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4637" w:rsidRDefault="00534637" w:rsidP="00534637">
      <w:pPr>
        <w:rPr>
          <w:rFonts w:ascii="StobiSerif Regular" w:hAnsi="StobiSerif Regular" w:cs="Arial"/>
          <w:b/>
          <w:sz w:val="40"/>
          <w:szCs w:val="40"/>
          <w:lang w:val="mk-MK"/>
        </w:rPr>
      </w:pPr>
      <w:r>
        <w:rPr>
          <w:rFonts w:ascii="StobiSerif Regular" w:hAnsi="StobiSerif Regular" w:cs="Arial"/>
          <w:noProof/>
        </w:rPr>
        <w:drawing>
          <wp:anchor distT="0" distB="0" distL="114300" distR="114300" simplePos="0" relativeHeight="251659264" behindDoc="1" locked="0" layoutInCell="1" allowOverlap="1" wp14:anchorId="6E29E00E" wp14:editId="57855F49">
            <wp:simplePos x="0" y="0"/>
            <wp:positionH relativeFrom="page">
              <wp:align>center</wp:align>
            </wp:positionH>
            <wp:positionV relativeFrom="paragraph">
              <wp:posOffset>4445</wp:posOffset>
            </wp:positionV>
            <wp:extent cx="1278255" cy="1323975"/>
            <wp:effectExtent l="0" t="0" r="0" b="9525"/>
            <wp:wrapNone/>
            <wp:docPr id="2" name="Picture 2" descr="OUDJ A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DJ AMBLEM.jpg"/>
                    <pic:cNvPicPr>
                      <a:picLocks noChangeAspect="1" noChangeArrowheads="1"/>
                    </pic:cNvPicPr>
                  </pic:nvPicPr>
                  <pic:blipFill>
                    <a:blip r:embed="rId5">
                      <a:lum bright="12000"/>
                      <a:grayscl/>
                      <a:extLst>
                        <a:ext uri="{28A0092B-C50C-407E-A947-70E740481C1C}">
                          <a14:useLocalDpi xmlns:a14="http://schemas.microsoft.com/office/drawing/2010/main" val="0"/>
                        </a:ext>
                      </a:extLst>
                    </a:blip>
                    <a:srcRect/>
                    <a:stretch>
                      <a:fillRect/>
                    </a:stretch>
                  </pic:blipFill>
                  <pic:spPr bwMode="auto">
                    <a:xfrm>
                      <a:off x="0" y="0"/>
                      <a:ext cx="127825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4637" w:rsidRPr="00741EEA" w:rsidRDefault="00534637" w:rsidP="005E4098">
      <w:pPr>
        <w:jc w:val="right"/>
        <w:rPr>
          <w:rFonts w:ascii="StobiSerif Regular" w:hAnsi="StobiSerif Regular" w:cs="Arial"/>
          <w:lang w:val="mk-MK"/>
        </w:rPr>
      </w:pPr>
      <w:bookmarkStart w:id="0" w:name="_Hlk25757744"/>
    </w:p>
    <w:bookmarkEnd w:id="0"/>
    <w:p w:rsidR="00534637" w:rsidRPr="00741EEA" w:rsidRDefault="00534637" w:rsidP="00534637">
      <w:pPr>
        <w:jc w:val="center"/>
        <w:rPr>
          <w:rFonts w:ascii="StobiSerif Regular" w:hAnsi="StobiSerif Regular" w:cs="Arial"/>
          <w:b/>
          <w:lang w:val="mk-MK"/>
        </w:rPr>
      </w:pPr>
    </w:p>
    <w:p w:rsidR="00534637" w:rsidRDefault="005E4098" w:rsidP="005E4098">
      <w:pPr>
        <w:tabs>
          <w:tab w:val="left" w:pos="6030"/>
        </w:tabs>
        <w:rPr>
          <w:rFonts w:ascii="StobiSerif Regular" w:hAnsi="StobiSerif Regular" w:cs="Arial"/>
          <w:b/>
          <w:lang w:val="mk-MK"/>
        </w:rPr>
      </w:pPr>
      <w:r>
        <w:rPr>
          <w:rFonts w:ascii="StobiSerif Regular" w:hAnsi="StobiSerif Regular" w:cs="Arial"/>
          <w:b/>
          <w:lang w:val="mk-MK"/>
        </w:rPr>
        <w:tab/>
      </w:r>
    </w:p>
    <w:p w:rsidR="005E4098" w:rsidRDefault="005E4098" w:rsidP="005E4098">
      <w:pPr>
        <w:tabs>
          <w:tab w:val="left" w:pos="6030"/>
        </w:tabs>
        <w:rPr>
          <w:rFonts w:ascii="StobiSerif Regular" w:hAnsi="StobiSerif Regular" w:cs="Arial"/>
          <w:b/>
          <w:lang w:val="mk-MK"/>
        </w:rPr>
      </w:pPr>
    </w:p>
    <w:p w:rsidR="003B3025" w:rsidRPr="00741EEA" w:rsidRDefault="003B3025" w:rsidP="00534637">
      <w:pPr>
        <w:jc w:val="center"/>
        <w:rPr>
          <w:rFonts w:ascii="StobiSerif Regular" w:hAnsi="StobiSerif Regular" w:cs="Arial"/>
          <w:b/>
          <w:lang w:val="mk-MK"/>
        </w:rPr>
      </w:pPr>
    </w:p>
    <w:tbl>
      <w:tblPr>
        <w:tblStyle w:val="TableGrid"/>
        <w:tblpPr w:leftFromText="180" w:rightFromText="180" w:vertAnchor="text" w:horzAnchor="margin" w:tblpXSpec="center" w:tblpY="-34"/>
        <w:tblW w:w="0" w:type="auto"/>
        <w:tblLook w:val="04A0" w:firstRow="1" w:lastRow="0" w:firstColumn="1" w:lastColumn="0" w:noHBand="0" w:noVBand="1"/>
      </w:tblPr>
      <w:tblGrid>
        <w:gridCol w:w="7093"/>
      </w:tblGrid>
      <w:tr w:rsidR="003B3025" w:rsidTr="003B3025">
        <w:tc>
          <w:tcPr>
            <w:tcW w:w="7093" w:type="dxa"/>
            <w:shd w:val="clear" w:color="auto" w:fill="CCECFF"/>
          </w:tcPr>
          <w:p w:rsidR="003B3025" w:rsidRPr="005E4098" w:rsidRDefault="003B3025" w:rsidP="003B3025">
            <w:pPr>
              <w:jc w:val="center"/>
              <w:rPr>
                <w:rFonts w:ascii="Times New Roman" w:hAnsi="Times New Roman"/>
                <w:b/>
                <w:sz w:val="56"/>
                <w:szCs w:val="56"/>
                <w:lang w:val="mk-MK"/>
              </w:rPr>
            </w:pPr>
            <w:r w:rsidRPr="005E4098">
              <w:rPr>
                <w:rFonts w:ascii="Times New Roman" w:hAnsi="Times New Roman"/>
                <w:b/>
                <w:sz w:val="56"/>
                <w:szCs w:val="56"/>
                <w:lang w:val="mk-MK"/>
              </w:rPr>
              <w:t xml:space="preserve">РАЗВОЈНА ПРОГРАМА </w:t>
            </w:r>
          </w:p>
        </w:tc>
      </w:tr>
    </w:tbl>
    <w:p w:rsidR="00534637" w:rsidRPr="00883797" w:rsidRDefault="00534637" w:rsidP="003B3025">
      <w:pPr>
        <w:rPr>
          <w:rFonts w:ascii="StobiSerif Regular" w:hAnsi="StobiSerif Regular" w:cs="Arial"/>
          <w:b/>
          <w:sz w:val="40"/>
          <w:szCs w:val="40"/>
          <w:lang w:val="mk-MK"/>
        </w:rPr>
      </w:pPr>
    </w:p>
    <w:p w:rsidR="00534637" w:rsidRPr="00B27B1E" w:rsidRDefault="00534637" w:rsidP="00534637">
      <w:pPr>
        <w:jc w:val="center"/>
        <w:rPr>
          <w:rFonts w:ascii="Times New Roman" w:hAnsi="Times New Roman"/>
          <w:b/>
          <w:sz w:val="24"/>
          <w:szCs w:val="24"/>
          <w:lang w:val="mk-MK"/>
        </w:rPr>
      </w:pPr>
      <w:r w:rsidRPr="00B27B1E">
        <w:rPr>
          <w:rFonts w:ascii="Times New Roman" w:hAnsi="Times New Roman"/>
          <w:b/>
          <w:sz w:val="24"/>
          <w:szCs w:val="24"/>
          <w:lang w:val="mk-MK"/>
        </w:rPr>
        <w:t>ЗА РАБОТА НА ОСНОВНОТО ОПШТИНСКО УЧИЛИШТЕ</w:t>
      </w:r>
    </w:p>
    <w:p w:rsidR="00534637" w:rsidRPr="00B27B1E" w:rsidRDefault="00534637" w:rsidP="00534637">
      <w:pPr>
        <w:jc w:val="center"/>
        <w:rPr>
          <w:rFonts w:ascii="Times New Roman" w:hAnsi="Times New Roman"/>
          <w:b/>
          <w:sz w:val="24"/>
          <w:szCs w:val="24"/>
          <w:u w:val="single"/>
          <w:lang w:val="mk-MK"/>
        </w:rPr>
      </w:pPr>
      <w:r w:rsidRPr="00B27B1E">
        <w:rPr>
          <w:rFonts w:ascii="Times New Roman" w:hAnsi="Times New Roman"/>
          <w:b/>
          <w:sz w:val="36"/>
          <w:szCs w:val="36"/>
          <w:u w:val="single"/>
          <w:lang w:val="mk-MK"/>
        </w:rPr>
        <w:t>___„Добре Јованоски“ Прилеп - Прилеп</w:t>
      </w:r>
      <w:r w:rsidRPr="00B27B1E">
        <w:rPr>
          <w:rFonts w:ascii="Times New Roman" w:hAnsi="Times New Roman"/>
          <w:b/>
          <w:sz w:val="24"/>
          <w:szCs w:val="24"/>
          <w:u w:val="single"/>
          <w:lang w:val="mk-MK"/>
        </w:rPr>
        <w:t>____</w:t>
      </w:r>
    </w:p>
    <w:p w:rsidR="00534637" w:rsidRPr="00B27B1E" w:rsidRDefault="00534637" w:rsidP="00534637">
      <w:pPr>
        <w:jc w:val="center"/>
        <w:rPr>
          <w:rFonts w:ascii="Times New Roman" w:hAnsi="Times New Roman"/>
          <w:b/>
          <w:sz w:val="24"/>
          <w:szCs w:val="24"/>
          <w:lang w:val="mk-MK"/>
        </w:rPr>
      </w:pPr>
      <w:r w:rsidRPr="00B27B1E">
        <w:rPr>
          <w:rFonts w:ascii="Times New Roman" w:hAnsi="Times New Roman"/>
          <w:b/>
          <w:sz w:val="24"/>
          <w:szCs w:val="24"/>
          <w:lang w:val="mk-MK"/>
        </w:rPr>
        <w:t xml:space="preserve">за период од </w:t>
      </w:r>
      <w:r w:rsidRPr="00B27B1E">
        <w:rPr>
          <w:rFonts w:ascii="Times New Roman" w:hAnsi="Times New Roman"/>
          <w:b/>
          <w:sz w:val="24"/>
          <w:szCs w:val="24"/>
          <w:u w:val="single"/>
          <w:lang w:val="mk-MK"/>
        </w:rPr>
        <w:t xml:space="preserve">2023 </w:t>
      </w:r>
      <w:r w:rsidRPr="00B27B1E">
        <w:rPr>
          <w:rFonts w:ascii="Times New Roman" w:hAnsi="Times New Roman"/>
          <w:b/>
          <w:sz w:val="24"/>
          <w:szCs w:val="24"/>
          <w:lang w:val="mk-MK"/>
        </w:rPr>
        <w:t xml:space="preserve">до </w:t>
      </w:r>
      <w:r w:rsidRPr="00B27B1E">
        <w:rPr>
          <w:rFonts w:ascii="Times New Roman" w:hAnsi="Times New Roman"/>
          <w:b/>
          <w:sz w:val="24"/>
          <w:szCs w:val="24"/>
          <w:u w:val="single"/>
          <w:lang w:val="mk-MK"/>
        </w:rPr>
        <w:t xml:space="preserve">2027 </w:t>
      </w:r>
      <w:r w:rsidRPr="00B27B1E">
        <w:rPr>
          <w:rFonts w:ascii="Times New Roman" w:hAnsi="Times New Roman"/>
          <w:b/>
          <w:sz w:val="24"/>
          <w:szCs w:val="24"/>
          <w:lang w:val="mk-MK"/>
        </w:rPr>
        <w:t>година</w:t>
      </w:r>
    </w:p>
    <w:p w:rsidR="00FD6AAD" w:rsidRPr="00B27B1E" w:rsidRDefault="005E4098" w:rsidP="005E4098">
      <w:pPr>
        <w:tabs>
          <w:tab w:val="left" w:pos="9495"/>
        </w:tabs>
        <w:rPr>
          <w:rFonts w:ascii="Times New Roman" w:hAnsi="Times New Roman"/>
          <w:b/>
          <w:sz w:val="24"/>
          <w:szCs w:val="24"/>
          <w:lang w:val="mk-MK"/>
        </w:rPr>
      </w:pPr>
      <w:r>
        <w:rPr>
          <w:rFonts w:ascii="Times New Roman" w:hAnsi="Times New Roman"/>
          <w:b/>
          <w:sz w:val="24"/>
          <w:szCs w:val="24"/>
          <w:lang w:val="mk-MK"/>
        </w:rPr>
        <w:tab/>
      </w:r>
    </w:p>
    <w:p w:rsidR="00534637" w:rsidRPr="00B27B1E" w:rsidRDefault="00FE04B7" w:rsidP="00534637">
      <w:pPr>
        <w:jc w:val="center"/>
        <w:rPr>
          <w:rFonts w:ascii="StobiSerif Regular" w:hAnsi="StobiSerif Regular" w:cs="Arial"/>
          <w:b/>
          <w:sz w:val="24"/>
          <w:szCs w:val="24"/>
          <w:lang w:val="mk-MK"/>
        </w:rPr>
      </w:pPr>
      <w:r>
        <w:rPr>
          <w:noProof/>
        </w:rPr>
        <w:drawing>
          <wp:inline distT="0" distB="0" distL="0" distR="0" wp14:anchorId="057AA46F" wp14:editId="49938260">
            <wp:extent cx="4667250" cy="350043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71066" cy="3503300"/>
                    </a:xfrm>
                    <a:prstGeom prst="rect">
                      <a:avLst/>
                    </a:prstGeom>
                  </pic:spPr>
                </pic:pic>
              </a:graphicData>
            </a:graphic>
          </wp:inline>
        </w:drawing>
      </w:r>
    </w:p>
    <w:p w:rsidR="00534637" w:rsidRPr="00B27B1E" w:rsidRDefault="00FD6AAD" w:rsidP="00534637">
      <w:pPr>
        <w:jc w:val="center"/>
        <w:rPr>
          <w:rFonts w:ascii="Times New Roman" w:hAnsi="Times New Roman"/>
          <w:b/>
          <w:sz w:val="24"/>
          <w:szCs w:val="24"/>
          <w:lang w:val="mk-MK"/>
        </w:rPr>
      </w:pPr>
      <w:r w:rsidRPr="00B27B1E">
        <w:rPr>
          <w:rFonts w:ascii="Times New Roman" w:hAnsi="Times New Roman"/>
          <w:b/>
          <w:sz w:val="24"/>
          <w:szCs w:val="24"/>
          <w:lang w:val="mk-MK"/>
        </w:rPr>
        <w:t>Август, 2023</w:t>
      </w:r>
    </w:p>
    <w:p w:rsidR="007424A8" w:rsidRDefault="007424A8" w:rsidP="00B27B1E">
      <w:pPr>
        <w:ind w:left="1353" w:right="1295"/>
        <w:jc w:val="center"/>
        <w:rPr>
          <w:rFonts w:ascii="Times New Roman" w:hAnsi="Times New Roman"/>
          <w:sz w:val="28"/>
          <w:szCs w:val="28"/>
          <w:lang w:val="mk-MK"/>
        </w:rPr>
      </w:pPr>
    </w:p>
    <w:p w:rsidR="007424A8" w:rsidRDefault="007424A8" w:rsidP="00B27B1E">
      <w:pPr>
        <w:ind w:left="1353" w:right="1295"/>
        <w:jc w:val="center"/>
        <w:rPr>
          <w:rFonts w:ascii="Times New Roman" w:hAnsi="Times New Roman"/>
          <w:sz w:val="28"/>
          <w:szCs w:val="28"/>
          <w:lang w:val="mk-MK"/>
        </w:rPr>
      </w:pPr>
    </w:p>
    <w:p w:rsidR="007424A8" w:rsidRDefault="007424A8" w:rsidP="00B27B1E">
      <w:pPr>
        <w:ind w:left="1353" w:right="1295"/>
        <w:jc w:val="center"/>
        <w:rPr>
          <w:rFonts w:ascii="Times New Roman" w:hAnsi="Times New Roman"/>
          <w:sz w:val="28"/>
          <w:szCs w:val="28"/>
          <w:lang w:val="mk-MK"/>
        </w:rPr>
      </w:pPr>
    </w:p>
    <w:p w:rsidR="00B27B1E" w:rsidRPr="009E1BDC" w:rsidRDefault="00B27B1E" w:rsidP="00B27B1E">
      <w:pPr>
        <w:ind w:left="1353" w:right="1295"/>
        <w:jc w:val="center"/>
        <w:rPr>
          <w:rFonts w:ascii="Times New Roman" w:hAnsi="Times New Roman"/>
          <w:b/>
          <w:sz w:val="28"/>
          <w:szCs w:val="28"/>
          <w:lang w:val="mk-MK"/>
        </w:rPr>
      </w:pPr>
      <w:r w:rsidRPr="009E1BDC">
        <w:rPr>
          <w:rFonts w:ascii="Times New Roman" w:hAnsi="Times New Roman"/>
          <w:b/>
          <w:sz w:val="28"/>
          <w:szCs w:val="28"/>
          <w:lang w:val="mk-MK"/>
        </w:rPr>
        <w:lastRenderedPageBreak/>
        <w:t>Преамбула</w:t>
      </w:r>
    </w:p>
    <w:p w:rsidR="00B27B1E" w:rsidRPr="00B27B1E" w:rsidRDefault="00B27B1E" w:rsidP="00B27B1E">
      <w:pPr>
        <w:pStyle w:val="BodyText"/>
        <w:spacing w:before="7"/>
        <w:rPr>
          <w:lang w:val="mk-MK"/>
        </w:rPr>
      </w:pPr>
    </w:p>
    <w:p w:rsidR="00B27B1E" w:rsidRPr="00B27B1E" w:rsidRDefault="00B27B1E" w:rsidP="00B27B1E">
      <w:pPr>
        <w:pStyle w:val="BodyText"/>
        <w:ind w:left="600" w:right="538" w:firstLine="719"/>
        <w:jc w:val="both"/>
        <w:rPr>
          <w:lang w:val="mk-MK"/>
        </w:rPr>
      </w:pPr>
      <w:r w:rsidRPr="00B27B1E">
        <w:rPr>
          <w:lang w:val="mk-MK"/>
        </w:rPr>
        <w:t>Врз основа на член 49 став 3, 4, 5 и 6, член 68 став 6 алинеја 4, член 108 став 1 алинеја 2 и член 113 став 1 алинеја 5 од Законот за основно образование (Сл. Весник на РСМ бр. 161/2019), како и врз основа на членовите 6, 7, 12, 13 и 14 од Правилникот за формата и содржината на развојната и годишната програма за работа на основното училиште бр. 18-6579/1 од 06.07.2020 година донесен од страна на Министерот за образование и наука, Основното Општинско Училиште „Добре Јованоски“ Прилеп ја изработи Годишната програма за работа за учебната 2023/2024 година.</w:t>
      </w:r>
    </w:p>
    <w:p w:rsidR="00FA2C25" w:rsidRDefault="00FA2C25">
      <w:pPr>
        <w:rPr>
          <w:rFonts w:ascii="Times New Roman" w:hAnsi="Times New Roman"/>
          <w:sz w:val="24"/>
          <w:szCs w:val="24"/>
          <w:lang w:val="mk-MK"/>
        </w:rPr>
      </w:pPr>
    </w:p>
    <w:p w:rsidR="0058360F" w:rsidRDefault="0058360F">
      <w:pPr>
        <w:rPr>
          <w:rFonts w:ascii="Times New Roman" w:hAnsi="Times New Roman"/>
          <w:sz w:val="24"/>
          <w:szCs w:val="24"/>
          <w:lang w:val="mk-MK"/>
        </w:rPr>
      </w:pPr>
    </w:p>
    <w:p w:rsidR="0058360F" w:rsidRDefault="0058360F">
      <w:pPr>
        <w:rPr>
          <w:rFonts w:ascii="Times New Roman" w:hAnsi="Times New Roman"/>
          <w:sz w:val="24"/>
          <w:szCs w:val="24"/>
          <w:lang w:val="mk-MK"/>
        </w:rPr>
      </w:pPr>
    </w:p>
    <w:p w:rsidR="0058360F" w:rsidRDefault="0058360F">
      <w:pPr>
        <w:rPr>
          <w:rFonts w:ascii="Times New Roman" w:hAnsi="Times New Roman"/>
          <w:sz w:val="24"/>
          <w:szCs w:val="24"/>
          <w:lang w:val="mk-MK"/>
        </w:rPr>
      </w:pPr>
    </w:p>
    <w:p w:rsidR="0058360F" w:rsidRDefault="0058360F">
      <w:pPr>
        <w:rPr>
          <w:rFonts w:ascii="Times New Roman" w:hAnsi="Times New Roman"/>
          <w:sz w:val="24"/>
          <w:szCs w:val="24"/>
          <w:lang w:val="mk-MK"/>
        </w:rPr>
      </w:pPr>
    </w:p>
    <w:p w:rsidR="0058360F" w:rsidRDefault="0058360F">
      <w:pPr>
        <w:rPr>
          <w:rFonts w:ascii="Times New Roman" w:hAnsi="Times New Roman"/>
          <w:sz w:val="24"/>
          <w:szCs w:val="24"/>
          <w:lang w:val="mk-MK"/>
        </w:rPr>
      </w:pPr>
    </w:p>
    <w:p w:rsidR="0058360F" w:rsidRDefault="0058360F">
      <w:pPr>
        <w:rPr>
          <w:rFonts w:ascii="Times New Roman" w:hAnsi="Times New Roman"/>
          <w:sz w:val="24"/>
          <w:szCs w:val="24"/>
          <w:lang w:val="mk-MK"/>
        </w:rPr>
      </w:pPr>
    </w:p>
    <w:p w:rsidR="0058360F" w:rsidRDefault="0058360F">
      <w:pPr>
        <w:rPr>
          <w:rFonts w:ascii="Times New Roman" w:hAnsi="Times New Roman"/>
          <w:sz w:val="24"/>
          <w:szCs w:val="24"/>
          <w:lang w:val="mk-MK"/>
        </w:rPr>
      </w:pPr>
    </w:p>
    <w:p w:rsidR="0058360F" w:rsidRDefault="0058360F">
      <w:pPr>
        <w:rPr>
          <w:rFonts w:ascii="Times New Roman" w:hAnsi="Times New Roman"/>
          <w:sz w:val="24"/>
          <w:szCs w:val="24"/>
          <w:lang w:val="mk-MK"/>
        </w:rPr>
      </w:pPr>
    </w:p>
    <w:p w:rsidR="0058360F" w:rsidRDefault="0058360F">
      <w:pPr>
        <w:rPr>
          <w:rFonts w:ascii="Times New Roman" w:hAnsi="Times New Roman"/>
          <w:sz w:val="24"/>
          <w:szCs w:val="24"/>
          <w:lang w:val="mk-MK"/>
        </w:rPr>
      </w:pPr>
    </w:p>
    <w:p w:rsidR="0058360F" w:rsidRDefault="0058360F">
      <w:pPr>
        <w:rPr>
          <w:rFonts w:ascii="Times New Roman" w:hAnsi="Times New Roman"/>
          <w:sz w:val="24"/>
          <w:szCs w:val="24"/>
          <w:lang w:val="mk-MK"/>
        </w:rPr>
      </w:pPr>
    </w:p>
    <w:p w:rsidR="0058360F" w:rsidRDefault="0058360F">
      <w:pPr>
        <w:rPr>
          <w:rFonts w:ascii="Times New Roman" w:hAnsi="Times New Roman"/>
          <w:sz w:val="24"/>
          <w:szCs w:val="24"/>
          <w:lang w:val="mk-MK"/>
        </w:rPr>
      </w:pPr>
    </w:p>
    <w:p w:rsidR="0058360F" w:rsidRDefault="0058360F">
      <w:pPr>
        <w:rPr>
          <w:rFonts w:ascii="Times New Roman" w:hAnsi="Times New Roman"/>
          <w:sz w:val="24"/>
          <w:szCs w:val="24"/>
          <w:lang w:val="mk-MK"/>
        </w:rPr>
      </w:pPr>
    </w:p>
    <w:p w:rsidR="0058360F" w:rsidRDefault="0058360F">
      <w:pPr>
        <w:rPr>
          <w:rFonts w:ascii="Times New Roman" w:hAnsi="Times New Roman"/>
          <w:sz w:val="24"/>
          <w:szCs w:val="24"/>
          <w:lang w:val="mk-MK"/>
        </w:rPr>
      </w:pPr>
    </w:p>
    <w:p w:rsidR="0058360F" w:rsidRDefault="0058360F">
      <w:pPr>
        <w:rPr>
          <w:rFonts w:ascii="Times New Roman" w:hAnsi="Times New Roman"/>
          <w:sz w:val="24"/>
          <w:szCs w:val="24"/>
          <w:lang w:val="mk-MK"/>
        </w:rPr>
      </w:pPr>
    </w:p>
    <w:p w:rsidR="0058360F" w:rsidRDefault="0058360F">
      <w:pPr>
        <w:rPr>
          <w:rFonts w:ascii="Times New Roman" w:hAnsi="Times New Roman"/>
          <w:sz w:val="24"/>
          <w:szCs w:val="24"/>
          <w:lang w:val="mk-MK"/>
        </w:rPr>
      </w:pPr>
    </w:p>
    <w:p w:rsidR="0058360F" w:rsidRDefault="0058360F">
      <w:pPr>
        <w:rPr>
          <w:rFonts w:ascii="Times New Roman" w:hAnsi="Times New Roman"/>
          <w:sz w:val="24"/>
          <w:szCs w:val="24"/>
          <w:lang w:val="mk-MK"/>
        </w:rPr>
      </w:pPr>
    </w:p>
    <w:p w:rsidR="0058360F" w:rsidRDefault="0058360F">
      <w:pPr>
        <w:rPr>
          <w:rFonts w:ascii="Times New Roman" w:hAnsi="Times New Roman"/>
          <w:sz w:val="24"/>
          <w:szCs w:val="24"/>
          <w:lang w:val="mk-MK"/>
        </w:rPr>
      </w:pPr>
    </w:p>
    <w:p w:rsidR="0058360F" w:rsidRDefault="0058360F">
      <w:pPr>
        <w:rPr>
          <w:rFonts w:ascii="Times New Roman" w:hAnsi="Times New Roman"/>
          <w:sz w:val="24"/>
          <w:szCs w:val="24"/>
          <w:lang w:val="mk-MK"/>
        </w:rPr>
      </w:pPr>
    </w:p>
    <w:p w:rsidR="0058360F" w:rsidRDefault="0058360F">
      <w:pPr>
        <w:rPr>
          <w:rFonts w:ascii="Times New Roman" w:hAnsi="Times New Roman"/>
          <w:sz w:val="24"/>
          <w:szCs w:val="24"/>
          <w:lang w:val="mk-MK"/>
        </w:rPr>
      </w:pPr>
    </w:p>
    <w:p w:rsidR="0058360F" w:rsidRDefault="0058360F">
      <w:pPr>
        <w:rPr>
          <w:rFonts w:ascii="Times New Roman" w:hAnsi="Times New Roman"/>
          <w:sz w:val="24"/>
          <w:szCs w:val="24"/>
          <w:lang w:val="mk-MK"/>
        </w:rPr>
      </w:pPr>
    </w:p>
    <w:p w:rsidR="0058360F" w:rsidRDefault="0058360F">
      <w:pPr>
        <w:rPr>
          <w:rFonts w:ascii="Times New Roman" w:hAnsi="Times New Roman"/>
          <w:sz w:val="24"/>
          <w:szCs w:val="24"/>
          <w:lang w:val="mk-MK"/>
        </w:rPr>
      </w:pPr>
    </w:p>
    <w:p w:rsidR="00344C95" w:rsidRPr="009E1BDC" w:rsidRDefault="00344C95">
      <w:pPr>
        <w:rPr>
          <w:rFonts w:ascii="Times New Roman" w:hAnsi="Times New Roman"/>
          <w:sz w:val="24"/>
          <w:szCs w:val="24"/>
          <w:lang w:val="mk-MK"/>
        </w:rPr>
      </w:pPr>
    </w:p>
    <w:p w:rsidR="0058360F" w:rsidRPr="009E1BDC" w:rsidRDefault="0058360F" w:rsidP="0058360F">
      <w:pPr>
        <w:jc w:val="center"/>
        <w:rPr>
          <w:rFonts w:ascii="StobiSerif Regular" w:hAnsi="StobiSerif Regular" w:cs="Arial"/>
          <w:b/>
          <w:sz w:val="28"/>
          <w:szCs w:val="28"/>
          <w:lang w:val="mk-MK"/>
        </w:rPr>
      </w:pPr>
      <w:r w:rsidRPr="009E1BDC">
        <w:rPr>
          <w:rFonts w:ascii="StobiSerif Regular" w:hAnsi="StobiSerif Regular" w:cs="Arial"/>
          <w:b/>
          <w:sz w:val="28"/>
          <w:szCs w:val="28"/>
          <w:lang w:val="mk-MK"/>
        </w:rPr>
        <w:lastRenderedPageBreak/>
        <w:t>Содржина</w:t>
      </w:r>
    </w:p>
    <w:p w:rsidR="0058360F" w:rsidRPr="009E1BDC" w:rsidRDefault="0058360F" w:rsidP="0058360F">
      <w:pPr>
        <w:jc w:val="both"/>
        <w:rPr>
          <w:rFonts w:ascii="Times New Roman" w:hAnsi="Times New Roman"/>
          <w:color w:val="FF0000"/>
          <w:sz w:val="24"/>
          <w:szCs w:val="24"/>
          <w:lang w:val="mk-MK"/>
        </w:rPr>
      </w:pPr>
      <w:r w:rsidRPr="009E1BDC">
        <w:rPr>
          <w:rFonts w:ascii="Times New Roman" w:hAnsi="Times New Roman"/>
          <w:b/>
          <w:sz w:val="24"/>
          <w:szCs w:val="24"/>
          <w:lang w:val="mk-MK"/>
        </w:rPr>
        <w:t xml:space="preserve">Вовед </w:t>
      </w:r>
    </w:p>
    <w:p w:rsidR="0058360F" w:rsidRPr="009E1BDC" w:rsidRDefault="0058360F" w:rsidP="0058360F">
      <w:pPr>
        <w:pStyle w:val="ListParagraph"/>
        <w:numPr>
          <w:ilvl w:val="0"/>
          <w:numId w:val="1"/>
        </w:numPr>
        <w:jc w:val="both"/>
        <w:rPr>
          <w:rFonts w:ascii="Times New Roman" w:hAnsi="Times New Roman" w:cs="Times New Roman"/>
          <w:b/>
          <w:sz w:val="24"/>
          <w:szCs w:val="24"/>
        </w:rPr>
      </w:pPr>
      <w:r w:rsidRPr="009E1BDC">
        <w:rPr>
          <w:rFonts w:ascii="Times New Roman" w:hAnsi="Times New Roman" w:cs="Times New Roman"/>
          <w:b/>
          <w:sz w:val="24"/>
          <w:szCs w:val="24"/>
        </w:rPr>
        <w:t>Податоци за основното училиште</w:t>
      </w:r>
    </w:p>
    <w:p w:rsidR="0058360F" w:rsidRPr="009E1BDC" w:rsidRDefault="0058360F" w:rsidP="0058360F">
      <w:pPr>
        <w:pStyle w:val="ListParagraph"/>
        <w:numPr>
          <w:ilvl w:val="1"/>
          <w:numId w:val="1"/>
        </w:numPr>
        <w:jc w:val="both"/>
        <w:rPr>
          <w:rFonts w:ascii="Times New Roman" w:hAnsi="Times New Roman" w:cs="Times New Roman"/>
          <w:sz w:val="24"/>
          <w:szCs w:val="24"/>
        </w:rPr>
      </w:pPr>
      <w:r w:rsidRPr="009E1BDC">
        <w:rPr>
          <w:rFonts w:ascii="Times New Roman" w:hAnsi="Times New Roman" w:cs="Times New Roman"/>
          <w:sz w:val="24"/>
          <w:szCs w:val="24"/>
        </w:rPr>
        <w:t>Идентификациони податоци за училиштето</w:t>
      </w:r>
    </w:p>
    <w:p w:rsidR="0058360F" w:rsidRPr="009E1BDC" w:rsidRDefault="0058360F" w:rsidP="0058360F">
      <w:pPr>
        <w:pStyle w:val="ListParagraph"/>
        <w:numPr>
          <w:ilvl w:val="1"/>
          <w:numId w:val="1"/>
        </w:numPr>
        <w:jc w:val="both"/>
        <w:rPr>
          <w:rFonts w:ascii="Times New Roman" w:hAnsi="Times New Roman" w:cs="Times New Roman"/>
          <w:sz w:val="24"/>
          <w:szCs w:val="24"/>
        </w:rPr>
      </w:pPr>
      <w:r w:rsidRPr="009E1BDC">
        <w:rPr>
          <w:rFonts w:ascii="Times New Roman" w:hAnsi="Times New Roman" w:cs="Times New Roman"/>
          <w:sz w:val="24"/>
          <w:szCs w:val="24"/>
        </w:rPr>
        <w:t>Историјат на основното училиште</w:t>
      </w:r>
    </w:p>
    <w:p w:rsidR="0058360F" w:rsidRPr="009E1BDC" w:rsidRDefault="0058360F" w:rsidP="0058360F">
      <w:pPr>
        <w:pStyle w:val="ListParagraph"/>
        <w:numPr>
          <w:ilvl w:val="1"/>
          <w:numId w:val="1"/>
        </w:numPr>
        <w:jc w:val="both"/>
        <w:rPr>
          <w:rFonts w:ascii="Times New Roman" w:hAnsi="Times New Roman" w:cs="Times New Roman"/>
          <w:color w:val="FF0000"/>
          <w:sz w:val="24"/>
          <w:szCs w:val="24"/>
        </w:rPr>
      </w:pPr>
      <w:r w:rsidRPr="009E1BDC">
        <w:rPr>
          <w:rFonts w:ascii="Times New Roman" w:hAnsi="Times New Roman" w:cs="Times New Roman"/>
          <w:sz w:val="24"/>
          <w:szCs w:val="24"/>
        </w:rPr>
        <w:t>Специфики кои го карактеризираат училиштето во однос на другите училишта</w:t>
      </w:r>
    </w:p>
    <w:p w:rsidR="0058360F" w:rsidRPr="009E1BDC" w:rsidRDefault="0058360F" w:rsidP="0058360F">
      <w:pPr>
        <w:pStyle w:val="ListParagraph"/>
        <w:numPr>
          <w:ilvl w:val="0"/>
          <w:numId w:val="1"/>
        </w:numPr>
        <w:jc w:val="both"/>
        <w:rPr>
          <w:rFonts w:ascii="Times New Roman" w:hAnsi="Times New Roman" w:cs="Times New Roman"/>
          <w:b/>
          <w:sz w:val="24"/>
          <w:szCs w:val="24"/>
        </w:rPr>
      </w:pPr>
      <w:r w:rsidRPr="009E1BDC">
        <w:rPr>
          <w:rFonts w:ascii="Times New Roman" w:hAnsi="Times New Roman" w:cs="Times New Roman"/>
          <w:b/>
          <w:sz w:val="24"/>
          <w:szCs w:val="24"/>
        </w:rPr>
        <w:t>Преглед на постоечките ресурси со кои располага основното училиште</w:t>
      </w:r>
    </w:p>
    <w:p w:rsidR="0058360F" w:rsidRPr="009E1BDC" w:rsidRDefault="0058360F" w:rsidP="0058360F">
      <w:pPr>
        <w:pStyle w:val="ListParagraph"/>
        <w:numPr>
          <w:ilvl w:val="1"/>
          <w:numId w:val="1"/>
        </w:numPr>
        <w:jc w:val="both"/>
        <w:rPr>
          <w:rFonts w:ascii="Times New Roman" w:hAnsi="Times New Roman" w:cs="Times New Roman"/>
          <w:sz w:val="24"/>
          <w:szCs w:val="24"/>
        </w:rPr>
      </w:pPr>
      <w:r w:rsidRPr="009E1BDC">
        <w:rPr>
          <w:rFonts w:ascii="Times New Roman" w:hAnsi="Times New Roman" w:cs="Times New Roman"/>
          <w:sz w:val="24"/>
          <w:szCs w:val="24"/>
        </w:rPr>
        <w:t>Број на вработени и стручен профил (човечки ресурси) и стручна подготовка</w:t>
      </w:r>
    </w:p>
    <w:p w:rsidR="0058360F" w:rsidRPr="009E1BDC" w:rsidRDefault="0058360F" w:rsidP="0058360F">
      <w:pPr>
        <w:pStyle w:val="ListParagraph"/>
        <w:numPr>
          <w:ilvl w:val="1"/>
          <w:numId w:val="1"/>
        </w:numPr>
        <w:jc w:val="both"/>
        <w:rPr>
          <w:rFonts w:ascii="Times New Roman" w:hAnsi="Times New Roman" w:cs="Times New Roman"/>
          <w:sz w:val="24"/>
          <w:szCs w:val="24"/>
        </w:rPr>
      </w:pPr>
      <w:r w:rsidRPr="009E1BDC">
        <w:rPr>
          <w:rFonts w:ascii="Times New Roman" w:hAnsi="Times New Roman" w:cs="Times New Roman"/>
          <w:sz w:val="24"/>
          <w:szCs w:val="24"/>
        </w:rPr>
        <w:t>Работен стаж на вработените</w:t>
      </w:r>
    </w:p>
    <w:p w:rsidR="0058360F" w:rsidRPr="009E1BDC" w:rsidRDefault="0058360F" w:rsidP="0058360F">
      <w:pPr>
        <w:pStyle w:val="ListParagraph"/>
        <w:numPr>
          <w:ilvl w:val="1"/>
          <w:numId w:val="1"/>
        </w:numPr>
        <w:jc w:val="both"/>
        <w:rPr>
          <w:rFonts w:ascii="Times New Roman" w:hAnsi="Times New Roman" w:cs="Times New Roman"/>
          <w:sz w:val="24"/>
          <w:szCs w:val="24"/>
        </w:rPr>
      </w:pPr>
      <w:r w:rsidRPr="009E1BDC">
        <w:rPr>
          <w:rFonts w:ascii="Times New Roman" w:hAnsi="Times New Roman" w:cs="Times New Roman"/>
          <w:sz w:val="24"/>
          <w:szCs w:val="24"/>
        </w:rPr>
        <w:t>Простор</w:t>
      </w:r>
    </w:p>
    <w:p w:rsidR="0058360F" w:rsidRPr="009E1BDC" w:rsidRDefault="0058360F" w:rsidP="0058360F">
      <w:pPr>
        <w:pStyle w:val="ListParagraph"/>
        <w:numPr>
          <w:ilvl w:val="1"/>
          <w:numId w:val="1"/>
        </w:numPr>
        <w:jc w:val="both"/>
        <w:rPr>
          <w:rFonts w:ascii="Times New Roman" w:hAnsi="Times New Roman" w:cs="Times New Roman"/>
          <w:sz w:val="24"/>
          <w:szCs w:val="24"/>
        </w:rPr>
      </w:pPr>
      <w:r w:rsidRPr="009E1BDC">
        <w:rPr>
          <w:rFonts w:ascii="Times New Roman" w:hAnsi="Times New Roman" w:cs="Times New Roman"/>
          <w:sz w:val="24"/>
          <w:szCs w:val="24"/>
        </w:rPr>
        <w:t>Опрема и наставни средства</w:t>
      </w:r>
    </w:p>
    <w:p w:rsidR="0058360F" w:rsidRPr="009E1BDC" w:rsidRDefault="0058360F" w:rsidP="0058360F">
      <w:pPr>
        <w:pStyle w:val="ListParagraph"/>
        <w:numPr>
          <w:ilvl w:val="1"/>
          <w:numId w:val="1"/>
        </w:numPr>
        <w:jc w:val="both"/>
        <w:rPr>
          <w:rFonts w:ascii="Times New Roman" w:hAnsi="Times New Roman" w:cs="Times New Roman"/>
          <w:sz w:val="24"/>
          <w:szCs w:val="24"/>
        </w:rPr>
      </w:pPr>
      <w:r w:rsidRPr="009E1BDC">
        <w:rPr>
          <w:rFonts w:ascii="Times New Roman" w:hAnsi="Times New Roman" w:cs="Times New Roman"/>
          <w:sz w:val="24"/>
          <w:szCs w:val="24"/>
        </w:rPr>
        <w:t>Материјално-финансиско работење на училиште</w:t>
      </w:r>
    </w:p>
    <w:p w:rsidR="0058360F" w:rsidRPr="009E1BDC" w:rsidRDefault="0058360F" w:rsidP="0058360F">
      <w:pPr>
        <w:pStyle w:val="ListParagraph"/>
        <w:ind w:left="1440"/>
        <w:jc w:val="both"/>
        <w:rPr>
          <w:rFonts w:ascii="Times New Roman" w:hAnsi="Times New Roman" w:cs="Times New Roman"/>
          <w:sz w:val="24"/>
          <w:szCs w:val="24"/>
        </w:rPr>
      </w:pPr>
    </w:p>
    <w:p w:rsidR="0058360F" w:rsidRPr="009E1BDC" w:rsidRDefault="0058360F" w:rsidP="0058360F">
      <w:pPr>
        <w:pStyle w:val="ListParagraph"/>
        <w:numPr>
          <w:ilvl w:val="0"/>
          <w:numId w:val="1"/>
        </w:numPr>
        <w:jc w:val="both"/>
        <w:rPr>
          <w:rFonts w:ascii="Times New Roman" w:hAnsi="Times New Roman" w:cs="Times New Roman"/>
          <w:b/>
          <w:sz w:val="24"/>
          <w:szCs w:val="24"/>
        </w:rPr>
      </w:pPr>
      <w:r w:rsidRPr="009E1BDC">
        <w:rPr>
          <w:rFonts w:ascii="Times New Roman" w:hAnsi="Times New Roman" w:cs="Times New Roman"/>
          <w:b/>
          <w:sz w:val="24"/>
          <w:szCs w:val="24"/>
        </w:rPr>
        <w:t>Подрачје на работа на основното училиште, наставен план и наставна програма</w:t>
      </w:r>
    </w:p>
    <w:p w:rsidR="0058360F" w:rsidRPr="009E1BDC" w:rsidRDefault="0058360F" w:rsidP="0058360F">
      <w:pPr>
        <w:pStyle w:val="ListParagraph"/>
        <w:jc w:val="both"/>
        <w:rPr>
          <w:rFonts w:ascii="Times New Roman" w:hAnsi="Times New Roman" w:cs="Times New Roman"/>
          <w:b/>
          <w:sz w:val="24"/>
          <w:szCs w:val="24"/>
        </w:rPr>
      </w:pPr>
    </w:p>
    <w:p w:rsidR="0058360F" w:rsidRPr="009E1BDC" w:rsidRDefault="0058360F" w:rsidP="0058360F">
      <w:pPr>
        <w:pStyle w:val="ListParagraph"/>
        <w:numPr>
          <w:ilvl w:val="0"/>
          <w:numId w:val="1"/>
        </w:numPr>
        <w:jc w:val="both"/>
        <w:rPr>
          <w:rFonts w:ascii="Times New Roman" w:hAnsi="Times New Roman" w:cs="Times New Roman"/>
          <w:b/>
          <w:sz w:val="24"/>
          <w:szCs w:val="24"/>
        </w:rPr>
      </w:pPr>
      <w:r w:rsidRPr="009E1BDC">
        <w:rPr>
          <w:rFonts w:ascii="Times New Roman" w:hAnsi="Times New Roman" w:cs="Times New Roman"/>
          <w:b/>
          <w:sz w:val="24"/>
          <w:szCs w:val="24"/>
        </w:rPr>
        <w:t>Евалуација на работата на основното училиште во претходните четири години</w:t>
      </w:r>
    </w:p>
    <w:p w:rsidR="0058360F" w:rsidRPr="009E1BDC" w:rsidRDefault="0058360F" w:rsidP="0058360F">
      <w:pPr>
        <w:pStyle w:val="ListParagraph"/>
        <w:numPr>
          <w:ilvl w:val="1"/>
          <w:numId w:val="1"/>
        </w:numPr>
        <w:jc w:val="both"/>
        <w:rPr>
          <w:rFonts w:ascii="Times New Roman" w:hAnsi="Times New Roman" w:cs="Times New Roman"/>
          <w:sz w:val="24"/>
          <w:szCs w:val="24"/>
        </w:rPr>
      </w:pPr>
      <w:r w:rsidRPr="009E1BDC">
        <w:rPr>
          <w:rFonts w:ascii="Times New Roman" w:hAnsi="Times New Roman" w:cs="Times New Roman"/>
          <w:sz w:val="24"/>
          <w:szCs w:val="24"/>
        </w:rPr>
        <w:t>Самоевалуација на основното училиште (интерна)</w:t>
      </w:r>
    </w:p>
    <w:p w:rsidR="0058360F" w:rsidRPr="009E1BDC" w:rsidRDefault="0058360F" w:rsidP="0058360F">
      <w:pPr>
        <w:pStyle w:val="ListParagraph"/>
        <w:numPr>
          <w:ilvl w:val="1"/>
          <w:numId w:val="1"/>
        </w:numPr>
        <w:jc w:val="both"/>
        <w:rPr>
          <w:rFonts w:ascii="Times New Roman" w:hAnsi="Times New Roman" w:cs="Times New Roman"/>
          <w:sz w:val="24"/>
          <w:szCs w:val="24"/>
        </w:rPr>
      </w:pPr>
      <w:r w:rsidRPr="009E1BDC">
        <w:rPr>
          <w:rFonts w:ascii="Times New Roman" w:hAnsi="Times New Roman" w:cs="Times New Roman"/>
          <w:sz w:val="24"/>
          <w:szCs w:val="24"/>
        </w:rPr>
        <w:t>Интегрална евалуација на основното училиште (екстерна)</w:t>
      </w:r>
    </w:p>
    <w:p w:rsidR="0058360F" w:rsidRPr="009E1BDC" w:rsidRDefault="0058360F" w:rsidP="0058360F">
      <w:pPr>
        <w:pStyle w:val="ListParagraph"/>
        <w:ind w:left="1440"/>
        <w:jc w:val="both"/>
        <w:rPr>
          <w:rFonts w:ascii="Times New Roman" w:hAnsi="Times New Roman" w:cs="Times New Roman"/>
          <w:sz w:val="24"/>
          <w:szCs w:val="24"/>
        </w:rPr>
      </w:pPr>
    </w:p>
    <w:p w:rsidR="0058360F" w:rsidRPr="009E1BDC" w:rsidRDefault="0058360F" w:rsidP="0058360F">
      <w:pPr>
        <w:pStyle w:val="ListParagraph"/>
        <w:numPr>
          <w:ilvl w:val="0"/>
          <w:numId w:val="1"/>
        </w:numPr>
        <w:jc w:val="both"/>
        <w:rPr>
          <w:rFonts w:ascii="Times New Roman" w:hAnsi="Times New Roman" w:cs="Times New Roman"/>
          <w:b/>
          <w:sz w:val="24"/>
          <w:szCs w:val="24"/>
        </w:rPr>
      </w:pPr>
      <w:r w:rsidRPr="009E1BDC">
        <w:rPr>
          <w:rFonts w:ascii="Times New Roman" w:hAnsi="Times New Roman" w:cs="Times New Roman"/>
          <w:b/>
          <w:sz w:val="24"/>
          <w:szCs w:val="24"/>
        </w:rPr>
        <w:t>Фактори кои влијаат на развојот на основното училиште (</w:t>
      </w:r>
      <w:r w:rsidRPr="009E1BDC">
        <w:rPr>
          <w:rFonts w:ascii="Times New Roman" w:hAnsi="Times New Roman" w:cs="Times New Roman"/>
          <w:b/>
          <w:sz w:val="24"/>
          <w:szCs w:val="24"/>
          <w:lang w:val="en-US"/>
        </w:rPr>
        <w:t xml:space="preserve">SWOT </w:t>
      </w:r>
      <w:r w:rsidRPr="009E1BDC">
        <w:rPr>
          <w:rFonts w:ascii="Times New Roman" w:hAnsi="Times New Roman" w:cs="Times New Roman"/>
          <w:b/>
          <w:sz w:val="24"/>
          <w:szCs w:val="24"/>
        </w:rPr>
        <w:t>анализа)</w:t>
      </w:r>
    </w:p>
    <w:p w:rsidR="0058360F" w:rsidRPr="009E1BDC" w:rsidRDefault="0058360F" w:rsidP="0058360F">
      <w:pPr>
        <w:pStyle w:val="ListParagraph"/>
        <w:jc w:val="both"/>
        <w:rPr>
          <w:rFonts w:ascii="Times New Roman" w:hAnsi="Times New Roman" w:cs="Times New Roman"/>
          <w:b/>
          <w:sz w:val="24"/>
          <w:szCs w:val="24"/>
        </w:rPr>
      </w:pPr>
    </w:p>
    <w:p w:rsidR="0058360F" w:rsidRPr="009E1BDC" w:rsidRDefault="0058360F" w:rsidP="0058360F">
      <w:pPr>
        <w:pStyle w:val="ListParagraph"/>
        <w:numPr>
          <w:ilvl w:val="0"/>
          <w:numId w:val="1"/>
        </w:numPr>
        <w:jc w:val="both"/>
        <w:rPr>
          <w:rFonts w:ascii="Times New Roman" w:hAnsi="Times New Roman" w:cs="Times New Roman"/>
          <w:b/>
          <w:sz w:val="24"/>
          <w:szCs w:val="24"/>
        </w:rPr>
      </w:pPr>
      <w:r w:rsidRPr="009E1BDC">
        <w:rPr>
          <w:rFonts w:ascii="Times New Roman" w:hAnsi="Times New Roman" w:cs="Times New Roman"/>
          <w:b/>
          <w:sz w:val="24"/>
          <w:szCs w:val="24"/>
        </w:rPr>
        <w:t>Мисија и визија на основното училиште</w:t>
      </w:r>
    </w:p>
    <w:p w:rsidR="0058360F" w:rsidRPr="009E1BDC" w:rsidRDefault="0058360F" w:rsidP="0058360F">
      <w:pPr>
        <w:pStyle w:val="ListParagraph"/>
        <w:rPr>
          <w:rFonts w:ascii="Times New Roman" w:hAnsi="Times New Roman" w:cs="Times New Roman"/>
          <w:b/>
          <w:sz w:val="24"/>
          <w:szCs w:val="24"/>
        </w:rPr>
      </w:pPr>
    </w:p>
    <w:p w:rsidR="0058360F" w:rsidRPr="009E1BDC" w:rsidRDefault="0058360F" w:rsidP="0058360F">
      <w:pPr>
        <w:pStyle w:val="ListParagraph"/>
        <w:numPr>
          <w:ilvl w:val="0"/>
          <w:numId w:val="1"/>
        </w:numPr>
        <w:jc w:val="both"/>
        <w:rPr>
          <w:rFonts w:ascii="Times New Roman" w:hAnsi="Times New Roman" w:cs="Times New Roman"/>
          <w:b/>
          <w:sz w:val="24"/>
          <w:szCs w:val="24"/>
        </w:rPr>
      </w:pPr>
      <w:r w:rsidRPr="009E1BDC">
        <w:rPr>
          <w:rFonts w:ascii="Times New Roman" w:hAnsi="Times New Roman" w:cs="Times New Roman"/>
          <w:b/>
          <w:sz w:val="24"/>
          <w:szCs w:val="24"/>
        </w:rPr>
        <w:t xml:space="preserve">Стратешки цели и приоритетни подрачја за развој на основното училиште во четиригодишниот период </w:t>
      </w:r>
    </w:p>
    <w:p w:rsidR="0058360F" w:rsidRPr="009E1BDC" w:rsidRDefault="0058360F" w:rsidP="0058360F">
      <w:pPr>
        <w:pStyle w:val="ListParagraph"/>
        <w:rPr>
          <w:rFonts w:ascii="Times New Roman" w:hAnsi="Times New Roman" w:cs="Times New Roman"/>
          <w:b/>
          <w:sz w:val="24"/>
          <w:szCs w:val="24"/>
        </w:rPr>
      </w:pPr>
    </w:p>
    <w:p w:rsidR="0058360F" w:rsidRPr="009E1BDC" w:rsidRDefault="0058360F" w:rsidP="0058360F">
      <w:pPr>
        <w:pStyle w:val="ListParagraph"/>
        <w:numPr>
          <w:ilvl w:val="0"/>
          <w:numId w:val="1"/>
        </w:numPr>
        <w:jc w:val="both"/>
        <w:rPr>
          <w:rFonts w:ascii="Times New Roman" w:hAnsi="Times New Roman" w:cs="Times New Roman"/>
          <w:b/>
          <w:sz w:val="24"/>
          <w:szCs w:val="24"/>
        </w:rPr>
      </w:pPr>
      <w:r w:rsidRPr="009E1BDC">
        <w:rPr>
          <w:rFonts w:ascii="Times New Roman" w:hAnsi="Times New Roman" w:cs="Times New Roman"/>
          <w:b/>
          <w:sz w:val="24"/>
          <w:szCs w:val="24"/>
        </w:rPr>
        <w:t>Соработка на основното училиште со родителите/старателите</w:t>
      </w:r>
    </w:p>
    <w:p w:rsidR="0058360F" w:rsidRPr="009E1BDC" w:rsidRDefault="0058360F">
      <w:pPr>
        <w:rPr>
          <w:rFonts w:ascii="Times New Roman" w:hAnsi="Times New Roman"/>
          <w:sz w:val="24"/>
          <w:szCs w:val="24"/>
          <w:lang w:val="mk-MK"/>
        </w:rPr>
      </w:pPr>
    </w:p>
    <w:p w:rsidR="009E1BDC" w:rsidRPr="009E1BDC" w:rsidRDefault="009E1BDC" w:rsidP="009E1BDC">
      <w:pPr>
        <w:pStyle w:val="ListParagraph"/>
        <w:numPr>
          <w:ilvl w:val="0"/>
          <w:numId w:val="1"/>
        </w:numPr>
        <w:jc w:val="both"/>
        <w:rPr>
          <w:rFonts w:ascii="Times New Roman" w:hAnsi="Times New Roman" w:cs="Times New Roman"/>
          <w:b/>
          <w:sz w:val="24"/>
          <w:szCs w:val="24"/>
        </w:rPr>
      </w:pPr>
      <w:r w:rsidRPr="009E1BDC">
        <w:rPr>
          <w:rFonts w:ascii="Times New Roman" w:hAnsi="Times New Roman" w:cs="Times New Roman"/>
          <w:b/>
          <w:sz w:val="24"/>
          <w:szCs w:val="24"/>
        </w:rPr>
        <w:t>Соработка на основното училиште со општината, институциите од областа на образованието, НВО итн.</w:t>
      </w:r>
    </w:p>
    <w:p w:rsidR="009E1BDC" w:rsidRPr="009E1BDC" w:rsidRDefault="009E1BDC" w:rsidP="009E1BDC">
      <w:pPr>
        <w:pStyle w:val="ListParagraph"/>
        <w:ind w:left="360"/>
        <w:jc w:val="both"/>
        <w:rPr>
          <w:rFonts w:ascii="Times New Roman" w:hAnsi="Times New Roman" w:cs="Times New Roman"/>
          <w:color w:val="FF0000"/>
          <w:sz w:val="24"/>
          <w:szCs w:val="24"/>
        </w:rPr>
      </w:pPr>
    </w:p>
    <w:p w:rsidR="009E1BDC" w:rsidRPr="009E1BDC" w:rsidRDefault="009E1BDC" w:rsidP="009E1BDC">
      <w:pPr>
        <w:pStyle w:val="ListParagraph"/>
        <w:numPr>
          <w:ilvl w:val="0"/>
          <w:numId w:val="1"/>
        </w:numPr>
        <w:jc w:val="both"/>
        <w:rPr>
          <w:rFonts w:ascii="Times New Roman" w:hAnsi="Times New Roman" w:cs="Times New Roman"/>
          <w:b/>
          <w:sz w:val="24"/>
          <w:szCs w:val="24"/>
        </w:rPr>
      </w:pPr>
      <w:r w:rsidRPr="009E1BDC">
        <w:rPr>
          <w:rFonts w:ascii="Times New Roman" w:hAnsi="Times New Roman" w:cs="Times New Roman"/>
          <w:b/>
          <w:sz w:val="24"/>
          <w:szCs w:val="24"/>
        </w:rPr>
        <w:t>Следење на имплементацијата на Развојната програма за работа на основното училиште</w:t>
      </w:r>
    </w:p>
    <w:p w:rsidR="009E1BDC" w:rsidRPr="009E1BDC" w:rsidRDefault="009E1BDC" w:rsidP="009E1BDC">
      <w:pPr>
        <w:pStyle w:val="ListParagraph"/>
        <w:ind w:left="360"/>
        <w:jc w:val="both"/>
        <w:rPr>
          <w:rFonts w:ascii="Times New Roman" w:hAnsi="Times New Roman" w:cs="Times New Roman"/>
          <w:sz w:val="24"/>
          <w:szCs w:val="24"/>
        </w:rPr>
      </w:pPr>
    </w:p>
    <w:p w:rsidR="009E1BDC" w:rsidRPr="009E1BDC" w:rsidRDefault="009E1BDC" w:rsidP="009E1BDC">
      <w:pPr>
        <w:pStyle w:val="ListParagraph"/>
        <w:numPr>
          <w:ilvl w:val="0"/>
          <w:numId w:val="1"/>
        </w:numPr>
        <w:jc w:val="both"/>
        <w:rPr>
          <w:rFonts w:ascii="Times New Roman" w:hAnsi="Times New Roman" w:cs="Times New Roman"/>
          <w:b/>
          <w:sz w:val="24"/>
          <w:szCs w:val="24"/>
        </w:rPr>
      </w:pPr>
      <w:r w:rsidRPr="009E1BDC">
        <w:rPr>
          <w:rFonts w:ascii="Times New Roman" w:hAnsi="Times New Roman" w:cs="Times New Roman"/>
          <w:b/>
          <w:sz w:val="24"/>
          <w:szCs w:val="24"/>
        </w:rPr>
        <w:t>Евалуација на Развојната програма за работа на основното училиште</w:t>
      </w:r>
    </w:p>
    <w:p w:rsidR="009E1BDC" w:rsidRPr="009E1BDC" w:rsidRDefault="009E1BDC" w:rsidP="009E1BDC">
      <w:pPr>
        <w:pStyle w:val="ListParagraph"/>
        <w:ind w:left="0"/>
        <w:jc w:val="both"/>
        <w:rPr>
          <w:rFonts w:ascii="Times New Roman" w:hAnsi="Times New Roman" w:cs="Times New Roman"/>
          <w:sz w:val="24"/>
          <w:szCs w:val="24"/>
        </w:rPr>
      </w:pPr>
    </w:p>
    <w:p w:rsidR="009E1BDC" w:rsidRPr="009E1BDC" w:rsidRDefault="009E1BDC" w:rsidP="009E1BDC">
      <w:pPr>
        <w:pStyle w:val="ListParagraph"/>
        <w:numPr>
          <w:ilvl w:val="0"/>
          <w:numId w:val="1"/>
        </w:numPr>
        <w:jc w:val="both"/>
        <w:rPr>
          <w:rFonts w:ascii="Times New Roman" w:hAnsi="Times New Roman" w:cs="Times New Roman"/>
          <w:b/>
          <w:sz w:val="24"/>
          <w:szCs w:val="24"/>
        </w:rPr>
      </w:pPr>
      <w:r w:rsidRPr="009E1BDC">
        <w:rPr>
          <w:rFonts w:ascii="Times New Roman" w:hAnsi="Times New Roman" w:cs="Times New Roman"/>
          <w:b/>
          <w:sz w:val="24"/>
          <w:szCs w:val="24"/>
        </w:rPr>
        <w:t>Заклучок</w:t>
      </w:r>
    </w:p>
    <w:p w:rsidR="009E1BDC" w:rsidRPr="009E1BDC" w:rsidRDefault="009E1BDC" w:rsidP="009E1BDC">
      <w:pPr>
        <w:jc w:val="both"/>
        <w:rPr>
          <w:rFonts w:ascii="Times New Roman" w:hAnsi="Times New Roman"/>
          <w:color w:val="000000"/>
          <w:sz w:val="24"/>
          <w:szCs w:val="24"/>
          <w:lang w:val="mk-MK"/>
        </w:rPr>
      </w:pPr>
      <w:r w:rsidRPr="009E1BDC">
        <w:rPr>
          <w:rFonts w:ascii="Times New Roman" w:hAnsi="Times New Roman"/>
          <w:color w:val="000000"/>
          <w:sz w:val="24"/>
          <w:szCs w:val="24"/>
          <w:lang w:val="mk-MK"/>
        </w:rPr>
        <w:t xml:space="preserve"> </w:t>
      </w:r>
    </w:p>
    <w:p w:rsidR="009E1BDC" w:rsidRPr="009E1BDC" w:rsidRDefault="009E1BDC" w:rsidP="009E1BDC">
      <w:pPr>
        <w:pStyle w:val="ListParagraph"/>
        <w:numPr>
          <w:ilvl w:val="0"/>
          <w:numId w:val="1"/>
        </w:numPr>
        <w:tabs>
          <w:tab w:val="left" w:pos="810"/>
        </w:tabs>
        <w:jc w:val="both"/>
        <w:rPr>
          <w:rFonts w:ascii="Times New Roman" w:hAnsi="Times New Roman" w:cs="Times New Roman"/>
          <w:b/>
          <w:sz w:val="24"/>
          <w:szCs w:val="24"/>
        </w:rPr>
      </w:pPr>
      <w:r w:rsidRPr="009E1BDC">
        <w:rPr>
          <w:rFonts w:ascii="Times New Roman" w:hAnsi="Times New Roman" w:cs="Times New Roman"/>
          <w:b/>
          <w:sz w:val="24"/>
          <w:szCs w:val="24"/>
        </w:rPr>
        <w:t>Комисија за изработка на Развојната програма за работа на основното училиште</w:t>
      </w:r>
    </w:p>
    <w:p w:rsidR="009E1BDC" w:rsidRPr="009E1BDC" w:rsidRDefault="009E1BDC" w:rsidP="009E1BDC">
      <w:pPr>
        <w:jc w:val="both"/>
        <w:rPr>
          <w:rFonts w:ascii="Times New Roman" w:hAnsi="Times New Roman"/>
          <w:color w:val="000000"/>
          <w:sz w:val="24"/>
          <w:szCs w:val="24"/>
          <w:lang w:val="mk-MK"/>
        </w:rPr>
      </w:pPr>
    </w:p>
    <w:p w:rsidR="0058360F" w:rsidRPr="009E1BDC" w:rsidRDefault="009E1BDC" w:rsidP="009E1BDC">
      <w:pPr>
        <w:pStyle w:val="ListParagraph"/>
        <w:numPr>
          <w:ilvl w:val="0"/>
          <w:numId w:val="1"/>
        </w:numPr>
        <w:jc w:val="both"/>
        <w:rPr>
          <w:rFonts w:ascii="Times New Roman" w:hAnsi="Times New Roman" w:cs="Times New Roman"/>
          <w:b/>
          <w:sz w:val="24"/>
          <w:szCs w:val="24"/>
        </w:rPr>
      </w:pPr>
      <w:r>
        <w:rPr>
          <w:rFonts w:ascii="Times New Roman" w:hAnsi="Times New Roman" w:cs="Times New Roman"/>
          <w:b/>
          <w:sz w:val="24"/>
          <w:szCs w:val="24"/>
        </w:rPr>
        <w:t>Користена литература</w:t>
      </w:r>
    </w:p>
    <w:p w:rsidR="0058360F" w:rsidRPr="0036338B" w:rsidRDefault="0058360F">
      <w:pPr>
        <w:rPr>
          <w:rFonts w:ascii="Times New Roman" w:hAnsi="Times New Roman"/>
          <w:b/>
          <w:sz w:val="28"/>
          <w:szCs w:val="28"/>
          <w:lang w:val="mk-MK"/>
        </w:rPr>
      </w:pPr>
      <w:r w:rsidRPr="0036338B">
        <w:rPr>
          <w:rFonts w:ascii="Times New Roman" w:hAnsi="Times New Roman"/>
          <w:b/>
          <w:sz w:val="28"/>
          <w:szCs w:val="28"/>
          <w:lang w:val="mk-MK"/>
        </w:rPr>
        <w:lastRenderedPageBreak/>
        <w:t>Вовед</w:t>
      </w:r>
    </w:p>
    <w:p w:rsidR="0058360F" w:rsidRPr="00EE6BAB" w:rsidRDefault="00A51732" w:rsidP="0058360F">
      <w:pPr>
        <w:pStyle w:val="BodyText"/>
        <w:spacing w:before="213"/>
        <w:ind w:right="539" w:firstLine="720"/>
        <w:jc w:val="both"/>
        <w:rPr>
          <w:lang w:val="mk-MK"/>
        </w:rPr>
      </w:pPr>
      <w:r>
        <w:rPr>
          <w:lang w:val="mk-MK"/>
        </w:rPr>
        <w:t xml:space="preserve">Развојната програма претставува </w:t>
      </w:r>
      <w:r w:rsidR="0058360F" w:rsidRPr="00EE6BAB">
        <w:rPr>
          <w:lang w:val="mk-MK"/>
        </w:rPr>
        <w:t>значаен документ за работа на училиштето</w:t>
      </w:r>
      <w:r>
        <w:rPr>
          <w:lang w:val="mk-MK"/>
        </w:rPr>
        <w:t xml:space="preserve"> во наредните четири години. Во овој документ се наведени </w:t>
      </w:r>
      <w:r w:rsidR="0058360F" w:rsidRPr="00EE6BAB">
        <w:rPr>
          <w:lang w:val="mk-MK"/>
        </w:rPr>
        <w:t>правци</w:t>
      </w:r>
      <w:r>
        <w:rPr>
          <w:lang w:val="mk-MK"/>
        </w:rPr>
        <w:t>те</w:t>
      </w:r>
      <w:r w:rsidR="0058360F" w:rsidRPr="00EE6BAB">
        <w:rPr>
          <w:lang w:val="mk-MK"/>
        </w:rPr>
        <w:t xml:space="preserve"> по кои треба да се “движи“ учил</w:t>
      </w:r>
      <w:r>
        <w:rPr>
          <w:lang w:val="mk-MK"/>
        </w:rPr>
        <w:t xml:space="preserve">иштето во текот на </w:t>
      </w:r>
      <w:r w:rsidR="0058360F" w:rsidRPr="00EE6BAB">
        <w:rPr>
          <w:lang w:val="mk-MK"/>
        </w:rPr>
        <w:t xml:space="preserve"> 202</w:t>
      </w:r>
      <w:r w:rsidR="0058360F" w:rsidRPr="00EE6BAB">
        <w:t>3</w:t>
      </w:r>
      <w:r w:rsidR="0058360F" w:rsidRPr="00EE6BAB">
        <w:rPr>
          <w:lang w:val="mk-MK"/>
        </w:rPr>
        <w:t>/2</w:t>
      </w:r>
      <w:r>
        <w:t>7</w:t>
      </w:r>
      <w:r w:rsidR="0058360F" w:rsidRPr="00EE6BAB">
        <w:rPr>
          <w:lang w:val="mk-MK"/>
        </w:rPr>
        <w:t xml:space="preserve"> година. Тука се конкретизирани активностите на ниво на училиште, носителите на тие активности, одговорностите на училишните с</w:t>
      </w:r>
      <w:r>
        <w:rPr>
          <w:lang w:val="mk-MK"/>
        </w:rPr>
        <w:t>убјекти.</w:t>
      </w:r>
    </w:p>
    <w:p w:rsidR="0058360F" w:rsidRPr="00EE6BAB" w:rsidRDefault="00A51732" w:rsidP="0058360F">
      <w:pPr>
        <w:pStyle w:val="BodyText"/>
        <w:ind w:right="537" w:firstLine="720"/>
        <w:jc w:val="both"/>
        <w:rPr>
          <w:lang w:val="mk-MK"/>
        </w:rPr>
      </w:pPr>
      <w:r>
        <w:rPr>
          <w:lang w:val="mk-MK"/>
        </w:rPr>
        <w:t>Развојната</w:t>
      </w:r>
      <w:r w:rsidR="0058360F" w:rsidRPr="00EE6BAB">
        <w:rPr>
          <w:lang w:val="mk-MK"/>
        </w:rPr>
        <w:t xml:space="preserve"> програма за работа на училиштето по својата структура се заснова на: Закон за основно образование, Закон за наставници и стручни соработници во основните и средните училишта, Закон за работни односи, Закон за јавни набавки, Закон за организација и работа на органите на државната управа, Стратегијата за образование 2018- 2025, наставните планови и програми, извештаи, записници итн.</w:t>
      </w:r>
    </w:p>
    <w:p w:rsidR="0058360F" w:rsidRPr="00EE6BAB" w:rsidRDefault="0058360F" w:rsidP="0058360F">
      <w:pPr>
        <w:pStyle w:val="BodyText"/>
        <w:ind w:right="536" w:firstLine="720"/>
        <w:jc w:val="both"/>
        <w:rPr>
          <w:lang w:val="mk-MK"/>
        </w:rPr>
      </w:pPr>
      <w:r w:rsidRPr="00EE6BAB">
        <w:rPr>
          <w:lang w:val="mk-MK"/>
        </w:rPr>
        <w:t>ООУ „Добре Јованоски“ Прилеп како дел од државниот воспитно-образовен систем со коj се уредува дејноста на основното училиште е установа од јавен интерес.</w:t>
      </w:r>
    </w:p>
    <w:p w:rsidR="0058360F" w:rsidRPr="00EE6BAB" w:rsidRDefault="00A51732" w:rsidP="0058360F">
      <w:pPr>
        <w:pStyle w:val="BodyText"/>
        <w:ind w:right="541"/>
        <w:jc w:val="both"/>
        <w:rPr>
          <w:lang w:val="mk-MK"/>
        </w:rPr>
      </w:pPr>
      <w:r>
        <w:rPr>
          <w:lang w:val="mk-MK"/>
        </w:rPr>
        <w:t>Истото преку Развојната</w:t>
      </w:r>
      <w:r w:rsidR="0058360F" w:rsidRPr="00EE6BAB">
        <w:rPr>
          <w:lang w:val="mk-MK"/>
        </w:rPr>
        <w:t xml:space="preserve"> програма ќе ги реализира целите и задачите на воспитанието и образованието на Република Северна Македонија зацртани во Законот за основно образование.</w:t>
      </w:r>
    </w:p>
    <w:p w:rsidR="0058360F" w:rsidRDefault="0058360F">
      <w:pPr>
        <w:rPr>
          <w:rFonts w:ascii="Times New Roman" w:hAnsi="Times New Roman"/>
          <w:sz w:val="24"/>
          <w:szCs w:val="24"/>
          <w:lang w:val="mk-MK"/>
        </w:rPr>
      </w:pPr>
    </w:p>
    <w:p w:rsidR="0058360F" w:rsidRDefault="0058360F">
      <w:pPr>
        <w:rPr>
          <w:rFonts w:ascii="Times New Roman" w:hAnsi="Times New Roman"/>
          <w:sz w:val="24"/>
          <w:szCs w:val="24"/>
          <w:lang w:val="mk-MK"/>
        </w:rPr>
      </w:pPr>
    </w:p>
    <w:p w:rsidR="0058360F" w:rsidRDefault="0058360F">
      <w:pPr>
        <w:rPr>
          <w:rFonts w:ascii="Times New Roman" w:hAnsi="Times New Roman"/>
          <w:sz w:val="24"/>
          <w:szCs w:val="24"/>
          <w:lang w:val="mk-MK"/>
        </w:rPr>
      </w:pPr>
    </w:p>
    <w:p w:rsidR="0058360F" w:rsidRDefault="0058360F">
      <w:pPr>
        <w:rPr>
          <w:rFonts w:ascii="Times New Roman" w:hAnsi="Times New Roman"/>
          <w:sz w:val="24"/>
          <w:szCs w:val="24"/>
          <w:lang w:val="mk-MK"/>
        </w:rPr>
      </w:pPr>
    </w:p>
    <w:p w:rsidR="0058360F" w:rsidRDefault="0058360F">
      <w:pPr>
        <w:rPr>
          <w:rFonts w:ascii="Times New Roman" w:hAnsi="Times New Roman"/>
          <w:sz w:val="24"/>
          <w:szCs w:val="24"/>
          <w:lang w:val="mk-MK"/>
        </w:rPr>
      </w:pPr>
    </w:p>
    <w:p w:rsidR="0058360F" w:rsidRDefault="0058360F">
      <w:pPr>
        <w:rPr>
          <w:rFonts w:ascii="Times New Roman" w:hAnsi="Times New Roman"/>
          <w:sz w:val="24"/>
          <w:szCs w:val="24"/>
          <w:lang w:val="mk-MK"/>
        </w:rPr>
      </w:pPr>
    </w:p>
    <w:p w:rsidR="0036338B" w:rsidRDefault="0036338B">
      <w:pPr>
        <w:rPr>
          <w:rFonts w:ascii="Times New Roman" w:hAnsi="Times New Roman"/>
          <w:sz w:val="24"/>
          <w:szCs w:val="24"/>
          <w:lang w:val="mk-MK"/>
        </w:rPr>
      </w:pPr>
    </w:p>
    <w:p w:rsidR="0036338B" w:rsidRDefault="0036338B">
      <w:pPr>
        <w:rPr>
          <w:rFonts w:ascii="Times New Roman" w:hAnsi="Times New Roman"/>
          <w:sz w:val="24"/>
          <w:szCs w:val="24"/>
          <w:lang w:val="mk-MK"/>
        </w:rPr>
      </w:pPr>
    </w:p>
    <w:p w:rsidR="0036338B" w:rsidRDefault="0036338B">
      <w:pPr>
        <w:rPr>
          <w:rFonts w:ascii="Times New Roman" w:hAnsi="Times New Roman"/>
          <w:sz w:val="24"/>
          <w:szCs w:val="24"/>
          <w:lang w:val="mk-MK"/>
        </w:rPr>
      </w:pPr>
    </w:p>
    <w:p w:rsidR="0036338B" w:rsidRDefault="0036338B">
      <w:pPr>
        <w:rPr>
          <w:rFonts w:ascii="Times New Roman" w:hAnsi="Times New Roman"/>
          <w:sz w:val="24"/>
          <w:szCs w:val="24"/>
          <w:lang w:val="mk-MK"/>
        </w:rPr>
      </w:pPr>
    </w:p>
    <w:p w:rsidR="0036338B" w:rsidRDefault="0036338B">
      <w:pPr>
        <w:rPr>
          <w:rFonts w:ascii="Times New Roman" w:hAnsi="Times New Roman"/>
          <w:sz w:val="24"/>
          <w:szCs w:val="24"/>
          <w:lang w:val="mk-MK"/>
        </w:rPr>
      </w:pPr>
    </w:p>
    <w:p w:rsidR="0036338B" w:rsidRDefault="0036338B">
      <w:pPr>
        <w:rPr>
          <w:rFonts w:ascii="Times New Roman" w:hAnsi="Times New Roman"/>
          <w:sz w:val="24"/>
          <w:szCs w:val="24"/>
          <w:lang w:val="mk-MK"/>
        </w:rPr>
      </w:pPr>
    </w:p>
    <w:p w:rsidR="0036338B" w:rsidRDefault="0036338B">
      <w:pPr>
        <w:rPr>
          <w:rFonts w:ascii="Times New Roman" w:hAnsi="Times New Roman"/>
          <w:sz w:val="24"/>
          <w:szCs w:val="24"/>
          <w:lang w:val="mk-MK"/>
        </w:rPr>
      </w:pPr>
    </w:p>
    <w:p w:rsidR="0036338B" w:rsidRDefault="0036338B">
      <w:pPr>
        <w:rPr>
          <w:rFonts w:ascii="Times New Roman" w:hAnsi="Times New Roman"/>
          <w:sz w:val="24"/>
          <w:szCs w:val="24"/>
          <w:lang w:val="mk-MK"/>
        </w:rPr>
      </w:pPr>
    </w:p>
    <w:p w:rsidR="0036338B" w:rsidRDefault="0036338B">
      <w:pPr>
        <w:rPr>
          <w:rFonts w:ascii="Times New Roman" w:hAnsi="Times New Roman"/>
          <w:sz w:val="24"/>
          <w:szCs w:val="24"/>
          <w:lang w:val="mk-MK"/>
        </w:rPr>
      </w:pPr>
    </w:p>
    <w:p w:rsidR="0036338B" w:rsidRDefault="0036338B">
      <w:pPr>
        <w:rPr>
          <w:rFonts w:ascii="Times New Roman" w:hAnsi="Times New Roman"/>
          <w:sz w:val="24"/>
          <w:szCs w:val="24"/>
          <w:lang w:val="mk-MK"/>
        </w:rPr>
      </w:pPr>
    </w:p>
    <w:p w:rsidR="00344C95" w:rsidRPr="0063739D" w:rsidRDefault="00344C95">
      <w:pPr>
        <w:rPr>
          <w:rFonts w:ascii="Times New Roman" w:hAnsi="Times New Roman"/>
          <w:sz w:val="24"/>
          <w:szCs w:val="24"/>
          <w:lang w:val="mk-MK"/>
        </w:rPr>
      </w:pPr>
    </w:p>
    <w:p w:rsidR="0036338B" w:rsidRDefault="0036338B">
      <w:pPr>
        <w:rPr>
          <w:rFonts w:ascii="Times New Roman" w:hAnsi="Times New Roman"/>
          <w:sz w:val="24"/>
          <w:szCs w:val="24"/>
          <w:lang w:val="mk-MK"/>
        </w:rPr>
      </w:pPr>
    </w:p>
    <w:p w:rsidR="0036338B" w:rsidRDefault="0036338B">
      <w:pPr>
        <w:rPr>
          <w:rFonts w:ascii="Times New Roman" w:hAnsi="Times New Roman"/>
          <w:sz w:val="24"/>
          <w:szCs w:val="24"/>
          <w:lang w:val="mk-MK"/>
        </w:rPr>
      </w:pPr>
    </w:p>
    <w:p w:rsidR="009E1BDC" w:rsidRDefault="009E1BDC">
      <w:pPr>
        <w:rPr>
          <w:rFonts w:ascii="Times New Roman" w:hAnsi="Times New Roman"/>
          <w:sz w:val="24"/>
          <w:szCs w:val="24"/>
          <w:lang w:val="mk-MK"/>
        </w:rPr>
      </w:pPr>
    </w:p>
    <w:p w:rsidR="0036338B" w:rsidRPr="009E1BDC" w:rsidRDefault="0036338B" w:rsidP="0036338B">
      <w:pPr>
        <w:pStyle w:val="ListParagraph"/>
        <w:numPr>
          <w:ilvl w:val="0"/>
          <w:numId w:val="2"/>
        </w:numPr>
        <w:ind w:left="360"/>
        <w:jc w:val="both"/>
        <w:rPr>
          <w:rFonts w:ascii="Times New Roman" w:hAnsi="Times New Roman" w:cs="Times New Roman"/>
          <w:b/>
          <w:sz w:val="28"/>
          <w:szCs w:val="28"/>
        </w:rPr>
      </w:pPr>
      <w:r w:rsidRPr="009E1BDC">
        <w:rPr>
          <w:rFonts w:ascii="Times New Roman" w:hAnsi="Times New Roman" w:cs="Times New Roman"/>
          <w:b/>
          <w:sz w:val="28"/>
          <w:szCs w:val="28"/>
        </w:rPr>
        <w:lastRenderedPageBreak/>
        <w:t>Податоци за основното училиште</w:t>
      </w:r>
    </w:p>
    <w:p w:rsidR="0036338B" w:rsidRPr="009E1BDC" w:rsidRDefault="0036338B" w:rsidP="0036338B">
      <w:pPr>
        <w:pStyle w:val="ListParagraph"/>
        <w:numPr>
          <w:ilvl w:val="1"/>
          <w:numId w:val="2"/>
        </w:numPr>
        <w:jc w:val="both"/>
        <w:rPr>
          <w:rFonts w:ascii="Times New Roman" w:hAnsi="Times New Roman" w:cs="Times New Roman"/>
          <w:sz w:val="28"/>
          <w:szCs w:val="28"/>
        </w:rPr>
      </w:pPr>
      <w:r w:rsidRPr="009E1BDC">
        <w:rPr>
          <w:rFonts w:ascii="Times New Roman" w:hAnsi="Times New Roman" w:cs="Times New Roman"/>
          <w:sz w:val="28"/>
          <w:szCs w:val="28"/>
        </w:rPr>
        <w:t>Идентификациони податоци за основното училиште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5"/>
        <w:gridCol w:w="5125"/>
      </w:tblGrid>
      <w:tr w:rsidR="0036338B" w:rsidRPr="0036338B" w:rsidTr="005E4098">
        <w:tc>
          <w:tcPr>
            <w:tcW w:w="4225" w:type="dxa"/>
            <w:shd w:val="clear" w:color="auto" w:fill="9CC2E5" w:themeFill="accent1" w:themeFillTint="99"/>
          </w:tcPr>
          <w:p w:rsidR="0036338B" w:rsidRPr="0036338B" w:rsidRDefault="0036338B" w:rsidP="00FA2C25">
            <w:pPr>
              <w:spacing w:after="0" w:line="240" w:lineRule="auto"/>
              <w:jc w:val="center"/>
              <w:rPr>
                <w:rFonts w:ascii="Times New Roman" w:hAnsi="Times New Roman"/>
                <w:b/>
                <w:sz w:val="24"/>
                <w:szCs w:val="24"/>
                <w:lang w:val="mk-MK"/>
              </w:rPr>
            </w:pPr>
            <w:bookmarkStart w:id="1" w:name="_Hlk25759811"/>
            <w:r w:rsidRPr="0036338B">
              <w:rPr>
                <w:rFonts w:ascii="Times New Roman" w:hAnsi="Times New Roman"/>
                <w:b/>
                <w:sz w:val="24"/>
                <w:szCs w:val="24"/>
                <w:lang w:val="mk-MK"/>
              </w:rPr>
              <w:t>Податоци</w:t>
            </w:r>
          </w:p>
        </w:tc>
        <w:tc>
          <w:tcPr>
            <w:tcW w:w="5125" w:type="dxa"/>
            <w:shd w:val="clear" w:color="auto" w:fill="9CC2E5" w:themeFill="accent1" w:themeFillTint="99"/>
          </w:tcPr>
          <w:p w:rsidR="0036338B" w:rsidRPr="0036338B" w:rsidRDefault="0036338B" w:rsidP="00FA2C25">
            <w:pPr>
              <w:spacing w:after="0" w:line="240" w:lineRule="auto"/>
              <w:jc w:val="center"/>
              <w:rPr>
                <w:rFonts w:ascii="Times New Roman" w:hAnsi="Times New Roman"/>
                <w:b/>
                <w:sz w:val="24"/>
                <w:szCs w:val="24"/>
                <w:lang w:val="mk-MK"/>
              </w:rPr>
            </w:pPr>
          </w:p>
        </w:tc>
      </w:tr>
      <w:tr w:rsidR="0036338B" w:rsidRPr="0036338B" w:rsidTr="005E4098">
        <w:tc>
          <w:tcPr>
            <w:tcW w:w="4225" w:type="dxa"/>
            <w:shd w:val="clear" w:color="auto" w:fill="CCECFF"/>
          </w:tcPr>
          <w:p w:rsidR="0036338B" w:rsidRPr="0036338B" w:rsidRDefault="0036338B" w:rsidP="00FA2C25">
            <w:pPr>
              <w:spacing w:after="0" w:line="240" w:lineRule="auto"/>
              <w:rPr>
                <w:rFonts w:ascii="Times New Roman" w:hAnsi="Times New Roman"/>
                <w:sz w:val="24"/>
                <w:szCs w:val="24"/>
                <w:lang w:val="mk-MK"/>
              </w:rPr>
            </w:pPr>
            <w:r w:rsidRPr="0036338B">
              <w:rPr>
                <w:rFonts w:ascii="Times New Roman" w:hAnsi="Times New Roman"/>
                <w:sz w:val="24"/>
                <w:szCs w:val="24"/>
                <w:lang w:val="mk-MK"/>
              </w:rPr>
              <w:t>Име на основното училиште</w:t>
            </w:r>
          </w:p>
        </w:tc>
        <w:tc>
          <w:tcPr>
            <w:tcW w:w="5125" w:type="dxa"/>
            <w:shd w:val="clear" w:color="auto" w:fill="DEEAF6" w:themeFill="accent1" w:themeFillTint="33"/>
          </w:tcPr>
          <w:p w:rsidR="0036338B" w:rsidRPr="0036338B" w:rsidRDefault="0036338B" w:rsidP="00FA2C25">
            <w:pPr>
              <w:spacing w:after="0" w:line="240" w:lineRule="auto"/>
              <w:jc w:val="both"/>
              <w:rPr>
                <w:rFonts w:ascii="Times New Roman" w:hAnsi="Times New Roman"/>
                <w:sz w:val="24"/>
                <w:szCs w:val="24"/>
                <w:lang w:val="mk-MK"/>
              </w:rPr>
            </w:pPr>
            <w:r w:rsidRPr="0036338B">
              <w:rPr>
                <w:rFonts w:ascii="Times New Roman" w:hAnsi="Times New Roman"/>
                <w:sz w:val="24"/>
                <w:szCs w:val="24"/>
                <w:lang w:val="mk-MK"/>
              </w:rPr>
              <w:t xml:space="preserve">ООУ„Добре Јованоски“ </w:t>
            </w:r>
          </w:p>
        </w:tc>
      </w:tr>
      <w:tr w:rsidR="0036338B" w:rsidRPr="0036338B" w:rsidTr="005E4098">
        <w:tc>
          <w:tcPr>
            <w:tcW w:w="4225" w:type="dxa"/>
            <w:shd w:val="clear" w:color="auto" w:fill="CCECFF"/>
          </w:tcPr>
          <w:p w:rsidR="0036338B" w:rsidRPr="0036338B" w:rsidRDefault="0036338B" w:rsidP="00FA2C25">
            <w:pPr>
              <w:spacing w:after="0" w:line="240" w:lineRule="auto"/>
              <w:rPr>
                <w:rFonts w:ascii="Times New Roman" w:hAnsi="Times New Roman"/>
                <w:sz w:val="24"/>
                <w:szCs w:val="24"/>
                <w:lang w:val="mk-MK"/>
              </w:rPr>
            </w:pPr>
            <w:r w:rsidRPr="0036338B">
              <w:rPr>
                <w:rFonts w:ascii="Times New Roman" w:hAnsi="Times New Roman"/>
                <w:sz w:val="24"/>
                <w:szCs w:val="24"/>
                <w:lang w:val="mk-MK"/>
              </w:rPr>
              <w:t>Адреса</w:t>
            </w:r>
          </w:p>
        </w:tc>
        <w:tc>
          <w:tcPr>
            <w:tcW w:w="5125" w:type="dxa"/>
            <w:shd w:val="clear" w:color="auto" w:fill="DEEAF6" w:themeFill="accent1" w:themeFillTint="33"/>
          </w:tcPr>
          <w:p w:rsidR="0036338B" w:rsidRPr="0036338B" w:rsidRDefault="0036338B" w:rsidP="00FA2C25">
            <w:pPr>
              <w:spacing w:after="0" w:line="240" w:lineRule="auto"/>
              <w:jc w:val="both"/>
              <w:rPr>
                <w:rFonts w:ascii="Times New Roman" w:hAnsi="Times New Roman"/>
                <w:sz w:val="24"/>
                <w:szCs w:val="24"/>
                <w:lang w:val="mk-MK"/>
              </w:rPr>
            </w:pPr>
            <w:r w:rsidRPr="0036338B">
              <w:rPr>
                <w:rFonts w:ascii="Times New Roman" w:hAnsi="Times New Roman"/>
                <w:sz w:val="24"/>
                <w:szCs w:val="24"/>
                <w:lang w:val="mk-MK"/>
              </w:rPr>
              <w:t>11-ти Октомври бр.145, 7500 Прилеп</w:t>
            </w:r>
          </w:p>
        </w:tc>
      </w:tr>
      <w:tr w:rsidR="0036338B" w:rsidRPr="0036338B" w:rsidTr="005E4098">
        <w:tc>
          <w:tcPr>
            <w:tcW w:w="4225" w:type="dxa"/>
            <w:shd w:val="clear" w:color="auto" w:fill="CCECFF"/>
          </w:tcPr>
          <w:p w:rsidR="0036338B" w:rsidRPr="0036338B" w:rsidRDefault="0036338B" w:rsidP="00FA2C25">
            <w:pPr>
              <w:spacing w:after="0" w:line="240" w:lineRule="auto"/>
              <w:rPr>
                <w:rFonts w:ascii="Times New Roman" w:hAnsi="Times New Roman"/>
                <w:sz w:val="24"/>
                <w:szCs w:val="24"/>
                <w:lang w:val="mk-MK"/>
              </w:rPr>
            </w:pPr>
            <w:r w:rsidRPr="0036338B">
              <w:rPr>
                <w:rFonts w:ascii="Times New Roman" w:hAnsi="Times New Roman"/>
                <w:sz w:val="24"/>
                <w:szCs w:val="24"/>
                <w:lang w:val="mk-MK"/>
              </w:rPr>
              <w:t>Телефон</w:t>
            </w:r>
          </w:p>
        </w:tc>
        <w:tc>
          <w:tcPr>
            <w:tcW w:w="5125" w:type="dxa"/>
            <w:shd w:val="clear" w:color="auto" w:fill="DEEAF6" w:themeFill="accent1" w:themeFillTint="33"/>
          </w:tcPr>
          <w:p w:rsidR="0036338B" w:rsidRPr="0036338B" w:rsidRDefault="0036338B" w:rsidP="00FA2C25">
            <w:pPr>
              <w:spacing w:after="0" w:line="240" w:lineRule="auto"/>
              <w:jc w:val="both"/>
              <w:rPr>
                <w:rFonts w:ascii="Times New Roman" w:hAnsi="Times New Roman"/>
                <w:sz w:val="24"/>
                <w:szCs w:val="24"/>
                <w:lang w:val="mk-MK"/>
              </w:rPr>
            </w:pPr>
            <w:r w:rsidRPr="0036338B">
              <w:rPr>
                <w:rFonts w:ascii="Times New Roman" w:hAnsi="Times New Roman"/>
                <w:sz w:val="24"/>
                <w:szCs w:val="24"/>
                <w:lang w:val="mk-MK"/>
              </w:rPr>
              <w:t>+389 (0) 48 614-659</w:t>
            </w:r>
          </w:p>
        </w:tc>
      </w:tr>
      <w:tr w:rsidR="0036338B" w:rsidRPr="0036338B" w:rsidTr="005E4098">
        <w:tc>
          <w:tcPr>
            <w:tcW w:w="4225" w:type="dxa"/>
            <w:shd w:val="clear" w:color="auto" w:fill="CCECFF"/>
          </w:tcPr>
          <w:p w:rsidR="0036338B" w:rsidRPr="0036338B" w:rsidRDefault="0036338B" w:rsidP="00FA2C25">
            <w:pPr>
              <w:spacing w:after="0" w:line="240" w:lineRule="auto"/>
              <w:rPr>
                <w:rFonts w:ascii="Times New Roman" w:hAnsi="Times New Roman"/>
                <w:color w:val="FF0000"/>
                <w:sz w:val="24"/>
                <w:szCs w:val="24"/>
                <w:lang w:val="mk-MK"/>
              </w:rPr>
            </w:pPr>
            <w:r w:rsidRPr="0036338B">
              <w:rPr>
                <w:rFonts w:ascii="Times New Roman" w:hAnsi="Times New Roman"/>
                <w:color w:val="000000"/>
                <w:sz w:val="24"/>
                <w:szCs w:val="24"/>
                <w:lang w:val="mk-MK"/>
              </w:rPr>
              <w:t xml:space="preserve">Место, општина </w:t>
            </w:r>
          </w:p>
        </w:tc>
        <w:tc>
          <w:tcPr>
            <w:tcW w:w="5125" w:type="dxa"/>
            <w:shd w:val="clear" w:color="auto" w:fill="DEEAF6" w:themeFill="accent1" w:themeFillTint="33"/>
          </w:tcPr>
          <w:p w:rsidR="0036338B" w:rsidRPr="0036338B" w:rsidRDefault="0036338B" w:rsidP="00FA2C25">
            <w:pPr>
              <w:spacing w:after="0" w:line="240" w:lineRule="auto"/>
              <w:jc w:val="both"/>
              <w:rPr>
                <w:rFonts w:ascii="Times New Roman" w:hAnsi="Times New Roman"/>
                <w:sz w:val="24"/>
                <w:szCs w:val="24"/>
                <w:lang w:val="mk-MK"/>
              </w:rPr>
            </w:pPr>
            <w:r w:rsidRPr="0036338B">
              <w:rPr>
                <w:rFonts w:ascii="Times New Roman" w:hAnsi="Times New Roman"/>
                <w:sz w:val="24"/>
                <w:szCs w:val="24"/>
                <w:lang w:val="mk-MK"/>
              </w:rPr>
              <w:t>Прилеп, Прилеп</w:t>
            </w:r>
          </w:p>
        </w:tc>
      </w:tr>
      <w:tr w:rsidR="0036338B" w:rsidRPr="0036338B" w:rsidTr="005E4098">
        <w:tc>
          <w:tcPr>
            <w:tcW w:w="4225" w:type="dxa"/>
            <w:shd w:val="clear" w:color="auto" w:fill="CCECFF"/>
          </w:tcPr>
          <w:p w:rsidR="0036338B" w:rsidRPr="0036338B" w:rsidRDefault="0036338B" w:rsidP="00FA2C25">
            <w:pPr>
              <w:spacing w:after="0" w:line="240" w:lineRule="auto"/>
              <w:rPr>
                <w:rFonts w:ascii="Times New Roman" w:hAnsi="Times New Roman"/>
                <w:sz w:val="24"/>
                <w:szCs w:val="24"/>
                <w:lang w:val="mk-MK"/>
              </w:rPr>
            </w:pPr>
            <w:r w:rsidRPr="0036338B">
              <w:rPr>
                <w:rFonts w:ascii="Times New Roman" w:hAnsi="Times New Roman"/>
                <w:sz w:val="24"/>
                <w:szCs w:val="24"/>
                <w:lang w:val="mk-MK"/>
              </w:rPr>
              <w:t xml:space="preserve">Веб-страница </w:t>
            </w:r>
          </w:p>
        </w:tc>
        <w:tc>
          <w:tcPr>
            <w:tcW w:w="5125" w:type="dxa"/>
            <w:shd w:val="clear" w:color="auto" w:fill="DEEAF6" w:themeFill="accent1" w:themeFillTint="33"/>
          </w:tcPr>
          <w:p w:rsidR="0036338B" w:rsidRPr="0036338B" w:rsidRDefault="006A0858" w:rsidP="00FA2C25">
            <w:pPr>
              <w:spacing w:after="0" w:line="240" w:lineRule="auto"/>
              <w:jc w:val="both"/>
              <w:rPr>
                <w:rFonts w:ascii="Times New Roman" w:hAnsi="Times New Roman"/>
                <w:sz w:val="24"/>
                <w:szCs w:val="24"/>
                <w:lang w:val="mk-MK"/>
              </w:rPr>
            </w:pPr>
            <w:hyperlink r:id="rId7">
              <w:r w:rsidR="0036338B" w:rsidRPr="0036338B">
                <w:rPr>
                  <w:rFonts w:ascii="Times New Roman" w:hAnsi="Times New Roman"/>
                  <w:sz w:val="24"/>
                  <w:szCs w:val="24"/>
                  <w:lang w:val="mk-MK"/>
                </w:rPr>
                <w:t>www.ooudobrejovanoski.edu.mk</w:t>
              </w:r>
            </w:hyperlink>
          </w:p>
        </w:tc>
      </w:tr>
      <w:tr w:rsidR="0036338B" w:rsidRPr="0036338B" w:rsidTr="005E4098">
        <w:tc>
          <w:tcPr>
            <w:tcW w:w="4225" w:type="dxa"/>
            <w:shd w:val="clear" w:color="auto" w:fill="CCECFF"/>
          </w:tcPr>
          <w:p w:rsidR="0036338B" w:rsidRPr="0036338B" w:rsidRDefault="0036338B" w:rsidP="00FA2C25">
            <w:pPr>
              <w:spacing w:after="0" w:line="240" w:lineRule="auto"/>
              <w:rPr>
                <w:rFonts w:ascii="Times New Roman" w:hAnsi="Times New Roman"/>
                <w:sz w:val="24"/>
                <w:szCs w:val="24"/>
                <w:lang w:val="mk-MK"/>
              </w:rPr>
            </w:pPr>
            <w:r w:rsidRPr="0036338B">
              <w:rPr>
                <w:rFonts w:ascii="Times New Roman" w:hAnsi="Times New Roman"/>
                <w:sz w:val="24"/>
                <w:szCs w:val="24"/>
                <w:lang w:val="mk-MK"/>
              </w:rPr>
              <w:t xml:space="preserve">Е-маил </w:t>
            </w:r>
          </w:p>
        </w:tc>
        <w:tc>
          <w:tcPr>
            <w:tcW w:w="5125" w:type="dxa"/>
            <w:shd w:val="clear" w:color="auto" w:fill="DEEAF6" w:themeFill="accent1" w:themeFillTint="33"/>
          </w:tcPr>
          <w:p w:rsidR="0036338B" w:rsidRPr="0036338B" w:rsidRDefault="0036338B" w:rsidP="00FA2C25">
            <w:pPr>
              <w:spacing w:after="0" w:line="240" w:lineRule="auto"/>
              <w:jc w:val="both"/>
              <w:rPr>
                <w:rFonts w:ascii="Times New Roman" w:hAnsi="Times New Roman"/>
                <w:sz w:val="24"/>
                <w:szCs w:val="24"/>
                <w:lang w:val="mk-MK"/>
              </w:rPr>
            </w:pPr>
            <w:r w:rsidRPr="0036338B">
              <w:rPr>
                <w:rFonts w:ascii="Times New Roman" w:hAnsi="Times New Roman"/>
                <w:sz w:val="24"/>
                <w:szCs w:val="24"/>
                <w:lang w:val="mk-MK"/>
              </w:rPr>
              <w:t>ou-dobrejovanoski-prilep@schools.mk</w:t>
            </w:r>
          </w:p>
        </w:tc>
      </w:tr>
      <w:tr w:rsidR="0036338B" w:rsidRPr="0036338B" w:rsidTr="005E4098">
        <w:tc>
          <w:tcPr>
            <w:tcW w:w="4225" w:type="dxa"/>
            <w:shd w:val="clear" w:color="auto" w:fill="CCECFF"/>
          </w:tcPr>
          <w:p w:rsidR="0036338B" w:rsidRPr="0036338B" w:rsidRDefault="0036338B" w:rsidP="00FA2C25">
            <w:pPr>
              <w:spacing w:after="0" w:line="240" w:lineRule="auto"/>
              <w:rPr>
                <w:rFonts w:ascii="Times New Roman" w:hAnsi="Times New Roman"/>
                <w:sz w:val="24"/>
                <w:szCs w:val="24"/>
                <w:lang w:val="mk-MK"/>
              </w:rPr>
            </w:pPr>
            <w:r w:rsidRPr="0036338B">
              <w:rPr>
                <w:rFonts w:ascii="Times New Roman" w:hAnsi="Times New Roman"/>
                <w:sz w:val="24"/>
                <w:szCs w:val="24"/>
                <w:lang w:val="mk-MK"/>
              </w:rPr>
              <w:t>Ден на училиштето</w:t>
            </w:r>
          </w:p>
        </w:tc>
        <w:tc>
          <w:tcPr>
            <w:tcW w:w="5125" w:type="dxa"/>
            <w:shd w:val="clear" w:color="auto" w:fill="DEEAF6" w:themeFill="accent1" w:themeFillTint="33"/>
          </w:tcPr>
          <w:p w:rsidR="0036338B" w:rsidRPr="0036338B" w:rsidRDefault="0036338B" w:rsidP="00FA2C25">
            <w:pPr>
              <w:spacing w:after="0" w:line="240" w:lineRule="auto"/>
              <w:jc w:val="both"/>
              <w:rPr>
                <w:rFonts w:ascii="Times New Roman" w:hAnsi="Times New Roman"/>
                <w:sz w:val="24"/>
                <w:szCs w:val="24"/>
                <w:lang w:val="mk-MK"/>
              </w:rPr>
            </w:pPr>
            <w:r w:rsidRPr="0036338B">
              <w:rPr>
                <w:rFonts w:ascii="Times New Roman" w:hAnsi="Times New Roman"/>
                <w:sz w:val="24"/>
                <w:szCs w:val="24"/>
                <w:lang w:val="mk-MK"/>
              </w:rPr>
              <w:t>19ти Септември</w:t>
            </w:r>
          </w:p>
        </w:tc>
      </w:tr>
      <w:tr w:rsidR="0036338B" w:rsidRPr="0036338B" w:rsidTr="005E4098">
        <w:tc>
          <w:tcPr>
            <w:tcW w:w="4225" w:type="dxa"/>
            <w:shd w:val="clear" w:color="auto" w:fill="CCECFF"/>
          </w:tcPr>
          <w:p w:rsidR="0036338B" w:rsidRPr="0036338B" w:rsidRDefault="0036338B" w:rsidP="00FA2C25">
            <w:pPr>
              <w:spacing w:after="0" w:line="240" w:lineRule="auto"/>
              <w:rPr>
                <w:rFonts w:ascii="Times New Roman" w:hAnsi="Times New Roman"/>
                <w:sz w:val="24"/>
                <w:szCs w:val="24"/>
                <w:lang w:val="mk-MK"/>
              </w:rPr>
            </w:pPr>
            <w:r w:rsidRPr="0036338B">
              <w:rPr>
                <w:rFonts w:ascii="Times New Roman" w:hAnsi="Times New Roman"/>
                <w:sz w:val="24"/>
                <w:szCs w:val="24"/>
                <w:lang w:val="mk-MK"/>
              </w:rPr>
              <w:t>Внатрешна површина на училиштето (m2)</w:t>
            </w:r>
          </w:p>
        </w:tc>
        <w:tc>
          <w:tcPr>
            <w:tcW w:w="5125" w:type="dxa"/>
            <w:shd w:val="clear" w:color="auto" w:fill="DEEAF6" w:themeFill="accent1" w:themeFillTint="33"/>
          </w:tcPr>
          <w:p w:rsidR="0036338B" w:rsidRPr="0036338B" w:rsidRDefault="0036338B" w:rsidP="0036338B">
            <w:pPr>
              <w:pStyle w:val="TableParagraph"/>
              <w:spacing w:line="276" w:lineRule="auto"/>
              <w:ind w:left="107" w:right="2508"/>
              <w:rPr>
                <w:sz w:val="24"/>
                <w:szCs w:val="24"/>
                <w:lang w:val="mk-MK"/>
              </w:rPr>
            </w:pPr>
            <w:r w:rsidRPr="0036338B">
              <w:rPr>
                <w:sz w:val="24"/>
                <w:szCs w:val="24"/>
                <w:lang w:val="mk-MK"/>
              </w:rPr>
              <w:t>Приземје - 980м2 Прв спрат –</w:t>
            </w:r>
            <w:r w:rsidRPr="0036338B">
              <w:rPr>
                <w:spacing w:val="-4"/>
                <w:sz w:val="24"/>
                <w:szCs w:val="24"/>
                <w:lang w:val="mk-MK"/>
              </w:rPr>
              <w:t>1036м2</w:t>
            </w:r>
          </w:p>
          <w:p w:rsidR="0036338B" w:rsidRPr="0036338B" w:rsidRDefault="0036338B" w:rsidP="0036338B">
            <w:pPr>
              <w:spacing w:after="0" w:line="240" w:lineRule="auto"/>
              <w:jc w:val="both"/>
              <w:rPr>
                <w:rFonts w:ascii="Times New Roman" w:hAnsi="Times New Roman"/>
                <w:sz w:val="24"/>
                <w:szCs w:val="24"/>
                <w:lang w:val="mk-MK"/>
              </w:rPr>
            </w:pPr>
            <w:r w:rsidRPr="0036338B">
              <w:rPr>
                <w:rFonts w:ascii="Times New Roman" w:hAnsi="Times New Roman"/>
                <w:sz w:val="24"/>
                <w:szCs w:val="24"/>
                <w:lang w:val="mk-MK"/>
              </w:rPr>
              <w:t>Втор спрат –431м2</w:t>
            </w:r>
          </w:p>
        </w:tc>
      </w:tr>
      <w:tr w:rsidR="0036338B" w:rsidRPr="0036338B" w:rsidTr="005E4098">
        <w:tc>
          <w:tcPr>
            <w:tcW w:w="4225" w:type="dxa"/>
            <w:shd w:val="clear" w:color="auto" w:fill="CCECFF"/>
          </w:tcPr>
          <w:p w:rsidR="0036338B" w:rsidRPr="0036338B" w:rsidRDefault="0036338B" w:rsidP="00FA2C25">
            <w:pPr>
              <w:spacing w:after="0" w:line="240" w:lineRule="auto"/>
              <w:rPr>
                <w:rFonts w:ascii="Times New Roman" w:hAnsi="Times New Roman"/>
                <w:sz w:val="24"/>
                <w:szCs w:val="24"/>
                <w:lang w:val="mk-MK"/>
              </w:rPr>
            </w:pPr>
            <w:r w:rsidRPr="0036338B">
              <w:rPr>
                <w:rFonts w:ascii="Times New Roman" w:hAnsi="Times New Roman"/>
                <w:color w:val="000000"/>
                <w:sz w:val="24"/>
                <w:szCs w:val="24"/>
                <w:lang w:val="mk-MK"/>
              </w:rPr>
              <w:t xml:space="preserve">Училиштен двор </w:t>
            </w:r>
            <w:r w:rsidRPr="0036338B">
              <w:rPr>
                <w:rFonts w:ascii="Times New Roman" w:hAnsi="Times New Roman"/>
                <w:sz w:val="24"/>
                <w:szCs w:val="24"/>
                <w:lang w:val="mk-MK"/>
              </w:rPr>
              <w:t>(m2)</w:t>
            </w:r>
          </w:p>
        </w:tc>
        <w:tc>
          <w:tcPr>
            <w:tcW w:w="5125" w:type="dxa"/>
            <w:shd w:val="clear" w:color="auto" w:fill="DEEAF6" w:themeFill="accent1" w:themeFillTint="33"/>
          </w:tcPr>
          <w:p w:rsidR="0036338B" w:rsidRPr="0036338B" w:rsidRDefault="0036338B" w:rsidP="00FA2C25">
            <w:pPr>
              <w:spacing w:after="0" w:line="240" w:lineRule="auto"/>
              <w:jc w:val="both"/>
              <w:rPr>
                <w:rFonts w:ascii="Times New Roman" w:hAnsi="Times New Roman"/>
                <w:sz w:val="24"/>
                <w:szCs w:val="24"/>
                <w:lang w:val="mk-MK"/>
              </w:rPr>
            </w:pPr>
            <w:r w:rsidRPr="0036338B">
              <w:rPr>
                <w:rFonts w:ascii="Times New Roman" w:hAnsi="Times New Roman"/>
                <w:sz w:val="24"/>
                <w:szCs w:val="24"/>
                <w:lang w:val="mk-MK"/>
              </w:rPr>
              <w:t>1900м2</w:t>
            </w:r>
          </w:p>
        </w:tc>
      </w:tr>
      <w:tr w:rsidR="0036338B" w:rsidRPr="0036338B" w:rsidTr="005E4098">
        <w:tc>
          <w:tcPr>
            <w:tcW w:w="4225" w:type="dxa"/>
            <w:shd w:val="clear" w:color="auto" w:fill="CCECFF"/>
          </w:tcPr>
          <w:p w:rsidR="0036338B" w:rsidRPr="0036338B" w:rsidRDefault="0036338B" w:rsidP="00FA2C25">
            <w:pPr>
              <w:spacing w:after="0" w:line="240" w:lineRule="auto"/>
              <w:rPr>
                <w:rFonts w:ascii="Times New Roman" w:hAnsi="Times New Roman"/>
                <w:color w:val="FF0000"/>
                <w:sz w:val="24"/>
                <w:szCs w:val="24"/>
                <w:lang w:val="mk-MK"/>
              </w:rPr>
            </w:pPr>
            <w:r w:rsidRPr="0036338B">
              <w:rPr>
                <w:rFonts w:ascii="Times New Roman" w:hAnsi="Times New Roman"/>
                <w:color w:val="000000"/>
                <w:sz w:val="24"/>
                <w:szCs w:val="24"/>
                <w:lang w:val="mk-MK"/>
              </w:rPr>
              <w:t>Подрачни училишта во состав на основното училиште, место</w:t>
            </w:r>
          </w:p>
        </w:tc>
        <w:tc>
          <w:tcPr>
            <w:tcW w:w="5125" w:type="dxa"/>
            <w:shd w:val="clear" w:color="auto" w:fill="DEEAF6" w:themeFill="accent1" w:themeFillTint="33"/>
          </w:tcPr>
          <w:p w:rsidR="0036338B" w:rsidRPr="0036338B" w:rsidRDefault="0036338B" w:rsidP="00FA2C25">
            <w:pPr>
              <w:spacing w:after="0" w:line="240" w:lineRule="auto"/>
              <w:jc w:val="both"/>
              <w:rPr>
                <w:rFonts w:ascii="Times New Roman" w:hAnsi="Times New Roman"/>
                <w:sz w:val="24"/>
                <w:szCs w:val="24"/>
                <w:lang w:val="mk-MK"/>
              </w:rPr>
            </w:pPr>
            <w:r w:rsidRPr="0036338B">
              <w:rPr>
                <w:rFonts w:ascii="Times New Roman" w:hAnsi="Times New Roman"/>
                <w:sz w:val="24"/>
                <w:szCs w:val="24"/>
                <w:lang w:val="mk-MK"/>
              </w:rPr>
              <w:t>/</w:t>
            </w:r>
          </w:p>
        </w:tc>
      </w:tr>
      <w:tr w:rsidR="0036338B" w:rsidRPr="0036338B" w:rsidTr="005E4098">
        <w:tc>
          <w:tcPr>
            <w:tcW w:w="4225" w:type="dxa"/>
            <w:shd w:val="clear" w:color="auto" w:fill="CCECFF"/>
          </w:tcPr>
          <w:p w:rsidR="0036338B" w:rsidRPr="0036338B" w:rsidRDefault="0036338B" w:rsidP="00FA2C25">
            <w:pPr>
              <w:spacing w:after="0" w:line="240" w:lineRule="auto"/>
              <w:rPr>
                <w:rFonts w:ascii="Times New Roman" w:hAnsi="Times New Roman"/>
                <w:sz w:val="24"/>
                <w:szCs w:val="24"/>
                <w:lang w:val="mk-MK"/>
              </w:rPr>
            </w:pPr>
            <w:r w:rsidRPr="0036338B">
              <w:rPr>
                <w:rFonts w:ascii="Times New Roman" w:hAnsi="Times New Roman"/>
                <w:sz w:val="24"/>
                <w:szCs w:val="24"/>
                <w:lang w:val="mk-MK"/>
              </w:rPr>
              <w:t>Капацитет на училиштето (максимален број на ученици)</w:t>
            </w:r>
          </w:p>
        </w:tc>
        <w:tc>
          <w:tcPr>
            <w:tcW w:w="5125" w:type="dxa"/>
            <w:shd w:val="clear" w:color="auto" w:fill="DEEAF6" w:themeFill="accent1" w:themeFillTint="33"/>
          </w:tcPr>
          <w:p w:rsidR="0036338B" w:rsidRPr="0036338B" w:rsidRDefault="00AF3415" w:rsidP="00FA2C25">
            <w:pPr>
              <w:spacing w:after="0" w:line="240" w:lineRule="auto"/>
              <w:jc w:val="both"/>
              <w:rPr>
                <w:rFonts w:ascii="Times New Roman" w:hAnsi="Times New Roman"/>
                <w:sz w:val="24"/>
                <w:szCs w:val="24"/>
                <w:lang w:val="mk-MK"/>
              </w:rPr>
            </w:pPr>
            <w:r>
              <w:rPr>
                <w:rFonts w:ascii="Times New Roman" w:hAnsi="Times New Roman"/>
                <w:sz w:val="24"/>
                <w:szCs w:val="24"/>
                <w:lang w:val="mk-MK"/>
              </w:rPr>
              <w:t>1620</w:t>
            </w:r>
          </w:p>
        </w:tc>
      </w:tr>
      <w:tr w:rsidR="0036338B" w:rsidRPr="0036338B" w:rsidTr="005E4098">
        <w:tc>
          <w:tcPr>
            <w:tcW w:w="4225" w:type="dxa"/>
            <w:shd w:val="clear" w:color="auto" w:fill="CCECFF"/>
          </w:tcPr>
          <w:p w:rsidR="0036338B" w:rsidRPr="0036338B" w:rsidRDefault="0036338B" w:rsidP="00FA2C25">
            <w:pPr>
              <w:spacing w:after="0" w:line="240" w:lineRule="auto"/>
              <w:rPr>
                <w:rFonts w:ascii="Times New Roman" w:hAnsi="Times New Roman"/>
                <w:sz w:val="24"/>
                <w:szCs w:val="24"/>
                <w:lang w:val="mk-MK"/>
              </w:rPr>
            </w:pPr>
            <w:r w:rsidRPr="0036338B">
              <w:rPr>
                <w:rFonts w:ascii="Times New Roman" w:hAnsi="Times New Roman"/>
                <w:sz w:val="24"/>
                <w:szCs w:val="24"/>
                <w:lang w:val="mk-MK"/>
              </w:rPr>
              <w:t>Број на ученици (моментална состојба)</w:t>
            </w:r>
          </w:p>
        </w:tc>
        <w:tc>
          <w:tcPr>
            <w:tcW w:w="5125" w:type="dxa"/>
            <w:shd w:val="clear" w:color="auto" w:fill="DEEAF6" w:themeFill="accent1" w:themeFillTint="33"/>
          </w:tcPr>
          <w:p w:rsidR="0036338B" w:rsidRPr="0036338B" w:rsidRDefault="0036338B" w:rsidP="00FA2C25">
            <w:pPr>
              <w:spacing w:after="0" w:line="240" w:lineRule="auto"/>
              <w:jc w:val="both"/>
              <w:rPr>
                <w:rFonts w:ascii="Times New Roman" w:hAnsi="Times New Roman"/>
                <w:sz w:val="24"/>
                <w:szCs w:val="24"/>
                <w:lang w:val="mk-MK"/>
              </w:rPr>
            </w:pPr>
            <w:r w:rsidRPr="0036338B">
              <w:rPr>
                <w:rFonts w:ascii="Times New Roman" w:hAnsi="Times New Roman"/>
                <w:sz w:val="24"/>
                <w:szCs w:val="24"/>
                <w:lang w:val="mk-MK"/>
              </w:rPr>
              <w:t>1291</w:t>
            </w:r>
          </w:p>
        </w:tc>
      </w:tr>
      <w:tr w:rsidR="0036338B" w:rsidRPr="0036338B" w:rsidTr="005E4098">
        <w:tc>
          <w:tcPr>
            <w:tcW w:w="4225" w:type="dxa"/>
            <w:shd w:val="clear" w:color="auto" w:fill="CCECFF"/>
          </w:tcPr>
          <w:p w:rsidR="0036338B" w:rsidRPr="0036338B" w:rsidRDefault="0036338B" w:rsidP="00FA2C25">
            <w:pPr>
              <w:spacing w:after="0" w:line="240" w:lineRule="auto"/>
              <w:rPr>
                <w:rFonts w:ascii="Times New Roman" w:hAnsi="Times New Roman"/>
                <w:sz w:val="24"/>
                <w:szCs w:val="24"/>
                <w:lang w:val="mk-MK"/>
              </w:rPr>
            </w:pPr>
            <w:r w:rsidRPr="0036338B">
              <w:rPr>
                <w:rFonts w:ascii="Times New Roman" w:hAnsi="Times New Roman"/>
                <w:sz w:val="24"/>
                <w:szCs w:val="24"/>
                <w:lang w:val="mk-MK"/>
              </w:rPr>
              <w:t>Број на паралелки</w:t>
            </w:r>
          </w:p>
        </w:tc>
        <w:tc>
          <w:tcPr>
            <w:tcW w:w="5125" w:type="dxa"/>
            <w:shd w:val="clear" w:color="auto" w:fill="DEEAF6" w:themeFill="accent1" w:themeFillTint="33"/>
          </w:tcPr>
          <w:p w:rsidR="0036338B" w:rsidRPr="0036338B" w:rsidRDefault="0036338B" w:rsidP="00FA2C25">
            <w:pPr>
              <w:spacing w:after="0" w:line="240" w:lineRule="auto"/>
              <w:jc w:val="both"/>
              <w:rPr>
                <w:rFonts w:ascii="Times New Roman" w:hAnsi="Times New Roman"/>
                <w:sz w:val="24"/>
                <w:szCs w:val="24"/>
                <w:lang w:val="mk-MK"/>
              </w:rPr>
            </w:pPr>
            <w:r w:rsidRPr="0036338B">
              <w:rPr>
                <w:rFonts w:ascii="Times New Roman" w:hAnsi="Times New Roman"/>
                <w:sz w:val="24"/>
                <w:szCs w:val="24"/>
                <w:lang w:val="mk-MK"/>
              </w:rPr>
              <w:t>54</w:t>
            </w:r>
          </w:p>
        </w:tc>
      </w:tr>
      <w:tr w:rsidR="0036338B" w:rsidRPr="0036338B" w:rsidTr="005E4098">
        <w:tc>
          <w:tcPr>
            <w:tcW w:w="4225" w:type="dxa"/>
            <w:shd w:val="clear" w:color="auto" w:fill="CCECFF"/>
          </w:tcPr>
          <w:p w:rsidR="0036338B" w:rsidRPr="0036338B" w:rsidRDefault="0036338B" w:rsidP="00FA2C25">
            <w:pPr>
              <w:spacing w:after="0" w:line="240" w:lineRule="auto"/>
              <w:rPr>
                <w:rFonts w:ascii="Times New Roman" w:hAnsi="Times New Roman"/>
                <w:sz w:val="24"/>
                <w:szCs w:val="24"/>
                <w:lang w:val="mk-MK"/>
              </w:rPr>
            </w:pPr>
            <w:r w:rsidRPr="0036338B">
              <w:rPr>
                <w:rFonts w:ascii="Times New Roman" w:hAnsi="Times New Roman"/>
                <w:sz w:val="24"/>
                <w:szCs w:val="24"/>
                <w:lang w:val="mk-MK"/>
              </w:rPr>
              <w:t>Јазик/јазици на кој/кои се реализира наставата во училиштето</w:t>
            </w:r>
          </w:p>
        </w:tc>
        <w:tc>
          <w:tcPr>
            <w:tcW w:w="5125" w:type="dxa"/>
            <w:shd w:val="clear" w:color="auto" w:fill="DEEAF6" w:themeFill="accent1" w:themeFillTint="33"/>
          </w:tcPr>
          <w:p w:rsidR="0036338B" w:rsidRPr="0036338B" w:rsidRDefault="0036338B" w:rsidP="00FA2C25">
            <w:pPr>
              <w:spacing w:after="0" w:line="240" w:lineRule="auto"/>
              <w:jc w:val="both"/>
              <w:rPr>
                <w:rFonts w:ascii="Times New Roman" w:hAnsi="Times New Roman"/>
                <w:sz w:val="24"/>
                <w:szCs w:val="24"/>
                <w:lang w:val="mk-MK"/>
              </w:rPr>
            </w:pPr>
            <w:r w:rsidRPr="0036338B">
              <w:rPr>
                <w:rFonts w:ascii="Times New Roman" w:hAnsi="Times New Roman"/>
                <w:sz w:val="24"/>
                <w:szCs w:val="24"/>
                <w:lang w:val="mk-MK"/>
              </w:rPr>
              <w:t>Македонски јазик</w:t>
            </w:r>
          </w:p>
        </w:tc>
      </w:tr>
      <w:tr w:rsidR="0036338B" w:rsidRPr="0036338B" w:rsidTr="005E4098">
        <w:tc>
          <w:tcPr>
            <w:tcW w:w="4225" w:type="dxa"/>
            <w:shd w:val="clear" w:color="auto" w:fill="CCECFF"/>
          </w:tcPr>
          <w:p w:rsidR="0036338B" w:rsidRPr="0036338B" w:rsidRDefault="0036338B" w:rsidP="00FA2C25">
            <w:pPr>
              <w:spacing w:after="0" w:line="240" w:lineRule="auto"/>
              <w:rPr>
                <w:rFonts w:ascii="Times New Roman" w:hAnsi="Times New Roman"/>
                <w:color w:val="000000"/>
                <w:sz w:val="24"/>
                <w:szCs w:val="24"/>
                <w:lang w:val="mk-MK"/>
              </w:rPr>
            </w:pPr>
            <w:r w:rsidRPr="0036338B">
              <w:rPr>
                <w:rFonts w:ascii="Times New Roman" w:hAnsi="Times New Roman"/>
                <w:color w:val="000000"/>
                <w:sz w:val="24"/>
                <w:szCs w:val="24"/>
                <w:lang w:val="mk-MK"/>
              </w:rPr>
              <w:t xml:space="preserve">Во основното училиште има паралелки за ученици со посебни образовни потреби </w:t>
            </w:r>
          </w:p>
        </w:tc>
        <w:tc>
          <w:tcPr>
            <w:tcW w:w="5125" w:type="dxa"/>
            <w:shd w:val="clear" w:color="auto" w:fill="DEEAF6" w:themeFill="accent1" w:themeFillTint="33"/>
          </w:tcPr>
          <w:p w:rsidR="0036338B" w:rsidRPr="0036338B" w:rsidRDefault="0036338B" w:rsidP="00FA2C25">
            <w:pPr>
              <w:spacing w:after="0" w:line="240" w:lineRule="auto"/>
              <w:jc w:val="both"/>
              <w:rPr>
                <w:rFonts w:ascii="Times New Roman" w:hAnsi="Times New Roman"/>
                <w:sz w:val="24"/>
                <w:szCs w:val="24"/>
                <w:lang w:val="mk-MK"/>
              </w:rPr>
            </w:pPr>
            <w:r w:rsidRPr="0036338B">
              <w:rPr>
                <w:rFonts w:ascii="Times New Roman" w:hAnsi="Times New Roman"/>
                <w:sz w:val="24"/>
                <w:szCs w:val="24"/>
                <w:lang w:val="mk-MK"/>
              </w:rPr>
              <w:t>/</w:t>
            </w:r>
          </w:p>
        </w:tc>
      </w:tr>
      <w:tr w:rsidR="0036338B" w:rsidRPr="0036338B" w:rsidTr="005E4098">
        <w:tc>
          <w:tcPr>
            <w:tcW w:w="4225" w:type="dxa"/>
            <w:shd w:val="clear" w:color="auto" w:fill="CCECFF"/>
          </w:tcPr>
          <w:p w:rsidR="0036338B" w:rsidRPr="0036338B" w:rsidRDefault="0036338B" w:rsidP="00FA2C25">
            <w:pPr>
              <w:spacing w:after="0" w:line="240" w:lineRule="auto"/>
              <w:rPr>
                <w:rFonts w:ascii="Times New Roman" w:hAnsi="Times New Roman"/>
                <w:color w:val="000000"/>
                <w:sz w:val="24"/>
                <w:szCs w:val="24"/>
                <w:lang w:val="mk-MK"/>
              </w:rPr>
            </w:pPr>
            <w:r w:rsidRPr="0036338B">
              <w:rPr>
                <w:rFonts w:ascii="Times New Roman" w:hAnsi="Times New Roman"/>
                <w:color w:val="000000"/>
                <w:sz w:val="24"/>
                <w:szCs w:val="24"/>
                <w:lang w:val="mk-MK"/>
              </w:rPr>
              <w:t>Број на смени во кои се реализира наставата во училиштето</w:t>
            </w:r>
          </w:p>
        </w:tc>
        <w:tc>
          <w:tcPr>
            <w:tcW w:w="5125" w:type="dxa"/>
            <w:shd w:val="clear" w:color="auto" w:fill="DEEAF6" w:themeFill="accent1" w:themeFillTint="33"/>
          </w:tcPr>
          <w:p w:rsidR="0036338B" w:rsidRPr="0036338B" w:rsidRDefault="0036338B" w:rsidP="00FA2C25">
            <w:pPr>
              <w:spacing w:after="0" w:line="240" w:lineRule="auto"/>
              <w:jc w:val="both"/>
              <w:rPr>
                <w:rFonts w:ascii="Times New Roman" w:hAnsi="Times New Roman"/>
                <w:sz w:val="24"/>
                <w:szCs w:val="24"/>
                <w:lang w:val="mk-MK"/>
              </w:rPr>
            </w:pPr>
            <w:r w:rsidRPr="0036338B">
              <w:rPr>
                <w:rFonts w:ascii="Times New Roman" w:hAnsi="Times New Roman"/>
                <w:sz w:val="24"/>
                <w:szCs w:val="24"/>
                <w:lang w:val="mk-MK"/>
              </w:rPr>
              <w:t>две</w:t>
            </w:r>
          </w:p>
        </w:tc>
      </w:tr>
      <w:tr w:rsidR="0036338B" w:rsidRPr="0036338B" w:rsidTr="005E4098">
        <w:tc>
          <w:tcPr>
            <w:tcW w:w="4225" w:type="dxa"/>
            <w:shd w:val="clear" w:color="auto" w:fill="CCECFF"/>
          </w:tcPr>
          <w:p w:rsidR="0036338B" w:rsidRPr="0036338B" w:rsidRDefault="0036338B" w:rsidP="00FA2C25">
            <w:pPr>
              <w:spacing w:after="0" w:line="240" w:lineRule="auto"/>
              <w:rPr>
                <w:rFonts w:ascii="Times New Roman" w:hAnsi="Times New Roman"/>
                <w:color w:val="000000"/>
                <w:sz w:val="24"/>
                <w:szCs w:val="24"/>
                <w:lang w:val="mk-MK"/>
              </w:rPr>
            </w:pPr>
            <w:r w:rsidRPr="0036338B">
              <w:rPr>
                <w:rFonts w:ascii="Times New Roman" w:hAnsi="Times New Roman"/>
                <w:color w:val="000000"/>
                <w:sz w:val="24"/>
                <w:szCs w:val="24"/>
                <w:lang w:val="mk-MK"/>
              </w:rPr>
              <w:t>Во основното училиште има паралелки од музичко училиште</w:t>
            </w:r>
          </w:p>
        </w:tc>
        <w:tc>
          <w:tcPr>
            <w:tcW w:w="5125" w:type="dxa"/>
            <w:shd w:val="clear" w:color="auto" w:fill="DEEAF6" w:themeFill="accent1" w:themeFillTint="33"/>
          </w:tcPr>
          <w:p w:rsidR="0036338B" w:rsidRPr="0036338B" w:rsidRDefault="0036338B" w:rsidP="00FA2C25">
            <w:pPr>
              <w:spacing w:after="0" w:line="240" w:lineRule="auto"/>
              <w:jc w:val="both"/>
              <w:rPr>
                <w:rFonts w:ascii="Times New Roman" w:hAnsi="Times New Roman"/>
                <w:sz w:val="24"/>
                <w:szCs w:val="24"/>
                <w:lang w:val="mk-MK"/>
              </w:rPr>
            </w:pPr>
            <w:r w:rsidRPr="0036338B">
              <w:rPr>
                <w:rFonts w:ascii="Times New Roman" w:hAnsi="Times New Roman"/>
                <w:sz w:val="24"/>
                <w:szCs w:val="24"/>
                <w:lang w:val="mk-MK"/>
              </w:rPr>
              <w:t>/</w:t>
            </w:r>
          </w:p>
        </w:tc>
      </w:tr>
      <w:tr w:rsidR="0036338B" w:rsidRPr="0036338B" w:rsidTr="005E4098">
        <w:tc>
          <w:tcPr>
            <w:tcW w:w="4225" w:type="dxa"/>
            <w:shd w:val="clear" w:color="auto" w:fill="CCECFF"/>
          </w:tcPr>
          <w:p w:rsidR="0036338B" w:rsidRPr="0036338B" w:rsidRDefault="0036338B" w:rsidP="00FA2C25">
            <w:pPr>
              <w:spacing w:after="0" w:line="240" w:lineRule="auto"/>
              <w:rPr>
                <w:rFonts w:ascii="Times New Roman" w:hAnsi="Times New Roman"/>
                <w:color w:val="000000"/>
                <w:sz w:val="24"/>
                <w:szCs w:val="24"/>
                <w:lang w:val="mk-MK"/>
              </w:rPr>
            </w:pPr>
            <w:r w:rsidRPr="0036338B">
              <w:rPr>
                <w:rFonts w:ascii="Times New Roman" w:hAnsi="Times New Roman"/>
                <w:color w:val="000000"/>
                <w:sz w:val="24"/>
                <w:szCs w:val="24"/>
                <w:lang w:val="mk-MK"/>
              </w:rPr>
              <w:t>Во основното училиште има ресурсен центар</w:t>
            </w:r>
          </w:p>
        </w:tc>
        <w:tc>
          <w:tcPr>
            <w:tcW w:w="5125" w:type="dxa"/>
            <w:shd w:val="clear" w:color="auto" w:fill="DEEAF6" w:themeFill="accent1" w:themeFillTint="33"/>
          </w:tcPr>
          <w:p w:rsidR="0036338B" w:rsidRPr="0036338B" w:rsidRDefault="0036338B" w:rsidP="00FA2C25">
            <w:pPr>
              <w:spacing w:after="0" w:line="240" w:lineRule="auto"/>
              <w:jc w:val="both"/>
              <w:rPr>
                <w:rFonts w:ascii="Times New Roman" w:hAnsi="Times New Roman"/>
                <w:sz w:val="24"/>
                <w:szCs w:val="24"/>
                <w:lang w:val="mk-MK"/>
              </w:rPr>
            </w:pPr>
            <w:r w:rsidRPr="0036338B">
              <w:rPr>
                <w:rFonts w:ascii="Times New Roman" w:hAnsi="Times New Roman"/>
                <w:sz w:val="24"/>
                <w:szCs w:val="24"/>
                <w:lang w:val="mk-MK"/>
              </w:rPr>
              <w:t>/</w:t>
            </w:r>
          </w:p>
        </w:tc>
      </w:tr>
      <w:tr w:rsidR="0036338B" w:rsidRPr="0036338B" w:rsidTr="005E4098">
        <w:tc>
          <w:tcPr>
            <w:tcW w:w="4225" w:type="dxa"/>
            <w:shd w:val="clear" w:color="auto" w:fill="CCECFF"/>
          </w:tcPr>
          <w:p w:rsidR="0036338B" w:rsidRPr="0036338B" w:rsidRDefault="0036338B" w:rsidP="00FA2C25">
            <w:pPr>
              <w:spacing w:after="0" w:line="240" w:lineRule="auto"/>
              <w:rPr>
                <w:rFonts w:ascii="Times New Roman" w:hAnsi="Times New Roman"/>
                <w:color w:val="FF0000"/>
                <w:sz w:val="24"/>
                <w:szCs w:val="24"/>
                <w:lang w:val="mk-MK"/>
              </w:rPr>
            </w:pPr>
          </w:p>
          <w:p w:rsidR="0036338B" w:rsidRPr="0036338B" w:rsidRDefault="0036338B" w:rsidP="00FA2C25">
            <w:pPr>
              <w:spacing w:after="0" w:line="240" w:lineRule="auto"/>
              <w:rPr>
                <w:rFonts w:ascii="Times New Roman" w:hAnsi="Times New Roman"/>
                <w:color w:val="FF0000"/>
                <w:sz w:val="24"/>
                <w:szCs w:val="24"/>
                <w:lang w:val="mk-MK"/>
              </w:rPr>
            </w:pPr>
            <w:r w:rsidRPr="0036338B">
              <w:rPr>
                <w:rFonts w:ascii="Times New Roman" w:hAnsi="Times New Roman"/>
                <w:color w:val="000000"/>
                <w:sz w:val="24"/>
                <w:szCs w:val="24"/>
                <w:lang w:val="mk-MK"/>
              </w:rPr>
              <w:t>Други идентификациони податоци карактеристични за основното училиште</w:t>
            </w:r>
          </w:p>
        </w:tc>
        <w:tc>
          <w:tcPr>
            <w:tcW w:w="5125" w:type="dxa"/>
            <w:shd w:val="clear" w:color="auto" w:fill="DEEAF6" w:themeFill="accent1" w:themeFillTint="33"/>
          </w:tcPr>
          <w:p w:rsidR="0036338B" w:rsidRPr="0036338B" w:rsidRDefault="0036338B" w:rsidP="00FA2C25">
            <w:pPr>
              <w:spacing w:after="0" w:line="240" w:lineRule="auto"/>
              <w:jc w:val="both"/>
              <w:rPr>
                <w:rFonts w:ascii="Times New Roman" w:hAnsi="Times New Roman"/>
                <w:sz w:val="24"/>
                <w:szCs w:val="24"/>
                <w:lang w:val="mk-MK"/>
              </w:rPr>
            </w:pPr>
            <w:r w:rsidRPr="0036338B">
              <w:rPr>
                <w:rFonts w:ascii="Times New Roman" w:hAnsi="Times New Roman"/>
                <w:sz w:val="24"/>
                <w:szCs w:val="24"/>
                <w:lang w:val="mk-MK"/>
              </w:rPr>
              <w:t>Училиштето располага со помошна училишна зграда во која учат дел од паралелките</w:t>
            </w:r>
          </w:p>
        </w:tc>
      </w:tr>
      <w:bookmarkEnd w:id="1"/>
    </w:tbl>
    <w:p w:rsidR="0036338B" w:rsidRDefault="0036338B">
      <w:pPr>
        <w:rPr>
          <w:rFonts w:ascii="Times New Roman" w:hAnsi="Times New Roman"/>
          <w:sz w:val="24"/>
          <w:szCs w:val="24"/>
          <w:lang w:val="mk-MK"/>
        </w:rPr>
      </w:pPr>
    </w:p>
    <w:p w:rsidR="0063739D" w:rsidRDefault="0063739D">
      <w:pPr>
        <w:rPr>
          <w:rFonts w:ascii="Times New Roman" w:hAnsi="Times New Roman"/>
          <w:sz w:val="24"/>
          <w:szCs w:val="24"/>
          <w:lang w:val="mk-MK"/>
        </w:rPr>
      </w:pPr>
    </w:p>
    <w:p w:rsidR="0063739D" w:rsidRDefault="0063739D">
      <w:pPr>
        <w:rPr>
          <w:rFonts w:ascii="Times New Roman" w:hAnsi="Times New Roman"/>
          <w:sz w:val="24"/>
          <w:szCs w:val="24"/>
          <w:lang w:val="mk-MK"/>
        </w:rPr>
      </w:pPr>
    </w:p>
    <w:p w:rsidR="0063739D" w:rsidRDefault="0063739D">
      <w:pPr>
        <w:rPr>
          <w:rFonts w:ascii="Times New Roman" w:hAnsi="Times New Roman"/>
          <w:sz w:val="24"/>
          <w:szCs w:val="24"/>
          <w:lang w:val="mk-MK"/>
        </w:rPr>
      </w:pPr>
    </w:p>
    <w:p w:rsidR="00344C95" w:rsidRDefault="00344C95">
      <w:pPr>
        <w:rPr>
          <w:rFonts w:ascii="Times New Roman" w:hAnsi="Times New Roman"/>
          <w:sz w:val="24"/>
          <w:szCs w:val="24"/>
          <w:lang w:val="mk-MK"/>
        </w:rPr>
      </w:pPr>
    </w:p>
    <w:p w:rsidR="0063739D" w:rsidRDefault="0063739D">
      <w:pPr>
        <w:rPr>
          <w:rFonts w:ascii="Times New Roman" w:hAnsi="Times New Roman"/>
          <w:sz w:val="24"/>
          <w:szCs w:val="24"/>
          <w:lang w:val="mk-MK"/>
        </w:rPr>
      </w:pPr>
    </w:p>
    <w:p w:rsidR="0063739D" w:rsidRPr="009E1BDC" w:rsidRDefault="0063739D" w:rsidP="009E1BDC">
      <w:pPr>
        <w:pStyle w:val="ListParagraph"/>
        <w:numPr>
          <w:ilvl w:val="1"/>
          <w:numId w:val="2"/>
        </w:numPr>
        <w:jc w:val="both"/>
        <w:rPr>
          <w:rFonts w:ascii="Times New Roman" w:hAnsi="Times New Roman"/>
          <w:b/>
          <w:sz w:val="28"/>
          <w:szCs w:val="28"/>
        </w:rPr>
      </w:pPr>
      <w:r w:rsidRPr="009E1BDC">
        <w:rPr>
          <w:rFonts w:ascii="Times New Roman" w:hAnsi="Times New Roman"/>
          <w:b/>
          <w:sz w:val="28"/>
          <w:szCs w:val="28"/>
        </w:rPr>
        <w:lastRenderedPageBreak/>
        <w:t xml:space="preserve">Историјат на основното училиште </w:t>
      </w:r>
    </w:p>
    <w:p w:rsidR="0063739D" w:rsidRPr="0063739D" w:rsidRDefault="0063739D" w:rsidP="0063739D">
      <w:pPr>
        <w:tabs>
          <w:tab w:val="num" w:pos="720"/>
        </w:tabs>
        <w:spacing w:before="120"/>
        <w:ind w:right="-6" w:firstLine="720"/>
        <w:jc w:val="both"/>
        <w:rPr>
          <w:rFonts w:ascii="Times New Roman" w:hAnsi="Times New Roman"/>
          <w:sz w:val="24"/>
          <w:lang w:val="mk-MK"/>
        </w:rPr>
      </w:pPr>
      <w:r w:rsidRPr="0063739D">
        <w:rPr>
          <w:rFonts w:ascii="Times New Roman" w:hAnsi="Times New Roman"/>
          <w:sz w:val="24"/>
          <w:lang w:val="ru-RU"/>
        </w:rPr>
        <w:t>О</w:t>
      </w:r>
      <w:r w:rsidRPr="0063739D">
        <w:rPr>
          <w:rFonts w:ascii="Times New Roman" w:hAnsi="Times New Roman"/>
          <w:sz w:val="24"/>
          <w:lang w:val="mk-MK"/>
        </w:rPr>
        <w:t>О</w:t>
      </w:r>
      <w:r w:rsidRPr="0063739D">
        <w:rPr>
          <w:rFonts w:ascii="Times New Roman" w:hAnsi="Times New Roman"/>
          <w:sz w:val="24"/>
          <w:lang w:val="ru-RU"/>
        </w:rPr>
        <w:t xml:space="preserve">У "Добре Јованоски" е централно училиште во месната заедница "Тризла" на улица "11 Октомври" бр. 145. </w:t>
      </w:r>
      <w:r w:rsidRPr="0063739D">
        <w:rPr>
          <w:rFonts w:ascii="Times New Roman" w:hAnsi="Times New Roman"/>
          <w:sz w:val="24"/>
          <w:lang w:val="de-DE"/>
        </w:rPr>
        <w:t>Училиштето се состои од две згради, од кои едната - централната е изградена во 1954 година, а втората, лоцирана на улица "Адем Адемоски" бр. 1, изградена е во 1922 година. Заради немањето на доволно училишни згради во тоа време во Прилеп во една зграда работеле по две училишта, па така од самиот почеток во истата зграда отпочнало со работа покрај нашето училиште ОУ "Добре Јованоски" и ОУ "Браќа Миладинови". Во 1974 год. двете училишта се соединуваат во едно и го задржуваат името што го носи до денешен ден - О</w:t>
      </w:r>
      <w:r w:rsidRPr="0063739D">
        <w:rPr>
          <w:rFonts w:ascii="Times New Roman" w:hAnsi="Times New Roman"/>
          <w:sz w:val="24"/>
          <w:lang w:val="mk-MK"/>
        </w:rPr>
        <w:t>О</w:t>
      </w:r>
      <w:r w:rsidRPr="0063739D">
        <w:rPr>
          <w:rFonts w:ascii="Times New Roman" w:hAnsi="Times New Roman"/>
          <w:sz w:val="24"/>
          <w:lang w:val="de-DE"/>
        </w:rPr>
        <w:t>У "Добре Јованоски", вклучувајќи го и О</w:t>
      </w:r>
      <w:r w:rsidRPr="0063739D">
        <w:rPr>
          <w:rFonts w:ascii="Times New Roman" w:hAnsi="Times New Roman"/>
          <w:sz w:val="24"/>
          <w:lang w:val="mk-MK"/>
        </w:rPr>
        <w:t>О</w:t>
      </w:r>
      <w:r w:rsidRPr="0063739D">
        <w:rPr>
          <w:rFonts w:ascii="Times New Roman" w:hAnsi="Times New Roman"/>
          <w:sz w:val="24"/>
          <w:lang w:val="de-DE"/>
        </w:rPr>
        <w:t>У "Пере Тошев" кое тогаш работело во старото Турско училиште.</w:t>
      </w:r>
      <w:r>
        <w:rPr>
          <w:rFonts w:ascii="Times New Roman" w:hAnsi="Times New Roman"/>
          <w:sz w:val="24"/>
          <w:lang w:val="mk-MK"/>
        </w:rPr>
        <w:t xml:space="preserve"> Училиштето располага со спортска скала од 2015 година.</w:t>
      </w:r>
    </w:p>
    <w:p w:rsidR="00064585" w:rsidRPr="009E1BDC" w:rsidRDefault="00064585" w:rsidP="009E1BDC">
      <w:pPr>
        <w:pStyle w:val="ListParagraph"/>
        <w:numPr>
          <w:ilvl w:val="1"/>
          <w:numId w:val="2"/>
        </w:numPr>
        <w:jc w:val="both"/>
        <w:rPr>
          <w:rFonts w:ascii="Times New Roman" w:hAnsi="Times New Roman"/>
          <w:b/>
          <w:sz w:val="28"/>
          <w:szCs w:val="28"/>
        </w:rPr>
      </w:pPr>
      <w:r w:rsidRPr="009E1BDC">
        <w:rPr>
          <w:rFonts w:ascii="Times New Roman" w:hAnsi="Times New Roman"/>
          <w:b/>
          <w:sz w:val="28"/>
          <w:szCs w:val="28"/>
        </w:rPr>
        <w:t xml:space="preserve">Специфики кои го карактеризираат основното училиште во однос на другите основни училишта </w:t>
      </w:r>
    </w:p>
    <w:p w:rsidR="0036338B" w:rsidRPr="00AF3415" w:rsidRDefault="00AF3415" w:rsidP="00C9517A">
      <w:pPr>
        <w:spacing w:before="120"/>
        <w:ind w:firstLine="219"/>
        <w:jc w:val="both"/>
        <w:rPr>
          <w:rFonts w:ascii="Times New Roman" w:hAnsi="Times New Roman"/>
          <w:sz w:val="24"/>
          <w:szCs w:val="24"/>
          <w:lang w:val="mk-MK"/>
        </w:rPr>
      </w:pPr>
      <w:r w:rsidRPr="00AF3415">
        <w:rPr>
          <w:rFonts w:ascii="Times New Roman" w:hAnsi="Times New Roman"/>
          <w:sz w:val="24"/>
          <w:szCs w:val="24"/>
          <w:lang w:val="mk-MK"/>
        </w:rPr>
        <w:t>Образованието е од исклучителна важност за постигнување на повисок квалитет на живот и пред се за конкурентноста на пазарот за трудот и обезбедување на основна материјална, социјална и економска сигурност. Ова особено се покажува како важно за одредени социјални групи и заедници како на пр</w:t>
      </w:r>
      <w:r>
        <w:rPr>
          <w:rFonts w:ascii="Times New Roman" w:hAnsi="Times New Roman"/>
          <w:sz w:val="24"/>
          <w:szCs w:val="24"/>
          <w:lang w:val="mk-MK"/>
        </w:rPr>
        <w:t>имер ромската заедница каде образованието</w:t>
      </w:r>
      <w:r w:rsidRPr="00AF3415">
        <w:rPr>
          <w:rFonts w:ascii="Times New Roman" w:hAnsi="Times New Roman"/>
          <w:sz w:val="24"/>
          <w:szCs w:val="24"/>
          <w:lang w:val="mk-MK"/>
        </w:rPr>
        <w:t xml:space="preserve"> е долгогодишен проблем, а од исклучително значење е </w:t>
      </w:r>
      <w:r>
        <w:rPr>
          <w:rFonts w:ascii="Times New Roman" w:hAnsi="Times New Roman"/>
          <w:sz w:val="24"/>
          <w:szCs w:val="24"/>
          <w:lang w:val="mk-MK"/>
        </w:rPr>
        <w:t>континуирано следење и вклучување за унапредување на образованието на оваа целна група.</w:t>
      </w:r>
    </w:p>
    <w:p w:rsidR="00064585" w:rsidRPr="00EE6BAB" w:rsidRDefault="00064585" w:rsidP="00064585">
      <w:pPr>
        <w:pStyle w:val="BodyText"/>
        <w:spacing w:before="7"/>
        <w:rPr>
          <w:b/>
          <w:sz w:val="23"/>
        </w:rPr>
      </w:pPr>
    </w:p>
    <w:p w:rsidR="00064585" w:rsidRPr="00AF3415" w:rsidRDefault="00064585" w:rsidP="00064585">
      <w:pPr>
        <w:pStyle w:val="BodyText"/>
        <w:spacing w:line="237" w:lineRule="auto"/>
        <w:ind w:left="219" w:right="295" w:firstLine="719"/>
        <w:jc w:val="both"/>
        <w:rPr>
          <w:lang w:val="mk-MK"/>
        </w:rPr>
      </w:pPr>
      <w:r w:rsidRPr="00AF3415">
        <w:rPr>
          <w:lang w:val="mk-MK"/>
        </w:rPr>
        <w:t>Во врска со унапредувањето на воспитно-образовната работа во училиштето, тоа е вклучено во следните проекти:</w:t>
      </w:r>
    </w:p>
    <w:p w:rsidR="00064585" w:rsidRPr="00AF3415" w:rsidRDefault="00064585" w:rsidP="00064585">
      <w:pPr>
        <w:pStyle w:val="BodyText"/>
        <w:spacing w:before="201" w:line="276" w:lineRule="auto"/>
        <w:ind w:left="219" w:right="225" w:firstLine="719"/>
        <w:jc w:val="both"/>
        <w:rPr>
          <w:lang w:val="mk-MK"/>
        </w:rPr>
      </w:pPr>
      <w:r w:rsidRPr="00AF3415">
        <w:rPr>
          <w:b/>
          <w:lang w:val="mk-MK"/>
        </w:rPr>
        <w:t>Проектот</w:t>
      </w:r>
      <w:r w:rsidRPr="00AF3415">
        <w:rPr>
          <w:lang w:val="mk-MK"/>
        </w:rPr>
        <w:t xml:space="preserve"> „Зајакнување на националните и локалните системи за поддршка на ефективна социо – економска интеграција на повратниците“ кој го реализира Општина Прилеп во соработка со УНДП</w:t>
      </w:r>
    </w:p>
    <w:p w:rsidR="00064585" w:rsidRPr="00AF3415" w:rsidRDefault="00064585" w:rsidP="00064585">
      <w:pPr>
        <w:pStyle w:val="BodyText"/>
        <w:spacing w:before="2"/>
        <w:rPr>
          <w:sz w:val="21"/>
          <w:lang w:val="mk-MK"/>
        </w:rPr>
      </w:pPr>
    </w:p>
    <w:p w:rsidR="00064585" w:rsidRPr="00AF3415" w:rsidRDefault="00064585" w:rsidP="00064585">
      <w:pPr>
        <w:pStyle w:val="BodyText"/>
        <w:spacing w:line="276" w:lineRule="auto"/>
        <w:ind w:left="219" w:right="218" w:firstLine="719"/>
        <w:jc w:val="both"/>
        <w:rPr>
          <w:lang w:val="mk-MK"/>
        </w:rPr>
      </w:pPr>
      <w:r w:rsidRPr="00AF3415">
        <w:rPr>
          <w:b/>
          <w:lang w:val="mk-MK"/>
        </w:rPr>
        <w:t xml:space="preserve">Проект </w:t>
      </w:r>
      <w:r w:rsidRPr="00AF3415">
        <w:rPr>
          <w:lang w:val="mk-MK"/>
        </w:rPr>
        <w:t>“Меѓуетничка интеграција на младите во образованието„ – МИМО се реализира во соработка со МОН, БРО, Центарот за стручно оразование и обука. Оваа учебна година сите наставници во своите годишни планирања реализираа по 5 часа со теми од овој проект.</w:t>
      </w:r>
    </w:p>
    <w:p w:rsidR="00064585" w:rsidRPr="00AF3415" w:rsidRDefault="00064585" w:rsidP="00064585">
      <w:pPr>
        <w:pStyle w:val="BodyText"/>
        <w:spacing w:line="276" w:lineRule="auto"/>
        <w:ind w:left="219" w:right="218" w:firstLine="719"/>
        <w:jc w:val="both"/>
        <w:rPr>
          <w:lang w:val="mk-MK"/>
        </w:rPr>
      </w:pPr>
      <w:r w:rsidRPr="00AF3415">
        <w:rPr>
          <w:b/>
          <w:lang w:val="mk-MK"/>
        </w:rPr>
        <w:t xml:space="preserve">Проект </w:t>
      </w:r>
      <w:r w:rsidRPr="00AF3415">
        <w:rPr>
          <w:lang w:val="mk-MK"/>
        </w:rPr>
        <w:t>„Отворете ги прозорците“ за инклузија на ученици со посебни образовни потреби</w:t>
      </w:r>
    </w:p>
    <w:p w:rsidR="00064585" w:rsidRPr="00AF3415" w:rsidRDefault="00064585" w:rsidP="00064585">
      <w:pPr>
        <w:pStyle w:val="BodyText"/>
        <w:spacing w:line="276" w:lineRule="auto"/>
        <w:ind w:left="219" w:right="218" w:firstLine="719"/>
        <w:jc w:val="both"/>
        <w:rPr>
          <w:b/>
          <w:lang w:val="mk-MK"/>
        </w:rPr>
      </w:pPr>
      <w:r w:rsidRPr="00AF3415">
        <w:rPr>
          <w:b/>
          <w:lang w:val="mk-MK"/>
        </w:rPr>
        <w:t>Обука за инклузија и пристап во поучувањето на учениците со посебни образовни потреби</w:t>
      </w:r>
    </w:p>
    <w:p w:rsidR="00064585" w:rsidRPr="00AF3415" w:rsidRDefault="00064585" w:rsidP="00064585">
      <w:pPr>
        <w:pStyle w:val="BodyText"/>
        <w:spacing w:line="276" w:lineRule="auto"/>
        <w:ind w:left="219" w:right="218" w:firstLine="719"/>
        <w:jc w:val="both"/>
        <w:rPr>
          <w:b/>
          <w:lang w:val="mk-MK"/>
        </w:rPr>
      </w:pPr>
      <w:r w:rsidRPr="00AF3415">
        <w:rPr>
          <w:b/>
          <w:lang w:val="mk-MK"/>
        </w:rPr>
        <w:t>Обука за стратегии за менаџмент во училница – принципи и примери на добра практика за создавање позитивна работна атмосфера во училница и во онлајн виртуелна училница</w:t>
      </w:r>
    </w:p>
    <w:p w:rsidR="00064585" w:rsidRPr="00AF3415" w:rsidRDefault="00064585" w:rsidP="00064585">
      <w:pPr>
        <w:pStyle w:val="BodyText"/>
        <w:spacing w:line="276" w:lineRule="auto"/>
        <w:ind w:left="219" w:right="218" w:firstLine="719"/>
        <w:jc w:val="both"/>
        <w:rPr>
          <w:b/>
          <w:lang w:val="mk-MK"/>
        </w:rPr>
      </w:pPr>
      <w:r w:rsidRPr="00AF3415">
        <w:rPr>
          <w:b/>
          <w:lang w:val="mk-MK"/>
        </w:rPr>
        <w:t>Обука за примена на иновативни интерактивни пристапи во наставата</w:t>
      </w:r>
    </w:p>
    <w:p w:rsidR="00064585" w:rsidRPr="00AF3415" w:rsidRDefault="00064585" w:rsidP="00064585">
      <w:pPr>
        <w:pStyle w:val="BodyText"/>
        <w:spacing w:line="276" w:lineRule="auto"/>
        <w:ind w:left="219" w:right="218" w:firstLine="719"/>
        <w:jc w:val="both"/>
        <w:rPr>
          <w:b/>
          <w:lang w:val="mk-MK"/>
        </w:rPr>
      </w:pPr>
      <w:r w:rsidRPr="00AF3415">
        <w:rPr>
          <w:b/>
          <w:lang w:val="mk-MK"/>
        </w:rPr>
        <w:t>Обука за учење преку истражување, работа на проект и решавање проблеми</w:t>
      </w:r>
    </w:p>
    <w:p w:rsidR="00064585" w:rsidRPr="00AF3415" w:rsidRDefault="00064585" w:rsidP="00064585">
      <w:pPr>
        <w:pStyle w:val="BodyText"/>
        <w:spacing w:line="276" w:lineRule="auto"/>
        <w:ind w:left="219" w:right="218" w:firstLine="719"/>
        <w:jc w:val="both"/>
        <w:rPr>
          <w:b/>
          <w:lang w:val="mk-MK"/>
        </w:rPr>
      </w:pPr>
      <w:r w:rsidRPr="00AF3415">
        <w:rPr>
          <w:b/>
          <w:lang w:val="mk-MK"/>
        </w:rPr>
        <w:t>Обука за училишен менаџмент – „Принципи на интеркултурализам, родова еднаквост и примена на прилагодени наставни промени за ученици со надмината возраст“ и „Протокол за споделување на информации за деца кои се надвор од образование“</w:t>
      </w:r>
    </w:p>
    <w:p w:rsidR="00064585" w:rsidRPr="00AF3415" w:rsidRDefault="00064585" w:rsidP="00064585">
      <w:pPr>
        <w:pStyle w:val="BodyText"/>
        <w:spacing w:line="276" w:lineRule="auto"/>
        <w:ind w:left="219" w:right="218" w:firstLine="719"/>
        <w:jc w:val="both"/>
        <w:rPr>
          <w:b/>
          <w:lang w:val="mk-MK"/>
        </w:rPr>
      </w:pPr>
      <w:r w:rsidRPr="00AF3415">
        <w:rPr>
          <w:b/>
          <w:lang w:val="mk-MK"/>
        </w:rPr>
        <w:t>Обука за ТИМСС тестирање</w:t>
      </w:r>
    </w:p>
    <w:p w:rsidR="00064585" w:rsidRPr="00AF3415" w:rsidRDefault="00064585" w:rsidP="00064585">
      <w:pPr>
        <w:pStyle w:val="BodyText"/>
        <w:spacing w:line="276" w:lineRule="auto"/>
        <w:ind w:left="219" w:right="218" w:firstLine="719"/>
        <w:jc w:val="both"/>
        <w:rPr>
          <w:b/>
          <w:lang w:val="mk-MK"/>
        </w:rPr>
      </w:pPr>
      <w:r w:rsidRPr="00AF3415">
        <w:rPr>
          <w:b/>
          <w:lang w:val="mk-MK"/>
        </w:rPr>
        <w:t>Обука за новите наставни програми по Концепцијата за основно образование</w:t>
      </w:r>
    </w:p>
    <w:p w:rsidR="00064585" w:rsidRPr="00AF3415" w:rsidRDefault="00064585" w:rsidP="00064585">
      <w:pPr>
        <w:pStyle w:val="BodyText"/>
        <w:spacing w:line="276" w:lineRule="auto"/>
        <w:ind w:left="219" w:right="218" w:firstLine="719"/>
        <w:jc w:val="both"/>
        <w:rPr>
          <w:b/>
          <w:lang w:val="mk-MK"/>
        </w:rPr>
      </w:pPr>
      <w:r w:rsidRPr="00AF3415">
        <w:rPr>
          <w:b/>
          <w:lang w:val="mk-MK"/>
        </w:rPr>
        <w:lastRenderedPageBreak/>
        <w:t>Обука за „Подобрување на безбедноста, менталното здравје и добросостојбата на учениците“.</w:t>
      </w:r>
    </w:p>
    <w:p w:rsidR="00064585" w:rsidRPr="00AF3415" w:rsidRDefault="00064585" w:rsidP="00064585">
      <w:pPr>
        <w:pStyle w:val="BodyText"/>
        <w:spacing w:line="276" w:lineRule="auto"/>
        <w:ind w:left="219" w:right="218" w:firstLine="719"/>
        <w:jc w:val="both"/>
        <w:rPr>
          <w:b/>
          <w:lang w:val="mk-MK"/>
        </w:rPr>
      </w:pPr>
      <w:r w:rsidRPr="00AF3415">
        <w:rPr>
          <w:b/>
          <w:lang w:val="mk-MK"/>
        </w:rPr>
        <w:t>Обука за користење на смарт табли</w:t>
      </w:r>
    </w:p>
    <w:p w:rsidR="00064585" w:rsidRPr="00AF3415" w:rsidRDefault="00064585" w:rsidP="00064585">
      <w:pPr>
        <w:pStyle w:val="BodyText"/>
        <w:spacing w:line="276" w:lineRule="auto"/>
        <w:ind w:left="219" w:right="218" w:firstLine="719"/>
        <w:jc w:val="both"/>
        <w:rPr>
          <w:b/>
          <w:lang w:val="mk-MK"/>
        </w:rPr>
      </w:pPr>
      <w:r w:rsidRPr="00AF3415">
        <w:rPr>
          <w:b/>
          <w:lang w:val="mk-MK"/>
        </w:rPr>
        <w:t>Обука за „Професионална ориентација на учениците: Зајакнување на учениците преку самоспознавање и советување за кариерен развој„ организирана од БРО</w:t>
      </w:r>
    </w:p>
    <w:p w:rsidR="00064585" w:rsidRPr="00AF3415" w:rsidRDefault="00064585" w:rsidP="00064585">
      <w:pPr>
        <w:pStyle w:val="BodyText"/>
        <w:spacing w:line="276" w:lineRule="auto"/>
        <w:ind w:left="219" w:right="218" w:firstLine="719"/>
        <w:jc w:val="both"/>
        <w:rPr>
          <w:b/>
          <w:lang w:val="mk-MK"/>
        </w:rPr>
      </w:pPr>
      <w:r w:rsidRPr="00AF3415">
        <w:rPr>
          <w:b/>
          <w:lang w:val="mk-MK"/>
        </w:rPr>
        <w:t>Обука за „Професионална соработка на наставниците (стручни активи, заедници за учење, менторство)“ организирана од БРО</w:t>
      </w:r>
    </w:p>
    <w:p w:rsidR="00064585" w:rsidRPr="00AF3415" w:rsidRDefault="00064585" w:rsidP="00064585">
      <w:pPr>
        <w:pStyle w:val="BodyText"/>
        <w:spacing w:line="276" w:lineRule="auto"/>
        <w:ind w:left="219" w:right="218" w:firstLine="719"/>
        <w:jc w:val="both"/>
        <w:rPr>
          <w:b/>
          <w:lang w:val="mk-MK"/>
        </w:rPr>
      </w:pPr>
      <w:r w:rsidRPr="00AF3415">
        <w:rPr>
          <w:b/>
          <w:lang w:val="mk-MK"/>
        </w:rPr>
        <w:t>Обука за Еразмус проекти, можности за училиштата за размена на искуства и знаење  на наставниците и учениците</w:t>
      </w:r>
    </w:p>
    <w:p w:rsidR="00064585" w:rsidRDefault="00064585" w:rsidP="00AF3415">
      <w:pPr>
        <w:pStyle w:val="BodyText"/>
        <w:spacing w:line="276" w:lineRule="auto"/>
        <w:ind w:left="219" w:right="218" w:firstLine="719"/>
        <w:jc w:val="both"/>
        <w:rPr>
          <w:b/>
          <w:lang w:val="mk-MK"/>
        </w:rPr>
      </w:pPr>
      <w:r w:rsidRPr="00AF3415">
        <w:rPr>
          <w:b/>
          <w:lang w:val="mk-MK"/>
        </w:rPr>
        <w:t>Обука за практична примена на Програма за личен развој на учениците  организирана од МЦГО</w:t>
      </w:r>
    </w:p>
    <w:p w:rsidR="009E1BDC" w:rsidRPr="00AF3415" w:rsidRDefault="009E1BDC" w:rsidP="00AF3415">
      <w:pPr>
        <w:pStyle w:val="BodyText"/>
        <w:spacing w:line="276" w:lineRule="auto"/>
        <w:ind w:left="219" w:right="218" w:firstLine="719"/>
        <w:jc w:val="both"/>
        <w:rPr>
          <w:b/>
          <w:lang w:val="mk-MK"/>
        </w:rPr>
      </w:pPr>
    </w:p>
    <w:tbl>
      <w:tblPr>
        <w:tblStyle w:val="TableGrid"/>
        <w:tblW w:w="0" w:type="auto"/>
        <w:jc w:val="center"/>
        <w:tblLook w:val="04A0" w:firstRow="1" w:lastRow="0" w:firstColumn="1" w:lastColumn="0" w:noHBand="0" w:noVBand="1"/>
      </w:tblPr>
      <w:tblGrid>
        <w:gridCol w:w="6975"/>
      </w:tblGrid>
      <w:tr w:rsidR="009E1BDC" w:rsidTr="009E1BDC">
        <w:trPr>
          <w:trHeight w:val="632"/>
          <w:jc w:val="center"/>
        </w:trPr>
        <w:tc>
          <w:tcPr>
            <w:tcW w:w="6975" w:type="dxa"/>
            <w:shd w:val="clear" w:color="auto" w:fill="CCECFF"/>
          </w:tcPr>
          <w:p w:rsidR="009E1BDC" w:rsidRPr="00034569" w:rsidRDefault="009E1BDC" w:rsidP="009E1BDC">
            <w:pPr>
              <w:pStyle w:val="Heading3"/>
              <w:outlineLvl w:val="2"/>
              <w:rPr>
                <w:sz w:val="28"/>
                <w:szCs w:val="28"/>
                <w:lang w:val="mk-MK"/>
              </w:rPr>
            </w:pPr>
            <w:r w:rsidRPr="00034569">
              <w:rPr>
                <w:sz w:val="28"/>
                <w:szCs w:val="28"/>
                <w:lang w:val="mk-MK"/>
              </w:rPr>
              <w:t>Предлог проекти за  2023-27 година</w:t>
            </w:r>
          </w:p>
          <w:p w:rsidR="009E1BDC" w:rsidRDefault="009E1BDC" w:rsidP="00064585">
            <w:pPr>
              <w:spacing w:line="276" w:lineRule="auto"/>
              <w:rPr>
                <w:lang w:val="mk-MK"/>
              </w:rPr>
            </w:pPr>
          </w:p>
        </w:tc>
      </w:tr>
    </w:tbl>
    <w:p w:rsidR="00064585" w:rsidRPr="009E1BDC" w:rsidRDefault="00064585" w:rsidP="009E1BDC">
      <w:pPr>
        <w:pStyle w:val="Heading3"/>
        <w:jc w:val="left"/>
        <w:rPr>
          <w:sz w:val="28"/>
          <w:szCs w:val="28"/>
          <w:lang w:val="mk-MK"/>
        </w:rPr>
      </w:pPr>
    </w:p>
    <w:p w:rsidR="00064585" w:rsidRPr="00C9517A" w:rsidRDefault="00064585" w:rsidP="00064585">
      <w:pPr>
        <w:pStyle w:val="ListParagraph"/>
        <w:widowControl w:val="0"/>
        <w:numPr>
          <w:ilvl w:val="0"/>
          <w:numId w:val="3"/>
        </w:numPr>
        <w:tabs>
          <w:tab w:val="left" w:pos="1659"/>
          <w:tab w:val="left" w:pos="1660"/>
        </w:tabs>
        <w:autoSpaceDE w:val="0"/>
        <w:autoSpaceDN w:val="0"/>
        <w:spacing w:after="0" w:line="240" w:lineRule="auto"/>
        <w:ind w:right="298"/>
        <w:contextualSpacing w:val="0"/>
        <w:rPr>
          <w:rFonts w:ascii="Times New Roman" w:hAnsi="Times New Roman" w:cs="Times New Roman"/>
          <w:sz w:val="24"/>
        </w:rPr>
      </w:pPr>
      <w:r w:rsidRPr="00C9517A">
        <w:rPr>
          <w:rFonts w:ascii="Times New Roman" w:hAnsi="Times New Roman" w:cs="Times New Roman"/>
          <w:sz w:val="24"/>
        </w:rPr>
        <w:t>Реконструкција на магацински простор</w:t>
      </w:r>
    </w:p>
    <w:p w:rsidR="00064585" w:rsidRPr="00C9517A" w:rsidRDefault="00064585" w:rsidP="00064585">
      <w:pPr>
        <w:pStyle w:val="ListParagraph"/>
        <w:widowControl w:val="0"/>
        <w:numPr>
          <w:ilvl w:val="0"/>
          <w:numId w:val="3"/>
        </w:numPr>
        <w:tabs>
          <w:tab w:val="left" w:pos="1659"/>
          <w:tab w:val="left" w:pos="1660"/>
        </w:tabs>
        <w:autoSpaceDE w:val="0"/>
        <w:autoSpaceDN w:val="0"/>
        <w:spacing w:after="0" w:line="240" w:lineRule="auto"/>
        <w:ind w:right="298"/>
        <w:contextualSpacing w:val="0"/>
        <w:rPr>
          <w:rFonts w:ascii="Times New Roman" w:hAnsi="Times New Roman" w:cs="Times New Roman"/>
          <w:sz w:val="24"/>
        </w:rPr>
      </w:pPr>
      <w:r w:rsidRPr="00C9517A">
        <w:rPr>
          <w:rFonts w:ascii="Times New Roman" w:hAnsi="Times New Roman" w:cs="Times New Roman"/>
          <w:sz w:val="24"/>
        </w:rPr>
        <w:t>Реконструкција на фасадата и поставување на термоизолација</w:t>
      </w:r>
    </w:p>
    <w:p w:rsidR="00064585" w:rsidRPr="00C9517A" w:rsidRDefault="00064585" w:rsidP="00064585">
      <w:pPr>
        <w:pStyle w:val="ListParagraph"/>
        <w:widowControl w:val="0"/>
        <w:numPr>
          <w:ilvl w:val="0"/>
          <w:numId w:val="3"/>
        </w:numPr>
        <w:tabs>
          <w:tab w:val="left" w:pos="1659"/>
          <w:tab w:val="left" w:pos="1660"/>
        </w:tabs>
        <w:autoSpaceDE w:val="0"/>
        <w:autoSpaceDN w:val="0"/>
        <w:spacing w:after="0" w:line="240" w:lineRule="auto"/>
        <w:ind w:right="298"/>
        <w:contextualSpacing w:val="0"/>
        <w:rPr>
          <w:rFonts w:ascii="Times New Roman" w:hAnsi="Times New Roman" w:cs="Times New Roman"/>
          <w:sz w:val="24"/>
        </w:rPr>
      </w:pPr>
      <w:r w:rsidRPr="00C9517A">
        <w:rPr>
          <w:rFonts w:ascii="Times New Roman" w:hAnsi="Times New Roman" w:cs="Times New Roman"/>
          <w:sz w:val="24"/>
        </w:rPr>
        <w:t>Фотоволтаични панели</w:t>
      </w:r>
    </w:p>
    <w:p w:rsidR="00064585" w:rsidRPr="00C9517A" w:rsidRDefault="00064585" w:rsidP="00064585">
      <w:pPr>
        <w:pStyle w:val="ListParagraph"/>
        <w:widowControl w:val="0"/>
        <w:numPr>
          <w:ilvl w:val="0"/>
          <w:numId w:val="3"/>
        </w:numPr>
        <w:tabs>
          <w:tab w:val="left" w:pos="1659"/>
          <w:tab w:val="left" w:pos="1660"/>
        </w:tabs>
        <w:autoSpaceDE w:val="0"/>
        <w:autoSpaceDN w:val="0"/>
        <w:spacing w:after="0" w:line="240" w:lineRule="auto"/>
        <w:ind w:right="298"/>
        <w:contextualSpacing w:val="0"/>
        <w:rPr>
          <w:rFonts w:ascii="Times New Roman" w:hAnsi="Times New Roman" w:cs="Times New Roman"/>
          <w:sz w:val="24"/>
        </w:rPr>
      </w:pPr>
      <w:r w:rsidRPr="00C9517A">
        <w:rPr>
          <w:rFonts w:ascii="Times New Roman" w:hAnsi="Times New Roman" w:cs="Times New Roman"/>
          <w:sz w:val="24"/>
        </w:rPr>
        <w:t>Уредување на предниот и задниот двор во Лазо Филиповски Лавски</w:t>
      </w:r>
    </w:p>
    <w:p w:rsidR="00AF3415" w:rsidRPr="00C9517A" w:rsidRDefault="00AF3415" w:rsidP="00064585">
      <w:pPr>
        <w:pStyle w:val="ListParagraph"/>
        <w:widowControl w:val="0"/>
        <w:numPr>
          <w:ilvl w:val="0"/>
          <w:numId w:val="3"/>
        </w:numPr>
        <w:tabs>
          <w:tab w:val="left" w:pos="1659"/>
          <w:tab w:val="left" w:pos="1660"/>
        </w:tabs>
        <w:autoSpaceDE w:val="0"/>
        <w:autoSpaceDN w:val="0"/>
        <w:spacing w:after="0" w:line="240" w:lineRule="auto"/>
        <w:ind w:right="298"/>
        <w:contextualSpacing w:val="0"/>
        <w:rPr>
          <w:rFonts w:ascii="Times New Roman" w:hAnsi="Times New Roman" w:cs="Times New Roman"/>
          <w:sz w:val="24"/>
        </w:rPr>
      </w:pPr>
      <w:r w:rsidRPr="00C9517A">
        <w:rPr>
          <w:rFonts w:ascii="Times New Roman" w:hAnsi="Times New Roman" w:cs="Times New Roman"/>
          <w:sz w:val="24"/>
        </w:rPr>
        <w:t>Подобрување на хигиенските услови (спроведување на водоводна инсталација до секоја училница)</w:t>
      </w:r>
    </w:p>
    <w:p w:rsidR="00AF3415" w:rsidRPr="00C9517A" w:rsidRDefault="00AF3415" w:rsidP="00064585">
      <w:pPr>
        <w:pStyle w:val="ListParagraph"/>
        <w:widowControl w:val="0"/>
        <w:numPr>
          <w:ilvl w:val="0"/>
          <w:numId w:val="3"/>
        </w:numPr>
        <w:tabs>
          <w:tab w:val="left" w:pos="1659"/>
          <w:tab w:val="left" w:pos="1660"/>
        </w:tabs>
        <w:autoSpaceDE w:val="0"/>
        <w:autoSpaceDN w:val="0"/>
        <w:spacing w:after="0" w:line="240" w:lineRule="auto"/>
        <w:ind w:right="298"/>
        <w:contextualSpacing w:val="0"/>
        <w:rPr>
          <w:rFonts w:ascii="Times New Roman" w:hAnsi="Times New Roman" w:cs="Times New Roman"/>
          <w:sz w:val="24"/>
        </w:rPr>
      </w:pPr>
      <w:r w:rsidRPr="00C9517A">
        <w:rPr>
          <w:rFonts w:ascii="Times New Roman" w:hAnsi="Times New Roman" w:cs="Times New Roman"/>
          <w:sz w:val="24"/>
        </w:rPr>
        <w:t>Клими во секоја училница</w:t>
      </w:r>
    </w:p>
    <w:p w:rsidR="00AF3415" w:rsidRDefault="00AF3415" w:rsidP="00064585">
      <w:pPr>
        <w:pStyle w:val="ListParagraph"/>
        <w:widowControl w:val="0"/>
        <w:numPr>
          <w:ilvl w:val="0"/>
          <w:numId w:val="3"/>
        </w:numPr>
        <w:tabs>
          <w:tab w:val="left" w:pos="1659"/>
          <w:tab w:val="left" w:pos="1660"/>
        </w:tabs>
        <w:autoSpaceDE w:val="0"/>
        <w:autoSpaceDN w:val="0"/>
        <w:spacing w:after="0" w:line="240" w:lineRule="auto"/>
        <w:ind w:right="298"/>
        <w:contextualSpacing w:val="0"/>
        <w:rPr>
          <w:rFonts w:ascii="Times New Roman" w:hAnsi="Times New Roman" w:cs="Times New Roman"/>
          <w:sz w:val="24"/>
        </w:rPr>
      </w:pPr>
      <w:r w:rsidRPr="00C9517A">
        <w:rPr>
          <w:rFonts w:ascii="Times New Roman" w:hAnsi="Times New Roman" w:cs="Times New Roman"/>
          <w:sz w:val="24"/>
        </w:rPr>
        <w:t>Зголемување на бројот на нагледни средства, следеќи го трендот кој што е потребен за унапредување на воспитно образовниот процес</w:t>
      </w:r>
    </w:p>
    <w:p w:rsidR="00C9517A" w:rsidRDefault="00C9517A" w:rsidP="00064585">
      <w:pPr>
        <w:pStyle w:val="ListParagraph"/>
        <w:widowControl w:val="0"/>
        <w:numPr>
          <w:ilvl w:val="0"/>
          <w:numId w:val="3"/>
        </w:numPr>
        <w:tabs>
          <w:tab w:val="left" w:pos="1659"/>
          <w:tab w:val="left" w:pos="1660"/>
        </w:tabs>
        <w:autoSpaceDE w:val="0"/>
        <w:autoSpaceDN w:val="0"/>
        <w:spacing w:after="0" w:line="240" w:lineRule="auto"/>
        <w:ind w:right="298"/>
        <w:contextualSpacing w:val="0"/>
        <w:rPr>
          <w:rFonts w:ascii="Times New Roman" w:hAnsi="Times New Roman" w:cs="Times New Roman"/>
          <w:sz w:val="24"/>
        </w:rPr>
      </w:pPr>
      <w:r>
        <w:rPr>
          <w:rFonts w:ascii="Times New Roman" w:hAnsi="Times New Roman" w:cs="Times New Roman"/>
          <w:sz w:val="24"/>
        </w:rPr>
        <w:t>Промена на вратите во училниците</w:t>
      </w:r>
    </w:p>
    <w:p w:rsidR="00651979" w:rsidRDefault="00651979" w:rsidP="00064585">
      <w:pPr>
        <w:pStyle w:val="ListParagraph"/>
        <w:widowControl w:val="0"/>
        <w:numPr>
          <w:ilvl w:val="0"/>
          <w:numId w:val="3"/>
        </w:numPr>
        <w:tabs>
          <w:tab w:val="left" w:pos="1659"/>
          <w:tab w:val="left" w:pos="1660"/>
        </w:tabs>
        <w:autoSpaceDE w:val="0"/>
        <w:autoSpaceDN w:val="0"/>
        <w:spacing w:after="0" w:line="240" w:lineRule="auto"/>
        <w:ind w:right="298"/>
        <w:contextualSpacing w:val="0"/>
        <w:rPr>
          <w:rFonts w:ascii="Times New Roman" w:hAnsi="Times New Roman" w:cs="Times New Roman"/>
          <w:sz w:val="24"/>
        </w:rPr>
      </w:pPr>
      <w:r>
        <w:rPr>
          <w:rFonts w:ascii="Times New Roman" w:hAnsi="Times New Roman" w:cs="Times New Roman"/>
          <w:sz w:val="24"/>
        </w:rPr>
        <w:t>Адаптирање на магацинскиот простор во просторија за ноќните чувари</w:t>
      </w:r>
    </w:p>
    <w:p w:rsidR="00DE63C4" w:rsidRPr="00C9517A" w:rsidRDefault="00DE63C4" w:rsidP="00064585">
      <w:pPr>
        <w:pStyle w:val="ListParagraph"/>
        <w:widowControl w:val="0"/>
        <w:numPr>
          <w:ilvl w:val="0"/>
          <w:numId w:val="3"/>
        </w:numPr>
        <w:tabs>
          <w:tab w:val="left" w:pos="1659"/>
          <w:tab w:val="left" w:pos="1660"/>
        </w:tabs>
        <w:autoSpaceDE w:val="0"/>
        <w:autoSpaceDN w:val="0"/>
        <w:spacing w:after="0" w:line="240" w:lineRule="auto"/>
        <w:ind w:right="298"/>
        <w:contextualSpacing w:val="0"/>
        <w:rPr>
          <w:rFonts w:ascii="Times New Roman" w:hAnsi="Times New Roman" w:cs="Times New Roman"/>
          <w:sz w:val="24"/>
        </w:rPr>
      </w:pPr>
      <w:r>
        <w:rPr>
          <w:rFonts w:ascii="Times New Roman" w:hAnsi="Times New Roman" w:cs="Times New Roman"/>
          <w:sz w:val="24"/>
        </w:rPr>
        <w:t>Промена на осветлувањето во спортската сала со штедливи ламби</w:t>
      </w:r>
    </w:p>
    <w:p w:rsidR="00064585" w:rsidRPr="00C9517A" w:rsidRDefault="00064585" w:rsidP="00064585">
      <w:pPr>
        <w:pStyle w:val="BodyText"/>
        <w:spacing w:before="9"/>
        <w:rPr>
          <w:sz w:val="38"/>
        </w:rPr>
      </w:pPr>
    </w:p>
    <w:p w:rsidR="0036338B" w:rsidRDefault="0036338B">
      <w:pPr>
        <w:rPr>
          <w:rFonts w:ascii="Times New Roman" w:hAnsi="Times New Roman"/>
          <w:sz w:val="24"/>
          <w:szCs w:val="24"/>
          <w:lang w:val="mk-MK"/>
        </w:rPr>
      </w:pPr>
    </w:p>
    <w:p w:rsidR="00220F3E" w:rsidRDefault="00220F3E">
      <w:pPr>
        <w:rPr>
          <w:rFonts w:ascii="Times New Roman" w:hAnsi="Times New Roman"/>
          <w:sz w:val="24"/>
          <w:szCs w:val="24"/>
          <w:lang w:val="mk-MK"/>
        </w:rPr>
      </w:pPr>
    </w:p>
    <w:p w:rsidR="00220F3E" w:rsidRDefault="00220F3E">
      <w:pPr>
        <w:rPr>
          <w:rFonts w:ascii="Times New Roman" w:hAnsi="Times New Roman"/>
          <w:sz w:val="24"/>
          <w:szCs w:val="24"/>
          <w:lang w:val="mk-MK"/>
        </w:rPr>
      </w:pPr>
    </w:p>
    <w:p w:rsidR="00344C95" w:rsidRDefault="00344C95">
      <w:pPr>
        <w:rPr>
          <w:rFonts w:ascii="Times New Roman" w:hAnsi="Times New Roman"/>
          <w:sz w:val="24"/>
          <w:szCs w:val="24"/>
          <w:lang w:val="mk-MK"/>
        </w:rPr>
      </w:pPr>
    </w:p>
    <w:p w:rsidR="00344C95" w:rsidRDefault="00344C95">
      <w:pPr>
        <w:rPr>
          <w:rFonts w:ascii="Times New Roman" w:hAnsi="Times New Roman"/>
          <w:sz w:val="24"/>
          <w:szCs w:val="24"/>
          <w:lang w:val="mk-MK"/>
        </w:rPr>
      </w:pPr>
    </w:p>
    <w:p w:rsidR="00344C95" w:rsidRDefault="00344C95">
      <w:pPr>
        <w:rPr>
          <w:rFonts w:ascii="Times New Roman" w:hAnsi="Times New Roman"/>
          <w:sz w:val="24"/>
          <w:szCs w:val="24"/>
          <w:lang w:val="mk-MK"/>
        </w:rPr>
      </w:pPr>
    </w:p>
    <w:p w:rsidR="00344C95" w:rsidRDefault="00344C95">
      <w:pPr>
        <w:rPr>
          <w:rFonts w:ascii="Times New Roman" w:hAnsi="Times New Roman"/>
          <w:sz w:val="24"/>
          <w:szCs w:val="24"/>
          <w:lang w:val="mk-MK"/>
        </w:rPr>
      </w:pPr>
    </w:p>
    <w:p w:rsidR="00220F3E" w:rsidRDefault="00220F3E">
      <w:pPr>
        <w:rPr>
          <w:rFonts w:ascii="Times New Roman" w:hAnsi="Times New Roman"/>
          <w:sz w:val="24"/>
          <w:szCs w:val="24"/>
          <w:lang w:val="mk-MK"/>
        </w:rPr>
      </w:pPr>
    </w:p>
    <w:p w:rsidR="009E1BDC" w:rsidRDefault="009E1BDC">
      <w:pPr>
        <w:rPr>
          <w:rFonts w:ascii="Times New Roman" w:hAnsi="Times New Roman"/>
          <w:sz w:val="24"/>
          <w:szCs w:val="24"/>
          <w:lang w:val="mk-MK"/>
        </w:rPr>
      </w:pPr>
    </w:p>
    <w:p w:rsidR="00034569" w:rsidRPr="00034569" w:rsidRDefault="00034569" w:rsidP="00034569">
      <w:pPr>
        <w:pStyle w:val="ListParagraph"/>
        <w:numPr>
          <w:ilvl w:val="0"/>
          <w:numId w:val="2"/>
        </w:numPr>
        <w:ind w:left="360"/>
        <w:jc w:val="both"/>
        <w:rPr>
          <w:rFonts w:ascii="Times New Roman" w:hAnsi="Times New Roman" w:cs="Times New Roman"/>
          <w:b/>
          <w:sz w:val="28"/>
          <w:szCs w:val="28"/>
        </w:rPr>
      </w:pPr>
      <w:r w:rsidRPr="00034569">
        <w:rPr>
          <w:rFonts w:ascii="Times New Roman" w:hAnsi="Times New Roman" w:cs="Times New Roman"/>
          <w:b/>
          <w:sz w:val="28"/>
          <w:szCs w:val="28"/>
        </w:rPr>
        <w:lastRenderedPageBreak/>
        <w:t>Преглед на постоечките ресурси со кои располага основното училиште</w:t>
      </w:r>
    </w:p>
    <w:p w:rsidR="00034569" w:rsidRDefault="00034569" w:rsidP="00034569">
      <w:pPr>
        <w:pStyle w:val="ListParagraph"/>
        <w:numPr>
          <w:ilvl w:val="1"/>
          <w:numId w:val="2"/>
        </w:numPr>
        <w:ind w:left="540" w:hanging="630"/>
        <w:jc w:val="both"/>
        <w:rPr>
          <w:rFonts w:ascii="Times New Roman" w:hAnsi="Times New Roman" w:cs="Times New Roman"/>
          <w:sz w:val="28"/>
          <w:szCs w:val="28"/>
        </w:rPr>
      </w:pPr>
      <w:r w:rsidRPr="00034569">
        <w:rPr>
          <w:rFonts w:ascii="Times New Roman" w:hAnsi="Times New Roman" w:cs="Times New Roman"/>
          <w:sz w:val="28"/>
          <w:szCs w:val="28"/>
        </w:rPr>
        <w:t>Број на вработени и стручен профил (човечки ресурси) и стручна подготовка</w:t>
      </w:r>
    </w:p>
    <w:p w:rsidR="000E1E6F" w:rsidRPr="003D43BA" w:rsidRDefault="000E1E6F" w:rsidP="000E1E6F">
      <w:pPr>
        <w:jc w:val="both"/>
        <w:rPr>
          <w:rFonts w:ascii="Times New Roman" w:hAnsi="Times New Roman"/>
          <w:sz w:val="28"/>
          <w:szCs w:val="28"/>
          <w:lang w:val="mk-MK"/>
        </w:rPr>
      </w:pPr>
      <w:r w:rsidRPr="000E1E6F">
        <w:rPr>
          <w:rFonts w:ascii="Times New Roman" w:hAnsi="Times New Roman"/>
          <w:sz w:val="28"/>
          <w:szCs w:val="28"/>
        </w:rPr>
        <w:t xml:space="preserve">2.2. </w:t>
      </w:r>
      <w:r w:rsidRPr="003D43BA">
        <w:rPr>
          <w:rFonts w:ascii="Times New Roman" w:hAnsi="Times New Roman"/>
          <w:sz w:val="28"/>
          <w:szCs w:val="28"/>
          <w:lang w:val="mk-MK"/>
        </w:rPr>
        <w:t>Работен стаж на вработените</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2057"/>
        <w:gridCol w:w="1375"/>
        <w:gridCol w:w="1440"/>
        <w:gridCol w:w="900"/>
        <w:gridCol w:w="1531"/>
        <w:gridCol w:w="660"/>
        <w:gridCol w:w="974"/>
      </w:tblGrid>
      <w:tr w:rsidR="00220F3E" w:rsidRPr="00220F3E" w:rsidTr="00FE04B7">
        <w:trPr>
          <w:trHeight w:val="1655"/>
        </w:trPr>
        <w:tc>
          <w:tcPr>
            <w:tcW w:w="636" w:type="dxa"/>
            <w:shd w:val="clear" w:color="auto" w:fill="9CC2E5" w:themeFill="accent1" w:themeFillTint="99"/>
          </w:tcPr>
          <w:p w:rsidR="00220F3E" w:rsidRPr="00220F3E" w:rsidRDefault="00220F3E" w:rsidP="00FA2C25">
            <w:pPr>
              <w:pStyle w:val="TableParagraph"/>
              <w:spacing w:before="9"/>
              <w:rPr>
                <w:b/>
                <w:sz w:val="35"/>
                <w:lang w:val="mk-MK"/>
              </w:rPr>
            </w:pPr>
          </w:p>
          <w:p w:rsidR="00220F3E" w:rsidRPr="00220F3E" w:rsidRDefault="00220F3E" w:rsidP="00FA2C25">
            <w:pPr>
              <w:pStyle w:val="TableParagraph"/>
              <w:ind w:left="107" w:right="104"/>
              <w:jc w:val="center"/>
              <w:rPr>
                <w:b/>
                <w:sz w:val="24"/>
                <w:lang w:val="mk-MK"/>
              </w:rPr>
            </w:pPr>
            <w:r w:rsidRPr="00220F3E">
              <w:rPr>
                <w:b/>
                <w:sz w:val="24"/>
                <w:lang w:val="mk-MK"/>
              </w:rPr>
              <w:t>Ред</w:t>
            </w:r>
          </w:p>
          <w:p w:rsidR="00220F3E" w:rsidRPr="00220F3E" w:rsidRDefault="00220F3E" w:rsidP="00FA2C25">
            <w:pPr>
              <w:pStyle w:val="TableParagraph"/>
              <w:ind w:left="9"/>
              <w:jc w:val="center"/>
              <w:rPr>
                <w:b/>
                <w:sz w:val="24"/>
                <w:lang w:val="mk-MK"/>
              </w:rPr>
            </w:pPr>
            <w:r w:rsidRPr="00220F3E">
              <w:rPr>
                <w:b/>
                <w:sz w:val="24"/>
                <w:lang w:val="mk-MK"/>
              </w:rPr>
              <w:t>.</w:t>
            </w:r>
          </w:p>
          <w:p w:rsidR="00220F3E" w:rsidRPr="00220F3E" w:rsidRDefault="00220F3E" w:rsidP="00FA2C25">
            <w:pPr>
              <w:pStyle w:val="TableParagraph"/>
              <w:ind w:left="107" w:right="101"/>
              <w:jc w:val="center"/>
              <w:rPr>
                <w:b/>
                <w:sz w:val="24"/>
                <w:lang w:val="mk-MK"/>
              </w:rPr>
            </w:pPr>
            <w:r w:rsidRPr="00220F3E">
              <w:rPr>
                <w:b/>
                <w:sz w:val="24"/>
                <w:lang w:val="mk-MK"/>
              </w:rPr>
              <w:t>бр</w:t>
            </w:r>
          </w:p>
        </w:tc>
        <w:tc>
          <w:tcPr>
            <w:tcW w:w="2057" w:type="dxa"/>
            <w:shd w:val="clear" w:color="auto" w:fill="9CC2E5" w:themeFill="accent1" w:themeFillTint="99"/>
          </w:tcPr>
          <w:p w:rsidR="00220F3E" w:rsidRPr="00220F3E" w:rsidRDefault="00220F3E" w:rsidP="00FA2C25">
            <w:pPr>
              <w:pStyle w:val="TableParagraph"/>
              <w:rPr>
                <w:b/>
                <w:sz w:val="26"/>
                <w:lang w:val="mk-MK"/>
              </w:rPr>
            </w:pPr>
          </w:p>
          <w:p w:rsidR="00220F3E" w:rsidRPr="00220F3E" w:rsidRDefault="00220F3E" w:rsidP="00FA2C25">
            <w:pPr>
              <w:pStyle w:val="TableParagraph"/>
              <w:spacing w:before="9"/>
              <w:rPr>
                <w:b/>
                <w:sz w:val="33"/>
                <w:lang w:val="mk-MK"/>
              </w:rPr>
            </w:pPr>
          </w:p>
          <w:p w:rsidR="00220F3E" w:rsidRPr="00220F3E" w:rsidRDefault="00220F3E" w:rsidP="00FA2C25">
            <w:pPr>
              <w:pStyle w:val="TableParagraph"/>
              <w:ind w:left="96" w:right="85"/>
              <w:jc w:val="center"/>
              <w:rPr>
                <w:b/>
                <w:sz w:val="24"/>
                <w:lang w:val="mk-MK"/>
              </w:rPr>
            </w:pPr>
            <w:r w:rsidRPr="00220F3E">
              <w:rPr>
                <w:b/>
                <w:sz w:val="24"/>
                <w:lang w:val="mk-MK"/>
              </w:rPr>
              <w:t>Име и презиме</w:t>
            </w:r>
          </w:p>
        </w:tc>
        <w:tc>
          <w:tcPr>
            <w:tcW w:w="1375" w:type="dxa"/>
            <w:shd w:val="clear" w:color="auto" w:fill="9CC2E5" w:themeFill="accent1" w:themeFillTint="99"/>
          </w:tcPr>
          <w:p w:rsidR="00220F3E" w:rsidRPr="00220F3E" w:rsidRDefault="00220F3E" w:rsidP="00FA2C25">
            <w:pPr>
              <w:pStyle w:val="TableParagraph"/>
              <w:rPr>
                <w:b/>
                <w:sz w:val="26"/>
                <w:lang w:val="mk-MK"/>
              </w:rPr>
            </w:pPr>
          </w:p>
          <w:p w:rsidR="00220F3E" w:rsidRPr="00220F3E" w:rsidRDefault="00220F3E" w:rsidP="00FA2C25">
            <w:pPr>
              <w:pStyle w:val="TableParagraph"/>
              <w:spacing w:before="8"/>
              <w:rPr>
                <w:b/>
                <w:sz w:val="21"/>
                <w:lang w:val="mk-MK"/>
              </w:rPr>
            </w:pPr>
          </w:p>
          <w:p w:rsidR="00220F3E" w:rsidRPr="00220F3E" w:rsidRDefault="00220F3E" w:rsidP="00FA2C25">
            <w:pPr>
              <w:pStyle w:val="TableParagraph"/>
              <w:ind w:left="297" w:right="105" w:hanging="166"/>
              <w:rPr>
                <w:b/>
                <w:sz w:val="24"/>
                <w:lang w:val="mk-MK"/>
              </w:rPr>
            </w:pPr>
            <w:r w:rsidRPr="00220F3E">
              <w:rPr>
                <w:b/>
                <w:sz w:val="24"/>
                <w:lang w:val="mk-MK"/>
              </w:rPr>
              <w:t>Година на раѓање</w:t>
            </w:r>
          </w:p>
        </w:tc>
        <w:tc>
          <w:tcPr>
            <w:tcW w:w="1440" w:type="dxa"/>
            <w:shd w:val="clear" w:color="auto" w:fill="9CC2E5" w:themeFill="accent1" w:themeFillTint="99"/>
          </w:tcPr>
          <w:p w:rsidR="00220F3E" w:rsidRPr="00220F3E" w:rsidRDefault="00220F3E" w:rsidP="00FA2C25">
            <w:pPr>
              <w:pStyle w:val="TableParagraph"/>
              <w:rPr>
                <w:b/>
                <w:sz w:val="26"/>
                <w:lang w:val="mk-MK"/>
              </w:rPr>
            </w:pPr>
          </w:p>
          <w:p w:rsidR="00220F3E" w:rsidRPr="00220F3E" w:rsidRDefault="00220F3E" w:rsidP="00FA2C25">
            <w:pPr>
              <w:pStyle w:val="TableParagraph"/>
              <w:spacing w:before="9"/>
              <w:rPr>
                <w:b/>
                <w:sz w:val="33"/>
                <w:lang w:val="mk-MK"/>
              </w:rPr>
            </w:pPr>
          </w:p>
          <w:p w:rsidR="00220F3E" w:rsidRPr="00220F3E" w:rsidRDefault="00220F3E" w:rsidP="00FA2C25">
            <w:pPr>
              <w:pStyle w:val="TableParagraph"/>
              <w:ind w:left="381"/>
              <w:rPr>
                <w:b/>
                <w:sz w:val="24"/>
                <w:lang w:val="mk-MK"/>
              </w:rPr>
            </w:pPr>
            <w:r w:rsidRPr="00220F3E">
              <w:rPr>
                <w:b/>
                <w:sz w:val="24"/>
                <w:lang w:val="mk-MK"/>
              </w:rPr>
              <w:t>Звање</w:t>
            </w:r>
          </w:p>
        </w:tc>
        <w:tc>
          <w:tcPr>
            <w:tcW w:w="900" w:type="dxa"/>
            <w:shd w:val="clear" w:color="auto" w:fill="9CC2E5" w:themeFill="accent1" w:themeFillTint="99"/>
          </w:tcPr>
          <w:p w:rsidR="00220F3E" w:rsidRPr="00220F3E" w:rsidRDefault="00220F3E" w:rsidP="00FA2C25">
            <w:pPr>
              <w:pStyle w:val="TableParagraph"/>
              <w:spacing w:before="135"/>
              <w:ind w:left="127" w:right="113" w:hanging="4"/>
              <w:jc w:val="center"/>
              <w:rPr>
                <w:b/>
                <w:sz w:val="24"/>
                <w:lang w:val="mk-MK"/>
              </w:rPr>
            </w:pPr>
            <w:r w:rsidRPr="00220F3E">
              <w:rPr>
                <w:b/>
                <w:sz w:val="24"/>
                <w:lang w:val="mk-MK"/>
              </w:rPr>
              <w:t>Степе н на образ овани е</w:t>
            </w:r>
          </w:p>
        </w:tc>
        <w:tc>
          <w:tcPr>
            <w:tcW w:w="1531" w:type="dxa"/>
            <w:shd w:val="clear" w:color="auto" w:fill="9CC2E5" w:themeFill="accent1" w:themeFillTint="99"/>
          </w:tcPr>
          <w:p w:rsidR="00220F3E" w:rsidRPr="00220F3E" w:rsidRDefault="00220F3E" w:rsidP="00FA2C25">
            <w:pPr>
              <w:pStyle w:val="TableParagraph"/>
              <w:rPr>
                <w:b/>
                <w:sz w:val="26"/>
                <w:lang w:val="mk-MK"/>
              </w:rPr>
            </w:pPr>
          </w:p>
          <w:p w:rsidR="00220F3E" w:rsidRPr="00220F3E" w:rsidRDefault="00220F3E" w:rsidP="00FA2C25">
            <w:pPr>
              <w:pStyle w:val="TableParagraph"/>
              <w:spacing w:before="8"/>
              <w:rPr>
                <w:b/>
                <w:sz w:val="21"/>
                <w:lang w:val="mk-MK"/>
              </w:rPr>
            </w:pPr>
          </w:p>
          <w:p w:rsidR="00220F3E" w:rsidRPr="00220F3E" w:rsidRDefault="00220F3E" w:rsidP="00FA2C25">
            <w:pPr>
              <w:pStyle w:val="TableParagraph"/>
              <w:ind w:left="456" w:right="297" w:hanging="135"/>
              <w:rPr>
                <w:b/>
                <w:sz w:val="24"/>
                <w:lang w:val="mk-MK"/>
              </w:rPr>
            </w:pPr>
            <w:r w:rsidRPr="00220F3E">
              <w:rPr>
                <w:b/>
                <w:sz w:val="24"/>
                <w:lang w:val="mk-MK"/>
              </w:rPr>
              <w:t>Работно место</w:t>
            </w:r>
          </w:p>
        </w:tc>
        <w:tc>
          <w:tcPr>
            <w:tcW w:w="660" w:type="dxa"/>
            <w:shd w:val="clear" w:color="auto" w:fill="9CC2E5" w:themeFill="accent1" w:themeFillTint="99"/>
          </w:tcPr>
          <w:p w:rsidR="00220F3E" w:rsidRPr="00220F3E" w:rsidRDefault="00220F3E" w:rsidP="00FA2C25">
            <w:pPr>
              <w:pStyle w:val="TableParagraph"/>
              <w:spacing w:line="276" w:lineRule="exact"/>
              <w:ind w:left="116" w:right="108" w:hanging="1"/>
              <w:jc w:val="center"/>
              <w:rPr>
                <w:b/>
                <w:sz w:val="24"/>
                <w:lang w:val="mk-MK"/>
              </w:rPr>
            </w:pPr>
            <w:r w:rsidRPr="00220F3E">
              <w:rPr>
                <w:b/>
                <w:sz w:val="24"/>
                <w:lang w:val="mk-MK"/>
              </w:rPr>
              <w:t>Ме нто р/ Сов етн ик</w:t>
            </w:r>
          </w:p>
        </w:tc>
        <w:tc>
          <w:tcPr>
            <w:tcW w:w="974" w:type="dxa"/>
            <w:shd w:val="clear" w:color="auto" w:fill="9CC2E5" w:themeFill="accent1" w:themeFillTint="99"/>
          </w:tcPr>
          <w:p w:rsidR="00220F3E" w:rsidRPr="00220F3E" w:rsidRDefault="00220F3E" w:rsidP="00FA2C25">
            <w:pPr>
              <w:pStyle w:val="TableParagraph"/>
              <w:spacing w:before="9"/>
              <w:rPr>
                <w:b/>
                <w:sz w:val="35"/>
                <w:lang w:val="mk-MK"/>
              </w:rPr>
            </w:pPr>
          </w:p>
          <w:p w:rsidR="00220F3E" w:rsidRPr="00220F3E" w:rsidRDefault="00220F3E" w:rsidP="00FA2C25">
            <w:pPr>
              <w:pStyle w:val="TableParagraph"/>
              <w:ind w:left="153" w:right="136"/>
              <w:jc w:val="center"/>
              <w:rPr>
                <w:b/>
                <w:sz w:val="24"/>
                <w:lang w:val="mk-MK"/>
              </w:rPr>
            </w:pPr>
            <w:r w:rsidRPr="00220F3E">
              <w:rPr>
                <w:b/>
                <w:sz w:val="24"/>
                <w:lang w:val="mk-MK"/>
              </w:rPr>
              <w:t>Годин и на стаж</w:t>
            </w:r>
          </w:p>
        </w:tc>
      </w:tr>
      <w:tr w:rsidR="00220F3E" w:rsidRPr="00220F3E" w:rsidTr="006B0379">
        <w:trPr>
          <w:trHeight w:val="552"/>
        </w:trPr>
        <w:tc>
          <w:tcPr>
            <w:tcW w:w="636" w:type="dxa"/>
            <w:shd w:val="clear" w:color="auto" w:fill="9CC2E5" w:themeFill="accent1" w:themeFillTint="99"/>
          </w:tcPr>
          <w:p w:rsidR="00220F3E" w:rsidRPr="00220F3E" w:rsidRDefault="00220F3E" w:rsidP="00FA2C25">
            <w:pPr>
              <w:pStyle w:val="TableParagraph"/>
              <w:spacing w:before="130"/>
              <w:ind w:left="256"/>
              <w:rPr>
                <w:sz w:val="24"/>
                <w:lang w:val="mk-MK"/>
              </w:rPr>
            </w:pPr>
            <w:r w:rsidRPr="00220F3E">
              <w:rPr>
                <w:sz w:val="24"/>
                <w:lang w:val="mk-MK"/>
              </w:rPr>
              <w:t>1.</w:t>
            </w:r>
          </w:p>
        </w:tc>
        <w:tc>
          <w:tcPr>
            <w:tcW w:w="2057" w:type="dxa"/>
            <w:shd w:val="clear" w:color="auto" w:fill="CCECFF"/>
          </w:tcPr>
          <w:p w:rsidR="00220F3E" w:rsidRPr="00220F3E" w:rsidRDefault="00220F3E" w:rsidP="00FA2C25">
            <w:pPr>
              <w:pStyle w:val="TableParagraph"/>
              <w:spacing w:before="130"/>
              <w:ind w:left="96" w:right="87"/>
              <w:jc w:val="center"/>
              <w:rPr>
                <w:sz w:val="24"/>
                <w:lang w:val="mk-MK"/>
              </w:rPr>
            </w:pPr>
            <w:r w:rsidRPr="00220F3E">
              <w:rPr>
                <w:sz w:val="24"/>
                <w:lang w:val="mk-MK"/>
              </w:rPr>
              <w:t>Нада Бурнеска</w:t>
            </w:r>
          </w:p>
        </w:tc>
        <w:tc>
          <w:tcPr>
            <w:tcW w:w="1375" w:type="dxa"/>
            <w:shd w:val="clear" w:color="auto" w:fill="DEEAF6" w:themeFill="accent1" w:themeFillTint="33"/>
          </w:tcPr>
          <w:p w:rsidR="00220F3E" w:rsidRPr="00220F3E" w:rsidRDefault="00220F3E" w:rsidP="00FA2C25">
            <w:pPr>
              <w:pStyle w:val="TableParagraph"/>
              <w:spacing w:before="130"/>
              <w:ind w:left="126" w:right="118"/>
              <w:jc w:val="center"/>
              <w:rPr>
                <w:sz w:val="24"/>
                <w:lang w:val="mk-MK"/>
              </w:rPr>
            </w:pPr>
            <w:r w:rsidRPr="00220F3E">
              <w:rPr>
                <w:sz w:val="24"/>
                <w:lang w:val="mk-MK"/>
              </w:rPr>
              <w:t>18.07.1961</w:t>
            </w:r>
          </w:p>
        </w:tc>
        <w:tc>
          <w:tcPr>
            <w:tcW w:w="1440" w:type="dxa"/>
            <w:shd w:val="clear" w:color="auto" w:fill="DEEAF6" w:themeFill="accent1" w:themeFillTint="33"/>
          </w:tcPr>
          <w:p w:rsidR="00220F3E" w:rsidRPr="00220F3E" w:rsidRDefault="00220F3E" w:rsidP="00FA2C25">
            <w:pPr>
              <w:pStyle w:val="TableParagraph"/>
              <w:spacing w:line="267" w:lineRule="exact"/>
              <w:ind w:left="156" w:right="148"/>
              <w:jc w:val="center"/>
              <w:rPr>
                <w:sz w:val="24"/>
                <w:lang w:val="mk-MK"/>
              </w:rPr>
            </w:pPr>
            <w:r w:rsidRPr="00220F3E">
              <w:rPr>
                <w:sz w:val="24"/>
                <w:lang w:val="mk-MK"/>
              </w:rPr>
              <w:t>Одд.</w:t>
            </w:r>
          </w:p>
          <w:p w:rsidR="00220F3E" w:rsidRPr="00220F3E" w:rsidRDefault="00220F3E" w:rsidP="00FA2C25">
            <w:pPr>
              <w:pStyle w:val="TableParagraph"/>
              <w:spacing w:line="264" w:lineRule="exact"/>
              <w:ind w:left="156" w:right="147"/>
              <w:jc w:val="center"/>
              <w:rPr>
                <w:sz w:val="24"/>
                <w:lang w:val="mk-MK"/>
              </w:rPr>
            </w:pPr>
            <w:r w:rsidRPr="00220F3E">
              <w:rPr>
                <w:sz w:val="24"/>
                <w:lang w:val="mk-MK"/>
              </w:rPr>
              <w:t>наставник</w:t>
            </w:r>
          </w:p>
        </w:tc>
        <w:tc>
          <w:tcPr>
            <w:tcW w:w="900" w:type="dxa"/>
            <w:shd w:val="clear" w:color="auto" w:fill="DEEAF6" w:themeFill="accent1" w:themeFillTint="33"/>
          </w:tcPr>
          <w:p w:rsidR="00220F3E" w:rsidRPr="00220F3E" w:rsidRDefault="00220F3E" w:rsidP="00FA2C25">
            <w:pPr>
              <w:pStyle w:val="TableParagraph"/>
              <w:spacing w:before="130"/>
              <w:ind w:left="168"/>
              <w:rPr>
                <w:sz w:val="24"/>
                <w:lang w:val="mk-MK"/>
              </w:rPr>
            </w:pPr>
            <w:r w:rsidRPr="00220F3E">
              <w:rPr>
                <w:sz w:val="24"/>
                <w:lang w:val="mk-MK"/>
              </w:rPr>
              <w:t>ВШС</w:t>
            </w:r>
          </w:p>
        </w:tc>
        <w:tc>
          <w:tcPr>
            <w:tcW w:w="1531" w:type="dxa"/>
            <w:shd w:val="clear" w:color="auto" w:fill="DEEAF6" w:themeFill="accent1" w:themeFillTint="33"/>
          </w:tcPr>
          <w:p w:rsidR="00220F3E" w:rsidRPr="00220F3E" w:rsidRDefault="00220F3E" w:rsidP="00FA2C25">
            <w:pPr>
              <w:pStyle w:val="TableParagraph"/>
              <w:spacing w:line="267" w:lineRule="exact"/>
              <w:ind w:left="89" w:right="80"/>
              <w:jc w:val="center"/>
              <w:rPr>
                <w:sz w:val="24"/>
                <w:lang w:val="mk-MK"/>
              </w:rPr>
            </w:pPr>
            <w:r w:rsidRPr="00220F3E">
              <w:rPr>
                <w:sz w:val="24"/>
                <w:lang w:val="mk-MK"/>
              </w:rPr>
              <w:t>Одд.</w:t>
            </w:r>
          </w:p>
          <w:p w:rsidR="00220F3E" w:rsidRPr="00220F3E" w:rsidRDefault="00220F3E" w:rsidP="00FA2C25">
            <w:pPr>
              <w:pStyle w:val="TableParagraph"/>
              <w:spacing w:line="264" w:lineRule="exact"/>
              <w:ind w:left="89" w:right="79"/>
              <w:jc w:val="center"/>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sz w:val="24"/>
                <w:lang w:val="mk-MK"/>
              </w:rPr>
            </w:pPr>
          </w:p>
        </w:tc>
        <w:tc>
          <w:tcPr>
            <w:tcW w:w="974" w:type="dxa"/>
            <w:shd w:val="clear" w:color="auto" w:fill="DEEAF6" w:themeFill="accent1" w:themeFillTint="33"/>
          </w:tcPr>
          <w:p w:rsidR="00220F3E" w:rsidRPr="00220F3E" w:rsidRDefault="00220F3E" w:rsidP="00FA2C25">
            <w:pPr>
              <w:pStyle w:val="TableParagraph"/>
              <w:spacing w:before="130"/>
              <w:ind w:left="147" w:right="136"/>
              <w:jc w:val="center"/>
              <w:rPr>
                <w:sz w:val="24"/>
                <w:lang w:val="mk-MK"/>
              </w:rPr>
            </w:pPr>
            <w:r w:rsidRPr="00220F3E">
              <w:rPr>
                <w:sz w:val="24"/>
                <w:lang w:val="mk-MK"/>
              </w:rPr>
              <w:t>36</w:t>
            </w:r>
          </w:p>
        </w:tc>
      </w:tr>
      <w:tr w:rsidR="00220F3E" w:rsidRPr="00220F3E" w:rsidTr="006B0379">
        <w:trPr>
          <w:trHeight w:val="553"/>
        </w:trPr>
        <w:tc>
          <w:tcPr>
            <w:tcW w:w="636" w:type="dxa"/>
            <w:shd w:val="clear" w:color="auto" w:fill="9CC2E5" w:themeFill="accent1" w:themeFillTint="99"/>
          </w:tcPr>
          <w:p w:rsidR="00220F3E" w:rsidRPr="00220F3E" w:rsidRDefault="00220F3E" w:rsidP="00FA2C25">
            <w:pPr>
              <w:pStyle w:val="TableParagraph"/>
              <w:spacing w:before="131"/>
              <w:ind w:left="256"/>
              <w:rPr>
                <w:sz w:val="24"/>
                <w:lang w:val="mk-MK"/>
              </w:rPr>
            </w:pPr>
            <w:r w:rsidRPr="00220F3E">
              <w:rPr>
                <w:sz w:val="24"/>
                <w:lang w:val="mk-MK"/>
              </w:rPr>
              <w:t>2.</w:t>
            </w:r>
          </w:p>
        </w:tc>
        <w:tc>
          <w:tcPr>
            <w:tcW w:w="2057" w:type="dxa"/>
            <w:shd w:val="clear" w:color="auto" w:fill="CCECFF"/>
          </w:tcPr>
          <w:p w:rsidR="00220F3E" w:rsidRPr="00220F3E" w:rsidRDefault="00220F3E" w:rsidP="00FA2C25">
            <w:pPr>
              <w:pStyle w:val="TableParagraph"/>
              <w:spacing w:line="264" w:lineRule="exact"/>
              <w:ind w:left="520"/>
              <w:rPr>
                <w:sz w:val="24"/>
                <w:lang w:val="mk-MK"/>
              </w:rPr>
            </w:pPr>
            <w:r w:rsidRPr="00220F3E">
              <w:rPr>
                <w:sz w:val="24"/>
                <w:lang w:val="mk-MK"/>
              </w:rPr>
              <w:t>Јулијана Димеска</w:t>
            </w:r>
          </w:p>
        </w:tc>
        <w:tc>
          <w:tcPr>
            <w:tcW w:w="1375" w:type="dxa"/>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07.04.1984</w:t>
            </w:r>
          </w:p>
        </w:tc>
        <w:tc>
          <w:tcPr>
            <w:tcW w:w="1440" w:type="dxa"/>
            <w:shd w:val="clear" w:color="auto" w:fill="DEEAF6" w:themeFill="accent1" w:themeFillTint="33"/>
          </w:tcPr>
          <w:p w:rsidR="00220F3E" w:rsidRPr="00220F3E" w:rsidRDefault="00220F3E" w:rsidP="00FA2C25">
            <w:pPr>
              <w:pStyle w:val="TableParagraph"/>
              <w:spacing w:line="270" w:lineRule="exact"/>
              <w:ind w:left="156" w:right="148"/>
              <w:jc w:val="center"/>
              <w:rPr>
                <w:sz w:val="24"/>
                <w:lang w:val="mk-MK"/>
              </w:rPr>
            </w:pPr>
            <w:r w:rsidRPr="00220F3E">
              <w:rPr>
                <w:sz w:val="24"/>
                <w:lang w:val="mk-MK"/>
              </w:rPr>
              <w:t>Одд.</w:t>
            </w:r>
          </w:p>
          <w:p w:rsidR="00220F3E" w:rsidRPr="00220F3E" w:rsidRDefault="00220F3E" w:rsidP="00FA2C25">
            <w:pPr>
              <w:pStyle w:val="TableParagraph"/>
              <w:spacing w:line="264" w:lineRule="exact"/>
              <w:ind w:left="156" w:right="147"/>
              <w:jc w:val="center"/>
              <w:rPr>
                <w:sz w:val="24"/>
                <w:lang w:val="mk-MK"/>
              </w:rPr>
            </w:pPr>
            <w:r w:rsidRPr="00220F3E">
              <w:rPr>
                <w:sz w:val="24"/>
                <w:lang w:val="mk-MK"/>
              </w:rPr>
              <w:t>наставник</w:t>
            </w:r>
          </w:p>
        </w:tc>
        <w:tc>
          <w:tcPr>
            <w:tcW w:w="900" w:type="dxa"/>
            <w:shd w:val="clear" w:color="auto" w:fill="DEEAF6" w:themeFill="accent1" w:themeFillTint="33"/>
          </w:tcPr>
          <w:p w:rsidR="00220F3E" w:rsidRPr="00220F3E" w:rsidRDefault="00220F3E" w:rsidP="00FA2C25">
            <w:pPr>
              <w:pStyle w:val="TableParagraph"/>
              <w:spacing w:before="131"/>
              <w:ind w:left="209"/>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70" w:lineRule="exact"/>
              <w:ind w:left="89" w:right="80"/>
              <w:jc w:val="center"/>
              <w:rPr>
                <w:sz w:val="24"/>
                <w:lang w:val="mk-MK"/>
              </w:rPr>
            </w:pPr>
            <w:r w:rsidRPr="00220F3E">
              <w:rPr>
                <w:sz w:val="24"/>
                <w:lang w:val="mk-MK"/>
              </w:rPr>
              <w:t>Одд.</w:t>
            </w:r>
          </w:p>
          <w:p w:rsidR="00220F3E" w:rsidRPr="00220F3E" w:rsidRDefault="00220F3E" w:rsidP="00FA2C25">
            <w:pPr>
              <w:pStyle w:val="TableParagraph"/>
              <w:spacing w:line="264" w:lineRule="exact"/>
              <w:ind w:left="89" w:right="79"/>
              <w:jc w:val="center"/>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sz w:val="24"/>
                <w:lang w:val="mk-MK"/>
              </w:rPr>
            </w:pPr>
          </w:p>
        </w:tc>
        <w:tc>
          <w:tcPr>
            <w:tcW w:w="974" w:type="dxa"/>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8</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28"/>
              <w:ind w:left="256"/>
              <w:rPr>
                <w:sz w:val="24"/>
                <w:lang w:val="mk-MK"/>
              </w:rPr>
            </w:pPr>
            <w:r w:rsidRPr="00220F3E">
              <w:rPr>
                <w:sz w:val="24"/>
                <w:lang w:val="mk-MK"/>
              </w:rPr>
              <w:t>3.</w:t>
            </w:r>
          </w:p>
        </w:tc>
        <w:tc>
          <w:tcPr>
            <w:tcW w:w="2057" w:type="dxa"/>
            <w:shd w:val="clear" w:color="auto" w:fill="CCECFF"/>
          </w:tcPr>
          <w:p w:rsidR="00220F3E" w:rsidRPr="00220F3E" w:rsidRDefault="00220F3E" w:rsidP="00FA2C25">
            <w:pPr>
              <w:pStyle w:val="TableParagraph"/>
              <w:spacing w:before="128"/>
              <w:ind w:left="96" w:right="87"/>
              <w:jc w:val="center"/>
              <w:rPr>
                <w:sz w:val="24"/>
                <w:lang w:val="mk-MK"/>
              </w:rPr>
            </w:pPr>
            <w:r w:rsidRPr="00220F3E">
              <w:rPr>
                <w:sz w:val="24"/>
                <w:lang w:val="mk-MK"/>
              </w:rPr>
              <w:t>Соња Седлоска</w:t>
            </w:r>
          </w:p>
        </w:tc>
        <w:tc>
          <w:tcPr>
            <w:tcW w:w="1375" w:type="dxa"/>
            <w:shd w:val="clear" w:color="auto" w:fill="DEEAF6" w:themeFill="accent1" w:themeFillTint="33"/>
          </w:tcPr>
          <w:p w:rsidR="00220F3E" w:rsidRPr="00220F3E" w:rsidRDefault="00220F3E" w:rsidP="00FA2C25">
            <w:pPr>
              <w:pStyle w:val="TableParagraph"/>
              <w:spacing w:before="128"/>
              <w:ind w:left="126" w:right="118"/>
              <w:jc w:val="center"/>
              <w:rPr>
                <w:sz w:val="24"/>
                <w:lang w:val="mk-MK"/>
              </w:rPr>
            </w:pPr>
            <w:r w:rsidRPr="00220F3E">
              <w:rPr>
                <w:sz w:val="24"/>
                <w:lang w:val="mk-MK"/>
              </w:rPr>
              <w:t>11.02.1977</w:t>
            </w:r>
          </w:p>
        </w:tc>
        <w:tc>
          <w:tcPr>
            <w:tcW w:w="1440" w:type="dxa"/>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Одд.</w:t>
            </w:r>
          </w:p>
          <w:p w:rsidR="00220F3E" w:rsidRPr="00220F3E" w:rsidRDefault="00220F3E" w:rsidP="00FA2C25">
            <w:pPr>
              <w:pStyle w:val="TableParagraph"/>
              <w:spacing w:line="264" w:lineRule="exact"/>
              <w:ind w:left="156" w:right="147"/>
              <w:jc w:val="center"/>
              <w:rPr>
                <w:sz w:val="24"/>
                <w:lang w:val="mk-MK"/>
              </w:rPr>
            </w:pPr>
            <w:r w:rsidRPr="00220F3E">
              <w:rPr>
                <w:sz w:val="24"/>
                <w:lang w:val="mk-MK"/>
              </w:rPr>
              <w:t>наставник</w:t>
            </w:r>
          </w:p>
        </w:tc>
        <w:tc>
          <w:tcPr>
            <w:tcW w:w="900" w:type="dxa"/>
            <w:shd w:val="clear" w:color="auto" w:fill="DEEAF6" w:themeFill="accent1" w:themeFillTint="33"/>
          </w:tcPr>
          <w:p w:rsidR="00220F3E" w:rsidRPr="00220F3E" w:rsidRDefault="00220F3E" w:rsidP="00FA2C25">
            <w:pPr>
              <w:pStyle w:val="TableParagraph"/>
              <w:spacing w:before="128"/>
              <w:ind w:left="209"/>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68" w:lineRule="exact"/>
              <w:ind w:left="89" w:right="80"/>
              <w:jc w:val="center"/>
              <w:rPr>
                <w:sz w:val="24"/>
                <w:lang w:val="mk-MK"/>
              </w:rPr>
            </w:pPr>
            <w:r w:rsidRPr="00220F3E">
              <w:rPr>
                <w:sz w:val="24"/>
                <w:lang w:val="mk-MK"/>
              </w:rPr>
              <w:t>Одд.</w:t>
            </w:r>
          </w:p>
          <w:p w:rsidR="00220F3E" w:rsidRPr="00220F3E" w:rsidRDefault="00220F3E" w:rsidP="00FA2C25">
            <w:pPr>
              <w:pStyle w:val="TableParagraph"/>
              <w:spacing w:line="264" w:lineRule="exact"/>
              <w:ind w:left="89" w:right="79"/>
              <w:jc w:val="center"/>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sz w:val="24"/>
                <w:lang w:val="mk-MK"/>
              </w:rPr>
            </w:pPr>
          </w:p>
        </w:tc>
        <w:tc>
          <w:tcPr>
            <w:tcW w:w="974" w:type="dxa"/>
            <w:shd w:val="clear" w:color="auto" w:fill="DEEAF6" w:themeFill="accent1" w:themeFillTint="33"/>
          </w:tcPr>
          <w:p w:rsidR="00220F3E" w:rsidRPr="00220F3E" w:rsidRDefault="00220F3E" w:rsidP="00FA2C25">
            <w:pPr>
              <w:pStyle w:val="TableParagraph"/>
              <w:spacing w:before="128"/>
              <w:ind w:left="147" w:right="136"/>
              <w:jc w:val="center"/>
              <w:rPr>
                <w:sz w:val="24"/>
                <w:lang w:val="mk-MK"/>
              </w:rPr>
            </w:pPr>
            <w:r w:rsidRPr="00220F3E">
              <w:rPr>
                <w:sz w:val="24"/>
                <w:lang w:val="mk-MK"/>
              </w:rPr>
              <w:t>16</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28"/>
              <w:ind w:left="256"/>
              <w:rPr>
                <w:sz w:val="24"/>
                <w:lang w:val="mk-MK"/>
              </w:rPr>
            </w:pPr>
            <w:r w:rsidRPr="00220F3E">
              <w:rPr>
                <w:sz w:val="24"/>
                <w:lang w:val="mk-MK"/>
              </w:rPr>
              <w:t>4.</w:t>
            </w:r>
          </w:p>
        </w:tc>
        <w:tc>
          <w:tcPr>
            <w:tcW w:w="2057" w:type="dxa"/>
            <w:shd w:val="clear" w:color="auto" w:fill="CCECFF"/>
          </w:tcPr>
          <w:p w:rsidR="00220F3E" w:rsidRPr="00220F3E" w:rsidRDefault="00220F3E" w:rsidP="00FA2C25">
            <w:pPr>
              <w:pStyle w:val="TableParagraph"/>
              <w:spacing w:before="128"/>
              <w:ind w:left="96" w:right="87"/>
              <w:jc w:val="center"/>
              <w:rPr>
                <w:sz w:val="24"/>
                <w:lang w:val="mk-MK"/>
              </w:rPr>
            </w:pPr>
            <w:r w:rsidRPr="00220F3E">
              <w:rPr>
                <w:sz w:val="24"/>
                <w:lang w:val="mk-MK"/>
              </w:rPr>
              <w:t>Доста Димоска</w:t>
            </w:r>
          </w:p>
        </w:tc>
        <w:tc>
          <w:tcPr>
            <w:tcW w:w="1375" w:type="dxa"/>
            <w:shd w:val="clear" w:color="auto" w:fill="DEEAF6" w:themeFill="accent1" w:themeFillTint="33"/>
          </w:tcPr>
          <w:p w:rsidR="00220F3E" w:rsidRPr="00220F3E" w:rsidRDefault="00220F3E" w:rsidP="00FA2C25">
            <w:pPr>
              <w:pStyle w:val="TableParagraph"/>
              <w:spacing w:before="128"/>
              <w:ind w:left="126" w:right="118"/>
              <w:jc w:val="center"/>
              <w:rPr>
                <w:sz w:val="24"/>
                <w:lang w:val="mk-MK"/>
              </w:rPr>
            </w:pPr>
            <w:r w:rsidRPr="00220F3E">
              <w:rPr>
                <w:sz w:val="24"/>
                <w:lang w:val="mk-MK"/>
              </w:rPr>
              <w:t>05.12.1961</w:t>
            </w:r>
          </w:p>
        </w:tc>
        <w:tc>
          <w:tcPr>
            <w:tcW w:w="1440" w:type="dxa"/>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Одд.</w:t>
            </w:r>
          </w:p>
          <w:p w:rsidR="00220F3E" w:rsidRPr="00220F3E" w:rsidRDefault="00220F3E" w:rsidP="00FA2C25">
            <w:pPr>
              <w:pStyle w:val="TableParagraph"/>
              <w:spacing w:line="264" w:lineRule="exact"/>
              <w:ind w:left="156" w:right="147"/>
              <w:jc w:val="center"/>
              <w:rPr>
                <w:sz w:val="24"/>
                <w:lang w:val="mk-MK"/>
              </w:rPr>
            </w:pPr>
            <w:r w:rsidRPr="00220F3E">
              <w:rPr>
                <w:sz w:val="24"/>
                <w:lang w:val="mk-MK"/>
              </w:rPr>
              <w:t>наставник</w:t>
            </w:r>
          </w:p>
        </w:tc>
        <w:tc>
          <w:tcPr>
            <w:tcW w:w="900" w:type="dxa"/>
            <w:shd w:val="clear" w:color="auto" w:fill="DEEAF6" w:themeFill="accent1" w:themeFillTint="33"/>
          </w:tcPr>
          <w:p w:rsidR="00220F3E" w:rsidRPr="00220F3E" w:rsidRDefault="00220F3E" w:rsidP="00FA2C25">
            <w:pPr>
              <w:pStyle w:val="TableParagraph"/>
              <w:spacing w:before="128"/>
              <w:ind w:left="209"/>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68" w:lineRule="exact"/>
              <w:ind w:left="89" w:right="80"/>
              <w:jc w:val="center"/>
              <w:rPr>
                <w:sz w:val="24"/>
                <w:lang w:val="mk-MK"/>
              </w:rPr>
            </w:pPr>
            <w:r w:rsidRPr="00220F3E">
              <w:rPr>
                <w:sz w:val="24"/>
                <w:lang w:val="mk-MK"/>
              </w:rPr>
              <w:t>Одд.</w:t>
            </w:r>
          </w:p>
          <w:p w:rsidR="00220F3E" w:rsidRPr="00220F3E" w:rsidRDefault="00220F3E" w:rsidP="00FA2C25">
            <w:pPr>
              <w:pStyle w:val="TableParagraph"/>
              <w:spacing w:line="264" w:lineRule="exact"/>
              <w:ind w:left="89" w:right="79"/>
              <w:jc w:val="center"/>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sz w:val="24"/>
                <w:lang w:val="mk-MK"/>
              </w:rPr>
            </w:pPr>
          </w:p>
        </w:tc>
        <w:tc>
          <w:tcPr>
            <w:tcW w:w="974" w:type="dxa"/>
            <w:shd w:val="clear" w:color="auto" w:fill="DEEAF6" w:themeFill="accent1" w:themeFillTint="33"/>
          </w:tcPr>
          <w:p w:rsidR="00220F3E" w:rsidRPr="00220F3E" w:rsidRDefault="00220F3E" w:rsidP="00FA2C25">
            <w:pPr>
              <w:pStyle w:val="TableParagraph"/>
              <w:spacing w:before="128"/>
              <w:ind w:left="147" w:right="136"/>
              <w:jc w:val="center"/>
              <w:rPr>
                <w:sz w:val="24"/>
                <w:lang w:val="mk-MK"/>
              </w:rPr>
            </w:pPr>
            <w:r w:rsidRPr="00220F3E">
              <w:rPr>
                <w:sz w:val="24"/>
                <w:lang w:val="mk-MK"/>
              </w:rPr>
              <w:t>32</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31"/>
              <w:ind w:left="256"/>
              <w:rPr>
                <w:sz w:val="24"/>
                <w:lang w:val="mk-MK"/>
              </w:rPr>
            </w:pPr>
            <w:r w:rsidRPr="00220F3E">
              <w:rPr>
                <w:sz w:val="24"/>
                <w:lang w:val="mk-MK"/>
              </w:rPr>
              <w:t>5.</w:t>
            </w:r>
          </w:p>
        </w:tc>
        <w:tc>
          <w:tcPr>
            <w:tcW w:w="2057" w:type="dxa"/>
            <w:shd w:val="clear" w:color="auto" w:fill="CCECFF"/>
          </w:tcPr>
          <w:p w:rsidR="00220F3E" w:rsidRPr="00220F3E" w:rsidRDefault="00220F3E" w:rsidP="00FA2C25">
            <w:pPr>
              <w:pStyle w:val="TableParagraph"/>
              <w:spacing w:line="268" w:lineRule="exact"/>
              <w:ind w:left="597"/>
              <w:rPr>
                <w:sz w:val="24"/>
                <w:lang w:val="mk-MK"/>
              </w:rPr>
            </w:pPr>
            <w:r w:rsidRPr="00220F3E">
              <w:rPr>
                <w:sz w:val="24"/>
                <w:lang w:val="mk-MK"/>
              </w:rPr>
              <w:t>Славица</w:t>
            </w:r>
          </w:p>
          <w:p w:rsidR="00220F3E" w:rsidRPr="00220F3E" w:rsidRDefault="00220F3E" w:rsidP="00FA2C25">
            <w:pPr>
              <w:pStyle w:val="TableParagraph"/>
              <w:spacing w:line="264" w:lineRule="exact"/>
              <w:ind w:left="474"/>
              <w:rPr>
                <w:sz w:val="24"/>
                <w:lang w:val="mk-MK"/>
              </w:rPr>
            </w:pPr>
            <w:r w:rsidRPr="00220F3E">
              <w:rPr>
                <w:sz w:val="24"/>
                <w:lang w:val="mk-MK"/>
              </w:rPr>
              <w:t>Наумческа</w:t>
            </w:r>
          </w:p>
        </w:tc>
        <w:tc>
          <w:tcPr>
            <w:tcW w:w="1375" w:type="dxa"/>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01.02.1964</w:t>
            </w:r>
          </w:p>
        </w:tc>
        <w:tc>
          <w:tcPr>
            <w:tcW w:w="1440" w:type="dxa"/>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Одд.</w:t>
            </w:r>
          </w:p>
          <w:p w:rsidR="00220F3E" w:rsidRPr="00220F3E" w:rsidRDefault="00220F3E" w:rsidP="00FA2C25">
            <w:pPr>
              <w:pStyle w:val="TableParagraph"/>
              <w:spacing w:line="264" w:lineRule="exact"/>
              <w:ind w:left="156" w:right="147"/>
              <w:jc w:val="center"/>
              <w:rPr>
                <w:sz w:val="24"/>
                <w:lang w:val="mk-MK"/>
              </w:rPr>
            </w:pPr>
            <w:r w:rsidRPr="00220F3E">
              <w:rPr>
                <w:sz w:val="24"/>
                <w:lang w:val="mk-MK"/>
              </w:rPr>
              <w:t>наставник</w:t>
            </w:r>
          </w:p>
        </w:tc>
        <w:tc>
          <w:tcPr>
            <w:tcW w:w="900" w:type="dxa"/>
            <w:shd w:val="clear" w:color="auto" w:fill="DEEAF6" w:themeFill="accent1" w:themeFillTint="33"/>
          </w:tcPr>
          <w:p w:rsidR="00220F3E" w:rsidRPr="00220F3E" w:rsidRDefault="00220F3E" w:rsidP="00FA2C25">
            <w:pPr>
              <w:pStyle w:val="TableParagraph"/>
              <w:spacing w:before="131"/>
              <w:ind w:left="209"/>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68" w:lineRule="exact"/>
              <w:ind w:left="89" w:right="80"/>
              <w:jc w:val="center"/>
              <w:rPr>
                <w:sz w:val="24"/>
                <w:lang w:val="mk-MK"/>
              </w:rPr>
            </w:pPr>
            <w:r w:rsidRPr="00220F3E">
              <w:rPr>
                <w:sz w:val="24"/>
                <w:lang w:val="mk-MK"/>
              </w:rPr>
              <w:t>Одд.</w:t>
            </w:r>
          </w:p>
          <w:p w:rsidR="00220F3E" w:rsidRPr="00220F3E" w:rsidRDefault="00220F3E" w:rsidP="00FA2C25">
            <w:pPr>
              <w:pStyle w:val="TableParagraph"/>
              <w:spacing w:line="264" w:lineRule="exact"/>
              <w:ind w:left="89" w:right="79"/>
              <w:jc w:val="center"/>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sz w:val="24"/>
                <w:lang w:val="mk-MK"/>
              </w:rPr>
            </w:pPr>
          </w:p>
        </w:tc>
        <w:tc>
          <w:tcPr>
            <w:tcW w:w="974" w:type="dxa"/>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31</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31"/>
              <w:ind w:left="256"/>
              <w:rPr>
                <w:sz w:val="24"/>
                <w:lang w:val="mk-MK"/>
              </w:rPr>
            </w:pPr>
            <w:r w:rsidRPr="00220F3E">
              <w:rPr>
                <w:sz w:val="24"/>
                <w:lang w:val="mk-MK"/>
              </w:rPr>
              <w:t>6.</w:t>
            </w:r>
          </w:p>
        </w:tc>
        <w:tc>
          <w:tcPr>
            <w:tcW w:w="2057" w:type="dxa"/>
            <w:shd w:val="clear" w:color="auto" w:fill="CCECFF"/>
          </w:tcPr>
          <w:p w:rsidR="00220F3E" w:rsidRPr="00220F3E" w:rsidRDefault="00220F3E" w:rsidP="00FA2C25">
            <w:pPr>
              <w:pStyle w:val="TableParagraph"/>
              <w:spacing w:line="263" w:lineRule="exact"/>
              <w:ind w:left="96" w:right="89"/>
              <w:jc w:val="center"/>
              <w:rPr>
                <w:sz w:val="24"/>
                <w:lang w:val="mk-MK"/>
              </w:rPr>
            </w:pPr>
            <w:r w:rsidRPr="00220F3E">
              <w:rPr>
                <w:sz w:val="24"/>
                <w:lang w:val="mk-MK"/>
              </w:rPr>
              <w:t>Мартина Милорадова</w:t>
            </w:r>
          </w:p>
        </w:tc>
        <w:tc>
          <w:tcPr>
            <w:tcW w:w="1375" w:type="dxa"/>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21.11.1985</w:t>
            </w:r>
          </w:p>
        </w:tc>
        <w:tc>
          <w:tcPr>
            <w:tcW w:w="1440" w:type="dxa"/>
            <w:shd w:val="clear" w:color="auto" w:fill="DEEAF6" w:themeFill="accent1" w:themeFillTint="33"/>
          </w:tcPr>
          <w:p w:rsidR="00220F3E" w:rsidRPr="00220F3E" w:rsidRDefault="00220F3E" w:rsidP="00FA2C25">
            <w:pPr>
              <w:pStyle w:val="TableParagraph"/>
              <w:spacing w:line="269" w:lineRule="exact"/>
              <w:ind w:left="156" w:right="148"/>
              <w:jc w:val="center"/>
              <w:rPr>
                <w:sz w:val="24"/>
                <w:lang w:val="mk-MK"/>
              </w:rPr>
            </w:pPr>
            <w:r w:rsidRPr="00220F3E">
              <w:rPr>
                <w:sz w:val="24"/>
                <w:lang w:val="mk-MK"/>
              </w:rPr>
              <w:t>Одд.</w:t>
            </w:r>
          </w:p>
          <w:p w:rsidR="00220F3E" w:rsidRPr="00220F3E" w:rsidRDefault="00220F3E" w:rsidP="00FA2C25">
            <w:pPr>
              <w:pStyle w:val="TableParagraph"/>
              <w:spacing w:line="263" w:lineRule="exact"/>
              <w:ind w:left="156" w:right="147"/>
              <w:jc w:val="center"/>
              <w:rPr>
                <w:sz w:val="24"/>
                <w:lang w:val="mk-MK"/>
              </w:rPr>
            </w:pPr>
            <w:r w:rsidRPr="00220F3E">
              <w:rPr>
                <w:sz w:val="24"/>
                <w:lang w:val="mk-MK"/>
              </w:rPr>
              <w:t>наставник</w:t>
            </w:r>
          </w:p>
        </w:tc>
        <w:tc>
          <w:tcPr>
            <w:tcW w:w="900" w:type="dxa"/>
            <w:shd w:val="clear" w:color="auto" w:fill="DEEAF6" w:themeFill="accent1" w:themeFillTint="33"/>
          </w:tcPr>
          <w:p w:rsidR="00220F3E" w:rsidRPr="00220F3E" w:rsidRDefault="00220F3E" w:rsidP="00FA2C25">
            <w:pPr>
              <w:pStyle w:val="TableParagraph"/>
              <w:spacing w:before="131"/>
              <w:ind w:left="209"/>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69" w:lineRule="exact"/>
              <w:ind w:left="89" w:right="80"/>
              <w:jc w:val="center"/>
              <w:rPr>
                <w:sz w:val="24"/>
                <w:lang w:val="mk-MK"/>
              </w:rPr>
            </w:pPr>
            <w:r w:rsidRPr="00220F3E">
              <w:rPr>
                <w:sz w:val="24"/>
                <w:lang w:val="mk-MK"/>
              </w:rPr>
              <w:t>Одд.</w:t>
            </w:r>
          </w:p>
          <w:p w:rsidR="00220F3E" w:rsidRPr="00220F3E" w:rsidRDefault="00220F3E" w:rsidP="00FA2C25">
            <w:pPr>
              <w:pStyle w:val="TableParagraph"/>
              <w:spacing w:line="263" w:lineRule="exact"/>
              <w:ind w:left="89" w:right="79"/>
              <w:jc w:val="center"/>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sz w:val="24"/>
                <w:lang w:val="mk-MK"/>
              </w:rPr>
            </w:pPr>
          </w:p>
        </w:tc>
        <w:tc>
          <w:tcPr>
            <w:tcW w:w="974" w:type="dxa"/>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7</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31"/>
              <w:ind w:left="256"/>
              <w:rPr>
                <w:sz w:val="24"/>
                <w:lang w:val="mk-MK"/>
              </w:rPr>
            </w:pPr>
            <w:r w:rsidRPr="00220F3E">
              <w:rPr>
                <w:sz w:val="24"/>
                <w:lang w:val="mk-MK"/>
              </w:rPr>
              <w:t>7.</w:t>
            </w:r>
          </w:p>
        </w:tc>
        <w:tc>
          <w:tcPr>
            <w:tcW w:w="2057" w:type="dxa"/>
            <w:shd w:val="clear" w:color="auto" w:fill="CCECFF"/>
          </w:tcPr>
          <w:p w:rsidR="00220F3E" w:rsidRPr="00220F3E" w:rsidRDefault="00220F3E" w:rsidP="00FA2C25">
            <w:pPr>
              <w:pStyle w:val="TableParagraph"/>
              <w:spacing w:line="270" w:lineRule="exact"/>
              <w:ind w:left="484"/>
              <w:rPr>
                <w:sz w:val="24"/>
                <w:lang w:val="mk-MK"/>
              </w:rPr>
            </w:pPr>
            <w:r w:rsidRPr="00220F3E">
              <w:rPr>
                <w:sz w:val="24"/>
                <w:lang w:val="mk-MK"/>
              </w:rPr>
              <w:t>Валентина</w:t>
            </w:r>
          </w:p>
          <w:p w:rsidR="00220F3E" w:rsidRPr="00220F3E" w:rsidRDefault="00220F3E" w:rsidP="00FA2C25">
            <w:pPr>
              <w:pStyle w:val="TableParagraph"/>
              <w:spacing w:line="264" w:lineRule="exact"/>
              <w:ind w:left="522"/>
              <w:rPr>
                <w:sz w:val="24"/>
                <w:lang w:val="mk-MK"/>
              </w:rPr>
            </w:pPr>
            <w:r w:rsidRPr="00220F3E">
              <w:rPr>
                <w:sz w:val="24"/>
                <w:lang w:val="mk-MK"/>
              </w:rPr>
              <w:t>Јованоска</w:t>
            </w:r>
          </w:p>
        </w:tc>
        <w:tc>
          <w:tcPr>
            <w:tcW w:w="1375" w:type="dxa"/>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25.05.1964</w:t>
            </w:r>
          </w:p>
        </w:tc>
        <w:tc>
          <w:tcPr>
            <w:tcW w:w="1440" w:type="dxa"/>
            <w:shd w:val="clear" w:color="auto" w:fill="DEEAF6" w:themeFill="accent1" w:themeFillTint="33"/>
          </w:tcPr>
          <w:p w:rsidR="00220F3E" w:rsidRPr="00220F3E" w:rsidRDefault="00220F3E" w:rsidP="00FA2C25">
            <w:pPr>
              <w:pStyle w:val="TableParagraph"/>
              <w:spacing w:line="270" w:lineRule="exact"/>
              <w:ind w:left="156" w:right="148"/>
              <w:jc w:val="center"/>
              <w:rPr>
                <w:sz w:val="24"/>
                <w:lang w:val="mk-MK"/>
              </w:rPr>
            </w:pPr>
            <w:r w:rsidRPr="00220F3E">
              <w:rPr>
                <w:sz w:val="24"/>
                <w:lang w:val="mk-MK"/>
              </w:rPr>
              <w:t>Одд.</w:t>
            </w:r>
          </w:p>
          <w:p w:rsidR="00220F3E" w:rsidRPr="00220F3E" w:rsidRDefault="00220F3E" w:rsidP="00FA2C25">
            <w:pPr>
              <w:pStyle w:val="TableParagraph"/>
              <w:spacing w:line="264" w:lineRule="exact"/>
              <w:ind w:left="156" w:right="147"/>
              <w:jc w:val="center"/>
              <w:rPr>
                <w:sz w:val="24"/>
                <w:lang w:val="mk-MK"/>
              </w:rPr>
            </w:pPr>
            <w:r w:rsidRPr="00220F3E">
              <w:rPr>
                <w:sz w:val="24"/>
                <w:lang w:val="mk-MK"/>
              </w:rPr>
              <w:t>наставник</w:t>
            </w:r>
          </w:p>
        </w:tc>
        <w:tc>
          <w:tcPr>
            <w:tcW w:w="900" w:type="dxa"/>
            <w:shd w:val="clear" w:color="auto" w:fill="DEEAF6" w:themeFill="accent1" w:themeFillTint="33"/>
          </w:tcPr>
          <w:p w:rsidR="00220F3E" w:rsidRPr="00220F3E" w:rsidRDefault="00220F3E" w:rsidP="00FA2C25">
            <w:pPr>
              <w:pStyle w:val="TableParagraph"/>
              <w:spacing w:before="131"/>
              <w:ind w:left="209"/>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70" w:lineRule="exact"/>
              <w:ind w:left="89" w:right="80"/>
              <w:jc w:val="center"/>
              <w:rPr>
                <w:sz w:val="24"/>
                <w:lang w:val="mk-MK"/>
              </w:rPr>
            </w:pPr>
            <w:r w:rsidRPr="00220F3E">
              <w:rPr>
                <w:sz w:val="24"/>
                <w:lang w:val="mk-MK"/>
              </w:rPr>
              <w:t>Одд.</w:t>
            </w:r>
          </w:p>
          <w:p w:rsidR="00220F3E" w:rsidRPr="00220F3E" w:rsidRDefault="00220F3E" w:rsidP="00FA2C25">
            <w:pPr>
              <w:pStyle w:val="TableParagraph"/>
              <w:spacing w:line="264" w:lineRule="exact"/>
              <w:ind w:left="89" w:right="79"/>
              <w:jc w:val="center"/>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sz w:val="24"/>
                <w:lang w:val="mk-MK"/>
              </w:rPr>
            </w:pPr>
          </w:p>
        </w:tc>
        <w:tc>
          <w:tcPr>
            <w:tcW w:w="974" w:type="dxa"/>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29</w:t>
            </w:r>
          </w:p>
        </w:tc>
      </w:tr>
      <w:tr w:rsidR="00220F3E" w:rsidRPr="00220F3E" w:rsidTr="006B0379">
        <w:trPr>
          <w:trHeight w:val="553"/>
        </w:trPr>
        <w:tc>
          <w:tcPr>
            <w:tcW w:w="636" w:type="dxa"/>
            <w:shd w:val="clear" w:color="auto" w:fill="9CC2E5" w:themeFill="accent1" w:themeFillTint="99"/>
          </w:tcPr>
          <w:p w:rsidR="00220F3E" w:rsidRPr="00220F3E" w:rsidRDefault="00220F3E" w:rsidP="00FA2C25">
            <w:pPr>
              <w:pStyle w:val="TableParagraph"/>
              <w:spacing w:before="131"/>
              <w:ind w:left="256"/>
              <w:rPr>
                <w:sz w:val="24"/>
                <w:lang w:val="mk-MK"/>
              </w:rPr>
            </w:pPr>
            <w:r w:rsidRPr="00220F3E">
              <w:rPr>
                <w:sz w:val="24"/>
                <w:lang w:val="mk-MK"/>
              </w:rPr>
              <w:t>8.</w:t>
            </w:r>
          </w:p>
        </w:tc>
        <w:tc>
          <w:tcPr>
            <w:tcW w:w="2057" w:type="dxa"/>
            <w:shd w:val="clear" w:color="auto" w:fill="CCECFF"/>
          </w:tcPr>
          <w:p w:rsidR="00220F3E" w:rsidRPr="00220F3E" w:rsidRDefault="00220F3E" w:rsidP="00FA2C25">
            <w:pPr>
              <w:pStyle w:val="TableParagraph"/>
              <w:spacing w:line="268" w:lineRule="exact"/>
              <w:ind w:left="426"/>
              <w:rPr>
                <w:sz w:val="24"/>
                <w:lang w:val="mk-MK"/>
              </w:rPr>
            </w:pPr>
            <w:r w:rsidRPr="00220F3E">
              <w:rPr>
                <w:sz w:val="24"/>
                <w:lang w:val="mk-MK"/>
              </w:rPr>
              <w:t>Александра</w:t>
            </w:r>
          </w:p>
          <w:p w:rsidR="00220F3E" w:rsidRPr="00220F3E" w:rsidRDefault="00220F3E" w:rsidP="00FA2C25">
            <w:pPr>
              <w:pStyle w:val="TableParagraph"/>
              <w:spacing w:line="264" w:lineRule="exact"/>
              <w:ind w:left="520"/>
              <w:rPr>
                <w:sz w:val="24"/>
                <w:lang w:val="mk-MK"/>
              </w:rPr>
            </w:pPr>
            <w:r w:rsidRPr="00220F3E">
              <w:rPr>
                <w:sz w:val="24"/>
                <w:lang w:val="mk-MK"/>
              </w:rPr>
              <w:t>Мирческа</w:t>
            </w:r>
          </w:p>
        </w:tc>
        <w:tc>
          <w:tcPr>
            <w:tcW w:w="1375" w:type="dxa"/>
            <w:shd w:val="clear" w:color="auto" w:fill="DEEAF6" w:themeFill="accent1" w:themeFillTint="33"/>
          </w:tcPr>
          <w:p w:rsidR="00220F3E" w:rsidRPr="00220F3E" w:rsidRDefault="00220F3E" w:rsidP="00FA2C25">
            <w:pPr>
              <w:pStyle w:val="TableParagraph"/>
              <w:spacing w:before="128"/>
              <w:ind w:left="126" w:right="118"/>
              <w:jc w:val="center"/>
              <w:rPr>
                <w:sz w:val="24"/>
                <w:lang w:val="mk-MK"/>
              </w:rPr>
            </w:pPr>
            <w:r w:rsidRPr="00220F3E">
              <w:rPr>
                <w:sz w:val="24"/>
                <w:lang w:val="mk-MK"/>
              </w:rPr>
              <w:t>30.09.1976</w:t>
            </w:r>
          </w:p>
        </w:tc>
        <w:tc>
          <w:tcPr>
            <w:tcW w:w="1440" w:type="dxa"/>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Одд.</w:t>
            </w:r>
          </w:p>
          <w:p w:rsidR="00220F3E" w:rsidRPr="00220F3E" w:rsidRDefault="00220F3E" w:rsidP="00FA2C25">
            <w:pPr>
              <w:pStyle w:val="TableParagraph"/>
              <w:spacing w:line="264" w:lineRule="exact"/>
              <w:ind w:left="156" w:right="147"/>
              <w:jc w:val="center"/>
              <w:rPr>
                <w:sz w:val="24"/>
                <w:lang w:val="mk-MK"/>
              </w:rPr>
            </w:pPr>
            <w:r w:rsidRPr="00220F3E">
              <w:rPr>
                <w:sz w:val="24"/>
                <w:lang w:val="mk-MK"/>
              </w:rPr>
              <w:t>наставник</w:t>
            </w:r>
          </w:p>
        </w:tc>
        <w:tc>
          <w:tcPr>
            <w:tcW w:w="900" w:type="dxa"/>
            <w:shd w:val="clear" w:color="auto" w:fill="DEEAF6" w:themeFill="accent1" w:themeFillTint="33"/>
          </w:tcPr>
          <w:p w:rsidR="00220F3E" w:rsidRPr="00220F3E" w:rsidRDefault="00220F3E" w:rsidP="00FA2C25">
            <w:pPr>
              <w:pStyle w:val="TableParagraph"/>
              <w:spacing w:before="128"/>
              <w:ind w:left="209"/>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68" w:lineRule="exact"/>
              <w:ind w:left="89" w:right="80"/>
              <w:jc w:val="center"/>
              <w:rPr>
                <w:sz w:val="24"/>
                <w:lang w:val="mk-MK"/>
              </w:rPr>
            </w:pPr>
            <w:r w:rsidRPr="00220F3E">
              <w:rPr>
                <w:sz w:val="24"/>
                <w:lang w:val="mk-MK"/>
              </w:rPr>
              <w:t>Одд.</w:t>
            </w:r>
          </w:p>
          <w:p w:rsidR="00220F3E" w:rsidRPr="00220F3E" w:rsidRDefault="00220F3E" w:rsidP="00FA2C25">
            <w:pPr>
              <w:pStyle w:val="TableParagraph"/>
              <w:spacing w:line="264" w:lineRule="exact"/>
              <w:ind w:left="89" w:right="79"/>
              <w:jc w:val="center"/>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sz w:val="24"/>
                <w:lang w:val="mk-MK"/>
              </w:rPr>
            </w:pPr>
          </w:p>
        </w:tc>
        <w:tc>
          <w:tcPr>
            <w:tcW w:w="974" w:type="dxa"/>
            <w:shd w:val="clear" w:color="auto" w:fill="DEEAF6" w:themeFill="accent1" w:themeFillTint="33"/>
          </w:tcPr>
          <w:p w:rsidR="00220F3E" w:rsidRPr="00220F3E" w:rsidRDefault="00220F3E" w:rsidP="00FA2C25">
            <w:pPr>
              <w:pStyle w:val="TableParagraph"/>
              <w:spacing w:before="128"/>
              <w:ind w:left="147" w:right="136"/>
              <w:jc w:val="center"/>
              <w:rPr>
                <w:sz w:val="24"/>
                <w:lang w:val="mk-MK"/>
              </w:rPr>
            </w:pPr>
            <w:r w:rsidRPr="00220F3E">
              <w:rPr>
                <w:sz w:val="24"/>
                <w:lang w:val="mk-MK"/>
              </w:rPr>
              <w:t>21</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28"/>
              <w:ind w:left="196"/>
              <w:rPr>
                <w:sz w:val="24"/>
                <w:lang w:val="mk-MK"/>
              </w:rPr>
            </w:pPr>
            <w:r w:rsidRPr="00220F3E">
              <w:rPr>
                <w:sz w:val="24"/>
                <w:lang w:val="mk-MK"/>
              </w:rPr>
              <w:t>9.</w:t>
            </w:r>
          </w:p>
        </w:tc>
        <w:tc>
          <w:tcPr>
            <w:tcW w:w="2057" w:type="dxa"/>
            <w:shd w:val="clear" w:color="auto" w:fill="CCECFF"/>
          </w:tcPr>
          <w:p w:rsidR="00220F3E" w:rsidRPr="00220F3E" w:rsidRDefault="00220F3E" w:rsidP="00FA2C25">
            <w:pPr>
              <w:pStyle w:val="TableParagraph"/>
              <w:spacing w:line="268" w:lineRule="exact"/>
              <w:ind w:left="96" w:right="85"/>
              <w:jc w:val="center"/>
              <w:rPr>
                <w:sz w:val="24"/>
                <w:lang w:val="mk-MK"/>
              </w:rPr>
            </w:pPr>
            <w:r w:rsidRPr="00220F3E">
              <w:rPr>
                <w:sz w:val="24"/>
                <w:lang w:val="mk-MK"/>
              </w:rPr>
              <w:t>Снежана</w:t>
            </w:r>
          </w:p>
          <w:p w:rsidR="00220F3E" w:rsidRPr="00220F3E" w:rsidRDefault="00220F3E" w:rsidP="00FA2C25">
            <w:pPr>
              <w:pStyle w:val="TableParagraph"/>
              <w:spacing w:line="264" w:lineRule="exact"/>
              <w:ind w:left="96" w:right="88"/>
              <w:jc w:val="center"/>
              <w:rPr>
                <w:sz w:val="24"/>
                <w:lang w:val="mk-MK"/>
              </w:rPr>
            </w:pPr>
            <w:r w:rsidRPr="00220F3E">
              <w:rPr>
                <w:sz w:val="24"/>
                <w:lang w:val="mk-MK"/>
              </w:rPr>
              <w:t>К.Стефаноска</w:t>
            </w:r>
          </w:p>
        </w:tc>
        <w:tc>
          <w:tcPr>
            <w:tcW w:w="1375" w:type="dxa"/>
            <w:shd w:val="clear" w:color="auto" w:fill="DEEAF6" w:themeFill="accent1" w:themeFillTint="33"/>
          </w:tcPr>
          <w:p w:rsidR="00220F3E" w:rsidRPr="00220F3E" w:rsidRDefault="00220F3E" w:rsidP="00FA2C25">
            <w:pPr>
              <w:pStyle w:val="TableParagraph"/>
              <w:spacing w:before="128"/>
              <w:ind w:left="126" w:right="118"/>
              <w:jc w:val="center"/>
              <w:rPr>
                <w:sz w:val="24"/>
                <w:lang w:val="mk-MK"/>
              </w:rPr>
            </w:pPr>
            <w:r w:rsidRPr="00220F3E">
              <w:rPr>
                <w:sz w:val="24"/>
                <w:lang w:val="mk-MK"/>
              </w:rPr>
              <w:t>27.11.1964</w:t>
            </w:r>
          </w:p>
        </w:tc>
        <w:tc>
          <w:tcPr>
            <w:tcW w:w="1440" w:type="dxa"/>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Одд.</w:t>
            </w:r>
          </w:p>
          <w:p w:rsidR="00220F3E" w:rsidRPr="00220F3E" w:rsidRDefault="00220F3E" w:rsidP="00FA2C25">
            <w:pPr>
              <w:pStyle w:val="TableParagraph"/>
              <w:spacing w:line="264" w:lineRule="exact"/>
              <w:ind w:left="156" w:right="147"/>
              <w:jc w:val="center"/>
              <w:rPr>
                <w:sz w:val="24"/>
                <w:lang w:val="mk-MK"/>
              </w:rPr>
            </w:pPr>
            <w:r w:rsidRPr="00220F3E">
              <w:rPr>
                <w:sz w:val="24"/>
                <w:lang w:val="mk-MK"/>
              </w:rPr>
              <w:t>наставник</w:t>
            </w:r>
          </w:p>
        </w:tc>
        <w:tc>
          <w:tcPr>
            <w:tcW w:w="900" w:type="dxa"/>
            <w:shd w:val="clear" w:color="auto" w:fill="DEEAF6" w:themeFill="accent1" w:themeFillTint="33"/>
          </w:tcPr>
          <w:p w:rsidR="00220F3E" w:rsidRPr="00220F3E" w:rsidRDefault="00220F3E" w:rsidP="00FA2C25">
            <w:pPr>
              <w:pStyle w:val="TableParagraph"/>
              <w:spacing w:before="128"/>
              <w:ind w:left="209"/>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68" w:lineRule="exact"/>
              <w:ind w:left="89" w:right="80"/>
              <w:jc w:val="center"/>
              <w:rPr>
                <w:sz w:val="24"/>
                <w:lang w:val="mk-MK"/>
              </w:rPr>
            </w:pPr>
            <w:r w:rsidRPr="00220F3E">
              <w:rPr>
                <w:sz w:val="24"/>
                <w:lang w:val="mk-MK"/>
              </w:rPr>
              <w:t>Одд.</w:t>
            </w:r>
          </w:p>
          <w:p w:rsidR="00220F3E" w:rsidRPr="00220F3E" w:rsidRDefault="00220F3E" w:rsidP="00FA2C25">
            <w:pPr>
              <w:pStyle w:val="TableParagraph"/>
              <w:spacing w:line="264" w:lineRule="exact"/>
              <w:ind w:left="89" w:right="79"/>
              <w:jc w:val="center"/>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sz w:val="24"/>
                <w:lang w:val="mk-MK"/>
              </w:rPr>
            </w:pPr>
          </w:p>
        </w:tc>
        <w:tc>
          <w:tcPr>
            <w:tcW w:w="974" w:type="dxa"/>
            <w:shd w:val="clear" w:color="auto" w:fill="DEEAF6" w:themeFill="accent1" w:themeFillTint="33"/>
          </w:tcPr>
          <w:p w:rsidR="00220F3E" w:rsidRPr="00220F3E" w:rsidRDefault="00220F3E" w:rsidP="00FA2C25">
            <w:pPr>
              <w:pStyle w:val="TableParagraph"/>
              <w:spacing w:before="128"/>
              <w:ind w:left="147" w:right="136"/>
              <w:jc w:val="center"/>
              <w:rPr>
                <w:sz w:val="24"/>
                <w:lang w:val="mk-MK"/>
              </w:rPr>
            </w:pPr>
            <w:r w:rsidRPr="00220F3E">
              <w:rPr>
                <w:sz w:val="24"/>
                <w:lang w:val="mk-MK"/>
              </w:rPr>
              <w:t>21</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28"/>
              <w:ind w:left="196"/>
              <w:rPr>
                <w:sz w:val="24"/>
                <w:lang w:val="mk-MK"/>
              </w:rPr>
            </w:pPr>
            <w:r w:rsidRPr="00220F3E">
              <w:rPr>
                <w:sz w:val="24"/>
                <w:lang w:val="mk-MK"/>
              </w:rPr>
              <w:t>10.</w:t>
            </w:r>
          </w:p>
        </w:tc>
        <w:tc>
          <w:tcPr>
            <w:tcW w:w="2057" w:type="dxa"/>
            <w:shd w:val="clear" w:color="auto" w:fill="CCECFF"/>
          </w:tcPr>
          <w:p w:rsidR="00220F3E" w:rsidRPr="00220F3E" w:rsidRDefault="00220F3E" w:rsidP="00FA2C25">
            <w:pPr>
              <w:pStyle w:val="TableParagraph"/>
              <w:spacing w:line="268" w:lineRule="exact"/>
              <w:ind w:left="518"/>
              <w:rPr>
                <w:sz w:val="24"/>
                <w:lang w:val="mk-MK"/>
              </w:rPr>
            </w:pPr>
            <w:r w:rsidRPr="00220F3E">
              <w:rPr>
                <w:sz w:val="24"/>
                <w:lang w:val="mk-MK"/>
              </w:rPr>
              <w:t>Николина</w:t>
            </w:r>
          </w:p>
          <w:p w:rsidR="00220F3E" w:rsidRPr="00220F3E" w:rsidRDefault="00220F3E" w:rsidP="00FA2C25">
            <w:pPr>
              <w:pStyle w:val="TableParagraph"/>
              <w:spacing w:line="264" w:lineRule="exact"/>
              <w:ind w:left="568"/>
              <w:rPr>
                <w:sz w:val="24"/>
                <w:lang w:val="mk-MK"/>
              </w:rPr>
            </w:pPr>
            <w:r w:rsidRPr="00220F3E">
              <w:rPr>
                <w:sz w:val="24"/>
                <w:lang w:val="mk-MK"/>
              </w:rPr>
              <w:t>Шубеска</w:t>
            </w:r>
          </w:p>
        </w:tc>
        <w:tc>
          <w:tcPr>
            <w:tcW w:w="1375" w:type="dxa"/>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20.02.1971</w:t>
            </w:r>
          </w:p>
        </w:tc>
        <w:tc>
          <w:tcPr>
            <w:tcW w:w="1440" w:type="dxa"/>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Одд.</w:t>
            </w:r>
          </w:p>
          <w:p w:rsidR="00220F3E" w:rsidRPr="00220F3E" w:rsidRDefault="00220F3E" w:rsidP="00FA2C25">
            <w:pPr>
              <w:pStyle w:val="TableParagraph"/>
              <w:spacing w:line="264" w:lineRule="exact"/>
              <w:ind w:left="156" w:right="147"/>
              <w:jc w:val="center"/>
              <w:rPr>
                <w:sz w:val="24"/>
                <w:lang w:val="mk-MK"/>
              </w:rPr>
            </w:pPr>
            <w:r w:rsidRPr="00220F3E">
              <w:rPr>
                <w:sz w:val="24"/>
                <w:lang w:val="mk-MK"/>
              </w:rPr>
              <w:t>наставник</w:t>
            </w:r>
          </w:p>
        </w:tc>
        <w:tc>
          <w:tcPr>
            <w:tcW w:w="900" w:type="dxa"/>
            <w:shd w:val="clear" w:color="auto" w:fill="DEEAF6" w:themeFill="accent1" w:themeFillTint="33"/>
          </w:tcPr>
          <w:p w:rsidR="00220F3E" w:rsidRPr="00220F3E" w:rsidRDefault="00220F3E" w:rsidP="00FA2C25">
            <w:pPr>
              <w:pStyle w:val="TableParagraph"/>
              <w:spacing w:before="131"/>
              <w:ind w:left="209"/>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68" w:lineRule="exact"/>
              <w:ind w:left="89" w:right="80"/>
              <w:jc w:val="center"/>
              <w:rPr>
                <w:sz w:val="24"/>
                <w:lang w:val="mk-MK"/>
              </w:rPr>
            </w:pPr>
            <w:r w:rsidRPr="00220F3E">
              <w:rPr>
                <w:sz w:val="24"/>
                <w:lang w:val="mk-MK"/>
              </w:rPr>
              <w:t>Одд.</w:t>
            </w:r>
          </w:p>
          <w:p w:rsidR="00220F3E" w:rsidRPr="00220F3E" w:rsidRDefault="00220F3E" w:rsidP="00FA2C25">
            <w:pPr>
              <w:pStyle w:val="TableParagraph"/>
              <w:spacing w:line="264" w:lineRule="exact"/>
              <w:ind w:left="89" w:right="79"/>
              <w:jc w:val="center"/>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sz w:val="24"/>
                <w:lang w:val="mk-MK"/>
              </w:rPr>
            </w:pPr>
          </w:p>
        </w:tc>
        <w:tc>
          <w:tcPr>
            <w:tcW w:w="974" w:type="dxa"/>
            <w:shd w:val="clear" w:color="auto" w:fill="DEEAF6" w:themeFill="accent1" w:themeFillTint="33"/>
          </w:tcPr>
          <w:p w:rsidR="00220F3E" w:rsidRPr="00220F3E" w:rsidRDefault="00220F3E" w:rsidP="00FA2C25">
            <w:pPr>
              <w:pStyle w:val="TableParagraph"/>
              <w:spacing w:before="131"/>
              <w:ind w:left="11"/>
              <w:jc w:val="center"/>
              <w:rPr>
                <w:sz w:val="24"/>
                <w:lang w:val="mk-MK"/>
              </w:rPr>
            </w:pPr>
            <w:r w:rsidRPr="00220F3E">
              <w:rPr>
                <w:sz w:val="24"/>
                <w:lang w:val="mk-MK"/>
              </w:rPr>
              <w:t>11</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11.</w:t>
            </w:r>
          </w:p>
        </w:tc>
        <w:tc>
          <w:tcPr>
            <w:tcW w:w="2057" w:type="dxa"/>
            <w:shd w:val="clear" w:color="auto" w:fill="CCECFF"/>
          </w:tcPr>
          <w:p w:rsidR="00220F3E" w:rsidRPr="00220F3E" w:rsidRDefault="00220F3E" w:rsidP="00FA2C25">
            <w:pPr>
              <w:pStyle w:val="TableParagraph"/>
              <w:spacing w:before="131"/>
              <w:ind w:left="96" w:right="87"/>
              <w:jc w:val="center"/>
              <w:rPr>
                <w:sz w:val="24"/>
                <w:lang w:val="mk-MK"/>
              </w:rPr>
            </w:pPr>
            <w:r w:rsidRPr="00220F3E">
              <w:rPr>
                <w:sz w:val="24"/>
                <w:lang w:val="mk-MK"/>
              </w:rPr>
              <w:t>Тања Илиоска</w:t>
            </w:r>
          </w:p>
        </w:tc>
        <w:tc>
          <w:tcPr>
            <w:tcW w:w="1375" w:type="dxa"/>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30.03.1986</w:t>
            </w:r>
          </w:p>
        </w:tc>
        <w:tc>
          <w:tcPr>
            <w:tcW w:w="1440" w:type="dxa"/>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Одд.</w:t>
            </w:r>
          </w:p>
          <w:p w:rsidR="00220F3E" w:rsidRPr="00220F3E" w:rsidRDefault="00220F3E" w:rsidP="00FA2C25">
            <w:pPr>
              <w:pStyle w:val="TableParagraph"/>
              <w:spacing w:line="264" w:lineRule="exact"/>
              <w:ind w:left="156" w:right="147"/>
              <w:jc w:val="center"/>
              <w:rPr>
                <w:sz w:val="24"/>
                <w:lang w:val="mk-MK"/>
              </w:rPr>
            </w:pPr>
            <w:r w:rsidRPr="00220F3E">
              <w:rPr>
                <w:sz w:val="24"/>
                <w:lang w:val="mk-MK"/>
              </w:rPr>
              <w:t>наставник</w:t>
            </w:r>
          </w:p>
        </w:tc>
        <w:tc>
          <w:tcPr>
            <w:tcW w:w="900" w:type="dxa"/>
            <w:shd w:val="clear" w:color="auto" w:fill="DEEAF6" w:themeFill="accent1" w:themeFillTint="33"/>
          </w:tcPr>
          <w:p w:rsidR="00220F3E" w:rsidRPr="00220F3E" w:rsidRDefault="00220F3E" w:rsidP="00FA2C25">
            <w:pPr>
              <w:pStyle w:val="TableParagraph"/>
              <w:spacing w:before="131"/>
              <w:ind w:left="209"/>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68" w:lineRule="exact"/>
              <w:ind w:left="89" w:right="80"/>
              <w:jc w:val="center"/>
              <w:rPr>
                <w:sz w:val="24"/>
                <w:lang w:val="mk-MK"/>
              </w:rPr>
            </w:pPr>
            <w:r w:rsidRPr="00220F3E">
              <w:rPr>
                <w:sz w:val="24"/>
                <w:lang w:val="mk-MK"/>
              </w:rPr>
              <w:t>Одд.</w:t>
            </w:r>
          </w:p>
          <w:p w:rsidR="00220F3E" w:rsidRPr="00220F3E" w:rsidRDefault="00220F3E" w:rsidP="00FA2C25">
            <w:pPr>
              <w:pStyle w:val="TableParagraph"/>
              <w:spacing w:line="264" w:lineRule="exact"/>
              <w:ind w:left="89" w:right="79"/>
              <w:jc w:val="center"/>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sz w:val="24"/>
                <w:lang w:val="mk-MK"/>
              </w:rPr>
            </w:pPr>
          </w:p>
        </w:tc>
        <w:tc>
          <w:tcPr>
            <w:tcW w:w="974" w:type="dxa"/>
            <w:shd w:val="clear" w:color="auto" w:fill="DEEAF6" w:themeFill="accent1" w:themeFillTint="33"/>
          </w:tcPr>
          <w:p w:rsidR="00220F3E" w:rsidRPr="00220F3E" w:rsidRDefault="00220F3E" w:rsidP="00FA2C25">
            <w:pPr>
              <w:pStyle w:val="TableParagraph"/>
              <w:spacing w:before="131"/>
              <w:ind w:left="11"/>
              <w:jc w:val="center"/>
              <w:rPr>
                <w:sz w:val="24"/>
                <w:lang w:val="mk-MK"/>
              </w:rPr>
            </w:pPr>
            <w:r w:rsidRPr="00220F3E">
              <w:rPr>
                <w:sz w:val="24"/>
                <w:lang w:val="mk-MK"/>
              </w:rPr>
              <w:t>5</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12.</w:t>
            </w:r>
          </w:p>
        </w:tc>
        <w:tc>
          <w:tcPr>
            <w:tcW w:w="2057" w:type="dxa"/>
            <w:shd w:val="clear" w:color="auto" w:fill="CCECFF"/>
          </w:tcPr>
          <w:p w:rsidR="00220F3E" w:rsidRPr="00220F3E" w:rsidRDefault="00220F3E" w:rsidP="00FA2C25">
            <w:pPr>
              <w:pStyle w:val="TableParagraph"/>
              <w:spacing w:line="268" w:lineRule="exact"/>
              <w:ind w:left="578"/>
              <w:rPr>
                <w:sz w:val="24"/>
                <w:lang w:val="mk-MK"/>
              </w:rPr>
            </w:pPr>
            <w:r w:rsidRPr="00220F3E">
              <w:rPr>
                <w:sz w:val="24"/>
                <w:lang w:val="mk-MK"/>
              </w:rPr>
              <w:t>Снежана</w:t>
            </w:r>
          </w:p>
          <w:p w:rsidR="00220F3E" w:rsidRPr="00220F3E" w:rsidRDefault="00220F3E" w:rsidP="00FA2C25">
            <w:pPr>
              <w:pStyle w:val="TableParagraph"/>
              <w:spacing w:line="264" w:lineRule="exact"/>
              <w:ind w:left="467"/>
              <w:rPr>
                <w:sz w:val="24"/>
                <w:lang w:val="mk-MK"/>
              </w:rPr>
            </w:pPr>
            <w:r w:rsidRPr="00220F3E">
              <w:rPr>
                <w:sz w:val="24"/>
                <w:lang w:val="mk-MK"/>
              </w:rPr>
              <w:t>Андоноска</w:t>
            </w:r>
          </w:p>
        </w:tc>
        <w:tc>
          <w:tcPr>
            <w:tcW w:w="1375" w:type="dxa"/>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29.01.1962</w:t>
            </w:r>
          </w:p>
        </w:tc>
        <w:tc>
          <w:tcPr>
            <w:tcW w:w="1440" w:type="dxa"/>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Одд.</w:t>
            </w:r>
          </w:p>
          <w:p w:rsidR="00220F3E" w:rsidRPr="00220F3E" w:rsidRDefault="00220F3E" w:rsidP="00FA2C25">
            <w:pPr>
              <w:pStyle w:val="TableParagraph"/>
              <w:spacing w:line="264" w:lineRule="exact"/>
              <w:ind w:left="156" w:right="147"/>
              <w:jc w:val="center"/>
              <w:rPr>
                <w:sz w:val="24"/>
                <w:lang w:val="mk-MK"/>
              </w:rPr>
            </w:pPr>
            <w:r w:rsidRPr="00220F3E">
              <w:rPr>
                <w:sz w:val="24"/>
                <w:lang w:val="mk-MK"/>
              </w:rPr>
              <w:t>наставник</w:t>
            </w:r>
          </w:p>
        </w:tc>
        <w:tc>
          <w:tcPr>
            <w:tcW w:w="900" w:type="dxa"/>
            <w:shd w:val="clear" w:color="auto" w:fill="DEEAF6" w:themeFill="accent1" w:themeFillTint="33"/>
          </w:tcPr>
          <w:p w:rsidR="00220F3E" w:rsidRPr="00220F3E" w:rsidRDefault="00220F3E" w:rsidP="00FA2C25">
            <w:pPr>
              <w:pStyle w:val="TableParagraph"/>
              <w:spacing w:before="131"/>
              <w:ind w:left="209"/>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68" w:lineRule="exact"/>
              <w:ind w:left="89" w:right="80"/>
              <w:jc w:val="center"/>
              <w:rPr>
                <w:sz w:val="24"/>
                <w:lang w:val="mk-MK"/>
              </w:rPr>
            </w:pPr>
            <w:r w:rsidRPr="00220F3E">
              <w:rPr>
                <w:sz w:val="24"/>
                <w:lang w:val="mk-MK"/>
              </w:rPr>
              <w:t>Одд.</w:t>
            </w:r>
          </w:p>
          <w:p w:rsidR="00220F3E" w:rsidRPr="00220F3E" w:rsidRDefault="00220F3E" w:rsidP="00FA2C25">
            <w:pPr>
              <w:pStyle w:val="TableParagraph"/>
              <w:spacing w:line="264" w:lineRule="exact"/>
              <w:ind w:left="89" w:right="79"/>
              <w:jc w:val="center"/>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sz w:val="24"/>
                <w:lang w:val="mk-MK"/>
              </w:rPr>
            </w:pPr>
          </w:p>
        </w:tc>
        <w:tc>
          <w:tcPr>
            <w:tcW w:w="974" w:type="dxa"/>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35</w:t>
            </w:r>
          </w:p>
        </w:tc>
      </w:tr>
      <w:tr w:rsidR="00220F3E" w:rsidRPr="00220F3E" w:rsidTr="006B0379">
        <w:trPr>
          <w:trHeight w:val="552"/>
        </w:trPr>
        <w:tc>
          <w:tcPr>
            <w:tcW w:w="636" w:type="dxa"/>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13.</w:t>
            </w:r>
          </w:p>
        </w:tc>
        <w:tc>
          <w:tcPr>
            <w:tcW w:w="2057" w:type="dxa"/>
            <w:shd w:val="clear" w:color="auto" w:fill="CCECFF"/>
          </w:tcPr>
          <w:p w:rsidR="00220F3E" w:rsidRPr="00220F3E" w:rsidRDefault="00220F3E" w:rsidP="00FA2C25">
            <w:pPr>
              <w:pStyle w:val="TableParagraph"/>
              <w:spacing w:before="131"/>
              <w:ind w:left="96" w:right="84"/>
              <w:jc w:val="center"/>
              <w:rPr>
                <w:sz w:val="24"/>
                <w:lang w:val="mk-MK"/>
              </w:rPr>
            </w:pPr>
            <w:r w:rsidRPr="00220F3E">
              <w:rPr>
                <w:sz w:val="24"/>
                <w:lang w:val="mk-MK"/>
              </w:rPr>
              <w:t>Ленка Мирческа</w:t>
            </w:r>
          </w:p>
        </w:tc>
        <w:tc>
          <w:tcPr>
            <w:tcW w:w="1375" w:type="dxa"/>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13.03.1961</w:t>
            </w:r>
          </w:p>
        </w:tc>
        <w:tc>
          <w:tcPr>
            <w:tcW w:w="1440" w:type="dxa"/>
            <w:shd w:val="clear" w:color="auto" w:fill="DEEAF6" w:themeFill="accent1" w:themeFillTint="33"/>
          </w:tcPr>
          <w:p w:rsidR="00220F3E" w:rsidRPr="00220F3E" w:rsidRDefault="00220F3E" w:rsidP="00FA2C25">
            <w:pPr>
              <w:pStyle w:val="TableParagraph"/>
              <w:spacing w:line="270" w:lineRule="exact"/>
              <w:ind w:left="156" w:right="148"/>
              <w:jc w:val="center"/>
              <w:rPr>
                <w:sz w:val="24"/>
                <w:lang w:val="mk-MK"/>
              </w:rPr>
            </w:pPr>
            <w:r w:rsidRPr="00220F3E">
              <w:rPr>
                <w:sz w:val="24"/>
                <w:lang w:val="mk-MK"/>
              </w:rPr>
              <w:t>Одд.</w:t>
            </w:r>
          </w:p>
          <w:p w:rsidR="00220F3E" w:rsidRPr="00220F3E" w:rsidRDefault="00220F3E" w:rsidP="00FA2C25">
            <w:pPr>
              <w:pStyle w:val="TableParagraph"/>
              <w:spacing w:line="264" w:lineRule="exact"/>
              <w:ind w:left="156" w:right="147"/>
              <w:jc w:val="center"/>
              <w:rPr>
                <w:sz w:val="24"/>
                <w:lang w:val="mk-MK"/>
              </w:rPr>
            </w:pPr>
            <w:r w:rsidRPr="00220F3E">
              <w:rPr>
                <w:sz w:val="24"/>
                <w:lang w:val="mk-MK"/>
              </w:rPr>
              <w:t>наставник</w:t>
            </w:r>
          </w:p>
        </w:tc>
        <w:tc>
          <w:tcPr>
            <w:tcW w:w="900" w:type="dxa"/>
            <w:shd w:val="clear" w:color="auto" w:fill="DEEAF6" w:themeFill="accent1" w:themeFillTint="33"/>
          </w:tcPr>
          <w:p w:rsidR="00220F3E" w:rsidRPr="00220F3E" w:rsidRDefault="00220F3E" w:rsidP="00FA2C25">
            <w:pPr>
              <w:pStyle w:val="TableParagraph"/>
              <w:spacing w:before="131"/>
              <w:ind w:left="209"/>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70" w:lineRule="exact"/>
              <w:ind w:left="89" w:right="80"/>
              <w:jc w:val="center"/>
              <w:rPr>
                <w:sz w:val="24"/>
                <w:lang w:val="mk-MK"/>
              </w:rPr>
            </w:pPr>
            <w:r w:rsidRPr="00220F3E">
              <w:rPr>
                <w:sz w:val="24"/>
                <w:lang w:val="mk-MK"/>
              </w:rPr>
              <w:t>Одд.</w:t>
            </w:r>
          </w:p>
          <w:p w:rsidR="00220F3E" w:rsidRPr="00220F3E" w:rsidRDefault="00220F3E" w:rsidP="00FA2C25">
            <w:pPr>
              <w:pStyle w:val="TableParagraph"/>
              <w:spacing w:line="264" w:lineRule="exact"/>
              <w:ind w:left="89" w:right="79"/>
              <w:jc w:val="center"/>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sz w:val="24"/>
                <w:lang w:val="mk-MK"/>
              </w:rPr>
            </w:pPr>
          </w:p>
        </w:tc>
        <w:tc>
          <w:tcPr>
            <w:tcW w:w="974" w:type="dxa"/>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36</w:t>
            </w:r>
          </w:p>
        </w:tc>
      </w:tr>
      <w:tr w:rsidR="00220F3E" w:rsidRPr="00220F3E" w:rsidTr="006B0379">
        <w:trPr>
          <w:trHeight w:val="553"/>
        </w:trPr>
        <w:tc>
          <w:tcPr>
            <w:tcW w:w="636" w:type="dxa"/>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14.</w:t>
            </w:r>
          </w:p>
        </w:tc>
        <w:tc>
          <w:tcPr>
            <w:tcW w:w="2057" w:type="dxa"/>
            <w:shd w:val="clear" w:color="auto" w:fill="CCECFF"/>
          </w:tcPr>
          <w:p w:rsidR="00220F3E" w:rsidRPr="00220F3E" w:rsidRDefault="00220F3E" w:rsidP="00FA2C25">
            <w:pPr>
              <w:pStyle w:val="TableParagraph"/>
              <w:spacing w:line="268" w:lineRule="exact"/>
              <w:ind w:left="96" w:right="87"/>
              <w:jc w:val="center"/>
              <w:rPr>
                <w:sz w:val="24"/>
                <w:lang w:val="mk-MK"/>
              </w:rPr>
            </w:pPr>
            <w:r w:rsidRPr="00220F3E">
              <w:rPr>
                <w:sz w:val="24"/>
                <w:lang w:val="mk-MK"/>
              </w:rPr>
              <w:t>Билјана</w:t>
            </w:r>
          </w:p>
          <w:p w:rsidR="00220F3E" w:rsidRPr="00220F3E" w:rsidRDefault="00220F3E" w:rsidP="00FA2C25">
            <w:pPr>
              <w:pStyle w:val="TableParagraph"/>
              <w:spacing w:line="264" w:lineRule="exact"/>
              <w:ind w:left="96" w:right="89"/>
              <w:jc w:val="center"/>
              <w:rPr>
                <w:sz w:val="24"/>
                <w:lang w:val="mk-MK"/>
              </w:rPr>
            </w:pPr>
            <w:r w:rsidRPr="00220F3E">
              <w:rPr>
                <w:sz w:val="24"/>
                <w:lang w:val="mk-MK"/>
              </w:rPr>
              <w:t>Ангелеска</w:t>
            </w:r>
          </w:p>
        </w:tc>
        <w:tc>
          <w:tcPr>
            <w:tcW w:w="1375" w:type="dxa"/>
            <w:shd w:val="clear" w:color="auto" w:fill="DEEAF6" w:themeFill="accent1" w:themeFillTint="33"/>
          </w:tcPr>
          <w:p w:rsidR="00220F3E" w:rsidRPr="00220F3E" w:rsidRDefault="00220F3E" w:rsidP="00FA2C25">
            <w:pPr>
              <w:pStyle w:val="TableParagraph"/>
              <w:spacing w:before="128"/>
              <w:ind w:left="126" w:right="118"/>
              <w:jc w:val="center"/>
              <w:rPr>
                <w:sz w:val="24"/>
                <w:lang w:val="mk-MK"/>
              </w:rPr>
            </w:pPr>
            <w:r w:rsidRPr="00220F3E">
              <w:rPr>
                <w:sz w:val="24"/>
                <w:lang w:val="mk-MK"/>
              </w:rPr>
              <w:t>02.09.1981</w:t>
            </w:r>
          </w:p>
        </w:tc>
        <w:tc>
          <w:tcPr>
            <w:tcW w:w="1440" w:type="dxa"/>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Одд.</w:t>
            </w:r>
          </w:p>
          <w:p w:rsidR="00220F3E" w:rsidRPr="00220F3E" w:rsidRDefault="00220F3E" w:rsidP="00FA2C25">
            <w:pPr>
              <w:pStyle w:val="TableParagraph"/>
              <w:spacing w:line="264" w:lineRule="exact"/>
              <w:ind w:left="156" w:right="147"/>
              <w:jc w:val="center"/>
              <w:rPr>
                <w:sz w:val="24"/>
                <w:lang w:val="mk-MK"/>
              </w:rPr>
            </w:pPr>
            <w:r w:rsidRPr="00220F3E">
              <w:rPr>
                <w:sz w:val="24"/>
                <w:lang w:val="mk-MK"/>
              </w:rPr>
              <w:t>наставник</w:t>
            </w:r>
          </w:p>
        </w:tc>
        <w:tc>
          <w:tcPr>
            <w:tcW w:w="900" w:type="dxa"/>
            <w:shd w:val="clear" w:color="auto" w:fill="DEEAF6" w:themeFill="accent1" w:themeFillTint="33"/>
          </w:tcPr>
          <w:p w:rsidR="00220F3E" w:rsidRPr="00220F3E" w:rsidRDefault="00220F3E" w:rsidP="00FA2C25">
            <w:pPr>
              <w:pStyle w:val="TableParagraph"/>
              <w:spacing w:before="128"/>
              <w:ind w:left="209"/>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68" w:lineRule="exact"/>
              <w:ind w:left="89" w:right="80"/>
              <w:jc w:val="center"/>
              <w:rPr>
                <w:sz w:val="24"/>
                <w:lang w:val="mk-MK"/>
              </w:rPr>
            </w:pPr>
            <w:r w:rsidRPr="00220F3E">
              <w:rPr>
                <w:sz w:val="24"/>
                <w:lang w:val="mk-MK"/>
              </w:rPr>
              <w:t>Одд.</w:t>
            </w:r>
          </w:p>
          <w:p w:rsidR="00220F3E" w:rsidRPr="00220F3E" w:rsidRDefault="00220F3E" w:rsidP="00FA2C25">
            <w:pPr>
              <w:pStyle w:val="TableParagraph"/>
              <w:spacing w:line="264" w:lineRule="exact"/>
              <w:ind w:left="89" w:right="79"/>
              <w:jc w:val="center"/>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sz w:val="24"/>
                <w:lang w:val="mk-MK"/>
              </w:rPr>
            </w:pPr>
          </w:p>
        </w:tc>
        <w:tc>
          <w:tcPr>
            <w:tcW w:w="974" w:type="dxa"/>
            <w:shd w:val="clear" w:color="auto" w:fill="DEEAF6" w:themeFill="accent1" w:themeFillTint="33"/>
          </w:tcPr>
          <w:p w:rsidR="00220F3E" w:rsidRPr="00220F3E" w:rsidRDefault="00220F3E" w:rsidP="00FA2C25">
            <w:pPr>
              <w:pStyle w:val="TableParagraph"/>
              <w:spacing w:before="128"/>
              <w:ind w:left="147" w:right="136"/>
              <w:jc w:val="center"/>
              <w:rPr>
                <w:sz w:val="24"/>
                <w:lang w:val="mk-MK"/>
              </w:rPr>
            </w:pPr>
            <w:r w:rsidRPr="00220F3E">
              <w:rPr>
                <w:sz w:val="24"/>
                <w:lang w:val="mk-MK"/>
              </w:rPr>
              <w:t>17</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28"/>
              <w:ind w:left="196"/>
              <w:rPr>
                <w:sz w:val="24"/>
                <w:lang w:val="mk-MK"/>
              </w:rPr>
            </w:pPr>
            <w:r w:rsidRPr="00220F3E">
              <w:rPr>
                <w:sz w:val="24"/>
                <w:lang w:val="mk-MK"/>
              </w:rPr>
              <w:t xml:space="preserve">15. </w:t>
            </w:r>
          </w:p>
        </w:tc>
        <w:tc>
          <w:tcPr>
            <w:tcW w:w="2057" w:type="dxa"/>
            <w:shd w:val="clear" w:color="auto" w:fill="CCECFF"/>
          </w:tcPr>
          <w:p w:rsidR="00220F3E" w:rsidRPr="00220F3E" w:rsidRDefault="00220F3E" w:rsidP="00FA2C25">
            <w:pPr>
              <w:pStyle w:val="TableParagraph"/>
              <w:spacing w:line="268" w:lineRule="exact"/>
              <w:ind w:left="96" w:right="85"/>
              <w:jc w:val="center"/>
              <w:rPr>
                <w:sz w:val="24"/>
                <w:lang w:val="mk-MK"/>
              </w:rPr>
            </w:pPr>
            <w:r w:rsidRPr="00220F3E">
              <w:rPr>
                <w:sz w:val="24"/>
                <w:lang w:val="mk-MK"/>
              </w:rPr>
              <w:t>Винета</w:t>
            </w:r>
          </w:p>
          <w:p w:rsidR="00220F3E" w:rsidRPr="00220F3E" w:rsidRDefault="00220F3E" w:rsidP="00FA2C25">
            <w:pPr>
              <w:pStyle w:val="TableParagraph"/>
              <w:spacing w:line="264" w:lineRule="exact"/>
              <w:ind w:left="96" w:right="87"/>
              <w:jc w:val="center"/>
              <w:rPr>
                <w:sz w:val="24"/>
                <w:lang w:val="mk-MK"/>
              </w:rPr>
            </w:pPr>
            <w:r w:rsidRPr="00220F3E">
              <w:rPr>
                <w:sz w:val="24"/>
                <w:lang w:val="mk-MK"/>
              </w:rPr>
              <w:t>Џумеркоска</w:t>
            </w:r>
          </w:p>
        </w:tc>
        <w:tc>
          <w:tcPr>
            <w:tcW w:w="1375" w:type="dxa"/>
            <w:shd w:val="clear" w:color="auto" w:fill="DEEAF6" w:themeFill="accent1" w:themeFillTint="33"/>
          </w:tcPr>
          <w:p w:rsidR="00220F3E" w:rsidRPr="00220F3E" w:rsidRDefault="00220F3E" w:rsidP="00FA2C25">
            <w:pPr>
              <w:pStyle w:val="TableParagraph"/>
              <w:spacing w:before="128"/>
              <w:ind w:left="126" w:right="118"/>
              <w:jc w:val="center"/>
              <w:rPr>
                <w:sz w:val="24"/>
                <w:lang w:val="mk-MK"/>
              </w:rPr>
            </w:pPr>
            <w:r w:rsidRPr="00220F3E">
              <w:rPr>
                <w:sz w:val="24"/>
                <w:lang w:val="mk-MK"/>
              </w:rPr>
              <w:t>23.11.1963</w:t>
            </w:r>
          </w:p>
        </w:tc>
        <w:tc>
          <w:tcPr>
            <w:tcW w:w="1440" w:type="dxa"/>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Одд.</w:t>
            </w:r>
          </w:p>
          <w:p w:rsidR="00220F3E" w:rsidRPr="00220F3E" w:rsidRDefault="00220F3E" w:rsidP="00FA2C25">
            <w:pPr>
              <w:pStyle w:val="TableParagraph"/>
              <w:spacing w:line="264" w:lineRule="exact"/>
              <w:ind w:left="156" w:right="147"/>
              <w:jc w:val="center"/>
              <w:rPr>
                <w:sz w:val="24"/>
                <w:lang w:val="mk-MK"/>
              </w:rPr>
            </w:pPr>
            <w:r w:rsidRPr="00220F3E">
              <w:rPr>
                <w:sz w:val="24"/>
                <w:lang w:val="mk-MK"/>
              </w:rPr>
              <w:t>наставник</w:t>
            </w:r>
          </w:p>
        </w:tc>
        <w:tc>
          <w:tcPr>
            <w:tcW w:w="900" w:type="dxa"/>
            <w:shd w:val="clear" w:color="auto" w:fill="DEEAF6" w:themeFill="accent1" w:themeFillTint="33"/>
          </w:tcPr>
          <w:p w:rsidR="00220F3E" w:rsidRPr="00220F3E" w:rsidRDefault="00220F3E" w:rsidP="00FA2C25">
            <w:pPr>
              <w:pStyle w:val="TableParagraph"/>
              <w:spacing w:before="128"/>
              <w:ind w:left="209"/>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68" w:lineRule="exact"/>
              <w:ind w:left="89" w:right="80"/>
              <w:jc w:val="center"/>
              <w:rPr>
                <w:sz w:val="24"/>
                <w:lang w:val="mk-MK"/>
              </w:rPr>
            </w:pPr>
            <w:r w:rsidRPr="00220F3E">
              <w:rPr>
                <w:sz w:val="24"/>
                <w:lang w:val="mk-MK"/>
              </w:rPr>
              <w:t>Одд.</w:t>
            </w:r>
          </w:p>
          <w:p w:rsidR="00220F3E" w:rsidRPr="00220F3E" w:rsidRDefault="00220F3E" w:rsidP="00FA2C25">
            <w:pPr>
              <w:pStyle w:val="TableParagraph"/>
              <w:spacing w:line="264" w:lineRule="exact"/>
              <w:ind w:left="89" w:right="79"/>
              <w:jc w:val="center"/>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sz w:val="24"/>
                <w:lang w:val="mk-MK"/>
              </w:rPr>
            </w:pPr>
          </w:p>
        </w:tc>
        <w:tc>
          <w:tcPr>
            <w:tcW w:w="974" w:type="dxa"/>
            <w:shd w:val="clear" w:color="auto" w:fill="DEEAF6" w:themeFill="accent1" w:themeFillTint="33"/>
          </w:tcPr>
          <w:p w:rsidR="00220F3E" w:rsidRPr="00220F3E" w:rsidRDefault="00220F3E" w:rsidP="00FA2C25">
            <w:pPr>
              <w:pStyle w:val="TableParagraph"/>
              <w:spacing w:before="128"/>
              <w:ind w:left="147" w:right="136"/>
              <w:jc w:val="center"/>
              <w:rPr>
                <w:sz w:val="24"/>
                <w:lang w:val="mk-MK"/>
              </w:rPr>
            </w:pPr>
            <w:r w:rsidRPr="00220F3E">
              <w:rPr>
                <w:sz w:val="24"/>
                <w:lang w:val="mk-MK"/>
              </w:rPr>
              <w:t>30</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28"/>
              <w:ind w:left="196"/>
              <w:rPr>
                <w:sz w:val="24"/>
                <w:lang w:val="mk-MK"/>
              </w:rPr>
            </w:pPr>
            <w:r w:rsidRPr="00220F3E">
              <w:rPr>
                <w:sz w:val="24"/>
                <w:lang w:val="mk-MK"/>
              </w:rPr>
              <w:t>16.</w:t>
            </w:r>
          </w:p>
        </w:tc>
        <w:tc>
          <w:tcPr>
            <w:tcW w:w="2057" w:type="dxa"/>
            <w:shd w:val="clear" w:color="auto" w:fill="CCECFF"/>
          </w:tcPr>
          <w:p w:rsidR="00220F3E" w:rsidRPr="00220F3E" w:rsidRDefault="00220F3E" w:rsidP="00FA2C25">
            <w:pPr>
              <w:pStyle w:val="TableParagraph"/>
              <w:spacing w:before="131"/>
              <w:ind w:right="139"/>
              <w:jc w:val="center"/>
              <w:rPr>
                <w:sz w:val="24"/>
                <w:lang w:val="mk-MK"/>
              </w:rPr>
            </w:pPr>
            <w:r w:rsidRPr="00220F3E">
              <w:rPr>
                <w:sz w:val="24"/>
                <w:lang w:val="mk-MK"/>
              </w:rPr>
              <w:t>Снежана Иваноска</w:t>
            </w:r>
          </w:p>
        </w:tc>
        <w:tc>
          <w:tcPr>
            <w:tcW w:w="1375" w:type="dxa"/>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17.07.1982</w:t>
            </w:r>
          </w:p>
        </w:tc>
        <w:tc>
          <w:tcPr>
            <w:tcW w:w="1440" w:type="dxa"/>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Одд.</w:t>
            </w:r>
          </w:p>
          <w:p w:rsidR="00220F3E" w:rsidRPr="00220F3E" w:rsidRDefault="00220F3E" w:rsidP="00FA2C25">
            <w:pPr>
              <w:pStyle w:val="TableParagraph"/>
              <w:spacing w:line="264" w:lineRule="exact"/>
              <w:ind w:left="156" w:right="147"/>
              <w:jc w:val="center"/>
              <w:rPr>
                <w:sz w:val="24"/>
                <w:lang w:val="mk-MK"/>
              </w:rPr>
            </w:pPr>
            <w:r w:rsidRPr="00220F3E">
              <w:rPr>
                <w:sz w:val="24"/>
                <w:lang w:val="mk-MK"/>
              </w:rPr>
              <w:t>наставник</w:t>
            </w:r>
          </w:p>
        </w:tc>
        <w:tc>
          <w:tcPr>
            <w:tcW w:w="900" w:type="dxa"/>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68" w:lineRule="exact"/>
              <w:ind w:left="89" w:right="80"/>
              <w:jc w:val="center"/>
              <w:rPr>
                <w:sz w:val="24"/>
                <w:lang w:val="mk-MK"/>
              </w:rPr>
            </w:pPr>
            <w:r w:rsidRPr="00220F3E">
              <w:rPr>
                <w:sz w:val="24"/>
                <w:lang w:val="mk-MK"/>
              </w:rPr>
              <w:t>Одд.</w:t>
            </w:r>
          </w:p>
          <w:p w:rsidR="00220F3E" w:rsidRPr="00220F3E" w:rsidRDefault="00220F3E" w:rsidP="00FA2C25">
            <w:pPr>
              <w:pStyle w:val="TableParagraph"/>
              <w:spacing w:line="264" w:lineRule="exact"/>
              <w:ind w:left="89" w:right="79"/>
              <w:jc w:val="center"/>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131"/>
              <w:ind w:left="11"/>
              <w:jc w:val="center"/>
              <w:rPr>
                <w:sz w:val="24"/>
                <w:lang w:val="mk-MK"/>
              </w:rPr>
            </w:pPr>
            <w:r w:rsidRPr="00220F3E">
              <w:rPr>
                <w:sz w:val="24"/>
                <w:lang w:val="mk-MK"/>
              </w:rPr>
              <w:t>7</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17.</w:t>
            </w:r>
          </w:p>
        </w:tc>
        <w:tc>
          <w:tcPr>
            <w:tcW w:w="2057" w:type="dxa"/>
            <w:shd w:val="clear" w:color="auto" w:fill="CCECFF"/>
          </w:tcPr>
          <w:p w:rsidR="00220F3E" w:rsidRPr="00220F3E" w:rsidRDefault="00220F3E" w:rsidP="00FA2C25">
            <w:pPr>
              <w:pStyle w:val="TableParagraph"/>
              <w:spacing w:line="268" w:lineRule="exact"/>
              <w:ind w:left="616"/>
              <w:rPr>
                <w:sz w:val="24"/>
                <w:lang w:val="mk-MK"/>
              </w:rPr>
            </w:pPr>
            <w:r w:rsidRPr="00220F3E">
              <w:rPr>
                <w:sz w:val="24"/>
                <w:lang w:val="mk-MK"/>
              </w:rPr>
              <w:t>Благица</w:t>
            </w:r>
          </w:p>
          <w:p w:rsidR="00220F3E" w:rsidRPr="00220F3E" w:rsidRDefault="00220F3E" w:rsidP="00FA2C25">
            <w:pPr>
              <w:pStyle w:val="TableParagraph"/>
              <w:spacing w:line="264" w:lineRule="exact"/>
              <w:ind w:left="489"/>
              <w:rPr>
                <w:sz w:val="24"/>
                <w:lang w:val="mk-MK"/>
              </w:rPr>
            </w:pPr>
            <w:r w:rsidRPr="00220F3E">
              <w:rPr>
                <w:sz w:val="24"/>
                <w:lang w:val="mk-MK"/>
              </w:rPr>
              <w:t>Корачоска</w:t>
            </w:r>
          </w:p>
        </w:tc>
        <w:tc>
          <w:tcPr>
            <w:tcW w:w="1375" w:type="dxa"/>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11.12.1968</w:t>
            </w:r>
          </w:p>
        </w:tc>
        <w:tc>
          <w:tcPr>
            <w:tcW w:w="1440" w:type="dxa"/>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Одд.</w:t>
            </w:r>
          </w:p>
          <w:p w:rsidR="00220F3E" w:rsidRPr="00220F3E" w:rsidRDefault="00220F3E" w:rsidP="00FA2C25">
            <w:pPr>
              <w:pStyle w:val="TableParagraph"/>
              <w:spacing w:line="264" w:lineRule="exact"/>
              <w:ind w:left="156" w:right="147"/>
              <w:jc w:val="center"/>
              <w:rPr>
                <w:sz w:val="24"/>
                <w:lang w:val="mk-MK"/>
              </w:rPr>
            </w:pPr>
            <w:r w:rsidRPr="00220F3E">
              <w:rPr>
                <w:sz w:val="24"/>
                <w:lang w:val="mk-MK"/>
              </w:rPr>
              <w:t>наставник</w:t>
            </w:r>
          </w:p>
        </w:tc>
        <w:tc>
          <w:tcPr>
            <w:tcW w:w="900" w:type="dxa"/>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68" w:lineRule="exact"/>
              <w:ind w:left="89" w:right="80"/>
              <w:jc w:val="center"/>
              <w:rPr>
                <w:sz w:val="24"/>
                <w:lang w:val="mk-MK"/>
              </w:rPr>
            </w:pPr>
            <w:r w:rsidRPr="00220F3E">
              <w:rPr>
                <w:sz w:val="24"/>
                <w:lang w:val="mk-MK"/>
              </w:rPr>
              <w:t>Одд.</w:t>
            </w:r>
          </w:p>
          <w:p w:rsidR="00220F3E" w:rsidRPr="00220F3E" w:rsidRDefault="00220F3E" w:rsidP="00FA2C25">
            <w:pPr>
              <w:pStyle w:val="TableParagraph"/>
              <w:spacing w:line="264" w:lineRule="exact"/>
              <w:ind w:left="89" w:right="79"/>
              <w:jc w:val="center"/>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18</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18.</w:t>
            </w:r>
          </w:p>
        </w:tc>
        <w:tc>
          <w:tcPr>
            <w:tcW w:w="2057" w:type="dxa"/>
            <w:shd w:val="clear" w:color="auto" w:fill="CCECFF"/>
          </w:tcPr>
          <w:p w:rsidR="00220F3E" w:rsidRPr="00220F3E" w:rsidRDefault="00220F3E" w:rsidP="00FA2C25">
            <w:pPr>
              <w:pStyle w:val="TableParagraph"/>
              <w:spacing w:line="270" w:lineRule="exact"/>
              <w:ind w:left="96" w:right="84"/>
              <w:jc w:val="center"/>
              <w:rPr>
                <w:sz w:val="24"/>
                <w:lang w:val="mk-MK"/>
              </w:rPr>
            </w:pPr>
            <w:r w:rsidRPr="00220F3E">
              <w:rPr>
                <w:sz w:val="24"/>
                <w:lang w:val="mk-MK"/>
              </w:rPr>
              <w:t>Верица</w:t>
            </w:r>
          </w:p>
          <w:p w:rsidR="00220F3E" w:rsidRPr="00220F3E" w:rsidRDefault="00220F3E" w:rsidP="00FA2C25">
            <w:pPr>
              <w:pStyle w:val="TableParagraph"/>
              <w:spacing w:line="264" w:lineRule="exact"/>
              <w:ind w:left="96" w:right="87"/>
              <w:jc w:val="center"/>
              <w:rPr>
                <w:sz w:val="24"/>
                <w:lang w:val="mk-MK"/>
              </w:rPr>
            </w:pPr>
            <w:r w:rsidRPr="00220F3E">
              <w:rPr>
                <w:sz w:val="24"/>
                <w:lang w:val="mk-MK"/>
              </w:rPr>
              <w:t>Думбалоска</w:t>
            </w:r>
          </w:p>
        </w:tc>
        <w:tc>
          <w:tcPr>
            <w:tcW w:w="1375" w:type="dxa"/>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27.04.1982</w:t>
            </w:r>
          </w:p>
        </w:tc>
        <w:tc>
          <w:tcPr>
            <w:tcW w:w="1440" w:type="dxa"/>
            <w:shd w:val="clear" w:color="auto" w:fill="DEEAF6" w:themeFill="accent1" w:themeFillTint="33"/>
          </w:tcPr>
          <w:p w:rsidR="00220F3E" w:rsidRPr="00220F3E" w:rsidRDefault="00220F3E" w:rsidP="00FA2C25">
            <w:pPr>
              <w:pStyle w:val="TableParagraph"/>
              <w:spacing w:line="270" w:lineRule="exact"/>
              <w:ind w:left="156" w:right="148"/>
              <w:jc w:val="center"/>
              <w:rPr>
                <w:sz w:val="24"/>
                <w:lang w:val="mk-MK"/>
              </w:rPr>
            </w:pPr>
            <w:r w:rsidRPr="00220F3E">
              <w:rPr>
                <w:sz w:val="24"/>
                <w:lang w:val="mk-MK"/>
              </w:rPr>
              <w:t>Одд.</w:t>
            </w:r>
          </w:p>
          <w:p w:rsidR="00220F3E" w:rsidRPr="00220F3E" w:rsidRDefault="00220F3E" w:rsidP="00FA2C25">
            <w:pPr>
              <w:pStyle w:val="TableParagraph"/>
              <w:spacing w:line="264" w:lineRule="exact"/>
              <w:ind w:left="156" w:right="147"/>
              <w:jc w:val="center"/>
              <w:rPr>
                <w:sz w:val="24"/>
                <w:lang w:val="mk-MK"/>
              </w:rPr>
            </w:pPr>
            <w:r w:rsidRPr="00220F3E">
              <w:rPr>
                <w:sz w:val="24"/>
                <w:lang w:val="mk-MK"/>
              </w:rPr>
              <w:t>наставник</w:t>
            </w:r>
          </w:p>
        </w:tc>
        <w:tc>
          <w:tcPr>
            <w:tcW w:w="900" w:type="dxa"/>
            <w:shd w:val="clear" w:color="auto" w:fill="DEEAF6" w:themeFill="accent1" w:themeFillTint="33"/>
          </w:tcPr>
          <w:p w:rsidR="00220F3E" w:rsidRPr="00220F3E" w:rsidRDefault="00220F3E" w:rsidP="00FA2C25">
            <w:pPr>
              <w:pStyle w:val="TableParagraph"/>
              <w:spacing w:line="270" w:lineRule="exact"/>
              <w:ind w:left="108"/>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70" w:lineRule="exact"/>
              <w:ind w:left="89" w:right="80"/>
              <w:jc w:val="center"/>
              <w:rPr>
                <w:sz w:val="24"/>
                <w:lang w:val="mk-MK"/>
              </w:rPr>
            </w:pPr>
            <w:r w:rsidRPr="00220F3E">
              <w:rPr>
                <w:sz w:val="24"/>
                <w:lang w:val="mk-MK"/>
              </w:rPr>
              <w:t>Одд.</w:t>
            </w:r>
          </w:p>
          <w:p w:rsidR="00220F3E" w:rsidRPr="00220F3E" w:rsidRDefault="00220F3E" w:rsidP="00FA2C25">
            <w:pPr>
              <w:pStyle w:val="TableParagraph"/>
              <w:spacing w:line="264" w:lineRule="exact"/>
              <w:ind w:left="89" w:right="79"/>
              <w:jc w:val="center"/>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13</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lastRenderedPageBreak/>
              <w:t>19.</w:t>
            </w:r>
          </w:p>
        </w:tc>
        <w:tc>
          <w:tcPr>
            <w:tcW w:w="2057" w:type="dxa"/>
            <w:shd w:val="clear" w:color="auto" w:fill="CCECFF"/>
          </w:tcPr>
          <w:p w:rsidR="00220F3E" w:rsidRPr="00220F3E" w:rsidRDefault="00220F3E" w:rsidP="00FA2C25">
            <w:pPr>
              <w:pStyle w:val="TableParagraph"/>
              <w:spacing w:line="270" w:lineRule="exact"/>
              <w:ind w:left="96" w:right="84"/>
              <w:jc w:val="center"/>
              <w:rPr>
                <w:sz w:val="24"/>
                <w:lang w:val="mk-MK"/>
              </w:rPr>
            </w:pPr>
            <w:r w:rsidRPr="00220F3E">
              <w:rPr>
                <w:sz w:val="24"/>
                <w:lang w:val="mk-MK"/>
              </w:rPr>
              <w:t xml:space="preserve">Христина </w:t>
            </w:r>
          </w:p>
          <w:p w:rsidR="00220F3E" w:rsidRPr="00220F3E" w:rsidRDefault="00220F3E" w:rsidP="00FA2C25">
            <w:pPr>
              <w:pStyle w:val="TableParagraph"/>
              <w:spacing w:line="270" w:lineRule="exact"/>
              <w:ind w:left="96" w:right="84"/>
              <w:jc w:val="center"/>
              <w:rPr>
                <w:sz w:val="24"/>
                <w:lang w:val="mk-MK"/>
              </w:rPr>
            </w:pPr>
            <w:r w:rsidRPr="00220F3E">
              <w:rPr>
                <w:sz w:val="24"/>
                <w:lang w:val="mk-MK"/>
              </w:rPr>
              <w:t>Мишкоска</w:t>
            </w:r>
          </w:p>
        </w:tc>
        <w:tc>
          <w:tcPr>
            <w:tcW w:w="1375" w:type="dxa"/>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26.03.1987</w:t>
            </w:r>
          </w:p>
        </w:tc>
        <w:tc>
          <w:tcPr>
            <w:tcW w:w="1440" w:type="dxa"/>
            <w:shd w:val="clear" w:color="auto" w:fill="DEEAF6" w:themeFill="accent1" w:themeFillTint="33"/>
          </w:tcPr>
          <w:p w:rsidR="00220F3E" w:rsidRPr="00220F3E" w:rsidRDefault="00220F3E" w:rsidP="00FA2C25">
            <w:pPr>
              <w:pStyle w:val="TableParagraph"/>
              <w:spacing w:line="270" w:lineRule="exact"/>
              <w:ind w:left="156" w:right="148"/>
              <w:jc w:val="center"/>
              <w:rPr>
                <w:sz w:val="24"/>
                <w:lang w:val="mk-MK"/>
              </w:rPr>
            </w:pPr>
            <w:r w:rsidRPr="00220F3E">
              <w:rPr>
                <w:sz w:val="24"/>
                <w:lang w:val="mk-MK"/>
              </w:rPr>
              <w:t>Одд.</w:t>
            </w:r>
          </w:p>
          <w:p w:rsidR="00220F3E" w:rsidRPr="00220F3E" w:rsidRDefault="00220F3E" w:rsidP="00FA2C25">
            <w:pPr>
              <w:pStyle w:val="TableParagraph"/>
              <w:spacing w:line="270" w:lineRule="exact"/>
              <w:ind w:left="156" w:right="148"/>
              <w:jc w:val="center"/>
              <w:rPr>
                <w:sz w:val="24"/>
                <w:lang w:val="mk-MK"/>
              </w:rPr>
            </w:pPr>
            <w:r w:rsidRPr="00220F3E">
              <w:rPr>
                <w:sz w:val="24"/>
                <w:lang w:val="mk-MK"/>
              </w:rPr>
              <w:t>наставник</w:t>
            </w:r>
          </w:p>
        </w:tc>
        <w:tc>
          <w:tcPr>
            <w:tcW w:w="900" w:type="dxa"/>
            <w:shd w:val="clear" w:color="auto" w:fill="DEEAF6" w:themeFill="accent1" w:themeFillTint="33"/>
          </w:tcPr>
          <w:p w:rsidR="00220F3E" w:rsidRPr="00220F3E" w:rsidRDefault="00220F3E" w:rsidP="00FA2C25">
            <w:pPr>
              <w:pStyle w:val="TableParagraph"/>
              <w:spacing w:line="270" w:lineRule="exact"/>
              <w:ind w:left="108"/>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70" w:lineRule="exact"/>
              <w:ind w:left="156" w:right="148"/>
              <w:jc w:val="center"/>
              <w:rPr>
                <w:sz w:val="24"/>
                <w:lang w:val="mk-MK"/>
              </w:rPr>
            </w:pPr>
            <w:r w:rsidRPr="00220F3E">
              <w:rPr>
                <w:sz w:val="24"/>
                <w:lang w:val="mk-MK"/>
              </w:rPr>
              <w:t>Одд.</w:t>
            </w:r>
          </w:p>
          <w:p w:rsidR="00220F3E" w:rsidRPr="00220F3E" w:rsidRDefault="00220F3E" w:rsidP="00FA2C25">
            <w:pPr>
              <w:pStyle w:val="TableParagraph"/>
              <w:spacing w:line="270" w:lineRule="exact"/>
              <w:ind w:left="89" w:right="80"/>
              <w:jc w:val="center"/>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5</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20.</w:t>
            </w:r>
          </w:p>
        </w:tc>
        <w:tc>
          <w:tcPr>
            <w:tcW w:w="2057" w:type="dxa"/>
            <w:shd w:val="clear" w:color="auto" w:fill="CCECFF"/>
          </w:tcPr>
          <w:p w:rsidR="00220F3E" w:rsidRPr="00220F3E" w:rsidRDefault="00220F3E" w:rsidP="00FA2C25">
            <w:pPr>
              <w:pStyle w:val="TableParagraph"/>
              <w:spacing w:before="128"/>
              <w:ind w:right="201"/>
              <w:jc w:val="right"/>
              <w:rPr>
                <w:sz w:val="24"/>
                <w:lang w:val="mk-MK"/>
              </w:rPr>
            </w:pPr>
            <w:r w:rsidRPr="00220F3E">
              <w:rPr>
                <w:sz w:val="24"/>
                <w:lang w:val="mk-MK"/>
              </w:rPr>
              <w:t>Анета Таневски</w:t>
            </w:r>
          </w:p>
        </w:tc>
        <w:tc>
          <w:tcPr>
            <w:tcW w:w="1375" w:type="dxa"/>
            <w:shd w:val="clear" w:color="auto" w:fill="DEEAF6" w:themeFill="accent1" w:themeFillTint="33"/>
          </w:tcPr>
          <w:p w:rsidR="00220F3E" w:rsidRPr="00220F3E" w:rsidRDefault="00220F3E" w:rsidP="00FA2C25">
            <w:pPr>
              <w:pStyle w:val="TableParagraph"/>
              <w:spacing w:before="128"/>
              <w:ind w:left="126" w:right="118"/>
              <w:jc w:val="center"/>
              <w:rPr>
                <w:sz w:val="24"/>
                <w:lang w:val="mk-MK"/>
              </w:rPr>
            </w:pPr>
            <w:r w:rsidRPr="00220F3E">
              <w:rPr>
                <w:sz w:val="24"/>
                <w:lang w:val="mk-MK"/>
              </w:rPr>
              <w:t>12.03.0978</w:t>
            </w:r>
          </w:p>
        </w:tc>
        <w:tc>
          <w:tcPr>
            <w:tcW w:w="1440" w:type="dxa"/>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Одд.</w:t>
            </w:r>
          </w:p>
          <w:p w:rsidR="00220F3E" w:rsidRPr="00220F3E" w:rsidRDefault="00220F3E" w:rsidP="00FA2C25">
            <w:pPr>
              <w:pStyle w:val="TableParagraph"/>
              <w:spacing w:line="264" w:lineRule="exact"/>
              <w:ind w:left="156" w:right="147"/>
              <w:jc w:val="center"/>
              <w:rPr>
                <w:sz w:val="24"/>
                <w:lang w:val="mk-MK"/>
              </w:rPr>
            </w:pPr>
            <w:r w:rsidRPr="00220F3E">
              <w:rPr>
                <w:sz w:val="24"/>
                <w:lang w:val="mk-MK"/>
              </w:rPr>
              <w:t>наставник</w:t>
            </w:r>
          </w:p>
        </w:tc>
        <w:tc>
          <w:tcPr>
            <w:tcW w:w="900" w:type="dxa"/>
            <w:shd w:val="clear" w:color="auto" w:fill="DEEAF6" w:themeFill="accent1" w:themeFillTint="33"/>
          </w:tcPr>
          <w:p w:rsidR="00220F3E" w:rsidRPr="00220F3E" w:rsidRDefault="00220F3E" w:rsidP="00FA2C25">
            <w:pPr>
              <w:pStyle w:val="TableParagraph"/>
              <w:spacing w:before="128"/>
              <w:ind w:right="199"/>
              <w:jc w:val="right"/>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68" w:lineRule="exact"/>
              <w:ind w:left="89" w:right="80"/>
              <w:jc w:val="center"/>
              <w:rPr>
                <w:sz w:val="24"/>
                <w:lang w:val="mk-MK"/>
              </w:rPr>
            </w:pPr>
            <w:r w:rsidRPr="00220F3E">
              <w:rPr>
                <w:sz w:val="24"/>
                <w:lang w:val="mk-MK"/>
              </w:rPr>
              <w:t>Одд.</w:t>
            </w:r>
          </w:p>
          <w:p w:rsidR="00220F3E" w:rsidRPr="00220F3E" w:rsidRDefault="00220F3E" w:rsidP="00FA2C25">
            <w:pPr>
              <w:pStyle w:val="TableParagraph"/>
              <w:spacing w:line="264" w:lineRule="exact"/>
              <w:ind w:left="89" w:right="79"/>
              <w:jc w:val="center"/>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128"/>
              <w:ind w:left="11"/>
              <w:jc w:val="center"/>
              <w:rPr>
                <w:sz w:val="24"/>
                <w:lang w:val="mk-MK"/>
              </w:rPr>
            </w:pPr>
            <w:r w:rsidRPr="00220F3E">
              <w:rPr>
                <w:sz w:val="24"/>
                <w:lang w:val="mk-MK"/>
              </w:rPr>
              <w:t>13</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28"/>
              <w:ind w:left="196"/>
              <w:rPr>
                <w:sz w:val="24"/>
                <w:lang w:val="mk-MK"/>
              </w:rPr>
            </w:pPr>
            <w:r w:rsidRPr="00220F3E">
              <w:rPr>
                <w:sz w:val="24"/>
                <w:lang w:val="mk-MK"/>
              </w:rPr>
              <w:t>21.</w:t>
            </w:r>
          </w:p>
        </w:tc>
        <w:tc>
          <w:tcPr>
            <w:tcW w:w="2057" w:type="dxa"/>
            <w:shd w:val="clear" w:color="auto" w:fill="CCECFF"/>
          </w:tcPr>
          <w:p w:rsidR="00220F3E" w:rsidRPr="00220F3E" w:rsidRDefault="00220F3E" w:rsidP="00FA2C25">
            <w:pPr>
              <w:pStyle w:val="TableParagraph"/>
              <w:spacing w:line="268" w:lineRule="exact"/>
              <w:ind w:left="578"/>
              <w:rPr>
                <w:sz w:val="24"/>
                <w:lang w:val="mk-MK"/>
              </w:rPr>
            </w:pPr>
            <w:r w:rsidRPr="00220F3E">
              <w:rPr>
                <w:sz w:val="24"/>
                <w:lang w:val="mk-MK"/>
              </w:rPr>
              <w:t>Снежана</w:t>
            </w:r>
          </w:p>
          <w:p w:rsidR="00220F3E" w:rsidRPr="00220F3E" w:rsidRDefault="00220F3E" w:rsidP="00FA2C25">
            <w:pPr>
              <w:pStyle w:val="TableParagraph"/>
              <w:spacing w:line="264" w:lineRule="exact"/>
              <w:ind w:left="587"/>
              <w:rPr>
                <w:sz w:val="24"/>
                <w:lang w:val="mk-MK"/>
              </w:rPr>
            </w:pPr>
            <w:r w:rsidRPr="00220F3E">
              <w:rPr>
                <w:sz w:val="24"/>
                <w:lang w:val="mk-MK"/>
              </w:rPr>
              <w:t>Јовческа</w:t>
            </w:r>
          </w:p>
        </w:tc>
        <w:tc>
          <w:tcPr>
            <w:tcW w:w="1375" w:type="dxa"/>
            <w:shd w:val="clear" w:color="auto" w:fill="DEEAF6" w:themeFill="accent1" w:themeFillTint="33"/>
          </w:tcPr>
          <w:p w:rsidR="00220F3E" w:rsidRPr="00220F3E" w:rsidRDefault="00220F3E" w:rsidP="00FA2C25">
            <w:pPr>
              <w:pStyle w:val="TableParagraph"/>
              <w:spacing w:before="128"/>
              <w:ind w:left="126" w:right="118"/>
              <w:jc w:val="center"/>
              <w:rPr>
                <w:sz w:val="24"/>
                <w:lang w:val="mk-MK"/>
              </w:rPr>
            </w:pPr>
            <w:r w:rsidRPr="00220F3E">
              <w:rPr>
                <w:sz w:val="24"/>
                <w:lang w:val="mk-MK"/>
              </w:rPr>
              <w:t>16.02.1963</w:t>
            </w:r>
          </w:p>
        </w:tc>
        <w:tc>
          <w:tcPr>
            <w:tcW w:w="1440" w:type="dxa"/>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Одд.</w:t>
            </w:r>
          </w:p>
          <w:p w:rsidR="00220F3E" w:rsidRPr="00220F3E" w:rsidRDefault="00220F3E" w:rsidP="00FA2C25">
            <w:pPr>
              <w:pStyle w:val="TableParagraph"/>
              <w:spacing w:line="264" w:lineRule="exact"/>
              <w:ind w:left="156" w:right="147"/>
              <w:jc w:val="center"/>
              <w:rPr>
                <w:sz w:val="24"/>
                <w:lang w:val="mk-MK"/>
              </w:rPr>
            </w:pPr>
            <w:r w:rsidRPr="00220F3E">
              <w:rPr>
                <w:sz w:val="24"/>
                <w:lang w:val="mk-MK"/>
              </w:rPr>
              <w:t>наставник</w:t>
            </w:r>
          </w:p>
        </w:tc>
        <w:tc>
          <w:tcPr>
            <w:tcW w:w="900" w:type="dxa"/>
            <w:shd w:val="clear" w:color="auto" w:fill="DEEAF6" w:themeFill="accent1" w:themeFillTint="33"/>
          </w:tcPr>
          <w:p w:rsidR="00220F3E" w:rsidRPr="00220F3E" w:rsidRDefault="00220F3E" w:rsidP="00FA2C25">
            <w:pPr>
              <w:pStyle w:val="TableParagraph"/>
              <w:spacing w:before="128"/>
              <w:ind w:right="158"/>
              <w:jc w:val="right"/>
              <w:rPr>
                <w:sz w:val="24"/>
                <w:lang w:val="mk-MK"/>
              </w:rPr>
            </w:pPr>
            <w:r w:rsidRPr="00220F3E">
              <w:rPr>
                <w:sz w:val="24"/>
                <w:lang w:val="mk-MK"/>
              </w:rPr>
              <w:t>ВШС</w:t>
            </w:r>
          </w:p>
        </w:tc>
        <w:tc>
          <w:tcPr>
            <w:tcW w:w="1531" w:type="dxa"/>
            <w:shd w:val="clear" w:color="auto" w:fill="DEEAF6" w:themeFill="accent1" w:themeFillTint="33"/>
          </w:tcPr>
          <w:p w:rsidR="00220F3E" w:rsidRPr="00220F3E" w:rsidRDefault="00220F3E" w:rsidP="00FA2C25">
            <w:pPr>
              <w:pStyle w:val="TableParagraph"/>
              <w:spacing w:line="268" w:lineRule="exact"/>
              <w:ind w:left="89" w:right="80"/>
              <w:jc w:val="center"/>
              <w:rPr>
                <w:sz w:val="24"/>
                <w:lang w:val="mk-MK"/>
              </w:rPr>
            </w:pPr>
            <w:r w:rsidRPr="00220F3E">
              <w:rPr>
                <w:sz w:val="24"/>
                <w:lang w:val="mk-MK"/>
              </w:rPr>
              <w:t>Одд.</w:t>
            </w:r>
          </w:p>
          <w:p w:rsidR="00220F3E" w:rsidRPr="00220F3E" w:rsidRDefault="00220F3E" w:rsidP="00FA2C25">
            <w:pPr>
              <w:pStyle w:val="TableParagraph"/>
              <w:spacing w:line="264" w:lineRule="exact"/>
              <w:ind w:left="89" w:right="79"/>
              <w:jc w:val="center"/>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128"/>
              <w:ind w:left="147" w:right="136"/>
              <w:jc w:val="center"/>
              <w:rPr>
                <w:sz w:val="24"/>
                <w:lang w:val="mk-MK"/>
              </w:rPr>
            </w:pPr>
            <w:r w:rsidRPr="00220F3E">
              <w:rPr>
                <w:sz w:val="24"/>
                <w:lang w:val="mk-MK"/>
              </w:rPr>
              <w:t>33</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28"/>
              <w:ind w:left="196"/>
              <w:rPr>
                <w:sz w:val="24"/>
                <w:lang w:val="mk-MK"/>
              </w:rPr>
            </w:pPr>
            <w:r w:rsidRPr="00220F3E">
              <w:rPr>
                <w:sz w:val="24"/>
                <w:lang w:val="mk-MK"/>
              </w:rPr>
              <w:t>22.</w:t>
            </w:r>
          </w:p>
        </w:tc>
        <w:tc>
          <w:tcPr>
            <w:tcW w:w="2057" w:type="dxa"/>
            <w:shd w:val="clear" w:color="auto" w:fill="CCECFF"/>
          </w:tcPr>
          <w:p w:rsidR="00220F3E" w:rsidRPr="00220F3E" w:rsidRDefault="00220F3E" w:rsidP="00FA2C25">
            <w:pPr>
              <w:pStyle w:val="TableParagraph"/>
              <w:spacing w:before="131"/>
              <w:ind w:right="130"/>
              <w:jc w:val="right"/>
              <w:rPr>
                <w:sz w:val="24"/>
                <w:lang w:val="mk-MK"/>
              </w:rPr>
            </w:pPr>
            <w:r w:rsidRPr="00220F3E">
              <w:rPr>
                <w:sz w:val="24"/>
                <w:lang w:val="mk-MK"/>
              </w:rPr>
              <w:t>Делфина Тутеска</w:t>
            </w:r>
          </w:p>
        </w:tc>
        <w:tc>
          <w:tcPr>
            <w:tcW w:w="1375" w:type="dxa"/>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27.09.1972</w:t>
            </w:r>
          </w:p>
        </w:tc>
        <w:tc>
          <w:tcPr>
            <w:tcW w:w="1440" w:type="dxa"/>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Одд.</w:t>
            </w:r>
          </w:p>
          <w:p w:rsidR="00220F3E" w:rsidRPr="00220F3E" w:rsidRDefault="00220F3E" w:rsidP="00FA2C25">
            <w:pPr>
              <w:pStyle w:val="TableParagraph"/>
              <w:spacing w:line="264" w:lineRule="exact"/>
              <w:ind w:left="156" w:right="147"/>
              <w:jc w:val="center"/>
              <w:rPr>
                <w:sz w:val="24"/>
                <w:lang w:val="mk-MK"/>
              </w:rPr>
            </w:pPr>
            <w:r w:rsidRPr="00220F3E">
              <w:rPr>
                <w:sz w:val="24"/>
                <w:lang w:val="mk-MK"/>
              </w:rPr>
              <w:t>наставник</w:t>
            </w:r>
          </w:p>
        </w:tc>
        <w:tc>
          <w:tcPr>
            <w:tcW w:w="900" w:type="dxa"/>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68" w:lineRule="exact"/>
              <w:ind w:left="89" w:right="80"/>
              <w:jc w:val="center"/>
              <w:rPr>
                <w:sz w:val="24"/>
                <w:lang w:val="mk-MK"/>
              </w:rPr>
            </w:pPr>
            <w:r w:rsidRPr="00220F3E">
              <w:rPr>
                <w:sz w:val="24"/>
                <w:lang w:val="mk-MK"/>
              </w:rPr>
              <w:t>Одд.</w:t>
            </w:r>
          </w:p>
          <w:p w:rsidR="00220F3E" w:rsidRPr="00220F3E" w:rsidRDefault="00220F3E" w:rsidP="00FA2C25">
            <w:pPr>
              <w:pStyle w:val="TableParagraph"/>
              <w:spacing w:line="264" w:lineRule="exact"/>
              <w:ind w:left="89" w:right="79"/>
              <w:jc w:val="center"/>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17</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23.</w:t>
            </w:r>
          </w:p>
        </w:tc>
        <w:tc>
          <w:tcPr>
            <w:tcW w:w="2057" w:type="dxa"/>
            <w:shd w:val="clear" w:color="auto" w:fill="CCECFF"/>
          </w:tcPr>
          <w:p w:rsidR="00220F3E" w:rsidRPr="00220F3E" w:rsidRDefault="00220F3E" w:rsidP="00FA2C25">
            <w:pPr>
              <w:pStyle w:val="TableParagraph"/>
              <w:spacing w:before="131"/>
              <w:ind w:left="234"/>
              <w:rPr>
                <w:sz w:val="24"/>
                <w:lang w:val="mk-MK"/>
              </w:rPr>
            </w:pPr>
            <w:r w:rsidRPr="00220F3E">
              <w:rPr>
                <w:sz w:val="24"/>
                <w:lang w:val="mk-MK"/>
              </w:rPr>
              <w:t>Сузана Дарковска</w:t>
            </w:r>
          </w:p>
        </w:tc>
        <w:tc>
          <w:tcPr>
            <w:tcW w:w="1375" w:type="dxa"/>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10.08.1974</w:t>
            </w:r>
          </w:p>
        </w:tc>
        <w:tc>
          <w:tcPr>
            <w:tcW w:w="1440" w:type="dxa"/>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Одд.</w:t>
            </w:r>
          </w:p>
          <w:p w:rsidR="00220F3E" w:rsidRPr="00220F3E" w:rsidRDefault="00220F3E" w:rsidP="00FA2C25">
            <w:pPr>
              <w:pStyle w:val="TableParagraph"/>
              <w:spacing w:line="264" w:lineRule="exact"/>
              <w:ind w:left="156" w:right="147"/>
              <w:jc w:val="center"/>
              <w:rPr>
                <w:sz w:val="24"/>
                <w:lang w:val="mk-MK"/>
              </w:rPr>
            </w:pPr>
            <w:r w:rsidRPr="00220F3E">
              <w:rPr>
                <w:sz w:val="24"/>
                <w:lang w:val="mk-MK"/>
              </w:rPr>
              <w:t>наставник</w:t>
            </w:r>
          </w:p>
        </w:tc>
        <w:tc>
          <w:tcPr>
            <w:tcW w:w="900" w:type="dxa"/>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68" w:lineRule="exact"/>
              <w:ind w:left="89" w:right="80"/>
              <w:jc w:val="center"/>
              <w:rPr>
                <w:sz w:val="24"/>
                <w:lang w:val="mk-MK"/>
              </w:rPr>
            </w:pPr>
            <w:r w:rsidRPr="00220F3E">
              <w:rPr>
                <w:sz w:val="24"/>
                <w:lang w:val="mk-MK"/>
              </w:rPr>
              <w:t>Одд.</w:t>
            </w:r>
          </w:p>
          <w:p w:rsidR="00220F3E" w:rsidRPr="00220F3E" w:rsidRDefault="00220F3E" w:rsidP="00FA2C25">
            <w:pPr>
              <w:pStyle w:val="TableParagraph"/>
              <w:spacing w:line="264" w:lineRule="exact"/>
              <w:ind w:left="89" w:right="79"/>
              <w:jc w:val="center"/>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131"/>
              <w:ind w:left="11"/>
              <w:jc w:val="center"/>
              <w:rPr>
                <w:sz w:val="24"/>
                <w:lang w:val="mk-MK"/>
              </w:rPr>
            </w:pPr>
            <w:r w:rsidRPr="00220F3E">
              <w:rPr>
                <w:sz w:val="24"/>
                <w:lang w:val="mk-MK"/>
              </w:rPr>
              <w:t>22</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24.</w:t>
            </w:r>
          </w:p>
        </w:tc>
        <w:tc>
          <w:tcPr>
            <w:tcW w:w="2057" w:type="dxa"/>
            <w:shd w:val="clear" w:color="auto" w:fill="CCECFF"/>
          </w:tcPr>
          <w:p w:rsidR="00220F3E" w:rsidRPr="00220F3E" w:rsidRDefault="00220F3E" w:rsidP="00FA2C25">
            <w:pPr>
              <w:pStyle w:val="TableParagraph"/>
              <w:spacing w:before="131"/>
              <w:ind w:right="108"/>
              <w:jc w:val="right"/>
              <w:rPr>
                <w:sz w:val="24"/>
                <w:lang w:val="mk-MK"/>
              </w:rPr>
            </w:pPr>
            <w:r w:rsidRPr="00220F3E">
              <w:rPr>
                <w:sz w:val="24"/>
                <w:lang w:val="mk-MK"/>
              </w:rPr>
              <w:t>Моника Петреска</w:t>
            </w:r>
          </w:p>
        </w:tc>
        <w:tc>
          <w:tcPr>
            <w:tcW w:w="1375" w:type="dxa"/>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01.06.1979</w:t>
            </w:r>
          </w:p>
        </w:tc>
        <w:tc>
          <w:tcPr>
            <w:tcW w:w="1440" w:type="dxa"/>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Одд.</w:t>
            </w:r>
          </w:p>
          <w:p w:rsidR="00220F3E" w:rsidRPr="00220F3E" w:rsidRDefault="00220F3E" w:rsidP="00FA2C25">
            <w:pPr>
              <w:pStyle w:val="TableParagraph"/>
              <w:spacing w:line="264" w:lineRule="exact"/>
              <w:ind w:left="156" w:right="147"/>
              <w:jc w:val="center"/>
              <w:rPr>
                <w:sz w:val="24"/>
                <w:lang w:val="mk-MK"/>
              </w:rPr>
            </w:pPr>
            <w:r w:rsidRPr="00220F3E">
              <w:rPr>
                <w:sz w:val="24"/>
                <w:lang w:val="mk-MK"/>
              </w:rPr>
              <w:t>наставник</w:t>
            </w:r>
          </w:p>
        </w:tc>
        <w:tc>
          <w:tcPr>
            <w:tcW w:w="900" w:type="dxa"/>
            <w:shd w:val="clear" w:color="auto" w:fill="DEEAF6" w:themeFill="accent1" w:themeFillTint="33"/>
          </w:tcPr>
          <w:p w:rsidR="00220F3E" w:rsidRPr="00220F3E" w:rsidRDefault="00220F3E" w:rsidP="00FA2C25">
            <w:pPr>
              <w:pStyle w:val="TableParagraph"/>
              <w:spacing w:before="131"/>
              <w:ind w:right="199"/>
              <w:jc w:val="right"/>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68" w:lineRule="exact"/>
              <w:ind w:left="89" w:right="80"/>
              <w:jc w:val="center"/>
              <w:rPr>
                <w:sz w:val="24"/>
                <w:lang w:val="mk-MK"/>
              </w:rPr>
            </w:pPr>
            <w:r w:rsidRPr="00220F3E">
              <w:rPr>
                <w:sz w:val="24"/>
                <w:lang w:val="mk-MK"/>
              </w:rPr>
              <w:t>Одд.</w:t>
            </w:r>
          </w:p>
          <w:p w:rsidR="00220F3E" w:rsidRPr="00220F3E" w:rsidRDefault="00220F3E" w:rsidP="00FA2C25">
            <w:pPr>
              <w:pStyle w:val="TableParagraph"/>
              <w:spacing w:line="264" w:lineRule="exact"/>
              <w:ind w:left="89" w:right="79"/>
              <w:jc w:val="center"/>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131"/>
              <w:ind w:left="11"/>
              <w:jc w:val="center"/>
              <w:rPr>
                <w:sz w:val="24"/>
                <w:lang w:val="mk-MK"/>
              </w:rPr>
            </w:pPr>
            <w:r w:rsidRPr="00220F3E">
              <w:rPr>
                <w:sz w:val="24"/>
                <w:lang w:val="mk-MK"/>
              </w:rPr>
              <w:t>5</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25.</w:t>
            </w:r>
          </w:p>
        </w:tc>
        <w:tc>
          <w:tcPr>
            <w:tcW w:w="2057" w:type="dxa"/>
            <w:shd w:val="clear" w:color="auto" w:fill="CCECFF"/>
          </w:tcPr>
          <w:p w:rsidR="00220F3E" w:rsidRPr="00220F3E" w:rsidRDefault="00220F3E" w:rsidP="00FA2C25">
            <w:pPr>
              <w:pStyle w:val="TableParagraph"/>
              <w:spacing w:before="128"/>
              <w:ind w:right="118"/>
              <w:jc w:val="right"/>
              <w:rPr>
                <w:sz w:val="24"/>
                <w:lang w:val="mk-MK"/>
              </w:rPr>
            </w:pPr>
            <w:r w:rsidRPr="00220F3E">
              <w:rPr>
                <w:sz w:val="24"/>
                <w:lang w:val="mk-MK"/>
              </w:rPr>
              <w:t>Марина Калевска</w:t>
            </w:r>
          </w:p>
        </w:tc>
        <w:tc>
          <w:tcPr>
            <w:tcW w:w="1375" w:type="dxa"/>
            <w:shd w:val="clear" w:color="auto" w:fill="DEEAF6" w:themeFill="accent1" w:themeFillTint="33"/>
          </w:tcPr>
          <w:p w:rsidR="00220F3E" w:rsidRPr="00220F3E" w:rsidRDefault="00220F3E" w:rsidP="00FA2C25">
            <w:pPr>
              <w:pStyle w:val="TableParagraph"/>
              <w:spacing w:before="128"/>
              <w:ind w:left="126" w:right="118"/>
              <w:jc w:val="center"/>
              <w:rPr>
                <w:sz w:val="24"/>
                <w:lang w:val="mk-MK"/>
              </w:rPr>
            </w:pPr>
            <w:r w:rsidRPr="00220F3E">
              <w:rPr>
                <w:sz w:val="24"/>
                <w:lang w:val="mk-MK"/>
              </w:rPr>
              <w:t>28.07.1977</w:t>
            </w:r>
          </w:p>
        </w:tc>
        <w:tc>
          <w:tcPr>
            <w:tcW w:w="1440" w:type="dxa"/>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Одд.</w:t>
            </w:r>
          </w:p>
          <w:p w:rsidR="00220F3E" w:rsidRPr="00220F3E" w:rsidRDefault="00220F3E" w:rsidP="00FA2C25">
            <w:pPr>
              <w:pStyle w:val="TableParagraph"/>
              <w:spacing w:line="264" w:lineRule="exact"/>
              <w:ind w:left="156" w:right="147"/>
              <w:jc w:val="center"/>
              <w:rPr>
                <w:sz w:val="24"/>
                <w:lang w:val="mk-MK"/>
              </w:rPr>
            </w:pPr>
            <w:r w:rsidRPr="00220F3E">
              <w:rPr>
                <w:sz w:val="24"/>
                <w:lang w:val="mk-MK"/>
              </w:rPr>
              <w:t>наставник</w:t>
            </w:r>
          </w:p>
        </w:tc>
        <w:tc>
          <w:tcPr>
            <w:tcW w:w="900" w:type="dxa"/>
            <w:shd w:val="clear" w:color="auto" w:fill="DEEAF6" w:themeFill="accent1" w:themeFillTint="33"/>
          </w:tcPr>
          <w:p w:rsidR="00220F3E" w:rsidRPr="00220F3E" w:rsidRDefault="00220F3E" w:rsidP="00FA2C25">
            <w:pPr>
              <w:pStyle w:val="TableParagraph"/>
              <w:spacing w:before="128"/>
              <w:ind w:right="199"/>
              <w:jc w:val="right"/>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68" w:lineRule="exact"/>
              <w:ind w:left="89" w:right="80"/>
              <w:jc w:val="center"/>
              <w:rPr>
                <w:sz w:val="24"/>
                <w:lang w:val="mk-MK"/>
              </w:rPr>
            </w:pPr>
            <w:r w:rsidRPr="00220F3E">
              <w:rPr>
                <w:sz w:val="24"/>
                <w:lang w:val="mk-MK"/>
              </w:rPr>
              <w:t>Одд.</w:t>
            </w:r>
          </w:p>
          <w:p w:rsidR="00220F3E" w:rsidRPr="00220F3E" w:rsidRDefault="00220F3E" w:rsidP="00FA2C25">
            <w:pPr>
              <w:pStyle w:val="TableParagraph"/>
              <w:spacing w:line="264" w:lineRule="exact"/>
              <w:ind w:left="89" w:right="79"/>
              <w:jc w:val="center"/>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128"/>
              <w:ind w:left="147" w:right="136"/>
              <w:jc w:val="center"/>
              <w:rPr>
                <w:sz w:val="24"/>
                <w:lang w:val="mk-MK"/>
              </w:rPr>
            </w:pPr>
            <w:r w:rsidRPr="00220F3E">
              <w:rPr>
                <w:sz w:val="24"/>
                <w:lang w:val="mk-MK"/>
              </w:rPr>
              <w:t>17</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26.</w:t>
            </w:r>
          </w:p>
        </w:tc>
        <w:tc>
          <w:tcPr>
            <w:tcW w:w="2057" w:type="dxa"/>
            <w:shd w:val="clear" w:color="auto" w:fill="CCECFF"/>
          </w:tcPr>
          <w:p w:rsidR="00220F3E" w:rsidRPr="00220F3E" w:rsidRDefault="00220F3E" w:rsidP="00FA2C25">
            <w:pPr>
              <w:pStyle w:val="TableParagraph"/>
              <w:spacing w:before="131"/>
              <w:ind w:right="188"/>
              <w:jc w:val="right"/>
              <w:rPr>
                <w:sz w:val="24"/>
                <w:lang w:val="mk-MK"/>
              </w:rPr>
            </w:pPr>
            <w:r w:rsidRPr="00220F3E">
              <w:rPr>
                <w:sz w:val="24"/>
                <w:lang w:val="mk-MK"/>
              </w:rPr>
              <w:t>Катица Петреска</w:t>
            </w:r>
          </w:p>
        </w:tc>
        <w:tc>
          <w:tcPr>
            <w:tcW w:w="1375" w:type="dxa"/>
            <w:shd w:val="clear" w:color="auto" w:fill="DEEAF6" w:themeFill="accent1" w:themeFillTint="33"/>
          </w:tcPr>
          <w:p w:rsidR="00220F3E" w:rsidRPr="00220F3E" w:rsidRDefault="00220F3E" w:rsidP="00FA2C25">
            <w:pPr>
              <w:pStyle w:val="TableParagraph"/>
              <w:spacing w:before="128"/>
              <w:ind w:left="126" w:right="118"/>
              <w:jc w:val="center"/>
              <w:rPr>
                <w:sz w:val="24"/>
                <w:lang w:val="mk-MK"/>
              </w:rPr>
            </w:pPr>
            <w:r w:rsidRPr="00220F3E">
              <w:rPr>
                <w:sz w:val="24"/>
                <w:lang w:val="mk-MK"/>
              </w:rPr>
              <w:t>28.10.1959</w:t>
            </w:r>
          </w:p>
        </w:tc>
        <w:tc>
          <w:tcPr>
            <w:tcW w:w="1440" w:type="dxa"/>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Одд.</w:t>
            </w:r>
          </w:p>
          <w:p w:rsidR="00220F3E" w:rsidRPr="00220F3E" w:rsidRDefault="00220F3E" w:rsidP="00FA2C25">
            <w:pPr>
              <w:pStyle w:val="TableParagraph"/>
              <w:spacing w:line="264" w:lineRule="exact"/>
              <w:ind w:left="156" w:right="147"/>
              <w:jc w:val="center"/>
              <w:rPr>
                <w:sz w:val="24"/>
                <w:lang w:val="mk-MK"/>
              </w:rPr>
            </w:pPr>
            <w:r w:rsidRPr="00220F3E">
              <w:rPr>
                <w:sz w:val="24"/>
                <w:lang w:val="mk-MK"/>
              </w:rPr>
              <w:t>наставник</w:t>
            </w:r>
          </w:p>
        </w:tc>
        <w:tc>
          <w:tcPr>
            <w:tcW w:w="900" w:type="dxa"/>
            <w:shd w:val="clear" w:color="auto" w:fill="DEEAF6" w:themeFill="accent1" w:themeFillTint="33"/>
          </w:tcPr>
          <w:p w:rsidR="00220F3E" w:rsidRPr="00220F3E" w:rsidRDefault="00220F3E" w:rsidP="00FA2C25">
            <w:pPr>
              <w:pStyle w:val="TableParagraph"/>
              <w:spacing w:before="128"/>
              <w:ind w:right="158"/>
              <w:jc w:val="right"/>
              <w:rPr>
                <w:sz w:val="24"/>
                <w:lang w:val="mk-MK"/>
              </w:rPr>
            </w:pPr>
            <w:r w:rsidRPr="00220F3E">
              <w:rPr>
                <w:sz w:val="24"/>
                <w:lang w:val="mk-MK"/>
              </w:rPr>
              <w:t>ВШС</w:t>
            </w:r>
          </w:p>
        </w:tc>
        <w:tc>
          <w:tcPr>
            <w:tcW w:w="1531" w:type="dxa"/>
            <w:shd w:val="clear" w:color="auto" w:fill="DEEAF6" w:themeFill="accent1" w:themeFillTint="33"/>
          </w:tcPr>
          <w:p w:rsidR="00220F3E" w:rsidRPr="00220F3E" w:rsidRDefault="00220F3E" w:rsidP="00FA2C25">
            <w:pPr>
              <w:pStyle w:val="TableParagraph"/>
              <w:spacing w:line="268" w:lineRule="exact"/>
              <w:ind w:left="89" w:right="80"/>
              <w:jc w:val="center"/>
              <w:rPr>
                <w:sz w:val="24"/>
                <w:lang w:val="mk-MK"/>
              </w:rPr>
            </w:pPr>
            <w:r w:rsidRPr="00220F3E">
              <w:rPr>
                <w:sz w:val="24"/>
                <w:lang w:val="mk-MK"/>
              </w:rPr>
              <w:t>Одд.</w:t>
            </w:r>
          </w:p>
          <w:p w:rsidR="00220F3E" w:rsidRPr="00220F3E" w:rsidRDefault="00220F3E" w:rsidP="00FA2C25">
            <w:pPr>
              <w:pStyle w:val="TableParagraph"/>
              <w:spacing w:line="264" w:lineRule="exact"/>
              <w:ind w:left="89" w:right="79"/>
              <w:jc w:val="center"/>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128"/>
              <w:ind w:left="147" w:right="136"/>
              <w:jc w:val="center"/>
              <w:rPr>
                <w:sz w:val="24"/>
                <w:lang w:val="mk-MK"/>
              </w:rPr>
            </w:pPr>
            <w:r w:rsidRPr="00220F3E">
              <w:rPr>
                <w:sz w:val="24"/>
                <w:lang w:val="mk-MK"/>
              </w:rPr>
              <w:t>36</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27.</w:t>
            </w:r>
          </w:p>
        </w:tc>
        <w:tc>
          <w:tcPr>
            <w:tcW w:w="2057" w:type="dxa"/>
            <w:shd w:val="clear" w:color="auto" w:fill="CCECFF"/>
          </w:tcPr>
          <w:p w:rsidR="00220F3E" w:rsidRPr="00220F3E" w:rsidRDefault="00220F3E" w:rsidP="00FA2C25">
            <w:pPr>
              <w:pStyle w:val="TableParagraph"/>
              <w:spacing w:before="131"/>
              <w:ind w:left="232"/>
              <w:rPr>
                <w:sz w:val="24"/>
                <w:lang w:val="mk-MK"/>
              </w:rPr>
            </w:pPr>
            <w:r w:rsidRPr="00220F3E">
              <w:rPr>
                <w:sz w:val="24"/>
                <w:lang w:val="mk-MK"/>
              </w:rPr>
              <w:t>Анета Путеска</w:t>
            </w:r>
          </w:p>
        </w:tc>
        <w:tc>
          <w:tcPr>
            <w:tcW w:w="1375" w:type="dxa"/>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16.04.1968</w:t>
            </w:r>
          </w:p>
        </w:tc>
        <w:tc>
          <w:tcPr>
            <w:tcW w:w="1440" w:type="dxa"/>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Одд.</w:t>
            </w:r>
          </w:p>
          <w:p w:rsidR="00220F3E" w:rsidRPr="00220F3E" w:rsidRDefault="00220F3E" w:rsidP="00FA2C25">
            <w:pPr>
              <w:pStyle w:val="TableParagraph"/>
              <w:spacing w:line="264" w:lineRule="exact"/>
              <w:ind w:left="156" w:right="147"/>
              <w:jc w:val="center"/>
              <w:rPr>
                <w:sz w:val="24"/>
                <w:lang w:val="mk-MK"/>
              </w:rPr>
            </w:pPr>
            <w:r w:rsidRPr="00220F3E">
              <w:rPr>
                <w:sz w:val="24"/>
                <w:lang w:val="mk-MK"/>
              </w:rPr>
              <w:t>наставник</w:t>
            </w:r>
          </w:p>
        </w:tc>
        <w:tc>
          <w:tcPr>
            <w:tcW w:w="900" w:type="dxa"/>
            <w:shd w:val="clear" w:color="auto" w:fill="DEEAF6" w:themeFill="accent1" w:themeFillTint="33"/>
          </w:tcPr>
          <w:p w:rsidR="00220F3E" w:rsidRPr="00220F3E" w:rsidRDefault="00220F3E" w:rsidP="00FA2C25">
            <w:pPr>
              <w:pStyle w:val="TableParagraph"/>
              <w:spacing w:before="131"/>
              <w:ind w:right="199"/>
              <w:jc w:val="right"/>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68" w:lineRule="exact"/>
              <w:ind w:left="89" w:right="80"/>
              <w:jc w:val="center"/>
              <w:rPr>
                <w:sz w:val="24"/>
                <w:lang w:val="mk-MK"/>
              </w:rPr>
            </w:pPr>
            <w:r w:rsidRPr="00220F3E">
              <w:rPr>
                <w:sz w:val="24"/>
                <w:lang w:val="mk-MK"/>
              </w:rPr>
              <w:t>Одд.</w:t>
            </w:r>
          </w:p>
          <w:p w:rsidR="00220F3E" w:rsidRPr="00220F3E" w:rsidRDefault="00220F3E" w:rsidP="00FA2C25">
            <w:pPr>
              <w:pStyle w:val="TableParagraph"/>
              <w:spacing w:line="264" w:lineRule="exact"/>
              <w:ind w:left="89" w:right="79"/>
              <w:jc w:val="center"/>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18</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28"/>
              <w:ind w:left="196"/>
              <w:rPr>
                <w:sz w:val="24"/>
                <w:lang w:val="mk-MK"/>
              </w:rPr>
            </w:pPr>
            <w:r w:rsidRPr="00220F3E">
              <w:rPr>
                <w:sz w:val="24"/>
                <w:lang w:val="mk-MK"/>
              </w:rPr>
              <w:t>28.</w:t>
            </w:r>
          </w:p>
        </w:tc>
        <w:tc>
          <w:tcPr>
            <w:tcW w:w="2057" w:type="dxa"/>
            <w:shd w:val="clear" w:color="auto" w:fill="CCECFF"/>
          </w:tcPr>
          <w:p w:rsidR="00220F3E" w:rsidRPr="00220F3E" w:rsidRDefault="00220F3E" w:rsidP="00FA2C25">
            <w:pPr>
              <w:pStyle w:val="TableParagraph"/>
              <w:spacing w:line="269" w:lineRule="exact"/>
              <w:ind w:left="82" w:right="147"/>
              <w:jc w:val="center"/>
              <w:rPr>
                <w:sz w:val="24"/>
                <w:lang w:val="mk-MK"/>
              </w:rPr>
            </w:pPr>
            <w:r w:rsidRPr="00220F3E">
              <w:rPr>
                <w:sz w:val="24"/>
                <w:lang w:val="mk-MK"/>
              </w:rPr>
              <w:t>Олгица</w:t>
            </w:r>
          </w:p>
          <w:p w:rsidR="00220F3E" w:rsidRPr="00220F3E" w:rsidRDefault="00220F3E" w:rsidP="00FA2C25">
            <w:pPr>
              <w:pStyle w:val="TableParagraph"/>
              <w:spacing w:line="263" w:lineRule="exact"/>
              <w:ind w:left="82" w:right="147"/>
              <w:jc w:val="center"/>
              <w:rPr>
                <w:sz w:val="24"/>
                <w:lang w:val="mk-MK"/>
              </w:rPr>
            </w:pPr>
            <w:r w:rsidRPr="00220F3E">
              <w:rPr>
                <w:sz w:val="24"/>
                <w:lang w:val="mk-MK"/>
              </w:rPr>
              <w:t>Велјаноска</w:t>
            </w:r>
          </w:p>
        </w:tc>
        <w:tc>
          <w:tcPr>
            <w:tcW w:w="1375" w:type="dxa"/>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01.02.1960</w:t>
            </w:r>
          </w:p>
        </w:tc>
        <w:tc>
          <w:tcPr>
            <w:tcW w:w="1440" w:type="dxa"/>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Одд.</w:t>
            </w:r>
          </w:p>
          <w:p w:rsidR="00220F3E" w:rsidRPr="00220F3E" w:rsidRDefault="00220F3E" w:rsidP="00FA2C25">
            <w:pPr>
              <w:pStyle w:val="TableParagraph"/>
              <w:spacing w:line="264" w:lineRule="exact"/>
              <w:ind w:left="156" w:right="147"/>
              <w:jc w:val="center"/>
              <w:rPr>
                <w:sz w:val="24"/>
                <w:lang w:val="mk-MK"/>
              </w:rPr>
            </w:pPr>
            <w:r w:rsidRPr="00220F3E">
              <w:rPr>
                <w:sz w:val="24"/>
                <w:lang w:val="mk-MK"/>
              </w:rPr>
              <w:t>наставник</w:t>
            </w:r>
          </w:p>
        </w:tc>
        <w:tc>
          <w:tcPr>
            <w:tcW w:w="900" w:type="dxa"/>
            <w:shd w:val="clear" w:color="auto" w:fill="DEEAF6" w:themeFill="accent1" w:themeFillTint="33"/>
          </w:tcPr>
          <w:p w:rsidR="00220F3E" w:rsidRPr="00220F3E" w:rsidRDefault="00220F3E" w:rsidP="00FA2C25">
            <w:pPr>
              <w:pStyle w:val="TableParagraph"/>
              <w:spacing w:before="131"/>
              <w:ind w:right="199"/>
              <w:jc w:val="right"/>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68" w:lineRule="exact"/>
              <w:ind w:left="89" w:right="80"/>
              <w:jc w:val="center"/>
              <w:rPr>
                <w:sz w:val="24"/>
                <w:lang w:val="mk-MK"/>
              </w:rPr>
            </w:pPr>
            <w:r w:rsidRPr="00220F3E">
              <w:rPr>
                <w:sz w:val="24"/>
                <w:lang w:val="mk-MK"/>
              </w:rPr>
              <w:t>Одд.</w:t>
            </w:r>
          </w:p>
          <w:p w:rsidR="00220F3E" w:rsidRPr="00220F3E" w:rsidRDefault="00220F3E" w:rsidP="00FA2C25">
            <w:pPr>
              <w:pStyle w:val="TableParagraph"/>
              <w:spacing w:line="264" w:lineRule="exact"/>
              <w:ind w:left="89" w:right="79"/>
              <w:jc w:val="center"/>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33</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28"/>
              <w:ind w:left="196"/>
              <w:rPr>
                <w:sz w:val="24"/>
                <w:lang w:val="mk-MK"/>
              </w:rPr>
            </w:pPr>
            <w:r w:rsidRPr="00220F3E">
              <w:rPr>
                <w:sz w:val="24"/>
                <w:lang w:val="mk-MK"/>
              </w:rPr>
              <w:t>29.</w:t>
            </w:r>
          </w:p>
        </w:tc>
        <w:tc>
          <w:tcPr>
            <w:tcW w:w="2057" w:type="dxa"/>
            <w:shd w:val="clear" w:color="auto" w:fill="CCECFF"/>
          </w:tcPr>
          <w:p w:rsidR="00220F3E" w:rsidRPr="00220F3E" w:rsidRDefault="00220F3E" w:rsidP="00FA2C25">
            <w:pPr>
              <w:pStyle w:val="TableParagraph"/>
              <w:spacing w:line="270" w:lineRule="exact"/>
              <w:ind w:left="561"/>
              <w:rPr>
                <w:sz w:val="24"/>
                <w:lang w:val="mk-MK"/>
              </w:rPr>
            </w:pPr>
            <w:r w:rsidRPr="00220F3E">
              <w:rPr>
                <w:sz w:val="24"/>
                <w:lang w:val="mk-MK"/>
              </w:rPr>
              <w:t>Даниела</w:t>
            </w:r>
          </w:p>
          <w:p w:rsidR="00220F3E" w:rsidRPr="00220F3E" w:rsidRDefault="00220F3E" w:rsidP="00FA2C25">
            <w:pPr>
              <w:pStyle w:val="TableParagraph"/>
              <w:spacing w:line="261" w:lineRule="exact"/>
              <w:ind w:left="530"/>
              <w:rPr>
                <w:sz w:val="24"/>
                <w:lang w:val="mk-MK"/>
              </w:rPr>
            </w:pPr>
            <w:r w:rsidRPr="00220F3E">
              <w:rPr>
                <w:sz w:val="24"/>
                <w:lang w:val="mk-MK"/>
              </w:rPr>
              <w:t>Ризовска</w:t>
            </w:r>
          </w:p>
        </w:tc>
        <w:tc>
          <w:tcPr>
            <w:tcW w:w="1375" w:type="dxa"/>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17.08.1977</w:t>
            </w:r>
          </w:p>
        </w:tc>
        <w:tc>
          <w:tcPr>
            <w:tcW w:w="1440" w:type="dxa"/>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Одд.</w:t>
            </w:r>
          </w:p>
          <w:p w:rsidR="00220F3E" w:rsidRPr="00220F3E" w:rsidRDefault="00220F3E" w:rsidP="00FA2C25">
            <w:pPr>
              <w:pStyle w:val="TableParagraph"/>
              <w:spacing w:line="264" w:lineRule="exact"/>
              <w:ind w:left="156" w:right="147"/>
              <w:jc w:val="center"/>
              <w:rPr>
                <w:sz w:val="24"/>
                <w:lang w:val="mk-MK"/>
              </w:rPr>
            </w:pPr>
            <w:r w:rsidRPr="00220F3E">
              <w:rPr>
                <w:sz w:val="24"/>
                <w:lang w:val="mk-MK"/>
              </w:rPr>
              <w:t>наставник</w:t>
            </w:r>
          </w:p>
        </w:tc>
        <w:tc>
          <w:tcPr>
            <w:tcW w:w="900" w:type="dxa"/>
            <w:shd w:val="clear" w:color="auto" w:fill="DEEAF6" w:themeFill="accent1" w:themeFillTint="33"/>
          </w:tcPr>
          <w:p w:rsidR="00220F3E" w:rsidRPr="00220F3E" w:rsidRDefault="00220F3E" w:rsidP="00FA2C25">
            <w:pPr>
              <w:pStyle w:val="TableParagraph"/>
              <w:spacing w:before="131"/>
              <w:ind w:right="199"/>
              <w:jc w:val="right"/>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68" w:lineRule="exact"/>
              <w:ind w:left="89" w:right="80"/>
              <w:jc w:val="center"/>
              <w:rPr>
                <w:sz w:val="24"/>
                <w:lang w:val="mk-MK"/>
              </w:rPr>
            </w:pPr>
            <w:r w:rsidRPr="00220F3E">
              <w:rPr>
                <w:sz w:val="24"/>
                <w:lang w:val="mk-MK"/>
              </w:rPr>
              <w:t>Одд.</w:t>
            </w:r>
          </w:p>
          <w:p w:rsidR="00220F3E" w:rsidRPr="00220F3E" w:rsidRDefault="00220F3E" w:rsidP="00FA2C25">
            <w:pPr>
              <w:pStyle w:val="TableParagraph"/>
              <w:spacing w:line="264" w:lineRule="exact"/>
              <w:ind w:left="89" w:right="79"/>
              <w:jc w:val="center"/>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18</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30.</w:t>
            </w:r>
          </w:p>
        </w:tc>
        <w:tc>
          <w:tcPr>
            <w:tcW w:w="2057" w:type="dxa"/>
            <w:shd w:val="clear" w:color="auto" w:fill="CCECFF"/>
          </w:tcPr>
          <w:p w:rsidR="00220F3E" w:rsidRPr="00220F3E" w:rsidRDefault="00220F3E" w:rsidP="00FA2C25">
            <w:pPr>
              <w:pStyle w:val="TableParagraph"/>
              <w:spacing w:before="131"/>
              <w:ind w:left="232"/>
              <w:jc w:val="center"/>
              <w:rPr>
                <w:sz w:val="24"/>
                <w:lang w:val="mk-MK"/>
              </w:rPr>
            </w:pPr>
            <w:r w:rsidRPr="00220F3E">
              <w:rPr>
                <w:sz w:val="24"/>
                <w:lang w:val="mk-MK"/>
              </w:rPr>
              <w:t>Емилија Трајкоска</w:t>
            </w:r>
          </w:p>
        </w:tc>
        <w:tc>
          <w:tcPr>
            <w:tcW w:w="1375" w:type="dxa"/>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22.08.1981</w:t>
            </w:r>
          </w:p>
        </w:tc>
        <w:tc>
          <w:tcPr>
            <w:tcW w:w="1440" w:type="dxa"/>
            <w:shd w:val="clear" w:color="auto" w:fill="DEEAF6" w:themeFill="accent1" w:themeFillTint="33"/>
          </w:tcPr>
          <w:p w:rsidR="00220F3E" w:rsidRPr="00220F3E" w:rsidRDefault="00220F3E" w:rsidP="00FA2C25">
            <w:pPr>
              <w:pStyle w:val="TableParagraph"/>
              <w:spacing w:line="264" w:lineRule="exact"/>
              <w:ind w:left="156" w:right="147"/>
              <w:jc w:val="center"/>
              <w:rPr>
                <w:sz w:val="24"/>
                <w:lang w:val="mk-MK"/>
              </w:rPr>
            </w:pPr>
            <w:r w:rsidRPr="00220F3E">
              <w:rPr>
                <w:sz w:val="24"/>
                <w:lang w:val="mk-MK"/>
              </w:rPr>
              <w:t>Одд. наставник</w:t>
            </w:r>
          </w:p>
        </w:tc>
        <w:tc>
          <w:tcPr>
            <w:tcW w:w="900" w:type="dxa"/>
            <w:shd w:val="clear" w:color="auto" w:fill="DEEAF6" w:themeFill="accent1" w:themeFillTint="33"/>
          </w:tcPr>
          <w:p w:rsidR="00220F3E" w:rsidRPr="00220F3E" w:rsidRDefault="00220F3E" w:rsidP="00FA2C25">
            <w:pPr>
              <w:pStyle w:val="TableParagraph"/>
              <w:spacing w:before="131"/>
              <w:ind w:right="199"/>
              <w:jc w:val="right"/>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64" w:lineRule="exact"/>
              <w:ind w:left="89" w:right="79"/>
              <w:jc w:val="center"/>
              <w:rPr>
                <w:sz w:val="24"/>
                <w:lang w:val="mk-MK"/>
              </w:rPr>
            </w:pPr>
            <w:r w:rsidRPr="00220F3E">
              <w:rPr>
                <w:sz w:val="24"/>
                <w:lang w:val="mk-MK"/>
              </w:rPr>
              <w:t>Одд. 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10</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31.</w:t>
            </w:r>
          </w:p>
        </w:tc>
        <w:tc>
          <w:tcPr>
            <w:tcW w:w="2057" w:type="dxa"/>
            <w:shd w:val="clear" w:color="auto" w:fill="CCECFF"/>
          </w:tcPr>
          <w:p w:rsidR="00220F3E" w:rsidRPr="00220F3E" w:rsidRDefault="00220F3E" w:rsidP="00FA2C25">
            <w:pPr>
              <w:pStyle w:val="TableParagraph"/>
              <w:spacing w:line="263" w:lineRule="exact"/>
              <w:ind w:left="82" w:right="147"/>
              <w:jc w:val="center"/>
              <w:rPr>
                <w:sz w:val="24"/>
                <w:lang w:val="mk-MK"/>
              </w:rPr>
            </w:pPr>
            <w:r w:rsidRPr="00220F3E">
              <w:rPr>
                <w:sz w:val="24"/>
                <w:lang w:val="mk-MK"/>
              </w:rPr>
              <w:t>Кристина Вангелеска</w:t>
            </w:r>
          </w:p>
        </w:tc>
        <w:tc>
          <w:tcPr>
            <w:tcW w:w="1375" w:type="dxa"/>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05.06.1980</w:t>
            </w:r>
          </w:p>
        </w:tc>
        <w:tc>
          <w:tcPr>
            <w:tcW w:w="1440" w:type="dxa"/>
            <w:shd w:val="clear" w:color="auto" w:fill="DEEAF6" w:themeFill="accent1" w:themeFillTint="33"/>
          </w:tcPr>
          <w:p w:rsidR="00220F3E" w:rsidRPr="00220F3E" w:rsidRDefault="00220F3E" w:rsidP="00FA2C25">
            <w:pPr>
              <w:pStyle w:val="TableParagraph"/>
              <w:spacing w:line="264" w:lineRule="exact"/>
              <w:ind w:left="156" w:right="147"/>
              <w:jc w:val="center"/>
              <w:rPr>
                <w:sz w:val="24"/>
                <w:lang w:val="mk-MK"/>
              </w:rPr>
            </w:pPr>
            <w:r w:rsidRPr="00220F3E">
              <w:rPr>
                <w:sz w:val="24"/>
                <w:lang w:val="mk-MK"/>
              </w:rPr>
              <w:t>Одд. наставник</w:t>
            </w:r>
          </w:p>
        </w:tc>
        <w:tc>
          <w:tcPr>
            <w:tcW w:w="900" w:type="dxa"/>
            <w:shd w:val="clear" w:color="auto" w:fill="DEEAF6" w:themeFill="accent1" w:themeFillTint="33"/>
          </w:tcPr>
          <w:p w:rsidR="00220F3E" w:rsidRPr="00220F3E" w:rsidRDefault="00220F3E" w:rsidP="00FA2C25">
            <w:pPr>
              <w:pStyle w:val="TableParagraph"/>
              <w:spacing w:before="131"/>
              <w:ind w:right="199"/>
              <w:jc w:val="right"/>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64" w:lineRule="exact"/>
              <w:ind w:left="89" w:right="79"/>
              <w:jc w:val="center"/>
              <w:rPr>
                <w:sz w:val="24"/>
                <w:lang w:val="mk-MK"/>
              </w:rPr>
            </w:pPr>
            <w:r w:rsidRPr="00220F3E">
              <w:rPr>
                <w:sz w:val="24"/>
                <w:lang w:val="mk-MK"/>
              </w:rPr>
              <w:t>Одд. 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9</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32.</w:t>
            </w:r>
          </w:p>
        </w:tc>
        <w:tc>
          <w:tcPr>
            <w:tcW w:w="2057" w:type="dxa"/>
            <w:shd w:val="clear" w:color="auto" w:fill="CCECFF"/>
          </w:tcPr>
          <w:p w:rsidR="00220F3E" w:rsidRPr="00220F3E" w:rsidRDefault="00220F3E" w:rsidP="00FA2C25">
            <w:pPr>
              <w:pStyle w:val="TableParagraph"/>
              <w:spacing w:line="261" w:lineRule="exact"/>
              <w:ind w:left="530"/>
              <w:rPr>
                <w:sz w:val="24"/>
                <w:lang w:val="mk-MK"/>
              </w:rPr>
            </w:pPr>
            <w:r w:rsidRPr="00220F3E">
              <w:rPr>
                <w:sz w:val="24"/>
                <w:lang w:val="mk-MK"/>
              </w:rPr>
              <w:t>Даниела Момироска</w:t>
            </w:r>
          </w:p>
        </w:tc>
        <w:tc>
          <w:tcPr>
            <w:tcW w:w="1375" w:type="dxa"/>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27.08.1987</w:t>
            </w:r>
          </w:p>
        </w:tc>
        <w:tc>
          <w:tcPr>
            <w:tcW w:w="1440" w:type="dxa"/>
            <w:shd w:val="clear" w:color="auto" w:fill="DEEAF6" w:themeFill="accent1" w:themeFillTint="33"/>
          </w:tcPr>
          <w:p w:rsidR="00220F3E" w:rsidRPr="00220F3E" w:rsidRDefault="00220F3E" w:rsidP="00FA2C25">
            <w:pPr>
              <w:pStyle w:val="TableParagraph"/>
              <w:spacing w:line="264" w:lineRule="exact"/>
              <w:ind w:left="156" w:right="147"/>
              <w:jc w:val="center"/>
              <w:rPr>
                <w:sz w:val="24"/>
                <w:lang w:val="mk-MK"/>
              </w:rPr>
            </w:pPr>
            <w:r w:rsidRPr="00220F3E">
              <w:rPr>
                <w:sz w:val="24"/>
                <w:lang w:val="mk-MK"/>
              </w:rPr>
              <w:t>Одд. наставник</w:t>
            </w:r>
          </w:p>
        </w:tc>
        <w:tc>
          <w:tcPr>
            <w:tcW w:w="900" w:type="dxa"/>
            <w:shd w:val="clear" w:color="auto" w:fill="DEEAF6" w:themeFill="accent1" w:themeFillTint="33"/>
          </w:tcPr>
          <w:p w:rsidR="00220F3E" w:rsidRPr="00220F3E" w:rsidRDefault="00220F3E" w:rsidP="00FA2C25">
            <w:pPr>
              <w:pStyle w:val="TableParagraph"/>
              <w:spacing w:before="131"/>
              <w:ind w:right="199"/>
              <w:jc w:val="right"/>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64" w:lineRule="exact"/>
              <w:ind w:left="89" w:right="79"/>
              <w:jc w:val="center"/>
              <w:rPr>
                <w:sz w:val="24"/>
                <w:lang w:val="mk-MK"/>
              </w:rPr>
            </w:pPr>
            <w:r w:rsidRPr="00220F3E">
              <w:rPr>
                <w:sz w:val="24"/>
                <w:lang w:val="mk-MK"/>
              </w:rPr>
              <w:t>Одд. 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11</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ind w:left="196"/>
              <w:rPr>
                <w:sz w:val="24"/>
                <w:lang w:val="mk-MK"/>
              </w:rPr>
            </w:pPr>
            <w:r w:rsidRPr="00220F3E">
              <w:rPr>
                <w:sz w:val="24"/>
                <w:lang w:val="mk-MK"/>
              </w:rPr>
              <w:t>33.</w:t>
            </w:r>
          </w:p>
        </w:tc>
        <w:tc>
          <w:tcPr>
            <w:tcW w:w="2057" w:type="dxa"/>
            <w:shd w:val="clear" w:color="auto" w:fill="CCECFF"/>
          </w:tcPr>
          <w:p w:rsidR="00220F3E" w:rsidRPr="00220F3E" w:rsidRDefault="00220F3E" w:rsidP="00FA2C25">
            <w:pPr>
              <w:pStyle w:val="TableParagraph"/>
              <w:spacing w:line="270" w:lineRule="exact"/>
              <w:ind w:left="561"/>
              <w:rPr>
                <w:sz w:val="24"/>
                <w:lang w:val="mk-MK"/>
              </w:rPr>
            </w:pPr>
            <w:r w:rsidRPr="00220F3E">
              <w:rPr>
                <w:sz w:val="24"/>
                <w:lang w:val="mk-MK"/>
              </w:rPr>
              <w:t>Оливер Ацески</w:t>
            </w:r>
          </w:p>
        </w:tc>
        <w:tc>
          <w:tcPr>
            <w:tcW w:w="1375" w:type="dxa"/>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22.09.1985</w:t>
            </w:r>
          </w:p>
        </w:tc>
        <w:tc>
          <w:tcPr>
            <w:tcW w:w="1440" w:type="dxa"/>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Одд. наставник</w:t>
            </w:r>
          </w:p>
        </w:tc>
        <w:tc>
          <w:tcPr>
            <w:tcW w:w="900" w:type="dxa"/>
            <w:shd w:val="clear" w:color="auto" w:fill="DEEAF6" w:themeFill="accent1" w:themeFillTint="33"/>
          </w:tcPr>
          <w:p w:rsidR="00220F3E" w:rsidRPr="00220F3E" w:rsidRDefault="00220F3E" w:rsidP="00FA2C25">
            <w:pPr>
              <w:pStyle w:val="TableParagraph"/>
              <w:spacing w:before="131"/>
              <w:ind w:right="199"/>
              <w:jc w:val="right"/>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68" w:lineRule="exact"/>
              <w:ind w:left="89" w:right="80"/>
              <w:jc w:val="center"/>
              <w:rPr>
                <w:sz w:val="24"/>
                <w:lang w:val="mk-MK"/>
              </w:rPr>
            </w:pPr>
            <w:r w:rsidRPr="00220F3E">
              <w:rPr>
                <w:sz w:val="24"/>
                <w:lang w:val="mk-MK"/>
              </w:rPr>
              <w:t>Одд. 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6</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ind w:left="196"/>
              <w:rPr>
                <w:sz w:val="24"/>
                <w:lang w:val="mk-MK"/>
              </w:rPr>
            </w:pPr>
            <w:r w:rsidRPr="00220F3E">
              <w:rPr>
                <w:sz w:val="24"/>
                <w:lang w:val="mk-MK"/>
              </w:rPr>
              <w:t>34.</w:t>
            </w:r>
          </w:p>
        </w:tc>
        <w:tc>
          <w:tcPr>
            <w:tcW w:w="2057" w:type="dxa"/>
            <w:shd w:val="clear" w:color="auto" w:fill="CCECFF"/>
          </w:tcPr>
          <w:p w:rsidR="00220F3E" w:rsidRPr="00220F3E" w:rsidRDefault="00220F3E" w:rsidP="00FA2C25">
            <w:pPr>
              <w:pStyle w:val="TableParagraph"/>
              <w:spacing w:before="5"/>
              <w:rPr>
                <w:b/>
                <w:sz w:val="23"/>
                <w:lang w:val="mk-MK"/>
              </w:rPr>
            </w:pPr>
          </w:p>
          <w:p w:rsidR="00220F3E" w:rsidRPr="00220F3E" w:rsidRDefault="00220F3E" w:rsidP="00FA2C25">
            <w:pPr>
              <w:pStyle w:val="TableParagraph"/>
              <w:ind w:left="438" w:right="485" w:firstLine="153"/>
              <w:rPr>
                <w:sz w:val="24"/>
                <w:lang w:val="mk-MK"/>
              </w:rPr>
            </w:pPr>
            <w:r w:rsidRPr="00220F3E">
              <w:rPr>
                <w:sz w:val="24"/>
                <w:lang w:val="mk-MK"/>
              </w:rPr>
              <w:t>Билјана Тромпеска</w:t>
            </w:r>
          </w:p>
        </w:tc>
        <w:tc>
          <w:tcPr>
            <w:tcW w:w="1375" w:type="dxa"/>
            <w:shd w:val="clear" w:color="auto" w:fill="DEEAF6" w:themeFill="accent1" w:themeFillTint="33"/>
          </w:tcPr>
          <w:p w:rsidR="00220F3E" w:rsidRPr="00220F3E" w:rsidRDefault="00220F3E" w:rsidP="00FA2C25">
            <w:pPr>
              <w:pStyle w:val="TableParagraph"/>
              <w:spacing w:before="4"/>
              <w:rPr>
                <w:b/>
                <w:sz w:val="35"/>
                <w:lang w:val="mk-MK"/>
              </w:rPr>
            </w:pPr>
          </w:p>
          <w:p w:rsidR="00220F3E" w:rsidRPr="00220F3E" w:rsidRDefault="00220F3E" w:rsidP="00FA2C25">
            <w:pPr>
              <w:pStyle w:val="TableParagraph"/>
              <w:ind w:left="126" w:right="118"/>
              <w:jc w:val="center"/>
              <w:rPr>
                <w:sz w:val="24"/>
                <w:lang w:val="mk-MK"/>
              </w:rPr>
            </w:pPr>
            <w:r w:rsidRPr="00220F3E">
              <w:rPr>
                <w:sz w:val="24"/>
                <w:lang w:val="mk-MK"/>
              </w:rPr>
              <w:t>20.04.1981</w:t>
            </w:r>
          </w:p>
        </w:tc>
        <w:tc>
          <w:tcPr>
            <w:tcW w:w="1440" w:type="dxa"/>
            <w:shd w:val="clear" w:color="auto" w:fill="DEEAF6" w:themeFill="accent1" w:themeFillTint="33"/>
          </w:tcPr>
          <w:p w:rsidR="00220F3E" w:rsidRPr="00220F3E" w:rsidRDefault="00220F3E" w:rsidP="00FA2C25">
            <w:pPr>
              <w:pStyle w:val="TableParagraph"/>
              <w:ind w:left="156" w:right="146"/>
              <w:jc w:val="center"/>
              <w:rPr>
                <w:sz w:val="24"/>
                <w:lang w:val="mk-MK"/>
              </w:rPr>
            </w:pPr>
            <w:r w:rsidRPr="00220F3E">
              <w:rPr>
                <w:sz w:val="24"/>
                <w:lang w:val="mk-MK"/>
              </w:rPr>
              <w:t>Наставник по</w:t>
            </w:r>
          </w:p>
          <w:p w:rsidR="00220F3E" w:rsidRPr="00220F3E" w:rsidRDefault="00220F3E" w:rsidP="00FA2C25">
            <w:pPr>
              <w:pStyle w:val="TableParagraph"/>
              <w:spacing w:line="274" w:lineRule="exact"/>
              <w:ind w:left="156" w:right="145"/>
              <w:jc w:val="center"/>
              <w:rPr>
                <w:sz w:val="24"/>
                <w:lang w:val="mk-MK"/>
              </w:rPr>
            </w:pPr>
            <w:r w:rsidRPr="00220F3E">
              <w:rPr>
                <w:sz w:val="24"/>
                <w:lang w:val="mk-MK"/>
              </w:rPr>
              <w:t>англиски јазик</w:t>
            </w:r>
          </w:p>
        </w:tc>
        <w:tc>
          <w:tcPr>
            <w:tcW w:w="900" w:type="dxa"/>
            <w:shd w:val="clear" w:color="auto" w:fill="DEEAF6" w:themeFill="accent1" w:themeFillTint="33"/>
          </w:tcPr>
          <w:p w:rsidR="00220F3E" w:rsidRPr="00220F3E" w:rsidRDefault="00220F3E" w:rsidP="00FA2C25">
            <w:pPr>
              <w:pStyle w:val="TableParagraph"/>
              <w:spacing w:before="4"/>
              <w:rPr>
                <w:b/>
                <w:sz w:val="35"/>
                <w:lang w:val="mk-MK"/>
              </w:rPr>
            </w:pPr>
          </w:p>
          <w:p w:rsidR="00220F3E" w:rsidRPr="00220F3E" w:rsidRDefault="00220F3E" w:rsidP="00FA2C25">
            <w:pPr>
              <w:pStyle w:val="TableParagraph"/>
              <w:ind w:right="199"/>
              <w:jc w:val="right"/>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before="5"/>
              <w:rPr>
                <w:b/>
                <w:sz w:val="23"/>
                <w:lang w:val="mk-MK"/>
              </w:rPr>
            </w:pPr>
          </w:p>
          <w:p w:rsidR="00220F3E" w:rsidRPr="00220F3E" w:rsidRDefault="00220F3E" w:rsidP="00FA2C25">
            <w:pPr>
              <w:pStyle w:val="TableParagraph"/>
              <w:ind w:left="245" w:hanging="41"/>
              <w:rPr>
                <w:sz w:val="24"/>
                <w:lang w:val="mk-MK"/>
              </w:rPr>
            </w:pPr>
            <w:r w:rsidRPr="00220F3E">
              <w:rPr>
                <w:sz w:val="24"/>
                <w:lang w:val="mk-MK"/>
              </w:rPr>
              <w:t>Предметен 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4"/>
              <w:rPr>
                <w:b/>
                <w:sz w:val="35"/>
                <w:lang w:val="mk-MK"/>
              </w:rPr>
            </w:pPr>
          </w:p>
          <w:p w:rsidR="00220F3E" w:rsidRPr="00220F3E" w:rsidRDefault="00220F3E" w:rsidP="00FA2C25">
            <w:pPr>
              <w:pStyle w:val="TableParagraph"/>
              <w:ind w:left="147" w:right="136"/>
              <w:jc w:val="center"/>
              <w:rPr>
                <w:sz w:val="24"/>
                <w:lang w:val="mk-MK"/>
              </w:rPr>
            </w:pPr>
            <w:r w:rsidRPr="00220F3E">
              <w:rPr>
                <w:sz w:val="24"/>
                <w:lang w:val="mk-MK"/>
              </w:rPr>
              <w:t>17</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ind w:left="196"/>
              <w:rPr>
                <w:sz w:val="24"/>
                <w:lang w:val="mk-MK"/>
              </w:rPr>
            </w:pPr>
            <w:r w:rsidRPr="00220F3E">
              <w:rPr>
                <w:sz w:val="24"/>
                <w:lang w:val="mk-MK"/>
              </w:rPr>
              <w:t>35.</w:t>
            </w:r>
          </w:p>
        </w:tc>
        <w:tc>
          <w:tcPr>
            <w:tcW w:w="2057" w:type="dxa"/>
            <w:shd w:val="clear" w:color="auto" w:fill="CCECFF"/>
          </w:tcPr>
          <w:p w:rsidR="00220F3E" w:rsidRPr="00220F3E" w:rsidRDefault="00220F3E" w:rsidP="00FA2C25">
            <w:pPr>
              <w:pStyle w:val="TableParagraph"/>
              <w:spacing w:before="133"/>
              <w:ind w:left="518" w:right="340" w:hanging="226"/>
              <w:rPr>
                <w:sz w:val="24"/>
                <w:lang w:val="mk-MK"/>
              </w:rPr>
            </w:pPr>
            <w:r w:rsidRPr="00220F3E">
              <w:rPr>
                <w:sz w:val="24"/>
                <w:lang w:val="mk-MK"/>
              </w:rPr>
              <w:t>Роза Аџиоска Бурнеска</w:t>
            </w:r>
          </w:p>
        </w:tc>
        <w:tc>
          <w:tcPr>
            <w:tcW w:w="1375" w:type="dxa"/>
            <w:shd w:val="clear" w:color="auto" w:fill="DEEAF6" w:themeFill="accent1" w:themeFillTint="33"/>
          </w:tcPr>
          <w:p w:rsidR="00220F3E" w:rsidRPr="00220F3E" w:rsidRDefault="00220F3E" w:rsidP="00FA2C25">
            <w:pPr>
              <w:pStyle w:val="TableParagraph"/>
              <w:spacing w:before="5"/>
              <w:rPr>
                <w:b/>
                <w:sz w:val="23"/>
                <w:lang w:val="mk-MK"/>
              </w:rPr>
            </w:pPr>
          </w:p>
          <w:p w:rsidR="00220F3E" w:rsidRPr="00220F3E" w:rsidRDefault="00220F3E" w:rsidP="00FA2C25">
            <w:pPr>
              <w:pStyle w:val="TableParagraph"/>
              <w:ind w:left="126" w:right="118"/>
              <w:jc w:val="center"/>
              <w:rPr>
                <w:sz w:val="24"/>
                <w:lang w:val="mk-MK"/>
              </w:rPr>
            </w:pPr>
            <w:r w:rsidRPr="00220F3E">
              <w:rPr>
                <w:sz w:val="24"/>
                <w:lang w:val="mk-MK"/>
              </w:rPr>
              <w:t>11.03.1962</w:t>
            </w:r>
          </w:p>
        </w:tc>
        <w:tc>
          <w:tcPr>
            <w:tcW w:w="1440" w:type="dxa"/>
            <w:shd w:val="clear" w:color="auto" w:fill="DEEAF6" w:themeFill="accent1" w:themeFillTint="33"/>
          </w:tcPr>
          <w:p w:rsidR="00220F3E" w:rsidRPr="00220F3E" w:rsidRDefault="00220F3E" w:rsidP="00FA2C25">
            <w:pPr>
              <w:pStyle w:val="TableParagraph"/>
              <w:ind w:left="595" w:right="148" w:hanging="418"/>
              <w:rPr>
                <w:sz w:val="24"/>
                <w:lang w:val="mk-MK"/>
              </w:rPr>
            </w:pPr>
            <w:r w:rsidRPr="00220F3E">
              <w:rPr>
                <w:sz w:val="24"/>
                <w:lang w:val="mk-MK"/>
              </w:rPr>
              <w:t>Наставник по</w:t>
            </w:r>
          </w:p>
          <w:p w:rsidR="00220F3E" w:rsidRPr="00220F3E" w:rsidRDefault="00220F3E" w:rsidP="00FA2C25">
            <w:pPr>
              <w:pStyle w:val="TableParagraph"/>
              <w:spacing w:line="264" w:lineRule="exact"/>
              <w:ind w:left="213"/>
              <w:rPr>
                <w:sz w:val="24"/>
                <w:lang w:val="mk-MK"/>
              </w:rPr>
            </w:pPr>
            <w:r w:rsidRPr="00220F3E">
              <w:rPr>
                <w:sz w:val="24"/>
                <w:lang w:val="mk-MK"/>
              </w:rPr>
              <w:t>биологија</w:t>
            </w:r>
          </w:p>
        </w:tc>
        <w:tc>
          <w:tcPr>
            <w:tcW w:w="900" w:type="dxa"/>
            <w:shd w:val="clear" w:color="auto" w:fill="DEEAF6" w:themeFill="accent1" w:themeFillTint="33"/>
          </w:tcPr>
          <w:p w:rsidR="00220F3E" w:rsidRPr="00220F3E" w:rsidRDefault="00220F3E" w:rsidP="00FA2C25">
            <w:pPr>
              <w:pStyle w:val="TableParagraph"/>
              <w:spacing w:line="270" w:lineRule="exact"/>
              <w:ind w:left="108"/>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before="131"/>
              <w:ind w:left="245" w:hanging="41"/>
              <w:rPr>
                <w:sz w:val="24"/>
                <w:lang w:val="mk-MK"/>
              </w:rPr>
            </w:pPr>
            <w:r w:rsidRPr="00220F3E">
              <w:rPr>
                <w:sz w:val="24"/>
                <w:lang w:val="mk-MK"/>
              </w:rPr>
              <w:t>Предметен 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5"/>
              <w:rPr>
                <w:b/>
                <w:sz w:val="23"/>
                <w:lang w:val="mk-MK"/>
              </w:rPr>
            </w:pPr>
          </w:p>
          <w:p w:rsidR="00220F3E" w:rsidRPr="00220F3E" w:rsidRDefault="00220F3E" w:rsidP="00FA2C25">
            <w:pPr>
              <w:pStyle w:val="TableParagraph"/>
              <w:ind w:left="147" w:right="136"/>
              <w:jc w:val="center"/>
              <w:rPr>
                <w:sz w:val="24"/>
                <w:lang w:val="mk-MK"/>
              </w:rPr>
            </w:pPr>
            <w:r w:rsidRPr="00220F3E">
              <w:rPr>
                <w:sz w:val="24"/>
                <w:lang w:val="mk-MK"/>
              </w:rPr>
              <w:t>18</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ind w:left="196"/>
              <w:rPr>
                <w:sz w:val="24"/>
                <w:lang w:val="mk-MK"/>
              </w:rPr>
            </w:pPr>
            <w:r w:rsidRPr="00220F3E">
              <w:rPr>
                <w:sz w:val="24"/>
                <w:lang w:val="mk-MK"/>
              </w:rPr>
              <w:t>36.</w:t>
            </w:r>
          </w:p>
        </w:tc>
        <w:tc>
          <w:tcPr>
            <w:tcW w:w="2057" w:type="dxa"/>
            <w:shd w:val="clear" w:color="auto" w:fill="CCECFF"/>
          </w:tcPr>
          <w:p w:rsidR="00220F3E" w:rsidRPr="00220F3E" w:rsidRDefault="00220F3E" w:rsidP="00FA2C25">
            <w:pPr>
              <w:pStyle w:val="TableParagraph"/>
              <w:spacing w:before="4"/>
              <w:rPr>
                <w:b/>
                <w:sz w:val="35"/>
                <w:lang w:val="mk-MK"/>
              </w:rPr>
            </w:pPr>
          </w:p>
          <w:p w:rsidR="00220F3E" w:rsidRPr="00220F3E" w:rsidRDefault="00220F3E" w:rsidP="00FA2C25">
            <w:pPr>
              <w:pStyle w:val="TableParagraph"/>
              <w:ind w:left="242"/>
              <w:rPr>
                <w:sz w:val="24"/>
                <w:lang w:val="mk-MK"/>
              </w:rPr>
            </w:pPr>
            <w:r w:rsidRPr="00220F3E">
              <w:rPr>
                <w:sz w:val="24"/>
                <w:lang w:val="mk-MK"/>
              </w:rPr>
              <w:t>Елена Десоска</w:t>
            </w:r>
          </w:p>
        </w:tc>
        <w:tc>
          <w:tcPr>
            <w:tcW w:w="1375" w:type="dxa"/>
            <w:shd w:val="clear" w:color="auto" w:fill="DEEAF6" w:themeFill="accent1" w:themeFillTint="33"/>
          </w:tcPr>
          <w:p w:rsidR="00220F3E" w:rsidRPr="00220F3E" w:rsidRDefault="00220F3E" w:rsidP="00FA2C25">
            <w:pPr>
              <w:pStyle w:val="TableParagraph"/>
              <w:spacing w:before="2"/>
              <w:rPr>
                <w:b/>
                <w:sz w:val="35"/>
                <w:lang w:val="mk-MK"/>
              </w:rPr>
            </w:pPr>
          </w:p>
          <w:p w:rsidR="00220F3E" w:rsidRPr="00220F3E" w:rsidRDefault="00220F3E" w:rsidP="00FA2C25">
            <w:pPr>
              <w:pStyle w:val="TableParagraph"/>
              <w:ind w:left="126" w:right="118"/>
              <w:jc w:val="center"/>
              <w:rPr>
                <w:sz w:val="24"/>
                <w:lang w:val="mk-MK"/>
              </w:rPr>
            </w:pPr>
            <w:r w:rsidRPr="00220F3E">
              <w:rPr>
                <w:sz w:val="24"/>
                <w:lang w:val="mk-MK"/>
              </w:rPr>
              <w:t>28.05.1984</w:t>
            </w:r>
          </w:p>
        </w:tc>
        <w:tc>
          <w:tcPr>
            <w:tcW w:w="1440" w:type="dxa"/>
            <w:shd w:val="clear" w:color="auto" w:fill="DEEAF6" w:themeFill="accent1" w:themeFillTint="33"/>
          </w:tcPr>
          <w:p w:rsidR="00220F3E" w:rsidRPr="00220F3E" w:rsidRDefault="00220F3E" w:rsidP="00FA2C25">
            <w:pPr>
              <w:pStyle w:val="TableParagraph"/>
              <w:ind w:left="156" w:right="146"/>
              <w:jc w:val="center"/>
              <w:rPr>
                <w:sz w:val="24"/>
                <w:lang w:val="mk-MK"/>
              </w:rPr>
            </w:pPr>
            <w:r w:rsidRPr="00220F3E">
              <w:rPr>
                <w:sz w:val="24"/>
                <w:lang w:val="mk-MK"/>
              </w:rPr>
              <w:t>Наставник по   англиски</w:t>
            </w:r>
          </w:p>
          <w:p w:rsidR="00220F3E" w:rsidRPr="00220F3E" w:rsidRDefault="00220F3E" w:rsidP="00FA2C25">
            <w:pPr>
              <w:pStyle w:val="TableParagraph"/>
              <w:spacing w:line="264" w:lineRule="exact"/>
              <w:ind w:left="156" w:right="145"/>
              <w:jc w:val="center"/>
              <w:rPr>
                <w:sz w:val="24"/>
                <w:lang w:val="mk-MK"/>
              </w:rPr>
            </w:pPr>
            <w:r w:rsidRPr="00220F3E">
              <w:rPr>
                <w:sz w:val="24"/>
                <w:lang w:val="mk-MK"/>
              </w:rPr>
              <w:t>јазик</w:t>
            </w:r>
          </w:p>
        </w:tc>
        <w:tc>
          <w:tcPr>
            <w:tcW w:w="900" w:type="dxa"/>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before="3"/>
              <w:rPr>
                <w:b/>
                <w:sz w:val="23"/>
                <w:lang w:val="mk-MK"/>
              </w:rPr>
            </w:pPr>
          </w:p>
          <w:p w:rsidR="00220F3E" w:rsidRPr="00220F3E" w:rsidRDefault="00220F3E" w:rsidP="00FA2C25">
            <w:pPr>
              <w:pStyle w:val="TableParagraph"/>
              <w:ind w:left="245" w:hanging="41"/>
              <w:rPr>
                <w:sz w:val="24"/>
                <w:lang w:val="mk-MK"/>
              </w:rPr>
            </w:pPr>
            <w:r w:rsidRPr="00220F3E">
              <w:rPr>
                <w:sz w:val="24"/>
                <w:lang w:val="mk-MK"/>
              </w:rPr>
              <w:t>Предметен 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2"/>
              <w:rPr>
                <w:b/>
                <w:sz w:val="35"/>
                <w:lang w:val="mk-MK"/>
              </w:rPr>
            </w:pPr>
          </w:p>
          <w:p w:rsidR="00220F3E" w:rsidRPr="00220F3E" w:rsidRDefault="00220F3E" w:rsidP="00FA2C25">
            <w:pPr>
              <w:pStyle w:val="TableParagraph"/>
              <w:ind w:left="147" w:right="136"/>
              <w:jc w:val="center"/>
              <w:rPr>
                <w:sz w:val="24"/>
                <w:lang w:val="mk-MK"/>
              </w:rPr>
            </w:pPr>
            <w:r w:rsidRPr="00220F3E">
              <w:rPr>
                <w:sz w:val="24"/>
                <w:lang w:val="mk-MK"/>
              </w:rPr>
              <w:t>14</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ind w:left="196"/>
              <w:rPr>
                <w:sz w:val="24"/>
                <w:lang w:val="mk-MK"/>
              </w:rPr>
            </w:pPr>
            <w:r w:rsidRPr="00220F3E">
              <w:rPr>
                <w:sz w:val="24"/>
                <w:lang w:val="mk-MK"/>
              </w:rPr>
              <w:t>37.</w:t>
            </w:r>
          </w:p>
        </w:tc>
        <w:tc>
          <w:tcPr>
            <w:tcW w:w="2057" w:type="dxa"/>
            <w:shd w:val="clear" w:color="auto" w:fill="CCECFF"/>
          </w:tcPr>
          <w:p w:rsidR="00220F3E" w:rsidRPr="00220F3E" w:rsidRDefault="00220F3E" w:rsidP="00FA2C25">
            <w:pPr>
              <w:pStyle w:val="TableParagraph"/>
              <w:spacing w:line="237" w:lineRule="auto"/>
              <w:ind w:left="470" w:right="535" w:firstLine="2"/>
              <w:jc w:val="center"/>
              <w:rPr>
                <w:sz w:val="24"/>
                <w:lang w:val="mk-MK"/>
              </w:rPr>
            </w:pPr>
            <w:r w:rsidRPr="00220F3E">
              <w:rPr>
                <w:sz w:val="24"/>
                <w:lang w:val="mk-MK"/>
              </w:rPr>
              <w:t>Емилија Боганоска</w:t>
            </w:r>
          </w:p>
          <w:p w:rsidR="00220F3E" w:rsidRPr="00220F3E" w:rsidRDefault="00220F3E" w:rsidP="00FA2C25">
            <w:pPr>
              <w:pStyle w:val="TableParagraph"/>
              <w:spacing w:line="262" w:lineRule="exact"/>
              <w:ind w:left="82" w:right="147"/>
              <w:jc w:val="center"/>
              <w:rPr>
                <w:sz w:val="24"/>
                <w:lang w:val="mk-MK"/>
              </w:rPr>
            </w:pPr>
            <w:r w:rsidRPr="00220F3E">
              <w:rPr>
                <w:sz w:val="24"/>
                <w:lang w:val="mk-MK"/>
              </w:rPr>
              <w:t>Трифуновска</w:t>
            </w:r>
          </w:p>
        </w:tc>
        <w:tc>
          <w:tcPr>
            <w:tcW w:w="1375" w:type="dxa"/>
            <w:shd w:val="clear" w:color="auto" w:fill="DEEAF6" w:themeFill="accent1" w:themeFillTint="33"/>
          </w:tcPr>
          <w:p w:rsidR="00220F3E" w:rsidRPr="00220F3E" w:rsidRDefault="00220F3E" w:rsidP="00FA2C25">
            <w:pPr>
              <w:pStyle w:val="TableParagraph"/>
              <w:rPr>
                <w:b/>
                <w:sz w:val="23"/>
                <w:lang w:val="mk-MK"/>
              </w:rPr>
            </w:pPr>
          </w:p>
          <w:p w:rsidR="00220F3E" w:rsidRPr="00220F3E" w:rsidRDefault="00220F3E" w:rsidP="00FA2C25">
            <w:pPr>
              <w:pStyle w:val="TableParagraph"/>
              <w:ind w:left="126" w:right="118"/>
              <w:jc w:val="center"/>
              <w:rPr>
                <w:sz w:val="24"/>
                <w:lang w:val="mk-MK"/>
              </w:rPr>
            </w:pPr>
            <w:r w:rsidRPr="00220F3E">
              <w:rPr>
                <w:sz w:val="24"/>
                <w:lang w:val="mk-MK"/>
              </w:rPr>
              <w:t>29.11.1974</w:t>
            </w:r>
          </w:p>
        </w:tc>
        <w:tc>
          <w:tcPr>
            <w:tcW w:w="1440" w:type="dxa"/>
            <w:shd w:val="clear" w:color="auto" w:fill="DEEAF6" w:themeFill="accent1" w:themeFillTint="33"/>
          </w:tcPr>
          <w:p w:rsidR="00220F3E" w:rsidRPr="00220F3E" w:rsidRDefault="00220F3E" w:rsidP="00FA2C25">
            <w:pPr>
              <w:pStyle w:val="TableParagraph"/>
              <w:spacing w:before="126"/>
              <w:ind w:left="125" w:right="95" w:firstLine="52"/>
              <w:rPr>
                <w:sz w:val="24"/>
                <w:lang w:val="mk-MK"/>
              </w:rPr>
            </w:pPr>
            <w:r w:rsidRPr="00220F3E">
              <w:rPr>
                <w:sz w:val="24"/>
                <w:lang w:val="mk-MK"/>
              </w:rPr>
              <w:t>Наставник по историја</w:t>
            </w:r>
          </w:p>
        </w:tc>
        <w:tc>
          <w:tcPr>
            <w:tcW w:w="900" w:type="dxa"/>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before="126"/>
              <w:ind w:left="245" w:hanging="41"/>
              <w:rPr>
                <w:sz w:val="24"/>
                <w:lang w:val="mk-MK"/>
              </w:rPr>
            </w:pPr>
            <w:r w:rsidRPr="00220F3E">
              <w:rPr>
                <w:sz w:val="24"/>
                <w:lang w:val="mk-MK"/>
              </w:rPr>
              <w:t>Предметен 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rPr>
                <w:b/>
                <w:sz w:val="23"/>
                <w:lang w:val="mk-MK"/>
              </w:rPr>
            </w:pPr>
          </w:p>
          <w:p w:rsidR="00220F3E" w:rsidRPr="00220F3E" w:rsidRDefault="00220F3E" w:rsidP="00FA2C25">
            <w:pPr>
              <w:pStyle w:val="TableParagraph"/>
              <w:ind w:left="147" w:right="136"/>
              <w:jc w:val="center"/>
              <w:rPr>
                <w:sz w:val="24"/>
                <w:lang w:val="mk-MK"/>
              </w:rPr>
            </w:pPr>
            <w:r w:rsidRPr="00220F3E">
              <w:rPr>
                <w:sz w:val="24"/>
                <w:lang w:val="mk-MK"/>
              </w:rPr>
              <w:t>18</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ind w:left="196"/>
              <w:rPr>
                <w:sz w:val="24"/>
                <w:lang w:val="mk-MK"/>
              </w:rPr>
            </w:pPr>
            <w:r w:rsidRPr="00220F3E">
              <w:rPr>
                <w:sz w:val="24"/>
                <w:lang w:val="mk-MK"/>
              </w:rPr>
              <w:t>38.</w:t>
            </w:r>
          </w:p>
        </w:tc>
        <w:tc>
          <w:tcPr>
            <w:tcW w:w="2057" w:type="dxa"/>
            <w:shd w:val="clear" w:color="auto" w:fill="CCECFF"/>
          </w:tcPr>
          <w:p w:rsidR="00220F3E" w:rsidRPr="00220F3E" w:rsidRDefault="00220F3E" w:rsidP="00FA2C25">
            <w:pPr>
              <w:pStyle w:val="TableParagraph"/>
              <w:spacing w:before="135" w:line="237" w:lineRule="auto"/>
              <w:ind w:left="482" w:firstLine="110"/>
              <w:rPr>
                <w:sz w:val="24"/>
                <w:lang w:val="mk-MK"/>
              </w:rPr>
            </w:pPr>
            <w:r w:rsidRPr="00220F3E">
              <w:rPr>
                <w:sz w:val="24"/>
                <w:lang w:val="mk-MK"/>
              </w:rPr>
              <w:t>Билјана Здравеска</w:t>
            </w:r>
          </w:p>
        </w:tc>
        <w:tc>
          <w:tcPr>
            <w:tcW w:w="1375" w:type="dxa"/>
            <w:shd w:val="clear" w:color="auto" w:fill="DEEAF6" w:themeFill="accent1" w:themeFillTint="33"/>
          </w:tcPr>
          <w:p w:rsidR="00220F3E" w:rsidRPr="00220F3E" w:rsidRDefault="00220F3E" w:rsidP="00FA2C25">
            <w:pPr>
              <w:pStyle w:val="TableParagraph"/>
              <w:spacing w:before="3"/>
              <w:rPr>
                <w:b/>
                <w:sz w:val="23"/>
                <w:lang w:val="mk-MK"/>
              </w:rPr>
            </w:pPr>
          </w:p>
          <w:p w:rsidR="00220F3E" w:rsidRPr="00220F3E" w:rsidRDefault="00220F3E" w:rsidP="00FA2C25">
            <w:pPr>
              <w:pStyle w:val="TableParagraph"/>
              <w:ind w:left="126" w:right="118"/>
              <w:jc w:val="center"/>
              <w:rPr>
                <w:sz w:val="24"/>
                <w:lang w:val="mk-MK"/>
              </w:rPr>
            </w:pPr>
            <w:r w:rsidRPr="00220F3E">
              <w:rPr>
                <w:sz w:val="24"/>
                <w:lang w:val="mk-MK"/>
              </w:rPr>
              <w:t>23.04.1972</w:t>
            </w:r>
          </w:p>
        </w:tc>
        <w:tc>
          <w:tcPr>
            <w:tcW w:w="1440" w:type="dxa"/>
            <w:shd w:val="clear" w:color="auto" w:fill="DEEAF6" w:themeFill="accent1" w:themeFillTint="33"/>
          </w:tcPr>
          <w:p w:rsidR="00220F3E" w:rsidRPr="00220F3E" w:rsidRDefault="00220F3E" w:rsidP="00FA2C25">
            <w:pPr>
              <w:pStyle w:val="TableParagraph"/>
              <w:ind w:left="595" w:right="148" w:hanging="418"/>
              <w:rPr>
                <w:sz w:val="24"/>
                <w:lang w:val="mk-MK"/>
              </w:rPr>
            </w:pPr>
            <w:r w:rsidRPr="00220F3E">
              <w:rPr>
                <w:sz w:val="24"/>
                <w:lang w:val="mk-MK"/>
              </w:rPr>
              <w:t>Наставник по</w:t>
            </w:r>
          </w:p>
          <w:p w:rsidR="00220F3E" w:rsidRPr="00220F3E" w:rsidRDefault="00220F3E" w:rsidP="00FA2C25">
            <w:pPr>
              <w:pStyle w:val="TableParagraph"/>
              <w:spacing w:line="264" w:lineRule="exact"/>
              <w:ind w:left="127"/>
              <w:rPr>
                <w:sz w:val="24"/>
                <w:lang w:val="mk-MK"/>
              </w:rPr>
            </w:pPr>
            <w:r w:rsidRPr="00220F3E">
              <w:rPr>
                <w:sz w:val="24"/>
                <w:lang w:val="mk-MK"/>
              </w:rPr>
              <w:lastRenderedPageBreak/>
              <w:t>математика</w:t>
            </w:r>
          </w:p>
        </w:tc>
        <w:tc>
          <w:tcPr>
            <w:tcW w:w="900" w:type="dxa"/>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lastRenderedPageBreak/>
              <w:t>ВСС</w:t>
            </w:r>
          </w:p>
        </w:tc>
        <w:tc>
          <w:tcPr>
            <w:tcW w:w="1531" w:type="dxa"/>
            <w:shd w:val="clear" w:color="auto" w:fill="DEEAF6" w:themeFill="accent1" w:themeFillTint="33"/>
          </w:tcPr>
          <w:p w:rsidR="00220F3E" w:rsidRPr="00220F3E" w:rsidRDefault="00220F3E" w:rsidP="00FA2C25">
            <w:pPr>
              <w:pStyle w:val="TableParagraph"/>
              <w:ind w:left="108"/>
              <w:rPr>
                <w:sz w:val="24"/>
                <w:lang w:val="mk-MK"/>
              </w:rPr>
            </w:pPr>
            <w:r w:rsidRPr="00220F3E">
              <w:rPr>
                <w:sz w:val="24"/>
                <w:lang w:val="mk-MK"/>
              </w:rPr>
              <w:t>Предметен наставник</w:t>
            </w:r>
          </w:p>
        </w:tc>
        <w:tc>
          <w:tcPr>
            <w:tcW w:w="660" w:type="dxa"/>
            <w:shd w:val="clear" w:color="auto" w:fill="DEEAF6" w:themeFill="accent1" w:themeFillTint="33"/>
          </w:tcPr>
          <w:p w:rsidR="00220F3E" w:rsidRPr="00220F3E" w:rsidRDefault="00220F3E" w:rsidP="00FA2C25">
            <w:pPr>
              <w:pStyle w:val="TableParagraph"/>
              <w:rPr>
                <w:lang w:val="mk-MK"/>
              </w:rPr>
            </w:pPr>
            <w:r w:rsidRPr="00220F3E">
              <w:rPr>
                <w:lang w:val="mk-MK"/>
              </w:rPr>
              <w:t>ментор</w:t>
            </w:r>
          </w:p>
        </w:tc>
        <w:tc>
          <w:tcPr>
            <w:tcW w:w="974" w:type="dxa"/>
            <w:shd w:val="clear" w:color="auto" w:fill="DEEAF6" w:themeFill="accent1" w:themeFillTint="33"/>
          </w:tcPr>
          <w:p w:rsidR="00220F3E" w:rsidRPr="00220F3E" w:rsidRDefault="00220F3E" w:rsidP="00FA2C25">
            <w:pPr>
              <w:pStyle w:val="TableParagraph"/>
              <w:spacing w:before="3"/>
              <w:rPr>
                <w:b/>
                <w:sz w:val="23"/>
                <w:lang w:val="mk-MK"/>
              </w:rPr>
            </w:pPr>
          </w:p>
          <w:p w:rsidR="00220F3E" w:rsidRPr="00220F3E" w:rsidRDefault="00220F3E" w:rsidP="00FA2C25">
            <w:pPr>
              <w:pStyle w:val="TableParagraph"/>
              <w:ind w:left="147" w:right="136"/>
              <w:jc w:val="center"/>
              <w:rPr>
                <w:sz w:val="24"/>
                <w:lang w:val="mk-MK"/>
              </w:rPr>
            </w:pPr>
            <w:r w:rsidRPr="00220F3E">
              <w:rPr>
                <w:sz w:val="24"/>
                <w:lang w:val="mk-MK"/>
              </w:rPr>
              <w:t>19</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ind w:left="196"/>
              <w:rPr>
                <w:sz w:val="24"/>
                <w:lang w:val="mk-MK"/>
              </w:rPr>
            </w:pPr>
            <w:r w:rsidRPr="00220F3E">
              <w:rPr>
                <w:sz w:val="24"/>
                <w:lang w:val="mk-MK"/>
              </w:rPr>
              <w:lastRenderedPageBreak/>
              <w:t>39.</w:t>
            </w:r>
          </w:p>
        </w:tc>
        <w:tc>
          <w:tcPr>
            <w:tcW w:w="2057" w:type="dxa"/>
            <w:shd w:val="clear" w:color="auto" w:fill="CCECFF"/>
          </w:tcPr>
          <w:p w:rsidR="00220F3E" w:rsidRPr="00220F3E" w:rsidRDefault="00220F3E" w:rsidP="00FA2C25">
            <w:pPr>
              <w:pStyle w:val="TableParagraph"/>
              <w:spacing w:before="130"/>
              <w:ind w:right="201"/>
              <w:jc w:val="right"/>
              <w:rPr>
                <w:sz w:val="24"/>
                <w:lang w:val="mk-MK"/>
              </w:rPr>
            </w:pPr>
            <w:r w:rsidRPr="00220F3E">
              <w:rPr>
                <w:sz w:val="24"/>
                <w:lang w:val="mk-MK"/>
              </w:rPr>
              <w:t>Весна Оханесјан</w:t>
            </w:r>
          </w:p>
        </w:tc>
        <w:tc>
          <w:tcPr>
            <w:tcW w:w="1375" w:type="dxa"/>
            <w:shd w:val="clear" w:color="auto" w:fill="DEEAF6" w:themeFill="accent1" w:themeFillTint="33"/>
          </w:tcPr>
          <w:p w:rsidR="00220F3E" w:rsidRPr="00220F3E" w:rsidRDefault="00220F3E" w:rsidP="00FA2C25">
            <w:pPr>
              <w:pStyle w:val="TableParagraph"/>
              <w:spacing w:before="130"/>
              <w:ind w:left="126" w:right="118"/>
              <w:jc w:val="center"/>
              <w:rPr>
                <w:sz w:val="24"/>
                <w:lang w:val="mk-MK"/>
              </w:rPr>
            </w:pPr>
            <w:r w:rsidRPr="00220F3E">
              <w:rPr>
                <w:sz w:val="24"/>
                <w:lang w:val="mk-MK"/>
              </w:rPr>
              <w:t>30.01.1965</w:t>
            </w:r>
          </w:p>
        </w:tc>
        <w:tc>
          <w:tcPr>
            <w:tcW w:w="1440" w:type="dxa"/>
            <w:shd w:val="clear" w:color="auto" w:fill="DEEAF6" w:themeFill="accent1" w:themeFillTint="33"/>
          </w:tcPr>
          <w:p w:rsidR="00220F3E" w:rsidRPr="00220F3E" w:rsidRDefault="00220F3E" w:rsidP="00FA2C25">
            <w:pPr>
              <w:pStyle w:val="TableParagraph"/>
              <w:spacing w:line="270" w:lineRule="exact"/>
              <w:ind w:left="156" w:right="148"/>
              <w:jc w:val="center"/>
              <w:rPr>
                <w:sz w:val="24"/>
                <w:lang w:val="mk-MK"/>
              </w:rPr>
            </w:pPr>
            <w:r w:rsidRPr="00220F3E">
              <w:rPr>
                <w:sz w:val="24"/>
                <w:lang w:val="mk-MK"/>
              </w:rPr>
              <w:t>Наставник</w:t>
            </w:r>
          </w:p>
          <w:p w:rsidR="00220F3E" w:rsidRPr="00220F3E" w:rsidRDefault="00220F3E" w:rsidP="00FA2C25">
            <w:pPr>
              <w:pStyle w:val="TableParagraph"/>
              <w:spacing w:line="264" w:lineRule="exact"/>
              <w:ind w:left="156" w:right="145"/>
              <w:jc w:val="center"/>
              <w:rPr>
                <w:sz w:val="24"/>
                <w:lang w:val="mk-MK"/>
              </w:rPr>
            </w:pPr>
            <w:r w:rsidRPr="00220F3E">
              <w:rPr>
                <w:sz w:val="24"/>
                <w:lang w:val="mk-MK"/>
              </w:rPr>
              <w:t>по ФЗО</w:t>
            </w:r>
          </w:p>
        </w:tc>
        <w:tc>
          <w:tcPr>
            <w:tcW w:w="900" w:type="dxa"/>
            <w:shd w:val="clear" w:color="auto" w:fill="DEEAF6" w:themeFill="accent1" w:themeFillTint="33"/>
          </w:tcPr>
          <w:p w:rsidR="00220F3E" w:rsidRPr="00220F3E" w:rsidRDefault="00220F3E" w:rsidP="00FA2C25">
            <w:pPr>
              <w:pStyle w:val="TableParagraph"/>
              <w:spacing w:line="270" w:lineRule="exact"/>
              <w:ind w:left="108"/>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70" w:lineRule="exact"/>
              <w:ind w:left="108"/>
              <w:rPr>
                <w:sz w:val="24"/>
                <w:lang w:val="mk-MK"/>
              </w:rPr>
            </w:pPr>
            <w:r w:rsidRPr="00220F3E">
              <w:rPr>
                <w:sz w:val="24"/>
                <w:lang w:val="mk-MK"/>
              </w:rPr>
              <w:t>Предметен</w:t>
            </w:r>
          </w:p>
          <w:p w:rsidR="00220F3E" w:rsidRPr="00220F3E" w:rsidRDefault="00220F3E" w:rsidP="00FA2C25">
            <w:pPr>
              <w:pStyle w:val="TableParagraph"/>
              <w:spacing w:line="264" w:lineRule="exact"/>
              <w:ind w:left="108"/>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130"/>
              <w:ind w:left="147" w:right="136"/>
              <w:jc w:val="center"/>
              <w:rPr>
                <w:sz w:val="24"/>
                <w:lang w:val="mk-MK"/>
              </w:rPr>
            </w:pPr>
            <w:r w:rsidRPr="00220F3E">
              <w:rPr>
                <w:sz w:val="24"/>
                <w:lang w:val="mk-MK"/>
              </w:rPr>
              <w:t>36</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30"/>
              <w:ind w:left="196"/>
              <w:rPr>
                <w:sz w:val="24"/>
                <w:lang w:val="mk-MK"/>
              </w:rPr>
            </w:pPr>
            <w:r w:rsidRPr="00220F3E">
              <w:rPr>
                <w:sz w:val="24"/>
                <w:lang w:val="mk-MK"/>
              </w:rPr>
              <w:t>40.</w:t>
            </w:r>
          </w:p>
        </w:tc>
        <w:tc>
          <w:tcPr>
            <w:tcW w:w="2057" w:type="dxa"/>
            <w:shd w:val="clear" w:color="auto" w:fill="CCECFF"/>
          </w:tcPr>
          <w:p w:rsidR="00220F3E" w:rsidRPr="00220F3E" w:rsidRDefault="00220F3E" w:rsidP="00FA2C25">
            <w:pPr>
              <w:pStyle w:val="TableParagraph"/>
              <w:spacing w:before="3"/>
              <w:rPr>
                <w:b/>
                <w:sz w:val="23"/>
                <w:lang w:val="mk-MK"/>
              </w:rPr>
            </w:pPr>
          </w:p>
          <w:p w:rsidR="00220F3E" w:rsidRPr="00220F3E" w:rsidRDefault="00220F3E" w:rsidP="00FA2C25">
            <w:pPr>
              <w:pStyle w:val="TableParagraph"/>
              <w:spacing w:before="1"/>
              <w:ind w:left="525" w:right="570" w:firstLine="67"/>
              <w:rPr>
                <w:sz w:val="24"/>
                <w:lang w:val="mk-MK"/>
              </w:rPr>
            </w:pPr>
            <w:r w:rsidRPr="00220F3E">
              <w:rPr>
                <w:sz w:val="24"/>
                <w:lang w:val="mk-MK"/>
              </w:rPr>
              <w:t>Билјана Чавлеска</w:t>
            </w:r>
          </w:p>
        </w:tc>
        <w:tc>
          <w:tcPr>
            <w:tcW w:w="1375" w:type="dxa"/>
            <w:shd w:val="clear" w:color="auto" w:fill="DEEAF6" w:themeFill="accent1" w:themeFillTint="33"/>
          </w:tcPr>
          <w:p w:rsidR="00220F3E" w:rsidRPr="00220F3E" w:rsidRDefault="00220F3E" w:rsidP="00FA2C25">
            <w:pPr>
              <w:pStyle w:val="TableParagraph"/>
              <w:spacing w:before="2"/>
              <w:rPr>
                <w:b/>
                <w:sz w:val="35"/>
                <w:lang w:val="mk-MK"/>
              </w:rPr>
            </w:pPr>
          </w:p>
          <w:p w:rsidR="00220F3E" w:rsidRPr="00220F3E" w:rsidRDefault="00220F3E" w:rsidP="00FA2C25">
            <w:pPr>
              <w:pStyle w:val="TableParagraph"/>
              <w:ind w:left="126" w:right="118"/>
              <w:jc w:val="center"/>
              <w:rPr>
                <w:sz w:val="24"/>
                <w:lang w:val="mk-MK"/>
              </w:rPr>
            </w:pPr>
            <w:r w:rsidRPr="00220F3E">
              <w:rPr>
                <w:sz w:val="24"/>
                <w:lang w:val="mk-MK"/>
              </w:rPr>
              <w:t>21.03.1964</w:t>
            </w:r>
          </w:p>
        </w:tc>
        <w:tc>
          <w:tcPr>
            <w:tcW w:w="1440" w:type="dxa"/>
            <w:shd w:val="clear" w:color="auto" w:fill="DEEAF6" w:themeFill="accent1" w:themeFillTint="33"/>
          </w:tcPr>
          <w:p w:rsidR="00220F3E" w:rsidRPr="00220F3E" w:rsidRDefault="00220F3E" w:rsidP="00FA2C25">
            <w:pPr>
              <w:pStyle w:val="TableParagraph"/>
              <w:ind w:left="156" w:right="146"/>
              <w:jc w:val="center"/>
              <w:rPr>
                <w:sz w:val="24"/>
                <w:lang w:val="mk-MK"/>
              </w:rPr>
            </w:pPr>
            <w:r w:rsidRPr="00220F3E">
              <w:rPr>
                <w:sz w:val="24"/>
                <w:lang w:val="mk-MK"/>
              </w:rPr>
              <w:t>Наставник по   англиски</w:t>
            </w:r>
          </w:p>
          <w:p w:rsidR="00220F3E" w:rsidRPr="00220F3E" w:rsidRDefault="00220F3E" w:rsidP="00FA2C25">
            <w:pPr>
              <w:pStyle w:val="TableParagraph"/>
              <w:spacing w:line="264" w:lineRule="exact"/>
              <w:ind w:left="156" w:right="145"/>
              <w:jc w:val="center"/>
              <w:rPr>
                <w:sz w:val="24"/>
                <w:lang w:val="mk-MK"/>
              </w:rPr>
            </w:pPr>
            <w:r w:rsidRPr="00220F3E">
              <w:rPr>
                <w:sz w:val="24"/>
                <w:lang w:val="mk-MK"/>
              </w:rPr>
              <w:t>јазик</w:t>
            </w:r>
          </w:p>
        </w:tc>
        <w:tc>
          <w:tcPr>
            <w:tcW w:w="900" w:type="dxa"/>
            <w:shd w:val="clear" w:color="auto" w:fill="DEEAF6" w:themeFill="accent1" w:themeFillTint="33"/>
          </w:tcPr>
          <w:p w:rsidR="00220F3E" w:rsidRPr="00220F3E" w:rsidRDefault="00220F3E" w:rsidP="00FA2C25">
            <w:pPr>
              <w:pStyle w:val="TableParagraph"/>
              <w:spacing w:before="2"/>
              <w:rPr>
                <w:b/>
                <w:sz w:val="35"/>
                <w:lang w:val="mk-MK"/>
              </w:rPr>
            </w:pPr>
          </w:p>
          <w:p w:rsidR="00220F3E" w:rsidRPr="00220F3E" w:rsidRDefault="00220F3E" w:rsidP="00FA2C25">
            <w:pPr>
              <w:pStyle w:val="TableParagraph"/>
              <w:ind w:left="168"/>
              <w:rPr>
                <w:sz w:val="24"/>
                <w:lang w:val="mk-MK"/>
              </w:rPr>
            </w:pPr>
            <w:r w:rsidRPr="00220F3E">
              <w:rPr>
                <w:sz w:val="24"/>
                <w:lang w:val="mk-MK"/>
              </w:rPr>
              <w:t>ВШС</w:t>
            </w:r>
          </w:p>
        </w:tc>
        <w:tc>
          <w:tcPr>
            <w:tcW w:w="1531" w:type="dxa"/>
            <w:shd w:val="clear" w:color="auto" w:fill="DEEAF6" w:themeFill="accent1" w:themeFillTint="33"/>
          </w:tcPr>
          <w:p w:rsidR="00220F3E" w:rsidRPr="00220F3E" w:rsidRDefault="00220F3E" w:rsidP="00FA2C25">
            <w:pPr>
              <w:pStyle w:val="TableParagraph"/>
              <w:ind w:left="108"/>
              <w:rPr>
                <w:sz w:val="24"/>
                <w:lang w:val="mk-MK"/>
              </w:rPr>
            </w:pPr>
            <w:r w:rsidRPr="00220F3E">
              <w:rPr>
                <w:sz w:val="24"/>
                <w:lang w:val="mk-MK"/>
              </w:rPr>
              <w:t>Предметен 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2"/>
              <w:rPr>
                <w:b/>
                <w:sz w:val="35"/>
                <w:lang w:val="mk-MK"/>
              </w:rPr>
            </w:pPr>
          </w:p>
          <w:p w:rsidR="00220F3E" w:rsidRPr="00220F3E" w:rsidRDefault="00220F3E" w:rsidP="00FA2C25">
            <w:pPr>
              <w:pStyle w:val="TableParagraph"/>
              <w:ind w:left="147" w:right="136"/>
              <w:jc w:val="center"/>
              <w:rPr>
                <w:sz w:val="24"/>
                <w:lang w:val="mk-MK"/>
              </w:rPr>
            </w:pPr>
            <w:r w:rsidRPr="00220F3E">
              <w:rPr>
                <w:sz w:val="24"/>
                <w:lang w:val="mk-MK"/>
              </w:rPr>
              <w:t>34</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ind w:left="196"/>
              <w:rPr>
                <w:sz w:val="24"/>
                <w:lang w:val="mk-MK"/>
              </w:rPr>
            </w:pPr>
            <w:r w:rsidRPr="00220F3E">
              <w:rPr>
                <w:sz w:val="24"/>
                <w:lang w:val="mk-MK"/>
              </w:rPr>
              <w:t>41.</w:t>
            </w:r>
          </w:p>
        </w:tc>
        <w:tc>
          <w:tcPr>
            <w:tcW w:w="2057" w:type="dxa"/>
            <w:shd w:val="clear" w:color="auto" w:fill="CCECFF"/>
          </w:tcPr>
          <w:p w:rsidR="00220F3E" w:rsidRPr="00220F3E" w:rsidRDefault="00220F3E" w:rsidP="00FA2C25">
            <w:pPr>
              <w:pStyle w:val="TableParagraph"/>
              <w:spacing w:line="269" w:lineRule="exact"/>
              <w:ind w:left="84" w:right="147"/>
              <w:jc w:val="center"/>
              <w:rPr>
                <w:sz w:val="24"/>
                <w:lang w:val="mk-MK"/>
              </w:rPr>
            </w:pPr>
            <w:r w:rsidRPr="00220F3E">
              <w:rPr>
                <w:sz w:val="24"/>
                <w:lang w:val="mk-MK"/>
              </w:rPr>
              <w:t>Христина</w:t>
            </w:r>
          </w:p>
          <w:p w:rsidR="00220F3E" w:rsidRPr="00220F3E" w:rsidRDefault="00220F3E" w:rsidP="00FA2C25">
            <w:pPr>
              <w:pStyle w:val="TableParagraph"/>
              <w:spacing w:line="263" w:lineRule="exact"/>
              <w:ind w:left="80" w:right="147"/>
              <w:jc w:val="center"/>
              <w:rPr>
                <w:sz w:val="24"/>
                <w:lang w:val="mk-MK"/>
              </w:rPr>
            </w:pPr>
            <w:r w:rsidRPr="00220F3E">
              <w:rPr>
                <w:sz w:val="24"/>
                <w:lang w:val="mk-MK"/>
              </w:rPr>
              <w:t>Д.Шефтероска</w:t>
            </w:r>
          </w:p>
        </w:tc>
        <w:tc>
          <w:tcPr>
            <w:tcW w:w="1375" w:type="dxa"/>
            <w:shd w:val="clear" w:color="auto" w:fill="DEEAF6" w:themeFill="accent1" w:themeFillTint="33"/>
          </w:tcPr>
          <w:p w:rsidR="00220F3E" w:rsidRPr="00220F3E" w:rsidRDefault="00220F3E" w:rsidP="00FA2C25">
            <w:pPr>
              <w:pStyle w:val="TableParagraph"/>
              <w:spacing w:before="128"/>
              <w:ind w:left="126" w:right="118"/>
              <w:jc w:val="center"/>
              <w:rPr>
                <w:sz w:val="24"/>
                <w:lang w:val="mk-MK"/>
              </w:rPr>
            </w:pPr>
            <w:r w:rsidRPr="00220F3E">
              <w:rPr>
                <w:sz w:val="24"/>
                <w:lang w:val="mk-MK"/>
              </w:rPr>
              <w:t>26.09.1989</w:t>
            </w:r>
          </w:p>
        </w:tc>
        <w:tc>
          <w:tcPr>
            <w:tcW w:w="1440" w:type="dxa"/>
            <w:shd w:val="clear" w:color="auto" w:fill="DEEAF6" w:themeFill="accent1" w:themeFillTint="33"/>
          </w:tcPr>
          <w:p w:rsidR="00220F3E" w:rsidRPr="00220F3E" w:rsidRDefault="00220F3E" w:rsidP="00FA2C25">
            <w:pPr>
              <w:pStyle w:val="TableParagraph"/>
              <w:spacing w:line="268" w:lineRule="exact"/>
              <w:ind w:left="177"/>
              <w:rPr>
                <w:sz w:val="24"/>
                <w:lang w:val="mk-MK"/>
              </w:rPr>
            </w:pPr>
            <w:r w:rsidRPr="00220F3E">
              <w:rPr>
                <w:sz w:val="24"/>
                <w:lang w:val="mk-MK"/>
              </w:rPr>
              <w:t>Наставник</w:t>
            </w:r>
          </w:p>
          <w:p w:rsidR="00220F3E" w:rsidRPr="00220F3E" w:rsidRDefault="00220F3E" w:rsidP="00FA2C25">
            <w:pPr>
              <w:pStyle w:val="TableParagraph"/>
              <w:spacing w:line="264" w:lineRule="exact"/>
              <w:ind w:left="225"/>
              <w:rPr>
                <w:sz w:val="24"/>
                <w:lang w:val="mk-MK"/>
              </w:rPr>
            </w:pPr>
            <w:r w:rsidRPr="00220F3E">
              <w:rPr>
                <w:sz w:val="24"/>
                <w:lang w:val="mk-MK"/>
              </w:rPr>
              <w:t>по хемија</w:t>
            </w:r>
          </w:p>
        </w:tc>
        <w:tc>
          <w:tcPr>
            <w:tcW w:w="900" w:type="dxa"/>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Предметен</w:t>
            </w:r>
          </w:p>
          <w:p w:rsidR="00220F3E" w:rsidRPr="00220F3E" w:rsidRDefault="00220F3E" w:rsidP="00FA2C25">
            <w:pPr>
              <w:pStyle w:val="TableParagraph"/>
              <w:spacing w:line="264" w:lineRule="exact"/>
              <w:ind w:left="108"/>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128"/>
              <w:ind w:left="11"/>
              <w:jc w:val="center"/>
              <w:rPr>
                <w:sz w:val="24"/>
                <w:lang w:val="mk-MK"/>
              </w:rPr>
            </w:pPr>
            <w:r w:rsidRPr="00220F3E">
              <w:rPr>
                <w:sz w:val="24"/>
                <w:lang w:val="mk-MK"/>
              </w:rPr>
              <w:t>9</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28"/>
              <w:ind w:left="196"/>
              <w:rPr>
                <w:sz w:val="24"/>
                <w:lang w:val="mk-MK"/>
              </w:rPr>
            </w:pPr>
            <w:r w:rsidRPr="00220F3E">
              <w:rPr>
                <w:sz w:val="24"/>
                <w:lang w:val="mk-MK"/>
              </w:rPr>
              <w:t>42.</w:t>
            </w:r>
          </w:p>
        </w:tc>
        <w:tc>
          <w:tcPr>
            <w:tcW w:w="2057" w:type="dxa"/>
            <w:shd w:val="clear" w:color="auto" w:fill="CCECFF"/>
          </w:tcPr>
          <w:p w:rsidR="00220F3E" w:rsidRPr="00220F3E" w:rsidRDefault="00220F3E" w:rsidP="00FA2C25">
            <w:pPr>
              <w:pStyle w:val="TableParagraph"/>
              <w:spacing w:before="131"/>
              <w:ind w:right="185"/>
              <w:jc w:val="right"/>
              <w:rPr>
                <w:sz w:val="24"/>
                <w:lang w:val="mk-MK"/>
              </w:rPr>
            </w:pPr>
            <w:r w:rsidRPr="00220F3E">
              <w:rPr>
                <w:sz w:val="24"/>
                <w:lang w:val="mk-MK"/>
              </w:rPr>
              <w:t>Ивана Настовска</w:t>
            </w:r>
          </w:p>
        </w:tc>
        <w:tc>
          <w:tcPr>
            <w:tcW w:w="1375" w:type="dxa"/>
            <w:shd w:val="clear" w:color="auto" w:fill="DEEAF6" w:themeFill="accent1" w:themeFillTint="33"/>
          </w:tcPr>
          <w:p w:rsidR="00220F3E" w:rsidRPr="00220F3E" w:rsidRDefault="00220F3E" w:rsidP="00FA2C25">
            <w:pPr>
              <w:pStyle w:val="TableParagraph"/>
              <w:spacing w:before="128"/>
              <w:ind w:left="126" w:right="118"/>
              <w:jc w:val="center"/>
              <w:rPr>
                <w:sz w:val="24"/>
                <w:lang w:val="mk-MK"/>
              </w:rPr>
            </w:pPr>
            <w:r w:rsidRPr="00220F3E">
              <w:rPr>
                <w:sz w:val="24"/>
                <w:lang w:val="mk-MK"/>
              </w:rPr>
              <w:t>21.05.1994</w:t>
            </w:r>
          </w:p>
        </w:tc>
        <w:tc>
          <w:tcPr>
            <w:tcW w:w="1440" w:type="dxa"/>
            <w:shd w:val="clear" w:color="auto" w:fill="DEEAF6" w:themeFill="accent1" w:themeFillTint="33"/>
          </w:tcPr>
          <w:p w:rsidR="00220F3E" w:rsidRPr="00220F3E" w:rsidRDefault="00220F3E" w:rsidP="00FA2C25">
            <w:pPr>
              <w:pStyle w:val="TableParagraph"/>
              <w:spacing w:line="268" w:lineRule="exact"/>
              <w:ind w:left="177"/>
              <w:rPr>
                <w:sz w:val="24"/>
                <w:lang w:val="mk-MK"/>
              </w:rPr>
            </w:pPr>
            <w:r w:rsidRPr="00220F3E">
              <w:rPr>
                <w:sz w:val="24"/>
                <w:lang w:val="mk-MK"/>
              </w:rPr>
              <w:t>Наставник</w:t>
            </w:r>
          </w:p>
          <w:p w:rsidR="00220F3E" w:rsidRPr="00220F3E" w:rsidRDefault="00220F3E" w:rsidP="00FA2C25">
            <w:pPr>
              <w:pStyle w:val="TableParagraph"/>
              <w:spacing w:line="264" w:lineRule="exact"/>
              <w:ind w:left="125"/>
              <w:rPr>
                <w:sz w:val="24"/>
                <w:lang w:val="mk-MK"/>
              </w:rPr>
            </w:pPr>
            <w:r w:rsidRPr="00220F3E">
              <w:rPr>
                <w:sz w:val="24"/>
                <w:lang w:val="mk-MK"/>
              </w:rPr>
              <w:t>по историја</w:t>
            </w:r>
          </w:p>
        </w:tc>
        <w:tc>
          <w:tcPr>
            <w:tcW w:w="900" w:type="dxa"/>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Предметен</w:t>
            </w:r>
          </w:p>
          <w:p w:rsidR="00220F3E" w:rsidRPr="00220F3E" w:rsidRDefault="00220F3E" w:rsidP="00FA2C25">
            <w:pPr>
              <w:pStyle w:val="TableParagraph"/>
              <w:spacing w:line="264" w:lineRule="exact"/>
              <w:ind w:left="108"/>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128"/>
              <w:ind w:left="11"/>
              <w:jc w:val="center"/>
              <w:rPr>
                <w:sz w:val="24"/>
                <w:lang w:val="mk-MK"/>
              </w:rPr>
            </w:pPr>
            <w:r w:rsidRPr="00220F3E">
              <w:rPr>
                <w:sz w:val="24"/>
                <w:lang w:val="mk-MK"/>
              </w:rPr>
              <w:t>5</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28"/>
              <w:ind w:left="196"/>
              <w:rPr>
                <w:sz w:val="24"/>
                <w:lang w:val="mk-MK"/>
              </w:rPr>
            </w:pPr>
            <w:r w:rsidRPr="00220F3E">
              <w:rPr>
                <w:sz w:val="24"/>
                <w:lang w:val="mk-MK"/>
              </w:rPr>
              <w:t>43.</w:t>
            </w:r>
          </w:p>
        </w:tc>
        <w:tc>
          <w:tcPr>
            <w:tcW w:w="2057" w:type="dxa"/>
            <w:shd w:val="clear" w:color="auto" w:fill="CCECFF"/>
          </w:tcPr>
          <w:p w:rsidR="00220F3E" w:rsidRPr="00220F3E" w:rsidRDefault="00220F3E" w:rsidP="00FA2C25">
            <w:pPr>
              <w:pStyle w:val="TableParagraph"/>
              <w:spacing w:before="7"/>
              <w:rPr>
                <w:b/>
                <w:sz w:val="23"/>
                <w:lang w:val="mk-MK"/>
              </w:rPr>
            </w:pPr>
          </w:p>
          <w:p w:rsidR="00220F3E" w:rsidRPr="00220F3E" w:rsidRDefault="00220F3E" w:rsidP="00FA2C25">
            <w:pPr>
              <w:pStyle w:val="TableParagraph"/>
              <w:spacing w:before="1" w:line="237" w:lineRule="auto"/>
              <w:ind w:left="328" w:right="374" w:firstLine="249"/>
              <w:rPr>
                <w:sz w:val="24"/>
                <w:lang w:val="mk-MK"/>
              </w:rPr>
            </w:pPr>
            <w:r w:rsidRPr="00220F3E">
              <w:rPr>
                <w:sz w:val="24"/>
                <w:lang w:val="mk-MK"/>
              </w:rPr>
              <w:t>Јасмина Алампијоска</w:t>
            </w:r>
          </w:p>
        </w:tc>
        <w:tc>
          <w:tcPr>
            <w:tcW w:w="1375" w:type="dxa"/>
            <w:shd w:val="clear" w:color="auto" w:fill="DEEAF6" w:themeFill="accent1" w:themeFillTint="33"/>
          </w:tcPr>
          <w:p w:rsidR="00220F3E" w:rsidRPr="00220F3E" w:rsidRDefault="00220F3E" w:rsidP="00FA2C25">
            <w:pPr>
              <w:pStyle w:val="TableParagraph"/>
              <w:spacing w:before="4"/>
              <w:rPr>
                <w:b/>
                <w:sz w:val="35"/>
                <w:lang w:val="mk-MK"/>
              </w:rPr>
            </w:pPr>
          </w:p>
          <w:p w:rsidR="00220F3E" w:rsidRPr="00220F3E" w:rsidRDefault="00220F3E" w:rsidP="00FA2C25">
            <w:pPr>
              <w:pStyle w:val="TableParagraph"/>
              <w:ind w:left="126" w:right="118"/>
              <w:jc w:val="center"/>
              <w:rPr>
                <w:sz w:val="24"/>
                <w:lang w:val="mk-MK"/>
              </w:rPr>
            </w:pPr>
            <w:r w:rsidRPr="00220F3E">
              <w:rPr>
                <w:sz w:val="24"/>
                <w:lang w:val="mk-MK"/>
              </w:rPr>
              <w:t>02.10.1975</w:t>
            </w:r>
          </w:p>
        </w:tc>
        <w:tc>
          <w:tcPr>
            <w:tcW w:w="1440" w:type="dxa"/>
            <w:shd w:val="clear" w:color="auto" w:fill="DEEAF6" w:themeFill="accent1" w:themeFillTint="33"/>
          </w:tcPr>
          <w:p w:rsidR="00220F3E" w:rsidRPr="00220F3E" w:rsidRDefault="00220F3E" w:rsidP="00FA2C25">
            <w:pPr>
              <w:pStyle w:val="TableParagraph"/>
              <w:ind w:left="156" w:right="146"/>
              <w:jc w:val="center"/>
              <w:rPr>
                <w:sz w:val="24"/>
                <w:lang w:val="mk-MK"/>
              </w:rPr>
            </w:pPr>
            <w:r w:rsidRPr="00220F3E">
              <w:rPr>
                <w:sz w:val="24"/>
                <w:lang w:val="mk-MK"/>
              </w:rPr>
              <w:t>Наставник по   англиски</w:t>
            </w:r>
          </w:p>
          <w:p w:rsidR="00220F3E" w:rsidRPr="00220F3E" w:rsidRDefault="00220F3E" w:rsidP="00FA2C25">
            <w:pPr>
              <w:pStyle w:val="TableParagraph"/>
              <w:spacing w:line="264" w:lineRule="exact"/>
              <w:ind w:left="156" w:right="145"/>
              <w:jc w:val="center"/>
              <w:rPr>
                <w:sz w:val="24"/>
                <w:lang w:val="mk-MK"/>
              </w:rPr>
            </w:pPr>
            <w:r w:rsidRPr="00220F3E">
              <w:rPr>
                <w:sz w:val="24"/>
                <w:lang w:val="mk-MK"/>
              </w:rPr>
              <w:t>јазик</w:t>
            </w:r>
          </w:p>
        </w:tc>
        <w:tc>
          <w:tcPr>
            <w:tcW w:w="900" w:type="dxa"/>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ind w:left="108"/>
              <w:rPr>
                <w:sz w:val="24"/>
                <w:lang w:val="mk-MK"/>
              </w:rPr>
            </w:pPr>
            <w:r w:rsidRPr="00220F3E">
              <w:rPr>
                <w:sz w:val="24"/>
                <w:lang w:val="mk-MK"/>
              </w:rPr>
              <w:t>Предметен 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4"/>
              <w:rPr>
                <w:b/>
                <w:sz w:val="35"/>
                <w:lang w:val="mk-MK"/>
              </w:rPr>
            </w:pPr>
          </w:p>
          <w:p w:rsidR="00220F3E" w:rsidRPr="00220F3E" w:rsidRDefault="00220F3E" w:rsidP="00FA2C25">
            <w:pPr>
              <w:pStyle w:val="TableParagraph"/>
              <w:ind w:left="147" w:right="136"/>
              <w:jc w:val="center"/>
              <w:rPr>
                <w:sz w:val="24"/>
                <w:lang w:val="mk-MK"/>
              </w:rPr>
            </w:pPr>
            <w:r w:rsidRPr="00220F3E">
              <w:rPr>
                <w:sz w:val="24"/>
                <w:lang w:val="mk-MK"/>
              </w:rPr>
              <w:t>24</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ind w:left="196"/>
              <w:rPr>
                <w:sz w:val="24"/>
                <w:lang w:val="mk-MK"/>
              </w:rPr>
            </w:pPr>
            <w:r w:rsidRPr="00220F3E">
              <w:rPr>
                <w:sz w:val="24"/>
                <w:lang w:val="mk-MK"/>
              </w:rPr>
              <w:t>44.</w:t>
            </w:r>
          </w:p>
        </w:tc>
        <w:tc>
          <w:tcPr>
            <w:tcW w:w="2057" w:type="dxa"/>
            <w:shd w:val="clear" w:color="auto" w:fill="CCECFF"/>
          </w:tcPr>
          <w:p w:rsidR="00220F3E" w:rsidRPr="00220F3E" w:rsidRDefault="00220F3E" w:rsidP="00FA2C25">
            <w:pPr>
              <w:pStyle w:val="TableParagraph"/>
              <w:spacing w:before="4"/>
              <w:rPr>
                <w:b/>
                <w:sz w:val="35"/>
                <w:lang w:val="mk-MK"/>
              </w:rPr>
            </w:pPr>
          </w:p>
          <w:p w:rsidR="00220F3E" w:rsidRPr="00220F3E" w:rsidRDefault="00220F3E" w:rsidP="00FA2C25">
            <w:pPr>
              <w:pStyle w:val="TableParagraph"/>
              <w:spacing w:before="1"/>
              <w:ind w:right="226"/>
              <w:jc w:val="right"/>
              <w:rPr>
                <w:sz w:val="24"/>
                <w:lang w:val="mk-MK"/>
              </w:rPr>
            </w:pPr>
            <w:r w:rsidRPr="00220F3E">
              <w:rPr>
                <w:sz w:val="24"/>
                <w:lang w:val="mk-MK"/>
              </w:rPr>
              <w:t>Јагода Волческа</w:t>
            </w:r>
          </w:p>
        </w:tc>
        <w:tc>
          <w:tcPr>
            <w:tcW w:w="1375" w:type="dxa"/>
            <w:shd w:val="clear" w:color="auto" w:fill="DEEAF6" w:themeFill="accent1" w:themeFillTint="33"/>
          </w:tcPr>
          <w:p w:rsidR="00220F3E" w:rsidRPr="00220F3E" w:rsidRDefault="00220F3E" w:rsidP="00FA2C25">
            <w:pPr>
              <w:pStyle w:val="TableParagraph"/>
              <w:spacing w:before="4"/>
              <w:rPr>
                <w:b/>
                <w:sz w:val="35"/>
                <w:lang w:val="mk-MK"/>
              </w:rPr>
            </w:pPr>
          </w:p>
          <w:p w:rsidR="00220F3E" w:rsidRPr="00220F3E" w:rsidRDefault="00220F3E" w:rsidP="00FA2C25">
            <w:pPr>
              <w:pStyle w:val="TableParagraph"/>
              <w:spacing w:before="1"/>
              <w:ind w:left="126" w:right="118"/>
              <w:jc w:val="center"/>
              <w:rPr>
                <w:sz w:val="24"/>
                <w:lang w:val="mk-MK"/>
              </w:rPr>
            </w:pPr>
            <w:r w:rsidRPr="00220F3E">
              <w:rPr>
                <w:sz w:val="24"/>
                <w:lang w:val="mk-MK"/>
              </w:rPr>
              <w:t>02.04.1964</w:t>
            </w:r>
          </w:p>
        </w:tc>
        <w:tc>
          <w:tcPr>
            <w:tcW w:w="1440" w:type="dxa"/>
            <w:shd w:val="clear" w:color="auto" w:fill="DEEAF6" w:themeFill="accent1" w:themeFillTint="33"/>
          </w:tcPr>
          <w:p w:rsidR="00220F3E" w:rsidRPr="00220F3E" w:rsidRDefault="00220F3E" w:rsidP="00FA2C25">
            <w:pPr>
              <w:pStyle w:val="TableParagraph"/>
              <w:ind w:left="595" w:right="148" w:hanging="418"/>
              <w:rPr>
                <w:sz w:val="24"/>
                <w:lang w:val="mk-MK"/>
              </w:rPr>
            </w:pPr>
            <w:r w:rsidRPr="00220F3E">
              <w:rPr>
                <w:sz w:val="24"/>
                <w:lang w:val="mk-MK"/>
              </w:rPr>
              <w:t>Наставник по</w:t>
            </w:r>
          </w:p>
          <w:p w:rsidR="00220F3E" w:rsidRPr="00220F3E" w:rsidRDefault="00220F3E" w:rsidP="00FA2C25">
            <w:pPr>
              <w:pStyle w:val="TableParagraph"/>
              <w:spacing w:line="270" w:lineRule="atLeast"/>
              <w:ind w:left="463" w:right="89" w:hanging="346"/>
              <w:rPr>
                <w:sz w:val="24"/>
                <w:lang w:val="mk-MK"/>
              </w:rPr>
            </w:pPr>
            <w:r w:rsidRPr="00220F3E">
              <w:rPr>
                <w:sz w:val="24"/>
                <w:lang w:val="mk-MK"/>
              </w:rPr>
              <w:t>македонски јазик</w:t>
            </w:r>
          </w:p>
        </w:tc>
        <w:tc>
          <w:tcPr>
            <w:tcW w:w="900" w:type="dxa"/>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ind w:left="108"/>
              <w:rPr>
                <w:sz w:val="24"/>
                <w:lang w:val="mk-MK"/>
              </w:rPr>
            </w:pPr>
            <w:r w:rsidRPr="00220F3E">
              <w:rPr>
                <w:sz w:val="24"/>
                <w:lang w:val="mk-MK"/>
              </w:rPr>
              <w:t>Предметен 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4"/>
              <w:rPr>
                <w:b/>
                <w:sz w:val="35"/>
                <w:lang w:val="mk-MK"/>
              </w:rPr>
            </w:pPr>
          </w:p>
          <w:p w:rsidR="00220F3E" w:rsidRPr="00220F3E" w:rsidRDefault="00220F3E" w:rsidP="00FA2C25">
            <w:pPr>
              <w:pStyle w:val="TableParagraph"/>
              <w:spacing w:before="1"/>
              <w:ind w:left="147" w:right="136"/>
              <w:jc w:val="center"/>
              <w:rPr>
                <w:sz w:val="24"/>
                <w:lang w:val="mk-MK"/>
              </w:rPr>
            </w:pPr>
            <w:r w:rsidRPr="00220F3E">
              <w:rPr>
                <w:sz w:val="24"/>
                <w:lang w:val="mk-MK"/>
              </w:rPr>
              <w:t>20</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
              <w:ind w:left="196"/>
              <w:rPr>
                <w:sz w:val="24"/>
                <w:lang w:val="mk-MK"/>
              </w:rPr>
            </w:pPr>
            <w:r w:rsidRPr="00220F3E">
              <w:rPr>
                <w:sz w:val="24"/>
                <w:lang w:val="mk-MK"/>
              </w:rPr>
              <w:t>45.</w:t>
            </w:r>
          </w:p>
        </w:tc>
        <w:tc>
          <w:tcPr>
            <w:tcW w:w="2057" w:type="dxa"/>
            <w:shd w:val="clear" w:color="auto" w:fill="CCECFF"/>
          </w:tcPr>
          <w:p w:rsidR="00220F3E" w:rsidRPr="00220F3E" w:rsidRDefault="00220F3E" w:rsidP="00FA2C25">
            <w:pPr>
              <w:pStyle w:val="TableParagraph"/>
              <w:spacing w:before="4"/>
              <w:rPr>
                <w:b/>
                <w:sz w:val="35"/>
                <w:lang w:val="mk-MK"/>
              </w:rPr>
            </w:pPr>
          </w:p>
          <w:p w:rsidR="00220F3E" w:rsidRPr="00220F3E" w:rsidRDefault="00220F3E" w:rsidP="00FA2C25">
            <w:pPr>
              <w:pStyle w:val="TableParagraph"/>
              <w:ind w:right="257"/>
              <w:jc w:val="right"/>
              <w:rPr>
                <w:sz w:val="24"/>
                <w:lang w:val="mk-MK"/>
              </w:rPr>
            </w:pPr>
            <w:r w:rsidRPr="00220F3E">
              <w:rPr>
                <w:sz w:val="24"/>
                <w:lang w:val="mk-MK"/>
              </w:rPr>
              <w:t>Гоце Стојкоски</w:t>
            </w:r>
          </w:p>
        </w:tc>
        <w:tc>
          <w:tcPr>
            <w:tcW w:w="1375" w:type="dxa"/>
            <w:shd w:val="clear" w:color="auto" w:fill="DEEAF6" w:themeFill="accent1" w:themeFillTint="33"/>
          </w:tcPr>
          <w:p w:rsidR="00220F3E" w:rsidRPr="00220F3E" w:rsidRDefault="00220F3E" w:rsidP="00FA2C25">
            <w:pPr>
              <w:pStyle w:val="TableParagraph"/>
              <w:spacing w:before="4"/>
              <w:rPr>
                <w:b/>
                <w:sz w:val="35"/>
                <w:lang w:val="mk-MK"/>
              </w:rPr>
            </w:pPr>
          </w:p>
          <w:p w:rsidR="00220F3E" w:rsidRPr="00220F3E" w:rsidRDefault="00220F3E" w:rsidP="00FA2C25">
            <w:pPr>
              <w:pStyle w:val="TableParagraph"/>
              <w:ind w:left="126" w:right="118"/>
              <w:jc w:val="center"/>
              <w:rPr>
                <w:sz w:val="24"/>
                <w:lang w:val="mk-MK"/>
              </w:rPr>
            </w:pPr>
            <w:r w:rsidRPr="00220F3E">
              <w:rPr>
                <w:sz w:val="24"/>
                <w:lang w:val="mk-MK"/>
              </w:rPr>
              <w:t>22.09.1982</w:t>
            </w:r>
          </w:p>
        </w:tc>
        <w:tc>
          <w:tcPr>
            <w:tcW w:w="1440" w:type="dxa"/>
            <w:shd w:val="clear" w:color="auto" w:fill="DEEAF6" w:themeFill="accent1" w:themeFillTint="33"/>
          </w:tcPr>
          <w:p w:rsidR="00220F3E" w:rsidRPr="00220F3E" w:rsidRDefault="00220F3E" w:rsidP="00FA2C25">
            <w:pPr>
              <w:pStyle w:val="TableParagraph"/>
              <w:ind w:left="139" w:right="128" w:firstLine="38"/>
              <w:jc w:val="both"/>
              <w:rPr>
                <w:sz w:val="24"/>
                <w:lang w:val="mk-MK"/>
              </w:rPr>
            </w:pPr>
            <w:r w:rsidRPr="00220F3E">
              <w:rPr>
                <w:sz w:val="24"/>
                <w:lang w:val="mk-MK"/>
              </w:rPr>
              <w:t>Наставник по музичко образовани</w:t>
            </w:r>
          </w:p>
          <w:p w:rsidR="00220F3E" w:rsidRPr="00220F3E" w:rsidRDefault="00220F3E" w:rsidP="00FA2C25">
            <w:pPr>
              <w:pStyle w:val="TableParagraph"/>
              <w:spacing w:line="264" w:lineRule="exact"/>
              <w:ind w:left="11"/>
              <w:jc w:val="center"/>
              <w:rPr>
                <w:sz w:val="24"/>
                <w:lang w:val="mk-MK"/>
              </w:rPr>
            </w:pPr>
            <w:r w:rsidRPr="00220F3E">
              <w:rPr>
                <w:sz w:val="24"/>
                <w:lang w:val="mk-MK"/>
              </w:rPr>
              <w:t>е</w:t>
            </w:r>
          </w:p>
        </w:tc>
        <w:tc>
          <w:tcPr>
            <w:tcW w:w="900" w:type="dxa"/>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ind w:left="108"/>
              <w:rPr>
                <w:sz w:val="24"/>
                <w:lang w:val="mk-MK"/>
              </w:rPr>
            </w:pPr>
            <w:r w:rsidRPr="00220F3E">
              <w:rPr>
                <w:sz w:val="24"/>
                <w:lang w:val="mk-MK"/>
              </w:rPr>
              <w:t>Предметен 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4"/>
              <w:rPr>
                <w:b/>
                <w:sz w:val="35"/>
                <w:lang w:val="mk-MK"/>
              </w:rPr>
            </w:pPr>
          </w:p>
          <w:p w:rsidR="00220F3E" w:rsidRPr="00220F3E" w:rsidRDefault="00220F3E" w:rsidP="00FA2C25">
            <w:pPr>
              <w:pStyle w:val="TableParagraph"/>
              <w:ind w:left="147" w:right="136"/>
              <w:jc w:val="center"/>
              <w:rPr>
                <w:sz w:val="24"/>
                <w:lang w:val="mk-MK"/>
              </w:rPr>
            </w:pPr>
            <w:r w:rsidRPr="00220F3E">
              <w:rPr>
                <w:sz w:val="24"/>
                <w:lang w:val="mk-MK"/>
              </w:rPr>
              <w:t>15</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ind w:left="196"/>
              <w:rPr>
                <w:sz w:val="24"/>
                <w:lang w:val="mk-MK"/>
              </w:rPr>
            </w:pPr>
            <w:r w:rsidRPr="00220F3E">
              <w:rPr>
                <w:sz w:val="24"/>
                <w:lang w:val="mk-MK"/>
              </w:rPr>
              <w:t>46.</w:t>
            </w:r>
          </w:p>
        </w:tc>
        <w:tc>
          <w:tcPr>
            <w:tcW w:w="2057" w:type="dxa"/>
            <w:shd w:val="clear" w:color="auto" w:fill="CCECFF"/>
          </w:tcPr>
          <w:p w:rsidR="00220F3E" w:rsidRPr="00220F3E" w:rsidRDefault="00220F3E" w:rsidP="00FA2C25">
            <w:pPr>
              <w:pStyle w:val="TableParagraph"/>
              <w:spacing w:before="135" w:line="237" w:lineRule="auto"/>
              <w:ind w:left="438" w:right="485" w:firstLine="115"/>
              <w:rPr>
                <w:sz w:val="24"/>
                <w:lang w:val="mk-MK"/>
              </w:rPr>
            </w:pPr>
            <w:r w:rsidRPr="00220F3E">
              <w:rPr>
                <w:sz w:val="24"/>
                <w:lang w:val="mk-MK"/>
              </w:rPr>
              <w:t>Мирјана Тромпеска</w:t>
            </w:r>
          </w:p>
        </w:tc>
        <w:tc>
          <w:tcPr>
            <w:tcW w:w="1375" w:type="dxa"/>
            <w:shd w:val="clear" w:color="auto" w:fill="DEEAF6" w:themeFill="accent1" w:themeFillTint="33"/>
          </w:tcPr>
          <w:p w:rsidR="00220F3E" w:rsidRPr="00220F3E" w:rsidRDefault="00220F3E" w:rsidP="00FA2C25">
            <w:pPr>
              <w:pStyle w:val="TableParagraph"/>
              <w:spacing w:before="5"/>
              <w:rPr>
                <w:b/>
                <w:sz w:val="23"/>
                <w:lang w:val="mk-MK"/>
              </w:rPr>
            </w:pPr>
          </w:p>
          <w:p w:rsidR="00220F3E" w:rsidRPr="00220F3E" w:rsidRDefault="00220F3E" w:rsidP="00FA2C25">
            <w:pPr>
              <w:pStyle w:val="TableParagraph"/>
              <w:ind w:left="126" w:right="118"/>
              <w:jc w:val="center"/>
              <w:rPr>
                <w:sz w:val="24"/>
                <w:lang w:val="mk-MK"/>
              </w:rPr>
            </w:pPr>
            <w:r w:rsidRPr="00220F3E">
              <w:rPr>
                <w:sz w:val="24"/>
                <w:lang w:val="mk-MK"/>
              </w:rPr>
              <w:t>18.09.1983</w:t>
            </w:r>
          </w:p>
        </w:tc>
        <w:tc>
          <w:tcPr>
            <w:tcW w:w="1440" w:type="dxa"/>
            <w:shd w:val="clear" w:color="auto" w:fill="DEEAF6" w:themeFill="accent1" w:themeFillTint="33"/>
          </w:tcPr>
          <w:p w:rsidR="00220F3E" w:rsidRPr="00220F3E" w:rsidRDefault="00220F3E" w:rsidP="00FA2C25">
            <w:pPr>
              <w:pStyle w:val="TableParagraph"/>
              <w:ind w:left="595" w:right="148" w:hanging="418"/>
              <w:rPr>
                <w:sz w:val="24"/>
                <w:lang w:val="mk-MK"/>
              </w:rPr>
            </w:pPr>
            <w:r w:rsidRPr="00220F3E">
              <w:rPr>
                <w:sz w:val="24"/>
                <w:lang w:val="mk-MK"/>
              </w:rPr>
              <w:t>Наставник по</w:t>
            </w:r>
          </w:p>
          <w:p w:rsidR="00220F3E" w:rsidRPr="00220F3E" w:rsidRDefault="00220F3E" w:rsidP="00FA2C25">
            <w:pPr>
              <w:pStyle w:val="TableParagraph"/>
              <w:spacing w:line="261" w:lineRule="exact"/>
              <w:ind w:left="127"/>
              <w:rPr>
                <w:sz w:val="24"/>
                <w:lang w:val="mk-MK"/>
              </w:rPr>
            </w:pPr>
            <w:r w:rsidRPr="00220F3E">
              <w:rPr>
                <w:sz w:val="24"/>
                <w:lang w:val="mk-MK"/>
              </w:rPr>
              <w:t>математика</w:t>
            </w:r>
          </w:p>
        </w:tc>
        <w:tc>
          <w:tcPr>
            <w:tcW w:w="900" w:type="dxa"/>
            <w:shd w:val="clear" w:color="auto" w:fill="DEEAF6" w:themeFill="accent1" w:themeFillTint="33"/>
          </w:tcPr>
          <w:p w:rsidR="00220F3E" w:rsidRPr="00220F3E" w:rsidRDefault="00220F3E" w:rsidP="00FA2C25">
            <w:pPr>
              <w:pStyle w:val="TableParagraph"/>
              <w:spacing w:line="270" w:lineRule="exact"/>
              <w:ind w:left="108"/>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ind w:left="108"/>
              <w:rPr>
                <w:sz w:val="24"/>
                <w:lang w:val="mk-MK"/>
              </w:rPr>
            </w:pPr>
            <w:r w:rsidRPr="00220F3E">
              <w:rPr>
                <w:sz w:val="24"/>
                <w:lang w:val="mk-MK"/>
              </w:rPr>
              <w:t>Предметен 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5"/>
              <w:rPr>
                <w:b/>
                <w:sz w:val="23"/>
                <w:lang w:val="mk-MK"/>
              </w:rPr>
            </w:pPr>
          </w:p>
          <w:p w:rsidR="00220F3E" w:rsidRPr="00220F3E" w:rsidRDefault="00220F3E" w:rsidP="00FA2C25">
            <w:pPr>
              <w:pStyle w:val="TableParagraph"/>
              <w:ind w:left="147" w:right="136"/>
              <w:jc w:val="center"/>
              <w:rPr>
                <w:sz w:val="24"/>
                <w:lang w:val="mk-MK"/>
              </w:rPr>
            </w:pPr>
            <w:r w:rsidRPr="00220F3E">
              <w:rPr>
                <w:sz w:val="24"/>
                <w:lang w:val="mk-MK"/>
              </w:rPr>
              <w:t>13</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ind w:left="196"/>
              <w:rPr>
                <w:sz w:val="24"/>
                <w:lang w:val="mk-MK"/>
              </w:rPr>
            </w:pPr>
            <w:r w:rsidRPr="00220F3E">
              <w:rPr>
                <w:sz w:val="24"/>
                <w:lang w:val="mk-MK"/>
              </w:rPr>
              <w:t>47.</w:t>
            </w:r>
          </w:p>
        </w:tc>
        <w:tc>
          <w:tcPr>
            <w:tcW w:w="2057" w:type="dxa"/>
            <w:shd w:val="clear" w:color="auto" w:fill="CCECFF"/>
          </w:tcPr>
          <w:p w:rsidR="00220F3E" w:rsidRPr="00220F3E" w:rsidRDefault="00220F3E" w:rsidP="00FA2C25">
            <w:pPr>
              <w:pStyle w:val="TableParagraph"/>
              <w:spacing w:before="131"/>
              <w:ind w:right="228"/>
              <w:jc w:val="right"/>
              <w:rPr>
                <w:sz w:val="24"/>
                <w:lang w:val="mk-MK"/>
              </w:rPr>
            </w:pPr>
            <w:r w:rsidRPr="00220F3E">
              <w:rPr>
                <w:sz w:val="24"/>
                <w:lang w:val="mk-MK"/>
              </w:rPr>
              <w:t>Пеце Ѓорѓиоски</w:t>
            </w:r>
          </w:p>
        </w:tc>
        <w:tc>
          <w:tcPr>
            <w:tcW w:w="1375" w:type="dxa"/>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05.05.1986</w:t>
            </w:r>
          </w:p>
        </w:tc>
        <w:tc>
          <w:tcPr>
            <w:tcW w:w="1440" w:type="dxa"/>
            <w:shd w:val="clear" w:color="auto" w:fill="DEEAF6" w:themeFill="accent1" w:themeFillTint="33"/>
          </w:tcPr>
          <w:p w:rsidR="00220F3E" w:rsidRPr="00220F3E" w:rsidRDefault="00220F3E" w:rsidP="00FA2C25">
            <w:pPr>
              <w:pStyle w:val="TableParagraph"/>
              <w:spacing w:line="270" w:lineRule="exact"/>
              <w:ind w:left="156" w:right="148"/>
              <w:jc w:val="center"/>
              <w:rPr>
                <w:sz w:val="24"/>
                <w:lang w:val="mk-MK"/>
              </w:rPr>
            </w:pPr>
            <w:r w:rsidRPr="00220F3E">
              <w:rPr>
                <w:sz w:val="24"/>
                <w:lang w:val="mk-MK"/>
              </w:rPr>
              <w:t>Наставник</w:t>
            </w:r>
          </w:p>
          <w:p w:rsidR="00220F3E" w:rsidRPr="00220F3E" w:rsidRDefault="00220F3E" w:rsidP="00FA2C25">
            <w:pPr>
              <w:pStyle w:val="TableParagraph"/>
              <w:spacing w:line="264" w:lineRule="exact"/>
              <w:ind w:left="156" w:right="145"/>
              <w:jc w:val="center"/>
              <w:rPr>
                <w:sz w:val="24"/>
                <w:lang w:val="mk-MK"/>
              </w:rPr>
            </w:pPr>
            <w:r w:rsidRPr="00220F3E">
              <w:rPr>
                <w:sz w:val="24"/>
                <w:lang w:val="mk-MK"/>
              </w:rPr>
              <w:t>по ФЗО</w:t>
            </w:r>
          </w:p>
        </w:tc>
        <w:tc>
          <w:tcPr>
            <w:tcW w:w="900" w:type="dxa"/>
            <w:shd w:val="clear" w:color="auto" w:fill="DEEAF6" w:themeFill="accent1" w:themeFillTint="33"/>
          </w:tcPr>
          <w:p w:rsidR="00220F3E" w:rsidRPr="00220F3E" w:rsidRDefault="00220F3E" w:rsidP="00FA2C25">
            <w:pPr>
              <w:pStyle w:val="TableParagraph"/>
              <w:spacing w:line="270" w:lineRule="exact"/>
              <w:ind w:left="108"/>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70" w:lineRule="exact"/>
              <w:ind w:left="108"/>
              <w:rPr>
                <w:sz w:val="24"/>
                <w:lang w:val="mk-MK"/>
              </w:rPr>
            </w:pPr>
            <w:r w:rsidRPr="00220F3E">
              <w:rPr>
                <w:sz w:val="24"/>
                <w:lang w:val="mk-MK"/>
              </w:rPr>
              <w:t>Предметен</w:t>
            </w:r>
          </w:p>
          <w:p w:rsidR="00220F3E" w:rsidRPr="00220F3E" w:rsidRDefault="00220F3E" w:rsidP="00FA2C25">
            <w:pPr>
              <w:pStyle w:val="TableParagraph"/>
              <w:spacing w:line="264" w:lineRule="exact"/>
              <w:ind w:left="108"/>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131"/>
              <w:ind w:left="11"/>
              <w:jc w:val="center"/>
              <w:rPr>
                <w:sz w:val="24"/>
                <w:lang w:val="mk-MK"/>
              </w:rPr>
            </w:pPr>
            <w:r w:rsidRPr="00220F3E">
              <w:rPr>
                <w:sz w:val="24"/>
                <w:lang w:val="mk-MK"/>
              </w:rPr>
              <w:t>8</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48.</w:t>
            </w:r>
          </w:p>
        </w:tc>
        <w:tc>
          <w:tcPr>
            <w:tcW w:w="2057" w:type="dxa"/>
            <w:shd w:val="clear" w:color="auto" w:fill="CCECFF"/>
          </w:tcPr>
          <w:p w:rsidR="00220F3E" w:rsidRPr="00220F3E" w:rsidRDefault="00220F3E" w:rsidP="00FA2C25">
            <w:pPr>
              <w:pStyle w:val="TableParagraph"/>
              <w:spacing w:before="133" w:line="237" w:lineRule="auto"/>
              <w:ind w:left="458" w:right="504" w:firstLine="60"/>
              <w:rPr>
                <w:sz w:val="24"/>
                <w:lang w:val="mk-MK"/>
              </w:rPr>
            </w:pPr>
            <w:r w:rsidRPr="00220F3E">
              <w:rPr>
                <w:sz w:val="24"/>
                <w:lang w:val="mk-MK"/>
              </w:rPr>
              <w:t>Светлана Петковска</w:t>
            </w:r>
          </w:p>
        </w:tc>
        <w:tc>
          <w:tcPr>
            <w:tcW w:w="1375" w:type="dxa"/>
            <w:shd w:val="clear" w:color="auto" w:fill="DEEAF6" w:themeFill="accent1" w:themeFillTint="33"/>
          </w:tcPr>
          <w:p w:rsidR="00220F3E" w:rsidRPr="00220F3E" w:rsidRDefault="00220F3E" w:rsidP="00FA2C25">
            <w:pPr>
              <w:pStyle w:val="TableParagraph"/>
              <w:spacing w:before="3"/>
              <w:rPr>
                <w:b/>
                <w:sz w:val="23"/>
                <w:lang w:val="mk-MK"/>
              </w:rPr>
            </w:pPr>
          </w:p>
          <w:p w:rsidR="00220F3E" w:rsidRPr="00220F3E" w:rsidRDefault="00220F3E" w:rsidP="00FA2C25">
            <w:pPr>
              <w:pStyle w:val="TableParagraph"/>
              <w:spacing w:before="1"/>
              <w:ind w:left="126" w:right="118"/>
              <w:jc w:val="center"/>
              <w:rPr>
                <w:sz w:val="24"/>
                <w:lang w:val="mk-MK"/>
              </w:rPr>
            </w:pPr>
            <w:r w:rsidRPr="00220F3E">
              <w:rPr>
                <w:sz w:val="24"/>
                <w:lang w:val="mk-MK"/>
              </w:rPr>
              <w:t>29.11.1968</w:t>
            </w:r>
          </w:p>
        </w:tc>
        <w:tc>
          <w:tcPr>
            <w:tcW w:w="1440" w:type="dxa"/>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Наставник</w:t>
            </w:r>
          </w:p>
          <w:p w:rsidR="00220F3E" w:rsidRPr="00220F3E" w:rsidRDefault="00220F3E" w:rsidP="00FA2C25">
            <w:pPr>
              <w:pStyle w:val="TableParagraph"/>
              <w:spacing w:line="270" w:lineRule="atLeast"/>
              <w:ind w:left="165" w:right="155" w:firstLine="1"/>
              <w:jc w:val="center"/>
              <w:rPr>
                <w:sz w:val="24"/>
                <w:lang w:val="mk-MK"/>
              </w:rPr>
            </w:pPr>
            <w:r w:rsidRPr="00220F3E">
              <w:rPr>
                <w:sz w:val="24"/>
                <w:lang w:val="mk-MK"/>
              </w:rPr>
              <w:t xml:space="preserve">по    </w:t>
            </w:r>
            <w:r w:rsidRPr="00220F3E">
              <w:rPr>
                <w:spacing w:val="-1"/>
                <w:sz w:val="24"/>
                <w:lang w:val="mk-MK"/>
              </w:rPr>
              <w:t>географија</w:t>
            </w:r>
          </w:p>
        </w:tc>
        <w:tc>
          <w:tcPr>
            <w:tcW w:w="900" w:type="dxa"/>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ind w:left="108"/>
              <w:rPr>
                <w:sz w:val="24"/>
                <w:lang w:val="mk-MK"/>
              </w:rPr>
            </w:pPr>
            <w:r w:rsidRPr="00220F3E">
              <w:rPr>
                <w:sz w:val="24"/>
                <w:lang w:val="mk-MK"/>
              </w:rPr>
              <w:t>Предметен 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3"/>
              <w:rPr>
                <w:b/>
                <w:sz w:val="23"/>
                <w:lang w:val="mk-MK"/>
              </w:rPr>
            </w:pPr>
          </w:p>
          <w:p w:rsidR="00220F3E" w:rsidRPr="00220F3E" w:rsidRDefault="00220F3E" w:rsidP="00FA2C25">
            <w:pPr>
              <w:pStyle w:val="TableParagraph"/>
              <w:spacing w:before="1"/>
              <w:ind w:left="147" w:right="136"/>
              <w:jc w:val="center"/>
              <w:rPr>
                <w:sz w:val="24"/>
                <w:lang w:val="mk-MK"/>
              </w:rPr>
            </w:pPr>
            <w:r w:rsidRPr="00220F3E">
              <w:rPr>
                <w:sz w:val="24"/>
                <w:lang w:val="mk-MK"/>
              </w:rPr>
              <w:t>19</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
              <w:ind w:left="196"/>
              <w:rPr>
                <w:sz w:val="24"/>
                <w:lang w:val="mk-MK"/>
              </w:rPr>
            </w:pPr>
            <w:r w:rsidRPr="00220F3E">
              <w:rPr>
                <w:sz w:val="24"/>
                <w:lang w:val="mk-MK"/>
              </w:rPr>
              <w:t>49.</w:t>
            </w:r>
          </w:p>
        </w:tc>
        <w:tc>
          <w:tcPr>
            <w:tcW w:w="2057" w:type="dxa"/>
            <w:shd w:val="clear" w:color="auto" w:fill="CCECFF"/>
          </w:tcPr>
          <w:p w:rsidR="00220F3E" w:rsidRPr="00220F3E" w:rsidRDefault="00220F3E" w:rsidP="00FA2C25">
            <w:pPr>
              <w:pStyle w:val="TableParagraph"/>
              <w:spacing w:before="7"/>
              <w:rPr>
                <w:b/>
                <w:sz w:val="23"/>
                <w:lang w:val="mk-MK"/>
              </w:rPr>
            </w:pPr>
          </w:p>
          <w:p w:rsidR="00220F3E" w:rsidRPr="00220F3E" w:rsidRDefault="00220F3E" w:rsidP="00FA2C25">
            <w:pPr>
              <w:pStyle w:val="TableParagraph"/>
              <w:spacing w:before="1" w:line="237" w:lineRule="auto"/>
              <w:ind w:left="592" w:right="545" w:hanging="94"/>
              <w:rPr>
                <w:sz w:val="24"/>
                <w:lang w:val="mk-MK"/>
              </w:rPr>
            </w:pPr>
            <w:r w:rsidRPr="00220F3E">
              <w:rPr>
                <w:sz w:val="24"/>
                <w:lang w:val="mk-MK"/>
              </w:rPr>
              <w:t>Кристина Тасеска</w:t>
            </w:r>
          </w:p>
        </w:tc>
        <w:tc>
          <w:tcPr>
            <w:tcW w:w="1375" w:type="dxa"/>
            <w:shd w:val="clear" w:color="auto" w:fill="DEEAF6" w:themeFill="accent1" w:themeFillTint="33"/>
          </w:tcPr>
          <w:p w:rsidR="00220F3E" w:rsidRPr="00220F3E" w:rsidRDefault="00220F3E" w:rsidP="00FA2C25">
            <w:pPr>
              <w:pStyle w:val="TableParagraph"/>
              <w:spacing w:before="2"/>
              <w:rPr>
                <w:b/>
                <w:sz w:val="35"/>
                <w:lang w:val="mk-MK"/>
              </w:rPr>
            </w:pPr>
          </w:p>
          <w:p w:rsidR="00220F3E" w:rsidRPr="00220F3E" w:rsidRDefault="00220F3E" w:rsidP="00FA2C25">
            <w:pPr>
              <w:pStyle w:val="TableParagraph"/>
              <w:ind w:left="126" w:right="118"/>
              <w:jc w:val="center"/>
              <w:rPr>
                <w:sz w:val="24"/>
                <w:lang w:val="mk-MK"/>
              </w:rPr>
            </w:pPr>
            <w:r w:rsidRPr="00220F3E">
              <w:rPr>
                <w:sz w:val="24"/>
                <w:lang w:val="mk-MK"/>
              </w:rPr>
              <w:t>02.09.1977</w:t>
            </w:r>
          </w:p>
        </w:tc>
        <w:tc>
          <w:tcPr>
            <w:tcW w:w="1440" w:type="dxa"/>
            <w:shd w:val="clear" w:color="auto" w:fill="DEEAF6" w:themeFill="accent1" w:themeFillTint="33"/>
          </w:tcPr>
          <w:p w:rsidR="00220F3E" w:rsidRPr="00220F3E" w:rsidRDefault="00220F3E" w:rsidP="00FA2C25">
            <w:pPr>
              <w:pStyle w:val="TableParagraph"/>
              <w:ind w:left="156" w:right="146"/>
              <w:jc w:val="center"/>
              <w:rPr>
                <w:sz w:val="24"/>
                <w:lang w:val="mk-MK"/>
              </w:rPr>
            </w:pPr>
            <w:r w:rsidRPr="00220F3E">
              <w:rPr>
                <w:sz w:val="24"/>
                <w:lang w:val="mk-MK"/>
              </w:rPr>
              <w:t>Наставник по   англиски</w:t>
            </w:r>
          </w:p>
          <w:p w:rsidR="00220F3E" w:rsidRPr="00220F3E" w:rsidRDefault="00220F3E" w:rsidP="00FA2C25">
            <w:pPr>
              <w:pStyle w:val="TableParagraph"/>
              <w:spacing w:line="264" w:lineRule="exact"/>
              <w:ind w:left="156" w:right="145"/>
              <w:jc w:val="center"/>
              <w:rPr>
                <w:sz w:val="24"/>
                <w:lang w:val="mk-MK"/>
              </w:rPr>
            </w:pPr>
            <w:r w:rsidRPr="00220F3E">
              <w:rPr>
                <w:sz w:val="24"/>
                <w:lang w:val="mk-MK"/>
              </w:rPr>
              <w:t>јазик</w:t>
            </w:r>
          </w:p>
        </w:tc>
        <w:tc>
          <w:tcPr>
            <w:tcW w:w="900" w:type="dxa"/>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ind w:left="108"/>
              <w:rPr>
                <w:sz w:val="24"/>
                <w:lang w:val="mk-MK"/>
              </w:rPr>
            </w:pPr>
            <w:r w:rsidRPr="00220F3E">
              <w:rPr>
                <w:sz w:val="24"/>
                <w:lang w:val="mk-MK"/>
              </w:rPr>
              <w:t>Предметен 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2"/>
              <w:rPr>
                <w:b/>
                <w:sz w:val="35"/>
                <w:lang w:val="mk-MK"/>
              </w:rPr>
            </w:pPr>
          </w:p>
          <w:p w:rsidR="00220F3E" w:rsidRPr="00220F3E" w:rsidRDefault="00220F3E" w:rsidP="00FA2C25">
            <w:pPr>
              <w:pStyle w:val="TableParagraph"/>
              <w:ind w:left="147" w:right="136"/>
              <w:jc w:val="center"/>
              <w:rPr>
                <w:sz w:val="24"/>
                <w:lang w:val="mk-MK"/>
              </w:rPr>
            </w:pPr>
            <w:r w:rsidRPr="00220F3E">
              <w:rPr>
                <w:sz w:val="24"/>
                <w:lang w:val="mk-MK"/>
              </w:rPr>
              <w:t>21</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ind w:left="196"/>
              <w:rPr>
                <w:sz w:val="24"/>
                <w:lang w:val="mk-MK"/>
              </w:rPr>
            </w:pPr>
            <w:r w:rsidRPr="00220F3E">
              <w:rPr>
                <w:sz w:val="24"/>
                <w:lang w:val="mk-MK"/>
              </w:rPr>
              <w:t>50.</w:t>
            </w:r>
          </w:p>
        </w:tc>
        <w:tc>
          <w:tcPr>
            <w:tcW w:w="2057" w:type="dxa"/>
            <w:shd w:val="clear" w:color="auto" w:fill="CCECFF"/>
          </w:tcPr>
          <w:p w:rsidR="00220F3E" w:rsidRPr="00220F3E" w:rsidRDefault="00220F3E" w:rsidP="00FA2C25">
            <w:pPr>
              <w:pStyle w:val="TableParagraph"/>
              <w:spacing w:line="269" w:lineRule="exact"/>
              <w:ind w:left="85" w:right="147"/>
              <w:jc w:val="center"/>
              <w:rPr>
                <w:sz w:val="24"/>
                <w:lang w:val="mk-MK"/>
              </w:rPr>
            </w:pPr>
            <w:r w:rsidRPr="00220F3E">
              <w:rPr>
                <w:sz w:val="24"/>
                <w:lang w:val="mk-MK"/>
              </w:rPr>
              <w:t>Ленче</w:t>
            </w:r>
          </w:p>
          <w:p w:rsidR="00220F3E" w:rsidRPr="00220F3E" w:rsidRDefault="00220F3E" w:rsidP="00FA2C25">
            <w:pPr>
              <w:pStyle w:val="TableParagraph"/>
              <w:spacing w:line="263" w:lineRule="exact"/>
              <w:ind w:left="80" w:right="147"/>
              <w:jc w:val="center"/>
              <w:rPr>
                <w:sz w:val="24"/>
                <w:lang w:val="mk-MK"/>
              </w:rPr>
            </w:pPr>
            <w:r w:rsidRPr="00220F3E">
              <w:rPr>
                <w:sz w:val="24"/>
                <w:lang w:val="mk-MK"/>
              </w:rPr>
              <w:t>Дамјаноска</w:t>
            </w:r>
          </w:p>
        </w:tc>
        <w:tc>
          <w:tcPr>
            <w:tcW w:w="1375" w:type="dxa"/>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29.04.1975</w:t>
            </w:r>
          </w:p>
        </w:tc>
        <w:tc>
          <w:tcPr>
            <w:tcW w:w="1440" w:type="dxa"/>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Наставник</w:t>
            </w:r>
          </w:p>
          <w:p w:rsidR="00220F3E" w:rsidRPr="00220F3E" w:rsidRDefault="00220F3E" w:rsidP="00FA2C25">
            <w:pPr>
              <w:pStyle w:val="TableParagraph"/>
              <w:spacing w:line="264" w:lineRule="exact"/>
              <w:ind w:left="156" w:right="146"/>
              <w:jc w:val="center"/>
              <w:rPr>
                <w:sz w:val="24"/>
                <w:lang w:val="mk-MK"/>
              </w:rPr>
            </w:pPr>
            <w:r w:rsidRPr="00220F3E">
              <w:rPr>
                <w:sz w:val="24"/>
                <w:lang w:val="mk-MK"/>
              </w:rPr>
              <w:t>по</w:t>
            </w:r>
          </w:p>
          <w:p w:rsidR="00220F3E" w:rsidRPr="00220F3E" w:rsidRDefault="00220F3E" w:rsidP="00FA2C25">
            <w:pPr>
              <w:pStyle w:val="TableParagraph"/>
              <w:spacing w:line="268" w:lineRule="exact"/>
              <w:ind w:left="156" w:right="148"/>
              <w:jc w:val="center"/>
              <w:rPr>
                <w:sz w:val="24"/>
                <w:lang w:val="mk-MK"/>
              </w:rPr>
            </w:pPr>
            <w:r w:rsidRPr="00220F3E">
              <w:rPr>
                <w:sz w:val="24"/>
                <w:lang w:val="mk-MK"/>
              </w:rPr>
              <w:t>математика</w:t>
            </w:r>
          </w:p>
        </w:tc>
        <w:tc>
          <w:tcPr>
            <w:tcW w:w="900" w:type="dxa"/>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Предметен</w:t>
            </w:r>
          </w:p>
          <w:p w:rsidR="00220F3E" w:rsidRPr="00220F3E" w:rsidRDefault="00220F3E" w:rsidP="00FA2C25">
            <w:pPr>
              <w:pStyle w:val="TableParagraph"/>
              <w:spacing w:line="264" w:lineRule="exact"/>
              <w:ind w:left="108"/>
              <w:rPr>
                <w:sz w:val="24"/>
                <w:lang w:val="mk-MK"/>
              </w:rPr>
            </w:pPr>
            <w:r w:rsidRPr="00220F3E">
              <w:rPr>
                <w:sz w:val="24"/>
                <w:lang w:val="mk-MK"/>
              </w:rPr>
              <w:t>наставник</w:t>
            </w:r>
          </w:p>
        </w:tc>
        <w:tc>
          <w:tcPr>
            <w:tcW w:w="660" w:type="dxa"/>
            <w:shd w:val="clear" w:color="auto" w:fill="DEEAF6" w:themeFill="accent1" w:themeFillTint="33"/>
          </w:tcPr>
          <w:p w:rsidR="00220F3E" w:rsidRPr="00220F3E" w:rsidRDefault="00220F3E" w:rsidP="00FA2C25">
            <w:pPr>
              <w:pStyle w:val="TableParagraph"/>
              <w:rPr>
                <w:lang w:val="mk-MK"/>
              </w:rPr>
            </w:pPr>
          </w:p>
        </w:tc>
        <w:tc>
          <w:tcPr>
            <w:tcW w:w="974" w:type="dxa"/>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17</w:t>
            </w:r>
          </w:p>
        </w:tc>
      </w:tr>
      <w:tr w:rsidR="00220F3E" w:rsidRPr="00220F3E" w:rsidTr="006B0379">
        <w:trPr>
          <w:trHeight w:val="551"/>
        </w:trPr>
        <w:tc>
          <w:tcPr>
            <w:tcW w:w="636" w:type="dxa"/>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51.</w:t>
            </w:r>
          </w:p>
        </w:tc>
        <w:tc>
          <w:tcPr>
            <w:tcW w:w="2057" w:type="dxa"/>
            <w:tcBorders>
              <w:top w:val="single" w:sz="4" w:space="0" w:color="000000"/>
              <w:left w:val="single" w:sz="4" w:space="0" w:color="000000"/>
              <w:bottom w:val="single" w:sz="4" w:space="0" w:color="000000"/>
              <w:right w:val="single" w:sz="4" w:space="0" w:color="000000"/>
            </w:tcBorders>
            <w:shd w:val="clear" w:color="auto" w:fill="CCECFF"/>
          </w:tcPr>
          <w:p w:rsidR="00220F3E" w:rsidRPr="00220F3E" w:rsidRDefault="00220F3E" w:rsidP="00FA2C25">
            <w:pPr>
              <w:pStyle w:val="TableParagraph"/>
              <w:spacing w:line="269" w:lineRule="exact"/>
              <w:ind w:left="85" w:right="147"/>
              <w:jc w:val="center"/>
              <w:rPr>
                <w:sz w:val="24"/>
                <w:lang w:val="mk-MK"/>
              </w:rPr>
            </w:pPr>
          </w:p>
          <w:p w:rsidR="00220F3E" w:rsidRPr="00220F3E" w:rsidRDefault="00220F3E" w:rsidP="00FA2C25">
            <w:pPr>
              <w:pStyle w:val="TableParagraph"/>
              <w:spacing w:line="269" w:lineRule="exact"/>
              <w:ind w:left="85" w:right="147"/>
              <w:jc w:val="center"/>
              <w:rPr>
                <w:sz w:val="24"/>
                <w:lang w:val="mk-MK"/>
              </w:rPr>
            </w:pPr>
            <w:r w:rsidRPr="00220F3E">
              <w:rPr>
                <w:sz w:val="24"/>
                <w:lang w:val="mk-MK"/>
              </w:rPr>
              <w:t>Изабела У.Црнеска</w:t>
            </w:r>
          </w:p>
        </w:tc>
        <w:tc>
          <w:tcPr>
            <w:tcW w:w="137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p>
          <w:p w:rsidR="00220F3E" w:rsidRPr="00220F3E" w:rsidRDefault="00220F3E" w:rsidP="00FA2C25">
            <w:pPr>
              <w:pStyle w:val="TableParagraph"/>
              <w:spacing w:before="131"/>
              <w:ind w:left="126" w:right="118"/>
              <w:jc w:val="center"/>
              <w:rPr>
                <w:sz w:val="24"/>
                <w:lang w:val="mk-MK"/>
              </w:rPr>
            </w:pPr>
            <w:r w:rsidRPr="00220F3E">
              <w:rPr>
                <w:sz w:val="24"/>
                <w:lang w:val="mk-MK"/>
              </w:rPr>
              <w:t>02.07.1977</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Наставник по   англиски</w:t>
            </w:r>
          </w:p>
          <w:p w:rsidR="00220F3E" w:rsidRPr="00220F3E" w:rsidRDefault="00220F3E" w:rsidP="00FA2C25">
            <w:pPr>
              <w:pStyle w:val="TableParagraph"/>
              <w:spacing w:line="268" w:lineRule="exact"/>
              <w:ind w:left="156" w:right="148"/>
              <w:jc w:val="center"/>
              <w:rPr>
                <w:sz w:val="24"/>
                <w:lang w:val="mk-MK"/>
              </w:rPr>
            </w:pPr>
            <w:r w:rsidRPr="00220F3E">
              <w:rPr>
                <w:sz w:val="24"/>
                <w:lang w:val="mk-MK"/>
              </w:rPr>
              <w:t>јазик</w:t>
            </w:r>
          </w:p>
        </w:tc>
        <w:tc>
          <w:tcPr>
            <w:tcW w:w="9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Предметен наставник</w:t>
            </w:r>
          </w:p>
        </w:tc>
        <w:tc>
          <w:tcPr>
            <w:tcW w:w="6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rPr>
                <w:lang w:val="mk-MK"/>
              </w:rPr>
            </w:pPr>
          </w:p>
        </w:tc>
        <w:tc>
          <w:tcPr>
            <w:tcW w:w="97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p>
          <w:p w:rsidR="00220F3E" w:rsidRPr="00220F3E" w:rsidRDefault="00220F3E" w:rsidP="00FA2C25">
            <w:pPr>
              <w:pStyle w:val="TableParagraph"/>
              <w:spacing w:before="131"/>
              <w:ind w:left="147" w:right="136"/>
              <w:jc w:val="center"/>
              <w:rPr>
                <w:sz w:val="24"/>
                <w:lang w:val="mk-MK"/>
              </w:rPr>
            </w:pPr>
            <w:r w:rsidRPr="00220F3E">
              <w:rPr>
                <w:sz w:val="24"/>
                <w:lang w:val="mk-MK"/>
              </w:rPr>
              <w:t>23</w:t>
            </w:r>
          </w:p>
        </w:tc>
      </w:tr>
      <w:tr w:rsidR="00220F3E" w:rsidRPr="00220F3E" w:rsidTr="006B0379">
        <w:trPr>
          <w:trHeight w:val="551"/>
        </w:trPr>
        <w:tc>
          <w:tcPr>
            <w:tcW w:w="63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52.</w:t>
            </w:r>
          </w:p>
        </w:tc>
        <w:tc>
          <w:tcPr>
            <w:tcW w:w="2057" w:type="dxa"/>
            <w:tcBorders>
              <w:top w:val="single" w:sz="4" w:space="0" w:color="000000"/>
              <w:left w:val="single" w:sz="4" w:space="0" w:color="000000"/>
              <w:bottom w:val="single" w:sz="4" w:space="0" w:color="000000"/>
              <w:right w:val="single" w:sz="4" w:space="0" w:color="000000"/>
            </w:tcBorders>
            <w:shd w:val="clear" w:color="auto" w:fill="CCECFF"/>
          </w:tcPr>
          <w:p w:rsidR="00220F3E" w:rsidRPr="00220F3E" w:rsidRDefault="00220F3E" w:rsidP="00FA2C25">
            <w:pPr>
              <w:pStyle w:val="TableParagraph"/>
              <w:spacing w:line="269" w:lineRule="exact"/>
              <w:ind w:left="85" w:right="147"/>
              <w:jc w:val="center"/>
              <w:rPr>
                <w:sz w:val="24"/>
                <w:lang w:val="mk-MK"/>
              </w:rPr>
            </w:pPr>
          </w:p>
          <w:p w:rsidR="00220F3E" w:rsidRPr="00220F3E" w:rsidRDefault="00220F3E" w:rsidP="00FA2C25">
            <w:pPr>
              <w:pStyle w:val="TableParagraph"/>
              <w:spacing w:line="269" w:lineRule="exact"/>
              <w:ind w:left="85" w:right="147"/>
              <w:jc w:val="center"/>
              <w:rPr>
                <w:sz w:val="24"/>
                <w:lang w:val="mk-MK"/>
              </w:rPr>
            </w:pPr>
            <w:r w:rsidRPr="00220F3E">
              <w:rPr>
                <w:sz w:val="24"/>
                <w:lang w:val="mk-MK"/>
              </w:rPr>
              <w:t>Катерина Димеска</w:t>
            </w:r>
          </w:p>
        </w:tc>
        <w:tc>
          <w:tcPr>
            <w:tcW w:w="137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p>
          <w:p w:rsidR="00220F3E" w:rsidRPr="00220F3E" w:rsidRDefault="00220F3E" w:rsidP="00FA2C25">
            <w:pPr>
              <w:pStyle w:val="TableParagraph"/>
              <w:spacing w:before="131"/>
              <w:ind w:left="126" w:right="118"/>
              <w:jc w:val="center"/>
              <w:rPr>
                <w:sz w:val="24"/>
                <w:lang w:val="mk-MK"/>
              </w:rPr>
            </w:pPr>
            <w:r w:rsidRPr="00220F3E">
              <w:rPr>
                <w:sz w:val="24"/>
                <w:lang w:val="mk-MK"/>
              </w:rPr>
              <w:t>19.11.1984</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Наставник по   германски</w:t>
            </w:r>
          </w:p>
          <w:p w:rsidR="00220F3E" w:rsidRPr="00220F3E" w:rsidRDefault="00220F3E" w:rsidP="00FA2C25">
            <w:pPr>
              <w:pStyle w:val="TableParagraph"/>
              <w:spacing w:line="268" w:lineRule="exact"/>
              <w:ind w:left="156" w:right="148"/>
              <w:jc w:val="center"/>
              <w:rPr>
                <w:sz w:val="24"/>
                <w:lang w:val="mk-MK"/>
              </w:rPr>
            </w:pPr>
            <w:r w:rsidRPr="00220F3E">
              <w:rPr>
                <w:sz w:val="24"/>
                <w:lang w:val="mk-MK"/>
              </w:rPr>
              <w:t>јазик</w:t>
            </w:r>
          </w:p>
        </w:tc>
        <w:tc>
          <w:tcPr>
            <w:tcW w:w="9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Предметен наставник</w:t>
            </w:r>
          </w:p>
        </w:tc>
        <w:tc>
          <w:tcPr>
            <w:tcW w:w="6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rPr>
                <w:lang w:val="mk-MK"/>
              </w:rPr>
            </w:pPr>
          </w:p>
        </w:tc>
        <w:tc>
          <w:tcPr>
            <w:tcW w:w="97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p>
          <w:p w:rsidR="00220F3E" w:rsidRPr="00220F3E" w:rsidRDefault="00220F3E" w:rsidP="00FA2C25">
            <w:pPr>
              <w:pStyle w:val="TableParagraph"/>
              <w:spacing w:before="131"/>
              <w:ind w:left="147" w:right="136"/>
              <w:jc w:val="center"/>
              <w:rPr>
                <w:sz w:val="24"/>
                <w:lang w:val="mk-MK"/>
              </w:rPr>
            </w:pPr>
            <w:r w:rsidRPr="00220F3E">
              <w:rPr>
                <w:sz w:val="24"/>
                <w:lang w:val="mk-MK"/>
              </w:rPr>
              <w:t>11</w:t>
            </w:r>
          </w:p>
        </w:tc>
      </w:tr>
      <w:tr w:rsidR="00220F3E" w:rsidRPr="00220F3E" w:rsidTr="006B0379">
        <w:trPr>
          <w:trHeight w:val="551"/>
        </w:trPr>
        <w:tc>
          <w:tcPr>
            <w:tcW w:w="63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lastRenderedPageBreak/>
              <w:t>53.</w:t>
            </w:r>
          </w:p>
        </w:tc>
        <w:tc>
          <w:tcPr>
            <w:tcW w:w="2057" w:type="dxa"/>
            <w:tcBorders>
              <w:top w:val="single" w:sz="4" w:space="0" w:color="000000"/>
              <w:left w:val="single" w:sz="4" w:space="0" w:color="000000"/>
              <w:bottom w:val="single" w:sz="4" w:space="0" w:color="000000"/>
              <w:right w:val="single" w:sz="4" w:space="0" w:color="000000"/>
            </w:tcBorders>
            <w:shd w:val="clear" w:color="auto" w:fill="CCECFF"/>
          </w:tcPr>
          <w:p w:rsidR="00220F3E" w:rsidRPr="00220F3E" w:rsidRDefault="00220F3E" w:rsidP="00FA2C25">
            <w:pPr>
              <w:pStyle w:val="TableParagraph"/>
              <w:spacing w:line="269" w:lineRule="exact"/>
              <w:ind w:left="85" w:right="147"/>
              <w:jc w:val="center"/>
              <w:rPr>
                <w:sz w:val="24"/>
                <w:lang w:val="mk-MK"/>
              </w:rPr>
            </w:pPr>
          </w:p>
          <w:p w:rsidR="00220F3E" w:rsidRPr="00220F3E" w:rsidRDefault="00220F3E" w:rsidP="00FA2C25">
            <w:pPr>
              <w:pStyle w:val="TableParagraph"/>
              <w:spacing w:line="269" w:lineRule="exact"/>
              <w:ind w:left="85" w:right="147"/>
              <w:jc w:val="center"/>
              <w:rPr>
                <w:sz w:val="24"/>
                <w:lang w:val="mk-MK"/>
              </w:rPr>
            </w:pPr>
            <w:r w:rsidRPr="00220F3E">
              <w:rPr>
                <w:sz w:val="24"/>
                <w:lang w:val="mk-MK"/>
              </w:rPr>
              <w:t>Јасмина Илиоска</w:t>
            </w:r>
          </w:p>
        </w:tc>
        <w:tc>
          <w:tcPr>
            <w:tcW w:w="137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p>
          <w:p w:rsidR="00220F3E" w:rsidRPr="00220F3E" w:rsidRDefault="00220F3E" w:rsidP="00FA2C25">
            <w:pPr>
              <w:pStyle w:val="TableParagraph"/>
              <w:spacing w:before="131"/>
              <w:ind w:left="126" w:right="118"/>
              <w:jc w:val="center"/>
              <w:rPr>
                <w:sz w:val="24"/>
                <w:lang w:val="mk-MK"/>
              </w:rPr>
            </w:pPr>
            <w:r w:rsidRPr="00220F3E">
              <w:rPr>
                <w:sz w:val="24"/>
                <w:lang w:val="mk-MK"/>
              </w:rPr>
              <w:t>19.05.1982</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Наставник по   англиски</w:t>
            </w:r>
          </w:p>
          <w:p w:rsidR="00220F3E" w:rsidRPr="00220F3E" w:rsidRDefault="00220F3E" w:rsidP="00FA2C25">
            <w:pPr>
              <w:pStyle w:val="TableParagraph"/>
              <w:spacing w:line="268" w:lineRule="exact"/>
              <w:ind w:left="156" w:right="148"/>
              <w:jc w:val="center"/>
              <w:rPr>
                <w:sz w:val="24"/>
                <w:lang w:val="mk-MK"/>
              </w:rPr>
            </w:pPr>
            <w:r w:rsidRPr="00220F3E">
              <w:rPr>
                <w:sz w:val="24"/>
                <w:lang w:val="mk-MK"/>
              </w:rPr>
              <w:t>јазик</w:t>
            </w:r>
          </w:p>
        </w:tc>
        <w:tc>
          <w:tcPr>
            <w:tcW w:w="9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Предметен наставник</w:t>
            </w:r>
          </w:p>
        </w:tc>
        <w:tc>
          <w:tcPr>
            <w:tcW w:w="6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rPr>
                <w:lang w:val="mk-MK"/>
              </w:rPr>
            </w:pPr>
          </w:p>
        </w:tc>
        <w:tc>
          <w:tcPr>
            <w:tcW w:w="97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p>
          <w:p w:rsidR="00220F3E" w:rsidRPr="00220F3E" w:rsidRDefault="00220F3E" w:rsidP="00FA2C25">
            <w:pPr>
              <w:pStyle w:val="TableParagraph"/>
              <w:spacing w:before="131"/>
              <w:ind w:left="147" w:right="136"/>
              <w:jc w:val="center"/>
              <w:rPr>
                <w:sz w:val="24"/>
                <w:lang w:val="mk-MK"/>
              </w:rPr>
            </w:pPr>
            <w:r w:rsidRPr="00220F3E">
              <w:rPr>
                <w:sz w:val="24"/>
                <w:lang w:val="mk-MK"/>
              </w:rPr>
              <w:t>15</w:t>
            </w:r>
          </w:p>
        </w:tc>
      </w:tr>
      <w:tr w:rsidR="00220F3E" w:rsidRPr="00220F3E" w:rsidTr="006B0379">
        <w:trPr>
          <w:trHeight w:val="551"/>
        </w:trPr>
        <w:tc>
          <w:tcPr>
            <w:tcW w:w="63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54</w:t>
            </w:r>
          </w:p>
        </w:tc>
        <w:tc>
          <w:tcPr>
            <w:tcW w:w="2057" w:type="dxa"/>
            <w:tcBorders>
              <w:top w:val="single" w:sz="4" w:space="0" w:color="000000"/>
              <w:left w:val="single" w:sz="4" w:space="0" w:color="000000"/>
              <w:bottom w:val="single" w:sz="4" w:space="0" w:color="000000"/>
              <w:right w:val="single" w:sz="4" w:space="0" w:color="000000"/>
            </w:tcBorders>
            <w:shd w:val="clear" w:color="auto" w:fill="CCECFF"/>
          </w:tcPr>
          <w:p w:rsidR="00220F3E" w:rsidRPr="00220F3E" w:rsidRDefault="00220F3E" w:rsidP="00FA2C25">
            <w:pPr>
              <w:pStyle w:val="TableParagraph"/>
              <w:spacing w:line="269" w:lineRule="exact"/>
              <w:ind w:left="85" w:right="147"/>
              <w:jc w:val="center"/>
              <w:rPr>
                <w:sz w:val="24"/>
                <w:lang w:val="mk-MK"/>
              </w:rPr>
            </w:pPr>
          </w:p>
          <w:p w:rsidR="00220F3E" w:rsidRPr="00220F3E" w:rsidRDefault="00220F3E" w:rsidP="00FA2C25">
            <w:pPr>
              <w:pStyle w:val="TableParagraph"/>
              <w:spacing w:line="269" w:lineRule="exact"/>
              <w:ind w:left="85" w:right="147"/>
              <w:jc w:val="center"/>
              <w:rPr>
                <w:sz w:val="24"/>
                <w:lang w:val="mk-MK"/>
              </w:rPr>
            </w:pPr>
            <w:r w:rsidRPr="00220F3E">
              <w:rPr>
                <w:sz w:val="24"/>
                <w:lang w:val="mk-MK"/>
              </w:rPr>
              <w:t>Маја Најдоска</w:t>
            </w:r>
          </w:p>
        </w:tc>
        <w:tc>
          <w:tcPr>
            <w:tcW w:w="137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p>
          <w:p w:rsidR="00220F3E" w:rsidRPr="00220F3E" w:rsidRDefault="00220F3E" w:rsidP="00FA2C25">
            <w:pPr>
              <w:pStyle w:val="TableParagraph"/>
              <w:spacing w:before="131"/>
              <w:ind w:left="126" w:right="118"/>
              <w:jc w:val="center"/>
              <w:rPr>
                <w:sz w:val="24"/>
                <w:lang w:val="mk-MK"/>
              </w:rPr>
            </w:pPr>
            <w:r w:rsidRPr="00220F3E">
              <w:rPr>
                <w:sz w:val="24"/>
                <w:lang w:val="mk-MK"/>
              </w:rPr>
              <w:t>28.05.1984</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Наставник по ликовно образ.</w:t>
            </w:r>
          </w:p>
        </w:tc>
        <w:tc>
          <w:tcPr>
            <w:tcW w:w="9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Предметен наставник</w:t>
            </w:r>
          </w:p>
        </w:tc>
        <w:tc>
          <w:tcPr>
            <w:tcW w:w="6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rPr>
                <w:lang w:val="mk-MK"/>
              </w:rPr>
            </w:pPr>
          </w:p>
        </w:tc>
        <w:tc>
          <w:tcPr>
            <w:tcW w:w="97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p>
          <w:p w:rsidR="00220F3E" w:rsidRPr="00220F3E" w:rsidRDefault="00220F3E" w:rsidP="00FA2C25">
            <w:pPr>
              <w:pStyle w:val="TableParagraph"/>
              <w:spacing w:before="131"/>
              <w:ind w:left="147" w:right="136"/>
              <w:jc w:val="center"/>
              <w:rPr>
                <w:sz w:val="24"/>
                <w:lang w:val="mk-MK"/>
              </w:rPr>
            </w:pPr>
            <w:r w:rsidRPr="00220F3E">
              <w:rPr>
                <w:sz w:val="24"/>
                <w:lang w:val="mk-MK"/>
              </w:rPr>
              <w:t>13</w:t>
            </w:r>
          </w:p>
        </w:tc>
      </w:tr>
      <w:tr w:rsidR="00220F3E" w:rsidRPr="00220F3E" w:rsidTr="006B0379">
        <w:trPr>
          <w:trHeight w:val="551"/>
        </w:trPr>
        <w:tc>
          <w:tcPr>
            <w:tcW w:w="63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55.</w:t>
            </w:r>
          </w:p>
        </w:tc>
        <w:tc>
          <w:tcPr>
            <w:tcW w:w="2057" w:type="dxa"/>
            <w:tcBorders>
              <w:top w:val="single" w:sz="4" w:space="0" w:color="000000"/>
              <w:left w:val="single" w:sz="4" w:space="0" w:color="000000"/>
              <w:bottom w:val="single" w:sz="4" w:space="0" w:color="000000"/>
              <w:right w:val="single" w:sz="4" w:space="0" w:color="000000"/>
            </w:tcBorders>
            <w:shd w:val="clear" w:color="auto" w:fill="CCECFF"/>
          </w:tcPr>
          <w:p w:rsidR="00220F3E" w:rsidRPr="00220F3E" w:rsidRDefault="00220F3E" w:rsidP="00FA2C25">
            <w:pPr>
              <w:pStyle w:val="TableParagraph"/>
              <w:spacing w:line="269" w:lineRule="exact"/>
              <w:ind w:left="85" w:right="147"/>
              <w:jc w:val="center"/>
              <w:rPr>
                <w:sz w:val="24"/>
                <w:lang w:val="mk-MK"/>
              </w:rPr>
            </w:pPr>
          </w:p>
          <w:p w:rsidR="00220F3E" w:rsidRPr="00220F3E" w:rsidRDefault="00220F3E" w:rsidP="00FA2C25">
            <w:pPr>
              <w:pStyle w:val="TableParagraph"/>
              <w:spacing w:line="269" w:lineRule="exact"/>
              <w:ind w:left="85" w:right="147"/>
              <w:jc w:val="center"/>
              <w:rPr>
                <w:sz w:val="24"/>
                <w:lang w:val="mk-MK"/>
              </w:rPr>
            </w:pPr>
            <w:r w:rsidRPr="00220F3E">
              <w:rPr>
                <w:sz w:val="24"/>
                <w:lang w:val="mk-MK"/>
              </w:rPr>
              <w:t>Роберт Стојаноски</w:t>
            </w:r>
          </w:p>
        </w:tc>
        <w:tc>
          <w:tcPr>
            <w:tcW w:w="137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p>
          <w:p w:rsidR="00220F3E" w:rsidRPr="00220F3E" w:rsidRDefault="00220F3E" w:rsidP="00FA2C25">
            <w:pPr>
              <w:pStyle w:val="TableParagraph"/>
              <w:spacing w:before="131"/>
              <w:ind w:left="126" w:right="118"/>
              <w:jc w:val="center"/>
              <w:rPr>
                <w:sz w:val="24"/>
                <w:lang w:val="mk-MK"/>
              </w:rPr>
            </w:pPr>
            <w:r w:rsidRPr="00220F3E">
              <w:rPr>
                <w:sz w:val="24"/>
                <w:lang w:val="mk-MK"/>
              </w:rPr>
              <w:t>29.07.1968</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Наставник по</w:t>
            </w:r>
          </w:p>
          <w:p w:rsidR="00220F3E" w:rsidRPr="00220F3E" w:rsidRDefault="00220F3E" w:rsidP="00FA2C25">
            <w:pPr>
              <w:pStyle w:val="TableParagraph"/>
              <w:spacing w:line="268" w:lineRule="exact"/>
              <w:ind w:left="156" w:right="148"/>
              <w:jc w:val="center"/>
              <w:rPr>
                <w:sz w:val="24"/>
                <w:lang w:val="mk-MK"/>
              </w:rPr>
            </w:pPr>
            <w:r w:rsidRPr="00220F3E">
              <w:rPr>
                <w:sz w:val="24"/>
                <w:lang w:val="mk-MK"/>
              </w:rPr>
              <w:t>етика/ККЕ Ц</w:t>
            </w:r>
          </w:p>
        </w:tc>
        <w:tc>
          <w:tcPr>
            <w:tcW w:w="9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Предметен наставник</w:t>
            </w:r>
          </w:p>
        </w:tc>
        <w:tc>
          <w:tcPr>
            <w:tcW w:w="6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rPr>
                <w:lang w:val="mk-MK"/>
              </w:rPr>
            </w:pPr>
          </w:p>
        </w:tc>
        <w:tc>
          <w:tcPr>
            <w:tcW w:w="97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right="136"/>
              <w:rPr>
                <w:sz w:val="24"/>
                <w:lang w:val="mk-MK"/>
              </w:rPr>
            </w:pPr>
          </w:p>
          <w:p w:rsidR="00220F3E" w:rsidRPr="00220F3E" w:rsidRDefault="00220F3E" w:rsidP="00FA2C25">
            <w:pPr>
              <w:pStyle w:val="TableParagraph"/>
              <w:spacing w:before="131"/>
              <w:ind w:right="136"/>
              <w:jc w:val="center"/>
              <w:rPr>
                <w:sz w:val="24"/>
                <w:lang w:val="mk-MK"/>
              </w:rPr>
            </w:pPr>
            <w:r w:rsidRPr="00220F3E">
              <w:rPr>
                <w:sz w:val="24"/>
                <w:lang w:val="mk-MK"/>
              </w:rPr>
              <w:t>17</w:t>
            </w:r>
          </w:p>
        </w:tc>
      </w:tr>
      <w:tr w:rsidR="00220F3E" w:rsidRPr="00220F3E" w:rsidTr="006B0379">
        <w:trPr>
          <w:trHeight w:val="551"/>
        </w:trPr>
        <w:tc>
          <w:tcPr>
            <w:tcW w:w="63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56.</w:t>
            </w:r>
          </w:p>
        </w:tc>
        <w:tc>
          <w:tcPr>
            <w:tcW w:w="2057" w:type="dxa"/>
            <w:tcBorders>
              <w:top w:val="single" w:sz="4" w:space="0" w:color="000000"/>
              <w:left w:val="single" w:sz="4" w:space="0" w:color="000000"/>
              <w:bottom w:val="single" w:sz="4" w:space="0" w:color="000000"/>
              <w:right w:val="single" w:sz="4" w:space="0" w:color="000000"/>
            </w:tcBorders>
            <w:shd w:val="clear" w:color="auto" w:fill="CCECFF"/>
          </w:tcPr>
          <w:p w:rsidR="00220F3E" w:rsidRPr="00220F3E" w:rsidRDefault="00220F3E" w:rsidP="00FA2C25">
            <w:pPr>
              <w:pStyle w:val="TableParagraph"/>
              <w:spacing w:line="269" w:lineRule="exact"/>
              <w:ind w:left="85" w:right="147"/>
              <w:jc w:val="center"/>
              <w:rPr>
                <w:sz w:val="24"/>
                <w:lang w:val="mk-MK"/>
              </w:rPr>
            </w:pPr>
            <w:r w:rsidRPr="00220F3E">
              <w:rPr>
                <w:sz w:val="24"/>
                <w:lang w:val="mk-MK"/>
              </w:rPr>
              <w:t>Жаклина</w:t>
            </w:r>
          </w:p>
          <w:p w:rsidR="00220F3E" w:rsidRPr="00220F3E" w:rsidRDefault="00220F3E" w:rsidP="00FA2C25">
            <w:pPr>
              <w:pStyle w:val="TableParagraph"/>
              <w:spacing w:line="269" w:lineRule="exact"/>
              <w:ind w:left="85" w:right="147"/>
              <w:jc w:val="center"/>
              <w:rPr>
                <w:sz w:val="24"/>
                <w:lang w:val="mk-MK"/>
              </w:rPr>
            </w:pPr>
            <w:r w:rsidRPr="00220F3E">
              <w:rPr>
                <w:sz w:val="24"/>
                <w:lang w:val="mk-MK"/>
              </w:rPr>
              <w:t>Ш.Хаџимитреск а</w:t>
            </w:r>
          </w:p>
        </w:tc>
        <w:tc>
          <w:tcPr>
            <w:tcW w:w="137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p>
          <w:p w:rsidR="00220F3E" w:rsidRPr="00220F3E" w:rsidRDefault="00220F3E" w:rsidP="00FA2C25">
            <w:pPr>
              <w:pStyle w:val="TableParagraph"/>
              <w:spacing w:before="131"/>
              <w:ind w:left="126" w:right="118"/>
              <w:jc w:val="center"/>
              <w:rPr>
                <w:sz w:val="24"/>
                <w:lang w:val="mk-MK"/>
              </w:rPr>
            </w:pPr>
            <w:r w:rsidRPr="00220F3E">
              <w:rPr>
                <w:sz w:val="24"/>
                <w:lang w:val="mk-MK"/>
              </w:rPr>
              <w:t>25.10.1967</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Наставник по</w:t>
            </w:r>
          </w:p>
          <w:p w:rsidR="00220F3E" w:rsidRPr="00220F3E" w:rsidRDefault="00220F3E" w:rsidP="00FA2C25">
            <w:pPr>
              <w:pStyle w:val="TableParagraph"/>
              <w:spacing w:line="268" w:lineRule="exact"/>
              <w:ind w:left="156" w:right="148"/>
              <w:jc w:val="center"/>
              <w:rPr>
                <w:sz w:val="24"/>
                <w:lang w:val="mk-MK"/>
              </w:rPr>
            </w:pPr>
            <w:r w:rsidRPr="00220F3E">
              <w:rPr>
                <w:sz w:val="24"/>
                <w:lang w:val="mk-MK"/>
              </w:rPr>
              <w:t>биологија</w:t>
            </w:r>
          </w:p>
        </w:tc>
        <w:tc>
          <w:tcPr>
            <w:tcW w:w="9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Предметен наставник</w:t>
            </w:r>
          </w:p>
        </w:tc>
        <w:tc>
          <w:tcPr>
            <w:tcW w:w="6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rPr>
                <w:lang w:val="mk-MK"/>
              </w:rPr>
            </w:pPr>
          </w:p>
        </w:tc>
        <w:tc>
          <w:tcPr>
            <w:tcW w:w="97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right="136"/>
              <w:jc w:val="center"/>
              <w:rPr>
                <w:sz w:val="24"/>
                <w:lang w:val="mk-MK"/>
              </w:rPr>
            </w:pPr>
            <w:r w:rsidRPr="00220F3E">
              <w:rPr>
                <w:sz w:val="24"/>
                <w:lang w:val="mk-MK"/>
              </w:rPr>
              <w:t>11</w:t>
            </w:r>
          </w:p>
        </w:tc>
      </w:tr>
      <w:tr w:rsidR="00220F3E" w:rsidRPr="00220F3E" w:rsidTr="006B0379">
        <w:trPr>
          <w:trHeight w:val="551"/>
        </w:trPr>
        <w:tc>
          <w:tcPr>
            <w:tcW w:w="63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57</w:t>
            </w:r>
          </w:p>
        </w:tc>
        <w:tc>
          <w:tcPr>
            <w:tcW w:w="2057" w:type="dxa"/>
            <w:tcBorders>
              <w:top w:val="single" w:sz="4" w:space="0" w:color="000000"/>
              <w:left w:val="single" w:sz="4" w:space="0" w:color="000000"/>
              <w:bottom w:val="single" w:sz="4" w:space="0" w:color="000000"/>
              <w:right w:val="single" w:sz="4" w:space="0" w:color="000000"/>
            </w:tcBorders>
            <w:shd w:val="clear" w:color="auto" w:fill="CCECFF"/>
          </w:tcPr>
          <w:p w:rsidR="00220F3E" w:rsidRPr="00220F3E" w:rsidRDefault="00220F3E" w:rsidP="00FA2C25">
            <w:pPr>
              <w:pStyle w:val="TableParagraph"/>
              <w:spacing w:line="269" w:lineRule="exact"/>
              <w:ind w:left="85" w:right="147"/>
              <w:jc w:val="center"/>
              <w:rPr>
                <w:sz w:val="24"/>
                <w:lang w:val="mk-MK"/>
              </w:rPr>
            </w:pPr>
          </w:p>
          <w:p w:rsidR="00220F3E" w:rsidRPr="00220F3E" w:rsidRDefault="00220F3E" w:rsidP="00FA2C25">
            <w:pPr>
              <w:pStyle w:val="TableParagraph"/>
              <w:spacing w:line="269" w:lineRule="exact"/>
              <w:ind w:left="85" w:right="147"/>
              <w:jc w:val="center"/>
              <w:rPr>
                <w:sz w:val="24"/>
                <w:lang w:val="mk-MK"/>
              </w:rPr>
            </w:pPr>
            <w:r w:rsidRPr="00220F3E">
              <w:rPr>
                <w:sz w:val="24"/>
                <w:lang w:val="mk-MK"/>
              </w:rPr>
              <w:t>Вера Здравеска</w:t>
            </w:r>
          </w:p>
        </w:tc>
        <w:tc>
          <w:tcPr>
            <w:tcW w:w="137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p>
          <w:p w:rsidR="00220F3E" w:rsidRPr="00220F3E" w:rsidRDefault="00220F3E" w:rsidP="00FA2C25">
            <w:pPr>
              <w:pStyle w:val="TableParagraph"/>
              <w:spacing w:before="131"/>
              <w:ind w:left="126" w:right="118"/>
              <w:jc w:val="center"/>
              <w:rPr>
                <w:sz w:val="24"/>
                <w:lang w:val="mk-MK"/>
              </w:rPr>
            </w:pPr>
            <w:r w:rsidRPr="00220F3E">
              <w:rPr>
                <w:sz w:val="24"/>
                <w:lang w:val="mk-MK"/>
              </w:rPr>
              <w:t>30.12.1960</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Наставник по</w:t>
            </w:r>
          </w:p>
          <w:p w:rsidR="00220F3E" w:rsidRPr="00220F3E" w:rsidRDefault="00220F3E" w:rsidP="00FA2C25">
            <w:pPr>
              <w:pStyle w:val="TableParagraph"/>
              <w:spacing w:line="268" w:lineRule="exact"/>
              <w:ind w:left="156" w:right="148"/>
              <w:jc w:val="center"/>
              <w:rPr>
                <w:sz w:val="24"/>
                <w:lang w:val="mk-MK"/>
              </w:rPr>
            </w:pPr>
            <w:r w:rsidRPr="00220F3E">
              <w:rPr>
                <w:sz w:val="24"/>
                <w:lang w:val="mk-MK"/>
              </w:rPr>
              <w:t>македонски јазик</w:t>
            </w:r>
          </w:p>
        </w:tc>
        <w:tc>
          <w:tcPr>
            <w:tcW w:w="9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Предметен наставник</w:t>
            </w:r>
          </w:p>
        </w:tc>
        <w:tc>
          <w:tcPr>
            <w:tcW w:w="6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rPr>
                <w:lang w:val="mk-MK"/>
              </w:rPr>
            </w:pPr>
          </w:p>
        </w:tc>
        <w:tc>
          <w:tcPr>
            <w:tcW w:w="97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p>
          <w:p w:rsidR="00220F3E" w:rsidRPr="00220F3E" w:rsidRDefault="00220F3E" w:rsidP="00FA2C25">
            <w:pPr>
              <w:pStyle w:val="TableParagraph"/>
              <w:spacing w:before="131"/>
              <w:ind w:left="147" w:right="136"/>
              <w:jc w:val="center"/>
              <w:rPr>
                <w:sz w:val="24"/>
                <w:lang w:val="mk-MK"/>
              </w:rPr>
            </w:pPr>
            <w:r w:rsidRPr="00220F3E">
              <w:rPr>
                <w:sz w:val="24"/>
                <w:lang w:val="mk-MK"/>
              </w:rPr>
              <w:t>26</w:t>
            </w:r>
          </w:p>
        </w:tc>
      </w:tr>
      <w:tr w:rsidR="00220F3E" w:rsidRPr="00220F3E" w:rsidTr="006B0379">
        <w:trPr>
          <w:trHeight w:val="551"/>
        </w:trPr>
        <w:tc>
          <w:tcPr>
            <w:tcW w:w="63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58.</w:t>
            </w:r>
          </w:p>
        </w:tc>
        <w:tc>
          <w:tcPr>
            <w:tcW w:w="2057" w:type="dxa"/>
            <w:tcBorders>
              <w:top w:val="single" w:sz="4" w:space="0" w:color="000000"/>
              <w:left w:val="single" w:sz="4" w:space="0" w:color="000000"/>
              <w:bottom w:val="single" w:sz="4" w:space="0" w:color="000000"/>
              <w:right w:val="single" w:sz="4" w:space="0" w:color="000000"/>
            </w:tcBorders>
            <w:shd w:val="clear" w:color="auto" w:fill="CCECFF"/>
          </w:tcPr>
          <w:p w:rsidR="00220F3E" w:rsidRPr="00220F3E" w:rsidRDefault="00220F3E" w:rsidP="00FA2C25">
            <w:pPr>
              <w:pStyle w:val="TableParagraph"/>
              <w:spacing w:line="269" w:lineRule="exact"/>
              <w:ind w:left="85" w:right="147"/>
              <w:jc w:val="center"/>
              <w:rPr>
                <w:sz w:val="24"/>
                <w:lang w:val="mk-MK"/>
              </w:rPr>
            </w:pPr>
            <w:r w:rsidRPr="00220F3E">
              <w:rPr>
                <w:sz w:val="24"/>
                <w:lang w:val="mk-MK"/>
              </w:rPr>
              <w:t>Емил Димоски</w:t>
            </w:r>
          </w:p>
        </w:tc>
        <w:tc>
          <w:tcPr>
            <w:tcW w:w="137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04.09.1980</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Наставник</w:t>
            </w:r>
          </w:p>
          <w:p w:rsidR="00220F3E" w:rsidRPr="00220F3E" w:rsidRDefault="00220F3E" w:rsidP="00FA2C25">
            <w:pPr>
              <w:pStyle w:val="TableParagraph"/>
              <w:spacing w:line="268" w:lineRule="exact"/>
              <w:ind w:left="156" w:right="148"/>
              <w:jc w:val="center"/>
              <w:rPr>
                <w:sz w:val="24"/>
                <w:lang w:val="mk-MK"/>
              </w:rPr>
            </w:pPr>
            <w:r w:rsidRPr="00220F3E">
              <w:rPr>
                <w:sz w:val="24"/>
                <w:lang w:val="mk-MK"/>
              </w:rPr>
              <w:t>пофизика</w:t>
            </w:r>
          </w:p>
        </w:tc>
        <w:tc>
          <w:tcPr>
            <w:tcW w:w="9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Предметен</w:t>
            </w:r>
          </w:p>
          <w:p w:rsidR="00220F3E" w:rsidRPr="00220F3E" w:rsidRDefault="00220F3E" w:rsidP="00FA2C25">
            <w:pPr>
              <w:pStyle w:val="TableParagraph"/>
              <w:spacing w:line="268" w:lineRule="exact"/>
              <w:ind w:left="108"/>
              <w:rPr>
                <w:sz w:val="24"/>
                <w:lang w:val="mk-MK"/>
              </w:rPr>
            </w:pPr>
            <w:r w:rsidRPr="00220F3E">
              <w:rPr>
                <w:sz w:val="24"/>
                <w:lang w:val="mk-MK"/>
              </w:rPr>
              <w:t>наставник</w:t>
            </w:r>
          </w:p>
        </w:tc>
        <w:tc>
          <w:tcPr>
            <w:tcW w:w="6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rPr>
                <w:lang w:val="mk-MK"/>
              </w:rPr>
            </w:pPr>
          </w:p>
        </w:tc>
        <w:tc>
          <w:tcPr>
            <w:tcW w:w="97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13</w:t>
            </w:r>
          </w:p>
        </w:tc>
      </w:tr>
      <w:tr w:rsidR="00220F3E" w:rsidRPr="00220F3E" w:rsidTr="006B0379">
        <w:trPr>
          <w:trHeight w:val="551"/>
        </w:trPr>
        <w:tc>
          <w:tcPr>
            <w:tcW w:w="63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59.</w:t>
            </w:r>
          </w:p>
        </w:tc>
        <w:tc>
          <w:tcPr>
            <w:tcW w:w="2057" w:type="dxa"/>
            <w:tcBorders>
              <w:top w:val="single" w:sz="4" w:space="0" w:color="000000"/>
              <w:left w:val="single" w:sz="4" w:space="0" w:color="000000"/>
              <w:right w:val="single" w:sz="4" w:space="0" w:color="000000"/>
            </w:tcBorders>
            <w:shd w:val="clear" w:color="auto" w:fill="CCECFF"/>
          </w:tcPr>
          <w:p w:rsidR="00220F3E" w:rsidRPr="00220F3E" w:rsidRDefault="00220F3E" w:rsidP="00FA2C25">
            <w:pPr>
              <w:pStyle w:val="TableParagraph"/>
              <w:spacing w:line="269" w:lineRule="exact"/>
              <w:ind w:left="85" w:right="147"/>
              <w:jc w:val="center"/>
              <w:rPr>
                <w:sz w:val="24"/>
                <w:lang w:val="mk-MK"/>
              </w:rPr>
            </w:pPr>
            <w:r w:rsidRPr="00220F3E">
              <w:rPr>
                <w:sz w:val="24"/>
                <w:lang w:val="mk-MK"/>
              </w:rPr>
              <w:t>Моника</w:t>
            </w:r>
          </w:p>
          <w:p w:rsidR="00220F3E" w:rsidRPr="00220F3E" w:rsidRDefault="00220F3E" w:rsidP="00FA2C25">
            <w:pPr>
              <w:pStyle w:val="TableParagraph"/>
              <w:spacing w:line="269" w:lineRule="exact"/>
              <w:ind w:left="85" w:right="147"/>
              <w:jc w:val="center"/>
              <w:rPr>
                <w:sz w:val="24"/>
                <w:lang w:val="mk-MK"/>
              </w:rPr>
            </w:pPr>
            <w:r w:rsidRPr="00220F3E">
              <w:rPr>
                <w:sz w:val="24"/>
                <w:lang w:val="mk-MK"/>
              </w:rPr>
              <w:t>Трајкоска</w:t>
            </w:r>
          </w:p>
        </w:tc>
        <w:tc>
          <w:tcPr>
            <w:tcW w:w="1375" w:type="dxa"/>
            <w:tcBorders>
              <w:top w:val="single" w:sz="4" w:space="0" w:color="000000"/>
              <w:left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07.02.1991</w:t>
            </w:r>
          </w:p>
        </w:tc>
        <w:tc>
          <w:tcPr>
            <w:tcW w:w="1440" w:type="dxa"/>
            <w:tcBorders>
              <w:top w:val="single" w:sz="4" w:space="0" w:color="000000"/>
              <w:left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Наставник</w:t>
            </w:r>
          </w:p>
          <w:p w:rsidR="00220F3E" w:rsidRPr="00220F3E" w:rsidRDefault="00220F3E" w:rsidP="00FA2C25">
            <w:pPr>
              <w:pStyle w:val="TableParagraph"/>
              <w:spacing w:line="268" w:lineRule="exact"/>
              <w:ind w:left="156" w:right="148"/>
              <w:jc w:val="center"/>
              <w:rPr>
                <w:sz w:val="24"/>
                <w:lang w:val="mk-MK"/>
              </w:rPr>
            </w:pPr>
            <w:r w:rsidRPr="00220F3E">
              <w:rPr>
                <w:sz w:val="24"/>
                <w:lang w:val="mk-MK"/>
              </w:rPr>
              <w:t>по</w:t>
            </w:r>
          </w:p>
          <w:p w:rsidR="00220F3E" w:rsidRPr="00220F3E" w:rsidRDefault="00220F3E" w:rsidP="00FA2C25">
            <w:pPr>
              <w:pStyle w:val="TableParagraph"/>
              <w:spacing w:line="268" w:lineRule="exact"/>
              <w:ind w:left="156" w:right="148"/>
              <w:jc w:val="center"/>
              <w:rPr>
                <w:sz w:val="24"/>
                <w:lang w:val="mk-MK"/>
              </w:rPr>
            </w:pPr>
            <w:r w:rsidRPr="00220F3E">
              <w:rPr>
                <w:sz w:val="24"/>
                <w:lang w:val="mk-MK"/>
              </w:rPr>
              <w:t>македонски</w:t>
            </w:r>
          </w:p>
          <w:p w:rsidR="00220F3E" w:rsidRPr="00220F3E" w:rsidRDefault="00220F3E" w:rsidP="00FA2C25">
            <w:pPr>
              <w:pStyle w:val="TableParagraph"/>
              <w:spacing w:line="268" w:lineRule="exact"/>
              <w:ind w:left="156" w:right="148"/>
              <w:jc w:val="center"/>
              <w:rPr>
                <w:sz w:val="24"/>
                <w:lang w:val="mk-MK"/>
              </w:rPr>
            </w:pPr>
            <w:r w:rsidRPr="00220F3E">
              <w:rPr>
                <w:sz w:val="24"/>
                <w:lang w:val="mk-MK"/>
              </w:rPr>
              <w:t>јазик</w:t>
            </w:r>
          </w:p>
        </w:tc>
        <w:tc>
          <w:tcPr>
            <w:tcW w:w="900" w:type="dxa"/>
            <w:tcBorders>
              <w:top w:val="single" w:sz="4" w:space="0" w:color="000000"/>
              <w:left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tcBorders>
              <w:top w:val="single" w:sz="4" w:space="0" w:color="000000"/>
              <w:left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Предметен</w:t>
            </w:r>
          </w:p>
          <w:p w:rsidR="00220F3E" w:rsidRPr="00220F3E" w:rsidRDefault="00220F3E" w:rsidP="00FA2C25">
            <w:pPr>
              <w:pStyle w:val="TableParagraph"/>
              <w:spacing w:line="268" w:lineRule="exact"/>
              <w:ind w:left="108"/>
              <w:rPr>
                <w:sz w:val="24"/>
                <w:lang w:val="mk-MK"/>
              </w:rPr>
            </w:pPr>
            <w:r w:rsidRPr="00220F3E">
              <w:rPr>
                <w:sz w:val="24"/>
                <w:lang w:val="mk-MK"/>
              </w:rPr>
              <w:t>наставник</w:t>
            </w:r>
          </w:p>
        </w:tc>
        <w:tc>
          <w:tcPr>
            <w:tcW w:w="660" w:type="dxa"/>
            <w:tcBorders>
              <w:top w:val="single" w:sz="4" w:space="0" w:color="000000"/>
              <w:left w:val="single" w:sz="4" w:space="0" w:color="000000"/>
              <w:right w:val="single" w:sz="4" w:space="0" w:color="000000"/>
            </w:tcBorders>
            <w:shd w:val="clear" w:color="auto" w:fill="DEEAF6" w:themeFill="accent1" w:themeFillTint="33"/>
          </w:tcPr>
          <w:p w:rsidR="00220F3E" w:rsidRPr="00220F3E" w:rsidRDefault="00220F3E" w:rsidP="00FA2C25">
            <w:pPr>
              <w:pStyle w:val="TableParagraph"/>
              <w:rPr>
                <w:lang w:val="mk-MK"/>
              </w:rPr>
            </w:pPr>
          </w:p>
        </w:tc>
        <w:tc>
          <w:tcPr>
            <w:tcW w:w="974" w:type="dxa"/>
            <w:tcBorders>
              <w:top w:val="single" w:sz="4" w:space="0" w:color="000000"/>
              <w:left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9</w:t>
            </w:r>
          </w:p>
        </w:tc>
      </w:tr>
      <w:tr w:rsidR="00220F3E" w:rsidRPr="00220F3E" w:rsidTr="006B0379">
        <w:trPr>
          <w:trHeight w:val="551"/>
        </w:trPr>
        <w:tc>
          <w:tcPr>
            <w:tcW w:w="63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60.</w:t>
            </w:r>
          </w:p>
        </w:tc>
        <w:tc>
          <w:tcPr>
            <w:tcW w:w="2057" w:type="dxa"/>
            <w:tcBorders>
              <w:top w:val="single" w:sz="4" w:space="0" w:color="000000"/>
              <w:left w:val="single" w:sz="4" w:space="0" w:color="000000"/>
              <w:bottom w:val="single" w:sz="4" w:space="0" w:color="000000"/>
              <w:right w:val="single" w:sz="4" w:space="0" w:color="000000"/>
            </w:tcBorders>
            <w:shd w:val="clear" w:color="auto" w:fill="CCECFF"/>
          </w:tcPr>
          <w:p w:rsidR="00220F3E" w:rsidRPr="00220F3E" w:rsidRDefault="00220F3E" w:rsidP="00FA2C25">
            <w:pPr>
              <w:pStyle w:val="TableParagraph"/>
              <w:spacing w:line="269" w:lineRule="exact"/>
              <w:ind w:left="85" w:right="147"/>
              <w:jc w:val="center"/>
              <w:rPr>
                <w:sz w:val="24"/>
                <w:lang w:val="mk-MK"/>
              </w:rPr>
            </w:pPr>
            <w:r w:rsidRPr="00220F3E">
              <w:rPr>
                <w:sz w:val="24"/>
                <w:lang w:val="mk-MK"/>
              </w:rPr>
              <w:t>Златко</w:t>
            </w:r>
          </w:p>
          <w:p w:rsidR="00220F3E" w:rsidRPr="00220F3E" w:rsidRDefault="00220F3E" w:rsidP="00FA2C25">
            <w:pPr>
              <w:pStyle w:val="TableParagraph"/>
              <w:spacing w:line="269" w:lineRule="exact"/>
              <w:ind w:left="85" w:right="147"/>
              <w:jc w:val="center"/>
              <w:rPr>
                <w:sz w:val="24"/>
                <w:lang w:val="mk-MK"/>
              </w:rPr>
            </w:pPr>
            <w:r w:rsidRPr="00220F3E">
              <w:rPr>
                <w:sz w:val="24"/>
                <w:lang w:val="mk-MK"/>
              </w:rPr>
              <w:t>Думбалоски</w:t>
            </w:r>
          </w:p>
        </w:tc>
        <w:tc>
          <w:tcPr>
            <w:tcW w:w="137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14.05.1978</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Наставник</w:t>
            </w:r>
          </w:p>
          <w:p w:rsidR="00220F3E" w:rsidRPr="00220F3E" w:rsidRDefault="00220F3E" w:rsidP="00FA2C25">
            <w:pPr>
              <w:pStyle w:val="TableParagraph"/>
              <w:spacing w:line="268" w:lineRule="exact"/>
              <w:ind w:left="156" w:right="148"/>
              <w:jc w:val="center"/>
              <w:rPr>
                <w:sz w:val="24"/>
                <w:lang w:val="mk-MK"/>
              </w:rPr>
            </w:pPr>
            <w:r w:rsidRPr="00220F3E">
              <w:rPr>
                <w:sz w:val="24"/>
                <w:lang w:val="mk-MK"/>
              </w:rPr>
              <w:t>по ФЗО</w:t>
            </w:r>
          </w:p>
        </w:tc>
        <w:tc>
          <w:tcPr>
            <w:tcW w:w="9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Предметен</w:t>
            </w:r>
          </w:p>
          <w:p w:rsidR="00220F3E" w:rsidRPr="00220F3E" w:rsidRDefault="00220F3E" w:rsidP="00FA2C25">
            <w:pPr>
              <w:pStyle w:val="TableParagraph"/>
              <w:spacing w:line="268" w:lineRule="exact"/>
              <w:ind w:left="108"/>
              <w:rPr>
                <w:sz w:val="24"/>
                <w:lang w:val="mk-MK"/>
              </w:rPr>
            </w:pPr>
            <w:r w:rsidRPr="00220F3E">
              <w:rPr>
                <w:sz w:val="24"/>
                <w:lang w:val="mk-MK"/>
              </w:rPr>
              <w:t>наставник</w:t>
            </w:r>
          </w:p>
        </w:tc>
        <w:tc>
          <w:tcPr>
            <w:tcW w:w="6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rPr>
                <w:lang w:val="mk-MK"/>
              </w:rPr>
            </w:pPr>
          </w:p>
        </w:tc>
        <w:tc>
          <w:tcPr>
            <w:tcW w:w="97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15</w:t>
            </w:r>
          </w:p>
        </w:tc>
      </w:tr>
      <w:tr w:rsidR="00220F3E" w:rsidRPr="00220F3E" w:rsidTr="006B0379">
        <w:trPr>
          <w:trHeight w:val="551"/>
        </w:trPr>
        <w:tc>
          <w:tcPr>
            <w:tcW w:w="63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61.</w:t>
            </w:r>
          </w:p>
        </w:tc>
        <w:tc>
          <w:tcPr>
            <w:tcW w:w="2057" w:type="dxa"/>
            <w:tcBorders>
              <w:top w:val="single" w:sz="4" w:space="0" w:color="000000"/>
              <w:left w:val="single" w:sz="4" w:space="0" w:color="000000"/>
              <w:bottom w:val="single" w:sz="4" w:space="0" w:color="000000"/>
              <w:right w:val="single" w:sz="4" w:space="0" w:color="000000"/>
            </w:tcBorders>
            <w:shd w:val="clear" w:color="auto" w:fill="CCECFF"/>
          </w:tcPr>
          <w:p w:rsidR="00220F3E" w:rsidRPr="00220F3E" w:rsidRDefault="00220F3E" w:rsidP="00FA2C25">
            <w:pPr>
              <w:pStyle w:val="TableParagraph"/>
              <w:spacing w:line="269" w:lineRule="exact"/>
              <w:ind w:left="85" w:right="147"/>
              <w:jc w:val="center"/>
              <w:rPr>
                <w:sz w:val="24"/>
                <w:lang w:val="mk-MK"/>
              </w:rPr>
            </w:pPr>
          </w:p>
          <w:p w:rsidR="00220F3E" w:rsidRPr="00220F3E" w:rsidRDefault="00220F3E" w:rsidP="00FA2C25">
            <w:pPr>
              <w:pStyle w:val="TableParagraph"/>
              <w:spacing w:line="269" w:lineRule="exact"/>
              <w:ind w:left="85" w:right="147"/>
              <w:jc w:val="center"/>
              <w:rPr>
                <w:sz w:val="24"/>
                <w:lang w:val="mk-MK"/>
              </w:rPr>
            </w:pPr>
            <w:r w:rsidRPr="00220F3E">
              <w:rPr>
                <w:sz w:val="24"/>
                <w:lang w:val="mk-MK"/>
              </w:rPr>
              <w:t>Весна Цакоска</w:t>
            </w:r>
          </w:p>
        </w:tc>
        <w:tc>
          <w:tcPr>
            <w:tcW w:w="137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p>
          <w:p w:rsidR="00220F3E" w:rsidRPr="00220F3E" w:rsidRDefault="00220F3E" w:rsidP="00FA2C25">
            <w:pPr>
              <w:pStyle w:val="TableParagraph"/>
              <w:spacing w:before="131"/>
              <w:ind w:left="126" w:right="118"/>
              <w:jc w:val="center"/>
              <w:rPr>
                <w:sz w:val="24"/>
                <w:lang w:val="mk-MK"/>
              </w:rPr>
            </w:pPr>
            <w:r w:rsidRPr="00220F3E">
              <w:rPr>
                <w:sz w:val="24"/>
                <w:lang w:val="mk-MK"/>
              </w:rPr>
              <w:t>16.06.1964</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Наставник по   природни</w:t>
            </w:r>
          </w:p>
          <w:p w:rsidR="00220F3E" w:rsidRPr="00220F3E" w:rsidRDefault="00220F3E" w:rsidP="00FA2C25">
            <w:pPr>
              <w:pStyle w:val="TableParagraph"/>
              <w:spacing w:line="268" w:lineRule="exact"/>
              <w:ind w:left="156" w:right="148"/>
              <w:jc w:val="center"/>
              <w:rPr>
                <w:sz w:val="24"/>
                <w:lang w:val="mk-MK"/>
              </w:rPr>
            </w:pPr>
            <w:r w:rsidRPr="00220F3E">
              <w:rPr>
                <w:sz w:val="24"/>
                <w:lang w:val="mk-MK"/>
              </w:rPr>
              <w:t>науки</w:t>
            </w:r>
          </w:p>
        </w:tc>
        <w:tc>
          <w:tcPr>
            <w:tcW w:w="9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Предметен наставник</w:t>
            </w:r>
          </w:p>
        </w:tc>
        <w:tc>
          <w:tcPr>
            <w:tcW w:w="6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rPr>
                <w:lang w:val="mk-MK"/>
              </w:rPr>
            </w:pPr>
          </w:p>
        </w:tc>
        <w:tc>
          <w:tcPr>
            <w:tcW w:w="97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p>
          <w:p w:rsidR="00220F3E" w:rsidRPr="00220F3E" w:rsidRDefault="00220F3E" w:rsidP="00FA2C25">
            <w:pPr>
              <w:pStyle w:val="TableParagraph"/>
              <w:spacing w:before="131"/>
              <w:ind w:left="147" w:right="136"/>
              <w:jc w:val="center"/>
              <w:rPr>
                <w:sz w:val="24"/>
                <w:lang w:val="mk-MK"/>
              </w:rPr>
            </w:pPr>
            <w:r w:rsidRPr="00220F3E">
              <w:rPr>
                <w:sz w:val="24"/>
                <w:lang w:val="mk-MK"/>
              </w:rPr>
              <w:t>19</w:t>
            </w:r>
          </w:p>
        </w:tc>
      </w:tr>
      <w:tr w:rsidR="00220F3E" w:rsidRPr="00220F3E" w:rsidTr="006B0379">
        <w:trPr>
          <w:trHeight w:val="551"/>
        </w:trPr>
        <w:tc>
          <w:tcPr>
            <w:tcW w:w="63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62.</w:t>
            </w:r>
          </w:p>
        </w:tc>
        <w:tc>
          <w:tcPr>
            <w:tcW w:w="2057" w:type="dxa"/>
            <w:tcBorders>
              <w:top w:val="single" w:sz="4" w:space="0" w:color="000000"/>
              <w:left w:val="single" w:sz="4" w:space="0" w:color="000000"/>
              <w:bottom w:val="single" w:sz="4" w:space="0" w:color="000000"/>
              <w:right w:val="single" w:sz="4" w:space="0" w:color="000000"/>
            </w:tcBorders>
            <w:shd w:val="clear" w:color="auto" w:fill="CCECFF"/>
          </w:tcPr>
          <w:p w:rsidR="00220F3E" w:rsidRPr="00220F3E" w:rsidRDefault="00220F3E" w:rsidP="00FA2C25">
            <w:pPr>
              <w:pStyle w:val="TableParagraph"/>
              <w:spacing w:line="269" w:lineRule="exact"/>
              <w:ind w:left="85" w:right="147"/>
              <w:jc w:val="center"/>
              <w:rPr>
                <w:sz w:val="24"/>
                <w:lang w:val="mk-MK"/>
              </w:rPr>
            </w:pPr>
          </w:p>
          <w:p w:rsidR="00220F3E" w:rsidRPr="00220F3E" w:rsidRDefault="00220F3E" w:rsidP="00FA2C25">
            <w:pPr>
              <w:pStyle w:val="TableParagraph"/>
              <w:spacing w:line="269" w:lineRule="exact"/>
              <w:ind w:left="85" w:right="147"/>
              <w:jc w:val="center"/>
              <w:rPr>
                <w:sz w:val="24"/>
                <w:lang w:val="mk-MK"/>
              </w:rPr>
            </w:pPr>
            <w:r w:rsidRPr="00220F3E">
              <w:rPr>
                <w:sz w:val="24"/>
                <w:lang w:val="mk-MK"/>
              </w:rPr>
              <w:t>Ирина Митреска</w:t>
            </w:r>
          </w:p>
        </w:tc>
        <w:tc>
          <w:tcPr>
            <w:tcW w:w="137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p>
          <w:p w:rsidR="00220F3E" w:rsidRPr="00220F3E" w:rsidRDefault="00220F3E" w:rsidP="00FA2C25">
            <w:pPr>
              <w:pStyle w:val="TableParagraph"/>
              <w:spacing w:before="131"/>
              <w:ind w:left="126" w:right="118"/>
              <w:jc w:val="center"/>
              <w:rPr>
                <w:sz w:val="24"/>
                <w:lang w:val="mk-MK"/>
              </w:rPr>
            </w:pPr>
            <w:r w:rsidRPr="00220F3E">
              <w:rPr>
                <w:sz w:val="24"/>
                <w:lang w:val="mk-MK"/>
              </w:rPr>
              <w:t>28.05.1967</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Наставник</w:t>
            </w:r>
          </w:p>
          <w:p w:rsidR="00220F3E" w:rsidRPr="00220F3E" w:rsidRDefault="00220F3E" w:rsidP="00FA2C25">
            <w:pPr>
              <w:pStyle w:val="TableParagraph"/>
              <w:spacing w:line="268" w:lineRule="exact"/>
              <w:ind w:left="156" w:right="148"/>
              <w:jc w:val="center"/>
              <w:rPr>
                <w:sz w:val="24"/>
                <w:lang w:val="mk-MK"/>
              </w:rPr>
            </w:pPr>
            <w:r w:rsidRPr="00220F3E">
              <w:rPr>
                <w:sz w:val="24"/>
                <w:lang w:val="mk-MK"/>
              </w:rPr>
              <w:t>по    математика</w:t>
            </w:r>
          </w:p>
        </w:tc>
        <w:tc>
          <w:tcPr>
            <w:tcW w:w="9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Предметен наставник</w:t>
            </w:r>
          </w:p>
        </w:tc>
        <w:tc>
          <w:tcPr>
            <w:tcW w:w="6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rPr>
                <w:lang w:val="mk-MK"/>
              </w:rPr>
            </w:pPr>
          </w:p>
        </w:tc>
        <w:tc>
          <w:tcPr>
            <w:tcW w:w="97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p>
          <w:p w:rsidR="00220F3E" w:rsidRPr="00220F3E" w:rsidRDefault="00220F3E" w:rsidP="00FA2C25">
            <w:pPr>
              <w:pStyle w:val="TableParagraph"/>
              <w:spacing w:before="131"/>
              <w:ind w:left="147" w:right="136"/>
              <w:jc w:val="center"/>
              <w:rPr>
                <w:sz w:val="24"/>
                <w:lang w:val="mk-MK"/>
              </w:rPr>
            </w:pPr>
            <w:r w:rsidRPr="00220F3E">
              <w:rPr>
                <w:sz w:val="24"/>
                <w:lang w:val="mk-MK"/>
              </w:rPr>
              <w:t>9</w:t>
            </w:r>
          </w:p>
        </w:tc>
      </w:tr>
      <w:tr w:rsidR="00220F3E" w:rsidRPr="00220F3E" w:rsidTr="006B0379">
        <w:trPr>
          <w:trHeight w:val="551"/>
        </w:trPr>
        <w:tc>
          <w:tcPr>
            <w:tcW w:w="636" w:type="dxa"/>
            <w:tcBorders>
              <w:top w:val="single" w:sz="4" w:space="0" w:color="000000"/>
              <w:left w:val="single" w:sz="4" w:space="0" w:color="000000"/>
              <w:right w:val="single" w:sz="4" w:space="0" w:color="000000"/>
            </w:tcBorders>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63.</w:t>
            </w:r>
          </w:p>
        </w:tc>
        <w:tc>
          <w:tcPr>
            <w:tcW w:w="2057" w:type="dxa"/>
            <w:tcBorders>
              <w:top w:val="single" w:sz="4" w:space="0" w:color="000000"/>
              <w:left w:val="single" w:sz="4" w:space="0" w:color="000000"/>
              <w:bottom w:val="single" w:sz="4" w:space="0" w:color="000000"/>
              <w:right w:val="single" w:sz="4" w:space="0" w:color="000000"/>
            </w:tcBorders>
            <w:shd w:val="clear" w:color="auto" w:fill="CCECFF"/>
          </w:tcPr>
          <w:p w:rsidR="00220F3E" w:rsidRPr="00220F3E" w:rsidRDefault="00220F3E" w:rsidP="00FA2C25">
            <w:pPr>
              <w:pStyle w:val="TableParagraph"/>
              <w:spacing w:line="269" w:lineRule="exact"/>
              <w:ind w:left="85" w:right="147"/>
              <w:jc w:val="center"/>
              <w:rPr>
                <w:sz w:val="24"/>
                <w:lang w:val="mk-MK"/>
              </w:rPr>
            </w:pPr>
            <w:r w:rsidRPr="00220F3E">
              <w:rPr>
                <w:sz w:val="24"/>
                <w:lang w:val="mk-MK"/>
              </w:rPr>
              <w:t>Гоце Ацески</w:t>
            </w:r>
          </w:p>
        </w:tc>
        <w:tc>
          <w:tcPr>
            <w:tcW w:w="137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01.05.1976</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Наставник по етика во религиите</w:t>
            </w:r>
          </w:p>
        </w:tc>
        <w:tc>
          <w:tcPr>
            <w:tcW w:w="9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Наставник по етика во религиите</w:t>
            </w:r>
          </w:p>
        </w:tc>
        <w:tc>
          <w:tcPr>
            <w:tcW w:w="6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rPr>
                <w:lang w:val="mk-MK"/>
              </w:rPr>
            </w:pPr>
          </w:p>
        </w:tc>
        <w:tc>
          <w:tcPr>
            <w:tcW w:w="97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13</w:t>
            </w:r>
          </w:p>
        </w:tc>
      </w:tr>
      <w:tr w:rsidR="00220F3E" w:rsidRPr="00220F3E" w:rsidTr="006B0379">
        <w:trPr>
          <w:trHeight w:val="551"/>
        </w:trPr>
        <w:tc>
          <w:tcPr>
            <w:tcW w:w="63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64.</w:t>
            </w:r>
          </w:p>
        </w:tc>
        <w:tc>
          <w:tcPr>
            <w:tcW w:w="2057" w:type="dxa"/>
            <w:tcBorders>
              <w:top w:val="single" w:sz="4" w:space="0" w:color="000000"/>
              <w:left w:val="single" w:sz="4" w:space="0" w:color="000000"/>
              <w:bottom w:val="single" w:sz="4" w:space="0" w:color="000000"/>
              <w:right w:val="single" w:sz="4" w:space="0" w:color="000000"/>
            </w:tcBorders>
            <w:shd w:val="clear" w:color="auto" w:fill="CCECFF"/>
          </w:tcPr>
          <w:p w:rsidR="00220F3E" w:rsidRPr="00220F3E" w:rsidRDefault="00220F3E" w:rsidP="00FA2C25">
            <w:pPr>
              <w:pStyle w:val="TableParagraph"/>
              <w:spacing w:line="269" w:lineRule="exact"/>
              <w:ind w:left="85" w:right="147"/>
              <w:jc w:val="center"/>
              <w:rPr>
                <w:sz w:val="24"/>
                <w:lang w:val="mk-MK"/>
              </w:rPr>
            </w:pPr>
            <w:r w:rsidRPr="00220F3E">
              <w:rPr>
                <w:sz w:val="24"/>
                <w:lang w:val="mk-MK"/>
              </w:rPr>
              <w:t>Диме Нанески</w:t>
            </w:r>
          </w:p>
        </w:tc>
        <w:tc>
          <w:tcPr>
            <w:tcW w:w="137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12.05.1983</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Наставник</w:t>
            </w:r>
          </w:p>
          <w:p w:rsidR="00220F3E" w:rsidRPr="00220F3E" w:rsidRDefault="00220F3E" w:rsidP="00FA2C25">
            <w:pPr>
              <w:pStyle w:val="TableParagraph"/>
              <w:spacing w:line="268" w:lineRule="exact"/>
              <w:ind w:left="156" w:right="148"/>
              <w:jc w:val="center"/>
              <w:rPr>
                <w:sz w:val="24"/>
                <w:lang w:val="mk-MK"/>
              </w:rPr>
            </w:pPr>
            <w:r w:rsidRPr="00220F3E">
              <w:rPr>
                <w:sz w:val="24"/>
                <w:lang w:val="mk-MK"/>
              </w:rPr>
              <w:t>по ФЗО</w:t>
            </w:r>
          </w:p>
        </w:tc>
        <w:tc>
          <w:tcPr>
            <w:tcW w:w="9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Наставник</w:t>
            </w:r>
          </w:p>
          <w:p w:rsidR="00220F3E" w:rsidRPr="00220F3E" w:rsidRDefault="00220F3E" w:rsidP="00FA2C25">
            <w:pPr>
              <w:pStyle w:val="TableParagraph"/>
              <w:spacing w:line="268" w:lineRule="exact"/>
              <w:ind w:left="108"/>
              <w:rPr>
                <w:sz w:val="24"/>
                <w:lang w:val="mk-MK"/>
              </w:rPr>
            </w:pPr>
            <w:r w:rsidRPr="00220F3E">
              <w:rPr>
                <w:sz w:val="24"/>
                <w:lang w:val="mk-MK"/>
              </w:rPr>
              <w:t>по ФЗО</w:t>
            </w:r>
          </w:p>
        </w:tc>
        <w:tc>
          <w:tcPr>
            <w:tcW w:w="6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rPr>
                <w:lang w:val="mk-MK"/>
              </w:rPr>
            </w:pPr>
          </w:p>
        </w:tc>
        <w:tc>
          <w:tcPr>
            <w:tcW w:w="97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5</w:t>
            </w:r>
          </w:p>
        </w:tc>
      </w:tr>
      <w:tr w:rsidR="00220F3E" w:rsidRPr="00220F3E" w:rsidTr="006B0379">
        <w:trPr>
          <w:trHeight w:val="551"/>
        </w:trPr>
        <w:tc>
          <w:tcPr>
            <w:tcW w:w="63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65.</w:t>
            </w:r>
          </w:p>
        </w:tc>
        <w:tc>
          <w:tcPr>
            <w:tcW w:w="2057" w:type="dxa"/>
            <w:tcBorders>
              <w:top w:val="single" w:sz="4" w:space="0" w:color="000000"/>
              <w:left w:val="single" w:sz="4" w:space="0" w:color="000000"/>
              <w:bottom w:val="single" w:sz="4" w:space="0" w:color="000000"/>
              <w:right w:val="single" w:sz="4" w:space="0" w:color="000000"/>
            </w:tcBorders>
            <w:shd w:val="clear" w:color="auto" w:fill="CCECFF"/>
          </w:tcPr>
          <w:p w:rsidR="00220F3E" w:rsidRPr="00220F3E" w:rsidRDefault="00220F3E" w:rsidP="00FA2C25">
            <w:pPr>
              <w:pStyle w:val="TableParagraph"/>
              <w:spacing w:line="269" w:lineRule="exact"/>
              <w:ind w:left="85" w:right="147"/>
              <w:jc w:val="center"/>
              <w:rPr>
                <w:sz w:val="24"/>
                <w:lang w:val="mk-MK"/>
              </w:rPr>
            </w:pPr>
            <w:r w:rsidRPr="00220F3E">
              <w:rPr>
                <w:sz w:val="24"/>
                <w:lang w:val="mk-MK"/>
              </w:rPr>
              <w:t>Сашо Дојчиноски</w:t>
            </w:r>
          </w:p>
        </w:tc>
        <w:tc>
          <w:tcPr>
            <w:tcW w:w="137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right="118"/>
              <w:rPr>
                <w:sz w:val="24"/>
                <w:lang w:val="mk-MK"/>
              </w:rPr>
            </w:pPr>
          </w:p>
          <w:p w:rsidR="00220F3E" w:rsidRPr="00220F3E" w:rsidRDefault="00220F3E" w:rsidP="00FA2C25">
            <w:pPr>
              <w:pStyle w:val="TableParagraph"/>
              <w:spacing w:before="131"/>
              <w:ind w:right="118"/>
              <w:rPr>
                <w:sz w:val="24"/>
                <w:lang w:val="mk-MK"/>
              </w:rPr>
            </w:pPr>
            <w:r w:rsidRPr="00220F3E">
              <w:rPr>
                <w:sz w:val="24"/>
                <w:lang w:val="mk-MK"/>
              </w:rPr>
              <w:t>28.08.1993</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Наставник по информатика</w:t>
            </w:r>
          </w:p>
        </w:tc>
        <w:tc>
          <w:tcPr>
            <w:tcW w:w="9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p>
          <w:p w:rsidR="00220F3E" w:rsidRPr="00220F3E" w:rsidRDefault="00220F3E" w:rsidP="00FA2C25">
            <w:pPr>
              <w:pStyle w:val="TableParagraph"/>
              <w:spacing w:line="268" w:lineRule="exact"/>
              <w:ind w:left="108"/>
              <w:rPr>
                <w:sz w:val="24"/>
                <w:lang w:val="mk-MK"/>
              </w:rPr>
            </w:pPr>
          </w:p>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Наставник по информатика</w:t>
            </w:r>
          </w:p>
        </w:tc>
        <w:tc>
          <w:tcPr>
            <w:tcW w:w="6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rPr>
                <w:lang w:val="mk-MK"/>
              </w:rPr>
            </w:pPr>
          </w:p>
        </w:tc>
        <w:tc>
          <w:tcPr>
            <w:tcW w:w="97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7</w:t>
            </w:r>
          </w:p>
        </w:tc>
      </w:tr>
      <w:tr w:rsidR="00220F3E" w:rsidRPr="00220F3E" w:rsidTr="006B0379">
        <w:trPr>
          <w:trHeight w:val="551"/>
        </w:trPr>
        <w:tc>
          <w:tcPr>
            <w:tcW w:w="63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66.</w:t>
            </w:r>
          </w:p>
        </w:tc>
        <w:tc>
          <w:tcPr>
            <w:tcW w:w="2057" w:type="dxa"/>
            <w:tcBorders>
              <w:top w:val="single" w:sz="4" w:space="0" w:color="000000"/>
              <w:left w:val="single" w:sz="4" w:space="0" w:color="000000"/>
              <w:bottom w:val="single" w:sz="4" w:space="0" w:color="000000"/>
              <w:right w:val="single" w:sz="4" w:space="0" w:color="000000"/>
            </w:tcBorders>
            <w:shd w:val="clear" w:color="auto" w:fill="CCECFF"/>
          </w:tcPr>
          <w:p w:rsidR="00220F3E" w:rsidRPr="00220F3E" w:rsidRDefault="00220F3E" w:rsidP="00FA2C25">
            <w:pPr>
              <w:pStyle w:val="TableParagraph"/>
              <w:spacing w:line="269" w:lineRule="exact"/>
              <w:ind w:left="85" w:right="147"/>
              <w:jc w:val="center"/>
              <w:rPr>
                <w:sz w:val="24"/>
                <w:lang w:val="mk-MK"/>
              </w:rPr>
            </w:pPr>
            <w:r w:rsidRPr="00220F3E">
              <w:rPr>
                <w:sz w:val="24"/>
                <w:lang w:val="mk-MK"/>
              </w:rPr>
              <w:t>Јанко Крнче</w:t>
            </w:r>
          </w:p>
          <w:p w:rsidR="00220F3E" w:rsidRPr="00220F3E" w:rsidRDefault="00220F3E" w:rsidP="00FA2C25">
            <w:pPr>
              <w:jc w:val="right"/>
              <w:rPr>
                <w:lang w:val="mk-MK"/>
              </w:rPr>
            </w:pPr>
          </w:p>
        </w:tc>
        <w:tc>
          <w:tcPr>
            <w:tcW w:w="137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17.02.1976</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Наставник</w:t>
            </w:r>
          </w:p>
          <w:p w:rsidR="00220F3E" w:rsidRPr="00220F3E" w:rsidRDefault="00220F3E" w:rsidP="00FA2C25">
            <w:pPr>
              <w:pStyle w:val="TableParagraph"/>
              <w:spacing w:line="268" w:lineRule="exact"/>
              <w:ind w:left="156" w:right="148"/>
              <w:jc w:val="center"/>
              <w:rPr>
                <w:sz w:val="24"/>
                <w:lang w:val="mk-MK"/>
              </w:rPr>
            </w:pPr>
            <w:r w:rsidRPr="00220F3E">
              <w:rPr>
                <w:sz w:val="24"/>
                <w:lang w:val="mk-MK"/>
              </w:rPr>
              <w:t>по ФЗО</w:t>
            </w:r>
          </w:p>
        </w:tc>
        <w:tc>
          <w:tcPr>
            <w:tcW w:w="9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Наставник</w:t>
            </w:r>
          </w:p>
          <w:p w:rsidR="00220F3E" w:rsidRPr="00220F3E" w:rsidRDefault="00220F3E" w:rsidP="00FA2C25">
            <w:pPr>
              <w:pStyle w:val="TableParagraph"/>
              <w:spacing w:line="268" w:lineRule="exact"/>
              <w:ind w:left="108"/>
              <w:rPr>
                <w:sz w:val="24"/>
                <w:lang w:val="mk-MK"/>
              </w:rPr>
            </w:pPr>
            <w:r w:rsidRPr="00220F3E">
              <w:rPr>
                <w:sz w:val="24"/>
                <w:lang w:val="mk-MK"/>
              </w:rPr>
              <w:t>по ФЗО</w:t>
            </w:r>
          </w:p>
        </w:tc>
        <w:tc>
          <w:tcPr>
            <w:tcW w:w="6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rPr>
                <w:lang w:val="mk-MK"/>
              </w:rPr>
            </w:pPr>
          </w:p>
        </w:tc>
        <w:tc>
          <w:tcPr>
            <w:tcW w:w="97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13</w:t>
            </w:r>
          </w:p>
        </w:tc>
      </w:tr>
      <w:tr w:rsidR="00220F3E" w:rsidRPr="00220F3E" w:rsidTr="006B0379">
        <w:trPr>
          <w:trHeight w:val="551"/>
        </w:trPr>
        <w:tc>
          <w:tcPr>
            <w:tcW w:w="63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lastRenderedPageBreak/>
              <w:t>67.</w:t>
            </w:r>
          </w:p>
        </w:tc>
        <w:tc>
          <w:tcPr>
            <w:tcW w:w="2057" w:type="dxa"/>
            <w:tcBorders>
              <w:top w:val="single" w:sz="4" w:space="0" w:color="000000"/>
              <w:left w:val="single" w:sz="4" w:space="0" w:color="000000"/>
              <w:bottom w:val="single" w:sz="4" w:space="0" w:color="000000"/>
              <w:right w:val="single" w:sz="4" w:space="0" w:color="000000"/>
            </w:tcBorders>
            <w:shd w:val="clear" w:color="auto" w:fill="CCECFF"/>
          </w:tcPr>
          <w:p w:rsidR="00220F3E" w:rsidRPr="00220F3E" w:rsidRDefault="00220F3E" w:rsidP="00FA2C25">
            <w:pPr>
              <w:pStyle w:val="TableParagraph"/>
              <w:spacing w:line="269" w:lineRule="exact"/>
              <w:ind w:left="85" w:right="147"/>
              <w:jc w:val="center"/>
              <w:rPr>
                <w:sz w:val="24"/>
                <w:lang w:val="mk-MK"/>
              </w:rPr>
            </w:pPr>
            <w:r w:rsidRPr="00220F3E">
              <w:rPr>
                <w:sz w:val="24"/>
                <w:lang w:val="mk-MK"/>
              </w:rPr>
              <w:t>Васко Јорданокси</w:t>
            </w:r>
          </w:p>
        </w:tc>
        <w:tc>
          <w:tcPr>
            <w:tcW w:w="137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16.10.1990</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Наставник по информатика</w:t>
            </w:r>
          </w:p>
        </w:tc>
        <w:tc>
          <w:tcPr>
            <w:tcW w:w="9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Наставник по информатика</w:t>
            </w:r>
          </w:p>
        </w:tc>
        <w:tc>
          <w:tcPr>
            <w:tcW w:w="6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rPr>
                <w:lang w:val="mk-MK"/>
              </w:rPr>
            </w:pPr>
          </w:p>
        </w:tc>
        <w:tc>
          <w:tcPr>
            <w:tcW w:w="97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1</w:t>
            </w:r>
          </w:p>
        </w:tc>
      </w:tr>
      <w:tr w:rsidR="00220F3E" w:rsidRPr="00220F3E" w:rsidTr="006B0379">
        <w:trPr>
          <w:trHeight w:val="551"/>
        </w:trPr>
        <w:tc>
          <w:tcPr>
            <w:tcW w:w="63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68.</w:t>
            </w:r>
          </w:p>
        </w:tc>
        <w:tc>
          <w:tcPr>
            <w:tcW w:w="2057" w:type="dxa"/>
            <w:tcBorders>
              <w:top w:val="single" w:sz="4" w:space="0" w:color="000000"/>
              <w:left w:val="single" w:sz="4" w:space="0" w:color="000000"/>
              <w:bottom w:val="single" w:sz="4" w:space="0" w:color="000000"/>
              <w:right w:val="single" w:sz="4" w:space="0" w:color="000000"/>
            </w:tcBorders>
            <w:shd w:val="clear" w:color="auto" w:fill="CCECFF"/>
          </w:tcPr>
          <w:p w:rsidR="00220F3E" w:rsidRPr="00220F3E" w:rsidRDefault="00220F3E" w:rsidP="00FA2C25">
            <w:pPr>
              <w:pStyle w:val="TableParagraph"/>
              <w:spacing w:line="269" w:lineRule="exact"/>
              <w:ind w:left="85" w:right="147"/>
              <w:jc w:val="center"/>
              <w:rPr>
                <w:sz w:val="24"/>
                <w:lang w:val="mk-MK"/>
              </w:rPr>
            </w:pPr>
            <w:r w:rsidRPr="00220F3E">
              <w:rPr>
                <w:sz w:val="24"/>
                <w:lang w:val="mk-MK"/>
              </w:rPr>
              <w:t>Благоја Зојчески</w:t>
            </w:r>
          </w:p>
        </w:tc>
        <w:tc>
          <w:tcPr>
            <w:tcW w:w="137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20.05.1980</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Наставник по математика</w:t>
            </w:r>
          </w:p>
        </w:tc>
        <w:tc>
          <w:tcPr>
            <w:tcW w:w="9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Наставник по математика</w:t>
            </w:r>
          </w:p>
        </w:tc>
        <w:tc>
          <w:tcPr>
            <w:tcW w:w="6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rPr>
                <w:lang w:val="mk-MK"/>
              </w:rPr>
            </w:pPr>
          </w:p>
        </w:tc>
        <w:tc>
          <w:tcPr>
            <w:tcW w:w="97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8</w:t>
            </w:r>
          </w:p>
        </w:tc>
      </w:tr>
      <w:tr w:rsidR="00220F3E" w:rsidRPr="00220F3E" w:rsidTr="006B0379">
        <w:trPr>
          <w:trHeight w:val="551"/>
        </w:trPr>
        <w:tc>
          <w:tcPr>
            <w:tcW w:w="63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69.</w:t>
            </w:r>
          </w:p>
        </w:tc>
        <w:tc>
          <w:tcPr>
            <w:tcW w:w="2057" w:type="dxa"/>
            <w:tcBorders>
              <w:top w:val="single" w:sz="4" w:space="0" w:color="000000"/>
              <w:left w:val="single" w:sz="4" w:space="0" w:color="000000"/>
              <w:bottom w:val="single" w:sz="4" w:space="0" w:color="000000"/>
              <w:right w:val="single" w:sz="4" w:space="0" w:color="000000"/>
            </w:tcBorders>
            <w:shd w:val="clear" w:color="auto" w:fill="CCECFF"/>
          </w:tcPr>
          <w:p w:rsidR="00220F3E" w:rsidRPr="00220F3E" w:rsidRDefault="00220F3E" w:rsidP="00FA2C25">
            <w:pPr>
              <w:pStyle w:val="TableParagraph"/>
              <w:spacing w:line="269" w:lineRule="exact"/>
              <w:ind w:left="85" w:right="147"/>
              <w:jc w:val="center"/>
              <w:rPr>
                <w:sz w:val="24"/>
                <w:lang w:val="mk-MK"/>
              </w:rPr>
            </w:pPr>
            <w:r w:rsidRPr="00220F3E">
              <w:rPr>
                <w:sz w:val="24"/>
                <w:lang w:val="mk-MK"/>
              </w:rPr>
              <w:t>Мануела Зајкоска</w:t>
            </w:r>
          </w:p>
        </w:tc>
        <w:tc>
          <w:tcPr>
            <w:tcW w:w="137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28.08.1968</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Наставник по техничко образование</w:t>
            </w:r>
          </w:p>
        </w:tc>
        <w:tc>
          <w:tcPr>
            <w:tcW w:w="9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Наставник по техничко образование</w:t>
            </w:r>
          </w:p>
        </w:tc>
        <w:tc>
          <w:tcPr>
            <w:tcW w:w="6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rPr>
                <w:lang w:val="mk-MK"/>
              </w:rPr>
            </w:pPr>
          </w:p>
        </w:tc>
        <w:tc>
          <w:tcPr>
            <w:tcW w:w="97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12</w:t>
            </w:r>
          </w:p>
        </w:tc>
      </w:tr>
      <w:tr w:rsidR="00220F3E" w:rsidRPr="00220F3E" w:rsidTr="006B0379">
        <w:trPr>
          <w:trHeight w:val="551"/>
        </w:trPr>
        <w:tc>
          <w:tcPr>
            <w:tcW w:w="63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70.</w:t>
            </w:r>
          </w:p>
        </w:tc>
        <w:tc>
          <w:tcPr>
            <w:tcW w:w="2057" w:type="dxa"/>
            <w:tcBorders>
              <w:top w:val="single" w:sz="4" w:space="0" w:color="000000"/>
              <w:left w:val="single" w:sz="4" w:space="0" w:color="000000"/>
              <w:bottom w:val="single" w:sz="4" w:space="0" w:color="000000"/>
              <w:right w:val="single" w:sz="4" w:space="0" w:color="000000"/>
            </w:tcBorders>
            <w:shd w:val="clear" w:color="auto" w:fill="CCECFF"/>
          </w:tcPr>
          <w:p w:rsidR="00220F3E" w:rsidRPr="00220F3E" w:rsidRDefault="00220F3E" w:rsidP="00FA2C25">
            <w:pPr>
              <w:pStyle w:val="TableParagraph"/>
              <w:spacing w:line="269" w:lineRule="exact"/>
              <w:ind w:left="85" w:right="147"/>
              <w:jc w:val="center"/>
              <w:rPr>
                <w:sz w:val="24"/>
                <w:lang w:val="mk-MK"/>
              </w:rPr>
            </w:pPr>
            <w:r w:rsidRPr="00220F3E">
              <w:rPr>
                <w:sz w:val="24"/>
                <w:lang w:val="mk-MK"/>
              </w:rPr>
              <w:t>Марија Хаџи Митреска</w:t>
            </w:r>
          </w:p>
        </w:tc>
        <w:tc>
          <w:tcPr>
            <w:tcW w:w="137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12.06.1994</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Наставник по германски јазик</w:t>
            </w:r>
          </w:p>
        </w:tc>
        <w:tc>
          <w:tcPr>
            <w:tcW w:w="9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Наставник по германски јазик</w:t>
            </w:r>
          </w:p>
        </w:tc>
        <w:tc>
          <w:tcPr>
            <w:tcW w:w="6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rPr>
                <w:lang w:val="mk-MK"/>
              </w:rPr>
            </w:pPr>
          </w:p>
        </w:tc>
        <w:tc>
          <w:tcPr>
            <w:tcW w:w="97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1</w:t>
            </w:r>
          </w:p>
        </w:tc>
      </w:tr>
      <w:tr w:rsidR="00220F3E" w:rsidRPr="00220F3E" w:rsidTr="006B0379">
        <w:trPr>
          <w:trHeight w:val="551"/>
        </w:trPr>
        <w:tc>
          <w:tcPr>
            <w:tcW w:w="63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71.</w:t>
            </w:r>
          </w:p>
        </w:tc>
        <w:tc>
          <w:tcPr>
            <w:tcW w:w="2057" w:type="dxa"/>
            <w:tcBorders>
              <w:top w:val="single" w:sz="4" w:space="0" w:color="000000"/>
              <w:left w:val="single" w:sz="4" w:space="0" w:color="000000"/>
              <w:bottom w:val="single" w:sz="4" w:space="0" w:color="000000"/>
              <w:right w:val="single" w:sz="4" w:space="0" w:color="000000"/>
            </w:tcBorders>
            <w:shd w:val="clear" w:color="auto" w:fill="CCECFF"/>
          </w:tcPr>
          <w:p w:rsidR="00220F3E" w:rsidRPr="00220F3E" w:rsidRDefault="00220F3E" w:rsidP="00FA2C25">
            <w:pPr>
              <w:pStyle w:val="TableParagraph"/>
              <w:spacing w:line="269" w:lineRule="exact"/>
              <w:ind w:left="85" w:right="147"/>
              <w:jc w:val="center"/>
              <w:rPr>
                <w:sz w:val="24"/>
                <w:lang w:val="mk-MK"/>
              </w:rPr>
            </w:pPr>
            <w:r w:rsidRPr="00220F3E">
              <w:rPr>
                <w:sz w:val="24"/>
                <w:lang w:val="mk-MK"/>
              </w:rPr>
              <w:t>Елена Здравеска</w:t>
            </w:r>
          </w:p>
        </w:tc>
        <w:tc>
          <w:tcPr>
            <w:tcW w:w="137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right="118"/>
              <w:jc w:val="center"/>
              <w:rPr>
                <w:sz w:val="24"/>
                <w:lang w:val="mk-MK"/>
              </w:rPr>
            </w:pPr>
            <w:r w:rsidRPr="00220F3E">
              <w:rPr>
                <w:sz w:val="24"/>
                <w:lang w:val="mk-MK"/>
              </w:rPr>
              <w:t>19.02.1995</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BodyText"/>
              <w:rPr>
                <w:lang w:val="mk-MK"/>
              </w:rPr>
            </w:pPr>
            <w:r w:rsidRPr="00220F3E">
              <w:rPr>
                <w:lang w:val="mk-MK"/>
              </w:rPr>
              <w:t>Наставник по македонски јазик</w:t>
            </w:r>
          </w:p>
        </w:tc>
        <w:tc>
          <w:tcPr>
            <w:tcW w:w="9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Heading1"/>
              <w:jc w:val="both"/>
              <w:rPr>
                <w:b/>
                <w:sz w:val="24"/>
                <w:szCs w:val="24"/>
                <w:lang w:val="mk-MK"/>
              </w:rPr>
            </w:pPr>
            <w:r w:rsidRPr="00220F3E">
              <w:rPr>
                <w:sz w:val="24"/>
                <w:szCs w:val="24"/>
                <w:lang w:val="mk-MK"/>
              </w:rPr>
              <w:t>ВСС</w:t>
            </w:r>
          </w:p>
        </w:tc>
        <w:tc>
          <w:tcPr>
            <w:tcW w:w="153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Наставник по македонски јазик</w:t>
            </w:r>
          </w:p>
        </w:tc>
        <w:tc>
          <w:tcPr>
            <w:tcW w:w="6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rPr>
                <w:lang w:val="mk-MK"/>
              </w:rPr>
            </w:pPr>
          </w:p>
        </w:tc>
        <w:tc>
          <w:tcPr>
            <w:tcW w:w="97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3</w:t>
            </w:r>
          </w:p>
        </w:tc>
      </w:tr>
      <w:tr w:rsidR="00220F3E" w:rsidRPr="00220F3E" w:rsidTr="006B0379">
        <w:trPr>
          <w:trHeight w:val="551"/>
        </w:trPr>
        <w:tc>
          <w:tcPr>
            <w:tcW w:w="63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72.</w:t>
            </w:r>
          </w:p>
        </w:tc>
        <w:tc>
          <w:tcPr>
            <w:tcW w:w="2057" w:type="dxa"/>
            <w:tcBorders>
              <w:top w:val="single" w:sz="4" w:space="0" w:color="000000"/>
              <w:left w:val="single" w:sz="4" w:space="0" w:color="000000"/>
              <w:bottom w:val="single" w:sz="4" w:space="0" w:color="000000"/>
              <w:right w:val="single" w:sz="4" w:space="0" w:color="000000"/>
            </w:tcBorders>
            <w:shd w:val="clear" w:color="auto" w:fill="CCECFF"/>
          </w:tcPr>
          <w:p w:rsidR="00220F3E" w:rsidRPr="00220F3E" w:rsidRDefault="00220F3E" w:rsidP="00FA2C25">
            <w:pPr>
              <w:pStyle w:val="TableParagraph"/>
              <w:spacing w:line="269" w:lineRule="exact"/>
              <w:ind w:left="85" w:right="147"/>
              <w:jc w:val="center"/>
              <w:rPr>
                <w:sz w:val="24"/>
                <w:lang w:val="mk-MK"/>
              </w:rPr>
            </w:pPr>
            <w:r w:rsidRPr="00220F3E">
              <w:rPr>
                <w:sz w:val="24"/>
                <w:lang w:val="mk-MK"/>
              </w:rPr>
              <w:t>Евица Крстеска</w:t>
            </w:r>
          </w:p>
        </w:tc>
        <w:tc>
          <w:tcPr>
            <w:tcW w:w="137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06.12.1983</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Наставник по ФЗО</w:t>
            </w:r>
          </w:p>
        </w:tc>
        <w:tc>
          <w:tcPr>
            <w:tcW w:w="9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Наставник по ФЗО</w:t>
            </w:r>
          </w:p>
        </w:tc>
        <w:tc>
          <w:tcPr>
            <w:tcW w:w="6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rPr>
                <w:lang w:val="mk-MK"/>
              </w:rPr>
            </w:pPr>
          </w:p>
        </w:tc>
        <w:tc>
          <w:tcPr>
            <w:tcW w:w="97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6</w:t>
            </w:r>
          </w:p>
        </w:tc>
      </w:tr>
      <w:tr w:rsidR="00220F3E" w:rsidRPr="00220F3E" w:rsidTr="006B0379">
        <w:trPr>
          <w:trHeight w:val="551"/>
        </w:trPr>
        <w:tc>
          <w:tcPr>
            <w:tcW w:w="63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73.</w:t>
            </w:r>
          </w:p>
        </w:tc>
        <w:tc>
          <w:tcPr>
            <w:tcW w:w="2057" w:type="dxa"/>
            <w:tcBorders>
              <w:top w:val="single" w:sz="4" w:space="0" w:color="000000"/>
              <w:left w:val="single" w:sz="4" w:space="0" w:color="000000"/>
              <w:bottom w:val="single" w:sz="4" w:space="0" w:color="000000"/>
              <w:right w:val="single" w:sz="4" w:space="0" w:color="000000"/>
            </w:tcBorders>
            <w:shd w:val="clear" w:color="auto" w:fill="CCECFF"/>
          </w:tcPr>
          <w:p w:rsidR="00220F3E" w:rsidRPr="00220F3E" w:rsidRDefault="00220F3E" w:rsidP="00FA2C25">
            <w:pPr>
              <w:jc w:val="center"/>
              <w:rPr>
                <w:lang w:val="mk-MK"/>
              </w:rPr>
            </w:pPr>
            <w:r w:rsidRPr="00220F3E">
              <w:rPr>
                <w:lang w:val="mk-MK"/>
              </w:rPr>
              <w:t>Владимир</w:t>
            </w:r>
          </w:p>
          <w:p w:rsidR="00220F3E" w:rsidRPr="00220F3E" w:rsidRDefault="00220F3E" w:rsidP="00FA2C25">
            <w:pPr>
              <w:jc w:val="center"/>
              <w:rPr>
                <w:lang w:val="mk-MK"/>
              </w:rPr>
            </w:pPr>
            <w:r w:rsidRPr="00220F3E">
              <w:rPr>
                <w:lang w:val="mk-MK"/>
              </w:rPr>
              <w:t>Димески</w:t>
            </w:r>
          </w:p>
        </w:tc>
        <w:tc>
          <w:tcPr>
            <w:tcW w:w="137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26" w:right="118"/>
              <w:rPr>
                <w:sz w:val="24"/>
                <w:lang w:val="mk-MK"/>
              </w:rPr>
            </w:pPr>
            <w:r w:rsidRPr="00220F3E">
              <w:rPr>
                <w:sz w:val="24"/>
                <w:lang w:val="mk-MK"/>
              </w:rPr>
              <w:t>24.09.1985</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Наставник по ФЗО</w:t>
            </w:r>
          </w:p>
        </w:tc>
        <w:tc>
          <w:tcPr>
            <w:tcW w:w="9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Наставник по ФЗО</w:t>
            </w:r>
          </w:p>
        </w:tc>
        <w:tc>
          <w:tcPr>
            <w:tcW w:w="6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rPr>
                <w:lang w:val="mk-MK"/>
              </w:rPr>
            </w:pPr>
          </w:p>
        </w:tc>
        <w:tc>
          <w:tcPr>
            <w:tcW w:w="97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11</w:t>
            </w:r>
          </w:p>
        </w:tc>
      </w:tr>
      <w:tr w:rsidR="00220F3E" w:rsidRPr="00220F3E" w:rsidTr="006B0379">
        <w:trPr>
          <w:trHeight w:val="551"/>
        </w:trPr>
        <w:tc>
          <w:tcPr>
            <w:tcW w:w="63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74.</w:t>
            </w:r>
          </w:p>
        </w:tc>
        <w:tc>
          <w:tcPr>
            <w:tcW w:w="2057" w:type="dxa"/>
            <w:tcBorders>
              <w:top w:val="single" w:sz="4" w:space="0" w:color="000000"/>
              <w:left w:val="single" w:sz="4" w:space="0" w:color="000000"/>
              <w:bottom w:val="single" w:sz="4" w:space="0" w:color="000000"/>
              <w:right w:val="single" w:sz="4" w:space="0" w:color="000000"/>
            </w:tcBorders>
            <w:shd w:val="clear" w:color="auto" w:fill="CCECFF"/>
          </w:tcPr>
          <w:p w:rsidR="00220F3E" w:rsidRPr="00220F3E" w:rsidRDefault="00220F3E" w:rsidP="00FA2C25">
            <w:pPr>
              <w:pStyle w:val="TableParagraph"/>
              <w:spacing w:line="269" w:lineRule="exact"/>
              <w:ind w:left="85" w:right="147"/>
              <w:jc w:val="center"/>
              <w:rPr>
                <w:sz w:val="24"/>
                <w:lang w:val="mk-MK"/>
              </w:rPr>
            </w:pPr>
            <w:r w:rsidRPr="00220F3E">
              <w:rPr>
                <w:sz w:val="24"/>
                <w:lang w:val="mk-MK"/>
              </w:rPr>
              <w:t>Давор Конески</w:t>
            </w:r>
          </w:p>
        </w:tc>
        <w:tc>
          <w:tcPr>
            <w:tcW w:w="137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06.09.1992</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Наставник по географија</w:t>
            </w:r>
          </w:p>
        </w:tc>
        <w:tc>
          <w:tcPr>
            <w:tcW w:w="9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Наставник по географија</w:t>
            </w:r>
          </w:p>
        </w:tc>
        <w:tc>
          <w:tcPr>
            <w:tcW w:w="6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rPr>
                <w:lang w:val="mk-MK"/>
              </w:rPr>
            </w:pPr>
          </w:p>
        </w:tc>
        <w:tc>
          <w:tcPr>
            <w:tcW w:w="97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1</w:t>
            </w:r>
          </w:p>
        </w:tc>
      </w:tr>
      <w:tr w:rsidR="00220F3E" w:rsidRPr="00220F3E" w:rsidTr="006B0379">
        <w:trPr>
          <w:trHeight w:val="551"/>
        </w:trPr>
        <w:tc>
          <w:tcPr>
            <w:tcW w:w="63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75</w:t>
            </w:r>
          </w:p>
        </w:tc>
        <w:tc>
          <w:tcPr>
            <w:tcW w:w="2057" w:type="dxa"/>
            <w:tcBorders>
              <w:top w:val="single" w:sz="4" w:space="0" w:color="000000"/>
              <w:left w:val="single" w:sz="4" w:space="0" w:color="000000"/>
              <w:bottom w:val="single" w:sz="4" w:space="0" w:color="000000"/>
              <w:right w:val="single" w:sz="4" w:space="0" w:color="000000"/>
            </w:tcBorders>
            <w:shd w:val="clear" w:color="auto" w:fill="CCECFF"/>
          </w:tcPr>
          <w:p w:rsidR="00220F3E" w:rsidRPr="00220F3E" w:rsidRDefault="00220F3E" w:rsidP="00FA2C25">
            <w:pPr>
              <w:pStyle w:val="TableParagraph"/>
              <w:spacing w:line="269" w:lineRule="exact"/>
              <w:ind w:left="85" w:right="147"/>
              <w:jc w:val="center"/>
              <w:rPr>
                <w:sz w:val="24"/>
                <w:lang w:val="mk-MK"/>
              </w:rPr>
            </w:pPr>
            <w:r w:rsidRPr="00220F3E">
              <w:rPr>
                <w:sz w:val="24"/>
                <w:lang w:val="mk-MK"/>
              </w:rPr>
              <w:t>Елида Ѓорѓиеска</w:t>
            </w:r>
          </w:p>
        </w:tc>
        <w:tc>
          <w:tcPr>
            <w:tcW w:w="137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09.03.1961</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Педагог</w:t>
            </w:r>
          </w:p>
        </w:tc>
        <w:tc>
          <w:tcPr>
            <w:tcW w:w="9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Педагог</w:t>
            </w:r>
          </w:p>
        </w:tc>
        <w:tc>
          <w:tcPr>
            <w:tcW w:w="6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rPr>
                <w:lang w:val="mk-MK"/>
              </w:rPr>
            </w:pPr>
          </w:p>
        </w:tc>
        <w:tc>
          <w:tcPr>
            <w:tcW w:w="97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26</w:t>
            </w:r>
          </w:p>
        </w:tc>
      </w:tr>
      <w:tr w:rsidR="00220F3E" w:rsidRPr="00220F3E" w:rsidTr="006B0379">
        <w:trPr>
          <w:trHeight w:val="551"/>
        </w:trPr>
        <w:tc>
          <w:tcPr>
            <w:tcW w:w="63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76.</w:t>
            </w:r>
          </w:p>
        </w:tc>
        <w:tc>
          <w:tcPr>
            <w:tcW w:w="2057" w:type="dxa"/>
            <w:tcBorders>
              <w:top w:val="single" w:sz="4" w:space="0" w:color="000000"/>
              <w:left w:val="single" w:sz="4" w:space="0" w:color="000000"/>
              <w:bottom w:val="single" w:sz="4" w:space="0" w:color="000000"/>
              <w:right w:val="single" w:sz="4" w:space="0" w:color="000000"/>
            </w:tcBorders>
            <w:shd w:val="clear" w:color="auto" w:fill="CCECFF"/>
          </w:tcPr>
          <w:p w:rsidR="00220F3E" w:rsidRPr="00220F3E" w:rsidRDefault="00220F3E" w:rsidP="00FA2C25">
            <w:pPr>
              <w:pStyle w:val="TableParagraph"/>
              <w:spacing w:line="269" w:lineRule="exact"/>
              <w:ind w:left="85" w:right="147"/>
              <w:jc w:val="center"/>
              <w:rPr>
                <w:sz w:val="24"/>
                <w:lang w:val="mk-MK"/>
              </w:rPr>
            </w:pPr>
            <w:r w:rsidRPr="00220F3E">
              <w:rPr>
                <w:sz w:val="24"/>
                <w:lang w:val="mk-MK"/>
              </w:rPr>
              <w:t>Ангела</w:t>
            </w:r>
          </w:p>
          <w:p w:rsidR="00220F3E" w:rsidRPr="00220F3E" w:rsidRDefault="00220F3E" w:rsidP="00FA2C25">
            <w:pPr>
              <w:pStyle w:val="TableParagraph"/>
              <w:spacing w:line="269" w:lineRule="exact"/>
              <w:ind w:left="85" w:right="147"/>
              <w:jc w:val="center"/>
              <w:rPr>
                <w:sz w:val="24"/>
                <w:lang w:val="mk-MK"/>
              </w:rPr>
            </w:pPr>
            <w:r w:rsidRPr="00220F3E">
              <w:rPr>
                <w:sz w:val="24"/>
                <w:lang w:val="mk-MK"/>
              </w:rPr>
              <w:t>Бошкоска</w:t>
            </w:r>
          </w:p>
        </w:tc>
        <w:tc>
          <w:tcPr>
            <w:tcW w:w="137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08.04.1993</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Социјален</w:t>
            </w:r>
          </w:p>
          <w:p w:rsidR="00220F3E" w:rsidRPr="00220F3E" w:rsidRDefault="00220F3E" w:rsidP="00FA2C25">
            <w:pPr>
              <w:pStyle w:val="TableParagraph"/>
              <w:spacing w:line="268" w:lineRule="exact"/>
              <w:ind w:left="156" w:right="148"/>
              <w:jc w:val="center"/>
              <w:rPr>
                <w:sz w:val="24"/>
                <w:lang w:val="mk-MK"/>
              </w:rPr>
            </w:pPr>
            <w:r w:rsidRPr="00220F3E">
              <w:rPr>
                <w:sz w:val="24"/>
                <w:lang w:val="mk-MK"/>
              </w:rPr>
              <w:t>работник</w:t>
            </w:r>
          </w:p>
        </w:tc>
        <w:tc>
          <w:tcPr>
            <w:tcW w:w="9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Социјален</w:t>
            </w:r>
          </w:p>
          <w:p w:rsidR="00220F3E" w:rsidRPr="00220F3E" w:rsidRDefault="00220F3E" w:rsidP="00FA2C25">
            <w:pPr>
              <w:pStyle w:val="TableParagraph"/>
              <w:spacing w:line="268" w:lineRule="exact"/>
              <w:ind w:left="108"/>
              <w:rPr>
                <w:sz w:val="24"/>
                <w:lang w:val="mk-MK"/>
              </w:rPr>
            </w:pPr>
            <w:r w:rsidRPr="00220F3E">
              <w:rPr>
                <w:sz w:val="24"/>
                <w:lang w:val="mk-MK"/>
              </w:rPr>
              <w:t>работник</w:t>
            </w:r>
          </w:p>
        </w:tc>
        <w:tc>
          <w:tcPr>
            <w:tcW w:w="6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rPr>
                <w:lang w:val="mk-MK"/>
              </w:rPr>
            </w:pPr>
          </w:p>
        </w:tc>
        <w:tc>
          <w:tcPr>
            <w:tcW w:w="97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5</w:t>
            </w:r>
          </w:p>
        </w:tc>
      </w:tr>
      <w:tr w:rsidR="00220F3E" w:rsidRPr="00220F3E" w:rsidTr="006B0379">
        <w:trPr>
          <w:trHeight w:val="551"/>
        </w:trPr>
        <w:tc>
          <w:tcPr>
            <w:tcW w:w="63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77.</w:t>
            </w:r>
          </w:p>
        </w:tc>
        <w:tc>
          <w:tcPr>
            <w:tcW w:w="2057" w:type="dxa"/>
            <w:tcBorders>
              <w:top w:val="single" w:sz="4" w:space="0" w:color="000000"/>
              <w:left w:val="single" w:sz="4" w:space="0" w:color="000000"/>
              <w:bottom w:val="single" w:sz="4" w:space="0" w:color="000000"/>
              <w:right w:val="single" w:sz="4" w:space="0" w:color="000000"/>
            </w:tcBorders>
            <w:shd w:val="clear" w:color="auto" w:fill="CCECFF"/>
          </w:tcPr>
          <w:p w:rsidR="00220F3E" w:rsidRPr="00220F3E" w:rsidRDefault="00220F3E" w:rsidP="00FA2C25">
            <w:pPr>
              <w:pStyle w:val="TableParagraph"/>
              <w:spacing w:line="269" w:lineRule="exact"/>
              <w:ind w:left="85" w:right="147"/>
              <w:jc w:val="center"/>
              <w:rPr>
                <w:sz w:val="24"/>
                <w:lang w:val="mk-MK"/>
              </w:rPr>
            </w:pPr>
            <w:r w:rsidRPr="00220F3E">
              <w:rPr>
                <w:sz w:val="24"/>
                <w:lang w:val="mk-MK"/>
              </w:rPr>
              <w:t>Софија Бошеска</w:t>
            </w:r>
          </w:p>
        </w:tc>
        <w:tc>
          <w:tcPr>
            <w:tcW w:w="137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14.11.1989</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Психолог</w:t>
            </w:r>
          </w:p>
        </w:tc>
        <w:tc>
          <w:tcPr>
            <w:tcW w:w="9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Психолог</w:t>
            </w:r>
          </w:p>
        </w:tc>
        <w:tc>
          <w:tcPr>
            <w:tcW w:w="6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rPr>
                <w:lang w:val="mk-MK"/>
              </w:rPr>
            </w:pPr>
          </w:p>
        </w:tc>
        <w:tc>
          <w:tcPr>
            <w:tcW w:w="97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10</w:t>
            </w:r>
          </w:p>
        </w:tc>
      </w:tr>
      <w:tr w:rsidR="00220F3E" w:rsidRPr="00220F3E" w:rsidTr="006B0379">
        <w:trPr>
          <w:trHeight w:val="551"/>
        </w:trPr>
        <w:tc>
          <w:tcPr>
            <w:tcW w:w="63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78.</w:t>
            </w:r>
          </w:p>
        </w:tc>
        <w:tc>
          <w:tcPr>
            <w:tcW w:w="2057" w:type="dxa"/>
            <w:tcBorders>
              <w:top w:val="single" w:sz="4" w:space="0" w:color="000000"/>
              <w:left w:val="single" w:sz="4" w:space="0" w:color="000000"/>
              <w:bottom w:val="single" w:sz="4" w:space="0" w:color="000000"/>
              <w:right w:val="single" w:sz="4" w:space="0" w:color="000000"/>
            </w:tcBorders>
            <w:shd w:val="clear" w:color="auto" w:fill="CCECFF"/>
          </w:tcPr>
          <w:p w:rsidR="00220F3E" w:rsidRPr="00220F3E" w:rsidRDefault="00220F3E" w:rsidP="00FA2C25">
            <w:pPr>
              <w:pStyle w:val="TableParagraph"/>
              <w:spacing w:line="269" w:lineRule="exact"/>
              <w:ind w:left="85" w:right="147"/>
              <w:jc w:val="center"/>
              <w:rPr>
                <w:sz w:val="24"/>
                <w:lang w:val="mk-MK"/>
              </w:rPr>
            </w:pPr>
            <w:r w:rsidRPr="00220F3E">
              <w:rPr>
                <w:sz w:val="24"/>
                <w:lang w:val="mk-MK"/>
              </w:rPr>
              <w:t>Софија Ристеска</w:t>
            </w:r>
          </w:p>
        </w:tc>
        <w:tc>
          <w:tcPr>
            <w:tcW w:w="137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18.02.1971</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Дефектолог</w:t>
            </w:r>
          </w:p>
        </w:tc>
        <w:tc>
          <w:tcPr>
            <w:tcW w:w="9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Дефектолог</w:t>
            </w:r>
          </w:p>
        </w:tc>
        <w:tc>
          <w:tcPr>
            <w:tcW w:w="6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rPr>
                <w:lang w:val="mk-MK"/>
              </w:rPr>
            </w:pPr>
          </w:p>
        </w:tc>
        <w:tc>
          <w:tcPr>
            <w:tcW w:w="97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28</w:t>
            </w:r>
          </w:p>
        </w:tc>
      </w:tr>
      <w:tr w:rsidR="00220F3E" w:rsidRPr="00220F3E" w:rsidTr="006B0379">
        <w:trPr>
          <w:trHeight w:val="551"/>
        </w:trPr>
        <w:tc>
          <w:tcPr>
            <w:tcW w:w="636"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220F3E" w:rsidRPr="00220F3E" w:rsidRDefault="00220F3E" w:rsidP="00FA2C25">
            <w:pPr>
              <w:pStyle w:val="TableParagraph"/>
              <w:spacing w:before="131"/>
              <w:ind w:left="196"/>
              <w:rPr>
                <w:sz w:val="24"/>
                <w:lang w:val="mk-MK"/>
              </w:rPr>
            </w:pPr>
            <w:r w:rsidRPr="00220F3E">
              <w:rPr>
                <w:sz w:val="24"/>
                <w:lang w:val="mk-MK"/>
              </w:rPr>
              <w:t>79.</w:t>
            </w:r>
          </w:p>
        </w:tc>
        <w:tc>
          <w:tcPr>
            <w:tcW w:w="2057" w:type="dxa"/>
            <w:tcBorders>
              <w:top w:val="single" w:sz="4" w:space="0" w:color="000000"/>
              <w:left w:val="single" w:sz="4" w:space="0" w:color="000000"/>
              <w:bottom w:val="single" w:sz="4" w:space="0" w:color="000000"/>
              <w:right w:val="single" w:sz="4" w:space="0" w:color="000000"/>
            </w:tcBorders>
            <w:shd w:val="clear" w:color="auto" w:fill="CCECFF"/>
          </w:tcPr>
          <w:p w:rsidR="00220F3E" w:rsidRPr="00220F3E" w:rsidRDefault="00220F3E" w:rsidP="00FA2C25">
            <w:pPr>
              <w:pStyle w:val="TableParagraph"/>
              <w:spacing w:line="269" w:lineRule="exact"/>
              <w:ind w:left="85" w:right="147"/>
              <w:jc w:val="center"/>
              <w:rPr>
                <w:sz w:val="24"/>
                <w:lang w:val="mk-MK"/>
              </w:rPr>
            </w:pPr>
            <w:r w:rsidRPr="00220F3E">
              <w:rPr>
                <w:sz w:val="24"/>
                <w:lang w:val="mk-MK"/>
              </w:rPr>
              <w:t xml:space="preserve">Славица Мирческа </w:t>
            </w:r>
          </w:p>
        </w:tc>
        <w:tc>
          <w:tcPr>
            <w:tcW w:w="137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26" w:right="118"/>
              <w:jc w:val="center"/>
              <w:rPr>
                <w:sz w:val="24"/>
                <w:lang w:val="mk-MK"/>
              </w:rPr>
            </w:pPr>
            <w:r w:rsidRPr="00220F3E">
              <w:rPr>
                <w:sz w:val="24"/>
                <w:lang w:val="mk-MK"/>
              </w:rPr>
              <w:t>08.12.1959</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56" w:right="148"/>
              <w:jc w:val="center"/>
              <w:rPr>
                <w:sz w:val="24"/>
                <w:lang w:val="mk-MK"/>
              </w:rPr>
            </w:pPr>
            <w:r w:rsidRPr="00220F3E">
              <w:rPr>
                <w:sz w:val="24"/>
                <w:lang w:val="mk-MK"/>
              </w:rPr>
              <w:t>Библиотекар</w:t>
            </w:r>
          </w:p>
        </w:tc>
        <w:tc>
          <w:tcPr>
            <w:tcW w:w="9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ВСС</w:t>
            </w:r>
          </w:p>
        </w:tc>
        <w:tc>
          <w:tcPr>
            <w:tcW w:w="153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line="268" w:lineRule="exact"/>
              <w:ind w:left="108"/>
              <w:rPr>
                <w:sz w:val="24"/>
                <w:lang w:val="mk-MK"/>
              </w:rPr>
            </w:pPr>
            <w:r w:rsidRPr="00220F3E">
              <w:rPr>
                <w:sz w:val="24"/>
                <w:lang w:val="mk-MK"/>
              </w:rPr>
              <w:t>Библиотекар</w:t>
            </w:r>
          </w:p>
        </w:tc>
        <w:tc>
          <w:tcPr>
            <w:tcW w:w="6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rPr>
                <w:lang w:val="mk-MK"/>
              </w:rPr>
            </w:pPr>
          </w:p>
        </w:tc>
        <w:tc>
          <w:tcPr>
            <w:tcW w:w="97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20F3E" w:rsidRPr="00220F3E" w:rsidRDefault="00220F3E" w:rsidP="00FA2C25">
            <w:pPr>
              <w:pStyle w:val="TableParagraph"/>
              <w:spacing w:before="131"/>
              <w:ind w:left="147" w:right="136"/>
              <w:jc w:val="center"/>
              <w:rPr>
                <w:sz w:val="24"/>
                <w:lang w:val="mk-MK"/>
              </w:rPr>
            </w:pPr>
            <w:r w:rsidRPr="00220F3E">
              <w:rPr>
                <w:sz w:val="24"/>
                <w:lang w:val="mk-MK"/>
              </w:rPr>
              <w:t>18</w:t>
            </w:r>
          </w:p>
        </w:tc>
      </w:tr>
    </w:tbl>
    <w:p w:rsidR="0036338B" w:rsidRDefault="0036338B">
      <w:pPr>
        <w:rPr>
          <w:rFonts w:ascii="Times New Roman" w:hAnsi="Times New Roman"/>
          <w:sz w:val="24"/>
          <w:szCs w:val="24"/>
          <w:lang w:val="mk-MK"/>
        </w:rPr>
      </w:pPr>
    </w:p>
    <w:p w:rsidR="0036338B" w:rsidRDefault="0036338B">
      <w:pPr>
        <w:rPr>
          <w:rFonts w:ascii="Times New Roman" w:hAnsi="Times New Roman"/>
          <w:sz w:val="24"/>
          <w:szCs w:val="24"/>
          <w:lang w:val="mk-MK"/>
        </w:rPr>
      </w:pPr>
    </w:p>
    <w:p w:rsidR="00344C95" w:rsidRDefault="00344C95">
      <w:pPr>
        <w:rPr>
          <w:rFonts w:ascii="Times New Roman" w:hAnsi="Times New Roman"/>
          <w:sz w:val="24"/>
          <w:szCs w:val="24"/>
          <w:lang w:val="mk-MK"/>
        </w:rPr>
      </w:pPr>
    </w:p>
    <w:p w:rsidR="00344C95" w:rsidRDefault="00344C95">
      <w:pPr>
        <w:rPr>
          <w:rFonts w:ascii="Times New Roman" w:hAnsi="Times New Roman"/>
          <w:sz w:val="24"/>
          <w:szCs w:val="24"/>
          <w:lang w:val="mk-MK"/>
        </w:rPr>
      </w:pPr>
    </w:p>
    <w:p w:rsidR="00344C95" w:rsidRDefault="00344C95">
      <w:pPr>
        <w:rPr>
          <w:rFonts w:ascii="Times New Roman" w:hAnsi="Times New Roman"/>
          <w:sz w:val="24"/>
          <w:szCs w:val="24"/>
          <w:lang w:val="mk-MK"/>
        </w:rPr>
      </w:pPr>
    </w:p>
    <w:p w:rsidR="00344C95" w:rsidRDefault="00344C95">
      <w:pPr>
        <w:rPr>
          <w:rFonts w:ascii="Times New Roman" w:hAnsi="Times New Roman"/>
          <w:sz w:val="24"/>
          <w:szCs w:val="24"/>
          <w:lang w:val="mk-MK"/>
        </w:rPr>
      </w:pPr>
    </w:p>
    <w:p w:rsidR="00E620A7" w:rsidRPr="00EE6BAB" w:rsidRDefault="00E620A7" w:rsidP="00355C80">
      <w:pPr>
        <w:pStyle w:val="ListParagraph"/>
        <w:widowControl w:val="0"/>
        <w:numPr>
          <w:ilvl w:val="1"/>
          <w:numId w:val="5"/>
        </w:numPr>
        <w:tabs>
          <w:tab w:val="left" w:pos="961"/>
        </w:tabs>
        <w:autoSpaceDE w:val="0"/>
        <w:autoSpaceDN w:val="0"/>
        <w:spacing w:before="90" w:after="0" w:line="240" w:lineRule="auto"/>
        <w:ind w:left="860" w:hanging="361"/>
        <w:contextualSpacing w:val="0"/>
        <w:rPr>
          <w:b/>
          <w:sz w:val="24"/>
        </w:rPr>
      </w:pPr>
      <w:r w:rsidRPr="00EE6BAB">
        <w:rPr>
          <w:b/>
          <w:sz w:val="24"/>
          <w:u w:val="thick"/>
        </w:rPr>
        <w:lastRenderedPageBreak/>
        <w:t>Податоци за раководните лица</w:t>
      </w:r>
    </w:p>
    <w:p w:rsidR="00E620A7" w:rsidRPr="00EE6BAB" w:rsidRDefault="00E620A7" w:rsidP="00E620A7">
      <w:pPr>
        <w:pStyle w:val="BodyText"/>
        <w:spacing w:before="2"/>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2057"/>
        <w:gridCol w:w="1375"/>
        <w:gridCol w:w="1351"/>
        <w:gridCol w:w="947"/>
        <w:gridCol w:w="1391"/>
        <w:gridCol w:w="840"/>
        <w:gridCol w:w="976"/>
      </w:tblGrid>
      <w:tr w:rsidR="00E620A7" w:rsidRPr="00E620A7" w:rsidTr="006B0379">
        <w:trPr>
          <w:trHeight w:val="1103"/>
        </w:trPr>
        <w:tc>
          <w:tcPr>
            <w:tcW w:w="636" w:type="dxa"/>
            <w:shd w:val="clear" w:color="auto" w:fill="9CC2E5" w:themeFill="accent1" w:themeFillTint="99"/>
          </w:tcPr>
          <w:p w:rsidR="00E620A7" w:rsidRPr="00E620A7" w:rsidRDefault="00E620A7" w:rsidP="00FA2C25">
            <w:pPr>
              <w:pStyle w:val="TableParagraph"/>
              <w:spacing w:before="133"/>
              <w:ind w:left="107" w:right="104"/>
              <w:jc w:val="center"/>
              <w:rPr>
                <w:b/>
                <w:sz w:val="24"/>
                <w:lang w:val="mk-MK"/>
              </w:rPr>
            </w:pPr>
            <w:r w:rsidRPr="00E620A7">
              <w:rPr>
                <w:b/>
                <w:sz w:val="24"/>
                <w:lang w:val="mk-MK"/>
              </w:rPr>
              <w:t>Ред</w:t>
            </w:r>
          </w:p>
          <w:p w:rsidR="00E620A7" w:rsidRPr="00E620A7" w:rsidRDefault="00E620A7" w:rsidP="00FA2C25">
            <w:pPr>
              <w:pStyle w:val="TableParagraph"/>
              <w:ind w:left="9"/>
              <w:jc w:val="center"/>
              <w:rPr>
                <w:b/>
                <w:sz w:val="24"/>
                <w:lang w:val="mk-MK"/>
              </w:rPr>
            </w:pPr>
            <w:r w:rsidRPr="00E620A7">
              <w:rPr>
                <w:b/>
                <w:sz w:val="24"/>
                <w:lang w:val="mk-MK"/>
              </w:rPr>
              <w:t>.</w:t>
            </w:r>
          </w:p>
          <w:p w:rsidR="00E620A7" w:rsidRPr="00E620A7" w:rsidRDefault="00E620A7" w:rsidP="00FA2C25">
            <w:pPr>
              <w:pStyle w:val="TableParagraph"/>
              <w:ind w:left="107" w:right="101"/>
              <w:jc w:val="center"/>
              <w:rPr>
                <w:b/>
                <w:sz w:val="24"/>
                <w:lang w:val="mk-MK"/>
              </w:rPr>
            </w:pPr>
            <w:r w:rsidRPr="00E620A7">
              <w:rPr>
                <w:b/>
                <w:sz w:val="24"/>
                <w:lang w:val="mk-MK"/>
              </w:rPr>
              <w:t>бр</w:t>
            </w:r>
          </w:p>
        </w:tc>
        <w:tc>
          <w:tcPr>
            <w:tcW w:w="2057" w:type="dxa"/>
            <w:shd w:val="clear" w:color="auto" w:fill="9CC2E5" w:themeFill="accent1" w:themeFillTint="99"/>
          </w:tcPr>
          <w:p w:rsidR="00E620A7" w:rsidRPr="00E620A7" w:rsidRDefault="00E620A7" w:rsidP="00FA2C25">
            <w:pPr>
              <w:pStyle w:val="TableParagraph"/>
              <w:spacing w:before="6"/>
              <w:rPr>
                <w:b/>
                <w:sz w:val="35"/>
                <w:lang w:val="mk-MK"/>
              </w:rPr>
            </w:pPr>
          </w:p>
          <w:p w:rsidR="00E620A7" w:rsidRPr="00E620A7" w:rsidRDefault="00E620A7" w:rsidP="00FA2C25">
            <w:pPr>
              <w:pStyle w:val="TableParagraph"/>
              <w:spacing w:before="1"/>
              <w:ind w:left="230"/>
              <w:rPr>
                <w:b/>
                <w:sz w:val="24"/>
                <w:lang w:val="mk-MK"/>
              </w:rPr>
            </w:pPr>
            <w:r w:rsidRPr="00E620A7">
              <w:rPr>
                <w:b/>
                <w:sz w:val="24"/>
                <w:lang w:val="mk-MK"/>
              </w:rPr>
              <w:t>Име и презиме</w:t>
            </w:r>
          </w:p>
        </w:tc>
        <w:tc>
          <w:tcPr>
            <w:tcW w:w="1375" w:type="dxa"/>
            <w:shd w:val="clear" w:color="auto" w:fill="9CC2E5" w:themeFill="accent1" w:themeFillTint="99"/>
          </w:tcPr>
          <w:p w:rsidR="00E620A7" w:rsidRPr="00E620A7" w:rsidRDefault="00E620A7" w:rsidP="00FA2C25">
            <w:pPr>
              <w:pStyle w:val="TableParagraph"/>
              <w:spacing w:before="8"/>
              <w:rPr>
                <w:b/>
                <w:sz w:val="23"/>
                <w:lang w:val="mk-MK"/>
              </w:rPr>
            </w:pPr>
          </w:p>
          <w:p w:rsidR="00E620A7" w:rsidRPr="00E620A7" w:rsidRDefault="00E620A7" w:rsidP="00FA2C25">
            <w:pPr>
              <w:pStyle w:val="TableParagraph"/>
              <w:ind w:left="297" w:right="105" w:hanging="166"/>
              <w:rPr>
                <w:b/>
                <w:sz w:val="24"/>
                <w:lang w:val="mk-MK"/>
              </w:rPr>
            </w:pPr>
            <w:r w:rsidRPr="00E620A7">
              <w:rPr>
                <w:b/>
                <w:sz w:val="24"/>
                <w:lang w:val="mk-MK"/>
              </w:rPr>
              <w:t>Година на раѓање</w:t>
            </w:r>
          </w:p>
        </w:tc>
        <w:tc>
          <w:tcPr>
            <w:tcW w:w="1351" w:type="dxa"/>
            <w:shd w:val="clear" w:color="auto" w:fill="9CC2E5" w:themeFill="accent1" w:themeFillTint="99"/>
          </w:tcPr>
          <w:p w:rsidR="00E620A7" w:rsidRPr="00E620A7" w:rsidRDefault="00E620A7" w:rsidP="00FA2C25">
            <w:pPr>
              <w:pStyle w:val="TableParagraph"/>
              <w:spacing w:before="6"/>
              <w:rPr>
                <w:b/>
                <w:sz w:val="35"/>
                <w:lang w:val="mk-MK"/>
              </w:rPr>
            </w:pPr>
          </w:p>
          <w:p w:rsidR="00E620A7" w:rsidRPr="00E620A7" w:rsidRDefault="00E620A7" w:rsidP="00FA2C25">
            <w:pPr>
              <w:pStyle w:val="TableParagraph"/>
              <w:spacing w:before="1"/>
              <w:ind w:left="336"/>
              <w:rPr>
                <w:b/>
                <w:sz w:val="24"/>
                <w:lang w:val="mk-MK"/>
              </w:rPr>
            </w:pPr>
            <w:r w:rsidRPr="00E620A7">
              <w:rPr>
                <w:b/>
                <w:sz w:val="24"/>
                <w:lang w:val="mk-MK"/>
              </w:rPr>
              <w:t>Звање</w:t>
            </w:r>
          </w:p>
        </w:tc>
        <w:tc>
          <w:tcPr>
            <w:tcW w:w="947" w:type="dxa"/>
            <w:shd w:val="clear" w:color="auto" w:fill="9CC2E5" w:themeFill="accent1" w:themeFillTint="99"/>
          </w:tcPr>
          <w:p w:rsidR="00E620A7" w:rsidRPr="00E620A7" w:rsidRDefault="00E620A7" w:rsidP="00FA2C25">
            <w:pPr>
              <w:pStyle w:val="TableParagraph"/>
              <w:spacing w:line="276" w:lineRule="exact"/>
              <w:ind w:left="116" w:right="108"/>
              <w:jc w:val="center"/>
              <w:rPr>
                <w:b/>
                <w:sz w:val="24"/>
                <w:lang w:val="mk-MK"/>
              </w:rPr>
            </w:pPr>
            <w:r w:rsidRPr="00E620A7">
              <w:rPr>
                <w:b/>
                <w:sz w:val="24"/>
                <w:lang w:val="mk-MK"/>
              </w:rPr>
              <w:t>Степе н на образо вание</w:t>
            </w:r>
          </w:p>
        </w:tc>
        <w:tc>
          <w:tcPr>
            <w:tcW w:w="1391" w:type="dxa"/>
            <w:shd w:val="clear" w:color="auto" w:fill="9CC2E5" w:themeFill="accent1" w:themeFillTint="99"/>
          </w:tcPr>
          <w:p w:rsidR="00E620A7" w:rsidRPr="00E620A7" w:rsidRDefault="00E620A7" w:rsidP="00FA2C25">
            <w:pPr>
              <w:pStyle w:val="TableParagraph"/>
              <w:spacing w:before="8"/>
              <w:rPr>
                <w:b/>
                <w:sz w:val="23"/>
                <w:lang w:val="mk-MK"/>
              </w:rPr>
            </w:pPr>
          </w:p>
          <w:p w:rsidR="00E620A7" w:rsidRPr="00E620A7" w:rsidRDefault="00E620A7" w:rsidP="00FA2C25">
            <w:pPr>
              <w:pStyle w:val="TableParagraph"/>
              <w:ind w:left="390" w:right="223" w:hanging="135"/>
              <w:rPr>
                <w:b/>
                <w:sz w:val="24"/>
                <w:lang w:val="mk-MK"/>
              </w:rPr>
            </w:pPr>
            <w:r w:rsidRPr="00E620A7">
              <w:rPr>
                <w:b/>
                <w:sz w:val="24"/>
                <w:lang w:val="mk-MK"/>
              </w:rPr>
              <w:t>Работно место</w:t>
            </w:r>
          </w:p>
        </w:tc>
        <w:tc>
          <w:tcPr>
            <w:tcW w:w="840" w:type="dxa"/>
            <w:shd w:val="clear" w:color="auto" w:fill="9CC2E5" w:themeFill="accent1" w:themeFillTint="99"/>
          </w:tcPr>
          <w:p w:rsidR="00E620A7" w:rsidRPr="00E620A7" w:rsidRDefault="00E620A7" w:rsidP="00FA2C25">
            <w:pPr>
              <w:pStyle w:val="TableParagraph"/>
              <w:spacing w:line="276" w:lineRule="exact"/>
              <w:ind w:left="125" w:right="114"/>
              <w:jc w:val="center"/>
              <w:rPr>
                <w:b/>
                <w:sz w:val="24"/>
                <w:lang w:val="mk-MK"/>
              </w:rPr>
            </w:pPr>
            <w:r w:rsidRPr="00E620A7">
              <w:rPr>
                <w:b/>
                <w:sz w:val="24"/>
                <w:lang w:val="mk-MK"/>
              </w:rPr>
              <w:t>Мент ор/ Сове тник</w:t>
            </w:r>
          </w:p>
        </w:tc>
        <w:tc>
          <w:tcPr>
            <w:tcW w:w="976" w:type="dxa"/>
            <w:shd w:val="clear" w:color="auto" w:fill="9CC2E5" w:themeFill="accent1" w:themeFillTint="99"/>
          </w:tcPr>
          <w:p w:rsidR="00E620A7" w:rsidRPr="00E620A7" w:rsidRDefault="00E620A7" w:rsidP="00FA2C25">
            <w:pPr>
              <w:pStyle w:val="TableParagraph"/>
              <w:spacing w:before="133"/>
              <w:ind w:left="155" w:right="134"/>
              <w:jc w:val="center"/>
              <w:rPr>
                <w:b/>
                <w:sz w:val="24"/>
                <w:lang w:val="mk-MK"/>
              </w:rPr>
            </w:pPr>
            <w:r w:rsidRPr="00E620A7">
              <w:rPr>
                <w:b/>
                <w:sz w:val="24"/>
                <w:lang w:val="mk-MK"/>
              </w:rPr>
              <w:t>Годин и на стаж</w:t>
            </w:r>
          </w:p>
        </w:tc>
      </w:tr>
      <w:tr w:rsidR="00E620A7" w:rsidRPr="00E620A7" w:rsidTr="006B0379">
        <w:trPr>
          <w:trHeight w:val="267"/>
        </w:trPr>
        <w:tc>
          <w:tcPr>
            <w:tcW w:w="636" w:type="dxa"/>
            <w:tcBorders>
              <w:bottom w:val="nil"/>
            </w:tcBorders>
            <w:shd w:val="clear" w:color="auto" w:fill="9CC2E5" w:themeFill="accent1" w:themeFillTint="99"/>
          </w:tcPr>
          <w:p w:rsidR="00E620A7" w:rsidRPr="00E620A7" w:rsidRDefault="00E620A7" w:rsidP="00FA2C25">
            <w:pPr>
              <w:pStyle w:val="TableParagraph"/>
              <w:spacing w:line="247" w:lineRule="exact"/>
              <w:ind w:left="107"/>
              <w:rPr>
                <w:sz w:val="24"/>
                <w:lang w:val="mk-MK"/>
              </w:rPr>
            </w:pPr>
            <w:r w:rsidRPr="00E620A7">
              <w:rPr>
                <w:sz w:val="24"/>
                <w:lang w:val="mk-MK"/>
              </w:rPr>
              <w:t>1</w:t>
            </w:r>
          </w:p>
        </w:tc>
        <w:tc>
          <w:tcPr>
            <w:tcW w:w="2057" w:type="dxa"/>
            <w:tcBorders>
              <w:bottom w:val="nil"/>
            </w:tcBorders>
            <w:shd w:val="clear" w:color="auto" w:fill="CCECFF"/>
          </w:tcPr>
          <w:p w:rsidR="00E620A7" w:rsidRPr="00E620A7" w:rsidRDefault="00E620A7" w:rsidP="00FA2C25">
            <w:pPr>
              <w:pStyle w:val="TableParagraph"/>
              <w:spacing w:line="247" w:lineRule="exact"/>
              <w:ind w:left="107"/>
              <w:rPr>
                <w:sz w:val="24"/>
                <w:lang w:val="mk-MK"/>
              </w:rPr>
            </w:pPr>
            <w:r w:rsidRPr="00E620A7">
              <w:rPr>
                <w:sz w:val="24"/>
                <w:lang w:val="mk-MK"/>
              </w:rPr>
              <w:t>Панде Николоска</w:t>
            </w:r>
          </w:p>
        </w:tc>
        <w:tc>
          <w:tcPr>
            <w:tcW w:w="1375" w:type="dxa"/>
            <w:tcBorders>
              <w:bottom w:val="nil"/>
            </w:tcBorders>
            <w:shd w:val="clear" w:color="auto" w:fill="DEEAF6" w:themeFill="accent1" w:themeFillTint="33"/>
          </w:tcPr>
          <w:p w:rsidR="00E620A7" w:rsidRPr="00E620A7" w:rsidRDefault="00E620A7" w:rsidP="00FA2C25">
            <w:pPr>
              <w:pStyle w:val="TableParagraph"/>
              <w:spacing w:line="247" w:lineRule="exact"/>
              <w:ind w:left="108"/>
              <w:rPr>
                <w:sz w:val="24"/>
                <w:lang w:val="mk-MK"/>
              </w:rPr>
            </w:pPr>
            <w:r w:rsidRPr="00E620A7">
              <w:rPr>
                <w:sz w:val="24"/>
                <w:lang w:val="mk-MK"/>
              </w:rPr>
              <w:t>13.07.1981</w:t>
            </w:r>
          </w:p>
        </w:tc>
        <w:tc>
          <w:tcPr>
            <w:tcW w:w="1351" w:type="dxa"/>
            <w:tcBorders>
              <w:bottom w:val="nil"/>
            </w:tcBorders>
            <w:shd w:val="clear" w:color="auto" w:fill="DEEAF6" w:themeFill="accent1" w:themeFillTint="33"/>
          </w:tcPr>
          <w:p w:rsidR="00E620A7" w:rsidRPr="00E620A7" w:rsidRDefault="00E620A7" w:rsidP="00FA2C25">
            <w:pPr>
              <w:pStyle w:val="TableParagraph"/>
              <w:spacing w:line="247" w:lineRule="exact"/>
              <w:ind w:left="108"/>
              <w:rPr>
                <w:sz w:val="24"/>
                <w:lang w:val="mk-MK"/>
              </w:rPr>
            </w:pPr>
            <w:r w:rsidRPr="00E620A7">
              <w:rPr>
                <w:sz w:val="24"/>
                <w:lang w:val="mk-MK"/>
              </w:rPr>
              <w:t>Наставник</w:t>
            </w:r>
          </w:p>
        </w:tc>
        <w:tc>
          <w:tcPr>
            <w:tcW w:w="947" w:type="dxa"/>
            <w:tcBorders>
              <w:bottom w:val="nil"/>
            </w:tcBorders>
            <w:shd w:val="clear" w:color="auto" w:fill="DEEAF6" w:themeFill="accent1" w:themeFillTint="33"/>
          </w:tcPr>
          <w:p w:rsidR="00E620A7" w:rsidRPr="00E620A7" w:rsidRDefault="00E620A7" w:rsidP="00FA2C25">
            <w:pPr>
              <w:pStyle w:val="TableParagraph"/>
              <w:spacing w:line="247" w:lineRule="exact"/>
              <w:ind w:left="106"/>
              <w:rPr>
                <w:sz w:val="24"/>
                <w:lang w:val="mk-MK"/>
              </w:rPr>
            </w:pPr>
            <w:r w:rsidRPr="00E620A7">
              <w:rPr>
                <w:sz w:val="24"/>
                <w:lang w:val="mk-MK"/>
              </w:rPr>
              <w:t>ВСС</w:t>
            </w:r>
          </w:p>
        </w:tc>
        <w:tc>
          <w:tcPr>
            <w:tcW w:w="1391" w:type="dxa"/>
            <w:tcBorders>
              <w:bottom w:val="nil"/>
            </w:tcBorders>
            <w:shd w:val="clear" w:color="auto" w:fill="DEEAF6" w:themeFill="accent1" w:themeFillTint="33"/>
          </w:tcPr>
          <w:p w:rsidR="00E620A7" w:rsidRPr="00E620A7" w:rsidRDefault="00E620A7" w:rsidP="00FA2C25">
            <w:pPr>
              <w:pStyle w:val="TableParagraph"/>
              <w:spacing w:line="247" w:lineRule="exact"/>
              <w:ind w:left="109"/>
              <w:rPr>
                <w:sz w:val="24"/>
                <w:lang w:val="mk-MK"/>
              </w:rPr>
            </w:pPr>
            <w:r w:rsidRPr="00E620A7">
              <w:rPr>
                <w:sz w:val="24"/>
                <w:lang w:val="mk-MK"/>
              </w:rPr>
              <w:t>Директор</w:t>
            </w:r>
          </w:p>
        </w:tc>
        <w:tc>
          <w:tcPr>
            <w:tcW w:w="840" w:type="dxa"/>
            <w:vMerge w:val="restart"/>
            <w:shd w:val="clear" w:color="auto" w:fill="DEEAF6" w:themeFill="accent1" w:themeFillTint="33"/>
          </w:tcPr>
          <w:p w:rsidR="00E620A7" w:rsidRPr="00E620A7" w:rsidRDefault="00E620A7" w:rsidP="00FA2C25">
            <w:pPr>
              <w:pStyle w:val="TableParagraph"/>
              <w:rPr>
                <w:lang w:val="mk-MK"/>
              </w:rPr>
            </w:pPr>
          </w:p>
        </w:tc>
        <w:tc>
          <w:tcPr>
            <w:tcW w:w="976" w:type="dxa"/>
            <w:tcBorders>
              <w:bottom w:val="nil"/>
            </w:tcBorders>
            <w:shd w:val="clear" w:color="auto" w:fill="DEEAF6" w:themeFill="accent1" w:themeFillTint="33"/>
          </w:tcPr>
          <w:p w:rsidR="00E620A7" w:rsidRPr="00E620A7" w:rsidRDefault="00E620A7" w:rsidP="00FA2C25">
            <w:pPr>
              <w:pStyle w:val="TableParagraph"/>
              <w:spacing w:line="247" w:lineRule="exact"/>
              <w:ind w:left="111"/>
              <w:rPr>
                <w:sz w:val="24"/>
                <w:lang w:val="mk-MK"/>
              </w:rPr>
            </w:pPr>
            <w:r w:rsidRPr="00E620A7">
              <w:rPr>
                <w:sz w:val="24"/>
                <w:lang w:val="mk-MK"/>
              </w:rPr>
              <w:t>14</w:t>
            </w:r>
          </w:p>
        </w:tc>
      </w:tr>
      <w:tr w:rsidR="00E620A7" w:rsidRPr="00E620A7" w:rsidTr="006B0379">
        <w:trPr>
          <w:trHeight w:val="266"/>
        </w:trPr>
        <w:tc>
          <w:tcPr>
            <w:tcW w:w="636" w:type="dxa"/>
            <w:tcBorders>
              <w:top w:val="nil"/>
              <w:bottom w:val="nil"/>
            </w:tcBorders>
            <w:shd w:val="clear" w:color="auto" w:fill="9CC2E5" w:themeFill="accent1" w:themeFillTint="99"/>
          </w:tcPr>
          <w:p w:rsidR="00E620A7" w:rsidRPr="00E620A7" w:rsidRDefault="00E620A7" w:rsidP="00FA2C25">
            <w:pPr>
              <w:pStyle w:val="TableParagraph"/>
              <w:rPr>
                <w:sz w:val="18"/>
                <w:lang w:val="mk-MK"/>
              </w:rPr>
            </w:pPr>
          </w:p>
        </w:tc>
        <w:tc>
          <w:tcPr>
            <w:tcW w:w="2057" w:type="dxa"/>
            <w:tcBorders>
              <w:top w:val="nil"/>
              <w:bottom w:val="nil"/>
            </w:tcBorders>
            <w:shd w:val="clear" w:color="auto" w:fill="CCECFF"/>
          </w:tcPr>
          <w:p w:rsidR="00E620A7" w:rsidRPr="00E620A7" w:rsidRDefault="00E620A7" w:rsidP="00FA2C25">
            <w:pPr>
              <w:pStyle w:val="TableParagraph"/>
              <w:spacing w:line="246" w:lineRule="exact"/>
              <w:rPr>
                <w:sz w:val="24"/>
                <w:lang w:val="mk-MK"/>
              </w:rPr>
            </w:pPr>
          </w:p>
        </w:tc>
        <w:tc>
          <w:tcPr>
            <w:tcW w:w="1375" w:type="dxa"/>
            <w:tcBorders>
              <w:top w:val="nil"/>
              <w:bottom w:val="nil"/>
            </w:tcBorders>
            <w:shd w:val="clear" w:color="auto" w:fill="DEEAF6" w:themeFill="accent1" w:themeFillTint="33"/>
          </w:tcPr>
          <w:p w:rsidR="00E620A7" w:rsidRPr="00E620A7" w:rsidRDefault="00E620A7" w:rsidP="00FA2C25">
            <w:pPr>
              <w:pStyle w:val="TableParagraph"/>
              <w:rPr>
                <w:sz w:val="18"/>
                <w:lang w:val="mk-MK"/>
              </w:rPr>
            </w:pPr>
          </w:p>
        </w:tc>
        <w:tc>
          <w:tcPr>
            <w:tcW w:w="1351" w:type="dxa"/>
            <w:tcBorders>
              <w:top w:val="nil"/>
              <w:bottom w:val="nil"/>
            </w:tcBorders>
            <w:shd w:val="clear" w:color="auto" w:fill="DEEAF6" w:themeFill="accent1" w:themeFillTint="33"/>
          </w:tcPr>
          <w:p w:rsidR="00E620A7" w:rsidRPr="00E620A7" w:rsidRDefault="00E620A7" w:rsidP="00FA2C25">
            <w:pPr>
              <w:pStyle w:val="TableParagraph"/>
              <w:spacing w:line="246" w:lineRule="exact"/>
              <w:ind w:left="108"/>
              <w:rPr>
                <w:sz w:val="24"/>
                <w:lang w:val="mk-MK"/>
              </w:rPr>
            </w:pPr>
            <w:r w:rsidRPr="00E620A7">
              <w:rPr>
                <w:sz w:val="24"/>
                <w:lang w:val="mk-MK"/>
              </w:rPr>
              <w:t>по</w:t>
            </w:r>
          </w:p>
        </w:tc>
        <w:tc>
          <w:tcPr>
            <w:tcW w:w="947" w:type="dxa"/>
            <w:tcBorders>
              <w:top w:val="nil"/>
              <w:bottom w:val="nil"/>
            </w:tcBorders>
            <w:shd w:val="clear" w:color="auto" w:fill="DEEAF6" w:themeFill="accent1" w:themeFillTint="33"/>
          </w:tcPr>
          <w:p w:rsidR="00E620A7" w:rsidRPr="00E620A7" w:rsidRDefault="00E620A7" w:rsidP="00FA2C25">
            <w:pPr>
              <w:pStyle w:val="TableParagraph"/>
              <w:rPr>
                <w:sz w:val="18"/>
                <w:lang w:val="mk-MK"/>
              </w:rPr>
            </w:pPr>
          </w:p>
        </w:tc>
        <w:tc>
          <w:tcPr>
            <w:tcW w:w="1391" w:type="dxa"/>
            <w:tcBorders>
              <w:top w:val="nil"/>
              <w:bottom w:val="nil"/>
            </w:tcBorders>
            <w:shd w:val="clear" w:color="auto" w:fill="DEEAF6" w:themeFill="accent1" w:themeFillTint="33"/>
          </w:tcPr>
          <w:p w:rsidR="00E620A7" w:rsidRPr="00E620A7" w:rsidRDefault="00E620A7" w:rsidP="00FA2C25">
            <w:pPr>
              <w:pStyle w:val="TableParagraph"/>
              <w:rPr>
                <w:sz w:val="18"/>
                <w:lang w:val="mk-MK"/>
              </w:rPr>
            </w:pPr>
          </w:p>
        </w:tc>
        <w:tc>
          <w:tcPr>
            <w:tcW w:w="840" w:type="dxa"/>
            <w:vMerge/>
            <w:tcBorders>
              <w:top w:val="nil"/>
            </w:tcBorders>
            <w:shd w:val="clear" w:color="auto" w:fill="DEEAF6" w:themeFill="accent1" w:themeFillTint="33"/>
          </w:tcPr>
          <w:p w:rsidR="00E620A7" w:rsidRPr="00E620A7" w:rsidRDefault="00E620A7" w:rsidP="00FA2C25">
            <w:pPr>
              <w:rPr>
                <w:sz w:val="2"/>
                <w:szCs w:val="2"/>
                <w:lang w:val="mk-MK"/>
              </w:rPr>
            </w:pPr>
          </w:p>
        </w:tc>
        <w:tc>
          <w:tcPr>
            <w:tcW w:w="976" w:type="dxa"/>
            <w:tcBorders>
              <w:top w:val="nil"/>
              <w:bottom w:val="nil"/>
            </w:tcBorders>
            <w:shd w:val="clear" w:color="auto" w:fill="DEEAF6" w:themeFill="accent1" w:themeFillTint="33"/>
          </w:tcPr>
          <w:p w:rsidR="00E620A7" w:rsidRPr="00E620A7" w:rsidRDefault="00E620A7" w:rsidP="00FA2C25">
            <w:pPr>
              <w:pStyle w:val="TableParagraph"/>
              <w:rPr>
                <w:sz w:val="18"/>
                <w:lang w:val="mk-MK"/>
              </w:rPr>
            </w:pPr>
          </w:p>
        </w:tc>
      </w:tr>
      <w:tr w:rsidR="00E620A7" w:rsidRPr="00E620A7" w:rsidTr="006B0379">
        <w:trPr>
          <w:trHeight w:val="265"/>
        </w:trPr>
        <w:tc>
          <w:tcPr>
            <w:tcW w:w="636" w:type="dxa"/>
            <w:tcBorders>
              <w:top w:val="nil"/>
              <w:bottom w:val="nil"/>
            </w:tcBorders>
            <w:shd w:val="clear" w:color="auto" w:fill="9CC2E5" w:themeFill="accent1" w:themeFillTint="99"/>
          </w:tcPr>
          <w:p w:rsidR="00E620A7" w:rsidRPr="00E620A7" w:rsidRDefault="00E620A7" w:rsidP="00FA2C25">
            <w:pPr>
              <w:pStyle w:val="TableParagraph"/>
              <w:rPr>
                <w:sz w:val="18"/>
                <w:lang w:val="mk-MK"/>
              </w:rPr>
            </w:pPr>
          </w:p>
        </w:tc>
        <w:tc>
          <w:tcPr>
            <w:tcW w:w="2057" w:type="dxa"/>
            <w:tcBorders>
              <w:top w:val="nil"/>
              <w:bottom w:val="nil"/>
            </w:tcBorders>
            <w:shd w:val="clear" w:color="auto" w:fill="CCECFF"/>
          </w:tcPr>
          <w:p w:rsidR="00E620A7" w:rsidRPr="00E620A7" w:rsidRDefault="00E620A7" w:rsidP="00FA2C25">
            <w:pPr>
              <w:pStyle w:val="TableParagraph"/>
              <w:rPr>
                <w:sz w:val="18"/>
                <w:lang w:val="mk-MK"/>
              </w:rPr>
            </w:pPr>
          </w:p>
        </w:tc>
        <w:tc>
          <w:tcPr>
            <w:tcW w:w="1375" w:type="dxa"/>
            <w:tcBorders>
              <w:top w:val="nil"/>
              <w:bottom w:val="nil"/>
            </w:tcBorders>
            <w:shd w:val="clear" w:color="auto" w:fill="DEEAF6" w:themeFill="accent1" w:themeFillTint="33"/>
          </w:tcPr>
          <w:p w:rsidR="00E620A7" w:rsidRPr="00E620A7" w:rsidRDefault="00E620A7" w:rsidP="00FA2C25">
            <w:pPr>
              <w:pStyle w:val="TableParagraph"/>
              <w:rPr>
                <w:sz w:val="18"/>
                <w:lang w:val="mk-MK"/>
              </w:rPr>
            </w:pPr>
          </w:p>
        </w:tc>
        <w:tc>
          <w:tcPr>
            <w:tcW w:w="1351" w:type="dxa"/>
            <w:tcBorders>
              <w:top w:val="nil"/>
              <w:bottom w:val="nil"/>
            </w:tcBorders>
            <w:shd w:val="clear" w:color="auto" w:fill="DEEAF6" w:themeFill="accent1" w:themeFillTint="33"/>
          </w:tcPr>
          <w:p w:rsidR="00E620A7" w:rsidRPr="00E620A7" w:rsidRDefault="00E620A7" w:rsidP="00FA2C25">
            <w:pPr>
              <w:pStyle w:val="TableParagraph"/>
              <w:spacing w:line="246" w:lineRule="exact"/>
              <w:ind w:left="108"/>
              <w:rPr>
                <w:sz w:val="24"/>
                <w:lang w:val="mk-MK"/>
              </w:rPr>
            </w:pPr>
            <w:r w:rsidRPr="00E620A7">
              <w:rPr>
                <w:sz w:val="24"/>
                <w:lang w:val="mk-MK"/>
              </w:rPr>
              <w:t>македонски</w:t>
            </w:r>
          </w:p>
        </w:tc>
        <w:tc>
          <w:tcPr>
            <w:tcW w:w="947" w:type="dxa"/>
            <w:tcBorders>
              <w:top w:val="nil"/>
              <w:bottom w:val="nil"/>
            </w:tcBorders>
            <w:shd w:val="clear" w:color="auto" w:fill="DEEAF6" w:themeFill="accent1" w:themeFillTint="33"/>
          </w:tcPr>
          <w:p w:rsidR="00E620A7" w:rsidRPr="00E620A7" w:rsidRDefault="00E620A7" w:rsidP="00FA2C25">
            <w:pPr>
              <w:pStyle w:val="TableParagraph"/>
              <w:rPr>
                <w:sz w:val="18"/>
                <w:lang w:val="mk-MK"/>
              </w:rPr>
            </w:pPr>
          </w:p>
        </w:tc>
        <w:tc>
          <w:tcPr>
            <w:tcW w:w="1391" w:type="dxa"/>
            <w:tcBorders>
              <w:top w:val="nil"/>
              <w:bottom w:val="nil"/>
            </w:tcBorders>
            <w:shd w:val="clear" w:color="auto" w:fill="DEEAF6" w:themeFill="accent1" w:themeFillTint="33"/>
          </w:tcPr>
          <w:p w:rsidR="00E620A7" w:rsidRPr="00E620A7" w:rsidRDefault="00E620A7" w:rsidP="00FA2C25">
            <w:pPr>
              <w:pStyle w:val="TableParagraph"/>
              <w:rPr>
                <w:sz w:val="18"/>
                <w:lang w:val="mk-MK"/>
              </w:rPr>
            </w:pPr>
          </w:p>
        </w:tc>
        <w:tc>
          <w:tcPr>
            <w:tcW w:w="840" w:type="dxa"/>
            <w:vMerge/>
            <w:tcBorders>
              <w:top w:val="nil"/>
            </w:tcBorders>
            <w:shd w:val="clear" w:color="auto" w:fill="DEEAF6" w:themeFill="accent1" w:themeFillTint="33"/>
          </w:tcPr>
          <w:p w:rsidR="00E620A7" w:rsidRPr="00E620A7" w:rsidRDefault="00E620A7" w:rsidP="00FA2C25">
            <w:pPr>
              <w:rPr>
                <w:sz w:val="2"/>
                <w:szCs w:val="2"/>
                <w:lang w:val="mk-MK"/>
              </w:rPr>
            </w:pPr>
          </w:p>
        </w:tc>
        <w:tc>
          <w:tcPr>
            <w:tcW w:w="976" w:type="dxa"/>
            <w:tcBorders>
              <w:top w:val="nil"/>
              <w:bottom w:val="nil"/>
            </w:tcBorders>
            <w:shd w:val="clear" w:color="auto" w:fill="DEEAF6" w:themeFill="accent1" w:themeFillTint="33"/>
          </w:tcPr>
          <w:p w:rsidR="00E620A7" w:rsidRPr="00E620A7" w:rsidRDefault="00E620A7" w:rsidP="00FA2C25">
            <w:pPr>
              <w:pStyle w:val="TableParagraph"/>
              <w:rPr>
                <w:sz w:val="18"/>
                <w:lang w:val="mk-MK"/>
              </w:rPr>
            </w:pPr>
          </w:p>
        </w:tc>
      </w:tr>
      <w:tr w:rsidR="00E620A7" w:rsidRPr="00E620A7" w:rsidTr="006B0379">
        <w:trPr>
          <w:trHeight w:val="273"/>
        </w:trPr>
        <w:tc>
          <w:tcPr>
            <w:tcW w:w="636" w:type="dxa"/>
            <w:tcBorders>
              <w:top w:val="nil"/>
            </w:tcBorders>
            <w:shd w:val="clear" w:color="auto" w:fill="9CC2E5" w:themeFill="accent1" w:themeFillTint="99"/>
          </w:tcPr>
          <w:p w:rsidR="00E620A7" w:rsidRPr="00E620A7" w:rsidRDefault="00E620A7" w:rsidP="00FA2C25">
            <w:pPr>
              <w:pStyle w:val="TableParagraph"/>
              <w:rPr>
                <w:sz w:val="20"/>
                <w:lang w:val="mk-MK"/>
              </w:rPr>
            </w:pPr>
          </w:p>
        </w:tc>
        <w:tc>
          <w:tcPr>
            <w:tcW w:w="2057" w:type="dxa"/>
            <w:tcBorders>
              <w:top w:val="nil"/>
            </w:tcBorders>
            <w:shd w:val="clear" w:color="auto" w:fill="CCECFF"/>
          </w:tcPr>
          <w:p w:rsidR="00E620A7" w:rsidRPr="00E620A7" w:rsidRDefault="00E620A7" w:rsidP="00FA2C25">
            <w:pPr>
              <w:pStyle w:val="TableParagraph"/>
              <w:rPr>
                <w:sz w:val="20"/>
                <w:lang w:val="mk-MK"/>
              </w:rPr>
            </w:pPr>
          </w:p>
        </w:tc>
        <w:tc>
          <w:tcPr>
            <w:tcW w:w="1375" w:type="dxa"/>
            <w:tcBorders>
              <w:top w:val="nil"/>
            </w:tcBorders>
            <w:shd w:val="clear" w:color="auto" w:fill="DEEAF6" w:themeFill="accent1" w:themeFillTint="33"/>
          </w:tcPr>
          <w:p w:rsidR="00E620A7" w:rsidRPr="00E620A7" w:rsidRDefault="00E620A7" w:rsidP="00FA2C25">
            <w:pPr>
              <w:pStyle w:val="TableParagraph"/>
              <w:rPr>
                <w:sz w:val="20"/>
                <w:lang w:val="mk-MK"/>
              </w:rPr>
            </w:pPr>
          </w:p>
        </w:tc>
        <w:tc>
          <w:tcPr>
            <w:tcW w:w="1351" w:type="dxa"/>
            <w:tcBorders>
              <w:top w:val="nil"/>
            </w:tcBorders>
            <w:shd w:val="clear" w:color="auto" w:fill="DEEAF6" w:themeFill="accent1" w:themeFillTint="33"/>
          </w:tcPr>
          <w:p w:rsidR="00E620A7" w:rsidRPr="00E620A7" w:rsidRDefault="00E620A7" w:rsidP="00FA2C25">
            <w:pPr>
              <w:pStyle w:val="TableParagraph"/>
              <w:spacing w:line="254" w:lineRule="exact"/>
              <w:ind w:left="108"/>
              <w:rPr>
                <w:sz w:val="24"/>
                <w:lang w:val="mk-MK"/>
              </w:rPr>
            </w:pPr>
            <w:r w:rsidRPr="00E620A7">
              <w:rPr>
                <w:sz w:val="24"/>
                <w:lang w:val="mk-MK"/>
              </w:rPr>
              <w:t>јазик</w:t>
            </w:r>
          </w:p>
        </w:tc>
        <w:tc>
          <w:tcPr>
            <w:tcW w:w="947" w:type="dxa"/>
            <w:tcBorders>
              <w:top w:val="nil"/>
            </w:tcBorders>
            <w:shd w:val="clear" w:color="auto" w:fill="DEEAF6" w:themeFill="accent1" w:themeFillTint="33"/>
          </w:tcPr>
          <w:p w:rsidR="00E620A7" w:rsidRPr="00E620A7" w:rsidRDefault="00E620A7" w:rsidP="00FA2C25">
            <w:pPr>
              <w:pStyle w:val="TableParagraph"/>
              <w:rPr>
                <w:sz w:val="20"/>
                <w:lang w:val="mk-MK"/>
              </w:rPr>
            </w:pPr>
          </w:p>
        </w:tc>
        <w:tc>
          <w:tcPr>
            <w:tcW w:w="1391" w:type="dxa"/>
            <w:tcBorders>
              <w:top w:val="nil"/>
            </w:tcBorders>
            <w:shd w:val="clear" w:color="auto" w:fill="DEEAF6" w:themeFill="accent1" w:themeFillTint="33"/>
          </w:tcPr>
          <w:p w:rsidR="00E620A7" w:rsidRPr="00E620A7" w:rsidRDefault="00E620A7" w:rsidP="00FA2C25">
            <w:pPr>
              <w:pStyle w:val="TableParagraph"/>
              <w:rPr>
                <w:sz w:val="20"/>
                <w:lang w:val="mk-MK"/>
              </w:rPr>
            </w:pPr>
          </w:p>
        </w:tc>
        <w:tc>
          <w:tcPr>
            <w:tcW w:w="840" w:type="dxa"/>
            <w:vMerge/>
            <w:tcBorders>
              <w:top w:val="nil"/>
            </w:tcBorders>
            <w:shd w:val="clear" w:color="auto" w:fill="DEEAF6" w:themeFill="accent1" w:themeFillTint="33"/>
          </w:tcPr>
          <w:p w:rsidR="00E620A7" w:rsidRPr="00E620A7" w:rsidRDefault="00E620A7" w:rsidP="00FA2C25">
            <w:pPr>
              <w:rPr>
                <w:sz w:val="2"/>
                <w:szCs w:val="2"/>
                <w:lang w:val="mk-MK"/>
              </w:rPr>
            </w:pPr>
          </w:p>
        </w:tc>
        <w:tc>
          <w:tcPr>
            <w:tcW w:w="976" w:type="dxa"/>
            <w:tcBorders>
              <w:top w:val="nil"/>
            </w:tcBorders>
            <w:shd w:val="clear" w:color="auto" w:fill="DEEAF6" w:themeFill="accent1" w:themeFillTint="33"/>
          </w:tcPr>
          <w:p w:rsidR="00E620A7" w:rsidRPr="00E620A7" w:rsidRDefault="00E620A7" w:rsidP="00FA2C25">
            <w:pPr>
              <w:pStyle w:val="TableParagraph"/>
              <w:rPr>
                <w:sz w:val="20"/>
                <w:lang w:val="mk-MK"/>
              </w:rPr>
            </w:pPr>
          </w:p>
        </w:tc>
      </w:tr>
    </w:tbl>
    <w:p w:rsidR="00E620A7" w:rsidRPr="00EE6BAB" w:rsidRDefault="00E620A7" w:rsidP="00E620A7">
      <w:pPr>
        <w:pStyle w:val="BodyText"/>
        <w:rPr>
          <w:b/>
          <w:sz w:val="26"/>
        </w:rPr>
      </w:pPr>
    </w:p>
    <w:p w:rsidR="00FA2C25" w:rsidRPr="00EE6BAB" w:rsidRDefault="00FA2C25" w:rsidP="00355C80">
      <w:pPr>
        <w:pStyle w:val="ListParagraph"/>
        <w:widowControl w:val="0"/>
        <w:numPr>
          <w:ilvl w:val="1"/>
          <w:numId w:val="5"/>
        </w:numPr>
        <w:tabs>
          <w:tab w:val="left" w:pos="961"/>
        </w:tabs>
        <w:autoSpaceDE w:val="0"/>
        <w:autoSpaceDN w:val="0"/>
        <w:spacing w:before="80" w:after="0" w:line="240" w:lineRule="auto"/>
        <w:ind w:left="860" w:hanging="361"/>
        <w:contextualSpacing w:val="0"/>
        <w:rPr>
          <w:b/>
          <w:sz w:val="24"/>
        </w:rPr>
      </w:pPr>
      <w:r w:rsidRPr="00EE6BAB">
        <w:rPr>
          <w:b/>
          <w:sz w:val="24"/>
          <w:u w:val="thick"/>
        </w:rPr>
        <w:t>Податоци за вработените административни службеници</w:t>
      </w:r>
    </w:p>
    <w:p w:rsidR="00FA2C25" w:rsidRPr="00EE6BAB" w:rsidRDefault="00FA2C25" w:rsidP="00FA2C25">
      <w:pPr>
        <w:pStyle w:val="BodyText"/>
        <w:spacing w:before="2"/>
        <w:rPr>
          <w:b/>
          <w:sz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2057"/>
        <w:gridCol w:w="1375"/>
        <w:gridCol w:w="1351"/>
        <w:gridCol w:w="947"/>
        <w:gridCol w:w="1300"/>
        <w:gridCol w:w="1351"/>
      </w:tblGrid>
      <w:tr w:rsidR="00FA2C25" w:rsidRPr="00FA2C25" w:rsidTr="006B0379">
        <w:trPr>
          <w:trHeight w:val="1103"/>
          <w:jc w:val="center"/>
        </w:trPr>
        <w:tc>
          <w:tcPr>
            <w:tcW w:w="636" w:type="dxa"/>
            <w:shd w:val="clear" w:color="auto" w:fill="9CC2E5" w:themeFill="accent1" w:themeFillTint="99"/>
          </w:tcPr>
          <w:p w:rsidR="00FA2C25" w:rsidRPr="00FA2C25" w:rsidRDefault="00FA2C25" w:rsidP="00FA2C25">
            <w:pPr>
              <w:pStyle w:val="TableParagraph"/>
              <w:spacing w:before="133"/>
              <w:ind w:left="107" w:right="104"/>
              <w:jc w:val="center"/>
              <w:rPr>
                <w:b/>
                <w:sz w:val="24"/>
                <w:lang w:val="mk-MK"/>
              </w:rPr>
            </w:pPr>
            <w:r w:rsidRPr="00FA2C25">
              <w:rPr>
                <w:b/>
                <w:sz w:val="24"/>
                <w:lang w:val="mk-MK"/>
              </w:rPr>
              <w:t>Ред</w:t>
            </w:r>
          </w:p>
          <w:p w:rsidR="00FA2C25" w:rsidRPr="00FA2C25" w:rsidRDefault="00FA2C25" w:rsidP="00FA2C25">
            <w:pPr>
              <w:pStyle w:val="TableParagraph"/>
              <w:ind w:left="9"/>
              <w:jc w:val="center"/>
              <w:rPr>
                <w:b/>
                <w:sz w:val="24"/>
                <w:lang w:val="mk-MK"/>
              </w:rPr>
            </w:pPr>
            <w:r w:rsidRPr="00FA2C25">
              <w:rPr>
                <w:b/>
                <w:sz w:val="24"/>
                <w:lang w:val="mk-MK"/>
              </w:rPr>
              <w:t>.</w:t>
            </w:r>
          </w:p>
          <w:p w:rsidR="00FA2C25" w:rsidRPr="00FA2C25" w:rsidRDefault="00FA2C25" w:rsidP="00FA2C25">
            <w:pPr>
              <w:pStyle w:val="TableParagraph"/>
              <w:ind w:left="107" w:right="101"/>
              <w:jc w:val="center"/>
              <w:rPr>
                <w:b/>
                <w:sz w:val="24"/>
                <w:lang w:val="mk-MK"/>
              </w:rPr>
            </w:pPr>
            <w:r w:rsidRPr="00FA2C25">
              <w:rPr>
                <w:b/>
                <w:sz w:val="24"/>
                <w:lang w:val="mk-MK"/>
              </w:rPr>
              <w:t>бр</w:t>
            </w:r>
          </w:p>
        </w:tc>
        <w:tc>
          <w:tcPr>
            <w:tcW w:w="2057" w:type="dxa"/>
            <w:shd w:val="clear" w:color="auto" w:fill="9CC2E5" w:themeFill="accent1" w:themeFillTint="99"/>
          </w:tcPr>
          <w:p w:rsidR="00FA2C25" w:rsidRPr="00FA2C25" w:rsidRDefault="00FA2C25" w:rsidP="00FA2C25">
            <w:pPr>
              <w:pStyle w:val="TableParagraph"/>
              <w:spacing w:before="6"/>
              <w:rPr>
                <w:b/>
                <w:sz w:val="35"/>
                <w:lang w:val="mk-MK"/>
              </w:rPr>
            </w:pPr>
          </w:p>
          <w:p w:rsidR="00FA2C25" w:rsidRPr="00FA2C25" w:rsidRDefault="00FA2C25" w:rsidP="00FA2C25">
            <w:pPr>
              <w:pStyle w:val="TableParagraph"/>
              <w:spacing w:before="1"/>
              <w:ind w:right="216"/>
              <w:jc w:val="right"/>
              <w:rPr>
                <w:b/>
                <w:sz w:val="24"/>
                <w:lang w:val="mk-MK"/>
              </w:rPr>
            </w:pPr>
            <w:r w:rsidRPr="00FA2C25">
              <w:rPr>
                <w:b/>
                <w:sz w:val="24"/>
                <w:lang w:val="mk-MK"/>
              </w:rPr>
              <w:t>Име и презиме</w:t>
            </w:r>
          </w:p>
        </w:tc>
        <w:tc>
          <w:tcPr>
            <w:tcW w:w="1375" w:type="dxa"/>
            <w:shd w:val="clear" w:color="auto" w:fill="9CC2E5" w:themeFill="accent1" w:themeFillTint="99"/>
          </w:tcPr>
          <w:p w:rsidR="00FA2C25" w:rsidRPr="00FA2C25" w:rsidRDefault="00FA2C25" w:rsidP="00FA2C25">
            <w:pPr>
              <w:pStyle w:val="TableParagraph"/>
              <w:spacing w:before="8"/>
              <w:rPr>
                <w:b/>
                <w:sz w:val="23"/>
                <w:lang w:val="mk-MK"/>
              </w:rPr>
            </w:pPr>
          </w:p>
          <w:p w:rsidR="00FA2C25" w:rsidRPr="00FA2C25" w:rsidRDefault="00FA2C25" w:rsidP="00FA2C25">
            <w:pPr>
              <w:pStyle w:val="TableParagraph"/>
              <w:ind w:left="297" w:right="105" w:hanging="166"/>
              <w:rPr>
                <w:b/>
                <w:sz w:val="24"/>
                <w:lang w:val="mk-MK"/>
              </w:rPr>
            </w:pPr>
            <w:r w:rsidRPr="00FA2C25">
              <w:rPr>
                <w:b/>
                <w:sz w:val="24"/>
                <w:lang w:val="mk-MK"/>
              </w:rPr>
              <w:t>Година на раѓање</w:t>
            </w:r>
          </w:p>
        </w:tc>
        <w:tc>
          <w:tcPr>
            <w:tcW w:w="1351" w:type="dxa"/>
            <w:shd w:val="clear" w:color="auto" w:fill="9CC2E5" w:themeFill="accent1" w:themeFillTint="99"/>
          </w:tcPr>
          <w:p w:rsidR="00FA2C25" w:rsidRPr="00FA2C25" w:rsidRDefault="00FA2C25" w:rsidP="00FA2C25">
            <w:pPr>
              <w:pStyle w:val="TableParagraph"/>
              <w:spacing w:before="6"/>
              <w:rPr>
                <w:b/>
                <w:sz w:val="35"/>
                <w:lang w:val="mk-MK"/>
              </w:rPr>
            </w:pPr>
          </w:p>
          <w:p w:rsidR="00FA2C25" w:rsidRPr="00FA2C25" w:rsidRDefault="00FA2C25" w:rsidP="00FA2C25">
            <w:pPr>
              <w:pStyle w:val="TableParagraph"/>
              <w:spacing w:before="1"/>
              <w:ind w:left="88" w:right="82"/>
              <w:jc w:val="center"/>
              <w:rPr>
                <w:b/>
                <w:sz w:val="24"/>
                <w:lang w:val="mk-MK"/>
              </w:rPr>
            </w:pPr>
            <w:r w:rsidRPr="00FA2C25">
              <w:rPr>
                <w:b/>
                <w:sz w:val="24"/>
                <w:lang w:val="mk-MK"/>
              </w:rPr>
              <w:t>Звање</w:t>
            </w:r>
          </w:p>
        </w:tc>
        <w:tc>
          <w:tcPr>
            <w:tcW w:w="947" w:type="dxa"/>
            <w:shd w:val="clear" w:color="auto" w:fill="9CC2E5" w:themeFill="accent1" w:themeFillTint="99"/>
          </w:tcPr>
          <w:p w:rsidR="00FA2C25" w:rsidRPr="00FA2C25" w:rsidRDefault="00FA2C25" w:rsidP="00FA2C25">
            <w:pPr>
              <w:pStyle w:val="TableParagraph"/>
              <w:spacing w:line="276" w:lineRule="exact"/>
              <w:ind w:left="116" w:right="108"/>
              <w:jc w:val="center"/>
              <w:rPr>
                <w:b/>
                <w:sz w:val="24"/>
                <w:lang w:val="mk-MK"/>
              </w:rPr>
            </w:pPr>
            <w:r w:rsidRPr="00FA2C25">
              <w:rPr>
                <w:b/>
                <w:sz w:val="24"/>
                <w:lang w:val="mk-MK"/>
              </w:rPr>
              <w:t>Степе н на образо вание</w:t>
            </w:r>
          </w:p>
        </w:tc>
        <w:tc>
          <w:tcPr>
            <w:tcW w:w="1300" w:type="dxa"/>
            <w:shd w:val="clear" w:color="auto" w:fill="9CC2E5" w:themeFill="accent1" w:themeFillTint="99"/>
          </w:tcPr>
          <w:p w:rsidR="00FA2C25" w:rsidRPr="00FA2C25" w:rsidRDefault="00FA2C25" w:rsidP="00FA2C25">
            <w:pPr>
              <w:pStyle w:val="TableParagraph"/>
              <w:spacing w:before="8"/>
              <w:rPr>
                <w:b/>
                <w:sz w:val="23"/>
                <w:lang w:val="mk-MK"/>
              </w:rPr>
            </w:pPr>
          </w:p>
          <w:p w:rsidR="00FA2C25" w:rsidRPr="00FA2C25" w:rsidRDefault="00FA2C25" w:rsidP="00FA2C25">
            <w:pPr>
              <w:pStyle w:val="TableParagraph"/>
              <w:ind w:left="345" w:right="177" w:hanging="135"/>
              <w:rPr>
                <w:b/>
                <w:sz w:val="24"/>
                <w:lang w:val="mk-MK"/>
              </w:rPr>
            </w:pPr>
            <w:r w:rsidRPr="00FA2C25">
              <w:rPr>
                <w:b/>
                <w:sz w:val="24"/>
                <w:lang w:val="mk-MK"/>
              </w:rPr>
              <w:t>Работно место</w:t>
            </w:r>
          </w:p>
        </w:tc>
        <w:tc>
          <w:tcPr>
            <w:tcW w:w="1351" w:type="dxa"/>
            <w:shd w:val="clear" w:color="auto" w:fill="9CC2E5" w:themeFill="accent1" w:themeFillTint="99"/>
          </w:tcPr>
          <w:p w:rsidR="00FA2C25" w:rsidRPr="00FA2C25" w:rsidRDefault="00FA2C25" w:rsidP="00FA2C25">
            <w:pPr>
              <w:pStyle w:val="TableParagraph"/>
              <w:spacing w:before="8"/>
              <w:rPr>
                <w:b/>
                <w:sz w:val="23"/>
                <w:lang w:val="mk-MK"/>
              </w:rPr>
            </w:pPr>
          </w:p>
          <w:p w:rsidR="00FA2C25" w:rsidRPr="00FA2C25" w:rsidRDefault="00FA2C25" w:rsidP="00FA2C25">
            <w:pPr>
              <w:pStyle w:val="TableParagraph"/>
              <w:ind w:left="418" w:right="83" w:hanging="308"/>
              <w:rPr>
                <w:b/>
                <w:sz w:val="24"/>
                <w:lang w:val="mk-MK"/>
              </w:rPr>
            </w:pPr>
            <w:r w:rsidRPr="00FA2C25">
              <w:rPr>
                <w:b/>
                <w:sz w:val="24"/>
                <w:lang w:val="mk-MK"/>
              </w:rPr>
              <w:t>Години на стаж</w:t>
            </w:r>
          </w:p>
        </w:tc>
      </w:tr>
      <w:tr w:rsidR="00FA2C25" w:rsidRPr="00FA2C25" w:rsidTr="005E4098">
        <w:trPr>
          <w:trHeight w:val="275"/>
          <w:jc w:val="center"/>
        </w:trPr>
        <w:tc>
          <w:tcPr>
            <w:tcW w:w="636" w:type="dxa"/>
            <w:shd w:val="clear" w:color="auto" w:fill="9CC2E5" w:themeFill="accent1" w:themeFillTint="99"/>
          </w:tcPr>
          <w:p w:rsidR="00FA2C25" w:rsidRPr="00FA2C25" w:rsidRDefault="00FA2C25" w:rsidP="00FA2C25">
            <w:pPr>
              <w:pStyle w:val="TableParagraph"/>
              <w:spacing w:line="255" w:lineRule="exact"/>
              <w:ind w:left="107"/>
              <w:rPr>
                <w:sz w:val="24"/>
                <w:lang w:val="mk-MK"/>
              </w:rPr>
            </w:pPr>
            <w:r w:rsidRPr="00FA2C25">
              <w:rPr>
                <w:sz w:val="24"/>
                <w:lang w:val="mk-MK"/>
              </w:rPr>
              <w:t>1</w:t>
            </w:r>
          </w:p>
        </w:tc>
        <w:tc>
          <w:tcPr>
            <w:tcW w:w="2057" w:type="dxa"/>
            <w:shd w:val="clear" w:color="auto" w:fill="CCECFF"/>
          </w:tcPr>
          <w:p w:rsidR="00FA2C25" w:rsidRPr="00FA2C25" w:rsidRDefault="00FA2C25" w:rsidP="00FA2C25">
            <w:pPr>
              <w:pStyle w:val="TableParagraph"/>
              <w:spacing w:line="255" w:lineRule="exact"/>
              <w:ind w:right="223"/>
              <w:jc w:val="right"/>
              <w:rPr>
                <w:sz w:val="24"/>
                <w:lang w:val="mk-MK"/>
              </w:rPr>
            </w:pPr>
            <w:r w:rsidRPr="00FA2C25">
              <w:rPr>
                <w:sz w:val="24"/>
                <w:lang w:val="mk-MK"/>
              </w:rPr>
              <w:t>Виктор Кржески</w:t>
            </w:r>
          </w:p>
        </w:tc>
        <w:tc>
          <w:tcPr>
            <w:tcW w:w="1375" w:type="dxa"/>
            <w:shd w:val="clear" w:color="auto" w:fill="DEEAF6" w:themeFill="accent1" w:themeFillTint="33"/>
          </w:tcPr>
          <w:p w:rsidR="00FA2C25" w:rsidRPr="00FA2C25" w:rsidRDefault="00FA2C25" w:rsidP="00FA2C25">
            <w:pPr>
              <w:pStyle w:val="TableParagraph"/>
              <w:spacing w:line="255" w:lineRule="exact"/>
              <w:ind w:left="108"/>
              <w:rPr>
                <w:sz w:val="24"/>
                <w:lang w:val="mk-MK"/>
              </w:rPr>
            </w:pPr>
            <w:r w:rsidRPr="00FA2C25">
              <w:rPr>
                <w:sz w:val="24"/>
                <w:lang w:val="mk-MK"/>
              </w:rPr>
              <w:t>12.12.1988</w:t>
            </w:r>
          </w:p>
        </w:tc>
        <w:tc>
          <w:tcPr>
            <w:tcW w:w="1351" w:type="dxa"/>
            <w:shd w:val="clear" w:color="auto" w:fill="DEEAF6" w:themeFill="accent1" w:themeFillTint="33"/>
          </w:tcPr>
          <w:p w:rsidR="00FA2C25" w:rsidRPr="00FA2C25" w:rsidRDefault="00FA2C25" w:rsidP="00FA2C25">
            <w:pPr>
              <w:pStyle w:val="TableParagraph"/>
              <w:spacing w:line="255" w:lineRule="exact"/>
              <w:ind w:left="20" w:right="202"/>
              <w:jc w:val="center"/>
              <w:rPr>
                <w:sz w:val="24"/>
                <w:lang w:val="mk-MK"/>
              </w:rPr>
            </w:pPr>
            <w:r w:rsidRPr="00FA2C25">
              <w:rPr>
                <w:sz w:val="24"/>
                <w:lang w:val="mk-MK"/>
              </w:rPr>
              <w:t>Секретар</w:t>
            </w:r>
          </w:p>
        </w:tc>
        <w:tc>
          <w:tcPr>
            <w:tcW w:w="947" w:type="dxa"/>
            <w:shd w:val="clear" w:color="auto" w:fill="DEEAF6" w:themeFill="accent1" w:themeFillTint="33"/>
          </w:tcPr>
          <w:p w:rsidR="00FA2C25" w:rsidRPr="00FA2C25" w:rsidRDefault="00FA2C25" w:rsidP="00FA2C25">
            <w:pPr>
              <w:pStyle w:val="TableParagraph"/>
              <w:jc w:val="center"/>
              <w:rPr>
                <w:sz w:val="20"/>
                <w:lang w:val="mk-MK"/>
              </w:rPr>
            </w:pPr>
            <w:r w:rsidRPr="00FA2C25">
              <w:rPr>
                <w:sz w:val="20"/>
                <w:lang w:val="mk-MK"/>
              </w:rPr>
              <w:t>CCC</w:t>
            </w:r>
          </w:p>
        </w:tc>
        <w:tc>
          <w:tcPr>
            <w:tcW w:w="1300" w:type="dxa"/>
            <w:shd w:val="clear" w:color="auto" w:fill="DEEAF6" w:themeFill="accent1" w:themeFillTint="33"/>
          </w:tcPr>
          <w:p w:rsidR="00FA2C25" w:rsidRPr="00FA2C25" w:rsidRDefault="00FA2C25" w:rsidP="00FA2C25">
            <w:pPr>
              <w:pStyle w:val="TableParagraph"/>
              <w:spacing w:line="255" w:lineRule="exact"/>
              <w:ind w:left="109"/>
              <w:rPr>
                <w:sz w:val="24"/>
                <w:lang w:val="mk-MK"/>
              </w:rPr>
            </w:pPr>
            <w:r w:rsidRPr="00FA2C25">
              <w:rPr>
                <w:sz w:val="24"/>
                <w:lang w:val="mk-MK"/>
              </w:rPr>
              <w:t>Секретар</w:t>
            </w:r>
          </w:p>
        </w:tc>
        <w:tc>
          <w:tcPr>
            <w:tcW w:w="1351" w:type="dxa"/>
            <w:shd w:val="clear" w:color="auto" w:fill="DEEAF6" w:themeFill="accent1" w:themeFillTint="33"/>
          </w:tcPr>
          <w:p w:rsidR="00FA2C25" w:rsidRPr="00FA2C25" w:rsidRDefault="00FA2C25" w:rsidP="00FA2C25">
            <w:pPr>
              <w:pStyle w:val="TableParagraph"/>
              <w:spacing w:line="255" w:lineRule="exact"/>
              <w:ind w:left="110"/>
              <w:rPr>
                <w:sz w:val="24"/>
                <w:lang w:val="mk-MK"/>
              </w:rPr>
            </w:pPr>
            <w:r w:rsidRPr="00FA2C25">
              <w:rPr>
                <w:sz w:val="24"/>
                <w:lang w:val="mk-MK"/>
              </w:rPr>
              <w:t>11</w:t>
            </w:r>
          </w:p>
        </w:tc>
      </w:tr>
      <w:tr w:rsidR="00FA2C25" w:rsidRPr="00FA2C25" w:rsidTr="005E4098">
        <w:trPr>
          <w:trHeight w:val="275"/>
          <w:jc w:val="center"/>
        </w:trPr>
        <w:tc>
          <w:tcPr>
            <w:tcW w:w="636" w:type="dxa"/>
            <w:shd w:val="clear" w:color="auto" w:fill="9CC2E5" w:themeFill="accent1" w:themeFillTint="99"/>
          </w:tcPr>
          <w:p w:rsidR="00FA2C25" w:rsidRPr="00FA2C25" w:rsidRDefault="00FA2C25" w:rsidP="00FA2C25">
            <w:pPr>
              <w:pStyle w:val="TableParagraph"/>
              <w:spacing w:line="256" w:lineRule="exact"/>
              <w:ind w:left="107"/>
              <w:rPr>
                <w:sz w:val="24"/>
                <w:lang w:val="mk-MK"/>
              </w:rPr>
            </w:pPr>
            <w:r w:rsidRPr="00FA2C25">
              <w:rPr>
                <w:sz w:val="24"/>
                <w:lang w:val="mk-MK"/>
              </w:rPr>
              <w:t>2</w:t>
            </w:r>
          </w:p>
        </w:tc>
        <w:tc>
          <w:tcPr>
            <w:tcW w:w="2057" w:type="dxa"/>
            <w:shd w:val="clear" w:color="auto" w:fill="CCECFF"/>
          </w:tcPr>
          <w:p w:rsidR="00FA2C25" w:rsidRPr="00FA2C25" w:rsidRDefault="00FA2C25" w:rsidP="00FA2C25">
            <w:pPr>
              <w:pStyle w:val="TableParagraph"/>
              <w:spacing w:line="256" w:lineRule="exact"/>
              <w:ind w:right="178"/>
              <w:jc w:val="right"/>
              <w:rPr>
                <w:sz w:val="24"/>
                <w:lang w:val="mk-MK"/>
              </w:rPr>
            </w:pPr>
            <w:r w:rsidRPr="00FA2C25">
              <w:rPr>
                <w:sz w:val="24"/>
                <w:lang w:val="mk-MK"/>
              </w:rPr>
              <w:t>Натали Павлоска</w:t>
            </w:r>
          </w:p>
        </w:tc>
        <w:tc>
          <w:tcPr>
            <w:tcW w:w="1375" w:type="dxa"/>
            <w:shd w:val="clear" w:color="auto" w:fill="DEEAF6" w:themeFill="accent1" w:themeFillTint="33"/>
          </w:tcPr>
          <w:p w:rsidR="00FA2C25" w:rsidRPr="00FA2C25" w:rsidRDefault="00FA2C25" w:rsidP="00FA2C25">
            <w:pPr>
              <w:pStyle w:val="TableParagraph"/>
              <w:spacing w:line="256" w:lineRule="exact"/>
              <w:ind w:left="108"/>
              <w:rPr>
                <w:sz w:val="24"/>
                <w:lang w:val="mk-MK"/>
              </w:rPr>
            </w:pPr>
            <w:r w:rsidRPr="00FA2C25">
              <w:rPr>
                <w:sz w:val="24"/>
                <w:lang w:val="mk-MK"/>
              </w:rPr>
              <w:t>31.05.1991</w:t>
            </w:r>
          </w:p>
        </w:tc>
        <w:tc>
          <w:tcPr>
            <w:tcW w:w="1351" w:type="dxa"/>
            <w:shd w:val="clear" w:color="auto" w:fill="DEEAF6" w:themeFill="accent1" w:themeFillTint="33"/>
          </w:tcPr>
          <w:p w:rsidR="00FA2C25" w:rsidRPr="00FA2C25" w:rsidRDefault="00FA2C25" w:rsidP="00FA2C25">
            <w:pPr>
              <w:pStyle w:val="TableParagraph"/>
              <w:spacing w:line="256" w:lineRule="exact"/>
              <w:ind w:left="88" w:right="201"/>
              <w:jc w:val="center"/>
              <w:rPr>
                <w:sz w:val="24"/>
                <w:lang w:val="mk-MK"/>
              </w:rPr>
            </w:pPr>
            <w:r w:rsidRPr="00FA2C25">
              <w:rPr>
                <w:sz w:val="24"/>
                <w:lang w:val="mk-MK"/>
              </w:rPr>
              <w:t>Благајник</w:t>
            </w:r>
          </w:p>
        </w:tc>
        <w:tc>
          <w:tcPr>
            <w:tcW w:w="947" w:type="dxa"/>
            <w:shd w:val="clear" w:color="auto" w:fill="DEEAF6" w:themeFill="accent1" w:themeFillTint="33"/>
          </w:tcPr>
          <w:p w:rsidR="00FA2C25" w:rsidRPr="00FA2C25" w:rsidRDefault="00FA2C25" w:rsidP="00FA2C25">
            <w:pPr>
              <w:pStyle w:val="TableParagraph"/>
              <w:jc w:val="center"/>
              <w:rPr>
                <w:sz w:val="20"/>
                <w:lang w:val="mk-MK"/>
              </w:rPr>
            </w:pPr>
            <w:r w:rsidRPr="00FA2C25">
              <w:rPr>
                <w:sz w:val="20"/>
                <w:lang w:val="mk-MK"/>
              </w:rPr>
              <w:t>CCC</w:t>
            </w:r>
          </w:p>
        </w:tc>
        <w:tc>
          <w:tcPr>
            <w:tcW w:w="1300" w:type="dxa"/>
            <w:shd w:val="clear" w:color="auto" w:fill="DEEAF6" w:themeFill="accent1" w:themeFillTint="33"/>
          </w:tcPr>
          <w:p w:rsidR="00FA2C25" w:rsidRPr="00FA2C25" w:rsidRDefault="00FA2C25" w:rsidP="00FA2C25">
            <w:pPr>
              <w:pStyle w:val="TableParagraph"/>
              <w:spacing w:line="256" w:lineRule="exact"/>
              <w:ind w:left="109"/>
              <w:rPr>
                <w:sz w:val="24"/>
                <w:lang w:val="mk-MK"/>
              </w:rPr>
            </w:pPr>
            <w:r w:rsidRPr="00FA2C25">
              <w:rPr>
                <w:sz w:val="24"/>
                <w:lang w:val="mk-MK"/>
              </w:rPr>
              <w:t>Благајник</w:t>
            </w:r>
          </w:p>
        </w:tc>
        <w:tc>
          <w:tcPr>
            <w:tcW w:w="1351" w:type="dxa"/>
            <w:shd w:val="clear" w:color="auto" w:fill="DEEAF6" w:themeFill="accent1" w:themeFillTint="33"/>
          </w:tcPr>
          <w:p w:rsidR="00FA2C25" w:rsidRPr="00FA2C25" w:rsidRDefault="00FA2C25" w:rsidP="00FA2C25">
            <w:pPr>
              <w:pStyle w:val="TableParagraph"/>
              <w:spacing w:line="256" w:lineRule="exact"/>
              <w:ind w:left="110"/>
              <w:rPr>
                <w:sz w:val="24"/>
                <w:lang w:val="mk-MK"/>
              </w:rPr>
            </w:pPr>
            <w:r w:rsidRPr="00FA2C25">
              <w:rPr>
                <w:sz w:val="24"/>
                <w:lang w:val="mk-MK"/>
              </w:rPr>
              <w:t>6</w:t>
            </w:r>
          </w:p>
        </w:tc>
      </w:tr>
    </w:tbl>
    <w:p w:rsidR="00FA2C25" w:rsidRPr="00EE6BAB" w:rsidRDefault="00FA2C25" w:rsidP="00FA2C25">
      <w:pPr>
        <w:pStyle w:val="BodyText"/>
        <w:rPr>
          <w:b/>
          <w:sz w:val="26"/>
        </w:rPr>
      </w:pPr>
    </w:p>
    <w:p w:rsidR="00FA2C25" w:rsidRDefault="00FA2C25" w:rsidP="00FA2C25">
      <w:pPr>
        <w:spacing w:line="256" w:lineRule="exact"/>
        <w:rPr>
          <w:sz w:val="24"/>
        </w:rPr>
      </w:pPr>
    </w:p>
    <w:p w:rsidR="00FA2C25" w:rsidRDefault="00FA2C25" w:rsidP="00FA2C25">
      <w:pPr>
        <w:spacing w:line="256" w:lineRule="exact"/>
        <w:rPr>
          <w:sz w:val="24"/>
        </w:rPr>
      </w:pPr>
    </w:p>
    <w:p w:rsidR="00FA2C25" w:rsidRDefault="00FA2C25" w:rsidP="00FA2C25">
      <w:pPr>
        <w:spacing w:line="256" w:lineRule="exact"/>
        <w:rPr>
          <w:sz w:val="24"/>
        </w:rPr>
      </w:pPr>
    </w:p>
    <w:p w:rsidR="00FA2C25" w:rsidRPr="00EE6BAB" w:rsidRDefault="00FA2C25" w:rsidP="00355C80">
      <w:pPr>
        <w:pStyle w:val="ListParagraph"/>
        <w:widowControl w:val="0"/>
        <w:numPr>
          <w:ilvl w:val="1"/>
          <w:numId w:val="5"/>
        </w:numPr>
        <w:tabs>
          <w:tab w:val="left" w:pos="961"/>
        </w:tabs>
        <w:autoSpaceDE w:val="0"/>
        <w:autoSpaceDN w:val="0"/>
        <w:spacing w:before="218" w:after="0" w:line="240" w:lineRule="auto"/>
        <w:ind w:left="860" w:hanging="361"/>
        <w:contextualSpacing w:val="0"/>
        <w:rPr>
          <w:b/>
          <w:sz w:val="24"/>
        </w:rPr>
      </w:pPr>
      <w:r w:rsidRPr="00EE6BAB">
        <w:rPr>
          <w:b/>
          <w:sz w:val="24"/>
          <w:u w:val="thick"/>
        </w:rPr>
        <w:t>Податоци за вработените помошно технички лица</w:t>
      </w:r>
    </w:p>
    <w:p w:rsidR="00FA2C25" w:rsidRPr="00EE6BAB" w:rsidRDefault="00FA2C25" w:rsidP="00FA2C25">
      <w:pPr>
        <w:pStyle w:val="BodyText"/>
        <w:spacing w:before="11"/>
        <w:rPr>
          <w:b/>
          <w:sz w:val="20"/>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2057"/>
        <w:gridCol w:w="1375"/>
        <w:gridCol w:w="1171"/>
        <w:gridCol w:w="1128"/>
        <w:gridCol w:w="1480"/>
        <w:gridCol w:w="1171"/>
      </w:tblGrid>
      <w:tr w:rsidR="00FA2C25" w:rsidRPr="00FA2C25" w:rsidTr="006B0379">
        <w:trPr>
          <w:trHeight w:val="1104"/>
        </w:trPr>
        <w:tc>
          <w:tcPr>
            <w:tcW w:w="636" w:type="dxa"/>
            <w:shd w:val="clear" w:color="auto" w:fill="9CC2E5" w:themeFill="accent1" w:themeFillTint="99"/>
          </w:tcPr>
          <w:p w:rsidR="00FA2C25" w:rsidRPr="00FA2C25" w:rsidRDefault="00FA2C25" w:rsidP="00FA2C25">
            <w:pPr>
              <w:pStyle w:val="TableParagraph"/>
              <w:spacing w:before="135"/>
              <w:ind w:left="107" w:right="104"/>
              <w:jc w:val="center"/>
              <w:rPr>
                <w:b/>
                <w:sz w:val="24"/>
                <w:lang w:val="mk-MK"/>
              </w:rPr>
            </w:pPr>
            <w:r w:rsidRPr="00FA2C25">
              <w:rPr>
                <w:b/>
                <w:sz w:val="24"/>
                <w:lang w:val="mk-MK"/>
              </w:rPr>
              <w:t>Ред</w:t>
            </w:r>
          </w:p>
          <w:p w:rsidR="00FA2C25" w:rsidRPr="00FA2C25" w:rsidRDefault="00FA2C25" w:rsidP="00FA2C25">
            <w:pPr>
              <w:pStyle w:val="TableParagraph"/>
              <w:spacing w:before="1"/>
              <w:ind w:left="9"/>
              <w:jc w:val="center"/>
              <w:rPr>
                <w:b/>
                <w:sz w:val="24"/>
                <w:lang w:val="mk-MK"/>
              </w:rPr>
            </w:pPr>
            <w:r w:rsidRPr="00FA2C25">
              <w:rPr>
                <w:b/>
                <w:sz w:val="24"/>
                <w:lang w:val="mk-MK"/>
              </w:rPr>
              <w:t>.</w:t>
            </w:r>
          </w:p>
          <w:p w:rsidR="00FA2C25" w:rsidRPr="00FA2C25" w:rsidRDefault="00FA2C25" w:rsidP="00FA2C25">
            <w:pPr>
              <w:pStyle w:val="TableParagraph"/>
              <w:ind w:left="107" w:right="101"/>
              <w:jc w:val="center"/>
              <w:rPr>
                <w:b/>
                <w:sz w:val="24"/>
                <w:lang w:val="mk-MK"/>
              </w:rPr>
            </w:pPr>
            <w:r w:rsidRPr="00FA2C25">
              <w:rPr>
                <w:b/>
                <w:sz w:val="24"/>
                <w:lang w:val="mk-MK"/>
              </w:rPr>
              <w:t>бр</w:t>
            </w:r>
          </w:p>
        </w:tc>
        <w:tc>
          <w:tcPr>
            <w:tcW w:w="2057" w:type="dxa"/>
            <w:shd w:val="clear" w:color="auto" w:fill="9CC2E5" w:themeFill="accent1" w:themeFillTint="99"/>
          </w:tcPr>
          <w:p w:rsidR="00FA2C25" w:rsidRPr="00FA2C25" w:rsidRDefault="00FA2C25" w:rsidP="00FA2C25">
            <w:pPr>
              <w:pStyle w:val="TableParagraph"/>
              <w:spacing w:before="9"/>
              <w:rPr>
                <w:b/>
                <w:sz w:val="35"/>
                <w:lang w:val="mk-MK"/>
              </w:rPr>
            </w:pPr>
          </w:p>
          <w:p w:rsidR="00FA2C25" w:rsidRPr="00FA2C25" w:rsidRDefault="00FA2C25" w:rsidP="00FA2C25">
            <w:pPr>
              <w:pStyle w:val="TableParagraph"/>
              <w:spacing w:before="1"/>
              <w:ind w:left="230"/>
              <w:rPr>
                <w:b/>
                <w:sz w:val="24"/>
                <w:lang w:val="mk-MK"/>
              </w:rPr>
            </w:pPr>
            <w:r w:rsidRPr="00FA2C25">
              <w:rPr>
                <w:b/>
                <w:sz w:val="24"/>
                <w:lang w:val="mk-MK"/>
              </w:rPr>
              <w:t>Име и презиме</w:t>
            </w:r>
          </w:p>
        </w:tc>
        <w:tc>
          <w:tcPr>
            <w:tcW w:w="1375" w:type="dxa"/>
            <w:shd w:val="clear" w:color="auto" w:fill="9CC2E5" w:themeFill="accent1" w:themeFillTint="99"/>
          </w:tcPr>
          <w:p w:rsidR="00FA2C25" w:rsidRPr="00FA2C25" w:rsidRDefault="00FA2C25" w:rsidP="00FA2C25">
            <w:pPr>
              <w:pStyle w:val="TableParagraph"/>
              <w:spacing w:before="8"/>
              <w:rPr>
                <w:b/>
                <w:sz w:val="23"/>
                <w:lang w:val="mk-MK"/>
              </w:rPr>
            </w:pPr>
          </w:p>
          <w:p w:rsidR="00FA2C25" w:rsidRPr="00FA2C25" w:rsidRDefault="00FA2C25" w:rsidP="00FA2C25">
            <w:pPr>
              <w:pStyle w:val="TableParagraph"/>
              <w:ind w:left="297" w:right="105" w:hanging="166"/>
              <w:rPr>
                <w:b/>
                <w:sz w:val="24"/>
                <w:lang w:val="mk-MK"/>
              </w:rPr>
            </w:pPr>
            <w:r w:rsidRPr="00FA2C25">
              <w:rPr>
                <w:b/>
                <w:sz w:val="24"/>
                <w:lang w:val="mk-MK"/>
              </w:rPr>
              <w:t>Година на раѓање</w:t>
            </w:r>
          </w:p>
        </w:tc>
        <w:tc>
          <w:tcPr>
            <w:tcW w:w="1171" w:type="dxa"/>
            <w:shd w:val="clear" w:color="auto" w:fill="9CC2E5" w:themeFill="accent1" w:themeFillTint="99"/>
          </w:tcPr>
          <w:p w:rsidR="00FA2C25" w:rsidRPr="00FA2C25" w:rsidRDefault="00FA2C25" w:rsidP="00FA2C25">
            <w:pPr>
              <w:pStyle w:val="TableParagraph"/>
              <w:spacing w:before="9"/>
              <w:rPr>
                <w:b/>
                <w:sz w:val="35"/>
                <w:lang w:val="mk-MK"/>
              </w:rPr>
            </w:pPr>
          </w:p>
          <w:p w:rsidR="00FA2C25" w:rsidRPr="00FA2C25" w:rsidRDefault="00FA2C25" w:rsidP="00FA2C25">
            <w:pPr>
              <w:pStyle w:val="TableParagraph"/>
              <w:spacing w:before="1"/>
              <w:ind w:right="236"/>
              <w:jc w:val="right"/>
              <w:rPr>
                <w:b/>
                <w:sz w:val="24"/>
                <w:lang w:val="mk-MK"/>
              </w:rPr>
            </w:pPr>
            <w:r w:rsidRPr="00FA2C25">
              <w:rPr>
                <w:b/>
                <w:sz w:val="24"/>
                <w:lang w:val="mk-MK"/>
              </w:rPr>
              <w:t>Звање</w:t>
            </w:r>
          </w:p>
        </w:tc>
        <w:tc>
          <w:tcPr>
            <w:tcW w:w="1128" w:type="dxa"/>
            <w:shd w:val="clear" w:color="auto" w:fill="9CC2E5" w:themeFill="accent1" w:themeFillTint="99"/>
          </w:tcPr>
          <w:p w:rsidR="00FA2C25" w:rsidRPr="00FA2C25" w:rsidRDefault="00FA2C25" w:rsidP="00FA2C25">
            <w:pPr>
              <w:pStyle w:val="TableParagraph"/>
              <w:ind w:left="142" w:right="133" w:hanging="2"/>
              <w:jc w:val="center"/>
              <w:rPr>
                <w:b/>
                <w:sz w:val="24"/>
                <w:lang w:val="mk-MK"/>
              </w:rPr>
            </w:pPr>
            <w:r w:rsidRPr="00FA2C25">
              <w:rPr>
                <w:b/>
                <w:sz w:val="24"/>
                <w:lang w:val="mk-MK"/>
              </w:rPr>
              <w:t>Степен на</w:t>
            </w:r>
          </w:p>
          <w:p w:rsidR="00FA2C25" w:rsidRPr="00FA2C25" w:rsidRDefault="00FA2C25" w:rsidP="00FA2C25">
            <w:pPr>
              <w:pStyle w:val="TableParagraph"/>
              <w:spacing w:line="270" w:lineRule="atLeast"/>
              <w:ind w:left="142" w:right="133"/>
              <w:jc w:val="center"/>
              <w:rPr>
                <w:b/>
                <w:sz w:val="24"/>
                <w:lang w:val="mk-MK"/>
              </w:rPr>
            </w:pPr>
            <w:r w:rsidRPr="00FA2C25">
              <w:rPr>
                <w:b/>
                <w:sz w:val="24"/>
                <w:lang w:val="mk-MK"/>
              </w:rPr>
              <w:t>образов ание</w:t>
            </w:r>
          </w:p>
        </w:tc>
        <w:tc>
          <w:tcPr>
            <w:tcW w:w="1480" w:type="dxa"/>
            <w:shd w:val="clear" w:color="auto" w:fill="9CC2E5" w:themeFill="accent1" w:themeFillTint="99"/>
          </w:tcPr>
          <w:p w:rsidR="00FA2C25" w:rsidRPr="00FA2C25" w:rsidRDefault="00FA2C25" w:rsidP="00FA2C25">
            <w:pPr>
              <w:pStyle w:val="TableParagraph"/>
              <w:spacing w:before="8"/>
              <w:rPr>
                <w:b/>
                <w:sz w:val="23"/>
                <w:lang w:val="mk-MK"/>
              </w:rPr>
            </w:pPr>
          </w:p>
          <w:p w:rsidR="00FA2C25" w:rsidRPr="00FA2C25" w:rsidRDefault="00FA2C25" w:rsidP="00FA2C25">
            <w:pPr>
              <w:pStyle w:val="TableParagraph"/>
              <w:ind w:left="432" w:right="270" w:hanging="135"/>
              <w:rPr>
                <w:b/>
                <w:sz w:val="24"/>
                <w:lang w:val="mk-MK"/>
              </w:rPr>
            </w:pPr>
            <w:r w:rsidRPr="00FA2C25">
              <w:rPr>
                <w:b/>
                <w:sz w:val="24"/>
                <w:lang w:val="mk-MK"/>
              </w:rPr>
              <w:t>Работно место</w:t>
            </w:r>
          </w:p>
        </w:tc>
        <w:tc>
          <w:tcPr>
            <w:tcW w:w="1171" w:type="dxa"/>
            <w:shd w:val="clear" w:color="auto" w:fill="9CC2E5" w:themeFill="accent1" w:themeFillTint="99"/>
          </w:tcPr>
          <w:p w:rsidR="00FA2C25" w:rsidRPr="00FA2C25" w:rsidRDefault="00FA2C25" w:rsidP="00FA2C25">
            <w:pPr>
              <w:pStyle w:val="TableParagraph"/>
              <w:spacing w:before="8"/>
              <w:rPr>
                <w:b/>
                <w:sz w:val="23"/>
                <w:lang w:val="mk-MK"/>
              </w:rPr>
            </w:pPr>
          </w:p>
          <w:p w:rsidR="00FA2C25" w:rsidRPr="00FA2C25" w:rsidRDefault="00FA2C25" w:rsidP="00FA2C25">
            <w:pPr>
              <w:pStyle w:val="TableParagraph"/>
              <w:ind w:left="167" w:right="137" w:firstLine="12"/>
              <w:rPr>
                <w:b/>
                <w:sz w:val="24"/>
                <w:lang w:val="mk-MK"/>
              </w:rPr>
            </w:pPr>
            <w:r w:rsidRPr="00FA2C25">
              <w:rPr>
                <w:b/>
                <w:sz w:val="24"/>
                <w:lang w:val="mk-MK"/>
              </w:rPr>
              <w:t>Години на стаж</w:t>
            </w:r>
          </w:p>
        </w:tc>
      </w:tr>
      <w:tr w:rsidR="00FA2C25" w:rsidRPr="00FA2C25" w:rsidTr="005E4098">
        <w:trPr>
          <w:trHeight w:val="565"/>
        </w:trPr>
        <w:tc>
          <w:tcPr>
            <w:tcW w:w="636" w:type="dxa"/>
            <w:shd w:val="clear" w:color="auto" w:fill="9CC2E5" w:themeFill="accent1" w:themeFillTint="99"/>
          </w:tcPr>
          <w:p w:rsidR="00FA2C25" w:rsidRPr="00FA2C25" w:rsidRDefault="00FA2C25" w:rsidP="00FA2C25">
            <w:pPr>
              <w:pStyle w:val="TableParagraph"/>
              <w:spacing w:line="270" w:lineRule="exact"/>
              <w:ind w:left="107"/>
              <w:rPr>
                <w:sz w:val="24"/>
                <w:lang w:val="mk-MK"/>
              </w:rPr>
            </w:pPr>
            <w:r w:rsidRPr="00FA2C25">
              <w:rPr>
                <w:sz w:val="24"/>
                <w:lang w:val="mk-MK"/>
              </w:rPr>
              <w:t>1</w:t>
            </w:r>
          </w:p>
        </w:tc>
        <w:tc>
          <w:tcPr>
            <w:tcW w:w="2057" w:type="dxa"/>
            <w:shd w:val="clear" w:color="auto" w:fill="CCECFF"/>
          </w:tcPr>
          <w:p w:rsidR="00FA2C25" w:rsidRPr="00FA2C25" w:rsidRDefault="00FA2C25" w:rsidP="00FA2C25">
            <w:pPr>
              <w:pStyle w:val="TableParagraph"/>
              <w:spacing w:before="145"/>
              <w:ind w:left="107"/>
              <w:rPr>
                <w:sz w:val="24"/>
                <w:lang w:val="mk-MK"/>
              </w:rPr>
            </w:pPr>
            <w:r w:rsidRPr="00FA2C25">
              <w:rPr>
                <w:sz w:val="24"/>
                <w:lang w:val="mk-MK"/>
              </w:rPr>
              <w:t>Зоран Маркоски</w:t>
            </w:r>
          </w:p>
        </w:tc>
        <w:tc>
          <w:tcPr>
            <w:tcW w:w="1375" w:type="dxa"/>
            <w:shd w:val="clear" w:color="auto" w:fill="DEEAF6" w:themeFill="accent1" w:themeFillTint="33"/>
          </w:tcPr>
          <w:p w:rsidR="00FA2C25" w:rsidRPr="00FA2C25" w:rsidRDefault="00FA2C25" w:rsidP="00FA2C25">
            <w:pPr>
              <w:pStyle w:val="TableParagraph"/>
              <w:spacing w:line="270" w:lineRule="exact"/>
              <w:ind w:left="108"/>
              <w:rPr>
                <w:sz w:val="24"/>
                <w:lang w:val="mk-MK"/>
              </w:rPr>
            </w:pPr>
            <w:r w:rsidRPr="00FA2C25">
              <w:rPr>
                <w:sz w:val="24"/>
                <w:lang w:val="mk-MK"/>
              </w:rPr>
              <w:t>17.02.1962</w:t>
            </w:r>
          </w:p>
        </w:tc>
        <w:tc>
          <w:tcPr>
            <w:tcW w:w="1171" w:type="dxa"/>
            <w:shd w:val="clear" w:color="auto" w:fill="DEEAF6" w:themeFill="accent1" w:themeFillTint="33"/>
          </w:tcPr>
          <w:p w:rsidR="00FA2C25" w:rsidRPr="00FA2C25" w:rsidRDefault="00FA2C25" w:rsidP="00FA2C25">
            <w:pPr>
              <w:pStyle w:val="TableParagraph"/>
              <w:spacing w:before="2" w:line="280" w:lineRule="atLeast"/>
              <w:ind w:left="108" w:right="388"/>
              <w:rPr>
                <w:sz w:val="24"/>
                <w:lang w:val="mk-MK"/>
              </w:rPr>
            </w:pPr>
            <w:r w:rsidRPr="00FA2C25">
              <w:rPr>
                <w:sz w:val="24"/>
                <w:lang w:val="mk-MK"/>
              </w:rPr>
              <w:t>Ноќен чувар</w:t>
            </w:r>
          </w:p>
        </w:tc>
        <w:tc>
          <w:tcPr>
            <w:tcW w:w="1128" w:type="dxa"/>
            <w:shd w:val="clear" w:color="auto" w:fill="DEEAF6" w:themeFill="accent1" w:themeFillTint="33"/>
          </w:tcPr>
          <w:p w:rsidR="00FA2C25" w:rsidRPr="00FA2C25" w:rsidRDefault="00FA2C25" w:rsidP="00FA2C25">
            <w:pPr>
              <w:pStyle w:val="TableParagraph"/>
              <w:spacing w:line="270" w:lineRule="exact"/>
              <w:ind w:left="106"/>
              <w:rPr>
                <w:sz w:val="24"/>
                <w:lang w:val="mk-MK"/>
              </w:rPr>
            </w:pPr>
            <w:r w:rsidRPr="00FA2C25">
              <w:rPr>
                <w:sz w:val="24"/>
                <w:lang w:val="mk-MK"/>
              </w:rPr>
              <w:t>Основно</w:t>
            </w:r>
          </w:p>
          <w:p w:rsidR="00FA2C25" w:rsidRPr="00FA2C25" w:rsidRDefault="00FA2C25" w:rsidP="00FA2C25">
            <w:pPr>
              <w:pStyle w:val="TableParagraph"/>
              <w:ind w:left="106"/>
              <w:rPr>
                <w:sz w:val="24"/>
                <w:lang w:val="mk-MK"/>
              </w:rPr>
            </w:pPr>
            <w:r w:rsidRPr="00FA2C25">
              <w:rPr>
                <w:sz w:val="24"/>
                <w:lang w:val="mk-MK"/>
              </w:rPr>
              <w:t>образ</w:t>
            </w:r>
          </w:p>
        </w:tc>
        <w:tc>
          <w:tcPr>
            <w:tcW w:w="1480" w:type="dxa"/>
            <w:shd w:val="clear" w:color="auto" w:fill="DEEAF6" w:themeFill="accent1" w:themeFillTint="33"/>
          </w:tcPr>
          <w:p w:rsidR="00FA2C25" w:rsidRPr="00FA2C25" w:rsidRDefault="00FA2C25" w:rsidP="00FA2C25">
            <w:pPr>
              <w:pStyle w:val="TableParagraph"/>
              <w:spacing w:before="2" w:line="280" w:lineRule="atLeast"/>
              <w:ind w:left="108" w:right="697"/>
              <w:rPr>
                <w:sz w:val="24"/>
                <w:lang w:val="mk-MK"/>
              </w:rPr>
            </w:pPr>
            <w:r w:rsidRPr="00FA2C25">
              <w:rPr>
                <w:sz w:val="24"/>
                <w:lang w:val="mk-MK"/>
              </w:rPr>
              <w:t>Ноќен чувар</w:t>
            </w:r>
          </w:p>
        </w:tc>
        <w:tc>
          <w:tcPr>
            <w:tcW w:w="1171" w:type="dxa"/>
            <w:shd w:val="clear" w:color="auto" w:fill="DEEAF6" w:themeFill="accent1" w:themeFillTint="33"/>
          </w:tcPr>
          <w:p w:rsidR="00FA2C25" w:rsidRPr="00FA2C25" w:rsidRDefault="00FA2C25" w:rsidP="00FA2C25">
            <w:pPr>
              <w:pStyle w:val="TableParagraph"/>
              <w:spacing w:line="270" w:lineRule="exact"/>
              <w:ind w:left="110"/>
              <w:jc w:val="center"/>
              <w:rPr>
                <w:sz w:val="24"/>
                <w:lang w:val="mk-MK"/>
              </w:rPr>
            </w:pPr>
            <w:r w:rsidRPr="00FA2C25">
              <w:rPr>
                <w:sz w:val="24"/>
                <w:lang w:val="mk-MK"/>
              </w:rPr>
              <w:t>32</w:t>
            </w:r>
          </w:p>
        </w:tc>
      </w:tr>
      <w:tr w:rsidR="00FA2C25" w:rsidRPr="00FA2C25" w:rsidTr="005E4098">
        <w:trPr>
          <w:trHeight w:val="563"/>
        </w:trPr>
        <w:tc>
          <w:tcPr>
            <w:tcW w:w="636" w:type="dxa"/>
            <w:shd w:val="clear" w:color="auto" w:fill="9CC2E5" w:themeFill="accent1" w:themeFillTint="99"/>
          </w:tcPr>
          <w:p w:rsidR="00FA2C25" w:rsidRPr="00FA2C25" w:rsidRDefault="00FA2C25" w:rsidP="00FA2C25">
            <w:pPr>
              <w:pStyle w:val="TableParagraph"/>
              <w:spacing w:line="268" w:lineRule="exact"/>
              <w:ind w:left="107"/>
              <w:rPr>
                <w:sz w:val="24"/>
                <w:lang w:val="mk-MK"/>
              </w:rPr>
            </w:pPr>
            <w:r w:rsidRPr="00FA2C25">
              <w:rPr>
                <w:sz w:val="24"/>
                <w:lang w:val="mk-MK"/>
              </w:rPr>
              <w:t>2</w:t>
            </w:r>
          </w:p>
        </w:tc>
        <w:tc>
          <w:tcPr>
            <w:tcW w:w="2057" w:type="dxa"/>
            <w:shd w:val="clear" w:color="auto" w:fill="CCECFF"/>
          </w:tcPr>
          <w:p w:rsidR="00FA2C25" w:rsidRPr="00FA2C25" w:rsidRDefault="00FA2C25" w:rsidP="00FA2C25">
            <w:pPr>
              <w:pStyle w:val="TableParagraph"/>
              <w:spacing w:before="143"/>
              <w:ind w:left="107"/>
              <w:rPr>
                <w:sz w:val="24"/>
                <w:lang w:val="mk-MK"/>
              </w:rPr>
            </w:pPr>
            <w:r w:rsidRPr="00FA2C25">
              <w:rPr>
                <w:sz w:val="24"/>
                <w:lang w:val="mk-MK"/>
              </w:rPr>
              <w:t>Елза Елмазоска</w:t>
            </w:r>
          </w:p>
        </w:tc>
        <w:tc>
          <w:tcPr>
            <w:tcW w:w="1375" w:type="dxa"/>
            <w:shd w:val="clear" w:color="auto" w:fill="DEEAF6" w:themeFill="accent1" w:themeFillTint="33"/>
          </w:tcPr>
          <w:p w:rsidR="00FA2C25" w:rsidRPr="00FA2C25" w:rsidRDefault="00FA2C25" w:rsidP="00FA2C25">
            <w:pPr>
              <w:pStyle w:val="TableParagraph"/>
              <w:spacing w:line="268" w:lineRule="exact"/>
              <w:ind w:left="108"/>
              <w:rPr>
                <w:sz w:val="24"/>
                <w:lang w:val="mk-MK"/>
              </w:rPr>
            </w:pPr>
          </w:p>
          <w:p w:rsidR="00FA2C25" w:rsidRPr="00FA2C25" w:rsidRDefault="00FA2C25" w:rsidP="00FA2C25">
            <w:pPr>
              <w:jc w:val="center"/>
              <w:rPr>
                <w:lang w:val="mk-MK"/>
              </w:rPr>
            </w:pPr>
            <w:r w:rsidRPr="00FA2C25">
              <w:rPr>
                <w:lang w:val="mk-MK"/>
              </w:rPr>
              <w:t>06.04.1984</w:t>
            </w:r>
          </w:p>
        </w:tc>
        <w:tc>
          <w:tcPr>
            <w:tcW w:w="1171" w:type="dxa"/>
            <w:shd w:val="clear" w:color="auto" w:fill="DEEAF6" w:themeFill="accent1" w:themeFillTint="33"/>
          </w:tcPr>
          <w:p w:rsidR="00FA2C25" w:rsidRPr="00FA2C25" w:rsidRDefault="00FA2C25" w:rsidP="00FA2C25">
            <w:pPr>
              <w:pStyle w:val="TableParagraph"/>
              <w:spacing w:line="280" w:lineRule="atLeast"/>
              <w:ind w:left="108" w:right="140"/>
              <w:rPr>
                <w:sz w:val="24"/>
                <w:lang w:val="mk-MK"/>
              </w:rPr>
            </w:pPr>
            <w:r w:rsidRPr="00FA2C25">
              <w:rPr>
                <w:sz w:val="24"/>
                <w:lang w:val="mk-MK"/>
              </w:rPr>
              <w:t>Хигиени чар</w:t>
            </w:r>
          </w:p>
        </w:tc>
        <w:tc>
          <w:tcPr>
            <w:tcW w:w="1128" w:type="dxa"/>
            <w:shd w:val="clear" w:color="auto" w:fill="DEEAF6" w:themeFill="accent1" w:themeFillTint="33"/>
          </w:tcPr>
          <w:p w:rsidR="00FA2C25" w:rsidRPr="00FA2C25" w:rsidRDefault="00FA2C25" w:rsidP="00FA2C25">
            <w:pPr>
              <w:pStyle w:val="TableParagraph"/>
              <w:spacing w:line="268" w:lineRule="exact"/>
              <w:ind w:left="106"/>
              <w:rPr>
                <w:sz w:val="24"/>
                <w:lang w:val="mk-MK"/>
              </w:rPr>
            </w:pPr>
            <w:r w:rsidRPr="00FA2C25">
              <w:rPr>
                <w:sz w:val="24"/>
                <w:lang w:val="mk-MK"/>
              </w:rPr>
              <w:t>Основно</w:t>
            </w:r>
          </w:p>
          <w:p w:rsidR="00FA2C25" w:rsidRPr="00FA2C25" w:rsidRDefault="00FA2C25" w:rsidP="00FA2C25">
            <w:pPr>
              <w:pStyle w:val="TableParagraph"/>
              <w:ind w:left="106"/>
              <w:rPr>
                <w:sz w:val="24"/>
                <w:lang w:val="mk-MK"/>
              </w:rPr>
            </w:pPr>
            <w:r w:rsidRPr="00FA2C25">
              <w:rPr>
                <w:sz w:val="24"/>
                <w:lang w:val="mk-MK"/>
              </w:rPr>
              <w:t>образ</w:t>
            </w:r>
          </w:p>
        </w:tc>
        <w:tc>
          <w:tcPr>
            <w:tcW w:w="1480" w:type="dxa"/>
            <w:shd w:val="clear" w:color="auto" w:fill="DEEAF6" w:themeFill="accent1" w:themeFillTint="33"/>
          </w:tcPr>
          <w:p w:rsidR="00FA2C25" w:rsidRPr="00FA2C25" w:rsidRDefault="00FA2C25" w:rsidP="00FA2C25">
            <w:pPr>
              <w:pStyle w:val="TableParagraph"/>
              <w:spacing w:before="143"/>
              <w:ind w:left="108"/>
              <w:rPr>
                <w:sz w:val="24"/>
                <w:lang w:val="mk-MK"/>
              </w:rPr>
            </w:pPr>
            <w:r w:rsidRPr="00FA2C25">
              <w:rPr>
                <w:sz w:val="24"/>
                <w:lang w:val="mk-MK"/>
              </w:rPr>
              <w:t>Хигиеничар</w:t>
            </w:r>
          </w:p>
        </w:tc>
        <w:tc>
          <w:tcPr>
            <w:tcW w:w="1171" w:type="dxa"/>
            <w:shd w:val="clear" w:color="auto" w:fill="DEEAF6" w:themeFill="accent1" w:themeFillTint="33"/>
          </w:tcPr>
          <w:p w:rsidR="00FA2C25" w:rsidRPr="00FA2C25" w:rsidRDefault="00FA2C25" w:rsidP="00FA2C25">
            <w:pPr>
              <w:pStyle w:val="TableParagraph"/>
              <w:spacing w:line="268" w:lineRule="exact"/>
              <w:ind w:left="110"/>
              <w:jc w:val="center"/>
              <w:rPr>
                <w:sz w:val="24"/>
                <w:lang w:val="mk-MK"/>
              </w:rPr>
            </w:pPr>
            <w:r w:rsidRPr="00FA2C25">
              <w:rPr>
                <w:sz w:val="24"/>
                <w:lang w:val="mk-MK"/>
              </w:rPr>
              <w:t>1</w:t>
            </w:r>
          </w:p>
        </w:tc>
      </w:tr>
      <w:tr w:rsidR="00FA2C25" w:rsidRPr="00FA2C25" w:rsidTr="005E4098">
        <w:trPr>
          <w:trHeight w:val="563"/>
        </w:trPr>
        <w:tc>
          <w:tcPr>
            <w:tcW w:w="636" w:type="dxa"/>
            <w:shd w:val="clear" w:color="auto" w:fill="9CC2E5" w:themeFill="accent1" w:themeFillTint="99"/>
          </w:tcPr>
          <w:p w:rsidR="00FA2C25" w:rsidRPr="00FA2C25" w:rsidRDefault="00FA2C25" w:rsidP="00FA2C25">
            <w:pPr>
              <w:pStyle w:val="TableParagraph"/>
              <w:spacing w:line="268" w:lineRule="exact"/>
              <w:ind w:left="107"/>
              <w:rPr>
                <w:sz w:val="24"/>
                <w:lang w:val="mk-MK"/>
              </w:rPr>
            </w:pPr>
            <w:r w:rsidRPr="00FA2C25">
              <w:rPr>
                <w:sz w:val="24"/>
                <w:lang w:val="mk-MK"/>
              </w:rPr>
              <w:t>3</w:t>
            </w:r>
          </w:p>
        </w:tc>
        <w:tc>
          <w:tcPr>
            <w:tcW w:w="2057" w:type="dxa"/>
            <w:shd w:val="clear" w:color="auto" w:fill="CCECFF"/>
          </w:tcPr>
          <w:p w:rsidR="00FA2C25" w:rsidRPr="00FA2C25" w:rsidRDefault="00FA2C25" w:rsidP="00FA2C25">
            <w:pPr>
              <w:pStyle w:val="TableParagraph"/>
              <w:spacing w:before="143"/>
              <w:ind w:left="107"/>
              <w:rPr>
                <w:sz w:val="24"/>
                <w:lang w:val="mk-MK"/>
              </w:rPr>
            </w:pPr>
            <w:r w:rsidRPr="00FA2C25">
              <w:rPr>
                <w:sz w:val="24"/>
                <w:lang w:val="mk-MK"/>
              </w:rPr>
              <w:t>Злате Велески</w:t>
            </w:r>
          </w:p>
        </w:tc>
        <w:tc>
          <w:tcPr>
            <w:tcW w:w="1375" w:type="dxa"/>
            <w:shd w:val="clear" w:color="auto" w:fill="DEEAF6" w:themeFill="accent1" w:themeFillTint="33"/>
          </w:tcPr>
          <w:p w:rsidR="00FA2C25" w:rsidRPr="00FA2C25" w:rsidRDefault="00FA2C25" w:rsidP="00FA2C25">
            <w:pPr>
              <w:pStyle w:val="TableParagraph"/>
              <w:spacing w:line="268" w:lineRule="exact"/>
              <w:ind w:left="108"/>
              <w:rPr>
                <w:sz w:val="24"/>
                <w:lang w:val="mk-MK"/>
              </w:rPr>
            </w:pPr>
            <w:r w:rsidRPr="00FA2C25">
              <w:rPr>
                <w:sz w:val="24"/>
                <w:lang w:val="mk-MK"/>
              </w:rPr>
              <w:t>21.03.1961</w:t>
            </w:r>
          </w:p>
        </w:tc>
        <w:tc>
          <w:tcPr>
            <w:tcW w:w="1171" w:type="dxa"/>
            <w:shd w:val="clear" w:color="auto" w:fill="DEEAF6" w:themeFill="accent1" w:themeFillTint="33"/>
          </w:tcPr>
          <w:p w:rsidR="00FA2C25" w:rsidRPr="00FA2C25" w:rsidRDefault="00FA2C25" w:rsidP="00FA2C25">
            <w:pPr>
              <w:pStyle w:val="TableParagraph"/>
              <w:spacing w:line="280" w:lineRule="atLeast"/>
              <w:ind w:left="108" w:right="140"/>
              <w:rPr>
                <w:sz w:val="24"/>
                <w:lang w:val="mk-MK"/>
              </w:rPr>
            </w:pPr>
            <w:r w:rsidRPr="00FA2C25">
              <w:rPr>
                <w:sz w:val="24"/>
                <w:lang w:val="mk-MK"/>
              </w:rPr>
              <w:t>Хигиени чар</w:t>
            </w:r>
          </w:p>
        </w:tc>
        <w:tc>
          <w:tcPr>
            <w:tcW w:w="1128" w:type="dxa"/>
            <w:shd w:val="clear" w:color="auto" w:fill="DEEAF6" w:themeFill="accent1" w:themeFillTint="33"/>
          </w:tcPr>
          <w:p w:rsidR="00FA2C25" w:rsidRPr="00FA2C25" w:rsidRDefault="00FA2C25" w:rsidP="00FA2C25">
            <w:pPr>
              <w:pStyle w:val="TableParagraph"/>
              <w:spacing w:line="268" w:lineRule="exact"/>
              <w:ind w:left="106"/>
              <w:rPr>
                <w:sz w:val="24"/>
                <w:lang w:val="mk-MK"/>
              </w:rPr>
            </w:pPr>
            <w:r w:rsidRPr="00FA2C25">
              <w:rPr>
                <w:sz w:val="24"/>
                <w:lang w:val="mk-MK"/>
              </w:rPr>
              <w:t>Основно</w:t>
            </w:r>
          </w:p>
          <w:p w:rsidR="00FA2C25" w:rsidRPr="00FA2C25" w:rsidRDefault="00FA2C25" w:rsidP="00FA2C25">
            <w:pPr>
              <w:pStyle w:val="TableParagraph"/>
              <w:ind w:left="106"/>
              <w:rPr>
                <w:sz w:val="24"/>
                <w:lang w:val="mk-MK"/>
              </w:rPr>
            </w:pPr>
            <w:r w:rsidRPr="00FA2C25">
              <w:rPr>
                <w:sz w:val="24"/>
                <w:lang w:val="mk-MK"/>
              </w:rPr>
              <w:t>образ</w:t>
            </w:r>
          </w:p>
        </w:tc>
        <w:tc>
          <w:tcPr>
            <w:tcW w:w="1480" w:type="dxa"/>
            <w:shd w:val="clear" w:color="auto" w:fill="DEEAF6" w:themeFill="accent1" w:themeFillTint="33"/>
          </w:tcPr>
          <w:p w:rsidR="00FA2C25" w:rsidRPr="00FA2C25" w:rsidRDefault="00FA2C25" w:rsidP="00FA2C25">
            <w:pPr>
              <w:pStyle w:val="TableParagraph"/>
              <w:spacing w:before="143"/>
              <w:ind w:left="108"/>
              <w:rPr>
                <w:sz w:val="24"/>
                <w:lang w:val="mk-MK"/>
              </w:rPr>
            </w:pPr>
            <w:r w:rsidRPr="00FA2C25">
              <w:rPr>
                <w:sz w:val="24"/>
                <w:lang w:val="mk-MK"/>
              </w:rPr>
              <w:t>Хигиеничар</w:t>
            </w:r>
          </w:p>
        </w:tc>
        <w:tc>
          <w:tcPr>
            <w:tcW w:w="1171" w:type="dxa"/>
            <w:shd w:val="clear" w:color="auto" w:fill="DEEAF6" w:themeFill="accent1" w:themeFillTint="33"/>
          </w:tcPr>
          <w:p w:rsidR="00FA2C25" w:rsidRPr="00FA2C25" w:rsidRDefault="00FA2C25" w:rsidP="00FA2C25">
            <w:pPr>
              <w:pStyle w:val="TableParagraph"/>
              <w:spacing w:line="268" w:lineRule="exact"/>
              <w:ind w:left="110"/>
              <w:jc w:val="center"/>
              <w:rPr>
                <w:sz w:val="24"/>
                <w:lang w:val="mk-MK"/>
              </w:rPr>
            </w:pPr>
            <w:r w:rsidRPr="00FA2C25">
              <w:rPr>
                <w:sz w:val="24"/>
                <w:lang w:val="mk-MK"/>
              </w:rPr>
              <w:t>38</w:t>
            </w:r>
          </w:p>
        </w:tc>
      </w:tr>
      <w:tr w:rsidR="00FA2C25" w:rsidRPr="00FA2C25" w:rsidTr="005E4098">
        <w:trPr>
          <w:trHeight w:val="563"/>
        </w:trPr>
        <w:tc>
          <w:tcPr>
            <w:tcW w:w="636" w:type="dxa"/>
            <w:shd w:val="clear" w:color="auto" w:fill="9CC2E5" w:themeFill="accent1" w:themeFillTint="99"/>
          </w:tcPr>
          <w:p w:rsidR="00FA2C25" w:rsidRPr="00FA2C25" w:rsidRDefault="00FA2C25" w:rsidP="00FA2C25">
            <w:pPr>
              <w:pStyle w:val="TableParagraph"/>
              <w:spacing w:line="268" w:lineRule="exact"/>
              <w:ind w:left="107"/>
              <w:rPr>
                <w:sz w:val="24"/>
                <w:lang w:val="mk-MK"/>
              </w:rPr>
            </w:pPr>
            <w:r w:rsidRPr="00FA2C25">
              <w:rPr>
                <w:sz w:val="24"/>
                <w:lang w:val="mk-MK"/>
              </w:rPr>
              <w:t>4</w:t>
            </w:r>
          </w:p>
        </w:tc>
        <w:tc>
          <w:tcPr>
            <w:tcW w:w="2057" w:type="dxa"/>
            <w:shd w:val="clear" w:color="auto" w:fill="CCECFF"/>
          </w:tcPr>
          <w:p w:rsidR="00FA2C25" w:rsidRPr="00FA2C25" w:rsidRDefault="00FA2C25" w:rsidP="00FA2C25">
            <w:pPr>
              <w:pStyle w:val="TableParagraph"/>
              <w:spacing w:line="280" w:lineRule="atLeast"/>
              <w:ind w:left="107" w:right="783"/>
              <w:rPr>
                <w:sz w:val="24"/>
                <w:lang w:val="mk-MK"/>
              </w:rPr>
            </w:pPr>
            <w:r w:rsidRPr="00FA2C25">
              <w:rPr>
                <w:sz w:val="24"/>
                <w:lang w:val="mk-MK"/>
              </w:rPr>
              <w:t>Љупчо Аврамоски</w:t>
            </w:r>
          </w:p>
        </w:tc>
        <w:tc>
          <w:tcPr>
            <w:tcW w:w="1375" w:type="dxa"/>
            <w:shd w:val="clear" w:color="auto" w:fill="DEEAF6" w:themeFill="accent1" w:themeFillTint="33"/>
          </w:tcPr>
          <w:p w:rsidR="00FA2C25" w:rsidRPr="00FA2C25" w:rsidRDefault="00FA2C25" w:rsidP="00FA2C25">
            <w:pPr>
              <w:pStyle w:val="TableParagraph"/>
              <w:spacing w:line="268" w:lineRule="exact"/>
              <w:ind w:left="108"/>
              <w:rPr>
                <w:sz w:val="24"/>
                <w:lang w:val="mk-MK"/>
              </w:rPr>
            </w:pPr>
            <w:r w:rsidRPr="00FA2C25">
              <w:rPr>
                <w:sz w:val="24"/>
                <w:lang w:val="mk-MK"/>
              </w:rPr>
              <w:t>27.03.1969</w:t>
            </w:r>
          </w:p>
        </w:tc>
        <w:tc>
          <w:tcPr>
            <w:tcW w:w="1171" w:type="dxa"/>
            <w:shd w:val="clear" w:color="auto" w:fill="DEEAF6" w:themeFill="accent1" w:themeFillTint="33"/>
          </w:tcPr>
          <w:p w:rsidR="00FA2C25" w:rsidRPr="00FA2C25" w:rsidRDefault="00FA2C25" w:rsidP="00FA2C25">
            <w:pPr>
              <w:pStyle w:val="TableParagraph"/>
              <w:spacing w:line="280" w:lineRule="atLeast"/>
              <w:ind w:left="108" w:right="256"/>
              <w:rPr>
                <w:sz w:val="24"/>
                <w:lang w:val="mk-MK"/>
              </w:rPr>
            </w:pPr>
            <w:r w:rsidRPr="00FA2C25">
              <w:rPr>
                <w:sz w:val="24"/>
                <w:lang w:val="mk-MK"/>
              </w:rPr>
              <w:t>Хаус мајстор</w:t>
            </w:r>
          </w:p>
        </w:tc>
        <w:tc>
          <w:tcPr>
            <w:tcW w:w="1128" w:type="dxa"/>
            <w:shd w:val="clear" w:color="auto" w:fill="DEEAF6" w:themeFill="accent1" w:themeFillTint="33"/>
          </w:tcPr>
          <w:p w:rsidR="00FA2C25" w:rsidRPr="00FA2C25" w:rsidRDefault="00FA2C25" w:rsidP="00FA2C25">
            <w:pPr>
              <w:pStyle w:val="TableParagraph"/>
              <w:spacing w:line="268" w:lineRule="exact"/>
              <w:ind w:left="106"/>
              <w:rPr>
                <w:sz w:val="24"/>
                <w:lang w:val="mk-MK"/>
              </w:rPr>
            </w:pPr>
            <w:r w:rsidRPr="00FA2C25">
              <w:rPr>
                <w:sz w:val="24"/>
                <w:lang w:val="mk-MK"/>
              </w:rPr>
              <w:t>ССС</w:t>
            </w:r>
          </w:p>
        </w:tc>
        <w:tc>
          <w:tcPr>
            <w:tcW w:w="1480" w:type="dxa"/>
            <w:shd w:val="clear" w:color="auto" w:fill="DEEAF6" w:themeFill="accent1" w:themeFillTint="33"/>
          </w:tcPr>
          <w:p w:rsidR="00FA2C25" w:rsidRPr="00FA2C25" w:rsidRDefault="00FA2C25" w:rsidP="00FA2C25">
            <w:pPr>
              <w:pStyle w:val="TableParagraph"/>
              <w:spacing w:line="280" w:lineRule="atLeast"/>
              <w:ind w:left="108" w:right="565"/>
              <w:rPr>
                <w:sz w:val="24"/>
                <w:lang w:val="mk-MK"/>
              </w:rPr>
            </w:pPr>
            <w:r w:rsidRPr="00FA2C25">
              <w:rPr>
                <w:sz w:val="24"/>
                <w:lang w:val="mk-MK"/>
              </w:rPr>
              <w:t>Хаус мајстор</w:t>
            </w:r>
          </w:p>
        </w:tc>
        <w:tc>
          <w:tcPr>
            <w:tcW w:w="1171" w:type="dxa"/>
            <w:shd w:val="clear" w:color="auto" w:fill="DEEAF6" w:themeFill="accent1" w:themeFillTint="33"/>
          </w:tcPr>
          <w:p w:rsidR="00FA2C25" w:rsidRPr="00FA2C25" w:rsidRDefault="00FA2C25" w:rsidP="00FA2C25">
            <w:pPr>
              <w:pStyle w:val="TableParagraph"/>
              <w:spacing w:line="268" w:lineRule="exact"/>
              <w:ind w:left="110"/>
              <w:jc w:val="center"/>
              <w:rPr>
                <w:sz w:val="24"/>
                <w:lang w:val="mk-MK"/>
              </w:rPr>
            </w:pPr>
            <w:r w:rsidRPr="00FA2C25">
              <w:rPr>
                <w:sz w:val="24"/>
                <w:lang w:val="mk-MK"/>
              </w:rPr>
              <w:t>21</w:t>
            </w:r>
          </w:p>
        </w:tc>
      </w:tr>
      <w:tr w:rsidR="00FA2C25" w:rsidRPr="00FA2C25" w:rsidTr="005E4098">
        <w:trPr>
          <w:trHeight w:val="563"/>
        </w:trPr>
        <w:tc>
          <w:tcPr>
            <w:tcW w:w="636" w:type="dxa"/>
            <w:shd w:val="clear" w:color="auto" w:fill="9CC2E5" w:themeFill="accent1" w:themeFillTint="99"/>
          </w:tcPr>
          <w:p w:rsidR="00FA2C25" w:rsidRPr="00FA2C25" w:rsidRDefault="00FA2C25" w:rsidP="00FA2C25">
            <w:pPr>
              <w:pStyle w:val="TableParagraph"/>
              <w:spacing w:line="268" w:lineRule="exact"/>
              <w:ind w:left="107"/>
              <w:rPr>
                <w:sz w:val="24"/>
                <w:lang w:val="mk-MK"/>
              </w:rPr>
            </w:pPr>
            <w:r w:rsidRPr="00FA2C25">
              <w:rPr>
                <w:sz w:val="24"/>
                <w:lang w:val="mk-MK"/>
              </w:rPr>
              <w:t>5</w:t>
            </w:r>
          </w:p>
        </w:tc>
        <w:tc>
          <w:tcPr>
            <w:tcW w:w="2057" w:type="dxa"/>
            <w:shd w:val="clear" w:color="auto" w:fill="CCECFF"/>
          </w:tcPr>
          <w:p w:rsidR="00FA2C25" w:rsidRPr="00FA2C25" w:rsidRDefault="00FA2C25" w:rsidP="00FA2C25">
            <w:pPr>
              <w:pStyle w:val="TableParagraph"/>
              <w:spacing w:before="145"/>
              <w:ind w:left="107"/>
              <w:rPr>
                <w:sz w:val="24"/>
                <w:lang w:val="mk-MK"/>
              </w:rPr>
            </w:pPr>
            <w:r w:rsidRPr="00FA2C25">
              <w:rPr>
                <w:sz w:val="24"/>
                <w:lang w:val="mk-MK"/>
              </w:rPr>
              <w:t>Благица Трпческа</w:t>
            </w:r>
          </w:p>
        </w:tc>
        <w:tc>
          <w:tcPr>
            <w:tcW w:w="1375" w:type="dxa"/>
            <w:shd w:val="clear" w:color="auto" w:fill="DEEAF6" w:themeFill="accent1" w:themeFillTint="33"/>
          </w:tcPr>
          <w:p w:rsidR="00FA2C25" w:rsidRPr="00FA2C25" w:rsidRDefault="00FA2C25" w:rsidP="00FA2C25">
            <w:pPr>
              <w:pStyle w:val="TableParagraph"/>
              <w:spacing w:line="268" w:lineRule="exact"/>
              <w:ind w:left="108"/>
              <w:rPr>
                <w:sz w:val="24"/>
                <w:lang w:val="mk-MK"/>
              </w:rPr>
            </w:pPr>
            <w:r w:rsidRPr="00FA2C25">
              <w:rPr>
                <w:sz w:val="24"/>
                <w:lang w:val="mk-MK"/>
              </w:rPr>
              <w:t>06.04.1983</w:t>
            </w:r>
          </w:p>
        </w:tc>
        <w:tc>
          <w:tcPr>
            <w:tcW w:w="1171" w:type="dxa"/>
            <w:shd w:val="clear" w:color="auto" w:fill="DEEAF6" w:themeFill="accent1" w:themeFillTint="33"/>
          </w:tcPr>
          <w:p w:rsidR="00FA2C25" w:rsidRPr="00FA2C25" w:rsidRDefault="00FA2C25" w:rsidP="00FA2C25">
            <w:pPr>
              <w:pStyle w:val="TableParagraph"/>
              <w:spacing w:before="3" w:line="280" w:lineRule="exact"/>
              <w:ind w:left="108" w:right="140"/>
              <w:rPr>
                <w:sz w:val="24"/>
                <w:lang w:val="mk-MK"/>
              </w:rPr>
            </w:pPr>
            <w:r w:rsidRPr="00FA2C25">
              <w:rPr>
                <w:sz w:val="24"/>
                <w:lang w:val="mk-MK"/>
              </w:rPr>
              <w:t>Хигиени чар</w:t>
            </w:r>
          </w:p>
        </w:tc>
        <w:tc>
          <w:tcPr>
            <w:tcW w:w="1128" w:type="dxa"/>
            <w:shd w:val="clear" w:color="auto" w:fill="DEEAF6" w:themeFill="accent1" w:themeFillTint="33"/>
          </w:tcPr>
          <w:p w:rsidR="00FA2C25" w:rsidRPr="00FA2C25" w:rsidRDefault="00FA2C25" w:rsidP="00FA2C25">
            <w:pPr>
              <w:pStyle w:val="TableParagraph"/>
              <w:spacing w:line="268" w:lineRule="exact"/>
              <w:ind w:left="106"/>
              <w:rPr>
                <w:sz w:val="24"/>
                <w:lang w:val="mk-MK"/>
              </w:rPr>
            </w:pPr>
            <w:r w:rsidRPr="00FA2C25">
              <w:rPr>
                <w:sz w:val="24"/>
                <w:lang w:val="mk-MK"/>
              </w:rPr>
              <w:t>ССС</w:t>
            </w:r>
          </w:p>
        </w:tc>
        <w:tc>
          <w:tcPr>
            <w:tcW w:w="1480" w:type="dxa"/>
            <w:shd w:val="clear" w:color="auto" w:fill="DEEAF6" w:themeFill="accent1" w:themeFillTint="33"/>
          </w:tcPr>
          <w:p w:rsidR="00FA2C25" w:rsidRPr="00FA2C25" w:rsidRDefault="00FA2C25" w:rsidP="00FA2C25">
            <w:pPr>
              <w:pStyle w:val="TableParagraph"/>
              <w:spacing w:before="145"/>
              <w:ind w:left="108"/>
              <w:rPr>
                <w:sz w:val="24"/>
                <w:lang w:val="mk-MK"/>
              </w:rPr>
            </w:pPr>
            <w:r w:rsidRPr="00FA2C25">
              <w:rPr>
                <w:sz w:val="24"/>
                <w:lang w:val="mk-MK"/>
              </w:rPr>
              <w:t>Хигиеничар</w:t>
            </w:r>
          </w:p>
        </w:tc>
        <w:tc>
          <w:tcPr>
            <w:tcW w:w="1171" w:type="dxa"/>
            <w:shd w:val="clear" w:color="auto" w:fill="DEEAF6" w:themeFill="accent1" w:themeFillTint="33"/>
          </w:tcPr>
          <w:p w:rsidR="00FA2C25" w:rsidRPr="00FA2C25" w:rsidRDefault="00FA2C25" w:rsidP="00FA2C25">
            <w:pPr>
              <w:pStyle w:val="TableParagraph"/>
              <w:spacing w:line="268" w:lineRule="exact"/>
              <w:ind w:left="110"/>
              <w:jc w:val="center"/>
              <w:rPr>
                <w:sz w:val="24"/>
                <w:lang w:val="mk-MK"/>
              </w:rPr>
            </w:pPr>
            <w:r w:rsidRPr="00FA2C25">
              <w:rPr>
                <w:sz w:val="24"/>
                <w:lang w:val="mk-MK"/>
              </w:rPr>
              <w:t>5</w:t>
            </w:r>
          </w:p>
        </w:tc>
      </w:tr>
      <w:tr w:rsidR="00FA2C25" w:rsidRPr="00FA2C25" w:rsidTr="005E4098">
        <w:trPr>
          <w:trHeight w:val="563"/>
        </w:trPr>
        <w:tc>
          <w:tcPr>
            <w:tcW w:w="636" w:type="dxa"/>
            <w:shd w:val="clear" w:color="auto" w:fill="9CC2E5" w:themeFill="accent1" w:themeFillTint="99"/>
          </w:tcPr>
          <w:p w:rsidR="00FA2C25" w:rsidRPr="00FA2C25" w:rsidRDefault="00FA2C25" w:rsidP="00FA2C25">
            <w:pPr>
              <w:pStyle w:val="TableParagraph"/>
              <w:spacing w:line="268" w:lineRule="exact"/>
              <w:ind w:left="107"/>
              <w:rPr>
                <w:sz w:val="24"/>
                <w:lang w:val="mk-MK"/>
              </w:rPr>
            </w:pPr>
            <w:r w:rsidRPr="00FA2C25">
              <w:rPr>
                <w:sz w:val="24"/>
                <w:lang w:val="mk-MK"/>
              </w:rPr>
              <w:t>6</w:t>
            </w:r>
          </w:p>
        </w:tc>
        <w:tc>
          <w:tcPr>
            <w:tcW w:w="2057" w:type="dxa"/>
            <w:shd w:val="clear" w:color="auto" w:fill="CCECFF"/>
          </w:tcPr>
          <w:p w:rsidR="00FA2C25" w:rsidRPr="00FA2C25" w:rsidRDefault="00FA2C25" w:rsidP="00FA2C25">
            <w:pPr>
              <w:pStyle w:val="TableParagraph"/>
              <w:spacing w:before="145"/>
              <w:ind w:left="107"/>
              <w:rPr>
                <w:sz w:val="24"/>
                <w:lang w:val="mk-MK"/>
              </w:rPr>
            </w:pPr>
            <w:r w:rsidRPr="00FA2C25">
              <w:rPr>
                <w:sz w:val="24"/>
                <w:lang w:val="mk-MK"/>
              </w:rPr>
              <w:t>Зоран Видески</w:t>
            </w:r>
          </w:p>
        </w:tc>
        <w:tc>
          <w:tcPr>
            <w:tcW w:w="1375" w:type="dxa"/>
            <w:shd w:val="clear" w:color="auto" w:fill="DEEAF6" w:themeFill="accent1" w:themeFillTint="33"/>
          </w:tcPr>
          <w:p w:rsidR="00FA2C25" w:rsidRPr="00FA2C25" w:rsidRDefault="00FA2C25" w:rsidP="00FA2C25">
            <w:pPr>
              <w:pStyle w:val="TableParagraph"/>
              <w:spacing w:line="268" w:lineRule="exact"/>
              <w:ind w:left="108"/>
              <w:rPr>
                <w:sz w:val="24"/>
                <w:lang w:val="mk-MK"/>
              </w:rPr>
            </w:pPr>
            <w:r w:rsidRPr="00FA2C25">
              <w:rPr>
                <w:sz w:val="24"/>
                <w:lang w:val="mk-MK"/>
              </w:rPr>
              <w:t>07.11.1967</w:t>
            </w:r>
          </w:p>
        </w:tc>
        <w:tc>
          <w:tcPr>
            <w:tcW w:w="1171" w:type="dxa"/>
            <w:shd w:val="clear" w:color="auto" w:fill="DEEAF6" w:themeFill="accent1" w:themeFillTint="33"/>
          </w:tcPr>
          <w:p w:rsidR="00FA2C25" w:rsidRPr="00FA2C25" w:rsidRDefault="00FA2C25" w:rsidP="00FA2C25">
            <w:pPr>
              <w:pStyle w:val="TableParagraph"/>
              <w:spacing w:before="4" w:line="280" w:lineRule="exact"/>
              <w:ind w:left="108" w:right="166"/>
              <w:rPr>
                <w:sz w:val="24"/>
                <w:lang w:val="mk-MK"/>
              </w:rPr>
            </w:pPr>
            <w:r w:rsidRPr="00FA2C25">
              <w:rPr>
                <w:sz w:val="24"/>
                <w:lang w:val="mk-MK"/>
              </w:rPr>
              <w:t>Парногр еец</w:t>
            </w:r>
          </w:p>
        </w:tc>
        <w:tc>
          <w:tcPr>
            <w:tcW w:w="1128" w:type="dxa"/>
            <w:shd w:val="clear" w:color="auto" w:fill="DEEAF6" w:themeFill="accent1" w:themeFillTint="33"/>
          </w:tcPr>
          <w:p w:rsidR="00FA2C25" w:rsidRPr="00FA2C25" w:rsidRDefault="00FA2C25" w:rsidP="00FA2C25">
            <w:pPr>
              <w:pStyle w:val="TableParagraph"/>
              <w:spacing w:line="268" w:lineRule="exact"/>
              <w:ind w:left="106"/>
              <w:rPr>
                <w:sz w:val="24"/>
                <w:lang w:val="mk-MK"/>
              </w:rPr>
            </w:pPr>
            <w:r w:rsidRPr="00FA2C25">
              <w:rPr>
                <w:sz w:val="24"/>
                <w:lang w:val="mk-MK"/>
              </w:rPr>
              <w:t>ССС</w:t>
            </w:r>
          </w:p>
        </w:tc>
        <w:tc>
          <w:tcPr>
            <w:tcW w:w="1480" w:type="dxa"/>
            <w:shd w:val="clear" w:color="auto" w:fill="DEEAF6" w:themeFill="accent1" w:themeFillTint="33"/>
          </w:tcPr>
          <w:p w:rsidR="00FA2C25" w:rsidRPr="00FA2C25" w:rsidRDefault="00FA2C25" w:rsidP="00FA2C25">
            <w:pPr>
              <w:pStyle w:val="TableParagraph"/>
              <w:spacing w:before="145"/>
              <w:ind w:left="108"/>
              <w:rPr>
                <w:sz w:val="24"/>
                <w:lang w:val="mk-MK"/>
              </w:rPr>
            </w:pPr>
            <w:r w:rsidRPr="00FA2C25">
              <w:rPr>
                <w:sz w:val="24"/>
                <w:lang w:val="mk-MK"/>
              </w:rPr>
              <w:t>Парногреец</w:t>
            </w:r>
          </w:p>
        </w:tc>
        <w:tc>
          <w:tcPr>
            <w:tcW w:w="1171" w:type="dxa"/>
            <w:shd w:val="clear" w:color="auto" w:fill="DEEAF6" w:themeFill="accent1" w:themeFillTint="33"/>
          </w:tcPr>
          <w:p w:rsidR="00FA2C25" w:rsidRPr="00FA2C25" w:rsidRDefault="00FA2C25" w:rsidP="00FA2C25">
            <w:pPr>
              <w:pStyle w:val="TableParagraph"/>
              <w:spacing w:line="268" w:lineRule="exact"/>
              <w:ind w:left="110"/>
              <w:jc w:val="center"/>
              <w:rPr>
                <w:sz w:val="24"/>
                <w:lang w:val="mk-MK"/>
              </w:rPr>
            </w:pPr>
            <w:r w:rsidRPr="00FA2C25">
              <w:rPr>
                <w:sz w:val="24"/>
                <w:lang w:val="mk-MK"/>
              </w:rPr>
              <w:t>35</w:t>
            </w:r>
          </w:p>
        </w:tc>
      </w:tr>
      <w:tr w:rsidR="00FA2C25" w:rsidRPr="00FA2C25" w:rsidTr="005E4098">
        <w:trPr>
          <w:trHeight w:val="565"/>
        </w:trPr>
        <w:tc>
          <w:tcPr>
            <w:tcW w:w="636" w:type="dxa"/>
            <w:shd w:val="clear" w:color="auto" w:fill="9CC2E5" w:themeFill="accent1" w:themeFillTint="99"/>
          </w:tcPr>
          <w:p w:rsidR="00FA2C25" w:rsidRPr="00FA2C25" w:rsidRDefault="00FA2C25" w:rsidP="00FA2C25">
            <w:pPr>
              <w:pStyle w:val="TableParagraph"/>
              <w:spacing w:line="270" w:lineRule="exact"/>
              <w:ind w:left="107"/>
              <w:rPr>
                <w:sz w:val="24"/>
                <w:lang w:val="mk-MK"/>
              </w:rPr>
            </w:pPr>
            <w:r w:rsidRPr="00FA2C25">
              <w:rPr>
                <w:sz w:val="24"/>
                <w:lang w:val="mk-MK"/>
              </w:rPr>
              <w:t>7</w:t>
            </w:r>
          </w:p>
        </w:tc>
        <w:tc>
          <w:tcPr>
            <w:tcW w:w="2057" w:type="dxa"/>
            <w:shd w:val="clear" w:color="auto" w:fill="CCECFF"/>
            <w:vAlign w:val="center"/>
          </w:tcPr>
          <w:p w:rsidR="00FA2C25" w:rsidRPr="00FA2C25" w:rsidRDefault="00FA2C25" w:rsidP="00FA2C25">
            <w:pPr>
              <w:pStyle w:val="TableParagraph"/>
              <w:rPr>
                <w:sz w:val="24"/>
                <w:szCs w:val="24"/>
                <w:lang w:val="mk-MK"/>
              </w:rPr>
            </w:pPr>
            <w:r w:rsidRPr="00FA2C25">
              <w:rPr>
                <w:sz w:val="24"/>
                <w:szCs w:val="24"/>
                <w:lang w:val="mk-MK"/>
              </w:rPr>
              <w:t xml:space="preserve"> Реџеп Абдулоски</w:t>
            </w:r>
          </w:p>
        </w:tc>
        <w:tc>
          <w:tcPr>
            <w:tcW w:w="1375" w:type="dxa"/>
            <w:shd w:val="clear" w:color="auto" w:fill="DEEAF6" w:themeFill="accent1" w:themeFillTint="33"/>
            <w:vAlign w:val="center"/>
          </w:tcPr>
          <w:p w:rsidR="00FA2C25" w:rsidRPr="00FA2C25" w:rsidRDefault="00FA2C25" w:rsidP="00FA2C25">
            <w:pPr>
              <w:pStyle w:val="TableParagraph"/>
              <w:rPr>
                <w:sz w:val="24"/>
                <w:szCs w:val="24"/>
                <w:lang w:val="mk-MK"/>
              </w:rPr>
            </w:pPr>
            <w:r w:rsidRPr="00FA2C25">
              <w:rPr>
                <w:sz w:val="24"/>
                <w:szCs w:val="24"/>
                <w:lang w:val="mk-MK"/>
              </w:rPr>
              <w:t xml:space="preserve">  13.06.1976</w:t>
            </w:r>
          </w:p>
        </w:tc>
        <w:tc>
          <w:tcPr>
            <w:tcW w:w="1171" w:type="dxa"/>
            <w:shd w:val="clear" w:color="auto" w:fill="DEEAF6" w:themeFill="accent1" w:themeFillTint="33"/>
            <w:vAlign w:val="center"/>
          </w:tcPr>
          <w:p w:rsidR="00FA2C25" w:rsidRPr="00FA2C25" w:rsidRDefault="00FA2C25" w:rsidP="00FA2C25">
            <w:pPr>
              <w:pStyle w:val="TableParagraph"/>
              <w:spacing w:before="1" w:line="280" w:lineRule="atLeast"/>
              <w:ind w:left="108" w:right="140"/>
              <w:rPr>
                <w:sz w:val="24"/>
                <w:szCs w:val="24"/>
                <w:lang w:val="mk-MK"/>
              </w:rPr>
            </w:pPr>
            <w:r w:rsidRPr="00FA2C25">
              <w:rPr>
                <w:sz w:val="24"/>
                <w:szCs w:val="24"/>
                <w:lang w:val="mk-MK"/>
              </w:rPr>
              <w:t>Хигиени чар</w:t>
            </w:r>
          </w:p>
        </w:tc>
        <w:tc>
          <w:tcPr>
            <w:tcW w:w="1128" w:type="dxa"/>
            <w:shd w:val="clear" w:color="auto" w:fill="DEEAF6" w:themeFill="accent1" w:themeFillTint="33"/>
            <w:vAlign w:val="center"/>
          </w:tcPr>
          <w:p w:rsidR="00FA2C25" w:rsidRPr="00FA2C25" w:rsidRDefault="00FA2C25" w:rsidP="00FA2C25">
            <w:pPr>
              <w:pStyle w:val="TableParagraph"/>
              <w:rPr>
                <w:sz w:val="24"/>
                <w:szCs w:val="24"/>
                <w:lang w:val="mk-MK"/>
              </w:rPr>
            </w:pPr>
            <w:r w:rsidRPr="00FA2C25">
              <w:rPr>
                <w:sz w:val="24"/>
                <w:szCs w:val="24"/>
                <w:lang w:val="mk-MK"/>
              </w:rPr>
              <w:t>Основно образ</w:t>
            </w:r>
          </w:p>
        </w:tc>
        <w:tc>
          <w:tcPr>
            <w:tcW w:w="1480" w:type="dxa"/>
            <w:shd w:val="clear" w:color="auto" w:fill="DEEAF6" w:themeFill="accent1" w:themeFillTint="33"/>
            <w:vAlign w:val="center"/>
          </w:tcPr>
          <w:p w:rsidR="00FA2C25" w:rsidRPr="00FA2C25" w:rsidRDefault="00FA2C25" w:rsidP="00FA2C25">
            <w:pPr>
              <w:pStyle w:val="TableParagraph"/>
              <w:spacing w:before="145"/>
              <w:ind w:left="108"/>
              <w:rPr>
                <w:sz w:val="24"/>
                <w:szCs w:val="24"/>
                <w:lang w:val="mk-MK"/>
              </w:rPr>
            </w:pPr>
            <w:r w:rsidRPr="00FA2C25">
              <w:rPr>
                <w:sz w:val="24"/>
                <w:szCs w:val="24"/>
                <w:lang w:val="mk-MK"/>
              </w:rPr>
              <w:t>Хигиеничар</w:t>
            </w:r>
          </w:p>
        </w:tc>
        <w:tc>
          <w:tcPr>
            <w:tcW w:w="1171" w:type="dxa"/>
            <w:shd w:val="clear" w:color="auto" w:fill="DEEAF6" w:themeFill="accent1" w:themeFillTint="33"/>
            <w:vAlign w:val="center"/>
          </w:tcPr>
          <w:p w:rsidR="00FA2C25" w:rsidRPr="00FA2C25" w:rsidRDefault="00FA2C25" w:rsidP="00FA2C25">
            <w:pPr>
              <w:pStyle w:val="TableParagraph"/>
              <w:jc w:val="center"/>
              <w:rPr>
                <w:sz w:val="24"/>
                <w:szCs w:val="24"/>
                <w:lang w:val="mk-MK"/>
              </w:rPr>
            </w:pPr>
            <w:r w:rsidRPr="00FA2C25">
              <w:rPr>
                <w:sz w:val="24"/>
                <w:szCs w:val="24"/>
                <w:lang w:val="mk-MK"/>
              </w:rPr>
              <w:t>3</w:t>
            </w:r>
          </w:p>
        </w:tc>
      </w:tr>
      <w:tr w:rsidR="00FA2C25" w:rsidRPr="00FA2C25" w:rsidTr="005E4098">
        <w:trPr>
          <w:trHeight w:val="563"/>
        </w:trPr>
        <w:tc>
          <w:tcPr>
            <w:tcW w:w="636" w:type="dxa"/>
            <w:shd w:val="clear" w:color="auto" w:fill="9CC2E5" w:themeFill="accent1" w:themeFillTint="99"/>
          </w:tcPr>
          <w:p w:rsidR="00FA2C25" w:rsidRPr="00FA2C25" w:rsidRDefault="00FA2C25" w:rsidP="00FA2C25">
            <w:pPr>
              <w:pStyle w:val="TableParagraph"/>
              <w:spacing w:line="268" w:lineRule="exact"/>
              <w:ind w:left="107"/>
              <w:rPr>
                <w:sz w:val="24"/>
                <w:lang w:val="mk-MK"/>
              </w:rPr>
            </w:pPr>
            <w:r w:rsidRPr="00FA2C25">
              <w:rPr>
                <w:sz w:val="24"/>
                <w:lang w:val="mk-MK"/>
              </w:rPr>
              <w:lastRenderedPageBreak/>
              <w:t>8</w:t>
            </w:r>
          </w:p>
        </w:tc>
        <w:tc>
          <w:tcPr>
            <w:tcW w:w="2057" w:type="dxa"/>
            <w:shd w:val="clear" w:color="auto" w:fill="CCECFF"/>
          </w:tcPr>
          <w:p w:rsidR="00FA2C25" w:rsidRPr="00FA2C25" w:rsidRDefault="00FA2C25" w:rsidP="00FA2C25">
            <w:pPr>
              <w:pStyle w:val="TableParagraph"/>
              <w:spacing w:line="280" w:lineRule="atLeast"/>
              <w:ind w:left="107" w:right="702"/>
              <w:rPr>
                <w:sz w:val="24"/>
                <w:lang w:val="mk-MK"/>
              </w:rPr>
            </w:pPr>
            <w:r w:rsidRPr="00FA2C25">
              <w:rPr>
                <w:sz w:val="24"/>
                <w:lang w:val="mk-MK"/>
              </w:rPr>
              <w:t>Виолета Матракоска</w:t>
            </w:r>
          </w:p>
        </w:tc>
        <w:tc>
          <w:tcPr>
            <w:tcW w:w="1375" w:type="dxa"/>
            <w:shd w:val="clear" w:color="auto" w:fill="DEEAF6" w:themeFill="accent1" w:themeFillTint="33"/>
          </w:tcPr>
          <w:p w:rsidR="00FA2C25" w:rsidRPr="00FA2C25" w:rsidRDefault="00FA2C25" w:rsidP="00FA2C25">
            <w:pPr>
              <w:pStyle w:val="TableParagraph"/>
              <w:spacing w:line="268" w:lineRule="exact"/>
              <w:ind w:left="108"/>
              <w:rPr>
                <w:sz w:val="24"/>
                <w:lang w:val="mk-MK"/>
              </w:rPr>
            </w:pPr>
            <w:r w:rsidRPr="00FA2C25">
              <w:rPr>
                <w:sz w:val="24"/>
                <w:lang w:val="mk-MK"/>
              </w:rPr>
              <w:t>11.12.1970</w:t>
            </w:r>
          </w:p>
        </w:tc>
        <w:tc>
          <w:tcPr>
            <w:tcW w:w="1171" w:type="dxa"/>
            <w:shd w:val="clear" w:color="auto" w:fill="DEEAF6" w:themeFill="accent1" w:themeFillTint="33"/>
          </w:tcPr>
          <w:p w:rsidR="00FA2C25" w:rsidRPr="00FA2C25" w:rsidRDefault="00FA2C25" w:rsidP="00FA2C25">
            <w:pPr>
              <w:pStyle w:val="TableParagraph"/>
              <w:spacing w:line="280" w:lineRule="atLeast"/>
              <w:ind w:left="108" w:right="140"/>
              <w:rPr>
                <w:sz w:val="24"/>
                <w:lang w:val="mk-MK"/>
              </w:rPr>
            </w:pPr>
            <w:r w:rsidRPr="00FA2C25">
              <w:rPr>
                <w:sz w:val="24"/>
                <w:lang w:val="mk-MK"/>
              </w:rPr>
              <w:t>Хигиени чар</w:t>
            </w:r>
          </w:p>
        </w:tc>
        <w:tc>
          <w:tcPr>
            <w:tcW w:w="1128" w:type="dxa"/>
            <w:shd w:val="clear" w:color="auto" w:fill="DEEAF6" w:themeFill="accent1" w:themeFillTint="33"/>
          </w:tcPr>
          <w:p w:rsidR="00FA2C25" w:rsidRPr="00FA2C25" w:rsidRDefault="00FA2C25" w:rsidP="00FA2C25">
            <w:pPr>
              <w:pStyle w:val="TableParagraph"/>
              <w:spacing w:line="268" w:lineRule="exact"/>
              <w:ind w:left="106"/>
              <w:rPr>
                <w:sz w:val="24"/>
                <w:lang w:val="mk-MK"/>
              </w:rPr>
            </w:pPr>
            <w:r w:rsidRPr="00FA2C25">
              <w:rPr>
                <w:sz w:val="24"/>
                <w:lang w:val="mk-MK"/>
              </w:rPr>
              <w:t>ССС</w:t>
            </w:r>
          </w:p>
        </w:tc>
        <w:tc>
          <w:tcPr>
            <w:tcW w:w="1480" w:type="dxa"/>
            <w:shd w:val="clear" w:color="auto" w:fill="DEEAF6" w:themeFill="accent1" w:themeFillTint="33"/>
          </w:tcPr>
          <w:p w:rsidR="00FA2C25" w:rsidRPr="00FA2C25" w:rsidRDefault="00FA2C25" w:rsidP="00FA2C25">
            <w:pPr>
              <w:pStyle w:val="TableParagraph"/>
              <w:spacing w:before="143"/>
              <w:ind w:left="108"/>
              <w:rPr>
                <w:sz w:val="24"/>
                <w:lang w:val="mk-MK"/>
              </w:rPr>
            </w:pPr>
            <w:r w:rsidRPr="00FA2C25">
              <w:rPr>
                <w:sz w:val="24"/>
                <w:lang w:val="mk-MK"/>
              </w:rPr>
              <w:t>Хигиеничар</w:t>
            </w:r>
          </w:p>
        </w:tc>
        <w:tc>
          <w:tcPr>
            <w:tcW w:w="1171" w:type="dxa"/>
            <w:shd w:val="clear" w:color="auto" w:fill="DEEAF6" w:themeFill="accent1" w:themeFillTint="33"/>
          </w:tcPr>
          <w:p w:rsidR="00FA2C25" w:rsidRPr="00FA2C25" w:rsidRDefault="00FA2C25" w:rsidP="00FA2C25">
            <w:pPr>
              <w:pStyle w:val="TableParagraph"/>
              <w:spacing w:line="268" w:lineRule="exact"/>
              <w:ind w:left="110"/>
              <w:jc w:val="center"/>
              <w:rPr>
                <w:sz w:val="24"/>
                <w:lang w:val="mk-MK"/>
              </w:rPr>
            </w:pPr>
            <w:r w:rsidRPr="00FA2C25">
              <w:rPr>
                <w:sz w:val="24"/>
                <w:lang w:val="mk-MK"/>
              </w:rPr>
              <w:t>20</w:t>
            </w:r>
          </w:p>
        </w:tc>
      </w:tr>
      <w:tr w:rsidR="00FA2C25" w:rsidRPr="00FA2C25" w:rsidTr="005E4098">
        <w:trPr>
          <w:trHeight w:val="563"/>
        </w:trPr>
        <w:tc>
          <w:tcPr>
            <w:tcW w:w="636" w:type="dxa"/>
            <w:shd w:val="clear" w:color="auto" w:fill="9CC2E5" w:themeFill="accent1" w:themeFillTint="99"/>
          </w:tcPr>
          <w:p w:rsidR="00FA2C25" w:rsidRPr="00FA2C25" w:rsidRDefault="00FA2C25" w:rsidP="00FA2C25">
            <w:pPr>
              <w:pStyle w:val="TableParagraph"/>
              <w:spacing w:line="268" w:lineRule="exact"/>
              <w:ind w:left="107"/>
              <w:rPr>
                <w:sz w:val="24"/>
                <w:lang w:val="mk-MK"/>
              </w:rPr>
            </w:pPr>
            <w:r w:rsidRPr="00FA2C25">
              <w:rPr>
                <w:sz w:val="24"/>
                <w:lang w:val="mk-MK"/>
              </w:rPr>
              <w:t>9</w:t>
            </w:r>
          </w:p>
        </w:tc>
        <w:tc>
          <w:tcPr>
            <w:tcW w:w="2057" w:type="dxa"/>
            <w:shd w:val="clear" w:color="auto" w:fill="CCECFF"/>
          </w:tcPr>
          <w:p w:rsidR="00FA2C25" w:rsidRPr="00FA2C25" w:rsidRDefault="00FA2C25" w:rsidP="00FA2C25">
            <w:pPr>
              <w:pStyle w:val="TableParagraph"/>
              <w:spacing w:line="280" w:lineRule="atLeast"/>
              <w:ind w:left="107" w:right="1000"/>
              <w:rPr>
                <w:sz w:val="24"/>
                <w:lang w:val="mk-MK"/>
              </w:rPr>
            </w:pPr>
            <w:r w:rsidRPr="00FA2C25">
              <w:rPr>
                <w:sz w:val="24"/>
                <w:lang w:val="mk-MK"/>
              </w:rPr>
              <w:t>Трајанка Миноска</w:t>
            </w:r>
          </w:p>
        </w:tc>
        <w:tc>
          <w:tcPr>
            <w:tcW w:w="1375" w:type="dxa"/>
            <w:shd w:val="clear" w:color="auto" w:fill="DEEAF6" w:themeFill="accent1" w:themeFillTint="33"/>
          </w:tcPr>
          <w:p w:rsidR="00FA2C25" w:rsidRPr="00FA2C25" w:rsidRDefault="00FA2C25" w:rsidP="00FA2C25">
            <w:pPr>
              <w:pStyle w:val="TableParagraph"/>
              <w:spacing w:line="268" w:lineRule="exact"/>
              <w:ind w:left="108"/>
              <w:rPr>
                <w:sz w:val="24"/>
                <w:lang w:val="mk-MK"/>
              </w:rPr>
            </w:pPr>
            <w:r w:rsidRPr="00FA2C25">
              <w:rPr>
                <w:sz w:val="24"/>
                <w:lang w:val="mk-MK"/>
              </w:rPr>
              <w:t>17.07.1971</w:t>
            </w:r>
          </w:p>
        </w:tc>
        <w:tc>
          <w:tcPr>
            <w:tcW w:w="1171" w:type="dxa"/>
            <w:shd w:val="clear" w:color="auto" w:fill="DEEAF6" w:themeFill="accent1" w:themeFillTint="33"/>
          </w:tcPr>
          <w:p w:rsidR="00FA2C25" w:rsidRPr="00FA2C25" w:rsidRDefault="00FA2C25" w:rsidP="00FA2C25">
            <w:pPr>
              <w:pStyle w:val="TableParagraph"/>
              <w:spacing w:line="280" w:lineRule="atLeast"/>
              <w:ind w:left="108" w:right="140"/>
              <w:rPr>
                <w:sz w:val="24"/>
                <w:lang w:val="mk-MK"/>
              </w:rPr>
            </w:pPr>
            <w:r w:rsidRPr="00FA2C25">
              <w:rPr>
                <w:sz w:val="24"/>
                <w:lang w:val="mk-MK"/>
              </w:rPr>
              <w:t>Хигиени чар</w:t>
            </w:r>
          </w:p>
        </w:tc>
        <w:tc>
          <w:tcPr>
            <w:tcW w:w="1128" w:type="dxa"/>
            <w:shd w:val="clear" w:color="auto" w:fill="DEEAF6" w:themeFill="accent1" w:themeFillTint="33"/>
          </w:tcPr>
          <w:p w:rsidR="00FA2C25" w:rsidRPr="00FA2C25" w:rsidRDefault="00FA2C25" w:rsidP="00FA2C25">
            <w:pPr>
              <w:pStyle w:val="TableParagraph"/>
              <w:spacing w:line="268" w:lineRule="exact"/>
              <w:ind w:left="106"/>
              <w:rPr>
                <w:sz w:val="24"/>
                <w:lang w:val="mk-MK"/>
              </w:rPr>
            </w:pPr>
            <w:r w:rsidRPr="00FA2C25">
              <w:rPr>
                <w:sz w:val="24"/>
                <w:lang w:val="mk-MK"/>
              </w:rPr>
              <w:t>ССС</w:t>
            </w:r>
          </w:p>
        </w:tc>
        <w:tc>
          <w:tcPr>
            <w:tcW w:w="1480" w:type="dxa"/>
            <w:shd w:val="clear" w:color="auto" w:fill="DEEAF6" w:themeFill="accent1" w:themeFillTint="33"/>
          </w:tcPr>
          <w:p w:rsidR="00FA2C25" w:rsidRPr="00FA2C25" w:rsidRDefault="00FA2C25" w:rsidP="00FA2C25">
            <w:pPr>
              <w:pStyle w:val="TableParagraph"/>
              <w:spacing w:before="143"/>
              <w:ind w:left="108"/>
              <w:rPr>
                <w:sz w:val="24"/>
                <w:lang w:val="mk-MK"/>
              </w:rPr>
            </w:pPr>
            <w:r w:rsidRPr="00FA2C25">
              <w:rPr>
                <w:sz w:val="24"/>
                <w:lang w:val="mk-MK"/>
              </w:rPr>
              <w:t>Хигиеничар</w:t>
            </w:r>
          </w:p>
        </w:tc>
        <w:tc>
          <w:tcPr>
            <w:tcW w:w="1171" w:type="dxa"/>
            <w:shd w:val="clear" w:color="auto" w:fill="DEEAF6" w:themeFill="accent1" w:themeFillTint="33"/>
          </w:tcPr>
          <w:p w:rsidR="00FA2C25" w:rsidRPr="00FA2C25" w:rsidRDefault="00FA2C25" w:rsidP="00FA2C25">
            <w:pPr>
              <w:pStyle w:val="TableParagraph"/>
              <w:spacing w:line="268" w:lineRule="exact"/>
              <w:ind w:left="110"/>
              <w:jc w:val="center"/>
              <w:rPr>
                <w:sz w:val="24"/>
                <w:lang w:val="mk-MK"/>
              </w:rPr>
            </w:pPr>
            <w:r w:rsidRPr="00FA2C25">
              <w:rPr>
                <w:sz w:val="24"/>
                <w:lang w:val="mk-MK"/>
              </w:rPr>
              <w:t>16</w:t>
            </w:r>
          </w:p>
        </w:tc>
      </w:tr>
      <w:tr w:rsidR="00FA2C25" w:rsidRPr="00FA2C25" w:rsidTr="005E4098">
        <w:trPr>
          <w:trHeight w:val="563"/>
        </w:trPr>
        <w:tc>
          <w:tcPr>
            <w:tcW w:w="636" w:type="dxa"/>
            <w:shd w:val="clear" w:color="auto" w:fill="9CC2E5" w:themeFill="accent1" w:themeFillTint="99"/>
          </w:tcPr>
          <w:p w:rsidR="00FA2C25" w:rsidRPr="00FA2C25" w:rsidRDefault="00FA2C25" w:rsidP="00FA2C25">
            <w:pPr>
              <w:pStyle w:val="TableParagraph"/>
              <w:spacing w:line="268" w:lineRule="exact"/>
              <w:ind w:left="107"/>
              <w:rPr>
                <w:sz w:val="24"/>
                <w:lang w:val="mk-MK"/>
              </w:rPr>
            </w:pPr>
            <w:r w:rsidRPr="00FA2C25">
              <w:rPr>
                <w:sz w:val="24"/>
                <w:lang w:val="mk-MK"/>
              </w:rPr>
              <w:t>10</w:t>
            </w:r>
          </w:p>
        </w:tc>
        <w:tc>
          <w:tcPr>
            <w:tcW w:w="2057" w:type="dxa"/>
            <w:shd w:val="clear" w:color="auto" w:fill="CCECFF"/>
          </w:tcPr>
          <w:p w:rsidR="00FA2C25" w:rsidRPr="00FA2C25" w:rsidRDefault="00FA2C25" w:rsidP="00FA2C25">
            <w:pPr>
              <w:pStyle w:val="TableParagraph"/>
              <w:spacing w:before="143"/>
              <w:ind w:left="107"/>
              <w:rPr>
                <w:sz w:val="24"/>
                <w:lang w:val="mk-MK"/>
              </w:rPr>
            </w:pPr>
            <w:r w:rsidRPr="00FA2C25">
              <w:rPr>
                <w:sz w:val="24"/>
                <w:lang w:val="mk-MK"/>
              </w:rPr>
              <w:t>Драшко Димески</w:t>
            </w:r>
          </w:p>
        </w:tc>
        <w:tc>
          <w:tcPr>
            <w:tcW w:w="1375" w:type="dxa"/>
            <w:shd w:val="clear" w:color="auto" w:fill="DEEAF6" w:themeFill="accent1" w:themeFillTint="33"/>
          </w:tcPr>
          <w:p w:rsidR="00FA2C25" w:rsidRPr="00FA2C25" w:rsidRDefault="00FA2C25" w:rsidP="00FA2C25">
            <w:pPr>
              <w:pStyle w:val="TableParagraph"/>
              <w:spacing w:line="268" w:lineRule="exact"/>
              <w:ind w:left="108"/>
              <w:rPr>
                <w:sz w:val="24"/>
                <w:lang w:val="mk-MK"/>
              </w:rPr>
            </w:pPr>
            <w:r w:rsidRPr="00FA2C25">
              <w:rPr>
                <w:sz w:val="24"/>
                <w:lang w:val="mk-MK"/>
              </w:rPr>
              <w:t>01.10.1970</w:t>
            </w:r>
          </w:p>
        </w:tc>
        <w:tc>
          <w:tcPr>
            <w:tcW w:w="1171" w:type="dxa"/>
            <w:shd w:val="clear" w:color="auto" w:fill="DEEAF6" w:themeFill="accent1" w:themeFillTint="33"/>
          </w:tcPr>
          <w:p w:rsidR="00FA2C25" w:rsidRPr="00FA2C25" w:rsidRDefault="00FA2C25" w:rsidP="00FA2C25">
            <w:pPr>
              <w:pStyle w:val="TableParagraph"/>
              <w:spacing w:line="280" w:lineRule="atLeast"/>
              <w:ind w:left="108" w:right="140"/>
              <w:rPr>
                <w:sz w:val="24"/>
                <w:lang w:val="mk-MK"/>
              </w:rPr>
            </w:pPr>
            <w:r w:rsidRPr="00FA2C25">
              <w:rPr>
                <w:sz w:val="24"/>
                <w:lang w:val="mk-MK"/>
              </w:rPr>
              <w:t>Хигиени чар</w:t>
            </w:r>
          </w:p>
        </w:tc>
        <w:tc>
          <w:tcPr>
            <w:tcW w:w="1128" w:type="dxa"/>
            <w:shd w:val="clear" w:color="auto" w:fill="DEEAF6" w:themeFill="accent1" w:themeFillTint="33"/>
          </w:tcPr>
          <w:p w:rsidR="00FA2C25" w:rsidRPr="00FA2C25" w:rsidRDefault="00FA2C25" w:rsidP="00FA2C25">
            <w:pPr>
              <w:pStyle w:val="TableParagraph"/>
              <w:spacing w:line="268" w:lineRule="exact"/>
              <w:ind w:left="106"/>
              <w:rPr>
                <w:sz w:val="24"/>
                <w:lang w:val="mk-MK"/>
              </w:rPr>
            </w:pPr>
            <w:r w:rsidRPr="00FA2C25">
              <w:rPr>
                <w:sz w:val="24"/>
                <w:lang w:val="mk-MK"/>
              </w:rPr>
              <w:t>ССС</w:t>
            </w:r>
          </w:p>
        </w:tc>
        <w:tc>
          <w:tcPr>
            <w:tcW w:w="1480" w:type="dxa"/>
            <w:shd w:val="clear" w:color="auto" w:fill="DEEAF6" w:themeFill="accent1" w:themeFillTint="33"/>
          </w:tcPr>
          <w:p w:rsidR="00FA2C25" w:rsidRPr="00FA2C25" w:rsidRDefault="00FA2C25" w:rsidP="00FA2C25">
            <w:pPr>
              <w:pStyle w:val="TableParagraph"/>
              <w:spacing w:before="143"/>
              <w:ind w:left="108"/>
              <w:rPr>
                <w:sz w:val="24"/>
                <w:lang w:val="mk-MK"/>
              </w:rPr>
            </w:pPr>
            <w:r w:rsidRPr="00FA2C25">
              <w:rPr>
                <w:sz w:val="24"/>
                <w:lang w:val="mk-MK"/>
              </w:rPr>
              <w:t>Хигиеничар</w:t>
            </w:r>
          </w:p>
        </w:tc>
        <w:tc>
          <w:tcPr>
            <w:tcW w:w="1171" w:type="dxa"/>
            <w:shd w:val="clear" w:color="auto" w:fill="DEEAF6" w:themeFill="accent1" w:themeFillTint="33"/>
          </w:tcPr>
          <w:p w:rsidR="00FA2C25" w:rsidRPr="00FA2C25" w:rsidRDefault="00FA2C25" w:rsidP="00FA2C25">
            <w:pPr>
              <w:pStyle w:val="TableParagraph"/>
              <w:spacing w:line="268" w:lineRule="exact"/>
              <w:ind w:left="110"/>
              <w:jc w:val="center"/>
              <w:rPr>
                <w:sz w:val="24"/>
                <w:lang w:val="mk-MK"/>
              </w:rPr>
            </w:pPr>
            <w:r w:rsidRPr="00FA2C25">
              <w:rPr>
                <w:sz w:val="24"/>
                <w:lang w:val="mk-MK"/>
              </w:rPr>
              <w:t>5</w:t>
            </w:r>
          </w:p>
        </w:tc>
      </w:tr>
      <w:tr w:rsidR="00FA2C25" w:rsidRPr="00FA2C25" w:rsidTr="005E4098">
        <w:trPr>
          <w:trHeight w:val="564"/>
        </w:trPr>
        <w:tc>
          <w:tcPr>
            <w:tcW w:w="636" w:type="dxa"/>
            <w:shd w:val="clear" w:color="auto" w:fill="9CC2E5" w:themeFill="accent1" w:themeFillTint="99"/>
          </w:tcPr>
          <w:p w:rsidR="00FA2C25" w:rsidRPr="00FA2C25" w:rsidRDefault="00FA2C25" w:rsidP="00FA2C25">
            <w:pPr>
              <w:pStyle w:val="TableParagraph"/>
              <w:spacing w:line="268" w:lineRule="exact"/>
              <w:ind w:left="107"/>
              <w:rPr>
                <w:sz w:val="24"/>
                <w:lang w:val="mk-MK"/>
              </w:rPr>
            </w:pPr>
            <w:r w:rsidRPr="00FA2C25">
              <w:rPr>
                <w:sz w:val="24"/>
                <w:lang w:val="mk-MK"/>
              </w:rPr>
              <w:t>11</w:t>
            </w:r>
          </w:p>
        </w:tc>
        <w:tc>
          <w:tcPr>
            <w:tcW w:w="2057" w:type="dxa"/>
            <w:shd w:val="clear" w:color="auto" w:fill="CCECFF"/>
          </w:tcPr>
          <w:p w:rsidR="00FA2C25" w:rsidRPr="00FA2C25" w:rsidRDefault="00FA2C25" w:rsidP="00FA2C25">
            <w:pPr>
              <w:pStyle w:val="TableParagraph"/>
              <w:spacing w:before="145"/>
              <w:ind w:left="107"/>
              <w:rPr>
                <w:sz w:val="24"/>
                <w:lang w:val="mk-MK"/>
              </w:rPr>
            </w:pPr>
            <w:r w:rsidRPr="00FA2C25">
              <w:rPr>
                <w:sz w:val="24"/>
                <w:lang w:val="mk-MK"/>
              </w:rPr>
              <w:t>Петре Конески</w:t>
            </w:r>
          </w:p>
        </w:tc>
        <w:tc>
          <w:tcPr>
            <w:tcW w:w="1375" w:type="dxa"/>
            <w:shd w:val="clear" w:color="auto" w:fill="DEEAF6" w:themeFill="accent1" w:themeFillTint="33"/>
          </w:tcPr>
          <w:p w:rsidR="00FA2C25" w:rsidRPr="00FA2C25" w:rsidRDefault="00FA2C25" w:rsidP="00FA2C25">
            <w:pPr>
              <w:pStyle w:val="TableParagraph"/>
              <w:spacing w:line="268" w:lineRule="exact"/>
              <w:ind w:left="108"/>
              <w:rPr>
                <w:sz w:val="24"/>
                <w:lang w:val="mk-MK"/>
              </w:rPr>
            </w:pPr>
            <w:r w:rsidRPr="00FA2C25">
              <w:rPr>
                <w:sz w:val="24"/>
                <w:lang w:val="mk-MK"/>
              </w:rPr>
              <w:t>14.04.1970</w:t>
            </w:r>
          </w:p>
        </w:tc>
        <w:tc>
          <w:tcPr>
            <w:tcW w:w="1171" w:type="dxa"/>
            <w:shd w:val="clear" w:color="auto" w:fill="DEEAF6" w:themeFill="accent1" w:themeFillTint="33"/>
          </w:tcPr>
          <w:p w:rsidR="00FA2C25" w:rsidRPr="00FA2C25" w:rsidRDefault="00FA2C25" w:rsidP="00FA2C25">
            <w:pPr>
              <w:pStyle w:val="TableParagraph"/>
              <w:spacing w:before="4" w:line="280" w:lineRule="exact"/>
              <w:ind w:left="108" w:right="388"/>
              <w:rPr>
                <w:sz w:val="24"/>
                <w:lang w:val="mk-MK"/>
              </w:rPr>
            </w:pPr>
            <w:r w:rsidRPr="00FA2C25">
              <w:rPr>
                <w:sz w:val="24"/>
                <w:lang w:val="mk-MK"/>
              </w:rPr>
              <w:t>Ноќен чувар</w:t>
            </w:r>
          </w:p>
        </w:tc>
        <w:tc>
          <w:tcPr>
            <w:tcW w:w="1128" w:type="dxa"/>
            <w:shd w:val="clear" w:color="auto" w:fill="DEEAF6" w:themeFill="accent1" w:themeFillTint="33"/>
          </w:tcPr>
          <w:p w:rsidR="00FA2C25" w:rsidRPr="00FA2C25" w:rsidRDefault="00FA2C25" w:rsidP="00FA2C25">
            <w:pPr>
              <w:pStyle w:val="TableParagraph"/>
              <w:spacing w:line="268" w:lineRule="exact"/>
              <w:ind w:left="106"/>
              <w:rPr>
                <w:sz w:val="24"/>
                <w:lang w:val="mk-MK"/>
              </w:rPr>
            </w:pPr>
            <w:r w:rsidRPr="00FA2C25">
              <w:rPr>
                <w:sz w:val="24"/>
                <w:lang w:val="mk-MK"/>
              </w:rPr>
              <w:t>ССС</w:t>
            </w:r>
          </w:p>
        </w:tc>
        <w:tc>
          <w:tcPr>
            <w:tcW w:w="1480" w:type="dxa"/>
            <w:shd w:val="clear" w:color="auto" w:fill="DEEAF6" w:themeFill="accent1" w:themeFillTint="33"/>
          </w:tcPr>
          <w:p w:rsidR="00FA2C25" w:rsidRPr="00FA2C25" w:rsidRDefault="00FA2C25" w:rsidP="00FA2C25">
            <w:pPr>
              <w:pStyle w:val="TableParagraph"/>
              <w:spacing w:before="4" w:line="280" w:lineRule="exact"/>
              <w:ind w:left="108" w:right="697"/>
              <w:rPr>
                <w:sz w:val="24"/>
                <w:lang w:val="mk-MK"/>
              </w:rPr>
            </w:pPr>
            <w:r w:rsidRPr="00FA2C25">
              <w:rPr>
                <w:sz w:val="24"/>
                <w:lang w:val="mk-MK"/>
              </w:rPr>
              <w:t>Ноќен чувар</w:t>
            </w:r>
          </w:p>
        </w:tc>
        <w:tc>
          <w:tcPr>
            <w:tcW w:w="1171" w:type="dxa"/>
            <w:shd w:val="clear" w:color="auto" w:fill="DEEAF6" w:themeFill="accent1" w:themeFillTint="33"/>
          </w:tcPr>
          <w:p w:rsidR="00FA2C25" w:rsidRPr="00FA2C25" w:rsidRDefault="00FA2C25" w:rsidP="00FA2C25">
            <w:pPr>
              <w:pStyle w:val="TableParagraph"/>
              <w:spacing w:line="268" w:lineRule="exact"/>
              <w:ind w:left="110"/>
              <w:jc w:val="center"/>
              <w:rPr>
                <w:sz w:val="24"/>
                <w:lang w:val="mk-MK"/>
              </w:rPr>
            </w:pPr>
            <w:r w:rsidRPr="00FA2C25">
              <w:rPr>
                <w:sz w:val="24"/>
                <w:lang w:val="mk-MK"/>
              </w:rPr>
              <w:t>14</w:t>
            </w:r>
          </w:p>
        </w:tc>
      </w:tr>
      <w:tr w:rsidR="00FA2C25" w:rsidRPr="00FA2C25" w:rsidTr="005E4098">
        <w:trPr>
          <w:trHeight w:val="563"/>
        </w:trPr>
        <w:tc>
          <w:tcPr>
            <w:tcW w:w="636" w:type="dxa"/>
            <w:shd w:val="clear" w:color="auto" w:fill="9CC2E5" w:themeFill="accent1" w:themeFillTint="99"/>
          </w:tcPr>
          <w:p w:rsidR="00FA2C25" w:rsidRPr="00FA2C25" w:rsidRDefault="00FA2C25" w:rsidP="00FA2C25">
            <w:pPr>
              <w:pStyle w:val="TableParagraph"/>
              <w:spacing w:line="268" w:lineRule="exact"/>
              <w:ind w:left="107"/>
              <w:rPr>
                <w:sz w:val="24"/>
                <w:lang w:val="mk-MK"/>
              </w:rPr>
            </w:pPr>
            <w:r w:rsidRPr="00FA2C25">
              <w:rPr>
                <w:sz w:val="24"/>
                <w:lang w:val="mk-MK"/>
              </w:rPr>
              <w:t>12</w:t>
            </w:r>
          </w:p>
        </w:tc>
        <w:tc>
          <w:tcPr>
            <w:tcW w:w="2057" w:type="dxa"/>
            <w:shd w:val="clear" w:color="auto" w:fill="CCECFF"/>
          </w:tcPr>
          <w:p w:rsidR="00FA2C25" w:rsidRPr="00FA2C25" w:rsidRDefault="00FA2C25" w:rsidP="00FA2C25">
            <w:pPr>
              <w:pStyle w:val="TableParagraph"/>
              <w:spacing w:before="145"/>
              <w:ind w:left="107"/>
              <w:rPr>
                <w:sz w:val="24"/>
                <w:lang w:val="mk-MK"/>
              </w:rPr>
            </w:pPr>
            <w:r w:rsidRPr="00FA2C25">
              <w:rPr>
                <w:sz w:val="24"/>
                <w:lang w:val="mk-MK"/>
              </w:rPr>
              <w:t>Јован Ристески</w:t>
            </w:r>
          </w:p>
        </w:tc>
        <w:tc>
          <w:tcPr>
            <w:tcW w:w="1375" w:type="dxa"/>
            <w:shd w:val="clear" w:color="auto" w:fill="DEEAF6" w:themeFill="accent1" w:themeFillTint="33"/>
          </w:tcPr>
          <w:p w:rsidR="00FA2C25" w:rsidRPr="00FA2C25" w:rsidRDefault="00FA2C25" w:rsidP="00FA2C25">
            <w:pPr>
              <w:pStyle w:val="TableParagraph"/>
              <w:spacing w:line="268" w:lineRule="exact"/>
              <w:ind w:left="108"/>
              <w:rPr>
                <w:sz w:val="24"/>
                <w:lang w:val="mk-MK"/>
              </w:rPr>
            </w:pPr>
            <w:r w:rsidRPr="00FA2C25">
              <w:rPr>
                <w:sz w:val="24"/>
                <w:lang w:val="mk-MK"/>
              </w:rPr>
              <w:t>13.04.1990</w:t>
            </w:r>
          </w:p>
        </w:tc>
        <w:tc>
          <w:tcPr>
            <w:tcW w:w="1171" w:type="dxa"/>
            <w:shd w:val="clear" w:color="auto" w:fill="DEEAF6" w:themeFill="accent1" w:themeFillTint="33"/>
          </w:tcPr>
          <w:p w:rsidR="00FA2C25" w:rsidRPr="00FA2C25" w:rsidRDefault="00FA2C25" w:rsidP="00FA2C25">
            <w:pPr>
              <w:pStyle w:val="TableParagraph"/>
              <w:spacing w:before="3" w:line="280" w:lineRule="exact"/>
              <w:ind w:left="108" w:right="140"/>
              <w:rPr>
                <w:sz w:val="24"/>
                <w:lang w:val="mk-MK"/>
              </w:rPr>
            </w:pPr>
            <w:r w:rsidRPr="00FA2C25">
              <w:rPr>
                <w:sz w:val="24"/>
                <w:lang w:val="mk-MK"/>
              </w:rPr>
              <w:t>Хигиени чар</w:t>
            </w:r>
          </w:p>
        </w:tc>
        <w:tc>
          <w:tcPr>
            <w:tcW w:w="1128" w:type="dxa"/>
            <w:shd w:val="clear" w:color="auto" w:fill="DEEAF6" w:themeFill="accent1" w:themeFillTint="33"/>
          </w:tcPr>
          <w:p w:rsidR="00FA2C25" w:rsidRPr="00FA2C25" w:rsidRDefault="00FA2C25" w:rsidP="00FA2C25">
            <w:pPr>
              <w:pStyle w:val="TableParagraph"/>
              <w:spacing w:line="268" w:lineRule="exact"/>
              <w:ind w:left="106"/>
              <w:rPr>
                <w:sz w:val="24"/>
                <w:lang w:val="mk-MK"/>
              </w:rPr>
            </w:pPr>
            <w:r w:rsidRPr="00FA2C25">
              <w:rPr>
                <w:sz w:val="24"/>
                <w:lang w:val="mk-MK"/>
              </w:rPr>
              <w:t>ССС</w:t>
            </w:r>
          </w:p>
        </w:tc>
        <w:tc>
          <w:tcPr>
            <w:tcW w:w="1480" w:type="dxa"/>
            <w:shd w:val="clear" w:color="auto" w:fill="DEEAF6" w:themeFill="accent1" w:themeFillTint="33"/>
          </w:tcPr>
          <w:p w:rsidR="00FA2C25" w:rsidRPr="00FA2C25" w:rsidRDefault="00FA2C25" w:rsidP="00FA2C25">
            <w:pPr>
              <w:pStyle w:val="TableParagraph"/>
              <w:spacing w:before="145"/>
              <w:ind w:left="108"/>
              <w:rPr>
                <w:sz w:val="24"/>
                <w:lang w:val="mk-MK"/>
              </w:rPr>
            </w:pPr>
            <w:r w:rsidRPr="00FA2C25">
              <w:rPr>
                <w:sz w:val="24"/>
                <w:lang w:val="mk-MK"/>
              </w:rPr>
              <w:t>Хигиеничар</w:t>
            </w:r>
          </w:p>
        </w:tc>
        <w:tc>
          <w:tcPr>
            <w:tcW w:w="1171" w:type="dxa"/>
            <w:shd w:val="clear" w:color="auto" w:fill="DEEAF6" w:themeFill="accent1" w:themeFillTint="33"/>
          </w:tcPr>
          <w:p w:rsidR="00FA2C25" w:rsidRPr="00FA2C25" w:rsidRDefault="00FA2C25" w:rsidP="00FA2C25">
            <w:pPr>
              <w:pStyle w:val="TableParagraph"/>
              <w:spacing w:line="268" w:lineRule="exact"/>
              <w:ind w:left="110"/>
              <w:jc w:val="center"/>
              <w:rPr>
                <w:sz w:val="24"/>
                <w:lang w:val="mk-MK"/>
              </w:rPr>
            </w:pPr>
            <w:r w:rsidRPr="00FA2C25">
              <w:rPr>
                <w:sz w:val="24"/>
                <w:lang w:val="mk-MK"/>
              </w:rPr>
              <w:t>4</w:t>
            </w:r>
          </w:p>
        </w:tc>
      </w:tr>
      <w:tr w:rsidR="00FA2C25" w:rsidRPr="00FA2C25" w:rsidTr="005E4098">
        <w:trPr>
          <w:trHeight w:val="565"/>
        </w:trPr>
        <w:tc>
          <w:tcPr>
            <w:tcW w:w="636" w:type="dxa"/>
            <w:shd w:val="clear" w:color="auto" w:fill="9CC2E5" w:themeFill="accent1" w:themeFillTint="99"/>
          </w:tcPr>
          <w:p w:rsidR="00FA2C25" w:rsidRPr="00FA2C25" w:rsidRDefault="00FA2C25" w:rsidP="00FA2C25">
            <w:pPr>
              <w:pStyle w:val="TableParagraph"/>
              <w:spacing w:line="270" w:lineRule="exact"/>
              <w:ind w:left="107"/>
              <w:rPr>
                <w:sz w:val="24"/>
                <w:lang w:val="mk-MK"/>
              </w:rPr>
            </w:pPr>
            <w:r w:rsidRPr="00FA2C25">
              <w:rPr>
                <w:sz w:val="24"/>
                <w:lang w:val="mk-MK"/>
              </w:rPr>
              <w:t>13</w:t>
            </w:r>
          </w:p>
        </w:tc>
        <w:tc>
          <w:tcPr>
            <w:tcW w:w="2057" w:type="dxa"/>
            <w:shd w:val="clear" w:color="auto" w:fill="CCECFF"/>
          </w:tcPr>
          <w:p w:rsidR="00FA2C25" w:rsidRPr="00FA2C25" w:rsidRDefault="00FA2C25" w:rsidP="00FA2C25">
            <w:pPr>
              <w:pStyle w:val="TableParagraph"/>
              <w:spacing w:before="2" w:line="280" w:lineRule="atLeast"/>
              <w:ind w:left="107" w:right="735"/>
              <w:rPr>
                <w:sz w:val="24"/>
                <w:lang w:val="mk-MK"/>
              </w:rPr>
            </w:pPr>
            <w:r w:rsidRPr="00FA2C25">
              <w:rPr>
                <w:sz w:val="24"/>
                <w:lang w:val="mk-MK"/>
              </w:rPr>
              <w:t>Елена Степаноска</w:t>
            </w:r>
          </w:p>
        </w:tc>
        <w:tc>
          <w:tcPr>
            <w:tcW w:w="1375" w:type="dxa"/>
            <w:shd w:val="clear" w:color="auto" w:fill="DEEAF6" w:themeFill="accent1" w:themeFillTint="33"/>
          </w:tcPr>
          <w:p w:rsidR="00FA2C25" w:rsidRPr="00FA2C25" w:rsidRDefault="00FA2C25" w:rsidP="00FA2C25">
            <w:pPr>
              <w:pStyle w:val="TableParagraph"/>
              <w:spacing w:line="270" w:lineRule="exact"/>
              <w:ind w:left="108"/>
              <w:rPr>
                <w:sz w:val="24"/>
                <w:lang w:val="mk-MK"/>
              </w:rPr>
            </w:pPr>
            <w:r w:rsidRPr="00FA2C25">
              <w:rPr>
                <w:sz w:val="24"/>
                <w:lang w:val="mk-MK"/>
              </w:rPr>
              <w:t>11.08.1990</w:t>
            </w:r>
          </w:p>
        </w:tc>
        <w:tc>
          <w:tcPr>
            <w:tcW w:w="1171" w:type="dxa"/>
            <w:shd w:val="clear" w:color="auto" w:fill="DEEAF6" w:themeFill="accent1" w:themeFillTint="33"/>
          </w:tcPr>
          <w:p w:rsidR="00FA2C25" w:rsidRPr="00FA2C25" w:rsidRDefault="00FA2C25" w:rsidP="00FA2C25">
            <w:pPr>
              <w:pStyle w:val="TableParagraph"/>
              <w:spacing w:line="270" w:lineRule="exact"/>
              <w:ind w:right="265"/>
              <w:jc w:val="right"/>
              <w:rPr>
                <w:sz w:val="24"/>
                <w:lang w:val="mk-MK"/>
              </w:rPr>
            </w:pPr>
            <w:r w:rsidRPr="00FA2C25">
              <w:rPr>
                <w:sz w:val="24"/>
                <w:lang w:val="mk-MK"/>
              </w:rPr>
              <w:t>Економ</w:t>
            </w:r>
          </w:p>
        </w:tc>
        <w:tc>
          <w:tcPr>
            <w:tcW w:w="1128" w:type="dxa"/>
            <w:shd w:val="clear" w:color="auto" w:fill="DEEAF6" w:themeFill="accent1" w:themeFillTint="33"/>
          </w:tcPr>
          <w:p w:rsidR="00FA2C25" w:rsidRPr="00FA2C25" w:rsidRDefault="00FA2C25" w:rsidP="00FA2C25">
            <w:pPr>
              <w:pStyle w:val="TableParagraph"/>
              <w:spacing w:line="270" w:lineRule="exact"/>
              <w:ind w:left="106"/>
              <w:rPr>
                <w:sz w:val="24"/>
                <w:lang w:val="mk-MK"/>
              </w:rPr>
            </w:pPr>
            <w:r w:rsidRPr="00FA2C25">
              <w:rPr>
                <w:sz w:val="24"/>
                <w:lang w:val="mk-MK"/>
              </w:rPr>
              <w:t>ССС</w:t>
            </w:r>
          </w:p>
        </w:tc>
        <w:tc>
          <w:tcPr>
            <w:tcW w:w="1480" w:type="dxa"/>
            <w:shd w:val="clear" w:color="auto" w:fill="DEEAF6" w:themeFill="accent1" w:themeFillTint="33"/>
          </w:tcPr>
          <w:p w:rsidR="00FA2C25" w:rsidRPr="00FA2C25" w:rsidRDefault="00FA2C25" w:rsidP="00FA2C25">
            <w:pPr>
              <w:pStyle w:val="TableParagraph"/>
              <w:spacing w:line="270" w:lineRule="exact"/>
              <w:ind w:left="108"/>
              <w:rPr>
                <w:sz w:val="24"/>
                <w:lang w:val="mk-MK"/>
              </w:rPr>
            </w:pPr>
            <w:r w:rsidRPr="00FA2C25">
              <w:rPr>
                <w:sz w:val="24"/>
                <w:lang w:val="mk-MK"/>
              </w:rPr>
              <w:t>Економ</w:t>
            </w:r>
          </w:p>
        </w:tc>
        <w:tc>
          <w:tcPr>
            <w:tcW w:w="1171" w:type="dxa"/>
            <w:shd w:val="clear" w:color="auto" w:fill="DEEAF6" w:themeFill="accent1" w:themeFillTint="33"/>
          </w:tcPr>
          <w:p w:rsidR="00FA2C25" w:rsidRPr="00FA2C25" w:rsidRDefault="00FA2C25" w:rsidP="00FA2C25">
            <w:pPr>
              <w:pStyle w:val="TableParagraph"/>
              <w:spacing w:line="270" w:lineRule="exact"/>
              <w:ind w:left="110"/>
              <w:jc w:val="center"/>
              <w:rPr>
                <w:sz w:val="24"/>
                <w:lang w:val="mk-MK"/>
              </w:rPr>
            </w:pPr>
            <w:r w:rsidRPr="00FA2C25">
              <w:rPr>
                <w:sz w:val="24"/>
                <w:lang w:val="mk-MK"/>
              </w:rPr>
              <w:t>12</w:t>
            </w:r>
          </w:p>
        </w:tc>
      </w:tr>
    </w:tbl>
    <w:p w:rsidR="00FA2C25" w:rsidRDefault="00FA2C25" w:rsidP="00FA2C25">
      <w:pPr>
        <w:spacing w:line="270" w:lineRule="exact"/>
        <w:rPr>
          <w:sz w:val="24"/>
        </w:rPr>
      </w:pPr>
    </w:p>
    <w:p w:rsidR="000E1E6F" w:rsidRDefault="000E1E6F" w:rsidP="00FA2C25">
      <w:pPr>
        <w:spacing w:line="270" w:lineRule="exact"/>
        <w:rPr>
          <w:sz w:val="24"/>
        </w:rPr>
      </w:pPr>
    </w:p>
    <w:p w:rsidR="000E1E6F" w:rsidRDefault="000E1E6F" w:rsidP="00FA2C25">
      <w:pPr>
        <w:spacing w:line="270" w:lineRule="exact"/>
        <w:rPr>
          <w:sz w:val="24"/>
        </w:rPr>
      </w:pPr>
    </w:p>
    <w:p w:rsidR="000E1E6F" w:rsidRPr="00EE6BAB" w:rsidRDefault="000E1E6F" w:rsidP="00355C80">
      <w:pPr>
        <w:pStyle w:val="ListParagraph"/>
        <w:widowControl w:val="0"/>
        <w:numPr>
          <w:ilvl w:val="1"/>
          <w:numId w:val="5"/>
        </w:numPr>
        <w:tabs>
          <w:tab w:val="left" w:pos="961"/>
        </w:tabs>
        <w:autoSpaceDE w:val="0"/>
        <w:autoSpaceDN w:val="0"/>
        <w:spacing w:before="80" w:after="0" w:line="240" w:lineRule="auto"/>
        <w:contextualSpacing w:val="0"/>
        <w:rPr>
          <w:b/>
          <w:sz w:val="24"/>
        </w:rPr>
      </w:pPr>
      <w:r w:rsidRPr="00EE6BAB">
        <w:rPr>
          <w:b/>
          <w:sz w:val="24"/>
          <w:u w:val="thick"/>
        </w:rPr>
        <w:t>Податоци за ангажираните образовни медијатори</w:t>
      </w:r>
    </w:p>
    <w:p w:rsidR="000E1E6F" w:rsidRPr="00EE6BAB" w:rsidRDefault="000E1E6F" w:rsidP="000E1E6F">
      <w:pPr>
        <w:pStyle w:val="BodyText"/>
        <w:spacing w:before="2"/>
        <w:rPr>
          <w:b/>
          <w:sz w:val="21"/>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2057"/>
        <w:gridCol w:w="955"/>
        <w:gridCol w:w="1591"/>
        <w:gridCol w:w="1128"/>
        <w:gridCol w:w="1188"/>
        <w:gridCol w:w="1645"/>
      </w:tblGrid>
      <w:tr w:rsidR="000E1E6F" w:rsidRPr="000E1E6F" w:rsidTr="006B0379">
        <w:trPr>
          <w:trHeight w:val="1655"/>
        </w:trPr>
        <w:tc>
          <w:tcPr>
            <w:tcW w:w="636" w:type="dxa"/>
            <w:shd w:val="clear" w:color="auto" w:fill="9CC2E5" w:themeFill="accent1" w:themeFillTint="99"/>
          </w:tcPr>
          <w:p w:rsidR="000E1E6F" w:rsidRPr="000E1E6F" w:rsidRDefault="000E1E6F" w:rsidP="003D43BA">
            <w:pPr>
              <w:pStyle w:val="TableParagraph"/>
              <w:spacing w:before="6"/>
              <w:rPr>
                <w:b/>
                <w:sz w:val="35"/>
                <w:lang w:val="mk-MK"/>
              </w:rPr>
            </w:pPr>
          </w:p>
          <w:p w:rsidR="000E1E6F" w:rsidRPr="000E1E6F" w:rsidRDefault="000E1E6F" w:rsidP="003D43BA">
            <w:pPr>
              <w:pStyle w:val="TableParagraph"/>
              <w:spacing w:before="1"/>
              <w:ind w:left="107" w:right="104"/>
              <w:jc w:val="center"/>
              <w:rPr>
                <w:b/>
                <w:sz w:val="24"/>
                <w:lang w:val="mk-MK"/>
              </w:rPr>
            </w:pPr>
            <w:r w:rsidRPr="000E1E6F">
              <w:rPr>
                <w:b/>
                <w:sz w:val="24"/>
                <w:lang w:val="mk-MK"/>
              </w:rPr>
              <w:t>Ред</w:t>
            </w:r>
          </w:p>
          <w:p w:rsidR="000E1E6F" w:rsidRPr="000E1E6F" w:rsidRDefault="000E1E6F" w:rsidP="003D43BA">
            <w:pPr>
              <w:pStyle w:val="TableParagraph"/>
              <w:ind w:left="9"/>
              <w:jc w:val="center"/>
              <w:rPr>
                <w:b/>
                <w:sz w:val="24"/>
                <w:lang w:val="mk-MK"/>
              </w:rPr>
            </w:pPr>
            <w:r w:rsidRPr="000E1E6F">
              <w:rPr>
                <w:b/>
                <w:sz w:val="24"/>
                <w:lang w:val="mk-MK"/>
              </w:rPr>
              <w:t>.</w:t>
            </w:r>
          </w:p>
          <w:p w:rsidR="000E1E6F" w:rsidRPr="000E1E6F" w:rsidRDefault="000E1E6F" w:rsidP="003D43BA">
            <w:pPr>
              <w:pStyle w:val="TableParagraph"/>
              <w:ind w:left="107" w:right="101"/>
              <w:jc w:val="center"/>
              <w:rPr>
                <w:b/>
                <w:sz w:val="24"/>
                <w:lang w:val="mk-MK"/>
              </w:rPr>
            </w:pPr>
            <w:r w:rsidRPr="000E1E6F">
              <w:rPr>
                <w:b/>
                <w:sz w:val="24"/>
                <w:lang w:val="mk-MK"/>
              </w:rPr>
              <w:t>бр</w:t>
            </w:r>
          </w:p>
        </w:tc>
        <w:tc>
          <w:tcPr>
            <w:tcW w:w="2057" w:type="dxa"/>
            <w:shd w:val="clear" w:color="auto" w:fill="9CC2E5" w:themeFill="accent1" w:themeFillTint="99"/>
          </w:tcPr>
          <w:p w:rsidR="000E1E6F" w:rsidRPr="000E1E6F" w:rsidRDefault="000E1E6F" w:rsidP="003D43BA">
            <w:pPr>
              <w:pStyle w:val="TableParagraph"/>
              <w:spacing w:before="6"/>
              <w:rPr>
                <w:b/>
                <w:sz w:val="35"/>
                <w:lang w:val="mk-MK"/>
              </w:rPr>
            </w:pPr>
          </w:p>
          <w:p w:rsidR="000E1E6F" w:rsidRPr="000E1E6F" w:rsidRDefault="000E1E6F" w:rsidP="003D43BA">
            <w:pPr>
              <w:pStyle w:val="TableParagraph"/>
              <w:spacing w:before="1"/>
              <w:ind w:left="191" w:right="180" w:firstLine="2"/>
              <w:jc w:val="center"/>
              <w:rPr>
                <w:b/>
                <w:sz w:val="24"/>
                <w:lang w:val="mk-MK"/>
              </w:rPr>
            </w:pPr>
            <w:r w:rsidRPr="000E1E6F">
              <w:rPr>
                <w:b/>
                <w:sz w:val="24"/>
                <w:lang w:val="mk-MK"/>
              </w:rPr>
              <w:t>Име и презиме на образовниот медијатор</w:t>
            </w:r>
          </w:p>
        </w:tc>
        <w:tc>
          <w:tcPr>
            <w:tcW w:w="955" w:type="dxa"/>
            <w:shd w:val="clear" w:color="auto" w:fill="9CC2E5" w:themeFill="accent1" w:themeFillTint="99"/>
          </w:tcPr>
          <w:p w:rsidR="000E1E6F" w:rsidRPr="000E1E6F" w:rsidRDefault="000E1E6F" w:rsidP="003D43BA">
            <w:pPr>
              <w:pStyle w:val="TableParagraph"/>
              <w:spacing w:before="8"/>
              <w:rPr>
                <w:b/>
                <w:sz w:val="23"/>
                <w:lang w:val="mk-MK"/>
              </w:rPr>
            </w:pPr>
          </w:p>
          <w:p w:rsidR="000E1E6F" w:rsidRPr="000E1E6F" w:rsidRDefault="000E1E6F" w:rsidP="003D43BA">
            <w:pPr>
              <w:pStyle w:val="TableParagraph"/>
              <w:ind w:left="139" w:right="130" w:firstLine="1"/>
              <w:jc w:val="center"/>
              <w:rPr>
                <w:b/>
                <w:sz w:val="24"/>
                <w:lang w:val="mk-MK"/>
              </w:rPr>
            </w:pPr>
            <w:r w:rsidRPr="000E1E6F">
              <w:rPr>
                <w:b/>
                <w:sz w:val="24"/>
                <w:lang w:val="mk-MK"/>
              </w:rPr>
              <w:t>Годин а на раѓањ е</w:t>
            </w:r>
          </w:p>
        </w:tc>
        <w:tc>
          <w:tcPr>
            <w:tcW w:w="1591" w:type="dxa"/>
            <w:shd w:val="clear" w:color="auto" w:fill="9CC2E5" w:themeFill="accent1" w:themeFillTint="99"/>
          </w:tcPr>
          <w:p w:rsidR="000E1E6F" w:rsidRPr="000E1E6F" w:rsidRDefault="000E1E6F" w:rsidP="003D43BA">
            <w:pPr>
              <w:pStyle w:val="TableParagraph"/>
              <w:rPr>
                <w:b/>
                <w:sz w:val="26"/>
                <w:lang w:val="mk-MK"/>
              </w:rPr>
            </w:pPr>
          </w:p>
          <w:p w:rsidR="000E1E6F" w:rsidRPr="000E1E6F" w:rsidRDefault="000E1E6F" w:rsidP="003D43BA">
            <w:pPr>
              <w:pStyle w:val="TableParagraph"/>
              <w:spacing w:before="6"/>
              <w:rPr>
                <w:b/>
                <w:sz w:val="33"/>
                <w:lang w:val="mk-MK"/>
              </w:rPr>
            </w:pPr>
          </w:p>
          <w:p w:rsidR="000E1E6F" w:rsidRPr="000E1E6F" w:rsidRDefault="000E1E6F" w:rsidP="003D43BA">
            <w:pPr>
              <w:pStyle w:val="TableParagraph"/>
              <w:spacing w:before="1"/>
              <w:ind w:left="456"/>
              <w:rPr>
                <w:b/>
                <w:sz w:val="24"/>
                <w:lang w:val="mk-MK"/>
              </w:rPr>
            </w:pPr>
            <w:r w:rsidRPr="000E1E6F">
              <w:rPr>
                <w:b/>
                <w:sz w:val="24"/>
                <w:lang w:val="mk-MK"/>
              </w:rPr>
              <w:t>Звање</w:t>
            </w:r>
          </w:p>
        </w:tc>
        <w:tc>
          <w:tcPr>
            <w:tcW w:w="1128" w:type="dxa"/>
            <w:shd w:val="clear" w:color="auto" w:fill="9CC2E5" w:themeFill="accent1" w:themeFillTint="99"/>
          </w:tcPr>
          <w:p w:rsidR="000E1E6F" w:rsidRPr="000E1E6F" w:rsidRDefault="000E1E6F" w:rsidP="003D43BA">
            <w:pPr>
              <w:pStyle w:val="TableParagraph"/>
              <w:spacing w:before="8"/>
              <w:rPr>
                <w:b/>
                <w:sz w:val="23"/>
                <w:lang w:val="mk-MK"/>
              </w:rPr>
            </w:pPr>
          </w:p>
          <w:p w:rsidR="000E1E6F" w:rsidRPr="000E1E6F" w:rsidRDefault="000E1E6F" w:rsidP="003D43BA">
            <w:pPr>
              <w:pStyle w:val="TableParagraph"/>
              <w:ind w:left="142" w:right="133" w:hanging="2"/>
              <w:jc w:val="center"/>
              <w:rPr>
                <w:b/>
                <w:sz w:val="24"/>
                <w:lang w:val="mk-MK"/>
              </w:rPr>
            </w:pPr>
            <w:r w:rsidRPr="000E1E6F">
              <w:rPr>
                <w:b/>
                <w:sz w:val="24"/>
                <w:lang w:val="mk-MK"/>
              </w:rPr>
              <w:t>Степен на образов ание</w:t>
            </w:r>
          </w:p>
        </w:tc>
        <w:tc>
          <w:tcPr>
            <w:tcW w:w="1188" w:type="dxa"/>
            <w:shd w:val="clear" w:color="auto" w:fill="9CC2E5" w:themeFill="accent1" w:themeFillTint="99"/>
          </w:tcPr>
          <w:p w:rsidR="000E1E6F" w:rsidRPr="000E1E6F" w:rsidRDefault="000E1E6F" w:rsidP="003D43BA">
            <w:pPr>
              <w:pStyle w:val="TableParagraph"/>
              <w:rPr>
                <w:b/>
                <w:sz w:val="26"/>
                <w:lang w:val="mk-MK"/>
              </w:rPr>
            </w:pPr>
          </w:p>
          <w:p w:rsidR="000E1E6F" w:rsidRPr="000E1E6F" w:rsidRDefault="000E1E6F" w:rsidP="003D43BA">
            <w:pPr>
              <w:pStyle w:val="TableParagraph"/>
              <w:spacing w:before="8"/>
              <w:rPr>
                <w:b/>
                <w:sz w:val="21"/>
                <w:lang w:val="mk-MK"/>
              </w:rPr>
            </w:pPr>
          </w:p>
          <w:p w:rsidR="000E1E6F" w:rsidRPr="000E1E6F" w:rsidRDefault="000E1E6F" w:rsidP="003D43BA">
            <w:pPr>
              <w:pStyle w:val="TableParagraph"/>
              <w:ind w:left="176" w:right="145" w:firstLine="12"/>
              <w:rPr>
                <w:b/>
                <w:sz w:val="24"/>
                <w:lang w:val="mk-MK"/>
              </w:rPr>
            </w:pPr>
            <w:r w:rsidRPr="000E1E6F">
              <w:rPr>
                <w:b/>
                <w:sz w:val="24"/>
                <w:lang w:val="mk-MK"/>
              </w:rPr>
              <w:t>Години на стаж</w:t>
            </w:r>
          </w:p>
        </w:tc>
        <w:tc>
          <w:tcPr>
            <w:tcW w:w="1645" w:type="dxa"/>
            <w:shd w:val="clear" w:color="auto" w:fill="9CC2E5" w:themeFill="accent1" w:themeFillTint="99"/>
          </w:tcPr>
          <w:p w:rsidR="000E1E6F" w:rsidRPr="000E1E6F" w:rsidRDefault="000E1E6F" w:rsidP="003D43BA">
            <w:pPr>
              <w:pStyle w:val="TableParagraph"/>
              <w:spacing w:line="276" w:lineRule="exact"/>
              <w:ind w:left="142" w:right="136"/>
              <w:jc w:val="center"/>
              <w:rPr>
                <w:b/>
                <w:sz w:val="24"/>
                <w:lang w:val="mk-MK"/>
              </w:rPr>
            </w:pPr>
            <w:r w:rsidRPr="000E1E6F">
              <w:rPr>
                <w:b/>
                <w:sz w:val="24"/>
                <w:lang w:val="mk-MK"/>
              </w:rPr>
              <w:t>Временски период за кој е ангажиран образовниот медијатор</w:t>
            </w:r>
          </w:p>
        </w:tc>
      </w:tr>
      <w:tr w:rsidR="000E1E6F" w:rsidRPr="000E1E6F" w:rsidTr="005E4098">
        <w:trPr>
          <w:trHeight w:val="828"/>
        </w:trPr>
        <w:tc>
          <w:tcPr>
            <w:tcW w:w="636" w:type="dxa"/>
            <w:shd w:val="clear" w:color="auto" w:fill="9CC2E5" w:themeFill="accent1" w:themeFillTint="99"/>
          </w:tcPr>
          <w:p w:rsidR="000E1E6F" w:rsidRPr="000E1E6F" w:rsidRDefault="000E1E6F" w:rsidP="003D43BA">
            <w:pPr>
              <w:pStyle w:val="TableParagraph"/>
              <w:spacing w:line="268" w:lineRule="exact"/>
              <w:ind w:left="107"/>
              <w:rPr>
                <w:sz w:val="24"/>
                <w:lang w:val="mk-MK"/>
              </w:rPr>
            </w:pPr>
            <w:r w:rsidRPr="000E1E6F">
              <w:rPr>
                <w:sz w:val="24"/>
                <w:lang w:val="mk-MK"/>
              </w:rPr>
              <w:t>1</w:t>
            </w:r>
          </w:p>
        </w:tc>
        <w:tc>
          <w:tcPr>
            <w:tcW w:w="2057" w:type="dxa"/>
            <w:shd w:val="clear" w:color="auto" w:fill="CCECFF"/>
          </w:tcPr>
          <w:p w:rsidR="000E1E6F" w:rsidRPr="000E1E6F" w:rsidRDefault="000E1E6F" w:rsidP="003D43BA">
            <w:pPr>
              <w:pStyle w:val="TableParagraph"/>
              <w:ind w:left="107" w:right="631"/>
              <w:rPr>
                <w:sz w:val="24"/>
                <w:lang w:val="mk-MK"/>
              </w:rPr>
            </w:pPr>
            <w:r w:rsidRPr="000E1E6F">
              <w:rPr>
                <w:sz w:val="24"/>
                <w:lang w:val="mk-MK"/>
              </w:rPr>
              <w:t>Нури Дервишоски</w:t>
            </w:r>
          </w:p>
        </w:tc>
        <w:tc>
          <w:tcPr>
            <w:tcW w:w="955" w:type="dxa"/>
            <w:shd w:val="clear" w:color="auto" w:fill="DEEAF6" w:themeFill="accent1" w:themeFillTint="33"/>
          </w:tcPr>
          <w:p w:rsidR="000E1E6F" w:rsidRPr="000E1E6F" w:rsidRDefault="000E1E6F" w:rsidP="003D43BA">
            <w:pPr>
              <w:pStyle w:val="TableParagraph"/>
              <w:spacing w:line="268" w:lineRule="exact"/>
              <w:ind w:left="108"/>
              <w:rPr>
                <w:sz w:val="24"/>
                <w:lang w:val="mk-MK"/>
              </w:rPr>
            </w:pPr>
            <w:r w:rsidRPr="000E1E6F">
              <w:rPr>
                <w:sz w:val="24"/>
                <w:lang w:val="mk-MK"/>
              </w:rPr>
              <w:t>1986</w:t>
            </w:r>
          </w:p>
          <w:p w:rsidR="000E1E6F" w:rsidRPr="000E1E6F" w:rsidRDefault="000E1E6F" w:rsidP="003D43BA">
            <w:pPr>
              <w:pStyle w:val="TableParagraph"/>
              <w:ind w:left="108"/>
              <w:rPr>
                <w:sz w:val="24"/>
                <w:lang w:val="mk-MK"/>
              </w:rPr>
            </w:pPr>
            <w:r w:rsidRPr="000E1E6F">
              <w:rPr>
                <w:sz w:val="24"/>
                <w:lang w:val="mk-MK"/>
              </w:rPr>
              <w:t>год</w:t>
            </w:r>
          </w:p>
        </w:tc>
        <w:tc>
          <w:tcPr>
            <w:tcW w:w="1591" w:type="dxa"/>
            <w:shd w:val="clear" w:color="auto" w:fill="DEEAF6" w:themeFill="accent1" w:themeFillTint="33"/>
          </w:tcPr>
          <w:p w:rsidR="000E1E6F" w:rsidRPr="000E1E6F" w:rsidRDefault="000E1E6F" w:rsidP="003D43BA">
            <w:pPr>
              <w:pStyle w:val="TableParagraph"/>
              <w:ind w:left="108" w:right="430"/>
              <w:rPr>
                <w:sz w:val="24"/>
                <w:lang w:val="mk-MK"/>
              </w:rPr>
            </w:pPr>
            <w:r w:rsidRPr="000E1E6F">
              <w:rPr>
                <w:sz w:val="24"/>
                <w:lang w:val="mk-MK"/>
              </w:rPr>
              <w:t xml:space="preserve">Ромски </w:t>
            </w:r>
            <w:r w:rsidRPr="000E1E6F">
              <w:rPr>
                <w:spacing w:val="-1"/>
                <w:sz w:val="24"/>
                <w:lang w:val="mk-MK"/>
              </w:rPr>
              <w:t>образовен</w:t>
            </w:r>
          </w:p>
          <w:p w:rsidR="000E1E6F" w:rsidRPr="000E1E6F" w:rsidRDefault="000E1E6F" w:rsidP="003D43BA">
            <w:pPr>
              <w:pStyle w:val="TableParagraph"/>
              <w:spacing w:line="264" w:lineRule="exact"/>
              <w:ind w:left="108"/>
              <w:rPr>
                <w:sz w:val="24"/>
                <w:lang w:val="mk-MK"/>
              </w:rPr>
            </w:pPr>
            <w:r w:rsidRPr="000E1E6F">
              <w:rPr>
                <w:sz w:val="24"/>
                <w:lang w:val="mk-MK"/>
              </w:rPr>
              <w:t>медијатор</w:t>
            </w:r>
          </w:p>
        </w:tc>
        <w:tc>
          <w:tcPr>
            <w:tcW w:w="1128" w:type="dxa"/>
            <w:shd w:val="clear" w:color="auto" w:fill="DEEAF6" w:themeFill="accent1" w:themeFillTint="33"/>
          </w:tcPr>
          <w:p w:rsidR="000E1E6F" w:rsidRPr="000E1E6F" w:rsidRDefault="000E1E6F" w:rsidP="003D43BA">
            <w:pPr>
              <w:pStyle w:val="TableParagraph"/>
              <w:spacing w:line="268" w:lineRule="exact"/>
              <w:ind w:left="106"/>
              <w:rPr>
                <w:sz w:val="24"/>
                <w:lang w:val="mk-MK"/>
              </w:rPr>
            </w:pPr>
            <w:r w:rsidRPr="000E1E6F">
              <w:rPr>
                <w:sz w:val="24"/>
                <w:lang w:val="mk-MK"/>
              </w:rPr>
              <w:t>ССС</w:t>
            </w:r>
          </w:p>
        </w:tc>
        <w:tc>
          <w:tcPr>
            <w:tcW w:w="1188" w:type="dxa"/>
            <w:shd w:val="clear" w:color="auto" w:fill="DEEAF6" w:themeFill="accent1" w:themeFillTint="33"/>
          </w:tcPr>
          <w:p w:rsidR="000E1E6F" w:rsidRPr="000E1E6F" w:rsidRDefault="000E1E6F" w:rsidP="003D43BA">
            <w:pPr>
              <w:pStyle w:val="TableParagraph"/>
              <w:spacing w:line="268" w:lineRule="exact"/>
              <w:ind w:left="108"/>
              <w:rPr>
                <w:sz w:val="24"/>
                <w:lang w:val="mk-MK"/>
              </w:rPr>
            </w:pPr>
            <w:r w:rsidRPr="000E1E6F">
              <w:rPr>
                <w:sz w:val="24"/>
                <w:lang w:val="mk-MK"/>
              </w:rPr>
              <w:t>2</w:t>
            </w:r>
          </w:p>
          <w:p w:rsidR="000E1E6F" w:rsidRPr="000E1E6F" w:rsidRDefault="000E1E6F" w:rsidP="003D43BA">
            <w:pPr>
              <w:tabs>
                <w:tab w:val="left" w:pos="1095"/>
              </w:tabs>
              <w:rPr>
                <w:lang w:val="mk-MK"/>
              </w:rPr>
            </w:pPr>
          </w:p>
        </w:tc>
        <w:tc>
          <w:tcPr>
            <w:tcW w:w="1645" w:type="dxa"/>
            <w:shd w:val="clear" w:color="auto" w:fill="DEEAF6" w:themeFill="accent1" w:themeFillTint="33"/>
          </w:tcPr>
          <w:p w:rsidR="000E1E6F" w:rsidRPr="000E1E6F" w:rsidRDefault="000E1E6F" w:rsidP="003D43BA">
            <w:pPr>
              <w:pStyle w:val="TableParagraph"/>
              <w:ind w:left="106" w:right="241"/>
              <w:rPr>
                <w:sz w:val="24"/>
                <w:lang w:val="mk-MK"/>
              </w:rPr>
            </w:pPr>
            <w:r w:rsidRPr="000E1E6F">
              <w:rPr>
                <w:sz w:val="24"/>
                <w:lang w:val="mk-MK"/>
              </w:rPr>
              <w:t>Две учебни година</w:t>
            </w:r>
          </w:p>
        </w:tc>
      </w:tr>
      <w:tr w:rsidR="000E1E6F" w:rsidRPr="000E1E6F" w:rsidTr="005E4098">
        <w:trPr>
          <w:trHeight w:val="551"/>
        </w:trPr>
        <w:tc>
          <w:tcPr>
            <w:tcW w:w="636" w:type="dxa"/>
            <w:shd w:val="clear" w:color="auto" w:fill="9CC2E5" w:themeFill="accent1" w:themeFillTint="99"/>
          </w:tcPr>
          <w:p w:rsidR="000E1E6F" w:rsidRPr="000E1E6F" w:rsidRDefault="000E1E6F" w:rsidP="003D43BA">
            <w:pPr>
              <w:pStyle w:val="TableParagraph"/>
              <w:spacing w:line="268" w:lineRule="exact"/>
              <w:ind w:left="107"/>
              <w:rPr>
                <w:sz w:val="24"/>
                <w:lang w:val="mk-MK"/>
              </w:rPr>
            </w:pPr>
            <w:r w:rsidRPr="000E1E6F">
              <w:rPr>
                <w:sz w:val="24"/>
                <w:lang w:val="mk-MK"/>
              </w:rPr>
              <w:t>2</w:t>
            </w:r>
          </w:p>
        </w:tc>
        <w:tc>
          <w:tcPr>
            <w:tcW w:w="2057" w:type="dxa"/>
            <w:shd w:val="clear" w:color="auto" w:fill="CCECFF"/>
          </w:tcPr>
          <w:p w:rsidR="000E1E6F" w:rsidRPr="000E1E6F" w:rsidRDefault="000E1E6F" w:rsidP="003D43BA">
            <w:pPr>
              <w:pStyle w:val="TableParagraph"/>
              <w:spacing w:line="268" w:lineRule="exact"/>
              <w:ind w:left="107"/>
              <w:rPr>
                <w:sz w:val="24"/>
                <w:lang w:val="mk-MK"/>
              </w:rPr>
            </w:pPr>
            <w:r w:rsidRPr="000E1E6F">
              <w:rPr>
                <w:sz w:val="24"/>
                <w:lang w:val="mk-MK"/>
              </w:rPr>
              <w:t>Џенгис Бериша</w:t>
            </w:r>
          </w:p>
        </w:tc>
        <w:tc>
          <w:tcPr>
            <w:tcW w:w="955" w:type="dxa"/>
            <w:shd w:val="clear" w:color="auto" w:fill="DEEAF6" w:themeFill="accent1" w:themeFillTint="33"/>
          </w:tcPr>
          <w:p w:rsidR="000E1E6F" w:rsidRPr="000E1E6F" w:rsidRDefault="000E1E6F" w:rsidP="003D43BA">
            <w:pPr>
              <w:pStyle w:val="TableParagraph"/>
              <w:spacing w:line="268" w:lineRule="exact"/>
              <w:ind w:left="108"/>
              <w:rPr>
                <w:sz w:val="24"/>
                <w:lang w:val="mk-MK"/>
              </w:rPr>
            </w:pPr>
            <w:r w:rsidRPr="000E1E6F">
              <w:rPr>
                <w:sz w:val="24"/>
                <w:lang w:val="mk-MK"/>
              </w:rPr>
              <w:t>1991</w:t>
            </w:r>
          </w:p>
          <w:p w:rsidR="000E1E6F" w:rsidRPr="000E1E6F" w:rsidRDefault="000E1E6F" w:rsidP="003D43BA">
            <w:pPr>
              <w:pStyle w:val="TableParagraph"/>
              <w:spacing w:line="264" w:lineRule="exact"/>
              <w:ind w:left="108"/>
              <w:rPr>
                <w:sz w:val="24"/>
                <w:lang w:val="mk-MK"/>
              </w:rPr>
            </w:pPr>
            <w:r w:rsidRPr="000E1E6F">
              <w:rPr>
                <w:sz w:val="24"/>
                <w:lang w:val="mk-MK"/>
              </w:rPr>
              <w:t>год</w:t>
            </w:r>
          </w:p>
        </w:tc>
        <w:tc>
          <w:tcPr>
            <w:tcW w:w="1591" w:type="dxa"/>
            <w:shd w:val="clear" w:color="auto" w:fill="DEEAF6" w:themeFill="accent1" w:themeFillTint="33"/>
          </w:tcPr>
          <w:p w:rsidR="000E1E6F" w:rsidRPr="000E1E6F" w:rsidRDefault="000E1E6F" w:rsidP="003D43BA">
            <w:pPr>
              <w:pStyle w:val="TableParagraph"/>
              <w:ind w:left="108" w:right="430"/>
              <w:rPr>
                <w:sz w:val="24"/>
                <w:lang w:val="mk-MK"/>
              </w:rPr>
            </w:pPr>
            <w:r w:rsidRPr="000E1E6F">
              <w:rPr>
                <w:sz w:val="24"/>
                <w:lang w:val="mk-MK"/>
              </w:rPr>
              <w:t xml:space="preserve">Ромски </w:t>
            </w:r>
            <w:r w:rsidRPr="000E1E6F">
              <w:rPr>
                <w:spacing w:val="-1"/>
                <w:sz w:val="24"/>
                <w:lang w:val="mk-MK"/>
              </w:rPr>
              <w:t>образовен</w:t>
            </w:r>
          </w:p>
          <w:p w:rsidR="000E1E6F" w:rsidRPr="000E1E6F" w:rsidRDefault="000E1E6F" w:rsidP="003D43BA">
            <w:pPr>
              <w:pStyle w:val="TableParagraph"/>
              <w:spacing w:line="268" w:lineRule="exact"/>
              <w:ind w:left="108"/>
              <w:rPr>
                <w:sz w:val="24"/>
                <w:lang w:val="mk-MK"/>
              </w:rPr>
            </w:pPr>
            <w:r w:rsidRPr="000E1E6F">
              <w:rPr>
                <w:sz w:val="24"/>
                <w:lang w:val="mk-MK"/>
              </w:rPr>
              <w:t>медијатор</w:t>
            </w:r>
          </w:p>
        </w:tc>
        <w:tc>
          <w:tcPr>
            <w:tcW w:w="1128" w:type="dxa"/>
            <w:shd w:val="clear" w:color="auto" w:fill="DEEAF6" w:themeFill="accent1" w:themeFillTint="33"/>
          </w:tcPr>
          <w:p w:rsidR="000E1E6F" w:rsidRPr="000E1E6F" w:rsidRDefault="000E1E6F" w:rsidP="003D43BA">
            <w:pPr>
              <w:pStyle w:val="TableParagraph"/>
              <w:spacing w:line="268" w:lineRule="exact"/>
              <w:ind w:left="106"/>
              <w:rPr>
                <w:sz w:val="24"/>
                <w:lang w:val="mk-MK"/>
              </w:rPr>
            </w:pPr>
            <w:r w:rsidRPr="000E1E6F">
              <w:rPr>
                <w:sz w:val="24"/>
                <w:lang w:val="mk-MK"/>
              </w:rPr>
              <w:t>ВСС</w:t>
            </w:r>
          </w:p>
        </w:tc>
        <w:tc>
          <w:tcPr>
            <w:tcW w:w="1188" w:type="dxa"/>
            <w:shd w:val="clear" w:color="auto" w:fill="DEEAF6" w:themeFill="accent1" w:themeFillTint="33"/>
          </w:tcPr>
          <w:p w:rsidR="000E1E6F" w:rsidRPr="000E1E6F" w:rsidRDefault="000E1E6F" w:rsidP="003D43BA">
            <w:pPr>
              <w:pStyle w:val="TableParagraph"/>
              <w:spacing w:line="268" w:lineRule="exact"/>
              <w:ind w:left="108"/>
              <w:rPr>
                <w:sz w:val="24"/>
                <w:lang w:val="mk-MK"/>
              </w:rPr>
            </w:pPr>
            <w:r w:rsidRPr="000E1E6F">
              <w:rPr>
                <w:sz w:val="24"/>
                <w:lang w:val="mk-MK"/>
              </w:rPr>
              <w:t>5 години</w:t>
            </w:r>
          </w:p>
        </w:tc>
        <w:tc>
          <w:tcPr>
            <w:tcW w:w="1645" w:type="dxa"/>
            <w:shd w:val="clear" w:color="auto" w:fill="DEEAF6" w:themeFill="accent1" w:themeFillTint="33"/>
          </w:tcPr>
          <w:p w:rsidR="000E1E6F" w:rsidRPr="000E1E6F" w:rsidRDefault="000E1E6F" w:rsidP="003D43BA">
            <w:pPr>
              <w:pStyle w:val="TableParagraph"/>
              <w:spacing w:line="268" w:lineRule="exact"/>
              <w:ind w:left="106"/>
              <w:rPr>
                <w:sz w:val="24"/>
                <w:lang w:val="mk-MK"/>
              </w:rPr>
            </w:pPr>
            <w:r w:rsidRPr="000E1E6F">
              <w:rPr>
                <w:sz w:val="24"/>
                <w:lang w:val="mk-MK"/>
              </w:rPr>
              <w:t>Две учебни</w:t>
            </w:r>
          </w:p>
          <w:p w:rsidR="000E1E6F" w:rsidRPr="000E1E6F" w:rsidRDefault="000E1E6F" w:rsidP="003D43BA">
            <w:pPr>
              <w:pStyle w:val="TableParagraph"/>
              <w:spacing w:line="264" w:lineRule="exact"/>
              <w:ind w:left="106"/>
              <w:rPr>
                <w:sz w:val="24"/>
                <w:lang w:val="mk-MK"/>
              </w:rPr>
            </w:pPr>
            <w:r w:rsidRPr="000E1E6F">
              <w:rPr>
                <w:sz w:val="24"/>
                <w:lang w:val="mk-MK"/>
              </w:rPr>
              <w:t>година</w:t>
            </w:r>
          </w:p>
        </w:tc>
      </w:tr>
      <w:tr w:rsidR="000E1E6F" w:rsidRPr="000E1E6F" w:rsidTr="005E4098">
        <w:trPr>
          <w:trHeight w:val="551"/>
        </w:trPr>
        <w:tc>
          <w:tcPr>
            <w:tcW w:w="636" w:type="dxa"/>
            <w:shd w:val="clear" w:color="auto" w:fill="9CC2E5" w:themeFill="accent1" w:themeFillTint="99"/>
          </w:tcPr>
          <w:p w:rsidR="000E1E6F" w:rsidRPr="000E1E6F" w:rsidRDefault="000E1E6F" w:rsidP="003D43BA">
            <w:pPr>
              <w:pStyle w:val="TableParagraph"/>
              <w:spacing w:line="268" w:lineRule="exact"/>
              <w:ind w:left="107"/>
              <w:rPr>
                <w:sz w:val="24"/>
                <w:lang w:val="mk-MK"/>
              </w:rPr>
            </w:pPr>
            <w:r w:rsidRPr="000E1E6F">
              <w:rPr>
                <w:sz w:val="24"/>
                <w:lang w:val="mk-MK"/>
              </w:rPr>
              <w:t>3</w:t>
            </w:r>
          </w:p>
        </w:tc>
        <w:tc>
          <w:tcPr>
            <w:tcW w:w="2057" w:type="dxa"/>
            <w:shd w:val="clear" w:color="auto" w:fill="CCECFF"/>
          </w:tcPr>
          <w:p w:rsidR="000E1E6F" w:rsidRPr="000E1E6F" w:rsidRDefault="000E1E6F" w:rsidP="003D43BA">
            <w:pPr>
              <w:pStyle w:val="TableParagraph"/>
              <w:spacing w:line="268" w:lineRule="exact"/>
              <w:ind w:left="107"/>
              <w:rPr>
                <w:sz w:val="24"/>
                <w:lang w:val="mk-MK"/>
              </w:rPr>
            </w:pPr>
            <w:r w:rsidRPr="000E1E6F">
              <w:rPr>
                <w:sz w:val="24"/>
                <w:lang w:val="mk-MK"/>
              </w:rPr>
              <w:t>Ајџан Маликоска</w:t>
            </w:r>
          </w:p>
        </w:tc>
        <w:tc>
          <w:tcPr>
            <w:tcW w:w="955" w:type="dxa"/>
            <w:shd w:val="clear" w:color="auto" w:fill="DEEAF6" w:themeFill="accent1" w:themeFillTint="33"/>
          </w:tcPr>
          <w:p w:rsidR="000E1E6F" w:rsidRPr="000E1E6F" w:rsidRDefault="000E1E6F" w:rsidP="003D43BA">
            <w:pPr>
              <w:pStyle w:val="TableParagraph"/>
              <w:spacing w:line="268" w:lineRule="exact"/>
              <w:ind w:left="108"/>
              <w:rPr>
                <w:sz w:val="24"/>
                <w:lang w:val="mk-MK"/>
              </w:rPr>
            </w:pPr>
            <w:r w:rsidRPr="000E1E6F">
              <w:rPr>
                <w:sz w:val="24"/>
                <w:lang w:val="mk-MK"/>
              </w:rPr>
              <w:t>1997 год</w:t>
            </w:r>
          </w:p>
        </w:tc>
        <w:tc>
          <w:tcPr>
            <w:tcW w:w="1591" w:type="dxa"/>
            <w:shd w:val="clear" w:color="auto" w:fill="DEEAF6" w:themeFill="accent1" w:themeFillTint="33"/>
          </w:tcPr>
          <w:p w:rsidR="000E1E6F" w:rsidRPr="000E1E6F" w:rsidRDefault="000E1E6F" w:rsidP="003D43BA">
            <w:pPr>
              <w:pStyle w:val="TableParagraph"/>
              <w:ind w:left="108" w:right="430"/>
              <w:rPr>
                <w:sz w:val="24"/>
                <w:lang w:val="mk-MK"/>
              </w:rPr>
            </w:pPr>
            <w:r w:rsidRPr="000E1E6F">
              <w:rPr>
                <w:sz w:val="24"/>
                <w:lang w:val="mk-MK"/>
              </w:rPr>
              <w:t>Ромски образовен медијатор</w:t>
            </w:r>
          </w:p>
        </w:tc>
        <w:tc>
          <w:tcPr>
            <w:tcW w:w="1128" w:type="dxa"/>
            <w:shd w:val="clear" w:color="auto" w:fill="DEEAF6" w:themeFill="accent1" w:themeFillTint="33"/>
          </w:tcPr>
          <w:p w:rsidR="000E1E6F" w:rsidRPr="000E1E6F" w:rsidRDefault="000E1E6F" w:rsidP="003D43BA">
            <w:pPr>
              <w:pStyle w:val="TableParagraph"/>
              <w:spacing w:line="268" w:lineRule="exact"/>
              <w:ind w:left="106"/>
              <w:rPr>
                <w:sz w:val="24"/>
                <w:lang w:val="mk-MK"/>
              </w:rPr>
            </w:pPr>
            <w:r w:rsidRPr="000E1E6F">
              <w:rPr>
                <w:sz w:val="24"/>
                <w:lang w:val="mk-MK"/>
              </w:rPr>
              <w:t>ВСС</w:t>
            </w:r>
          </w:p>
        </w:tc>
        <w:tc>
          <w:tcPr>
            <w:tcW w:w="1188" w:type="dxa"/>
            <w:shd w:val="clear" w:color="auto" w:fill="DEEAF6" w:themeFill="accent1" w:themeFillTint="33"/>
          </w:tcPr>
          <w:p w:rsidR="000E1E6F" w:rsidRPr="000E1E6F" w:rsidRDefault="000E1E6F" w:rsidP="003D43BA">
            <w:pPr>
              <w:pStyle w:val="TableParagraph"/>
              <w:spacing w:line="268" w:lineRule="exact"/>
              <w:ind w:left="108"/>
              <w:rPr>
                <w:sz w:val="24"/>
                <w:lang w:val="mk-MK"/>
              </w:rPr>
            </w:pPr>
            <w:r w:rsidRPr="000E1E6F">
              <w:rPr>
                <w:sz w:val="24"/>
                <w:lang w:val="mk-MK"/>
              </w:rPr>
              <w:t>1 година</w:t>
            </w:r>
          </w:p>
        </w:tc>
        <w:tc>
          <w:tcPr>
            <w:tcW w:w="1645" w:type="dxa"/>
            <w:shd w:val="clear" w:color="auto" w:fill="DEEAF6" w:themeFill="accent1" w:themeFillTint="33"/>
          </w:tcPr>
          <w:p w:rsidR="000E1E6F" w:rsidRPr="000E1E6F" w:rsidRDefault="000E1E6F" w:rsidP="003D43BA">
            <w:pPr>
              <w:spacing w:line="268" w:lineRule="exact"/>
              <w:ind w:left="106"/>
              <w:rPr>
                <w:sz w:val="24"/>
                <w:lang w:val="mk-MK"/>
              </w:rPr>
            </w:pPr>
            <w:r w:rsidRPr="000E1E6F">
              <w:rPr>
                <w:sz w:val="24"/>
                <w:lang w:val="mk-MK"/>
              </w:rPr>
              <w:t>Една учебна</w:t>
            </w:r>
          </w:p>
          <w:p w:rsidR="000E1E6F" w:rsidRPr="000E1E6F" w:rsidRDefault="000E1E6F" w:rsidP="003D43BA">
            <w:pPr>
              <w:pStyle w:val="TableParagraph"/>
              <w:spacing w:line="268" w:lineRule="exact"/>
              <w:ind w:left="106"/>
              <w:rPr>
                <w:sz w:val="24"/>
                <w:lang w:val="mk-MK"/>
              </w:rPr>
            </w:pPr>
            <w:r w:rsidRPr="000E1E6F">
              <w:rPr>
                <w:sz w:val="24"/>
                <w:lang w:val="mk-MK"/>
              </w:rPr>
              <w:t>година</w:t>
            </w:r>
          </w:p>
        </w:tc>
      </w:tr>
    </w:tbl>
    <w:p w:rsidR="000E1E6F" w:rsidRPr="000E1E6F" w:rsidRDefault="000E1E6F" w:rsidP="00FA2C25">
      <w:pPr>
        <w:spacing w:line="270" w:lineRule="exact"/>
        <w:rPr>
          <w:rFonts w:ascii="Times New Roman" w:hAnsi="Times New Roman"/>
          <w:sz w:val="24"/>
          <w:szCs w:val="24"/>
          <w:lang w:val="mk-MK"/>
        </w:rPr>
      </w:pPr>
    </w:p>
    <w:p w:rsidR="000E1E6F" w:rsidRPr="00344C95" w:rsidRDefault="000E1E6F" w:rsidP="00344C95">
      <w:pPr>
        <w:jc w:val="both"/>
        <w:rPr>
          <w:rFonts w:ascii="Times New Roman" w:hAnsi="Times New Roman"/>
          <w:sz w:val="28"/>
          <w:szCs w:val="28"/>
          <w:lang w:val="mk-MK"/>
        </w:rPr>
      </w:pPr>
      <w:bookmarkStart w:id="2" w:name="_Hlk25762594"/>
      <w:r w:rsidRPr="000E1E6F">
        <w:rPr>
          <w:rFonts w:ascii="Times New Roman" w:hAnsi="Times New Roman"/>
          <w:sz w:val="28"/>
          <w:szCs w:val="28"/>
          <w:lang w:val="mk-MK"/>
        </w:rPr>
        <w:t>2.3.Простор</w:t>
      </w:r>
      <w:bookmarkEnd w:id="2"/>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5"/>
        <w:gridCol w:w="1433"/>
        <w:gridCol w:w="1620"/>
        <w:gridCol w:w="1712"/>
        <w:gridCol w:w="2898"/>
      </w:tblGrid>
      <w:tr w:rsidR="000E1E6F" w:rsidRPr="000E1E6F" w:rsidTr="006B0379">
        <w:trPr>
          <w:trHeight w:val="1931"/>
        </w:trPr>
        <w:tc>
          <w:tcPr>
            <w:tcW w:w="1915" w:type="dxa"/>
            <w:shd w:val="clear" w:color="auto" w:fill="9CC2E5" w:themeFill="accent1" w:themeFillTint="99"/>
          </w:tcPr>
          <w:p w:rsidR="000E1E6F" w:rsidRPr="000E1E6F" w:rsidRDefault="000E1E6F" w:rsidP="003D43BA">
            <w:pPr>
              <w:pStyle w:val="TableParagraph"/>
              <w:rPr>
                <w:b/>
                <w:sz w:val="26"/>
                <w:lang w:val="mk-MK"/>
              </w:rPr>
            </w:pPr>
          </w:p>
          <w:p w:rsidR="000E1E6F" w:rsidRPr="000E1E6F" w:rsidRDefault="000E1E6F" w:rsidP="003D43BA">
            <w:pPr>
              <w:pStyle w:val="TableParagraph"/>
              <w:rPr>
                <w:b/>
                <w:sz w:val="26"/>
                <w:lang w:val="mk-MK"/>
              </w:rPr>
            </w:pPr>
          </w:p>
          <w:p w:rsidR="000E1E6F" w:rsidRPr="000E1E6F" w:rsidRDefault="000E1E6F" w:rsidP="003D43BA">
            <w:pPr>
              <w:pStyle w:val="TableParagraph"/>
              <w:spacing w:before="226"/>
              <w:ind w:left="141" w:right="132"/>
              <w:jc w:val="center"/>
              <w:rPr>
                <w:b/>
                <w:sz w:val="24"/>
                <w:lang w:val="mk-MK"/>
              </w:rPr>
            </w:pPr>
            <w:r w:rsidRPr="000E1E6F">
              <w:rPr>
                <w:b/>
                <w:sz w:val="24"/>
                <w:lang w:val="mk-MK"/>
              </w:rPr>
              <w:t>Просторија</w:t>
            </w:r>
          </w:p>
        </w:tc>
        <w:tc>
          <w:tcPr>
            <w:tcW w:w="1433" w:type="dxa"/>
            <w:shd w:val="clear" w:color="auto" w:fill="9CC2E5" w:themeFill="accent1" w:themeFillTint="99"/>
          </w:tcPr>
          <w:p w:rsidR="000E1E6F" w:rsidRPr="000E1E6F" w:rsidRDefault="000E1E6F" w:rsidP="003D43BA">
            <w:pPr>
              <w:pStyle w:val="TableParagraph"/>
              <w:rPr>
                <w:b/>
                <w:sz w:val="26"/>
                <w:lang w:val="mk-MK"/>
              </w:rPr>
            </w:pPr>
          </w:p>
          <w:p w:rsidR="000E1E6F" w:rsidRPr="000E1E6F" w:rsidRDefault="000E1E6F" w:rsidP="003D43BA">
            <w:pPr>
              <w:pStyle w:val="TableParagraph"/>
              <w:spacing w:before="9"/>
              <w:rPr>
                <w:b/>
                <w:sz w:val="33"/>
                <w:lang w:val="mk-MK"/>
              </w:rPr>
            </w:pPr>
          </w:p>
          <w:p w:rsidR="000E1E6F" w:rsidRPr="000E1E6F" w:rsidRDefault="000E1E6F" w:rsidP="003D43BA">
            <w:pPr>
              <w:pStyle w:val="TableParagraph"/>
              <w:ind w:left="489" w:right="288" w:hanging="176"/>
              <w:rPr>
                <w:b/>
                <w:sz w:val="24"/>
                <w:lang w:val="mk-MK"/>
              </w:rPr>
            </w:pPr>
            <w:r w:rsidRPr="000E1E6F">
              <w:rPr>
                <w:b/>
                <w:sz w:val="24"/>
                <w:lang w:val="mk-MK"/>
              </w:rPr>
              <w:t>Вкупен број</w:t>
            </w:r>
          </w:p>
        </w:tc>
        <w:tc>
          <w:tcPr>
            <w:tcW w:w="1620" w:type="dxa"/>
            <w:shd w:val="clear" w:color="auto" w:fill="9CC2E5" w:themeFill="accent1" w:themeFillTint="99"/>
          </w:tcPr>
          <w:p w:rsidR="000E1E6F" w:rsidRPr="000E1E6F" w:rsidRDefault="000E1E6F" w:rsidP="003D43BA">
            <w:pPr>
              <w:pStyle w:val="TableParagraph"/>
              <w:rPr>
                <w:b/>
                <w:sz w:val="26"/>
                <w:lang w:val="mk-MK"/>
              </w:rPr>
            </w:pPr>
          </w:p>
          <w:p w:rsidR="000E1E6F" w:rsidRPr="000E1E6F" w:rsidRDefault="000E1E6F" w:rsidP="003D43BA">
            <w:pPr>
              <w:pStyle w:val="TableParagraph"/>
              <w:spacing w:before="9"/>
              <w:rPr>
                <w:b/>
                <w:sz w:val="33"/>
                <w:lang w:val="mk-MK"/>
              </w:rPr>
            </w:pPr>
          </w:p>
          <w:p w:rsidR="000E1E6F" w:rsidRPr="000E1E6F" w:rsidRDefault="000E1E6F" w:rsidP="003D43BA">
            <w:pPr>
              <w:pStyle w:val="TableParagraph"/>
              <w:ind w:left="569" w:right="196" w:hanging="344"/>
              <w:rPr>
                <w:b/>
                <w:sz w:val="24"/>
                <w:lang w:val="mk-MK"/>
              </w:rPr>
            </w:pPr>
            <w:r w:rsidRPr="000E1E6F">
              <w:rPr>
                <w:b/>
                <w:sz w:val="24"/>
                <w:lang w:val="mk-MK"/>
              </w:rPr>
              <w:t>Површина (m2)</w:t>
            </w:r>
          </w:p>
        </w:tc>
        <w:tc>
          <w:tcPr>
            <w:tcW w:w="1712" w:type="dxa"/>
            <w:shd w:val="clear" w:color="auto" w:fill="9CC2E5" w:themeFill="accent1" w:themeFillTint="99"/>
          </w:tcPr>
          <w:p w:rsidR="000E1E6F" w:rsidRPr="000E1E6F" w:rsidRDefault="000E1E6F" w:rsidP="003D43BA">
            <w:pPr>
              <w:pStyle w:val="TableParagraph"/>
              <w:ind w:left="242" w:right="233" w:hanging="2"/>
              <w:jc w:val="center"/>
              <w:rPr>
                <w:b/>
                <w:sz w:val="24"/>
                <w:lang w:val="mk-MK"/>
              </w:rPr>
            </w:pPr>
            <w:r w:rsidRPr="000E1E6F">
              <w:rPr>
                <w:b/>
                <w:sz w:val="24"/>
                <w:lang w:val="mk-MK"/>
              </w:rPr>
              <w:t>Состојба (се оценува од 1 до 5, согласно</w:t>
            </w:r>
          </w:p>
          <w:p w:rsidR="000E1E6F" w:rsidRPr="000E1E6F" w:rsidRDefault="000E1E6F" w:rsidP="003D43BA">
            <w:pPr>
              <w:pStyle w:val="TableParagraph"/>
              <w:spacing w:line="270" w:lineRule="atLeast"/>
              <w:ind w:left="180" w:right="173"/>
              <w:jc w:val="center"/>
              <w:rPr>
                <w:b/>
                <w:sz w:val="24"/>
                <w:lang w:val="mk-MK"/>
              </w:rPr>
            </w:pPr>
            <w:r w:rsidRPr="000E1E6F">
              <w:rPr>
                <w:b/>
                <w:sz w:val="24"/>
                <w:lang w:val="mk-MK"/>
              </w:rPr>
              <w:t>Нормативот од 2019 година)</w:t>
            </w:r>
          </w:p>
        </w:tc>
        <w:tc>
          <w:tcPr>
            <w:tcW w:w="2898" w:type="dxa"/>
            <w:shd w:val="clear" w:color="auto" w:fill="9CC2E5" w:themeFill="accent1" w:themeFillTint="99"/>
          </w:tcPr>
          <w:p w:rsidR="000E1E6F" w:rsidRPr="000E1E6F" w:rsidRDefault="000E1E6F" w:rsidP="003D43BA">
            <w:pPr>
              <w:pStyle w:val="TableParagraph"/>
              <w:spacing w:before="8"/>
              <w:rPr>
                <w:b/>
                <w:sz w:val="23"/>
                <w:lang w:val="mk-MK"/>
              </w:rPr>
            </w:pPr>
          </w:p>
          <w:p w:rsidR="000E1E6F" w:rsidRPr="000E1E6F" w:rsidRDefault="000E1E6F" w:rsidP="003D43BA">
            <w:pPr>
              <w:pStyle w:val="TableParagraph"/>
              <w:ind w:left="196" w:right="193"/>
              <w:jc w:val="center"/>
              <w:rPr>
                <w:b/>
                <w:sz w:val="24"/>
                <w:lang w:val="mk-MK"/>
              </w:rPr>
            </w:pPr>
            <w:r w:rsidRPr="000E1E6F">
              <w:rPr>
                <w:b/>
                <w:sz w:val="24"/>
                <w:lang w:val="mk-MK"/>
              </w:rPr>
              <w:t>Забелешка</w:t>
            </w:r>
          </w:p>
          <w:p w:rsidR="000E1E6F" w:rsidRPr="000E1E6F" w:rsidRDefault="000E1E6F" w:rsidP="003D43BA">
            <w:pPr>
              <w:pStyle w:val="TableParagraph"/>
              <w:ind w:left="199" w:right="193"/>
              <w:jc w:val="center"/>
              <w:rPr>
                <w:b/>
                <w:sz w:val="24"/>
                <w:lang w:val="mk-MK"/>
              </w:rPr>
            </w:pPr>
            <w:r w:rsidRPr="000E1E6F">
              <w:rPr>
                <w:b/>
                <w:sz w:val="24"/>
                <w:lang w:val="mk-MK"/>
              </w:rPr>
              <w:t>(се наведува потребата од дополнителни простории, реконструкции и сл.</w:t>
            </w:r>
          </w:p>
        </w:tc>
      </w:tr>
      <w:tr w:rsidR="000E1E6F" w:rsidRPr="000E1E6F" w:rsidTr="005E4098">
        <w:trPr>
          <w:trHeight w:val="275"/>
        </w:trPr>
        <w:tc>
          <w:tcPr>
            <w:tcW w:w="1915" w:type="dxa"/>
            <w:shd w:val="clear" w:color="auto" w:fill="CCECFF"/>
          </w:tcPr>
          <w:p w:rsidR="000E1E6F" w:rsidRPr="000E1E6F" w:rsidRDefault="000E1E6F" w:rsidP="003D43BA">
            <w:pPr>
              <w:pStyle w:val="TableParagraph"/>
              <w:spacing w:line="255" w:lineRule="exact"/>
              <w:ind w:left="142" w:right="132"/>
              <w:jc w:val="center"/>
              <w:rPr>
                <w:b/>
                <w:sz w:val="24"/>
                <w:lang w:val="mk-MK"/>
              </w:rPr>
            </w:pPr>
            <w:r w:rsidRPr="000E1E6F">
              <w:rPr>
                <w:b/>
                <w:sz w:val="24"/>
                <w:lang w:val="mk-MK"/>
              </w:rPr>
              <w:t>Училници</w:t>
            </w:r>
          </w:p>
        </w:tc>
        <w:tc>
          <w:tcPr>
            <w:tcW w:w="1433" w:type="dxa"/>
            <w:shd w:val="clear" w:color="auto" w:fill="DEEAF6" w:themeFill="accent1" w:themeFillTint="33"/>
          </w:tcPr>
          <w:p w:rsidR="000E1E6F" w:rsidRPr="000E1E6F" w:rsidRDefault="000E1E6F" w:rsidP="003D43BA">
            <w:pPr>
              <w:pStyle w:val="TableParagraph"/>
              <w:spacing w:line="255" w:lineRule="exact"/>
              <w:ind w:left="595"/>
              <w:rPr>
                <w:sz w:val="24"/>
                <w:lang w:val="mk-MK"/>
              </w:rPr>
            </w:pPr>
            <w:r w:rsidRPr="000E1E6F">
              <w:rPr>
                <w:sz w:val="24"/>
                <w:lang w:val="mk-MK"/>
              </w:rPr>
              <w:t>25</w:t>
            </w:r>
          </w:p>
        </w:tc>
        <w:tc>
          <w:tcPr>
            <w:tcW w:w="1620" w:type="dxa"/>
            <w:shd w:val="clear" w:color="auto" w:fill="DEEAF6" w:themeFill="accent1" w:themeFillTint="33"/>
          </w:tcPr>
          <w:p w:rsidR="000E1E6F" w:rsidRPr="000E1E6F" w:rsidRDefault="000E1E6F" w:rsidP="003D43BA">
            <w:pPr>
              <w:pStyle w:val="TableParagraph"/>
              <w:spacing w:line="255" w:lineRule="exact"/>
              <w:ind w:right="421"/>
              <w:jc w:val="right"/>
              <w:rPr>
                <w:sz w:val="24"/>
                <w:lang w:val="mk-MK"/>
              </w:rPr>
            </w:pPr>
            <w:r w:rsidRPr="000E1E6F">
              <w:rPr>
                <w:sz w:val="24"/>
                <w:lang w:val="mk-MK"/>
              </w:rPr>
              <w:t>1440м2</w:t>
            </w:r>
          </w:p>
        </w:tc>
        <w:tc>
          <w:tcPr>
            <w:tcW w:w="1712" w:type="dxa"/>
            <w:shd w:val="clear" w:color="auto" w:fill="DEEAF6" w:themeFill="accent1" w:themeFillTint="33"/>
          </w:tcPr>
          <w:p w:rsidR="000E1E6F" w:rsidRPr="000E1E6F" w:rsidRDefault="000E1E6F" w:rsidP="003D43BA">
            <w:pPr>
              <w:pStyle w:val="TableParagraph"/>
              <w:spacing w:line="255" w:lineRule="exact"/>
              <w:ind w:left="8"/>
              <w:jc w:val="center"/>
              <w:rPr>
                <w:sz w:val="24"/>
                <w:lang w:val="mk-MK"/>
              </w:rPr>
            </w:pPr>
            <w:r w:rsidRPr="000E1E6F">
              <w:rPr>
                <w:sz w:val="24"/>
                <w:lang w:val="mk-MK"/>
              </w:rPr>
              <w:t>4</w:t>
            </w:r>
          </w:p>
        </w:tc>
        <w:tc>
          <w:tcPr>
            <w:tcW w:w="2898" w:type="dxa"/>
            <w:shd w:val="clear" w:color="auto" w:fill="DEEAF6" w:themeFill="accent1" w:themeFillTint="33"/>
          </w:tcPr>
          <w:p w:rsidR="000E1E6F" w:rsidRPr="000E1E6F" w:rsidRDefault="000E1E6F" w:rsidP="003D43BA">
            <w:pPr>
              <w:pStyle w:val="TableParagraph"/>
              <w:spacing w:line="255" w:lineRule="exact"/>
              <w:ind w:right="1405"/>
              <w:jc w:val="right"/>
              <w:rPr>
                <w:sz w:val="24"/>
                <w:lang w:val="mk-MK"/>
              </w:rPr>
            </w:pPr>
            <w:r w:rsidRPr="000E1E6F">
              <w:rPr>
                <w:sz w:val="24"/>
                <w:lang w:val="mk-MK"/>
              </w:rPr>
              <w:t>/</w:t>
            </w:r>
          </w:p>
        </w:tc>
      </w:tr>
      <w:tr w:rsidR="000E1E6F" w:rsidRPr="000E1E6F" w:rsidTr="005E4098">
        <w:trPr>
          <w:trHeight w:val="277"/>
        </w:trPr>
        <w:tc>
          <w:tcPr>
            <w:tcW w:w="1915" w:type="dxa"/>
            <w:shd w:val="clear" w:color="auto" w:fill="CCECFF"/>
          </w:tcPr>
          <w:p w:rsidR="000E1E6F" w:rsidRPr="000E1E6F" w:rsidRDefault="000E1E6F" w:rsidP="003D43BA">
            <w:pPr>
              <w:pStyle w:val="TableParagraph"/>
              <w:spacing w:line="258" w:lineRule="exact"/>
              <w:ind w:left="139" w:right="132"/>
              <w:jc w:val="center"/>
              <w:rPr>
                <w:b/>
                <w:sz w:val="24"/>
                <w:lang w:val="mk-MK"/>
              </w:rPr>
            </w:pPr>
            <w:r w:rsidRPr="000E1E6F">
              <w:rPr>
                <w:b/>
                <w:sz w:val="24"/>
                <w:lang w:val="mk-MK"/>
              </w:rPr>
              <w:t>Кабинети</w:t>
            </w:r>
          </w:p>
        </w:tc>
        <w:tc>
          <w:tcPr>
            <w:tcW w:w="1433" w:type="dxa"/>
            <w:shd w:val="clear" w:color="auto" w:fill="DEEAF6" w:themeFill="accent1" w:themeFillTint="33"/>
          </w:tcPr>
          <w:p w:rsidR="000E1E6F" w:rsidRPr="000E1E6F" w:rsidRDefault="000E1E6F" w:rsidP="003D43BA">
            <w:pPr>
              <w:pStyle w:val="TableParagraph"/>
              <w:spacing w:line="258" w:lineRule="exact"/>
              <w:ind w:left="655"/>
              <w:rPr>
                <w:sz w:val="24"/>
                <w:lang w:val="mk-MK"/>
              </w:rPr>
            </w:pPr>
            <w:r w:rsidRPr="000E1E6F">
              <w:rPr>
                <w:sz w:val="24"/>
                <w:lang w:val="mk-MK"/>
              </w:rPr>
              <w:t>1</w:t>
            </w:r>
          </w:p>
        </w:tc>
        <w:tc>
          <w:tcPr>
            <w:tcW w:w="1620" w:type="dxa"/>
            <w:shd w:val="clear" w:color="auto" w:fill="DEEAF6" w:themeFill="accent1" w:themeFillTint="33"/>
          </w:tcPr>
          <w:p w:rsidR="000E1E6F" w:rsidRPr="000E1E6F" w:rsidRDefault="000E1E6F" w:rsidP="003D43BA">
            <w:pPr>
              <w:pStyle w:val="TableParagraph"/>
              <w:spacing w:line="258" w:lineRule="exact"/>
              <w:ind w:left="533" w:right="524"/>
              <w:jc w:val="center"/>
              <w:rPr>
                <w:sz w:val="24"/>
                <w:lang w:val="mk-MK"/>
              </w:rPr>
            </w:pPr>
            <w:r w:rsidRPr="000E1E6F">
              <w:rPr>
                <w:sz w:val="24"/>
                <w:lang w:val="mk-MK"/>
              </w:rPr>
              <w:t>56м2</w:t>
            </w:r>
          </w:p>
        </w:tc>
        <w:tc>
          <w:tcPr>
            <w:tcW w:w="1712" w:type="dxa"/>
            <w:shd w:val="clear" w:color="auto" w:fill="DEEAF6" w:themeFill="accent1" w:themeFillTint="33"/>
          </w:tcPr>
          <w:p w:rsidR="000E1E6F" w:rsidRPr="000E1E6F" w:rsidRDefault="000E1E6F" w:rsidP="003D43BA">
            <w:pPr>
              <w:pStyle w:val="TableParagraph"/>
              <w:spacing w:line="258" w:lineRule="exact"/>
              <w:ind w:left="8"/>
              <w:jc w:val="center"/>
              <w:rPr>
                <w:sz w:val="24"/>
                <w:lang w:val="mk-MK"/>
              </w:rPr>
            </w:pPr>
            <w:r w:rsidRPr="000E1E6F">
              <w:rPr>
                <w:sz w:val="24"/>
                <w:lang w:val="mk-MK"/>
              </w:rPr>
              <w:t>4</w:t>
            </w:r>
          </w:p>
        </w:tc>
        <w:tc>
          <w:tcPr>
            <w:tcW w:w="2898" w:type="dxa"/>
            <w:shd w:val="clear" w:color="auto" w:fill="DEEAF6" w:themeFill="accent1" w:themeFillTint="33"/>
          </w:tcPr>
          <w:p w:rsidR="000E1E6F" w:rsidRPr="000E1E6F" w:rsidRDefault="000E1E6F" w:rsidP="003D43BA">
            <w:pPr>
              <w:pStyle w:val="TableParagraph"/>
              <w:spacing w:line="258" w:lineRule="exact"/>
              <w:ind w:right="1405"/>
              <w:jc w:val="right"/>
              <w:rPr>
                <w:sz w:val="24"/>
                <w:lang w:val="mk-MK"/>
              </w:rPr>
            </w:pPr>
            <w:r w:rsidRPr="000E1E6F">
              <w:rPr>
                <w:sz w:val="24"/>
                <w:lang w:val="mk-MK"/>
              </w:rPr>
              <w:t>/</w:t>
            </w:r>
          </w:p>
        </w:tc>
      </w:tr>
      <w:tr w:rsidR="000E1E6F" w:rsidRPr="000E1E6F" w:rsidTr="005E4098">
        <w:trPr>
          <w:trHeight w:val="276"/>
        </w:trPr>
        <w:tc>
          <w:tcPr>
            <w:tcW w:w="1915" w:type="dxa"/>
            <w:shd w:val="clear" w:color="auto" w:fill="CCECFF"/>
          </w:tcPr>
          <w:p w:rsidR="000E1E6F" w:rsidRPr="000E1E6F" w:rsidRDefault="000E1E6F" w:rsidP="003D43BA">
            <w:pPr>
              <w:pStyle w:val="TableParagraph"/>
              <w:spacing w:line="256" w:lineRule="exact"/>
              <w:ind w:left="140" w:right="132"/>
              <w:jc w:val="center"/>
              <w:rPr>
                <w:b/>
                <w:sz w:val="24"/>
                <w:lang w:val="mk-MK"/>
              </w:rPr>
            </w:pPr>
            <w:r w:rsidRPr="000E1E6F">
              <w:rPr>
                <w:b/>
                <w:sz w:val="24"/>
                <w:lang w:val="mk-MK"/>
              </w:rPr>
              <w:t>Библиотека</w:t>
            </w:r>
          </w:p>
        </w:tc>
        <w:tc>
          <w:tcPr>
            <w:tcW w:w="1433" w:type="dxa"/>
            <w:shd w:val="clear" w:color="auto" w:fill="DEEAF6" w:themeFill="accent1" w:themeFillTint="33"/>
          </w:tcPr>
          <w:p w:rsidR="000E1E6F" w:rsidRPr="000E1E6F" w:rsidRDefault="000E1E6F" w:rsidP="003D43BA">
            <w:pPr>
              <w:pStyle w:val="TableParagraph"/>
              <w:spacing w:line="256" w:lineRule="exact"/>
              <w:ind w:left="655"/>
              <w:rPr>
                <w:sz w:val="24"/>
                <w:lang w:val="mk-MK"/>
              </w:rPr>
            </w:pPr>
            <w:r w:rsidRPr="000E1E6F">
              <w:rPr>
                <w:sz w:val="24"/>
                <w:lang w:val="mk-MK"/>
              </w:rPr>
              <w:t>1</w:t>
            </w:r>
          </w:p>
        </w:tc>
        <w:tc>
          <w:tcPr>
            <w:tcW w:w="1620" w:type="dxa"/>
            <w:shd w:val="clear" w:color="auto" w:fill="DEEAF6" w:themeFill="accent1" w:themeFillTint="33"/>
          </w:tcPr>
          <w:p w:rsidR="000E1E6F" w:rsidRPr="000E1E6F" w:rsidRDefault="000E1E6F" w:rsidP="003D43BA">
            <w:pPr>
              <w:pStyle w:val="TableParagraph"/>
              <w:spacing w:line="256" w:lineRule="exact"/>
              <w:ind w:left="533" w:right="523"/>
              <w:jc w:val="center"/>
              <w:rPr>
                <w:sz w:val="24"/>
                <w:lang w:val="mk-MK"/>
              </w:rPr>
            </w:pPr>
            <w:r w:rsidRPr="000E1E6F">
              <w:rPr>
                <w:sz w:val="24"/>
                <w:lang w:val="mk-MK"/>
              </w:rPr>
              <w:t>30м2</w:t>
            </w:r>
          </w:p>
        </w:tc>
        <w:tc>
          <w:tcPr>
            <w:tcW w:w="1712" w:type="dxa"/>
            <w:shd w:val="clear" w:color="auto" w:fill="DEEAF6" w:themeFill="accent1" w:themeFillTint="33"/>
          </w:tcPr>
          <w:p w:rsidR="000E1E6F" w:rsidRPr="000E1E6F" w:rsidRDefault="000E1E6F" w:rsidP="003D43BA">
            <w:pPr>
              <w:pStyle w:val="TableParagraph"/>
              <w:spacing w:line="256" w:lineRule="exact"/>
              <w:ind w:left="8"/>
              <w:jc w:val="center"/>
              <w:rPr>
                <w:sz w:val="24"/>
                <w:lang w:val="mk-MK"/>
              </w:rPr>
            </w:pPr>
            <w:r w:rsidRPr="000E1E6F">
              <w:rPr>
                <w:sz w:val="24"/>
                <w:lang w:val="mk-MK"/>
              </w:rPr>
              <w:t>4</w:t>
            </w:r>
          </w:p>
        </w:tc>
        <w:tc>
          <w:tcPr>
            <w:tcW w:w="2898" w:type="dxa"/>
            <w:shd w:val="clear" w:color="auto" w:fill="DEEAF6" w:themeFill="accent1" w:themeFillTint="33"/>
          </w:tcPr>
          <w:p w:rsidR="000E1E6F" w:rsidRPr="000E1E6F" w:rsidRDefault="000E1E6F" w:rsidP="003D43BA">
            <w:pPr>
              <w:pStyle w:val="TableParagraph"/>
              <w:spacing w:line="256" w:lineRule="exact"/>
              <w:ind w:right="1405"/>
              <w:jc w:val="right"/>
              <w:rPr>
                <w:sz w:val="24"/>
                <w:lang w:val="mk-MK"/>
              </w:rPr>
            </w:pPr>
            <w:r w:rsidRPr="000E1E6F">
              <w:rPr>
                <w:sz w:val="24"/>
                <w:lang w:val="mk-MK"/>
              </w:rPr>
              <w:t>/</w:t>
            </w:r>
          </w:p>
        </w:tc>
      </w:tr>
      <w:tr w:rsidR="000E1E6F" w:rsidRPr="000E1E6F" w:rsidTr="005E4098">
        <w:trPr>
          <w:trHeight w:val="275"/>
        </w:trPr>
        <w:tc>
          <w:tcPr>
            <w:tcW w:w="1915" w:type="dxa"/>
            <w:shd w:val="clear" w:color="auto" w:fill="CCECFF"/>
          </w:tcPr>
          <w:p w:rsidR="000E1E6F" w:rsidRPr="000E1E6F" w:rsidRDefault="000E1E6F" w:rsidP="003D43BA">
            <w:pPr>
              <w:pStyle w:val="TableParagraph"/>
              <w:spacing w:line="256" w:lineRule="exact"/>
              <w:ind w:left="140" w:right="132"/>
              <w:jc w:val="center"/>
              <w:rPr>
                <w:b/>
                <w:sz w:val="24"/>
                <w:lang w:val="mk-MK"/>
              </w:rPr>
            </w:pPr>
            <w:r w:rsidRPr="000E1E6F">
              <w:rPr>
                <w:b/>
                <w:sz w:val="24"/>
                <w:lang w:val="mk-MK"/>
              </w:rPr>
              <w:lastRenderedPageBreak/>
              <w:t>Медијатека</w:t>
            </w:r>
          </w:p>
        </w:tc>
        <w:tc>
          <w:tcPr>
            <w:tcW w:w="1433" w:type="dxa"/>
            <w:shd w:val="clear" w:color="auto" w:fill="DEEAF6" w:themeFill="accent1" w:themeFillTint="33"/>
          </w:tcPr>
          <w:p w:rsidR="000E1E6F" w:rsidRPr="000E1E6F" w:rsidRDefault="000E1E6F" w:rsidP="003D43BA">
            <w:pPr>
              <w:pStyle w:val="TableParagraph"/>
              <w:spacing w:line="256" w:lineRule="exact"/>
              <w:ind w:left="655"/>
              <w:rPr>
                <w:sz w:val="24"/>
                <w:lang w:val="mk-MK"/>
              </w:rPr>
            </w:pPr>
            <w:r w:rsidRPr="000E1E6F">
              <w:rPr>
                <w:sz w:val="24"/>
                <w:lang w:val="mk-MK"/>
              </w:rPr>
              <w:t>0</w:t>
            </w:r>
          </w:p>
        </w:tc>
        <w:tc>
          <w:tcPr>
            <w:tcW w:w="1620" w:type="dxa"/>
            <w:shd w:val="clear" w:color="auto" w:fill="DEEAF6" w:themeFill="accent1" w:themeFillTint="33"/>
          </w:tcPr>
          <w:p w:rsidR="000E1E6F" w:rsidRPr="000E1E6F" w:rsidRDefault="000E1E6F" w:rsidP="003D43BA">
            <w:pPr>
              <w:pStyle w:val="TableParagraph"/>
              <w:rPr>
                <w:sz w:val="20"/>
                <w:lang w:val="mk-MK"/>
              </w:rPr>
            </w:pPr>
          </w:p>
        </w:tc>
        <w:tc>
          <w:tcPr>
            <w:tcW w:w="1712" w:type="dxa"/>
            <w:shd w:val="clear" w:color="auto" w:fill="DEEAF6" w:themeFill="accent1" w:themeFillTint="33"/>
          </w:tcPr>
          <w:p w:rsidR="000E1E6F" w:rsidRPr="000E1E6F" w:rsidRDefault="000E1E6F" w:rsidP="003D43BA">
            <w:pPr>
              <w:pStyle w:val="TableParagraph"/>
              <w:rPr>
                <w:sz w:val="20"/>
                <w:lang w:val="mk-MK"/>
              </w:rPr>
            </w:pPr>
          </w:p>
        </w:tc>
        <w:tc>
          <w:tcPr>
            <w:tcW w:w="2898" w:type="dxa"/>
            <w:shd w:val="clear" w:color="auto" w:fill="DEEAF6" w:themeFill="accent1" w:themeFillTint="33"/>
          </w:tcPr>
          <w:p w:rsidR="000E1E6F" w:rsidRPr="000E1E6F" w:rsidRDefault="000E1E6F" w:rsidP="003D43BA">
            <w:pPr>
              <w:pStyle w:val="TableParagraph"/>
              <w:rPr>
                <w:sz w:val="20"/>
                <w:lang w:val="mk-MK"/>
              </w:rPr>
            </w:pPr>
          </w:p>
        </w:tc>
      </w:tr>
      <w:tr w:rsidR="000E1E6F" w:rsidRPr="000E1E6F" w:rsidTr="005E4098">
        <w:trPr>
          <w:trHeight w:val="275"/>
        </w:trPr>
        <w:tc>
          <w:tcPr>
            <w:tcW w:w="1915" w:type="dxa"/>
            <w:shd w:val="clear" w:color="auto" w:fill="CCECFF"/>
          </w:tcPr>
          <w:p w:rsidR="000E1E6F" w:rsidRPr="000E1E6F" w:rsidRDefault="000E1E6F" w:rsidP="003D43BA">
            <w:pPr>
              <w:pStyle w:val="TableParagraph"/>
              <w:spacing w:line="256" w:lineRule="exact"/>
              <w:ind w:left="143" w:right="132"/>
              <w:jc w:val="center"/>
              <w:rPr>
                <w:b/>
                <w:sz w:val="24"/>
                <w:lang w:val="mk-MK"/>
              </w:rPr>
            </w:pPr>
            <w:r w:rsidRPr="000E1E6F">
              <w:rPr>
                <w:b/>
                <w:sz w:val="24"/>
                <w:lang w:val="mk-MK"/>
              </w:rPr>
              <w:t>Читална</w:t>
            </w:r>
          </w:p>
        </w:tc>
        <w:tc>
          <w:tcPr>
            <w:tcW w:w="1433" w:type="dxa"/>
            <w:shd w:val="clear" w:color="auto" w:fill="DEEAF6" w:themeFill="accent1" w:themeFillTint="33"/>
          </w:tcPr>
          <w:p w:rsidR="000E1E6F" w:rsidRPr="000E1E6F" w:rsidRDefault="000E1E6F" w:rsidP="003D43BA">
            <w:pPr>
              <w:pStyle w:val="TableParagraph"/>
              <w:spacing w:line="256" w:lineRule="exact"/>
              <w:ind w:left="655"/>
              <w:rPr>
                <w:sz w:val="24"/>
                <w:lang w:val="mk-MK"/>
              </w:rPr>
            </w:pPr>
            <w:r w:rsidRPr="000E1E6F">
              <w:rPr>
                <w:sz w:val="24"/>
                <w:lang w:val="mk-MK"/>
              </w:rPr>
              <w:t>0</w:t>
            </w:r>
          </w:p>
        </w:tc>
        <w:tc>
          <w:tcPr>
            <w:tcW w:w="1620" w:type="dxa"/>
            <w:shd w:val="clear" w:color="auto" w:fill="DEEAF6" w:themeFill="accent1" w:themeFillTint="33"/>
          </w:tcPr>
          <w:p w:rsidR="000E1E6F" w:rsidRPr="000E1E6F" w:rsidRDefault="000E1E6F" w:rsidP="003D43BA">
            <w:pPr>
              <w:pStyle w:val="TableParagraph"/>
              <w:rPr>
                <w:sz w:val="20"/>
                <w:lang w:val="mk-MK"/>
              </w:rPr>
            </w:pPr>
          </w:p>
        </w:tc>
        <w:tc>
          <w:tcPr>
            <w:tcW w:w="1712" w:type="dxa"/>
            <w:shd w:val="clear" w:color="auto" w:fill="DEEAF6" w:themeFill="accent1" w:themeFillTint="33"/>
          </w:tcPr>
          <w:p w:rsidR="000E1E6F" w:rsidRPr="000E1E6F" w:rsidRDefault="000E1E6F" w:rsidP="003D43BA">
            <w:pPr>
              <w:pStyle w:val="TableParagraph"/>
              <w:rPr>
                <w:sz w:val="20"/>
                <w:lang w:val="mk-MK"/>
              </w:rPr>
            </w:pPr>
          </w:p>
        </w:tc>
        <w:tc>
          <w:tcPr>
            <w:tcW w:w="2898" w:type="dxa"/>
            <w:shd w:val="clear" w:color="auto" w:fill="DEEAF6" w:themeFill="accent1" w:themeFillTint="33"/>
          </w:tcPr>
          <w:p w:rsidR="000E1E6F" w:rsidRPr="000E1E6F" w:rsidRDefault="000E1E6F" w:rsidP="003D43BA">
            <w:pPr>
              <w:pStyle w:val="TableParagraph"/>
              <w:rPr>
                <w:sz w:val="20"/>
                <w:lang w:val="mk-MK"/>
              </w:rPr>
            </w:pPr>
          </w:p>
        </w:tc>
      </w:tr>
      <w:tr w:rsidR="000E1E6F" w:rsidRPr="000E1E6F" w:rsidTr="005E4098">
        <w:trPr>
          <w:trHeight w:val="275"/>
        </w:trPr>
        <w:tc>
          <w:tcPr>
            <w:tcW w:w="1915" w:type="dxa"/>
            <w:shd w:val="clear" w:color="auto" w:fill="CCECFF"/>
          </w:tcPr>
          <w:p w:rsidR="000E1E6F" w:rsidRPr="000E1E6F" w:rsidRDefault="000E1E6F" w:rsidP="003D43BA">
            <w:pPr>
              <w:pStyle w:val="TableParagraph"/>
              <w:spacing w:line="256" w:lineRule="exact"/>
              <w:ind w:left="143" w:right="132"/>
              <w:jc w:val="center"/>
              <w:rPr>
                <w:b/>
                <w:sz w:val="24"/>
                <w:lang w:val="mk-MK"/>
              </w:rPr>
            </w:pPr>
            <w:r w:rsidRPr="000E1E6F">
              <w:rPr>
                <w:b/>
                <w:sz w:val="24"/>
                <w:lang w:val="mk-MK"/>
              </w:rPr>
              <w:t>Спортска сала</w:t>
            </w:r>
          </w:p>
        </w:tc>
        <w:tc>
          <w:tcPr>
            <w:tcW w:w="1433" w:type="dxa"/>
            <w:shd w:val="clear" w:color="auto" w:fill="DEEAF6" w:themeFill="accent1" w:themeFillTint="33"/>
          </w:tcPr>
          <w:p w:rsidR="000E1E6F" w:rsidRPr="000E1E6F" w:rsidRDefault="000E1E6F" w:rsidP="003D43BA">
            <w:pPr>
              <w:pStyle w:val="TableParagraph"/>
              <w:spacing w:line="256" w:lineRule="exact"/>
              <w:ind w:left="655"/>
              <w:rPr>
                <w:sz w:val="24"/>
                <w:lang w:val="mk-MK"/>
              </w:rPr>
            </w:pPr>
            <w:r w:rsidRPr="000E1E6F">
              <w:rPr>
                <w:sz w:val="24"/>
                <w:lang w:val="mk-MK"/>
              </w:rPr>
              <w:t>1</w:t>
            </w:r>
          </w:p>
        </w:tc>
        <w:tc>
          <w:tcPr>
            <w:tcW w:w="1620" w:type="dxa"/>
            <w:shd w:val="clear" w:color="auto" w:fill="DEEAF6" w:themeFill="accent1" w:themeFillTint="33"/>
          </w:tcPr>
          <w:p w:rsidR="000E1E6F" w:rsidRPr="000E1E6F" w:rsidRDefault="000E1E6F" w:rsidP="003D43BA">
            <w:pPr>
              <w:pStyle w:val="TableParagraph"/>
              <w:spacing w:line="256" w:lineRule="exact"/>
              <w:ind w:right="421"/>
              <w:jc w:val="right"/>
              <w:rPr>
                <w:sz w:val="24"/>
                <w:lang w:val="mk-MK"/>
              </w:rPr>
            </w:pPr>
            <w:r w:rsidRPr="000E1E6F">
              <w:rPr>
                <w:sz w:val="24"/>
                <w:lang w:val="mk-MK"/>
              </w:rPr>
              <w:t>1100м2</w:t>
            </w:r>
          </w:p>
        </w:tc>
        <w:tc>
          <w:tcPr>
            <w:tcW w:w="1712" w:type="dxa"/>
            <w:shd w:val="clear" w:color="auto" w:fill="DEEAF6" w:themeFill="accent1" w:themeFillTint="33"/>
          </w:tcPr>
          <w:p w:rsidR="000E1E6F" w:rsidRPr="000E1E6F" w:rsidRDefault="000E1E6F" w:rsidP="003D43BA">
            <w:pPr>
              <w:pStyle w:val="TableParagraph"/>
              <w:spacing w:line="256" w:lineRule="exact"/>
              <w:ind w:left="8"/>
              <w:jc w:val="center"/>
              <w:rPr>
                <w:sz w:val="24"/>
                <w:lang w:val="mk-MK"/>
              </w:rPr>
            </w:pPr>
            <w:r w:rsidRPr="000E1E6F">
              <w:rPr>
                <w:sz w:val="24"/>
                <w:lang w:val="mk-MK"/>
              </w:rPr>
              <w:t>5</w:t>
            </w:r>
          </w:p>
        </w:tc>
        <w:tc>
          <w:tcPr>
            <w:tcW w:w="2898" w:type="dxa"/>
            <w:shd w:val="clear" w:color="auto" w:fill="DEEAF6" w:themeFill="accent1" w:themeFillTint="33"/>
          </w:tcPr>
          <w:p w:rsidR="000E1E6F" w:rsidRPr="000E1E6F" w:rsidRDefault="000E1E6F" w:rsidP="003D43BA">
            <w:pPr>
              <w:pStyle w:val="TableParagraph"/>
              <w:spacing w:line="256" w:lineRule="exact"/>
              <w:ind w:right="1405"/>
              <w:jc w:val="right"/>
              <w:rPr>
                <w:sz w:val="24"/>
                <w:lang w:val="mk-MK"/>
              </w:rPr>
            </w:pPr>
            <w:r w:rsidRPr="000E1E6F">
              <w:rPr>
                <w:sz w:val="24"/>
                <w:lang w:val="mk-MK"/>
              </w:rPr>
              <w:t>/</w:t>
            </w:r>
          </w:p>
        </w:tc>
      </w:tr>
      <w:tr w:rsidR="000E1E6F" w:rsidRPr="000E1E6F" w:rsidTr="005E4098">
        <w:trPr>
          <w:trHeight w:val="275"/>
        </w:trPr>
        <w:tc>
          <w:tcPr>
            <w:tcW w:w="1915" w:type="dxa"/>
            <w:shd w:val="clear" w:color="auto" w:fill="CCECFF"/>
          </w:tcPr>
          <w:p w:rsidR="000E1E6F" w:rsidRPr="000E1E6F" w:rsidRDefault="000E1E6F" w:rsidP="003D43BA">
            <w:pPr>
              <w:pStyle w:val="TableParagraph"/>
              <w:spacing w:line="256" w:lineRule="exact"/>
              <w:ind w:left="140" w:right="132"/>
              <w:jc w:val="center"/>
              <w:rPr>
                <w:b/>
                <w:sz w:val="24"/>
                <w:lang w:val="mk-MK"/>
              </w:rPr>
            </w:pPr>
            <w:r w:rsidRPr="000E1E6F">
              <w:rPr>
                <w:b/>
                <w:sz w:val="24"/>
                <w:lang w:val="mk-MK"/>
              </w:rPr>
              <w:t>Канцеларии</w:t>
            </w:r>
          </w:p>
        </w:tc>
        <w:tc>
          <w:tcPr>
            <w:tcW w:w="1433" w:type="dxa"/>
            <w:shd w:val="clear" w:color="auto" w:fill="DEEAF6" w:themeFill="accent1" w:themeFillTint="33"/>
          </w:tcPr>
          <w:p w:rsidR="000E1E6F" w:rsidRPr="000E1E6F" w:rsidRDefault="000E1E6F" w:rsidP="003D43BA">
            <w:pPr>
              <w:pStyle w:val="TableParagraph"/>
              <w:spacing w:line="256" w:lineRule="exact"/>
              <w:ind w:left="655"/>
              <w:rPr>
                <w:sz w:val="24"/>
                <w:lang w:val="mk-MK"/>
              </w:rPr>
            </w:pPr>
            <w:r w:rsidRPr="000E1E6F">
              <w:rPr>
                <w:sz w:val="24"/>
                <w:lang w:val="mk-MK"/>
              </w:rPr>
              <w:t>5</w:t>
            </w:r>
          </w:p>
        </w:tc>
        <w:tc>
          <w:tcPr>
            <w:tcW w:w="1620" w:type="dxa"/>
            <w:shd w:val="clear" w:color="auto" w:fill="DEEAF6" w:themeFill="accent1" w:themeFillTint="33"/>
          </w:tcPr>
          <w:p w:rsidR="000E1E6F" w:rsidRPr="000E1E6F" w:rsidRDefault="000E1E6F" w:rsidP="003D43BA">
            <w:pPr>
              <w:pStyle w:val="TableParagraph"/>
              <w:spacing w:line="256" w:lineRule="exact"/>
              <w:ind w:right="481"/>
              <w:jc w:val="right"/>
              <w:rPr>
                <w:sz w:val="24"/>
                <w:lang w:val="mk-MK"/>
              </w:rPr>
            </w:pPr>
            <w:r w:rsidRPr="000E1E6F">
              <w:rPr>
                <w:sz w:val="24"/>
                <w:lang w:val="mk-MK"/>
              </w:rPr>
              <w:t>155м2</w:t>
            </w:r>
          </w:p>
        </w:tc>
        <w:tc>
          <w:tcPr>
            <w:tcW w:w="1712" w:type="dxa"/>
            <w:shd w:val="clear" w:color="auto" w:fill="DEEAF6" w:themeFill="accent1" w:themeFillTint="33"/>
          </w:tcPr>
          <w:p w:rsidR="000E1E6F" w:rsidRPr="000E1E6F" w:rsidRDefault="000E1E6F" w:rsidP="003D43BA">
            <w:pPr>
              <w:pStyle w:val="TableParagraph"/>
              <w:spacing w:line="256" w:lineRule="exact"/>
              <w:ind w:left="8"/>
              <w:jc w:val="center"/>
              <w:rPr>
                <w:sz w:val="24"/>
                <w:lang w:val="mk-MK"/>
              </w:rPr>
            </w:pPr>
            <w:r w:rsidRPr="000E1E6F">
              <w:rPr>
                <w:sz w:val="24"/>
                <w:lang w:val="mk-MK"/>
              </w:rPr>
              <w:t>4</w:t>
            </w:r>
          </w:p>
        </w:tc>
        <w:tc>
          <w:tcPr>
            <w:tcW w:w="2898" w:type="dxa"/>
            <w:shd w:val="clear" w:color="auto" w:fill="DEEAF6" w:themeFill="accent1" w:themeFillTint="33"/>
          </w:tcPr>
          <w:p w:rsidR="000E1E6F" w:rsidRPr="000E1E6F" w:rsidRDefault="000E1E6F" w:rsidP="003D43BA">
            <w:pPr>
              <w:pStyle w:val="TableParagraph"/>
              <w:spacing w:line="256" w:lineRule="exact"/>
              <w:ind w:right="1405"/>
              <w:jc w:val="right"/>
              <w:rPr>
                <w:sz w:val="24"/>
                <w:lang w:val="mk-MK"/>
              </w:rPr>
            </w:pPr>
            <w:r w:rsidRPr="000E1E6F">
              <w:rPr>
                <w:sz w:val="24"/>
                <w:lang w:val="mk-MK"/>
              </w:rPr>
              <w:t>/</w:t>
            </w:r>
          </w:p>
        </w:tc>
      </w:tr>
      <w:tr w:rsidR="000E1E6F" w:rsidRPr="000E1E6F" w:rsidTr="005E4098">
        <w:trPr>
          <w:trHeight w:val="551"/>
        </w:trPr>
        <w:tc>
          <w:tcPr>
            <w:tcW w:w="1915" w:type="dxa"/>
            <w:shd w:val="clear" w:color="auto" w:fill="CCECFF"/>
          </w:tcPr>
          <w:p w:rsidR="000E1E6F" w:rsidRPr="000E1E6F" w:rsidRDefault="000E1E6F" w:rsidP="003D43BA">
            <w:pPr>
              <w:pStyle w:val="TableParagraph"/>
              <w:spacing w:before="3" w:line="274" w:lineRule="exact"/>
              <w:ind w:left="705" w:right="343" w:hanging="334"/>
              <w:rPr>
                <w:b/>
                <w:sz w:val="24"/>
                <w:lang w:val="mk-MK"/>
              </w:rPr>
            </w:pPr>
            <w:r w:rsidRPr="000E1E6F">
              <w:rPr>
                <w:b/>
                <w:sz w:val="24"/>
                <w:lang w:val="mk-MK"/>
              </w:rPr>
              <w:t>Училишен двор</w:t>
            </w:r>
          </w:p>
        </w:tc>
        <w:tc>
          <w:tcPr>
            <w:tcW w:w="1433" w:type="dxa"/>
            <w:shd w:val="clear" w:color="auto" w:fill="DEEAF6" w:themeFill="accent1" w:themeFillTint="33"/>
          </w:tcPr>
          <w:p w:rsidR="000E1E6F" w:rsidRPr="000E1E6F" w:rsidRDefault="000E1E6F" w:rsidP="003D43BA">
            <w:pPr>
              <w:pStyle w:val="TableParagraph"/>
              <w:spacing w:before="131"/>
              <w:ind w:left="655"/>
              <w:rPr>
                <w:sz w:val="24"/>
                <w:lang w:val="mk-MK"/>
              </w:rPr>
            </w:pPr>
            <w:r w:rsidRPr="000E1E6F">
              <w:rPr>
                <w:sz w:val="24"/>
                <w:lang w:val="mk-MK"/>
              </w:rPr>
              <w:t>2</w:t>
            </w:r>
          </w:p>
        </w:tc>
        <w:tc>
          <w:tcPr>
            <w:tcW w:w="1620" w:type="dxa"/>
            <w:shd w:val="clear" w:color="auto" w:fill="DEEAF6" w:themeFill="accent1" w:themeFillTint="33"/>
          </w:tcPr>
          <w:p w:rsidR="000E1E6F" w:rsidRPr="000E1E6F" w:rsidRDefault="000E1E6F" w:rsidP="003D43BA">
            <w:pPr>
              <w:pStyle w:val="TableParagraph"/>
              <w:spacing w:before="131"/>
              <w:ind w:right="421"/>
              <w:jc w:val="right"/>
              <w:rPr>
                <w:sz w:val="24"/>
                <w:lang w:val="mk-MK"/>
              </w:rPr>
            </w:pPr>
            <w:r w:rsidRPr="000E1E6F">
              <w:rPr>
                <w:sz w:val="24"/>
                <w:lang w:val="mk-MK"/>
              </w:rPr>
              <w:t>2045м2</w:t>
            </w:r>
          </w:p>
        </w:tc>
        <w:tc>
          <w:tcPr>
            <w:tcW w:w="1712" w:type="dxa"/>
            <w:shd w:val="clear" w:color="auto" w:fill="DEEAF6" w:themeFill="accent1" w:themeFillTint="33"/>
          </w:tcPr>
          <w:p w:rsidR="000E1E6F" w:rsidRPr="000E1E6F" w:rsidRDefault="000E1E6F" w:rsidP="003D43BA">
            <w:pPr>
              <w:pStyle w:val="TableParagraph"/>
              <w:spacing w:before="131"/>
              <w:ind w:left="8"/>
              <w:jc w:val="center"/>
              <w:rPr>
                <w:sz w:val="24"/>
                <w:lang w:val="mk-MK"/>
              </w:rPr>
            </w:pPr>
            <w:r w:rsidRPr="000E1E6F">
              <w:rPr>
                <w:sz w:val="24"/>
                <w:lang w:val="mk-MK"/>
              </w:rPr>
              <w:t>4</w:t>
            </w:r>
          </w:p>
        </w:tc>
        <w:tc>
          <w:tcPr>
            <w:tcW w:w="2898" w:type="dxa"/>
            <w:shd w:val="clear" w:color="auto" w:fill="DEEAF6" w:themeFill="accent1" w:themeFillTint="33"/>
          </w:tcPr>
          <w:p w:rsidR="000E1E6F" w:rsidRPr="000E1E6F" w:rsidRDefault="000E1E6F" w:rsidP="003D43BA">
            <w:pPr>
              <w:pStyle w:val="TableParagraph"/>
              <w:spacing w:before="131"/>
              <w:ind w:right="1405"/>
              <w:jc w:val="right"/>
              <w:rPr>
                <w:sz w:val="24"/>
                <w:lang w:val="mk-MK"/>
              </w:rPr>
            </w:pPr>
            <w:r w:rsidRPr="000E1E6F">
              <w:rPr>
                <w:sz w:val="24"/>
                <w:lang w:val="mk-MK"/>
              </w:rPr>
              <w:t>/</w:t>
            </w:r>
          </w:p>
        </w:tc>
      </w:tr>
      <w:tr w:rsidR="000E1E6F" w:rsidRPr="000E1E6F" w:rsidTr="005E4098">
        <w:trPr>
          <w:trHeight w:val="830"/>
        </w:trPr>
        <w:tc>
          <w:tcPr>
            <w:tcW w:w="1915" w:type="dxa"/>
            <w:shd w:val="clear" w:color="auto" w:fill="CCECFF"/>
          </w:tcPr>
          <w:p w:rsidR="000E1E6F" w:rsidRPr="000E1E6F" w:rsidRDefault="000E1E6F" w:rsidP="003D43BA">
            <w:pPr>
              <w:pStyle w:val="TableParagraph"/>
              <w:spacing w:before="2" w:line="276" w:lineRule="exact"/>
              <w:ind w:left="383" w:right="363" w:hanging="10"/>
              <w:jc w:val="both"/>
              <w:rPr>
                <w:b/>
                <w:sz w:val="24"/>
                <w:lang w:val="mk-MK"/>
              </w:rPr>
            </w:pPr>
            <w:r w:rsidRPr="000E1E6F">
              <w:rPr>
                <w:b/>
                <w:sz w:val="24"/>
                <w:lang w:val="mk-MK"/>
              </w:rPr>
              <w:t>Заеднички простор за прослави</w:t>
            </w:r>
          </w:p>
        </w:tc>
        <w:tc>
          <w:tcPr>
            <w:tcW w:w="1433" w:type="dxa"/>
            <w:shd w:val="clear" w:color="auto" w:fill="DEEAF6" w:themeFill="accent1" w:themeFillTint="33"/>
          </w:tcPr>
          <w:p w:rsidR="000E1E6F" w:rsidRPr="000E1E6F" w:rsidRDefault="000E1E6F" w:rsidP="003D43BA">
            <w:pPr>
              <w:pStyle w:val="TableParagraph"/>
              <w:spacing w:before="5"/>
              <w:rPr>
                <w:b/>
                <w:sz w:val="23"/>
                <w:lang w:val="mk-MK"/>
              </w:rPr>
            </w:pPr>
          </w:p>
          <w:p w:rsidR="000E1E6F" w:rsidRPr="000E1E6F" w:rsidRDefault="000E1E6F" w:rsidP="003D43BA">
            <w:pPr>
              <w:pStyle w:val="TableParagraph"/>
              <w:ind w:left="655"/>
              <w:rPr>
                <w:sz w:val="24"/>
                <w:lang w:val="mk-MK"/>
              </w:rPr>
            </w:pPr>
            <w:r w:rsidRPr="000E1E6F">
              <w:rPr>
                <w:sz w:val="24"/>
                <w:lang w:val="mk-MK"/>
              </w:rPr>
              <w:t>0</w:t>
            </w:r>
          </w:p>
        </w:tc>
        <w:tc>
          <w:tcPr>
            <w:tcW w:w="1620" w:type="dxa"/>
            <w:shd w:val="clear" w:color="auto" w:fill="DEEAF6" w:themeFill="accent1" w:themeFillTint="33"/>
          </w:tcPr>
          <w:p w:rsidR="000E1E6F" w:rsidRPr="000E1E6F" w:rsidRDefault="000E1E6F" w:rsidP="003D43BA">
            <w:pPr>
              <w:pStyle w:val="TableParagraph"/>
              <w:spacing w:before="5"/>
              <w:rPr>
                <w:b/>
                <w:sz w:val="23"/>
                <w:lang w:val="mk-MK"/>
              </w:rPr>
            </w:pPr>
          </w:p>
          <w:p w:rsidR="000E1E6F" w:rsidRPr="000E1E6F" w:rsidRDefault="000E1E6F" w:rsidP="003D43BA">
            <w:pPr>
              <w:pStyle w:val="TableParagraph"/>
              <w:ind w:left="7"/>
              <w:jc w:val="center"/>
              <w:rPr>
                <w:sz w:val="24"/>
                <w:lang w:val="mk-MK"/>
              </w:rPr>
            </w:pPr>
            <w:r w:rsidRPr="000E1E6F">
              <w:rPr>
                <w:sz w:val="24"/>
                <w:lang w:val="mk-MK"/>
              </w:rPr>
              <w:t>/</w:t>
            </w:r>
          </w:p>
        </w:tc>
        <w:tc>
          <w:tcPr>
            <w:tcW w:w="1712" w:type="dxa"/>
            <w:shd w:val="clear" w:color="auto" w:fill="DEEAF6" w:themeFill="accent1" w:themeFillTint="33"/>
          </w:tcPr>
          <w:p w:rsidR="000E1E6F" w:rsidRPr="000E1E6F" w:rsidRDefault="000E1E6F" w:rsidP="003D43BA">
            <w:pPr>
              <w:pStyle w:val="TableParagraph"/>
              <w:rPr>
                <w:lang w:val="mk-MK"/>
              </w:rPr>
            </w:pPr>
          </w:p>
        </w:tc>
        <w:tc>
          <w:tcPr>
            <w:tcW w:w="2898" w:type="dxa"/>
            <w:shd w:val="clear" w:color="auto" w:fill="DEEAF6" w:themeFill="accent1" w:themeFillTint="33"/>
          </w:tcPr>
          <w:p w:rsidR="000E1E6F" w:rsidRPr="000E1E6F" w:rsidRDefault="000E1E6F" w:rsidP="003D43BA">
            <w:pPr>
              <w:pStyle w:val="TableParagraph"/>
              <w:rPr>
                <w:lang w:val="mk-MK"/>
              </w:rPr>
            </w:pPr>
          </w:p>
        </w:tc>
      </w:tr>
      <w:tr w:rsidR="000E1E6F" w:rsidRPr="000E1E6F" w:rsidTr="005E4098">
        <w:trPr>
          <w:trHeight w:val="275"/>
        </w:trPr>
        <w:tc>
          <w:tcPr>
            <w:tcW w:w="1915" w:type="dxa"/>
            <w:shd w:val="clear" w:color="auto" w:fill="CCECFF"/>
          </w:tcPr>
          <w:p w:rsidR="000E1E6F" w:rsidRPr="000E1E6F" w:rsidRDefault="000E1E6F" w:rsidP="003D43BA">
            <w:pPr>
              <w:pStyle w:val="TableParagraph"/>
              <w:spacing w:line="256" w:lineRule="exact"/>
              <w:ind w:left="141" w:right="132"/>
              <w:jc w:val="center"/>
              <w:rPr>
                <w:b/>
                <w:sz w:val="24"/>
                <w:lang w:val="mk-MK"/>
              </w:rPr>
            </w:pPr>
            <w:r w:rsidRPr="000E1E6F">
              <w:rPr>
                <w:b/>
                <w:sz w:val="24"/>
                <w:lang w:val="mk-MK"/>
              </w:rPr>
              <w:t>Кујна</w:t>
            </w:r>
          </w:p>
        </w:tc>
        <w:tc>
          <w:tcPr>
            <w:tcW w:w="1433" w:type="dxa"/>
            <w:shd w:val="clear" w:color="auto" w:fill="DEEAF6" w:themeFill="accent1" w:themeFillTint="33"/>
          </w:tcPr>
          <w:p w:rsidR="000E1E6F" w:rsidRPr="000E1E6F" w:rsidRDefault="000E1E6F" w:rsidP="003D43BA">
            <w:pPr>
              <w:pStyle w:val="TableParagraph"/>
              <w:spacing w:line="256" w:lineRule="exact"/>
              <w:ind w:left="655"/>
              <w:rPr>
                <w:sz w:val="24"/>
                <w:lang w:val="mk-MK"/>
              </w:rPr>
            </w:pPr>
            <w:r w:rsidRPr="000E1E6F">
              <w:rPr>
                <w:sz w:val="24"/>
                <w:lang w:val="mk-MK"/>
              </w:rPr>
              <w:t>0</w:t>
            </w:r>
          </w:p>
        </w:tc>
        <w:tc>
          <w:tcPr>
            <w:tcW w:w="1620" w:type="dxa"/>
            <w:shd w:val="clear" w:color="auto" w:fill="DEEAF6" w:themeFill="accent1" w:themeFillTint="33"/>
          </w:tcPr>
          <w:p w:rsidR="000E1E6F" w:rsidRPr="000E1E6F" w:rsidRDefault="000E1E6F" w:rsidP="003D43BA">
            <w:pPr>
              <w:pStyle w:val="TableParagraph"/>
              <w:spacing w:line="256" w:lineRule="exact"/>
              <w:ind w:left="7"/>
              <w:jc w:val="center"/>
              <w:rPr>
                <w:sz w:val="24"/>
                <w:lang w:val="mk-MK"/>
              </w:rPr>
            </w:pPr>
            <w:r w:rsidRPr="000E1E6F">
              <w:rPr>
                <w:sz w:val="24"/>
                <w:lang w:val="mk-MK"/>
              </w:rPr>
              <w:t>/</w:t>
            </w:r>
          </w:p>
        </w:tc>
        <w:tc>
          <w:tcPr>
            <w:tcW w:w="1712" w:type="dxa"/>
            <w:shd w:val="clear" w:color="auto" w:fill="DEEAF6" w:themeFill="accent1" w:themeFillTint="33"/>
          </w:tcPr>
          <w:p w:rsidR="000E1E6F" w:rsidRPr="000E1E6F" w:rsidRDefault="000E1E6F" w:rsidP="003D43BA">
            <w:pPr>
              <w:pStyle w:val="TableParagraph"/>
              <w:rPr>
                <w:sz w:val="20"/>
                <w:lang w:val="mk-MK"/>
              </w:rPr>
            </w:pPr>
          </w:p>
        </w:tc>
        <w:tc>
          <w:tcPr>
            <w:tcW w:w="2898" w:type="dxa"/>
            <w:shd w:val="clear" w:color="auto" w:fill="DEEAF6" w:themeFill="accent1" w:themeFillTint="33"/>
          </w:tcPr>
          <w:p w:rsidR="000E1E6F" w:rsidRPr="000E1E6F" w:rsidRDefault="000E1E6F" w:rsidP="003D43BA">
            <w:pPr>
              <w:pStyle w:val="TableParagraph"/>
              <w:rPr>
                <w:sz w:val="20"/>
                <w:lang w:val="mk-MK"/>
              </w:rPr>
            </w:pPr>
          </w:p>
        </w:tc>
      </w:tr>
      <w:tr w:rsidR="000E1E6F" w:rsidRPr="000E1E6F" w:rsidTr="005E4098">
        <w:trPr>
          <w:trHeight w:val="275"/>
        </w:trPr>
        <w:tc>
          <w:tcPr>
            <w:tcW w:w="1915" w:type="dxa"/>
            <w:shd w:val="clear" w:color="auto" w:fill="CCECFF"/>
          </w:tcPr>
          <w:p w:rsidR="000E1E6F" w:rsidRPr="000E1E6F" w:rsidRDefault="000E1E6F" w:rsidP="003D43BA">
            <w:pPr>
              <w:pStyle w:val="TableParagraph"/>
              <w:spacing w:line="256" w:lineRule="exact"/>
              <w:ind w:left="141" w:right="132"/>
              <w:jc w:val="center"/>
              <w:rPr>
                <w:b/>
                <w:sz w:val="24"/>
                <w:lang w:val="mk-MK"/>
              </w:rPr>
            </w:pPr>
            <w:r w:rsidRPr="000E1E6F">
              <w:rPr>
                <w:b/>
                <w:sz w:val="24"/>
                <w:lang w:val="mk-MK"/>
              </w:rPr>
              <w:t>Трпезарија</w:t>
            </w:r>
          </w:p>
        </w:tc>
        <w:tc>
          <w:tcPr>
            <w:tcW w:w="1433" w:type="dxa"/>
            <w:shd w:val="clear" w:color="auto" w:fill="DEEAF6" w:themeFill="accent1" w:themeFillTint="33"/>
          </w:tcPr>
          <w:p w:rsidR="000E1E6F" w:rsidRPr="000E1E6F" w:rsidRDefault="000E1E6F" w:rsidP="003D43BA">
            <w:pPr>
              <w:pStyle w:val="TableParagraph"/>
              <w:spacing w:line="256" w:lineRule="exact"/>
              <w:ind w:left="655"/>
              <w:rPr>
                <w:sz w:val="24"/>
                <w:lang w:val="mk-MK"/>
              </w:rPr>
            </w:pPr>
            <w:r w:rsidRPr="000E1E6F">
              <w:rPr>
                <w:sz w:val="24"/>
                <w:lang w:val="mk-MK"/>
              </w:rPr>
              <w:t>0</w:t>
            </w:r>
          </w:p>
        </w:tc>
        <w:tc>
          <w:tcPr>
            <w:tcW w:w="1620" w:type="dxa"/>
            <w:shd w:val="clear" w:color="auto" w:fill="DEEAF6" w:themeFill="accent1" w:themeFillTint="33"/>
          </w:tcPr>
          <w:p w:rsidR="000E1E6F" w:rsidRPr="000E1E6F" w:rsidRDefault="000E1E6F" w:rsidP="003D43BA">
            <w:pPr>
              <w:pStyle w:val="TableParagraph"/>
              <w:spacing w:line="256" w:lineRule="exact"/>
              <w:ind w:left="7"/>
              <w:jc w:val="center"/>
              <w:rPr>
                <w:sz w:val="24"/>
                <w:lang w:val="mk-MK"/>
              </w:rPr>
            </w:pPr>
            <w:r w:rsidRPr="000E1E6F">
              <w:rPr>
                <w:sz w:val="24"/>
                <w:lang w:val="mk-MK"/>
              </w:rPr>
              <w:t>/</w:t>
            </w:r>
          </w:p>
        </w:tc>
        <w:tc>
          <w:tcPr>
            <w:tcW w:w="1712" w:type="dxa"/>
            <w:shd w:val="clear" w:color="auto" w:fill="DEEAF6" w:themeFill="accent1" w:themeFillTint="33"/>
          </w:tcPr>
          <w:p w:rsidR="000E1E6F" w:rsidRPr="000E1E6F" w:rsidRDefault="000E1E6F" w:rsidP="003D43BA">
            <w:pPr>
              <w:pStyle w:val="TableParagraph"/>
              <w:rPr>
                <w:sz w:val="20"/>
                <w:lang w:val="mk-MK"/>
              </w:rPr>
            </w:pPr>
          </w:p>
        </w:tc>
        <w:tc>
          <w:tcPr>
            <w:tcW w:w="2898" w:type="dxa"/>
            <w:shd w:val="clear" w:color="auto" w:fill="DEEAF6" w:themeFill="accent1" w:themeFillTint="33"/>
          </w:tcPr>
          <w:p w:rsidR="000E1E6F" w:rsidRPr="000E1E6F" w:rsidRDefault="000E1E6F" w:rsidP="003D43BA">
            <w:pPr>
              <w:pStyle w:val="TableParagraph"/>
              <w:rPr>
                <w:sz w:val="20"/>
                <w:lang w:val="mk-MK"/>
              </w:rPr>
            </w:pPr>
          </w:p>
        </w:tc>
      </w:tr>
      <w:tr w:rsidR="000E1E6F" w:rsidRPr="000E1E6F" w:rsidTr="005E4098">
        <w:trPr>
          <w:trHeight w:val="276"/>
        </w:trPr>
        <w:tc>
          <w:tcPr>
            <w:tcW w:w="1915" w:type="dxa"/>
            <w:shd w:val="clear" w:color="auto" w:fill="CCECFF"/>
          </w:tcPr>
          <w:p w:rsidR="000E1E6F" w:rsidRPr="000E1E6F" w:rsidRDefault="000E1E6F" w:rsidP="003D43BA">
            <w:pPr>
              <w:pStyle w:val="TableParagraph"/>
              <w:spacing w:line="256" w:lineRule="exact"/>
              <w:ind w:left="141" w:right="132"/>
              <w:jc w:val="center"/>
              <w:rPr>
                <w:b/>
                <w:sz w:val="24"/>
                <w:lang w:val="mk-MK"/>
              </w:rPr>
            </w:pPr>
            <w:r w:rsidRPr="000E1E6F">
              <w:rPr>
                <w:b/>
                <w:sz w:val="24"/>
                <w:lang w:val="mk-MK"/>
              </w:rPr>
              <w:t>Друго</w:t>
            </w:r>
          </w:p>
        </w:tc>
        <w:tc>
          <w:tcPr>
            <w:tcW w:w="1433" w:type="dxa"/>
            <w:shd w:val="clear" w:color="auto" w:fill="DEEAF6" w:themeFill="accent1" w:themeFillTint="33"/>
          </w:tcPr>
          <w:p w:rsidR="000E1E6F" w:rsidRPr="000E1E6F" w:rsidRDefault="000E1E6F" w:rsidP="003D43BA">
            <w:pPr>
              <w:pStyle w:val="TableParagraph"/>
              <w:rPr>
                <w:sz w:val="20"/>
                <w:lang w:val="mk-MK"/>
              </w:rPr>
            </w:pPr>
          </w:p>
        </w:tc>
        <w:tc>
          <w:tcPr>
            <w:tcW w:w="1620" w:type="dxa"/>
            <w:shd w:val="clear" w:color="auto" w:fill="DEEAF6" w:themeFill="accent1" w:themeFillTint="33"/>
          </w:tcPr>
          <w:p w:rsidR="000E1E6F" w:rsidRPr="000E1E6F" w:rsidRDefault="000E1E6F" w:rsidP="003D43BA">
            <w:pPr>
              <w:pStyle w:val="TableParagraph"/>
              <w:spacing w:line="256" w:lineRule="exact"/>
              <w:ind w:left="7"/>
              <w:jc w:val="center"/>
              <w:rPr>
                <w:sz w:val="24"/>
                <w:lang w:val="mk-MK"/>
              </w:rPr>
            </w:pPr>
            <w:r w:rsidRPr="000E1E6F">
              <w:rPr>
                <w:sz w:val="24"/>
                <w:lang w:val="mk-MK"/>
              </w:rPr>
              <w:t>/</w:t>
            </w:r>
          </w:p>
        </w:tc>
        <w:tc>
          <w:tcPr>
            <w:tcW w:w="1712" w:type="dxa"/>
            <w:shd w:val="clear" w:color="auto" w:fill="DEEAF6" w:themeFill="accent1" w:themeFillTint="33"/>
          </w:tcPr>
          <w:p w:rsidR="000E1E6F" w:rsidRPr="000E1E6F" w:rsidRDefault="000E1E6F" w:rsidP="003D43BA">
            <w:pPr>
              <w:pStyle w:val="TableParagraph"/>
              <w:rPr>
                <w:sz w:val="20"/>
                <w:lang w:val="mk-MK"/>
              </w:rPr>
            </w:pPr>
          </w:p>
        </w:tc>
        <w:tc>
          <w:tcPr>
            <w:tcW w:w="2898" w:type="dxa"/>
            <w:shd w:val="clear" w:color="auto" w:fill="DEEAF6" w:themeFill="accent1" w:themeFillTint="33"/>
          </w:tcPr>
          <w:p w:rsidR="000E1E6F" w:rsidRPr="000E1E6F" w:rsidRDefault="000E1E6F" w:rsidP="003D43BA">
            <w:pPr>
              <w:pStyle w:val="TableParagraph"/>
              <w:rPr>
                <w:sz w:val="20"/>
                <w:lang w:val="mk-MK"/>
              </w:rPr>
            </w:pPr>
          </w:p>
        </w:tc>
      </w:tr>
    </w:tbl>
    <w:p w:rsidR="000A02A6" w:rsidRDefault="000A02A6" w:rsidP="00FA2C25">
      <w:pPr>
        <w:spacing w:line="270" w:lineRule="exact"/>
        <w:rPr>
          <w:rFonts w:ascii="Times New Roman" w:hAnsi="Times New Roman"/>
          <w:sz w:val="28"/>
          <w:szCs w:val="28"/>
          <w:lang w:val="mk-MK"/>
        </w:rPr>
      </w:pPr>
    </w:p>
    <w:p w:rsidR="000A02A6" w:rsidRPr="000A02A6" w:rsidRDefault="000A02A6" w:rsidP="00FA2C25">
      <w:pPr>
        <w:spacing w:line="270" w:lineRule="exact"/>
        <w:rPr>
          <w:rFonts w:ascii="Times New Roman" w:hAnsi="Times New Roman"/>
          <w:sz w:val="28"/>
          <w:szCs w:val="28"/>
          <w:lang w:val="mk-MK"/>
        </w:rPr>
      </w:pPr>
    </w:p>
    <w:p w:rsidR="000A02A6" w:rsidRPr="000A02A6" w:rsidRDefault="000A02A6" w:rsidP="000A02A6">
      <w:pPr>
        <w:jc w:val="both"/>
        <w:rPr>
          <w:rFonts w:ascii="Times New Roman" w:hAnsi="Times New Roman"/>
          <w:color w:val="000000"/>
          <w:sz w:val="28"/>
          <w:szCs w:val="28"/>
          <w:lang w:val="mk-MK"/>
        </w:rPr>
      </w:pPr>
      <w:r w:rsidRPr="000A02A6">
        <w:rPr>
          <w:rFonts w:ascii="Times New Roman" w:hAnsi="Times New Roman"/>
          <w:sz w:val="28"/>
          <w:szCs w:val="28"/>
          <w:lang w:val="mk-MK"/>
        </w:rPr>
        <w:t>2.4. Опрема и наставни средства согласно „Нормативот и стандарди за простор, опрема и наставни средства“</w:t>
      </w:r>
      <w:r w:rsidRPr="000A02A6">
        <w:rPr>
          <w:rFonts w:ascii="Times New Roman" w:hAnsi="Times New Roman"/>
          <w:color w:val="FF0000"/>
          <w:sz w:val="28"/>
          <w:szCs w:val="28"/>
          <w:lang w:val="mk-MK"/>
        </w:rPr>
        <w:t xml:space="preserve"> </w:t>
      </w:r>
    </w:p>
    <w:p w:rsidR="000A02A6" w:rsidRDefault="000A02A6" w:rsidP="00FA2C25">
      <w:pPr>
        <w:spacing w:line="270" w:lineRule="exact"/>
        <w:rPr>
          <w:rFonts w:ascii="Times New Roman" w:hAnsi="Times New Roman"/>
          <w:sz w:val="28"/>
          <w:szCs w:val="28"/>
          <w:lang w:val="mk-MK"/>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3193"/>
        <w:gridCol w:w="3193"/>
      </w:tblGrid>
      <w:tr w:rsidR="000A02A6" w:rsidRPr="000A02A6" w:rsidTr="006B0379">
        <w:trPr>
          <w:trHeight w:val="827"/>
        </w:trPr>
        <w:tc>
          <w:tcPr>
            <w:tcW w:w="3193" w:type="dxa"/>
            <w:shd w:val="clear" w:color="auto" w:fill="9CC2E5" w:themeFill="accent1" w:themeFillTint="99"/>
          </w:tcPr>
          <w:p w:rsidR="000A02A6" w:rsidRPr="000A02A6" w:rsidRDefault="000A02A6" w:rsidP="003D43BA">
            <w:pPr>
              <w:pStyle w:val="TableParagraph"/>
              <w:spacing w:line="273" w:lineRule="exact"/>
              <w:ind w:left="131" w:right="125"/>
              <w:jc w:val="center"/>
              <w:rPr>
                <w:b/>
                <w:sz w:val="24"/>
                <w:lang w:val="mk-MK"/>
              </w:rPr>
            </w:pPr>
            <w:r w:rsidRPr="000A02A6">
              <w:rPr>
                <w:b/>
                <w:sz w:val="24"/>
                <w:lang w:val="mk-MK"/>
              </w:rPr>
              <w:t>Наставен предмет</w:t>
            </w:r>
          </w:p>
          <w:p w:rsidR="000A02A6" w:rsidRPr="000A02A6" w:rsidRDefault="000A02A6" w:rsidP="003D43BA">
            <w:pPr>
              <w:pStyle w:val="TableParagraph"/>
              <w:spacing w:line="270" w:lineRule="atLeast"/>
              <w:ind w:left="131" w:right="123"/>
              <w:jc w:val="center"/>
              <w:rPr>
                <w:b/>
                <w:sz w:val="24"/>
                <w:lang w:val="mk-MK"/>
              </w:rPr>
            </w:pPr>
            <w:r w:rsidRPr="000A02A6">
              <w:rPr>
                <w:b/>
                <w:sz w:val="24"/>
                <w:lang w:val="mk-MK"/>
              </w:rPr>
              <w:t>(одделенска и предметна настава)</w:t>
            </w:r>
          </w:p>
        </w:tc>
        <w:tc>
          <w:tcPr>
            <w:tcW w:w="3193" w:type="dxa"/>
            <w:shd w:val="clear" w:color="auto" w:fill="9CC2E5" w:themeFill="accent1" w:themeFillTint="99"/>
          </w:tcPr>
          <w:p w:rsidR="000A02A6" w:rsidRPr="000A02A6" w:rsidRDefault="000A02A6" w:rsidP="003D43BA">
            <w:pPr>
              <w:pStyle w:val="TableParagraph"/>
              <w:spacing w:before="133"/>
              <w:ind w:left="589" w:right="474" w:hanging="92"/>
              <w:rPr>
                <w:b/>
                <w:sz w:val="24"/>
                <w:lang w:val="mk-MK"/>
              </w:rPr>
            </w:pPr>
            <w:r w:rsidRPr="000A02A6">
              <w:rPr>
                <w:b/>
                <w:sz w:val="24"/>
                <w:lang w:val="mk-MK"/>
              </w:rPr>
              <w:t>Постоечка опрема и наставни средства</w:t>
            </w:r>
          </w:p>
        </w:tc>
        <w:tc>
          <w:tcPr>
            <w:tcW w:w="3193" w:type="dxa"/>
            <w:shd w:val="clear" w:color="auto" w:fill="9CC2E5" w:themeFill="accent1" w:themeFillTint="99"/>
          </w:tcPr>
          <w:p w:rsidR="000A02A6" w:rsidRPr="000A02A6" w:rsidRDefault="000A02A6" w:rsidP="003D43BA">
            <w:pPr>
              <w:pStyle w:val="TableParagraph"/>
              <w:spacing w:before="133"/>
              <w:ind w:left="589" w:right="530" w:hanging="39"/>
              <w:rPr>
                <w:b/>
                <w:sz w:val="24"/>
                <w:lang w:val="mk-MK"/>
              </w:rPr>
            </w:pPr>
            <w:r w:rsidRPr="000A02A6">
              <w:rPr>
                <w:b/>
                <w:sz w:val="24"/>
                <w:lang w:val="mk-MK"/>
              </w:rPr>
              <w:t>Потребна опрема и наставни средства</w:t>
            </w:r>
          </w:p>
        </w:tc>
      </w:tr>
      <w:tr w:rsidR="000A02A6" w:rsidRPr="000A02A6" w:rsidTr="005E4098">
        <w:trPr>
          <w:trHeight w:val="551"/>
        </w:trPr>
        <w:tc>
          <w:tcPr>
            <w:tcW w:w="3193" w:type="dxa"/>
            <w:shd w:val="clear" w:color="auto" w:fill="CCECFF"/>
          </w:tcPr>
          <w:p w:rsidR="000A02A6" w:rsidRPr="000A02A6" w:rsidRDefault="000A02A6" w:rsidP="003D43BA">
            <w:pPr>
              <w:pStyle w:val="TableParagraph"/>
              <w:spacing w:line="268" w:lineRule="exact"/>
              <w:ind w:left="107"/>
              <w:rPr>
                <w:sz w:val="24"/>
                <w:lang w:val="mk-MK"/>
              </w:rPr>
            </w:pPr>
            <w:r w:rsidRPr="000A02A6">
              <w:rPr>
                <w:sz w:val="24"/>
                <w:lang w:val="mk-MK"/>
              </w:rPr>
              <w:t>Во зависност од потребата</w:t>
            </w:r>
          </w:p>
          <w:p w:rsidR="000A02A6" w:rsidRPr="000A02A6" w:rsidRDefault="000A02A6" w:rsidP="003D43BA">
            <w:pPr>
              <w:pStyle w:val="TableParagraph"/>
              <w:spacing w:line="264" w:lineRule="exact"/>
              <w:ind w:left="107"/>
              <w:rPr>
                <w:sz w:val="24"/>
                <w:lang w:val="mk-MK"/>
              </w:rPr>
            </w:pPr>
            <w:r w:rsidRPr="000A02A6">
              <w:rPr>
                <w:sz w:val="24"/>
                <w:lang w:val="mk-MK"/>
              </w:rPr>
              <w:t>на наставниот предмет</w:t>
            </w:r>
          </w:p>
        </w:tc>
        <w:tc>
          <w:tcPr>
            <w:tcW w:w="3193" w:type="dxa"/>
            <w:shd w:val="clear" w:color="auto" w:fill="DEEAF6" w:themeFill="accent1" w:themeFillTint="33"/>
          </w:tcPr>
          <w:p w:rsidR="000A02A6" w:rsidRPr="000A02A6" w:rsidRDefault="000A02A6" w:rsidP="003D43BA">
            <w:pPr>
              <w:pStyle w:val="TableParagraph"/>
              <w:spacing w:before="128"/>
              <w:ind w:left="107"/>
              <w:rPr>
                <w:sz w:val="24"/>
                <w:lang w:val="mk-MK"/>
              </w:rPr>
            </w:pPr>
            <w:r w:rsidRPr="000A02A6">
              <w:rPr>
                <w:sz w:val="24"/>
                <w:lang w:val="mk-MK"/>
              </w:rPr>
              <w:t>Епископ</w:t>
            </w:r>
          </w:p>
        </w:tc>
        <w:tc>
          <w:tcPr>
            <w:tcW w:w="3193" w:type="dxa"/>
            <w:shd w:val="clear" w:color="auto" w:fill="DEEAF6" w:themeFill="accent1" w:themeFillTint="33"/>
          </w:tcPr>
          <w:p w:rsidR="000A02A6" w:rsidRPr="000A02A6" w:rsidRDefault="000A02A6" w:rsidP="003D43BA">
            <w:pPr>
              <w:pStyle w:val="TableParagraph"/>
              <w:rPr>
                <w:lang w:val="mk-MK"/>
              </w:rPr>
            </w:pPr>
          </w:p>
        </w:tc>
      </w:tr>
      <w:tr w:rsidR="000A02A6" w:rsidRPr="000A02A6" w:rsidTr="005E4098">
        <w:trPr>
          <w:trHeight w:val="551"/>
        </w:trPr>
        <w:tc>
          <w:tcPr>
            <w:tcW w:w="3193" w:type="dxa"/>
            <w:shd w:val="clear" w:color="auto" w:fill="CCECFF"/>
          </w:tcPr>
          <w:p w:rsidR="000A02A6" w:rsidRPr="000A02A6" w:rsidRDefault="000A02A6" w:rsidP="003D43BA">
            <w:pPr>
              <w:pStyle w:val="TableParagraph"/>
              <w:spacing w:line="268" w:lineRule="exact"/>
              <w:ind w:left="107"/>
              <w:rPr>
                <w:sz w:val="24"/>
                <w:lang w:val="mk-MK"/>
              </w:rPr>
            </w:pPr>
            <w:r w:rsidRPr="000A02A6">
              <w:rPr>
                <w:sz w:val="24"/>
                <w:lang w:val="mk-MK"/>
              </w:rPr>
              <w:t>Во зависност од потребата</w:t>
            </w:r>
          </w:p>
          <w:p w:rsidR="000A02A6" w:rsidRPr="000A02A6" w:rsidRDefault="000A02A6" w:rsidP="003D43BA">
            <w:pPr>
              <w:pStyle w:val="TableParagraph"/>
              <w:spacing w:line="264" w:lineRule="exact"/>
              <w:ind w:left="107"/>
              <w:rPr>
                <w:sz w:val="24"/>
                <w:lang w:val="mk-MK"/>
              </w:rPr>
            </w:pPr>
            <w:r w:rsidRPr="000A02A6">
              <w:rPr>
                <w:sz w:val="24"/>
                <w:lang w:val="mk-MK"/>
              </w:rPr>
              <w:t>на наставниот предмет</w:t>
            </w:r>
          </w:p>
        </w:tc>
        <w:tc>
          <w:tcPr>
            <w:tcW w:w="3193" w:type="dxa"/>
            <w:shd w:val="clear" w:color="auto" w:fill="DEEAF6" w:themeFill="accent1" w:themeFillTint="33"/>
          </w:tcPr>
          <w:p w:rsidR="000A02A6" w:rsidRPr="000A02A6" w:rsidRDefault="000A02A6" w:rsidP="003D43BA">
            <w:pPr>
              <w:pStyle w:val="TableParagraph"/>
              <w:spacing w:before="131"/>
              <w:ind w:left="107"/>
              <w:rPr>
                <w:sz w:val="24"/>
                <w:lang w:val="mk-MK"/>
              </w:rPr>
            </w:pPr>
            <w:r w:rsidRPr="000A02A6">
              <w:rPr>
                <w:sz w:val="24"/>
                <w:lang w:val="mk-MK"/>
              </w:rPr>
              <w:t>Графоскоп</w:t>
            </w:r>
          </w:p>
        </w:tc>
        <w:tc>
          <w:tcPr>
            <w:tcW w:w="3193" w:type="dxa"/>
            <w:shd w:val="clear" w:color="auto" w:fill="DEEAF6" w:themeFill="accent1" w:themeFillTint="33"/>
          </w:tcPr>
          <w:p w:rsidR="000A02A6" w:rsidRPr="000A02A6" w:rsidRDefault="000A02A6" w:rsidP="003D43BA">
            <w:pPr>
              <w:pStyle w:val="TableParagraph"/>
              <w:rPr>
                <w:lang w:val="mk-MK"/>
              </w:rPr>
            </w:pPr>
          </w:p>
        </w:tc>
      </w:tr>
      <w:tr w:rsidR="000A02A6" w:rsidRPr="000A02A6" w:rsidTr="005E4098">
        <w:trPr>
          <w:trHeight w:val="552"/>
        </w:trPr>
        <w:tc>
          <w:tcPr>
            <w:tcW w:w="3193" w:type="dxa"/>
            <w:shd w:val="clear" w:color="auto" w:fill="CCECFF"/>
          </w:tcPr>
          <w:p w:rsidR="000A02A6" w:rsidRPr="000A02A6" w:rsidRDefault="000A02A6" w:rsidP="003D43BA">
            <w:pPr>
              <w:pStyle w:val="TableParagraph"/>
              <w:spacing w:line="268" w:lineRule="exact"/>
              <w:ind w:left="107"/>
              <w:rPr>
                <w:sz w:val="24"/>
                <w:lang w:val="mk-MK"/>
              </w:rPr>
            </w:pPr>
            <w:r w:rsidRPr="000A02A6">
              <w:rPr>
                <w:sz w:val="24"/>
                <w:lang w:val="mk-MK"/>
              </w:rPr>
              <w:t>Во зависност од потребата</w:t>
            </w:r>
          </w:p>
          <w:p w:rsidR="000A02A6" w:rsidRPr="000A02A6" w:rsidRDefault="000A02A6" w:rsidP="003D43BA">
            <w:pPr>
              <w:pStyle w:val="TableParagraph"/>
              <w:spacing w:line="264" w:lineRule="exact"/>
              <w:ind w:left="107"/>
              <w:rPr>
                <w:sz w:val="24"/>
                <w:lang w:val="mk-MK"/>
              </w:rPr>
            </w:pPr>
            <w:r w:rsidRPr="000A02A6">
              <w:rPr>
                <w:sz w:val="24"/>
                <w:lang w:val="mk-MK"/>
              </w:rPr>
              <w:t>на наставниот предмет</w:t>
            </w:r>
          </w:p>
        </w:tc>
        <w:tc>
          <w:tcPr>
            <w:tcW w:w="3193" w:type="dxa"/>
            <w:shd w:val="clear" w:color="auto" w:fill="DEEAF6" w:themeFill="accent1" w:themeFillTint="33"/>
          </w:tcPr>
          <w:p w:rsidR="000A02A6" w:rsidRPr="000A02A6" w:rsidRDefault="000A02A6" w:rsidP="003D43BA">
            <w:pPr>
              <w:pStyle w:val="TableParagraph"/>
              <w:spacing w:before="131"/>
              <w:ind w:left="107"/>
              <w:rPr>
                <w:sz w:val="24"/>
                <w:lang w:val="mk-MK"/>
              </w:rPr>
            </w:pPr>
            <w:r w:rsidRPr="000A02A6">
              <w:rPr>
                <w:sz w:val="24"/>
                <w:lang w:val="mk-MK"/>
              </w:rPr>
              <w:t>Касетен Проектор</w:t>
            </w:r>
          </w:p>
        </w:tc>
        <w:tc>
          <w:tcPr>
            <w:tcW w:w="3193" w:type="dxa"/>
            <w:shd w:val="clear" w:color="auto" w:fill="DEEAF6" w:themeFill="accent1" w:themeFillTint="33"/>
          </w:tcPr>
          <w:p w:rsidR="000A02A6" w:rsidRPr="000A02A6" w:rsidRDefault="000A02A6" w:rsidP="003D43BA">
            <w:pPr>
              <w:pStyle w:val="TableParagraph"/>
              <w:rPr>
                <w:lang w:val="mk-MK"/>
              </w:rPr>
            </w:pPr>
          </w:p>
        </w:tc>
      </w:tr>
      <w:tr w:rsidR="000A02A6" w:rsidRPr="000A02A6" w:rsidTr="005E4098">
        <w:trPr>
          <w:trHeight w:val="551"/>
        </w:trPr>
        <w:tc>
          <w:tcPr>
            <w:tcW w:w="3193" w:type="dxa"/>
            <w:shd w:val="clear" w:color="auto" w:fill="CCECFF"/>
          </w:tcPr>
          <w:p w:rsidR="000A02A6" w:rsidRPr="000A02A6" w:rsidRDefault="000A02A6" w:rsidP="003D43BA">
            <w:pPr>
              <w:pStyle w:val="TableParagraph"/>
              <w:spacing w:line="268" w:lineRule="exact"/>
              <w:ind w:left="107"/>
              <w:rPr>
                <w:sz w:val="24"/>
                <w:lang w:val="mk-MK"/>
              </w:rPr>
            </w:pPr>
            <w:r w:rsidRPr="000A02A6">
              <w:rPr>
                <w:sz w:val="24"/>
                <w:lang w:val="mk-MK"/>
              </w:rPr>
              <w:t>Во зависност од потребата</w:t>
            </w:r>
          </w:p>
          <w:p w:rsidR="000A02A6" w:rsidRPr="000A02A6" w:rsidRDefault="000A02A6" w:rsidP="003D43BA">
            <w:pPr>
              <w:pStyle w:val="TableParagraph"/>
              <w:spacing w:line="264" w:lineRule="exact"/>
              <w:ind w:left="107"/>
              <w:rPr>
                <w:sz w:val="24"/>
                <w:lang w:val="mk-MK"/>
              </w:rPr>
            </w:pPr>
            <w:r w:rsidRPr="000A02A6">
              <w:rPr>
                <w:sz w:val="24"/>
                <w:lang w:val="mk-MK"/>
              </w:rPr>
              <w:t>на наставниот предмет</w:t>
            </w:r>
          </w:p>
        </w:tc>
        <w:tc>
          <w:tcPr>
            <w:tcW w:w="3193" w:type="dxa"/>
            <w:shd w:val="clear" w:color="auto" w:fill="DEEAF6" w:themeFill="accent1" w:themeFillTint="33"/>
          </w:tcPr>
          <w:p w:rsidR="000A02A6" w:rsidRPr="000A02A6" w:rsidRDefault="000A02A6" w:rsidP="003D43BA">
            <w:pPr>
              <w:pStyle w:val="TableParagraph"/>
              <w:spacing w:before="131"/>
              <w:ind w:left="107"/>
              <w:rPr>
                <w:sz w:val="24"/>
                <w:lang w:val="mk-MK"/>
              </w:rPr>
            </w:pPr>
            <w:r w:rsidRPr="000A02A6">
              <w:rPr>
                <w:sz w:val="24"/>
                <w:lang w:val="mk-MK"/>
              </w:rPr>
              <w:t>Радио</w:t>
            </w:r>
          </w:p>
        </w:tc>
        <w:tc>
          <w:tcPr>
            <w:tcW w:w="3193" w:type="dxa"/>
            <w:shd w:val="clear" w:color="auto" w:fill="DEEAF6" w:themeFill="accent1" w:themeFillTint="33"/>
          </w:tcPr>
          <w:p w:rsidR="000A02A6" w:rsidRPr="000A02A6" w:rsidRDefault="000A02A6" w:rsidP="003D43BA">
            <w:pPr>
              <w:pStyle w:val="TableParagraph"/>
              <w:rPr>
                <w:lang w:val="mk-MK"/>
              </w:rPr>
            </w:pPr>
          </w:p>
        </w:tc>
      </w:tr>
      <w:tr w:rsidR="000A02A6" w:rsidRPr="000A02A6" w:rsidTr="005E4098">
        <w:trPr>
          <w:trHeight w:val="554"/>
        </w:trPr>
        <w:tc>
          <w:tcPr>
            <w:tcW w:w="3193" w:type="dxa"/>
            <w:shd w:val="clear" w:color="auto" w:fill="CCECFF"/>
          </w:tcPr>
          <w:p w:rsidR="000A02A6" w:rsidRPr="000A02A6" w:rsidRDefault="000A02A6" w:rsidP="003D43BA">
            <w:pPr>
              <w:pStyle w:val="TableParagraph"/>
              <w:spacing w:line="270" w:lineRule="exact"/>
              <w:ind w:left="107"/>
              <w:rPr>
                <w:sz w:val="24"/>
                <w:lang w:val="mk-MK"/>
              </w:rPr>
            </w:pPr>
            <w:r w:rsidRPr="000A02A6">
              <w:rPr>
                <w:sz w:val="24"/>
                <w:lang w:val="mk-MK"/>
              </w:rPr>
              <w:t>Во зависност од потребата</w:t>
            </w:r>
          </w:p>
          <w:p w:rsidR="000A02A6" w:rsidRPr="000A02A6" w:rsidRDefault="000A02A6" w:rsidP="003D43BA">
            <w:pPr>
              <w:pStyle w:val="TableParagraph"/>
              <w:spacing w:line="264" w:lineRule="exact"/>
              <w:ind w:left="107"/>
              <w:rPr>
                <w:sz w:val="24"/>
                <w:lang w:val="mk-MK"/>
              </w:rPr>
            </w:pPr>
            <w:r w:rsidRPr="000A02A6">
              <w:rPr>
                <w:sz w:val="24"/>
                <w:lang w:val="mk-MK"/>
              </w:rPr>
              <w:t>на наставниот предмет</w:t>
            </w:r>
          </w:p>
        </w:tc>
        <w:tc>
          <w:tcPr>
            <w:tcW w:w="3193" w:type="dxa"/>
            <w:shd w:val="clear" w:color="auto" w:fill="DEEAF6" w:themeFill="accent1" w:themeFillTint="33"/>
          </w:tcPr>
          <w:p w:rsidR="000A02A6" w:rsidRPr="000A02A6" w:rsidRDefault="000A02A6" w:rsidP="003D43BA">
            <w:pPr>
              <w:pStyle w:val="TableParagraph"/>
              <w:spacing w:before="131"/>
              <w:ind w:left="107"/>
              <w:rPr>
                <w:sz w:val="24"/>
                <w:lang w:val="mk-MK"/>
              </w:rPr>
            </w:pPr>
            <w:r w:rsidRPr="000A02A6">
              <w:rPr>
                <w:sz w:val="24"/>
                <w:lang w:val="mk-MK"/>
              </w:rPr>
              <w:t>Касетофон</w:t>
            </w:r>
          </w:p>
        </w:tc>
        <w:tc>
          <w:tcPr>
            <w:tcW w:w="3193" w:type="dxa"/>
            <w:shd w:val="clear" w:color="auto" w:fill="DEEAF6" w:themeFill="accent1" w:themeFillTint="33"/>
          </w:tcPr>
          <w:p w:rsidR="000A02A6" w:rsidRPr="000A02A6" w:rsidRDefault="000A02A6" w:rsidP="003D43BA">
            <w:pPr>
              <w:pStyle w:val="TableParagraph"/>
              <w:rPr>
                <w:lang w:val="mk-MK"/>
              </w:rPr>
            </w:pPr>
          </w:p>
        </w:tc>
      </w:tr>
      <w:tr w:rsidR="000A02A6" w:rsidRPr="000A02A6" w:rsidTr="005E4098">
        <w:trPr>
          <w:trHeight w:val="551"/>
        </w:trPr>
        <w:tc>
          <w:tcPr>
            <w:tcW w:w="3193" w:type="dxa"/>
            <w:shd w:val="clear" w:color="auto" w:fill="CCECFF"/>
          </w:tcPr>
          <w:p w:rsidR="000A02A6" w:rsidRPr="000A02A6" w:rsidRDefault="000A02A6" w:rsidP="003D43BA">
            <w:pPr>
              <w:pStyle w:val="TableParagraph"/>
              <w:spacing w:line="268" w:lineRule="exact"/>
              <w:ind w:left="107"/>
              <w:rPr>
                <w:sz w:val="24"/>
                <w:lang w:val="mk-MK"/>
              </w:rPr>
            </w:pPr>
            <w:r w:rsidRPr="000A02A6">
              <w:rPr>
                <w:sz w:val="24"/>
                <w:lang w:val="mk-MK"/>
              </w:rPr>
              <w:t>Во зависност од потребата</w:t>
            </w:r>
          </w:p>
          <w:p w:rsidR="000A02A6" w:rsidRPr="000A02A6" w:rsidRDefault="000A02A6" w:rsidP="003D43BA">
            <w:pPr>
              <w:pStyle w:val="TableParagraph"/>
              <w:spacing w:line="264" w:lineRule="exact"/>
              <w:ind w:left="107"/>
              <w:rPr>
                <w:sz w:val="24"/>
                <w:lang w:val="mk-MK"/>
              </w:rPr>
            </w:pPr>
            <w:r w:rsidRPr="000A02A6">
              <w:rPr>
                <w:sz w:val="24"/>
                <w:lang w:val="mk-MK"/>
              </w:rPr>
              <w:t>на наставниот предмет</w:t>
            </w:r>
          </w:p>
        </w:tc>
        <w:tc>
          <w:tcPr>
            <w:tcW w:w="3193" w:type="dxa"/>
            <w:shd w:val="clear" w:color="auto" w:fill="DEEAF6" w:themeFill="accent1" w:themeFillTint="33"/>
          </w:tcPr>
          <w:p w:rsidR="000A02A6" w:rsidRPr="000A02A6" w:rsidRDefault="000A02A6" w:rsidP="003D43BA">
            <w:pPr>
              <w:pStyle w:val="TableParagraph"/>
              <w:spacing w:before="128"/>
              <w:ind w:left="107"/>
              <w:rPr>
                <w:sz w:val="24"/>
                <w:lang w:val="mk-MK"/>
              </w:rPr>
            </w:pPr>
          </w:p>
        </w:tc>
        <w:tc>
          <w:tcPr>
            <w:tcW w:w="3193" w:type="dxa"/>
            <w:shd w:val="clear" w:color="auto" w:fill="DEEAF6" w:themeFill="accent1" w:themeFillTint="33"/>
          </w:tcPr>
          <w:p w:rsidR="000A02A6" w:rsidRPr="000A02A6" w:rsidRDefault="000A02A6" w:rsidP="003D43BA">
            <w:pPr>
              <w:pStyle w:val="TableParagraph"/>
              <w:rPr>
                <w:lang w:val="mk-MK"/>
              </w:rPr>
            </w:pPr>
            <w:r w:rsidRPr="000A02A6">
              <w:rPr>
                <w:sz w:val="24"/>
                <w:lang w:val="mk-MK"/>
              </w:rPr>
              <w:t xml:space="preserve"> Разгласна станица</w:t>
            </w:r>
          </w:p>
        </w:tc>
      </w:tr>
      <w:tr w:rsidR="000A02A6" w:rsidRPr="000A02A6" w:rsidTr="005E4098">
        <w:trPr>
          <w:trHeight w:val="551"/>
        </w:trPr>
        <w:tc>
          <w:tcPr>
            <w:tcW w:w="3193" w:type="dxa"/>
            <w:tcBorders>
              <w:top w:val="single" w:sz="4" w:space="0" w:color="000000"/>
              <w:left w:val="single" w:sz="4" w:space="0" w:color="000000"/>
              <w:bottom w:val="single" w:sz="4" w:space="0" w:color="000000"/>
              <w:right w:val="single" w:sz="4" w:space="0" w:color="000000"/>
            </w:tcBorders>
            <w:shd w:val="clear" w:color="auto" w:fill="CCECFF"/>
          </w:tcPr>
          <w:p w:rsidR="000A02A6" w:rsidRPr="000A02A6" w:rsidRDefault="000A02A6" w:rsidP="003D43BA">
            <w:pPr>
              <w:pStyle w:val="TableParagraph"/>
              <w:spacing w:line="268" w:lineRule="exact"/>
              <w:ind w:left="107"/>
              <w:rPr>
                <w:sz w:val="24"/>
                <w:lang w:val="mk-MK"/>
              </w:rPr>
            </w:pPr>
            <w:r w:rsidRPr="000A02A6">
              <w:rPr>
                <w:sz w:val="24"/>
                <w:lang w:val="mk-MK"/>
              </w:rPr>
              <w:t>Во зависност од потребата</w:t>
            </w:r>
          </w:p>
          <w:p w:rsidR="000A02A6" w:rsidRPr="000A02A6" w:rsidRDefault="000A02A6" w:rsidP="003D43BA">
            <w:pPr>
              <w:pStyle w:val="TableParagraph"/>
              <w:spacing w:line="268" w:lineRule="exact"/>
              <w:ind w:left="107"/>
              <w:rPr>
                <w:sz w:val="24"/>
                <w:lang w:val="mk-MK"/>
              </w:rPr>
            </w:pPr>
            <w:r w:rsidRPr="000A02A6">
              <w:rPr>
                <w:sz w:val="24"/>
                <w:lang w:val="mk-MK"/>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spacing w:before="128"/>
              <w:ind w:left="107"/>
              <w:rPr>
                <w:sz w:val="24"/>
                <w:lang w:val="mk-MK"/>
              </w:rPr>
            </w:pPr>
            <w:r w:rsidRPr="000A02A6">
              <w:rPr>
                <w:sz w:val="24"/>
                <w:lang w:val="mk-MK"/>
              </w:rPr>
              <w:t>Кинопроектор (16мм)</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rPr>
                <w:lang w:val="mk-MK"/>
              </w:rPr>
            </w:pPr>
          </w:p>
        </w:tc>
      </w:tr>
      <w:tr w:rsidR="000A02A6" w:rsidRPr="000A02A6" w:rsidTr="005E4098">
        <w:trPr>
          <w:trHeight w:val="551"/>
        </w:trPr>
        <w:tc>
          <w:tcPr>
            <w:tcW w:w="3193" w:type="dxa"/>
            <w:tcBorders>
              <w:top w:val="single" w:sz="4" w:space="0" w:color="000000"/>
              <w:left w:val="single" w:sz="4" w:space="0" w:color="000000"/>
              <w:bottom w:val="single" w:sz="4" w:space="0" w:color="000000"/>
              <w:right w:val="single" w:sz="4" w:space="0" w:color="000000"/>
            </w:tcBorders>
            <w:shd w:val="clear" w:color="auto" w:fill="CCECFF"/>
          </w:tcPr>
          <w:p w:rsidR="000A02A6" w:rsidRPr="000A02A6" w:rsidRDefault="000A02A6" w:rsidP="003D43BA">
            <w:pPr>
              <w:pStyle w:val="TableParagraph"/>
              <w:spacing w:line="268" w:lineRule="exact"/>
              <w:ind w:left="107"/>
              <w:rPr>
                <w:sz w:val="24"/>
                <w:lang w:val="mk-MK"/>
              </w:rPr>
            </w:pPr>
            <w:r w:rsidRPr="000A02A6">
              <w:rPr>
                <w:sz w:val="24"/>
                <w:lang w:val="mk-MK"/>
              </w:rPr>
              <w:t>Во зависност од потребата</w:t>
            </w:r>
          </w:p>
          <w:p w:rsidR="000A02A6" w:rsidRPr="000A02A6" w:rsidRDefault="000A02A6" w:rsidP="003D43BA">
            <w:pPr>
              <w:pStyle w:val="TableParagraph"/>
              <w:spacing w:line="268" w:lineRule="exact"/>
              <w:ind w:left="107"/>
              <w:rPr>
                <w:sz w:val="24"/>
                <w:lang w:val="mk-MK"/>
              </w:rPr>
            </w:pPr>
            <w:r w:rsidRPr="000A02A6">
              <w:rPr>
                <w:sz w:val="24"/>
                <w:lang w:val="mk-MK"/>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spacing w:before="128"/>
              <w:ind w:left="107"/>
              <w:rPr>
                <w:sz w:val="24"/>
                <w:lang w:val="mk-MK"/>
              </w:rPr>
            </w:pPr>
            <w:r w:rsidRPr="000A02A6">
              <w:rPr>
                <w:sz w:val="24"/>
                <w:lang w:val="mk-MK"/>
              </w:rPr>
              <w:t>ТВ приемници</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rPr>
                <w:lang w:val="mk-MK"/>
              </w:rPr>
            </w:pPr>
          </w:p>
        </w:tc>
      </w:tr>
      <w:tr w:rsidR="000A02A6" w:rsidRPr="000A02A6" w:rsidTr="005E4098">
        <w:trPr>
          <w:trHeight w:val="551"/>
        </w:trPr>
        <w:tc>
          <w:tcPr>
            <w:tcW w:w="3193" w:type="dxa"/>
            <w:tcBorders>
              <w:top w:val="single" w:sz="4" w:space="0" w:color="000000"/>
              <w:left w:val="single" w:sz="4" w:space="0" w:color="000000"/>
              <w:bottom w:val="single" w:sz="4" w:space="0" w:color="000000"/>
              <w:right w:val="single" w:sz="4" w:space="0" w:color="000000"/>
            </w:tcBorders>
            <w:shd w:val="clear" w:color="auto" w:fill="CCECFF"/>
          </w:tcPr>
          <w:p w:rsidR="000A02A6" w:rsidRPr="000A02A6" w:rsidRDefault="000A02A6" w:rsidP="003D43BA">
            <w:pPr>
              <w:pStyle w:val="TableParagraph"/>
              <w:spacing w:line="268" w:lineRule="exact"/>
              <w:ind w:left="107"/>
              <w:rPr>
                <w:sz w:val="24"/>
                <w:lang w:val="mk-MK"/>
              </w:rPr>
            </w:pPr>
            <w:r w:rsidRPr="000A02A6">
              <w:rPr>
                <w:sz w:val="24"/>
                <w:lang w:val="mk-MK"/>
              </w:rPr>
              <w:t>Во зависност од потребата</w:t>
            </w:r>
          </w:p>
          <w:p w:rsidR="000A02A6" w:rsidRPr="000A02A6" w:rsidRDefault="000A02A6" w:rsidP="003D43BA">
            <w:pPr>
              <w:pStyle w:val="TableParagraph"/>
              <w:spacing w:line="268" w:lineRule="exact"/>
              <w:ind w:left="107"/>
              <w:rPr>
                <w:sz w:val="24"/>
                <w:lang w:val="mk-MK"/>
              </w:rPr>
            </w:pPr>
            <w:r w:rsidRPr="000A02A6">
              <w:rPr>
                <w:sz w:val="24"/>
                <w:lang w:val="mk-MK"/>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spacing w:before="128"/>
              <w:ind w:left="107"/>
              <w:rPr>
                <w:sz w:val="24"/>
                <w:lang w:val="mk-MK"/>
              </w:rPr>
            </w:pPr>
            <w:r w:rsidRPr="000A02A6">
              <w:rPr>
                <w:sz w:val="24"/>
                <w:lang w:val="mk-MK"/>
              </w:rPr>
              <w:t>Видеозаписник</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rPr>
                <w:lang w:val="mk-MK"/>
              </w:rPr>
            </w:pPr>
          </w:p>
        </w:tc>
      </w:tr>
      <w:tr w:rsidR="000A02A6" w:rsidRPr="000A02A6" w:rsidTr="005E4098">
        <w:trPr>
          <w:trHeight w:val="551"/>
        </w:trPr>
        <w:tc>
          <w:tcPr>
            <w:tcW w:w="3193" w:type="dxa"/>
            <w:tcBorders>
              <w:top w:val="single" w:sz="4" w:space="0" w:color="000000"/>
              <w:left w:val="single" w:sz="4" w:space="0" w:color="000000"/>
              <w:bottom w:val="single" w:sz="4" w:space="0" w:color="000000"/>
              <w:right w:val="single" w:sz="4" w:space="0" w:color="000000"/>
            </w:tcBorders>
            <w:shd w:val="clear" w:color="auto" w:fill="CCECFF"/>
          </w:tcPr>
          <w:p w:rsidR="000A02A6" w:rsidRPr="000A02A6" w:rsidRDefault="000A02A6" w:rsidP="003D43BA">
            <w:pPr>
              <w:pStyle w:val="TableParagraph"/>
              <w:spacing w:line="268" w:lineRule="exact"/>
              <w:ind w:left="107"/>
              <w:rPr>
                <w:sz w:val="24"/>
                <w:lang w:val="mk-MK"/>
              </w:rPr>
            </w:pPr>
            <w:r w:rsidRPr="000A02A6">
              <w:rPr>
                <w:sz w:val="24"/>
                <w:lang w:val="mk-MK"/>
              </w:rPr>
              <w:t>Во зависност од потребата</w:t>
            </w:r>
          </w:p>
          <w:p w:rsidR="000A02A6" w:rsidRPr="000A02A6" w:rsidRDefault="000A02A6" w:rsidP="003D43BA">
            <w:pPr>
              <w:pStyle w:val="TableParagraph"/>
              <w:spacing w:line="268" w:lineRule="exact"/>
              <w:ind w:left="107"/>
              <w:rPr>
                <w:sz w:val="24"/>
                <w:lang w:val="mk-MK"/>
              </w:rPr>
            </w:pPr>
            <w:r w:rsidRPr="000A02A6">
              <w:rPr>
                <w:sz w:val="24"/>
                <w:lang w:val="mk-MK"/>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spacing w:before="128"/>
              <w:ind w:left="107"/>
              <w:rPr>
                <w:sz w:val="24"/>
                <w:lang w:val="mk-MK"/>
              </w:rPr>
            </w:pPr>
            <w:r w:rsidRPr="000A02A6">
              <w:rPr>
                <w:sz w:val="24"/>
                <w:lang w:val="mk-MK"/>
              </w:rPr>
              <w:t>ЦД плеер</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rPr>
                <w:lang w:val="mk-MK"/>
              </w:rPr>
            </w:pPr>
          </w:p>
        </w:tc>
      </w:tr>
      <w:tr w:rsidR="000A02A6" w:rsidRPr="000A02A6" w:rsidTr="005E4098">
        <w:trPr>
          <w:trHeight w:val="551"/>
        </w:trPr>
        <w:tc>
          <w:tcPr>
            <w:tcW w:w="3193" w:type="dxa"/>
            <w:tcBorders>
              <w:top w:val="single" w:sz="4" w:space="0" w:color="000000"/>
              <w:left w:val="single" w:sz="4" w:space="0" w:color="000000"/>
              <w:bottom w:val="single" w:sz="4" w:space="0" w:color="000000"/>
              <w:right w:val="single" w:sz="4" w:space="0" w:color="000000"/>
            </w:tcBorders>
            <w:shd w:val="clear" w:color="auto" w:fill="CCECFF"/>
          </w:tcPr>
          <w:p w:rsidR="000A02A6" w:rsidRPr="000A02A6" w:rsidRDefault="000A02A6" w:rsidP="003D43BA">
            <w:pPr>
              <w:pStyle w:val="TableParagraph"/>
              <w:spacing w:line="268" w:lineRule="exact"/>
              <w:ind w:left="107"/>
              <w:rPr>
                <w:sz w:val="24"/>
                <w:lang w:val="mk-MK"/>
              </w:rPr>
            </w:pPr>
            <w:r w:rsidRPr="000A02A6">
              <w:rPr>
                <w:sz w:val="24"/>
                <w:lang w:val="mk-MK"/>
              </w:rPr>
              <w:t>Во зависност од потребата</w:t>
            </w:r>
          </w:p>
          <w:p w:rsidR="000A02A6" w:rsidRPr="000A02A6" w:rsidRDefault="000A02A6" w:rsidP="003D43BA">
            <w:pPr>
              <w:pStyle w:val="TableParagraph"/>
              <w:spacing w:line="268" w:lineRule="exact"/>
              <w:ind w:left="107"/>
              <w:rPr>
                <w:sz w:val="24"/>
                <w:lang w:val="mk-MK"/>
              </w:rPr>
            </w:pPr>
            <w:r w:rsidRPr="000A02A6">
              <w:rPr>
                <w:sz w:val="24"/>
                <w:lang w:val="mk-MK"/>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spacing w:before="128"/>
              <w:ind w:left="107"/>
              <w:rPr>
                <w:sz w:val="24"/>
                <w:lang w:val="mk-MK"/>
              </w:rPr>
            </w:pPr>
            <w:r w:rsidRPr="000A02A6">
              <w:rPr>
                <w:sz w:val="24"/>
                <w:lang w:val="mk-MK"/>
              </w:rPr>
              <w:t>Печатачи (HP LJ 1100, HP</w:t>
            </w:r>
          </w:p>
          <w:p w:rsidR="000A02A6" w:rsidRPr="000A02A6" w:rsidRDefault="000A02A6" w:rsidP="003D43BA">
            <w:pPr>
              <w:pStyle w:val="TableParagraph"/>
              <w:spacing w:before="128"/>
              <w:ind w:left="107"/>
              <w:rPr>
                <w:sz w:val="24"/>
                <w:lang w:val="mk-MK"/>
              </w:rPr>
            </w:pPr>
            <w:r w:rsidRPr="000A02A6">
              <w:rPr>
                <w:sz w:val="24"/>
                <w:lang w:val="mk-MK"/>
              </w:rPr>
              <w:t>640C)</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rPr>
                <w:lang w:val="mk-MK"/>
              </w:rPr>
            </w:pPr>
          </w:p>
        </w:tc>
      </w:tr>
      <w:tr w:rsidR="000A02A6" w:rsidRPr="000A02A6" w:rsidTr="005E4098">
        <w:trPr>
          <w:trHeight w:val="551"/>
        </w:trPr>
        <w:tc>
          <w:tcPr>
            <w:tcW w:w="3193" w:type="dxa"/>
            <w:tcBorders>
              <w:top w:val="single" w:sz="4" w:space="0" w:color="000000"/>
              <w:left w:val="single" w:sz="4" w:space="0" w:color="000000"/>
              <w:bottom w:val="single" w:sz="4" w:space="0" w:color="000000"/>
              <w:right w:val="single" w:sz="4" w:space="0" w:color="000000"/>
            </w:tcBorders>
            <w:shd w:val="clear" w:color="auto" w:fill="CCECFF"/>
          </w:tcPr>
          <w:p w:rsidR="000A02A6" w:rsidRPr="000A02A6" w:rsidRDefault="000A02A6" w:rsidP="003D43BA">
            <w:pPr>
              <w:pStyle w:val="TableParagraph"/>
              <w:spacing w:line="268" w:lineRule="exact"/>
              <w:ind w:left="107"/>
              <w:rPr>
                <w:sz w:val="24"/>
                <w:lang w:val="mk-MK"/>
              </w:rPr>
            </w:pPr>
            <w:r w:rsidRPr="000A02A6">
              <w:rPr>
                <w:sz w:val="24"/>
                <w:lang w:val="mk-MK"/>
              </w:rPr>
              <w:lastRenderedPageBreak/>
              <w:t>Во зависност од потребата</w:t>
            </w:r>
          </w:p>
          <w:p w:rsidR="000A02A6" w:rsidRPr="000A02A6" w:rsidRDefault="000A02A6" w:rsidP="003D43BA">
            <w:pPr>
              <w:pStyle w:val="TableParagraph"/>
              <w:spacing w:line="268" w:lineRule="exact"/>
              <w:ind w:left="107"/>
              <w:rPr>
                <w:sz w:val="24"/>
                <w:lang w:val="mk-MK"/>
              </w:rPr>
            </w:pPr>
            <w:r w:rsidRPr="000A02A6">
              <w:rPr>
                <w:sz w:val="24"/>
                <w:lang w:val="mk-MK"/>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spacing w:before="128"/>
              <w:ind w:left="107"/>
              <w:rPr>
                <w:sz w:val="24"/>
                <w:lang w:val="mk-MK"/>
              </w:rPr>
            </w:pPr>
            <w:r w:rsidRPr="000A02A6">
              <w:rPr>
                <w:sz w:val="24"/>
                <w:lang w:val="mk-MK"/>
              </w:rPr>
              <w:t>Скенер (HP 2200C)</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rPr>
                <w:lang w:val="mk-MK"/>
              </w:rPr>
            </w:pPr>
          </w:p>
        </w:tc>
      </w:tr>
      <w:tr w:rsidR="000A02A6" w:rsidRPr="000A02A6" w:rsidTr="005E4098">
        <w:trPr>
          <w:trHeight w:val="551"/>
        </w:trPr>
        <w:tc>
          <w:tcPr>
            <w:tcW w:w="3193" w:type="dxa"/>
            <w:tcBorders>
              <w:top w:val="single" w:sz="4" w:space="0" w:color="000000"/>
              <w:left w:val="single" w:sz="4" w:space="0" w:color="000000"/>
              <w:bottom w:val="single" w:sz="4" w:space="0" w:color="000000"/>
              <w:right w:val="single" w:sz="4" w:space="0" w:color="000000"/>
            </w:tcBorders>
            <w:shd w:val="clear" w:color="auto" w:fill="CCECFF"/>
          </w:tcPr>
          <w:p w:rsidR="000A02A6" w:rsidRPr="000A02A6" w:rsidRDefault="000A02A6" w:rsidP="003D43BA">
            <w:pPr>
              <w:pStyle w:val="TableParagraph"/>
              <w:spacing w:line="268" w:lineRule="exact"/>
              <w:ind w:left="107"/>
              <w:rPr>
                <w:sz w:val="24"/>
                <w:lang w:val="mk-MK"/>
              </w:rPr>
            </w:pPr>
            <w:r w:rsidRPr="000A02A6">
              <w:rPr>
                <w:sz w:val="24"/>
                <w:lang w:val="mk-MK"/>
              </w:rPr>
              <w:t>Во зависност од потребата</w:t>
            </w:r>
          </w:p>
          <w:p w:rsidR="000A02A6" w:rsidRPr="000A02A6" w:rsidRDefault="000A02A6" w:rsidP="003D43BA">
            <w:pPr>
              <w:pStyle w:val="TableParagraph"/>
              <w:spacing w:line="268" w:lineRule="exact"/>
              <w:ind w:left="107"/>
              <w:rPr>
                <w:sz w:val="24"/>
                <w:lang w:val="mk-MK"/>
              </w:rPr>
            </w:pPr>
            <w:r w:rsidRPr="000A02A6">
              <w:rPr>
                <w:sz w:val="24"/>
                <w:lang w:val="mk-MK"/>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spacing w:before="128"/>
              <w:ind w:left="107"/>
              <w:rPr>
                <w:sz w:val="24"/>
                <w:lang w:val="mk-MK"/>
              </w:rPr>
            </w:pPr>
            <w:r w:rsidRPr="000A02A6">
              <w:rPr>
                <w:sz w:val="24"/>
                <w:lang w:val="mk-MK"/>
              </w:rPr>
              <w:t>Компјутери (Pentium 4)</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rPr>
                <w:lang w:val="mk-MK"/>
              </w:rPr>
            </w:pPr>
          </w:p>
        </w:tc>
      </w:tr>
      <w:tr w:rsidR="000A02A6" w:rsidRPr="000A02A6" w:rsidTr="005E4098">
        <w:trPr>
          <w:trHeight w:val="551"/>
        </w:trPr>
        <w:tc>
          <w:tcPr>
            <w:tcW w:w="3193" w:type="dxa"/>
            <w:tcBorders>
              <w:top w:val="single" w:sz="4" w:space="0" w:color="000000"/>
              <w:left w:val="single" w:sz="4" w:space="0" w:color="000000"/>
              <w:bottom w:val="single" w:sz="4" w:space="0" w:color="000000"/>
              <w:right w:val="single" w:sz="4" w:space="0" w:color="000000"/>
            </w:tcBorders>
            <w:shd w:val="clear" w:color="auto" w:fill="CCECFF"/>
          </w:tcPr>
          <w:p w:rsidR="000A02A6" w:rsidRPr="000A02A6" w:rsidRDefault="000A02A6" w:rsidP="003D43BA">
            <w:pPr>
              <w:pStyle w:val="TableParagraph"/>
              <w:spacing w:line="268" w:lineRule="exact"/>
              <w:ind w:left="107"/>
              <w:rPr>
                <w:sz w:val="24"/>
                <w:lang w:val="mk-MK"/>
              </w:rPr>
            </w:pPr>
            <w:r w:rsidRPr="000A02A6">
              <w:rPr>
                <w:sz w:val="24"/>
                <w:lang w:val="mk-MK"/>
              </w:rPr>
              <w:t>Во зависност од потребата</w:t>
            </w:r>
          </w:p>
          <w:p w:rsidR="000A02A6" w:rsidRPr="000A02A6" w:rsidRDefault="000A02A6" w:rsidP="003D43BA">
            <w:pPr>
              <w:pStyle w:val="TableParagraph"/>
              <w:spacing w:line="268" w:lineRule="exact"/>
              <w:ind w:left="107"/>
              <w:rPr>
                <w:sz w:val="24"/>
                <w:lang w:val="mk-MK"/>
              </w:rPr>
            </w:pPr>
            <w:r w:rsidRPr="000A02A6">
              <w:rPr>
                <w:sz w:val="24"/>
                <w:lang w:val="mk-MK"/>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spacing w:before="128"/>
              <w:ind w:left="107"/>
              <w:rPr>
                <w:sz w:val="24"/>
                <w:lang w:val="mk-MK"/>
              </w:rPr>
            </w:pPr>
            <w:r w:rsidRPr="000A02A6">
              <w:rPr>
                <w:sz w:val="24"/>
                <w:lang w:val="mk-MK"/>
              </w:rPr>
              <w:t>Печатач (HP LJ 1018)</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rPr>
                <w:lang w:val="mk-MK"/>
              </w:rPr>
            </w:pPr>
          </w:p>
        </w:tc>
      </w:tr>
      <w:tr w:rsidR="000A02A6" w:rsidRPr="000A02A6" w:rsidTr="005E4098">
        <w:trPr>
          <w:trHeight w:val="551"/>
        </w:trPr>
        <w:tc>
          <w:tcPr>
            <w:tcW w:w="3193" w:type="dxa"/>
            <w:tcBorders>
              <w:top w:val="single" w:sz="4" w:space="0" w:color="000000"/>
              <w:left w:val="single" w:sz="4" w:space="0" w:color="000000"/>
              <w:bottom w:val="single" w:sz="4" w:space="0" w:color="000000"/>
              <w:right w:val="single" w:sz="4" w:space="0" w:color="000000"/>
            </w:tcBorders>
            <w:shd w:val="clear" w:color="auto" w:fill="CCECFF"/>
          </w:tcPr>
          <w:p w:rsidR="000A02A6" w:rsidRPr="000A02A6" w:rsidRDefault="000A02A6" w:rsidP="003D43BA">
            <w:pPr>
              <w:pStyle w:val="TableParagraph"/>
              <w:spacing w:line="268" w:lineRule="exact"/>
              <w:ind w:left="107"/>
              <w:rPr>
                <w:sz w:val="24"/>
                <w:lang w:val="mk-MK"/>
              </w:rPr>
            </w:pPr>
            <w:r w:rsidRPr="000A02A6">
              <w:rPr>
                <w:sz w:val="24"/>
                <w:lang w:val="mk-MK"/>
              </w:rPr>
              <w:t>Во зависност од потребата</w:t>
            </w:r>
          </w:p>
          <w:p w:rsidR="000A02A6" w:rsidRPr="000A02A6" w:rsidRDefault="000A02A6" w:rsidP="003D43BA">
            <w:pPr>
              <w:pStyle w:val="TableParagraph"/>
              <w:spacing w:line="268" w:lineRule="exact"/>
              <w:ind w:left="107"/>
              <w:rPr>
                <w:sz w:val="24"/>
                <w:lang w:val="mk-MK"/>
              </w:rPr>
            </w:pPr>
            <w:r w:rsidRPr="000A02A6">
              <w:rPr>
                <w:sz w:val="24"/>
                <w:lang w:val="mk-MK"/>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spacing w:before="128"/>
              <w:ind w:left="107"/>
              <w:rPr>
                <w:sz w:val="24"/>
                <w:lang w:val="mk-MK"/>
              </w:rPr>
            </w:pPr>
            <w:r w:rsidRPr="000A02A6">
              <w:rPr>
                <w:sz w:val="24"/>
                <w:lang w:val="mk-MK"/>
              </w:rPr>
              <w:t>Скенер (HP 2200C)</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rPr>
                <w:lang w:val="mk-MK"/>
              </w:rPr>
            </w:pPr>
          </w:p>
        </w:tc>
      </w:tr>
      <w:tr w:rsidR="000A02A6" w:rsidRPr="000A02A6" w:rsidTr="005E4098">
        <w:trPr>
          <w:trHeight w:val="551"/>
        </w:trPr>
        <w:tc>
          <w:tcPr>
            <w:tcW w:w="3193" w:type="dxa"/>
            <w:tcBorders>
              <w:top w:val="single" w:sz="4" w:space="0" w:color="000000"/>
              <w:left w:val="single" w:sz="4" w:space="0" w:color="000000"/>
              <w:bottom w:val="single" w:sz="4" w:space="0" w:color="000000"/>
              <w:right w:val="single" w:sz="4" w:space="0" w:color="000000"/>
            </w:tcBorders>
            <w:shd w:val="clear" w:color="auto" w:fill="CCECFF"/>
          </w:tcPr>
          <w:p w:rsidR="000A02A6" w:rsidRPr="000A02A6" w:rsidRDefault="000A02A6" w:rsidP="003D43BA">
            <w:pPr>
              <w:pStyle w:val="TableParagraph"/>
              <w:spacing w:line="268" w:lineRule="exact"/>
              <w:ind w:left="107"/>
              <w:rPr>
                <w:sz w:val="24"/>
                <w:lang w:val="mk-MK"/>
              </w:rPr>
            </w:pPr>
            <w:r w:rsidRPr="000A02A6">
              <w:rPr>
                <w:sz w:val="24"/>
                <w:lang w:val="mk-MK"/>
              </w:rPr>
              <w:t>Во зависност од потребата</w:t>
            </w:r>
          </w:p>
          <w:p w:rsidR="000A02A6" w:rsidRPr="000A02A6" w:rsidRDefault="000A02A6" w:rsidP="003D43BA">
            <w:pPr>
              <w:pStyle w:val="TableParagraph"/>
              <w:spacing w:line="268" w:lineRule="exact"/>
              <w:ind w:left="107"/>
              <w:rPr>
                <w:sz w:val="24"/>
                <w:lang w:val="mk-MK"/>
              </w:rPr>
            </w:pPr>
            <w:r w:rsidRPr="000A02A6">
              <w:rPr>
                <w:sz w:val="24"/>
                <w:lang w:val="mk-MK"/>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spacing w:before="128"/>
              <w:ind w:left="107"/>
              <w:rPr>
                <w:sz w:val="24"/>
                <w:lang w:val="mk-MK"/>
              </w:rPr>
            </w:pPr>
            <w:r w:rsidRPr="000A02A6">
              <w:rPr>
                <w:sz w:val="24"/>
                <w:lang w:val="mk-MK"/>
              </w:rPr>
              <w:t>Компјутери (Haier)</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rPr>
                <w:lang w:val="mk-MK"/>
              </w:rPr>
            </w:pPr>
          </w:p>
        </w:tc>
      </w:tr>
      <w:tr w:rsidR="000A02A6" w:rsidRPr="000A02A6" w:rsidTr="005E4098">
        <w:trPr>
          <w:trHeight w:val="551"/>
        </w:trPr>
        <w:tc>
          <w:tcPr>
            <w:tcW w:w="3193" w:type="dxa"/>
            <w:tcBorders>
              <w:top w:val="single" w:sz="4" w:space="0" w:color="000000"/>
              <w:left w:val="single" w:sz="4" w:space="0" w:color="000000"/>
              <w:bottom w:val="single" w:sz="4" w:space="0" w:color="000000"/>
              <w:right w:val="single" w:sz="4" w:space="0" w:color="000000"/>
            </w:tcBorders>
            <w:shd w:val="clear" w:color="auto" w:fill="CCECFF"/>
          </w:tcPr>
          <w:p w:rsidR="000A02A6" w:rsidRPr="000A02A6" w:rsidRDefault="000A02A6" w:rsidP="003D43BA">
            <w:pPr>
              <w:pStyle w:val="TableParagraph"/>
              <w:spacing w:line="268" w:lineRule="exact"/>
              <w:ind w:left="107"/>
              <w:rPr>
                <w:sz w:val="24"/>
                <w:lang w:val="mk-MK"/>
              </w:rPr>
            </w:pPr>
            <w:r w:rsidRPr="000A02A6">
              <w:rPr>
                <w:sz w:val="24"/>
                <w:lang w:val="mk-MK"/>
              </w:rPr>
              <w:t>Во зависност од потребата</w:t>
            </w:r>
          </w:p>
          <w:p w:rsidR="000A02A6" w:rsidRPr="000A02A6" w:rsidRDefault="000A02A6" w:rsidP="003D43BA">
            <w:pPr>
              <w:pStyle w:val="TableParagraph"/>
              <w:spacing w:line="268" w:lineRule="exact"/>
              <w:ind w:left="107"/>
              <w:rPr>
                <w:sz w:val="24"/>
                <w:lang w:val="mk-MK"/>
              </w:rPr>
            </w:pPr>
            <w:r w:rsidRPr="000A02A6">
              <w:rPr>
                <w:sz w:val="24"/>
                <w:lang w:val="mk-MK"/>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spacing w:before="128"/>
              <w:ind w:left="107"/>
              <w:rPr>
                <w:sz w:val="24"/>
                <w:lang w:val="mk-MK"/>
              </w:rPr>
            </w:pPr>
            <w:r w:rsidRPr="000A02A6">
              <w:rPr>
                <w:sz w:val="24"/>
                <w:lang w:val="mk-MK"/>
              </w:rPr>
              <w:t>CD плеер</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rPr>
                <w:lang w:val="mk-MK"/>
              </w:rPr>
            </w:pPr>
          </w:p>
        </w:tc>
      </w:tr>
      <w:tr w:rsidR="000A02A6" w:rsidRPr="000A02A6" w:rsidTr="005E4098">
        <w:trPr>
          <w:trHeight w:val="551"/>
        </w:trPr>
        <w:tc>
          <w:tcPr>
            <w:tcW w:w="3193" w:type="dxa"/>
            <w:tcBorders>
              <w:top w:val="single" w:sz="4" w:space="0" w:color="000000"/>
              <w:left w:val="single" w:sz="4" w:space="0" w:color="000000"/>
              <w:bottom w:val="single" w:sz="4" w:space="0" w:color="000000"/>
              <w:right w:val="single" w:sz="4" w:space="0" w:color="000000"/>
            </w:tcBorders>
            <w:shd w:val="clear" w:color="auto" w:fill="CCECFF"/>
          </w:tcPr>
          <w:p w:rsidR="000A02A6" w:rsidRPr="000A02A6" w:rsidRDefault="000A02A6" w:rsidP="003D43BA">
            <w:pPr>
              <w:pStyle w:val="TableParagraph"/>
              <w:spacing w:line="268" w:lineRule="exact"/>
              <w:ind w:left="107"/>
              <w:rPr>
                <w:sz w:val="24"/>
                <w:lang w:val="mk-MK"/>
              </w:rPr>
            </w:pPr>
            <w:r w:rsidRPr="000A02A6">
              <w:rPr>
                <w:sz w:val="24"/>
                <w:lang w:val="mk-MK"/>
              </w:rPr>
              <w:t>Во зависност од потребата</w:t>
            </w:r>
          </w:p>
          <w:p w:rsidR="000A02A6" w:rsidRPr="000A02A6" w:rsidRDefault="000A02A6" w:rsidP="003D43BA">
            <w:pPr>
              <w:pStyle w:val="TableParagraph"/>
              <w:spacing w:line="268" w:lineRule="exact"/>
              <w:ind w:left="107"/>
              <w:rPr>
                <w:sz w:val="24"/>
                <w:lang w:val="mk-MK"/>
              </w:rPr>
            </w:pPr>
            <w:r w:rsidRPr="000A02A6">
              <w:rPr>
                <w:sz w:val="24"/>
                <w:lang w:val="mk-MK"/>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spacing w:before="128"/>
              <w:ind w:left="107"/>
              <w:rPr>
                <w:sz w:val="24"/>
                <w:lang w:val="mk-MK"/>
              </w:rPr>
            </w:pPr>
            <w:r w:rsidRPr="000A02A6">
              <w:rPr>
                <w:sz w:val="24"/>
                <w:lang w:val="mk-MK"/>
              </w:rPr>
              <w:t>Синтисајзери</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rPr>
                <w:lang w:val="mk-MK"/>
              </w:rPr>
            </w:pPr>
          </w:p>
        </w:tc>
      </w:tr>
      <w:tr w:rsidR="000A02A6" w:rsidRPr="000A02A6" w:rsidTr="005E4098">
        <w:trPr>
          <w:trHeight w:val="551"/>
        </w:trPr>
        <w:tc>
          <w:tcPr>
            <w:tcW w:w="3193" w:type="dxa"/>
            <w:tcBorders>
              <w:top w:val="single" w:sz="4" w:space="0" w:color="000000"/>
              <w:left w:val="single" w:sz="4" w:space="0" w:color="000000"/>
              <w:bottom w:val="single" w:sz="4" w:space="0" w:color="000000"/>
              <w:right w:val="single" w:sz="4" w:space="0" w:color="000000"/>
            </w:tcBorders>
            <w:shd w:val="clear" w:color="auto" w:fill="CCECFF"/>
          </w:tcPr>
          <w:p w:rsidR="000A02A6" w:rsidRPr="000A02A6" w:rsidRDefault="000A02A6" w:rsidP="003D43BA">
            <w:pPr>
              <w:pStyle w:val="TableParagraph"/>
              <w:spacing w:line="268" w:lineRule="exact"/>
              <w:ind w:left="107"/>
              <w:rPr>
                <w:sz w:val="24"/>
                <w:lang w:val="mk-MK"/>
              </w:rPr>
            </w:pPr>
            <w:r w:rsidRPr="000A02A6">
              <w:rPr>
                <w:sz w:val="24"/>
                <w:lang w:val="mk-MK"/>
              </w:rPr>
              <w:t>Во зависност од потребата</w:t>
            </w:r>
          </w:p>
          <w:p w:rsidR="000A02A6" w:rsidRPr="000A02A6" w:rsidRDefault="000A02A6" w:rsidP="003D43BA">
            <w:pPr>
              <w:pStyle w:val="TableParagraph"/>
              <w:spacing w:line="268" w:lineRule="exact"/>
              <w:ind w:left="107"/>
              <w:rPr>
                <w:sz w:val="24"/>
                <w:lang w:val="mk-MK"/>
              </w:rPr>
            </w:pPr>
            <w:r w:rsidRPr="000A02A6">
              <w:rPr>
                <w:sz w:val="24"/>
                <w:lang w:val="mk-MK"/>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spacing w:before="128"/>
              <w:ind w:left="107"/>
              <w:rPr>
                <w:sz w:val="24"/>
                <w:lang w:val="mk-MK"/>
              </w:rPr>
            </w:pPr>
            <w:r w:rsidRPr="000A02A6">
              <w:rPr>
                <w:sz w:val="24"/>
                <w:lang w:val="mk-MK"/>
              </w:rPr>
              <w:t>Копир апарат</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rPr>
                <w:lang w:val="mk-MK"/>
              </w:rPr>
            </w:pPr>
          </w:p>
        </w:tc>
      </w:tr>
      <w:tr w:rsidR="000A02A6" w:rsidRPr="000A02A6" w:rsidTr="005E4098">
        <w:trPr>
          <w:trHeight w:val="551"/>
        </w:trPr>
        <w:tc>
          <w:tcPr>
            <w:tcW w:w="3193" w:type="dxa"/>
            <w:tcBorders>
              <w:top w:val="single" w:sz="4" w:space="0" w:color="000000"/>
              <w:left w:val="single" w:sz="4" w:space="0" w:color="000000"/>
              <w:bottom w:val="single" w:sz="4" w:space="0" w:color="000000"/>
              <w:right w:val="single" w:sz="4" w:space="0" w:color="000000"/>
            </w:tcBorders>
            <w:shd w:val="clear" w:color="auto" w:fill="CCECFF"/>
          </w:tcPr>
          <w:p w:rsidR="000A02A6" w:rsidRPr="000A02A6" w:rsidRDefault="000A02A6" w:rsidP="003D43BA">
            <w:pPr>
              <w:pStyle w:val="TableParagraph"/>
              <w:spacing w:line="268" w:lineRule="exact"/>
              <w:ind w:left="107"/>
              <w:rPr>
                <w:sz w:val="24"/>
                <w:lang w:val="mk-MK"/>
              </w:rPr>
            </w:pPr>
            <w:r w:rsidRPr="000A02A6">
              <w:rPr>
                <w:sz w:val="24"/>
                <w:lang w:val="mk-MK"/>
              </w:rPr>
              <w:t>Во зависност од потребата</w:t>
            </w:r>
          </w:p>
          <w:p w:rsidR="000A02A6" w:rsidRPr="000A02A6" w:rsidRDefault="000A02A6" w:rsidP="003D43BA">
            <w:pPr>
              <w:pStyle w:val="TableParagraph"/>
              <w:spacing w:line="268" w:lineRule="exact"/>
              <w:ind w:left="107"/>
              <w:rPr>
                <w:sz w:val="24"/>
                <w:lang w:val="mk-MK"/>
              </w:rPr>
            </w:pPr>
            <w:r w:rsidRPr="000A02A6">
              <w:rPr>
                <w:sz w:val="24"/>
                <w:lang w:val="mk-MK"/>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spacing w:before="128"/>
              <w:ind w:left="107"/>
              <w:rPr>
                <w:sz w:val="24"/>
                <w:lang w:val="mk-MK"/>
              </w:rPr>
            </w:pPr>
            <w:r w:rsidRPr="000A02A6">
              <w:rPr>
                <w:sz w:val="24"/>
                <w:lang w:val="mk-MK"/>
              </w:rPr>
              <w:t>Лаптопи за наставници</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rPr>
                <w:lang w:val="mk-MK"/>
              </w:rPr>
            </w:pPr>
          </w:p>
        </w:tc>
      </w:tr>
      <w:tr w:rsidR="000A02A6" w:rsidRPr="000A02A6" w:rsidTr="005E4098">
        <w:trPr>
          <w:trHeight w:val="551"/>
        </w:trPr>
        <w:tc>
          <w:tcPr>
            <w:tcW w:w="3193" w:type="dxa"/>
            <w:tcBorders>
              <w:top w:val="single" w:sz="4" w:space="0" w:color="000000"/>
              <w:left w:val="single" w:sz="4" w:space="0" w:color="000000"/>
              <w:bottom w:val="single" w:sz="4" w:space="0" w:color="000000"/>
              <w:right w:val="single" w:sz="4" w:space="0" w:color="000000"/>
            </w:tcBorders>
            <w:shd w:val="clear" w:color="auto" w:fill="CCECFF"/>
          </w:tcPr>
          <w:p w:rsidR="000A02A6" w:rsidRPr="000A02A6" w:rsidRDefault="000A02A6" w:rsidP="003D43BA">
            <w:pPr>
              <w:pStyle w:val="TableParagraph"/>
              <w:spacing w:line="268" w:lineRule="exact"/>
              <w:ind w:left="107"/>
              <w:rPr>
                <w:sz w:val="24"/>
                <w:lang w:val="mk-MK"/>
              </w:rPr>
            </w:pPr>
            <w:r w:rsidRPr="000A02A6">
              <w:rPr>
                <w:sz w:val="24"/>
                <w:lang w:val="mk-MK"/>
              </w:rPr>
              <w:t>Во зависност од потребата</w:t>
            </w:r>
          </w:p>
          <w:p w:rsidR="000A02A6" w:rsidRPr="000A02A6" w:rsidRDefault="000A02A6" w:rsidP="003D43BA">
            <w:pPr>
              <w:pStyle w:val="TableParagraph"/>
              <w:spacing w:line="268" w:lineRule="exact"/>
              <w:ind w:left="107"/>
              <w:rPr>
                <w:sz w:val="24"/>
                <w:lang w:val="mk-MK"/>
              </w:rPr>
            </w:pPr>
            <w:r w:rsidRPr="000A02A6">
              <w:rPr>
                <w:sz w:val="24"/>
                <w:lang w:val="mk-MK"/>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spacing w:before="128"/>
              <w:ind w:left="107"/>
              <w:rPr>
                <w:sz w:val="24"/>
                <w:lang w:val="mk-MK"/>
              </w:rPr>
            </w:pPr>
            <w:r w:rsidRPr="000A02A6">
              <w:rPr>
                <w:sz w:val="24"/>
                <w:lang w:val="mk-MK"/>
              </w:rPr>
              <w:t>Лаптопи за ученици</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rPr>
                <w:lang w:val="mk-MK"/>
              </w:rPr>
            </w:pPr>
          </w:p>
        </w:tc>
      </w:tr>
      <w:tr w:rsidR="000A02A6" w:rsidRPr="000A02A6" w:rsidTr="005E4098">
        <w:trPr>
          <w:trHeight w:val="551"/>
        </w:trPr>
        <w:tc>
          <w:tcPr>
            <w:tcW w:w="3193" w:type="dxa"/>
            <w:tcBorders>
              <w:top w:val="single" w:sz="4" w:space="0" w:color="000000"/>
              <w:left w:val="single" w:sz="4" w:space="0" w:color="000000"/>
              <w:bottom w:val="single" w:sz="4" w:space="0" w:color="000000"/>
              <w:right w:val="single" w:sz="4" w:space="0" w:color="000000"/>
            </w:tcBorders>
            <w:shd w:val="clear" w:color="auto" w:fill="CCECFF"/>
          </w:tcPr>
          <w:p w:rsidR="000A02A6" w:rsidRPr="000A02A6" w:rsidRDefault="000A02A6" w:rsidP="003D43BA">
            <w:pPr>
              <w:pStyle w:val="TableParagraph"/>
              <w:spacing w:line="268" w:lineRule="exact"/>
              <w:ind w:left="107"/>
              <w:rPr>
                <w:sz w:val="24"/>
                <w:lang w:val="mk-MK"/>
              </w:rPr>
            </w:pPr>
            <w:r w:rsidRPr="000A02A6">
              <w:rPr>
                <w:sz w:val="24"/>
                <w:lang w:val="mk-MK"/>
              </w:rPr>
              <w:t>Во зависност од потребата</w:t>
            </w:r>
          </w:p>
          <w:p w:rsidR="000A02A6" w:rsidRPr="000A02A6" w:rsidRDefault="000A02A6" w:rsidP="003D43BA">
            <w:pPr>
              <w:pStyle w:val="TableParagraph"/>
              <w:spacing w:line="268" w:lineRule="exact"/>
              <w:ind w:left="107"/>
              <w:rPr>
                <w:sz w:val="24"/>
                <w:lang w:val="mk-MK"/>
              </w:rPr>
            </w:pPr>
            <w:r w:rsidRPr="000A02A6">
              <w:rPr>
                <w:sz w:val="24"/>
                <w:lang w:val="mk-MK"/>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spacing w:before="128"/>
              <w:ind w:left="107"/>
              <w:rPr>
                <w:sz w:val="24"/>
                <w:lang w:val="mk-MK"/>
              </w:rPr>
            </w:pPr>
            <w:r w:rsidRPr="000A02A6">
              <w:rPr>
                <w:sz w:val="24"/>
                <w:lang w:val="mk-MK"/>
              </w:rPr>
              <w:t>Компјутери (Pentium 4 DC)</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rPr>
                <w:lang w:val="mk-MK"/>
              </w:rPr>
            </w:pPr>
          </w:p>
        </w:tc>
      </w:tr>
      <w:tr w:rsidR="000A02A6" w:rsidRPr="000A02A6" w:rsidTr="005E4098">
        <w:trPr>
          <w:trHeight w:val="551"/>
        </w:trPr>
        <w:tc>
          <w:tcPr>
            <w:tcW w:w="3193" w:type="dxa"/>
            <w:tcBorders>
              <w:top w:val="single" w:sz="4" w:space="0" w:color="000000"/>
              <w:left w:val="single" w:sz="4" w:space="0" w:color="000000"/>
              <w:bottom w:val="single" w:sz="4" w:space="0" w:color="000000"/>
              <w:right w:val="single" w:sz="4" w:space="0" w:color="000000"/>
            </w:tcBorders>
            <w:shd w:val="clear" w:color="auto" w:fill="CCECFF"/>
          </w:tcPr>
          <w:p w:rsidR="000A02A6" w:rsidRPr="000A02A6" w:rsidRDefault="000A02A6" w:rsidP="003D43BA">
            <w:pPr>
              <w:pStyle w:val="TableParagraph"/>
              <w:spacing w:line="268" w:lineRule="exact"/>
              <w:ind w:left="107"/>
              <w:rPr>
                <w:sz w:val="24"/>
                <w:lang w:val="mk-MK"/>
              </w:rPr>
            </w:pPr>
            <w:r w:rsidRPr="000A02A6">
              <w:rPr>
                <w:sz w:val="24"/>
                <w:lang w:val="mk-MK"/>
              </w:rPr>
              <w:t>Во зависност од потребата</w:t>
            </w:r>
          </w:p>
          <w:p w:rsidR="000A02A6" w:rsidRPr="000A02A6" w:rsidRDefault="000A02A6" w:rsidP="003D43BA">
            <w:pPr>
              <w:pStyle w:val="TableParagraph"/>
              <w:spacing w:line="268" w:lineRule="exact"/>
              <w:ind w:left="107"/>
              <w:rPr>
                <w:sz w:val="24"/>
                <w:lang w:val="mk-MK"/>
              </w:rPr>
            </w:pPr>
            <w:r w:rsidRPr="000A02A6">
              <w:rPr>
                <w:sz w:val="24"/>
                <w:lang w:val="mk-MK"/>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spacing w:before="128"/>
              <w:ind w:left="107"/>
              <w:rPr>
                <w:sz w:val="24"/>
                <w:lang w:val="mk-MK"/>
              </w:rPr>
            </w:pPr>
            <w:r w:rsidRPr="000A02A6">
              <w:rPr>
                <w:sz w:val="24"/>
                <w:lang w:val="mk-MK"/>
              </w:rPr>
              <w:t>Печатач (Samsung ML 2851</w:t>
            </w:r>
          </w:p>
          <w:p w:rsidR="000A02A6" w:rsidRPr="000A02A6" w:rsidRDefault="000A02A6" w:rsidP="003D43BA">
            <w:pPr>
              <w:pStyle w:val="TableParagraph"/>
              <w:spacing w:before="128"/>
              <w:ind w:left="107"/>
              <w:rPr>
                <w:sz w:val="24"/>
                <w:lang w:val="mk-MK"/>
              </w:rPr>
            </w:pPr>
            <w:r w:rsidRPr="000A02A6">
              <w:rPr>
                <w:sz w:val="24"/>
                <w:lang w:val="mk-MK"/>
              </w:rPr>
              <w:t>ND)</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rPr>
                <w:lang w:val="mk-MK"/>
              </w:rPr>
            </w:pPr>
          </w:p>
        </w:tc>
      </w:tr>
      <w:tr w:rsidR="000A02A6" w:rsidRPr="000A02A6" w:rsidTr="005E4098">
        <w:trPr>
          <w:trHeight w:val="551"/>
        </w:trPr>
        <w:tc>
          <w:tcPr>
            <w:tcW w:w="3193" w:type="dxa"/>
            <w:tcBorders>
              <w:top w:val="single" w:sz="4" w:space="0" w:color="000000"/>
              <w:left w:val="single" w:sz="4" w:space="0" w:color="000000"/>
              <w:bottom w:val="single" w:sz="4" w:space="0" w:color="000000"/>
              <w:right w:val="single" w:sz="4" w:space="0" w:color="000000"/>
            </w:tcBorders>
            <w:shd w:val="clear" w:color="auto" w:fill="CCECFF"/>
          </w:tcPr>
          <w:p w:rsidR="000A02A6" w:rsidRPr="000A02A6" w:rsidRDefault="000A02A6" w:rsidP="003D43BA">
            <w:pPr>
              <w:pStyle w:val="TableParagraph"/>
              <w:spacing w:line="268" w:lineRule="exact"/>
              <w:ind w:left="107"/>
              <w:rPr>
                <w:sz w:val="24"/>
                <w:lang w:val="mk-MK"/>
              </w:rPr>
            </w:pPr>
            <w:r w:rsidRPr="000A02A6">
              <w:rPr>
                <w:sz w:val="24"/>
                <w:lang w:val="mk-MK"/>
              </w:rPr>
              <w:t>Во зависност од потребата</w:t>
            </w:r>
          </w:p>
          <w:p w:rsidR="000A02A6" w:rsidRPr="000A02A6" w:rsidRDefault="000A02A6" w:rsidP="003D43BA">
            <w:pPr>
              <w:pStyle w:val="TableParagraph"/>
              <w:spacing w:line="268" w:lineRule="exact"/>
              <w:ind w:left="107"/>
              <w:rPr>
                <w:sz w:val="24"/>
                <w:lang w:val="mk-MK"/>
              </w:rPr>
            </w:pPr>
            <w:r w:rsidRPr="000A02A6">
              <w:rPr>
                <w:sz w:val="24"/>
                <w:lang w:val="mk-MK"/>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spacing w:before="128"/>
              <w:ind w:left="107"/>
              <w:rPr>
                <w:sz w:val="24"/>
                <w:lang w:val="mk-MK"/>
              </w:rPr>
            </w:pPr>
            <w:r w:rsidRPr="000A02A6">
              <w:rPr>
                <w:sz w:val="24"/>
                <w:lang w:val="mk-MK"/>
              </w:rPr>
              <w:t>Печатач (Ricoh MP 171 spf)</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rPr>
                <w:lang w:val="mk-MK"/>
              </w:rPr>
            </w:pPr>
          </w:p>
        </w:tc>
      </w:tr>
      <w:tr w:rsidR="000A02A6" w:rsidRPr="000A02A6" w:rsidTr="005E4098">
        <w:trPr>
          <w:trHeight w:val="551"/>
        </w:trPr>
        <w:tc>
          <w:tcPr>
            <w:tcW w:w="3193" w:type="dxa"/>
            <w:tcBorders>
              <w:top w:val="single" w:sz="4" w:space="0" w:color="000000"/>
              <w:left w:val="single" w:sz="4" w:space="0" w:color="000000"/>
              <w:bottom w:val="single" w:sz="4" w:space="0" w:color="000000"/>
              <w:right w:val="single" w:sz="4" w:space="0" w:color="000000"/>
            </w:tcBorders>
            <w:shd w:val="clear" w:color="auto" w:fill="CCECFF"/>
          </w:tcPr>
          <w:p w:rsidR="000A02A6" w:rsidRPr="000A02A6" w:rsidRDefault="000A02A6" w:rsidP="003D43BA">
            <w:pPr>
              <w:pStyle w:val="TableParagraph"/>
              <w:spacing w:line="268" w:lineRule="exact"/>
              <w:ind w:left="107"/>
              <w:rPr>
                <w:sz w:val="24"/>
                <w:lang w:val="mk-MK"/>
              </w:rPr>
            </w:pPr>
            <w:r w:rsidRPr="000A02A6">
              <w:rPr>
                <w:sz w:val="24"/>
                <w:lang w:val="mk-MK"/>
              </w:rPr>
              <w:t>Во зависност од потребата</w:t>
            </w:r>
          </w:p>
          <w:p w:rsidR="000A02A6" w:rsidRPr="000A02A6" w:rsidRDefault="000A02A6" w:rsidP="003D43BA">
            <w:pPr>
              <w:pStyle w:val="TableParagraph"/>
              <w:spacing w:line="268" w:lineRule="exact"/>
              <w:ind w:left="107"/>
              <w:rPr>
                <w:sz w:val="24"/>
                <w:lang w:val="mk-MK"/>
              </w:rPr>
            </w:pPr>
            <w:r w:rsidRPr="000A02A6">
              <w:rPr>
                <w:sz w:val="24"/>
                <w:lang w:val="mk-MK"/>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spacing w:before="128"/>
              <w:ind w:left="107"/>
              <w:rPr>
                <w:sz w:val="24"/>
                <w:lang w:val="mk-MK"/>
              </w:rPr>
            </w:pPr>
            <w:r w:rsidRPr="000A02A6">
              <w:rPr>
                <w:sz w:val="24"/>
                <w:lang w:val="mk-MK"/>
              </w:rPr>
              <w:t>Лаптопи</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rPr>
                <w:lang w:val="mk-MK"/>
              </w:rPr>
            </w:pPr>
          </w:p>
        </w:tc>
      </w:tr>
      <w:tr w:rsidR="000A02A6" w:rsidRPr="000A02A6" w:rsidTr="005E4098">
        <w:trPr>
          <w:trHeight w:val="551"/>
        </w:trPr>
        <w:tc>
          <w:tcPr>
            <w:tcW w:w="3193" w:type="dxa"/>
            <w:tcBorders>
              <w:top w:val="single" w:sz="4" w:space="0" w:color="000000"/>
              <w:left w:val="single" w:sz="4" w:space="0" w:color="000000"/>
              <w:bottom w:val="single" w:sz="4" w:space="0" w:color="000000"/>
              <w:right w:val="single" w:sz="4" w:space="0" w:color="000000"/>
            </w:tcBorders>
            <w:shd w:val="clear" w:color="auto" w:fill="CCECFF"/>
          </w:tcPr>
          <w:p w:rsidR="000A02A6" w:rsidRPr="000A02A6" w:rsidRDefault="000A02A6" w:rsidP="003D43BA">
            <w:pPr>
              <w:pStyle w:val="TableParagraph"/>
              <w:spacing w:line="268" w:lineRule="exact"/>
              <w:ind w:left="107"/>
              <w:rPr>
                <w:sz w:val="24"/>
                <w:lang w:val="mk-MK"/>
              </w:rPr>
            </w:pPr>
            <w:r w:rsidRPr="000A02A6">
              <w:rPr>
                <w:sz w:val="24"/>
                <w:lang w:val="mk-MK"/>
              </w:rPr>
              <w:t>Во зависност од потребата</w:t>
            </w:r>
          </w:p>
          <w:p w:rsidR="000A02A6" w:rsidRPr="000A02A6" w:rsidRDefault="000A02A6" w:rsidP="003D43BA">
            <w:pPr>
              <w:pStyle w:val="TableParagraph"/>
              <w:spacing w:line="268" w:lineRule="exact"/>
              <w:ind w:left="107"/>
              <w:rPr>
                <w:sz w:val="24"/>
                <w:lang w:val="mk-MK"/>
              </w:rPr>
            </w:pPr>
            <w:r w:rsidRPr="000A02A6">
              <w:rPr>
                <w:sz w:val="24"/>
                <w:lang w:val="mk-MK"/>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spacing w:before="128"/>
              <w:ind w:left="107"/>
              <w:rPr>
                <w:sz w:val="24"/>
                <w:lang w:val="mk-MK"/>
              </w:rPr>
            </w:pPr>
            <w:r w:rsidRPr="000A02A6">
              <w:rPr>
                <w:sz w:val="24"/>
                <w:lang w:val="mk-MK"/>
              </w:rPr>
              <w:t>Мултифункционални</w:t>
            </w:r>
          </w:p>
          <w:p w:rsidR="000A02A6" w:rsidRPr="000A02A6" w:rsidRDefault="000A02A6" w:rsidP="003D43BA">
            <w:pPr>
              <w:pStyle w:val="TableParagraph"/>
              <w:spacing w:before="128"/>
              <w:ind w:left="107"/>
              <w:rPr>
                <w:sz w:val="24"/>
                <w:lang w:val="mk-MK"/>
              </w:rPr>
            </w:pPr>
            <w:r w:rsidRPr="000A02A6">
              <w:rPr>
                <w:sz w:val="24"/>
                <w:lang w:val="mk-MK"/>
              </w:rPr>
              <w:t>фотокопири</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rPr>
                <w:lang w:val="mk-MK"/>
              </w:rPr>
            </w:pPr>
          </w:p>
        </w:tc>
      </w:tr>
      <w:tr w:rsidR="000A02A6" w:rsidRPr="000A02A6" w:rsidTr="005E4098">
        <w:trPr>
          <w:trHeight w:val="551"/>
        </w:trPr>
        <w:tc>
          <w:tcPr>
            <w:tcW w:w="3193" w:type="dxa"/>
            <w:tcBorders>
              <w:top w:val="single" w:sz="4" w:space="0" w:color="000000"/>
              <w:left w:val="single" w:sz="4" w:space="0" w:color="000000"/>
              <w:bottom w:val="single" w:sz="4" w:space="0" w:color="000000"/>
              <w:right w:val="single" w:sz="4" w:space="0" w:color="000000"/>
            </w:tcBorders>
            <w:shd w:val="clear" w:color="auto" w:fill="CCECFF"/>
          </w:tcPr>
          <w:p w:rsidR="000A02A6" w:rsidRPr="000A02A6" w:rsidRDefault="000A02A6" w:rsidP="003D43BA">
            <w:pPr>
              <w:pStyle w:val="TableParagraph"/>
              <w:spacing w:line="268" w:lineRule="exact"/>
              <w:ind w:left="107"/>
              <w:rPr>
                <w:sz w:val="24"/>
                <w:lang w:val="mk-MK"/>
              </w:rPr>
            </w:pPr>
            <w:r w:rsidRPr="000A02A6">
              <w:rPr>
                <w:sz w:val="24"/>
                <w:lang w:val="mk-MK"/>
              </w:rPr>
              <w:t>Во зависност од потребата</w:t>
            </w:r>
          </w:p>
          <w:p w:rsidR="000A02A6" w:rsidRPr="000A02A6" w:rsidRDefault="000A02A6" w:rsidP="003D43BA">
            <w:pPr>
              <w:pStyle w:val="TableParagraph"/>
              <w:spacing w:line="268" w:lineRule="exact"/>
              <w:ind w:left="107"/>
              <w:rPr>
                <w:sz w:val="24"/>
                <w:lang w:val="mk-MK"/>
              </w:rPr>
            </w:pPr>
            <w:r w:rsidRPr="000A02A6">
              <w:rPr>
                <w:sz w:val="24"/>
                <w:lang w:val="mk-MK"/>
              </w:rPr>
              <w:t>на наставниот предмет</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spacing w:before="128"/>
              <w:ind w:left="107"/>
              <w:rPr>
                <w:sz w:val="24"/>
                <w:lang w:val="mk-MK"/>
              </w:rPr>
            </w:pPr>
            <w:r w:rsidRPr="000A02A6">
              <w:rPr>
                <w:sz w:val="24"/>
                <w:lang w:val="mk-MK"/>
              </w:rPr>
              <w:t>Таблети</w:t>
            </w:r>
          </w:p>
        </w:tc>
        <w:tc>
          <w:tcPr>
            <w:tcW w:w="31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A02A6" w:rsidRPr="000A02A6" w:rsidRDefault="000A02A6" w:rsidP="003D43BA">
            <w:pPr>
              <w:pStyle w:val="TableParagraph"/>
              <w:rPr>
                <w:lang w:val="mk-MK"/>
              </w:rPr>
            </w:pPr>
          </w:p>
        </w:tc>
      </w:tr>
    </w:tbl>
    <w:p w:rsidR="001947F5" w:rsidRDefault="001947F5" w:rsidP="00FA2C25">
      <w:pPr>
        <w:spacing w:line="270" w:lineRule="exact"/>
        <w:rPr>
          <w:rFonts w:ascii="Times New Roman" w:hAnsi="Times New Roman"/>
          <w:sz w:val="28"/>
          <w:szCs w:val="28"/>
          <w:lang w:val="mk-MK"/>
        </w:rPr>
      </w:pPr>
    </w:p>
    <w:p w:rsidR="00651979" w:rsidRDefault="00651979" w:rsidP="00FA2C25">
      <w:pPr>
        <w:spacing w:line="270" w:lineRule="exact"/>
        <w:rPr>
          <w:rFonts w:ascii="Times New Roman" w:hAnsi="Times New Roman"/>
          <w:sz w:val="28"/>
          <w:szCs w:val="28"/>
          <w:lang w:val="mk-MK"/>
        </w:rPr>
      </w:pPr>
    </w:p>
    <w:p w:rsidR="00651979" w:rsidRPr="001947F5" w:rsidRDefault="00651979" w:rsidP="00651979">
      <w:pPr>
        <w:jc w:val="both"/>
        <w:rPr>
          <w:rFonts w:ascii="Times New Roman" w:hAnsi="Times New Roman"/>
          <w:b/>
          <w:sz w:val="28"/>
          <w:szCs w:val="28"/>
          <w:lang w:val="mk-MK"/>
        </w:rPr>
      </w:pPr>
      <w:r w:rsidRPr="001947F5">
        <w:rPr>
          <w:rFonts w:ascii="Times New Roman" w:hAnsi="Times New Roman"/>
          <w:b/>
          <w:sz w:val="28"/>
          <w:szCs w:val="28"/>
          <w:lang w:val="mk-MK"/>
        </w:rPr>
        <w:t xml:space="preserve">2.5.Материјално-финансиско работење на училиште </w:t>
      </w:r>
    </w:p>
    <w:p w:rsidR="00651979" w:rsidRPr="00651979" w:rsidRDefault="00651979" w:rsidP="00651979">
      <w:pPr>
        <w:pStyle w:val="BodyText"/>
        <w:spacing w:before="246"/>
        <w:ind w:left="600"/>
        <w:rPr>
          <w:lang w:val="mk-MK"/>
        </w:rPr>
      </w:pPr>
      <w:r w:rsidRPr="00651979">
        <w:rPr>
          <w:lang w:val="mk-MK"/>
        </w:rPr>
        <w:t>Финансиското рабоење во нашето училиште се состои од две сметки:</w:t>
      </w:r>
    </w:p>
    <w:p w:rsidR="00651979" w:rsidRPr="00651979" w:rsidRDefault="00651979" w:rsidP="00651979">
      <w:pPr>
        <w:pStyle w:val="BodyText"/>
        <w:spacing w:before="10"/>
        <w:rPr>
          <w:lang w:val="mk-MK"/>
        </w:rPr>
      </w:pPr>
    </w:p>
    <w:p w:rsidR="00651979" w:rsidRPr="00651979" w:rsidRDefault="00651979" w:rsidP="00651979">
      <w:pPr>
        <w:pStyle w:val="BodyText"/>
        <w:spacing w:line="276" w:lineRule="auto"/>
        <w:ind w:left="600"/>
        <w:rPr>
          <w:lang w:val="mk-MK"/>
        </w:rPr>
      </w:pPr>
      <w:r w:rsidRPr="00651979">
        <w:rPr>
          <w:b/>
          <w:lang w:val="mk-MK"/>
        </w:rPr>
        <w:t>903- Буџетска сметка</w:t>
      </w:r>
      <w:r w:rsidRPr="00651979">
        <w:rPr>
          <w:lang w:val="mk-MK"/>
        </w:rPr>
        <w:t>, финансирана од Локалната самоуправа од која што сите средства наменски се користат</w:t>
      </w:r>
    </w:p>
    <w:p w:rsidR="00651979" w:rsidRDefault="00651979" w:rsidP="00651979">
      <w:pPr>
        <w:spacing w:before="200"/>
        <w:ind w:left="600"/>
        <w:rPr>
          <w:rFonts w:ascii="Times New Roman" w:hAnsi="Times New Roman"/>
          <w:sz w:val="24"/>
          <w:szCs w:val="24"/>
          <w:lang w:val="mk-MK"/>
        </w:rPr>
      </w:pPr>
      <w:r w:rsidRPr="00651979">
        <w:rPr>
          <w:rFonts w:ascii="Times New Roman" w:hAnsi="Times New Roman"/>
          <w:b/>
          <w:sz w:val="24"/>
          <w:szCs w:val="24"/>
          <w:lang w:val="mk-MK"/>
        </w:rPr>
        <w:t>787- Сопствена сметка</w:t>
      </w:r>
      <w:r w:rsidRPr="00651979">
        <w:rPr>
          <w:rFonts w:ascii="Times New Roman" w:hAnsi="Times New Roman"/>
          <w:sz w:val="24"/>
          <w:szCs w:val="24"/>
          <w:lang w:val="mk-MK"/>
        </w:rPr>
        <w:t>, финасирана од сопствени средства кои наменски се користат</w:t>
      </w:r>
    </w:p>
    <w:p w:rsidR="001947F5" w:rsidRPr="00651979" w:rsidRDefault="001947F5" w:rsidP="00344C95">
      <w:pPr>
        <w:spacing w:before="200"/>
        <w:rPr>
          <w:rFonts w:ascii="Times New Roman" w:hAnsi="Times New Roman"/>
          <w:sz w:val="24"/>
          <w:szCs w:val="24"/>
          <w:lang w:val="mk-MK"/>
        </w:rPr>
      </w:pPr>
    </w:p>
    <w:p w:rsidR="00651979" w:rsidRPr="001947F5" w:rsidRDefault="0074279C" w:rsidP="001947F5">
      <w:pPr>
        <w:jc w:val="both"/>
        <w:rPr>
          <w:rFonts w:ascii="Times New Roman" w:hAnsi="Times New Roman"/>
          <w:b/>
          <w:sz w:val="28"/>
          <w:szCs w:val="28"/>
          <w:lang w:val="mk-MK"/>
        </w:rPr>
      </w:pPr>
      <w:r w:rsidRPr="001947F5">
        <w:rPr>
          <w:rFonts w:ascii="Times New Roman" w:hAnsi="Times New Roman"/>
          <w:color w:val="000000"/>
          <w:sz w:val="28"/>
          <w:szCs w:val="28"/>
          <w:lang w:val="mk-MK" w:eastAsia="mk-MK"/>
        </w:rPr>
        <w:lastRenderedPageBreak/>
        <w:t>3.</w:t>
      </w:r>
      <w:r w:rsidRPr="001947F5">
        <w:rPr>
          <w:rFonts w:ascii="Times New Roman" w:hAnsi="Times New Roman"/>
          <w:b/>
          <w:sz w:val="28"/>
          <w:szCs w:val="28"/>
          <w:lang w:val="mk-MK"/>
        </w:rPr>
        <w:t xml:space="preserve">Подрачје на работа на основното училиште - наставен план, проширена програма и друга воспитно-образовна работа </w:t>
      </w:r>
    </w:p>
    <w:p w:rsidR="0074279C" w:rsidRPr="0074279C" w:rsidRDefault="0074279C" w:rsidP="00355C80">
      <w:pPr>
        <w:pStyle w:val="ListParagraph"/>
        <w:widowControl w:val="0"/>
        <w:numPr>
          <w:ilvl w:val="1"/>
          <w:numId w:val="4"/>
        </w:numPr>
        <w:tabs>
          <w:tab w:val="left" w:pos="941"/>
        </w:tabs>
        <w:autoSpaceDE w:val="0"/>
        <w:autoSpaceDN w:val="0"/>
        <w:spacing w:before="89" w:after="0" w:line="240" w:lineRule="auto"/>
        <w:contextualSpacing w:val="0"/>
        <w:rPr>
          <w:rFonts w:ascii="Times New Roman" w:hAnsi="Times New Roman" w:cs="Times New Roman"/>
          <w:b/>
          <w:sz w:val="24"/>
          <w:szCs w:val="24"/>
        </w:rPr>
      </w:pPr>
      <w:r w:rsidRPr="0074279C">
        <w:rPr>
          <w:rFonts w:ascii="Times New Roman" w:hAnsi="Times New Roman" w:cs="Times New Roman"/>
          <w:b/>
          <w:sz w:val="24"/>
          <w:szCs w:val="24"/>
        </w:rPr>
        <w:t>Проширена програма</w:t>
      </w:r>
    </w:p>
    <w:p w:rsidR="0074279C" w:rsidRPr="0074279C" w:rsidRDefault="0074279C" w:rsidP="0074279C">
      <w:pPr>
        <w:pStyle w:val="BodyText"/>
        <w:spacing w:before="9"/>
        <w:rPr>
          <w:b/>
          <w:lang w:val="mk-MK"/>
        </w:rPr>
      </w:pPr>
    </w:p>
    <w:p w:rsidR="0074279C" w:rsidRPr="0074279C" w:rsidRDefault="0074279C" w:rsidP="0074279C">
      <w:pPr>
        <w:ind w:left="220"/>
        <w:jc w:val="both"/>
        <w:rPr>
          <w:rFonts w:ascii="Times New Roman" w:hAnsi="Times New Roman"/>
          <w:b/>
          <w:sz w:val="24"/>
          <w:szCs w:val="24"/>
          <w:lang w:val="mk-MK"/>
        </w:rPr>
      </w:pPr>
      <w:r w:rsidRPr="0074279C">
        <w:rPr>
          <w:rFonts w:ascii="Times New Roman" w:hAnsi="Times New Roman"/>
          <w:b/>
          <w:sz w:val="24"/>
          <w:szCs w:val="24"/>
          <w:lang w:val="mk-MK"/>
        </w:rPr>
        <w:t>Проширена програма за прифаќање на децата во училиште во прво до трето одд.</w:t>
      </w:r>
    </w:p>
    <w:p w:rsidR="0074279C" w:rsidRPr="0074279C" w:rsidRDefault="0074279C" w:rsidP="0074279C">
      <w:pPr>
        <w:pStyle w:val="BodyText"/>
        <w:spacing w:before="5"/>
        <w:rPr>
          <w:b/>
          <w:lang w:val="mk-MK"/>
        </w:rPr>
      </w:pPr>
    </w:p>
    <w:p w:rsidR="0074279C" w:rsidRPr="0074279C" w:rsidRDefault="0074279C" w:rsidP="0074279C">
      <w:pPr>
        <w:pStyle w:val="BodyText"/>
        <w:spacing w:line="278" w:lineRule="auto"/>
        <w:ind w:left="220" w:right="737" w:firstLine="719"/>
        <w:jc w:val="both"/>
        <w:rPr>
          <w:lang w:val="mk-MK"/>
        </w:rPr>
      </w:pPr>
      <w:r w:rsidRPr="0074279C">
        <w:rPr>
          <w:lang w:val="mk-MK"/>
        </w:rPr>
        <w:t>Богатство е кога ќе ги видите озарени и среќни детските лица – па затоа пред нас секогаш излегува мотото „Пред се и над се – децата„</w:t>
      </w:r>
    </w:p>
    <w:p w:rsidR="0074279C" w:rsidRPr="0074279C" w:rsidRDefault="0074279C" w:rsidP="0074279C">
      <w:pPr>
        <w:pStyle w:val="BodyText"/>
        <w:spacing w:before="195" w:line="276" w:lineRule="auto"/>
        <w:ind w:left="220" w:right="743" w:firstLine="719"/>
        <w:jc w:val="both"/>
        <w:rPr>
          <w:lang w:val="mk-MK"/>
        </w:rPr>
      </w:pPr>
      <w:r w:rsidRPr="0074279C">
        <w:rPr>
          <w:lang w:val="mk-MK"/>
        </w:rPr>
        <w:t>Семејството игра важна улога во животот на децата. Нашите деца во семејството  го стекнуваат првото воспитување , првите навики и првите комуникаци со членовите од потесното и поширокоопкружување.</w:t>
      </w:r>
    </w:p>
    <w:p w:rsidR="0074279C" w:rsidRPr="0074279C" w:rsidRDefault="0074279C" w:rsidP="0074279C">
      <w:pPr>
        <w:pStyle w:val="BodyText"/>
        <w:spacing w:before="201" w:line="276" w:lineRule="auto"/>
        <w:ind w:left="220" w:right="742" w:firstLine="719"/>
        <w:jc w:val="both"/>
        <w:rPr>
          <w:lang w:val="mk-MK"/>
        </w:rPr>
      </w:pPr>
      <w:r w:rsidRPr="0074279C">
        <w:rPr>
          <w:lang w:val="mk-MK"/>
        </w:rPr>
        <w:t>Семејното воспитување доаѓа пред училишното воспитување, но кога детето ќе дојде на возраст за поаѓање во училиштето тука почнува да се преплетува едното со друго и на крај да дојде влијанието на пошироката средина.</w:t>
      </w:r>
    </w:p>
    <w:p w:rsidR="0074279C" w:rsidRPr="0074279C" w:rsidRDefault="0074279C" w:rsidP="0074279C">
      <w:pPr>
        <w:pStyle w:val="BodyText"/>
        <w:spacing w:before="200" w:line="278" w:lineRule="auto"/>
        <w:ind w:left="220" w:right="745" w:firstLine="719"/>
        <w:jc w:val="both"/>
        <w:rPr>
          <w:lang w:val="mk-MK"/>
        </w:rPr>
      </w:pPr>
      <w:r w:rsidRPr="0074279C">
        <w:rPr>
          <w:lang w:val="mk-MK"/>
        </w:rPr>
        <w:t>Секое дете има право да посетува училиште, да учи, да се воспитува, образува и да стекнува позитивни навики за правилно однесување во текот на понатамошниот живот.</w:t>
      </w:r>
    </w:p>
    <w:p w:rsidR="0074279C" w:rsidRPr="0074279C" w:rsidRDefault="0074279C" w:rsidP="0074279C">
      <w:pPr>
        <w:pStyle w:val="BodyText"/>
        <w:spacing w:before="195" w:line="276" w:lineRule="auto"/>
        <w:ind w:left="220" w:right="737" w:firstLine="719"/>
        <w:jc w:val="both"/>
        <w:rPr>
          <w:lang w:val="mk-MK"/>
        </w:rPr>
      </w:pPr>
      <w:r w:rsidRPr="0074279C">
        <w:rPr>
          <w:lang w:val="mk-MK"/>
        </w:rPr>
        <w:t>Па затоа проширената програма има големо значење за почетното адаптирање на децата во училиште. Најдобар и почетен чекор за социјализација на децата во група, навики за редовност, стекнување на хигиенски навики, одговорност, послушност и негување и продлабочување на другарството.</w:t>
      </w:r>
    </w:p>
    <w:p w:rsidR="0074279C" w:rsidRDefault="0074279C" w:rsidP="001947F5">
      <w:pPr>
        <w:pStyle w:val="BodyText"/>
        <w:spacing w:before="199" w:line="276" w:lineRule="auto"/>
        <w:ind w:left="220" w:right="742" w:firstLine="719"/>
        <w:jc w:val="both"/>
        <w:rPr>
          <w:lang w:val="mk-MK"/>
        </w:rPr>
      </w:pPr>
      <w:r w:rsidRPr="0074279C">
        <w:rPr>
          <w:lang w:val="mk-MK"/>
        </w:rPr>
        <w:t>Се поставуваат одредени цели, во зависност од составот на децата, независно на која етничка и национална структура припаѓаат децата и социо економската положба на истите. Со остварување на тие цели поставени во акциониот план на полесен начин се остварува воспитно образовната функција на самиот наставник.</w:t>
      </w:r>
    </w:p>
    <w:p w:rsidR="001947F5" w:rsidRDefault="001947F5" w:rsidP="001947F5">
      <w:pPr>
        <w:pStyle w:val="BodyText"/>
        <w:spacing w:before="199" w:line="276" w:lineRule="auto"/>
        <w:ind w:left="220" w:right="742" w:firstLine="719"/>
        <w:jc w:val="both"/>
        <w:rPr>
          <w:lang w:val="mk-MK"/>
        </w:rPr>
      </w:pPr>
    </w:p>
    <w:p w:rsidR="001947F5" w:rsidRDefault="001947F5" w:rsidP="001947F5">
      <w:pPr>
        <w:pStyle w:val="BodyText"/>
        <w:spacing w:before="199" w:line="276" w:lineRule="auto"/>
        <w:ind w:left="220" w:right="742" w:firstLine="719"/>
        <w:jc w:val="both"/>
        <w:rPr>
          <w:lang w:val="mk-MK"/>
        </w:rPr>
      </w:pPr>
    </w:p>
    <w:p w:rsidR="001947F5" w:rsidRDefault="001947F5" w:rsidP="001947F5">
      <w:pPr>
        <w:pStyle w:val="BodyText"/>
        <w:spacing w:before="199" w:line="276" w:lineRule="auto"/>
        <w:ind w:left="220" w:right="742" w:firstLine="719"/>
        <w:jc w:val="both"/>
        <w:rPr>
          <w:lang w:val="mk-MK"/>
        </w:rPr>
      </w:pPr>
    </w:p>
    <w:p w:rsidR="001947F5" w:rsidRDefault="001947F5" w:rsidP="001947F5">
      <w:pPr>
        <w:pStyle w:val="BodyText"/>
        <w:spacing w:before="199" w:line="276" w:lineRule="auto"/>
        <w:ind w:left="220" w:right="742" w:firstLine="719"/>
        <w:jc w:val="both"/>
        <w:rPr>
          <w:lang w:val="mk-MK"/>
        </w:rPr>
      </w:pPr>
    </w:p>
    <w:p w:rsidR="001947F5" w:rsidRDefault="001947F5" w:rsidP="001947F5">
      <w:pPr>
        <w:pStyle w:val="BodyText"/>
        <w:spacing w:before="199" w:line="276" w:lineRule="auto"/>
        <w:ind w:left="220" w:right="742" w:firstLine="719"/>
        <w:jc w:val="both"/>
        <w:rPr>
          <w:lang w:val="mk-MK"/>
        </w:rPr>
      </w:pPr>
    </w:p>
    <w:p w:rsidR="001947F5" w:rsidRDefault="001947F5" w:rsidP="001947F5">
      <w:pPr>
        <w:pStyle w:val="BodyText"/>
        <w:spacing w:before="199" w:line="276" w:lineRule="auto"/>
        <w:ind w:left="220" w:right="742" w:firstLine="719"/>
        <w:jc w:val="both"/>
        <w:rPr>
          <w:lang w:val="mk-MK"/>
        </w:rPr>
      </w:pPr>
    </w:p>
    <w:p w:rsidR="001947F5" w:rsidRDefault="001947F5" w:rsidP="001947F5">
      <w:pPr>
        <w:pStyle w:val="BodyText"/>
        <w:spacing w:before="199" w:line="276" w:lineRule="auto"/>
        <w:ind w:left="220" w:right="742" w:firstLine="719"/>
        <w:jc w:val="both"/>
        <w:rPr>
          <w:lang w:val="mk-MK"/>
        </w:rPr>
      </w:pPr>
    </w:p>
    <w:p w:rsidR="001947F5" w:rsidRDefault="001947F5" w:rsidP="001947F5">
      <w:pPr>
        <w:pStyle w:val="BodyText"/>
        <w:spacing w:before="199" w:line="276" w:lineRule="auto"/>
        <w:ind w:left="220" w:right="742" w:firstLine="719"/>
        <w:jc w:val="both"/>
        <w:rPr>
          <w:lang w:val="mk-MK"/>
        </w:rPr>
      </w:pPr>
    </w:p>
    <w:p w:rsidR="001947F5" w:rsidRDefault="001947F5" w:rsidP="001947F5">
      <w:pPr>
        <w:pStyle w:val="BodyText"/>
        <w:spacing w:before="199" w:line="276" w:lineRule="auto"/>
        <w:ind w:left="220" w:right="742" w:firstLine="719"/>
        <w:jc w:val="both"/>
        <w:rPr>
          <w:lang w:val="mk-MK"/>
        </w:rPr>
      </w:pPr>
      <w:r>
        <w:rPr>
          <w:lang w:val="mk-MK"/>
        </w:rPr>
        <w:lastRenderedPageBreak/>
        <w:t>Решение за верификација на дејноста основно образование за возрасни</w:t>
      </w:r>
    </w:p>
    <w:p w:rsidR="001947F5" w:rsidRDefault="001947F5" w:rsidP="001947F5">
      <w:pPr>
        <w:pStyle w:val="BodyText"/>
        <w:spacing w:before="199" w:line="276" w:lineRule="auto"/>
        <w:ind w:left="220" w:right="742" w:firstLine="719"/>
        <w:jc w:val="both"/>
        <w:rPr>
          <w:lang w:val="mk-MK"/>
        </w:rPr>
      </w:pPr>
    </w:p>
    <w:p w:rsidR="001947F5" w:rsidRDefault="001947F5" w:rsidP="001947F5">
      <w:pPr>
        <w:pStyle w:val="BodyText"/>
        <w:spacing w:before="199" w:line="276" w:lineRule="auto"/>
        <w:ind w:left="220" w:right="742" w:firstLine="719"/>
        <w:jc w:val="both"/>
        <w:rPr>
          <w:lang w:val="mk-MK"/>
        </w:rPr>
      </w:pPr>
    </w:p>
    <w:p w:rsidR="00FA2C25" w:rsidRPr="001947F5" w:rsidRDefault="001947F5" w:rsidP="001947F5">
      <w:pPr>
        <w:tabs>
          <w:tab w:val="left" w:pos="2295"/>
        </w:tabs>
        <w:jc w:val="center"/>
        <w:rPr>
          <w:sz w:val="24"/>
        </w:rPr>
        <w:sectPr w:rsidR="00FA2C25" w:rsidRPr="001947F5" w:rsidSect="00FA2C25">
          <w:pgSz w:w="12240" w:h="15840"/>
          <w:pgMar w:top="1340" w:right="900" w:bottom="1200" w:left="840" w:header="722" w:footer="1015" w:gutter="0"/>
          <w:cols w:space="720"/>
        </w:sectPr>
      </w:pPr>
      <w:r>
        <w:rPr>
          <w:noProof/>
          <w:sz w:val="20"/>
        </w:rPr>
        <w:drawing>
          <wp:anchor distT="0" distB="0" distL="114300" distR="114300" simplePos="0" relativeHeight="251660288" behindDoc="1" locked="0" layoutInCell="1" allowOverlap="1">
            <wp:simplePos x="0" y="0"/>
            <wp:positionH relativeFrom="column">
              <wp:posOffset>904875</wp:posOffset>
            </wp:positionH>
            <wp:positionV relativeFrom="paragraph">
              <wp:posOffset>0</wp:posOffset>
            </wp:positionV>
            <wp:extent cx="4858460" cy="6467475"/>
            <wp:effectExtent l="0" t="0" r="0" b="0"/>
            <wp:wrapTight wrapText="bothSides">
              <wp:wrapPolygon edited="0">
                <wp:start x="0" y="0"/>
                <wp:lineTo x="0" y="21505"/>
                <wp:lineTo x="21512" y="21505"/>
                <wp:lineTo x="21512"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58460" cy="6467475"/>
                    </a:xfrm>
                    <a:prstGeom prst="rect">
                      <a:avLst/>
                    </a:prstGeom>
                  </pic:spPr>
                </pic:pic>
              </a:graphicData>
            </a:graphic>
            <wp14:sizeRelH relativeFrom="page">
              <wp14:pctWidth>0</wp14:pctWidth>
            </wp14:sizeRelH>
            <wp14:sizeRelV relativeFrom="page">
              <wp14:pctHeight>0</wp14:pctHeight>
            </wp14:sizeRelV>
          </wp:anchor>
        </w:drawing>
      </w:r>
    </w:p>
    <w:p w:rsidR="00975E36" w:rsidRPr="00954787" w:rsidRDefault="00975E36" w:rsidP="00975E36">
      <w:pPr>
        <w:jc w:val="both"/>
        <w:rPr>
          <w:rFonts w:ascii="Times New Roman" w:hAnsi="Times New Roman"/>
          <w:b/>
          <w:sz w:val="28"/>
          <w:szCs w:val="28"/>
          <w:lang w:val="mk-MK"/>
        </w:rPr>
      </w:pPr>
      <w:r w:rsidRPr="00954787">
        <w:rPr>
          <w:rFonts w:ascii="Times New Roman" w:hAnsi="Times New Roman"/>
          <w:b/>
          <w:sz w:val="28"/>
          <w:szCs w:val="28"/>
          <w:lang w:val="mk-MK"/>
        </w:rPr>
        <w:lastRenderedPageBreak/>
        <w:t>4. Евалуација на работата на основното училиште во претходните четири години</w:t>
      </w:r>
    </w:p>
    <w:p w:rsidR="00975E36" w:rsidRPr="00954787" w:rsidRDefault="00975E36" w:rsidP="00975E36">
      <w:pPr>
        <w:jc w:val="both"/>
        <w:rPr>
          <w:rFonts w:ascii="Times New Roman" w:hAnsi="Times New Roman"/>
          <w:sz w:val="28"/>
          <w:szCs w:val="28"/>
          <w:lang w:val="mk-MK"/>
        </w:rPr>
      </w:pPr>
      <w:r w:rsidRPr="00954787">
        <w:rPr>
          <w:rFonts w:ascii="Times New Roman" w:hAnsi="Times New Roman"/>
          <w:sz w:val="28"/>
          <w:szCs w:val="28"/>
          <w:lang w:val="mk-MK"/>
        </w:rPr>
        <w:t xml:space="preserve">4.1. Самоевалуација на основното училиште </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8222"/>
      </w:tblGrid>
      <w:tr w:rsidR="00954787" w:rsidRPr="00AD7945" w:rsidTr="006B0379">
        <w:tc>
          <w:tcPr>
            <w:tcW w:w="2836" w:type="dxa"/>
            <w:shd w:val="clear" w:color="auto" w:fill="9CC2E5" w:themeFill="accent1" w:themeFillTint="99"/>
          </w:tcPr>
          <w:p w:rsidR="00954787" w:rsidRPr="00AD7945" w:rsidRDefault="00954787" w:rsidP="003D43BA">
            <w:pPr>
              <w:spacing w:after="0" w:line="240" w:lineRule="auto"/>
              <w:jc w:val="center"/>
              <w:rPr>
                <w:rFonts w:ascii="Times New Roman" w:hAnsi="Times New Roman"/>
                <w:b/>
                <w:sz w:val="24"/>
                <w:szCs w:val="24"/>
                <w:lang w:val="mk-MK"/>
              </w:rPr>
            </w:pPr>
            <w:r w:rsidRPr="00AD7945">
              <w:rPr>
                <w:rFonts w:ascii="Times New Roman" w:hAnsi="Times New Roman"/>
                <w:b/>
                <w:sz w:val="24"/>
                <w:szCs w:val="24"/>
                <w:lang w:val="mk-MK"/>
              </w:rPr>
              <w:t>Подрачје</w:t>
            </w:r>
          </w:p>
        </w:tc>
        <w:tc>
          <w:tcPr>
            <w:tcW w:w="8222" w:type="dxa"/>
            <w:shd w:val="clear" w:color="auto" w:fill="9CC2E5" w:themeFill="accent1" w:themeFillTint="99"/>
          </w:tcPr>
          <w:p w:rsidR="00954787" w:rsidRPr="00AD7945" w:rsidRDefault="00954787" w:rsidP="003D43BA">
            <w:pPr>
              <w:spacing w:after="0" w:line="240" w:lineRule="auto"/>
              <w:jc w:val="center"/>
              <w:rPr>
                <w:rFonts w:ascii="Times New Roman" w:hAnsi="Times New Roman"/>
                <w:b/>
                <w:sz w:val="24"/>
                <w:szCs w:val="24"/>
                <w:lang w:val="mk-MK"/>
              </w:rPr>
            </w:pPr>
            <w:r w:rsidRPr="00AD7945">
              <w:rPr>
                <w:rFonts w:ascii="Times New Roman" w:hAnsi="Times New Roman"/>
                <w:b/>
                <w:sz w:val="24"/>
                <w:szCs w:val="24"/>
                <w:lang w:val="mk-MK"/>
              </w:rPr>
              <w:t>Резултати</w:t>
            </w:r>
          </w:p>
          <w:p w:rsidR="00954787" w:rsidRPr="00AD7945" w:rsidRDefault="00954787" w:rsidP="003D43BA">
            <w:pPr>
              <w:spacing w:after="0" w:line="240" w:lineRule="auto"/>
              <w:jc w:val="center"/>
              <w:rPr>
                <w:rFonts w:ascii="Times New Roman" w:hAnsi="Times New Roman"/>
                <w:b/>
                <w:sz w:val="24"/>
                <w:szCs w:val="24"/>
                <w:lang w:val="mk-MK"/>
              </w:rPr>
            </w:pPr>
          </w:p>
        </w:tc>
      </w:tr>
      <w:tr w:rsidR="00954787" w:rsidRPr="00AD7945" w:rsidTr="005E4098">
        <w:tc>
          <w:tcPr>
            <w:tcW w:w="2836" w:type="dxa"/>
            <w:shd w:val="clear" w:color="auto" w:fill="CCECFF"/>
          </w:tcPr>
          <w:p w:rsidR="00954787" w:rsidRPr="00AD7945" w:rsidRDefault="00954787" w:rsidP="003D43BA">
            <w:pPr>
              <w:spacing w:after="0" w:line="240" w:lineRule="auto"/>
              <w:rPr>
                <w:rFonts w:ascii="Times New Roman" w:hAnsi="Times New Roman"/>
                <w:sz w:val="24"/>
                <w:szCs w:val="24"/>
                <w:lang w:val="mk-MK"/>
              </w:rPr>
            </w:pPr>
            <w:r w:rsidRPr="00AD7945">
              <w:rPr>
                <w:rFonts w:ascii="Times New Roman" w:hAnsi="Times New Roman"/>
                <w:sz w:val="24"/>
                <w:szCs w:val="24"/>
                <w:lang w:val="mk-MK"/>
              </w:rPr>
              <w:t>Наставни планови и програми</w:t>
            </w:r>
          </w:p>
        </w:tc>
        <w:tc>
          <w:tcPr>
            <w:tcW w:w="8222" w:type="dxa"/>
            <w:shd w:val="clear" w:color="auto" w:fill="DEEAF6" w:themeFill="accent1" w:themeFillTint="33"/>
          </w:tcPr>
          <w:p w:rsidR="00954787" w:rsidRPr="00AD7945" w:rsidRDefault="00954787" w:rsidP="00355C80">
            <w:pPr>
              <w:pStyle w:val="ListParagraph"/>
              <w:numPr>
                <w:ilvl w:val="1"/>
                <w:numId w:val="7"/>
              </w:numPr>
              <w:autoSpaceDE w:val="0"/>
              <w:autoSpaceDN w:val="0"/>
              <w:spacing w:before="120" w:after="120" w:line="360" w:lineRule="auto"/>
              <w:ind w:left="0"/>
              <w:jc w:val="both"/>
              <w:rPr>
                <w:rFonts w:ascii="Times New Roman" w:eastAsia="Times New Roman" w:hAnsi="Times New Roman" w:cs="Times New Roman"/>
                <w:bCs/>
                <w:sz w:val="24"/>
                <w:szCs w:val="24"/>
              </w:rPr>
            </w:pPr>
            <w:r w:rsidRPr="00AD7945">
              <w:rPr>
                <w:rFonts w:ascii="Times New Roman" w:eastAsia="Times New Roman" w:hAnsi="Times New Roman" w:cs="Times New Roman"/>
                <w:bCs/>
                <w:sz w:val="24"/>
                <w:szCs w:val="24"/>
              </w:rPr>
              <w:t>Подигање на свеста на родителите за посета на наставата и за значењето на воспитно-образовниот процес од страна на учениците во сите одделенија</w:t>
            </w:r>
          </w:p>
          <w:p w:rsidR="00954787" w:rsidRPr="00AD7945" w:rsidRDefault="00954787" w:rsidP="00355C80">
            <w:pPr>
              <w:pStyle w:val="ListParagraph"/>
              <w:numPr>
                <w:ilvl w:val="1"/>
                <w:numId w:val="7"/>
              </w:numPr>
              <w:autoSpaceDE w:val="0"/>
              <w:autoSpaceDN w:val="0"/>
              <w:spacing w:before="120" w:after="120" w:line="360" w:lineRule="auto"/>
              <w:ind w:left="0"/>
              <w:jc w:val="both"/>
              <w:rPr>
                <w:rFonts w:ascii="Times New Roman" w:eastAsia="Times New Roman" w:hAnsi="Times New Roman" w:cs="Times New Roman"/>
                <w:bCs/>
                <w:sz w:val="24"/>
                <w:szCs w:val="24"/>
              </w:rPr>
            </w:pPr>
            <w:r w:rsidRPr="00AD7945">
              <w:rPr>
                <w:rFonts w:ascii="Times New Roman" w:eastAsia="Times New Roman" w:hAnsi="Times New Roman" w:cs="Times New Roman"/>
                <w:bCs/>
                <w:sz w:val="24"/>
                <w:szCs w:val="24"/>
              </w:rPr>
              <w:t>Подигање на свеста на родителите за почитување на реонизацијата при упис во прво одделение во училиштето од страна на учениците македонци;</w:t>
            </w:r>
          </w:p>
          <w:p w:rsidR="00954787" w:rsidRPr="00AD7945" w:rsidRDefault="00954787" w:rsidP="00355C80">
            <w:pPr>
              <w:pStyle w:val="ListParagraph"/>
              <w:numPr>
                <w:ilvl w:val="1"/>
                <w:numId w:val="7"/>
              </w:numPr>
              <w:autoSpaceDE w:val="0"/>
              <w:autoSpaceDN w:val="0"/>
              <w:spacing w:before="120" w:after="120" w:line="360" w:lineRule="auto"/>
              <w:ind w:left="0"/>
              <w:jc w:val="both"/>
              <w:rPr>
                <w:rFonts w:ascii="Times New Roman" w:eastAsia="Times New Roman" w:hAnsi="Times New Roman" w:cs="Times New Roman"/>
                <w:bCs/>
                <w:sz w:val="24"/>
                <w:szCs w:val="24"/>
              </w:rPr>
            </w:pPr>
            <w:r w:rsidRPr="00AD7945">
              <w:rPr>
                <w:rFonts w:ascii="Times New Roman" w:eastAsia="Times New Roman" w:hAnsi="Times New Roman" w:cs="Times New Roman"/>
                <w:bCs/>
                <w:sz w:val="24"/>
                <w:szCs w:val="24"/>
              </w:rPr>
              <w:t>Подигање на свеста на родителите и учениците за намалување на неоправданото отсуство  и редот и  дисциплната на учениците;</w:t>
            </w:r>
          </w:p>
          <w:p w:rsidR="00954787" w:rsidRPr="00AD7945" w:rsidRDefault="00954787" w:rsidP="00954787">
            <w:pPr>
              <w:autoSpaceDE w:val="0"/>
              <w:autoSpaceDN w:val="0"/>
              <w:spacing w:before="120" w:after="120" w:line="360" w:lineRule="auto"/>
              <w:jc w:val="both"/>
              <w:rPr>
                <w:rFonts w:ascii="Times New Roman" w:hAnsi="Times New Roman"/>
                <w:bCs/>
                <w:sz w:val="24"/>
                <w:szCs w:val="24"/>
                <w:lang w:val="mk-MK"/>
              </w:rPr>
            </w:pPr>
            <w:r w:rsidRPr="00AD7945">
              <w:rPr>
                <w:rFonts w:ascii="Times New Roman" w:eastAsia="Times New Roman" w:hAnsi="Times New Roman"/>
                <w:bCs/>
                <w:sz w:val="24"/>
                <w:szCs w:val="24"/>
                <w:lang w:val="mk-MK"/>
              </w:rPr>
              <w:t>Подобрување на заинтересираноста на учениците за вклучување во воннаставни активности од страна на наставниците и учениците.</w:t>
            </w:r>
          </w:p>
          <w:p w:rsidR="00954787" w:rsidRPr="00AD7945" w:rsidRDefault="00954787" w:rsidP="003D43BA">
            <w:pPr>
              <w:spacing w:after="0" w:line="240" w:lineRule="auto"/>
              <w:jc w:val="both"/>
              <w:rPr>
                <w:rFonts w:ascii="Times New Roman" w:hAnsi="Times New Roman"/>
                <w:sz w:val="24"/>
                <w:szCs w:val="24"/>
                <w:lang w:val="mk-MK"/>
              </w:rPr>
            </w:pPr>
          </w:p>
        </w:tc>
      </w:tr>
      <w:tr w:rsidR="00954787" w:rsidRPr="00AD7945" w:rsidTr="005E4098">
        <w:tc>
          <w:tcPr>
            <w:tcW w:w="2836" w:type="dxa"/>
            <w:shd w:val="clear" w:color="auto" w:fill="CCECFF"/>
          </w:tcPr>
          <w:p w:rsidR="00954787" w:rsidRPr="00AD7945" w:rsidRDefault="00954787" w:rsidP="003D43BA">
            <w:pPr>
              <w:spacing w:after="0" w:line="240" w:lineRule="auto"/>
              <w:rPr>
                <w:rFonts w:ascii="Times New Roman" w:hAnsi="Times New Roman"/>
                <w:sz w:val="24"/>
                <w:szCs w:val="24"/>
                <w:lang w:val="mk-MK"/>
              </w:rPr>
            </w:pPr>
            <w:r w:rsidRPr="00AD7945">
              <w:rPr>
                <w:rFonts w:ascii="Times New Roman" w:hAnsi="Times New Roman"/>
                <w:sz w:val="24"/>
                <w:szCs w:val="24"/>
                <w:lang w:val="mk-MK"/>
              </w:rPr>
              <w:t>Постигнувања на учениците</w:t>
            </w:r>
          </w:p>
        </w:tc>
        <w:tc>
          <w:tcPr>
            <w:tcW w:w="8222" w:type="dxa"/>
            <w:shd w:val="clear" w:color="auto" w:fill="DEEAF6" w:themeFill="accent1" w:themeFillTint="33"/>
          </w:tcPr>
          <w:p w:rsidR="00954787" w:rsidRPr="00AD7945" w:rsidRDefault="00954787" w:rsidP="00355C80">
            <w:pPr>
              <w:numPr>
                <w:ilvl w:val="0"/>
                <w:numId w:val="8"/>
              </w:numPr>
              <w:suppressAutoHyphens/>
              <w:spacing w:after="0" w:line="360" w:lineRule="auto"/>
              <w:ind w:left="0"/>
              <w:jc w:val="both"/>
              <w:rPr>
                <w:rFonts w:ascii="Times New Roman" w:hAnsi="Times New Roman"/>
                <w:sz w:val="24"/>
                <w:szCs w:val="24"/>
                <w:lang w:val="mk-MK"/>
              </w:rPr>
            </w:pPr>
            <w:r w:rsidRPr="00AD7945">
              <w:rPr>
                <w:rFonts w:ascii="Times New Roman" w:hAnsi="Times New Roman"/>
                <w:sz w:val="24"/>
                <w:szCs w:val="24"/>
                <w:lang w:val="mk-MK"/>
              </w:rPr>
              <w:t>Систематски се следи, споредува и анализира состојбата со успехот и постигањата на учениците;</w:t>
            </w:r>
          </w:p>
          <w:p w:rsidR="00954787" w:rsidRPr="00AD7945" w:rsidRDefault="00954787" w:rsidP="00355C80">
            <w:pPr>
              <w:numPr>
                <w:ilvl w:val="0"/>
                <w:numId w:val="8"/>
              </w:numPr>
              <w:suppressAutoHyphens/>
              <w:spacing w:after="0" w:line="360" w:lineRule="auto"/>
              <w:ind w:left="0"/>
              <w:jc w:val="both"/>
              <w:rPr>
                <w:rFonts w:ascii="Times New Roman" w:hAnsi="Times New Roman"/>
                <w:sz w:val="24"/>
                <w:szCs w:val="24"/>
                <w:lang w:val="mk-MK"/>
              </w:rPr>
            </w:pPr>
            <w:r w:rsidRPr="00AD7945">
              <w:rPr>
                <w:rFonts w:ascii="Times New Roman" w:hAnsi="Times New Roman"/>
                <w:sz w:val="24"/>
                <w:szCs w:val="24"/>
                <w:lang w:val="mk-MK"/>
              </w:rPr>
              <w:t>Училиштето располага со податоци за постигањата на учениците од различен пол и етничка припадност;</w:t>
            </w:r>
          </w:p>
          <w:p w:rsidR="00954787" w:rsidRPr="00AD7945" w:rsidRDefault="00954787" w:rsidP="00355C80">
            <w:pPr>
              <w:numPr>
                <w:ilvl w:val="0"/>
                <w:numId w:val="8"/>
              </w:numPr>
              <w:suppressAutoHyphens/>
              <w:spacing w:after="0" w:line="360" w:lineRule="auto"/>
              <w:ind w:left="0"/>
              <w:jc w:val="both"/>
              <w:rPr>
                <w:rFonts w:ascii="Times New Roman" w:hAnsi="Times New Roman"/>
                <w:sz w:val="24"/>
                <w:szCs w:val="24"/>
                <w:lang w:val="mk-MK"/>
              </w:rPr>
            </w:pPr>
            <w:r w:rsidRPr="00AD7945">
              <w:rPr>
                <w:rFonts w:ascii="Times New Roman" w:hAnsi="Times New Roman"/>
                <w:sz w:val="24"/>
                <w:szCs w:val="24"/>
                <w:lang w:val="mk-MK"/>
              </w:rPr>
              <w:t>Родителите навреме се известуваат за постигањата на учениците;</w:t>
            </w:r>
          </w:p>
          <w:p w:rsidR="00954787" w:rsidRPr="00AD7945" w:rsidRDefault="00954787" w:rsidP="00355C80">
            <w:pPr>
              <w:numPr>
                <w:ilvl w:val="0"/>
                <w:numId w:val="8"/>
              </w:numPr>
              <w:suppressAutoHyphens/>
              <w:spacing w:after="0" w:line="360" w:lineRule="auto"/>
              <w:ind w:left="0"/>
              <w:jc w:val="both"/>
              <w:rPr>
                <w:rFonts w:ascii="Times New Roman" w:hAnsi="Times New Roman"/>
                <w:sz w:val="24"/>
                <w:szCs w:val="24"/>
                <w:lang w:val="mk-MK"/>
              </w:rPr>
            </w:pPr>
            <w:r w:rsidRPr="00AD7945">
              <w:rPr>
                <w:rFonts w:ascii="Times New Roman" w:hAnsi="Times New Roman"/>
                <w:sz w:val="24"/>
                <w:szCs w:val="24"/>
                <w:lang w:val="mk-MK"/>
              </w:rPr>
              <w:t>Училиштето има свои критериуми за оценување на учениците и ги почитува стандардите  пропишани од БРО;</w:t>
            </w:r>
          </w:p>
          <w:p w:rsidR="00954787" w:rsidRPr="00AD7945" w:rsidRDefault="00954787" w:rsidP="00355C80">
            <w:pPr>
              <w:numPr>
                <w:ilvl w:val="0"/>
                <w:numId w:val="8"/>
              </w:numPr>
              <w:tabs>
                <w:tab w:val="left" w:pos="5760"/>
              </w:tabs>
              <w:suppressAutoHyphens/>
              <w:spacing w:after="0" w:line="360" w:lineRule="auto"/>
              <w:ind w:left="0"/>
              <w:jc w:val="both"/>
              <w:rPr>
                <w:rFonts w:ascii="Times New Roman" w:hAnsi="Times New Roman"/>
                <w:sz w:val="24"/>
                <w:szCs w:val="24"/>
                <w:lang w:val="mk-MK"/>
              </w:rPr>
            </w:pPr>
            <w:r w:rsidRPr="00AD7945">
              <w:rPr>
                <w:rFonts w:ascii="Times New Roman" w:hAnsi="Times New Roman"/>
                <w:sz w:val="24"/>
                <w:szCs w:val="24"/>
                <w:lang w:val="mk-MK"/>
              </w:rPr>
              <w:t>Транспарентност во оценувањето;</w:t>
            </w:r>
          </w:p>
          <w:p w:rsidR="00954787" w:rsidRPr="00AD7945" w:rsidRDefault="00954787" w:rsidP="00355C80">
            <w:pPr>
              <w:numPr>
                <w:ilvl w:val="0"/>
                <w:numId w:val="8"/>
              </w:numPr>
              <w:suppressAutoHyphens/>
              <w:spacing w:after="0" w:line="360" w:lineRule="auto"/>
              <w:ind w:left="0"/>
              <w:jc w:val="both"/>
              <w:rPr>
                <w:rFonts w:ascii="Times New Roman" w:hAnsi="Times New Roman"/>
                <w:sz w:val="24"/>
                <w:szCs w:val="24"/>
                <w:lang w:val="mk-MK"/>
              </w:rPr>
            </w:pPr>
            <w:r w:rsidRPr="00AD7945">
              <w:rPr>
                <w:rFonts w:ascii="Times New Roman" w:hAnsi="Times New Roman"/>
                <w:sz w:val="24"/>
                <w:szCs w:val="24"/>
                <w:lang w:val="mk-MK"/>
              </w:rPr>
              <w:t>Родителите детално се запознаваат со постигањата на учениците и им се овозможува правото на приговор ;</w:t>
            </w:r>
          </w:p>
          <w:p w:rsidR="00954787" w:rsidRPr="00AD7945" w:rsidRDefault="00954787" w:rsidP="00355C80">
            <w:pPr>
              <w:numPr>
                <w:ilvl w:val="0"/>
                <w:numId w:val="8"/>
              </w:numPr>
              <w:suppressAutoHyphens/>
              <w:spacing w:after="0" w:line="360" w:lineRule="auto"/>
              <w:ind w:left="0"/>
              <w:jc w:val="both"/>
              <w:rPr>
                <w:rFonts w:ascii="Times New Roman" w:hAnsi="Times New Roman"/>
                <w:sz w:val="24"/>
                <w:szCs w:val="24"/>
                <w:lang w:val="mk-MK"/>
              </w:rPr>
            </w:pPr>
            <w:r w:rsidRPr="00AD7945">
              <w:rPr>
                <w:rFonts w:ascii="Times New Roman" w:hAnsi="Times New Roman"/>
                <w:sz w:val="24"/>
                <w:szCs w:val="24"/>
                <w:lang w:val="mk-MK"/>
              </w:rPr>
              <w:t>Подобрување на постигањата на учениците преку примена на современи форми и методи во наставата ( ИКТ, проекти, презентации, истражувања и сл.);</w:t>
            </w:r>
          </w:p>
          <w:p w:rsidR="00954787" w:rsidRPr="00AD7945" w:rsidRDefault="00954787" w:rsidP="00355C80">
            <w:pPr>
              <w:numPr>
                <w:ilvl w:val="0"/>
                <w:numId w:val="8"/>
              </w:numPr>
              <w:suppressAutoHyphens/>
              <w:spacing w:after="0" w:line="360" w:lineRule="auto"/>
              <w:ind w:left="0"/>
              <w:jc w:val="both"/>
              <w:rPr>
                <w:rFonts w:ascii="Times New Roman" w:hAnsi="Times New Roman"/>
                <w:sz w:val="24"/>
                <w:szCs w:val="24"/>
                <w:lang w:val="mk-MK"/>
              </w:rPr>
            </w:pPr>
            <w:r w:rsidRPr="00AD7945">
              <w:rPr>
                <w:rFonts w:ascii="Times New Roman" w:hAnsi="Times New Roman"/>
                <w:sz w:val="24"/>
                <w:szCs w:val="24"/>
                <w:lang w:val="mk-MK"/>
              </w:rPr>
              <w:t>Идентификацијата на учениците со потешкотии во учењето, со посебни потреби и надарените  ученици ја вршат наставниците и стручната служба;</w:t>
            </w:r>
          </w:p>
          <w:p w:rsidR="00954787" w:rsidRPr="00AD7945" w:rsidRDefault="00954787" w:rsidP="00355C80">
            <w:pPr>
              <w:numPr>
                <w:ilvl w:val="0"/>
                <w:numId w:val="8"/>
              </w:numPr>
              <w:suppressAutoHyphens/>
              <w:spacing w:after="0" w:line="360" w:lineRule="auto"/>
              <w:ind w:left="0"/>
              <w:jc w:val="both"/>
              <w:rPr>
                <w:rFonts w:ascii="Times New Roman" w:hAnsi="Times New Roman"/>
                <w:sz w:val="24"/>
                <w:szCs w:val="24"/>
                <w:lang w:val="mk-MK"/>
              </w:rPr>
            </w:pPr>
            <w:r w:rsidRPr="00AD7945">
              <w:rPr>
                <w:rFonts w:ascii="Times New Roman" w:hAnsi="Times New Roman"/>
                <w:sz w:val="24"/>
                <w:szCs w:val="24"/>
                <w:lang w:val="mk-MK"/>
              </w:rPr>
              <w:t>Подобрување на постигањата на учениците се врши преку организирање и реализирање на Слободните ученички активности;</w:t>
            </w:r>
          </w:p>
          <w:p w:rsidR="00954787" w:rsidRPr="00AD7945" w:rsidRDefault="00954787" w:rsidP="00355C80">
            <w:pPr>
              <w:numPr>
                <w:ilvl w:val="0"/>
                <w:numId w:val="8"/>
              </w:numPr>
              <w:suppressAutoHyphens/>
              <w:spacing w:after="0" w:line="360" w:lineRule="auto"/>
              <w:ind w:left="0"/>
              <w:jc w:val="both"/>
              <w:rPr>
                <w:rFonts w:ascii="Times New Roman" w:hAnsi="Times New Roman"/>
                <w:sz w:val="24"/>
                <w:szCs w:val="24"/>
                <w:lang w:val="mk-MK"/>
              </w:rPr>
            </w:pPr>
            <w:r w:rsidRPr="00AD7945">
              <w:rPr>
                <w:rFonts w:ascii="Times New Roman" w:hAnsi="Times New Roman"/>
                <w:sz w:val="24"/>
                <w:szCs w:val="24"/>
                <w:lang w:val="mk-MK"/>
              </w:rPr>
              <w:lastRenderedPageBreak/>
              <w:t>Училиштето системски ја следи редовноста на учениците (според полот, етничката припадност и социјалното потекло), ги анализира причините за отсуство од наставата и навреме презема конкретни активности со цел зголемување на редовноста;</w:t>
            </w:r>
          </w:p>
          <w:p w:rsidR="00954787" w:rsidRPr="00AD7945" w:rsidRDefault="00954787" w:rsidP="00355C80">
            <w:pPr>
              <w:numPr>
                <w:ilvl w:val="0"/>
                <w:numId w:val="8"/>
              </w:numPr>
              <w:suppressAutoHyphens/>
              <w:spacing w:after="0" w:line="360" w:lineRule="auto"/>
              <w:ind w:left="0"/>
              <w:jc w:val="both"/>
              <w:rPr>
                <w:rFonts w:ascii="Times New Roman" w:hAnsi="Times New Roman"/>
                <w:sz w:val="24"/>
                <w:szCs w:val="24"/>
                <w:lang w:val="mk-MK"/>
              </w:rPr>
            </w:pPr>
            <w:r w:rsidRPr="00AD7945">
              <w:rPr>
                <w:rFonts w:ascii="Times New Roman" w:hAnsi="Times New Roman"/>
                <w:sz w:val="24"/>
                <w:szCs w:val="24"/>
                <w:lang w:val="mk-MK"/>
              </w:rPr>
              <w:t>Училиштето соработува со родителите и локалната средина во врска оваа проблематика;</w:t>
            </w:r>
          </w:p>
          <w:p w:rsidR="00954787" w:rsidRPr="00AD7945" w:rsidRDefault="00954787" w:rsidP="00355C80">
            <w:pPr>
              <w:numPr>
                <w:ilvl w:val="0"/>
                <w:numId w:val="8"/>
              </w:numPr>
              <w:tabs>
                <w:tab w:val="left" w:pos="5760"/>
              </w:tabs>
              <w:suppressAutoHyphens/>
              <w:spacing w:after="0" w:line="360" w:lineRule="auto"/>
              <w:ind w:left="0"/>
              <w:jc w:val="both"/>
              <w:rPr>
                <w:rFonts w:ascii="Times New Roman" w:hAnsi="Times New Roman"/>
                <w:sz w:val="24"/>
                <w:szCs w:val="24"/>
                <w:lang w:val="mk-MK"/>
              </w:rPr>
            </w:pPr>
            <w:r w:rsidRPr="00AD7945">
              <w:rPr>
                <w:rFonts w:ascii="Times New Roman" w:hAnsi="Times New Roman"/>
                <w:sz w:val="24"/>
                <w:szCs w:val="24"/>
                <w:lang w:val="mk-MK"/>
              </w:rPr>
              <w:t>Примена на ИКТ во наставата;</w:t>
            </w:r>
          </w:p>
          <w:p w:rsidR="00954787" w:rsidRPr="00AD7945" w:rsidRDefault="00954787" w:rsidP="00355C80">
            <w:pPr>
              <w:numPr>
                <w:ilvl w:val="0"/>
                <w:numId w:val="8"/>
              </w:numPr>
              <w:tabs>
                <w:tab w:val="left" w:pos="5760"/>
              </w:tabs>
              <w:suppressAutoHyphens/>
              <w:spacing w:after="0" w:line="360" w:lineRule="auto"/>
              <w:ind w:left="0"/>
              <w:jc w:val="both"/>
              <w:rPr>
                <w:rFonts w:ascii="Times New Roman" w:hAnsi="Times New Roman"/>
                <w:bCs/>
                <w:iCs/>
                <w:sz w:val="24"/>
                <w:szCs w:val="24"/>
                <w:lang w:val="mk-MK"/>
              </w:rPr>
            </w:pPr>
            <w:r w:rsidRPr="00AD7945">
              <w:rPr>
                <w:rFonts w:ascii="Times New Roman" w:hAnsi="Times New Roman"/>
                <w:bCs/>
                <w:iCs/>
                <w:sz w:val="24"/>
                <w:szCs w:val="24"/>
                <w:lang w:val="mk-MK"/>
              </w:rPr>
              <w:t>Зголемување на бројот на ученици од ромска националност кои го завршуваат наставно- воспитниот процес.;</w:t>
            </w:r>
          </w:p>
          <w:p w:rsidR="00954787" w:rsidRPr="00AD7945" w:rsidRDefault="00954787" w:rsidP="00355C80">
            <w:pPr>
              <w:numPr>
                <w:ilvl w:val="0"/>
                <w:numId w:val="8"/>
              </w:numPr>
              <w:tabs>
                <w:tab w:val="left" w:pos="5760"/>
              </w:tabs>
              <w:suppressAutoHyphens/>
              <w:spacing w:after="0" w:line="360" w:lineRule="auto"/>
              <w:ind w:left="0"/>
              <w:jc w:val="both"/>
              <w:rPr>
                <w:rFonts w:ascii="Times New Roman" w:hAnsi="Times New Roman"/>
                <w:bCs/>
                <w:iCs/>
                <w:sz w:val="24"/>
                <w:szCs w:val="24"/>
                <w:lang w:val="mk-MK"/>
              </w:rPr>
            </w:pPr>
            <w:r w:rsidRPr="00AD7945">
              <w:rPr>
                <w:rFonts w:ascii="Times New Roman" w:hAnsi="Times New Roman"/>
                <w:bCs/>
                <w:iCs/>
                <w:sz w:val="24"/>
                <w:szCs w:val="24"/>
                <w:lang w:val="mk-MK"/>
              </w:rPr>
              <w:t>Редовно одржување на дополнителна и додатна настава;</w:t>
            </w:r>
          </w:p>
          <w:p w:rsidR="00954787" w:rsidRPr="00AD7945" w:rsidRDefault="00954787" w:rsidP="00355C80">
            <w:pPr>
              <w:numPr>
                <w:ilvl w:val="0"/>
                <w:numId w:val="8"/>
              </w:numPr>
              <w:tabs>
                <w:tab w:val="left" w:pos="5760"/>
              </w:tabs>
              <w:suppressAutoHyphens/>
              <w:spacing w:after="0" w:line="360" w:lineRule="auto"/>
              <w:ind w:left="0"/>
              <w:jc w:val="both"/>
              <w:rPr>
                <w:rFonts w:ascii="Times New Roman" w:hAnsi="Times New Roman"/>
                <w:bCs/>
                <w:iCs/>
                <w:sz w:val="24"/>
                <w:szCs w:val="24"/>
                <w:lang w:val="mk-MK"/>
              </w:rPr>
            </w:pPr>
            <w:r w:rsidRPr="00AD7945">
              <w:rPr>
                <w:rFonts w:ascii="Times New Roman" w:hAnsi="Times New Roman"/>
                <w:bCs/>
                <w:iCs/>
                <w:sz w:val="24"/>
                <w:szCs w:val="24"/>
                <w:lang w:val="mk-MK"/>
              </w:rPr>
              <w:t>Постигањата на учениците јавно се промовираат и истакнуваат.</w:t>
            </w:r>
          </w:p>
          <w:p w:rsidR="00954787" w:rsidRPr="00AD7945" w:rsidRDefault="00954787" w:rsidP="00355C80">
            <w:pPr>
              <w:numPr>
                <w:ilvl w:val="0"/>
                <w:numId w:val="8"/>
              </w:numPr>
              <w:tabs>
                <w:tab w:val="left" w:pos="5760"/>
              </w:tabs>
              <w:suppressAutoHyphens/>
              <w:spacing w:after="0" w:line="360" w:lineRule="auto"/>
              <w:ind w:left="0"/>
              <w:jc w:val="both"/>
              <w:rPr>
                <w:rFonts w:ascii="Times New Roman" w:hAnsi="Times New Roman"/>
                <w:bCs/>
                <w:iCs/>
                <w:sz w:val="24"/>
                <w:szCs w:val="24"/>
                <w:lang w:val="mk-MK"/>
              </w:rPr>
            </w:pPr>
            <w:r w:rsidRPr="00AD7945">
              <w:rPr>
                <w:rFonts w:ascii="Times New Roman" w:hAnsi="Times New Roman"/>
                <w:bCs/>
                <w:iCs/>
                <w:sz w:val="24"/>
                <w:szCs w:val="24"/>
                <w:lang w:val="mk-MK"/>
              </w:rPr>
              <w:t>Постигањата на учениците се промовираат и надвор од училишните рамки ( натпревари, литературни, ликовни и други конкурси, читање на лични творби);</w:t>
            </w:r>
          </w:p>
          <w:p w:rsidR="00954787" w:rsidRPr="00AD7945" w:rsidRDefault="00954787" w:rsidP="00355C80">
            <w:pPr>
              <w:numPr>
                <w:ilvl w:val="0"/>
                <w:numId w:val="8"/>
              </w:numPr>
              <w:tabs>
                <w:tab w:val="left" w:pos="5760"/>
              </w:tabs>
              <w:suppressAutoHyphens/>
              <w:spacing w:after="0" w:line="360" w:lineRule="auto"/>
              <w:ind w:left="0"/>
              <w:jc w:val="both"/>
              <w:rPr>
                <w:rFonts w:ascii="Times New Roman" w:hAnsi="Times New Roman"/>
                <w:bCs/>
                <w:iCs/>
                <w:sz w:val="24"/>
                <w:szCs w:val="24"/>
                <w:lang w:val="mk-MK"/>
              </w:rPr>
            </w:pPr>
            <w:r w:rsidRPr="00AD7945">
              <w:rPr>
                <w:rFonts w:ascii="Times New Roman" w:hAnsi="Times New Roman"/>
                <w:bCs/>
                <w:iCs/>
                <w:sz w:val="24"/>
                <w:szCs w:val="24"/>
                <w:lang w:val="mk-MK"/>
              </w:rPr>
              <w:t>Идни активности  за се подобри успехот на учениците, подобрување на неродовноста и поголема едукација на родителите од ромска националност.;</w:t>
            </w:r>
          </w:p>
          <w:p w:rsidR="00954787" w:rsidRPr="00AD7945" w:rsidRDefault="00954787" w:rsidP="003D43BA">
            <w:pPr>
              <w:spacing w:after="0" w:line="240" w:lineRule="auto"/>
              <w:jc w:val="both"/>
              <w:rPr>
                <w:rFonts w:ascii="Times New Roman" w:hAnsi="Times New Roman"/>
                <w:sz w:val="24"/>
                <w:szCs w:val="24"/>
                <w:lang w:val="mk-MK"/>
              </w:rPr>
            </w:pPr>
          </w:p>
        </w:tc>
      </w:tr>
      <w:tr w:rsidR="00954787" w:rsidRPr="00AD7945" w:rsidTr="005E4098">
        <w:tc>
          <w:tcPr>
            <w:tcW w:w="2836" w:type="dxa"/>
            <w:shd w:val="clear" w:color="auto" w:fill="CCECFF"/>
          </w:tcPr>
          <w:p w:rsidR="00954787" w:rsidRPr="00AD7945" w:rsidRDefault="00954787" w:rsidP="003D43BA">
            <w:pPr>
              <w:spacing w:after="0" w:line="240" w:lineRule="auto"/>
              <w:rPr>
                <w:rFonts w:ascii="Times New Roman" w:hAnsi="Times New Roman"/>
                <w:sz w:val="24"/>
                <w:szCs w:val="24"/>
                <w:lang w:val="mk-MK"/>
              </w:rPr>
            </w:pPr>
            <w:r w:rsidRPr="00AD7945">
              <w:rPr>
                <w:rFonts w:ascii="Times New Roman" w:hAnsi="Times New Roman"/>
                <w:sz w:val="24"/>
                <w:szCs w:val="24"/>
                <w:lang w:val="mk-MK"/>
              </w:rPr>
              <w:lastRenderedPageBreak/>
              <w:t>Учење и настава</w:t>
            </w:r>
          </w:p>
        </w:tc>
        <w:tc>
          <w:tcPr>
            <w:tcW w:w="8222" w:type="dxa"/>
            <w:shd w:val="clear" w:color="auto" w:fill="DEEAF6" w:themeFill="accent1" w:themeFillTint="33"/>
          </w:tcPr>
          <w:p w:rsidR="00AD7945" w:rsidRPr="00AD7945" w:rsidRDefault="00AD7945" w:rsidP="00355C80">
            <w:pPr>
              <w:pStyle w:val="ListParagraph"/>
              <w:numPr>
                <w:ilvl w:val="0"/>
                <w:numId w:val="11"/>
              </w:numPr>
              <w:spacing w:after="200" w:line="360" w:lineRule="auto"/>
              <w:ind w:left="0" w:right="1260"/>
              <w:jc w:val="both"/>
              <w:rPr>
                <w:rFonts w:ascii="Times New Roman" w:eastAsia="Arial" w:hAnsi="Times New Roman" w:cs="Times New Roman"/>
                <w:sz w:val="24"/>
                <w:szCs w:val="24"/>
                <w:lang w:val="ru-RU"/>
              </w:rPr>
            </w:pPr>
            <w:r w:rsidRPr="00AD7945">
              <w:rPr>
                <w:rFonts w:ascii="Times New Roman" w:eastAsia="Arial" w:hAnsi="Times New Roman" w:cs="Times New Roman"/>
                <w:sz w:val="24"/>
                <w:szCs w:val="24"/>
                <w:lang w:val="ru-RU"/>
              </w:rPr>
              <w:t>Одржани се потребните обуки и семинари за професионално усовршување на наставниците и стручните соработници;</w:t>
            </w:r>
          </w:p>
          <w:p w:rsidR="00AD7945" w:rsidRPr="00AD7945" w:rsidRDefault="00AD7945" w:rsidP="00355C80">
            <w:pPr>
              <w:pStyle w:val="ListParagraph"/>
              <w:numPr>
                <w:ilvl w:val="0"/>
                <w:numId w:val="11"/>
              </w:numPr>
              <w:spacing w:after="200" w:line="360" w:lineRule="auto"/>
              <w:ind w:left="0" w:right="2780"/>
              <w:jc w:val="both"/>
              <w:rPr>
                <w:rFonts w:ascii="Times New Roman" w:eastAsia="Arial" w:hAnsi="Times New Roman" w:cs="Times New Roman"/>
                <w:sz w:val="24"/>
                <w:szCs w:val="24"/>
                <w:lang w:val="ru-RU"/>
              </w:rPr>
            </w:pPr>
            <w:r w:rsidRPr="00AD7945">
              <w:rPr>
                <w:rFonts w:ascii="Times New Roman" w:eastAsia="Arial" w:hAnsi="Times New Roman" w:cs="Times New Roman"/>
                <w:sz w:val="24"/>
                <w:szCs w:val="24"/>
                <w:lang w:val="ru-RU"/>
              </w:rPr>
              <w:t>Материјалите за потребите на наставата се обезбедуваат навреме;</w:t>
            </w:r>
          </w:p>
          <w:p w:rsidR="00AD7945" w:rsidRPr="00AD7945" w:rsidRDefault="00AD7945" w:rsidP="00355C80">
            <w:pPr>
              <w:pStyle w:val="ListParagraph"/>
              <w:numPr>
                <w:ilvl w:val="0"/>
                <w:numId w:val="11"/>
              </w:numPr>
              <w:spacing w:after="200" w:line="360" w:lineRule="auto"/>
              <w:ind w:left="0"/>
              <w:jc w:val="both"/>
              <w:rPr>
                <w:rFonts w:ascii="Times New Roman" w:eastAsia="Arial" w:hAnsi="Times New Roman" w:cs="Times New Roman"/>
                <w:sz w:val="24"/>
                <w:szCs w:val="24"/>
                <w:lang w:val="ru-RU"/>
              </w:rPr>
            </w:pPr>
            <w:r w:rsidRPr="00AD7945">
              <w:rPr>
                <w:rFonts w:ascii="Times New Roman" w:eastAsia="Arial" w:hAnsi="Times New Roman" w:cs="Times New Roman"/>
                <w:sz w:val="24"/>
                <w:szCs w:val="24"/>
                <w:lang w:val="ru-RU"/>
              </w:rPr>
              <w:t xml:space="preserve">Има потреба од дополнителна обука на наставниците и стручните соработници како резултат на спроведувањето на онлајн наставата со различни платформи </w:t>
            </w:r>
            <w:r w:rsidRPr="00AD7945">
              <w:rPr>
                <w:rFonts w:ascii="Times New Roman" w:eastAsia="Arial" w:hAnsi="Times New Roman" w:cs="Times New Roman"/>
                <w:sz w:val="24"/>
                <w:szCs w:val="24"/>
              </w:rPr>
              <w:t xml:space="preserve">и </w:t>
            </w:r>
            <w:r w:rsidRPr="00AD7945">
              <w:rPr>
                <w:rFonts w:ascii="Times New Roman" w:eastAsia="Arial" w:hAnsi="Times New Roman" w:cs="Times New Roman"/>
                <w:sz w:val="24"/>
                <w:szCs w:val="24"/>
                <w:lang w:val="ru-RU"/>
              </w:rPr>
              <w:t>секој вид на обука би била добредојдена;</w:t>
            </w:r>
          </w:p>
          <w:p w:rsidR="00AD7945" w:rsidRPr="00AD7945" w:rsidRDefault="00AD7945" w:rsidP="00355C80">
            <w:pPr>
              <w:pStyle w:val="ListParagraph"/>
              <w:numPr>
                <w:ilvl w:val="0"/>
                <w:numId w:val="11"/>
              </w:numPr>
              <w:spacing w:after="200" w:line="360" w:lineRule="auto"/>
              <w:ind w:left="0" w:right="2780"/>
              <w:jc w:val="both"/>
              <w:rPr>
                <w:rFonts w:ascii="Times New Roman" w:hAnsi="Times New Roman" w:cs="Times New Roman"/>
                <w:b/>
                <w:sz w:val="24"/>
                <w:szCs w:val="24"/>
              </w:rPr>
            </w:pPr>
            <w:r w:rsidRPr="00AD7945">
              <w:rPr>
                <w:rFonts w:ascii="Times New Roman" w:eastAsia="Arial" w:hAnsi="Times New Roman" w:cs="Times New Roman"/>
                <w:sz w:val="24"/>
                <w:szCs w:val="24"/>
                <w:lang w:val="ru-RU"/>
              </w:rPr>
              <w:t xml:space="preserve">Училишната библиотека  располага со доволен фонд на книги. </w:t>
            </w:r>
          </w:p>
          <w:p w:rsidR="00954787" w:rsidRPr="00AD7945" w:rsidRDefault="00954787" w:rsidP="003D43BA">
            <w:pPr>
              <w:spacing w:after="0" w:line="240" w:lineRule="auto"/>
              <w:jc w:val="both"/>
              <w:rPr>
                <w:rFonts w:ascii="Times New Roman" w:hAnsi="Times New Roman"/>
                <w:sz w:val="24"/>
                <w:szCs w:val="24"/>
                <w:lang w:val="mk-MK"/>
              </w:rPr>
            </w:pPr>
          </w:p>
        </w:tc>
      </w:tr>
      <w:tr w:rsidR="00954787" w:rsidRPr="00AD7945" w:rsidTr="005E4098">
        <w:tc>
          <w:tcPr>
            <w:tcW w:w="2836" w:type="dxa"/>
            <w:shd w:val="clear" w:color="auto" w:fill="CCECFF"/>
          </w:tcPr>
          <w:p w:rsidR="00954787" w:rsidRPr="00AD7945" w:rsidRDefault="00954787" w:rsidP="003D43BA">
            <w:pPr>
              <w:spacing w:after="0" w:line="240" w:lineRule="auto"/>
              <w:rPr>
                <w:rFonts w:ascii="Times New Roman" w:hAnsi="Times New Roman"/>
                <w:sz w:val="24"/>
                <w:szCs w:val="24"/>
                <w:lang w:val="mk-MK"/>
              </w:rPr>
            </w:pPr>
            <w:r w:rsidRPr="00AD7945">
              <w:rPr>
                <w:rFonts w:ascii="Times New Roman" w:hAnsi="Times New Roman"/>
                <w:sz w:val="24"/>
                <w:szCs w:val="24"/>
                <w:lang w:val="mk-MK"/>
              </w:rPr>
              <w:t>Поддршка на учениците</w:t>
            </w:r>
          </w:p>
        </w:tc>
        <w:tc>
          <w:tcPr>
            <w:tcW w:w="8222" w:type="dxa"/>
            <w:shd w:val="clear" w:color="auto" w:fill="DEEAF6" w:themeFill="accent1" w:themeFillTint="33"/>
          </w:tcPr>
          <w:p w:rsidR="00AD7945" w:rsidRPr="00AD7945" w:rsidRDefault="00AD7945" w:rsidP="00AD7945">
            <w:pPr>
              <w:widowControl w:val="0"/>
              <w:suppressAutoHyphens/>
              <w:autoSpaceDE w:val="0"/>
              <w:autoSpaceDN w:val="0"/>
              <w:adjustRightInd w:val="0"/>
              <w:spacing w:after="0" w:line="360" w:lineRule="auto"/>
              <w:jc w:val="both"/>
              <w:rPr>
                <w:rFonts w:ascii="Times New Roman" w:hAnsi="Times New Roman"/>
                <w:sz w:val="24"/>
                <w:szCs w:val="24"/>
                <w:lang w:val="mk-MK"/>
              </w:rPr>
            </w:pPr>
            <w:r w:rsidRPr="00AD7945">
              <w:rPr>
                <w:rFonts w:ascii="Times New Roman" w:hAnsi="Times New Roman"/>
                <w:sz w:val="24"/>
                <w:szCs w:val="24"/>
                <w:lang w:val="mk-MK"/>
              </w:rPr>
              <w:t>Набавка на нагледни средства;</w:t>
            </w:r>
          </w:p>
          <w:p w:rsidR="00AD7945" w:rsidRPr="00AD7945" w:rsidRDefault="00AD7945" w:rsidP="00AD7945">
            <w:pPr>
              <w:widowControl w:val="0"/>
              <w:suppressAutoHyphens/>
              <w:autoSpaceDE w:val="0"/>
              <w:autoSpaceDN w:val="0"/>
              <w:adjustRightInd w:val="0"/>
              <w:spacing w:after="0" w:line="360" w:lineRule="auto"/>
              <w:jc w:val="both"/>
              <w:rPr>
                <w:rFonts w:ascii="Times New Roman" w:hAnsi="Times New Roman"/>
                <w:sz w:val="24"/>
                <w:szCs w:val="24"/>
                <w:lang w:val="mk-MK"/>
              </w:rPr>
            </w:pPr>
            <w:r w:rsidRPr="00AD7945">
              <w:rPr>
                <w:rFonts w:ascii="Times New Roman" w:hAnsi="Times New Roman"/>
                <w:sz w:val="24"/>
                <w:szCs w:val="24"/>
                <w:lang w:val="mk-MK"/>
              </w:rPr>
              <w:t>Практична настава би придонесла за поголема мотивираност и поголеми резултати кај учениците;</w:t>
            </w:r>
          </w:p>
          <w:p w:rsidR="00AD7945" w:rsidRPr="00AD7945" w:rsidRDefault="00AD7945" w:rsidP="00AD7945">
            <w:pPr>
              <w:widowControl w:val="0"/>
              <w:suppressAutoHyphens/>
              <w:autoSpaceDE w:val="0"/>
              <w:autoSpaceDN w:val="0"/>
              <w:adjustRightInd w:val="0"/>
              <w:spacing w:after="0" w:line="360" w:lineRule="auto"/>
              <w:jc w:val="both"/>
              <w:rPr>
                <w:rFonts w:ascii="Times New Roman" w:hAnsi="Times New Roman"/>
                <w:sz w:val="24"/>
                <w:szCs w:val="24"/>
                <w:lang w:val="mk-MK"/>
              </w:rPr>
            </w:pPr>
            <w:r w:rsidRPr="00AD7945">
              <w:rPr>
                <w:rFonts w:ascii="Times New Roman" w:hAnsi="Times New Roman"/>
                <w:sz w:val="24"/>
                <w:szCs w:val="24"/>
                <w:lang w:val="mk-MK"/>
              </w:rPr>
              <w:t>Воведување на кабинетска настава:</w:t>
            </w:r>
          </w:p>
          <w:p w:rsidR="00AD7945" w:rsidRPr="00AD7945" w:rsidRDefault="00AD7945" w:rsidP="00AD7945">
            <w:pPr>
              <w:widowControl w:val="0"/>
              <w:suppressAutoHyphens/>
              <w:autoSpaceDE w:val="0"/>
              <w:autoSpaceDN w:val="0"/>
              <w:adjustRightInd w:val="0"/>
              <w:spacing w:after="0" w:line="360" w:lineRule="auto"/>
              <w:jc w:val="both"/>
              <w:rPr>
                <w:rFonts w:ascii="Times New Roman" w:hAnsi="Times New Roman"/>
                <w:sz w:val="24"/>
                <w:szCs w:val="24"/>
                <w:lang w:val="mk-MK"/>
              </w:rPr>
            </w:pPr>
            <w:r w:rsidRPr="00AD7945">
              <w:rPr>
                <w:rFonts w:ascii="Times New Roman" w:hAnsi="Times New Roman"/>
                <w:sz w:val="24"/>
                <w:szCs w:val="24"/>
                <w:lang w:val="mk-MK"/>
              </w:rPr>
              <w:lastRenderedPageBreak/>
              <w:t>Стручна литература која би ги надополнила постоечките информации од учебниците;</w:t>
            </w:r>
          </w:p>
          <w:p w:rsidR="00AD7945" w:rsidRPr="00AD7945" w:rsidRDefault="00AD7945" w:rsidP="00AD7945">
            <w:pPr>
              <w:widowControl w:val="0"/>
              <w:suppressAutoHyphens/>
              <w:autoSpaceDE w:val="0"/>
              <w:autoSpaceDN w:val="0"/>
              <w:adjustRightInd w:val="0"/>
              <w:spacing w:after="0" w:line="360" w:lineRule="auto"/>
              <w:jc w:val="both"/>
              <w:rPr>
                <w:rFonts w:ascii="Times New Roman" w:hAnsi="Times New Roman"/>
                <w:sz w:val="24"/>
                <w:szCs w:val="24"/>
                <w:lang w:val="mk-MK"/>
              </w:rPr>
            </w:pPr>
            <w:r w:rsidRPr="00AD7945">
              <w:rPr>
                <w:rFonts w:ascii="Times New Roman" w:hAnsi="Times New Roman"/>
                <w:color w:val="000000"/>
                <w:sz w:val="24"/>
                <w:szCs w:val="24"/>
                <w:lang w:val="mk-MK"/>
              </w:rPr>
              <w:t>Зголемување на мотивираноста кај учениците за постигнивање подобри резултати;</w:t>
            </w:r>
          </w:p>
          <w:p w:rsidR="00AD7945" w:rsidRPr="00AD7945" w:rsidRDefault="00AD7945" w:rsidP="00AD7945">
            <w:pPr>
              <w:suppressAutoHyphens/>
              <w:autoSpaceDE w:val="0"/>
              <w:spacing w:after="0" w:line="360" w:lineRule="auto"/>
              <w:jc w:val="both"/>
              <w:rPr>
                <w:rFonts w:ascii="Times New Roman" w:hAnsi="Times New Roman"/>
                <w:sz w:val="24"/>
                <w:szCs w:val="24"/>
                <w:lang w:val="mk-MK"/>
              </w:rPr>
            </w:pPr>
            <w:r w:rsidRPr="00AD7945">
              <w:rPr>
                <w:rFonts w:ascii="Times New Roman" w:hAnsi="Times New Roman"/>
                <w:sz w:val="24"/>
                <w:szCs w:val="24"/>
                <w:lang w:val="mk-MK"/>
              </w:rPr>
              <w:t>Поголемо учество на учениците во вон-наставни активности;</w:t>
            </w:r>
          </w:p>
          <w:p w:rsidR="00AD7945" w:rsidRPr="00AD7945" w:rsidRDefault="00AD7945" w:rsidP="00AD7945">
            <w:pPr>
              <w:suppressAutoHyphens/>
              <w:autoSpaceDE w:val="0"/>
              <w:spacing w:after="0" w:line="360" w:lineRule="auto"/>
              <w:jc w:val="both"/>
              <w:rPr>
                <w:rFonts w:ascii="Times New Roman" w:hAnsi="Times New Roman"/>
                <w:sz w:val="24"/>
                <w:szCs w:val="24"/>
                <w:lang w:val="mk-MK"/>
              </w:rPr>
            </w:pPr>
            <w:r w:rsidRPr="00AD7945">
              <w:rPr>
                <w:rFonts w:ascii="Times New Roman" w:hAnsi="Times New Roman"/>
                <w:sz w:val="24"/>
                <w:szCs w:val="24"/>
                <w:lang w:val="mk-MK"/>
              </w:rPr>
              <w:t>Поголема соработка со родителите, кои имат деца со посебни потреби и потешкотии во учењето;</w:t>
            </w:r>
          </w:p>
          <w:p w:rsidR="00AD7945" w:rsidRPr="00AD7945" w:rsidRDefault="00AD7945" w:rsidP="00AD7945">
            <w:pPr>
              <w:suppressAutoHyphens/>
              <w:autoSpaceDE w:val="0"/>
              <w:spacing w:after="0" w:line="360" w:lineRule="auto"/>
              <w:jc w:val="both"/>
              <w:rPr>
                <w:rFonts w:ascii="Times New Roman" w:hAnsi="Times New Roman"/>
                <w:sz w:val="24"/>
                <w:szCs w:val="24"/>
                <w:lang w:val="mk-MK"/>
              </w:rPr>
            </w:pPr>
            <w:r w:rsidRPr="00AD7945">
              <w:rPr>
                <w:rFonts w:ascii="Times New Roman" w:hAnsi="Times New Roman"/>
                <w:sz w:val="24"/>
                <w:szCs w:val="24"/>
                <w:lang w:val="mk-MK"/>
              </w:rPr>
              <w:t>Поголема соработка со средните училишта;</w:t>
            </w:r>
          </w:p>
          <w:p w:rsidR="00AD7945" w:rsidRPr="00AD7945" w:rsidRDefault="00AD7945" w:rsidP="00AD7945">
            <w:pPr>
              <w:suppressAutoHyphens/>
              <w:autoSpaceDE w:val="0"/>
              <w:spacing w:after="0" w:line="360" w:lineRule="auto"/>
              <w:jc w:val="both"/>
              <w:rPr>
                <w:rFonts w:ascii="Times New Roman" w:hAnsi="Times New Roman"/>
                <w:sz w:val="24"/>
                <w:szCs w:val="24"/>
                <w:lang w:val="mk-MK"/>
              </w:rPr>
            </w:pPr>
            <w:r w:rsidRPr="00AD7945">
              <w:rPr>
                <w:rFonts w:ascii="Times New Roman" w:hAnsi="Times New Roman"/>
                <w:sz w:val="24"/>
                <w:szCs w:val="24"/>
                <w:lang w:val="mk-MK"/>
              </w:rPr>
              <w:t>Понатамошна поддршка на учениците за постигнување на уште подобри резултати, како и учество на натпревари и конкурси;</w:t>
            </w:r>
          </w:p>
          <w:p w:rsidR="00AD7945" w:rsidRPr="00AD7945" w:rsidRDefault="00AD7945" w:rsidP="00AD7945">
            <w:pPr>
              <w:suppressAutoHyphens/>
              <w:autoSpaceDE w:val="0"/>
              <w:spacing w:after="0" w:line="360" w:lineRule="auto"/>
              <w:jc w:val="both"/>
              <w:rPr>
                <w:rFonts w:ascii="Times New Roman" w:hAnsi="Times New Roman"/>
                <w:sz w:val="24"/>
                <w:szCs w:val="24"/>
                <w:lang w:val="mk-MK"/>
              </w:rPr>
            </w:pPr>
            <w:r w:rsidRPr="00AD7945">
              <w:rPr>
                <w:rFonts w:ascii="Times New Roman" w:hAnsi="Times New Roman"/>
                <w:sz w:val="24"/>
                <w:szCs w:val="24"/>
                <w:lang w:val="mk-MK"/>
              </w:rPr>
              <w:t>Поголема ангажираност на Советот на родители преку одржување на едукативни работилници</w:t>
            </w:r>
          </w:p>
          <w:p w:rsidR="00AD7945" w:rsidRPr="00AD7945" w:rsidRDefault="00AD7945" w:rsidP="00AD7945">
            <w:pPr>
              <w:suppressAutoHyphens/>
              <w:autoSpaceDE w:val="0"/>
              <w:spacing w:after="0" w:line="360" w:lineRule="auto"/>
              <w:jc w:val="both"/>
              <w:rPr>
                <w:rFonts w:ascii="Times New Roman" w:hAnsi="Times New Roman"/>
                <w:sz w:val="24"/>
                <w:szCs w:val="24"/>
                <w:lang w:val="mk-MK"/>
              </w:rPr>
            </w:pPr>
            <w:r w:rsidRPr="00AD7945">
              <w:rPr>
                <w:rFonts w:ascii="Times New Roman" w:hAnsi="Times New Roman"/>
                <w:sz w:val="24"/>
                <w:szCs w:val="24"/>
                <w:lang w:val="mk-MK"/>
              </w:rPr>
              <w:t>Поголема соработка со приватниот сектор ;</w:t>
            </w:r>
          </w:p>
          <w:p w:rsidR="00AD7945" w:rsidRPr="00AD7945" w:rsidRDefault="00AD7945" w:rsidP="00AD7945">
            <w:pPr>
              <w:suppressAutoHyphens/>
              <w:autoSpaceDE w:val="0"/>
              <w:spacing w:after="0" w:line="360" w:lineRule="auto"/>
              <w:jc w:val="both"/>
              <w:rPr>
                <w:rFonts w:ascii="Times New Roman" w:hAnsi="Times New Roman"/>
                <w:sz w:val="24"/>
                <w:szCs w:val="24"/>
                <w:lang w:val="mk-MK"/>
              </w:rPr>
            </w:pPr>
            <w:r w:rsidRPr="00AD7945">
              <w:rPr>
                <w:rFonts w:ascii="Times New Roman" w:hAnsi="Times New Roman"/>
                <w:sz w:val="24"/>
                <w:szCs w:val="24"/>
                <w:lang w:val="mk-MK"/>
              </w:rPr>
              <w:t>Понатамошна примена на Стандардите за оценување на постигањата на учениците од страна на сите наставници ;</w:t>
            </w:r>
          </w:p>
          <w:p w:rsidR="00AD7945" w:rsidRPr="00AD7945" w:rsidRDefault="00AD7945" w:rsidP="00AD7945">
            <w:pPr>
              <w:widowControl w:val="0"/>
              <w:shd w:val="clear" w:color="auto" w:fill="FFFFFF"/>
              <w:tabs>
                <w:tab w:val="left" w:pos="785"/>
                <w:tab w:val="left" w:leader="underscore" w:pos="13889"/>
              </w:tabs>
              <w:autoSpaceDE w:val="0"/>
              <w:autoSpaceDN w:val="0"/>
              <w:adjustRightInd w:val="0"/>
              <w:spacing w:after="0" w:line="360" w:lineRule="auto"/>
              <w:jc w:val="both"/>
              <w:rPr>
                <w:rFonts w:ascii="Times New Roman" w:hAnsi="Times New Roman"/>
                <w:color w:val="000000"/>
                <w:sz w:val="24"/>
                <w:szCs w:val="24"/>
                <w:lang w:val="mk-MK"/>
              </w:rPr>
            </w:pPr>
            <w:r w:rsidRPr="00AD7945">
              <w:rPr>
                <w:rFonts w:ascii="Times New Roman" w:hAnsi="Times New Roman"/>
                <w:color w:val="000000"/>
                <w:spacing w:val="5"/>
                <w:sz w:val="24"/>
                <w:szCs w:val="24"/>
                <w:lang w:val="mk-MK"/>
              </w:rPr>
              <w:t>Досредување на училишниот двор и партерно уредување на дворот и промена на подлогата на отвореното спортско игралиште;</w:t>
            </w:r>
          </w:p>
          <w:p w:rsidR="00AD7945" w:rsidRPr="00AD7945" w:rsidRDefault="00AD7945" w:rsidP="00AD7945">
            <w:pPr>
              <w:widowControl w:val="0"/>
              <w:shd w:val="clear" w:color="auto" w:fill="FFFFFF"/>
              <w:tabs>
                <w:tab w:val="left" w:pos="785"/>
                <w:tab w:val="left" w:leader="underscore" w:pos="13889"/>
              </w:tabs>
              <w:autoSpaceDE w:val="0"/>
              <w:autoSpaceDN w:val="0"/>
              <w:adjustRightInd w:val="0"/>
              <w:spacing w:after="0" w:line="360" w:lineRule="auto"/>
              <w:jc w:val="both"/>
              <w:rPr>
                <w:rFonts w:ascii="Times New Roman" w:hAnsi="Times New Roman"/>
                <w:color w:val="000000"/>
                <w:sz w:val="24"/>
                <w:szCs w:val="24"/>
                <w:lang w:val="mk-MK"/>
              </w:rPr>
            </w:pPr>
            <w:r w:rsidRPr="00AD7945">
              <w:rPr>
                <w:rFonts w:ascii="Times New Roman" w:hAnsi="Times New Roman"/>
                <w:color w:val="000000"/>
                <w:spacing w:val="4"/>
                <w:sz w:val="24"/>
                <w:szCs w:val="24"/>
                <w:lang w:val="mk-MK"/>
              </w:rPr>
              <w:t>Набавување на потребна литература за  учениците;</w:t>
            </w:r>
          </w:p>
          <w:p w:rsidR="00AD7945" w:rsidRPr="00AD7945" w:rsidRDefault="00AD7945" w:rsidP="00AD7945">
            <w:pPr>
              <w:widowControl w:val="0"/>
              <w:shd w:val="clear" w:color="auto" w:fill="FFFFFF"/>
              <w:tabs>
                <w:tab w:val="left" w:pos="785"/>
                <w:tab w:val="left" w:leader="underscore" w:pos="13889"/>
              </w:tabs>
              <w:autoSpaceDE w:val="0"/>
              <w:autoSpaceDN w:val="0"/>
              <w:adjustRightInd w:val="0"/>
              <w:spacing w:after="0" w:line="360" w:lineRule="auto"/>
              <w:jc w:val="both"/>
              <w:rPr>
                <w:rFonts w:ascii="Times New Roman" w:hAnsi="Times New Roman"/>
                <w:color w:val="000000"/>
                <w:sz w:val="24"/>
                <w:szCs w:val="24"/>
                <w:lang w:val="mk-MK"/>
              </w:rPr>
            </w:pPr>
            <w:r w:rsidRPr="00AD7945">
              <w:rPr>
                <w:rFonts w:ascii="Times New Roman" w:hAnsi="Times New Roman"/>
                <w:sz w:val="24"/>
                <w:szCs w:val="24"/>
                <w:lang w:val="mk-MK"/>
              </w:rPr>
              <w:t>Поголема ангажираност и вклученост на родителите во образовниот процес;</w:t>
            </w:r>
          </w:p>
          <w:p w:rsidR="00954787" w:rsidRPr="00AD7945" w:rsidRDefault="00AD7945" w:rsidP="00AD7945">
            <w:pPr>
              <w:widowControl w:val="0"/>
              <w:shd w:val="clear" w:color="auto" w:fill="FFFFFF"/>
              <w:tabs>
                <w:tab w:val="left" w:pos="785"/>
                <w:tab w:val="left" w:leader="underscore" w:pos="13889"/>
              </w:tabs>
              <w:autoSpaceDE w:val="0"/>
              <w:autoSpaceDN w:val="0"/>
              <w:adjustRightInd w:val="0"/>
              <w:spacing w:after="0" w:line="360" w:lineRule="auto"/>
              <w:jc w:val="both"/>
              <w:rPr>
                <w:rFonts w:ascii="Times New Roman" w:hAnsi="Times New Roman"/>
                <w:color w:val="000000"/>
                <w:sz w:val="24"/>
                <w:szCs w:val="24"/>
                <w:lang w:val="mk-MK"/>
              </w:rPr>
            </w:pPr>
            <w:r w:rsidRPr="00AD7945">
              <w:rPr>
                <w:rFonts w:ascii="Times New Roman" w:hAnsi="Times New Roman"/>
                <w:sz w:val="24"/>
                <w:szCs w:val="24"/>
                <w:lang w:val="mk-MK"/>
              </w:rPr>
              <w:t>Подолгорочни планирања за подобрување на севкупната состојба на училиштето.</w:t>
            </w:r>
          </w:p>
        </w:tc>
      </w:tr>
      <w:tr w:rsidR="00954787" w:rsidRPr="00AD7945" w:rsidTr="005E4098">
        <w:tc>
          <w:tcPr>
            <w:tcW w:w="2836" w:type="dxa"/>
            <w:shd w:val="clear" w:color="auto" w:fill="CCECFF"/>
          </w:tcPr>
          <w:p w:rsidR="00954787" w:rsidRPr="00AD7945" w:rsidRDefault="00954787" w:rsidP="003D43BA">
            <w:pPr>
              <w:spacing w:after="0" w:line="240" w:lineRule="auto"/>
              <w:rPr>
                <w:rFonts w:ascii="Times New Roman" w:hAnsi="Times New Roman"/>
                <w:sz w:val="24"/>
                <w:szCs w:val="24"/>
                <w:lang w:val="mk-MK"/>
              </w:rPr>
            </w:pPr>
            <w:r w:rsidRPr="00AD7945">
              <w:rPr>
                <w:rFonts w:ascii="Times New Roman" w:hAnsi="Times New Roman"/>
                <w:sz w:val="24"/>
                <w:szCs w:val="24"/>
                <w:lang w:val="mk-MK"/>
              </w:rPr>
              <w:lastRenderedPageBreak/>
              <w:t>Клима во училиштето</w:t>
            </w:r>
          </w:p>
        </w:tc>
        <w:tc>
          <w:tcPr>
            <w:tcW w:w="8222" w:type="dxa"/>
            <w:shd w:val="clear" w:color="auto" w:fill="DEEAF6" w:themeFill="accent1" w:themeFillTint="33"/>
          </w:tcPr>
          <w:p w:rsidR="00AD7945" w:rsidRPr="00AD7945" w:rsidRDefault="00AD7945" w:rsidP="00355C80">
            <w:pPr>
              <w:numPr>
                <w:ilvl w:val="0"/>
                <w:numId w:val="9"/>
              </w:numPr>
              <w:autoSpaceDE w:val="0"/>
              <w:autoSpaceDN w:val="0"/>
              <w:spacing w:after="0" w:line="360" w:lineRule="auto"/>
              <w:ind w:left="0"/>
              <w:jc w:val="both"/>
              <w:rPr>
                <w:rFonts w:ascii="Times New Roman" w:hAnsi="Times New Roman"/>
                <w:sz w:val="24"/>
                <w:szCs w:val="24"/>
                <w:lang w:val="mk-MK"/>
              </w:rPr>
            </w:pPr>
            <w:r w:rsidRPr="00AD7945">
              <w:rPr>
                <w:rFonts w:ascii="Times New Roman" w:hAnsi="Times New Roman"/>
                <w:sz w:val="24"/>
                <w:szCs w:val="24"/>
                <w:lang w:val="mk-MK"/>
              </w:rPr>
              <w:t>Чувство на родителите дека децата им се задоволни и среќни во  училиштето и дека се почитуваат правата на учениците;</w:t>
            </w:r>
          </w:p>
          <w:p w:rsidR="00AD7945" w:rsidRPr="00AD7945" w:rsidRDefault="00AD7945" w:rsidP="00355C80">
            <w:pPr>
              <w:numPr>
                <w:ilvl w:val="0"/>
                <w:numId w:val="9"/>
              </w:numPr>
              <w:autoSpaceDE w:val="0"/>
              <w:autoSpaceDN w:val="0"/>
              <w:spacing w:after="0" w:line="360" w:lineRule="auto"/>
              <w:ind w:left="0"/>
              <w:jc w:val="both"/>
              <w:rPr>
                <w:rFonts w:ascii="Times New Roman" w:hAnsi="Times New Roman"/>
                <w:sz w:val="24"/>
                <w:szCs w:val="24"/>
                <w:lang w:val="mk-MK"/>
              </w:rPr>
            </w:pPr>
            <w:r w:rsidRPr="00AD7945">
              <w:rPr>
                <w:rFonts w:ascii="Times New Roman" w:hAnsi="Times New Roman"/>
                <w:sz w:val="24"/>
                <w:szCs w:val="24"/>
                <w:lang w:val="mk-MK"/>
              </w:rPr>
              <w:t>Добар   углед на училиштето во општеството;</w:t>
            </w:r>
          </w:p>
          <w:p w:rsidR="00AD7945" w:rsidRPr="00AD7945" w:rsidRDefault="00AD7945" w:rsidP="00355C80">
            <w:pPr>
              <w:numPr>
                <w:ilvl w:val="0"/>
                <w:numId w:val="9"/>
              </w:numPr>
              <w:autoSpaceDE w:val="0"/>
              <w:autoSpaceDN w:val="0"/>
              <w:spacing w:after="0" w:line="360" w:lineRule="auto"/>
              <w:ind w:left="0"/>
              <w:jc w:val="both"/>
              <w:rPr>
                <w:rFonts w:ascii="Times New Roman" w:hAnsi="Times New Roman"/>
                <w:sz w:val="24"/>
                <w:szCs w:val="24"/>
                <w:lang w:val="mk-MK"/>
              </w:rPr>
            </w:pPr>
            <w:r w:rsidRPr="00AD7945">
              <w:rPr>
                <w:rFonts w:ascii="Times New Roman" w:hAnsi="Times New Roman"/>
                <w:sz w:val="24"/>
                <w:szCs w:val="24"/>
                <w:lang w:val="mk-MK"/>
              </w:rPr>
              <w:t>Добра комуникација помеѓу вработените;</w:t>
            </w:r>
          </w:p>
          <w:p w:rsidR="00AD7945" w:rsidRPr="00AD7945" w:rsidRDefault="00AD7945" w:rsidP="00355C80">
            <w:pPr>
              <w:numPr>
                <w:ilvl w:val="0"/>
                <w:numId w:val="9"/>
              </w:numPr>
              <w:spacing w:after="200" w:line="360" w:lineRule="auto"/>
              <w:ind w:left="0"/>
              <w:jc w:val="both"/>
              <w:rPr>
                <w:rFonts w:ascii="Times New Roman" w:hAnsi="Times New Roman"/>
                <w:sz w:val="24"/>
                <w:szCs w:val="24"/>
                <w:lang w:val="mk-MK"/>
              </w:rPr>
            </w:pPr>
            <w:r w:rsidRPr="00AD7945">
              <w:rPr>
                <w:rFonts w:ascii="Times New Roman" w:hAnsi="Times New Roman"/>
                <w:sz w:val="24"/>
                <w:szCs w:val="24"/>
                <w:lang w:val="mk-MK"/>
              </w:rPr>
              <w:t>Наставниците подеднакво се однесуваат со сите ученици;</w:t>
            </w:r>
          </w:p>
          <w:p w:rsidR="00AD7945" w:rsidRPr="00AD7945" w:rsidRDefault="00AD7945" w:rsidP="00355C80">
            <w:pPr>
              <w:numPr>
                <w:ilvl w:val="0"/>
                <w:numId w:val="9"/>
              </w:numPr>
              <w:spacing w:after="200" w:line="360" w:lineRule="auto"/>
              <w:ind w:left="0"/>
              <w:jc w:val="both"/>
              <w:rPr>
                <w:rFonts w:ascii="Times New Roman" w:hAnsi="Times New Roman"/>
                <w:sz w:val="24"/>
                <w:szCs w:val="24"/>
                <w:lang w:val="mk-MK"/>
              </w:rPr>
            </w:pPr>
            <w:r w:rsidRPr="00AD7945">
              <w:rPr>
                <w:rFonts w:ascii="Times New Roman" w:hAnsi="Times New Roman"/>
                <w:sz w:val="24"/>
                <w:szCs w:val="24"/>
                <w:lang w:val="mk-MK"/>
              </w:rPr>
              <w:t>Да се подобри комуникацијата наставник - родител.</w:t>
            </w:r>
          </w:p>
          <w:p w:rsidR="00954787" w:rsidRPr="00AD7945" w:rsidRDefault="00954787" w:rsidP="003D43BA">
            <w:pPr>
              <w:spacing w:after="0" w:line="240" w:lineRule="auto"/>
              <w:jc w:val="both"/>
              <w:rPr>
                <w:rFonts w:ascii="Times New Roman" w:hAnsi="Times New Roman"/>
                <w:sz w:val="24"/>
                <w:szCs w:val="24"/>
                <w:lang w:val="mk-MK"/>
              </w:rPr>
            </w:pPr>
          </w:p>
        </w:tc>
      </w:tr>
      <w:tr w:rsidR="00954787" w:rsidRPr="00AD7945" w:rsidTr="005E4098">
        <w:tc>
          <w:tcPr>
            <w:tcW w:w="2836" w:type="dxa"/>
            <w:shd w:val="clear" w:color="auto" w:fill="CCECFF"/>
          </w:tcPr>
          <w:p w:rsidR="00954787" w:rsidRPr="00AD7945" w:rsidRDefault="00954787" w:rsidP="003D43BA">
            <w:pPr>
              <w:spacing w:after="0" w:line="240" w:lineRule="auto"/>
              <w:rPr>
                <w:rFonts w:ascii="Times New Roman" w:hAnsi="Times New Roman"/>
                <w:sz w:val="24"/>
                <w:szCs w:val="24"/>
                <w:lang w:val="mk-MK"/>
              </w:rPr>
            </w:pPr>
            <w:r w:rsidRPr="00AD7945">
              <w:rPr>
                <w:rFonts w:ascii="Times New Roman" w:hAnsi="Times New Roman"/>
                <w:sz w:val="24"/>
                <w:szCs w:val="24"/>
                <w:lang w:val="mk-MK"/>
              </w:rPr>
              <w:lastRenderedPageBreak/>
              <w:t>Раководење, управување и креирање политики</w:t>
            </w:r>
          </w:p>
        </w:tc>
        <w:tc>
          <w:tcPr>
            <w:tcW w:w="8222" w:type="dxa"/>
            <w:shd w:val="clear" w:color="auto" w:fill="DEEAF6" w:themeFill="accent1" w:themeFillTint="33"/>
          </w:tcPr>
          <w:p w:rsidR="00AD7945" w:rsidRPr="00AD7945" w:rsidRDefault="00AD7945" w:rsidP="00355C80">
            <w:pPr>
              <w:pStyle w:val="ListParagraph"/>
              <w:numPr>
                <w:ilvl w:val="0"/>
                <w:numId w:val="10"/>
              </w:numPr>
              <w:spacing w:after="200" w:line="360" w:lineRule="auto"/>
              <w:ind w:left="0"/>
              <w:jc w:val="both"/>
              <w:rPr>
                <w:rFonts w:ascii="Times New Roman" w:hAnsi="Times New Roman" w:cs="Times New Roman"/>
                <w:sz w:val="24"/>
                <w:szCs w:val="24"/>
                <w:lang w:val="ru-RU"/>
              </w:rPr>
            </w:pPr>
            <w:r w:rsidRPr="00AD7945">
              <w:rPr>
                <w:rFonts w:ascii="Times New Roman" w:eastAsia="Times New Roman" w:hAnsi="Times New Roman" w:cs="Times New Roman"/>
                <w:sz w:val="24"/>
                <w:szCs w:val="24"/>
                <w:lang w:val="ru-RU"/>
              </w:rPr>
              <w:t xml:space="preserve">Училишниот одбор е конституиран согласно законската регулатива и статутот на училиштето, работи согласно изготвена програма за работа </w:t>
            </w:r>
            <w:r w:rsidRPr="00AD7945">
              <w:rPr>
                <w:rFonts w:ascii="Times New Roman" w:eastAsia="Times New Roman" w:hAnsi="Times New Roman" w:cs="Times New Roman"/>
                <w:sz w:val="24"/>
                <w:szCs w:val="24"/>
              </w:rPr>
              <w:t>и деловник за работа;</w:t>
            </w:r>
          </w:p>
          <w:p w:rsidR="00AD7945" w:rsidRPr="00AD7945" w:rsidRDefault="00AD7945" w:rsidP="00355C80">
            <w:pPr>
              <w:pStyle w:val="ListParagraph"/>
              <w:numPr>
                <w:ilvl w:val="0"/>
                <w:numId w:val="10"/>
              </w:numPr>
              <w:spacing w:after="200" w:line="360" w:lineRule="auto"/>
              <w:ind w:left="0"/>
              <w:jc w:val="both"/>
              <w:rPr>
                <w:rFonts w:ascii="Times New Roman" w:hAnsi="Times New Roman" w:cs="Times New Roman"/>
                <w:sz w:val="24"/>
                <w:szCs w:val="24"/>
                <w:lang w:val="ru-RU"/>
              </w:rPr>
            </w:pPr>
            <w:r w:rsidRPr="00AD7945">
              <w:rPr>
                <w:rFonts w:ascii="Times New Roman" w:eastAsia="Times New Roman" w:hAnsi="Times New Roman" w:cs="Times New Roman"/>
                <w:sz w:val="24"/>
                <w:szCs w:val="24"/>
                <w:lang w:val="ru-RU"/>
              </w:rPr>
              <w:t>Раководниот орган ( во соработка со стручните органи и тела )преку изработка и аплицирање на проекти реализира инфраструктурни зафати, едукација на наставниот кадар и набавка на нагледни средства;</w:t>
            </w:r>
          </w:p>
          <w:p w:rsidR="00AD7945" w:rsidRPr="00AD7945" w:rsidRDefault="00AD7945" w:rsidP="00355C80">
            <w:pPr>
              <w:pStyle w:val="ListParagraph"/>
              <w:numPr>
                <w:ilvl w:val="0"/>
                <w:numId w:val="10"/>
              </w:numPr>
              <w:spacing w:after="200" w:line="360" w:lineRule="auto"/>
              <w:ind w:left="0"/>
              <w:jc w:val="both"/>
              <w:rPr>
                <w:rFonts w:ascii="Times New Roman" w:hAnsi="Times New Roman" w:cs="Times New Roman"/>
                <w:sz w:val="24"/>
                <w:szCs w:val="24"/>
              </w:rPr>
            </w:pPr>
            <w:r w:rsidRPr="00AD7945">
              <w:rPr>
                <w:rFonts w:ascii="Times New Roman" w:eastAsia="Times New Roman" w:hAnsi="Times New Roman" w:cs="Times New Roman"/>
                <w:sz w:val="24"/>
                <w:szCs w:val="24"/>
                <w:lang w:val="ru-RU"/>
              </w:rPr>
              <w:t>Целите на училиштето се во согласност со образовната политика преку инкорпорација на Законот за основно образование, Статутот на ОУ и останатите подзаконски акти кои ги носи МОН;</w:t>
            </w:r>
          </w:p>
          <w:p w:rsidR="00954787" w:rsidRPr="00847DB3" w:rsidRDefault="00AD7945" w:rsidP="00355C80">
            <w:pPr>
              <w:pStyle w:val="ListParagraph"/>
              <w:numPr>
                <w:ilvl w:val="0"/>
                <w:numId w:val="10"/>
              </w:numPr>
              <w:spacing w:after="200" w:line="360" w:lineRule="auto"/>
              <w:ind w:left="0"/>
              <w:jc w:val="both"/>
              <w:rPr>
                <w:rFonts w:ascii="Times New Roman" w:hAnsi="Times New Roman" w:cs="Times New Roman"/>
                <w:sz w:val="24"/>
                <w:szCs w:val="24"/>
              </w:rPr>
            </w:pPr>
            <w:r w:rsidRPr="00AD7945">
              <w:rPr>
                <w:rFonts w:ascii="Times New Roman" w:eastAsia="Times New Roman" w:hAnsi="Times New Roman" w:cs="Times New Roman"/>
                <w:bCs/>
                <w:sz w:val="24"/>
                <w:szCs w:val="24"/>
              </w:rPr>
              <w:t>Недостиг на обуки и семинари за професионален развој на наставниот кадар.</w:t>
            </w:r>
          </w:p>
        </w:tc>
      </w:tr>
    </w:tbl>
    <w:p w:rsidR="0036338B" w:rsidRDefault="0036338B">
      <w:pPr>
        <w:rPr>
          <w:rFonts w:ascii="Times New Roman" w:hAnsi="Times New Roman"/>
          <w:sz w:val="24"/>
          <w:szCs w:val="24"/>
          <w:lang w:val="mk-MK"/>
        </w:rPr>
      </w:pPr>
    </w:p>
    <w:p w:rsidR="00041483" w:rsidRPr="005E4098" w:rsidRDefault="00041483" w:rsidP="00041483">
      <w:pPr>
        <w:jc w:val="both"/>
        <w:rPr>
          <w:rFonts w:ascii="Times New Roman" w:hAnsi="Times New Roman"/>
          <w:b/>
          <w:sz w:val="28"/>
          <w:szCs w:val="28"/>
          <w:lang w:val="mk-MK"/>
        </w:rPr>
      </w:pPr>
      <w:r w:rsidRPr="00041483">
        <w:rPr>
          <w:rFonts w:ascii="Times New Roman" w:hAnsi="Times New Roman"/>
          <w:sz w:val="28"/>
          <w:szCs w:val="28"/>
          <w:lang w:val="mk-MK"/>
        </w:rPr>
        <w:t>4.2.</w:t>
      </w:r>
      <w:r w:rsidR="005E4098">
        <w:rPr>
          <w:rFonts w:ascii="Times New Roman" w:hAnsi="Times New Roman"/>
          <w:sz w:val="28"/>
          <w:szCs w:val="28"/>
          <w:lang w:val="mk-MK"/>
        </w:rPr>
        <w:t xml:space="preserve"> </w:t>
      </w:r>
      <w:r w:rsidRPr="005E4098">
        <w:rPr>
          <w:rFonts w:ascii="Times New Roman" w:hAnsi="Times New Roman"/>
          <w:b/>
          <w:sz w:val="28"/>
          <w:szCs w:val="28"/>
          <w:lang w:val="mk-MK"/>
        </w:rPr>
        <w:t>Интегрална ев</w:t>
      </w:r>
      <w:r w:rsidR="004A6B4A" w:rsidRPr="005E4098">
        <w:rPr>
          <w:rFonts w:ascii="Times New Roman" w:hAnsi="Times New Roman"/>
          <w:b/>
          <w:sz w:val="28"/>
          <w:szCs w:val="28"/>
          <w:lang w:val="mk-MK"/>
        </w:rPr>
        <w:t xml:space="preserve">алуација на основното училиште </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8222"/>
      </w:tblGrid>
      <w:tr w:rsidR="00041483" w:rsidRPr="00041483" w:rsidTr="006B0379">
        <w:tc>
          <w:tcPr>
            <w:tcW w:w="2836" w:type="dxa"/>
            <w:shd w:val="clear" w:color="auto" w:fill="9CC2E5" w:themeFill="accent1" w:themeFillTint="99"/>
          </w:tcPr>
          <w:p w:rsidR="00041483" w:rsidRPr="00041483" w:rsidRDefault="00041483" w:rsidP="003D43BA">
            <w:pPr>
              <w:spacing w:after="0" w:line="240" w:lineRule="auto"/>
              <w:jc w:val="center"/>
              <w:rPr>
                <w:rFonts w:ascii="Times New Roman" w:hAnsi="Times New Roman"/>
                <w:b/>
                <w:sz w:val="24"/>
                <w:szCs w:val="24"/>
                <w:lang w:val="mk-MK"/>
              </w:rPr>
            </w:pPr>
            <w:r w:rsidRPr="00041483">
              <w:rPr>
                <w:rFonts w:ascii="Times New Roman" w:hAnsi="Times New Roman"/>
                <w:b/>
                <w:sz w:val="24"/>
                <w:szCs w:val="24"/>
                <w:lang w:val="mk-MK"/>
              </w:rPr>
              <w:t>Подрачје</w:t>
            </w:r>
          </w:p>
        </w:tc>
        <w:tc>
          <w:tcPr>
            <w:tcW w:w="8222" w:type="dxa"/>
            <w:shd w:val="clear" w:color="auto" w:fill="9CC2E5" w:themeFill="accent1" w:themeFillTint="99"/>
          </w:tcPr>
          <w:p w:rsidR="00041483" w:rsidRPr="00041483" w:rsidRDefault="00041483" w:rsidP="003D43BA">
            <w:pPr>
              <w:spacing w:after="0" w:line="240" w:lineRule="auto"/>
              <w:jc w:val="center"/>
              <w:rPr>
                <w:rFonts w:ascii="Times New Roman" w:hAnsi="Times New Roman"/>
                <w:b/>
                <w:sz w:val="24"/>
                <w:szCs w:val="24"/>
                <w:lang w:val="mk-MK"/>
              </w:rPr>
            </w:pPr>
            <w:r w:rsidRPr="00041483">
              <w:rPr>
                <w:rFonts w:ascii="Times New Roman" w:hAnsi="Times New Roman"/>
                <w:b/>
                <w:sz w:val="24"/>
                <w:szCs w:val="24"/>
                <w:lang w:val="mk-MK"/>
              </w:rPr>
              <w:t>Согледувања</w:t>
            </w:r>
          </w:p>
          <w:p w:rsidR="00041483" w:rsidRPr="00041483" w:rsidRDefault="00041483" w:rsidP="003D43BA">
            <w:pPr>
              <w:spacing w:after="0" w:line="240" w:lineRule="auto"/>
              <w:jc w:val="center"/>
              <w:rPr>
                <w:rFonts w:ascii="Times New Roman" w:hAnsi="Times New Roman"/>
                <w:b/>
                <w:sz w:val="24"/>
                <w:szCs w:val="24"/>
                <w:lang w:val="mk-MK"/>
              </w:rPr>
            </w:pPr>
          </w:p>
        </w:tc>
      </w:tr>
      <w:tr w:rsidR="00041483" w:rsidRPr="00041483" w:rsidTr="005E4098">
        <w:tc>
          <w:tcPr>
            <w:tcW w:w="2836" w:type="dxa"/>
            <w:shd w:val="clear" w:color="auto" w:fill="CCECFF"/>
          </w:tcPr>
          <w:p w:rsidR="00041483" w:rsidRPr="00041483" w:rsidRDefault="00041483" w:rsidP="003D43BA">
            <w:pPr>
              <w:spacing w:after="0" w:line="240" w:lineRule="auto"/>
              <w:rPr>
                <w:rFonts w:ascii="Times New Roman" w:hAnsi="Times New Roman"/>
                <w:sz w:val="24"/>
                <w:szCs w:val="24"/>
                <w:lang w:val="mk-MK"/>
              </w:rPr>
            </w:pPr>
            <w:r w:rsidRPr="00041483">
              <w:rPr>
                <w:rFonts w:ascii="Times New Roman" w:hAnsi="Times New Roman"/>
                <w:sz w:val="24"/>
                <w:szCs w:val="24"/>
                <w:lang w:val="mk-MK"/>
              </w:rPr>
              <w:t>Наставни планови и програми</w:t>
            </w:r>
          </w:p>
        </w:tc>
        <w:tc>
          <w:tcPr>
            <w:tcW w:w="8222" w:type="dxa"/>
            <w:shd w:val="clear" w:color="auto" w:fill="DEEAF6" w:themeFill="accent1" w:themeFillTint="33"/>
          </w:tcPr>
          <w:p w:rsidR="00041483" w:rsidRDefault="00041483" w:rsidP="003D43BA">
            <w:pPr>
              <w:spacing w:after="0" w:line="240" w:lineRule="auto"/>
              <w:jc w:val="both"/>
              <w:rPr>
                <w:rFonts w:ascii="Times New Roman" w:hAnsi="Times New Roman"/>
                <w:sz w:val="24"/>
                <w:szCs w:val="24"/>
                <w:lang w:val="mk-MK"/>
              </w:rPr>
            </w:pPr>
            <w:r>
              <w:rPr>
                <w:rFonts w:ascii="Times New Roman" w:hAnsi="Times New Roman"/>
                <w:sz w:val="24"/>
                <w:szCs w:val="24"/>
                <w:lang w:val="mk-MK"/>
              </w:rPr>
              <w:t>Наставата во ООУ„Добре Јованоски“ Прилеп се реализира според наставни планови и програми за основно образование изготвени од БРО, донесени од МОН.</w:t>
            </w:r>
            <w:r w:rsidR="00553EDE">
              <w:rPr>
                <w:rFonts w:ascii="Times New Roman" w:hAnsi="Times New Roman"/>
                <w:sz w:val="24"/>
                <w:szCs w:val="24"/>
                <w:lang w:val="mk-MK"/>
              </w:rPr>
              <w:t xml:space="preserve"> Учениците од прво до шесто одделение по наставните предмети математика и природни науки следат настава по нови наставни програми превземени и адаптирани од наставните програми на Кембриџ. Училиштето на родителски отворени средби, на состаноци одржани на родителите и преку брошура, ги информираат родителите, учениците и сите други заинтересирани субјекти за целите и промените на наставните планови и програми. </w:t>
            </w:r>
          </w:p>
          <w:p w:rsidR="00553EDE" w:rsidRPr="00DB3588" w:rsidRDefault="00553EDE" w:rsidP="003D43BA">
            <w:pPr>
              <w:spacing w:after="0" w:line="240" w:lineRule="auto"/>
              <w:jc w:val="both"/>
              <w:rPr>
                <w:rFonts w:ascii="Times New Roman" w:hAnsi="Times New Roman"/>
                <w:sz w:val="24"/>
                <w:szCs w:val="24"/>
                <w:lang w:val="mk-MK"/>
              </w:rPr>
            </w:pPr>
            <w:r>
              <w:rPr>
                <w:rFonts w:ascii="Times New Roman" w:hAnsi="Times New Roman"/>
                <w:sz w:val="24"/>
                <w:szCs w:val="24"/>
                <w:lang w:val="mk-MK"/>
              </w:rPr>
              <w:t>Во моментот во училиштето има 78 ученици со потешкотии во учењето, а за кои не поседуваат наод и мислење од стручни лица, како и 1 ученик во 5то одделение</w:t>
            </w:r>
            <w:r w:rsidR="00E80A25">
              <w:rPr>
                <w:rFonts w:ascii="Times New Roman" w:hAnsi="Times New Roman"/>
                <w:sz w:val="24"/>
                <w:szCs w:val="24"/>
                <w:lang w:val="mk-MK"/>
              </w:rPr>
              <w:t xml:space="preserve"> за кој иако нема наод и мислење од стручни лица, во согласност со родителот се изработува ИОП. Во рамки на училиштето формиран е инклузивен тим кој има изработено Програма за работа. Тимот за инклузија има одржано обуки со наставниците. Покрај редовната настава во училиштето се реализира дополнителна, додатна настава и воннаставни активности во согласност со можностите и интересот на учениците. Училиштето со помош на аккетни листови спроведува анкетирање на учениците за избор на предмети преку листа со понудени изборни предмети, но не секогаш се почитуваат потребите и барањата на учениците и спецификите</w:t>
            </w:r>
            <w:r w:rsidR="003F544B">
              <w:rPr>
                <w:rFonts w:ascii="Times New Roman" w:hAnsi="Times New Roman"/>
                <w:sz w:val="24"/>
                <w:szCs w:val="24"/>
                <w:lang w:val="mk-MK"/>
              </w:rPr>
              <w:t xml:space="preserve"> на локалната средина</w:t>
            </w:r>
            <w:r w:rsidR="00933F20">
              <w:rPr>
                <w:rFonts w:ascii="Times New Roman" w:hAnsi="Times New Roman"/>
                <w:sz w:val="24"/>
                <w:szCs w:val="24"/>
                <w:lang w:val="mk-MK"/>
              </w:rPr>
              <w:t>. Најчесто се задоволуваат потребите на наставниците со недоволен број на часови.</w:t>
            </w:r>
            <w:r w:rsidR="00DB3588">
              <w:rPr>
                <w:rFonts w:ascii="Times New Roman" w:hAnsi="Times New Roman"/>
                <w:sz w:val="24"/>
                <w:szCs w:val="24"/>
                <w:lang w:val="mk-MK"/>
              </w:rPr>
              <w:t xml:space="preserve"> За учениците од </w:t>
            </w:r>
            <w:r w:rsidR="00DB3588">
              <w:rPr>
                <w:rFonts w:ascii="Times New Roman" w:hAnsi="Times New Roman"/>
                <w:sz w:val="24"/>
                <w:szCs w:val="24"/>
              </w:rPr>
              <w:t xml:space="preserve">I </w:t>
            </w:r>
            <w:r w:rsidR="00DB3588">
              <w:rPr>
                <w:rFonts w:ascii="Times New Roman" w:hAnsi="Times New Roman"/>
                <w:sz w:val="24"/>
                <w:szCs w:val="24"/>
                <w:lang w:val="mk-MK"/>
              </w:rPr>
              <w:t xml:space="preserve">до </w:t>
            </w:r>
            <w:r w:rsidR="00DB3588">
              <w:rPr>
                <w:rFonts w:ascii="Times New Roman" w:hAnsi="Times New Roman"/>
                <w:sz w:val="24"/>
                <w:szCs w:val="24"/>
              </w:rPr>
              <w:t xml:space="preserve">V </w:t>
            </w:r>
            <w:r w:rsidR="00DB3588">
              <w:rPr>
                <w:rFonts w:ascii="Times New Roman" w:hAnsi="Times New Roman"/>
                <w:sz w:val="24"/>
                <w:szCs w:val="24"/>
                <w:lang w:val="mk-MK"/>
              </w:rPr>
              <w:t>одделение во училиштето се реализира Проширена програма за прифаќање и заштита на учениците еден час пред започнувањето на часовите</w:t>
            </w:r>
            <w:r w:rsidR="00355C80">
              <w:rPr>
                <w:rFonts w:ascii="Times New Roman" w:hAnsi="Times New Roman"/>
                <w:sz w:val="24"/>
                <w:szCs w:val="24"/>
                <w:lang w:val="mk-MK"/>
              </w:rPr>
              <w:t xml:space="preserve"> за редовна настава и еден час по завршувањето на редовната настава, но нема просторни услови за реализација на продолжен престој.</w:t>
            </w:r>
          </w:p>
        </w:tc>
      </w:tr>
      <w:tr w:rsidR="00041483" w:rsidRPr="00041483" w:rsidTr="005E4098">
        <w:tc>
          <w:tcPr>
            <w:tcW w:w="2836" w:type="dxa"/>
            <w:shd w:val="clear" w:color="auto" w:fill="CCECFF"/>
          </w:tcPr>
          <w:p w:rsidR="00041483" w:rsidRPr="00041483" w:rsidRDefault="00041483" w:rsidP="003D43BA">
            <w:pPr>
              <w:spacing w:after="0" w:line="240" w:lineRule="auto"/>
              <w:rPr>
                <w:rFonts w:ascii="Times New Roman" w:hAnsi="Times New Roman"/>
                <w:sz w:val="24"/>
                <w:szCs w:val="24"/>
                <w:lang w:val="mk-MK"/>
              </w:rPr>
            </w:pPr>
            <w:r w:rsidRPr="00041483">
              <w:rPr>
                <w:rFonts w:ascii="Times New Roman" w:hAnsi="Times New Roman"/>
                <w:sz w:val="24"/>
                <w:szCs w:val="24"/>
                <w:lang w:val="mk-MK"/>
              </w:rPr>
              <w:lastRenderedPageBreak/>
              <w:t>Постигнувања на учениците</w:t>
            </w:r>
          </w:p>
        </w:tc>
        <w:tc>
          <w:tcPr>
            <w:tcW w:w="8222" w:type="dxa"/>
            <w:shd w:val="clear" w:color="auto" w:fill="DEEAF6" w:themeFill="accent1" w:themeFillTint="33"/>
          </w:tcPr>
          <w:p w:rsidR="00A603B5" w:rsidRDefault="003D43BA" w:rsidP="003D43BA">
            <w:pPr>
              <w:spacing w:after="0" w:line="240" w:lineRule="auto"/>
              <w:jc w:val="both"/>
              <w:rPr>
                <w:rFonts w:ascii="Times New Roman" w:hAnsi="Times New Roman"/>
                <w:sz w:val="24"/>
                <w:szCs w:val="24"/>
                <w:lang w:val="mk-MK"/>
              </w:rPr>
            </w:pPr>
            <w:r>
              <w:rPr>
                <w:rFonts w:ascii="Times New Roman" w:hAnsi="Times New Roman"/>
                <w:sz w:val="24"/>
                <w:szCs w:val="24"/>
                <w:lang w:val="mk-MK"/>
              </w:rPr>
              <w:t xml:space="preserve">Училиштето има изготвено анализа и постигање на учениците по наставни предмети и класификациони периоди. Во полугодишните и годишните извештаи има показатели за постигањата на учениците, како и споредбени анализи со претходните учебни години. Стручната служба ги следи постигањата на учениците, изготвува анализи – тромесечни, полугодишни и годишни извештаи. </w:t>
            </w:r>
          </w:p>
          <w:p w:rsidR="00A603B5" w:rsidRDefault="003D43BA" w:rsidP="003D43BA">
            <w:pPr>
              <w:spacing w:after="0" w:line="240" w:lineRule="auto"/>
              <w:jc w:val="both"/>
              <w:rPr>
                <w:rFonts w:ascii="Times New Roman" w:hAnsi="Times New Roman"/>
                <w:sz w:val="24"/>
                <w:szCs w:val="24"/>
                <w:lang w:val="mk-MK"/>
              </w:rPr>
            </w:pPr>
            <w:r>
              <w:rPr>
                <w:rFonts w:ascii="Times New Roman" w:hAnsi="Times New Roman"/>
                <w:sz w:val="24"/>
                <w:szCs w:val="24"/>
                <w:lang w:val="mk-MK"/>
              </w:rPr>
              <w:t>Училиштето им дава поддршка и помош на учениците со послаб успех преку реализација на дополнителна настава, а за надарените ученици се спроведува додатна настава.</w:t>
            </w:r>
          </w:p>
          <w:p w:rsidR="00A603B5" w:rsidRDefault="003D43BA" w:rsidP="003D43BA">
            <w:pPr>
              <w:spacing w:after="0" w:line="240" w:lineRule="auto"/>
              <w:jc w:val="both"/>
              <w:rPr>
                <w:rFonts w:ascii="Times New Roman" w:hAnsi="Times New Roman"/>
                <w:sz w:val="24"/>
                <w:szCs w:val="24"/>
                <w:lang w:val="mk-MK"/>
              </w:rPr>
            </w:pPr>
            <w:r>
              <w:rPr>
                <w:rFonts w:ascii="Times New Roman" w:hAnsi="Times New Roman"/>
                <w:sz w:val="24"/>
                <w:szCs w:val="24"/>
                <w:lang w:val="mk-MK"/>
              </w:rPr>
              <w:t xml:space="preserve"> Училиштето има податоци за опфатот на училишните обврзници во прво одделение, но има значителен број на деца од ромската заедница кои не се опфатени во процесот на наставата од различни причини</w:t>
            </w:r>
            <w:r w:rsidR="00A603B5">
              <w:rPr>
                <w:rFonts w:ascii="Times New Roman" w:hAnsi="Times New Roman"/>
                <w:sz w:val="24"/>
                <w:szCs w:val="24"/>
                <w:lang w:val="mk-MK"/>
              </w:rPr>
              <w:t xml:space="preserve">. Редовноста на учениците не задоволува. </w:t>
            </w:r>
          </w:p>
          <w:p w:rsidR="00A603B5" w:rsidRDefault="00A603B5" w:rsidP="003D43BA">
            <w:pPr>
              <w:spacing w:after="0" w:line="240" w:lineRule="auto"/>
              <w:jc w:val="both"/>
              <w:rPr>
                <w:rFonts w:ascii="Times New Roman" w:hAnsi="Times New Roman"/>
                <w:sz w:val="24"/>
                <w:szCs w:val="24"/>
                <w:lang w:val="mk-MK"/>
              </w:rPr>
            </w:pPr>
            <w:r>
              <w:rPr>
                <w:rFonts w:ascii="Times New Roman" w:hAnsi="Times New Roman"/>
                <w:sz w:val="24"/>
                <w:szCs w:val="24"/>
                <w:lang w:val="mk-MK"/>
              </w:rPr>
              <w:t xml:space="preserve">Училиштето систематски ја следи редовноста, ги анализира причните за отсуство и превзема мерки за подобрување на редовноста. Одделенските раководители во соработка со стручната служба редовно имаат советодавни средби со родителите, со цел нивно информирање и советување. </w:t>
            </w:r>
          </w:p>
          <w:p w:rsidR="00041483" w:rsidRPr="00041483" w:rsidRDefault="00A603B5" w:rsidP="003D43BA">
            <w:pPr>
              <w:spacing w:after="0" w:line="240" w:lineRule="auto"/>
              <w:jc w:val="both"/>
              <w:rPr>
                <w:rFonts w:ascii="Times New Roman" w:hAnsi="Times New Roman"/>
                <w:sz w:val="24"/>
                <w:szCs w:val="24"/>
                <w:lang w:val="mk-MK"/>
              </w:rPr>
            </w:pPr>
            <w:r>
              <w:rPr>
                <w:rFonts w:ascii="Times New Roman" w:hAnsi="Times New Roman"/>
                <w:sz w:val="24"/>
                <w:szCs w:val="24"/>
                <w:lang w:val="mk-MK"/>
              </w:rPr>
              <w:t>Училиштето го следи осипувањето на учениците, ги анализира причините и превзема мерки за намалување на бројот на ученици кои не го продолжиле образованието. Училиштето ги анализира причините кои доведуваат до слаби резултати во постигањата на учениците и превзема мерки за истите да се подобрат, преку поддршка и помош во рамките на редовните часови и организирање на дополнителна настава.</w:t>
            </w:r>
          </w:p>
        </w:tc>
      </w:tr>
      <w:tr w:rsidR="00041483" w:rsidRPr="00041483" w:rsidTr="005E4098">
        <w:trPr>
          <w:trHeight w:val="1975"/>
        </w:trPr>
        <w:tc>
          <w:tcPr>
            <w:tcW w:w="2836" w:type="dxa"/>
            <w:shd w:val="clear" w:color="auto" w:fill="CCECFF"/>
          </w:tcPr>
          <w:p w:rsidR="00041483" w:rsidRPr="00041483" w:rsidRDefault="00041483" w:rsidP="003D43BA">
            <w:pPr>
              <w:spacing w:after="0" w:line="240" w:lineRule="auto"/>
              <w:rPr>
                <w:rFonts w:ascii="Times New Roman" w:hAnsi="Times New Roman"/>
                <w:sz w:val="24"/>
                <w:szCs w:val="24"/>
                <w:lang w:val="mk-MK"/>
              </w:rPr>
            </w:pPr>
            <w:r w:rsidRPr="00041483">
              <w:rPr>
                <w:rFonts w:ascii="Times New Roman" w:hAnsi="Times New Roman"/>
                <w:sz w:val="24"/>
                <w:szCs w:val="24"/>
                <w:lang w:val="mk-MK"/>
              </w:rPr>
              <w:t>Учење и настава</w:t>
            </w:r>
          </w:p>
        </w:tc>
        <w:tc>
          <w:tcPr>
            <w:tcW w:w="8222" w:type="dxa"/>
            <w:shd w:val="clear" w:color="auto" w:fill="DEEAF6" w:themeFill="accent1" w:themeFillTint="33"/>
          </w:tcPr>
          <w:p w:rsidR="00265B55" w:rsidRDefault="00E57F14" w:rsidP="003D43BA">
            <w:pPr>
              <w:spacing w:after="0" w:line="240" w:lineRule="auto"/>
              <w:jc w:val="both"/>
              <w:rPr>
                <w:rFonts w:ascii="Times New Roman" w:hAnsi="Times New Roman"/>
                <w:sz w:val="24"/>
                <w:szCs w:val="24"/>
                <w:lang w:val="mk-MK"/>
              </w:rPr>
            </w:pPr>
            <w:r>
              <w:rPr>
                <w:rFonts w:ascii="Times New Roman" w:hAnsi="Times New Roman"/>
                <w:sz w:val="24"/>
                <w:szCs w:val="24"/>
                <w:lang w:val="mk-MK"/>
              </w:rPr>
              <w:t>Во училиштето постои договорена процедура за поддршка и следење на планирањата на наставниците од страна на директорот и стручната служба. За реализацијата на наставните програми сите наставници имаат навреме изработено и предадено годишни, тематски и тематско – процесни планирања, а тековно изработуваат и оперативни планови за реализација на наставниот час.</w:t>
            </w:r>
            <w:r w:rsidR="00265B55">
              <w:rPr>
                <w:rFonts w:ascii="Times New Roman" w:hAnsi="Times New Roman"/>
                <w:sz w:val="24"/>
                <w:szCs w:val="24"/>
                <w:lang w:val="mk-MK"/>
              </w:rPr>
              <w:t xml:space="preserve"> Со посетените наставни часови се констатира дека мал дел од наставата е традиционална, има наставници кои ги поттикнуваат, насочуваат и им помагаат на учениците да го градат своето знаење во процесот на учење. Воспоставената интеракција помеѓу наставниците и учениците е врз база на разни форми: поставување прашања, водење дискусии, консултации со учениците, барање нивно мислење, поттикнување до одговор и давање повратни информации. За наставниците реализирани се обуки за нови трендови во образованието. Во училниците има функционално мрежно поврзани комјутери, но може да се констатира дека компјутерската опрема е застарена и тешко употреблива. Добар број од учениците се мотивирани за учење и покажуваат активност за време на часовите заедно со наставниците работат на различни проекти поврзани со наставата и надвор од неа. При реализација на редовната настава, дополнителната и додатната настава наставниците ги идентификуваат образовните потреби на учениците како и пречките во процесот на учењето и со помош на стручната служба и наставниците континуирано се работи со нив. </w:t>
            </w:r>
          </w:p>
          <w:p w:rsidR="00041483" w:rsidRPr="00041483" w:rsidRDefault="00265B55" w:rsidP="003D43BA">
            <w:pPr>
              <w:spacing w:after="0" w:line="240" w:lineRule="auto"/>
              <w:jc w:val="both"/>
              <w:rPr>
                <w:rFonts w:ascii="Times New Roman" w:hAnsi="Times New Roman"/>
                <w:sz w:val="24"/>
                <w:szCs w:val="24"/>
                <w:lang w:val="mk-MK"/>
              </w:rPr>
            </w:pPr>
            <w:r>
              <w:rPr>
                <w:rFonts w:ascii="Times New Roman" w:hAnsi="Times New Roman"/>
                <w:sz w:val="24"/>
                <w:szCs w:val="24"/>
                <w:lang w:val="mk-MK"/>
              </w:rPr>
              <w:t xml:space="preserve">Училиштето ги применува позитивните законски и подзаконски прописи, при оценувањето на учениците и за информирање на родителите во сите периоди </w:t>
            </w:r>
            <w:r>
              <w:rPr>
                <w:rFonts w:ascii="Times New Roman" w:hAnsi="Times New Roman"/>
                <w:sz w:val="24"/>
                <w:szCs w:val="24"/>
                <w:lang w:val="mk-MK"/>
              </w:rPr>
              <w:lastRenderedPageBreak/>
              <w:t>на оценување. Во текот на учебната година наставниците континуирано внесуваат податоци во е – дневник со што родителите навремено се информирани за редовноста и успехот на своите деца.</w:t>
            </w:r>
          </w:p>
        </w:tc>
      </w:tr>
      <w:tr w:rsidR="00041483" w:rsidRPr="00041483" w:rsidTr="005E4098">
        <w:tc>
          <w:tcPr>
            <w:tcW w:w="2836" w:type="dxa"/>
            <w:shd w:val="clear" w:color="auto" w:fill="CCECFF"/>
          </w:tcPr>
          <w:p w:rsidR="00041483" w:rsidRPr="00041483" w:rsidRDefault="00041483" w:rsidP="003D43BA">
            <w:pPr>
              <w:spacing w:after="0" w:line="240" w:lineRule="auto"/>
              <w:rPr>
                <w:rFonts w:ascii="Times New Roman" w:hAnsi="Times New Roman"/>
                <w:sz w:val="24"/>
                <w:szCs w:val="24"/>
                <w:lang w:val="mk-MK"/>
              </w:rPr>
            </w:pPr>
            <w:r w:rsidRPr="00041483">
              <w:rPr>
                <w:rFonts w:ascii="Times New Roman" w:hAnsi="Times New Roman"/>
                <w:sz w:val="24"/>
                <w:szCs w:val="24"/>
                <w:lang w:val="mk-MK"/>
              </w:rPr>
              <w:lastRenderedPageBreak/>
              <w:t>Поддршка на учениците</w:t>
            </w:r>
          </w:p>
        </w:tc>
        <w:tc>
          <w:tcPr>
            <w:tcW w:w="8222" w:type="dxa"/>
            <w:shd w:val="clear" w:color="auto" w:fill="DEEAF6" w:themeFill="accent1" w:themeFillTint="33"/>
          </w:tcPr>
          <w:p w:rsidR="00041483" w:rsidRDefault="00530D07" w:rsidP="003D43BA">
            <w:pPr>
              <w:spacing w:after="0" w:line="240" w:lineRule="auto"/>
              <w:jc w:val="both"/>
              <w:rPr>
                <w:rFonts w:ascii="Times New Roman" w:hAnsi="Times New Roman"/>
                <w:sz w:val="24"/>
                <w:szCs w:val="24"/>
                <w:lang w:val="mk-MK"/>
              </w:rPr>
            </w:pPr>
            <w:r>
              <w:rPr>
                <w:rFonts w:ascii="Times New Roman" w:hAnsi="Times New Roman"/>
                <w:sz w:val="24"/>
                <w:szCs w:val="24"/>
                <w:lang w:val="mk-MK"/>
              </w:rPr>
              <w:t xml:space="preserve">Објектите и опремата во училиштето, учениците и наставниците се осигурани. Во училиштето постојат интерни акти за заштита од пожари, експлозии и елементарни непогоди. Во последните три години не е изведена симулативна вежба за спасување од пожари или елементарни непогоди. </w:t>
            </w:r>
          </w:p>
          <w:p w:rsidR="00530D07" w:rsidRDefault="00530D07" w:rsidP="003D43BA">
            <w:pPr>
              <w:spacing w:after="0" w:line="240" w:lineRule="auto"/>
              <w:jc w:val="both"/>
              <w:rPr>
                <w:rFonts w:ascii="Times New Roman" w:hAnsi="Times New Roman"/>
                <w:sz w:val="24"/>
                <w:szCs w:val="24"/>
                <w:lang w:val="mk-MK"/>
              </w:rPr>
            </w:pPr>
            <w:r>
              <w:rPr>
                <w:rFonts w:ascii="Times New Roman" w:hAnsi="Times New Roman"/>
                <w:sz w:val="24"/>
                <w:szCs w:val="24"/>
                <w:lang w:val="mk-MK"/>
              </w:rPr>
              <w:t xml:space="preserve">Училиштето има изготвено годишна програма и акционен план на активности за превенција од насилство. </w:t>
            </w:r>
          </w:p>
          <w:p w:rsidR="00530D07" w:rsidRDefault="00530D07" w:rsidP="003D43BA">
            <w:pPr>
              <w:spacing w:after="0" w:line="240" w:lineRule="auto"/>
              <w:jc w:val="both"/>
              <w:rPr>
                <w:rFonts w:ascii="Times New Roman" w:hAnsi="Times New Roman"/>
                <w:sz w:val="24"/>
                <w:szCs w:val="24"/>
                <w:lang w:val="mk-MK"/>
              </w:rPr>
            </w:pPr>
            <w:r>
              <w:rPr>
                <w:rFonts w:ascii="Times New Roman" w:hAnsi="Times New Roman"/>
                <w:sz w:val="24"/>
                <w:szCs w:val="24"/>
                <w:lang w:val="mk-MK"/>
              </w:rPr>
              <w:t xml:space="preserve">Училиштето нема организирана исхрана и не обезбедува увид на квалитетот на храната што се нуди на учениците. Во училиштето има ученици со потешкотии во учењето и истите се следат од страна на стручната служба, одделенските раководители и наставниците во соработка со родителите. </w:t>
            </w:r>
          </w:p>
          <w:p w:rsidR="00530D07" w:rsidRPr="00041483" w:rsidRDefault="00530D07" w:rsidP="003D43BA">
            <w:pPr>
              <w:spacing w:after="0" w:line="240" w:lineRule="auto"/>
              <w:jc w:val="both"/>
              <w:rPr>
                <w:rFonts w:ascii="Times New Roman" w:hAnsi="Times New Roman"/>
                <w:sz w:val="24"/>
                <w:szCs w:val="24"/>
                <w:lang w:val="mk-MK"/>
              </w:rPr>
            </w:pPr>
            <w:r>
              <w:rPr>
                <w:rFonts w:ascii="Times New Roman" w:hAnsi="Times New Roman"/>
                <w:sz w:val="24"/>
                <w:szCs w:val="24"/>
                <w:lang w:val="mk-MK"/>
              </w:rPr>
              <w:t>Во училиштето има пропишано прозедура за здравјето на учениците и вработените. Стоматолошките прегледи и вакцинација на учениците се вршат редовно. Пред почетокот на секоја наставна година училиштето врши дезинфекција, дезинсекција и дератизација на целокупниот простор и опрема во училиштето.</w:t>
            </w:r>
            <w:r w:rsidR="00B244B1">
              <w:rPr>
                <w:rFonts w:ascii="Times New Roman" w:hAnsi="Times New Roman"/>
                <w:sz w:val="24"/>
                <w:szCs w:val="24"/>
                <w:lang w:val="mk-MK"/>
              </w:rPr>
              <w:t xml:space="preserve"> Училиштето располага со програма за професионална ориентација и советување на учениците за понатамоѓно образование. Учениците навремено се информирани за објавените конкурси за запишување во средно образование. Во училиштето има програма и грижа за учениците кои имаат емоционални проблеми. Наставниците водат евиденција во евиднтни листови за редовноста, поведението и успехот на учениците.</w:t>
            </w:r>
          </w:p>
        </w:tc>
      </w:tr>
      <w:tr w:rsidR="00041483" w:rsidRPr="00041483" w:rsidTr="005E4098">
        <w:tc>
          <w:tcPr>
            <w:tcW w:w="2836" w:type="dxa"/>
            <w:shd w:val="clear" w:color="auto" w:fill="CCECFF"/>
          </w:tcPr>
          <w:p w:rsidR="00041483" w:rsidRPr="00041483" w:rsidRDefault="00041483" w:rsidP="003D43BA">
            <w:pPr>
              <w:spacing w:after="0" w:line="240" w:lineRule="auto"/>
              <w:rPr>
                <w:rFonts w:ascii="Times New Roman" w:hAnsi="Times New Roman"/>
                <w:sz w:val="24"/>
                <w:szCs w:val="24"/>
                <w:lang w:val="mk-MK"/>
              </w:rPr>
            </w:pPr>
            <w:r w:rsidRPr="00041483">
              <w:rPr>
                <w:rFonts w:ascii="Times New Roman" w:hAnsi="Times New Roman"/>
                <w:sz w:val="24"/>
                <w:szCs w:val="24"/>
                <w:lang w:val="mk-MK"/>
              </w:rPr>
              <w:t>Клима во училиштето</w:t>
            </w:r>
          </w:p>
        </w:tc>
        <w:tc>
          <w:tcPr>
            <w:tcW w:w="8222" w:type="dxa"/>
            <w:shd w:val="clear" w:color="auto" w:fill="DEEAF6" w:themeFill="accent1" w:themeFillTint="33"/>
          </w:tcPr>
          <w:p w:rsidR="00041483" w:rsidRDefault="00B244B1" w:rsidP="003D43BA">
            <w:pPr>
              <w:spacing w:after="0" w:line="240" w:lineRule="auto"/>
              <w:jc w:val="both"/>
              <w:rPr>
                <w:rFonts w:ascii="Times New Roman" w:hAnsi="Times New Roman"/>
                <w:sz w:val="24"/>
                <w:szCs w:val="24"/>
                <w:lang w:val="mk-MK"/>
              </w:rPr>
            </w:pPr>
            <w:r>
              <w:rPr>
                <w:rFonts w:ascii="Times New Roman" w:hAnsi="Times New Roman"/>
                <w:sz w:val="24"/>
                <w:szCs w:val="24"/>
                <w:lang w:val="mk-MK"/>
              </w:rPr>
              <w:t>Училиштето е мултиетничко и мултикултурно училиште на македонската и ромската заедница. Училиштето има изготвено и се почитуваат кодекс на однесување на учениците и наставниците и куќен ред. Во училиштето постои професионална соработка меѓу вработените и другите инволвирани во воспитно образовниот процес. Дисциплината за време и по завршувањето на наставта е добра. Во училиштето постои ученичка заеница која има сопствена програма за работа. Училишната клима и односите во училиштето се добри.</w:t>
            </w:r>
            <w:r w:rsidR="00B23FBC">
              <w:rPr>
                <w:rFonts w:ascii="Times New Roman" w:hAnsi="Times New Roman"/>
                <w:sz w:val="24"/>
                <w:szCs w:val="24"/>
                <w:lang w:val="mk-MK"/>
              </w:rPr>
              <w:t xml:space="preserve"> Училиштето води грижа за промовирање на постигањата на учениците во сопствнеи рамки и во локалната заедница.</w:t>
            </w:r>
          </w:p>
          <w:p w:rsidR="00B244B1" w:rsidRDefault="00B244B1" w:rsidP="003D43BA">
            <w:pPr>
              <w:spacing w:after="0" w:line="240" w:lineRule="auto"/>
              <w:jc w:val="both"/>
              <w:rPr>
                <w:rFonts w:ascii="Times New Roman" w:hAnsi="Times New Roman"/>
                <w:sz w:val="24"/>
                <w:szCs w:val="24"/>
                <w:lang w:val="mk-MK"/>
              </w:rPr>
            </w:pPr>
            <w:r>
              <w:rPr>
                <w:rFonts w:ascii="Times New Roman" w:hAnsi="Times New Roman"/>
                <w:sz w:val="24"/>
                <w:szCs w:val="24"/>
                <w:lang w:val="mk-MK"/>
              </w:rPr>
              <w:t xml:space="preserve">Промовирањето се врши преку учество на различни културни манифестации кои се организираат од училиштето и локалната заедница. </w:t>
            </w:r>
            <w:r w:rsidR="00B23FBC">
              <w:rPr>
                <w:rFonts w:ascii="Times New Roman" w:hAnsi="Times New Roman"/>
                <w:sz w:val="24"/>
                <w:szCs w:val="24"/>
                <w:lang w:val="mk-MK"/>
              </w:rPr>
              <w:t xml:space="preserve">Училиштето во мала мера ги потикнува учениците да учествуваат на натпревари. Поголем број од вработените поддеднакво се однесуваат кон сите ученици независно од полот, социјалната положба и етничката припадност. Значителен број на ученици се вклучени во воннаставни активности и слободни ученички активности. </w:t>
            </w:r>
          </w:p>
          <w:p w:rsidR="00B23FBC" w:rsidRPr="00041483" w:rsidRDefault="00B23FBC" w:rsidP="003D43BA">
            <w:pPr>
              <w:spacing w:after="0" w:line="240" w:lineRule="auto"/>
              <w:jc w:val="both"/>
              <w:rPr>
                <w:rFonts w:ascii="Times New Roman" w:hAnsi="Times New Roman"/>
                <w:sz w:val="24"/>
                <w:szCs w:val="24"/>
                <w:lang w:val="mk-MK"/>
              </w:rPr>
            </w:pPr>
            <w:r>
              <w:rPr>
                <w:rFonts w:ascii="Times New Roman" w:hAnsi="Times New Roman"/>
                <w:sz w:val="24"/>
                <w:szCs w:val="24"/>
                <w:lang w:val="mk-MK"/>
              </w:rPr>
              <w:t xml:space="preserve">Советот на родители како една од битните форми на соработка помеѓу училиштето и родителите во мала мера држи состаноци на ниво на училиште, а на ниво на паралелка не организира состаноци. Има деловник за работа. Од </w:t>
            </w:r>
            <w:r>
              <w:rPr>
                <w:rFonts w:ascii="Times New Roman" w:hAnsi="Times New Roman"/>
                <w:sz w:val="24"/>
                <w:szCs w:val="24"/>
                <w:lang w:val="mk-MK"/>
              </w:rPr>
              <w:lastRenderedPageBreak/>
              <w:t xml:space="preserve">страна на стручната служба на училиштето се организираат едукативни состаноци или работилници </w:t>
            </w:r>
            <w:r w:rsidR="00BB6AA1">
              <w:rPr>
                <w:rFonts w:ascii="Times New Roman" w:hAnsi="Times New Roman"/>
                <w:sz w:val="24"/>
                <w:szCs w:val="24"/>
                <w:lang w:val="mk-MK"/>
              </w:rPr>
              <w:t>за работа со родители, за нивно поуспешно вклучување во животот и работата на училиштето. Комуникацијата со најголем дел од родителите со училиштето се сведува главно на одржување на родителски средби и советување на родители. Соработката со локалната заедница и локалната самоуправа е добра. Училиштето континуирано соработува со невладини организации, МОН, БРО, ДИЦ, ДПИ и институции од локалната заедница. Соработката на училиштето со деловната заедница не задоволува.</w:t>
            </w:r>
          </w:p>
        </w:tc>
      </w:tr>
      <w:tr w:rsidR="00041483" w:rsidRPr="00041483" w:rsidTr="005E4098">
        <w:tc>
          <w:tcPr>
            <w:tcW w:w="2836" w:type="dxa"/>
            <w:shd w:val="clear" w:color="auto" w:fill="CCECFF"/>
          </w:tcPr>
          <w:p w:rsidR="00041483" w:rsidRPr="00041483" w:rsidRDefault="00041483" w:rsidP="003D43BA">
            <w:pPr>
              <w:spacing w:after="0" w:line="240" w:lineRule="auto"/>
              <w:rPr>
                <w:rFonts w:ascii="Times New Roman" w:hAnsi="Times New Roman"/>
                <w:sz w:val="24"/>
                <w:szCs w:val="24"/>
                <w:lang w:val="mk-MK"/>
              </w:rPr>
            </w:pPr>
            <w:r w:rsidRPr="00041483">
              <w:rPr>
                <w:rFonts w:ascii="Times New Roman" w:hAnsi="Times New Roman"/>
                <w:sz w:val="24"/>
                <w:szCs w:val="24"/>
                <w:lang w:val="mk-MK"/>
              </w:rPr>
              <w:lastRenderedPageBreak/>
              <w:t>Ресурси</w:t>
            </w:r>
          </w:p>
        </w:tc>
        <w:tc>
          <w:tcPr>
            <w:tcW w:w="8222" w:type="dxa"/>
            <w:shd w:val="clear" w:color="auto" w:fill="DEEAF6" w:themeFill="accent1" w:themeFillTint="33"/>
          </w:tcPr>
          <w:p w:rsidR="00041483" w:rsidRPr="00041483" w:rsidRDefault="0093739D" w:rsidP="003D43BA">
            <w:pPr>
              <w:spacing w:after="0" w:line="240" w:lineRule="auto"/>
              <w:jc w:val="both"/>
              <w:rPr>
                <w:rFonts w:ascii="Times New Roman" w:hAnsi="Times New Roman"/>
                <w:sz w:val="24"/>
                <w:szCs w:val="24"/>
                <w:lang w:val="mk-MK"/>
              </w:rPr>
            </w:pPr>
            <w:r>
              <w:rPr>
                <w:rFonts w:ascii="Times New Roman" w:hAnsi="Times New Roman"/>
                <w:sz w:val="24"/>
                <w:szCs w:val="24"/>
                <w:lang w:val="mk-MK"/>
              </w:rPr>
              <w:t>Наставата во ООУ„Добре Јованоски“ Прилеп се реализира во два објекта и тоа во централната училишна зграда и поради немање доволен број на училници учениците од трето одделение настава посетуваат во центарот за воена обука кој се наоѓа во непосрена близина на училиштето. Наствата се реализира во две смени</w:t>
            </w:r>
            <w:r w:rsidR="00383FA1">
              <w:rPr>
                <w:rFonts w:ascii="Times New Roman" w:hAnsi="Times New Roman"/>
                <w:sz w:val="24"/>
                <w:szCs w:val="24"/>
                <w:lang w:val="mk-MK"/>
              </w:rPr>
              <w:t>. Во централниот училишен објект затоплувањето е централно на нафта, додека во центарот за воена обука – помошната зграда, затоплувањето е на дрва. Училиштето не располага со хидранти. Стручната литература, наставните средства и помагала со кои се располага училиштето не ги задоволуваат потребите на поголемиот број на наставни предмети.</w:t>
            </w:r>
            <w:r w:rsidR="00DE44EA">
              <w:rPr>
                <w:rFonts w:ascii="Times New Roman" w:hAnsi="Times New Roman"/>
                <w:sz w:val="24"/>
                <w:szCs w:val="24"/>
                <w:lang w:val="mk-MK"/>
              </w:rPr>
              <w:t>Училишната библиотека располага со 10220 книги од кои 9190 лектирни</w:t>
            </w:r>
            <w:r w:rsidR="00B202AC">
              <w:rPr>
                <w:rFonts w:ascii="Times New Roman" w:hAnsi="Times New Roman"/>
                <w:sz w:val="24"/>
                <w:szCs w:val="24"/>
                <w:lang w:val="mk-MK"/>
              </w:rPr>
              <w:t xml:space="preserve">, а стручна литература 638. Училиштето има обезбедено доволен број на наставници за реализација на воспитно образовниот процес. Работата на настравниот кадар е соодветно надополнета од страна на стручната служба и административно техничкиот персонал. Стручната служба ги следи развојните потреби на наставниот кадар, континуирано се врши посета на часови од страна на директорот и стручните соработници како и увид во планирањата. Училиштето секоја година донесува финансиски план како и извештај за финансиското работење на училиштето со одлука </w:t>
            </w:r>
            <w:r w:rsidR="009E09CC">
              <w:rPr>
                <w:rFonts w:ascii="Times New Roman" w:hAnsi="Times New Roman"/>
                <w:sz w:val="24"/>
                <w:szCs w:val="24"/>
                <w:lang w:val="mk-MK"/>
              </w:rPr>
              <w:t>на училишниот одбор. Училиштето работи со блокирана сметка.</w:t>
            </w:r>
            <w:r w:rsidR="00280603">
              <w:rPr>
                <w:rFonts w:ascii="Times New Roman" w:hAnsi="Times New Roman"/>
                <w:sz w:val="24"/>
                <w:szCs w:val="24"/>
                <w:lang w:val="mk-MK"/>
              </w:rPr>
              <w:t xml:space="preserve"> Финансиското работење се контролира преку Училишниот одбор.</w:t>
            </w:r>
          </w:p>
        </w:tc>
      </w:tr>
      <w:tr w:rsidR="00041483" w:rsidRPr="00041483" w:rsidTr="005E4098">
        <w:tc>
          <w:tcPr>
            <w:tcW w:w="2836" w:type="dxa"/>
            <w:shd w:val="clear" w:color="auto" w:fill="CCECFF"/>
          </w:tcPr>
          <w:p w:rsidR="00041483" w:rsidRPr="00041483" w:rsidRDefault="00041483" w:rsidP="003D43BA">
            <w:pPr>
              <w:spacing w:after="0" w:line="240" w:lineRule="auto"/>
              <w:rPr>
                <w:rFonts w:ascii="Times New Roman" w:hAnsi="Times New Roman"/>
                <w:sz w:val="24"/>
                <w:szCs w:val="24"/>
                <w:lang w:val="mk-MK"/>
              </w:rPr>
            </w:pPr>
            <w:r w:rsidRPr="00041483">
              <w:rPr>
                <w:rFonts w:ascii="Times New Roman" w:hAnsi="Times New Roman"/>
                <w:sz w:val="24"/>
                <w:szCs w:val="24"/>
                <w:lang w:val="mk-MK"/>
              </w:rPr>
              <w:t>Раководење, управување и креирање политики</w:t>
            </w:r>
          </w:p>
        </w:tc>
        <w:tc>
          <w:tcPr>
            <w:tcW w:w="8222" w:type="dxa"/>
            <w:shd w:val="clear" w:color="auto" w:fill="DEEAF6" w:themeFill="accent1" w:themeFillTint="33"/>
          </w:tcPr>
          <w:p w:rsidR="00041483" w:rsidRDefault="009434D3" w:rsidP="003D43BA">
            <w:pPr>
              <w:spacing w:after="0" w:line="240" w:lineRule="auto"/>
              <w:jc w:val="both"/>
              <w:rPr>
                <w:rFonts w:ascii="Times New Roman" w:hAnsi="Times New Roman"/>
                <w:sz w:val="24"/>
                <w:szCs w:val="24"/>
                <w:lang w:val="mk-MK"/>
              </w:rPr>
            </w:pPr>
            <w:r>
              <w:rPr>
                <w:rFonts w:ascii="Times New Roman" w:hAnsi="Times New Roman"/>
                <w:sz w:val="24"/>
                <w:szCs w:val="24"/>
                <w:lang w:val="mk-MK"/>
              </w:rPr>
              <w:t>Во ООУ„Добре Јованоски“ Прилеп управува Училишниот одбор кој е конституиран согласно Законот за основно образование и Статутот на училиштето. Училишниот одбор работи согласно законот и Деловникот за работа.</w:t>
            </w:r>
          </w:p>
          <w:p w:rsidR="009434D3" w:rsidRDefault="009434D3" w:rsidP="003D43BA">
            <w:pPr>
              <w:spacing w:after="0" w:line="240" w:lineRule="auto"/>
              <w:jc w:val="both"/>
              <w:rPr>
                <w:rFonts w:ascii="Times New Roman" w:hAnsi="Times New Roman"/>
                <w:sz w:val="24"/>
                <w:szCs w:val="24"/>
                <w:lang w:val="mk-MK"/>
              </w:rPr>
            </w:pPr>
            <w:r>
              <w:rPr>
                <w:rFonts w:ascii="Times New Roman" w:hAnsi="Times New Roman"/>
                <w:sz w:val="24"/>
                <w:szCs w:val="24"/>
                <w:lang w:val="mk-MK"/>
              </w:rPr>
              <w:t xml:space="preserve">Директорот има професионален однос кон работата и како приоритет на своето работење го става подобрувањето за условите за работа во училиштето. Неговото работење е засновано врз тимска работа и во таа насока донесува одговорни одлуки. </w:t>
            </w:r>
          </w:p>
          <w:p w:rsidR="009434D3" w:rsidRPr="00041483" w:rsidRDefault="009434D3" w:rsidP="003D43BA">
            <w:pPr>
              <w:spacing w:after="0" w:line="240" w:lineRule="auto"/>
              <w:jc w:val="both"/>
              <w:rPr>
                <w:rFonts w:ascii="Times New Roman" w:hAnsi="Times New Roman"/>
                <w:sz w:val="24"/>
                <w:szCs w:val="24"/>
                <w:lang w:val="mk-MK"/>
              </w:rPr>
            </w:pPr>
            <w:r>
              <w:rPr>
                <w:rFonts w:ascii="Times New Roman" w:hAnsi="Times New Roman"/>
                <w:sz w:val="24"/>
                <w:szCs w:val="24"/>
                <w:lang w:val="mk-MK"/>
              </w:rPr>
              <w:t>Целите се јасни и се фокусирани на подобрување на квалитетот на наставата и постигањата на учениците. Образованата политика на училиштето е предвидена со Годишната програма на училиштето за работа и Програмата за развој и истите се во согласност со Државната и локалната образовна политика. Училиштето ги мобилизира наставниците активно да учествуваат по креирањето на стратегиите за остварување на целите и се запознати со нивното остварување. Планираните цели ги отсликуваат мисијата, визијата и вредностите на училиштето. Училиштето има акциски планови за поставените цели и планови за следње и евалуација. Развојното планирање е добро.</w:t>
            </w:r>
          </w:p>
        </w:tc>
      </w:tr>
    </w:tbl>
    <w:p w:rsidR="009D4714" w:rsidRPr="00C77590" w:rsidRDefault="009D4714" w:rsidP="009E1BDC">
      <w:pPr>
        <w:pStyle w:val="ListParagraph"/>
        <w:numPr>
          <w:ilvl w:val="0"/>
          <w:numId w:val="1"/>
        </w:numPr>
        <w:ind w:left="360"/>
        <w:jc w:val="both"/>
        <w:rPr>
          <w:rFonts w:ascii="StobiSerif Regular" w:hAnsi="StobiSerif Regular" w:cs="Arial"/>
        </w:rPr>
      </w:pPr>
      <w:r w:rsidRPr="00C77590">
        <w:rPr>
          <w:rFonts w:ascii="StobiSerif Regular" w:hAnsi="StobiSerif Regular" w:cs="Arial"/>
          <w:b/>
        </w:rPr>
        <w:lastRenderedPageBreak/>
        <w:t>Фактори кои влијат на развојот на основното училиште (СВОТ анализа</w:t>
      </w:r>
      <w:r w:rsidRPr="00C77590">
        <w:rPr>
          <w:rFonts w:ascii="StobiSerif Regular" w:hAnsi="StobiSerif Regular" w:cs="Arial"/>
        </w:rPr>
        <w:t xml:space="preserve">) </w:t>
      </w:r>
    </w:p>
    <w:p w:rsidR="009D4714" w:rsidRDefault="009D4714" w:rsidP="009D4714">
      <w:pPr>
        <w:pStyle w:val="ListParagraph"/>
        <w:ind w:left="360"/>
        <w:jc w:val="both"/>
        <w:rPr>
          <w:rFonts w:ascii="StobiSerif Regular" w:hAnsi="StobiSerif Regular" w:cs="Arial"/>
          <w:b/>
          <w:sz w:val="24"/>
        </w:rPr>
      </w:pPr>
    </w:p>
    <w:p w:rsidR="009D4714" w:rsidRPr="000535A7" w:rsidRDefault="009D4714" w:rsidP="009D4714">
      <w:pPr>
        <w:pStyle w:val="ListParagraph"/>
        <w:ind w:left="360"/>
        <w:jc w:val="center"/>
        <w:rPr>
          <w:rFonts w:ascii="StobiSerif Regular" w:hAnsi="StobiSerif Regular" w:cs="Arial"/>
          <w:b/>
          <w:sz w:val="24"/>
          <w:szCs w:val="24"/>
        </w:rPr>
      </w:pPr>
    </w:p>
    <w:p w:rsidR="009D4714" w:rsidRPr="000535A7" w:rsidRDefault="009D4714" w:rsidP="009D4714">
      <w:pPr>
        <w:pStyle w:val="ListParagraph"/>
        <w:ind w:left="360"/>
        <w:jc w:val="center"/>
        <w:rPr>
          <w:rFonts w:ascii="Times New Roman" w:hAnsi="Times New Roman" w:cs="Times New Roman"/>
          <w:sz w:val="24"/>
          <w:szCs w:val="24"/>
        </w:rPr>
      </w:pPr>
      <w:r w:rsidRPr="000535A7">
        <w:rPr>
          <w:rFonts w:ascii="Times New Roman" w:hAnsi="Times New Roman" w:cs="Times New Roman"/>
          <w:b/>
          <w:sz w:val="24"/>
          <w:szCs w:val="24"/>
        </w:rPr>
        <w:t>СВОТ анализа</w:t>
      </w:r>
    </w:p>
    <w:p w:rsidR="009D4714" w:rsidRPr="004361CB" w:rsidRDefault="009D4714" w:rsidP="009D4714">
      <w:pPr>
        <w:pStyle w:val="ListParagraph"/>
        <w:ind w:left="0"/>
        <w:jc w:val="both"/>
        <w:rPr>
          <w:rFonts w:ascii="StobiSerif Regular" w:hAnsi="StobiSerif Regular"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9D4714" w:rsidRPr="000535A7" w:rsidTr="006B0379">
        <w:tc>
          <w:tcPr>
            <w:tcW w:w="4675" w:type="dxa"/>
            <w:shd w:val="clear" w:color="auto" w:fill="9CC2E5" w:themeFill="accent1" w:themeFillTint="99"/>
          </w:tcPr>
          <w:p w:rsidR="009D4714" w:rsidRPr="000535A7" w:rsidRDefault="009D4714" w:rsidP="00DE63C4">
            <w:pPr>
              <w:pStyle w:val="ListParagraph"/>
              <w:spacing w:after="0" w:line="240" w:lineRule="auto"/>
              <w:ind w:left="0"/>
              <w:jc w:val="center"/>
              <w:rPr>
                <w:rFonts w:ascii="Times New Roman" w:hAnsi="Times New Roman" w:cs="Times New Roman"/>
                <w:b/>
                <w:sz w:val="24"/>
                <w:szCs w:val="24"/>
              </w:rPr>
            </w:pPr>
            <w:r w:rsidRPr="000535A7">
              <w:rPr>
                <w:rFonts w:ascii="Times New Roman" w:hAnsi="Times New Roman" w:cs="Times New Roman"/>
                <w:b/>
                <w:sz w:val="24"/>
                <w:szCs w:val="24"/>
              </w:rPr>
              <w:t>Предности (силни страни) на основното училиште</w:t>
            </w:r>
          </w:p>
          <w:p w:rsidR="009D4714" w:rsidRPr="000535A7" w:rsidRDefault="009D4714" w:rsidP="00DE63C4">
            <w:pPr>
              <w:pStyle w:val="ListParagraph"/>
              <w:spacing w:after="0" w:line="240" w:lineRule="auto"/>
              <w:ind w:left="0"/>
              <w:jc w:val="center"/>
              <w:rPr>
                <w:rFonts w:ascii="Times New Roman" w:hAnsi="Times New Roman" w:cs="Times New Roman"/>
                <w:sz w:val="24"/>
                <w:szCs w:val="24"/>
              </w:rPr>
            </w:pPr>
          </w:p>
        </w:tc>
        <w:tc>
          <w:tcPr>
            <w:tcW w:w="4675" w:type="dxa"/>
            <w:shd w:val="clear" w:color="auto" w:fill="9CC2E5" w:themeFill="accent1" w:themeFillTint="99"/>
          </w:tcPr>
          <w:p w:rsidR="009D4714" w:rsidRPr="000535A7" w:rsidRDefault="009D4714" w:rsidP="00DE63C4">
            <w:pPr>
              <w:pStyle w:val="ListParagraph"/>
              <w:spacing w:after="0" w:line="240" w:lineRule="auto"/>
              <w:ind w:left="0"/>
              <w:jc w:val="center"/>
              <w:rPr>
                <w:rFonts w:ascii="Times New Roman" w:hAnsi="Times New Roman" w:cs="Times New Roman"/>
                <w:b/>
                <w:sz w:val="24"/>
                <w:szCs w:val="24"/>
              </w:rPr>
            </w:pPr>
            <w:r w:rsidRPr="000535A7">
              <w:rPr>
                <w:rFonts w:ascii="Times New Roman" w:hAnsi="Times New Roman" w:cs="Times New Roman"/>
                <w:b/>
                <w:sz w:val="24"/>
                <w:szCs w:val="24"/>
              </w:rPr>
              <w:t>Слабости (слаби страни) на основното училиште</w:t>
            </w:r>
          </w:p>
        </w:tc>
      </w:tr>
      <w:tr w:rsidR="009D4714" w:rsidRPr="000535A7" w:rsidTr="006B0379">
        <w:tc>
          <w:tcPr>
            <w:tcW w:w="4675" w:type="dxa"/>
            <w:shd w:val="clear" w:color="auto" w:fill="DEEAF6" w:themeFill="accent1" w:themeFillTint="33"/>
          </w:tcPr>
          <w:p w:rsidR="009D4714" w:rsidRPr="000535A7" w:rsidRDefault="0064523D" w:rsidP="0064523D">
            <w:pPr>
              <w:pStyle w:val="ListParagraph"/>
              <w:numPr>
                <w:ilvl w:val="0"/>
                <w:numId w:val="13"/>
              </w:numPr>
              <w:spacing w:after="0" w:line="240" w:lineRule="auto"/>
              <w:rPr>
                <w:rFonts w:ascii="Times New Roman" w:hAnsi="Times New Roman" w:cs="Times New Roman"/>
                <w:sz w:val="24"/>
                <w:szCs w:val="24"/>
              </w:rPr>
            </w:pPr>
            <w:r w:rsidRPr="000535A7">
              <w:rPr>
                <w:rFonts w:ascii="Times New Roman" w:hAnsi="Times New Roman" w:cs="Times New Roman"/>
                <w:sz w:val="24"/>
                <w:szCs w:val="24"/>
              </w:rPr>
              <w:t>Опремување на тоалетите во „Лазо Филиповски Лавски“</w:t>
            </w:r>
          </w:p>
          <w:p w:rsidR="0064523D" w:rsidRPr="000535A7" w:rsidRDefault="0064523D" w:rsidP="0064523D">
            <w:pPr>
              <w:pStyle w:val="ListParagraph"/>
              <w:numPr>
                <w:ilvl w:val="0"/>
                <w:numId w:val="13"/>
              </w:numPr>
              <w:spacing w:after="0" w:line="240" w:lineRule="auto"/>
              <w:rPr>
                <w:rFonts w:ascii="Times New Roman" w:hAnsi="Times New Roman" w:cs="Times New Roman"/>
                <w:sz w:val="24"/>
                <w:szCs w:val="24"/>
              </w:rPr>
            </w:pPr>
            <w:r w:rsidRPr="000535A7">
              <w:rPr>
                <w:rFonts w:ascii="Times New Roman" w:hAnsi="Times New Roman" w:cs="Times New Roman"/>
                <w:sz w:val="24"/>
                <w:szCs w:val="24"/>
              </w:rPr>
              <w:t>Опремување на кабинетот по информатика со компјутери</w:t>
            </w:r>
          </w:p>
          <w:p w:rsidR="0064523D" w:rsidRPr="000535A7" w:rsidRDefault="0064523D" w:rsidP="0064523D">
            <w:pPr>
              <w:pStyle w:val="ListParagraph"/>
              <w:numPr>
                <w:ilvl w:val="0"/>
                <w:numId w:val="13"/>
              </w:numPr>
              <w:spacing w:after="0" w:line="240" w:lineRule="auto"/>
              <w:rPr>
                <w:rFonts w:ascii="Times New Roman" w:hAnsi="Times New Roman" w:cs="Times New Roman"/>
                <w:sz w:val="24"/>
                <w:szCs w:val="24"/>
              </w:rPr>
            </w:pPr>
            <w:r w:rsidRPr="000535A7">
              <w:rPr>
                <w:rFonts w:ascii="Times New Roman" w:hAnsi="Times New Roman" w:cs="Times New Roman"/>
                <w:sz w:val="24"/>
                <w:szCs w:val="24"/>
              </w:rPr>
              <w:t>Наставниците, стручните соработници и дитекторот реализираа и се вклучија во поголем број на проекти вклучувајќи ги Еразмус проекти, проект за дооформување на основното образование и проектот отворете ги прозорците. Овие проекти дадоа голем</w:t>
            </w:r>
          </w:p>
          <w:p w:rsidR="0064523D" w:rsidRPr="000535A7" w:rsidRDefault="0064523D" w:rsidP="0064523D">
            <w:pPr>
              <w:pStyle w:val="ListParagraph"/>
              <w:spacing w:after="0" w:line="240" w:lineRule="auto"/>
              <w:rPr>
                <w:rFonts w:ascii="Times New Roman" w:hAnsi="Times New Roman" w:cs="Times New Roman"/>
                <w:sz w:val="24"/>
                <w:szCs w:val="24"/>
              </w:rPr>
            </w:pPr>
            <w:r w:rsidRPr="000535A7">
              <w:rPr>
                <w:rFonts w:ascii="Times New Roman" w:hAnsi="Times New Roman" w:cs="Times New Roman"/>
                <w:sz w:val="24"/>
                <w:szCs w:val="24"/>
              </w:rPr>
              <w:t>придонес во подобрувањето на условите во училиштето.</w:t>
            </w:r>
          </w:p>
          <w:p w:rsidR="0064523D" w:rsidRPr="000535A7" w:rsidRDefault="006E7532" w:rsidP="0064523D">
            <w:pPr>
              <w:pStyle w:val="ListParagraph"/>
              <w:numPr>
                <w:ilvl w:val="0"/>
                <w:numId w:val="13"/>
              </w:numPr>
              <w:spacing w:after="0" w:line="240" w:lineRule="auto"/>
              <w:rPr>
                <w:rFonts w:ascii="Times New Roman" w:hAnsi="Times New Roman" w:cs="Times New Roman"/>
                <w:sz w:val="24"/>
                <w:szCs w:val="24"/>
              </w:rPr>
            </w:pPr>
            <w:r w:rsidRPr="000535A7">
              <w:rPr>
                <w:rFonts w:ascii="Times New Roman" w:hAnsi="Times New Roman" w:cs="Times New Roman"/>
                <w:sz w:val="24"/>
                <w:szCs w:val="24"/>
              </w:rPr>
              <w:t>Поставување на нов разглас што придонесува за навремено известување на учениците и наставниците во училиштето</w:t>
            </w:r>
          </w:p>
          <w:p w:rsidR="006E7532" w:rsidRPr="000535A7" w:rsidRDefault="006E7532" w:rsidP="0064523D">
            <w:pPr>
              <w:pStyle w:val="ListParagraph"/>
              <w:numPr>
                <w:ilvl w:val="0"/>
                <w:numId w:val="13"/>
              </w:numPr>
              <w:spacing w:after="0" w:line="240" w:lineRule="auto"/>
              <w:rPr>
                <w:rFonts w:ascii="Times New Roman" w:hAnsi="Times New Roman" w:cs="Times New Roman"/>
                <w:sz w:val="24"/>
                <w:szCs w:val="24"/>
              </w:rPr>
            </w:pPr>
            <w:r w:rsidRPr="000535A7">
              <w:rPr>
                <w:rFonts w:ascii="Times New Roman" w:hAnsi="Times New Roman" w:cs="Times New Roman"/>
                <w:sz w:val="24"/>
                <w:szCs w:val="24"/>
              </w:rPr>
              <w:t xml:space="preserve">Учениците зедоа активно учество во бројни </w:t>
            </w:r>
            <w:r w:rsidRPr="000535A7">
              <w:rPr>
                <w:rFonts w:ascii="Times New Roman" w:hAnsi="Times New Roman" w:cs="Times New Roman"/>
                <w:position w:val="1"/>
                <w:sz w:val="24"/>
                <w:szCs w:val="24"/>
              </w:rPr>
              <w:t xml:space="preserve">спортски, музички </w:t>
            </w:r>
            <w:r w:rsidRPr="000535A7">
              <w:rPr>
                <w:rFonts w:ascii="Times New Roman" w:hAnsi="Times New Roman" w:cs="Times New Roman"/>
                <w:sz w:val="24"/>
                <w:szCs w:val="24"/>
              </w:rPr>
              <w:t>и други натпревари кои донесоа одлични резултати како за нив така и за училиштето.</w:t>
            </w:r>
          </w:p>
          <w:p w:rsidR="006E7532" w:rsidRPr="000535A7" w:rsidRDefault="006E7532" w:rsidP="0064523D">
            <w:pPr>
              <w:pStyle w:val="ListParagraph"/>
              <w:numPr>
                <w:ilvl w:val="0"/>
                <w:numId w:val="13"/>
              </w:numPr>
              <w:spacing w:after="0" w:line="240" w:lineRule="auto"/>
              <w:rPr>
                <w:rFonts w:ascii="Times New Roman" w:hAnsi="Times New Roman" w:cs="Times New Roman"/>
                <w:sz w:val="24"/>
                <w:szCs w:val="24"/>
              </w:rPr>
            </w:pPr>
            <w:r w:rsidRPr="000535A7">
              <w:rPr>
                <w:rFonts w:ascii="Times New Roman" w:hAnsi="Times New Roman" w:cs="Times New Roman"/>
                <w:sz w:val="24"/>
                <w:szCs w:val="24"/>
              </w:rPr>
              <w:t>Поставување на три клими</w:t>
            </w:r>
          </w:p>
          <w:p w:rsidR="006E7532" w:rsidRPr="000535A7" w:rsidRDefault="006E7532" w:rsidP="0064523D">
            <w:pPr>
              <w:pStyle w:val="ListParagraph"/>
              <w:numPr>
                <w:ilvl w:val="0"/>
                <w:numId w:val="13"/>
              </w:numPr>
              <w:spacing w:after="0" w:line="240" w:lineRule="auto"/>
              <w:rPr>
                <w:rFonts w:ascii="Times New Roman" w:hAnsi="Times New Roman" w:cs="Times New Roman"/>
                <w:sz w:val="24"/>
                <w:szCs w:val="24"/>
              </w:rPr>
            </w:pPr>
            <w:r w:rsidRPr="000535A7">
              <w:rPr>
                <w:rFonts w:ascii="Times New Roman" w:hAnsi="Times New Roman" w:cs="Times New Roman"/>
                <w:sz w:val="24"/>
                <w:szCs w:val="24"/>
              </w:rPr>
              <w:t>Вработените и учениците зедоа активно учество во голем број на хуманитарни акции, училишни панаѓури, приредба по повод Патриниот празник, изложба по повод Денот на ромите и организирање на Академија по повод Денот на македонскиот јазик</w:t>
            </w:r>
          </w:p>
          <w:p w:rsidR="006E7532" w:rsidRPr="000535A7" w:rsidRDefault="006E7532" w:rsidP="006E7532">
            <w:pPr>
              <w:pStyle w:val="ListParagraph"/>
              <w:numPr>
                <w:ilvl w:val="0"/>
                <w:numId w:val="13"/>
              </w:numPr>
              <w:spacing w:after="0" w:line="240" w:lineRule="auto"/>
              <w:rPr>
                <w:rFonts w:ascii="Times New Roman" w:hAnsi="Times New Roman" w:cs="Times New Roman"/>
                <w:sz w:val="24"/>
                <w:szCs w:val="24"/>
              </w:rPr>
            </w:pPr>
            <w:r w:rsidRPr="000535A7">
              <w:rPr>
                <w:rFonts w:ascii="Times New Roman" w:hAnsi="Times New Roman" w:cs="Times New Roman"/>
                <w:sz w:val="24"/>
                <w:szCs w:val="24"/>
              </w:rPr>
              <w:t>Реализирани беа</w:t>
            </w:r>
            <w:r w:rsidRPr="000535A7">
              <w:rPr>
                <w:rFonts w:ascii="Times New Roman" w:hAnsi="Times New Roman" w:cs="Times New Roman"/>
                <w:sz w:val="24"/>
                <w:szCs w:val="24"/>
              </w:rPr>
              <w:tab/>
              <w:t xml:space="preserve">повеќе еко –активности при што партерно беше уреден предниот и задниот двор на училиштето. Кај учениците овие </w:t>
            </w:r>
            <w:r w:rsidRPr="000535A7">
              <w:rPr>
                <w:rFonts w:ascii="Times New Roman" w:hAnsi="Times New Roman" w:cs="Times New Roman"/>
                <w:sz w:val="24"/>
                <w:szCs w:val="24"/>
              </w:rPr>
              <w:lastRenderedPageBreak/>
              <w:t>активности предизвикаа зголемен интерес кон екологијата како наука.</w:t>
            </w:r>
          </w:p>
          <w:p w:rsidR="00E43867" w:rsidRPr="000535A7" w:rsidRDefault="00E43867" w:rsidP="00E43867">
            <w:pPr>
              <w:pStyle w:val="ListParagraph"/>
              <w:numPr>
                <w:ilvl w:val="0"/>
                <w:numId w:val="13"/>
              </w:numPr>
              <w:spacing w:after="0" w:line="240" w:lineRule="auto"/>
              <w:rPr>
                <w:rFonts w:ascii="Times New Roman" w:hAnsi="Times New Roman" w:cs="Times New Roman"/>
                <w:sz w:val="24"/>
                <w:szCs w:val="24"/>
              </w:rPr>
            </w:pPr>
            <w:r w:rsidRPr="000535A7">
              <w:rPr>
                <w:rFonts w:ascii="Times New Roman" w:hAnsi="Times New Roman" w:cs="Times New Roman"/>
                <w:sz w:val="24"/>
                <w:szCs w:val="24"/>
              </w:rPr>
              <w:t>Се одржаа голем број на состаноци и нагледни часови на стручните активи. Тоа ја зголеми комуникацијата помеѓу колегите и се зголеми размената на искуства и знаења.</w:t>
            </w:r>
          </w:p>
          <w:p w:rsidR="00E43867" w:rsidRPr="000535A7" w:rsidRDefault="00E43867" w:rsidP="00E43867">
            <w:pPr>
              <w:pStyle w:val="ListParagraph"/>
              <w:numPr>
                <w:ilvl w:val="0"/>
                <w:numId w:val="13"/>
              </w:numPr>
              <w:spacing w:after="0" w:line="240" w:lineRule="auto"/>
              <w:rPr>
                <w:rFonts w:ascii="Times New Roman" w:hAnsi="Times New Roman" w:cs="Times New Roman"/>
                <w:sz w:val="24"/>
                <w:szCs w:val="24"/>
              </w:rPr>
            </w:pPr>
            <w:r w:rsidRPr="000535A7">
              <w:rPr>
                <w:rFonts w:ascii="Times New Roman" w:hAnsi="Times New Roman" w:cs="Times New Roman"/>
                <w:sz w:val="24"/>
                <w:szCs w:val="24"/>
              </w:rPr>
              <w:t>Уредување на ѕидовите во ходниците на училиштето со цртање на сиболи од секој предмет и исцртување на македонското знаме во училиштето Лазо Филиповски Лавски.</w:t>
            </w:r>
          </w:p>
          <w:p w:rsidR="00E43867" w:rsidRPr="000535A7" w:rsidRDefault="00E43867" w:rsidP="00E43867">
            <w:pPr>
              <w:pStyle w:val="ListParagraph"/>
              <w:numPr>
                <w:ilvl w:val="0"/>
                <w:numId w:val="13"/>
              </w:numPr>
              <w:spacing w:after="0" w:line="240" w:lineRule="auto"/>
              <w:rPr>
                <w:rFonts w:ascii="Times New Roman" w:hAnsi="Times New Roman" w:cs="Times New Roman"/>
                <w:sz w:val="24"/>
                <w:szCs w:val="24"/>
              </w:rPr>
            </w:pPr>
            <w:r w:rsidRPr="000535A7">
              <w:rPr>
                <w:rFonts w:ascii="Times New Roman" w:hAnsi="Times New Roman" w:cs="Times New Roman"/>
                <w:sz w:val="24"/>
                <w:szCs w:val="24"/>
              </w:rPr>
              <w:t>Рехабилитација и одржување на надворешното спортско игралиште во предниот двор на училиштето</w:t>
            </w:r>
          </w:p>
          <w:p w:rsidR="00E43867" w:rsidRPr="000535A7" w:rsidRDefault="00E43867" w:rsidP="00E43867">
            <w:pPr>
              <w:pStyle w:val="ListParagraph"/>
              <w:numPr>
                <w:ilvl w:val="0"/>
                <w:numId w:val="13"/>
              </w:numPr>
              <w:spacing w:after="0" w:line="240" w:lineRule="auto"/>
              <w:rPr>
                <w:rFonts w:ascii="Times New Roman" w:hAnsi="Times New Roman" w:cs="Times New Roman"/>
                <w:sz w:val="24"/>
                <w:szCs w:val="24"/>
              </w:rPr>
            </w:pPr>
            <w:r w:rsidRPr="000535A7">
              <w:rPr>
                <w:rFonts w:ascii="Times New Roman" w:hAnsi="Times New Roman" w:cs="Times New Roman"/>
                <w:sz w:val="24"/>
                <w:szCs w:val="24"/>
              </w:rPr>
              <w:t>Обезбедени машини за одржување на хигиената во училиштето</w:t>
            </w:r>
          </w:p>
          <w:p w:rsidR="0064523D" w:rsidRPr="000535A7" w:rsidRDefault="00E43867" w:rsidP="00E43867">
            <w:pPr>
              <w:pStyle w:val="ListParagraph"/>
              <w:numPr>
                <w:ilvl w:val="0"/>
                <w:numId w:val="13"/>
              </w:numPr>
              <w:spacing w:after="0" w:line="240" w:lineRule="auto"/>
              <w:rPr>
                <w:rFonts w:ascii="Times New Roman" w:hAnsi="Times New Roman" w:cs="Times New Roman"/>
                <w:sz w:val="24"/>
                <w:szCs w:val="24"/>
              </w:rPr>
            </w:pPr>
            <w:r w:rsidRPr="000535A7">
              <w:rPr>
                <w:rFonts w:ascii="Times New Roman" w:hAnsi="Times New Roman" w:cs="Times New Roman"/>
                <w:sz w:val="24"/>
                <w:szCs w:val="24"/>
              </w:rPr>
              <w:t>Обезбедена летна училница во задниот двор на училиштето</w:t>
            </w:r>
          </w:p>
          <w:p w:rsidR="00E43867" w:rsidRPr="000535A7" w:rsidRDefault="00E43867" w:rsidP="00E43867">
            <w:pPr>
              <w:pStyle w:val="ListParagraph"/>
              <w:numPr>
                <w:ilvl w:val="0"/>
                <w:numId w:val="13"/>
              </w:numPr>
              <w:spacing w:after="0" w:line="240" w:lineRule="auto"/>
              <w:rPr>
                <w:rFonts w:ascii="Times New Roman" w:hAnsi="Times New Roman" w:cs="Times New Roman"/>
                <w:sz w:val="24"/>
                <w:szCs w:val="24"/>
              </w:rPr>
            </w:pPr>
            <w:r w:rsidRPr="000535A7">
              <w:rPr>
                <w:rFonts w:ascii="Times New Roman" w:hAnsi="Times New Roman" w:cs="Times New Roman"/>
                <w:sz w:val="24"/>
                <w:szCs w:val="24"/>
              </w:rPr>
              <w:t>Организирана туторска настава за послабите ученици од 2 и 3 одделение</w:t>
            </w:r>
          </w:p>
          <w:p w:rsidR="009D4714" w:rsidRPr="000535A7" w:rsidRDefault="009D4714" w:rsidP="0064523D">
            <w:pPr>
              <w:pStyle w:val="ListParagraph"/>
              <w:spacing w:after="0" w:line="240" w:lineRule="auto"/>
              <w:ind w:left="0"/>
              <w:rPr>
                <w:rFonts w:ascii="Times New Roman" w:hAnsi="Times New Roman" w:cs="Times New Roman"/>
                <w:sz w:val="24"/>
                <w:szCs w:val="24"/>
              </w:rPr>
            </w:pPr>
          </w:p>
        </w:tc>
        <w:tc>
          <w:tcPr>
            <w:tcW w:w="4675" w:type="dxa"/>
            <w:shd w:val="clear" w:color="auto" w:fill="DEEAF6" w:themeFill="accent1" w:themeFillTint="33"/>
          </w:tcPr>
          <w:p w:rsidR="009D4714" w:rsidRPr="000535A7" w:rsidRDefault="0064523D" w:rsidP="0064523D">
            <w:pPr>
              <w:pStyle w:val="ListParagraph"/>
              <w:numPr>
                <w:ilvl w:val="0"/>
                <w:numId w:val="14"/>
              </w:numPr>
              <w:spacing w:after="0" w:line="240" w:lineRule="auto"/>
              <w:jc w:val="both"/>
              <w:rPr>
                <w:rFonts w:ascii="Times New Roman" w:hAnsi="Times New Roman" w:cs="Times New Roman"/>
                <w:sz w:val="24"/>
                <w:szCs w:val="24"/>
              </w:rPr>
            </w:pPr>
            <w:r w:rsidRPr="000535A7">
              <w:rPr>
                <w:rFonts w:ascii="Times New Roman" w:hAnsi="Times New Roman" w:cs="Times New Roman"/>
                <w:sz w:val="24"/>
                <w:szCs w:val="24"/>
              </w:rPr>
              <w:lastRenderedPageBreak/>
              <w:t>Подобрување на хигиената во училиштето.</w:t>
            </w:r>
          </w:p>
          <w:p w:rsidR="0064523D" w:rsidRPr="000535A7" w:rsidRDefault="0064523D" w:rsidP="0064523D">
            <w:pPr>
              <w:pStyle w:val="ListParagraph"/>
              <w:numPr>
                <w:ilvl w:val="0"/>
                <w:numId w:val="14"/>
              </w:numPr>
              <w:spacing w:after="0" w:line="240" w:lineRule="auto"/>
              <w:jc w:val="both"/>
              <w:rPr>
                <w:rFonts w:ascii="Times New Roman" w:hAnsi="Times New Roman" w:cs="Times New Roman"/>
                <w:sz w:val="24"/>
                <w:szCs w:val="24"/>
              </w:rPr>
            </w:pPr>
            <w:r w:rsidRPr="000535A7">
              <w:rPr>
                <w:rFonts w:ascii="Times New Roman" w:hAnsi="Times New Roman" w:cs="Times New Roman"/>
                <w:sz w:val="24"/>
                <w:szCs w:val="24"/>
              </w:rPr>
              <w:t>Подобрување на наставата во училиштето.</w:t>
            </w:r>
          </w:p>
          <w:p w:rsidR="0064523D" w:rsidRPr="000535A7" w:rsidRDefault="0064523D" w:rsidP="0064523D">
            <w:pPr>
              <w:pStyle w:val="ListParagraph"/>
              <w:numPr>
                <w:ilvl w:val="0"/>
                <w:numId w:val="14"/>
              </w:numPr>
              <w:spacing w:after="0" w:line="240" w:lineRule="auto"/>
              <w:jc w:val="both"/>
              <w:rPr>
                <w:rFonts w:ascii="Times New Roman" w:hAnsi="Times New Roman" w:cs="Times New Roman"/>
                <w:sz w:val="24"/>
                <w:szCs w:val="24"/>
              </w:rPr>
            </w:pPr>
            <w:r w:rsidRPr="000535A7">
              <w:rPr>
                <w:rFonts w:ascii="Times New Roman" w:hAnsi="Times New Roman" w:cs="Times New Roman"/>
                <w:sz w:val="24"/>
                <w:szCs w:val="24"/>
              </w:rPr>
              <w:t xml:space="preserve">  Вакви типови на проекти почесто да се реализираат со што значително ќе делуваат на климата во училиштето.</w:t>
            </w:r>
          </w:p>
          <w:p w:rsidR="0064523D" w:rsidRPr="000535A7" w:rsidRDefault="006E7532" w:rsidP="0064523D">
            <w:pPr>
              <w:pStyle w:val="ListParagraph"/>
              <w:numPr>
                <w:ilvl w:val="0"/>
                <w:numId w:val="14"/>
              </w:numPr>
              <w:spacing w:after="0" w:line="240" w:lineRule="auto"/>
              <w:jc w:val="both"/>
              <w:rPr>
                <w:rFonts w:ascii="Times New Roman" w:hAnsi="Times New Roman" w:cs="Times New Roman"/>
                <w:sz w:val="24"/>
                <w:szCs w:val="24"/>
              </w:rPr>
            </w:pPr>
            <w:r w:rsidRPr="000535A7">
              <w:rPr>
                <w:rFonts w:ascii="Times New Roman" w:hAnsi="Times New Roman" w:cs="Times New Roman"/>
                <w:sz w:val="24"/>
                <w:szCs w:val="24"/>
              </w:rPr>
              <w:t>Подобрување на условите во училиштето</w:t>
            </w:r>
          </w:p>
          <w:p w:rsidR="006E7532" w:rsidRPr="000535A7" w:rsidRDefault="006E7532" w:rsidP="006E7532">
            <w:pPr>
              <w:pStyle w:val="ListParagraph"/>
              <w:numPr>
                <w:ilvl w:val="0"/>
                <w:numId w:val="14"/>
              </w:numPr>
              <w:spacing w:after="0" w:line="240" w:lineRule="auto"/>
              <w:jc w:val="both"/>
              <w:rPr>
                <w:rFonts w:ascii="Times New Roman" w:hAnsi="Times New Roman" w:cs="Times New Roman"/>
                <w:sz w:val="24"/>
                <w:szCs w:val="24"/>
              </w:rPr>
            </w:pPr>
            <w:r w:rsidRPr="000535A7">
              <w:rPr>
                <w:rFonts w:ascii="Times New Roman" w:hAnsi="Times New Roman" w:cs="Times New Roman"/>
                <w:sz w:val="24"/>
                <w:szCs w:val="24"/>
              </w:rPr>
              <w:t>Да</w:t>
            </w:r>
            <w:r w:rsidRPr="000535A7">
              <w:rPr>
                <w:rFonts w:ascii="Times New Roman" w:hAnsi="Times New Roman" w:cs="Times New Roman"/>
                <w:sz w:val="24"/>
                <w:szCs w:val="24"/>
              </w:rPr>
              <w:tab/>
              <w:t>се</w:t>
            </w:r>
            <w:r w:rsidRPr="000535A7">
              <w:rPr>
                <w:rFonts w:ascii="Times New Roman" w:hAnsi="Times New Roman" w:cs="Times New Roman"/>
                <w:sz w:val="24"/>
                <w:szCs w:val="24"/>
              </w:rPr>
              <w:tab/>
              <w:t>мотивираат учениците</w:t>
            </w:r>
            <w:r w:rsidRPr="000535A7">
              <w:rPr>
                <w:rFonts w:ascii="Times New Roman" w:hAnsi="Times New Roman" w:cs="Times New Roman"/>
                <w:sz w:val="24"/>
                <w:szCs w:val="24"/>
              </w:rPr>
              <w:tab/>
              <w:t>да се вклучуваат</w:t>
            </w:r>
          </w:p>
          <w:p w:rsidR="006E7532" w:rsidRPr="000535A7" w:rsidRDefault="006E7532" w:rsidP="006E7532">
            <w:pPr>
              <w:pStyle w:val="ListParagraph"/>
              <w:spacing w:after="0" w:line="240" w:lineRule="auto"/>
              <w:jc w:val="both"/>
              <w:rPr>
                <w:rFonts w:ascii="Times New Roman" w:hAnsi="Times New Roman" w:cs="Times New Roman"/>
                <w:sz w:val="24"/>
                <w:szCs w:val="24"/>
              </w:rPr>
            </w:pPr>
            <w:r w:rsidRPr="000535A7">
              <w:rPr>
                <w:rFonts w:ascii="Times New Roman" w:hAnsi="Times New Roman" w:cs="Times New Roman"/>
                <w:sz w:val="24"/>
                <w:szCs w:val="24"/>
              </w:rPr>
              <w:t>поинтензивно во вакви видови на натпревари со цел да се одржи нивото на натпреварувачкиот дух и елан.</w:t>
            </w:r>
          </w:p>
          <w:p w:rsidR="006E7532" w:rsidRPr="000535A7" w:rsidRDefault="006E7532" w:rsidP="006E7532">
            <w:pPr>
              <w:pStyle w:val="ListParagraph"/>
              <w:numPr>
                <w:ilvl w:val="0"/>
                <w:numId w:val="14"/>
              </w:numPr>
              <w:spacing w:after="0" w:line="240" w:lineRule="auto"/>
              <w:jc w:val="both"/>
              <w:rPr>
                <w:rFonts w:ascii="Times New Roman" w:hAnsi="Times New Roman" w:cs="Times New Roman"/>
                <w:sz w:val="24"/>
                <w:szCs w:val="24"/>
              </w:rPr>
            </w:pPr>
            <w:r w:rsidRPr="000535A7">
              <w:rPr>
                <w:rFonts w:ascii="Times New Roman" w:hAnsi="Times New Roman" w:cs="Times New Roman"/>
                <w:sz w:val="24"/>
                <w:szCs w:val="24"/>
              </w:rPr>
              <w:t>Подобрување на условите за работа во училиштето</w:t>
            </w:r>
          </w:p>
          <w:p w:rsidR="006E7532" w:rsidRPr="000535A7" w:rsidRDefault="006E7532" w:rsidP="006E7532">
            <w:pPr>
              <w:pStyle w:val="ListParagraph"/>
              <w:numPr>
                <w:ilvl w:val="0"/>
                <w:numId w:val="14"/>
              </w:numPr>
              <w:spacing w:after="0" w:line="240" w:lineRule="auto"/>
              <w:jc w:val="both"/>
              <w:rPr>
                <w:rFonts w:ascii="Times New Roman" w:hAnsi="Times New Roman" w:cs="Times New Roman"/>
                <w:sz w:val="24"/>
                <w:szCs w:val="24"/>
              </w:rPr>
            </w:pPr>
            <w:r w:rsidRPr="000535A7">
              <w:rPr>
                <w:rFonts w:ascii="Times New Roman" w:hAnsi="Times New Roman" w:cs="Times New Roman"/>
                <w:sz w:val="24"/>
                <w:szCs w:val="24"/>
              </w:rPr>
              <w:t>Ваквите активности и денови треба да станат редовна пракса во училиштето со што се подигнува наивото на наставата и нивото на соработка помеѓу училиштето и локалната средина.</w:t>
            </w:r>
          </w:p>
          <w:p w:rsidR="006E7532" w:rsidRPr="000535A7" w:rsidRDefault="006E7532" w:rsidP="006E7532">
            <w:pPr>
              <w:pStyle w:val="ListParagraph"/>
              <w:numPr>
                <w:ilvl w:val="0"/>
                <w:numId w:val="14"/>
              </w:numPr>
              <w:spacing w:after="0" w:line="240" w:lineRule="auto"/>
              <w:jc w:val="both"/>
              <w:rPr>
                <w:rFonts w:ascii="Times New Roman" w:hAnsi="Times New Roman" w:cs="Times New Roman"/>
                <w:sz w:val="24"/>
                <w:szCs w:val="24"/>
              </w:rPr>
            </w:pPr>
            <w:r w:rsidRPr="000535A7">
              <w:rPr>
                <w:rFonts w:ascii="Times New Roman" w:hAnsi="Times New Roman" w:cs="Times New Roman"/>
                <w:sz w:val="24"/>
                <w:szCs w:val="24"/>
              </w:rPr>
              <w:t>Со редовно реализирање на вакви активности ќе се зголеми еколошката свест кај учениците и сите вработени во училиштето, што ќе придонесе кон почиста средина, зголемена и подобрена хигиена во училниците и училишниот двор.</w:t>
            </w:r>
          </w:p>
          <w:p w:rsidR="00E43867" w:rsidRPr="000535A7" w:rsidRDefault="00E43867" w:rsidP="00E43867">
            <w:pPr>
              <w:pStyle w:val="ListParagraph"/>
              <w:numPr>
                <w:ilvl w:val="0"/>
                <w:numId w:val="14"/>
              </w:numPr>
              <w:spacing w:after="0" w:line="240" w:lineRule="auto"/>
              <w:jc w:val="both"/>
              <w:rPr>
                <w:rFonts w:ascii="Times New Roman" w:hAnsi="Times New Roman" w:cs="Times New Roman"/>
                <w:sz w:val="24"/>
                <w:szCs w:val="24"/>
              </w:rPr>
            </w:pPr>
            <w:r w:rsidRPr="000535A7">
              <w:rPr>
                <w:rFonts w:ascii="Times New Roman" w:hAnsi="Times New Roman" w:cs="Times New Roman"/>
                <w:sz w:val="24"/>
                <w:szCs w:val="24"/>
              </w:rPr>
              <w:t>Во иднина да се одржи или зголеми темпото  на одржување на вакви средби на стручните активи со цел подобрување на квалитетот на работата на наставниците а воедно и на наставата.</w:t>
            </w:r>
          </w:p>
          <w:p w:rsidR="00E43867" w:rsidRPr="000535A7" w:rsidRDefault="00E43867" w:rsidP="00E43867">
            <w:pPr>
              <w:pStyle w:val="ListParagraph"/>
              <w:numPr>
                <w:ilvl w:val="0"/>
                <w:numId w:val="14"/>
              </w:numPr>
              <w:spacing w:after="0" w:line="240" w:lineRule="auto"/>
              <w:jc w:val="both"/>
              <w:rPr>
                <w:rFonts w:ascii="Times New Roman" w:hAnsi="Times New Roman" w:cs="Times New Roman"/>
                <w:sz w:val="24"/>
                <w:szCs w:val="24"/>
              </w:rPr>
            </w:pPr>
            <w:r w:rsidRPr="000535A7">
              <w:rPr>
                <w:rFonts w:ascii="Times New Roman" w:hAnsi="Times New Roman" w:cs="Times New Roman"/>
                <w:sz w:val="24"/>
                <w:szCs w:val="24"/>
              </w:rPr>
              <w:lastRenderedPageBreak/>
              <w:t>Подобрување на условите и изгледот во училиштето</w:t>
            </w:r>
          </w:p>
          <w:p w:rsidR="00E43867" w:rsidRPr="000535A7" w:rsidRDefault="00E43867" w:rsidP="00E43867">
            <w:pPr>
              <w:pStyle w:val="ListParagraph"/>
              <w:numPr>
                <w:ilvl w:val="0"/>
                <w:numId w:val="14"/>
              </w:numPr>
              <w:spacing w:after="0" w:line="240" w:lineRule="auto"/>
              <w:jc w:val="both"/>
              <w:rPr>
                <w:rFonts w:ascii="Times New Roman" w:hAnsi="Times New Roman" w:cs="Times New Roman"/>
                <w:sz w:val="24"/>
                <w:szCs w:val="24"/>
              </w:rPr>
            </w:pPr>
            <w:r w:rsidRPr="000535A7">
              <w:rPr>
                <w:rFonts w:ascii="Times New Roman" w:hAnsi="Times New Roman" w:cs="Times New Roman"/>
                <w:sz w:val="24"/>
                <w:szCs w:val="24"/>
              </w:rPr>
              <w:t>Подобрување на условите и изгледот во училиштето</w:t>
            </w:r>
          </w:p>
          <w:p w:rsidR="00E43867" w:rsidRPr="000535A7" w:rsidRDefault="00E43867" w:rsidP="00E43867">
            <w:pPr>
              <w:pStyle w:val="ListParagraph"/>
              <w:numPr>
                <w:ilvl w:val="0"/>
                <w:numId w:val="14"/>
              </w:numPr>
              <w:spacing w:after="0" w:line="240" w:lineRule="auto"/>
              <w:jc w:val="both"/>
              <w:rPr>
                <w:rFonts w:ascii="Times New Roman" w:hAnsi="Times New Roman" w:cs="Times New Roman"/>
                <w:sz w:val="24"/>
                <w:szCs w:val="24"/>
              </w:rPr>
            </w:pPr>
            <w:r w:rsidRPr="000535A7">
              <w:rPr>
                <w:rFonts w:ascii="Times New Roman" w:hAnsi="Times New Roman" w:cs="Times New Roman"/>
                <w:sz w:val="24"/>
                <w:szCs w:val="24"/>
              </w:rPr>
              <w:t>Подобрување на условите, хигиената и  изгледот во училиштето</w:t>
            </w:r>
          </w:p>
          <w:p w:rsidR="00E43867" w:rsidRPr="000535A7" w:rsidRDefault="00E43867" w:rsidP="00E43867">
            <w:pPr>
              <w:pStyle w:val="ListParagraph"/>
              <w:numPr>
                <w:ilvl w:val="0"/>
                <w:numId w:val="14"/>
              </w:numPr>
              <w:spacing w:after="0" w:line="240" w:lineRule="auto"/>
              <w:jc w:val="both"/>
              <w:rPr>
                <w:rFonts w:ascii="Times New Roman" w:hAnsi="Times New Roman" w:cs="Times New Roman"/>
                <w:sz w:val="24"/>
                <w:szCs w:val="24"/>
              </w:rPr>
            </w:pPr>
            <w:r w:rsidRPr="000535A7">
              <w:rPr>
                <w:rFonts w:ascii="Times New Roman" w:hAnsi="Times New Roman" w:cs="Times New Roman"/>
                <w:sz w:val="24"/>
                <w:szCs w:val="24"/>
              </w:rPr>
              <w:t>Подобрување на активноста и начинот на учење во училиштето</w:t>
            </w:r>
          </w:p>
          <w:p w:rsidR="00E43867" w:rsidRPr="000535A7" w:rsidRDefault="00E43867" w:rsidP="00E43867">
            <w:pPr>
              <w:pStyle w:val="ListParagraph"/>
              <w:numPr>
                <w:ilvl w:val="0"/>
                <w:numId w:val="14"/>
              </w:numPr>
              <w:spacing w:after="0" w:line="240" w:lineRule="auto"/>
              <w:jc w:val="both"/>
              <w:rPr>
                <w:rFonts w:ascii="Times New Roman" w:hAnsi="Times New Roman" w:cs="Times New Roman"/>
                <w:sz w:val="24"/>
                <w:szCs w:val="24"/>
              </w:rPr>
            </w:pPr>
            <w:r w:rsidRPr="000535A7">
              <w:rPr>
                <w:rFonts w:ascii="Times New Roman" w:hAnsi="Times New Roman" w:cs="Times New Roman"/>
                <w:sz w:val="24"/>
                <w:szCs w:val="24"/>
              </w:rPr>
              <w:t>Подобрување на успехот на учениците</w:t>
            </w:r>
          </w:p>
        </w:tc>
      </w:tr>
    </w:tbl>
    <w:p w:rsidR="009D4714" w:rsidRDefault="009D4714" w:rsidP="009D4714">
      <w:pPr>
        <w:pStyle w:val="ListParagraph"/>
        <w:ind w:left="0"/>
        <w:jc w:val="both"/>
        <w:rPr>
          <w:rFonts w:ascii="Arial" w:hAnsi="Arial" w:cs="Arial"/>
          <w:sz w:val="24"/>
          <w:szCs w:val="24"/>
        </w:rPr>
      </w:pPr>
    </w:p>
    <w:p w:rsidR="00AA2351" w:rsidRDefault="00AA2351" w:rsidP="009D4714">
      <w:pPr>
        <w:pStyle w:val="ListParagraph"/>
        <w:ind w:left="0"/>
        <w:jc w:val="both"/>
        <w:rPr>
          <w:rFonts w:ascii="Arial" w:hAnsi="Arial" w:cs="Arial"/>
          <w:sz w:val="24"/>
          <w:szCs w:val="24"/>
        </w:rPr>
      </w:pPr>
    </w:p>
    <w:p w:rsidR="00AA2351" w:rsidRDefault="00AA2351" w:rsidP="009D4714">
      <w:pPr>
        <w:pStyle w:val="ListParagraph"/>
        <w:ind w:left="0"/>
        <w:jc w:val="both"/>
        <w:rPr>
          <w:rFonts w:ascii="Arial" w:hAnsi="Arial" w:cs="Arial"/>
          <w:sz w:val="24"/>
          <w:szCs w:val="24"/>
        </w:rPr>
      </w:pPr>
    </w:p>
    <w:p w:rsidR="00AA2351" w:rsidRDefault="00AA2351" w:rsidP="009D4714">
      <w:pPr>
        <w:pStyle w:val="ListParagraph"/>
        <w:ind w:left="0"/>
        <w:jc w:val="both"/>
        <w:rPr>
          <w:rFonts w:ascii="Arial" w:hAnsi="Arial" w:cs="Arial"/>
          <w:sz w:val="24"/>
          <w:szCs w:val="24"/>
        </w:rPr>
      </w:pPr>
    </w:p>
    <w:p w:rsidR="00AA2351" w:rsidRDefault="00AA2351" w:rsidP="009D4714">
      <w:pPr>
        <w:pStyle w:val="ListParagraph"/>
        <w:ind w:left="0"/>
        <w:jc w:val="both"/>
        <w:rPr>
          <w:rFonts w:ascii="Arial" w:hAnsi="Arial" w:cs="Arial"/>
          <w:sz w:val="24"/>
          <w:szCs w:val="24"/>
        </w:rPr>
      </w:pPr>
    </w:p>
    <w:p w:rsidR="00AA2351" w:rsidRDefault="00AA2351" w:rsidP="009D4714">
      <w:pPr>
        <w:pStyle w:val="ListParagraph"/>
        <w:ind w:left="0"/>
        <w:jc w:val="both"/>
        <w:rPr>
          <w:rFonts w:ascii="Arial" w:hAnsi="Arial" w:cs="Arial"/>
          <w:sz w:val="24"/>
          <w:szCs w:val="24"/>
        </w:rPr>
      </w:pPr>
    </w:p>
    <w:p w:rsidR="00AA2351" w:rsidRDefault="00AA2351" w:rsidP="009D4714">
      <w:pPr>
        <w:pStyle w:val="ListParagraph"/>
        <w:ind w:left="0"/>
        <w:jc w:val="both"/>
        <w:rPr>
          <w:rFonts w:ascii="Arial" w:hAnsi="Arial" w:cs="Arial"/>
          <w:sz w:val="24"/>
          <w:szCs w:val="24"/>
        </w:rPr>
      </w:pPr>
    </w:p>
    <w:p w:rsidR="00AA2351" w:rsidRDefault="00AA2351" w:rsidP="009D4714">
      <w:pPr>
        <w:pStyle w:val="ListParagraph"/>
        <w:ind w:left="0"/>
        <w:jc w:val="both"/>
        <w:rPr>
          <w:rFonts w:ascii="Arial" w:hAnsi="Arial" w:cs="Arial"/>
          <w:sz w:val="24"/>
          <w:szCs w:val="24"/>
        </w:rPr>
      </w:pPr>
    </w:p>
    <w:p w:rsidR="00AA2351" w:rsidRDefault="00AA2351" w:rsidP="009D4714">
      <w:pPr>
        <w:pStyle w:val="ListParagraph"/>
        <w:ind w:left="0"/>
        <w:jc w:val="both"/>
        <w:rPr>
          <w:rFonts w:ascii="Arial" w:hAnsi="Arial" w:cs="Arial"/>
          <w:sz w:val="24"/>
          <w:szCs w:val="24"/>
        </w:rPr>
      </w:pPr>
    </w:p>
    <w:p w:rsidR="00AA2351" w:rsidRDefault="00AA2351" w:rsidP="009D4714">
      <w:pPr>
        <w:pStyle w:val="ListParagraph"/>
        <w:ind w:left="0"/>
        <w:jc w:val="both"/>
        <w:rPr>
          <w:rFonts w:ascii="Arial" w:hAnsi="Arial" w:cs="Arial"/>
          <w:sz w:val="24"/>
          <w:szCs w:val="24"/>
        </w:rPr>
      </w:pPr>
    </w:p>
    <w:p w:rsidR="00AA2351" w:rsidRDefault="00AA2351" w:rsidP="009D4714">
      <w:pPr>
        <w:pStyle w:val="ListParagraph"/>
        <w:ind w:left="0"/>
        <w:jc w:val="both"/>
        <w:rPr>
          <w:rFonts w:ascii="Arial" w:hAnsi="Arial" w:cs="Arial"/>
          <w:sz w:val="24"/>
          <w:szCs w:val="24"/>
        </w:rPr>
      </w:pPr>
    </w:p>
    <w:p w:rsidR="00AA2351" w:rsidRDefault="00AA2351" w:rsidP="009D4714">
      <w:pPr>
        <w:pStyle w:val="ListParagraph"/>
        <w:ind w:left="0"/>
        <w:jc w:val="both"/>
        <w:rPr>
          <w:rFonts w:ascii="Arial" w:hAnsi="Arial" w:cs="Arial"/>
          <w:sz w:val="24"/>
          <w:szCs w:val="24"/>
        </w:rPr>
      </w:pPr>
    </w:p>
    <w:p w:rsidR="00AA2351" w:rsidRDefault="00AA2351" w:rsidP="009D4714">
      <w:pPr>
        <w:pStyle w:val="ListParagraph"/>
        <w:ind w:left="0"/>
        <w:jc w:val="both"/>
        <w:rPr>
          <w:rFonts w:ascii="Arial" w:hAnsi="Arial" w:cs="Arial"/>
          <w:sz w:val="24"/>
          <w:szCs w:val="24"/>
        </w:rPr>
      </w:pPr>
    </w:p>
    <w:p w:rsidR="00AA2351" w:rsidRDefault="00AA2351" w:rsidP="009D4714">
      <w:pPr>
        <w:pStyle w:val="ListParagraph"/>
        <w:ind w:left="0"/>
        <w:jc w:val="both"/>
        <w:rPr>
          <w:rFonts w:ascii="Arial" w:hAnsi="Arial" w:cs="Arial"/>
          <w:sz w:val="24"/>
          <w:szCs w:val="24"/>
        </w:rPr>
      </w:pPr>
    </w:p>
    <w:p w:rsidR="00AA2351" w:rsidRDefault="00AA2351" w:rsidP="009D4714">
      <w:pPr>
        <w:pStyle w:val="ListParagraph"/>
        <w:ind w:left="0"/>
        <w:jc w:val="both"/>
        <w:rPr>
          <w:rFonts w:ascii="Arial" w:hAnsi="Arial" w:cs="Arial"/>
          <w:sz w:val="24"/>
          <w:szCs w:val="24"/>
        </w:rPr>
      </w:pPr>
    </w:p>
    <w:p w:rsidR="00AA2351" w:rsidRDefault="00AA2351" w:rsidP="009D4714">
      <w:pPr>
        <w:pStyle w:val="ListParagraph"/>
        <w:ind w:left="0"/>
        <w:jc w:val="both"/>
        <w:rPr>
          <w:rFonts w:ascii="Arial" w:hAnsi="Arial" w:cs="Arial"/>
          <w:sz w:val="24"/>
          <w:szCs w:val="24"/>
        </w:rPr>
      </w:pPr>
    </w:p>
    <w:p w:rsidR="00AA2351" w:rsidRDefault="00AA2351" w:rsidP="009D4714">
      <w:pPr>
        <w:pStyle w:val="ListParagraph"/>
        <w:ind w:left="0"/>
        <w:jc w:val="both"/>
        <w:rPr>
          <w:rFonts w:ascii="Arial" w:hAnsi="Arial" w:cs="Arial"/>
          <w:sz w:val="24"/>
          <w:szCs w:val="24"/>
        </w:rPr>
      </w:pPr>
    </w:p>
    <w:p w:rsidR="00AA2351" w:rsidRDefault="00AA2351" w:rsidP="009D4714">
      <w:pPr>
        <w:pStyle w:val="ListParagraph"/>
        <w:ind w:left="0"/>
        <w:jc w:val="both"/>
        <w:rPr>
          <w:rFonts w:ascii="Arial" w:hAnsi="Arial" w:cs="Arial"/>
          <w:sz w:val="24"/>
          <w:szCs w:val="24"/>
        </w:rPr>
      </w:pPr>
    </w:p>
    <w:p w:rsidR="00AA2351" w:rsidRDefault="00AA2351" w:rsidP="009D4714">
      <w:pPr>
        <w:pStyle w:val="ListParagraph"/>
        <w:ind w:left="0"/>
        <w:jc w:val="both"/>
        <w:rPr>
          <w:rFonts w:ascii="Arial" w:hAnsi="Arial" w:cs="Arial"/>
          <w:sz w:val="24"/>
          <w:szCs w:val="24"/>
        </w:rPr>
      </w:pPr>
    </w:p>
    <w:p w:rsidR="00AA2351" w:rsidRPr="00677B5F" w:rsidRDefault="00AA2351" w:rsidP="009D4714">
      <w:pPr>
        <w:pStyle w:val="ListParagraph"/>
        <w:ind w:left="0"/>
        <w:jc w:val="both"/>
        <w:rPr>
          <w:rFonts w:ascii="Times New Roman" w:hAnsi="Times New Roman" w:cs="Times New Roman"/>
          <w:sz w:val="28"/>
          <w:szCs w:val="28"/>
        </w:rPr>
      </w:pPr>
    </w:p>
    <w:p w:rsidR="0038001D" w:rsidRPr="00677B5F" w:rsidRDefault="00AA2351" w:rsidP="009E1BDC">
      <w:pPr>
        <w:pStyle w:val="ListParagraph"/>
        <w:numPr>
          <w:ilvl w:val="0"/>
          <w:numId w:val="1"/>
        </w:numPr>
        <w:ind w:left="142"/>
        <w:jc w:val="both"/>
        <w:rPr>
          <w:rFonts w:ascii="Times New Roman" w:hAnsi="Times New Roman" w:cs="Times New Roman"/>
          <w:b/>
          <w:sz w:val="28"/>
          <w:szCs w:val="28"/>
        </w:rPr>
      </w:pPr>
      <w:r w:rsidRPr="00677B5F">
        <w:rPr>
          <w:rFonts w:ascii="Times New Roman" w:hAnsi="Times New Roman" w:cs="Times New Roman"/>
          <w:b/>
          <w:sz w:val="28"/>
          <w:szCs w:val="28"/>
        </w:rPr>
        <w:lastRenderedPageBreak/>
        <w:t>Мисија и визија на основното училиште</w:t>
      </w:r>
    </w:p>
    <w:p w:rsidR="00677B5F" w:rsidRDefault="00677B5F" w:rsidP="0038001D">
      <w:pPr>
        <w:tabs>
          <w:tab w:val="left" w:pos="1005"/>
        </w:tabs>
        <w:rPr>
          <w:lang w:val="mk-MK" w:eastAsia="mk-MK"/>
        </w:rPr>
      </w:pPr>
    </w:p>
    <w:p w:rsidR="00041483" w:rsidRDefault="00041483" w:rsidP="0038001D">
      <w:pPr>
        <w:tabs>
          <w:tab w:val="left" w:pos="1005"/>
        </w:tabs>
        <w:rPr>
          <w:lang w:val="mk-MK" w:eastAsia="mk-MK"/>
        </w:rPr>
      </w:pPr>
    </w:p>
    <w:p w:rsidR="00677B5F" w:rsidRDefault="005E4098" w:rsidP="0038001D">
      <w:pPr>
        <w:tabs>
          <w:tab w:val="left" w:pos="1005"/>
        </w:tabs>
        <w:rPr>
          <w:lang w:val="mk-MK" w:eastAsia="mk-MK"/>
        </w:rPr>
      </w:pPr>
      <w:r>
        <w:rPr>
          <w:noProof/>
        </w:rPr>
        <mc:AlternateContent>
          <mc:Choice Requires="wps">
            <w:drawing>
              <wp:anchor distT="0" distB="0" distL="114300" distR="114300" simplePos="0" relativeHeight="251661312" behindDoc="0" locked="0" layoutInCell="1" allowOverlap="1" wp14:anchorId="4546FCC7" wp14:editId="4F5C2FBD">
                <wp:simplePos x="0" y="0"/>
                <wp:positionH relativeFrom="margin">
                  <wp:align>right</wp:align>
                </wp:positionH>
                <wp:positionV relativeFrom="paragraph">
                  <wp:posOffset>144780</wp:posOffset>
                </wp:positionV>
                <wp:extent cx="6067425" cy="3562350"/>
                <wp:effectExtent l="0" t="0" r="28575" b="19050"/>
                <wp:wrapNone/>
                <wp:docPr id="11" name="Flowchart: Punched Tape 11"/>
                <wp:cNvGraphicFramePr/>
                <a:graphic xmlns:a="http://schemas.openxmlformats.org/drawingml/2006/main">
                  <a:graphicData uri="http://schemas.microsoft.com/office/word/2010/wordprocessingShape">
                    <wps:wsp>
                      <wps:cNvSpPr/>
                      <wps:spPr>
                        <a:xfrm>
                          <a:off x="0" y="0"/>
                          <a:ext cx="6067425" cy="3562350"/>
                        </a:xfrm>
                        <a:prstGeom prst="flowChartPunchedTape">
                          <a:avLst/>
                        </a:prstGeom>
                      </wps:spPr>
                      <wps:style>
                        <a:lnRef idx="1">
                          <a:schemeClr val="accent1"/>
                        </a:lnRef>
                        <a:fillRef idx="2">
                          <a:schemeClr val="accent1"/>
                        </a:fillRef>
                        <a:effectRef idx="1">
                          <a:schemeClr val="accent1"/>
                        </a:effectRef>
                        <a:fontRef idx="minor">
                          <a:schemeClr val="dk1"/>
                        </a:fontRef>
                      </wps:style>
                      <wps:txbx>
                        <w:txbxContent>
                          <w:p w:rsidR="00DE63C4" w:rsidRPr="005E4098" w:rsidRDefault="00DE63C4" w:rsidP="0038001D">
                            <w:pPr>
                              <w:ind w:right="104"/>
                              <w:jc w:val="center"/>
                              <w:rPr>
                                <w:rFonts w:ascii="Times New Roman" w:hAnsi="Times New Roman"/>
                                <w:b/>
                                <w:sz w:val="24"/>
                                <w:szCs w:val="24"/>
                                <w:u w:val="thick"/>
                              </w:rPr>
                            </w:pPr>
                            <w:r w:rsidRPr="005E4098">
                              <w:rPr>
                                <w:rFonts w:ascii="Times New Roman" w:hAnsi="Times New Roman"/>
                                <w:b/>
                                <w:sz w:val="24"/>
                                <w:szCs w:val="24"/>
                                <w:u w:val="thick"/>
                              </w:rPr>
                              <w:t>МИСИЈА:</w:t>
                            </w:r>
                          </w:p>
                          <w:p w:rsidR="00DE63C4" w:rsidRPr="005E4098" w:rsidRDefault="00DE63C4" w:rsidP="00677B5F">
                            <w:pPr>
                              <w:ind w:right="105"/>
                              <w:jc w:val="center"/>
                              <w:rPr>
                                <w:rFonts w:ascii="Times New Roman" w:hAnsi="Times New Roman"/>
                                <w:b/>
                                <w:sz w:val="28"/>
                                <w:szCs w:val="28"/>
                                <w:lang w:val="mk-MK"/>
                              </w:rPr>
                            </w:pPr>
                            <w:r w:rsidRPr="005E4098">
                              <w:rPr>
                                <w:rFonts w:ascii="Times New Roman" w:hAnsi="Times New Roman"/>
                                <w:b/>
                                <w:sz w:val="28"/>
                                <w:szCs w:val="28"/>
                                <w:lang w:val="mk-MK"/>
                              </w:rPr>
                              <w:t>Ние сме инклузивно училиште, кое со најсовремени средства и методи ќе ја негува современата настава.</w:t>
                            </w:r>
                          </w:p>
                          <w:p w:rsidR="00DE63C4" w:rsidRPr="005E4098" w:rsidRDefault="00DE63C4" w:rsidP="00677B5F">
                            <w:pPr>
                              <w:ind w:right="105"/>
                              <w:jc w:val="center"/>
                              <w:rPr>
                                <w:rFonts w:ascii="Times New Roman" w:hAnsi="Times New Roman"/>
                                <w:b/>
                                <w:sz w:val="28"/>
                                <w:szCs w:val="28"/>
                                <w:lang w:val="mk-MK"/>
                              </w:rPr>
                            </w:pPr>
                            <w:r w:rsidRPr="005E4098">
                              <w:rPr>
                                <w:rFonts w:ascii="Times New Roman" w:hAnsi="Times New Roman"/>
                                <w:b/>
                                <w:sz w:val="28"/>
                                <w:szCs w:val="28"/>
                                <w:lang w:val="mk-MK"/>
                              </w:rPr>
                              <w:t>Училиштето ќе ги охрабрува учениците да промовираат еднаквост, разновидност и почит.</w:t>
                            </w:r>
                          </w:p>
                          <w:p w:rsidR="00DE63C4" w:rsidRPr="005E4098" w:rsidRDefault="00DE63C4" w:rsidP="00677B5F">
                            <w:pPr>
                              <w:ind w:right="105"/>
                              <w:jc w:val="center"/>
                              <w:rPr>
                                <w:rFonts w:ascii="Times New Roman" w:hAnsi="Times New Roman"/>
                                <w:b/>
                                <w:sz w:val="28"/>
                                <w:szCs w:val="28"/>
                                <w:lang w:val="mk-MK"/>
                              </w:rPr>
                            </w:pPr>
                            <w:r w:rsidRPr="005E4098">
                              <w:rPr>
                                <w:rFonts w:ascii="Times New Roman" w:hAnsi="Times New Roman"/>
                                <w:b/>
                                <w:sz w:val="28"/>
                                <w:szCs w:val="28"/>
                                <w:lang w:val="mk-MK"/>
                              </w:rPr>
                              <w:t>Создаваме клима за ефикасно, современо, квалитетно учење и остварување на личниот и професионалниот развој.</w:t>
                            </w:r>
                          </w:p>
                          <w:p w:rsidR="00DE63C4" w:rsidRDefault="00DE63C4" w:rsidP="003800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6FCC7"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11" o:spid="_x0000_s1026" type="#_x0000_t122" style="position:absolute;margin-left:426.55pt;margin-top:11.4pt;width:477.75pt;height:28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" fillcolor="#91bce3 [2164]" strokecolor="#5b9bd5 [3204]" strokeweight=".5pt">
                <v:fill color2="#7aaddd [2612]" rotate="t" colors="0 #b1cbe9;.5 #a3c1e5;1 #92b9e4" focus="100%" type="gradient">
                  <o:fill v:ext="view" type="gradientUnscaled"/>
                </v:fill>
                <v:textbox>
                  <w:txbxContent>
                    <w:p w:rsidR="00DE63C4" w:rsidRPr="005E4098" w:rsidRDefault="00DE63C4" w:rsidP="0038001D">
                      <w:pPr>
                        <w:ind w:right="104"/>
                        <w:jc w:val="center"/>
                        <w:rPr>
                          <w:rFonts w:ascii="Times New Roman" w:hAnsi="Times New Roman"/>
                          <w:b/>
                          <w:sz w:val="24"/>
                          <w:szCs w:val="24"/>
                          <w:u w:val="thick"/>
                        </w:rPr>
                      </w:pPr>
                      <w:r w:rsidRPr="005E4098">
                        <w:rPr>
                          <w:rFonts w:ascii="Times New Roman" w:hAnsi="Times New Roman"/>
                          <w:b/>
                          <w:sz w:val="24"/>
                          <w:szCs w:val="24"/>
                          <w:u w:val="thick"/>
                        </w:rPr>
                        <w:t>МИСИЈА:</w:t>
                      </w:r>
                    </w:p>
                    <w:p w:rsidR="00DE63C4" w:rsidRPr="005E4098" w:rsidRDefault="00DE63C4" w:rsidP="00677B5F">
                      <w:pPr>
                        <w:ind w:right="105"/>
                        <w:jc w:val="center"/>
                        <w:rPr>
                          <w:rFonts w:ascii="Times New Roman" w:hAnsi="Times New Roman"/>
                          <w:b/>
                          <w:sz w:val="28"/>
                          <w:szCs w:val="28"/>
                          <w:lang w:val="mk-MK"/>
                        </w:rPr>
                      </w:pPr>
                      <w:r w:rsidRPr="005E4098">
                        <w:rPr>
                          <w:rFonts w:ascii="Times New Roman" w:hAnsi="Times New Roman"/>
                          <w:b/>
                          <w:sz w:val="28"/>
                          <w:szCs w:val="28"/>
                          <w:lang w:val="mk-MK"/>
                        </w:rPr>
                        <w:t>Ние сме инклузивно училиште, кое со најсовремени средства и методи ќе ја негува современата настава.</w:t>
                      </w:r>
                    </w:p>
                    <w:p w:rsidR="00DE63C4" w:rsidRPr="005E4098" w:rsidRDefault="00DE63C4" w:rsidP="00677B5F">
                      <w:pPr>
                        <w:ind w:right="105"/>
                        <w:jc w:val="center"/>
                        <w:rPr>
                          <w:rFonts w:ascii="Times New Roman" w:hAnsi="Times New Roman"/>
                          <w:b/>
                          <w:sz w:val="28"/>
                          <w:szCs w:val="28"/>
                          <w:lang w:val="mk-MK"/>
                        </w:rPr>
                      </w:pPr>
                      <w:r w:rsidRPr="005E4098">
                        <w:rPr>
                          <w:rFonts w:ascii="Times New Roman" w:hAnsi="Times New Roman"/>
                          <w:b/>
                          <w:sz w:val="28"/>
                          <w:szCs w:val="28"/>
                          <w:lang w:val="mk-MK"/>
                        </w:rPr>
                        <w:t>Училиштето ќе ги охрабрува учениците да промовираат еднаквост, разновидност и почит.</w:t>
                      </w:r>
                    </w:p>
                    <w:p w:rsidR="00DE63C4" w:rsidRPr="005E4098" w:rsidRDefault="00DE63C4" w:rsidP="00677B5F">
                      <w:pPr>
                        <w:ind w:right="105"/>
                        <w:jc w:val="center"/>
                        <w:rPr>
                          <w:rFonts w:ascii="Times New Roman" w:hAnsi="Times New Roman"/>
                          <w:b/>
                          <w:sz w:val="28"/>
                          <w:szCs w:val="28"/>
                          <w:lang w:val="mk-MK"/>
                        </w:rPr>
                      </w:pPr>
                      <w:r w:rsidRPr="005E4098">
                        <w:rPr>
                          <w:rFonts w:ascii="Times New Roman" w:hAnsi="Times New Roman"/>
                          <w:b/>
                          <w:sz w:val="28"/>
                          <w:szCs w:val="28"/>
                          <w:lang w:val="mk-MK"/>
                        </w:rPr>
                        <w:t>Создаваме клима за ефикасно, современо, квалитетно учење и остварување на личниот и професионалниот развој.</w:t>
                      </w:r>
                    </w:p>
                    <w:p w:rsidR="00DE63C4" w:rsidRDefault="00DE63C4" w:rsidP="0038001D">
                      <w:pPr>
                        <w:jc w:val="center"/>
                      </w:pPr>
                    </w:p>
                  </w:txbxContent>
                </v:textbox>
                <w10:wrap anchorx="margin"/>
              </v:shape>
            </w:pict>
          </mc:Fallback>
        </mc:AlternateContent>
      </w:r>
    </w:p>
    <w:p w:rsidR="00677B5F" w:rsidRDefault="00677B5F" w:rsidP="0038001D">
      <w:pPr>
        <w:tabs>
          <w:tab w:val="left" w:pos="1005"/>
        </w:tabs>
        <w:rPr>
          <w:lang w:val="mk-MK" w:eastAsia="mk-MK"/>
        </w:rPr>
      </w:pPr>
    </w:p>
    <w:p w:rsidR="00677B5F" w:rsidRDefault="00677B5F" w:rsidP="0038001D">
      <w:pPr>
        <w:tabs>
          <w:tab w:val="left" w:pos="1005"/>
        </w:tabs>
        <w:rPr>
          <w:lang w:val="mk-MK" w:eastAsia="mk-MK"/>
        </w:rPr>
      </w:pPr>
    </w:p>
    <w:p w:rsidR="00677B5F" w:rsidRDefault="00677B5F" w:rsidP="0038001D">
      <w:pPr>
        <w:tabs>
          <w:tab w:val="left" w:pos="1005"/>
        </w:tabs>
        <w:rPr>
          <w:lang w:val="mk-MK" w:eastAsia="mk-MK"/>
        </w:rPr>
      </w:pPr>
    </w:p>
    <w:p w:rsidR="00677B5F" w:rsidRDefault="00677B5F" w:rsidP="0038001D">
      <w:pPr>
        <w:tabs>
          <w:tab w:val="left" w:pos="1005"/>
        </w:tabs>
        <w:rPr>
          <w:lang w:val="mk-MK" w:eastAsia="mk-MK"/>
        </w:rPr>
      </w:pPr>
    </w:p>
    <w:p w:rsidR="00677B5F" w:rsidRDefault="00677B5F" w:rsidP="0038001D">
      <w:pPr>
        <w:tabs>
          <w:tab w:val="left" w:pos="1005"/>
        </w:tabs>
        <w:rPr>
          <w:lang w:val="mk-MK" w:eastAsia="mk-MK"/>
        </w:rPr>
      </w:pPr>
    </w:p>
    <w:p w:rsidR="00677B5F" w:rsidRDefault="00677B5F" w:rsidP="0038001D">
      <w:pPr>
        <w:tabs>
          <w:tab w:val="left" w:pos="1005"/>
        </w:tabs>
        <w:rPr>
          <w:lang w:val="mk-MK" w:eastAsia="mk-MK"/>
        </w:rPr>
      </w:pPr>
    </w:p>
    <w:p w:rsidR="00677B5F" w:rsidRDefault="00677B5F" w:rsidP="0038001D">
      <w:pPr>
        <w:tabs>
          <w:tab w:val="left" w:pos="1005"/>
        </w:tabs>
        <w:rPr>
          <w:lang w:val="mk-MK" w:eastAsia="mk-MK"/>
        </w:rPr>
      </w:pPr>
    </w:p>
    <w:p w:rsidR="00677B5F" w:rsidRDefault="00677B5F" w:rsidP="0038001D">
      <w:pPr>
        <w:tabs>
          <w:tab w:val="left" w:pos="1005"/>
        </w:tabs>
        <w:rPr>
          <w:lang w:val="mk-MK" w:eastAsia="mk-MK"/>
        </w:rPr>
      </w:pPr>
    </w:p>
    <w:p w:rsidR="00677B5F" w:rsidRDefault="00677B5F" w:rsidP="0038001D">
      <w:pPr>
        <w:tabs>
          <w:tab w:val="left" w:pos="1005"/>
        </w:tabs>
        <w:rPr>
          <w:lang w:val="mk-MK" w:eastAsia="mk-MK"/>
        </w:rPr>
      </w:pPr>
    </w:p>
    <w:p w:rsidR="00677B5F" w:rsidRDefault="00677B5F" w:rsidP="0038001D">
      <w:pPr>
        <w:tabs>
          <w:tab w:val="left" w:pos="1005"/>
        </w:tabs>
        <w:rPr>
          <w:lang w:val="mk-MK" w:eastAsia="mk-MK"/>
        </w:rPr>
      </w:pPr>
    </w:p>
    <w:p w:rsidR="00677B5F" w:rsidRDefault="00677B5F" w:rsidP="0038001D">
      <w:pPr>
        <w:tabs>
          <w:tab w:val="left" w:pos="1005"/>
        </w:tabs>
        <w:rPr>
          <w:lang w:val="mk-MK" w:eastAsia="mk-MK"/>
        </w:rPr>
      </w:pPr>
    </w:p>
    <w:p w:rsidR="00677B5F" w:rsidRDefault="005E4098" w:rsidP="0038001D">
      <w:pPr>
        <w:tabs>
          <w:tab w:val="left" w:pos="1005"/>
        </w:tabs>
        <w:rPr>
          <w:lang w:val="mk-MK" w:eastAsia="mk-MK"/>
        </w:rPr>
      </w:pPr>
      <w:r w:rsidRPr="00677B5F">
        <w:rPr>
          <w:noProof/>
        </w:rPr>
        <mc:AlternateContent>
          <mc:Choice Requires="wps">
            <w:drawing>
              <wp:anchor distT="0" distB="0" distL="114300" distR="114300" simplePos="0" relativeHeight="251663360" behindDoc="1" locked="0" layoutInCell="1" allowOverlap="1" wp14:anchorId="21FE90D0" wp14:editId="3E064272">
                <wp:simplePos x="0" y="0"/>
                <wp:positionH relativeFrom="margin">
                  <wp:align>right</wp:align>
                </wp:positionH>
                <wp:positionV relativeFrom="paragraph">
                  <wp:posOffset>488950</wp:posOffset>
                </wp:positionV>
                <wp:extent cx="6038850" cy="3362325"/>
                <wp:effectExtent l="0" t="0" r="19050" b="28575"/>
                <wp:wrapTopAndBottom/>
                <wp:docPr id="13" name="Flowchart: Punched Tape 13"/>
                <wp:cNvGraphicFramePr/>
                <a:graphic xmlns:a="http://schemas.openxmlformats.org/drawingml/2006/main">
                  <a:graphicData uri="http://schemas.microsoft.com/office/word/2010/wordprocessingShape">
                    <wps:wsp>
                      <wps:cNvSpPr/>
                      <wps:spPr>
                        <a:xfrm>
                          <a:off x="0" y="0"/>
                          <a:ext cx="6038850" cy="3362325"/>
                        </a:xfrm>
                        <a:prstGeom prst="flowChartPunchedTape">
                          <a:avLst/>
                        </a:prstGeom>
                        <a:ln/>
                      </wps:spPr>
                      <wps:style>
                        <a:lnRef idx="1">
                          <a:schemeClr val="accent1"/>
                        </a:lnRef>
                        <a:fillRef idx="2">
                          <a:schemeClr val="accent1"/>
                        </a:fillRef>
                        <a:effectRef idx="1">
                          <a:schemeClr val="accent1"/>
                        </a:effectRef>
                        <a:fontRef idx="minor">
                          <a:schemeClr val="dk1"/>
                        </a:fontRef>
                      </wps:style>
                      <wps:txbx>
                        <w:txbxContent>
                          <w:p w:rsidR="00DE63C4" w:rsidRPr="00677B5F" w:rsidRDefault="00DE63C4" w:rsidP="00677B5F">
                            <w:pPr>
                              <w:spacing w:before="89"/>
                              <w:ind w:right="108"/>
                              <w:jc w:val="center"/>
                              <w:rPr>
                                <w:rFonts w:ascii="Times New Roman" w:hAnsi="Times New Roman"/>
                                <w:b/>
                                <w:sz w:val="24"/>
                                <w:szCs w:val="24"/>
                                <w:u w:val="thick"/>
                              </w:rPr>
                            </w:pPr>
                            <w:r w:rsidRPr="00677B5F">
                              <w:rPr>
                                <w:rFonts w:ascii="Times New Roman" w:hAnsi="Times New Roman"/>
                                <w:b/>
                                <w:sz w:val="24"/>
                                <w:szCs w:val="24"/>
                                <w:u w:val="thick"/>
                              </w:rPr>
                              <w:t>ВИЗИЈА:</w:t>
                            </w:r>
                          </w:p>
                          <w:p w:rsidR="00DE63C4" w:rsidRPr="005E4098" w:rsidRDefault="00DE63C4" w:rsidP="00677B5F">
                            <w:pPr>
                              <w:spacing w:before="1"/>
                              <w:ind w:right="109"/>
                              <w:jc w:val="center"/>
                              <w:rPr>
                                <w:rFonts w:ascii="Times New Roman" w:hAnsi="Times New Roman"/>
                                <w:b/>
                                <w:sz w:val="28"/>
                                <w:szCs w:val="28"/>
                                <w:lang w:val="mk-MK"/>
                              </w:rPr>
                            </w:pPr>
                            <w:r w:rsidRPr="005E4098">
                              <w:rPr>
                                <w:rFonts w:ascii="Times New Roman" w:hAnsi="Times New Roman"/>
                                <w:b/>
                                <w:sz w:val="28"/>
                                <w:szCs w:val="28"/>
                                <w:lang w:val="mk-MK"/>
                              </w:rPr>
                              <w:t>Ние сме училиште кое ја негува својата култура и традиција, каде учениците ќе стекнуваат квалитетни и трајни знаења.</w:t>
                            </w:r>
                          </w:p>
                          <w:p w:rsidR="00DE63C4" w:rsidRPr="005E4098" w:rsidRDefault="00DE63C4" w:rsidP="005E4098">
                            <w:pPr>
                              <w:spacing w:before="1"/>
                              <w:ind w:right="109"/>
                              <w:jc w:val="center"/>
                              <w:rPr>
                                <w:rFonts w:ascii="Times New Roman" w:hAnsi="Times New Roman"/>
                                <w:b/>
                                <w:sz w:val="28"/>
                                <w:szCs w:val="28"/>
                                <w:lang w:val="mk-MK"/>
                              </w:rPr>
                            </w:pPr>
                            <w:r w:rsidRPr="005E4098">
                              <w:rPr>
                                <w:rFonts w:ascii="Times New Roman" w:hAnsi="Times New Roman"/>
                                <w:b/>
                                <w:sz w:val="28"/>
                                <w:szCs w:val="28"/>
                                <w:lang w:val="mk-MK"/>
                              </w:rPr>
                              <w:t>Ќе поттикнуваме да владее почитување и толеранција и ќе ја развиваме свеста за правата и одговорностите.</w:t>
                            </w:r>
                          </w:p>
                          <w:p w:rsidR="00DE63C4" w:rsidRDefault="00DE63C4" w:rsidP="005E40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E90D0" id="Flowchart: Punched Tape 13" o:spid="_x0000_s1027" type="#_x0000_t122" style="position:absolute;margin-left:424.3pt;margin-top:38.5pt;width:475.5pt;height:264.7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" fillcolor="#91bce3 [2164]" strokecolor="#5b9bd5 [3204]" strokeweight=".5pt">
                <v:fill color2="#7aaddd [2612]" rotate="t" colors="0 #b1cbe9;.5 #a3c1e5;1 #92b9e4" focus="100%" type="gradient">
                  <o:fill v:ext="view" type="gradientUnscaled"/>
                </v:fill>
                <v:textbox>
                  <w:txbxContent>
                    <w:p w:rsidR="00DE63C4" w:rsidRPr="00677B5F" w:rsidRDefault="00DE63C4" w:rsidP="00677B5F">
                      <w:pPr>
                        <w:spacing w:before="89"/>
                        <w:ind w:right="108"/>
                        <w:jc w:val="center"/>
                        <w:rPr>
                          <w:rFonts w:ascii="Times New Roman" w:hAnsi="Times New Roman"/>
                          <w:b/>
                          <w:sz w:val="24"/>
                          <w:szCs w:val="24"/>
                          <w:u w:val="thick"/>
                        </w:rPr>
                      </w:pPr>
                      <w:r w:rsidRPr="00677B5F">
                        <w:rPr>
                          <w:rFonts w:ascii="Times New Roman" w:hAnsi="Times New Roman"/>
                          <w:b/>
                          <w:sz w:val="24"/>
                          <w:szCs w:val="24"/>
                          <w:u w:val="thick"/>
                        </w:rPr>
                        <w:t>ВИЗИЈА:</w:t>
                      </w:r>
                    </w:p>
                    <w:p w:rsidR="00DE63C4" w:rsidRPr="005E4098" w:rsidRDefault="00DE63C4" w:rsidP="00677B5F">
                      <w:pPr>
                        <w:spacing w:before="1"/>
                        <w:ind w:right="109"/>
                        <w:jc w:val="center"/>
                        <w:rPr>
                          <w:rFonts w:ascii="Times New Roman" w:hAnsi="Times New Roman"/>
                          <w:b/>
                          <w:sz w:val="28"/>
                          <w:szCs w:val="28"/>
                          <w:lang w:val="mk-MK"/>
                        </w:rPr>
                      </w:pPr>
                      <w:r w:rsidRPr="005E4098">
                        <w:rPr>
                          <w:rFonts w:ascii="Times New Roman" w:hAnsi="Times New Roman"/>
                          <w:b/>
                          <w:sz w:val="28"/>
                          <w:szCs w:val="28"/>
                          <w:lang w:val="mk-MK"/>
                        </w:rPr>
                        <w:t>Ние сме училиште кое ја негува својата култура и традиција, каде учениците ќе стекнуваат квалитетни и трајни знаења.</w:t>
                      </w:r>
                    </w:p>
                    <w:p w:rsidR="00DE63C4" w:rsidRPr="005E4098" w:rsidRDefault="00DE63C4" w:rsidP="005E4098">
                      <w:pPr>
                        <w:spacing w:before="1"/>
                        <w:ind w:right="109"/>
                        <w:jc w:val="center"/>
                        <w:rPr>
                          <w:rFonts w:ascii="Times New Roman" w:hAnsi="Times New Roman"/>
                          <w:b/>
                          <w:sz w:val="28"/>
                          <w:szCs w:val="28"/>
                          <w:lang w:val="mk-MK"/>
                        </w:rPr>
                      </w:pPr>
                      <w:r w:rsidRPr="005E4098">
                        <w:rPr>
                          <w:rFonts w:ascii="Times New Roman" w:hAnsi="Times New Roman"/>
                          <w:b/>
                          <w:sz w:val="28"/>
                          <w:szCs w:val="28"/>
                          <w:lang w:val="mk-MK"/>
                        </w:rPr>
                        <w:t>Ќе поттикнуваме да владее почитување и толеранција и ќе ја развиваме свеста за правата и одговорностите.</w:t>
                      </w:r>
                    </w:p>
                    <w:p w:rsidR="00DE63C4" w:rsidRDefault="00DE63C4" w:rsidP="005E4098">
                      <w:pPr>
                        <w:jc w:val="center"/>
                      </w:pPr>
                    </w:p>
                  </w:txbxContent>
                </v:textbox>
                <w10:wrap type="topAndBottom" anchorx="margin"/>
              </v:shape>
            </w:pict>
          </mc:Fallback>
        </mc:AlternateContent>
      </w:r>
    </w:p>
    <w:p w:rsidR="005E4098" w:rsidRDefault="005E4098" w:rsidP="0038001D">
      <w:pPr>
        <w:tabs>
          <w:tab w:val="left" w:pos="1005"/>
        </w:tabs>
        <w:rPr>
          <w:sz w:val="28"/>
          <w:szCs w:val="28"/>
          <w:lang w:val="mk-MK" w:eastAsia="mk-MK"/>
        </w:rPr>
        <w:sectPr w:rsidR="005E4098">
          <w:pgSz w:w="12240" w:h="15840"/>
          <w:pgMar w:top="1440" w:right="1440" w:bottom="1440" w:left="1440" w:header="708" w:footer="708" w:gutter="0"/>
          <w:cols w:space="708"/>
          <w:docGrid w:linePitch="360"/>
        </w:sectPr>
      </w:pPr>
    </w:p>
    <w:p w:rsidR="00677B5F" w:rsidRPr="00677B5F" w:rsidRDefault="00677B5F" w:rsidP="0038001D">
      <w:pPr>
        <w:tabs>
          <w:tab w:val="left" w:pos="1005"/>
        </w:tabs>
        <w:rPr>
          <w:sz w:val="28"/>
          <w:szCs w:val="28"/>
          <w:lang w:val="mk-MK" w:eastAsia="mk-MK"/>
        </w:rPr>
      </w:pPr>
    </w:p>
    <w:p w:rsidR="00D57887" w:rsidRDefault="00677B5F" w:rsidP="00D57887">
      <w:pPr>
        <w:pStyle w:val="ListParagraph"/>
        <w:numPr>
          <w:ilvl w:val="0"/>
          <w:numId w:val="1"/>
        </w:numPr>
        <w:ind w:left="360"/>
        <w:jc w:val="both"/>
        <w:rPr>
          <w:rFonts w:ascii="Times New Roman" w:hAnsi="Times New Roman" w:cs="Times New Roman"/>
          <w:b/>
          <w:sz w:val="28"/>
          <w:szCs w:val="28"/>
        </w:rPr>
      </w:pPr>
      <w:r w:rsidRPr="00677B5F">
        <w:rPr>
          <w:rFonts w:ascii="Times New Roman" w:hAnsi="Times New Roman" w:cs="Times New Roman"/>
          <w:b/>
          <w:sz w:val="28"/>
          <w:szCs w:val="28"/>
        </w:rPr>
        <w:t xml:space="preserve">Стратешки цели и приоритетни подрачја за развој на основното училиште во четиригодишниот период </w:t>
      </w:r>
    </w:p>
    <w:p w:rsidR="004715E5" w:rsidRPr="004715E5" w:rsidRDefault="004715E5" w:rsidP="004715E5">
      <w:pPr>
        <w:jc w:val="both"/>
        <w:rPr>
          <w:rFonts w:ascii="Times New Roman" w:hAnsi="Times New Roman"/>
          <w:b/>
          <w:sz w:val="28"/>
          <w:szCs w:val="28"/>
        </w:rPr>
      </w:pPr>
    </w:p>
    <w:tbl>
      <w:tblPr>
        <w:tblW w:w="140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43"/>
        <w:gridCol w:w="5385"/>
        <w:gridCol w:w="1559"/>
        <w:gridCol w:w="1559"/>
        <w:gridCol w:w="1843"/>
        <w:gridCol w:w="1843"/>
      </w:tblGrid>
      <w:tr w:rsidR="00D57887" w:rsidRPr="00C23F8C" w:rsidTr="004715E5">
        <w:trPr>
          <w:trHeight w:val="791"/>
        </w:trPr>
        <w:tc>
          <w:tcPr>
            <w:tcW w:w="1702" w:type="dxa"/>
            <w:shd w:val="clear" w:color="auto" w:fill="9CC2E5" w:themeFill="accent1" w:themeFillTint="99"/>
          </w:tcPr>
          <w:p w:rsidR="00D57887" w:rsidRPr="00C23F8C" w:rsidRDefault="00D57887" w:rsidP="00DE63C4">
            <w:pPr>
              <w:spacing w:after="0" w:line="240" w:lineRule="auto"/>
              <w:jc w:val="center"/>
              <w:rPr>
                <w:rFonts w:ascii="Times New Roman" w:hAnsi="Times New Roman"/>
                <w:b/>
                <w:sz w:val="24"/>
                <w:szCs w:val="24"/>
                <w:lang w:val="mk-MK"/>
              </w:rPr>
            </w:pPr>
            <w:r w:rsidRPr="00C23F8C">
              <w:rPr>
                <w:rFonts w:ascii="Times New Roman" w:hAnsi="Times New Roman"/>
                <w:b/>
                <w:sz w:val="24"/>
                <w:szCs w:val="24"/>
                <w:lang w:val="mk-MK"/>
              </w:rPr>
              <w:t>Приоритетно       подрачје</w:t>
            </w:r>
          </w:p>
        </w:tc>
        <w:tc>
          <w:tcPr>
            <w:tcW w:w="12332" w:type="dxa"/>
            <w:gridSpan w:val="6"/>
            <w:shd w:val="clear" w:color="auto" w:fill="9CC2E5" w:themeFill="accent1" w:themeFillTint="99"/>
          </w:tcPr>
          <w:p w:rsidR="00D57887" w:rsidRPr="0086760F" w:rsidRDefault="00D57887" w:rsidP="00DE63C4">
            <w:pPr>
              <w:pStyle w:val="ListParagraph"/>
              <w:numPr>
                <w:ilvl w:val="0"/>
                <w:numId w:val="17"/>
              </w:numPr>
              <w:spacing w:before="120" w:after="240"/>
              <w:rPr>
                <w:rFonts w:ascii="Times New Roman" w:hAnsi="Times New Roman" w:cs="Times New Roman"/>
                <w:b/>
                <w:sz w:val="28"/>
                <w:szCs w:val="28"/>
              </w:rPr>
            </w:pPr>
            <w:r w:rsidRPr="0086760F">
              <w:rPr>
                <w:rFonts w:ascii="Times New Roman" w:hAnsi="Times New Roman" w:cs="Times New Roman"/>
                <w:b/>
                <w:sz w:val="28"/>
                <w:szCs w:val="28"/>
                <w:lang w:val="ru-RU"/>
              </w:rPr>
              <w:t xml:space="preserve">Подобрување на </w:t>
            </w:r>
            <w:r w:rsidRPr="0086760F">
              <w:rPr>
                <w:rFonts w:ascii="Times New Roman" w:hAnsi="Times New Roman" w:cs="Times New Roman"/>
                <w:b/>
                <w:sz w:val="28"/>
                <w:szCs w:val="28"/>
              </w:rPr>
              <w:t>интра и интер персоналните комуникациски односи на сите вработени, ученици и родителите со примена на кодекс на однесување</w:t>
            </w:r>
          </w:p>
        </w:tc>
      </w:tr>
      <w:tr w:rsidR="00D57887" w:rsidRPr="00C23F8C" w:rsidTr="006B0379">
        <w:tc>
          <w:tcPr>
            <w:tcW w:w="14034" w:type="dxa"/>
            <w:gridSpan w:val="7"/>
            <w:shd w:val="clear" w:color="auto" w:fill="DEEAF6" w:themeFill="accent1" w:themeFillTint="33"/>
          </w:tcPr>
          <w:p w:rsidR="00D57887" w:rsidRPr="00C23F8C" w:rsidRDefault="00D57887" w:rsidP="00DE63C4">
            <w:pPr>
              <w:spacing w:after="0" w:line="240" w:lineRule="auto"/>
              <w:jc w:val="both"/>
              <w:rPr>
                <w:rFonts w:ascii="Times New Roman" w:hAnsi="Times New Roman"/>
                <w:color w:val="000000"/>
                <w:sz w:val="24"/>
                <w:szCs w:val="24"/>
                <w:lang w:val="mk-MK"/>
              </w:rPr>
            </w:pPr>
            <w:r w:rsidRPr="00C23F8C">
              <w:rPr>
                <w:rFonts w:ascii="Times New Roman" w:hAnsi="Times New Roman"/>
                <w:b/>
                <w:sz w:val="24"/>
                <w:szCs w:val="24"/>
                <w:u w:val="single"/>
                <w:lang w:val="mk-MK"/>
              </w:rPr>
              <w:t>Стратешка цел 1</w:t>
            </w:r>
            <w:r w:rsidRPr="00C23F8C">
              <w:rPr>
                <w:rFonts w:ascii="Times New Roman" w:hAnsi="Times New Roman"/>
                <w:b/>
                <w:color w:val="000000"/>
                <w:sz w:val="24"/>
                <w:szCs w:val="24"/>
                <w:u w:val="single"/>
                <w:lang w:val="mk-MK"/>
              </w:rPr>
              <w:t>.</w:t>
            </w:r>
            <w:r w:rsidRPr="00C23F8C">
              <w:rPr>
                <w:rFonts w:ascii="Times New Roman" w:hAnsi="Times New Roman"/>
                <w:b/>
                <w:color w:val="000000"/>
                <w:sz w:val="24"/>
                <w:szCs w:val="24"/>
                <w:lang w:val="mk-MK"/>
              </w:rPr>
              <w:t xml:space="preserve"> </w:t>
            </w:r>
            <w:r w:rsidRPr="00C23F8C">
              <w:rPr>
                <w:rFonts w:ascii="Times New Roman" w:hAnsi="Times New Roman"/>
                <w:color w:val="000000"/>
                <w:sz w:val="24"/>
                <w:szCs w:val="24"/>
                <w:lang w:val="mk-MK"/>
              </w:rPr>
              <w:t xml:space="preserve"> </w:t>
            </w:r>
          </w:p>
          <w:p w:rsidR="00D57887" w:rsidRPr="00C23F8C" w:rsidRDefault="00D57887" w:rsidP="00DE63C4">
            <w:pPr>
              <w:spacing w:after="0" w:line="240" w:lineRule="auto"/>
              <w:jc w:val="both"/>
              <w:rPr>
                <w:rFonts w:ascii="Times New Roman" w:hAnsi="Times New Roman"/>
                <w:color w:val="000000"/>
                <w:sz w:val="24"/>
                <w:szCs w:val="24"/>
                <w:lang w:val="mk-MK"/>
              </w:rPr>
            </w:pPr>
            <w:r w:rsidRPr="00C23F8C">
              <w:rPr>
                <w:rFonts w:ascii="Times New Roman" w:hAnsi="Times New Roman"/>
                <w:color w:val="000000"/>
                <w:sz w:val="24"/>
                <w:szCs w:val="24"/>
                <w:lang w:val="mk-MK"/>
              </w:rPr>
              <w:t xml:space="preserve">Развојна цел 1.1. </w:t>
            </w:r>
            <w:r w:rsidRPr="00C23F8C">
              <w:rPr>
                <w:rFonts w:ascii="Times New Roman" w:hAnsi="Times New Roman"/>
                <w:b/>
                <w:sz w:val="24"/>
                <w:szCs w:val="24"/>
                <w:lang w:val="mk-MK"/>
              </w:rPr>
              <w:t>Подобрување на комуникацијата и соработката на сите вработените</w:t>
            </w:r>
            <w:r w:rsidRPr="00C23F8C">
              <w:rPr>
                <w:rFonts w:ascii="Times New Roman" w:hAnsi="Times New Roman"/>
                <w:b/>
                <w:sz w:val="24"/>
                <w:szCs w:val="24"/>
                <w:lang w:val="ru-RU"/>
              </w:rPr>
              <w:t>;</w:t>
            </w:r>
          </w:p>
          <w:p w:rsidR="00D57887" w:rsidRPr="00C23F8C" w:rsidRDefault="00D57887" w:rsidP="00DE63C4">
            <w:pPr>
              <w:spacing w:after="0" w:line="240" w:lineRule="auto"/>
              <w:jc w:val="both"/>
              <w:rPr>
                <w:rFonts w:ascii="Times New Roman" w:hAnsi="Times New Roman"/>
                <w:b/>
                <w:sz w:val="24"/>
                <w:szCs w:val="24"/>
                <w:lang w:val="ru-RU"/>
              </w:rPr>
            </w:pPr>
            <w:r w:rsidRPr="00C23F8C">
              <w:rPr>
                <w:rFonts w:ascii="Times New Roman" w:hAnsi="Times New Roman"/>
                <w:color w:val="000000"/>
                <w:sz w:val="24"/>
                <w:szCs w:val="24"/>
                <w:lang w:val="mk-MK"/>
              </w:rPr>
              <w:t xml:space="preserve">Развојна цел 1.2. </w:t>
            </w:r>
            <w:r w:rsidRPr="00C23F8C">
              <w:rPr>
                <w:rFonts w:ascii="Times New Roman" w:hAnsi="Times New Roman"/>
                <w:b/>
                <w:sz w:val="24"/>
                <w:szCs w:val="24"/>
                <w:lang w:val="mk-MK"/>
              </w:rPr>
              <w:t>Подобрување и зголемување на комуникацијата ученик - наставник</w:t>
            </w:r>
            <w:r w:rsidRPr="00C23F8C">
              <w:rPr>
                <w:rFonts w:ascii="Times New Roman" w:hAnsi="Times New Roman"/>
                <w:b/>
                <w:sz w:val="24"/>
                <w:szCs w:val="24"/>
                <w:lang w:val="ru-RU"/>
              </w:rPr>
              <w:t>; ученик-ученик;</w:t>
            </w:r>
            <w:r w:rsidRPr="00C23F8C">
              <w:rPr>
                <w:rFonts w:ascii="Times New Roman" w:hAnsi="Times New Roman"/>
                <w:b/>
                <w:sz w:val="24"/>
                <w:szCs w:val="24"/>
                <w:lang w:val="mk-MK"/>
              </w:rPr>
              <w:t xml:space="preserve"> наставник – ученик – стручни соработници</w:t>
            </w:r>
            <w:r w:rsidRPr="00C23F8C">
              <w:rPr>
                <w:rFonts w:ascii="Times New Roman" w:hAnsi="Times New Roman"/>
                <w:b/>
                <w:sz w:val="24"/>
                <w:szCs w:val="24"/>
                <w:lang w:val="ru-RU"/>
              </w:rPr>
              <w:t>;</w:t>
            </w:r>
          </w:p>
          <w:p w:rsidR="00D57887" w:rsidRPr="00C23F8C" w:rsidRDefault="00D57887" w:rsidP="00DE63C4">
            <w:pPr>
              <w:spacing w:after="0" w:line="240" w:lineRule="auto"/>
              <w:jc w:val="both"/>
              <w:rPr>
                <w:rFonts w:ascii="Times New Roman" w:hAnsi="Times New Roman"/>
                <w:b/>
                <w:sz w:val="24"/>
                <w:szCs w:val="24"/>
                <w:u w:val="single"/>
                <w:lang w:val="mk-MK"/>
              </w:rPr>
            </w:pPr>
            <w:r w:rsidRPr="00C23F8C">
              <w:rPr>
                <w:rFonts w:ascii="Times New Roman" w:hAnsi="Times New Roman"/>
                <w:color w:val="000000"/>
                <w:sz w:val="24"/>
                <w:szCs w:val="24"/>
                <w:lang w:val="mk-MK"/>
              </w:rPr>
              <w:t>Развојна цел 1.3.</w:t>
            </w:r>
            <w:r w:rsidRPr="00C23F8C">
              <w:rPr>
                <w:rFonts w:ascii="Times New Roman" w:hAnsi="Times New Roman"/>
                <w:b/>
                <w:sz w:val="24"/>
                <w:szCs w:val="24"/>
                <w:lang w:val="mk-MK"/>
              </w:rPr>
              <w:t xml:space="preserve"> Зголемување на соработката и комуникацијата родител – наставник – ученик</w:t>
            </w:r>
            <w:r w:rsidRPr="00C23F8C">
              <w:rPr>
                <w:rFonts w:ascii="Times New Roman" w:hAnsi="Times New Roman"/>
                <w:b/>
                <w:sz w:val="24"/>
                <w:szCs w:val="24"/>
                <w:lang w:val="ru-RU"/>
              </w:rPr>
              <w:t>;</w:t>
            </w:r>
          </w:p>
        </w:tc>
      </w:tr>
      <w:tr w:rsidR="00D57887" w:rsidRPr="00C23F8C" w:rsidTr="006B0379">
        <w:tc>
          <w:tcPr>
            <w:tcW w:w="14034" w:type="dxa"/>
            <w:gridSpan w:val="7"/>
            <w:tcBorders>
              <w:right w:val="single" w:sz="4" w:space="0" w:color="auto"/>
            </w:tcBorders>
            <w:shd w:val="clear" w:color="auto" w:fill="9CC2E5" w:themeFill="accent1" w:themeFillTint="99"/>
          </w:tcPr>
          <w:p w:rsidR="00D57887" w:rsidRDefault="004715E5" w:rsidP="00DE63C4">
            <w:pPr>
              <w:spacing w:after="0" w:line="240" w:lineRule="auto"/>
              <w:jc w:val="both"/>
              <w:rPr>
                <w:rFonts w:ascii="Times New Roman" w:hAnsi="Times New Roman"/>
                <w:b/>
                <w:color w:val="000000"/>
                <w:sz w:val="24"/>
                <w:szCs w:val="24"/>
                <w:lang w:val="mk-MK"/>
              </w:rPr>
            </w:pPr>
            <w:r>
              <w:rPr>
                <w:rFonts w:ascii="Times New Roman" w:hAnsi="Times New Roman"/>
                <w:b/>
                <w:color w:val="000000"/>
                <w:sz w:val="24"/>
                <w:szCs w:val="24"/>
                <w:lang w:val="mk-MK"/>
              </w:rPr>
              <w:t xml:space="preserve">Конкретна цел 1.1.1 </w:t>
            </w:r>
          </w:p>
          <w:p w:rsidR="004715E5" w:rsidRPr="004715E5" w:rsidRDefault="004715E5" w:rsidP="00DE63C4">
            <w:pPr>
              <w:spacing w:after="0" w:line="240" w:lineRule="auto"/>
              <w:jc w:val="both"/>
              <w:rPr>
                <w:rFonts w:ascii="Times New Roman" w:hAnsi="Times New Roman"/>
                <w:b/>
                <w:color w:val="000000"/>
                <w:sz w:val="24"/>
                <w:szCs w:val="24"/>
                <w:lang w:val="mk-MK"/>
              </w:rPr>
            </w:pPr>
          </w:p>
        </w:tc>
      </w:tr>
      <w:tr w:rsidR="00D57887" w:rsidRPr="00C23F8C" w:rsidTr="006B0379">
        <w:tc>
          <w:tcPr>
            <w:tcW w:w="1702" w:type="dxa"/>
            <w:shd w:val="clear" w:color="auto" w:fill="CCECFF"/>
          </w:tcPr>
          <w:p w:rsidR="00D57887" w:rsidRPr="00C23F8C" w:rsidRDefault="00D57887" w:rsidP="00DE63C4">
            <w:pPr>
              <w:spacing w:after="0" w:line="240" w:lineRule="auto"/>
              <w:rPr>
                <w:rFonts w:ascii="Times New Roman" w:hAnsi="Times New Roman"/>
                <w:b/>
                <w:color w:val="000000"/>
                <w:sz w:val="24"/>
                <w:szCs w:val="24"/>
                <w:lang w:val="mk-MK"/>
              </w:rPr>
            </w:pPr>
            <w:r w:rsidRPr="00C23F8C">
              <w:rPr>
                <w:rFonts w:ascii="Times New Roman" w:hAnsi="Times New Roman"/>
                <w:b/>
                <w:color w:val="000000"/>
                <w:sz w:val="24"/>
                <w:szCs w:val="24"/>
                <w:lang w:val="mk-MK"/>
              </w:rPr>
              <w:t>Активности</w:t>
            </w:r>
          </w:p>
          <w:p w:rsidR="00C23F8C" w:rsidRPr="00C23F8C" w:rsidRDefault="00C23F8C" w:rsidP="00DE63C4">
            <w:pPr>
              <w:spacing w:after="0" w:line="240" w:lineRule="auto"/>
              <w:rPr>
                <w:rFonts w:ascii="Times New Roman" w:hAnsi="Times New Roman"/>
                <w:b/>
                <w:color w:val="000000"/>
                <w:sz w:val="24"/>
                <w:szCs w:val="24"/>
                <w:lang w:val="mk-MK"/>
              </w:rPr>
            </w:pPr>
          </w:p>
          <w:p w:rsidR="00C23F8C" w:rsidRPr="00C23F8C" w:rsidRDefault="00C23F8C" w:rsidP="00DE63C4">
            <w:pPr>
              <w:spacing w:after="0" w:line="240" w:lineRule="auto"/>
              <w:rPr>
                <w:rFonts w:ascii="Times New Roman" w:hAnsi="Times New Roman"/>
                <w:b/>
                <w:color w:val="000000"/>
                <w:sz w:val="24"/>
                <w:szCs w:val="24"/>
                <w:lang w:val="mk-MK"/>
              </w:rPr>
            </w:pPr>
          </w:p>
          <w:p w:rsidR="00D57887" w:rsidRPr="00C23F8C" w:rsidRDefault="00D57887" w:rsidP="00DE63C4">
            <w:pPr>
              <w:spacing w:after="0" w:line="240" w:lineRule="auto"/>
              <w:rPr>
                <w:rFonts w:ascii="Times New Roman" w:hAnsi="Times New Roman"/>
                <w:b/>
                <w:color w:val="000000"/>
                <w:sz w:val="24"/>
                <w:szCs w:val="24"/>
                <w:lang w:val="mk-MK"/>
              </w:rPr>
            </w:pPr>
            <w:r w:rsidRPr="00C23F8C">
              <w:rPr>
                <w:rFonts w:ascii="Times New Roman" w:hAnsi="Times New Roman"/>
                <w:b/>
                <w:sz w:val="24"/>
                <w:szCs w:val="24"/>
                <w:lang w:val="mk-MK"/>
              </w:rPr>
              <w:t>Изнаоѓање на начин за подобрување на комуникацијата на сите вработени</w:t>
            </w:r>
          </w:p>
        </w:tc>
        <w:tc>
          <w:tcPr>
            <w:tcW w:w="5528" w:type="dxa"/>
            <w:gridSpan w:val="2"/>
            <w:shd w:val="clear" w:color="auto" w:fill="DEEAF6" w:themeFill="accent1" w:themeFillTint="33"/>
          </w:tcPr>
          <w:p w:rsidR="00D57887" w:rsidRPr="00C23F8C" w:rsidRDefault="00D57887" w:rsidP="00DE63C4">
            <w:pPr>
              <w:spacing w:after="0" w:line="240" w:lineRule="auto"/>
              <w:rPr>
                <w:rFonts w:ascii="Times New Roman" w:hAnsi="Times New Roman"/>
                <w:b/>
                <w:color w:val="000000"/>
                <w:sz w:val="24"/>
                <w:szCs w:val="24"/>
                <w:lang w:val="mk-MK"/>
              </w:rPr>
            </w:pPr>
            <w:r w:rsidRPr="00C23F8C">
              <w:rPr>
                <w:rFonts w:ascii="Times New Roman" w:hAnsi="Times New Roman"/>
                <w:b/>
                <w:color w:val="000000"/>
                <w:sz w:val="24"/>
                <w:szCs w:val="24"/>
                <w:lang w:val="mk-MK"/>
              </w:rPr>
              <w:t>Индикатори за успех</w:t>
            </w:r>
          </w:p>
          <w:p w:rsidR="00D57887" w:rsidRPr="00C23F8C" w:rsidRDefault="00D57887" w:rsidP="00DE63C4">
            <w:pPr>
              <w:numPr>
                <w:ilvl w:val="1"/>
                <w:numId w:val="18"/>
              </w:numPr>
              <w:spacing w:before="60" w:after="60" w:line="240" w:lineRule="auto"/>
              <w:rPr>
                <w:rFonts w:ascii="Times New Roman" w:hAnsi="Times New Roman"/>
                <w:sz w:val="24"/>
                <w:szCs w:val="24"/>
                <w:lang w:val="ru-RU"/>
              </w:rPr>
            </w:pPr>
            <w:r w:rsidRPr="00C23F8C">
              <w:rPr>
                <w:rFonts w:ascii="Times New Roman" w:hAnsi="Times New Roman"/>
                <w:sz w:val="24"/>
                <w:szCs w:val="24"/>
                <w:lang w:val="ru-RU"/>
              </w:rPr>
              <w:t xml:space="preserve">Формирање на тим </w:t>
            </w:r>
            <w:r w:rsidRPr="00C23F8C">
              <w:rPr>
                <w:rFonts w:ascii="Times New Roman" w:hAnsi="Times New Roman"/>
                <w:sz w:val="24"/>
                <w:szCs w:val="24"/>
                <w:lang w:val="mk-MK"/>
              </w:rPr>
              <w:t>за евидентирање на проблемите</w:t>
            </w:r>
          </w:p>
          <w:p w:rsidR="00D57887" w:rsidRPr="00C23F8C" w:rsidRDefault="00D57887" w:rsidP="00DE63C4">
            <w:pPr>
              <w:numPr>
                <w:ilvl w:val="1"/>
                <w:numId w:val="18"/>
              </w:numPr>
              <w:spacing w:before="60" w:after="60" w:line="240" w:lineRule="auto"/>
              <w:rPr>
                <w:rFonts w:ascii="Times New Roman" w:hAnsi="Times New Roman"/>
                <w:sz w:val="24"/>
                <w:szCs w:val="24"/>
                <w:lang w:val="ru-RU"/>
              </w:rPr>
            </w:pPr>
            <w:r w:rsidRPr="00C23F8C">
              <w:rPr>
                <w:rFonts w:ascii="Times New Roman" w:hAnsi="Times New Roman"/>
                <w:sz w:val="24"/>
                <w:szCs w:val="24"/>
                <w:lang w:val="ru-RU"/>
              </w:rPr>
              <w:t xml:space="preserve">Изготвување на </w:t>
            </w:r>
            <w:r w:rsidRPr="00C23F8C">
              <w:rPr>
                <w:rFonts w:ascii="Times New Roman" w:hAnsi="Times New Roman"/>
                <w:sz w:val="24"/>
                <w:szCs w:val="24"/>
                <w:lang w:val="mk-MK"/>
              </w:rPr>
              <w:t xml:space="preserve">листи </w:t>
            </w:r>
            <w:r w:rsidRPr="00C23F8C">
              <w:rPr>
                <w:rFonts w:ascii="Times New Roman" w:hAnsi="Times New Roman"/>
                <w:sz w:val="24"/>
                <w:szCs w:val="24"/>
                <w:lang w:val="ru-RU"/>
              </w:rPr>
              <w:t xml:space="preserve">со </w:t>
            </w:r>
            <w:r w:rsidRPr="00C23F8C">
              <w:rPr>
                <w:rFonts w:ascii="Times New Roman" w:hAnsi="Times New Roman"/>
                <w:sz w:val="24"/>
                <w:szCs w:val="24"/>
                <w:lang w:val="mk-MK"/>
              </w:rPr>
              <w:t>приоритетните проблеми</w:t>
            </w:r>
          </w:p>
          <w:p w:rsidR="00D57887" w:rsidRPr="00C23F8C" w:rsidRDefault="00D57887" w:rsidP="00DE63C4">
            <w:pPr>
              <w:numPr>
                <w:ilvl w:val="1"/>
                <w:numId w:val="18"/>
              </w:numPr>
              <w:spacing w:before="60" w:after="60" w:line="240" w:lineRule="auto"/>
              <w:rPr>
                <w:rFonts w:ascii="Times New Roman" w:hAnsi="Times New Roman"/>
                <w:sz w:val="24"/>
                <w:szCs w:val="24"/>
              </w:rPr>
            </w:pPr>
            <w:r w:rsidRPr="00C23F8C">
              <w:rPr>
                <w:rFonts w:ascii="Times New Roman" w:hAnsi="Times New Roman"/>
                <w:sz w:val="24"/>
                <w:szCs w:val="24"/>
                <w:lang w:val="mk-MK"/>
              </w:rPr>
              <w:t>Разгледување на приоритетните проблеми</w:t>
            </w:r>
          </w:p>
          <w:p w:rsidR="00D57887" w:rsidRPr="00C23F8C" w:rsidRDefault="00D57887" w:rsidP="00DE63C4">
            <w:pPr>
              <w:numPr>
                <w:ilvl w:val="1"/>
                <w:numId w:val="18"/>
              </w:numPr>
              <w:spacing w:before="60" w:after="60" w:line="240" w:lineRule="auto"/>
              <w:rPr>
                <w:rFonts w:ascii="Times New Roman" w:hAnsi="Times New Roman"/>
                <w:sz w:val="24"/>
                <w:szCs w:val="24"/>
              </w:rPr>
            </w:pPr>
            <w:r w:rsidRPr="00C23F8C">
              <w:rPr>
                <w:rFonts w:ascii="Times New Roman" w:hAnsi="Times New Roman"/>
                <w:sz w:val="24"/>
                <w:szCs w:val="24"/>
                <w:lang w:val="mk-MK"/>
              </w:rPr>
              <w:t>Решавање на присутните проблеми</w:t>
            </w:r>
          </w:p>
          <w:p w:rsidR="00D57887" w:rsidRPr="00C23F8C" w:rsidRDefault="00D57887" w:rsidP="00D57887">
            <w:pPr>
              <w:numPr>
                <w:ilvl w:val="1"/>
                <w:numId w:val="18"/>
              </w:numPr>
              <w:spacing w:after="0" w:line="240" w:lineRule="auto"/>
              <w:rPr>
                <w:rFonts w:ascii="Times New Roman" w:hAnsi="Times New Roman"/>
                <w:sz w:val="24"/>
                <w:szCs w:val="24"/>
                <w:lang w:val="mk-MK"/>
              </w:rPr>
            </w:pPr>
            <w:r w:rsidRPr="00C23F8C">
              <w:rPr>
                <w:rFonts w:ascii="Times New Roman" w:hAnsi="Times New Roman"/>
                <w:sz w:val="24"/>
                <w:szCs w:val="24"/>
                <w:lang w:val="mk-MK"/>
              </w:rPr>
              <w:t xml:space="preserve">Анализа за надминатите проблеми </w:t>
            </w:r>
          </w:p>
          <w:p w:rsidR="00D57887" w:rsidRPr="00C23F8C" w:rsidRDefault="00D57887" w:rsidP="00D57887">
            <w:pPr>
              <w:numPr>
                <w:ilvl w:val="1"/>
                <w:numId w:val="18"/>
              </w:numPr>
              <w:spacing w:before="60" w:after="60" w:line="240" w:lineRule="auto"/>
              <w:rPr>
                <w:rFonts w:ascii="Times New Roman" w:hAnsi="Times New Roman"/>
                <w:sz w:val="24"/>
                <w:szCs w:val="24"/>
              </w:rPr>
            </w:pPr>
            <w:r w:rsidRPr="00C23F8C">
              <w:rPr>
                <w:rFonts w:ascii="Times New Roman" w:hAnsi="Times New Roman"/>
                <w:sz w:val="24"/>
                <w:szCs w:val="24"/>
                <w:lang w:val="mk-MK"/>
              </w:rPr>
              <w:t>Извештај од анализата</w:t>
            </w:r>
          </w:p>
        </w:tc>
        <w:tc>
          <w:tcPr>
            <w:tcW w:w="1559" w:type="dxa"/>
            <w:shd w:val="clear" w:color="auto" w:fill="DEEAF6" w:themeFill="accent1" w:themeFillTint="33"/>
          </w:tcPr>
          <w:p w:rsidR="00D57887" w:rsidRPr="00C23F8C" w:rsidRDefault="00D57887" w:rsidP="00DE63C4">
            <w:pPr>
              <w:spacing w:after="0" w:line="240" w:lineRule="auto"/>
              <w:rPr>
                <w:rFonts w:ascii="Times New Roman" w:hAnsi="Times New Roman"/>
                <w:b/>
                <w:color w:val="000000"/>
                <w:sz w:val="24"/>
                <w:szCs w:val="24"/>
                <w:lang w:val="mk-MK"/>
              </w:rPr>
            </w:pPr>
            <w:r w:rsidRPr="00C23F8C">
              <w:rPr>
                <w:rFonts w:ascii="Times New Roman" w:hAnsi="Times New Roman"/>
                <w:b/>
                <w:color w:val="000000"/>
                <w:sz w:val="24"/>
                <w:szCs w:val="24"/>
                <w:lang w:val="mk-MK"/>
              </w:rPr>
              <w:t>Носители на активностите</w:t>
            </w:r>
          </w:p>
          <w:p w:rsidR="007E2B86" w:rsidRPr="00C23F8C" w:rsidRDefault="007E2B86" w:rsidP="00DE63C4">
            <w:pPr>
              <w:spacing w:after="0" w:line="240" w:lineRule="auto"/>
              <w:rPr>
                <w:rFonts w:ascii="Times New Roman" w:hAnsi="Times New Roman"/>
                <w:b/>
                <w:color w:val="000000"/>
                <w:sz w:val="24"/>
                <w:szCs w:val="24"/>
                <w:lang w:val="mk-MK"/>
              </w:rPr>
            </w:pPr>
          </w:p>
          <w:p w:rsidR="00D57887" w:rsidRPr="00C23F8C" w:rsidRDefault="00D57887" w:rsidP="00DE63C4">
            <w:pPr>
              <w:spacing w:after="0" w:line="240" w:lineRule="auto"/>
              <w:rPr>
                <w:rFonts w:ascii="Times New Roman" w:hAnsi="Times New Roman"/>
                <w:color w:val="000000"/>
                <w:sz w:val="24"/>
                <w:szCs w:val="24"/>
                <w:lang w:val="mk-MK"/>
              </w:rPr>
            </w:pPr>
            <w:r w:rsidRPr="00C23F8C">
              <w:rPr>
                <w:rFonts w:ascii="Times New Roman" w:hAnsi="Times New Roman"/>
                <w:color w:val="000000"/>
                <w:sz w:val="24"/>
                <w:szCs w:val="24"/>
                <w:lang w:val="mk-MK"/>
              </w:rPr>
              <w:t>Вработените во училиштето</w:t>
            </w:r>
          </w:p>
        </w:tc>
        <w:tc>
          <w:tcPr>
            <w:tcW w:w="1559" w:type="dxa"/>
            <w:shd w:val="clear" w:color="auto" w:fill="DEEAF6" w:themeFill="accent1" w:themeFillTint="33"/>
          </w:tcPr>
          <w:p w:rsidR="00D57887" w:rsidRPr="00C23F8C" w:rsidRDefault="00D57887" w:rsidP="00DE63C4">
            <w:pPr>
              <w:spacing w:after="0" w:line="240" w:lineRule="auto"/>
              <w:rPr>
                <w:rFonts w:ascii="Times New Roman" w:hAnsi="Times New Roman"/>
                <w:b/>
                <w:color w:val="000000"/>
                <w:sz w:val="24"/>
                <w:szCs w:val="24"/>
                <w:lang w:val="mk-MK"/>
              </w:rPr>
            </w:pPr>
            <w:r w:rsidRPr="00C23F8C">
              <w:rPr>
                <w:rFonts w:ascii="Times New Roman" w:hAnsi="Times New Roman"/>
                <w:b/>
                <w:color w:val="000000"/>
                <w:sz w:val="24"/>
                <w:szCs w:val="24"/>
                <w:lang w:val="mk-MK"/>
              </w:rPr>
              <w:t>Временска рамка за имплементација</w:t>
            </w:r>
          </w:p>
          <w:p w:rsidR="00D57887" w:rsidRPr="00C23F8C" w:rsidRDefault="00D57887" w:rsidP="00DE63C4">
            <w:pPr>
              <w:spacing w:after="0" w:line="240" w:lineRule="auto"/>
              <w:rPr>
                <w:rFonts w:ascii="Times New Roman" w:hAnsi="Times New Roman"/>
                <w:b/>
                <w:color w:val="000000"/>
                <w:sz w:val="24"/>
                <w:szCs w:val="24"/>
                <w:lang w:val="mk-MK"/>
              </w:rPr>
            </w:pPr>
          </w:p>
          <w:p w:rsidR="00D57887" w:rsidRPr="00C23F8C" w:rsidRDefault="00D57887" w:rsidP="00DE63C4">
            <w:pPr>
              <w:spacing w:after="0" w:line="240" w:lineRule="auto"/>
              <w:rPr>
                <w:rFonts w:ascii="Times New Roman" w:hAnsi="Times New Roman"/>
                <w:color w:val="000000"/>
                <w:sz w:val="24"/>
                <w:szCs w:val="24"/>
                <w:lang w:val="mk-MK"/>
              </w:rPr>
            </w:pPr>
            <w:r w:rsidRPr="00C23F8C">
              <w:rPr>
                <w:rFonts w:ascii="Times New Roman" w:hAnsi="Times New Roman"/>
                <w:color w:val="000000"/>
                <w:sz w:val="24"/>
                <w:szCs w:val="24"/>
                <w:lang w:val="mk-MK"/>
              </w:rPr>
              <w:t>Во текот на учебната година</w:t>
            </w:r>
          </w:p>
        </w:tc>
        <w:tc>
          <w:tcPr>
            <w:tcW w:w="1843" w:type="dxa"/>
            <w:tcBorders>
              <w:right w:val="single" w:sz="4" w:space="0" w:color="auto"/>
            </w:tcBorders>
            <w:shd w:val="clear" w:color="auto" w:fill="DEEAF6" w:themeFill="accent1" w:themeFillTint="33"/>
          </w:tcPr>
          <w:p w:rsidR="00D57887" w:rsidRPr="00C23F8C" w:rsidRDefault="00D57887" w:rsidP="00DE63C4">
            <w:pPr>
              <w:spacing w:after="0" w:line="240" w:lineRule="auto"/>
              <w:rPr>
                <w:rFonts w:ascii="Times New Roman" w:hAnsi="Times New Roman"/>
                <w:b/>
                <w:color w:val="000000"/>
                <w:sz w:val="24"/>
                <w:szCs w:val="24"/>
                <w:lang w:val="mk-MK"/>
              </w:rPr>
            </w:pPr>
            <w:r w:rsidRPr="00C23F8C">
              <w:rPr>
                <w:rFonts w:ascii="Times New Roman" w:hAnsi="Times New Roman"/>
                <w:b/>
                <w:color w:val="000000"/>
                <w:sz w:val="24"/>
                <w:szCs w:val="24"/>
                <w:lang w:val="mk-MK"/>
              </w:rPr>
              <w:t>Потребни ресурси</w:t>
            </w:r>
          </w:p>
          <w:p w:rsidR="00D57887" w:rsidRPr="00C23F8C" w:rsidRDefault="00D57887" w:rsidP="00DE63C4">
            <w:pPr>
              <w:spacing w:after="0" w:line="240" w:lineRule="auto"/>
              <w:rPr>
                <w:rFonts w:ascii="Times New Roman" w:hAnsi="Times New Roman"/>
                <w:b/>
                <w:color w:val="000000"/>
                <w:sz w:val="24"/>
                <w:szCs w:val="24"/>
                <w:lang w:val="mk-MK"/>
              </w:rPr>
            </w:pPr>
          </w:p>
          <w:p w:rsidR="00D57887" w:rsidRPr="00C23F8C" w:rsidRDefault="00D57887" w:rsidP="00DE63C4">
            <w:pPr>
              <w:spacing w:after="0" w:line="240" w:lineRule="auto"/>
              <w:rPr>
                <w:rFonts w:ascii="Times New Roman" w:hAnsi="Times New Roman"/>
                <w:b/>
                <w:color w:val="000000"/>
                <w:sz w:val="24"/>
                <w:szCs w:val="24"/>
                <w:lang w:val="mk-MK"/>
              </w:rPr>
            </w:pPr>
          </w:p>
          <w:p w:rsidR="00D57887" w:rsidRPr="00C23F8C" w:rsidRDefault="00D57887" w:rsidP="00DE63C4">
            <w:pPr>
              <w:spacing w:after="0" w:line="240" w:lineRule="auto"/>
              <w:rPr>
                <w:rFonts w:ascii="Times New Roman" w:hAnsi="Times New Roman"/>
                <w:color w:val="000000"/>
                <w:sz w:val="24"/>
                <w:szCs w:val="24"/>
                <w:lang w:val="mk-MK"/>
              </w:rPr>
            </w:pPr>
            <w:r w:rsidRPr="00C23F8C">
              <w:rPr>
                <w:rFonts w:ascii="Times New Roman" w:hAnsi="Times New Roman"/>
                <w:color w:val="000000"/>
                <w:sz w:val="24"/>
                <w:szCs w:val="24"/>
                <w:lang w:val="mk-MK"/>
              </w:rPr>
              <w:t>Листи и извештаи од спроведени анализи</w:t>
            </w:r>
          </w:p>
        </w:tc>
        <w:tc>
          <w:tcPr>
            <w:tcW w:w="1843" w:type="dxa"/>
            <w:tcBorders>
              <w:right w:val="single" w:sz="4" w:space="0" w:color="auto"/>
            </w:tcBorders>
            <w:shd w:val="clear" w:color="auto" w:fill="DEEAF6" w:themeFill="accent1" w:themeFillTint="33"/>
          </w:tcPr>
          <w:p w:rsidR="00D57887" w:rsidRPr="00C23F8C" w:rsidRDefault="00D57887" w:rsidP="00DE63C4">
            <w:pPr>
              <w:spacing w:after="0" w:line="240" w:lineRule="auto"/>
              <w:rPr>
                <w:rFonts w:ascii="Times New Roman" w:hAnsi="Times New Roman"/>
                <w:b/>
                <w:color w:val="000000"/>
                <w:sz w:val="24"/>
                <w:szCs w:val="24"/>
                <w:lang w:val="mk-MK"/>
              </w:rPr>
            </w:pPr>
            <w:r w:rsidRPr="00C23F8C">
              <w:rPr>
                <w:rFonts w:ascii="Times New Roman" w:hAnsi="Times New Roman"/>
                <w:b/>
                <w:color w:val="000000"/>
                <w:sz w:val="24"/>
                <w:szCs w:val="24"/>
                <w:lang w:val="mk-MK"/>
              </w:rPr>
              <w:t xml:space="preserve">Тим за следење на реализа-цијата на активностите </w:t>
            </w:r>
          </w:p>
          <w:p w:rsidR="00D57887" w:rsidRPr="00C23F8C" w:rsidRDefault="00D57887" w:rsidP="00DE63C4">
            <w:pPr>
              <w:spacing w:after="0" w:line="240" w:lineRule="auto"/>
              <w:rPr>
                <w:rFonts w:ascii="Times New Roman" w:hAnsi="Times New Roman"/>
                <w:b/>
                <w:color w:val="000000"/>
                <w:sz w:val="24"/>
                <w:szCs w:val="24"/>
                <w:lang w:val="mk-MK"/>
              </w:rPr>
            </w:pPr>
          </w:p>
          <w:p w:rsidR="00D57887" w:rsidRPr="00C23F8C" w:rsidRDefault="00D57887" w:rsidP="00DE63C4">
            <w:pPr>
              <w:spacing w:after="0" w:line="240" w:lineRule="auto"/>
              <w:rPr>
                <w:rFonts w:ascii="Times New Roman" w:hAnsi="Times New Roman"/>
                <w:color w:val="000000"/>
                <w:sz w:val="24"/>
                <w:szCs w:val="24"/>
                <w:lang w:val="mk-MK"/>
              </w:rPr>
            </w:pPr>
            <w:r w:rsidRPr="00C23F8C">
              <w:rPr>
                <w:rFonts w:ascii="Times New Roman" w:hAnsi="Times New Roman"/>
                <w:color w:val="000000"/>
                <w:sz w:val="24"/>
                <w:szCs w:val="24"/>
                <w:lang w:val="mk-MK"/>
              </w:rPr>
              <w:t>Директор</w:t>
            </w:r>
          </w:p>
          <w:p w:rsidR="00D57887" w:rsidRPr="00C23F8C" w:rsidRDefault="00D57887" w:rsidP="00DE63C4">
            <w:pPr>
              <w:spacing w:after="0" w:line="240" w:lineRule="auto"/>
              <w:rPr>
                <w:rFonts w:ascii="Times New Roman" w:hAnsi="Times New Roman"/>
                <w:color w:val="000000"/>
                <w:sz w:val="24"/>
                <w:szCs w:val="24"/>
                <w:lang w:val="mk-MK"/>
              </w:rPr>
            </w:pPr>
          </w:p>
          <w:p w:rsidR="00D57887" w:rsidRPr="00C23F8C" w:rsidRDefault="00D57887" w:rsidP="00DE63C4">
            <w:pPr>
              <w:spacing w:after="0" w:line="240" w:lineRule="auto"/>
              <w:rPr>
                <w:rFonts w:ascii="Times New Roman" w:hAnsi="Times New Roman"/>
                <w:color w:val="000000"/>
                <w:sz w:val="24"/>
                <w:szCs w:val="24"/>
                <w:lang w:val="mk-MK"/>
              </w:rPr>
            </w:pPr>
            <w:r w:rsidRPr="00C23F8C">
              <w:rPr>
                <w:rFonts w:ascii="Times New Roman" w:hAnsi="Times New Roman"/>
                <w:color w:val="000000"/>
                <w:sz w:val="24"/>
                <w:szCs w:val="24"/>
                <w:lang w:val="mk-MK"/>
              </w:rPr>
              <w:t>Стручни соработници</w:t>
            </w:r>
          </w:p>
          <w:p w:rsidR="00D57887" w:rsidRPr="00C23F8C" w:rsidRDefault="00D57887" w:rsidP="00DE63C4">
            <w:pPr>
              <w:spacing w:after="0" w:line="240" w:lineRule="auto"/>
              <w:rPr>
                <w:rFonts w:ascii="Times New Roman" w:hAnsi="Times New Roman"/>
                <w:color w:val="000000"/>
                <w:sz w:val="24"/>
                <w:szCs w:val="24"/>
                <w:lang w:val="mk-MK"/>
              </w:rPr>
            </w:pPr>
          </w:p>
          <w:p w:rsidR="00D57887" w:rsidRPr="00C23F8C" w:rsidRDefault="00D57887" w:rsidP="00DE63C4">
            <w:pPr>
              <w:spacing w:after="0" w:line="240" w:lineRule="auto"/>
              <w:rPr>
                <w:rFonts w:ascii="Times New Roman" w:hAnsi="Times New Roman"/>
                <w:b/>
                <w:color w:val="000000"/>
                <w:sz w:val="24"/>
                <w:szCs w:val="24"/>
                <w:lang w:val="mk-MK"/>
              </w:rPr>
            </w:pPr>
            <w:r w:rsidRPr="00C23F8C">
              <w:rPr>
                <w:rFonts w:ascii="Times New Roman" w:hAnsi="Times New Roman"/>
                <w:color w:val="000000"/>
                <w:sz w:val="24"/>
                <w:szCs w:val="24"/>
                <w:lang w:val="mk-MK"/>
              </w:rPr>
              <w:t>Наставници</w:t>
            </w:r>
          </w:p>
        </w:tc>
      </w:tr>
      <w:tr w:rsidR="00D57887" w:rsidRPr="00C23F8C" w:rsidTr="006B0379">
        <w:tc>
          <w:tcPr>
            <w:tcW w:w="14034" w:type="dxa"/>
            <w:gridSpan w:val="7"/>
            <w:shd w:val="clear" w:color="auto" w:fill="9CC2E5" w:themeFill="accent1" w:themeFillTint="99"/>
          </w:tcPr>
          <w:p w:rsidR="00D57887" w:rsidRDefault="004715E5" w:rsidP="00DE63C4">
            <w:pPr>
              <w:spacing w:after="0" w:line="240" w:lineRule="auto"/>
              <w:jc w:val="both"/>
              <w:rPr>
                <w:rFonts w:ascii="Times New Roman" w:hAnsi="Times New Roman"/>
                <w:b/>
                <w:sz w:val="24"/>
                <w:szCs w:val="24"/>
                <w:lang w:val="mk-MK"/>
              </w:rPr>
            </w:pPr>
            <w:r>
              <w:rPr>
                <w:rFonts w:ascii="Times New Roman" w:hAnsi="Times New Roman"/>
                <w:b/>
                <w:sz w:val="24"/>
                <w:szCs w:val="24"/>
                <w:lang w:val="mk-MK"/>
              </w:rPr>
              <w:t xml:space="preserve">Конкретна цел 1.2.1 </w:t>
            </w:r>
          </w:p>
          <w:p w:rsidR="004715E5" w:rsidRPr="00C23F8C" w:rsidRDefault="004715E5" w:rsidP="00DE63C4">
            <w:pPr>
              <w:spacing w:after="0" w:line="240" w:lineRule="auto"/>
              <w:jc w:val="both"/>
              <w:rPr>
                <w:rFonts w:ascii="Times New Roman" w:hAnsi="Times New Roman"/>
                <w:b/>
                <w:sz w:val="24"/>
                <w:szCs w:val="24"/>
                <w:lang w:val="mk-MK"/>
              </w:rPr>
            </w:pPr>
          </w:p>
        </w:tc>
      </w:tr>
      <w:tr w:rsidR="00D57887" w:rsidRPr="00C23F8C" w:rsidTr="006B0379">
        <w:tc>
          <w:tcPr>
            <w:tcW w:w="1702" w:type="dxa"/>
            <w:shd w:val="clear" w:color="auto" w:fill="CCECFF"/>
          </w:tcPr>
          <w:p w:rsidR="00D57887" w:rsidRPr="00C23F8C" w:rsidRDefault="00D57887" w:rsidP="00DE63C4">
            <w:pPr>
              <w:spacing w:after="0" w:line="240" w:lineRule="auto"/>
              <w:rPr>
                <w:rFonts w:ascii="Times New Roman" w:hAnsi="Times New Roman"/>
                <w:b/>
                <w:color w:val="000000"/>
                <w:sz w:val="24"/>
                <w:szCs w:val="24"/>
                <w:lang w:val="mk-MK"/>
              </w:rPr>
            </w:pPr>
            <w:r w:rsidRPr="00C23F8C">
              <w:rPr>
                <w:rFonts w:ascii="Times New Roman" w:hAnsi="Times New Roman"/>
                <w:b/>
                <w:color w:val="000000"/>
                <w:sz w:val="24"/>
                <w:szCs w:val="24"/>
                <w:lang w:val="mk-MK"/>
              </w:rPr>
              <w:t>Активности</w:t>
            </w:r>
          </w:p>
          <w:p w:rsidR="00C23F8C" w:rsidRPr="00C23F8C" w:rsidRDefault="00C23F8C" w:rsidP="00DE63C4">
            <w:pPr>
              <w:spacing w:after="0" w:line="240" w:lineRule="auto"/>
              <w:rPr>
                <w:rFonts w:ascii="Times New Roman" w:hAnsi="Times New Roman"/>
                <w:b/>
                <w:color w:val="000000"/>
                <w:sz w:val="24"/>
                <w:szCs w:val="24"/>
                <w:lang w:val="mk-MK"/>
              </w:rPr>
            </w:pPr>
          </w:p>
          <w:p w:rsidR="00C23F8C" w:rsidRPr="00C23F8C" w:rsidRDefault="00D57887" w:rsidP="00DE63C4">
            <w:pPr>
              <w:spacing w:after="0" w:line="240" w:lineRule="auto"/>
              <w:rPr>
                <w:rFonts w:ascii="Times New Roman" w:hAnsi="Times New Roman"/>
                <w:b/>
                <w:sz w:val="24"/>
                <w:szCs w:val="24"/>
                <w:lang w:val="mk-MK"/>
              </w:rPr>
            </w:pPr>
            <w:r w:rsidRPr="00C23F8C">
              <w:rPr>
                <w:rFonts w:ascii="Times New Roman" w:hAnsi="Times New Roman"/>
                <w:b/>
                <w:sz w:val="24"/>
                <w:szCs w:val="24"/>
                <w:lang w:val="mk-MK"/>
              </w:rPr>
              <w:t xml:space="preserve">Активности за </w:t>
            </w:r>
          </w:p>
          <w:p w:rsidR="00D57887" w:rsidRPr="00C23F8C" w:rsidRDefault="00D57887" w:rsidP="00DE63C4">
            <w:pPr>
              <w:spacing w:after="0" w:line="240" w:lineRule="auto"/>
              <w:rPr>
                <w:rFonts w:ascii="Times New Roman" w:hAnsi="Times New Roman"/>
                <w:color w:val="000000"/>
                <w:sz w:val="24"/>
                <w:szCs w:val="24"/>
                <w:lang w:val="mk-MK"/>
              </w:rPr>
            </w:pPr>
            <w:r w:rsidRPr="00C23F8C">
              <w:rPr>
                <w:rFonts w:ascii="Times New Roman" w:hAnsi="Times New Roman"/>
                <w:b/>
                <w:sz w:val="24"/>
                <w:szCs w:val="24"/>
                <w:lang w:val="mk-MK"/>
              </w:rPr>
              <w:t>подобрување на комуникацијата ученик-</w:t>
            </w:r>
            <w:r w:rsidRPr="00C23F8C">
              <w:rPr>
                <w:rFonts w:ascii="Times New Roman" w:hAnsi="Times New Roman"/>
                <w:b/>
                <w:sz w:val="24"/>
                <w:szCs w:val="24"/>
                <w:lang w:val="mk-MK"/>
              </w:rPr>
              <w:lastRenderedPageBreak/>
              <w:t>наставник, ученик-ученик, наставник –ученик – стручни соработници</w:t>
            </w:r>
            <w:r w:rsidRPr="00C23F8C">
              <w:rPr>
                <w:rFonts w:ascii="Times New Roman" w:hAnsi="Times New Roman"/>
                <w:b/>
                <w:sz w:val="24"/>
                <w:szCs w:val="24"/>
                <w:lang w:val="ru-RU"/>
              </w:rPr>
              <w:t>;</w:t>
            </w:r>
          </w:p>
        </w:tc>
        <w:tc>
          <w:tcPr>
            <w:tcW w:w="5528" w:type="dxa"/>
            <w:gridSpan w:val="2"/>
            <w:shd w:val="clear" w:color="auto" w:fill="DEEAF6" w:themeFill="accent1" w:themeFillTint="33"/>
          </w:tcPr>
          <w:p w:rsidR="00D57887" w:rsidRPr="00C23F8C" w:rsidRDefault="00D57887" w:rsidP="00DE63C4">
            <w:pPr>
              <w:spacing w:after="0" w:line="240" w:lineRule="auto"/>
              <w:rPr>
                <w:rFonts w:ascii="Times New Roman" w:hAnsi="Times New Roman"/>
                <w:b/>
                <w:color w:val="000000"/>
                <w:sz w:val="24"/>
                <w:szCs w:val="24"/>
                <w:lang w:val="mk-MK"/>
              </w:rPr>
            </w:pPr>
            <w:r w:rsidRPr="00C23F8C">
              <w:rPr>
                <w:rFonts w:ascii="Times New Roman" w:hAnsi="Times New Roman"/>
                <w:b/>
                <w:color w:val="000000"/>
                <w:sz w:val="24"/>
                <w:szCs w:val="24"/>
                <w:lang w:val="mk-MK"/>
              </w:rPr>
              <w:lastRenderedPageBreak/>
              <w:t>Индикатори за успех</w:t>
            </w:r>
          </w:p>
          <w:p w:rsidR="00026918" w:rsidRPr="00C23F8C" w:rsidRDefault="00026918" w:rsidP="00026918">
            <w:pPr>
              <w:numPr>
                <w:ilvl w:val="0"/>
                <w:numId w:val="20"/>
              </w:numPr>
              <w:spacing w:before="60" w:after="60" w:line="240" w:lineRule="auto"/>
              <w:rPr>
                <w:rFonts w:ascii="Times New Roman" w:hAnsi="Times New Roman"/>
                <w:sz w:val="24"/>
                <w:szCs w:val="24"/>
                <w:lang w:val="mk-MK"/>
              </w:rPr>
            </w:pPr>
            <w:r w:rsidRPr="00C23F8C">
              <w:rPr>
                <w:rFonts w:ascii="Times New Roman" w:hAnsi="Times New Roman"/>
                <w:sz w:val="24"/>
                <w:szCs w:val="24"/>
                <w:lang w:val="mk-MK"/>
              </w:rPr>
              <w:t>Зголемување на комуникацијата ученик - наставник и пронаоѓање на метод за подобрување на комуникацијата</w:t>
            </w:r>
          </w:p>
          <w:p w:rsidR="00026918" w:rsidRPr="00C23F8C" w:rsidRDefault="00026918" w:rsidP="00026918">
            <w:pPr>
              <w:numPr>
                <w:ilvl w:val="0"/>
                <w:numId w:val="20"/>
              </w:numPr>
              <w:spacing w:before="60" w:after="60" w:line="240" w:lineRule="auto"/>
              <w:rPr>
                <w:rFonts w:ascii="Times New Roman" w:hAnsi="Times New Roman"/>
                <w:sz w:val="24"/>
                <w:szCs w:val="24"/>
                <w:lang w:val="mk-MK"/>
              </w:rPr>
            </w:pPr>
            <w:r w:rsidRPr="00C23F8C">
              <w:rPr>
                <w:rFonts w:ascii="Times New Roman" w:hAnsi="Times New Roman"/>
                <w:sz w:val="24"/>
                <w:szCs w:val="24"/>
                <w:lang w:val="mk-MK"/>
              </w:rPr>
              <w:t>Секојдневни советодавни разговори за тековни проблеми</w:t>
            </w:r>
          </w:p>
          <w:p w:rsidR="00026918" w:rsidRPr="00C23F8C" w:rsidRDefault="00026918" w:rsidP="00026918">
            <w:pPr>
              <w:numPr>
                <w:ilvl w:val="0"/>
                <w:numId w:val="20"/>
              </w:numPr>
              <w:spacing w:before="60" w:after="60" w:line="240" w:lineRule="auto"/>
              <w:rPr>
                <w:rFonts w:ascii="Times New Roman" w:hAnsi="Times New Roman"/>
                <w:sz w:val="24"/>
                <w:szCs w:val="24"/>
                <w:lang w:val="mk-MK"/>
              </w:rPr>
            </w:pPr>
            <w:r w:rsidRPr="00C23F8C">
              <w:rPr>
                <w:rFonts w:ascii="Times New Roman" w:hAnsi="Times New Roman"/>
                <w:sz w:val="24"/>
                <w:szCs w:val="24"/>
                <w:lang w:val="mk-MK"/>
              </w:rPr>
              <w:lastRenderedPageBreak/>
              <w:t xml:space="preserve">Известување и повикување на родителите за тековните проблеми </w:t>
            </w:r>
          </w:p>
          <w:p w:rsidR="00026918" w:rsidRPr="00C23F8C" w:rsidRDefault="00026918" w:rsidP="00026918">
            <w:pPr>
              <w:pStyle w:val="ListParagraph"/>
              <w:numPr>
                <w:ilvl w:val="0"/>
                <w:numId w:val="20"/>
              </w:numPr>
              <w:spacing w:after="0" w:line="240" w:lineRule="auto"/>
              <w:rPr>
                <w:rFonts w:ascii="Times New Roman" w:hAnsi="Times New Roman" w:cs="Times New Roman"/>
                <w:b/>
                <w:sz w:val="24"/>
                <w:szCs w:val="24"/>
              </w:rPr>
            </w:pPr>
            <w:r w:rsidRPr="00C23F8C">
              <w:rPr>
                <w:rFonts w:ascii="Times New Roman" w:hAnsi="Times New Roman" w:cs="Times New Roman"/>
                <w:sz w:val="24"/>
                <w:szCs w:val="24"/>
              </w:rPr>
              <w:t>Индивидуални советодавни разговори</w:t>
            </w:r>
          </w:p>
          <w:p w:rsidR="00026918" w:rsidRPr="00C23F8C" w:rsidRDefault="00026918" w:rsidP="00026918">
            <w:pPr>
              <w:numPr>
                <w:ilvl w:val="0"/>
                <w:numId w:val="20"/>
              </w:numPr>
              <w:spacing w:before="60" w:after="60" w:line="240" w:lineRule="auto"/>
              <w:rPr>
                <w:rFonts w:ascii="Times New Roman" w:hAnsi="Times New Roman"/>
                <w:sz w:val="24"/>
                <w:szCs w:val="24"/>
                <w:lang w:val="mk-MK"/>
              </w:rPr>
            </w:pPr>
            <w:r w:rsidRPr="00C23F8C">
              <w:rPr>
                <w:rFonts w:ascii="Times New Roman" w:hAnsi="Times New Roman"/>
                <w:sz w:val="24"/>
                <w:szCs w:val="24"/>
                <w:lang w:val="ru-RU"/>
              </w:rPr>
              <w:t xml:space="preserve">Анализа за спроведените активности </w:t>
            </w:r>
          </w:p>
          <w:p w:rsidR="00026918" w:rsidRPr="00C23F8C" w:rsidRDefault="00026918" w:rsidP="00026918">
            <w:pPr>
              <w:pStyle w:val="ListParagraph"/>
              <w:numPr>
                <w:ilvl w:val="0"/>
                <w:numId w:val="20"/>
              </w:numPr>
              <w:spacing w:after="0" w:line="240" w:lineRule="auto"/>
              <w:rPr>
                <w:rFonts w:ascii="Times New Roman" w:hAnsi="Times New Roman" w:cs="Times New Roman"/>
                <w:b/>
                <w:sz w:val="24"/>
                <w:szCs w:val="24"/>
              </w:rPr>
            </w:pPr>
            <w:r w:rsidRPr="00C23F8C">
              <w:rPr>
                <w:rFonts w:ascii="Times New Roman" w:hAnsi="Times New Roman" w:cs="Times New Roman"/>
                <w:sz w:val="24"/>
                <w:szCs w:val="24"/>
              </w:rPr>
              <w:t>Извештаи од извршената анализа</w:t>
            </w:r>
          </w:p>
        </w:tc>
        <w:tc>
          <w:tcPr>
            <w:tcW w:w="1559" w:type="dxa"/>
            <w:shd w:val="clear" w:color="auto" w:fill="DEEAF6" w:themeFill="accent1" w:themeFillTint="33"/>
          </w:tcPr>
          <w:p w:rsidR="00D57887" w:rsidRPr="00C23F8C" w:rsidRDefault="00D57887" w:rsidP="00DE63C4">
            <w:pPr>
              <w:spacing w:after="0" w:line="240" w:lineRule="auto"/>
              <w:rPr>
                <w:rFonts w:ascii="Times New Roman" w:hAnsi="Times New Roman"/>
                <w:b/>
                <w:color w:val="000000"/>
                <w:sz w:val="24"/>
                <w:szCs w:val="24"/>
                <w:lang w:val="mk-MK"/>
              </w:rPr>
            </w:pPr>
            <w:r w:rsidRPr="00C23F8C">
              <w:rPr>
                <w:rFonts w:ascii="Times New Roman" w:hAnsi="Times New Roman"/>
                <w:b/>
                <w:color w:val="000000"/>
                <w:sz w:val="24"/>
                <w:szCs w:val="24"/>
                <w:lang w:val="mk-MK"/>
              </w:rPr>
              <w:lastRenderedPageBreak/>
              <w:t>Носители на активностите</w:t>
            </w:r>
          </w:p>
          <w:p w:rsidR="00026918" w:rsidRPr="00C23F8C" w:rsidRDefault="00026918" w:rsidP="00DE63C4">
            <w:pPr>
              <w:spacing w:after="0" w:line="240" w:lineRule="auto"/>
              <w:rPr>
                <w:rFonts w:ascii="Times New Roman" w:hAnsi="Times New Roman"/>
                <w:b/>
                <w:color w:val="000000"/>
                <w:sz w:val="24"/>
                <w:szCs w:val="24"/>
                <w:lang w:val="mk-MK"/>
              </w:rPr>
            </w:pPr>
          </w:p>
          <w:p w:rsidR="00026918" w:rsidRPr="00C23F8C" w:rsidRDefault="00026918" w:rsidP="00DE63C4">
            <w:pPr>
              <w:spacing w:after="0" w:line="240" w:lineRule="auto"/>
              <w:rPr>
                <w:rFonts w:ascii="Times New Roman" w:hAnsi="Times New Roman"/>
                <w:color w:val="000000"/>
                <w:sz w:val="24"/>
                <w:szCs w:val="24"/>
                <w:lang w:val="mk-MK"/>
              </w:rPr>
            </w:pPr>
            <w:r w:rsidRPr="00C23F8C">
              <w:rPr>
                <w:rFonts w:ascii="Times New Roman" w:hAnsi="Times New Roman"/>
                <w:color w:val="000000"/>
                <w:sz w:val="24"/>
                <w:szCs w:val="24"/>
                <w:lang w:val="mk-MK"/>
              </w:rPr>
              <w:t>Вработените и учениците</w:t>
            </w:r>
          </w:p>
        </w:tc>
        <w:tc>
          <w:tcPr>
            <w:tcW w:w="1559" w:type="dxa"/>
            <w:shd w:val="clear" w:color="auto" w:fill="DEEAF6" w:themeFill="accent1" w:themeFillTint="33"/>
          </w:tcPr>
          <w:p w:rsidR="00D57887" w:rsidRPr="00C23F8C" w:rsidRDefault="00D57887" w:rsidP="00DE63C4">
            <w:pPr>
              <w:spacing w:after="0" w:line="240" w:lineRule="auto"/>
              <w:rPr>
                <w:rFonts w:ascii="Times New Roman" w:hAnsi="Times New Roman"/>
                <w:b/>
                <w:color w:val="000000"/>
                <w:sz w:val="24"/>
                <w:szCs w:val="24"/>
                <w:lang w:val="mk-MK"/>
              </w:rPr>
            </w:pPr>
            <w:r w:rsidRPr="00C23F8C">
              <w:rPr>
                <w:rFonts w:ascii="Times New Roman" w:hAnsi="Times New Roman"/>
                <w:b/>
                <w:color w:val="000000"/>
                <w:sz w:val="24"/>
                <w:szCs w:val="24"/>
                <w:lang w:val="mk-MK"/>
              </w:rPr>
              <w:t>Временска рамка за имплементација</w:t>
            </w:r>
          </w:p>
          <w:p w:rsidR="00026918" w:rsidRPr="00C23F8C" w:rsidRDefault="00026918" w:rsidP="00DE63C4">
            <w:pPr>
              <w:spacing w:after="0" w:line="240" w:lineRule="auto"/>
              <w:rPr>
                <w:rFonts w:ascii="Times New Roman" w:hAnsi="Times New Roman"/>
                <w:b/>
                <w:color w:val="000000"/>
                <w:sz w:val="24"/>
                <w:szCs w:val="24"/>
                <w:lang w:val="mk-MK"/>
              </w:rPr>
            </w:pPr>
          </w:p>
          <w:p w:rsidR="00026918" w:rsidRPr="00C23F8C" w:rsidRDefault="00026918" w:rsidP="00DE63C4">
            <w:pPr>
              <w:spacing w:after="0" w:line="240" w:lineRule="auto"/>
              <w:rPr>
                <w:rFonts w:ascii="Times New Roman" w:hAnsi="Times New Roman"/>
                <w:b/>
                <w:color w:val="000000"/>
                <w:sz w:val="24"/>
                <w:szCs w:val="24"/>
                <w:lang w:val="mk-MK"/>
              </w:rPr>
            </w:pPr>
            <w:r w:rsidRPr="00C23F8C">
              <w:rPr>
                <w:rFonts w:ascii="Times New Roman" w:hAnsi="Times New Roman"/>
                <w:color w:val="000000"/>
                <w:sz w:val="24"/>
                <w:szCs w:val="24"/>
                <w:lang w:val="mk-MK"/>
              </w:rPr>
              <w:t>Во текот на учебната година</w:t>
            </w:r>
          </w:p>
        </w:tc>
        <w:tc>
          <w:tcPr>
            <w:tcW w:w="1843" w:type="dxa"/>
            <w:shd w:val="clear" w:color="auto" w:fill="DEEAF6" w:themeFill="accent1" w:themeFillTint="33"/>
          </w:tcPr>
          <w:p w:rsidR="00D57887" w:rsidRPr="00C23F8C" w:rsidRDefault="00D57887" w:rsidP="00DE63C4">
            <w:pPr>
              <w:spacing w:after="0" w:line="240" w:lineRule="auto"/>
              <w:rPr>
                <w:rFonts w:ascii="Times New Roman" w:hAnsi="Times New Roman"/>
                <w:b/>
                <w:color w:val="000000"/>
                <w:sz w:val="24"/>
                <w:szCs w:val="24"/>
                <w:lang w:val="mk-MK"/>
              </w:rPr>
            </w:pPr>
            <w:r w:rsidRPr="00C23F8C">
              <w:rPr>
                <w:rFonts w:ascii="Times New Roman" w:hAnsi="Times New Roman"/>
                <w:b/>
                <w:color w:val="000000"/>
                <w:sz w:val="24"/>
                <w:szCs w:val="24"/>
                <w:lang w:val="mk-MK"/>
              </w:rPr>
              <w:t>Потребни ресурси</w:t>
            </w:r>
          </w:p>
          <w:p w:rsidR="00026918" w:rsidRPr="00C23F8C" w:rsidRDefault="00026918" w:rsidP="00DE63C4">
            <w:pPr>
              <w:spacing w:after="0" w:line="240" w:lineRule="auto"/>
              <w:rPr>
                <w:rFonts w:ascii="Times New Roman" w:hAnsi="Times New Roman"/>
                <w:b/>
                <w:color w:val="000000"/>
                <w:sz w:val="24"/>
                <w:szCs w:val="24"/>
                <w:lang w:val="mk-MK"/>
              </w:rPr>
            </w:pPr>
          </w:p>
          <w:p w:rsidR="00026918" w:rsidRPr="00C23F8C" w:rsidRDefault="00026918" w:rsidP="00DE63C4">
            <w:pPr>
              <w:spacing w:after="0" w:line="240" w:lineRule="auto"/>
              <w:rPr>
                <w:rFonts w:ascii="Times New Roman" w:hAnsi="Times New Roman"/>
                <w:b/>
                <w:color w:val="000000"/>
                <w:sz w:val="24"/>
                <w:szCs w:val="24"/>
                <w:lang w:val="mk-MK"/>
              </w:rPr>
            </w:pPr>
          </w:p>
          <w:p w:rsidR="00026918" w:rsidRPr="00C23F8C" w:rsidRDefault="00026918" w:rsidP="00DE63C4">
            <w:pPr>
              <w:spacing w:after="0" w:line="240" w:lineRule="auto"/>
              <w:rPr>
                <w:rFonts w:ascii="Times New Roman" w:hAnsi="Times New Roman"/>
                <w:b/>
                <w:color w:val="000000"/>
                <w:sz w:val="24"/>
                <w:szCs w:val="24"/>
                <w:lang w:val="mk-MK"/>
              </w:rPr>
            </w:pPr>
            <w:r w:rsidRPr="00C23F8C">
              <w:rPr>
                <w:rFonts w:ascii="Times New Roman" w:hAnsi="Times New Roman"/>
                <w:color w:val="000000"/>
                <w:sz w:val="24"/>
                <w:szCs w:val="24"/>
                <w:lang w:val="mk-MK"/>
              </w:rPr>
              <w:t>Листи и извештаи од спроведени анализи</w:t>
            </w:r>
          </w:p>
          <w:p w:rsidR="00026918" w:rsidRPr="00C23F8C" w:rsidRDefault="00026918" w:rsidP="00DE63C4">
            <w:pPr>
              <w:spacing w:after="0" w:line="240" w:lineRule="auto"/>
              <w:rPr>
                <w:rFonts w:ascii="Times New Roman" w:hAnsi="Times New Roman"/>
                <w:b/>
                <w:color w:val="000000"/>
                <w:sz w:val="24"/>
                <w:szCs w:val="24"/>
                <w:lang w:val="mk-MK"/>
              </w:rPr>
            </w:pPr>
          </w:p>
        </w:tc>
        <w:tc>
          <w:tcPr>
            <w:tcW w:w="1843" w:type="dxa"/>
            <w:shd w:val="clear" w:color="auto" w:fill="DEEAF6" w:themeFill="accent1" w:themeFillTint="33"/>
          </w:tcPr>
          <w:p w:rsidR="00D57887" w:rsidRPr="00C23F8C" w:rsidRDefault="00D57887" w:rsidP="00DE63C4">
            <w:pPr>
              <w:spacing w:after="0" w:line="240" w:lineRule="auto"/>
              <w:rPr>
                <w:rFonts w:ascii="Times New Roman" w:hAnsi="Times New Roman"/>
                <w:b/>
                <w:color w:val="000000"/>
                <w:sz w:val="24"/>
                <w:szCs w:val="24"/>
                <w:lang w:val="mk-MK"/>
              </w:rPr>
            </w:pPr>
            <w:r w:rsidRPr="00C23F8C">
              <w:rPr>
                <w:rFonts w:ascii="Times New Roman" w:hAnsi="Times New Roman"/>
                <w:b/>
                <w:color w:val="000000"/>
                <w:sz w:val="24"/>
                <w:szCs w:val="24"/>
                <w:lang w:val="mk-MK"/>
              </w:rPr>
              <w:lastRenderedPageBreak/>
              <w:t>Тим за сле</w:t>
            </w:r>
            <w:r w:rsidR="00026918" w:rsidRPr="00C23F8C">
              <w:rPr>
                <w:rFonts w:ascii="Times New Roman" w:hAnsi="Times New Roman"/>
                <w:b/>
                <w:color w:val="000000"/>
                <w:sz w:val="24"/>
                <w:szCs w:val="24"/>
                <w:lang w:val="mk-MK"/>
              </w:rPr>
              <w:t>дење на реализацијата на актив</w:t>
            </w:r>
            <w:r w:rsidRPr="00C23F8C">
              <w:rPr>
                <w:rFonts w:ascii="Times New Roman" w:hAnsi="Times New Roman"/>
                <w:b/>
                <w:color w:val="000000"/>
                <w:sz w:val="24"/>
                <w:szCs w:val="24"/>
                <w:lang w:val="mk-MK"/>
              </w:rPr>
              <w:t xml:space="preserve">ностите </w:t>
            </w:r>
          </w:p>
          <w:p w:rsidR="00026918" w:rsidRPr="00C23F8C" w:rsidRDefault="00026918" w:rsidP="00DE63C4">
            <w:pPr>
              <w:spacing w:after="0" w:line="240" w:lineRule="auto"/>
              <w:rPr>
                <w:rFonts w:ascii="Times New Roman" w:hAnsi="Times New Roman"/>
                <w:b/>
                <w:color w:val="000000"/>
                <w:sz w:val="24"/>
                <w:szCs w:val="24"/>
                <w:lang w:val="mk-MK"/>
              </w:rPr>
            </w:pPr>
          </w:p>
          <w:p w:rsidR="00026918" w:rsidRPr="00C23F8C" w:rsidRDefault="00026918" w:rsidP="00026918">
            <w:pPr>
              <w:spacing w:after="0" w:line="240" w:lineRule="auto"/>
              <w:rPr>
                <w:rFonts w:ascii="Times New Roman" w:hAnsi="Times New Roman"/>
                <w:color w:val="000000"/>
                <w:sz w:val="24"/>
                <w:szCs w:val="24"/>
                <w:lang w:val="mk-MK"/>
              </w:rPr>
            </w:pPr>
            <w:r w:rsidRPr="00C23F8C">
              <w:rPr>
                <w:rFonts w:ascii="Times New Roman" w:hAnsi="Times New Roman"/>
                <w:color w:val="000000"/>
                <w:sz w:val="24"/>
                <w:szCs w:val="24"/>
                <w:lang w:val="mk-MK"/>
              </w:rPr>
              <w:t>Директор</w:t>
            </w:r>
          </w:p>
          <w:p w:rsidR="00026918" w:rsidRPr="00C23F8C" w:rsidRDefault="00026918" w:rsidP="00026918">
            <w:pPr>
              <w:spacing w:after="0" w:line="240" w:lineRule="auto"/>
              <w:rPr>
                <w:rFonts w:ascii="Times New Roman" w:hAnsi="Times New Roman"/>
                <w:color w:val="000000"/>
                <w:sz w:val="24"/>
                <w:szCs w:val="24"/>
                <w:lang w:val="mk-MK"/>
              </w:rPr>
            </w:pPr>
          </w:p>
          <w:p w:rsidR="00026918" w:rsidRPr="00C23F8C" w:rsidRDefault="00026918" w:rsidP="00026918">
            <w:pPr>
              <w:spacing w:after="0" w:line="240" w:lineRule="auto"/>
              <w:rPr>
                <w:rFonts w:ascii="Times New Roman" w:hAnsi="Times New Roman"/>
                <w:color w:val="000000"/>
                <w:sz w:val="24"/>
                <w:szCs w:val="24"/>
                <w:lang w:val="mk-MK"/>
              </w:rPr>
            </w:pPr>
            <w:r w:rsidRPr="00C23F8C">
              <w:rPr>
                <w:rFonts w:ascii="Times New Roman" w:hAnsi="Times New Roman"/>
                <w:color w:val="000000"/>
                <w:sz w:val="24"/>
                <w:szCs w:val="24"/>
                <w:lang w:val="mk-MK"/>
              </w:rPr>
              <w:lastRenderedPageBreak/>
              <w:t>Стручни соработници</w:t>
            </w:r>
          </w:p>
          <w:p w:rsidR="00026918" w:rsidRPr="00C23F8C" w:rsidRDefault="00026918" w:rsidP="00026918">
            <w:pPr>
              <w:spacing w:after="0" w:line="240" w:lineRule="auto"/>
              <w:rPr>
                <w:rFonts w:ascii="Times New Roman" w:hAnsi="Times New Roman"/>
                <w:color w:val="000000"/>
                <w:sz w:val="24"/>
                <w:szCs w:val="24"/>
                <w:lang w:val="mk-MK"/>
              </w:rPr>
            </w:pPr>
          </w:p>
          <w:p w:rsidR="00026918" w:rsidRPr="00C23F8C" w:rsidRDefault="00026918" w:rsidP="00026918">
            <w:pPr>
              <w:spacing w:after="0" w:line="240" w:lineRule="auto"/>
              <w:rPr>
                <w:rFonts w:ascii="Times New Roman" w:hAnsi="Times New Roman"/>
                <w:color w:val="000000"/>
                <w:sz w:val="24"/>
                <w:szCs w:val="24"/>
                <w:lang w:val="mk-MK"/>
              </w:rPr>
            </w:pPr>
          </w:p>
          <w:p w:rsidR="00026918" w:rsidRPr="00C23F8C" w:rsidRDefault="00026918" w:rsidP="00026918">
            <w:pPr>
              <w:spacing w:after="0" w:line="240" w:lineRule="auto"/>
              <w:rPr>
                <w:rFonts w:ascii="Times New Roman" w:hAnsi="Times New Roman"/>
                <w:b/>
                <w:color w:val="000000"/>
                <w:sz w:val="24"/>
                <w:szCs w:val="24"/>
                <w:lang w:val="mk-MK"/>
              </w:rPr>
            </w:pPr>
            <w:r w:rsidRPr="00C23F8C">
              <w:rPr>
                <w:rFonts w:ascii="Times New Roman" w:hAnsi="Times New Roman"/>
                <w:color w:val="000000"/>
                <w:sz w:val="24"/>
                <w:szCs w:val="24"/>
                <w:lang w:val="mk-MK"/>
              </w:rPr>
              <w:t>Наставници</w:t>
            </w:r>
          </w:p>
        </w:tc>
      </w:tr>
      <w:tr w:rsidR="00D57887" w:rsidRPr="00C23F8C" w:rsidTr="006B0379">
        <w:tc>
          <w:tcPr>
            <w:tcW w:w="14034" w:type="dxa"/>
            <w:gridSpan w:val="7"/>
            <w:shd w:val="clear" w:color="auto" w:fill="9CC2E5" w:themeFill="accent1" w:themeFillTint="99"/>
          </w:tcPr>
          <w:p w:rsidR="00D57887" w:rsidRDefault="00026918" w:rsidP="00DE63C4">
            <w:pPr>
              <w:spacing w:after="0" w:line="240" w:lineRule="auto"/>
              <w:jc w:val="both"/>
              <w:rPr>
                <w:rFonts w:ascii="Times New Roman" w:hAnsi="Times New Roman"/>
                <w:b/>
                <w:sz w:val="24"/>
                <w:szCs w:val="24"/>
                <w:lang w:val="mk-MK"/>
              </w:rPr>
            </w:pPr>
            <w:r w:rsidRPr="00C23F8C">
              <w:rPr>
                <w:rFonts w:ascii="Times New Roman" w:hAnsi="Times New Roman"/>
                <w:b/>
                <w:sz w:val="24"/>
                <w:szCs w:val="24"/>
                <w:lang w:val="mk-MK"/>
              </w:rPr>
              <w:lastRenderedPageBreak/>
              <w:t>Конкретна цел 1.3</w:t>
            </w:r>
            <w:r w:rsidR="004715E5">
              <w:rPr>
                <w:rFonts w:ascii="Times New Roman" w:hAnsi="Times New Roman"/>
                <w:b/>
                <w:sz w:val="24"/>
                <w:szCs w:val="24"/>
                <w:lang w:val="mk-MK"/>
              </w:rPr>
              <w:t xml:space="preserve">.1 </w:t>
            </w:r>
          </w:p>
          <w:p w:rsidR="004715E5" w:rsidRPr="00C23F8C" w:rsidRDefault="004715E5" w:rsidP="00DE63C4">
            <w:pPr>
              <w:spacing w:after="0" w:line="240" w:lineRule="auto"/>
              <w:jc w:val="both"/>
              <w:rPr>
                <w:rFonts w:ascii="Times New Roman" w:hAnsi="Times New Roman"/>
                <w:b/>
                <w:sz w:val="24"/>
                <w:szCs w:val="24"/>
                <w:lang w:val="mk-MK"/>
              </w:rPr>
            </w:pPr>
          </w:p>
        </w:tc>
      </w:tr>
      <w:tr w:rsidR="00026918" w:rsidRPr="00C23F8C" w:rsidTr="006B0379">
        <w:tc>
          <w:tcPr>
            <w:tcW w:w="1845" w:type="dxa"/>
            <w:gridSpan w:val="2"/>
            <w:shd w:val="clear" w:color="auto" w:fill="CCECFF"/>
          </w:tcPr>
          <w:p w:rsidR="00026918" w:rsidRDefault="00026918" w:rsidP="00DE63C4">
            <w:pPr>
              <w:spacing w:after="0" w:line="240" w:lineRule="auto"/>
              <w:rPr>
                <w:rFonts w:ascii="Times New Roman" w:hAnsi="Times New Roman"/>
                <w:b/>
                <w:color w:val="000000"/>
                <w:sz w:val="24"/>
                <w:szCs w:val="24"/>
                <w:lang w:val="mk-MK"/>
              </w:rPr>
            </w:pPr>
            <w:r w:rsidRPr="00C23F8C">
              <w:rPr>
                <w:rFonts w:ascii="Times New Roman" w:hAnsi="Times New Roman"/>
                <w:b/>
                <w:color w:val="000000"/>
                <w:sz w:val="24"/>
                <w:szCs w:val="24"/>
                <w:lang w:val="mk-MK"/>
              </w:rPr>
              <w:t>Активности</w:t>
            </w:r>
          </w:p>
          <w:p w:rsidR="00C23F8C" w:rsidRDefault="00C23F8C" w:rsidP="00DE63C4">
            <w:pPr>
              <w:spacing w:after="0" w:line="240" w:lineRule="auto"/>
              <w:rPr>
                <w:rFonts w:ascii="Times New Roman" w:hAnsi="Times New Roman"/>
                <w:b/>
                <w:color w:val="000000"/>
                <w:sz w:val="24"/>
                <w:szCs w:val="24"/>
                <w:lang w:val="mk-MK"/>
              </w:rPr>
            </w:pPr>
          </w:p>
          <w:p w:rsidR="00C23F8C" w:rsidRDefault="00C23F8C" w:rsidP="00DE63C4">
            <w:pPr>
              <w:spacing w:after="0" w:line="240" w:lineRule="auto"/>
              <w:rPr>
                <w:rFonts w:ascii="Times New Roman" w:hAnsi="Times New Roman"/>
                <w:b/>
                <w:color w:val="000000"/>
                <w:sz w:val="24"/>
                <w:szCs w:val="24"/>
                <w:lang w:val="mk-MK"/>
              </w:rPr>
            </w:pPr>
          </w:p>
          <w:p w:rsidR="00C23F8C" w:rsidRPr="00C23F8C" w:rsidRDefault="00C23F8C" w:rsidP="00DE63C4">
            <w:pPr>
              <w:spacing w:after="0" w:line="240" w:lineRule="auto"/>
              <w:rPr>
                <w:rFonts w:ascii="Times New Roman" w:hAnsi="Times New Roman"/>
                <w:b/>
                <w:color w:val="000000"/>
                <w:sz w:val="24"/>
                <w:szCs w:val="24"/>
                <w:lang w:val="mk-MK"/>
              </w:rPr>
            </w:pPr>
          </w:p>
          <w:p w:rsidR="00026918" w:rsidRPr="00C23F8C" w:rsidRDefault="00026918" w:rsidP="00DE63C4">
            <w:pPr>
              <w:spacing w:after="0" w:line="240" w:lineRule="auto"/>
              <w:rPr>
                <w:rFonts w:ascii="Times New Roman" w:hAnsi="Times New Roman"/>
                <w:b/>
                <w:color w:val="000000"/>
                <w:sz w:val="24"/>
                <w:szCs w:val="24"/>
                <w:lang w:val="mk-MK"/>
              </w:rPr>
            </w:pPr>
            <w:r w:rsidRPr="00C23F8C">
              <w:rPr>
                <w:rFonts w:ascii="Times New Roman" w:hAnsi="Times New Roman"/>
                <w:b/>
                <w:sz w:val="24"/>
                <w:szCs w:val="24"/>
                <w:lang w:val="mk-MK"/>
              </w:rPr>
              <w:t>Активности за спроведување на Кодексот на однесување</w:t>
            </w:r>
          </w:p>
        </w:tc>
        <w:tc>
          <w:tcPr>
            <w:tcW w:w="5385" w:type="dxa"/>
            <w:shd w:val="clear" w:color="auto" w:fill="DEEAF6" w:themeFill="accent1" w:themeFillTint="33"/>
          </w:tcPr>
          <w:p w:rsidR="00026918" w:rsidRPr="00C23F8C" w:rsidRDefault="00026918" w:rsidP="00DE63C4">
            <w:pPr>
              <w:spacing w:after="0" w:line="240" w:lineRule="auto"/>
              <w:rPr>
                <w:rFonts w:ascii="Times New Roman" w:hAnsi="Times New Roman"/>
                <w:b/>
                <w:color w:val="000000"/>
                <w:sz w:val="24"/>
                <w:szCs w:val="24"/>
                <w:lang w:val="mk-MK"/>
              </w:rPr>
            </w:pPr>
            <w:r w:rsidRPr="00C23F8C">
              <w:rPr>
                <w:rFonts w:ascii="Times New Roman" w:hAnsi="Times New Roman"/>
                <w:b/>
                <w:color w:val="000000"/>
                <w:sz w:val="24"/>
                <w:szCs w:val="24"/>
                <w:lang w:val="mk-MK"/>
              </w:rPr>
              <w:t>Индикатори за успех</w:t>
            </w:r>
          </w:p>
          <w:p w:rsidR="00026918" w:rsidRPr="00C23F8C" w:rsidRDefault="00026918" w:rsidP="00026918">
            <w:pPr>
              <w:numPr>
                <w:ilvl w:val="0"/>
                <w:numId w:val="22"/>
              </w:numPr>
              <w:spacing w:before="60" w:after="60" w:line="240" w:lineRule="auto"/>
              <w:rPr>
                <w:rFonts w:ascii="Times New Roman" w:hAnsi="Times New Roman"/>
                <w:sz w:val="24"/>
                <w:szCs w:val="24"/>
                <w:lang w:val="mk-MK"/>
              </w:rPr>
            </w:pPr>
            <w:r w:rsidRPr="00C23F8C">
              <w:rPr>
                <w:rFonts w:ascii="Times New Roman" w:hAnsi="Times New Roman"/>
                <w:sz w:val="24"/>
                <w:szCs w:val="24"/>
                <w:lang w:val="mk-MK"/>
              </w:rPr>
              <w:t xml:space="preserve">Истакнување на Кодексот на однесување во наставничката канцеларија </w:t>
            </w:r>
          </w:p>
          <w:p w:rsidR="00026918" w:rsidRPr="00C23F8C" w:rsidRDefault="00026918" w:rsidP="00026918">
            <w:pPr>
              <w:numPr>
                <w:ilvl w:val="0"/>
                <w:numId w:val="22"/>
              </w:numPr>
              <w:spacing w:before="60" w:after="60" w:line="240" w:lineRule="auto"/>
              <w:rPr>
                <w:rFonts w:ascii="Times New Roman" w:hAnsi="Times New Roman"/>
                <w:sz w:val="24"/>
                <w:szCs w:val="24"/>
                <w:lang w:val="mk-MK"/>
              </w:rPr>
            </w:pPr>
            <w:r w:rsidRPr="00C23F8C">
              <w:rPr>
                <w:rFonts w:ascii="Times New Roman" w:hAnsi="Times New Roman"/>
                <w:sz w:val="24"/>
                <w:szCs w:val="24"/>
                <w:lang w:val="mk-MK"/>
              </w:rPr>
              <w:t>Истакнување на поважни правила од Кодексот на однесување во ходниците и секоја училница</w:t>
            </w:r>
          </w:p>
          <w:p w:rsidR="00026918" w:rsidRPr="00C23F8C" w:rsidRDefault="00026918" w:rsidP="00026918">
            <w:pPr>
              <w:numPr>
                <w:ilvl w:val="0"/>
                <w:numId w:val="22"/>
              </w:numPr>
              <w:spacing w:before="60" w:after="60" w:line="240" w:lineRule="auto"/>
              <w:rPr>
                <w:rFonts w:ascii="Times New Roman" w:hAnsi="Times New Roman"/>
                <w:sz w:val="24"/>
                <w:szCs w:val="24"/>
                <w:lang w:val="mk-MK"/>
              </w:rPr>
            </w:pPr>
            <w:r w:rsidRPr="00C23F8C">
              <w:rPr>
                <w:rFonts w:ascii="Times New Roman" w:hAnsi="Times New Roman"/>
                <w:sz w:val="24"/>
                <w:szCs w:val="24"/>
                <w:lang w:val="mk-MK"/>
              </w:rPr>
              <w:t>Истакнување на пароли и паноа во духот на Кодексот на однесување</w:t>
            </w:r>
          </w:p>
          <w:p w:rsidR="00026918" w:rsidRPr="005B0F8A" w:rsidRDefault="00026918" w:rsidP="005B0F8A">
            <w:pPr>
              <w:pStyle w:val="ListParagraph"/>
              <w:numPr>
                <w:ilvl w:val="0"/>
                <w:numId w:val="22"/>
              </w:numPr>
              <w:spacing w:after="0" w:line="240" w:lineRule="auto"/>
              <w:rPr>
                <w:rFonts w:ascii="Times New Roman" w:hAnsi="Times New Roman" w:cs="Times New Roman"/>
                <w:b/>
                <w:sz w:val="24"/>
                <w:szCs w:val="24"/>
              </w:rPr>
            </w:pPr>
            <w:r w:rsidRPr="00C23F8C">
              <w:rPr>
                <w:rFonts w:ascii="Times New Roman" w:hAnsi="Times New Roman" w:cs="Times New Roman"/>
                <w:sz w:val="24"/>
                <w:szCs w:val="24"/>
              </w:rPr>
              <w:t>Изготвување на работилници за промовирање на Кодексот на однесување</w:t>
            </w:r>
          </w:p>
        </w:tc>
        <w:tc>
          <w:tcPr>
            <w:tcW w:w="1559" w:type="dxa"/>
            <w:shd w:val="clear" w:color="auto" w:fill="DEEAF6" w:themeFill="accent1" w:themeFillTint="33"/>
          </w:tcPr>
          <w:p w:rsidR="00026918" w:rsidRPr="00C23F8C" w:rsidRDefault="00026918" w:rsidP="00DE63C4">
            <w:pPr>
              <w:spacing w:after="0" w:line="240" w:lineRule="auto"/>
              <w:rPr>
                <w:rFonts w:ascii="Times New Roman" w:hAnsi="Times New Roman"/>
                <w:b/>
                <w:color w:val="000000"/>
                <w:sz w:val="24"/>
                <w:szCs w:val="24"/>
                <w:lang w:val="mk-MK"/>
              </w:rPr>
            </w:pPr>
            <w:r w:rsidRPr="00C23F8C">
              <w:rPr>
                <w:rFonts w:ascii="Times New Roman" w:hAnsi="Times New Roman"/>
                <w:b/>
                <w:color w:val="000000"/>
                <w:sz w:val="24"/>
                <w:szCs w:val="24"/>
                <w:lang w:val="mk-MK"/>
              </w:rPr>
              <w:t>Носители на активностите</w:t>
            </w:r>
          </w:p>
          <w:p w:rsidR="00026918" w:rsidRPr="00C23F8C" w:rsidRDefault="00026918" w:rsidP="00DE63C4">
            <w:pPr>
              <w:spacing w:after="0" w:line="240" w:lineRule="auto"/>
              <w:rPr>
                <w:rFonts w:ascii="Times New Roman" w:hAnsi="Times New Roman"/>
                <w:b/>
                <w:color w:val="000000"/>
                <w:sz w:val="24"/>
                <w:szCs w:val="24"/>
                <w:lang w:val="mk-MK"/>
              </w:rPr>
            </w:pPr>
          </w:p>
          <w:p w:rsidR="00026918" w:rsidRPr="00C23F8C" w:rsidRDefault="00026918" w:rsidP="00DE63C4">
            <w:pPr>
              <w:spacing w:after="0" w:line="240" w:lineRule="auto"/>
              <w:rPr>
                <w:rFonts w:ascii="Times New Roman" w:hAnsi="Times New Roman"/>
                <w:b/>
                <w:color w:val="000000"/>
                <w:sz w:val="24"/>
                <w:szCs w:val="24"/>
                <w:lang w:val="mk-MK"/>
              </w:rPr>
            </w:pPr>
            <w:r w:rsidRPr="00C23F8C">
              <w:rPr>
                <w:rFonts w:ascii="Times New Roman" w:hAnsi="Times New Roman"/>
                <w:color w:val="000000"/>
                <w:sz w:val="24"/>
                <w:szCs w:val="24"/>
                <w:lang w:val="mk-MK"/>
              </w:rPr>
              <w:t>Вработените и учениците</w:t>
            </w:r>
          </w:p>
        </w:tc>
        <w:tc>
          <w:tcPr>
            <w:tcW w:w="1559" w:type="dxa"/>
            <w:shd w:val="clear" w:color="auto" w:fill="DEEAF6" w:themeFill="accent1" w:themeFillTint="33"/>
          </w:tcPr>
          <w:p w:rsidR="00026918" w:rsidRPr="00C23F8C" w:rsidRDefault="00026918" w:rsidP="00DE63C4">
            <w:pPr>
              <w:spacing w:after="0" w:line="240" w:lineRule="auto"/>
              <w:rPr>
                <w:rFonts w:ascii="Times New Roman" w:hAnsi="Times New Roman"/>
                <w:b/>
                <w:color w:val="000000"/>
                <w:sz w:val="24"/>
                <w:szCs w:val="24"/>
                <w:lang w:val="mk-MK"/>
              </w:rPr>
            </w:pPr>
            <w:r w:rsidRPr="00C23F8C">
              <w:rPr>
                <w:rFonts w:ascii="Times New Roman" w:hAnsi="Times New Roman"/>
                <w:b/>
                <w:color w:val="000000"/>
                <w:sz w:val="24"/>
                <w:szCs w:val="24"/>
                <w:lang w:val="mk-MK"/>
              </w:rPr>
              <w:t>Временска рамка за имплементација</w:t>
            </w:r>
          </w:p>
          <w:p w:rsidR="00026918" w:rsidRPr="00C23F8C" w:rsidRDefault="00026918" w:rsidP="00DE63C4">
            <w:pPr>
              <w:spacing w:after="0" w:line="240" w:lineRule="auto"/>
              <w:rPr>
                <w:rFonts w:ascii="Times New Roman" w:hAnsi="Times New Roman"/>
                <w:b/>
                <w:color w:val="000000"/>
                <w:sz w:val="24"/>
                <w:szCs w:val="24"/>
                <w:lang w:val="mk-MK"/>
              </w:rPr>
            </w:pPr>
          </w:p>
          <w:p w:rsidR="00026918" w:rsidRPr="00C23F8C" w:rsidRDefault="00026918" w:rsidP="00DE63C4">
            <w:pPr>
              <w:spacing w:after="0" w:line="240" w:lineRule="auto"/>
              <w:rPr>
                <w:rFonts w:ascii="Times New Roman" w:hAnsi="Times New Roman"/>
                <w:b/>
                <w:color w:val="000000"/>
                <w:sz w:val="24"/>
                <w:szCs w:val="24"/>
                <w:lang w:val="mk-MK"/>
              </w:rPr>
            </w:pPr>
            <w:r w:rsidRPr="00C23F8C">
              <w:rPr>
                <w:rFonts w:ascii="Times New Roman" w:hAnsi="Times New Roman"/>
                <w:color w:val="000000"/>
                <w:sz w:val="24"/>
                <w:szCs w:val="24"/>
                <w:lang w:val="mk-MK"/>
              </w:rPr>
              <w:t>Во текот на учебната година</w:t>
            </w:r>
          </w:p>
          <w:p w:rsidR="00026918" w:rsidRPr="00C23F8C" w:rsidRDefault="00026918" w:rsidP="00DE63C4">
            <w:pPr>
              <w:spacing w:after="0" w:line="240" w:lineRule="auto"/>
              <w:rPr>
                <w:rFonts w:ascii="Times New Roman" w:hAnsi="Times New Roman"/>
                <w:b/>
                <w:color w:val="000000"/>
                <w:sz w:val="24"/>
                <w:szCs w:val="24"/>
                <w:lang w:val="mk-MK"/>
              </w:rPr>
            </w:pPr>
          </w:p>
        </w:tc>
        <w:tc>
          <w:tcPr>
            <w:tcW w:w="1843" w:type="dxa"/>
            <w:shd w:val="clear" w:color="auto" w:fill="DEEAF6" w:themeFill="accent1" w:themeFillTint="33"/>
          </w:tcPr>
          <w:p w:rsidR="00026918" w:rsidRPr="00C23F8C" w:rsidRDefault="00026918" w:rsidP="00DE63C4">
            <w:pPr>
              <w:spacing w:after="0" w:line="240" w:lineRule="auto"/>
              <w:rPr>
                <w:rFonts w:ascii="Times New Roman" w:hAnsi="Times New Roman"/>
                <w:b/>
                <w:color w:val="000000"/>
                <w:sz w:val="24"/>
                <w:szCs w:val="24"/>
                <w:lang w:val="mk-MK"/>
              </w:rPr>
            </w:pPr>
            <w:r w:rsidRPr="00C23F8C">
              <w:rPr>
                <w:rFonts w:ascii="Times New Roman" w:hAnsi="Times New Roman"/>
                <w:b/>
                <w:color w:val="000000"/>
                <w:sz w:val="24"/>
                <w:szCs w:val="24"/>
                <w:lang w:val="mk-MK"/>
              </w:rPr>
              <w:t>Потребни ресурси</w:t>
            </w:r>
          </w:p>
          <w:p w:rsidR="00026918" w:rsidRPr="00C23F8C" w:rsidRDefault="00026918" w:rsidP="00DE63C4">
            <w:pPr>
              <w:spacing w:after="0" w:line="240" w:lineRule="auto"/>
              <w:rPr>
                <w:rFonts w:ascii="Times New Roman" w:hAnsi="Times New Roman"/>
                <w:b/>
                <w:color w:val="000000"/>
                <w:sz w:val="24"/>
                <w:szCs w:val="24"/>
                <w:lang w:val="mk-MK"/>
              </w:rPr>
            </w:pPr>
          </w:p>
          <w:p w:rsidR="00026918" w:rsidRPr="00C23F8C" w:rsidRDefault="00026918" w:rsidP="00DE63C4">
            <w:pPr>
              <w:spacing w:after="0" w:line="240" w:lineRule="auto"/>
              <w:rPr>
                <w:rFonts w:ascii="Times New Roman" w:hAnsi="Times New Roman"/>
                <w:color w:val="000000"/>
                <w:sz w:val="24"/>
                <w:szCs w:val="24"/>
                <w:lang w:val="mk-MK"/>
              </w:rPr>
            </w:pPr>
            <w:r w:rsidRPr="00C23F8C">
              <w:rPr>
                <w:rFonts w:ascii="Times New Roman" w:hAnsi="Times New Roman"/>
                <w:color w:val="000000"/>
                <w:sz w:val="24"/>
                <w:szCs w:val="24"/>
                <w:lang w:val="mk-MK"/>
              </w:rPr>
              <w:t>Кодекс</w:t>
            </w:r>
          </w:p>
          <w:p w:rsidR="00026918" w:rsidRPr="00C23F8C" w:rsidRDefault="00026918" w:rsidP="00DE63C4">
            <w:pPr>
              <w:spacing w:after="0" w:line="240" w:lineRule="auto"/>
              <w:rPr>
                <w:rFonts w:ascii="Times New Roman" w:hAnsi="Times New Roman"/>
                <w:color w:val="000000"/>
                <w:sz w:val="24"/>
                <w:szCs w:val="24"/>
                <w:lang w:val="mk-MK"/>
              </w:rPr>
            </w:pPr>
          </w:p>
          <w:p w:rsidR="00026918" w:rsidRPr="00C23F8C" w:rsidRDefault="00026918" w:rsidP="00DE63C4">
            <w:pPr>
              <w:spacing w:after="0" w:line="240" w:lineRule="auto"/>
              <w:rPr>
                <w:rFonts w:ascii="Times New Roman" w:hAnsi="Times New Roman"/>
                <w:color w:val="000000"/>
                <w:sz w:val="24"/>
                <w:szCs w:val="24"/>
                <w:lang w:val="mk-MK"/>
              </w:rPr>
            </w:pPr>
            <w:r w:rsidRPr="00C23F8C">
              <w:rPr>
                <w:rFonts w:ascii="Times New Roman" w:hAnsi="Times New Roman"/>
                <w:color w:val="000000"/>
                <w:sz w:val="24"/>
                <w:szCs w:val="24"/>
                <w:lang w:val="mk-MK"/>
              </w:rPr>
              <w:t>Чек листи за следење</w:t>
            </w:r>
          </w:p>
          <w:p w:rsidR="00026918" w:rsidRPr="00C23F8C" w:rsidRDefault="00026918" w:rsidP="00DE63C4">
            <w:pPr>
              <w:spacing w:after="0" w:line="240" w:lineRule="auto"/>
              <w:rPr>
                <w:rFonts w:ascii="Times New Roman" w:hAnsi="Times New Roman"/>
                <w:b/>
                <w:color w:val="000000"/>
                <w:sz w:val="24"/>
                <w:szCs w:val="24"/>
                <w:lang w:val="mk-MK"/>
              </w:rPr>
            </w:pPr>
          </w:p>
        </w:tc>
        <w:tc>
          <w:tcPr>
            <w:tcW w:w="1843" w:type="dxa"/>
            <w:shd w:val="clear" w:color="auto" w:fill="DEEAF6" w:themeFill="accent1" w:themeFillTint="33"/>
          </w:tcPr>
          <w:p w:rsidR="00026918" w:rsidRPr="00C23F8C" w:rsidRDefault="00026918" w:rsidP="00026918">
            <w:pPr>
              <w:spacing w:after="0" w:line="240" w:lineRule="auto"/>
              <w:rPr>
                <w:rFonts w:ascii="Times New Roman" w:hAnsi="Times New Roman"/>
                <w:b/>
                <w:color w:val="000000"/>
                <w:sz w:val="24"/>
                <w:szCs w:val="24"/>
                <w:lang w:val="mk-MK"/>
              </w:rPr>
            </w:pPr>
            <w:r w:rsidRPr="00C23F8C">
              <w:rPr>
                <w:rFonts w:ascii="Times New Roman" w:hAnsi="Times New Roman"/>
                <w:b/>
                <w:color w:val="000000"/>
                <w:sz w:val="24"/>
                <w:szCs w:val="24"/>
                <w:lang w:val="mk-MK"/>
              </w:rPr>
              <w:t xml:space="preserve">Тим за следење на реализацијата на активностите </w:t>
            </w:r>
          </w:p>
          <w:p w:rsidR="00026918" w:rsidRPr="00C23F8C" w:rsidRDefault="00026918" w:rsidP="00026918">
            <w:pPr>
              <w:spacing w:after="0" w:line="240" w:lineRule="auto"/>
              <w:rPr>
                <w:rFonts w:ascii="Times New Roman" w:hAnsi="Times New Roman"/>
                <w:b/>
                <w:color w:val="000000"/>
                <w:sz w:val="24"/>
                <w:szCs w:val="24"/>
                <w:lang w:val="mk-MK"/>
              </w:rPr>
            </w:pPr>
          </w:p>
          <w:p w:rsidR="00026918" w:rsidRPr="00C23F8C" w:rsidRDefault="00026918" w:rsidP="00026918">
            <w:pPr>
              <w:spacing w:after="0" w:line="240" w:lineRule="auto"/>
              <w:rPr>
                <w:rFonts w:ascii="Times New Roman" w:hAnsi="Times New Roman"/>
                <w:color w:val="000000"/>
                <w:sz w:val="24"/>
                <w:szCs w:val="24"/>
                <w:lang w:val="mk-MK"/>
              </w:rPr>
            </w:pPr>
            <w:r w:rsidRPr="00C23F8C">
              <w:rPr>
                <w:rFonts w:ascii="Times New Roman" w:hAnsi="Times New Roman"/>
                <w:color w:val="000000"/>
                <w:sz w:val="24"/>
                <w:szCs w:val="24"/>
                <w:lang w:val="mk-MK"/>
              </w:rPr>
              <w:t>Директор</w:t>
            </w:r>
          </w:p>
          <w:p w:rsidR="00026918" w:rsidRPr="00C23F8C" w:rsidRDefault="00026918" w:rsidP="00026918">
            <w:pPr>
              <w:spacing w:after="0" w:line="240" w:lineRule="auto"/>
              <w:rPr>
                <w:rFonts w:ascii="Times New Roman" w:hAnsi="Times New Roman"/>
                <w:color w:val="000000"/>
                <w:sz w:val="24"/>
                <w:szCs w:val="24"/>
                <w:lang w:val="mk-MK"/>
              </w:rPr>
            </w:pPr>
          </w:p>
          <w:p w:rsidR="00026918" w:rsidRPr="00C23F8C" w:rsidRDefault="00026918" w:rsidP="00026918">
            <w:pPr>
              <w:spacing w:after="0" w:line="240" w:lineRule="auto"/>
              <w:rPr>
                <w:rFonts w:ascii="Times New Roman" w:hAnsi="Times New Roman"/>
                <w:color w:val="000000"/>
                <w:sz w:val="24"/>
                <w:szCs w:val="24"/>
                <w:lang w:val="mk-MK"/>
              </w:rPr>
            </w:pPr>
            <w:r w:rsidRPr="00C23F8C">
              <w:rPr>
                <w:rFonts w:ascii="Times New Roman" w:hAnsi="Times New Roman"/>
                <w:color w:val="000000"/>
                <w:sz w:val="24"/>
                <w:szCs w:val="24"/>
                <w:lang w:val="mk-MK"/>
              </w:rPr>
              <w:t>Стручни соработници</w:t>
            </w:r>
          </w:p>
          <w:p w:rsidR="00026918" w:rsidRPr="00C23F8C" w:rsidRDefault="00026918" w:rsidP="00026918">
            <w:pPr>
              <w:spacing w:after="0" w:line="240" w:lineRule="auto"/>
              <w:rPr>
                <w:rFonts w:ascii="Times New Roman" w:hAnsi="Times New Roman"/>
                <w:color w:val="000000"/>
                <w:sz w:val="24"/>
                <w:szCs w:val="24"/>
                <w:lang w:val="mk-MK"/>
              </w:rPr>
            </w:pPr>
          </w:p>
          <w:p w:rsidR="00026918" w:rsidRPr="00C23F8C" w:rsidRDefault="00026918" w:rsidP="00026918">
            <w:pPr>
              <w:spacing w:after="0" w:line="240" w:lineRule="auto"/>
              <w:rPr>
                <w:rFonts w:ascii="Times New Roman" w:hAnsi="Times New Roman"/>
                <w:b/>
                <w:color w:val="000000"/>
                <w:sz w:val="24"/>
                <w:szCs w:val="24"/>
                <w:lang w:val="mk-MK"/>
              </w:rPr>
            </w:pPr>
            <w:r w:rsidRPr="00C23F8C">
              <w:rPr>
                <w:rFonts w:ascii="Times New Roman" w:hAnsi="Times New Roman"/>
                <w:color w:val="000000"/>
                <w:sz w:val="24"/>
                <w:szCs w:val="24"/>
                <w:lang w:val="mk-MK"/>
              </w:rPr>
              <w:t>Наставници</w:t>
            </w:r>
          </w:p>
        </w:tc>
      </w:tr>
    </w:tbl>
    <w:p w:rsidR="00BB6817" w:rsidRDefault="00BB6817" w:rsidP="00D57887">
      <w:pPr>
        <w:jc w:val="both"/>
        <w:rPr>
          <w:rFonts w:ascii="Times New Roman" w:hAnsi="Times New Roman"/>
          <w:b/>
          <w:sz w:val="28"/>
          <w:szCs w:val="28"/>
        </w:rPr>
      </w:pPr>
    </w:p>
    <w:tbl>
      <w:tblPr>
        <w:tblW w:w="140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43"/>
        <w:gridCol w:w="5385"/>
        <w:gridCol w:w="1559"/>
        <w:gridCol w:w="1559"/>
        <w:gridCol w:w="1843"/>
        <w:gridCol w:w="1843"/>
      </w:tblGrid>
      <w:tr w:rsidR="00BB6817" w:rsidRPr="0086760F" w:rsidTr="006B0379">
        <w:tc>
          <w:tcPr>
            <w:tcW w:w="1702" w:type="dxa"/>
            <w:shd w:val="clear" w:color="auto" w:fill="9CC2E5" w:themeFill="accent1" w:themeFillTint="99"/>
          </w:tcPr>
          <w:p w:rsidR="00BB6817" w:rsidRPr="0086760F" w:rsidRDefault="00BB6817" w:rsidP="00DE63C4">
            <w:pPr>
              <w:spacing w:after="0" w:line="240" w:lineRule="auto"/>
              <w:jc w:val="center"/>
              <w:rPr>
                <w:rFonts w:ascii="Times New Roman" w:hAnsi="Times New Roman"/>
                <w:b/>
                <w:sz w:val="24"/>
                <w:szCs w:val="24"/>
                <w:lang w:val="mk-MK"/>
              </w:rPr>
            </w:pPr>
            <w:r w:rsidRPr="0086760F">
              <w:rPr>
                <w:rFonts w:ascii="Times New Roman" w:hAnsi="Times New Roman"/>
                <w:b/>
                <w:sz w:val="24"/>
                <w:szCs w:val="24"/>
                <w:lang w:val="mk-MK"/>
              </w:rPr>
              <w:t>Приоритетно       подрачје</w:t>
            </w:r>
          </w:p>
        </w:tc>
        <w:tc>
          <w:tcPr>
            <w:tcW w:w="12332" w:type="dxa"/>
            <w:gridSpan w:val="6"/>
            <w:shd w:val="clear" w:color="auto" w:fill="9CC2E5" w:themeFill="accent1" w:themeFillTint="99"/>
          </w:tcPr>
          <w:p w:rsidR="00BB6817" w:rsidRPr="0086760F" w:rsidRDefault="00BB6817" w:rsidP="00BB6817">
            <w:pPr>
              <w:pStyle w:val="ListParagraph"/>
              <w:numPr>
                <w:ilvl w:val="0"/>
                <w:numId w:val="17"/>
              </w:numPr>
              <w:spacing w:before="120" w:after="240"/>
              <w:rPr>
                <w:rFonts w:ascii="Times New Roman" w:hAnsi="Times New Roman" w:cs="Times New Roman"/>
                <w:b/>
                <w:sz w:val="28"/>
                <w:szCs w:val="28"/>
              </w:rPr>
            </w:pPr>
            <w:r w:rsidRPr="0086760F">
              <w:rPr>
                <w:rFonts w:ascii="Times New Roman" w:hAnsi="Times New Roman" w:cs="Times New Roman"/>
                <w:b/>
                <w:sz w:val="28"/>
                <w:szCs w:val="28"/>
              </w:rPr>
              <w:t xml:space="preserve">Намалување на неоправданото отсуство од наставата на учениците роми и нивно вклучување во редовната настава </w:t>
            </w:r>
          </w:p>
        </w:tc>
      </w:tr>
      <w:tr w:rsidR="00BB6817" w:rsidRPr="0086760F" w:rsidTr="006B0379">
        <w:tc>
          <w:tcPr>
            <w:tcW w:w="14034" w:type="dxa"/>
            <w:gridSpan w:val="7"/>
            <w:shd w:val="clear" w:color="auto" w:fill="DEEAF6" w:themeFill="accent1" w:themeFillTint="33"/>
          </w:tcPr>
          <w:p w:rsidR="00BB6817" w:rsidRPr="0086760F" w:rsidRDefault="00BB6817" w:rsidP="00DE63C4">
            <w:pPr>
              <w:spacing w:after="0" w:line="240" w:lineRule="auto"/>
              <w:jc w:val="both"/>
              <w:rPr>
                <w:rFonts w:ascii="Times New Roman" w:hAnsi="Times New Roman"/>
                <w:color w:val="000000"/>
                <w:sz w:val="24"/>
                <w:szCs w:val="24"/>
                <w:lang w:val="mk-MK"/>
              </w:rPr>
            </w:pPr>
            <w:r w:rsidRPr="0086760F">
              <w:rPr>
                <w:rFonts w:ascii="Times New Roman" w:hAnsi="Times New Roman"/>
                <w:b/>
                <w:sz w:val="24"/>
                <w:szCs w:val="24"/>
                <w:u w:val="single"/>
                <w:lang w:val="mk-MK"/>
              </w:rPr>
              <w:t>Стратешка цел 2</w:t>
            </w:r>
            <w:r w:rsidRPr="0086760F">
              <w:rPr>
                <w:rFonts w:ascii="Times New Roman" w:hAnsi="Times New Roman"/>
                <w:b/>
                <w:color w:val="000000"/>
                <w:sz w:val="24"/>
                <w:szCs w:val="24"/>
                <w:u w:val="single"/>
                <w:lang w:val="mk-MK"/>
              </w:rPr>
              <w:t>.</w:t>
            </w:r>
            <w:r w:rsidRPr="0086760F">
              <w:rPr>
                <w:rFonts w:ascii="Times New Roman" w:hAnsi="Times New Roman"/>
                <w:b/>
                <w:color w:val="000000"/>
                <w:sz w:val="24"/>
                <w:szCs w:val="24"/>
                <w:lang w:val="mk-MK"/>
              </w:rPr>
              <w:t xml:space="preserve"> </w:t>
            </w:r>
            <w:r w:rsidRPr="0086760F">
              <w:rPr>
                <w:rFonts w:ascii="Times New Roman" w:hAnsi="Times New Roman"/>
                <w:color w:val="000000"/>
                <w:sz w:val="24"/>
                <w:szCs w:val="24"/>
                <w:lang w:val="mk-MK"/>
              </w:rPr>
              <w:t xml:space="preserve"> </w:t>
            </w:r>
          </w:p>
          <w:p w:rsidR="00BB6817" w:rsidRPr="0086760F" w:rsidRDefault="00BB6817" w:rsidP="00DE63C4">
            <w:pPr>
              <w:spacing w:after="0" w:line="240" w:lineRule="auto"/>
              <w:jc w:val="both"/>
              <w:rPr>
                <w:rFonts w:ascii="Times New Roman" w:hAnsi="Times New Roman"/>
                <w:color w:val="000000"/>
                <w:sz w:val="24"/>
                <w:szCs w:val="24"/>
                <w:lang w:val="mk-MK"/>
              </w:rPr>
            </w:pPr>
            <w:r w:rsidRPr="0086760F">
              <w:rPr>
                <w:rFonts w:ascii="Times New Roman" w:hAnsi="Times New Roman"/>
                <w:color w:val="000000"/>
                <w:sz w:val="24"/>
                <w:szCs w:val="24"/>
                <w:lang w:val="mk-MK"/>
              </w:rPr>
              <w:t xml:space="preserve">Развојна цел 2.1. </w:t>
            </w:r>
            <w:r w:rsidR="00D11B1E" w:rsidRPr="0086760F">
              <w:rPr>
                <w:rFonts w:ascii="Times New Roman" w:hAnsi="Times New Roman"/>
                <w:b/>
                <w:sz w:val="24"/>
                <w:szCs w:val="24"/>
                <w:lang w:val="mk-MK"/>
              </w:rPr>
              <w:t>Изнаоѓање на метод за редовност на индивидуални средби и советувања со родителите на учениците роми кои неоправдано отсуствуваат од наставата(азиланти);</w:t>
            </w:r>
          </w:p>
          <w:p w:rsidR="00BB6817" w:rsidRPr="0086760F" w:rsidRDefault="00BB6817" w:rsidP="00DE63C4">
            <w:pPr>
              <w:spacing w:after="0" w:line="240" w:lineRule="auto"/>
              <w:jc w:val="both"/>
              <w:rPr>
                <w:rFonts w:ascii="Times New Roman" w:hAnsi="Times New Roman"/>
                <w:b/>
                <w:sz w:val="24"/>
                <w:szCs w:val="24"/>
                <w:lang w:val="ru-RU"/>
              </w:rPr>
            </w:pPr>
            <w:r w:rsidRPr="0086760F">
              <w:rPr>
                <w:rFonts w:ascii="Times New Roman" w:hAnsi="Times New Roman"/>
                <w:color w:val="000000"/>
                <w:sz w:val="24"/>
                <w:szCs w:val="24"/>
                <w:lang w:val="mk-MK"/>
              </w:rPr>
              <w:t xml:space="preserve">Развојна цел 2.2. </w:t>
            </w:r>
            <w:r w:rsidR="00D11B1E" w:rsidRPr="0086760F">
              <w:rPr>
                <w:rFonts w:ascii="Times New Roman" w:hAnsi="Times New Roman"/>
                <w:b/>
                <w:sz w:val="24"/>
                <w:szCs w:val="24"/>
                <w:lang w:val="mk-MK"/>
              </w:rPr>
              <w:t>Изнаоѓање на метод за редовно посетување на советување на родителите за учениците кои се повикани на советување по трите основи: нередовност, несоодветно однесување и слаб успех.</w:t>
            </w:r>
          </w:p>
          <w:p w:rsidR="00BB6817" w:rsidRPr="0086760F" w:rsidRDefault="00D11B1E" w:rsidP="00BB6817">
            <w:pPr>
              <w:spacing w:after="0" w:line="240" w:lineRule="auto"/>
              <w:jc w:val="both"/>
              <w:rPr>
                <w:rFonts w:ascii="Times New Roman" w:hAnsi="Times New Roman"/>
                <w:b/>
                <w:sz w:val="24"/>
                <w:szCs w:val="24"/>
                <w:u w:val="single"/>
                <w:lang w:val="mk-MK"/>
              </w:rPr>
            </w:pPr>
            <w:r w:rsidRPr="0086760F">
              <w:rPr>
                <w:rFonts w:ascii="Times New Roman" w:hAnsi="Times New Roman"/>
                <w:color w:val="000000"/>
                <w:sz w:val="24"/>
                <w:szCs w:val="24"/>
                <w:lang w:val="mk-MK"/>
              </w:rPr>
              <w:t>Развојна цел 2</w:t>
            </w:r>
            <w:r w:rsidR="00BB6817" w:rsidRPr="0086760F">
              <w:rPr>
                <w:rFonts w:ascii="Times New Roman" w:hAnsi="Times New Roman"/>
                <w:color w:val="000000"/>
                <w:sz w:val="24"/>
                <w:szCs w:val="24"/>
                <w:lang w:val="mk-MK"/>
              </w:rPr>
              <w:t>.3.</w:t>
            </w:r>
            <w:r w:rsidR="00BB6817" w:rsidRPr="0086760F">
              <w:rPr>
                <w:rFonts w:ascii="Times New Roman" w:hAnsi="Times New Roman"/>
                <w:b/>
                <w:sz w:val="24"/>
                <w:szCs w:val="24"/>
                <w:lang w:val="mk-MK"/>
              </w:rPr>
              <w:t xml:space="preserve"> </w:t>
            </w:r>
            <w:r w:rsidRPr="0086760F">
              <w:rPr>
                <w:rFonts w:ascii="Times New Roman" w:hAnsi="Times New Roman"/>
                <w:b/>
                <w:sz w:val="24"/>
                <w:szCs w:val="24"/>
                <w:lang w:val="mk-MK"/>
              </w:rPr>
              <w:t>Изнаоѓање на метод за поголемо присуство на родителите на родителските средби и советот на родители</w:t>
            </w:r>
            <w:r w:rsidRPr="0086760F">
              <w:rPr>
                <w:rFonts w:ascii="Times New Roman" w:hAnsi="Times New Roman"/>
                <w:sz w:val="24"/>
                <w:szCs w:val="24"/>
                <w:lang w:val="ru-RU"/>
              </w:rPr>
              <w:t>;</w:t>
            </w:r>
          </w:p>
        </w:tc>
      </w:tr>
      <w:tr w:rsidR="00BB6817" w:rsidRPr="0086760F" w:rsidTr="006B0379">
        <w:tc>
          <w:tcPr>
            <w:tcW w:w="14034" w:type="dxa"/>
            <w:gridSpan w:val="7"/>
            <w:tcBorders>
              <w:right w:val="single" w:sz="4" w:space="0" w:color="auto"/>
            </w:tcBorders>
            <w:shd w:val="clear" w:color="auto" w:fill="9CC2E5" w:themeFill="accent1" w:themeFillTint="99"/>
          </w:tcPr>
          <w:p w:rsidR="00BB6817" w:rsidRDefault="00BB6817" w:rsidP="00DE63C4">
            <w:pPr>
              <w:spacing w:after="0" w:line="240" w:lineRule="auto"/>
              <w:jc w:val="both"/>
              <w:rPr>
                <w:rFonts w:ascii="Times New Roman" w:hAnsi="Times New Roman"/>
                <w:b/>
                <w:color w:val="000000"/>
                <w:sz w:val="24"/>
                <w:szCs w:val="24"/>
                <w:lang w:val="mk-MK"/>
              </w:rPr>
            </w:pPr>
            <w:r w:rsidRPr="0086760F">
              <w:rPr>
                <w:rFonts w:ascii="Times New Roman" w:hAnsi="Times New Roman"/>
                <w:b/>
                <w:color w:val="000000"/>
                <w:sz w:val="24"/>
                <w:szCs w:val="24"/>
                <w:lang w:val="mk-MK"/>
              </w:rPr>
              <w:t xml:space="preserve">Конкретна цел 2.1.1 </w:t>
            </w:r>
          </w:p>
          <w:p w:rsidR="004715E5" w:rsidRPr="0086760F" w:rsidRDefault="004715E5" w:rsidP="00DE63C4">
            <w:pPr>
              <w:spacing w:after="0" w:line="240" w:lineRule="auto"/>
              <w:jc w:val="both"/>
              <w:rPr>
                <w:rFonts w:ascii="Times New Roman" w:hAnsi="Times New Roman"/>
                <w:b/>
                <w:color w:val="000000"/>
                <w:sz w:val="24"/>
                <w:szCs w:val="24"/>
                <w:lang w:val="mk-MK"/>
              </w:rPr>
            </w:pPr>
          </w:p>
        </w:tc>
      </w:tr>
      <w:tr w:rsidR="00BB6817" w:rsidRPr="0086760F" w:rsidTr="006B0379">
        <w:tc>
          <w:tcPr>
            <w:tcW w:w="1702" w:type="dxa"/>
            <w:shd w:val="clear" w:color="auto" w:fill="CCECFF"/>
          </w:tcPr>
          <w:p w:rsidR="00BB6817" w:rsidRPr="0086760F" w:rsidRDefault="00BB6817" w:rsidP="00DE63C4">
            <w:pPr>
              <w:spacing w:after="0" w:line="240" w:lineRule="auto"/>
              <w:rPr>
                <w:rFonts w:ascii="Times New Roman" w:hAnsi="Times New Roman"/>
                <w:b/>
                <w:color w:val="000000"/>
                <w:sz w:val="24"/>
                <w:szCs w:val="24"/>
                <w:lang w:val="mk-MK"/>
              </w:rPr>
            </w:pPr>
            <w:r w:rsidRPr="0086760F">
              <w:rPr>
                <w:rFonts w:ascii="Times New Roman" w:hAnsi="Times New Roman"/>
                <w:b/>
                <w:color w:val="000000"/>
                <w:sz w:val="24"/>
                <w:szCs w:val="24"/>
                <w:lang w:val="mk-MK"/>
              </w:rPr>
              <w:t>Активности</w:t>
            </w:r>
          </w:p>
          <w:p w:rsidR="00BB6817" w:rsidRPr="0086760F" w:rsidRDefault="00BB6817" w:rsidP="00DE63C4">
            <w:pPr>
              <w:spacing w:after="0" w:line="240" w:lineRule="auto"/>
              <w:rPr>
                <w:rFonts w:ascii="Times New Roman" w:hAnsi="Times New Roman"/>
                <w:b/>
                <w:color w:val="000000"/>
                <w:sz w:val="24"/>
                <w:szCs w:val="24"/>
                <w:lang w:val="mk-MK"/>
              </w:rPr>
            </w:pPr>
          </w:p>
          <w:p w:rsidR="00BB6817" w:rsidRPr="0086760F" w:rsidRDefault="00BB6817" w:rsidP="00DE63C4">
            <w:pPr>
              <w:spacing w:after="0" w:line="240" w:lineRule="auto"/>
              <w:rPr>
                <w:rFonts w:ascii="Times New Roman" w:hAnsi="Times New Roman"/>
                <w:b/>
                <w:color w:val="000000"/>
                <w:sz w:val="24"/>
                <w:szCs w:val="24"/>
                <w:lang w:val="mk-MK"/>
              </w:rPr>
            </w:pPr>
          </w:p>
          <w:p w:rsidR="00BB6817" w:rsidRPr="0086760F" w:rsidRDefault="00BB6817" w:rsidP="00DE63C4">
            <w:pPr>
              <w:spacing w:after="0" w:line="240" w:lineRule="auto"/>
              <w:rPr>
                <w:rFonts w:ascii="Times New Roman" w:hAnsi="Times New Roman"/>
                <w:b/>
                <w:color w:val="000000"/>
                <w:sz w:val="24"/>
                <w:szCs w:val="24"/>
                <w:lang w:val="mk-MK"/>
              </w:rPr>
            </w:pPr>
          </w:p>
          <w:p w:rsidR="00BB6817" w:rsidRPr="0086760F" w:rsidRDefault="00D11B1E" w:rsidP="00DE63C4">
            <w:pPr>
              <w:spacing w:after="0" w:line="240" w:lineRule="auto"/>
              <w:rPr>
                <w:rFonts w:ascii="Times New Roman" w:hAnsi="Times New Roman"/>
                <w:b/>
                <w:color w:val="000000"/>
                <w:sz w:val="24"/>
                <w:szCs w:val="24"/>
                <w:lang w:val="mk-MK"/>
              </w:rPr>
            </w:pPr>
            <w:r w:rsidRPr="0086760F">
              <w:rPr>
                <w:rFonts w:ascii="Times New Roman" w:hAnsi="Times New Roman"/>
                <w:b/>
                <w:sz w:val="24"/>
                <w:szCs w:val="24"/>
                <w:lang w:val="mk-MK"/>
              </w:rPr>
              <w:lastRenderedPageBreak/>
              <w:t>Советодавна консултативна работа со родителите</w:t>
            </w:r>
          </w:p>
          <w:p w:rsidR="00BB6817" w:rsidRPr="0086760F" w:rsidRDefault="00BB6817" w:rsidP="00DE63C4">
            <w:pPr>
              <w:spacing w:after="0" w:line="240" w:lineRule="auto"/>
              <w:rPr>
                <w:rFonts w:ascii="Times New Roman" w:hAnsi="Times New Roman"/>
                <w:b/>
                <w:color w:val="000000"/>
                <w:sz w:val="24"/>
                <w:szCs w:val="24"/>
                <w:lang w:val="mk-MK"/>
              </w:rPr>
            </w:pPr>
          </w:p>
        </w:tc>
        <w:tc>
          <w:tcPr>
            <w:tcW w:w="5528" w:type="dxa"/>
            <w:gridSpan w:val="2"/>
            <w:shd w:val="clear" w:color="auto" w:fill="DEEAF6" w:themeFill="accent1" w:themeFillTint="33"/>
          </w:tcPr>
          <w:p w:rsidR="00BB6817" w:rsidRPr="0086760F" w:rsidRDefault="00BB6817" w:rsidP="00DE63C4">
            <w:pPr>
              <w:spacing w:after="0" w:line="240" w:lineRule="auto"/>
              <w:rPr>
                <w:rFonts w:ascii="Times New Roman" w:hAnsi="Times New Roman"/>
                <w:b/>
                <w:color w:val="000000"/>
                <w:sz w:val="24"/>
                <w:szCs w:val="24"/>
                <w:lang w:val="mk-MK"/>
              </w:rPr>
            </w:pPr>
            <w:r w:rsidRPr="0086760F">
              <w:rPr>
                <w:rFonts w:ascii="Times New Roman" w:hAnsi="Times New Roman"/>
                <w:b/>
                <w:color w:val="000000"/>
                <w:sz w:val="24"/>
                <w:szCs w:val="24"/>
                <w:lang w:val="mk-MK"/>
              </w:rPr>
              <w:lastRenderedPageBreak/>
              <w:t>Индикатори за успех</w:t>
            </w:r>
          </w:p>
          <w:p w:rsidR="00D11B1E" w:rsidRPr="0086760F" w:rsidRDefault="00D11B1E" w:rsidP="00D11B1E">
            <w:pPr>
              <w:numPr>
                <w:ilvl w:val="0"/>
                <w:numId w:val="23"/>
              </w:numPr>
              <w:spacing w:before="60" w:after="60" w:line="240" w:lineRule="auto"/>
              <w:rPr>
                <w:rFonts w:ascii="Times New Roman" w:hAnsi="Times New Roman"/>
                <w:sz w:val="24"/>
                <w:szCs w:val="24"/>
              </w:rPr>
            </w:pPr>
            <w:r w:rsidRPr="0086760F">
              <w:rPr>
                <w:rFonts w:ascii="Times New Roman" w:hAnsi="Times New Roman"/>
                <w:sz w:val="24"/>
                <w:szCs w:val="24"/>
                <w:lang w:val="mk-MK"/>
              </w:rPr>
              <w:t xml:space="preserve">Евидентирање на учениците од страна на одделенските </w:t>
            </w:r>
            <w:r w:rsidR="0086760F" w:rsidRPr="0086760F">
              <w:rPr>
                <w:rFonts w:ascii="Times New Roman" w:hAnsi="Times New Roman"/>
                <w:sz w:val="24"/>
                <w:szCs w:val="24"/>
                <w:lang w:val="mk-MK"/>
              </w:rPr>
              <w:t xml:space="preserve">раководители. </w:t>
            </w:r>
          </w:p>
          <w:p w:rsidR="00D11B1E" w:rsidRPr="0086760F" w:rsidRDefault="00D11B1E" w:rsidP="00D11B1E">
            <w:pPr>
              <w:numPr>
                <w:ilvl w:val="0"/>
                <w:numId w:val="23"/>
              </w:numPr>
              <w:spacing w:before="60" w:after="60" w:line="240" w:lineRule="auto"/>
              <w:rPr>
                <w:rFonts w:ascii="Times New Roman" w:hAnsi="Times New Roman"/>
                <w:sz w:val="24"/>
                <w:szCs w:val="24"/>
                <w:lang w:val="ru-RU"/>
              </w:rPr>
            </w:pPr>
            <w:r w:rsidRPr="0086760F">
              <w:rPr>
                <w:rFonts w:ascii="Times New Roman" w:hAnsi="Times New Roman"/>
                <w:sz w:val="24"/>
                <w:szCs w:val="24"/>
                <w:lang w:val="mk-MK"/>
              </w:rPr>
              <w:lastRenderedPageBreak/>
              <w:t>Разгледување на причините за проблемот и советодавна работа со родителите</w:t>
            </w:r>
          </w:p>
          <w:p w:rsidR="00BB6817" w:rsidRPr="0086760F" w:rsidRDefault="00D11B1E" w:rsidP="00D11B1E">
            <w:pPr>
              <w:pStyle w:val="ListParagraph"/>
              <w:numPr>
                <w:ilvl w:val="0"/>
                <w:numId w:val="23"/>
              </w:numPr>
              <w:spacing w:before="60" w:after="60" w:line="240" w:lineRule="auto"/>
              <w:rPr>
                <w:rFonts w:ascii="Times New Roman" w:hAnsi="Times New Roman" w:cs="Times New Roman"/>
                <w:color w:val="auto"/>
                <w:sz w:val="24"/>
                <w:szCs w:val="24"/>
                <w:lang w:val="en-US"/>
              </w:rPr>
            </w:pPr>
            <w:r w:rsidRPr="0086760F">
              <w:rPr>
                <w:rFonts w:ascii="Times New Roman" w:hAnsi="Times New Roman" w:cs="Times New Roman"/>
                <w:sz w:val="24"/>
                <w:szCs w:val="24"/>
              </w:rPr>
              <w:t>Превземање на мерки</w:t>
            </w:r>
          </w:p>
          <w:p w:rsidR="00D11B1E" w:rsidRPr="0086760F" w:rsidRDefault="00D11B1E" w:rsidP="00D11B1E">
            <w:pPr>
              <w:pStyle w:val="ListParagraph"/>
              <w:numPr>
                <w:ilvl w:val="0"/>
                <w:numId w:val="23"/>
              </w:numPr>
              <w:spacing w:before="60" w:after="60" w:line="240" w:lineRule="auto"/>
              <w:rPr>
                <w:rFonts w:ascii="Times New Roman" w:hAnsi="Times New Roman" w:cs="Times New Roman"/>
                <w:color w:val="auto"/>
                <w:sz w:val="24"/>
                <w:szCs w:val="24"/>
                <w:lang w:val="en-US"/>
              </w:rPr>
            </w:pPr>
            <w:r w:rsidRPr="0086760F">
              <w:rPr>
                <w:rFonts w:ascii="Times New Roman" w:hAnsi="Times New Roman" w:cs="Times New Roman"/>
                <w:sz w:val="24"/>
                <w:szCs w:val="24"/>
              </w:rPr>
              <w:t>Континуирано следење</w:t>
            </w:r>
          </w:p>
          <w:p w:rsidR="00D11B1E" w:rsidRPr="0086760F" w:rsidRDefault="00D11B1E" w:rsidP="00D11B1E">
            <w:pPr>
              <w:numPr>
                <w:ilvl w:val="0"/>
                <w:numId w:val="23"/>
              </w:numPr>
              <w:spacing w:before="60" w:after="60" w:line="240" w:lineRule="auto"/>
              <w:rPr>
                <w:rFonts w:ascii="Times New Roman" w:hAnsi="Times New Roman"/>
                <w:sz w:val="24"/>
                <w:szCs w:val="24"/>
                <w:lang w:val="ru-RU"/>
              </w:rPr>
            </w:pPr>
            <w:r w:rsidRPr="0086760F">
              <w:rPr>
                <w:rFonts w:ascii="Times New Roman" w:hAnsi="Times New Roman"/>
                <w:sz w:val="24"/>
                <w:szCs w:val="24"/>
                <w:lang w:val="mk-MK"/>
              </w:rPr>
              <w:t>Испраќање на покани за советување до родителите</w:t>
            </w:r>
          </w:p>
          <w:p w:rsidR="00D11B1E" w:rsidRPr="0086760F" w:rsidRDefault="00D11B1E" w:rsidP="00D11B1E">
            <w:pPr>
              <w:numPr>
                <w:ilvl w:val="0"/>
                <w:numId w:val="23"/>
              </w:numPr>
              <w:spacing w:before="60" w:after="60" w:line="240" w:lineRule="auto"/>
              <w:rPr>
                <w:rFonts w:ascii="Times New Roman" w:hAnsi="Times New Roman"/>
                <w:sz w:val="24"/>
                <w:szCs w:val="24"/>
                <w:lang w:val="ru-RU"/>
              </w:rPr>
            </w:pPr>
            <w:r w:rsidRPr="0086760F">
              <w:rPr>
                <w:rFonts w:ascii="Times New Roman" w:hAnsi="Times New Roman"/>
                <w:sz w:val="24"/>
                <w:szCs w:val="24"/>
                <w:lang w:val="mk-MK"/>
              </w:rPr>
              <w:t>Советување на родителите</w:t>
            </w:r>
          </w:p>
          <w:p w:rsidR="00D11B1E" w:rsidRPr="0086760F" w:rsidRDefault="00D11B1E" w:rsidP="00D11B1E">
            <w:pPr>
              <w:numPr>
                <w:ilvl w:val="0"/>
                <w:numId w:val="23"/>
              </w:numPr>
              <w:spacing w:before="60" w:after="60" w:line="240" w:lineRule="auto"/>
              <w:rPr>
                <w:rFonts w:ascii="Times New Roman" w:hAnsi="Times New Roman"/>
                <w:sz w:val="24"/>
                <w:szCs w:val="24"/>
                <w:lang w:val="ru-RU"/>
              </w:rPr>
            </w:pPr>
            <w:r w:rsidRPr="0086760F">
              <w:rPr>
                <w:rFonts w:ascii="Times New Roman" w:hAnsi="Times New Roman"/>
                <w:sz w:val="24"/>
                <w:szCs w:val="24"/>
                <w:lang w:val="mk-MK"/>
              </w:rPr>
              <w:t>Отворени родителски средби</w:t>
            </w:r>
            <w:r w:rsidRPr="0086760F">
              <w:rPr>
                <w:rFonts w:ascii="Times New Roman" w:hAnsi="Times New Roman"/>
                <w:sz w:val="24"/>
                <w:szCs w:val="24"/>
                <w:lang w:val="ru-RU"/>
              </w:rPr>
              <w:t xml:space="preserve"> и индивидуални родителски средби</w:t>
            </w:r>
          </w:p>
          <w:p w:rsidR="00D11B1E" w:rsidRPr="0086760F" w:rsidRDefault="00D11B1E" w:rsidP="00D11B1E">
            <w:pPr>
              <w:pStyle w:val="ListParagraph"/>
              <w:numPr>
                <w:ilvl w:val="0"/>
                <w:numId w:val="23"/>
              </w:numPr>
              <w:spacing w:before="60" w:after="60" w:line="240" w:lineRule="auto"/>
              <w:rPr>
                <w:rFonts w:ascii="Times New Roman" w:hAnsi="Times New Roman" w:cs="Times New Roman"/>
                <w:color w:val="auto"/>
                <w:sz w:val="24"/>
                <w:szCs w:val="24"/>
                <w:lang w:val="en-US"/>
              </w:rPr>
            </w:pPr>
            <w:r w:rsidRPr="0086760F">
              <w:rPr>
                <w:rFonts w:ascii="Times New Roman" w:hAnsi="Times New Roman" w:cs="Times New Roman"/>
                <w:sz w:val="24"/>
                <w:szCs w:val="24"/>
              </w:rPr>
              <w:t>Евидентирање на состојбата</w:t>
            </w:r>
          </w:p>
        </w:tc>
        <w:tc>
          <w:tcPr>
            <w:tcW w:w="1559" w:type="dxa"/>
            <w:shd w:val="clear" w:color="auto" w:fill="DEEAF6" w:themeFill="accent1" w:themeFillTint="33"/>
          </w:tcPr>
          <w:p w:rsidR="00BB6817" w:rsidRPr="0086760F" w:rsidRDefault="00BB6817" w:rsidP="00DE63C4">
            <w:pPr>
              <w:spacing w:after="0" w:line="240" w:lineRule="auto"/>
              <w:rPr>
                <w:rFonts w:ascii="Times New Roman" w:hAnsi="Times New Roman"/>
                <w:b/>
                <w:color w:val="000000"/>
                <w:sz w:val="24"/>
                <w:szCs w:val="24"/>
                <w:lang w:val="mk-MK"/>
              </w:rPr>
            </w:pPr>
            <w:r w:rsidRPr="0086760F">
              <w:rPr>
                <w:rFonts w:ascii="Times New Roman" w:hAnsi="Times New Roman"/>
                <w:b/>
                <w:color w:val="000000"/>
                <w:sz w:val="24"/>
                <w:szCs w:val="24"/>
                <w:lang w:val="mk-MK"/>
              </w:rPr>
              <w:lastRenderedPageBreak/>
              <w:t>Носители на активностите</w:t>
            </w:r>
          </w:p>
          <w:p w:rsidR="00BB6817" w:rsidRPr="0086760F" w:rsidRDefault="00BB6817" w:rsidP="00DE63C4">
            <w:pPr>
              <w:spacing w:after="0" w:line="240" w:lineRule="auto"/>
              <w:rPr>
                <w:rFonts w:ascii="Times New Roman" w:hAnsi="Times New Roman"/>
                <w:b/>
                <w:color w:val="000000"/>
                <w:sz w:val="24"/>
                <w:szCs w:val="24"/>
                <w:lang w:val="mk-MK"/>
              </w:rPr>
            </w:pPr>
          </w:p>
          <w:p w:rsidR="0086760F" w:rsidRPr="0086760F" w:rsidRDefault="0086760F" w:rsidP="0086760F">
            <w:pPr>
              <w:spacing w:after="0" w:line="240" w:lineRule="auto"/>
              <w:rPr>
                <w:rFonts w:ascii="Times New Roman" w:hAnsi="Times New Roman"/>
                <w:b/>
                <w:color w:val="000000"/>
                <w:sz w:val="24"/>
                <w:szCs w:val="24"/>
                <w:lang w:val="mk-MK"/>
              </w:rPr>
            </w:pPr>
          </w:p>
          <w:p w:rsidR="0086760F" w:rsidRPr="0086760F" w:rsidRDefault="0086760F" w:rsidP="0086760F">
            <w:pPr>
              <w:spacing w:after="0" w:line="240" w:lineRule="auto"/>
              <w:rPr>
                <w:rFonts w:ascii="Times New Roman" w:hAnsi="Times New Roman"/>
                <w:color w:val="000000"/>
                <w:sz w:val="24"/>
                <w:szCs w:val="24"/>
                <w:lang w:val="mk-MK"/>
              </w:rPr>
            </w:pPr>
            <w:r w:rsidRPr="0086760F">
              <w:rPr>
                <w:rFonts w:ascii="Times New Roman" w:hAnsi="Times New Roman"/>
                <w:color w:val="000000"/>
                <w:sz w:val="24"/>
                <w:szCs w:val="24"/>
                <w:lang w:val="mk-MK"/>
              </w:rPr>
              <w:t xml:space="preserve"> Стручни соработници</w:t>
            </w:r>
          </w:p>
          <w:p w:rsidR="0086760F" w:rsidRPr="0086760F" w:rsidRDefault="0086760F" w:rsidP="0086760F">
            <w:pPr>
              <w:spacing w:after="0" w:line="240" w:lineRule="auto"/>
              <w:rPr>
                <w:rFonts w:ascii="Times New Roman" w:hAnsi="Times New Roman"/>
                <w:color w:val="000000"/>
                <w:sz w:val="24"/>
                <w:szCs w:val="24"/>
                <w:lang w:val="mk-MK"/>
              </w:rPr>
            </w:pPr>
          </w:p>
          <w:p w:rsidR="0086760F" w:rsidRPr="0086760F" w:rsidRDefault="0086760F" w:rsidP="0086760F">
            <w:pPr>
              <w:spacing w:after="0" w:line="240" w:lineRule="auto"/>
              <w:rPr>
                <w:rFonts w:ascii="Times New Roman" w:hAnsi="Times New Roman"/>
                <w:color w:val="000000"/>
                <w:sz w:val="24"/>
                <w:szCs w:val="24"/>
                <w:lang w:val="mk-MK"/>
              </w:rPr>
            </w:pPr>
          </w:p>
          <w:p w:rsidR="00BB6817" w:rsidRPr="0086760F" w:rsidRDefault="0086760F" w:rsidP="0086760F">
            <w:pPr>
              <w:spacing w:after="0" w:line="240" w:lineRule="auto"/>
              <w:rPr>
                <w:rFonts w:ascii="Times New Roman" w:hAnsi="Times New Roman"/>
                <w:color w:val="000000"/>
                <w:sz w:val="24"/>
                <w:szCs w:val="24"/>
                <w:lang w:val="mk-MK"/>
              </w:rPr>
            </w:pPr>
            <w:r w:rsidRPr="0086760F">
              <w:rPr>
                <w:rFonts w:ascii="Times New Roman" w:hAnsi="Times New Roman"/>
                <w:color w:val="000000"/>
                <w:sz w:val="24"/>
                <w:szCs w:val="24"/>
                <w:lang w:val="mk-MK"/>
              </w:rPr>
              <w:t>Наставници</w:t>
            </w:r>
          </w:p>
        </w:tc>
        <w:tc>
          <w:tcPr>
            <w:tcW w:w="1559" w:type="dxa"/>
            <w:shd w:val="clear" w:color="auto" w:fill="DEEAF6" w:themeFill="accent1" w:themeFillTint="33"/>
          </w:tcPr>
          <w:p w:rsidR="00BB6817" w:rsidRPr="0086760F" w:rsidRDefault="00BB6817" w:rsidP="00DE63C4">
            <w:pPr>
              <w:spacing w:after="0" w:line="240" w:lineRule="auto"/>
              <w:rPr>
                <w:rFonts w:ascii="Times New Roman" w:hAnsi="Times New Roman"/>
                <w:b/>
                <w:color w:val="000000"/>
                <w:sz w:val="24"/>
                <w:szCs w:val="24"/>
                <w:lang w:val="mk-MK"/>
              </w:rPr>
            </w:pPr>
            <w:r w:rsidRPr="0086760F">
              <w:rPr>
                <w:rFonts w:ascii="Times New Roman" w:hAnsi="Times New Roman"/>
                <w:b/>
                <w:color w:val="000000"/>
                <w:sz w:val="24"/>
                <w:szCs w:val="24"/>
                <w:lang w:val="mk-MK"/>
              </w:rPr>
              <w:lastRenderedPageBreak/>
              <w:t>Временска рамка за имплементација</w:t>
            </w:r>
          </w:p>
          <w:p w:rsidR="00BB6817" w:rsidRPr="0086760F" w:rsidRDefault="00BB6817" w:rsidP="00DE63C4">
            <w:pPr>
              <w:spacing w:after="0" w:line="240" w:lineRule="auto"/>
              <w:rPr>
                <w:rFonts w:ascii="Times New Roman" w:hAnsi="Times New Roman"/>
                <w:b/>
                <w:color w:val="000000"/>
                <w:sz w:val="24"/>
                <w:szCs w:val="24"/>
                <w:lang w:val="mk-MK"/>
              </w:rPr>
            </w:pPr>
          </w:p>
          <w:p w:rsidR="00BB6817" w:rsidRPr="0086760F" w:rsidRDefault="00BB6817" w:rsidP="00DE63C4">
            <w:pPr>
              <w:spacing w:after="0" w:line="240" w:lineRule="auto"/>
              <w:rPr>
                <w:rFonts w:ascii="Times New Roman" w:hAnsi="Times New Roman"/>
                <w:color w:val="000000"/>
                <w:sz w:val="24"/>
                <w:szCs w:val="24"/>
                <w:lang w:val="mk-MK"/>
              </w:rPr>
            </w:pPr>
            <w:r w:rsidRPr="0086760F">
              <w:rPr>
                <w:rFonts w:ascii="Times New Roman" w:hAnsi="Times New Roman"/>
                <w:color w:val="000000"/>
                <w:sz w:val="24"/>
                <w:szCs w:val="24"/>
                <w:lang w:val="mk-MK"/>
              </w:rPr>
              <w:t>Во текот на учебната година</w:t>
            </w:r>
          </w:p>
        </w:tc>
        <w:tc>
          <w:tcPr>
            <w:tcW w:w="1843" w:type="dxa"/>
            <w:tcBorders>
              <w:right w:val="single" w:sz="4" w:space="0" w:color="auto"/>
            </w:tcBorders>
            <w:shd w:val="clear" w:color="auto" w:fill="DEEAF6" w:themeFill="accent1" w:themeFillTint="33"/>
          </w:tcPr>
          <w:p w:rsidR="00BB6817" w:rsidRPr="0086760F" w:rsidRDefault="00BB6817" w:rsidP="00DE63C4">
            <w:pPr>
              <w:spacing w:after="0" w:line="240" w:lineRule="auto"/>
              <w:rPr>
                <w:rFonts w:ascii="Times New Roman" w:hAnsi="Times New Roman"/>
                <w:b/>
                <w:color w:val="000000"/>
                <w:sz w:val="24"/>
                <w:szCs w:val="24"/>
                <w:lang w:val="mk-MK"/>
              </w:rPr>
            </w:pPr>
            <w:r w:rsidRPr="0086760F">
              <w:rPr>
                <w:rFonts w:ascii="Times New Roman" w:hAnsi="Times New Roman"/>
                <w:b/>
                <w:color w:val="000000"/>
                <w:sz w:val="24"/>
                <w:szCs w:val="24"/>
                <w:lang w:val="mk-MK"/>
              </w:rPr>
              <w:lastRenderedPageBreak/>
              <w:t>Потребни ресурси</w:t>
            </w:r>
          </w:p>
          <w:p w:rsidR="00BB6817" w:rsidRPr="0086760F" w:rsidRDefault="00BB6817" w:rsidP="00DE63C4">
            <w:pPr>
              <w:spacing w:after="0" w:line="240" w:lineRule="auto"/>
              <w:rPr>
                <w:rFonts w:ascii="Times New Roman" w:hAnsi="Times New Roman"/>
                <w:b/>
                <w:color w:val="000000"/>
                <w:sz w:val="24"/>
                <w:szCs w:val="24"/>
                <w:lang w:val="mk-MK"/>
              </w:rPr>
            </w:pPr>
          </w:p>
          <w:p w:rsidR="00BB6817" w:rsidRPr="0086760F" w:rsidRDefault="00BB6817" w:rsidP="00DE63C4">
            <w:pPr>
              <w:spacing w:after="0" w:line="240" w:lineRule="auto"/>
              <w:rPr>
                <w:rFonts w:ascii="Times New Roman" w:hAnsi="Times New Roman"/>
                <w:b/>
                <w:color w:val="000000"/>
                <w:sz w:val="24"/>
                <w:szCs w:val="24"/>
                <w:lang w:val="mk-MK"/>
              </w:rPr>
            </w:pPr>
          </w:p>
          <w:p w:rsidR="00BB6817" w:rsidRPr="0086760F" w:rsidRDefault="00BB6817" w:rsidP="00DE63C4">
            <w:pPr>
              <w:spacing w:after="0" w:line="240" w:lineRule="auto"/>
              <w:rPr>
                <w:rFonts w:ascii="Times New Roman" w:hAnsi="Times New Roman"/>
                <w:color w:val="000000"/>
                <w:sz w:val="24"/>
                <w:szCs w:val="24"/>
                <w:lang w:val="mk-MK"/>
              </w:rPr>
            </w:pPr>
            <w:r w:rsidRPr="0086760F">
              <w:rPr>
                <w:rFonts w:ascii="Times New Roman" w:hAnsi="Times New Roman"/>
                <w:color w:val="000000"/>
                <w:sz w:val="24"/>
                <w:szCs w:val="24"/>
                <w:lang w:val="mk-MK"/>
              </w:rPr>
              <w:lastRenderedPageBreak/>
              <w:t>Листи и извештаи од спроведени анализи</w:t>
            </w:r>
          </w:p>
        </w:tc>
        <w:tc>
          <w:tcPr>
            <w:tcW w:w="1843" w:type="dxa"/>
            <w:tcBorders>
              <w:right w:val="single" w:sz="4" w:space="0" w:color="auto"/>
            </w:tcBorders>
            <w:shd w:val="clear" w:color="auto" w:fill="DEEAF6" w:themeFill="accent1" w:themeFillTint="33"/>
          </w:tcPr>
          <w:p w:rsidR="00BB6817" w:rsidRPr="0086760F" w:rsidRDefault="00BB6817" w:rsidP="00DE63C4">
            <w:pPr>
              <w:spacing w:after="0" w:line="240" w:lineRule="auto"/>
              <w:rPr>
                <w:rFonts w:ascii="Times New Roman" w:hAnsi="Times New Roman"/>
                <w:b/>
                <w:color w:val="000000"/>
                <w:sz w:val="24"/>
                <w:szCs w:val="24"/>
                <w:lang w:val="mk-MK"/>
              </w:rPr>
            </w:pPr>
            <w:r w:rsidRPr="0086760F">
              <w:rPr>
                <w:rFonts w:ascii="Times New Roman" w:hAnsi="Times New Roman"/>
                <w:b/>
                <w:color w:val="000000"/>
                <w:sz w:val="24"/>
                <w:szCs w:val="24"/>
                <w:lang w:val="mk-MK"/>
              </w:rPr>
              <w:lastRenderedPageBreak/>
              <w:t>Тим за следење на реализа-</w:t>
            </w:r>
            <w:r w:rsidRPr="0086760F">
              <w:rPr>
                <w:rFonts w:ascii="Times New Roman" w:hAnsi="Times New Roman"/>
                <w:b/>
                <w:color w:val="000000"/>
                <w:sz w:val="24"/>
                <w:szCs w:val="24"/>
                <w:lang w:val="mk-MK"/>
              </w:rPr>
              <w:lastRenderedPageBreak/>
              <w:t xml:space="preserve">цијата на активностите </w:t>
            </w:r>
          </w:p>
          <w:p w:rsidR="00BB6817" w:rsidRPr="0086760F" w:rsidRDefault="00BB6817" w:rsidP="00DE63C4">
            <w:pPr>
              <w:spacing w:after="0" w:line="240" w:lineRule="auto"/>
              <w:rPr>
                <w:rFonts w:ascii="Times New Roman" w:hAnsi="Times New Roman"/>
                <w:b/>
                <w:color w:val="000000"/>
                <w:sz w:val="24"/>
                <w:szCs w:val="24"/>
                <w:lang w:val="mk-MK"/>
              </w:rPr>
            </w:pPr>
          </w:p>
          <w:p w:rsidR="00BB6817" w:rsidRPr="0086760F" w:rsidRDefault="00BB6817" w:rsidP="00DE63C4">
            <w:pPr>
              <w:spacing w:after="0" w:line="240" w:lineRule="auto"/>
              <w:rPr>
                <w:rFonts w:ascii="Times New Roman" w:hAnsi="Times New Roman"/>
                <w:color w:val="000000"/>
                <w:sz w:val="24"/>
                <w:szCs w:val="24"/>
                <w:lang w:val="mk-MK"/>
              </w:rPr>
            </w:pPr>
            <w:r w:rsidRPr="0086760F">
              <w:rPr>
                <w:rFonts w:ascii="Times New Roman" w:hAnsi="Times New Roman"/>
                <w:color w:val="000000"/>
                <w:sz w:val="24"/>
                <w:szCs w:val="24"/>
                <w:lang w:val="mk-MK"/>
              </w:rPr>
              <w:t>Директор</w:t>
            </w:r>
          </w:p>
          <w:p w:rsidR="00BB6817" w:rsidRPr="0086760F" w:rsidRDefault="00BB6817" w:rsidP="00DE63C4">
            <w:pPr>
              <w:spacing w:after="0" w:line="240" w:lineRule="auto"/>
              <w:rPr>
                <w:rFonts w:ascii="Times New Roman" w:hAnsi="Times New Roman"/>
                <w:color w:val="000000"/>
                <w:sz w:val="24"/>
                <w:szCs w:val="24"/>
                <w:lang w:val="mk-MK"/>
              </w:rPr>
            </w:pPr>
          </w:p>
          <w:p w:rsidR="00BB6817" w:rsidRPr="0086760F" w:rsidRDefault="00BB6817" w:rsidP="00DE63C4">
            <w:pPr>
              <w:spacing w:after="0" w:line="240" w:lineRule="auto"/>
              <w:rPr>
                <w:rFonts w:ascii="Times New Roman" w:hAnsi="Times New Roman"/>
                <w:color w:val="000000"/>
                <w:sz w:val="24"/>
                <w:szCs w:val="24"/>
                <w:lang w:val="mk-MK"/>
              </w:rPr>
            </w:pPr>
            <w:r w:rsidRPr="0086760F">
              <w:rPr>
                <w:rFonts w:ascii="Times New Roman" w:hAnsi="Times New Roman"/>
                <w:color w:val="000000"/>
                <w:sz w:val="24"/>
                <w:szCs w:val="24"/>
                <w:lang w:val="mk-MK"/>
              </w:rPr>
              <w:t>Стручни соработници</w:t>
            </w:r>
          </w:p>
          <w:p w:rsidR="00BB6817" w:rsidRPr="0086760F" w:rsidRDefault="00BB6817" w:rsidP="00DE63C4">
            <w:pPr>
              <w:spacing w:after="0" w:line="240" w:lineRule="auto"/>
              <w:rPr>
                <w:rFonts w:ascii="Times New Roman" w:hAnsi="Times New Roman"/>
                <w:color w:val="000000"/>
                <w:sz w:val="24"/>
                <w:szCs w:val="24"/>
                <w:lang w:val="mk-MK"/>
              </w:rPr>
            </w:pPr>
          </w:p>
          <w:p w:rsidR="00BB6817" w:rsidRPr="0086760F" w:rsidRDefault="00BB6817" w:rsidP="00DE63C4">
            <w:pPr>
              <w:spacing w:after="0" w:line="240" w:lineRule="auto"/>
              <w:rPr>
                <w:rFonts w:ascii="Times New Roman" w:hAnsi="Times New Roman"/>
                <w:color w:val="000000"/>
                <w:sz w:val="24"/>
                <w:szCs w:val="24"/>
                <w:lang w:val="mk-MK"/>
              </w:rPr>
            </w:pPr>
          </w:p>
          <w:p w:rsidR="00BB6817" w:rsidRPr="0086760F" w:rsidRDefault="00BB6817" w:rsidP="00DE63C4">
            <w:pPr>
              <w:spacing w:after="0" w:line="240" w:lineRule="auto"/>
              <w:rPr>
                <w:rFonts w:ascii="Times New Roman" w:hAnsi="Times New Roman"/>
                <w:b/>
                <w:color w:val="000000"/>
                <w:sz w:val="24"/>
                <w:szCs w:val="24"/>
                <w:lang w:val="mk-MK"/>
              </w:rPr>
            </w:pPr>
            <w:r w:rsidRPr="0086760F">
              <w:rPr>
                <w:rFonts w:ascii="Times New Roman" w:hAnsi="Times New Roman"/>
                <w:color w:val="000000"/>
                <w:sz w:val="24"/>
                <w:szCs w:val="24"/>
                <w:lang w:val="mk-MK"/>
              </w:rPr>
              <w:t>Наставници</w:t>
            </w:r>
          </w:p>
        </w:tc>
      </w:tr>
      <w:tr w:rsidR="00BB6817" w:rsidRPr="0086760F" w:rsidTr="006B0379">
        <w:tc>
          <w:tcPr>
            <w:tcW w:w="14034" w:type="dxa"/>
            <w:gridSpan w:val="7"/>
            <w:shd w:val="clear" w:color="auto" w:fill="9CC2E5" w:themeFill="accent1" w:themeFillTint="99"/>
          </w:tcPr>
          <w:p w:rsidR="00BB6817" w:rsidRDefault="004715E5" w:rsidP="00DE63C4">
            <w:pPr>
              <w:spacing w:after="0" w:line="240" w:lineRule="auto"/>
              <w:jc w:val="both"/>
              <w:rPr>
                <w:rFonts w:ascii="Times New Roman" w:hAnsi="Times New Roman"/>
                <w:b/>
                <w:sz w:val="24"/>
                <w:szCs w:val="24"/>
                <w:lang w:val="mk-MK"/>
              </w:rPr>
            </w:pPr>
            <w:r>
              <w:rPr>
                <w:rFonts w:ascii="Times New Roman" w:hAnsi="Times New Roman"/>
                <w:b/>
                <w:sz w:val="24"/>
                <w:szCs w:val="24"/>
                <w:lang w:val="mk-MK"/>
              </w:rPr>
              <w:lastRenderedPageBreak/>
              <w:t xml:space="preserve">Конкретна цел 1.2.1 </w:t>
            </w:r>
          </w:p>
          <w:p w:rsidR="004715E5" w:rsidRPr="0086760F" w:rsidRDefault="004715E5" w:rsidP="00DE63C4">
            <w:pPr>
              <w:spacing w:after="0" w:line="240" w:lineRule="auto"/>
              <w:jc w:val="both"/>
              <w:rPr>
                <w:rFonts w:ascii="Times New Roman" w:hAnsi="Times New Roman"/>
                <w:b/>
                <w:sz w:val="24"/>
                <w:szCs w:val="24"/>
                <w:lang w:val="mk-MK"/>
              </w:rPr>
            </w:pPr>
          </w:p>
        </w:tc>
      </w:tr>
      <w:tr w:rsidR="00BB6817" w:rsidRPr="0086760F" w:rsidTr="006B0379">
        <w:tc>
          <w:tcPr>
            <w:tcW w:w="1702" w:type="dxa"/>
            <w:shd w:val="clear" w:color="auto" w:fill="CCECFF"/>
          </w:tcPr>
          <w:p w:rsidR="00BB6817" w:rsidRPr="0086760F" w:rsidRDefault="00BB6817" w:rsidP="00DE63C4">
            <w:pPr>
              <w:spacing w:after="0" w:line="240" w:lineRule="auto"/>
              <w:rPr>
                <w:rFonts w:ascii="Times New Roman" w:hAnsi="Times New Roman"/>
                <w:b/>
                <w:color w:val="000000"/>
                <w:sz w:val="24"/>
                <w:szCs w:val="24"/>
                <w:lang w:val="mk-MK"/>
              </w:rPr>
            </w:pPr>
            <w:r w:rsidRPr="0086760F">
              <w:rPr>
                <w:rFonts w:ascii="Times New Roman" w:hAnsi="Times New Roman"/>
                <w:b/>
                <w:color w:val="000000"/>
                <w:sz w:val="24"/>
                <w:szCs w:val="24"/>
                <w:lang w:val="mk-MK"/>
              </w:rPr>
              <w:t>Активности</w:t>
            </w:r>
          </w:p>
          <w:p w:rsidR="00BB6817" w:rsidRPr="0086760F" w:rsidRDefault="00BB6817" w:rsidP="00DE63C4">
            <w:pPr>
              <w:spacing w:after="0" w:line="240" w:lineRule="auto"/>
              <w:rPr>
                <w:rFonts w:ascii="Times New Roman" w:hAnsi="Times New Roman"/>
                <w:b/>
                <w:color w:val="000000"/>
                <w:sz w:val="24"/>
                <w:szCs w:val="24"/>
                <w:lang w:val="mk-MK"/>
              </w:rPr>
            </w:pPr>
          </w:p>
          <w:p w:rsidR="00BB6817" w:rsidRPr="0086760F" w:rsidRDefault="00BB6817" w:rsidP="00DE63C4">
            <w:pPr>
              <w:spacing w:after="0" w:line="240" w:lineRule="auto"/>
              <w:rPr>
                <w:rFonts w:ascii="Times New Roman" w:hAnsi="Times New Roman"/>
                <w:b/>
                <w:color w:val="000000"/>
                <w:sz w:val="24"/>
                <w:szCs w:val="24"/>
                <w:lang w:val="mk-MK"/>
              </w:rPr>
            </w:pPr>
          </w:p>
          <w:p w:rsidR="00BB6817" w:rsidRPr="0086760F" w:rsidRDefault="0086760F" w:rsidP="00DE63C4">
            <w:pPr>
              <w:spacing w:after="0" w:line="240" w:lineRule="auto"/>
              <w:rPr>
                <w:rFonts w:ascii="Times New Roman" w:hAnsi="Times New Roman"/>
                <w:color w:val="000000"/>
                <w:sz w:val="24"/>
                <w:szCs w:val="24"/>
                <w:lang w:val="mk-MK"/>
              </w:rPr>
            </w:pPr>
            <w:r w:rsidRPr="0086760F">
              <w:rPr>
                <w:rFonts w:ascii="Times New Roman" w:hAnsi="Times New Roman"/>
                <w:b/>
                <w:sz w:val="24"/>
                <w:szCs w:val="24"/>
                <w:lang w:val="mk-MK"/>
              </w:rPr>
              <w:t>Идентификување на учениците по трите основи</w:t>
            </w:r>
          </w:p>
        </w:tc>
        <w:tc>
          <w:tcPr>
            <w:tcW w:w="5528" w:type="dxa"/>
            <w:gridSpan w:val="2"/>
            <w:shd w:val="clear" w:color="auto" w:fill="DEEAF6" w:themeFill="accent1" w:themeFillTint="33"/>
          </w:tcPr>
          <w:p w:rsidR="00BB6817" w:rsidRPr="0086760F" w:rsidRDefault="00BB6817" w:rsidP="00DE63C4">
            <w:pPr>
              <w:spacing w:after="0" w:line="240" w:lineRule="auto"/>
              <w:rPr>
                <w:rFonts w:ascii="Times New Roman" w:hAnsi="Times New Roman"/>
                <w:b/>
                <w:color w:val="000000"/>
                <w:sz w:val="24"/>
                <w:szCs w:val="24"/>
                <w:lang w:val="mk-MK"/>
              </w:rPr>
            </w:pPr>
            <w:r w:rsidRPr="0086760F">
              <w:rPr>
                <w:rFonts w:ascii="Times New Roman" w:hAnsi="Times New Roman"/>
                <w:b/>
                <w:color w:val="000000"/>
                <w:sz w:val="24"/>
                <w:szCs w:val="24"/>
                <w:lang w:val="mk-MK"/>
              </w:rPr>
              <w:t>Индикатори за успех</w:t>
            </w:r>
          </w:p>
          <w:p w:rsidR="0086760F" w:rsidRPr="0086760F" w:rsidRDefault="0086760F" w:rsidP="0086760F">
            <w:pPr>
              <w:numPr>
                <w:ilvl w:val="0"/>
                <w:numId w:val="25"/>
              </w:numPr>
              <w:spacing w:before="60" w:after="60" w:line="240" w:lineRule="auto"/>
              <w:rPr>
                <w:rFonts w:ascii="Times New Roman" w:hAnsi="Times New Roman"/>
                <w:sz w:val="24"/>
                <w:szCs w:val="24"/>
                <w:lang w:val="mk-MK"/>
              </w:rPr>
            </w:pPr>
            <w:r w:rsidRPr="0086760F">
              <w:rPr>
                <w:rFonts w:ascii="Times New Roman" w:hAnsi="Times New Roman"/>
                <w:sz w:val="24"/>
                <w:szCs w:val="24"/>
                <w:lang w:val="mk-MK"/>
              </w:rPr>
              <w:t>Идентификација од страна на одделенските раководители</w:t>
            </w:r>
          </w:p>
          <w:p w:rsidR="0086760F" w:rsidRPr="0086760F" w:rsidRDefault="0086760F" w:rsidP="0086760F">
            <w:pPr>
              <w:numPr>
                <w:ilvl w:val="0"/>
                <w:numId w:val="25"/>
              </w:numPr>
              <w:spacing w:before="60" w:after="60" w:line="240" w:lineRule="auto"/>
              <w:rPr>
                <w:rFonts w:ascii="Times New Roman" w:hAnsi="Times New Roman"/>
                <w:sz w:val="24"/>
                <w:szCs w:val="24"/>
                <w:lang w:val="mk-MK"/>
              </w:rPr>
            </w:pPr>
            <w:r w:rsidRPr="0086760F">
              <w:rPr>
                <w:rFonts w:ascii="Times New Roman" w:hAnsi="Times New Roman"/>
                <w:sz w:val="24"/>
                <w:szCs w:val="24"/>
                <w:lang w:val="mk-MK"/>
              </w:rPr>
              <w:t>Давање на податоци за учениците од страна на одделенските раководители</w:t>
            </w:r>
          </w:p>
          <w:p w:rsidR="0086760F" w:rsidRPr="0086760F" w:rsidRDefault="0086760F" w:rsidP="0086760F">
            <w:pPr>
              <w:numPr>
                <w:ilvl w:val="0"/>
                <w:numId w:val="25"/>
              </w:numPr>
              <w:spacing w:before="60" w:after="60" w:line="240" w:lineRule="auto"/>
              <w:rPr>
                <w:rFonts w:ascii="Times New Roman" w:hAnsi="Times New Roman"/>
                <w:sz w:val="24"/>
                <w:szCs w:val="24"/>
                <w:lang w:val="mk-MK"/>
              </w:rPr>
            </w:pPr>
            <w:r w:rsidRPr="0086760F">
              <w:rPr>
                <w:rFonts w:ascii="Times New Roman" w:hAnsi="Times New Roman"/>
                <w:sz w:val="24"/>
                <w:szCs w:val="24"/>
                <w:lang w:val="mk-MK"/>
              </w:rPr>
              <w:t>Советодавна работа</w:t>
            </w:r>
          </w:p>
          <w:p w:rsidR="0086760F" w:rsidRPr="0086760F" w:rsidRDefault="0086760F" w:rsidP="0086760F">
            <w:pPr>
              <w:numPr>
                <w:ilvl w:val="0"/>
                <w:numId w:val="25"/>
              </w:numPr>
              <w:spacing w:before="60" w:after="60" w:line="240" w:lineRule="auto"/>
              <w:rPr>
                <w:rFonts w:ascii="Times New Roman" w:hAnsi="Times New Roman"/>
                <w:sz w:val="24"/>
                <w:szCs w:val="24"/>
                <w:lang w:val="mk-MK"/>
              </w:rPr>
            </w:pPr>
            <w:r w:rsidRPr="0086760F">
              <w:rPr>
                <w:rFonts w:ascii="Times New Roman" w:hAnsi="Times New Roman"/>
                <w:sz w:val="24"/>
                <w:szCs w:val="24"/>
                <w:lang w:val="mk-MK"/>
              </w:rPr>
              <w:t>Следење на учениците после советувањето</w:t>
            </w:r>
          </w:p>
          <w:p w:rsidR="00BB6817" w:rsidRPr="0086760F" w:rsidRDefault="0086760F" w:rsidP="0086760F">
            <w:pPr>
              <w:pStyle w:val="ListParagraph"/>
              <w:numPr>
                <w:ilvl w:val="0"/>
                <w:numId w:val="25"/>
              </w:numPr>
              <w:spacing w:after="0" w:line="240" w:lineRule="auto"/>
              <w:rPr>
                <w:rFonts w:ascii="Times New Roman" w:hAnsi="Times New Roman" w:cs="Times New Roman"/>
                <w:b/>
                <w:sz w:val="24"/>
                <w:szCs w:val="24"/>
              </w:rPr>
            </w:pPr>
            <w:r w:rsidRPr="0086760F">
              <w:rPr>
                <w:rFonts w:ascii="Times New Roman" w:hAnsi="Times New Roman" w:cs="Times New Roman"/>
                <w:sz w:val="24"/>
                <w:szCs w:val="24"/>
              </w:rPr>
              <w:t>Извештаи од спроведеното советување</w:t>
            </w:r>
          </w:p>
          <w:p w:rsidR="0086760F" w:rsidRPr="0086760F" w:rsidRDefault="0086760F" w:rsidP="0086760F">
            <w:pPr>
              <w:pStyle w:val="ListParagraph"/>
              <w:numPr>
                <w:ilvl w:val="0"/>
                <w:numId w:val="25"/>
              </w:numPr>
              <w:spacing w:after="0" w:line="240" w:lineRule="auto"/>
              <w:rPr>
                <w:rFonts w:ascii="Times New Roman" w:hAnsi="Times New Roman" w:cs="Times New Roman"/>
                <w:b/>
                <w:sz w:val="24"/>
                <w:szCs w:val="24"/>
              </w:rPr>
            </w:pPr>
            <w:r w:rsidRPr="0086760F">
              <w:rPr>
                <w:rFonts w:ascii="Times New Roman" w:hAnsi="Times New Roman" w:cs="Times New Roman"/>
                <w:sz w:val="24"/>
                <w:szCs w:val="24"/>
                <w:lang w:val="ru-RU"/>
              </w:rPr>
              <w:t>Анализа на поставената цел</w:t>
            </w:r>
          </w:p>
        </w:tc>
        <w:tc>
          <w:tcPr>
            <w:tcW w:w="1559" w:type="dxa"/>
            <w:shd w:val="clear" w:color="auto" w:fill="DEEAF6" w:themeFill="accent1" w:themeFillTint="33"/>
          </w:tcPr>
          <w:p w:rsidR="00BB6817" w:rsidRPr="0086760F" w:rsidRDefault="00BB6817" w:rsidP="00DE63C4">
            <w:pPr>
              <w:spacing w:after="0" w:line="240" w:lineRule="auto"/>
              <w:rPr>
                <w:rFonts w:ascii="Times New Roman" w:hAnsi="Times New Roman"/>
                <w:b/>
                <w:color w:val="000000"/>
                <w:sz w:val="24"/>
                <w:szCs w:val="24"/>
                <w:lang w:val="mk-MK"/>
              </w:rPr>
            </w:pPr>
            <w:r w:rsidRPr="0086760F">
              <w:rPr>
                <w:rFonts w:ascii="Times New Roman" w:hAnsi="Times New Roman"/>
                <w:b/>
                <w:color w:val="000000"/>
                <w:sz w:val="24"/>
                <w:szCs w:val="24"/>
                <w:lang w:val="mk-MK"/>
              </w:rPr>
              <w:t>Носители на активностите</w:t>
            </w:r>
          </w:p>
          <w:p w:rsidR="00BB6817" w:rsidRPr="0086760F" w:rsidRDefault="00BB6817" w:rsidP="00DE63C4">
            <w:pPr>
              <w:spacing w:after="0" w:line="240" w:lineRule="auto"/>
              <w:rPr>
                <w:rFonts w:ascii="Times New Roman" w:hAnsi="Times New Roman"/>
                <w:b/>
                <w:color w:val="000000"/>
                <w:sz w:val="24"/>
                <w:szCs w:val="24"/>
                <w:lang w:val="mk-MK"/>
              </w:rPr>
            </w:pPr>
          </w:p>
          <w:p w:rsidR="00BB6817" w:rsidRPr="0086760F" w:rsidRDefault="0086760F" w:rsidP="00DE63C4">
            <w:pPr>
              <w:spacing w:after="0" w:line="240" w:lineRule="auto"/>
              <w:rPr>
                <w:rFonts w:ascii="Times New Roman" w:hAnsi="Times New Roman"/>
                <w:color w:val="000000"/>
                <w:sz w:val="24"/>
                <w:szCs w:val="24"/>
                <w:lang w:val="mk-MK"/>
              </w:rPr>
            </w:pPr>
            <w:r w:rsidRPr="0086760F">
              <w:rPr>
                <w:rFonts w:ascii="Times New Roman" w:hAnsi="Times New Roman"/>
                <w:color w:val="000000"/>
                <w:sz w:val="24"/>
                <w:szCs w:val="24"/>
                <w:lang w:val="mk-MK"/>
              </w:rPr>
              <w:t xml:space="preserve"> Стручни соработници</w:t>
            </w:r>
          </w:p>
          <w:p w:rsidR="0086760F" w:rsidRPr="0086760F" w:rsidRDefault="0086760F" w:rsidP="00DE63C4">
            <w:pPr>
              <w:spacing w:after="0" w:line="240" w:lineRule="auto"/>
              <w:rPr>
                <w:rFonts w:ascii="Times New Roman" w:hAnsi="Times New Roman"/>
                <w:color w:val="000000"/>
                <w:sz w:val="24"/>
                <w:szCs w:val="24"/>
                <w:lang w:val="mk-MK"/>
              </w:rPr>
            </w:pPr>
          </w:p>
          <w:p w:rsidR="0086760F" w:rsidRPr="0086760F" w:rsidRDefault="0086760F" w:rsidP="00DE63C4">
            <w:pPr>
              <w:spacing w:after="0" w:line="240" w:lineRule="auto"/>
              <w:rPr>
                <w:rFonts w:ascii="Times New Roman" w:hAnsi="Times New Roman"/>
                <w:color w:val="000000"/>
                <w:sz w:val="24"/>
                <w:szCs w:val="24"/>
                <w:lang w:val="mk-MK"/>
              </w:rPr>
            </w:pPr>
          </w:p>
          <w:p w:rsidR="0086760F" w:rsidRPr="0086760F" w:rsidRDefault="0086760F" w:rsidP="00DE63C4">
            <w:pPr>
              <w:spacing w:after="0" w:line="240" w:lineRule="auto"/>
              <w:rPr>
                <w:rFonts w:ascii="Times New Roman" w:hAnsi="Times New Roman"/>
                <w:color w:val="000000"/>
                <w:sz w:val="24"/>
                <w:szCs w:val="24"/>
                <w:lang w:val="mk-MK"/>
              </w:rPr>
            </w:pPr>
            <w:r w:rsidRPr="0086760F">
              <w:rPr>
                <w:rFonts w:ascii="Times New Roman" w:hAnsi="Times New Roman"/>
                <w:color w:val="000000"/>
                <w:sz w:val="24"/>
                <w:szCs w:val="24"/>
                <w:lang w:val="mk-MK"/>
              </w:rPr>
              <w:t>Наставници</w:t>
            </w:r>
          </w:p>
        </w:tc>
        <w:tc>
          <w:tcPr>
            <w:tcW w:w="1559" w:type="dxa"/>
            <w:shd w:val="clear" w:color="auto" w:fill="DEEAF6" w:themeFill="accent1" w:themeFillTint="33"/>
          </w:tcPr>
          <w:p w:rsidR="00BB6817" w:rsidRPr="0086760F" w:rsidRDefault="00BB6817" w:rsidP="00DE63C4">
            <w:pPr>
              <w:spacing w:after="0" w:line="240" w:lineRule="auto"/>
              <w:rPr>
                <w:rFonts w:ascii="Times New Roman" w:hAnsi="Times New Roman"/>
                <w:b/>
                <w:color w:val="000000"/>
                <w:sz w:val="24"/>
                <w:szCs w:val="24"/>
                <w:lang w:val="mk-MK"/>
              </w:rPr>
            </w:pPr>
            <w:r w:rsidRPr="0086760F">
              <w:rPr>
                <w:rFonts w:ascii="Times New Roman" w:hAnsi="Times New Roman"/>
                <w:b/>
                <w:color w:val="000000"/>
                <w:sz w:val="24"/>
                <w:szCs w:val="24"/>
                <w:lang w:val="mk-MK"/>
              </w:rPr>
              <w:t>Временска рамка за имплементација</w:t>
            </w:r>
          </w:p>
          <w:p w:rsidR="00BB6817" w:rsidRPr="0086760F" w:rsidRDefault="00BB6817" w:rsidP="00DE63C4">
            <w:pPr>
              <w:spacing w:after="0" w:line="240" w:lineRule="auto"/>
              <w:rPr>
                <w:rFonts w:ascii="Times New Roman" w:hAnsi="Times New Roman"/>
                <w:b/>
                <w:color w:val="000000"/>
                <w:sz w:val="24"/>
                <w:szCs w:val="24"/>
                <w:lang w:val="mk-MK"/>
              </w:rPr>
            </w:pPr>
          </w:p>
          <w:p w:rsidR="00BB6817" w:rsidRPr="0086760F" w:rsidRDefault="00BB6817" w:rsidP="00DE63C4">
            <w:pPr>
              <w:spacing w:after="0" w:line="240" w:lineRule="auto"/>
              <w:rPr>
                <w:rFonts w:ascii="Times New Roman" w:hAnsi="Times New Roman"/>
                <w:b/>
                <w:color w:val="000000"/>
                <w:sz w:val="24"/>
                <w:szCs w:val="24"/>
                <w:lang w:val="mk-MK"/>
              </w:rPr>
            </w:pPr>
            <w:r w:rsidRPr="0086760F">
              <w:rPr>
                <w:rFonts w:ascii="Times New Roman" w:hAnsi="Times New Roman"/>
                <w:color w:val="000000"/>
                <w:sz w:val="24"/>
                <w:szCs w:val="24"/>
                <w:lang w:val="mk-MK"/>
              </w:rPr>
              <w:t>Во текот на учебната година</w:t>
            </w:r>
          </w:p>
        </w:tc>
        <w:tc>
          <w:tcPr>
            <w:tcW w:w="1843" w:type="dxa"/>
            <w:shd w:val="clear" w:color="auto" w:fill="DEEAF6" w:themeFill="accent1" w:themeFillTint="33"/>
          </w:tcPr>
          <w:p w:rsidR="00BB6817" w:rsidRPr="0086760F" w:rsidRDefault="00BB6817" w:rsidP="00DE63C4">
            <w:pPr>
              <w:spacing w:after="0" w:line="240" w:lineRule="auto"/>
              <w:rPr>
                <w:rFonts w:ascii="Times New Roman" w:hAnsi="Times New Roman"/>
                <w:b/>
                <w:color w:val="000000"/>
                <w:sz w:val="24"/>
                <w:szCs w:val="24"/>
                <w:lang w:val="mk-MK"/>
              </w:rPr>
            </w:pPr>
            <w:r w:rsidRPr="0086760F">
              <w:rPr>
                <w:rFonts w:ascii="Times New Roman" w:hAnsi="Times New Roman"/>
                <w:b/>
                <w:color w:val="000000"/>
                <w:sz w:val="24"/>
                <w:szCs w:val="24"/>
                <w:lang w:val="mk-MK"/>
              </w:rPr>
              <w:t>Потребни ресурси</w:t>
            </w:r>
          </w:p>
          <w:p w:rsidR="00BB6817" w:rsidRPr="0086760F" w:rsidRDefault="00BB6817" w:rsidP="00DE63C4">
            <w:pPr>
              <w:spacing w:after="0" w:line="240" w:lineRule="auto"/>
              <w:rPr>
                <w:rFonts w:ascii="Times New Roman" w:hAnsi="Times New Roman"/>
                <w:b/>
                <w:color w:val="000000"/>
                <w:sz w:val="24"/>
                <w:szCs w:val="24"/>
                <w:lang w:val="mk-MK"/>
              </w:rPr>
            </w:pPr>
          </w:p>
          <w:p w:rsidR="00BB6817" w:rsidRPr="0086760F" w:rsidRDefault="00BB6817" w:rsidP="00DE63C4">
            <w:pPr>
              <w:spacing w:after="0" w:line="240" w:lineRule="auto"/>
              <w:rPr>
                <w:rFonts w:ascii="Times New Roman" w:hAnsi="Times New Roman"/>
                <w:b/>
                <w:color w:val="000000"/>
                <w:sz w:val="24"/>
                <w:szCs w:val="24"/>
                <w:lang w:val="mk-MK"/>
              </w:rPr>
            </w:pPr>
          </w:p>
          <w:p w:rsidR="00BB6817" w:rsidRPr="0086760F" w:rsidRDefault="00BB6817" w:rsidP="00DE63C4">
            <w:pPr>
              <w:spacing w:after="0" w:line="240" w:lineRule="auto"/>
              <w:rPr>
                <w:rFonts w:ascii="Times New Roman" w:hAnsi="Times New Roman"/>
                <w:b/>
                <w:color w:val="000000"/>
                <w:sz w:val="24"/>
                <w:szCs w:val="24"/>
                <w:lang w:val="mk-MK"/>
              </w:rPr>
            </w:pPr>
            <w:r w:rsidRPr="0086760F">
              <w:rPr>
                <w:rFonts w:ascii="Times New Roman" w:hAnsi="Times New Roman"/>
                <w:color w:val="000000"/>
                <w:sz w:val="24"/>
                <w:szCs w:val="24"/>
                <w:lang w:val="mk-MK"/>
              </w:rPr>
              <w:t>Листи и извештаи од спроведени анализи</w:t>
            </w:r>
          </w:p>
          <w:p w:rsidR="00BB6817" w:rsidRPr="0086760F" w:rsidRDefault="00BB6817" w:rsidP="00DE63C4">
            <w:pPr>
              <w:spacing w:after="0" w:line="240" w:lineRule="auto"/>
              <w:rPr>
                <w:rFonts w:ascii="Times New Roman" w:hAnsi="Times New Roman"/>
                <w:b/>
                <w:color w:val="000000"/>
                <w:sz w:val="24"/>
                <w:szCs w:val="24"/>
                <w:lang w:val="mk-MK"/>
              </w:rPr>
            </w:pPr>
          </w:p>
        </w:tc>
        <w:tc>
          <w:tcPr>
            <w:tcW w:w="1843" w:type="dxa"/>
            <w:shd w:val="clear" w:color="auto" w:fill="DEEAF6" w:themeFill="accent1" w:themeFillTint="33"/>
          </w:tcPr>
          <w:p w:rsidR="00BB6817" w:rsidRPr="0086760F" w:rsidRDefault="00BB6817" w:rsidP="00DE63C4">
            <w:pPr>
              <w:spacing w:after="0" w:line="240" w:lineRule="auto"/>
              <w:rPr>
                <w:rFonts w:ascii="Times New Roman" w:hAnsi="Times New Roman"/>
                <w:b/>
                <w:color w:val="000000"/>
                <w:sz w:val="24"/>
                <w:szCs w:val="24"/>
                <w:lang w:val="mk-MK"/>
              </w:rPr>
            </w:pPr>
            <w:r w:rsidRPr="0086760F">
              <w:rPr>
                <w:rFonts w:ascii="Times New Roman" w:hAnsi="Times New Roman"/>
                <w:b/>
                <w:color w:val="000000"/>
                <w:sz w:val="24"/>
                <w:szCs w:val="24"/>
                <w:lang w:val="mk-MK"/>
              </w:rPr>
              <w:t xml:space="preserve">Тим за следење на реализацијата на активностите </w:t>
            </w:r>
          </w:p>
          <w:p w:rsidR="00BB6817" w:rsidRPr="0086760F" w:rsidRDefault="00BB6817" w:rsidP="00DE63C4">
            <w:pPr>
              <w:spacing w:after="0" w:line="240" w:lineRule="auto"/>
              <w:rPr>
                <w:rFonts w:ascii="Times New Roman" w:hAnsi="Times New Roman"/>
                <w:b/>
                <w:color w:val="000000"/>
                <w:sz w:val="24"/>
                <w:szCs w:val="24"/>
                <w:lang w:val="mk-MK"/>
              </w:rPr>
            </w:pPr>
          </w:p>
          <w:p w:rsidR="00BB6817" w:rsidRPr="0086760F" w:rsidRDefault="00BB6817" w:rsidP="00DE63C4">
            <w:pPr>
              <w:spacing w:after="0" w:line="240" w:lineRule="auto"/>
              <w:rPr>
                <w:rFonts w:ascii="Times New Roman" w:hAnsi="Times New Roman"/>
                <w:color w:val="000000"/>
                <w:sz w:val="24"/>
                <w:szCs w:val="24"/>
                <w:lang w:val="mk-MK"/>
              </w:rPr>
            </w:pPr>
            <w:r w:rsidRPr="0086760F">
              <w:rPr>
                <w:rFonts w:ascii="Times New Roman" w:hAnsi="Times New Roman"/>
                <w:color w:val="000000"/>
                <w:sz w:val="24"/>
                <w:szCs w:val="24"/>
                <w:lang w:val="mk-MK"/>
              </w:rPr>
              <w:t>Директор</w:t>
            </w:r>
          </w:p>
          <w:p w:rsidR="00BB6817" w:rsidRPr="0086760F" w:rsidRDefault="00BB6817" w:rsidP="00DE63C4">
            <w:pPr>
              <w:spacing w:after="0" w:line="240" w:lineRule="auto"/>
              <w:rPr>
                <w:rFonts w:ascii="Times New Roman" w:hAnsi="Times New Roman"/>
                <w:color w:val="000000"/>
                <w:sz w:val="24"/>
                <w:szCs w:val="24"/>
                <w:lang w:val="mk-MK"/>
              </w:rPr>
            </w:pPr>
          </w:p>
          <w:p w:rsidR="00BB6817" w:rsidRPr="0086760F" w:rsidRDefault="00BB6817" w:rsidP="00DE63C4">
            <w:pPr>
              <w:spacing w:after="0" w:line="240" w:lineRule="auto"/>
              <w:rPr>
                <w:rFonts w:ascii="Times New Roman" w:hAnsi="Times New Roman"/>
                <w:color w:val="000000"/>
                <w:sz w:val="24"/>
                <w:szCs w:val="24"/>
                <w:lang w:val="mk-MK"/>
              </w:rPr>
            </w:pPr>
            <w:r w:rsidRPr="0086760F">
              <w:rPr>
                <w:rFonts w:ascii="Times New Roman" w:hAnsi="Times New Roman"/>
                <w:color w:val="000000"/>
                <w:sz w:val="24"/>
                <w:szCs w:val="24"/>
                <w:lang w:val="mk-MK"/>
              </w:rPr>
              <w:t>Стручни соработници</w:t>
            </w:r>
          </w:p>
          <w:p w:rsidR="00BB6817" w:rsidRPr="0086760F" w:rsidRDefault="00BB6817" w:rsidP="00DE63C4">
            <w:pPr>
              <w:spacing w:after="0" w:line="240" w:lineRule="auto"/>
              <w:rPr>
                <w:rFonts w:ascii="Times New Roman" w:hAnsi="Times New Roman"/>
                <w:b/>
                <w:color w:val="000000"/>
                <w:sz w:val="24"/>
                <w:szCs w:val="24"/>
                <w:lang w:val="mk-MK"/>
              </w:rPr>
            </w:pPr>
            <w:r w:rsidRPr="0086760F">
              <w:rPr>
                <w:rFonts w:ascii="Times New Roman" w:hAnsi="Times New Roman"/>
                <w:color w:val="000000"/>
                <w:sz w:val="24"/>
                <w:szCs w:val="24"/>
                <w:lang w:val="mk-MK"/>
              </w:rPr>
              <w:t>Наставници</w:t>
            </w:r>
          </w:p>
        </w:tc>
      </w:tr>
      <w:tr w:rsidR="00BB6817" w:rsidRPr="0086760F" w:rsidTr="006B0379">
        <w:tc>
          <w:tcPr>
            <w:tcW w:w="14034" w:type="dxa"/>
            <w:gridSpan w:val="7"/>
            <w:shd w:val="clear" w:color="auto" w:fill="9CC2E5" w:themeFill="accent1" w:themeFillTint="99"/>
          </w:tcPr>
          <w:p w:rsidR="00BB6817" w:rsidRDefault="006B0379" w:rsidP="00DE63C4">
            <w:pPr>
              <w:spacing w:after="0" w:line="240" w:lineRule="auto"/>
              <w:jc w:val="both"/>
              <w:rPr>
                <w:rFonts w:ascii="Times New Roman" w:hAnsi="Times New Roman"/>
                <w:b/>
                <w:sz w:val="24"/>
                <w:szCs w:val="24"/>
                <w:lang w:val="mk-MK"/>
              </w:rPr>
            </w:pPr>
            <w:r>
              <w:rPr>
                <w:rFonts w:ascii="Times New Roman" w:hAnsi="Times New Roman"/>
                <w:b/>
                <w:sz w:val="24"/>
                <w:szCs w:val="24"/>
                <w:lang w:val="mk-MK"/>
              </w:rPr>
              <w:t xml:space="preserve">Конкретна цел 1.3.1 </w:t>
            </w:r>
          </w:p>
          <w:p w:rsidR="004715E5" w:rsidRPr="0086760F" w:rsidRDefault="004715E5" w:rsidP="00DE63C4">
            <w:pPr>
              <w:spacing w:after="0" w:line="240" w:lineRule="auto"/>
              <w:jc w:val="both"/>
              <w:rPr>
                <w:rFonts w:ascii="Times New Roman" w:hAnsi="Times New Roman"/>
                <w:b/>
                <w:sz w:val="24"/>
                <w:szCs w:val="24"/>
                <w:lang w:val="mk-MK"/>
              </w:rPr>
            </w:pPr>
          </w:p>
        </w:tc>
      </w:tr>
      <w:tr w:rsidR="00BB6817" w:rsidRPr="0086760F" w:rsidTr="006B0379">
        <w:tc>
          <w:tcPr>
            <w:tcW w:w="1845" w:type="dxa"/>
            <w:gridSpan w:val="2"/>
            <w:shd w:val="clear" w:color="auto" w:fill="CCECFF"/>
          </w:tcPr>
          <w:p w:rsidR="00BB6817" w:rsidRPr="0086760F" w:rsidRDefault="00BB6817" w:rsidP="00DE63C4">
            <w:pPr>
              <w:spacing w:after="0" w:line="240" w:lineRule="auto"/>
              <w:rPr>
                <w:rFonts w:ascii="Times New Roman" w:hAnsi="Times New Roman"/>
                <w:b/>
                <w:color w:val="000000"/>
                <w:sz w:val="24"/>
                <w:szCs w:val="24"/>
                <w:lang w:val="mk-MK"/>
              </w:rPr>
            </w:pPr>
            <w:r w:rsidRPr="0086760F">
              <w:rPr>
                <w:rFonts w:ascii="Times New Roman" w:hAnsi="Times New Roman"/>
                <w:b/>
                <w:color w:val="000000"/>
                <w:sz w:val="24"/>
                <w:szCs w:val="24"/>
                <w:lang w:val="mk-MK"/>
              </w:rPr>
              <w:t>Активности</w:t>
            </w:r>
          </w:p>
          <w:p w:rsidR="00BB6817" w:rsidRPr="0086760F" w:rsidRDefault="00BB6817" w:rsidP="00DE63C4">
            <w:pPr>
              <w:spacing w:after="0" w:line="240" w:lineRule="auto"/>
              <w:rPr>
                <w:rFonts w:ascii="Times New Roman" w:hAnsi="Times New Roman"/>
                <w:b/>
                <w:color w:val="000000"/>
                <w:sz w:val="24"/>
                <w:szCs w:val="24"/>
                <w:lang w:val="mk-MK"/>
              </w:rPr>
            </w:pPr>
          </w:p>
          <w:p w:rsidR="00BB6817" w:rsidRPr="0086760F" w:rsidRDefault="00BB6817" w:rsidP="00DE63C4">
            <w:pPr>
              <w:spacing w:after="0" w:line="240" w:lineRule="auto"/>
              <w:rPr>
                <w:rFonts w:ascii="Times New Roman" w:hAnsi="Times New Roman"/>
                <w:b/>
                <w:color w:val="000000"/>
                <w:sz w:val="24"/>
                <w:szCs w:val="24"/>
                <w:lang w:val="mk-MK"/>
              </w:rPr>
            </w:pPr>
          </w:p>
          <w:p w:rsidR="00BB6817" w:rsidRPr="0086760F" w:rsidRDefault="00BB6817" w:rsidP="00DE63C4">
            <w:pPr>
              <w:spacing w:after="0" w:line="240" w:lineRule="auto"/>
              <w:rPr>
                <w:rFonts w:ascii="Times New Roman" w:hAnsi="Times New Roman"/>
                <w:b/>
                <w:color w:val="000000"/>
                <w:sz w:val="24"/>
                <w:szCs w:val="24"/>
                <w:lang w:val="mk-MK"/>
              </w:rPr>
            </w:pPr>
          </w:p>
          <w:p w:rsidR="00BB6817" w:rsidRPr="0086760F" w:rsidRDefault="0086760F" w:rsidP="00DE63C4">
            <w:pPr>
              <w:spacing w:after="0" w:line="240" w:lineRule="auto"/>
              <w:rPr>
                <w:rFonts w:ascii="Times New Roman" w:hAnsi="Times New Roman"/>
                <w:b/>
                <w:color w:val="000000"/>
                <w:sz w:val="24"/>
                <w:szCs w:val="24"/>
                <w:lang w:val="mk-MK"/>
              </w:rPr>
            </w:pPr>
            <w:r w:rsidRPr="0086760F">
              <w:rPr>
                <w:rFonts w:ascii="Times New Roman" w:hAnsi="Times New Roman"/>
                <w:b/>
                <w:sz w:val="24"/>
                <w:szCs w:val="24"/>
                <w:lang w:val="mk-MK"/>
              </w:rPr>
              <w:t>Евидентирање на присутноста на родителите</w:t>
            </w:r>
          </w:p>
        </w:tc>
        <w:tc>
          <w:tcPr>
            <w:tcW w:w="5385" w:type="dxa"/>
            <w:shd w:val="clear" w:color="auto" w:fill="DEEAF6" w:themeFill="accent1" w:themeFillTint="33"/>
          </w:tcPr>
          <w:p w:rsidR="00BB6817" w:rsidRPr="0086760F" w:rsidRDefault="00BB6817" w:rsidP="00DE63C4">
            <w:pPr>
              <w:spacing w:after="0" w:line="240" w:lineRule="auto"/>
              <w:rPr>
                <w:rFonts w:ascii="Times New Roman" w:hAnsi="Times New Roman"/>
                <w:b/>
                <w:color w:val="000000"/>
                <w:sz w:val="24"/>
                <w:szCs w:val="24"/>
                <w:lang w:val="mk-MK"/>
              </w:rPr>
            </w:pPr>
            <w:r w:rsidRPr="0086760F">
              <w:rPr>
                <w:rFonts w:ascii="Times New Roman" w:hAnsi="Times New Roman"/>
                <w:b/>
                <w:color w:val="000000"/>
                <w:sz w:val="24"/>
                <w:szCs w:val="24"/>
                <w:lang w:val="mk-MK"/>
              </w:rPr>
              <w:t>Индикатори за успех</w:t>
            </w:r>
          </w:p>
          <w:p w:rsidR="0086760F" w:rsidRPr="0086760F" w:rsidRDefault="0086760F" w:rsidP="0086760F">
            <w:pPr>
              <w:pStyle w:val="ListParagraph"/>
              <w:numPr>
                <w:ilvl w:val="0"/>
                <w:numId w:val="27"/>
              </w:numPr>
              <w:spacing w:before="60" w:after="60" w:line="240" w:lineRule="auto"/>
              <w:rPr>
                <w:rFonts w:ascii="Times New Roman" w:hAnsi="Times New Roman" w:cs="Times New Roman"/>
                <w:sz w:val="24"/>
                <w:szCs w:val="24"/>
              </w:rPr>
            </w:pPr>
            <w:r w:rsidRPr="0086760F">
              <w:rPr>
                <w:rFonts w:ascii="Times New Roman" w:hAnsi="Times New Roman" w:cs="Times New Roman"/>
                <w:sz w:val="24"/>
                <w:szCs w:val="24"/>
              </w:rPr>
              <w:t>Водење на списоци за присуство на родителите од страна на одделенските раководители</w:t>
            </w:r>
          </w:p>
          <w:p w:rsidR="0086760F" w:rsidRPr="0086760F" w:rsidRDefault="0086760F" w:rsidP="0086760F">
            <w:pPr>
              <w:numPr>
                <w:ilvl w:val="0"/>
                <w:numId w:val="27"/>
              </w:numPr>
              <w:spacing w:before="60" w:after="60" w:line="240" w:lineRule="auto"/>
              <w:rPr>
                <w:rFonts w:ascii="Times New Roman" w:hAnsi="Times New Roman"/>
                <w:sz w:val="24"/>
                <w:szCs w:val="24"/>
                <w:lang w:val="mk-MK"/>
              </w:rPr>
            </w:pPr>
            <w:r w:rsidRPr="0086760F">
              <w:rPr>
                <w:rFonts w:ascii="Times New Roman" w:hAnsi="Times New Roman"/>
                <w:sz w:val="24"/>
                <w:szCs w:val="24"/>
                <w:lang w:val="mk-MK"/>
              </w:rPr>
              <w:t>Повикување на родителите кои не присуствувале на закажаните родителски средби.</w:t>
            </w:r>
          </w:p>
          <w:p w:rsidR="0086760F" w:rsidRPr="0086760F" w:rsidRDefault="0086760F" w:rsidP="0086760F">
            <w:pPr>
              <w:numPr>
                <w:ilvl w:val="0"/>
                <w:numId w:val="27"/>
              </w:numPr>
              <w:spacing w:before="60" w:after="60" w:line="240" w:lineRule="auto"/>
              <w:rPr>
                <w:rFonts w:ascii="Times New Roman" w:hAnsi="Times New Roman"/>
                <w:sz w:val="24"/>
                <w:szCs w:val="24"/>
                <w:lang w:val="mk-MK"/>
              </w:rPr>
            </w:pPr>
            <w:r w:rsidRPr="0086760F">
              <w:rPr>
                <w:rFonts w:ascii="Times New Roman" w:hAnsi="Times New Roman"/>
                <w:sz w:val="24"/>
                <w:szCs w:val="24"/>
                <w:lang w:val="mk-MK"/>
              </w:rPr>
              <w:t>Разговор со родителите за значењето на образованието на нивните деца</w:t>
            </w:r>
          </w:p>
          <w:p w:rsidR="00BB6817" w:rsidRPr="0086760F" w:rsidRDefault="0086760F" w:rsidP="0086760F">
            <w:pPr>
              <w:pStyle w:val="ListParagraph"/>
              <w:numPr>
                <w:ilvl w:val="0"/>
                <w:numId w:val="27"/>
              </w:numPr>
              <w:spacing w:after="0" w:line="240" w:lineRule="auto"/>
              <w:rPr>
                <w:rFonts w:ascii="Times New Roman" w:hAnsi="Times New Roman" w:cs="Times New Roman"/>
                <w:b/>
                <w:sz w:val="24"/>
                <w:szCs w:val="24"/>
              </w:rPr>
            </w:pPr>
            <w:r w:rsidRPr="0086760F">
              <w:rPr>
                <w:rFonts w:ascii="Times New Roman" w:hAnsi="Times New Roman" w:cs="Times New Roman"/>
                <w:sz w:val="24"/>
                <w:szCs w:val="24"/>
              </w:rPr>
              <w:t>Следење на присутноста на родителите</w:t>
            </w:r>
          </w:p>
          <w:p w:rsidR="0086760F" w:rsidRPr="0086760F" w:rsidRDefault="0086760F" w:rsidP="0086760F">
            <w:pPr>
              <w:pStyle w:val="ListParagraph"/>
              <w:numPr>
                <w:ilvl w:val="0"/>
                <w:numId w:val="27"/>
              </w:numPr>
              <w:spacing w:after="0" w:line="240" w:lineRule="auto"/>
              <w:rPr>
                <w:rFonts w:ascii="Times New Roman" w:hAnsi="Times New Roman" w:cs="Times New Roman"/>
                <w:b/>
                <w:sz w:val="24"/>
                <w:szCs w:val="24"/>
              </w:rPr>
            </w:pPr>
            <w:r w:rsidRPr="0086760F">
              <w:rPr>
                <w:rFonts w:ascii="Times New Roman" w:hAnsi="Times New Roman" w:cs="Times New Roman"/>
                <w:sz w:val="24"/>
                <w:szCs w:val="24"/>
              </w:rPr>
              <w:t>Анализа од спроведените активности</w:t>
            </w:r>
          </w:p>
        </w:tc>
        <w:tc>
          <w:tcPr>
            <w:tcW w:w="1559" w:type="dxa"/>
            <w:shd w:val="clear" w:color="auto" w:fill="DEEAF6" w:themeFill="accent1" w:themeFillTint="33"/>
          </w:tcPr>
          <w:p w:rsidR="00BB6817" w:rsidRPr="0086760F" w:rsidRDefault="00BB6817" w:rsidP="00DE63C4">
            <w:pPr>
              <w:spacing w:after="0" w:line="240" w:lineRule="auto"/>
              <w:rPr>
                <w:rFonts w:ascii="Times New Roman" w:hAnsi="Times New Roman"/>
                <w:b/>
                <w:color w:val="000000"/>
                <w:sz w:val="24"/>
                <w:szCs w:val="24"/>
                <w:lang w:val="mk-MK"/>
              </w:rPr>
            </w:pPr>
            <w:r w:rsidRPr="0086760F">
              <w:rPr>
                <w:rFonts w:ascii="Times New Roman" w:hAnsi="Times New Roman"/>
                <w:b/>
                <w:color w:val="000000"/>
                <w:sz w:val="24"/>
                <w:szCs w:val="24"/>
                <w:lang w:val="mk-MK"/>
              </w:rPr>
              <w:t>Носители на активностите</w:t>
            </w:r>
          </w:p>
          <w:p w:rsidR="00BB6817" w:rsidRPr="0086760F" w:rsidRDefault="00BB6817" w:rsidP="00DE63C4">
            <w:pPr>
              <w:spacing w:after="0" w:line="240" w:lineRule="auto"/>
              <w:rPr>
                <w:rFonts w:ascii="Times New Roman" w:hAnsi="Times New Roman"/>
                <w:b/>
                <w:color w:val="000000"/>
                <w:sz w:val="24"/>
                <w:szCs w:val="24"/>
                <w:lang w:val="mk-MK"/>
              </w:rPr>
            </w:pPr>
          </w:p>
          <w:p w:rsidR="0086760F" w:rsidRPr="0086760F" w:rsidRDefault="0086760F" w:rsidP="0086760F">
            <w:pPr>
              <w:spacing w:after="0" w:line="240" w:lineRule="auto"/>
              <w:rPr>
                <w:rFonts w:ascii="Times New Roman" w:hAnsi="Times New Roman"/>
                <w:color w:val="000000"/>
                <w:sz w:val="24"/>
                <w:szCs w:val="24"/>
                <w:lang w:val="mk-MK"/>
              </w:rPr>
            </w:pPr>
            <w:r w:rsidRPr="0086760F">
              <w:rPr>
                <w:rFonts w:ascii="Times New Roman" w:hAnsi="Times New Roman"/>
                <w:color w:val="000000"/>
                <w:sz w:val="24"/>
                <w:szCs w:val="24"/>
                <w:lang w:val="mk-MK"/>
              </w:rPr>
              <w:t>Стручни соработници</w:t>
            </w:r>
          </w:p>
          <w:p w:rsidR="0086760F" w:rsidRPr="0086760F" w:rsidRDefault="0086760F" w:rsidP="0086760F">
            <w:pPr>
              <w:spacing w:after="0" w:line="240" w:lineRule="auto"/>
              <w:rPr>
                <w:rFonts w:ascii="Times New Roman" w:hAnsi="Times New Roman"/>
                <w:color w:val="000000"/>
                <w:sz w:val="24"/>
                <w:szCs w:val="24"/>
                <w:lang w:val="mk-MK"/>
              </w:rPr>
            </w:pPr>
          </w:p>
          <w:p w:rsidR="0086760F" w:rsidRPr="0086760F" w:rsidRDefault="0086760F" w:rsidP="0086760F">
            <w:pPr>
              <w:spacing w:after="0" w:line="240" w:lineRule="auto"/>
              <w:rPr>
                <w:rFonts w:ascii="Times New Roman" w:hAnsi="Times New Roman"/>
                <w:color w:val="000000"/>
                <w:sz w:val="24"/>
                <w:szCs w:val="24"/>
                <w:lang w:val="mk-MK"/>
              </w:rPr>
            </w:pPr>
          </w:p>
          <w:p w:rsidR="00BB6817" w:rsidRPr="0086760F" w:rsidRDefault="0086760F" w:rsidP="0086760F">
            <w:pPr>
              <w:spacing w:after="0" w:line="240" w:lineRule="auto"/>
              <w:rPr>
                <w:rFonts w:ascii="Times New Roman" w:hAnsi="Times New Roman"/>
                <w:b/>
                <w:color w:val="000000"/>
                <w:sz w:val="24"/>
                <w:szCs w:val="24"/>
                <w:lang w:val="mk-MK"/>
              </w:rPr>
            </w:pPr>
            <w:r w:rsidRPr="0086760F">
              <w:rPr>
                <w:rFonts w:ascii="Times New Roman" w:hAnsi="Times New Roman"/>
                <w:color w:val="000000"/>
                <w:sz w:val="24"/>
                <w:szCs w:val="24"/>
                <w:lang w:val="mk-MK"/>
              </w:rPr>
              <w:t>Наставници</w:t>
            </w:r>
          </w:p>
        </w:tc>
        <w:tc>
          <w:tcPr>
            <w:tcW w:w="1559" w:type="dxa"/>
            <w:shd w:val="clear" w:color="auto" w:fill="DEEAF6" w:themeFill="accent1" w:themeFillTint="33"/>
          </w:tcPr>
          <w:p w:rsidR="00BB6817" w:rsidRPr="0086760F" w:rsidRDefault="00BB6817" w:rsidP="00DE63C4">
            <w:pPr>
              <w:spacing w:after="0" w:line="240" w:lineRule="auto"/>
              <w:rPr>
                <w:rFonts w:ascii="Times New Roman" w:hAnsi="Times New Roman"/>
                <w:b/>
                <w:color w:val="000000"/>
                <w:sz w:val="24"/>
                <w:szCs w:val="24"/>
                <w:lang w:val="mk-MK"/>
              </w:rPr>
            </w:pPr>
            <w:r w:rsidRPr="0086760F">
              <w:rPr>
                <w:rFonts w:ascii="Times New Roman" w:hAnsi="Times New Roman"/>
                <w:b/>
                <w:color w:val="000000"/>
                <w:sz w:val="24"/>
                <w:szCs w:val="24"/>
                <w:lang w:val="mk-MK"/>
              </w:rPr>
              <w:t>Временска рамка за имплементација</w:t>
            </w:r>
          </w:p>
          <w:p w:rsidR="00BB6817" w:rsidRPr="0086760F" w:rsidRDefault="00BB6817" w:rsidP="00DE63C4">
            <w:pPr>
              <w:spacing w:after="0" w:line="240" w:lineRule="auto"/>
              <w:rPr>
                <w:rFonts w:ascii="Times New Roman" w:hAnsi="Times New Roman"/>
                <w:b/>
                <w:color w:val="000000"/>
                <w:sz w:val="24"/>
                <w:szCs w:val="24"/>
                <w:lang w:val="mk-MK"/>
              </w:rPr>
            </w:pPr>
          </w:p>
          <w:p w:rsidR="00BB6817" w:rsidRPr="0086760F" w:rsidRDefault="00BB6817" w:rsidP="00DE63C4">
            <w:pPr>
              <w:spacing w:after="0" w:line="240" w:lineRule="auto"/>
              <w:rPr>
                <w:rFonts w:ascii="Times New Roman" w:hAnsi="Times New Roman"/>
                <w:b/>
                <w:color w:val="000000"/>
                <w:sz w:val="24"/>
                <w:szCs w:val="24"/>
                <w:lang w:val="mk-MK"/>
              </w:rPr>
            </w:pPr>
            <w:r w:rsidRPr="0086760F">
              <w:rPr>
                <w:rFonts w:ascii="Times New Roman" w:hAnsi="Times New Roman"/>
                <w:color w:val="000000"/>
                <w:sz w:val="24"/>
                <w:szCs w:val="24"/>
                <w:lang w:val="mk-MK"/>
              </w:rPr>
              <w:t>Во текот на учебната година</w:t>
            </w:r>
          </w:p>
        </w:tc>
        <w:tc>
          <w:tcPr>
            <w:tcW w:w="1843" w:type="dxa"/>
            <w:shd w:val="clear" w:color="auto" w:fill="DEEAF6" w:themeFill="accent1" w:themeFillTint="33"/>
          </w:tcPr>
          <w:p w:rsidR="00BB6817" w:rsidRPr="0086760F" w:rsidRDefault="00BB6817" w:rsidP="00DE63C4">
            <w:pPr>
              <w:spacing w:after="0" w:line="240" w:lineRule="auto"/>
              <w:rPr>
                <w:rFonts w:ascii="Times New Roman" w:hAnsi="Times New Roman"/>
                <w:b/>
                <w:color w:val="000000"/>
                <w:sz w:val="24"/>
                <w:szCs w:val="24"/>
                <w:lang w:val="mk-MK"/>
              </w:rPr>
            </w:pPr>
            <w:r w:rsidRPr="0086760F">
              <w:rPr>
                <w:rFonts w:ascii="Times New Roman" w:hAnsi="Times New Roman"/>
                <w:b/>
                <w:color w:val="000000"/>
                <w:sz w:val="24"/>
                <w:szCs w:val="24"/>
                <w:lang w:val="mk-MK"/>
              </w:rPr>
              <w:t>Потребни ресурси</w:t>
            </w:r>
          </w:p>
          <w:p w:rsidR="00BB6817" w:rsidRPr="0086760F" w:rsidRDefault="00BB6817" w:rsidP="00DE63C4">
            <w:pPr>
              <w:spacing w:after="0" w:line="240" w:lineRule="auto"/>
              <w:rPr>
                <w:rFonts w:ascii="Times New Roman" w:hAnsi="Times New Roman"/>
                <w:b/>
                <w:color w:val="000000"/>
                <w:sz w:val="24"/>
                <w:szCs w:val="24"/>
                <w:lang w:val="mk-MK"/>
              </w:rPr>
            </w:pPr>
          </w:p>
          <w:p w:rsidR="00BB6817" w:rsidRPr="0086760F" w:rsidRDefault="00BB6817" w:rsidP="00DE63C4">
            <w:pPr>
              <w:spacing w:after="0" w:line="240" w:lineRule="auto"/>
              <w:rPr>
                <w:rFonts w:ascii="Times New Roman" w:hAnsi="Times New Roman"/>
                <w:color w:val="000000"/>
                <w:sz w:val="24"/>
                <w:szCs w:val="24"/>
                <w:lang w:val="mk-MK"/>
              </w:rPr>
            </w:pPr>
            <w:r w:rsidRPr="0086760F">
              <w:rPr>
                <w:rFonts w:ascii="Times New Roman" w:hAnsi="Times New Roman"/>
                <w:color w:val="000000"/>
                <w:sz w:val="24"/>
                <w:szCs w:val="24"/>
                <w:lang w:val="mk-MK"/>
              </w:rPr>
              <w:t>Кодекс</w:t>
            </w:r>
          </w:p>
          <w:p w:rsidR="00BB6817" w:rsidRPr="0086760F" w:rsidRDefault="00BB6817" w:rsidP="00DE63C4">
            <w:pPr>
              <w:spacing w:after="0" w:line="240" w:lineRule="auto"/>
              <w:rPr>
                <w:rFonts w:ascii="Times New Roman" w:hAnsi="Times New Roman"/>
                <w:color w:val="000000"/>
                <w:sz w:val="24"/>
                <w:szCs w:val="24"/>
                <w:lang w:val="mk-MK"/>
              </w:rPr>
            </w:pPr>
          </w:p>
          <w:p w:rsidR="00BB6817" w:rsidRPr="0086760F" w:rsidRDefault="00BB6817" w:rsidP="00DE63C4">
            <w:pPr>
              <w:spacing w:after="0" w:line="240" w:lineRule="auto"/>
              <w:rPr>
                <w:rFonts w:ascii="Times New Roman" w:hAnsi="Times New Roman"/>
                <w:color w:val="000000"/>
                <w:sz w:val="24"/>
                <w:szCs w:val="24"/>
                <w:lang w:val="mk-MK"/>
              </w:rPr>
            </w:pPr>
            <w:r w:rsidRPr="0086760F">
              <w:rPr>
                <w:rFonts w:ascii="Times New Roman" w:hAnsi="Times New Roman"/>
                <w:color w:val="000000"/>
                <w:sz w:val="24"/>
                <w:szCs w:val="24"/>
                <w:lang w:val="mk-MK"/>
              </w:rPr>
              <w:t>Чек листи за следење</w:t>
            </w:r>
          </w:p>
          <w:p w:rsidR="00BB6817" w:rsidRPr="0086760F" w:rsidRDefault="00BB6817" w:rsidP="00DE63C4">
            <w:pPr>
              <w:spacing w:after="0" w:line="240" w:lineRule="auto"/>
              <w:rPr>
                <w:rFonts w:ascii="Times New Roman" w:hAnsi="Times New Roman"/>
                <w:b/>
                <w:color w:val="000000"/>
                <w:sz w:val="24"/>
                <w:szCs w:val="24"/>
                <w:lang w:val="mk-MK"/>
              </w:rPr>
            </w:pPr>
          </w:p>
        </w:tc>
        <w:tc>
          <w:tcPr>
            <w:tcW w:w="1843" w:type="dxa"/>
            <w:shd w:val="clear" w:color="auto" w:fill="DEEAF6" w:themeFill="accent1" w:themeFillTint="33"/>
          </w:tcPr>
          <w:p w:rsidR="00BB6817" w:rsidRPr="0086760F" w:rsidRDefault="00BB6817" w:rsidP="00DE63C4">
            <w:pPr>
              <w:spacing w:after="0" w:line="240" w:lineRule="auto"/>
              <w:rPr>
                <w:rFonts w:ascii="Times New Roman" w:hAnsi="Times New Roman"/>
                <w:b/>
                <w:color w:val="000000"/>
                <w:sz w:val="24"/>
                <w:szCs w:val="24"/>
                <w:lang w:val="mk-MK"/>
              </w:rPr>
            </w:pPr>
            <w:r w:rsidRPr="0086760F">
              <w:rPr>
                <w:rFonts w:ascii="Times New Roman" w:hAnsi="Times New Roman"/>
                <w:b/>
                <w:color w:val="000000"/>
                <w:sz w:val="24"/>
                <w:szCs w:val="24"/>
                <w:lang w:val="mk-MK"/>
              </w:rPr>
              <w:t xml:space="preserve">Тим за следење на реализацијата на активностите </w:t>
            </w:r>
          </w:p>
          <w:p w:rsidR="00BB6817" w:rsidRPr="0086760F" w:rsidRDefault="00BB6817" w:rsidP="00DE63C4">
            <w:pPr>
              <w:spacing w:after="0" w:line="240" w:lineRule="auto"/>
              <w:rPr>
                <w:rFonts w:ascii="Times New Roman" w:hAnsi="Times New Roman"/>
                <w:b/>
                <w:color w:val="000000"/>
                <w:sz w:val="24"/>
                <w:szCs w:val="24"/>
                <w:lang w:val="mk-MK"/>
              </w:rPr>
            </w:pPr>
          </w:p>
          <w:p w:rsidR="00BB6817" w:rsidRPr="0086760F" w:rsidRDefault="00BB6817" w:rsidP="00DE63C4">
            <w:pPr>
              <w:spacing w:after="0" w:line="240" w:lineRule="auto"/>
              <w:rPr>
                <w:rFonts w:ascii="Times New Roman" w:hAnsi="Times New Roman"/>
                <w:color w:val="000000"/>
                <w:sz w:val="24"/>
                <w:szCs w:val="24"/>
                <w:lang w:val="mk-MK"/>
              </w:rPr>
            </w:pPr>
            <w:r w:rsidRPr="0086760F">
              <w:rPr>
                <w:rFonts w:ascii="Times New Roman" w:hAnsi="Times New Roman"/>
                <w:color w:val="000000"/>
                <w:sz w:val="24"/>
                <w:szCs w:val="24"/>
                <w:lang w:val="mk-MK"/>
              </w:rPr>
              <w:t>Директор</w:t>
            </w:r>
          </w:p>
          <w:p w:rsidR="00BB6817" w:rsidRPr="0086760F" w:rsidRDefault="00BB6817" w:rsidP="00DE63C4">
            <w:pPr>
              <w:spacing w:after="0" w:line="240" w:lineRule="auto"/>
              <w:rPr>
                <w:rFonts w:ascii="Times New Roman" w:hAnsi="Times New Roman"/>
                <w:color w:val="000000"/>
                <w:sz w:val="24"/>
                <w:szCs w:val="24"/>
                <w:lang w:val="mk-MK"/>
              </w:rPr>
            </w:pPr>
          </w:p>
          <w:p w:rsidR="00BB6817" w:rsidRPr="0086760F" w:rsidRDefault="00BB6817" w:rsidP="00DE63C4">
            <w:pPr>
              <w:spacing w:after="0" w:line="240" w:lineRule="auto"/>
              <w:rPr>
                <w:rFonts w:ascii="Times New Roman" w:hAnsi="Times New Roman"/>
                <w:color w:val="000000"/>
                <w:sz w:val="24"/>
                <w:szCs w:val="24"/>
                <w:lang w:val="mk-MK"/>
              </w:rPr>
            </w:pPr>
            <w:r w:rsidRPr="0086760F">
              <w:rPr>
                <w:rFonts w:ascii="Times New Roman" w:hAnsi="Times New Roman"/>
                <w:color w:val="000000"/>
                <w:sz w:val="24"/>
                <w:szCs w:val="24"/>
                <w:lang w:val="mk-MK"/>
              </w:rPr>
              <w:t>Стручни соработници</w:t>
            </w:r>
          </w:p>
          <w:p w:rsidR="00BB6817" w:rsidRPr="0086760F" w:rsidRDefault="00BB6817" w:rsidP="00DE63C4">
            <w:pPr>
              <w:spacing w:after="0" w:line="240" w:lineRule="auto"/>
              <w:rPr>
                <w:rFonts w:ascii="Times New Roman" w:hAnsi="Times New Roman"/>
                <w:color w:val="000000"/>
                <w:sz w:val="24"/>
                <w:szCs w:val="24"/>
                <w:lang w:val="mk-MK"/>
              </w:rPr>
            </w:pPr>
          </w:p>
          <w:p w:rsidR="00BB6817" w:rsidRPr="0086760F" w:rsidRDefault="00BB6817" w:rsidP="00DE63C4">
            <w:pPr>
              <w:spacing w:after="0" w:line="240" w:lineRule="auto"/>
              <w:rPr>
                <w:rFonts w:ascii="Times New Roman" w:hAnsi="Times New Roman"/>
                <w:b/>
                <w:color w:val="000000"/>
                <w:sz w:val="24"/>
                <w:szCs w:val="24"/>
                <w:lang w:val="mk-MK"/>
              </w:rPr>
            </w:pPr>
            <w:r w:rsidRPr="0086760F">
              <w:rPr>
                <w:rFonts w:ascii="Times New Roman" w:hAnsi="Times New Roman"/>
                <w:color w:val="000000"/>
                <w:sz w:val="24"/>
                <w:szCs w:val="24"/>
                <w:lang w:val="mk-MK"/>
              </w:rPr>
              <w:t>Наставници</w:t>
            </w:r>
          </w:p>
        </w:tc>
      </w:tr>
    </w:tbl>
    <w:p w:rsidR="0052622C" w:rsidRDefault="0052622C" w:rsidP="00D57887">
      <w:pPr>
        <w:jc w:val="both"/>
        <w:rPr>
          <w:rFonts w:ascii="Times New Roman" w:hAnsi="Times New Roman"/>
          <w:b/>
          <w:sz w:val="28"/>
          <w:szCs w:val="28"/>
        </w:rPr>
        <w:sectPr w:rsidR="0052622C" w:rsidSect="00D57887">
          <w:pgSz w:w="15840" w:h="12240" w:orient="landscape"/>
          <w:pgMar w:top="720" w:right="720" w:bottom="720" w:left="720" w:header="708" w:footer="708" w:gutter="0"/>
          <w:cols w:space="708"/>
          <w:docGrid w:linePitch="360"/>
        </w:sectPr>
      </w:pPr>
      <w:bookmarkStart w:id="3" w:name="_GoBack"/>
      <w:bookmarkEnd w:id="3"/>
    </w:p>
    <w:p w:rsidR="0052622C" w:rsidRPr="0052622C" w:rsidRDefault="0052622C" w:rsidP="00D57887">
      <w:pPr>
        <w:jc w:val="both"/>
        <w:rPr>
          <w:rFonts w:ascii="Times New Roman" w:hAnsi="Times New Roman"/>
          <w:b/>
          <w:sz w:val="28"/>
          <w:szCs w:val="28"/>
          <w:lang w:val="mk-MK"/>
        </w:rPr>
      </w:pPr>
    </w:p>
    <w:p w:rsidR="0052622C" w:rsidRPr="0052622C" w:rsidRDefault="004715E5" w:rsidP="009E1BDC">
      <w:pPr>
        <w:pStyle w:val="ListParagraph"/>
        <w:numPr>
          <w:ilvl w:val="0"/>
          <w:numId w:val="1"/>
        </w:numPr>
        <w:jc w:val="both"/>
        <w:rPr>
          <w:rFonts w:ascii="Times New Roman" w:hAnsi="Times New Roman" w:cs="Times New Roman"/>
          <w:b/>
          <w:sz w:val="28"/>
          <w:szCs w:val="28"/>
        </w:rPr>
      </w:pPr>
      <w:r>
        <w:rPr>
          <w:rFonts w:ascii="Times New Roman" w:hAnsi="Times New Roman" w:cs="Times New Roman"/>
          <w:b/>
          <w:sz w:val="28"/>
          <w:szCs w:val="28"/>
        </w:rPr>
        <w:t xml:space="preserve"> </w:t>
      </w:r>
      <w:r w:rsidR="0052622C" w:rsidRPr="0052622C">
        <w:rPr>
          <w:rFonts w:ascii="Times New Roman" w:hAnsi="Times New Roman" w:cs="Times New Roman"/>
          <w:b/>
          <w:sz w:val="28"/>
          <w:szCs w:val="28"/>
        </w:rPr>
        <w:t>Соработка на основното училиште со родителите/старателите</w:t>
      </w:r>
    </w:p>
    <w:p w:rsidR="0052622C" w:rsidRDefault="0052622C" w:rsidP="0052622C">
      <w:pPr>
        <w:pStyle w:val="BodyText"/>
        <w:spacing w:before="194"/>
        <w:ind w:left="501" w:right="570" w:firstLine="719"/>
        <w:jc w:val="both"/>
        <w:rPr>
          <w:lang w:val="mk-MK"/>
        </w:rPr>
      </w:pPr>
      <w:r w:rsidRPr="0052622C">
        <w:rPr>
          <w:lang w:val="mk-MK"/>
        </w:rPr>
        <w:t xml:space="preserve">Училиштето постојано е отворено за соработка со родителите како за информирање на родителите така и за нивна вклученост во организирањето и донесувањето на одлуки во работата на училиштето преку Советот на  </w:t>
      </w:r>
      <w:r w:rsidRPr="0052622C">
        <w:rPr>
          <w:spacing w:val="-4"/>
          <w:lang w:val="mk-MK"/>
        </w:rPr>
        <w:t xml:space="preserve">родители </w:t>
      </w:r>
      <w:r w:rsidRPr="0052622C">
        <w:rPr>
          <w:lang w:val="mk-MK"/>
        </w:rPr>
        <w:t>и нивно вклучување во проектните активности.</w:t>
      </w:r>
    </w:p>
    <w:p w:rsidR="0052622C" w:rsidRPr="0052622C" w:rsidRDefault="0052622C" w:rsidP="0052622C">
      <w:pPr>
        <w:pStyle w:val="BodyText"/>
        <w:spacing w:before="194"/>
        <w:ind w:left="501" w:right="570" w:firstLine="719"/>
        <w:jc w:val="both"/>
        <w:rPr>
          <w:lang w:val="mk-MK"/>
        </w:rPr>
      </w:pPr>
    </w:p>
    <w:p w:rsidR="0052622C" w:rsidRPr="0052622C" w:rsidRDefault="0052622C" w:rsidP="0052622C">
      <w:pPr>
        <w:pStyle w:val="BodyText"/>
        <w:ind w:left="501" w:right="567" w:firstLine="719"/>
        <w:jc w:val="both"/>
        <w:rPr>
          <w:lang w:val="mk-MK"/>
        </w:rPr>
      </w:pPr>
      <w:r w:rsidRPr="0052622C">
        <w:rPr>
          <w:lang w:val="mk-MK"/>
        </w:rPr>
        <w:t>Соработката со локалната средина ќе се оствари преку редовни средби на  Советот на родителите  на  училиштето,  на  Советите  на  родителите  на  паралелките   и на Училишниот Одбор.</w:t>
      </w:r>
    </w:p>
    <w:p w:rsidR="0052622C" w:rsidRPr="0052622C" w:rsidRDefault="0052622C" w:rsidP="0052622C">
      <w:pPr>
        <w:pStyle w:val="BodyText"/>
        <w:spacing w:before="1"/>
        <w:ind w:left="501" w:right="569" w:firstLine="719"/>
        <w:jc w:val="both"/>
        <w:rPr>
          <w:lang w:val="mk-MK"/>
        </w:rPr>
      </w:pPr>
      <w:r w:rsidRPr="0052622C">
        <w:rPr>
          <w:lang w:val="mk-MK"/>
        </w:rPr>
        <w:t xml:space="preserve">Целта на оваа соработка со локалната средина покрај останатото ќе биде: мотивирање на родителите за проширување и продлабочување на соработката, </w:t>
      </w:r>
      <w:r w:rsidRPr="0052622C">
        <w:rPr>
          <w:spacing w:val="-3"/>
          <w:lang w:val="mk-MK"/>
        </w:rPr>
        <w:t xml:space="preserve">нејзино </w:t>
      </w:r>
      <w:r w:rsidRPr="0052622C">
        <w:rPr>
          <w:lang w:val="mk-MK"/>
        </w:rPr>
        <w:t>интензивирање, размислување за ставовите на родителите кон  училиштето,  подигање на нивото на педагошките знаења на родителите  и  поттикнување  на  месното население на работни акции од локален карактер.</w:t>
      </w:r>
    </w:p>
    <w:p w:rsidR="0052622C" w:rsidRPr="0052622C" w:rsidRDefault="0052622C" w:rsidP="0052622C">
      <w:pPr>
        <w:pStyle w:val="BodyText"/>
        <w:ind w:left="501" w:right="571" w:firstLine="719"/>
        <w:jc w:val="both"/>
        <w:rPr>
          <w:lang w:val="mk-MK"/>
        </w:rPr>
      </w:pPr>
      <w:r w:rsidRPr="0052622C">
        <w:rPr>
          <w:lang w:val="mk-MK"/>
        </w:rPr>
        <w:t>Родителите и локалната самоуправа ќе го остварат своето влијание врз училиштето во сите области на неговата работа преку работата на Училишниот Одбор.</w:t>
      </w:r>
    </w:p>
    <w:p w:rsidR="0052622C" w:rsidRPr="0052622C" w:rsidRDefault="0052622C" w:rsidP="0052622C">
      <w:pPr>
        <w:pStyle w:val="BodyText"/>
        <w:spacing w:before="6"/>
        <w:jc w:val="both"/>
        <w:rPr>
          <w:lang w:val="mk-MK"/>
        </w:rPr>
      </w:pPr>
    </w:p>
    <w:p w:rsidR="0052622C" w:rsidRPr="0052622C" w:rsidRDefault="0052622C" w:rsidP="0052622C">
      <w:pPr>
        <w:pStyle w:val="ListParagraph"/>
        <w:widowControl w:val="0"/>
        <w:numPr>
          <w:ilvl w:val="1"/>
          <w:numId w:val="29"/>
        </w:numPr>
        <w:tabs>
          <w:tab w:val="left" w:pos="1120"/>
          <w:tab w:val="left" w:pos="1121"/>
        </w:tabs>
        <w:autoSpaceDE w:val="0"/>
        <w:autoSpaceDN w:val="0"/>
        <w:spacing w:before="1" w:after="0" w:line="240" w:lineRule="auto"/>
        <w:ind w:right="564"/>
        <w:contextualSpacing w:val="0"/>
        <w:jc w:val="both"/>
        <w:rPr>
          <w:rFonts w:ascii="Times New Roman" w:hAnsi="Times New Roman" w:cs="Times New Roman"/>
          <w:sz w:val="24"/>
          <w:szCs w:val="24"/>
        </w:rPr>
      </w:pPr>
      <w:r w:rsidRPr="0052622C">
        <w:rPr>
          <w:rFonts w:ascii="Times New Roman" w:hAnsi="Times New Roman" w:cs="Times New Roman"/>
          <w:b/>
          <w:sz w:val="24"/>
          <w:szCs w:val="24"/>
        </w:rPr>
        <w:t xml:space="preserve">Во животот и работата на училиштето </w:t>
      </w:r>
      <w:r w:rsidRPr="0052622C">
        <w:rPr>
          <w:rFonts w:ascii="Times New Roman" w:hAnsi="Times New Roman" w:cs="Times New Roman"/>
          <w:sz w:val="24"/>
          <w:szCs w:val="24"/>
        </w:rPr>
        <w:t>Советот на родители по претходно изготвена програма за работа ја детектира состојбите во учиштето и донесува предлог мерки и сугестии за подобрување   на условите за работа, дава сопствени идејни планови за организирање  на  активности во училиштето. Исто така Советот на родители ги поттикнува родителите да учествуваат во донесување решенија и одлуки во интерес на сите субјекти во училиштето и реализација на истите.</w:t>
      </w:r>
    </w:p>
    <w:p w:rsidR="0052622C" w:rsidRDefault="0052622C" w:rsidP="0052622C">
      <w:pPr>
        <w:pStyle w:val="ListParagraph"/>
        <w:widowControl w:val="0"/>
        <w:numPr>
          <w:ilvl w:val="1"/>
          <w:numId w:val="29"/>
        </w:numPr>
        <w:tabs>
          <w:tab w:val="left" w:pos="1121"/>
        </w:tabs>
        <w:autoSpaceDE w:val="0"/>
        <w:autoSpaceDN w:val="0"/>
        <w:spacing w:before="3" w:after="0" w:line="240" w:lineRule="auto"/>
        <w:ind w:right="564"/>
        <w:contextualSpacing w:val="0"/>
        <w:jc w:val="both"/>
        <w:rPr>
          <w:rFonts w:ascii="Times New Roman" w:hAnsi="Times New Roman" w:cs="Times New Roman"/>
          <w:sz w:val="24"/>
          <w:szCs w:val="24"/>
        </w:rPr>
      </w:pPr>
      <w:r w:rsidRPr="0052622C">
        <w:rPr>
          <w:rFonts w:ascii="Times New Roman" w:hAnsi="Times New Roman" w:cs="Times New Roman"/>
          <w:b/>
          <w:sz w:val="24"/>
          <w:szCs w:val="24"/>
        </w:rPr>
        <w:t xml:space="preserve">За поголема вклученост на семејството во училиштето, </w:t>
      </w:r>
      <w:r w:rsidRPr="0052622C">
        <w:rPr>
          <w:rFonts w:ascii="Times New Roman" w:hAnsi="Times New Roman" w:cs="Times New Roman"/>
          <w:sz w:val="24"/>
          <w:szCs w:val="24"/>
        </w:rPr>
        <w:t>тоа организира едукативни работилници  за  родители,  типизирани   предавања   и   третирање   на теми преку соопштенија,  брошури, училишни весници. Организира советодавно- консултативни работилници-индивидуални и групни, посета на семејства идр</w:t>
      </w:r>
    </w:p>
    <w:p w:rsidR="0052622C" w:rsidRDefault="0052622C" w:rsidP="0052622C">
      <w:pPr>
        <w:widowControl w:val="0"/>
        <w:tabs>
          <w:tab w:val="left" w:pos="1121"/>
        </w:tabs>
        <w:autoSpaceDE w:val="0"/>
        <w:autoSpaceDN w:val="0"/>
        <w:spacing w:before="3" w:after="0" w:line="240" w:lineRule="auto"/>
        <w:ind w:right="564"/>
        <w:jc w:val="both"/>
        <w:rPr>
          <w:rFonts w:ascii="Times New Roman" w:hAnsi="Times New Roman"/>
          <w:sz w:val="24"/>
          <w:szCs w:val="24"/>
        </w:rPr>
      </w:pPr>
    </w:p>
    <w:p w:rsidR="0052622C" w:rsidRPr="0052622C" w:rsidRDefault="0052622C" w:rsidP="0052622C">
      <w:pPr>
        <w:pStyle w:val="Heading6"/>
        <w:tabs>
          <w:tab w:val="left" w:pos="1841"/>
        </w:tabs>
        <w:spacing w:line="276" w:lineRule="auto"/>
        <w:ind w:left="0" w:right="638"/>
        <w:jc w:val="both"/>
        <w:rPr>
          <w:sz w:val="24"/>
          <w:szCs w:val="24"/>
          <w:lang w:val="mk-MK"/>
        </w:rPr>
      </w:pPr>
      <w:r w:rsidRPr="0052622C">
        <w:rPr>
          <w:sz w:val="24"/>
          <w:szCs w:val="24"/>
          <w:lang w:val="mk-MK"/>
        </w:rPr>
        <w:t>Вклученост на родителите/старателите во процесот на учење и воннаставните активности</w:t>
      </w:r>
    </w:p>
    <w:p w:rsidR="0052622C" w:rsidRPr="0052622C" w:rsidRDefault="0052622C" w:rsidP="0052622C">
      <w:pPr>
        <w:pStyle w:val="BodyText"/>
        <w:spacing w:before="195"/>
        <w:ind w:left="501" w:right="569" w:firstLine="719"/>
        <w:jc w:val="both"/>
        <w:rPr>
          <w:lang w:val="mk-MK"/>
        </w:rPr>
      </w:pPr>
      <w:r w:rsidRPr="0052622C">
        <w:rPr>
          <w:lang w:val="mk-MK"/>
        </w:rPr>
        <w:t>Родителите се вклучени при организирањето на разновидни манифестации за одбележување на:  државни празници, јубилеи, годишнини на познати историски дејци  и друго училиштето ќе соработува со локалната средина.</w:t>
      </w:r>
    </w:p>
    <w:p w:rsidR="0052622C" w:rsidRPr="0052622C" w:rsidRDefault="0052622C" w:rsidP="0052622C">
      <w:pPr>
        <w:pStyle w:val="BodyText"/>
        <w:spacing w:before="3" w:line="237" w:lineRule="auto"/>
        <w:ind w:left="501" w:right="569" w:firstLine="719"/>
        <w:jc w:val="both"/>
        <w:rPr>
          <w:lang w:val="mk-MK"/>
        </w:rPr>
      </w:pPr>
      <w:r w:rsidRPr="0052622C">
        <w:rPr>
          <w:lang w:val="mk-MK"/>
        </w:rPr>
        <w:t>Ќе се организира одбележуваање на Денот на училиштето  преку  повеќе пригодни манифестации меѓу кои и свечена академија.</w:t>
      </w:r>
    </w:p>
    <w:p w:rsidR="0052622C" w:rsidRPr="0052622C" w:rsidRDefault="0052622C" w:rsidP="0052622C">
      <w:pPr>
        <w:pStyle w:val="BodyText"/>
        <w:ind w:left="501" w:right="565" w:firstLine="719"/>
        <w:jc w:val="both"/>
        <w:rPr>
          <w:lang w:val="mk-MK"/>
        </w:rPr>
      </w:pPr>
      <w:r w:rsidRPr="0052622C">
        <w:rPr>
          <w:lang w:val="mk-MK"/>
        </w:rPr>
        <w:t>Исто  така  училиштето  со   своја   програма   ќе   учествува   на   Детските смотри од слободните  ученички  активности,  ќе  организира  посети  на  кино, театарски претстави, изложби, музички манифестации, галерии и музеи.</w:t>
      </w:r>
    </w:p>
    <w:p w:rsidR="0052622C" w:rsidRPr="0052622C" w:rsidRDefault="0052622C" w:rsidP="0052622C">
      <w:pPr>
        <w:pStyle w:val="BodyText"/>
        <w:rPr>
          <w:lang w:val="mk-MK"/>
        </w:rPr>
      </w:pPr>
    </w:p>
    <w:p w:rsidR="0052622C" w:rsidRPr="0052622C" w:rsidRDefault="0052622C" w:rsidP="0052622C">
      <w:pPr>
        <w:pStyle w:val="ListParagraph"/>
        <w:widowControl w:val="0"/>
        <w:numPr>
          <w:ilvl w:val="1"/>
          <w:numId w:val="29"/>
        </w:numPr>
        <w:tabs>
          <w:tab w:val="left" w:pos="1121"/>
        </w:tabs>
        <w:autoSpaceDE w:val="0"/>
        <w:autoSpaceDN w:val="0"/>
        <w:spacing w:after="0" w:line="240" w:lineRule="auto"/>
        <w:ind w:right="567"/>
        <w:contextualSpacing w:val="0"/>
        <w:jc w:val="both"/>
        <w:rPr>
          <w:rFonts w:ascii="Times New Roman" w:hAnsi="Times New Roman" w:cs="Times New Roman"/>
          <w:sz w:val="24"/>
          <w:szCs w:val="24"/>
        </w:rPr>
      </w:pPr>
      <w:r w:rsidRPr="0052622C">
        <w:rPr>
          <w:rFonts w:ascii="Times New Roman" w:hAnsi="Times New Roman" w:cs="Times New Roman"/>
          <w:b/>
          <w:sz w:val="24"/>
          <w:szCs w:val="24"/>
        </w:rPr>
        <w:t xml:space="preserve">Во процесот на учење </w:t>
      </w:r>
      <w:r w:rsidRPr="0052622C">
        <w:rPr>
          <w:rFonts w:ascii="Times New Roman" w:hAnsi="Times New Roman" w:cs="Times New Roman"/>
          <w:sz w:val="24"/>
          <w:szCs w:val="24"/>
        </w:rPr>
        <w:t xml:space="preserve">родителите и покрај тоа што се вклучени со нивните мислења и сугестии за дополнување и измени на секаков вид </w:t>
      </w:r>
      <w:r w:rsidRPr="0052622C">
        <w:rPr>
          <w:rFonts w:ascii="Times New Roman" w:hAnsi="Times New Roman" w:cs="Times New Roman"/>
          <w:spacing w:val="-3"/>
          <w:sz w:val="24"/>
          <w:szCs w:val="24"/>
        </w:rPr>
        <w:t xml:space="preserve">планирања, даваат </w:t>
      </w:r>
      <w:r w:rsidRPr="0052622C">
        <w:rPr>
          <w:rFonts w:ascii="Times New Roman" w:hAnsi="Times New Roman" w:cs="Times New Roman"/>
          <w:sz w:val="24"/>
          <w:szCs w:val="24"/>
        </w:rPr>
        <w:t xml:space="preserve">поддршка на наставниците за олеснување на  работата  со  ученици  со  потешкотии  во  развојот  и  посебно  ја  поддржуваат  соработката  за напредување на учениците-таленти  (  </w:t>
      </w:r>
      <w:r w:rsidRPr="0052622C">
        <w:rPr>
          <w:rFonts w:ascii="Times New Roman" w:hAnsi="Times New Roman" w:cs="Times New Roman"/>
          <w:sz w:val="24"/>
          <w:szCs w:val="24"/>
        </w:rPr>
        <w:lastRenderedPageBreak/>
        <w:t xml:space="preserve">професионална  и  стручна  помош  од страна на родителите за истите). Семејствата исто така помагаат  во  прибирање  на дидактички материјали, помагала и други  наставни средства  и  материјали.  Им даваат поддршка на реализаторите  за  иновирање  во наставата и </w:t>
      </w:r>
      <w:r w:rsidRPr="0052622C">
        <w:rPr>
          <w:rFonts w:ascii="Times New Roman" w:hAnsi="Times New Roman" w:cs="Times New Roman"/>
          <w:spacing w:val="-4"/>
          <w:sz w:val="24"/>
          <w:szCs w:val="24"/>
        </w:rPr>
        <w:t xml:space="preserve">помагаат </w:t>
      </w:r>
      <w:r w:rsidRPr="0052622C">
        <w:rPr>
          <w:rFonts w:ascii="Times New Roman" w:hAnsi="Times New Roman" w:cs="Times New Roman"/>
          <w:sz w:val="24"/>
          <w:szCs w:val="24"/>
        </w:rPr>
        <w:t>при професионалната ориентација научениците.</w:t>
      </w:r>
    </w:p>
    <w:p w:rsidR="0052622C" w:rsidRPr="0052622C" w:rsidRDefault="0052622C" w:rsidP="0052622C">
      <w:pPr>
        <w:pStyle w:val="ListParagraph"/>
        <w:widowControl w:val="0"/>
        <w:numPr>
          <w:ilvl w:val="1"/>
          <w:numId w:val="29"/>
        </w:numPr>
        <w:tabs>
          <w:tab w:val="left" w:pos="1121"/>
        </w:tabs>
        <w:autoSpaceDE w:val="0"/>
        <w:autoSpaceDN w:val="0"/>
        <w:spacing w:before="2" w:after="0" w:line="240" w:lineRule="auto"/>
        <w:ind w:right="567"/>
        <w:contextualSpacing w:val="0"/>
        <w:jc w:val="both"/>
        <w:rPr>
          <w:rFonts w:ascii="Times New Roman" w:hAnsi="Times New Roman" w:cs="Times New Roman"/>
          <w:sz w:val="24"/>
          <w:szCs w:val="24"/>
        </w:rPr>
      </w:pPr>
      <w:r w:rsidRPr="0052622C">
        <w:rPr>
          <w:rFonts w:ascii="Times New Roman" w:hAnsi="Times New Roman" w:cs="Times New Roman"/>
          <w:b/>
          <w:sz w:val="24"/>
          <w:szCs w:val="24"/>
        </w:rPr>
        <w:t xml:space="preserve">За активностите  во  училиштето  </w:t>
      </w:r>
      <w:r w:rsidRPr="0052622C">
        <w:rPr>
          <w:rFonts w:ascii="Times New Roman" w:hAnsi="Times New Roman" w:cs="Times New Roman"/>
          <w:sz w:val="24"/>
          <w:szCs w:val="24"/>
        </w:rPr>
        <w:t>родителите  даваат  иницијативи  за поуспешна реализација на слободните ученички активности и другите воннаставни активности, натпревари, екскурзии, приредби, манифестации, промоции и др.</w:t>
      </w:r>
    </w:p>
    <w:p w:rsidR="0052622C" w:rsidRPr="0052622C" w:rsidRDefault="0052622C" w:rsidP="0052622C">
      <w:pPr>
        <w:pStyle w:val="BodyText"/>
        <w:spacing w:before="3"/>
        <w:rPr>
          <w:lang w:val="mk-MK"/>
        </w:rPr>
      </w:pPr>
    </w:p>
    <w:p w:rsidR="0052622C" w:rsidRPr="0052622C" w:rsidRDefault="0052622C" w:rsidP="0052622C">
      <w:pPr>
        <w:pStyle w:val="Heading6"/>
        <w:numPr>
          <w:ilvl w:val="1"/>
          <w:numId w:val="31"/>
        </w:numPr>
        <w:tabs>
          <w:tab w:val="left" w:pos="1840"/>
          <w:tab w:val="left" w:pos="1841"/>
        </w:tabs>
        <w:ind w:hanging="1081"/>
        <w:rPr>
          <w:sz w:val="24"/>
          <w:szCs w:val="24"/>
          <w:lang w:val="mk-MK"/>
        </w:rPr>
      </w:pPr>
      <w:r w:rsidRPr="0052622C">
        <w:rPr>
          <w:sz w:val="24"/>
          <w:szCs w:val="24"/>
          <w:lang w:val="mk-MK"/>
        </w:rPr>
        <w:t>Едукација на родителите/старателите</w:t>
      </w:r>
    </w:p>
    <w:p w:rsidR="0052622C" w:rsidRPr="0052622C" w:rsidRDefault="0052622C" w:rsidP="0052622C">
      <w:pPr>
        <w:pStyle w:val="BodyText"/>
        <w:spacing w:before="244" w:line="276" w:lineRule="auto"/>
        <w:ind w:left="400" w:right="668"/>
        <w:jc w:val="both"/>
        <w:rPr>
          <w:lang w:val="mk-MK"/>
        </w:rPr>
      </w:pPr>
      <w:r w:rsidRPr="0052622C">
        <w:rPr>
          <w:lang w:val="mk-MK"/>
        </w:rPr>
        <w:t xml:space="preserve">Советувањето на родители се реализира согласно Законот за основно образование, </w:t>
      </w:r>
      <w:r w:rsidRPr="0052622C">
        <w:rPr>
          <w:spacing w:val="-6"/>
          <w:lang w:val="mk-MK"/>
        </w:rPr>
        <w:t xml:space="preserve">во </w:t>
      </w:r>
      <w:r w:rsidRPr="0052622C">
        <w:rPr>
          <w:lang w:val="mk-MK"/>
        </w:rPr>
        <w:t xml:space="preserve">првиот дел се повикуваат родители на  ученици  кои  направиле  неоправдани  или  голем број на оправдани изостаноци, вториот дел се однесува на родители чии деца имаат повеќе од 3 слаби оцени и третиот </w:t>
      </w:r>
      <w:r w:rsidRPr="0052622C">
        <w:rPr>
          <w:spacing w:val="-3"/>
          <w:lang w:val="mk-MK"/>
        </w:rPr>
        <w:t xml:space="preserve">дел </w:t>
      </w:r>
      <w:r w:rsidRPr="0052622C">
        <w:rPr>
          <w:lang w:val="mk-MK"/>
        </w:rPr>
        <w:t>се советуваат родители чии деца се со проблематично однесување.</w:t>
      </w:r>
    </w:p>
    <w:p w:rsidR="0052622C" w:rsidRPr="0052622C" w:rsidRDefault="0052622C" w:rsidP="0052622C">
      <w:pPr>
        <w:pStyle w:val="BodyText"/>
        <w:spacing w:before="140" w:line="276" w:lineRule="auto"/>
        <w:ind w:left="400" w:right="669" w:firstLine="707"/>
        <w:jc w:val="both"/>
        <w:rPr>
          <w:lang w:val="mk-MK"/>
        </w:rPr>
      </w:pPr>
      <w:r w:rsidRPr="0052622C">
        <w:rPr>
          <w:lang w:val="mk-MK"/>
        </w:rPr>
        <w:t>Целта на советување на родителите е нивно едуцирање за начините на кои може да се подобрат вештините на воспитување на децата и да се унапредат односите во семејството за да можат нивните деца поуспешно да се справуваат со разни видови училиштни тешкотии и животни предизвици.</w:t>
      </w:r>
    </w:p>
    <w:p w:rsidR="0052622C" w:rsidRPr="0052622C" w:rsidRDefault="0052622C" w:rsidP="0052622C">
      <w:pPr>
        <w:pStyle w:val="BodyText"/>
        <w:spacing w:line="276" w:lineRule="auto"/>
        <w:ind w:left="400" w:right="667" w:firstLine="707"/>
        <w:jc w:val="both"/>
        <w:rPr>
          <w:lang w:val="mk-MK"/>
        </w:rPr>
        <w:sectPr w:rsidR="0052622C" w:rsidRPr="0052622C" w:rsidSect="00DE63C4">
          <w:pgSz w:w="12240" w:h="15840"/>
          <w:pgMar w:top="1280" w:right="940" w:bottom="1200" w:left="1040" w:header="722" w:footer="1015" w:gutter="0"/>
          <w:cols w:space="720"/>
        </w:sectPr>
      </w:pPr>
      <w:r w:rsidRPr="0052622C">
        <w:rPr>
          <w:lang w:val="mk-MK"/>
        </w:rPr>
        <w:t xml:space="preserve">Секојдневното искуство покажува дека вклученоста на родителите во училиштниот живот има позитивно влијание, не само врз училиштниот успех на  нивните деца, туку и врз нивниот развој и севкупно однесување. Поврзаноста на училиштето со семејството во многу случаи се појавува како пресуден фактор за успешна адаптација на училиштниот живот, подобри резултати во учењето, поцелисходно усвојување социјални вештини и за превенција и за справување со разни видови ризични и несоодветно </w:t>
      </w:r>
      <w:r w:rsidR="00D66A65">
        <w:rPr>
          <w:lang w:val="mk-MK"/>
        </w:rPr>
        <w:t>однесување.</w:t>
      </w:r>
    </w:p>
    <w:p w:rsidR="0052622C" w:rsidRPr="0052622C" w:rsidRDefault="0052622C" w:rsidP="0052622C">
      <w:pPr>
        <w:pStyle w:val="BodyText"/>
        <w:spacing w:before="1"/>
        <w:rPr>
          <w:lang w:val="mk-MK"/>
        </w:rPr>
      </w:pPr>
    </w:p>
    <w:p w:rsidR="0052622C" w:rsidRPr="0052622C" w:rsidRDefault="0052622C" w:rsidP="0052622C">
      <w:pPr>
        <w:widowControl w:val="0"/>
        <w:numPr>
          <w:ilvl w:val="0"/>
          <w:numId w:val="30"/>
        </w:numPr>
        <w:tabs>
          <w:tab w:val="left" w:pos="1109"/>
        </w:tabs>
        <w:autoSpaceDE w:val="0"/>
        <w:autoSpaceDN w:val="0"/>
        <w:spacing w:after="0" w:line="240" w:lineRule="auto"/>
        <w:ind w:hanging="349"/>
        <w:rPr>
          <w:rFonts w:ascii="Times New Roman" w:hAnsi="Times New Roman"/>
          <w:b/>
          <w:sz w:val="24"/>
          <w:szCs w:val="24"/>
          <w:lang w:val="mk-MK"/>
        </w:rPr>
      </w:pPr>
      <w:r w:rsidRPr="0052622C">
        <w:rPr>
          <w:rFonts w:ascii="Times New Roman" w:hAnsi="Times New Roman"/>
          <w:b/>
          <w:sz w:val="24"/>
          <w:szCs w:val="24"/>
          <w:lang w:val="mk-MK"/>
        </w:rPr>
        <w:t>Програма за советување на родители</w:t>
      </w:r>
    </w:p>
    <w:p w:rsidR="0052622C" w:rsidRPr="0052622C" w:rsidRDefault="0052622C" w:rsidP="0052622C">
      <w:pPr>
        <w:spacing w:before="1" w:after="44"/>
        <w:ind w:right="567"/>
        <w:rPr>
          <w:rFonts w:ascii="Times New Roman" w:hAnsi="Times New Roman"/>
          <w:b/>
          <w:sz w:val="24"/>
          <w:szCs w:val="24"/>
          <w:lang w:val="mk-MK"/>
        </w:rPr>
      </w:pPr>
    </w:p>
    <w:tbl>
      <w:tblPr>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7"/>
        <w:gridCol w:w="1705"/>
        <w:gridCol w:w="1678"/>
        <w:gridCol w:w="1992"/>
        <w:gridCol w:w="1995"/>
      </w:tblGrid>
      <w:tr w:rsidR="0052622C" w:rsidRPr="0052622C" w:rsidTr="006B0379">
        <w:trPr>
          <w:trHeight w:val="890"/>
        </w:trPr>
        <w:tc>
          <w:tcPr>
            <w:tcW w:w="1877" w:type="dxa"/>
            <w:shd w:val="clear" w:color="auto" w:fill="9CC2E5" w:themeFill="accent1" w:themeFillTint="99"/>
          </w:tcPr>
          <w:p w:rsidR="0052622C" w:rsidRPr="0052622C" w:rsidRDefault="0052622C" w:rsidP="00DE63C4">
            <w:pPr>
              <w:pStyle w:val="TableParagraph"/>
              <w:spacing w:before="150" w:line="247" w:lineRule="auto"/>
              <w:ind w:left="403" w:right="196" w:firstLine="143"/>
              <w:rPr>
                <w:b/>
                <w:sz w:val="24"/>
                <w:szCs w:val="24"/>
                <w:lang w:val="mk-MK"/>
              </w:rPr>
            </w:pPr>
            <w:r w:rsidRPr="0052622C">
              <w:rPr>
                <w:b/>
                <w:sz w:val="24"/>
                <w:szCs w:val="24"/>
                <w:lang w:val="mk-MK"/>
              </w:rPr>
              <w:t>Основ за советување</w:t>
            </w:r>
          </w:p>
        </w:tc>
        <w:tc>
          <w:tcPr>
            <w:tcW w:w="1705" w:type="dxa"/>
            <w:shd w:val="clear" w:color="auto" w:fill="9CC2E5" w:themeFill="accent1" w:themeFillTint="99"/>
          </w:tcPr>
          <w:p w:rsidR="0052622C" w:rsidRPr="0052622C" w:rsidRDefault="0052622C" w:rsidP="00DE63C4">
            <w:pPr>
              <w:pStyle w:val="TableParagraph"/>
              <w:spacing w:before="150" w:line="247" w:lineRule="auto"/>
              <w:ind w:left="229" w:right="120" w:firstLine="211"/>
              <w:rPr>
                <w:b/>
                <w:sz w:val="24"/>
                <w:szCs w:val="24"/>
                <w:lang w:val="mk-MK"/>
              </w:rPr>
            </w:pPr>
            <w:r w:rsidRPr="0052622C">
              <w:rPr>
                <w:b/>
                <w:sz w:val="24"/>
                <w:szCs w:val="24"/>
                <w:lang w:val="mk-MK"/>
              </w:rPr>
              <w:t>Време на реализација</w:t>
            </w:r>
          </w:p>
        </w:tc>
        <w:tc>
          <w:tcPr>
            <w:tcW w:w="1678" w:type="dxa"/>
            <w:shd w:val="clear" w:color="auto" w:fill="9CC2E5" w:themeFill="accent1" w:themeFillTint="99"/>
          </w:tcPr>
          <w:p w:rsidR="0052622C" w:rsidRPr="0052622C" w:rsidRDefault="0052622C" w:rsidP="00DE63C4">
            <w:pPr>
              <w:pStyle w:val="TableParagraph"/>
              <w:spacing w:before="150" w:line="247" w:lineRule="auto"/>
              <w:ind w:left="464" w:right="37" w:hanging="195"/>
              <w:rPr>
                <w:b/>
                <w:sz w:val="24"/>
                <w:szCs w:val="24"/>
                <w:lang w:val="mk-MK"/>
              </w:rPr>
            </w:pPr>
            <w:r w:rsidRPr="0052622C">
              <w:rPr>
                <w:b/>
                <w:sz w:val="24"/>
                <w:szCs w:val="24"/>
                <w:lang w:val="mk-MK"/>
              </w:rPr>
              <w:t>Родители на ученици</w:t>
            </w:r>
          </w:p>
        </w:tc>
        <w:tc>
          <w:tcPr>
            <w:tcW w:w="1992" w:type="dxa"/>
            <w:shd w:val="clear" w:color="auto" w:fill="9CC2E5" w:themeFill="accent1" w:themeFillTint="99"/>
          </w:tcPr>
          <w:p w:rsidR="0052622C" w:rsidRPr="0052622C" w:rsidRDefault="0052622C" w:rsidP="00DE63C4">
            <w:pPr>
              <w:pStyle w:val="TableParagraph"/>
              <w:spacing w:before="10"/>
              <w:rPr>
                <w:b/>
                <w:sz w:val="24"/>
                <w:szCs w:val="24"/>
                <w:lang w:val="mk-MK"/>
              </w:rPr>
            </w:pPr>
          </w:p>
          <w:p w:rsidR="0052622C" w:rsidRPr="0052622C" w:rsidRDefault="0052622C" w:rsidP="00DE63C4">
            <w:pPr>
              <w:pStyle w:val="TableParagraph"/>
              <w:spacing w:before="1"/>
              <w:ind w:left="529"/>
              <w:rPr>
                <w:b/>
                <w:sz w:val="24"/>
                <w:szCs w:val="24"/>
                <w:lang w:val="mk-MK"/>
              </w:rPr>
            </w:pPr>
            <w:r w:rsidRPr="0052622C">
              <w:rPr>
                <w:b/>
                <w:sz w:val="24"/>
                <w:szCs w:val="24"/>
                <w:lang w:val="mk-MK"/>
              </w:rPr>
              <w:t>Прва средба</w:t>
            </w:r>
          </w:p>
        </w:tc>
        <w:tc>
          <w:tcPr>
            <w:tcW w:w="1995" w:type="dxa"/>
            <w:shd w:val="clear" w:color="auto" w:fill="9CC2E5" w:themeFill="accent1" w:themeFillTint="99"/>
          </w:tcPr>
          <w:p w:rsidR="0052622C" w:rsidRPr="0052622C" w:rsidRDefault="0052622C" w:rsidP="00DE63C4">
            <w:pPr>
              <w:pStyle w:val="TableParagraph"/>
              <w:spacing w:before="10"/>
              <w:rPr>
                <w:b/>
                <w:sz w:val="24"/>
                <w:szCs w:val="24"/>
                <w:lang w:val="mk-MK"/>
              </w:rPr>
            </w:pPr>
          </w:p>
          <w:p w:rsidR="0052622C" w:rsidRPr="0052622C" w:rsidRDefault="0052622C" w:rsidP="00DE63C4">
            <w:pPr>
              <w:pStyle w:val="TableParagraph"/>
              <w:spacing w:before="1"/>
              <w:ind w:left="447"/>
              <w:rPr>
                <w:b/>
                <w:sz w:val="24"/>
                <w:szCs w:val="24"/>
                <w:lang w:val="mk-MK"/>
              </w:rPr>
            </w:pPr>
            <w:r w:rsidRPr="0052622C">
              <w:rPr>
                <w:b/>
                <w:sz w:val="24"/>
                <w:szCs w:val="24"/>
                <w:lang w:val="mk-MK"/>
              </w:rPr>
              <w:t>Втора средба</w:t>
            </w:r>
          </w:p>
        </w:tc>
      </w:tr>
      <w:tr w:rsidR="0052622C" w:rsidRPr="0052622C" w:rsidTr="006B0379">
        <w:trPr>
          <w:trHeight w:val="1038"/>
        </w:trPr>
        <w:tc>
          <w:tcPr>
            <w:tcW w:w="1877" w:type="dxa"/>
            <w:shd w:val="clear" w:color="auto" w:fill="CCECFF"/>
          </w:tcPr>
          <w:p w:rsidR="0052622C" w:rsidRPr="0052622C" w:rsidRDefault="0052622C" w:rsidP="00DE63C4">
            <w:pPr>
              <w:pStyle w:val="TableParagraph"/>
              <w:spacing w:before="87" w:line="244" w:lineRule="auto"/>
              <w:ind w:left="259" w:right="195" w:firstLine="127"/>
              <w:jc w:val="both"/>
              <w:rPr>
                <w:b/>
                <w:sz w:val="24"/>
                <w:szCs w:val="24"/>
                <w:lang w:val="mk-MK"/>
              </w:rPr>
            </w:pPr>
            <w:r w:rsidRPr="0052622C">
              <w:rPr>
                <w:b/>
                <w:sz w:val="24"/>
                <w:szCs w:val="24"/>
                <w:lang w:val="mk-MK"/>
              </w:rPr>
              <w:t>Нередовно посетување на наставата</w:t>
            </w:r>
          </w:p>
        </w:tc>
        <w:tc>
          <w:tcPr>
            <w:tcW w:w="1705" w:type="dxa"/>
            <w:shd w:val="clear" w:color="auto" w:fill="DEEAF6" w:themeFill="accent1" w:themeFillTint="33"/>
          </w:tcPr>
          <w:p w:rsidR="0052622C" w:rsidRPr="0052622C" w:rsidRDefault="0052622C" w:rsidP="00DE63C4">
            <w:pPr>
              <w:pStyle w:val="TableParagraph"/>
              <w:spacing w:before="7"/>
              <w:rPr>
                <w:b/>
                <w:sz w:val="24"/>
                <w:szCs w:val="24"/>
                <w:lang w:val="mk-MK"/>
              </w:rPr>
            </w:pPr>
          </w:p>
          <w:p w:rsidR="0052622C" w:rsidRPr="0052622C" w:rsidRDefault="0052622C" w:rsidP="00DE63C4">
            <w:pPr>
              <w:pStyle w:val="TableParagraph"/>
              <w:ind w:right="141"/>
              <w:jc w:val="right"/>
              <w:rPr>
                <w:sz w:val="24"/>
                <w:szCs w:val="24"/>
                <w:lang w:val="mk-MK"/>
              </w:rPr>
            </w:pPr>
            <w:r w:rsidRPr="0052622C">
              <w:rPr>
                <w:sz w:val="24"/>
                <w:szCs w:val="24"/>
                <w:lang w:val="mk-MK"/>
              </w:rPr>
              <w:t>Октомври</w:t>
            </w:r>
          </w:p>
        </w:tc>
        <w:tc>
          <w:tcPr>
            <w:tcW w:w="1678" w:type="dxa"/>
            <w:shd w:val="clear" w:color="auto" w:fill="DEEAF6" w:themeFill="accent1" w:themeFillTint="33"/>
          </w:tcPr>
          <w:p w:rsidR="0052622C" w:rsidRPr="0052622C" w:rsidRDefault="0052622C" w:rsidP="00DE63C4">
            <w:pPr>
              <w:pStyle w:val="TableParagraph"/>
              <w:spacing w:before="224" w:line="247" w:lineRule="auto"/>
              <w:ind w:left="476" w:right="155" w:hanging="104"/>
              <w:rPr>
                <w:sz w:val="24"/>
                <w:szCs w:val="24"/>
                <w:lang w:val="mk-MK"/>
              </w:rPr>
            </w:pPr>
            <w:r w:rsidRPr="0052622C">
              <w:rPr>
                <w:sz w:val="24"/>
                <w:szCs w:val="24"/>
                <w:lang w:val="mk-MK"/>
              </w:rPr>
              <w:t>Предметна настава</w:t>
            </w:r>
          </w:p>
        </w:tc>
        <w:tc>
          <w:tcPr>
            <w:tcW w:w="1992" w:type="dxa"/>
            <w:shd w:val="clear" w:color="auto" w:fill="DEEAF6" w:themeFill="accent1" w:themeFillTint="33"/>
          </w:tcPr>
          <w:p w:rsidR="0052622C" w:rsidRPr="0052622C" w:rsidRDefault="0052622C" w:rsidP="00DE63C4">
            <w:pPr>
              <w:pStyle w:val="TableParagraph"/>
              <w:spacing w:before="224" w:line="247" w:lineRule="auto"/>
              <w:ind w:left="234" w:right="8" w:firstLine="187"/>
              <w:rPr>
                <w:sz w:val="24"/>
                <w:szCs w:val="24"/>
                <w:lang w:val="mk-MK"/>
              </w:rPr>
            </w:pPr>
            <w:r w:rsidRPr="0052622C">
              <w:rPr>
                <w:sz w:val="24"/>
                <w:szCs w:val="24"/>
                <w:lang w:val="mk-MK"/>
              </w:rPr>
              <w:t>Втора недела Вторник 17,00 ч.</w:t>
            </w:r>
          </w:p>
        </w:tc>
        <w:tc>
          <w:tcPr>
            <w:tcW w:w="1995" w:type="dxa"/>
            <w:shd w:val="clear" w:color="auto" w:fill="DEEAF6" w:themeFill="accent1" w:themeFillTint="33"/>
          </w:tcPr>
          <w:p w:rsidR="0052622C" w:rsidRPr="0052622C" w:rsidRDefault="0052622C" w:rsidP="00DE63C4">
            <w:pPr>
              <w:pStyle w:val="TableParagraph"/>
              <w:spacing w:before="224" w:line="247" w:lineRule="auto"/>
              <w:ind w:left="279" w:right="13" w:firstLine="69"/>
              <w:rPr>
                <w:sz w:val="24"/>
                <w:szCs w:val="24"/>
                <w:lang w:val="mk-MK"/>
              </w:rPr>
            </w:pPr>
            <w:r w:rsidRPr="0052622C">
              <w:rPr>
                <w:sz w:val="24"/>
                <w:szCs w:val="24"/>
                <w:lang w:val="mk-MK"/>
              </w:rPr>
              <w:t>Четврта недела вторник 17,00 ч.</w:t>
            </w:r>
          </w:p>
        </w:tc>
      </w:tr>
      <w:tr w:rsidR="0052622C" w:rsidRPr="0052622C" w:rsidTr="006B0379">
        <w:trPr>
          <w:trHeight w:val="983"/>
        </w:trPr>
        <w:tc>
          <w:tcPr>
            <w:tcW w:w="1877" w:type="dxa"/>
            <w:shd w:val="clear" w:color="auto" w:fill="CCECFF"/>
          </w:tcPr>
          <w:p w:rsidR="0052622C" w:rsidRPr="0052622C" w:rsidRDefault="0052622C" w:rsidP="00DE63C4">
            <w:pPr>
              <w:pStyle w:val="TableParagraph"/>
              <w:spacing w:before="75" w:line="230" w:lineRule="auto"/>
              <w:ind w:left="650" w:right="415" w:hanging="188"/>
              <w:rPr>
                <w:b/>
                <w:sz w:val="24"/>
                <w:szCs w:val="24"/>
                <w:lang w:val="mk-MK"/>
              </w:rPr>
            </w:pPr>
            <w:r w:rsidRPr="0052622C">
              <w:rPr>
                <w:b/>
                <w:sz w:val="24"/>
                <w:szCs w:val="24"/>
                <w:lang w:val="mk-MK"/>
              </w:rPr>
              <w:t>Намален успех</w:t>
            </w:r>
          </w:p>
          <w:p w:rsidR="0052622C" w:rsidRPr="0052622C" w:rsidRDefault="0052622C" w:rsidP="00DE63C4">
            <w:pPr>
              <w:pStyle w:val="TableParagraph"/>
              <w:spacing w:before="11"/>
              <w:ind w:left="431"/>
              <w:rPr>
                <w:b/>
                <w:sz w:val="24"/>
                <w:szCs w:val="24"/>
                <w:lang w:val="mk-MK"/>
              </w:rPr>
            </w:pPr>
            <w:r w:rsidRPr="0052622C">
              <w:rPr>
                <w:b/>
                <w:sz w:val="24"/>
                <w:szCs w:val="24"/>
                <w:lang w:val="mk-MK"/>
              </w:rPr>
              <w:t>во учењето</w:t>
            </w:r>
          </w:p>
        </w:tc>
        <w:tc>
          <w:tcPr>
            <w:tcW w:w="1705" w:type="dxa"/>
            <w:shd w:val="clear" w:color="auto" w:fill="DEEAF6" w:themeFill="accent1" w:themeFillTint="33"/>
          </w:tcPr>
          <w:p w:rsidR="0052622C" w:rsidRPr="0052622C" w:rsidRDefault="0052622C" w:rsidP="00DE63C4">
            <w:pPr>
              <w:pStyle w:val="TableParagraph"/>
              <w:spacing w:before="4"/>
              <w:rPr>
                <w:b/>
                <w:sz w:val="24"/>
                <w:szCs w:val="24"/>
                <w:lang w:val="mk-MK"/>
              </w:rPr>
            </w:pPr>
          </w:p>
          <w:p w:rsidR="0052622C" w:rsidRPr="0052622C" w:rsidRDefault="0052622C" w:rsidP="00DE63C4">
            <w:pPr>
              <w:pStyle w:val="TableParagraph"/>
              <w:ind w:right="141"/>
              <w:jc w:val="right"/>
              <w:rPr>
                <w:sz w:val="24"/>
                <w:szCs w:val="24"/>
                <w:lang w:val="mk-MK"/>
              </w:rPr>
            </w:pPr>
            <w:r w:rsidRPr="0052622C">
              <w:rPr>
                <w:sz w:val="24"/>
                <w:szCs w:val="24"/>
                <w:lang w:val="mk-MK"/>
              </w:rPr>
              <w:t>Октомври</w:t>
            </w:r>
          </w:p>
        </w:tc>
        <w:tc>
          <w:tcPr>
            <w:tcW w:w="1678" w:type="dxa"/>
            <w:shd w:val="clear" w:color="auto" w:fill="DEEAF6" w:themeFill="accent1" w:themeFillTint="33"/>
          </w:tcPr>
          <w:p w:rsidR="0052622C" w:rsidRPr="0052622C" w:rsidRDefault="0052622C" w:rsidP="00DE63C4">
            <w:pPr>
              <w:pStyle w:val="TableParagraph"/>
              <w:spacing w:before="198" w:line="244" w:lineRule="auto"/>
              <w:ind w:left="476" w:right="155" w:hanging="104"/>
              <w:rPr>
                <w:sz w:val="24"/>
                <w:szCs w:val="24"/>
                <w:lang w:val="mk-MK"/>
              </w:rPr>
            </w:pPr>
            <w:r w:rsidRPr="0052622C">
              <w:rPr>
                <w:sz w:val="24"/>
                <w:szCs w:val="24"/>
                <w:lang w:val="mk-MK"/>
              </w:rPr>
              <w:t>Предметна настава</w:t>
            </w:r>
          </w:p>
        </w:tc>
        <w:tc>
          <w:tcPr>
            <w:tcW w:w="1992" w:type="dxa"/>
            <w:shd w:val="clear" w:color="auto" w:fill="DEEAF6" w:themeFill="accent1" w:themeFillTint="33"/>
          </w:tcPr>
          <w:p w:rsidR="0052622C" w:rsidRPr="0052622C" w:rsidRDefault="0052622C" w:rsidP="00DE63C4">
            <w:pPr>
              <w:pStyle w:val="TableParagraph"/>
              <w:spacing w:before="198" w:line="244" w:lineRule="auto"/>
              <w:ind w:left="469" w:right="90" w:firstLine="28"/>
              <w:rPr>
                <w:sz w:val="24"/>
                <w:szCs w:val="24"/>
                <w:lang w:val="mk-MK"/>
              </w:rPr>
            </w:pPr>
            <w:r w:rsidRPr="0052622C">
              <w:rPr>
                <w:sz w:val="24"/>
                <w:szCs w:val="24"/>
                <w:lang w:val="mk-MK"/>
              </w:rPr>
              <w:t>Втора недела среда 17,00 ч.</w:t>
            </w:r>
          </w:p>
        </w:tc>
        <w:tc>
          <w:tcPr>
            <w:tcW w:w="1995" w:type="dxa"/>
            <w:shd w:val="clear" w:color="auto" w:fill="DEEAF6" w:themeFill="accent1" w:themeFillTint="33"/>
          </w:tcPr>
          <w:p w:rsidR="0052622C" w:rsidRPr="0052622C" w:rsidRDefault="0052622C" w:rsidP="00DE63C4">
            <w:pPr>
              <w:pStyle w:val="TableParagraph"/>
              <w:spacing w:before="198" w:line="244" w:lineRule="auto"/>
              <w:ind w:left="464" w:right="55" w:hanging="116"/>
              <w:rPr>
                <w:sz w:val="24"/>
                <w:szCs w:val="24"/>
                <w:lang w:val="mk-MK"/>
              </w:rPr>
            </w:pPr>
            <w:r w:rsidRPr="0052622C">
              <w:rPr>
                <w:sz w:val="24"/>
                <w:szCs w:val="24"/>
                <w:lang w:val="mk-MK"/>
              </w:rPr>
              <w:t>Четврта недела среда 17.00 ч.</w:t>
            </w:r>
          </w:p>
        </w:tc>
      </w:tr>
      <w:tr w:rsidR="0052622C" w:rsidRPr="0052622C" w:rsidTr="006B0379">
        <w:trPr>
          <w:trHeight w:val="827"/>
        </w:trPr>
        <w:tc>
          <w:tcPr>
            <w:tcW w:w="1877" w:type="dxa"/>
            <w:shd w:val="clear" w:color="auto" w:fill="CCECFF"/>
          </w:tcPr>
          <w:p w:rsidR="0052622C" w:rsidRPr="0052622C" w:rsidRDefault="0052622C" w:rsidP="00DE63C4">
            <w:pPr>
              <w:pStyle w:val="TableParagraph"/>
              <w:spacing w:before="121" w:line="247" w:lineRule="auto"/>
              <w:ind w:left="467" w:right="81" w:hanging="75"/>
              <w:rPr>
                <w:b/>
                <w:sz w:val="24"/>
                <w:szCs w:val="24"/>
                <w:lang w:val="mk-MK"/>
              </w:rPr>
            </w:pPr>
            <w:r w:rsidRPr="0052622C">
              <w:rPr>
                <w:b/>
                <w:sz w:val="24"/>
                <w:szCs w:val="24"/>
                <w:lang w:val="mk-MK"/>
              </w:rPr>
              <w:t>Несоодветно однесување</w:t>
            </w:r>
          </w:p>
        </w:tc>
        <w:tc>
          <w:tcPr>
            <w:tcW w:w="1705" w:type="dxa"/>
            <w:shd w:val="clear" w:color="auto" w:fill="DEEAF6" w:themeFill="accent1" w:themeFillTint="33"/>
          </w:tcPr>
          <w:p w:rsidR="0052622C" w:rsidRPr="0052622C" w:rsidRDefault="0052622C" w:rsidP="00DE63C4">
            <w:pPr>
              <w:pStyle w:val="TableParagraph"/>
              <w:spacing w:before="5"/>
              <w:rPr>
                <w:b/>
                <w:sz w:val="24"/>
                <w:szCs w:val="24"/>
                <w:lang w:val="mk-MK"/>
              </w:rPr>
            </w:pPr>
          </w:p>
          <w:p w:rsidR="0052622C" w:rsidRPr="0052622C" w:rsidRDefault="0052622C" w:rsidP="00DE63C4">
            <w:pPr>
              <w:pStyle w:val="TableParagraph"/>
              <w:ind w:right="141"/>
              <w:jc w:val="right"/>
              <w:rPr>
                <w:sz w:val="24"/>
                <w:szCs w:val="24"/>
                <w:lang w:val="mk-MK"/>
              </w:rPr>
            </w:pPr>
            <w:r w:rsidRPr="0052622C">
              <w:rPr>
                <w:sz w:val="24"/>
                <w:szCs w:val="24"/>
                <w:lang w:val="mk-MK"/>
              </w:rPr>
              <w:t>Октомври</w:t>
            </w:r>
          </w:p>
        </w:tc>
        <w:tc>
          <w:tcPr>
            <w:tcW w:w="1678" w:type="dxa"/>
            <w:shd w:val="clear" w:color="auto" w:fill="DEEAF6" w:themeFill="accent1" w:themeFillTint="33"/>
          </w:tcPr>
          <w:p w:rsidR="0052622C" w:rsidRPr="0052622C" w:rsidRDefault="0052622C" w:rsidP="00DE63C4">
            <w:pPr>
              <w:pStyle w:val="TableParagraph"/>
              <w:spacing w:before="121" w:line="242" w:lineRule="auto"/>
              <w:ind w:left="558" w:right="154" w:hanging="185"/>
              <w:rPr>
                <w:sz w:val="24"/>
                <w:szCs w:val="24"/>
                <w:lang w:val="mk-MK"/>
              </w:rPr>
            </w:pPr>
            <w:r w:rsidRPr="0052622C">
              <w:rPr>
                <w:sz w:val="24"/>
                <w:szCs w:val="24"/>
                <w:lang w:val="mk-MK"/>
              </w:rPr>
              <w:t>Предметна настава</w:t>
            </w:r>
          </w:p>
        </w:tc>
        <w:tc>
          <w:tcPr>
            <w:tcW w:w="1992" w:type="dxa"/>
            <w:shd w:val="clear" w:color="auto" w:fill="DEEAF6" w:themeFill="accent1" w:themeFillTint="33"/>
          </w:tcPr>
          <w:p w:rsidR="0052622C" w:rsidRPr="0052622C" w:rsidRDefault="0052622C" w:rsidP="00DE63C4">
            <w:pPr>
              <w:pStyle w:val="TableParagraph"/>
              <w:spacing w:line="230" w:lineRule="auto"/>
              <w:ind w:left="659" w:right="633" w:hanging="5"/>
              <w:jc w:val="center"/>
              <w:rPr>
                <w:sz w:val="24"/>
                <w:szCs w:val="24"/>
                <w:lang w:val="mk-MK"/>
              </w:rPr>
            </w:pPr>
            <w:r w:rsidRPr="0052622C">
              <w:rPr>
                <w:sz w:val="24"/>
                <w:szCs w:val="24"/>
                <w:lang w:val="mk-MK"/>
              </w:rPr>
              <w:t>Втора недела</w:t>
            </w:r>
          </w:p>
          <w:p w:rsidR="0052622C" w:rsidRPr="0052622C" w:rsidRDefault="0052622C" w:rsidP="00DE63C4">
            <w:pPr>
              <w:pStyle w:val="TableParagraph"/>
              <w:ind w:left="228" w:right="206"/>
              <w:jc w:val="center"/>
              <w:rPr>
                <w:sz w:val="24"/>
                <w:szCs w:val="24"/>
                <w:lang w:val="mk-MK"/>
              </w:rPr>
            </w:pPr>
            <w:r w:rsidRPr="0052622C">
              <w:rPr>
                <w:sz w:val="24"/>
                <w:szCs w:val="24"/>
                <w:lang w:val="mk-MK"/>
              </w:rPr>
              <w:t>четврток 17,00</w:t>
            </w:r>
          </w:p>
        </w:tc>
        <w:tc>
          <w:tcPr>
            <w:tcW w:w="1995" w:type="dxa"/>
            <w:shd w:val="clear" w:color="auto" w:fill="DEEAF6" w:themeFill="accent1" w:themeFillTint="33"/>
          </w:tcPr>
          <w:p w:rsidR="0052622C" w:rsidRPr="0052622C" w:rsidRDefault="0052622C" w:rsidP="00DE63C4">
            <w:pPr>
              <w:pStyle w:val="TableParagraph"/>
              <w:spacing w:before="121" w:line="242" w:lineRule="auto"/>
              <w:ind w:left="224" w:right="-7" w:firstLine="124"/>
              <w:rPr>
                <w:sz w:val="24"/>
                <w:szCs w:val="24"/>
                <w:lang w:val="mk-MK"/>
              </w:rPr>
            </w:pPr>
            <w:r w:rsidRPr="0052622C">
              <w:rPr>
                <w:sz w:val="24"/>
                <w:szCs w:val="24"/>
                <w:lang w:val="mk-MK"/>
              </w:rPr>
              <w:t>Четврта недела четврток 17.00 ч.</w:t>
            </w:r>
          </w:p>
        </w:tc>
      </w:tr>
      <w:tr w:rsidR="0052622C" w:rsidRPr="0052622C" w:rsidTr="006B0379">
        <w:trPr>
          <w:trHeight w:val="796"/>
        </w:trPr>
        <w:tc>
          <w:tcPr>
            <w:tcW w:w="1877" w:type="dxa"/>
            <w:shd w:val="clear" w:color="auto" w:fill="CCECFF"/>
          </w:tcPr>
          <w:p w:rsidR="0052622C" w:rsidRPr="0052622C" w:rsidRDefault="0052622C" w:rsidP="00DE63C4">
            <w:pPr>
              <w:pStyle w:val="TableParagraph"/>
              <w:spacing w:line="253" w:lineRule="exact"/>
              <w:ind w:left="458"/>
              <w:rPr>
                <w:b/>
                <w:sz w:val="24"/>
                <w:szCs w:val="24"/>
                <w:lang w:val="mk-MK"/>
              </w:rPr>
            </w:pPr>
            <w:r w:rsidRPr="0052622C">
              <w:rPr>
                <w:b/>
                <w:sz w:val="24"/>
                <w:szCs w:val="24"/>
                <w:lang w:val="mk-MK"/>
              </w:rPr>
              <w:t>Нередовно</w:t>
            </w:r>
          </w:p>
          <w:p w:rsidR="0052622C" w:rsidRPr="0052622C" w:rsidRDefault="0052622C" w:rsidP="00DE63C4">
            <w:pPr>
              <w:pStyle w:val="TableParagraph"/>
              <w:spacing w:before="9" w:line="270" w:lineRule="atLeast"/>
              <w:ind w:left="259" w:right="81" w:firstLine="74"/>
              <w:rPr>
                <w:b/>
                <w:sz w:val="24"/>
                <w:szCs w:val="24"/>
                <w:lang w:val="mk-MK"/>
              </w:rPr>
            </w:pPr>
            <w:r w:rsidRPr="0052622C">
              <w:rPr>
                <w:b/>
                <w:sz w:val="24"/>
                <w:szCs w:val="24"/>
                <w:lang w:val="mk-MK"/>
              </w:rPr>
              <w:t>посетување нанаставата</w:t>
            </w:r>
          </w:p>
        </w:tc>
        <w:tc>
          <w:tcPr>
            <w:tcW w:w="1705" w:type="dxa"/>
            <w:shd w:val="clear" w:color="auto" w:fill="DEEAF6" w:themeFill="accent1" w:themeFillTint="33"/>
          </w:tcPr>
          <w:p w:rsidR="0052622C" w:rsidRPr="0052622C" w:rsidRDefault="0052622C" w:rsidP="00DE63C4">
            <w:pPr>
              <w:pStyle w:val="TableParagraph"/>
              <w:spacing w:before="2"/>
              <w:rPr>
                <w:b/>
                <w:sz w:val="24"/>
                <w:szCs w:val="24"/>
                <w:lang w:val="mk-MK"/>
              </w:rPr>
            </w:pPr>
          </w:p>
          <w:p w:rsidR="0052622C" w:rsidRPr="0052622C" w:rsidRDefault="0052622C" w:rsidP="00DE63C4">
            <w:pPr>
              <w:pStyle w:val="TableParagraph"/>
              <w:ind w:right="141"/>
              <w:jc w:val="right"/>
              <w:rPr>
                <w:sz w:val="24"/>
                <w:szCs w:val="24"/>
                <w:lang w:val="mk-MK"/>
              </w:rPr>
            </w:pPr>
            <w:r w:rsidRPr="0052622C">
              <w:rPr>
                <w:sz w:val="24"/>
                <w:szCs w:val="24"/>
                <w:lang w:val="mk-MK"/>
              </w:rPr>
              <w:t>Октомври</w:t>
            </w:r>
          </w:p>
        </w:tc>
        <w:tc>
          <w:tcPr>
            <w:tcW w:w="1678" w:type="dxa"/>
            <w:shd w:val="clear" w:color="auto" w:fill="DEEAF6" w:themeFill="accent1" w:themeFillTint="33"/>
          </w:tcPr>
          <w:p w:rsidR="0052622C" w:rsidRPr="0052622C" w:rsidRDefault="0052622C" w:rsidP="00DE63C4">
            <w:pPr>
              <w:pStyle w:val="TableParagraph"/>
              <w:spacing w:before="104" w:line="244" w:lineRule="auto"/>
              <w:ind w:left="476" w:right="179" w:hanging="216"/>
              <w:rPr>
                <w:sz w:val="24"/>
                <w:szCs w:val="24"/>
                <w:lang w:val="mk-MK"/>
              </w:rPr>
            </w:pPr>
            <w:r w:rsidRPr="0052622C">
              <w:rPr>
                <w:sz w:val="24"/>
                <w:szCs w:val="24"/>
                <w:lang w:val="mk-MK"/>
              </w:rPr>
              <w:t>Одделенска настава</w:t>
            </w:r>
          </w:p>
        </w:tc>
        <w:tc>
          <w:tcPr>
            <w:tcW w:w="1992" w:type="dxa"/>
            <w:shd w:val="clear" w:color="auto" w:fill="DEEAF6" w:themeFill="accent1" w:themeFillTint="33"/>
          </w:tcPr>
          <w:p w:rsidR="0052622C" w:rsidRPr="0052622C" w:rsidRDefault="0052622C" w:rsidP="00DE63C4">
            <w:pPr>
              <w:pStyle w:val="TableParagraph"/>
              <w:spacing w:line="249" w:lineRule="exact"/>
              <w:ind w:left="227" w:right="206"/>
              <w:jc w:val="center"/>
              <w:rPr>
                <w:sz w:val="24"/>
                <w:szCs w:val="24"/>
                <w:lang w:val="mk-MK"/>
              </w:rPr>
            </w:pPr>
            <w:r w:rsidRPr="0052622C">
              <w:rPr>
                <w:sz w:val="24"/>
                <w:szCs w:val="24"/>
                <w:lang w:val="mk-MK"/>
              </w:rPr>
              <w:t>Прва</w:t>
            </w:r>
          </w:p>
          <w:p w:rsidR="0052622C" w:rsidRPr="0052622C" w:rsidRDefault="0052622C" w:rsidP="00DE63C4">
            <w:pPr>
              <w:pStyle w:val="TableParagraph"/>
              <w:spacing w:line="271" w:lineRule="exact"/>
              <w:ind w:left="226" w:right="206"/>
              <w:jc w:val="center"/>
              <w:rPr>
                <w:sz w:val="24"/>
                <w:szCs w:val="24"/>
                <w:lang w:val="mk-MK"/>
              </w:rPr>
            </w:pPr>
            <w:r w:rsidRPr="0052622C">
              <w:rPr>
                <w:sz w:val="24"/>
                <w:szCs w:val="24"/>
                <w:lang w:val="mk-MK"/>
              </w:rPr>
              <w:t>недела</w:t>
            </w:r>
          </w:p>
          <w:p w:rsidR="0052622C" w:rsidRPr="0052622C" w:rsidRDefault="0052622C" w:rsidP="00DE63C4">
            <w:pPr>
              <w:pStyle w:val="TableParagraph"/>
              <w:spacing w:before="2" w:line="254" w:lineRule="exact"/>
              <w:ind w:left="226" w:right="206"/>
              <w:jc w:val="center"/>
              <w:rPr>
                <w:sz w:val="24"/>
                <w:szCs w:val="24"/>
                <w:lang w:val="mk-MK"/>
              </w:rPr>
            </w:pPr>
            <w:r w:rsidRPr="0052622C">
              <w:rPr>
                <w:sz w:val="24"/>
                <w:szCs w:val="24"/>
                <w:lang w:val="mk-MK"/>
              </w:rPr>
              <w:t>Вторник 17,00</w:t>
            </w:r>
          </w:p>
        </w:tc>
        <w:tc>
          <w:tcPr>
            <w:tcW w:w="1995" w:type="dxa"/>
            <w:shd w:val="clear" w:color="auto" w:fill="DEEAF6" w:themeFill="accent1" w:themeFillTint="33"/>
          </w:tcPr>
          <w:p w:rsidR="0052622C" w:rsidRPr="0052622C" w:rsidRDefault="0052622C" w:rsidP="00DE63C4">
            <w:pPr>
              <w:pStyle w:val="TableParagraph"/>
              <w:spacing w:line="249" w:lineRule="exact"/>
              <w:ind w:left="83" w:right="74"/>
              <w:jc w:val="center"/>
              <w:rPr>
                <w:sz w:val="24"/>
                <w:szCs w:val="24"/>
                <w:lang w:val="mk-MK"/>
              </w:rPr>
            </w:pPr>
            <w:r w:rsidRPr="0052622C">
              <w:rPr>
                <w:sz w:val="24"/>
                <w:szCs w:val="24"/>
                <w:lang w:val="mk-MK"/>
              </w:rPr>
              <w:t>Трета</w:t>
            </w:r>
          </w:p>
          <w:p w:rsidR="0052622C" w:rsidRPr="0052622C" w:rsidRDefault="0052622C" w:rsidP="00DE63C4">
            <w:pPr>
              <w:pStyle w:val="TableParagraph"/>
              <w:spacing w:line="271" w:lineRule="exact"/>
              <w:ind w:left="85" w:right="74"/>
              <w:jc w:val="center"/>
              <w:rPr>
                <w:sz w:val="24"/>
                <w:szCs w:val="24"/>
                <w:lang w:val="mk-MK"/>
              </w:rPr>
            </w:pPr>
            <w:r w:rsidRPr="0052622C">
              <w:rPr>
                <w:sz w:val="24"/>
                <w:szCs w:val="24"/>
                <w:lang w:val="mk-MK"/>
              </w:rPr>
              <w:t>недела</w:t>
            </w:r>
          </w:p>
          <w:p w:rsidR="0052622C" w:rsidRPr="0052622C" w:rsidRDefault="0052622C" w:rsidP="00DE63C4">
            <w:pPr>
              <w:pStyle w:val="TableParagraph"/>
              <w:spacing w:before="2" w:line="254" w:lineRule="exact"/>
              <w:ind w:left="87" w:right="74"/>
              <w:jc w:val="center"/>
              <w:rPr>
                <w:sz w:val="24"/>
                <w:szCs w:val="24"/>
                <w:lang w:val="mk-MK"/>
              </w:rPr>
            </w:pPr>
            <w:r w:rsidRPr="0052622C">
              <w:rPr>
                <w:sz w:val="24"/>
                <w:szCs w:val="24"/>
                <w:lang w:val="mk-MK"/>
              </w:rPr>
              <w:t>вторник 17,00</w:t>
            </w:r>
          </w:p>
        </w:tc>
      </w:tr>
      <w:tr w:rsidR="0052622C" w:rsidRPr="0052622C" w:rsidTr="006B0379">
        <w:trPr>
          <w:trHeight w:val="783"/>
        </w:trPr>
        <w:tc>
          <w:tcPr>
            <w:tcW w:w="1877" w:type="dxa"/>
            <w:shd w:val="clear" w:color="auto" w:fill="CCECFF"/>
          </w:tcPr>
          <w:p w:rsidR="0052622C" w:rsidRPr="0052622C" w:rsidRDefault="0052622C" w:rsidP="00DE63C4">
            <w:pPr>
              <w:pStyle w:val="TableParagraph"/>
              <w:spacing w:line="229" w:lineRule="exact"/>
              <w:ind w:left="235" w:right="208"/>
              <w:jc w:val="center"/>
              <w:rPr>
                <w:b/>
                <w:sz w:val="24"/>
                <w:szCs w:val="24"/>
                <w:lang w:val="mk-MK"/>
              </w:rPr>
            </w:pPr>
            <w:r w:rsidRPr="0052622C">
              <w:rPr>
                <w:b/>
                <w:sz w:val="24"/>
                <w:szCs w:val="24"/>
                <w:lang w:val="mk-MK"/>
              </w:rPr>
              <w:t>Намален</w:t>
            </w:r>
          </w:p>
          <w:p w:rsidR="0052622C" w:rsidRPr="0052622C" w:rsidRDefault="0052622C" w:rsidP="00DE63C4">
            <w:pPr>
              <w:pStyle w:val="TableParagraph"/>
              <w:spacing w:line="270" w:lineRule="exact"/>
              <w:ind w:left="231" w:right="208"/>
              <w:jc w:val="center"/>
              <w:rPr>
                <w:b/>
                <w:sz w:val="24"/>
                <w:szCs w:val="24"/>
                <w:lang w:val="mk-MK"/>
              </w:rPr>
            </w:pPr>
            <w:r w:rsidRPr="0052622C">
              <w:rPr>
                <w:b/>
                <w:sz w:val="24"/>
                <w:szCs w:val="24"/>
                <w:lang w:val="mk-MK"/>
              </w:rPr>
              <w:t>успех</w:t>
            </w:r>
          </w:p>
          <w:p w:rsidR="0052622C" w:rsidRPr="0052622C" w:rsidRDefault="0052622C" w:rsidP="00DE63C4">
            <w:pPr>
              <w:pStyle w:val="TableParagraph"/>
              <w:spacing w:before="9" w:line="254" w:lineRule="exact"/>
              <w:ind w:left="411" w:right="208"/>
              <w:jc w:val="center"/>
              <w:rPr>
                <w:b/>
                <w:sz w:val="24"/>
                <w:szCs w:val="24"/>
                <w:lang w:val="mk-MK"/>
              </w:rPr>
            </w:pPr>
            <w:r w:rsidRPr="0052622C">
              <w:rPr>
                <w:b/>
                <w:sz w:val="24"/>
                <w:szCs w:val="24"/>
                <w:lang w:val="mk-MK"/>
              </w:rPr>
              <w:t>во учењето</w:t>
            </w:r>
          </w:p>
        </w:tc>
        <w:tc>
          <w:tcPr>
            <w:tcW w:w="1705" w:type="dxa"/>
            <w:shd w:val="clear" w:color="auto" w:fill="DEEAF6" w:themeFill="accent1" w:themeFillTint="33"/>
          </w:tcPr>
          <w:p w:rsidR="0052622C" w:rsidRPr="0052622C" w:rsidRDefault="0052622C" w:rsidP="00DE63C4">
            <w:pPr>
              <w:pStyle w:val="TableParagraph"/>
              <w:spacing w:before="228"/>
              <w:ind w:right="141"/>
              <w:jc w:val="right"/>
              <w:rPr>
                <w:sz w:val="24"/>
                <w:szCs w:val="24"/>
                <w:lang w:val="mk-MK"/>
              </w:rPr>
            </w:pPr>
            <w:r w:rsidRPr="0052622C">
              <w:rPr>
                <w:sz w:val="24"/>
                <w:szCs w:val="24"/>
                <w:lang w:val="mk-MK"/>
              </w:rPr>
              <w:t>Октомври</w:t>
            </w:r>
          </w:p>
        </w:tc>
        <w:tc>
          <w:tcPr>
            <w:tcW w:w="1678" w:type="dxa"/>
            <w:shd w:val="clear" w:color="auto" w:fill="DEEAF6" w:themeFill="accent1" w:themeFillTint="33"/>
          </w:tcPr>
          <w:p w:rsidR="0052622C" w:rsidRPr="0052622C" w:rsidRDefault="0052622C" w:rsidP="00DE63C4">
            <w:pPr>
              <w:pStyle w:val="TableParagraph"/>
              <w:spacing w:before="89" w:line="244" w:lineRule="auto"/>
              <w:ind w:left="476" w:right="179" w:hanging="216"/>
              <w:rPr>
                <w:sz w:val="24"/>
                <w:szCs w:val="24"/>
                <w:lang w:val="mk-MK"/>
              </w:rPr>
            </w:pPr>
            <w:r w:rsidRPr="0052622C">
              <w:rPr>
                <w:sz w:val="24"/>
                <w:szCs w:val="24"/>
                <w:lang w:val="mk-MK"/>
              </w:rPr>
              <w:t>Одделенска настава</w:t>
            </w:r>
          </w:p>
        </w:tc>
        <w:tc>
          <w:tcPr>
            <w:tcW w:w="1992" w:type="dxa"/>
            <w:shd w:val="clear" w:color="auto" w:fill="DEEAF6" w:themeFill="accent1" w:themeFillTint="33"/>
          </w:tcPr>
          <w:p w:rsidR="0052622C" w:rsidRPr="0052622C" w:rsidRDefault="0052622C" w:rsidP="00DE63C4">
            <w:pPr>
              <w:pStyle w:val="TableParagraph"/>
              <w:spacing w:before="89" w:line="244" w:lineRule="auto"/>
              <w:ind w:left="447" w:right="59" w:firstLine="120"/>
              <w:rPr>
                <w:sz w:val="24"/>
                <w:szCs w:val="24"/>
                <w:lang w:val="mk-MK"/>
              </w:rPr>
            </w:pPr>
            <w:r w:rsidRPr="0052622C">
              <w:rPr>
                <w:sz w:val="24"/>
                <w:szCs w:val="24"/>
                <w:lang w:val="mk-MK"/>
              </w:rPr>
              <w:t>Прва недела Среда 17,00 ч.</w:t>
            </w:r>
          </w:p>
        </w:tc>
        <w:tc>
          <w:tcPr>
            <w:tcW w:w="1995" w:type="dxa"/>
            <w:shd w:val="clear" w:color="auto" w:fill="DEEAF6" w:themeFill="accent1" w:themeFillTint="33"/>
          </w:tcPr>
          <w:p w:rsidR="0052622C" w:rsidRPr="0052622C" w:rsidRDefault="0052622C" w:rsidP="00DE63C4">
            <w:pPr>
              <w:pStyle w:val="TableParagraph"/>
              <w:spacing w:line="229" w:lineRule="exact"/>
              <w:ind w:left="83" w:right="74"/>
              <w:jc w:val="center"/>
              <w:rPr>
                <w:sz w:val="24"/>
                <w:szCs w:val="24"/>
                <w:lang w:val="mk-MK"/>
              </w:rPr>
            </w:pPr>
            <w:r w:rsidRPr="0052622C">
              <w:rPr>
                <w:sz w:val="24"/>
                <w:szCs w:val="24"/>
                <w:lang w:val="mk-MK"/>
              </w:rPr>
              <w:t>Трета</w:t>
            </w:r>
          </w:p>
          <w:p w:rsidR="0052622C" w:rsidRPr="0052622C" w:rsidRDefault="0052622C" w:rsidP="00DE63C4">
            <w:pPr>
              <w:pStyle w:val="TableParagraph"/>
              <w:spacing w:line="270" w:lineRule="exact"/>
              <w:ind w:left="85" w:right="74"/>
              <w:jc w:val="center"/>
              <w:rPr>
                <w:sz w:val="24"/>
                <w:szCs w:val="24"/>
                <w:lang w:val="mk-MK"/>
              </w:rPr>
            </w:pPr>
            <w:r w:rsidRPr="0052622C">
              <w:rPr>
                <w:sz w:val="24"/>
                <w:szCs w:val="24"/>
                <w:lang w:val="mk-MK"/>
              </w:rPr>
              <w:t>недела</w:t>
            </w:r>
          </w:p>
          <w:p w:rsidR="0052622C" w:rsidRPr="0052622C" w:rsidRDefault="0052622C" w:rsidP="00DE63C4">
            <w:pPr>
              <w:pStyle w:val="TableParagraph"/>
              <w:spacing w:before="5" w:line="259" w:lineRule="exact"/>
              <w:ind w:left="87" w:right="74"/>
              <w:jc w:val="center"/>
              <w:rPr>
                <w:sz w:val="24"/>
                <w:szCs w:val="24"/>
                <w:lang w:val="mk-MK"/>
              </w:rPr>
            </w:pPr>
            <w:r w:rsidRPr="0052622C">
              <w:rPr>
                <w:sz w:val="24"/>
                <w:szCs w:val="24"/>
                <w:lang w:val="mk-MK"/>
              </w:rPr>
              <w:t>Четврток 17,00</w:t>
            </w:r>
          </w:p>
        </w:tc>
      </w:tr>
      <w:tr w:rsidR="0052622C" w:rsidRPr="0052622C" w:rsidTr="006B0379">
        <w:trPr>
          <w:trHeight w:val="984"/>
        </w:trPr>
        <w:tc>
          <w:tcPr>
            <w:tcW w:w="1877" w:type="dxa"/>
            <w:shd w:val="clear" w:color="auto" w:fill="CCECFF"/>
          </w:tcPr>
          <w:p w:rsidR="0052622C" w:rsidRPr="0052622C" w:rsidRDefault="0052622C" w:rsidP="00DE63C4">
            <w:pPr>
              <w:pStyle w:val="TableParagraph"/>
              <w:spacing w:before="200" w:line="247" w:lineRule="auto"/>
              <w:ind w:left="467" w:right="81" w:hanging="75"/>
              <w:rPr>
                <w:b/>
                <w:sz w:val="24"/>
                <w:szCs w:val="24"/>
                <w:lang w:val="mk-MK"/>
              </w:rPr>
            </w:pPr>
            <w:r w:rsidRPr="0052622C">
              <w:rPr>
                <w:b/>
                <w:sz w:val="24"/>
                <w:szCs w:val="24"/>
                <w:lang w:val="mk-MK"/>
              </w:rPr>
              <w:t>Несоодветно однесување</w:t>
            </w:r>
          </w:p>
        </w:tc>
        <w:tc>
          <w:tcPr>
            <w:tcW w:w="1705" w:type="dxa"/>
            <w:shd w:val="clear" w:color="auto" w:fill="DEEAF6" w:themeFill="accent1" w:themeFillTint="33"/>
          </w:tcPr>
          <w:p w:rsidR="0052622C" w:rsidRPr="0052622C" w:rsidRDefault="0052622C" w:rsidP="00DE63C4">
            <w:pPr>
              <w:pStyle w:val="TableParagraph"/>
              <w:spacing w:before="4"/>
              <w:rPr>
                <w:b/>
                <w:sz w:val="24"/>
                <w:szCs w:val="24"/>
                <w:lang w:val="mk-MK"/>
              </w:rPr>
            </w:pPr>
          </w:p>
          <w:p w:rsidR="0052622C" w:rsidRPr="0052622C" w:rsidRDefault="0052622C" w:rsidP="00DE63C4">
            <w:pPr>
              <w:pStyle w:val="TableParagraph"/>
              <w:ind w:right="141"/>
              <w:jc w:val="right"/>
              <w:rPr>
                <w:sz w:val="24"/>
                <w:szCs w:val="24"/>
                <w:lang w:val="mk-MK"/>
              </w:rPr>
            </w:pPr>
            <w:r w:rsidRPr="0052622C">
              <w:rPr>
                <w:sz w:val="24"/>
                <w:szCs w:val="24"/>
                <w:lang w:val="mk-MK"/>
              </w:rPr>
              <w:t>Октомври</w:t>
            </w:r>
          </w:p>
        </w:tc>
        <w:tc>
          <w:tcPr>
            <w:tcW w:w="1678" w:type="dxa"/>
            <w:shd w:val="clear" w:color="auto" w:fill="DEEAF6" w:themeFill="accent1" w:themeFillTint="33"/>
          </w:tcPr>
          <w:p w:rsidR="0052622C" w:rsidRPr="0052622C" w:rsidRDefault="0052622C" w:rsidP="00DE63C4">
            <w:pPr>
              <w:pStyle w:val="TableParagraph"/>
              <w:spacing w:before="200" w:line="242" w:lineRule="auto"/>
              <w:ind w:left="476" w:right="179" w:hanging="216"/>
              <w:rPr>
                <w:sz w:val="24"/>
                <w:szCs w:val="24"/>
                <w:lang w:val="mk-MK"/>
              </w:rPr>
            </w:pPr>
            <w:r w:rsidRPr="0052622C">
              <w:rPr>
                <w:sz w:val="24"/>
                <w:szCs w:val="24"/>
                <w:lang w:val="mk-MK"/>
              </w:rPr>
              <w:t>Одделенска настава</w:t>
            </w:r>
          </w:p>
        </w:tc>
        <w:tc>
          <w:tcPr>
            <w:tcW w:w="1992" w:type="dxa"/>
            <w:shd w:val="clear" w:color="auto" w:fill="DEEAF6" w:themeFill="accent1" w:themeFillTint="33"/>
          </w:tcPr>
          <w:p w:rsidR="0052622C" w:rsidRPr="0052622C" w:rsidRDefault="0052622C" w:rsidP="00DE63C4">
            <w:pPr>
              <w:pStyle w:val="TableParagraph"/>
              <w:spacing w:before="200" w:line="242" w:lineRule="auto"/>
              <w:ind w:left="207" w:right="7" w:firstLine="283"/>
              <w:rPr>
                <w:sz w:val="24"/>
                <w:szCs w:val="24"/>
                <w:lang w:val="mk-MK"/>
              </w:rPr>
            </w:pPr>
            <w:r w:rsidRPr="0052622C">
              <w:rPr>
                <w:sz w:val="24"/>
                <w:szCs w:val="24"/>
                <w:lang w:val="mk-MK"/>
              </w:rPr>
              <w:t>Прва недела четврток 17,00 ч.</w:t>
            </w:r>
          </w:p>
        </w:tc>
        <w:tc>
          <w:tcPr>
            <w:tcW w:w="1995" w:type="dxa"/>
            <w:shd w:val="clear" w:color="auto" w:fill="DEEAF6" w:themeFill="accent1" w:themeFillTint="33"/>
          </w:tcPr>
          <w:p w:rsidR="0052622C" w:rsidRPr="0052622C" w:rsidRDefault="0052622C" w:rsidP="00DE63C4">
            <w:pPr>
              <w:pStyle w:val="TableParagraph"/>
              <w:spacing w:before="200" w:line="242" w:lineRule="auto"/>
              <w:ind w:left="207" w:right="10" w:firstLine="223"/>
              <w:rPr>
                <w:sz w:val="24"/>
                <w:szCs w:val="24"/>
                <w:lang w:val="mk-MK"/>
              </w:rPr>
            </w:pPr>
            <w:r w:rsidRPr="0052622C">
              <w:rPr>
                <w:sz w:val="24"/>
                <w:szCs w:val="24"/>
                <w:lang w:val="mk-MK"/>
              </w:rPr>
              <w:t>Трета недела четврток 17,00 ч.</w:t>
            </w:r>
          </w:p>
        </w:tc>
      </w:tr>
      <w:tr w:rsidR="0052622C" w:rsidRPr="0052622C" w:rsidTr="006B0379">
        <w:trPr>
          <w:trHeight w:val="971"/>
        </w:trPr>
        <w:tc>
          <w:tcPr>
            <w:tcW w:w="1877" w:type="dxa"/>
            <w:shd w:val="clear" w:color="auto" w:fill="CCECFF"/>
          </w:tcPr>
          <w:p w:rsidR="0052622C" w:rsidRPr="0052622C" w:rsidRDefault="0052622C" w:rsidP="00DE63C4">
            <w:pPr>
              <w:pStyle w:val="TableParagraph"/>
              <w:spacing w:before="75" w:line="230" w:lineRule="auto"/>
              <w:ind w:left="417" w:right="37" w:firstLine="122"/>
              <w:jc w:val="both"/>
              <w:rPr>
                <w:b/>
                <w:sz w:val="24"/>
                <w:szCs w:val="24"/>
                <w:lang w:val="mk-MK"/>
              </w:rPr>
            </w:pPr>
            <w:r w:rsidRPr="0052622C">
              <w:rPr>
                <w:b/>
                <w:sz w:val="24"/>
                <w:szCs w:val="24"/>
                <w:lang w:val="mk-MK"/>
              </w:rPr>
              <w:t>Нередовно посетување на наставата</w:t>
            </w:r>
          </w:p>
        </w:tc>
        <w:tc>
          <w:tcPr>
            <w:tcW w:w="1705" w:type="dxa"/>
            <w:shd w:val="clear" w:color="auto" w:fill="DEEAF6" w:themeFill="accent1" w:themeFillTint="33"/>
          </w:tcPr>
          <w:p w:rsidR="0052622C" w:rsidRPr="0052622C" w:rsidRDefault="0052622C" w:rsidP="00DE63C4">
            <w:pPr>
              <w:pStyle w:val="TableParagraph"/>
              <w:spacing w:before="8"/>
              <w:rPr>
                <w:b/>
                <w:sz w:val="24"/>
                <w:szCs w:val="24"/>
                <w:lang w:val="mk-MK"/>
              </w:rPr>
            </w:pPr>
          </w:p>
          <w:p w:rsidR="0052622C" w:rsidRPr="0052622C" w:rsidRDefault="0052622C" w:rsidP="00DE63C4">
            <w:pPr>
              <w:pStyle w:val="TableParagraph"/>
              <w:ind w:right="155"/>
              <w:jc w:val="right"/>
              <w:rPr>
                <w:sz w:val="24"/>
                <w:szCs w:val="24"/>
                <w:lang w:val="mk-MK"/>
              </w:rPr>
            </w:pPr>
            <w:r w:rsidRPr="0052622C">
              <w:rPr>
                <w:sz w:val="24"/>
                <w:szCs w:val="24"/>
                <w:lang w:val="mk-MK"/>
              </w:rPr>
              <w:t>Декември</w:t>
            </w:r>
          </w:p>
        </w:tc>
        <w:tc>
          <w:tcPr>
            <w:tcW w:w="1678" w:type="dxa"/>
            <w:shd w:val="clear" w:color="auto" w:fill="DEEAF6" w:themeFill="accent1" w:themeFillTint="33"/>
          </w:tcPr>
          <w:p w:rsidR="0052622C" w:rsidRPr="0052622C" w:rsidRDefault="0052622C" w:rsidP="00DE63C4">
            <w:pPr>
              <w:pStyle w:val="TableParagraph"/>
              <w:spacing w:before="205" w:line="232" w:lineRule="auto"/>
              <w:ind w:left="618" w:right="82" w:hanging="173"/>
              <w:rPr>
                <w:sz w:val="24"/>
                <w:szCs w:val="24"/>
                <w:lang w:val="mk-MK"/>
              </w:rPr>
            </w:pPr>
            <w:r w:rsidRPr="0052622C">
              <w:rPr>
                <w:sz w:val="24"/>
                <w:szCs w:val="24"/>
                <w:lang w:val="mk-MK"/>
              </w:rPr>
              <w:t>Предметна настава</w:t>
            </w:r>
          </w:p>
        </w:tc>
        <w:tc>
          <w:tcPr>
            <w:tcW w:w="1992" w:type="dxa"/>
            <w:shd w:val="clear" w:color="auto" w:fill="DEEAF6" w:themeFill="accent1" w:themeFillTint="33"/>
          </w:tcPr>
          <w:p w:rsidR="0052622C" w:rsidRPr="0052622C" w:rsidRDefault="0052622C" w:rsidP="00DE63C4">
            <w:pPr>
              <w:pStyle w:val="TableParagraph"/>
              <w:spacing w:before="205" w:line="232" w:lineRule="auto"/>
              <w:ind w:left="440" w:right="43" w:firstLine="57"/>
              <w:rPr>
                <w:sz w:val="24"/>
                <w:szCs w:val="24"/>
                <w:lang w:val="mk-MK"/>
              </w:rPr>
            </w:pPr>
            <w:r w:rsidRPr="0052622C">
              <w:rPr>
                <w:sz w:val="24"/>
                <w:szCs w:val="24"/>
                <w:lang w:val="mk-MK"/>
              </w:rPr>
              <w:t>Втора недела Вторник 17,00</w:t>
            </w:r>
          </w:p>
        </w:tc>
        <w:tc>
          <w:tcPr>
            <w:tcW w:w="1995" w:type="dxa"/>
            <w:shd w:val="clear" w:color="auto" w:fill="DEEAF6" w:themeFill="accent1" w:themeFillTint="33"/>
          </w:tcPr>
          <w:p w:rsidR="0052622C" w:rsidRPr="0052622C" w:rsidRDefault="0052622C" w:rsidP="00DE63C4">
            <w:pPr>
              <w:pStyle w:val="TableParagraph"/>
              <w:spacing w:before="75" w:line="230" w:lineRule="auto"/>
              <w:ind w:left="349" w:right="74"/>
              <w:jc w:val="center"/>
              <w:rPr>
                <w:sz w:val="24"/>
                <w:szCs w:val="24"/>
                <w:lang w:val="mk-MK"/>
              </w:rPr>
            </w:pPr>
            <w:r w:rsidRPr="0052622C">
              <w:rPr>
                <w:sz w:val="24"/>
                <w:szCs w:val="24"/>
                <w:lang w:val="mk-MK"/>
              </w:rPr>
              <w:t>Четврта недела Вторник 17,00 ч.</w:t>
            </w:r>
          </w:p>
        </w:tc>
      </w:tr>
      <w:tr w:rsidR="0052622C" w:rsidRPr="0052622C" w:rsidTr="006B0379">
        <w:trPr>
          <w:trHeight w:val="871"/>
        </w:trPr>
        <w:tc>
          <w:tcPr>
            <w:tcW w:w="1877" w:type="dxa"/>
            <w:shd w:val="clear" w:color="auto" w:fill="CCECFF"/>
          </w:tcPr>
          <w:p w:rsidR="0052622C" w:rsidRPr="0052622C" w:rsidRDefault="0052622C" w:rsidP="00DE63C4">
            <w:pPr>
              <w:pStyle w:val="TableParagraph"/>
              <w:spacing w:before="24" w:line="230" w:lineRule="auto"/>
              <w:ind w:left="606" w:right="325" w:hanging="36"/>
              <w:jc w:val="both"/>
              <w:rPr>
                <w:b/>
                <w:sz w:val="24"/>
                <w:szCs w:val="24"/>
                <w:lang w:val="mk-MK"/>
              </w:rPr>
            </w:pPr>
            <w:r w:rsidRPr="0052622C">
              <w:rPr>
                <w:b/>
                <w:sz w:val="24"/>
                <w:szCs w:val="24"/>
                <w:lang w:val="mk-MK"/>
              </w:rPr>
              <w:t>Намален успех во учењето</w:t>
            </w:r>
          </w:p>
        </w:tc>
        <w:tc>
          <w:tcPr>
            <w:tcW w:w="1705" w:type="dxa"/>
            <w:shd w:val="clear" w:color="auto" w:fill="DEEAF6" w:themeFill="accent1" w:themeFillTint="33"/>
          </w:tcPr>
          <w:p w:rsidR="0052622C" w:rsidRPr="0052622C" w:rsidRDefault="0052622C" w:rsidP="00DE63C4">
            <w:pPr>
              <w:pStyle w:val="TableParagraph"/>
              <w:spacing w:before="4"/>
              <w:rPr>
                <w:b/>
                <w:sz w:val="24"/>
                <w:szCs w:val="24"/>
                <w:lang w:val="mk-MK"/>
              </w:rPr>
            </w:pPr>
          </w:p>
          <w:p w:rsidR="0052622C" w:rsidRPr="0052622C" w:rsidRDefault="0052622C" w:rsidP="00DE63C4">
            <w:pPr>
              <w:pStyle w:val="TableParagraph"/>
              <w:ind w:left="511" w:right="137"/>
              <w:jc w:val="center"/>
              <w:rPr>
                <w:sz w:val="24"/>
                <w:szCs w:val="24"/>
                <w:lang w:val="mk-MK"/>
              </w:rPr>
            </w:pPr>
            <w:r w:rsidRPr="0052622C">
              <w:rPr>
                <w:sz w:val="24"/>
                <w:szCs w:val="24"/>
                <w:lang w:val="mk-MK"/>
              </w:rPr>
              <w:t>Декември</w:t>
            </w:r>
          </w:p>
        </w:tc>
        <w:tc>
          <w:tcPr>
            <w:tcW w:w="1678" w:type="dxa"/>
            <w:shd w:val="clear" w:color="auto" w:fill="DEEAF6" w:themeFill="accent1" w:themeFillTint="33"/>
          </w:tcPr>
          <w:p w:rsidR="0052622C" w:rsidRPr="0052622C" w:rsidRDefault="0052622C" w:rsidP="00DE63C4">
            <w:pPr>
              <w:pStyle w:val="TableParagraph"/>
              <w:spacing w:before="157" w:line="230" w:lineRule="auto"/>
              <w:ind w:left="618" w:right="82" w:hanging="173"/>
              <w:rPr>
                <w:sz w:val="24"/>
                <w:szCs w:val="24"/>
                <w:lang w:val="mk-MK"/>
              </w:rPr>
            </w:pPr>
            <w:r w:rsidRPr="0052622C">
              <w:rPr>
                <w:sz w:val="24"/>
                <w:szCs w:val="24"/>
                <w:lang w:val="mk-MK"/>
              </w:rPr>
              <w:t>Предметна настава</w:t>
            </w:r>
          </w:p>
        </w:tc>
        <w:tc>
          <w:tcPr>
            <w:tcW w:w="1992" w:type="dxa"/>
            <w:shd w:val="clear" w:color="auto" w:fill="DEEAF6" w:themeFill="accent1" w:themeFillTint="33"/>
          </w:tcPr>
          <w:p w:rsidR="0052622C" w:rsidRPr="0052622C" w:rsidRDefault="0052622C" w:rsidP="00DE63C4">
            <w:pPr>
              <w:pStyle w:val="TableParagraph"/>
              <w:spacing w:before="157" w:line="230" w:lineRule="auto"/>
              <w:ind w:left="450" w:right="56" w:firstLine="48"/>
              <w:rPr>
                <w:sz w:val="24"/>
                <w:szCs w:val="24"/>
                <w:lang w:val="mk-MK"/>
              </w:rPr>
            </w:pPr>
            <w:r w:rsidRPr="0052622C">
              <w:rPr>
                <w:sz w:val="24"/>
                <w:szCs w:val="24"/>
                <w:lang w:val="mk-MK"/>
              </w:rPr>
              <w:t>Втора недела Среда 17,00 ч.</w:t>
            </w:r>
          </w:p>
        </w:tc>
        <w:tc>
          <w:tcPr>
            <w:tcW w:w="1995" w:type="dxa"/>
            <w:shd w:val="clear" w:color="auto" w:fill="DEEAF6" w:themeFill="accent1" w:themeFillTint="33"/>
          </w:tcPr>
          <w:p w:rsidR="0052622C" w:rsidRPr="0052622C" w:rsidRDefault="0052622C" w:rsidP="00DE63C4">
            <w:pPr>
              <w:pStyle w:val="TableParagraph"/>
              <w:spacing w:before="157" w:line="230" w:lineRule="auto"/>
              <w:ind w:left="402" w:right="54" w:hanging="53"/>
              <w:rPr>
                <w:sz w:val="24"/>
                <w:szCs w:val="24"/>
                <w:lang w:val="mk-MK"/>
              </w:rPr>
            </w:pPr>
            <w:r w:rsidRPr="0052622C">
              <w:rPr>
                <w:sz w:val="24"/>
                <w:szCs w:val="24"/>
                <w:lang w:val="mk-MK"/>
              </w:rPr>
              <w:t>Четврта недела Среда 17,00 ч.</w:t>
            </w:r>
          </w:p>
        </w:tc>
      </w:tr>
      <w:tr w:rsidR="0052622C" w:rsidRPr="0052622C" w:rsidTr="006B0379">
        <w:trPr>
          <w:trHeight w:val="556"/>
        </w:trPr>
        <w:tc>
          <w:tcPr>
            <w:tcW w:w="1877" w:type="dxa"/>
            <w:shd w:val="clear" w:color="auto" w:fill="CCECFF"/>
          </w:tcPr>
          <w:p w:rsidR="0052622C" w:rsidRPr="0052622C" w:rsidRDefault="0052622C" w:rsidP="00DE63C4">
            <w:pPr>
              <w:pStyle w:val="TableParagraph"/>
              <w:spacing w:line="230" w:lineRule="auto"/>
              <w:ind w:left="491" w:right="40" w:hanging="58"/>
              <w:rPr>
                <w:b/>
                <w:sz w:val="24"/>
                <w:szCs w:val="24"/>
                <w:lang w:val="mk-MK"/>
              </w:rPr>
            </w:pPr>
            <w:r w:rsidRPr="0052622C">
              <w:rPr>
                <w:b/>
                <w:sz w:val="24"/>
                <w:szCs w:val="24"/>
                <w:lang w:val="mk-MK"/>
              </w:rPr>
              <w:t>Несоодветно однесување</w:t>
            </w:r>
          </w:p>
        </w:tc>
        <w:tc>
          <w:tcPr>
            <w:tcW w:w="1705" w:type="dxa"/>
            <w:shd w:val="clear" w:color="auto" w:fill="DEEAF6" w:themeFill="accent1" w:themeFillTint="33"/>
          </w:tcPr>
          <w:p w:rsidR="0052622C" w:rsidRPr="0052622C" w:rsidRDefault="0052622C" w:rsidP="00DE63C4">
            <w:pPr>
              <w:pStyle w:val="TableParagraph"/>
              <w:spacing w:before="121"/>
              <w:ind w:left="511" w:right="137"/>
              <w:jc w:val="center"/>
              <w:rPr>
                <w:sz w:val="24"/>
                <w:szCs w:val="24"/>
                <w:lang w:val="mk-MK"/>
              </w:rPr>
            </w:pPr>
            <w:r w:rsidRPr="0052622C">
              <w:rPr>
                <w:sz w:val="24"/>
                <w:szCs w:val="24"/>
                <w:lang w:val="mk-MK"/>
              </w:rPr>
              <w:t>Декември</w:t>
            </w:r>
          </w:p>
        </w:tc>
        <w:tc>
          <w:tcPr>
            <w:tcW w:w="1678" w:type="dxa"/>
            <w:shd w:val="clear" w:color="auto" w:fill="DEEAF6" w:themeFill="accent1" w:themeFillTint="33"/>
          </w:tcPr>
          <w:p w:rsidR="0052622C" w:rsidRPr="0052622C" w:rsidRDefault="0052622C" w:rsidP="00DE63C4">
            <w:pPr>
              <w:pStyle w:val="TableParagraph"/>
              <w:spacing w:line="232" w:lineRule="auto"/>
              <w:ind w:left="618" w:right="82" w:hanging="173"/>
              <w:rPr>
                <w:sz w:val="24"/>
                <w:szCs w:val="24"/>
                <w:lang w:val="mk-MK"/>
              </w:rPr>
            </w:pPr>
            <w:r w:rsidRPr="0052622C">
              <w:rPr>
                <w:sz w:val="24"/>
                <w:szCs w:val="24"/>
                <w:lang w:val="mk-MK"/>
              </w:rPr>
              <w:t>Предметна настава</w:t>
            </w:r>
          </w:p>
        </w:tc>
        <w:tc>
          <w:tcPr>
            <w:tcW w:w="1992" w:type="dxa"/>
            <w:shd w:val="clear" w:color="auto" w:fill="DEEAF6" w:themeFill="accent1" w:themeFillTint="33"/>
          </w:tcPr>
          <w:p w:rsidR="0052622C" w:rsidRPr="0052622C" w:rsidRDefault="0052622C" w:rsidP="00DE63C4">
            <w:pPr>
              <w:pStyle w:val="TableParagraph"/>
              <w:spacing w:line="232" w:lineRule="auto"/>
              <w:ind w:left="426" w:right="29" w:firstLine="72"/>
              <w:rPr>
                <w:sz w:val="24"/>
                <w:szCs w:val="24"/>
                <w:lang w:val="mk-MK"/>
              </w:rPr>
            </w:pPr>
            <w:r w:rsidRPr="0052622C">
              <w:rPr>
                <w:sz w:val="24"/>
                <w:szCs w:val="24"/>
                <w:lang w:val="mk-MK"/>
              </w:rPr>
              <w:t>Втора недела четврток 17,00</w:t>
            </w:r>
          </w:p>
        </w:tc>
        <w:tc>
          <w:tcPr>
            <w:tcW w:w="1995" w:type="dxa"/>
            <w:shd w:val="clear" w:color="auto" w:fill="DEEAF6" w:themeFill="accent1" w:themeFillTint="33"/>
          </w:tcPr>
          <w:p w:rsidR="0052622C" w:rsidRPr="0052622C" w:rsidRDefault="0052622C" w:rsidP="00DE63C4">
            <w:pPr>
              <w:pStyle w:val="TableParagraph"/>
              <w:spacing w:line="232" w:lineRule="auto"/>
              <w:ind w:left="375" w:right="55" w:hanging="27"/>
              <w:rPr>
                <w:sz w:val="24"/>
                <w:szCs w:val="24"/>
                <w:lang w:val="mk-MK"/>
              </w:rPr>
            </w:pPr>
            <w:r w:rsidRPr="0052622C">
              <w:rPr>
                <w:sz w:val="24"/>
                <w:szCs w:val="24"/>
                <w:lang w:val="mk-MK"/>
              </w:rPr>
              <w:t>Четврта недела четврток 17,00</w:t>
            </w:r>
          </w:p>
        </w:tc>
      </w:tr>
      <w:tr w:rsidR="0052622C" w:rsidRPr="0052622C" w:rsidTr="006B0379">
        <w:trPr>
          <w:trHeight w:val="832"/>
        </w:trPr>
        <w:tc>
          <w:tcPr>
            <w:tcW w:w="1877" w:type="dxa"/>
            <w:shd w:val="clear" w:color="auto" w:fill="CCECFF"/>
          </w:tcPr>
          <w:p w:rsidR="0052622C" w:rsidRPr="0052622C" w:rsidRDefault="0052622C" w:rsidP="00DE63C4">
            <w:pPr>
              <w:pStyle w:val="TableParagraph"/>
              <w:spacing w:before="5" w:line="230" w:lineRule="auto"/>
              <w:ind w:left="417" w:right="37" w:firstLine="122"/>
              <w:jc w:val="both"/>
              <w:rPr>
                <w:b/>
                <w:sz w:val="24"/>
                <w:szCs w:val="24"/>
                <w:lang w:val="mk-MK"/>
              </w:rPr>
            </w:pPr>
            <w:r w:rsidRPr="0052622C">
              <w:rPr>
                <w:b/>
                <w:sz w:val="24"/>
                <w:szCs w:val="24"/>
                <w:lang w:val="mk-MK"/>
              </w:rPr>
              <w:t>Нередовно посетување на наставата</w:t>
            </w:r>
          </w:p>
        </w:tc>
        <w:tc>
          <w:tcPr>
            <w:tcW w:w="1705" w:type="dxa"/>
            <w:shd w:val="clear" w:color="auto" w:fill="DEEAF6" w:themeFill="accent1" w:themeFillTint="33"/>
          </w:tcPr>
          <w:p w:rsidR="0052622C" w:rsidRPr="0052622C" w:rsidRDefault="0052622C" w:rsidP="00DE63C4">
            <w:pPr>
              <w:pStyle w:val="TableParagraph"/>
              <w:spacing w:before="7"/>
              <w:rPr>
                <w:b/>
                <w:sz w:val="24"/>
                <w:szCs w:val="24"/>
                <w:lang w:val="mk-MK"/>
              </w:rPr>
            </w:pPr>
          </w:p>
          <w:p w:rsidR="0052622C" w:rsidRPr="0052622C" w:rsidRDefault="0052622C" w:rsidP="00DE63C4">
            <w:pPr>
              <w:pStyle w:val="TableParagraph"/>
              <w:ind w:left="511" w:right="137"/>
              <w:jc w:val="center"/>
              <w:rPr>
                <w:sz w:val="24"/>
                <w:szCs w:val="24"/>
                <w:lang w:val="mk-MK"/>
              </w:rPr>
            </w:pPr>
            <w:r w:rsidRPr="0052622C">
              <w:rPr>
                <w:sz w:val="24"/>
                <w:szCs w:val="24"/>
                <w:lang w:val="mk-MK"/>
              </w:rPr>
              <w:t>Декември</w:t>
            </w:r>
          </w:p>
        </w:tc>
        <w:tc>
          <w:tcPr>
            <w:tcW w:w="1678" w:type="dxa"/>
            <w:shd w:val="clear" w:color="auto" w:fill="DEEAF6" w:themeFill="accent1" w:themeFillTint="33"/>
          </w:tcPr>
          <w:p w:rsidR="0052622C" w:rsidRPr="0052622C" w:rsidRDefault="0052622C" w:rsidP="00DE63C4">
            <w:pPr>
              <w:pStyle w:val="TableParagraph"/>
              <w:spacing w:before="137" w:line="230" w:lineRule="auto"/>
              <w:ind w:left="618" w:right="40" w:hanging="219"/>
              <w:rPr>
                <w:sz w:val="24"/>
                <w:szCs w:val="24"/>
                <w:lang w:val="mk-MK"/>
              </w:rPr>
            </w:pPr>
            <w:r w:rsidRPr="0052622C">
              <w:rPr>
                <w:sz w:val="24"/>
                <w:szCs w:val="24"/>
                <w:lang w:val="mk-MK"/>
              </w:rPr>
              <w:t>Одделенска настава</w:t>
            </w:r>
          </w:p>
        </w:tc>
        <w:tc>
          <w:tcPr>
            <w:tcW w:w="1992" w:type="dxa"/>
            <w:shd w:val="clear" w:color="auto" w:fill="DEEAF6" w:themeFill="accent1" w:themeFillTint="33"/>
          </w:tcPr>
          <w:p w:rsidR="0052622C" w:rsidRPr="0052622C" w:rsidRDefault="0052622C" w:rsidP="00DE63C4">
            <w:pPr>
              <w:pStyle w:val="TableParagraph"/>
              <w:spacing w:before="137" w:line="230" w:lineRule="auto"/>
              <w:ind w:left="440" w:right="43" w:firstLine="108"/>
              <w:rPr>
                <w:sz w:val="24"/>
                <w:szCs w:val="24"/>
                <w:lang w:val="mk-MK"/>
              </w:rPr>
            </w:pPr>
            <w:r w:rsidRPr="0052622C">
              <w:rPr>
                <w:sz w:val="24"/>
                <w:szCs w:val="24"/>
                <w:lang w:val="mk-MK"/>
              </w:rPr>
              <w:t>Прва недела Вторник 17,00</w:t>
            </w:r>
          </w:p>
        </w:tc>
        <w:tc>
          <w:tcPr>
            <w:tcW w:w="1995" w:type="dxa"/>
            <w:shd w:val="clear" w:color="auto" w:fill="DEEAF6" w:themeFill="accent1" w:themeFillTint="33"/>
          </w:tcPr>
          <w:p w:rsidR="0052622C" w:rsidRPr="0052622C" w:rsidRDefault="0052622C" w:rsidP="00DE63C4">
            <w:pPr>
              <w:pStyle w:val="TableParagraph"/>
              <w:spacing w:before="137" w:line="230" w:lineRule="auto"/>
              <w:ind w:left="294" w:right="-2" w:firstLine="168"/>
              <w:rPr>
                <w:sz w:val="24"/>
                <w:szCs w:val="24"/>
                <w:lang w:val="mk-MK"/>
              </w:rPr>
            </w:pPr>
            <w:r w:rsidRPr="0052622C">
              <w:rPr>
                <w:sz w:val="24"/>
                <w:szCs w:val="24"/>
                <w:lang w:val="mk-MK"/>
              </w:rPr>
              <w:t>Трета недела вторник 17,00 ч.</w:t>
            </w:r>
          </w:p>
        </w:tc>
      </w:tr>
      <w:tr w:rsidR="0052622C" w:rsidRPr="0052622C" w:rsidTr="006B0379">
        <w:trPr>
          <w:trHeight w:val="846"/>
        </w:trPr>
        <w:tc>
          <w:tcPr>
            <w:tcW w:w="1877" w:type="dxa"/>
            <w:shd w:val="clear" w:color="auto" w:fill="CCECFF"/>
          </w:tcPr>
          <w:p w:rsidR="0052622C" w:rsidRPr="0052622C" w:rsidRDefault="0052622C" w:rsidP="00DE63C4">
            <w:pPr>
              <w:pStyle w:val="TableParagraph"/>
              <w:spacing w:before="12" w:line="230" w:lineRule="auto"/>
              <w:ind w:left="671" w:right="257" w:hanging="34"/>
              <w:jc w:val="both"/>
              <w:rPr>
                <w:b/>
                <w:sz w:val="24"/>
                <w:szCs w:val="24"/>
                <w:lang w:val="mk-MK"/>
              </w:rPr>
            </w:pPr>
            <w:r w:rsidRPr="0052622C">
              <w:rPr>
                <w:b/>
                <w:sz w:val="24"/>
                <w:szCs w:val="24"/>
                <w:lang w:val="mk-MK"/>
              </w:rPr>
              <w:t>Намален успех во учењето</w:t>
            </w:r>
          </w:p>
        </w:tc>
        <w:tc>
          <w:tcPr>
            <w:tcW w:w="1705" w:type="dxa"/>
            <w:shd w:val="clear" w:color="auto" w:fill="DEEAF6" w:themeFill="accent1" w:themeFillTint="33"/>
          </w:tcPr>
          <w:p w:rsidR="0052622C" w:rsidRPr="0052622C" w:rsidRDefault="0052622C" w:rsidP="00DE63C4">
            <w:pPr>
              <w:pStyle w:val="TableParagraph"/>
              <w:spacing w:before="3"/>
              <w:rPr>
                <w:b/>
                <w:sz w:val="24"/>
                <w:szCs w:val="24"/>
                <w:lang w:val="mk-MK"/>
              </w:rPr>
            </w:pPr>
          </w:p>
          <w:p w:rsidR="0052622C" w:rsidRPr="0052622C" w:rsidRDefault="0052622C" w:rsidP="00DE63C4">
            <w:pPr>
              <w:pStyle w:val="TableParagraph"/>
              <w:ind w:left="511" w:right="137"/>
              <w:jc w:val="center"/>
              <w:rPr>
                <w:sz w:val="24"/>
                <w:szCs w:val="24"/>
                <w:lang w:val="mk-MK"/>
              </w:rPr>
            </w:pPr>
            <w:r w:rsidRPr="0052622C">
              <w:rPr>
                <w:sz w:val="24"/>
                <w:szCs w:val="24"/>
                <w:lang w:val="mk-MK"/>
              </w:rPr>
              <w:t>Декември</w:t>
            </w:r>
          </w:p>
        </w:tc>
        <w:tc>
          <w:tcPr>
            <w:tcW w:w="1678" w:type="dxa"/>
            <w:shd w:val="clear" w:color="auto" w:fill="DEEAF6" w:themeFill="accent1" w:themeFillTint="33"/>
          </w:tcPr>
          <w:p w:rsidR="0052622C" w:rsidRPr="0052622C" w:rsidRDefault="0052622C" w:rsidP="00DE63C4">
            <w:pPr>
              <w:pStyle w:val="TableParagraph"/>
              <w:spacing w:before="142" w:line="232" w:lineRule="auto"/>
              <w:ind w:left="620" w:right="38" w:hanging="219"/>
              <w:rPr>
                <w:sz w:val="24"/>
                <w:szCs w:val="24"/>
                <w:lang w:val="mk-MK"/>
              </w:rPr>
            </w:pPr>
            <w:r w:rsidRPr="0052622C">
              <w:rPr>
                <w:sz w:val="24"/>
                <w:szCs w:val="24"/>
                <w:lang w:val="mk-MK"/>
              </w:rPr>
              <w:t>Одделенска настава</w:t>
            </w:r>
          </w:p>
        </w:tc>
        <w:tc>
          <w:tcPr>
            <w:tcW w:w="1992" w:type="dxa"/>
            <w:shd w:val="clear" w:color="auto" w:fill="DEEAF6" w:themeFill="accent1" w:themeFillTint="33"/>
          </w:tcPr>
          <w:p w:rsidR="0052622C" w:rsidRPr="0052622C" w:rsidRDefault="0052622C" w:rsidP="00DE63C4">
            <w:pPr>
              <w:pStyle w:val="TableParagraph"/>
              <w:spacing w:before="142" w:line="232" w:lineRule="auto"/>
              <w:ind w:left="450" w:right="56" w:firstLine="98"/>
              <w:rPr>
                <w:sz w:val="24"/>
                <w:szCs w:val="24"/>
                <w:lang w:val="mk-MK"/>
              </w:rPr>
            </w:pPr>
            <w:r w:rsidRPr="0052622C">
              <w:rPr>
                <w:sz w:val="24"/>
                <w:szCs w:val="24"/>
                <w:lang w:val="mk-MK"/>
              </w:rPr>
              <w:t>Прва недела Среда 17,00 ч.</w:t>
            </w:r>
          </w:p>
        </w:tc>
        <w:tc>
          <w:tcPr>
            <w:tcW w:w="1995" w:type="dxa"/>
            <w:shd w:val="clear" w:color="auto" w:fill="DEEAF6" w:themeFill="accent1" w:themeFillTint="33"/>
          </w:tcPr>
          <w:p w:rsidR="0052622C" w:rsidRPr="0052622C" w:rsidRDefault="0052622C" w:rsidP="00DE63C4">
            <w:pPr>
              <w:pStyle w:val="TableParagraph"/>
              <w:spacing w:before="142" w:line="232" w:lineRule="auto"/>
              <w:ind w:left="359" w:right="63" w:firstLine="103"/>
              <w:rPr>
                <w:sz w:val="24"/>
                <w:szCs w:val="24"/>
                <w:lang w:val="mk-MK"/>
              </w:rPr>
            </w:pPr>
            <w:r w:rsidRPr="0052622C">
              <w:rPr>
                <w:sz w:val="24"/>
                <w:szCs w:val="24"/>
                <w:lang w:val="mk-MK"/>
              </w:rPr>
              <w:t>Трета недела Четврток 17,00</w:t>
            </w:r>
          </w:p>
        </w:tc>
      </w:tr>
      <w:tr w:rsidR="0052622C" w:rsidRPr="0052622C" w:rsidTr="006B0379">
        <w:trPr>
          <w:trHeight w:val="546"/>
        </w:trPr>
        <w:tc>
          <w:tcPr>
            <w:tcW w:w="1877" w:type="dxa"/>
            <w:shd w:val="clear" w:color="auto" w:fill="CCECFF"/>
          </w:tcPr>
          <w:p w:rsidR="0052622C" w:rsidRPr="0052622C" w:rsidRDefault="0052622C" w:rsidP="00DE63C4">
            <w:pPr>
              <w:pStyle w:val="TableParagraph"/>
              <w:spacing w:line="232" w:lineRule="auto"/>
              <w:ind w:left="491" w:right="38" w:hanging="56"/>
              <w:rPr>
                <w:b/>
                <w:sz w:val="24"/>
                <w:szCs w:val="24"/>
                <w:lang w:val="mk-MK"/>
              </w:rPr>
            </w:pPr>
            <w:r w:rsidRPr="0052622C">
              <w:rPr>
                <w:b/>
                <w:sz w:val="24"/>
                <w:szCs w:val="24"/>
                <w:lang w:val="mk-MK"/>
              </w:rPr>
              <w:t>Несоодветно однесување</w:t>
            </w:r>
          </w:p>
        </w:tc>
        <w:tc>
          <w:tcPr>
            <w:tcW w:w="1705" w:type="dxa"/>
            <w:shd w:val="clear" w:color="auto" w:fill="DEEAF6" w:themeFill="accent1" w:themeFillTint="33"/>
          </w:tcPr>
          <w:p w:rsidR="0052622C" w:rsidRPr="0052622C" w:rsidRDefault="0052622C" w:rsidP="00DE63C4">
            <w:pPr>
              <w:pStyle w:val="TableParagraph"/>
              <w:spacing w:before="119"/>
              <w:ind w:left="511" w:right="137"/>
              <w:jc w:val="center"/>
              <w:rPr>
                <w:sz w:val="24"/>
                <w:szCs w:val="24"/>
                <w:lang w:val="mk-MK"/>
              </w:rPr>
            </w:pPr>
            <w:r w:rsidRPr="0052622C">
              <w:rPr>
                <w:sz w:val="24"/>
                <w:szCs w:val="24"/>
                <w:lang w:val="mk-MK"/>
              </w:rPr>
              <w:t>Декември</w:t>
            </w:r>
          </w:p>
        </w:tc>
        <w:tc>
          <w:tcPr>
            <w:tcW w:w="1678" w:type="dxa"/>
            <w:shd w:val="clear" w:color="auto" w:fill="DEEAF6" w:themeFill="accent1" w:themeFillTint="33"/>
          </w:tcPr>
          <w:p w:rsidR="0052622C" w:rsidRPr="0052622C" w:rsidRDefault="0052622C" w:rsidP="00DE63C4">
            <w:pPr>
              <w:pStyle w:val="TableParagraph"/>
              <w:spacing w:line="232" w:lineRule="auto"/>
              <w:ind w:left="618" w:right="40" w:hanging="219"/>
              <w:rPr>
                <w:sz w:val="24"/>
                <w:szCs w:val="24"/>
                <w:lang w:val="mk-MK"/>
              </w:rPr>
            </w:pPr>
            <w:r w:rsidRPr="0052622C">
              <w:rPr>
                <w:sz w:val="24"/>
                <w:szCs w:val="24"/>
                <w:lang w:val="mk-MK"/>
              </w:rPr>
              <w:t>Одделенска настава</w:t>
            </w:r>
          </w:p>
        </w:tc>
        <w:tc>
          <w:tcPr>
            <w:tcW w:w="1992" w:type="dxa"/>
            <w:shd w:val="clear" w:color="auto" w:fill="DEEAF6" w:themeFill="accent1" w:themeFillTint="33"/>
          </w:tcPr>
          <w:p w:rsidR="0052622C" w:rsidRPr="0052622C" w:rsidRDefault="0052622C" w:rsidP="00DE63C4">
            <w:pPr>
              <w:pStyle w:val="TableParagraph"/>
              <w:spacing w:line="232" w:lineRule="auto"/>
              <w:ind w:left="426" w:right="29" w:firstLine="122"/>
              <w:rPr>
                <w:sz w:val="24"/>
                <w:szCs w:val="24"/>
                <w:lang w:val="mk-MK"/>
              </w:rPr>
            </w:pPr>
            <w:r w:rsidRPr="0052622C">
              <w:rPr>
                <w:sz w:val="24"/>
                <w:szCs w:val="24"/>
                <w:lang w:val="mk-MK"/>
              </w:rPr>
              <w:t>Прва недела четврток 17,00</w:t>
            </w:r>
          </w:p>
        </w:tc>
        <w:tc>
          <w:tcPr>
            <w:tcW w:w="1995" w:type="dxa"/>
            <w:shd w:val="clear" w:color="auto" w:fill="DEEAF6" w:themeFill="accent1" w:themeFillTint="33"/>
          </w:tcPr>
          <w:p w:rsidR="0052622C" w:rsidRPr="0052622C" w:rsidRDefault="0052622C" w:rsidP="00DE63C4">
            <w:pPr>
              <w:pStyle w:val="TableParagraph"/>
              <w:spacing w:line="232" w:lineRule="auto"/>
              <w:ind w:left="375" w:right="83" w:firstLine="86"/>
              <w:rPr>
                <w:sz w:val="24"/>
                <w:szCs w:val="24"/>
                <w:lang w:val="mk-MK"/>
              </w:rPr>
            </w:pPr>
            <w:r w:rsidRPr="0052622C">
              <w:rPr>
                <w:sz w:val="24"/>
                <w:szCs w:val="24"/>
                <w:lang w:val="mk-MK"/>
              </w:rPr>
              <w:t>Трета недела четврток 17,00</w:t>
            </w:r>
          </w:p>
        </w:tc>
      </w:tr>
      <w:tr w:rsidR="0052622C" w:rsidRPr="0052622C" w:rsidTr="006B0379">
        <w:trPr>
          <w:trHeight w:val="852"/>
        </w:trPr>
        <w:tc>
          <w:tcPr>
            <w:tcW w:w="1877" w:type="dxa"/>
            <w:shd w:val="clear" w:color="auto" w:fill="CCECFF"/>
          </w:tcPr>
          <w:p w:rsidR="0052622C" w:rsidRPr="0052622C" w:rsidRDefault="0052622C" w:rsidP="00DE63C4">
            <w:pPr>
              <w:pStyle w:val="TableParagraph"/>
              <w:spacing w:before="15" w:line="230" w:lineRule="auto"/>
              <w:ind w:left="417" w:right="37" w:firstLine="3"/>
              <w:jc w:val="center"/>
              <w:rPr>
                <w:b/>
                <w:sz w:val="24"/>
                <w:szCs w:val="24"/>
                <w:lang w:val="mk-MK"/>
              </w:rPr>
            </w:pPr>
            <w:r w:rsidRPr="0052622C">
              <w:rPr>
                <w:b/>
                <w:sz w:val="24"/>
                <w:szCs w:val="24"/>
                <w:lang w:val="mk-MK"/>
              </w:rPr>
              <w:t>Нередовно Посетување на наставата</w:t>
            </w:r>
          </w:p>
        </w:tc>
        <w:tc>
          <w:tcPr>
            <w:tcW w:w="1705" w:type="dxa"/>
            <w:shd w:val="clear" w:color="auto" w:fill="DEEAF6" w:themeFill="accent1" w:themeFillTint="33"/>
          </w:tcPr>
          <w:p w:rsidR="0052622C" w:rsidRPr="0052622C" w:rsidRDefault="0052622C" w:rsidP="00DE63C4">
            <w:pPr>
              <w:pStyle w:val="TableParagraph"/>
              <w:spacing w:before="6"/>
              <w:rPr>
                <w:b/>
                <w:sz w:val="24"/>
                <w:szCs w:val="24"/>
                <w:lang w:val="mk-MK"/>
              </w:rPr>
            </w:pPr>
          </w:p>
          <w:p w:rsidR="0052622C" w:rsidRPr="0052622C" w:rsidRDefault="0052622C" w:rsidP="00DE63C4">
            <w:pPr>
              <w:pStyle w:val="TableParagraph"/>
              <w:ind w:left="511" w:right="135"/>
              <w:jc w:val="center"/>
              <w:rPr>
                <w:sz w:val="24"/>
                <w:szCs w:val="24"/>
                <w:lang w:val="mk-MK"/>
              </w:rPr>
            </w:pPr>
            <w:r w:rsidRPr="0052622C">
              <w:rPr>
                <w:sz w:val="24"/>
                <w:szCs w:val="24"/>
                <w:lang w:val="mk-MK"/>
              </w:rPr>
              <w:t>Март</w:t>
            </w:r>
          </w:p>
        </w:tc>
        <w:tc>
          <w:tcPr>
            <w:tcW w:w="1678" w:type="dxa"/>
            <w:shd w:val="clear" w:color="auto" w:fill="DEEAF6" w:themeFill="accent1" w:themeFillTint="33"/>
          </w:tcPr>
          <w:p w:rsidR="0052622C" w:rsidRPr="0052622C" w:rsidRDefault="0052622C" w:rsidP="00DE63C4">
            <w:pPr>
              <w:pStyle w:val="TableParagraph"/>
              <w:spacing w:before="147" w:line="230" w:lineRule="auto"/>
              <w:ind w:left="618" w:right="82" w:hanging="173"/>
              <w:rPr>
                <w:sz w:val="24"/>
                <w:szCs w:val="24"/>
                <w:lang w:val="mk-MK"/>
              </w:rPr>
            </w:pPr>
            <w:r w:rsidRPr="0052622C">
              <w:rPr>
                <w:sz w:val="24"/>
                <w:szCs w:val="24"/>
                <w:lang w:val="mk-MK"/>
              </w:rPr>
              <w:t>Предметна настава</w:t>
            </w:r>
          </w:p>
        </w:tc>
        <w:tc>
          <w:tcPr>
            <w:tcW w:w="1992" w:type="dxa"/>
            <w:shd w:val="clear" w:color="auto" w:fill="DEEAF6" w:themeFill="accent1" w:themeFillTint="33"/>
          </w:tcPr>
          <w:p w:rsidR="0052622C" w:rsidRPr="0052622C" w:rsidRDefault="0052622C" w:rsidP="00DE63C4">
            <w:pPr>
              <w:pStyle w:val="TableParagraph"/>
              <w:spacing w:before="147" w:line="230" w:lineRule="auto"/>
              <w:ind w:left="440" w:right="43" w:firstLine="57"/>
              <w:rPr>
                <w:sz w:val="24"/>
                <w:szCs w:val="24"/>
                <w:lang w:val="mk-MK"/>
              </w:rPr>
            </w:pPr>
            <w:r w:rsidRPr="0052622C">
              <w:rPr>
                <w:sz w:val="24"/>
                <w:szCs w:val="24"/>
                <w:lang w:val="mk-MK"/>
              </w:rPr>
              <w:t>Втора недела Вторник 17,00</w:t>
            </w:r>
          </w:p>
        </w:tc>
        <w:tc>
          <w:tcPr>
            <w:tcW w:w="1995" w:type="dxa"/>
            <w:shd w:val="clear" w:color="auto" w:fill="DEEAF6" w:themeFill="accent1" w:themeFillTint="33"/>
          </w:tcPr>
          <w:p w:rsidR="0052622C" w:rsidRPr="0052622C" w:rsidRDefault="0052622C" w:rsidP="00DE63C4">
            <w:pPr>
              <w:pStyle w:val="TableParagraph"/>
              <w:spacing w:before="147" w:line="230" w:lineRule="auto"/>
              <w:ind w:left="294" w:right="-2" w:firstLine="55"/>
              <w:rPr>
                <w:sz w:val="24"/>
                <w:szCs w:val="24"/>
                <w:lang w:val="mk-MK"/>
              </w:rPr>
            </w:pPr>
            <w:r w:rsidRPr="0052622C">
              <w:rPr>
                <w:sz w:val="24"/>
                <w:szCs w:val="24"/>
                <w:lang w:val="mk-MK"/>
              </w:rPr>
              <w:t>Четврта недела вторник 17,00 ч.</w:t>
            </w:r>
          </w:p>
        </w:tc>
      </w:tr>
      <w:tr w:rsidR="0052622C" w:rsidRPr="0052622C" w:rsidTr="006B0379">
        <w:trPr>
          <w:trHeight w:val="820"/>
        </w:trPr>
        <w:tc>
          <w:tcPr>
            <w:tcW w:w="1877" w:type="dxa"/>
            <w:shd w:val="clear" w:color="auto" w:fill="CCECFF"/>
          </w:tcPr>
          <w:p w:rsidR="0052622C" w:rsidRPr="0052622C" w:rsidRDefault="0052622C" w:rsidP="00DE63C4">
            <w:pPr>
              <w:pStyle w:val="TableParagraph"/>
              <w:spacing w:line="230" w:lineRule="auto"/>
              <w:ind w:left="671" w:right="257" w:hanging="34"/>
              <w:jc w:val="both"/>
              <w:rPr>
                <w:b/>
                <w:sz w:val="24"/>
                <w:szCs w:val="24"/>
                <w:lang w:val="mk-MK"/>
              </w:rPr>
            </w:pPr>
            <w:r w:rsidRPr="0052622C">
              <w:rPr>
                <w:b/>
                <w:sz w:val="24"/>
                <w:szCs w:val="24"/>
                <w:lang w:val="mk-MK"/>
              </w:rPr>
              <w:lastRenderedPageBreak/>
              <w:t>Намален успех во учењето</w:t>
            </w:r>
          </w:p>
        </w:tc>
        <w:tc>
          <w:tcPr>
            <w:tcW w:w="1705" w:type="dxa"/>
            <w:shd w:val="clear" w:color="auto" w:fill="DEEAF6" w:themeFill="accent1" w:themeFillTint="33"/>
          </w:tcPr>
          <w:p w:rsidR="0052622C" w:rsidRPr="0052622C" w:rsidRDefault="0052622C" w:rsidP="00DE63C4">
            <w:pPr>
              <w:pStyle w:val="TableParagraph"/>
              <w:spacing w:before="2"/>
              <w:rPr>
                <w:b/>
                <w:sz w:val="24"/>
                <w:szCs w:val="24"/>
                <w:lang w:val="mk-MK"/>
              </w:rPr>
            </w:pPr>
          </w:p>
          <w:p w:rsidR="0052622C" w:rsidRPr="0052622C" w:rsidRDefault="0052622C" w:rsidP="00DE63C4">
            <w:pPr>
              <w:pStyle w:val="TableParagraph"/>
              <w:ind w:left="511" w:right="135"/>
              <w:jc w:val="center"/>
              <w:rPr>
                <w:sz w:val="24"/>
                <w:szCs w:val="24"/>
                <w:lang w:val="mk-MK"/>
              </w:rPr>
            </w:pPr>
            <w:r w:rsidRPr="0052622C">
              <w:rPr>
                <w:sz w:val="24"/>
                <w:szCs w:val="24"/>
                <w:lang w:val="mk-MK"/>
              </w:rPr>
              <w:t>Март</w:t>
            </w:r>
          </w:p>
        </w:tc>
        <w:tc>
          <w:tcPr>
            <w:tcW w:w="1678" w:type="dxa"/>
            <w:shd w:val="clear" w:color="auto" w:fill="DEEAF6" w:themeFill="accent1" w:themeFillTint="33"/>
          </w:tcPr>
          <w:p w:rsidR="0052622C" w:rsidRPr="0052622C" w:rsidRDefault="0052622C" w:rsidP="00DE63C4">
            <w:pPr>
              <w:pStyle w:val="TableParagraph"/>
              <w:spacing w:before="132" w:line="230" w:lineRule="auto"/>
              <w:ind w:left="618" w:right="82" w:hanging="173"/>
              <w:rPr>
                <w:sz w:val="24"/>
                <w:szCs w:val="24"/>
                <w:lang w:val="mk-MK"/>
              </w:rPr>
            </w:pPr>
            <w:r w:rsidRPr="0052622C">
              <w:rPr>
                <w:sz w:val="24"/>
                <w:szCs w:val="24"/>
                <w:lang w:val="mk-MK"/>
              </w:rPr>
              <w:t>Предметна настава</w:t>
            </w:r>
          </w:p>
        </w:tc>
        <w:tc>
          <w:tcPr>
            <w:tcW w:w="1992" w:type="dxa"/>
            <w:shd w:val="clear" w:color="auto" w:fill="DEEAF6" w:themeFill="accent1" w:themeFillTint="33"/>
          </w:tcPr>
          <w:p w:rsidR="0052622C" w:rsidRPr="0052622C" w:rsidRDefault="0052622C" w:rsidP="00DE63C4">
            <w:pPr>
              <w:pStyle w:val="TableParagraph"/>
              <w:spacing w:before="132" w:line="230" w:lineRule="auto"/>
              <w:ind w:left="479" w:firstLine="19"/>
              <w:rPr>
                <w:sz w:val="24"/>
                <w:szCs w:val="24"/>
                <w:lang w:val="mk-MK"/>
              </w:rPr>
            </w:pPr>
            <w:r w:rsidRPr="0052622C">
              <w:rPr>
                <w:sz w:val="24"/>
                <w:szCs w:val="24"/>
                <w:lang w:val="mk-MK"/>
              </w:rPr>
              <w:t>Втора недела среда 17,00 ч.</w:t>
            </w:r>
          </w:p>
        </w:tc>
        <w:tc>
          <w:tcPr>
            <w:tcW w:w="1995" w:type="dxa"/>
            <w:shd w:val="clear" w:color="auto" w:fill="DEEAF6" w:themeFill="accent1" w:themeFillTint="33"/>
          </w:tcPr>
          <w:p w:rsidR="0052622C" w:rsidRPr="0052622C" w:rsidRDefault="0052622C" w:rsidP="00DE63C4">
            <w:pPr>
              <w:pStyle w:val="TableParagraph"/>
              <w:spacing w:before="132" w:line="230" w:lineRule="auto"/>
              <w:ind w:left="428" w:right="55" w:hanging="80"/>
              <w:rPr>
                <w:sz w:val="24"/>
                <w:szCs w:val="24"/>
                <w:lang w:val="mk-MK"/>
              </w:rPr>
            </w:pPr>
            <w:r w:rsidRPr="0052622C">
              <w:rPr>
                <w:sz w:val="24"/>
                <w:szCs w:val="24"/>
                <w:lang w:val="mk-MK"/>
              </w:rPr>
              <w:t>Четврта недела среда 17,00 ч.</w:t>
            </w:r>
          </w:p>
        </w:tc>
      </w:tr>
      <w:tr w:rsidR="0052622C" w:rsidRPr="0052622C" w:rsidTr="006B0379">
        <w:trPr>
          <w:trHeight w:val="707"/>
        </w:trPr>
        <w:tc>
          <w:tcPr>
            <w:tcW w:w="1877" w:type="dxa"/>
            <w:shd w:val="clear" w:color="auto" w:fill="CCECFF"/>
          </w:tcPr>
          <w:p w:rsidR="0052622C" w:rsidRPr="0052622C" w:rsidRDefault="0052622C" w:rsidP="00DE63C4">
            <w:pPr>
              <w:pStyle w:val="TableParagraph"/>
              <w:spacing w:before="73" w:line="232" w:lineRule="auto"/>
              <w:ind w:left="491" w:right="38" w:hanging="56"/>
              <w:rPr>
                <w:b/>
                <w:sz w:val="24"/>
                <w:szCs w:val="24"/>
                <w:lang w:val="mk-MK"/>
              </w:rPr>
            </w:pPr>
            <w:r w:rsidRPr="0052622C">
              <w:rPr>
                <w:b/>
                <w:sz w:val="24"/>
                <w:szCs w:val="24"/>
                <w:lang w:val="mk-MK"/>
              </w:rPr>
              <w:t>Несоодветно однесување</w:t>
            </w:r>
          </w:p>
        </w:tc>
        <w:tc>
          <w:tcPr>
            <w:tcW w:w="1705" w:type="dxa"/>
            <w:shd w:val="clear" w:color="auto" w:fill="DEEAF6" w:themeFill="accent1" w:themeFillTint="33"/>
          </w:tcPr>
          <w:p w:rsidR="0052622C" w:rsidRPr="0052622C" w:rsidRDefault="0052622C" w:rsidP="00DE63C4">
            <w:pPr>
              <w:pStyle w:val="TableParagraph"/>
              <w:spacing w:before="198"/>
              <w:ind w:left="511" w:right="135"/>
              <w:jc w:val="center"/>
              <w:rPr>
                <w:sz w:val="24"/>
                <w:szCs w:val="24"/>
                <w:lang w:val="mk-MK"/>
              </w:rPr>
            </w:pPr>
            <w:r w:rsidRPr="0052622C">
              <w:rPr>
                <w:sz w:val="24"/>
                <w:szCs w:val="24"/>
                <w:lang w:val="mk-MK"/>
              </w:rPr>
              <w:t>Март</w:t>
            </w:r>
          </w:p>
        </w:tc>
        <w:tc>
          <w:tcPr>
            <w:tcW w:w="1678" w:type="dxa"/>
            <w:shd w:val="clear" w:color="auto" w:fill="DEEAF6" w:themeFill="accent1" w:themeFillTint="33"/>
          </w:tcPr>
          <w:p w:rsidR="0052622C" w:rsidRPr="0052622C" w:rsidRDefault="0052622C" w:rsidP="00DE63C4">
            <w:pPr>
              <w:pStyle w:val="TableParagraph"/>
              <w:spacing w:before="73" w:line="232" w:lineRule="auto"/>
              <w:ind w:left="618" w:right="82" w:hanging="173"/>
              <w:rPr>
                <w:sz w:val="24"/>
                <w:szCs w:val="24"/>
                <w:lang w:val="mk-MK"/>
              </w:rPr>
            </w:pPr>
            <w:r w:rsidRPr="0052622C">
              <w:rPr>
                <w:sz w:val="24"/>
                <w:szCs w:val="24"/>
                <w:lang w:val="mk-MK"/>
              </w:rPr>
              <w:t>Предметна настава</w:t>
            </w:r>
          </w:p>
        </w:tc>
        <w:tc>
          <w:tcPr>
            <w:tcW w:w="1992" w:type="dxa"/>
            <w:shd w:val="clear" w:color="auto" w:fill="DEEAF6" w:themeFill="accent1" w:themeFillTint="33"/>
          </w:tcPr>
          <w:p w:rsidR="0052622C" w:rsidRPr="0052622C" w:rsidRDefault="0052622C" w:rsidP="00DE63C4">
            <w:pPr>
              <w:pStyle w:val="TableParagraph"/>
              <w:spacing w:before="73" w:line="232" w:lineRule="auto"/>
              <w:ind w:left="426" w:right="29" w:firstLine="72"/>
              <w:rPr>
                <w:sz w:val="24"/>
                <w:szCs w:val="24"/>
                <w:lang w:val="mk-MK"/>
              </w:rPr>
            </w:pPr>
            <w:r w:rsidRPr="0052622C">
              <w:rPr>
                <w:sz w:val="24"/>
                <w:szCs w:val="24"/>
                <w:lang w:val="mk-MK"/>
              </w:rPr>
              <w:t>Втора недела четврток 17,00</w:t>
            </w:r>
          </w:p>
        </w:tc>
        <w:tc>
          <w:tcPr>
            <w:tcW w:w="1995" w:type="dxa"/>
            <w:shd w:val="clear" w:color="auto" w:fill="DEEAF6" w:themeFill="accent1" w:themeFillTint="33"/>
          </w:tcPr>
          <w:p w:rsidR="0052622C" w:rsidRPr="0052622C" w:rsidRDefault="0052622C" w:rsidP="00DE63C4">
            <w:pPr>
              <w:pStyle w:val="TableParagraph"/>
              <w:spacing w:before="73" w:line="232" w:lineRule="auto"/>
              <w:ind w:left="375" w:right="55" w:hanging="27"/>
              <w:rPr>
                <w:sz w:val="24"/>
                <w:szCs w:val="24"/>
                <w:lang w:val="mk-MK"/>
              </w:rPr>
            </w:pPr>
            <w:r w:rsidRPr="0052622C">
              <w:rPr>
                <w:sz w:val="24"/>
                <w:szCs w:val="24"/>
                <w:lang w:val="mk-MK"/>
              </w:rPr>
              <w:t>Четврта недела четврток 17,00</w:t>
            </w:r>
          </w:p>
        </w:tc>
      </w:tr>
      <w:tr w:rsidR="0052622C" w:rsidRPr="0052622C" w:rsidTr="006B0379">
        <w:trPr>
          <w:trHeight w:val="841"/>
        </w:trPr>
        <w:tc>
          <w:tcPr>
            <w:tcW w:w="1877" w:type="dxa"/>
            <w:shd w:val="clear" w:color="auto" w:fill="CCECFF"/>
          </w:tcPr>
          <w:p w:rsidR="0052622C" w:rsidRPr="0052622C" w:rsidRDefault="0052622C" w:rsidP="00DE63C4">
            <w:pPr>
              <w:pStyle w:val="TableParagraph"/>
              <w:spacing w:before="10" w:line="230" w:lineRule="auto"/>
              <w:ind w:left="417" w:right="37" w:firstLine="122"/>
              <w:jc w:val="both"/>
              <w:rPr>
                <w:b/>
                <w:sz w:val="24"/>
                <w:szCs w:val="24"/>
                <w:lang w:val="mk-MK"/>
              </w:rPr>
            </w:pPr>
            <w:r w:rsidRPr="0052622C">
              <w:rPr>
                <w:b/>
                <w:sz w:val="24"/>
                <w:szCs w:val="24"/>
                <w:lang w:val="mk-MK"/>
              </w:rPr>
              <w:t>Нередовно посетување на наставата</w:t>
            </w:r>
          </w:p>
        </w:tc>
        <w:tc>
          <w:tcPr>
            <w:tcW w:w="1705" w:type="dxa"/>
            <w:shd w:val="clear" w:color="auto" w:fill="DEEAF6" w:themeFill="accent1" w:themeFillTint="33"/>
          </w:tcPr>
          <w:p w:rsidR="0052622C" w:rsidRPr="0052622C" w:rsidRDefault="0052622C" w:rsidP="00DE63C4">
            <w:pPr>
              <w:pStyle w:val="TableParagraph"/>
              <w:rPr>
                <w:b/>
                <w:sz w:val="24"/>
                <w:szCs w:val="24"/>
                <w:lang w:val="mk-MK"/>
              </w:rPr>
            </w:pPr>
          </w:p>
          <w:p w:rsidR="0052622C" w:rsidRPr="0052622C" w:rsidRDefault="0052622C" w:rsidP="00DE63C4">
            <w:pPr>
              <w:pStyle w:val="TableParagraph"/>
              <w:spacing w:before="1"/>
              <w:ind w:left="511" w:right="135"/>
              <w:jc w:val="center"/>
              <w:rPr>
                <w:sz w:val="24"/>
                <w:szCs w:val="24"/>
                <w:lang w:val="mk-MK"/>
              </w:rPr>
            </w:pPr>
            <w:r w:rsidRPr="0052622C">
              <w:rPr>
                <w:sz w:val="24"/>
                <w:szCs w:val="24"/>
                <w:lang w:val="mk-MK"/>
              </w:rPr>
              <w:t>Март</w:t>
            </w:r>
          </w:p>
        </w:tc>
        <w:tc>
          <w:tcPr>
            <w:tcW w:w="1678" w:type="dxa"/>
            <w:shd w:val="clear" w:color="auto" w:fill="DEEAF6" w:themeFill="accent1" w:themeFillTint="33"/>
          </w:tcPr>
          <w:p w:rsidR="0052622C" w:rsidRPr="0052622C" w:rsidRDefault="0052622C" w:rsidP="00DE63C4">
            <w:pPr>
              <w:pStyle w:val="TableParagraph"/>
              <w:spacing w:before="142" w:line="230" w:lineRule="auto"/>
              <w:ind w:left="618" w:right="37" w:hanging="216"/>
              <w:rPr>
                <w:sz w:val="24"/>
                <w:szCs w:val="24"/>
                <w:lang w:val="mk-MK"/>
              </w:rPr>
            </w:pPr>
            <w:r w:rsidRPr="0052622C">
              <w:rPr>
                <w:sz w:val="24"/>
                <w:szCs w:val="24"/>
                <w:lang w:val="mk-MK"/>
              </w:rPr>
              <w:t>Одделенска настава</w:t>
            </w:r>
          </w:p>
        </w:tc>
        <w:tc>
          <w:tcPr>
            <w:tcW w:w="1992" w:type="dxa"/>
            <w:shd w:val="clear" w:color="auto" w:fill="DEEAF6" w:themeFill="accent1" w:themeFillTint="33"/>
          </w:tcPr>
          <w:p w:rsidR="0052622C" w:rsidRPr="0052622C" w:rsidRDefault="0052622C" w:rsidP="00DE63C4">
            <w:pPr>
              <w:pStyle w:val="TableParagraph"/>
              <w:spacing w:before="142" w:line="230" w:lineRule="auto"/>
              <w:ind w:left="440" w:right="43" w:firstLine="108"/>
              <w:rPr>
                <w:sz w:val="24"/>
                <w:szCs w:val="24"/>
                <w:lang w:val="mk-MK"/>
              </w:rPr>
            </w:pPr>
            <w:r w:rsidRPr="0052622C">
              <w:rPr>
                <w:sz w:val="24"/>
                <w:szCs w:val="24"/>
                <w:lang w:val="mk-MK"/>
              </w:rPr>
              <w:t>Прва недела Вторник 17,00</w:t>
            </w:r>
          </w:p>
        </w:tc>
        <w:tc>
          <w:tcPr>
            <w:tcW w:w="1995" w:type="dxa"/>
            <w:shd w:val="clear" w:color="auto" w:fill="DEEAF6" w:themeFill="accent1" w:themeFillTint="33"/>
          </w:tcPr>
          <w:p w:rsidR="0052622C" w:rsidRPr="0052622C" w:rsidRDefault="0052622C" w:rsidP="00DE63C4">
            <w:pPr>
              <w:pStyle w:val="TableParagraph"/>
              <w:spacing w:before="142" w:line="230" w:lineRule="auto"/>
              <w:ind w:left="294" w:right="-2" w:firstLine="168"/>
              <w:rPr>
                <w:sz w:val="24"/>
                <w:szCs w:val="24"/>
                <w:lang w:val="mk-MK"/>
              </w:rPr>
            </w:pPr>
            <w:r w:rsidRPr="0052622C">
              <w:rPr>
                <w:sz w:val="24"/>
                <w:szCs w:val="24"/>
                <w:lang w:val="mk-MK"/>
              </w:rPr>
              <w:t>Трета недела вторник 17,00 ч.</w:t>
            </w:r>
          </w:p>
        </w:tc>
      </w:tr>
      <w:tr w:rsidR="0052622C" w:rsidRPr="0052622C" w:rsidTr="006B0379">
        <w:trPr>
          <w:trHeight w:val="984"/>
        </w:trPr>
        <w:tc>
          <w:tcPr>
            <w:tcW w:w="1877" w:type="dxa"/>
            <w:shd w:val="clear" w:color="auto" w:fill="CCECFF"/>
          </w:tcPr>
          <w:p w:rsidR="0052622C" w:rsidRPr="0052622C" w:rsidRDefault="0052622C" w:rsidP="00DE63C4">
            <w:pPr>
              <w:pStyle w:val="TableParagraph"/>
              <w:spacing w:before="82" w:line="230" w:lineRule="auto"/>
              <w:ind w:left="671" w:right="257" w:hanging="34"/>
              <w:jc w:val="both"/>
              <w:rPr>
                <w:b/>
                <w:sz w:val="24"/>
                <w:szCs w:val="24"/>
                <w:lang w:val="mk-MK"/>
              </w:rPr>
            </w:pPr>
            <w:r w:rsidRPr="0052622C">
              <w:rPr>
                <w:b/>
                <w:sz w:val="24"/>
                <w:szCs w:val="24"/>
                <w:lang w:val="mk-MK"/>
              </w:rPr>
              <w:t>Намален успех во учењето</w:t>
            </w:r>
          </w:p>
        </w:tc>
        <w:tc>
          <w:tcPr>
            <w:tcW w:w="1705" w:type="dxa"/>
            <w:shd w:val="clear" w:color="auto" w:fill="DEEAF6" w:themeFill="accent1" w:themeFillTint="33"/>
          </w:tcPr>
          <w:p w:rsidR="0052622C" w:rsidRPr="0052622C" w:rsidRDefault="0052622C" w:rsidP="00DE63C4">
            <w:pPr>
              <w:pStyle w:val="TableParagraph"/>
              <w:spacing w:before="4"/>
              <w:rPr>
                <w:b/>
                <w:sz w:val="24"/>
                <w:szCs w:val="24"/>
                <w:lang w:val="mk-MK"/>
              </w:rPr>
            </w:pPr>
          </w:p>
          <w:p w:rsidR="0052622C" w:rsidRPr="0052622C" w:rsidRDefault="0052622C" w:rsidP="00DE63C4">
            <w:pPr>
              <w:pStyle w:val="TableParagraph"/>
              <w:ind w:left="511" w:right="135"/>
              <w:jc w:val="center"/>
              <w:rPr>
                <w:sz w:val="24"/>
                <w:szCs w:val="24"/>
                <w:lang w:val="mk-MK"/>
              </w:rPr>
            </w:pPr>
            <w:r w:rsidRPr="0052622C">
              <w:rPr>
                <w:sz w:val="24"/>
                <w:szCs w:val="24"/>
                <w:lang w:val="mk-MK"/>
              </w:rPr>
              <w:t>Март</w:t>
            </w:r>
          </w:p>
        </w:tc>
        <w:tc>
          <w:tcPr>
            <w:tcW w:w="1678" w:type="dxa"/>
            <w:shd w:val="clear" w:color="auto" w:fill="DEEAF6" w:themeFill="accent1" w:themeFillTint="33"/>
          </w:tcPr>
          <w:p w:rsidR="0052622C" w:rsidRPr="0052622C" w:rsidRDefault="0052622C" w:rsidP="00DE63C4">
            <w:pPr>
              <w:pStyle w:val="TableParagraph"/>
              <w:spacing w:before="214" w:line="230" w:lineRule="auto"/>
              <w:ind w:left="618" w:right="37" w:hanging="216"/>
              <w:rPr>
                <w:sz w:val="24"/>
                <w:szCs w:val="24"/>
                <w:lang w:val="mk-MK"/>
              </w:rPr>
            </w:pPr>
            <w:r w:rsidRPr="0052622C">
              <w:rPr>
                <w:sz w:val="24"/>
                <w:szCs w:val="24"/>
                <w:lang w:val="mk-MK"/>
              </w:rPr>
              <w:t>Одделенска настава</w:t>
            </w:r>
          </w:p>
        </w:tc>
        <w:tc>
          <w:tcPr>
            <w:tcW w:w="1992" w:type="dxa"/>
            <w:shd w:val="clear" w:color="auto" w:fill="DEEAF6" w:themeFill="accent1" w:themeFillTint="33"/>
          </w:tcPr>
          <w:p w:rsidR="0052622C" w:rsidRPr="0052622C" w:rsidRDefault="0052622C" w:rsidP="00DE63C4">
            <w:pPr>
              <w:pStyle w:val="TableParagraph"/>
              <w:spacing w:before="214" w:line="230" w:lineRule="auto"/>
              <w:ind w:left="450" w:right="56" w:firstLine="98"/>
              <w:rPr>
                <w:sz w:val="24"/>
                <w:szCs w:val="24"/>
                <w:lang w:val="mk-MK"/>
              </w:rPr>
            </w:pPr>
            <w:r w:rsidRPr="0052622C">
              <w:rPr>
                <w:sz w:val="24"/>
                <w:szCs w:val="24"/>
                <w:lang w:val="mk-MK"/>
              </w:rPr>
              <w:t>Прва недела Среда 17,00 ч.</w:t>
            </w:r>
          </w:p>
        </w:tc>
        <w:tc>
          <w:tcPr>
            <w:tcW w:w="1995" w:type="dxa"/>
            <w:shd w:val="clear" w:color="auto" w:fill="DEEAF6" w:themeFill="accent1" w:themeFillTint="33"/>
          </w:tcPr>
          <w:p w:rsidR="0052622C" w:rsidRPr="0052622C" w:rsidRDefault="0052622C" w:rsidP="00DE63C4">
            <w:pPr>
              <w:pStyle w:val="TableParagraph"/>
              <w:spacing w:before="214" w:line="230" w:lineRule="auto"/>
              <w:ind w:left="359" w:right="63" w:firstLine="103"/>
              <w:rPr>
                <w:sz w:val="24"/>
                <w:szCs w:val="24"/>
                <w:lang w:val="mk-MK"/>
              </w:rPr>
            </w:pPr>
            <w:r w:rsidRPr="0052622C">
              <w:rPr>
                <w:sz w:val="24"/>
                <w:szCs w:val="24"/>
                <w:lang w:val="mk-MK"/>
              </w:rPr>
              <w:t>Трета недела Четврток 17,00</w:t>
            </w:r>
          </w:p>
        </w:tc>
      </w:tr>
      <w:tr w:rsidR="0052622C" w:rsidRPr="0052622C" w:rsidTr="006B0379">
        <w:trPr>
          <w:trHeight w:val="702"/>
        </w:trPr>
        <w:tc>
          <w:tcPr>
            <w:tcW w:w="1877" w:type="dxa"/>
            <w:shd w:val="clear" w:color="auto" w:fill="CCECFF"/>
          </w:tcPr>
          <w:p w:rsidR="0052622C" w:rsidRPr="0052622C" w:rsidRDefault="0052622C" w:rsidP="00DE63C4">
            <w:pPr>
              <w:pStyle w:val="TableParagraph"/>
              <w:spacing w:before="72" w:line="230" w:lineRule="auto"/>
              <w:ind w:left="491" w:right="38" w:hanging="56"/>
              <w:rPr>
                <w:b/>
                <w:sz w:val="24"/>
                <w:szCs w:val="24"/>
                <w:lang w:val="mk-MK"/>
              </w:rPr>
            </w:pPr>
            <w:r w:rsidRPr="0052622C">
              <w:rPr>
                <w:b/>
                <w:sz w:val="24"/>
                <w:szCs w:val="24"/>
                <w:lang w:val="mk-MK"/>
              </w:rPr>
              <w:t>Несоодветно однесување</w:t>
            </w:r>
          </w:p>
        </w:tc>
        <w:tc>
          <w:tcPr>
            <w:tcW w:w="1705" w:type="dxa"/>
            <w:shd w:val="clear" w:color="auto" w:fill="DEEAF6" w:themeFill="accent1" w:themeFillTint="33"/>
          </w:tcPr>
          <w:p w:rsidR="0052622C" w:rsidRPr="0052622C" w:rsidRDefault="0052622C" w:rsidP="00DE63C4">
            <w:pPr>
              <w:pStyle w:val="TableParagraph"/>
              <w:spacing w:before="195"/>
              <w:ind w:left="511" w:right="135"/>
              <w:jc w:val="center"/>
              <w:rPr>
                <w:sz w:val="24"/>
                <w:szCs w:val="24"/>
                <w:lang w:val="mk-MK"/>
              </w:rPr>
            </w:pPr>
            <w:r w:rsidRPr="0052622C">
              <w:rPr>
                <w:sz w:val="24"/>
                <w:szCs w:val="24"/>
                <w:lang w:val="mk-MK"/>
              </w:rPr>
              <w:t>Март</w:t>
            </w:r>
          </w:p>
        </w:tc>
        <w:tc>
          <w:tcPr>
            <w:tcW w:w="1678" w:type="dxa"/>
            <w:shd w:val="clear" w:color="auto" w:fill="DEEAF6" w:themeFill="accent1" w:themeFillTint="33"/>
          </w:tcPr>
          <w:p w:rsidR="0052622C" w:rsidRPr="0052622C" w:rsidRDefault="0052622C" w:rsidP="00DE63C4">
            <w:pPr>
              <w:pStyle w:val="TableParagraph"/>
              <w:spacing w:before="72" w:line="230" w:lineRule="auto"/>
              <w:ind w:left="618" w:right="40" w:hanging="219"/>
              <w:rPr>
                <w:sz w:val="24"/>
                <w:szCs w:val="24"/>
                <w:lang w:val="mk-MK"/>
              </w:rPr>
            </w:pPr>
            <w:r w:rsidRPr="0052622C">
              <w:rPr>
                <w:sz w:val="24"/>
                <w:szCs w:val="24"/>
                <w:lang w:val="mk-MK"/>
              </w:rPr>
              <w:t>Одделенска настава</w:t>
            </w:r>
          </w:p>
        </w:tc>
        <w:tc>
          <w:tcPr>
            <w:tcW w:w="1992" w:type="dxa"/>
            <w:shd w:val="clear" w:color="auto" w:fill="DEEAF6" w:themeFill="accent1" w:themeFillTint="33"/>
          </w:tcPr>
          <w:p w:rsidR="0052622C" w:rsidRPr="0052622C" w:rsidRDefault="0052622C" w:rsidP="00DE63C4">
            <w:pPr>
              <w:pStyle w:val="TableParagraph"/>
              <w:spacing w:before="72" w:line="230" w:lineRule="auto"/>
              <w:ind w:left="426" w:right="29" w:firstLine="122"/>
              <w:rPr>
                <w:sz w:val="24"/>
                <w:szCs w:val="24"/>
                <w:lang w:val="mk-MK"/>
              </w:rPr>
            </w:pPr>
            <w:r w:rsidRPr="0052622C">
              <w:rPr>
                <w:sz w:val="24"/>
                <w:szCs w:val="24"/>
                <w:lang w:val="mk-MK"/>
              </w:rPr>
              <w:t>Прва недела четврток 17,00</w:t>
            </w:r>
          </w:p>
        </w:tc>
        <w:tc>
          <w:tcPr>
            <w:tcW w:w="1995" w:type="dxa"/>
            <w:shd w:val="clear" w:color="auto" w:fill="DEEAF6" w:themeFill="accent1" w:themeFillTint="33"/>
          </w:tcPr>
          <w:p w:rsidR="0052622C" w:rsidRPr="0052622C" w:rsidRDefault="0052622C" w:rsidP="00DE63C4">
            <w:pPr>
              <w:pStyle w:val="TableParagraph"/>
              <w:spacing w:before="72" w:line="230" w:lineRule="auto"/>
              <w:ind w:left="375" w:right="83" w:firstLine="86"/>
              <w:rPr>
                <w:sz w:val="24"/>
                <w:szCs w:val="24"/>
                <w:lang w:val="mk-MK"/>
              </w:rPr>
            </w:pPr>
            <w:r w:rsidRPr="0052622C">
              <w:rPr>
                <w:sz w:val="24"/>
                <w:szCs w:val="24"/>
                <w:lang w:val="mk-MK"/>
              </w:rPr>
              <w:t>Трета недела четврток 17,00</w:t>
            </w:r>
          </w:p>
        </w:tc>
      </w:tr>
      <w:tr w:rsidR="0052622C" w:rsidRPr="0052622C" w:rsidTr="006B0379">
        <w:trPr>
          <w:trHeight w:val="837"/>
        </w:trPr>
        <w:tc>
          <w:tcPr>
            <w:tcW w:w="1877" w:type="dxa"/>
            <w:shd w:val="clear" w:color="auto" w:fill="CCECFF"/>
          </w:tcPr>
          <w:p w:rsidR="0052622C" w:rsidRPr="0052622C" w:rsidRDefault="0052622C" w:rsidP="00DE63C4">
            <w:pPr>
              <w:pStyle w:val="TableParagraph"/>
              <w:spacing w:line="230" w:lineRule="auto"/>
              <w:ind w:left="417" w:right="37" w:firstLine="122"/>
              <w:jc w:val="both"/>
              <w:rPr>
                <w:b/>
                <w:sz w:val="24"/>
                <w:szCs w:val="24"/>
                <w:lang w:val="mk-MK"/>
              </w:rPr>
            </w:pPr>
            <w:r w:rsidRPr="0052622C">
              <w:rPr>
                <w:b/>
                <w:sz w:val="24"/>
                <w:szCs w:val="24"/>
                <w:lang w:val="mk-MK"/>
              </w:rPr>
              <w:t>Нередовно посетување на наставата</w:t>
            </w:r>
          </w:p>
        </w:tc>
        <w:tc>
          <w:tcPr>
            <w:tcW w:w="1705" w:type="dxa"/>
            <w:shd w:val="clear" w:color="auto" w:fill="DEEAF6" w:themeFill="accent1" w:themeFillTint="33"/>
          </w:tcPr>
          <w:p w:rsidR="0052622C" w:rsidRPr="0052622C" w:rsidRDefault="0052622C" w:rsidP="00DE63C4">
            <w:pPr>
              <w:pStyle w:val="TableParagraph"/>
              <w:spacing w:before="9"/>
              <w:rPr>
                <w:b/>
                <w:sz w:val="24"/>
                <w:szCs w:val="24"/>
                <w:lang w:val="mk-MK"/>
              </w:rPr>
            </w:pPr>
          </w:p>
          <w:p w:rsidR="0052622C" w:rsidRPr="0052622C" w:rsidRDefault="0052622C" w:rsidP="00DE63C4">
            <w:pPr>
              <w:pStyle w:val="TableParagraph"/>
              <w:spacing w:before="1"/>
              <w:ind w:left="511" w:right="135"/>
              <w:jc w:val="center"/>
              <w:rPr>
                <w:sz w:val="24"/>
                <w:szCs w:val="24"/>
                <w:lang w:val="mk-MK"/>
              </w:rPr>
            </w:pPr>
            <w:r w:rsidRPr="0052622C">
              <w:rPr>
                <w:sz w:val="24"/>
                <w:szCs w:val="24"/>
                <w:lang w:val="mk-MK"/>
              </w:rPr>
              <w:t>Мај</w:t>
            </w:r>
          </w:p>
        </w:tc>
        <w:tc>
          <w:tcPr>
            <w:tcW w:w="1678" w:type="dxa"/>
            <w:shd w:val="clear" w:color="auto" w:fill="DEEAF6" w:themeFill="accent1" w:themeFillTint="33"/>
          </w:tcPr>
          <w:p w:rsidR="0052622C" w:rsidRPr="0052622C" w:rsidRDefault="0052622C" w:rsidP="00DE63C4">
            <w:pPr>
              <w:pStyle w:val="TableParagraph"/>
              <w:spacing w:before="140" w:line="230" w:lineRule="auto"/>
              <w:ind w:left="618" w:right="82" w:hanging="173"/>
              <w:rPr>
                <w:sz w:val="24"/>
                <w:szCs w:val="24"/>
                <w:lang w:val="mk-MK"/>
              </w:rPr>
            </w:pPr>
            <w:r w:rsidRPr="0052622C">
              <w:rPr>
                <w:sz w:val="24"/>
                <w:szCs w:val="24"/>
                <w:lang w:val="mk-MK"/>
              </w:rPr>
              <w:t>Предметна настава</w:t>
            </w:r>
          </w:p>
        </w:tc>
        <w:tc>
          <w:tcPr>
            <w:tcW w:w="1992" w:type="dxa"/>
            <w:shd w:val="clear" w:color="auto" w:fill="DEEAF6" w:themeFill="accent1" w:themeFillTint="33"/>
          </w:tcPr>
          <w:p w:rsidR="0052622C" w:rsidRPr="0052622C" w:rsidRDefault="0052622C" w:rsidP="00DE63C4">
            <w:pPr>
              <w:pStyle w:val="TableParagraph"/>
              <w:spacing w:before="140" w:line="230" w:lineRule="auto"/>
              <w:ind w:left="440" w:right="43" w:firstLine="57"/>
              <w:rPr>
                <w:sz w:val="24"/>
                <w:szCs w:val="24"/>
                <w:lang w:val="mk-MK"/>
              </w:rPr>
            </w:pPr>
            <w:r w:rsidRPr="0052622C">
              <w:rPr>
                <w:sz w:val="24"/>
                <w:szCs w:val="24"/>
                <w:lang w:val="mk-MK"/>
              </w:rPr>
              <w:t>Втора недела Вторник 17,00</w:t>
            </w:r>
          </w:p>
        </w:tc>
        <w:tc>
          <w:tcPr>
            <w:tcW w:w="1995" w:type="dxa"/>
            <w:shd w:val="clear" w:color="auto" w:fill="DEEAF6" w:themeFill="accent1" w:themeFillTint="33"/>
          </w:tcPr>
          <w:p w:rsidR="0052622C" w:rsidRPr="0052622C" w:rsidRDefault="0052622C" w:rsidP="00DE63C4">
            <w:pPr>
              <w:pStyle w:val="TableParagraph"/>
              <w:spacing w:before="140" w:line="230" w:lineRule="auto"/>
              <w:ind w:left="323" w:right="29" w:firstLine="26"/>
              <w:rPr>
                <w:sz w:val="24"/>
                <w:szCs w:val="24"/>
                <w:lang w:val="mk-MK"/>
              </w:rPr>
            </w:pPr>
            <w:r w:rsidRPr="0052622C">
              <w:rPr>
                <w:sz w:val="24"/>
                <w:szCs w:val="24"/>
                <w:lang w:val="mk-MK"/>
              </w:rPr>
              <w:t>Четврта недела вторник 17,00 ч</w:t>
            </w:r>
          </w:p>
        </w:tc>
      </w:tr>
      <w:tr w:rsidR="0052622C" w:rsidRPr="0052622C" w:rsidTr="006B0379">
        <w:trPr>
          <w:trHeight w:val="834"/>
        </w:trPr>
        <w:tc>
          <w:tcPr>
            <w:tcW w:w="1877" w:type="dxa"/>
            <w:shd w:val="clear" w:color="auto" w:fill="CCECFF"/>
          </w:tcPr>
          <w:p w:rsidR="0052622C" w:rsidRPr="0052622C" w:rsidRDefault="0052622C" w:rsidP="00DE63C4">
            <w:pPr>
              <w:pStyle w:val="TableParagraph"/>
              <w:spacing w:line="230" w:lineRule="auto"/>
              <w:ind w:left="671" w:right="257" w:hanging="34"/>
              <w:jc w:val="both"/>
              <w:rPr>
                <w:b/>
                <w:sz w:val="24"/>
                <w:szCs w:val="24"/>
                <w:lang w:val="mk-MK"/>
              </w:rPr>
            </w:pPr>
            <w:r w:rsidRPr="0052622C">
              <w:rPr>
                <w:b/>
                <w:sz w:val="24"/>
                <w:szCs w:val="24"/>
                <w:lang w:val="mk-MK"/>
              </w:rPr>
              <w:t>Намален успех во учењето</w:t>
            </w:r>
          </w:p>
        </w:tc>
        <w:tc>
          <w:tcPr>
            <w:tcW w:w="1705" w:type="dxa"/>
            <w:shd w:val="clear" w:color="auto" w:fill="DEEAF6" w:themeFill="accent1" w:themeFillTint="33"/>
          </w:tcPr>
          <w:p w:rsidR="0052622C" w:rsidRPr="0052622C" w:rsidRDefault="0052622C" w:rsidP="00DE63C4">
            <w:pPr>
              <w:pStyle w:val="TableParagraph"/>
              <w:spacing w:before="9"/>
              <w:rPr>
                <w:b/>
                <w:sz w:val="24"/>
                <w:szCs w:val="24"/>
                <w:lang w:val="mk-MK"/>
              </w:rPr>
            </w:pPr>
          </w:p>
          <w:p w:rsidR="0052622C" w:rsidRPr="0052622C" w:rsidRDefault="0052622C" w:rsidP="00DE63C4">
            <w:pPr>
              <w:pStyle w:val="TableParagraph"/>
              <w:spacing w:before="1"/>
              <w:ind w:left="511" w:right="135"/>
              <w:jc w:val="center"/>
              <w:rPr>
                <w:sz w:val="24"/>
                <w:szCs w:val="24"/>
                <w:lang w:val="mk-MK"/>
              </w:rPr>
            </w:pPr>
            <w:r w:rsidRPr="0052622C">
              <w:rPr>
                <w:sz w:val="24"/>
                <w:szCs w:val="24"/>
                <w:lang w:val="mk-MK"/>
              </w:rPr>
              <w:t>Мај</w:t>
            </w:r>
          </w:p>
        </w:tc>
        <w:tc>
          <w:tcPr>
            <w:tcW w:w="1678" w:type="dxa"/>
            <w:shd w:val="clear" w:color="auto" w:fill="DEEAF6" w:themeFill="accent1" w:themeFillTint="33"/>
          </w:tcPr>
          <w:p w:rsidR="0052622C" w:rsidRPr="0052622C" w:rsidRDefault="0052622C" w:rsidP="00DE63C4">
            <w:pPr>
              <w:pStyle w:val="TableParagraph"/>
              <w:spacing w:before="140" w:line="230" w:lineRule="auto"/>
              <w:ind w:left="618" w:right="82" w:hanging="173"/>
              <w:rPr>
                <w:sz w:val="24"/>
                <w:szCs w:val="24"/>
                <w:lang w:val="mk-MK"/>
              </w:rPr>
            </w:pPr>
            <w:r w:rsidRPr="0052622C">
              <w:rPr>
                <w:sz w:val="24"/>
                <w:szCs w:val="24"/>
                <w:lang w:val="mk-MK"/>
              </w:rPr>
              <w:t>Предметна настава</w:t>
            </w:r>
          </w:p>
        </w:tc>
        <w:tc>
          <w:tcPr>
            <w:tcW w:w="1992" w:type="dxa"/>
            <w:shd w:val="clear" w:color="auto" w:fill="DEEAF6" w:themeFill="accent1" w:themeFillTint="33"/>
          </w:tcPr>
          <w:p w:rsidR="0052622C" w:rsidRPr="0052622C" w:rsidRDefault="0052622C" w:rsidP="00DE63C4">
            <w:pPr>
              <w:pStyle w:val="TableParagraph"/>
              <w:spacing w:before="140" w:line="230" w:lineRule="auto"/>
              <w:ind w:left="479" w:firstLine="19"/>
              <w:rPr>
                <w:sz w:val="24"/>
                <w:szCs w:val="24"/>
                <w:lang w:val="mk-MK"/>
              </w:rPr>
            </w:pPr>
            <w:r w:rsidRPr="0052622C">
              <w:rPr>
                <w:sz w:val="24"/>
                <w:szCs w:val="24"/>
                <w:lang w:val="mk-MK"/>
              </w:rPr>
              <w:t>Втора недела среда 17,00 ч.</w:t>
            </w:r>
          </w:p>
        </w:tc>
        <w:tc>
          <w:tcPr>
            <w:tcW w:w="1995" w:type="dxa"/>
            <w:shd w:val="clear" w:color="auto" w:fill="DEEAF6" w:themeFill="accent1" w:themeFillTint="33"/>
          </w:tcPr>
          <w:p w:rsidR="0052622C" w:rsidRPr="0052622C" w:rsidRDefault="0052622C" w:rsidP="00DE63C4">
            <w:pPr>
              <w:pStyle w:val="TableParagraph"/>
              <w:spacing w:before="140" w:line="230" w:lineRule="auto"/>
              <w:ind w:left="428" w:right="55" w:hanging="80"/>
              <w:rPr>
                <w:sz w:val="24"/>
                <w:szCs w:val="24"/>
                <w:lang w:val="mk-MK"/>
              </w:rPr>
            </w:pPr>
            <w:r w:rsidRPr="0052622C">
              <w:rPr>
                <w:sz w:val="24"/>
                <w:szCs w:val="24"/>
                <w:lang w:val="mk-MK"/>
              </w:rPr>
              <w:t>Четврта недела среда 17,00 ч.</w:t>
            </w:r>
          </w:p>
        </w:tc>
      </w:tr>
      <w:tr w:rsidR="0052622C" w:rsidRPr="0052622C" w:rsidTr="006B0379">
        <w:trPr>
          <w:trHeight w:val="566"/>
        </w:trPr>
        <w:tc>
          <w:tcPr>
            <w:tcW w:w="1877" w:type="dxa"/>
            <w:shd w:val="clear" w:color="auto" w:fill="CCECFF"/>
          </w:tcPr>
          <w:p w:rsidR="0052622C" w:rsidRPr="0052622C" w:rsidRDefault="0052622C" w:rsidP="00DE63C4">
            <w:pPr>
              <w:pStyle w:val="TableParagraph"/>
              <w:spacing w:before="5" w:line="230" w:lineRule="auto"/>
              <w:ind w:left="491" w:right="38" w:hanging="56"/>
              <w:rPr>
                <w:b/>
                <w:sz w:val="24"/>
                <w:szCs w:val="24"/>
                <w:lang w:val="mk-MK"/>
              </w:rPr>
            </w:pPr>
            <w:r w:rsidRPr="0052622C">
              <w:rPr>
                <w:b/>
                <w:sz w:val="24"/>
                <w:szCs w:val="24"/>
                <w:lang w:val="mk-MK"/>
              </w:rPr>
              <w:t>Несоодветно однесување</w:t>
            </w:r>
          </w:p>
        </w:tc>
        <w:tc>
          <w:tcPr>
            <w:tcW w:w="1705" w:type="dxa"/>
            <w:shd w:val="clear" w:color="auto" w:fill="DEEAF6" w:themeFill="accent1" w:themeFillTint="33"/>
          </w:tcPr>
          <w:p w:rsidR="0052622C" w:rsidRPr="0052622C" w:rsidRDefault="0052622C" w:rsidP="00DE63C4">
            <w:pPr>
              <w:pStyle w:val="TableParagraph"/>
              <w:spacing w:before="129"/>
              <w:ind w:left="511" w:right="135"/>
              <w:jc w:val="center"/>
              <w:rPr>
                <w:sz w:val="24"/>
                <w:szCs w:val="24"/>
                <w:lang w:val="mk-MK"/>
              </w:rPr>
            </w:pPr>
            <w:r w:rsidRPr="0052622C">
              <w:rPr>
                <w:sz w:val="24"/>
                <w:szCs w:val="24"/>
                <w:lang w:val="mk-MK"/>
              </w:rPr>
              <w:t>Мај</w:t>
            </w:r>
          </w:p>
        </w:tc>
        <w:tc>
          <w:tcPr>
            <w:tcW w:w="1678" w:type="dxa"/>
            <w:shd w:val="clear" w:color="auto" w:fill="DEEAF6" w:themeFill="accent1" w:themeFillTint="33"/>
          </w:tcPr>
          <w:p w:rsidR="0052622C" w:rsidRPr="0052622C" w:rsidRDefault="0052622C" w:rsidP="00DE63C4">
            <w:pPr>
              <w:pStyle w:val="TableParagraph"/>
              <w:spacing w:before="5" w:line="230" w:lineRule="auto"/>
              <w:ind w:left="618" w:right="82" w:hanging="173"/>
              <w:rPr>
                <w:sz w:val="24"/>
                <w:szCs w:val="24"/>
                <w:lang w:val="mk-MK"/>
              </w:rPr>
            </w:pPr>
            <w:r w:rsidRPr="0052622C">
              <w:rPr>
                <w:sz w:val="24"/>
                <w:szCs w:val="24"/>
                <w:lang w:val="mk-MK"/>
              </w:rPr>
              <w:t>Предметна настава</w:t>
            </w:r>
          </w:p>
        </w:tc>
        <w:tc>
          <w:tcPr>
            <w:tcW w:w="1992" w:type="dxa"/>
            <w:shd w:val="clear" w:color="auto" w:fill="DEEAF6" w:themeFill="accent1" w:themeFillTint="33"/>
          </w:tcPr>
          <w:p w:rsidR="0052622C" w:rsidRPr="0052622C" w:rsidRDefault="0052622C" w:rsidP="00DE63C4">
            <w:pPr>
              <w:pStyle w:val="TableParagraph"/>
              <w:spacing w:before="5" w:line="230" w:lineRule="auto"/>
              <w:ind w:left="426" w:right="29" w:firstLine="72"/>
              <w:rPr>
                <w:sz w:val="24"/>
                <w:szCs w:val="24"/>
                <w:lang w:val="mk-MK"/>
              </w:rPr>
            </w:pPr>
            <w:r w:rsidRPr="0052622C">
              <w:rPr>
                <w:sz w:val="24"/>
                <w:szCs w:val="24"/>
                <w:lang w:val="mk-MK"/>
              </w:rPr>
              <w:t>Втора недела четврток 17,00</w:t>
            </w:r>
          </w:p>
        </w:tc>
        <w:tc>
          <w:tcPr>
            <w:tcW w:w="1995" w:type="dxa"/>
            <w:shd w:val="clear" w:color="auto" w:fill="DEEAF6" w:themeFill="accent1" w:themeFillTint="33"/>
          </w:tcPr>
          <w:p w:rsidR="0052622C" w:rsidRPr="0052622C" w:rsidRDefault="0052622C" w:rsidP="00DE63C4">
            <w:pPr>
              <w:pStyle w:val="TableParagraph"/>
              <w:spacing w:before="5" w:line="230" w:lineRule="auto"/>
              <w:ind w:left="375" w:right="55" w:hanging="27"/>
              <w:rPr>
                <w:sz w:val="24"/>
                <w:szCs w:val="24"/>
                <w:lang w:val="mk-MK"/>
              </w:rPr>
            </w:pPr>
            <w:r w:rsidRPr="0052622C">
              <w:rPr>
                <w:sz w:val="24"/>
                <w:szCs w:val="24"/>
                <w:lang w:val="mk-MK"/>
              </w:rPr>
              <w:t>Четврта недела четврток 17,00</w:t>
            </w:r>
          </w:p>
        </w:tc>
      </w:tr>
      <w:tr w:rsidR="0052622C" w:rsidRPr="0052622C" w:rsidTr="006B0379">
        <w:trPr>
          <w:trHeight w:val="827"/>
        </w:trPr>
        <w:tc>
          <w:tcPr>
            <w:tcW w:w="1877" w:type="dxa"/>
            <w:shd w:val="clear" w:color="auto" w:fill="CCECFF"/>
          </w:tcPr>
          <w:p w:rsidR="0052622C" w:rsidRPr="0052622C" w:rsidRDefault="0052622C" w:rsidP="00DE63C4">
            <w:pPr>
              <w:pStyle w:val="TableParagraph"/>
              <w:spacing w:before="3" w:line="230" w:lineRule="auto"/>
              <w:ind w:left="417" w:right="37" w:firstLine="122"/>
              <w:jc w:val="both"/>
              <w:rPr>
                <w:b/>
                <w:sz w:val="24"/>
                <w:szCs w:val="24"/>
                <w:lang w:val="mk-MK"/>
              </w:rPr>
            </w:pPr>
            <w:r w:rsidRPr="0052622C">
              <w:rPr>
                <w:b/>
                <w:sz w:val="24"/>
                <w:szCs w:val="24"/>
                <w:lang w:val="mk-MK"/>
              </w:rPr>
              <w:t>Нередовно посетување на наставата</w:t>
            </w:r>
          </w:p>
        </w:tc>
        <w:tc>
          <w:tcPr>
            <w:tcW w:w="1705" w:type="dxa"/>
            <w:shd w:val="clear" w:color="auto" w:fill="DEEAF6" w:themeFill="accent1" w:themeFillTint="33"/>
          </w:tcPr>
          <w:p w:rsidR="0052622C" w:rsidRPr="0052622C" w:rsidRDefault="0052622C" w:rsidP="00DE63C4">
            <w:pPr>
              <w:pStyle w:val="TableParagraph"/>
              <w:spacing w:before="5"/>
              <w:rPr>
                <w:b/>
                <w:sz w:val="24"/>
                <w:szCs w:val="24"/>
                <w:lang w:val="mk-MK"/>
              </w:rPr>
            </w:pPr>
          </w:p>
          <w:p w:rsidR="0052622C" w:rsidRPr="0052622C" w:rsidRDefault="0052622C" w:rsidP="00DE63C4">
            <w:pPr>
              <w:pStyle w:val="TableParagraph"/>
              <w:ind w:left="511" w:right="135"/>
              <w:jc w:val="center"/>
              <w:rPr>
                <w:sz w:val="24"/>
                <w:szCs w:val="24"/>
                <w:lang w:val="mk-MK"/>
              </w:rPr>
            </w:pPr>
            <w:r w:rsidRPr="0052622C">
              <w:rPr>
                <w:sz w:val="24"/>
                <w:szCs w:val="24"/>
                <w:lang w:val="mk-MK"/>
              </w:rPr>
              <w:t>Мај</w:t>
            </w:r>
          </w:p>
        </w:tc>
        <w:tc>
          <w:tcPr>
            <w:tcW w:w="1678" w:type="dxa"/>
            <w:shd w:val="clear" w:color="auto" w:fill="DEEAF6" w:themeFill="accent1" w:themeFillTint="33"/>
          </w:tcPr>
          <w:p w:rsidR="0052622C" w:rsidRPr="0052622C" w:rsidRDefault="0052622C" w:rsidP="00DE63C4">
            <w:pPr>
              <w:pStyle w:val="TableParagraph"/>
              <w:spacing w:before="135" w:line="230" w:lineRule="auto"/>
              <w:ind w:left="618" w:right="37" w:hanging="216"/>
              <w:rPr>
                <w:sz w:val="24"/>
                <w:szCs w:val="24"/>
                <w:lang w:val="mk-MK"/>
              </w:rPr>
            </w:pPr>
            <w:r w:rsidRPr="0052622C">
              <w:rPr>
                <w:sz w:val="24"/>
                <w:szCs w:val="24"/>
                <w:lang w:val="mk-MK"/>
              </w:rPr>
              <w:t>Одделенска настава</w:t>
            </w:r>
          </w:p>
        </w:tc>
        <w:tc>
          <w:tcPr>
            <w:tcW w:w="1992" w:type="dxa"/>
            <w:shd w:val="clear" w:color="auto" w:fill="DEEAF6" w:themeFill="accent1" w:themeFillTint="33"/>
          </w:tcPr>
          <w:p w:rsidR="0052622C" w:rsidRPr="0052622C" w:rsidRDefault="0052622C" w:rsidP="00DE63C4">
            <w:pPr>
              <w:pStyle w:val="TableParagraph"/>
              <w:spacing w:before="135" w:line="230" w:lineRule="auto"/>
              <w:ind w:left="440" w:right="43" w:firstLine="108"/>
              <w:rPr>
                <w:sz w:val="24"/>
                <w:szCs w:val="24"/>
                <w:lang w:val="mk-MK"/>
              </w:rPr>
            </w:pPr>
            <w:r w:rsidRPr="0052622C">
              <w:rPr>
                <w:sz w:val="24"/>
                <w:szCs w:val="24"/>
                <w:lang w:val="mk-MK"/>
              </w:rPr>
              <w:t>Прва недела Вторник 17,00</w:t>
            </w:r>
          </w:p>
        </w:tc>
        <w:tc>
          <w:tcPr>
            <w:tcW w:w="1995" w:type="dxa"/>
            <w:shd w:val="clear" w:color="auto" w:fill="DEEAF6" w:themeFill="accent1" w:themeFillTint="33"/>
          </w:tcPr>
          <w:p w:rsidR="0052622C" w:rsidRPr="0052622C" w:rsidRDefault="0052622C" w:rsidP="00DE63C4">
            <w:pPr>
              <w:pStyle w:val="TableParagraph"/>
              <w:spacing w:before="135" w:line="230" w:lineRule="auto"/>
              <w:ind w:left="294" w:right="-2" w:firstLine="168"/>
              <w:rPr>
                <w:sz w:val="24"/>
                <w:szCs w:val="24"/>
                <w:lang w:val="mk-MK"/>
              </w:rPr>
            </w:pPr>
            <w:r w:rsidRPr="0052622C">
              <w:rPr>
                <w:sz w:val="24"/>
                <w:szCs w:val="24"/>
                <w:lang w:val="mk-MK"/>
              </w:rPr>
              <w:t>Трета недела вторник 17,00 ч.</w:t>
            </w:r>
          </w:p>
        </w:tc>
      </w:tr>
      <w:tr w:rsidR="0052622C" w:rsidRPr="0052622C" w:rsidTr="006B0379">
        <w:trPr>
          <w:trHeight w:val="839"/>
        </w:trPr>
        <w:tc>
          <w:tcPr>
            <w:tcW w:w="1877" w:type="dxa"/>
            <w:shd w:val="clear" w:color="auto" w:fill="CCECFF"/>
          </w:tcPr>
          <w:p w:rsidR="0052622C" w:rsidRPr="0052622C" w:rsidRDefault="0052622C" w:rsidP="00DE63C4">
            <w:pPr>
              <w:pStyle w:val="TableParagraph"/>
              <w:spacing w:before="5" w:line="232" w:lineRule="auto"/>
              <w:ind w:left="827" w:right="240" w:hanging="190"/>
              <w:rPr>
                <w:b/>
                <w:sz w:val="24"/>
                <w:szCs w:val="24"/>
                <w:lang w:val="mk-MK"/>
              </w:rPr>
            </w:pPr>
            <w:r w:rsidRPr="0052622C">
              <w:rPr>
                <w:b/>
                <w:sz w:val="24"/>
                <w:szCs w:val="24"/>
                <w:lang w:val="mk-MK"/>
              </w:rPr>
              <w:t>Намален успех</w:t>
            </w:r>
          </w:p>
          <w:p w:rsidR="0052622C" w:rsidRPr="0052622C" w:rsidRDefault="0052622C" w:rsidP="00DE63C4">
            <w:pPr>
              <w:pStyle w:val="TableParagraph"/>
              <w:spacing w:line="264" w:lineRule="exact"/>
              <w:ind w:left="518"/>
              <w:rPr>
                <w:b/>
                <w:sz w:val="24"/>
                <w:szCs w:val="24"/>
                <w:lang w:val="mk-MK"/>
              </w:rPr>
            </w:pPr>
            <w:r w:rsidRPr="0052622C">
              <w:rPr>
                <w:b/>
                <w:sz w:val="24"/>
                <w:szCs w:val="24"/>
                <w:lang w:val="mk-MK"/>
              </w:rPr>
              <w:t>во учењето</w:t>
            </w:r>
          </w:p>
        </w:tc>
        <w:tc>
          <w:tcPr>
            <w:tcW w:w="1705" w:type="dxa"/>
            <w:shd w:val="clear" w:color="auto" w:fill="DEEAF6" w:themeFill="accent1" w:themeFillTint="33"/>
          </w:tcPr>
          <w:p w:rsidR="0052622C" w:rsidRPr="0052622C" w:rsidRDefault="0052622C" w:rsidP="00DE63C4">
            <w:pPr>
              <w:pStyle w:val="TableParagraph"/>
              <w:rPr>
                <w:b/>
                <w:sz w:val="24"/>
                <w:szCs w:val="24"/>
                <w:lang w:val="mk-MK"/>
              </w:rPr>
            </w:pPr>
          </w:p>
          <w:p w:rsidR="0052622C" w:rsidRPr="0052622C" w:rsidRDefault="0052622C" w:rsidP="00DE63C4">
            <w:pPr>
              <w:pStyle w:val="TableParagraph"/>
              <w:spacing w:before="1"/>
              <w:ind w:left="511" w:right="135"/>
              <w:jc w:val="center"/>
              <w:rPr>
                <w:sz w:val="24"/>
                <w:szCs w:val="24"/>
                <w:lang w:val="mk-MK"/>
              </w:rPr>
            </w:pPr>
            <w:r w:rsidRPr="0052622C">
              <w:rPr>
                <w:sz w:val="24"/>
                <w:szCs w:val="24"/>
                <w:lang w:val="mk-MK"/>
              </w:rPr>
              <w:t>Мај</w:t>
            </w:r>
          </w:p>
        </w:tc>
        <w:tc>
          <w:tcPr>
            <w:tcW w:w="1678" w:type="dxa"/>
            <w:shd w:val="clear" w:color="auto" w:fill="DEEAF6" w:themeFill="accent1" w:themeFillTint="33"/>
          </w:tcPr>
          <w:p w:rsidR="0052622C" w:rsidRPr="0052622C" w:rsidRDefault="0052622C" w:rsidP="00DE63C4">
            <w:pPr>
              <w:pStyle w:val="TableParagraph"/>
              <w:spacing w:before="137" w:line="232" w:lineRule="auto"/>
              <w:ind w:left="618" w:right="37" w:hanging="216"/>
              <w:rPr>
                <w:sz w:val="24"/>
                <w:szCs w:val="24"/>
                <w:lang w:val="mk-MK"/>
              </w:rPr>
            </w:pPr>
            <w:r w:rsidRPr="0052622C">
              <w:rPr>
                <w:sz w:val="24"/>
                <w:szCs w:val="24"/>
                <w:lang w:val="mk-MK"/>
              </w:rPr>
              <w:t>Одделенска настава</w:t>
            </w:r>
          </w:p>
        </w:tc>
        <w:tc>
          <w:tcPr>
            <w:tcW w:w="1992" w:type="dxa"/>
            <w:shd w:val="clear" w:color="auto" w:fill="DEEAF6" w:themeFill="accent1" w:themeFillTint="33"/>
          </w:tcPr>
          <w:p w:rsidR="0052622C" w:rsidRPr="0052622C" w:rsidRDefault="0052622C" w:rsidP="00DE63C4">
            <w:pPr>
              <w:pStyle w:val="TableParagraph"/>
              <w:spacing w:before="137" w:line="232" w:lineRule="auto"/>
              <w:ind w:left="481" w:right="85" w:firstLine="67"/>
              <w:rPr>
                <w:sz w:val="24"/>
                <w:szCs w:val="24"/>
                <w:lang w:val="mk-MK"/>
              </w:rPr>
            </w:pPr>
            <w:r w:rsidRPr="0052622C">
              <w:rPr>
                <w:sz w:val="24"/>
                <w:szCs w:val="24"/>
                <w:lang w:val="mk-MK"/>
              </w:rPr>
              <w:t>Прва недела Среда 17,00 ч</w:t>
            </w:r>
          </w:p>
        </w:tc>
        <w:tc>
          <w:tcPr>
            <w:tcW w:w="1995" w:type="dxa"/>
            <w:shd w:val="clear" w:color="auto" w:fill="DEEAF6" w:themeFill="accent1" w:themeFillTint="33"/>
          </w:tcPr>
          <w:p w:rsidR="0052622C" w:rsidRPr="0052622C" w:rsidRDefault="0052622C" w:rsidP="00DE63C4">
            <w:pPr>
              <w:pStyle w:val="TableParagraph"/>
              <w:spacing w:before="137" w:line="232" w:lineRule="auto"/>
              <w:ind w:left="359" w:right="63" w:firstLine="103"/>
              <w:rPr>
                <w:sz w:val="24"/>
                <w:szCs w:val="24"/>
                <w:lang w:val="mk-MK"/>
              </w:rPr>
            </w:pPr>
            <w:r w:rsidRPr="0052622C">
              <w:rPr>
                <w:sz w:val="24"/>
                <w:szCs w:val="24"/>
                <w:lang w:val="mk-MK"/>
              </w:rPr>
              <w:t>Трета недела Четврток 17,00</w:t>
            </w:r>
          </w:p>
        </w:tc>
      </w:tr>
      <w:tr w:rsidR="0052622C" w:rsidRPr="0052622C" w:rsidTr="006B0379">
        <w:trPr>
          <w:trHeight w:val="715"/>
        </w:trPr>
        <w:tc>
          <w:tcPr>
            <w:tcW w:w="1877" w:type="dxa"/>
            <w:shd w:val="clear" w:color="auto" w:fill="CCECFF"/>
          </w:tcPr>
          <w:p w:rsidR="0052622C" w:rsidRPr="0052622C" w:rsidRDefault="0052622C" w:rsidP="00DE63C4">
            <w:pPr>
              <w:pStyle w:val="TableParagraph"/>
              <w:spacing w:before="80" w:line="230" w:lineRule="auto"/>
              <w:ind w:left="491" w:right="38" w:hanging="56"/>
              <w:rPr>
                <w:b/>
                <w:sz w:val="24"/>
                <w:szCs w:val="24"/>
                <w:lang w:val="mk-MK"/>
              </w:rPr>
            </w:pPr>
            <w:r w:rsidRPr="0052622C">
              <w:rPr>
                <w:b/>
                <w:sz w:val="24"/>
                <w:szCs w:val="24"/>
                <w:lang w:val="mk-MK"/>
              </w:rPr>
              <w:t>Несоодветно однесување</w:t>
            </w:r>
          </w:p>
        </w:tc>
        <w:tc>
          <w:tcPr>
            <w:tcW w:w="1705" w:type="dxa"/>
            <w:shd w:val="clear" w:color="auto" w:fill="DEEAF6" w:themeFill="accent1" w:themeFillTint="33"/>
          </w:tcPr>
          <w:p w:rsidR="0052622C" w:rsidRPr="0052622C" w:rsidRDefault="0052622C" w:rsidP="00DE63C4">
            <w:pPr>
              <w:pStyle w:val="TableParagraph"/>
              <w:spacing w:before="203"/>
              <w:ind w:left="842"/>
              <w:rPr>
                <w:sz w:val="24"/>
                <w:szCs w:val="24"/>
                <w:lang w:val="mk-MK"/>
              </w:rPr>
            </w:pPr>
            <w:r w:rsidRPr="0052622C">
              <w:rPr>
                <w:sz w:val="24"/>
                <w:szCs w:val="24"/>
                <w:lang w:val="mk-MK"/>
              </w:rPr>
              <w:t>Мај</w:t>
            </w:r>
          </w:p>
        </w:tc>
        <w:tc>
          <w:tcPr>
            <w:tcW w:w="1678" w:type="dxa"/>
            <w:shd w:val="clear" w:color="auto" w:fill="DEEAF6" w:themeFill="accent1" w:themeFillTint="33"/>
          </w:tcPr>
          <w:p w:rsidR="0052622C" w:rsidRPr="0052622C" w:rsidRDefault="0052622C" w:rsidP="00DE63C4">
            <w:pPr>
              <w:pStyle w:val="TableParagraph"/>
              <w:spacing w:before="80" w:line="230" w:lineRule="auto"/>
              <w:ind w:left="618" w:right="40" w:hanging="219"/>
              <w:rPr>
                <w:sz w:val="24"/>
                <w:szCs w:val="24"/>
                <w:lang w:val="mk-MK"/>
              </w:rPr>
            </w:pPr>
            <w:r w:rsidRPr="0052622C">
              <w:rPr>
                <w:sz w:val="24"/>
                <w:szCs w:val="24"/>
                <w:lang w:val="mk-MK"/>
              </w:rPr>
              <w:t>Одделенска настава</w:t>
            </w:r>
          </w:p>
        </w:tc>
        <w:tc>
          <w:tcPr>
            <w:tcW w:w="1992" w:type="dxa"/>
            <w:shd w:val="clear" w:color="auto" w:fill="DEEAF6" w:themeFill="accent1" w:themeFillTint="33"/>
          </w:tcPr>
          <w:p w:rsidR="0052622C" w:rsidRPr="0052622C" w:rsidRDefault="0052622C" w:rsidP="00DE63C4">
            <w:pPr>
              <w:pStyle w:val="TableParagraph"/>
              <w:spacing w:before="80" w:line="230" w:lineRule="auto"/>
              <w:ind w:left="426" w:right="29" w:firstLine="122"/>
              <w:rPr>
                <w:sz w:val="24"/>
                <w:szCs w:val="24"/>
                <w:lang w:val="mk-MK"/>
              </w:rPr>
            </w:pPr>
            <w:r w:rsidRPr="0052622C">
              <w:rPr>
                <w:sz w:val="24"/>
                <w:szCs w:val="24"/>
                <w:lang w:val="mk-MK"/>
              </w:rPr>
              <w:t>Прва недела четврток 17,00</w:t>
            </w:r>
          </w:p>
        </w:tc>
        <w:tc>
          <w:tcPr>
            <w:tcW w:w="1995" w:type="dxa"/>
            <w:shd w:val="clear" w:color="auto" w:fill="DEEAF6" w:themeFill="accent1" w:themeFillTint="33"/>
          </w:tcPr>
          <w:p w:rsidR="0052622C" w:rsidRPr="0052622C" w:rsidRDefault="0052622C" w:rsidP="00DE63C4">
            <w:pPr>
              <w:pStyle w:val="TableParagraph"/>
              <w:spacing w:before="80" w:line="230" w:lineRule="auto"/>
              <w:ind w:left="375" w:right="83" w:firstLine="86"/>
              <w:rPr>
                <w:sz w:val="24"/>
                <w:szCs w:val="24"/>
                <w:lang w:val="mk-MK"/>
              </w:rPr>
            </w:pPr>
            <w:r w:rsidRPr="0052622C">
              <w:rPr>
                <w:sz w:val="24"/>
                <w:szCs w:val="24"/>
                <w:lang w:val="mk-MK"/>
              </w:rPr>
              <w:t>Трета недела четврток 17,00</w:t>
            </w:r>
          </w:p>
        </w:tc>
      </w:tr>
    </w:tbl>
    <w:p w:rsidR="0052622C" w:rsidRPr="0052622C" w:rsidRDefault="0052622C" w:rsidP="0052622C">
      <w:pPr>
        <w:pStyle w:val="BodyText"/>
        <w:spacing w:line="211" w:lineRule="auto"/>
        <w:ind w:left="400" w:right="494" w:firstLine="964"/>
        <w:jc w:val="both"/>
        <w:rPr>
          <w:b/>
          <w:color w:val="FF0000"/>
          <w:lang w:val="mk-MK"/>
        </w:rPr>
      </w:pPr>
    </w:p>
    <w:p w:rsidR="0052622C" w:rsidRPr="0052622C" w:rsidRDefault="0052622C" w:rsidP="0052622C">
      <w:pPr>
        <w:pStyle w:val="BodyText"/>
        <w:spacing w:line="211" w:lineRule="auto"/>
        <w:ind w:left="400" w:right="494" w:firstLine="964"/>
        <w:jc w:val="both"/>
        <w:rPr>
          <w:lang w:val="mk-MK"/>
        </w:rPr>
      </w:pPr>
      <w:r w:rsidRPr="0052622C">
        <w:rPr>
          <w:b/>
          <w:lang w:val="mk-MK"/>
        </w:rPr>
        <w:t xml:space="preserve">Напомена: </w:t>
      </w:r>
      <w:r w:rsidRPr="0052622C">
        <w:rPr>
          <w:lang w:val="mk-MK"/>
        </w:rPr>
        <w:t xml:space="preserve">Програмата ќе се реализира по овој распоред доколку има ученици </w:t>
      </w:r>
      <w:r w:rsidRPr="0052622C">
        <w:rPr>
          <w:position w:val="1"/>
          <w:lang w:val="mk-MK"/>
        </w:rPr>
        <w:t xml:space="preserve">односно </w:t>
      </w:r>
      <w:r w:rsidRPr="0052622C">
        <w:rPr>
          <w:lang w:val="mk-MK"/>
        </w:rPr>
        <w:t>родители за советување. Доколку нема ќе се реализира тогаш кога ќе се јави потреба.</w:t>
      </w:r>
    </w:p>
    <w:p w:rsidR="0052622C" w:rsidRDefault="0052622C" w:rsidP="0052622C">
      <w:pPr>
        <w:spacing w:line="230" w:lineRule="auto"/>
        <w:rPr>
          <w:rFonts w:ascii="Times New Roman" w:hAnsi="Times New Roman"/>
          <w:sz w:val="24"/>
          <w:szCs w:val="24"/>
          <w:lang w:val="mk-MK"/>
        </w:rPr>
      </w:pPr>
    </w:p>
    <w:p w:rsidR="00D66A65" w:rsidRDefault="00D66A65" w:rsidP="0052622C">
      <w:pPr>
        <w:spacing w:line="230" w:lineRule="auto"/>
        <w:rPr>
          <w:rFonts w:ascii="Times New Roman" w:hAnsi="Times New Roman"/>
          <w:sz w:val="24"/>
          <w:szCs w:val="24"/>
          <w:lang w:val="mk-MK"/>
        </w:rPr>
      </w:pPr>
    </w:p>
    <w:p w:rsidR="00D66A65" w:rsidRDefault="00D66A65" w:rsidP="0052622C">
      <w:pPr>
        <w:spacing w:line="230" w:lineRule="auto"/>
        <w:rPr>
          <w:rFonts w:ascii="Times New Roman" w:hAnsi="Times New Roman"/>
          <w:sz w:val="24"/>
          <w:szCs w:val="24"/>
          <w:lang w:val="mk-MK"/>
        </w:rPr>
      </w:pPr>
    </w:p>
    <w:p w:rsidR="00D66A65" w:rsidRDefault="00D66A65" w:rsidP="0052622C">
      <w:pPr>
        <w:spacing w:line="230" w:lineRule="auto"/>
        <w:rPr>
          <w:rFonts w:ascii="Times New Roman" w:hAnsi="Times New Roman"/>
          <w:sz w:val="24"/>
          <w:szCs w:val="24"/>
          <w:lang w:val="mk-MK"/>
        </w:rPr>
      </w:pPr>
    </w:p>
    <w:p w:rsidR="00D66A65" w:rsidRDefault="00D66A65" w:rsidP="0052622C">
      <w:pPr>
        <w:spacing w:line="230" w:lineRule="auto"/>
        <w:rPr>
          <w:rFonts w:ascii="Times New Roman" w:hAnsi="Times New Roman"/>
          <w:sz w:val="24"/>
          <w:szCs w:val="24"/>
          <w:lang w:val="mk-MK"/>
        </w:rPr>
      </w:pPr>
    </w:p>
    <w:p w:rsidR="00D66A65" w:rsidRDefault="00D66A65" w:rsidP="0052622C">
      <w:pPr>
        <w:spacing w:line="230" w:lineRule="auto"/>
        <w:rPr>
          <w:rFonts w:ascii="Times New Roman" w:hAnsi="Times New Roman"/>
          <w:sz w:val="24"/>
          <w:szCs w:val="24"/>
          <w:lang w:val="mk-MK"/>
        </w:rPr>
      </w:pPr>
    </w:p>
    <w:p w:rsidR="00D66A65" w:rsidRDefault="00D66A65" w:rsidP="0052622C">
      <w:pPr>
        <w:spacing w:line="230" w:lineRule="auto"/>
        <w:rPr>
          <w:rFonts w:ascii="Times New Roman" w:hAnsi="Times New Roman"/>
          <w:sz w:val="24"/>
          <w:szCs w:val="24"/>
          <w:lang w:val="mk-MK"/>
        </w:rPr>
      </w:pPr>
    </w:p>
    <w:p w:rsidR="00D66A65" w:rsidRDefault="00D66A65" w:rsidP="0052622C">
      <w:pPr>
        <w:spacing w:line="230" w:lineRule="auto"/>
        <w:rPr>
          <w:rFonts w:ascii="Times New Roman" w:hAnsi="Times New Roman"/>
          <w:sz w:val="24"/>
          <w:szCs w:val="24"/>
          <w:lang w:val="mk-MK"/>
        </w:rPr>
      </w:pPr>
    </w:p>
    <w:p w:rsidR="00D66A65" w:rsidRPr="004715E5" w:rsidRDefault="00D66A65" w:rsidP="009E1BDC">
      <w:pPr>
        <w:pStyle w:val="ListParagraph"/>
        <w:numPr>
          <w:ilvl w:val="0"/>
          <w:numId w:val="1"/>
        </w:numPr>
        <w:ind w:left="360"/>
        <w:jc w:val="both"/>
        <w:rPr>
          <w:rFonts w:ascii="Times New Roman" w:hAnsi="Times New Roman" w:cs="Times New Roman"/>
          <w:b/>
        </w:rPr>
      </w:pPr>
      <w:r w:rsidRPr="004715E5">
        <w:rPr>
          <w:rFonts w:ascii="Times New Roman" w:hAnsi="Times New Roman" w:cs="Times New Roman"/>
          <w:b/>
          <w:sz w:val="28"/>
          <w:szCs w:val="28"/>
        </w:rPr>
        <w:lastRenderedPageBreak/>
        <w:t>Соработка на основното училиште со општината, институциите од областа на образованието, НВО</w:t>
      </w:r>
      <w:r w:rsidRPr="004715E5">
        <w:rPr>
          <w:rFonts w:ascii="Times New Roman" w:hAnsi="Times New Roman" w:cs="Times New Roman"/>
          <w:b/>
        </w:rPr>
        <w:t xml:space="preserve"> </w:t>
      </w:r>
      <w:r w:rsidRPr="004715E5">
        <w:rPr>
          <w:rFonts w:ascii="Times New Roman" w:hAnsi="Times New Roman" w:cs="Times New Roman"/>
          <w:b/>
          <w:sz w:val="28"/>
          <w:szCs w:val="28"/>
        </w:rPr>
        <w:t>итн.</w:t>
      </w:r>
    </w:p>
    <w:p w:rsidR="00D66A65" w:rsidRDefault="00D66A65" w:rsidP="0052622C">
      <w:pPr>
        <w:spacing w:line="230" w:lineRule="auto"/>
        <w:rPr>
          <w:rFonts w:ascii="Times New Roman" w:hAnsi="Times New Roman"/>
          <w:sz w:val="24"/>
          <w:szCs w:val="24"/>
          <w:lang w:val="mk-MK"/>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7"/>
        <w:gridCol w:w="2268"/>
        <w:gridCol w:w="2409"/>
      </w:tblGrid>
      <w:tr w:rsidR="00D66A65" w:rsidRPr="00D66A65" w:rsidTr="006B0379">
        <w:trPr>
          <w:trHeight w:val="940"/>
        </w:trPr>
        <w:tc>
          <w:tcPr>
            <w:tcW w:w="4957" w:type="dxa"/>
            <w:shd w:val="clear" w:color="auto" w:fill="9CC2E5" w:themeFill="accent1" w:themeFillTint="99"/>
          </w:tcPr>
          <w:p w:rsidR="00D66A65" w:rsidRPr="00D66A65" w:rsidRDefault="00D66A65" w:rsidP="0038419D">
            <w:pPr>
              <w:pStyle w:val="TableParagraph"/>
              <w:spacing w:before="184"/>
              <w:ind w:left="1000"/>
              <w:rPr>
                <w:b/>
                <w:i/>
                <w:sz w:val="24"/>
                <w:szCs w:val="24"/>
                <w:lang w:val="mk-MK"/>
              </w:rPr>
            </w:pPr>
            <w:r w:rsidRPr="00D66A65">
              <w:rPr>
                <w:b/>
                <w:i/>
                <w:sz w:val="24"/>
                <w:szCs w:val="24"/>
                <w:lang w:val="mk-MK"/>
              </w:rPr>
              <w:t>Активности</w:t>
            </w:r>
          </w:p>
        </w:tc>
        <w:tc>
          <w:tcPr>
            <w:tcW w:w="2268" w:type="dxa"/>
            <w:shd w:val="clear" w:color="auto" w:fill="9CC2E5" w:themeFill="accent1" w:themeFillTint="99"/>
          </w:tcPr>
          <w:p w:rsidR="00D66A65" w:rsidRPr="00D66A65" w:rsidRDefault="00D66A65" w:rsidP="0038419D">
            <w:pPr>
              <w:pStyle w:val="TableParagraph"/>
              <w:spacing w:line="276" w:lineRule="auto"/>
              <w:ind w:left="285" w:right="257" w:firstLine="172"/>
              <w:rPr>
                <w:b/>
                <w:i/>
                <w:sz w:val="24"/>
                <w:szCs w:val="24"/>
                <w:lang w:val="mk-MK"/>
              </w:rPr>
            </w:pPr>
            <w:r w:rsidRPr="00D66A65">
              <w:rPr>
                <w:b/>
                <w:i/>
                <w:sz w:val="24"/>
                <w:szCs w:val="24"/>
                <w:lang w:val="mk-MK"/>
              </w:rPr>
              <w:t>Време на реализација</w:t>
            </w:r>
          </w:p>
        </w:tc>
        <w:tc>
          <w:tcPr>
            <w:tcW w:w="2409" w:type="dxa"/>
            <w:shd w:val="clear" w:color="auto" w:fill="9CC2E5" w:themeFill="accent1" w:themeFillTint="99"/>
          </w:tcPr>
          <w:p w:rsidR="00D66A65" w:rsidRPr="00D66A65" w:rsidRDefault="00D66A65" w:rsidP="0038419D">
            <w:pPr>
              <w:pStyle w:val="TableParagraph"/>
              <w:spacing w:before="184"/>
              <w:ind w:left="254"/>
              <w:rPr>
                <w:b/>
                <w:i/>
                <w:sz w:val="24"/>
                <w:szCs w:val="24"/>
                <w:lang w:val="mk-MK"/>
              </w:rPr>
            </w:pPr>
            <w:r w:rsidRPr="00D66A65">
              <w:rPr>
                <w:b/>
                <w:i/>
                <w:sz w:val="24"/>
                <w:szCs w:val="24"/>
                <w:lang w:val="mk-MK"/>
              </w:rPr>
              <w:t>Соработници</w:t>
            </w:r>
          </w:p>
        </w:tc>
      </w:tr>
      <w:tr w:rsidR="00D66A65" w:rsidRPr="00D66A65" w:rsidTr="004715E5">
        <w:trPr>
          <w:trHeight w:val="1605"/>
        </w:trPr>
        <w:tc>
          <w:tcPr>
            <w:tcW w:w="4957" w:type="dxa"/>
            <w:shd w:val="clear" w:color="auto" w:fill="CCECFF"/>
          </w:tcPr>
          <w:p w:rsidR="00D66A65" w:rsidRPr="00D66A65" w:rsidRDefault="00D66A65" w:rsidP="0038419D">
            <w:pPr>
              <w:pStyle w:val="TableParagraph"/>
              <w:spacing w:before="6"/>
              <w:rPr>
                <w:b/>
                <w:sz w:val="24"/>
                <w:szCs w:val="24"/>
                <w:lang w:val="mk-MK"/>
              </w:rPr>
            </w:pPr>
          </w:p>
          <w:p w:rsidR="00D66A65" w:rsidRPr="00D66A65" w:rsidRDefault="00D66A65" w:rsidP="0038419D">
            <w:pPr>
              <w:pStyle w:val="TableParagraph"/>
              <w:spacing w:line="276" w:lineRule="auto"/>
              <w:ind w:left="165" w:right="155"/>
              <w:jc w:val="center"/>
              <w:rPr>
                <w:sz w:val="24"/>
                <w:szCs w:val="24"/>
                <w:lang w:val="mk-MK"/>
              </w:rPr>
            </w:pPr>
            <w:r w:rsidRPr="00D66A65">
              <w:rPr>
                <w:sz w:val="24"/>
                <w:szCs w:val="24"/>
                <w:lang w:val="mk-MK"/>
              </w:rPr>
              <w:t>Соработка со МОН, БРО, Завод за Ментално здравје, Центар за социјална работа и други релевантни институции</w:t>
            </w:r>
          </w:p>
        </w:tc>
        <w:tc>
          <w:tcPr>
            <w:tcW w:w="2268" w:type="dxa"/>
            <w:shd w:val="clear" w:color="auto" w:fill="DEEAF6" w:themeFill="accent1" w:themeFillTint="33"/>
          </w:tcPr>
          <w:p w:rsidR="00D66A65" w:rsidRPr="00D66A65" w:rsidRDefault="00D66A65" w:rsidP="0038419D">
            <w:pPr>
              <w:pStyle w:val="TableParagraph"/>
              <w:rPr>
                <w:b/>
                <w:sz w:val="24"/>
                <w:szCs w:val="24"/>
                <w:lang w:val="mk-MK"/>
              </w:rPr>
            </w:pPr>
          </w:p>
          <w:p w:rsidR="00D66A65" w:rsidRPr="00D66A65" w:rsidRDefault="00D66A65" w:rsidP="0038419D">
            <w:pPr>
              <w:pStyle w:val="TableParagraph"/>
              <w:spacing w:before="4"/>
              <w:rPr>
                <w:b/>
                <w:sz w:val="24"/>
                <w:szCs w:val="24"/>
                <w:lang w:val="mk-MK"/>
              </w:rPr>
            </w:pPr>
          </w:p>
          <w:p w:rsidR="00D66A65" w:rsidRPr="00D66A65" w:rsidRDefault="00D66A65" w:rsidP="0038419D">
            <w:pPr>
              <w:pStyle w:val="TableParagraph"/>
              <w:spacing w:line="276" w:lineRule="auto"/>
              <w:ind w:left="187" w:right="158" w:firstLine="244"/>
              <w:rPr>
                <w:sz w:val="24"/>
                <w:szCs w:val="24"/>
                <w:lang w:val="mk-MK"/>
              </w:rPr>
            </w:pPr>
            <w:r w:rsidRPr="00D66A65">
              <w:rPr>
                <w:sz w:val="24"/>
                <w:szCs w:val="24"/>
                <w:lang w:val="mk-MK"/>
              </w:rPr>
              <w:t>Во текот на учебната година</w:t>
            </w:r>
          </w:p>
        </w:tc>
        <w:tc>
          <w:tcPr>
            <w:tcW w:w="2409" w:type="dxa"/>
            <w:shd w:val="clear" w:color="auto" w:fill="DEEAF6" w:themeFill="accent1" w:themeFillTint="33"/>
          </w:tcPr>
          <w:p w:rsidR="00D66A65" w:rsidRPr="00D66A65" w:rsidRDefault="00D66A65" w:rsidP="0038419D">
            <w:pPr>
              <w:pStyle w:val="TableParagraph"/>
              <w:spacing w:line="270" w:lineRule="exact"/>
              <w:ind w:left="558"/>
              <w:rPr>
                <w:sz w:val="24"/>
                <w:szCs w:val="24"/>
                <w:lang w:val="mk-MK"/>
              </w:rPr>
            </w:pPr>
            <w:r w:rsidRPr="00D66A65">
              <w:rPr>
                <w:sz w:val="24"/>
                <w:szCs w:val="24"/>
                <w:lang w:val="mk-MK"/>
              </w:rPr>
              <w:t>Советници</w:t>
            </w:r>
          </w:p>
          <w:p w:rsidR="00D66A65" w:rsidRPr="00D66A65" w:rsidRDefault="00D66A65" w:rsidP="0038419D">
            <w:pPr>
              <w:pStyle w:val="TableParagraph"/>
              <w:rPr>
                <w:b/>
                <w:sz w:val="24"/>
                <w:szCs w:val="24"/>
                <w:lang w:val="mk-MK"/>
              </w:rPr>
            </w:pPr>
          </w:p>
          <w:p w:rsidR="00D66A65" w:rsidRPr="00D66A65" w:rsidRDefault="00D66A65" w:rsidP="0038419D">
            <w:pPr>
              <w:pStyle w:val="TableParagraph"/>
              <w:spacing w:before="1" w:line="276" w:lineRule="auto"/>
              <w:ind w:left="525" w:right="496" w:firstLine="43"/>
              <w:rPr>
                <w:sz w:val="24"/>
                <w:szCs w:val="24"/>
                <w:lang w:val="mk-MK"/>
              </w:rPr>
            </w:pPr>
            <w:r w:rsidRPr="00D66A65">
              <w:rPr>
                <w:sz w:val="24"/>
                <w:szCs w:val="24"/>
                <w:lang w:val="mk-MK"/>
              </w:rPr>
              <w:t>Просветни инспектори</w:t>
            </w:r>
          </w:p>
        </w:tc>
      </w:tr>
      <w:tr w:rsidR="00D66A65" w:rsidRPr="00D66A65" w:rsidTr="004715E5">
        <w:trPr>
          <w:trHeight w:val="1153"/>
        </w:trPr>
        <w:tc>
          <w:tcPr>
            <w:tcW w:w="4957" w:type="dxa"/>
            <w:shd w:val="clear" w:color="auto" w:fill="CCECFF"/>
          </w:tcPr>
          <w:p w:rsidR="00D66A65" w:rsidRPr="00D66A65" w:rsidRDefault="00D66A65" w:rsidP="0038419D">
            <w:pPr>
              <w:pStyle w:val="TableParagraph"/>
              <w:spacing w:line="276" w:lineRule="auto"/>
              <w:ind w:left="158" w:right="148" w:hanging="3"/>
              <w:jc w:val="center"/>
              <w:rPr>
                <w:sz w:val="24"/>
                <w:szCs w:val="24"/>
                <w:lang w:val="mk-MK"/>
              </w:rPr>
            </w:pPr>
            <w:r w:rsidRPr="00D66A65">
              <w:rPr>
                <w:sz w:val="24"/>
                <w:szCs w:val="24"/>
                <w:lang w:val="mk-MK"/>
              </w:rPr>
              <w:t>Соработка со градинките, основните и средните училишта од општината и градот</w:t>
            </w:r>
          </w:p>
        </w:tc>
        <w:tc>
          <w:tcPr>
            <w:tcW w:w="2268" w:type="dxa"/>
            <w:shd w:val="clear" w:color="auto" w:fill="DEEAF6" w:themeFill="accent1" w:themeFillTint="33"/>
          </w:tcPr>
          <w:p w:rsidR="00D66A65" w:rsidRPr="00D66A65" w:rsidRDefault="00D66A65" w:rsidP="0038419D">
            <w:pPr>
              <w:pStyle w:val="TableParagraph"/>
              <w:spacing w:before="152" w:line="278" w:lineRule="auto"/>
              <w:ind w:left="187" w:right="158" w:firstLine="244"/>
              <w:rPr>
                <w:sz w:val="24"/>
                <w:szCs w:val="24"/>
                <w:lang w:val="mk-MK"/>
              </w:rPr>
            </w:pPr>
            <w:r w:rsidRPr="00D66A65">
              <w:rPr>
                <w:sz w:val="24"/>
                <w:szCs w:val="24"/>
                <w:lang w:val="mk-MK"/>
              </w:rPr>
              <w:t>Во текот на учебната година</w:t>
            </w:r>
          </w:p>
        </w:tc>
        <w:tc>
          <w:tcPr>
            <w:tcW w:w="2409" w:type="dxa"/>
            <w:shd w:val="clear" w:color="auto" w:fill="DEEAF6" w:themeFill="accent1" w:themeFillTint="33"/>
          </w:tcPr>
          <w:p w:rsidR="00D66A65" w:rsidRPr="00D66A65" w:rsidRDefault="00D66A65" w:rsidP="0038419D">
            <w:pPr>
              <w:pStyle w:val="TableParagraph"/>
              <w:spacing w:before="54" w:line="448" w:lineRule="auto"/>
              <w:ind w:left="563" w:right="162" w:hanging="375"/>
              <w:jc w:val="center"/>
              <w:rPr>
                <w:sz w:val="24"/>
                <w:szCs w:val="24"/>
                <w:lang w:val="mk-MK"/>
              </w:rPr>
            </w:pPr>
            <w:r w:rsidRPr="00D66A65">
              <w:rPr>
                <w:sz w:val="24"/>
                <w:szCs w:val="24"/>
                <w:lang w:val="mk-MK"/>
              </w:rPr>
              <w:t>Директори</w:t>
            </w:r>
          </w:p>
        </w:tc>
      </w:tr>
      <w:tr w:rsidR="00D66A65" w:rsidRPr="00D66A65" w:rsidTr="004715E5">
        <w:trPr>
          <w:trHeight w:val="1468"/>
        </w:trPr>
        <w:tc>
          <w:tcPr>
            <w:tcW w:w="4957" w:type="dxa"/>
            <w:shd w:val="clear" w:color="auto" w:fill="CCECFF"/>
          </w:tcPr>
          <w:p w:rsidR="00D66A65" w:rsidRPr="00D66A65" w:rsidRDefault="00D66A65" w:rsidP="0038419D">
            <w:pPr>
              <w:pStyle w:val="TableParagraph"/>
              <w:spacing w:line="276" w:lineRule="auto"/>
              <w:ind w:left="460" w:right="450" w:hanging="3"/>
              <w:jc w:val="center"/>
              <w:rPr>
                <w:sz w:val="24"/>
                <w:lang w:val="mk-MK"/>
              </w:rPr>
            </w:pPr>
            <w:r w:rsidRPr="00D66A65">
              <w:rPr>
                <w:sz w:val="24"/>
                <w:lang w:val="mk-MK"/>
              </w:rPr>
              <w:t>Размена на искустав со вработените од основните училишта од општината.</w:t>
            </w:r>
          </w:p>
        </w:tc>
        <w:tc>
          <w:tcPr>
            <w:tcW w:w="2268" w:type="dxa"/>
            <w:shd w:val="clear" w:color="auto" w:fill="DEEAF6" w:themeFill="accent1" w:themeFillTint="33"/>
          </w:tcPr>
          <w:p w:rsidR="00D66A65" w:rsidRPr="00D66A65" w:rsidRDefault="00D66A65" w:rsidP="0038419D">
            <w:pPr>
              <w:pStyle w:val="TableParagraph"/>
              <w:rPr>
                <w:b/>
                <w:sz w:val="27"/>
                <w:lang w:val="mk-MK"/>
              </w:rPr>
            </w:pPr>
          </w:p>
          <w:p w:rsidR="00D66A65" w:rsidRPr="00D66A65" w:rsidRDefault="00D66A65" w:rsidP="0038419D">
            <w:pPr>
              <w:pStyle w:val="TableParagraph"/>
              <w:spacing w:line="276" w:lineRule="auto"/>
              <w:ind w:left="187" w:right="158" w:firstLine="244"/>
              <w:rPr>
                <w:sz w:val="24"/>
                <w:lang w:val="mk-MK"/>
              </w:rPr>
            </w:pPr>
            <w:r w:rsidRPr="00D66A65">
              <w:rPr>
                <w:sz w:val="24"/>
                <w:lang w:val="mk-MK"/>
              </w:rPr>
              <w:t>Во текот на учебната година</w:t>
            </w:r>
          </w:p>
        </w:tc>
        <w:tc>
          <w:tcPr>
            <w:tcW w:w="2409" w:type="dxa"/>
            <w:shd w:val="clear" w:color="auto" w:fill="DEEAF6" w:themeFill="accent1" w:themeFillTint="33"/>
          </w:tcPr>
          <w:p w:rsidR="00D66A65" w:rsidRPr="00D66A65" w:rsidRDefault="00D66A65" w:rsidP="0038419D">
            <w:pPr>
              <w:pStyle w:val="TableParagraph"/>
              <w:spacing w:before="210"/>
              <w:ind w:left="169" w:right="161"/>
              <w:jc w:val="center"/>
              <w:rPr>
                <w:sz w:val="24"/>
                <w:lang w:val="mk-MK"/>
              </w:rPr>
            </w:pPr>
            <w:r w:rsidRPr="00D66A65">
              <w:rPr>
                <w:sz w:val="24"/>
                <w:lang w:val="mk-MK"/>
              </w:rPr>
              <w:t xml:space="preserve">Колеги </w:t>
            </w:r>
          </w:p>
        </w:tc>
      </w:tr>
      <w:tr w:rsidR="00D66A65" w:rsidRPr="00D66A65" w:rsidTr="004715E5">
        <w:trPr>
          <w:trHeight w:val="886"/>
        </w:trPr>
        <w:tc>
          <w:tcPr>
            <w:tcW w:w="4957" w:type="dxa"/>
            <w:shd w:val="clear" w:color="auto" w:fill="CCECFF"/>
          </w:tcPr>
          <w:p w:rsidR="00D66A65" w:rsidRPr="00D66A65" w:rsidRDefault="00D66A65" w:rsidP="0038419D">
            <w:pPr>
              <w:pStyle w:val="TableParagraph"/>
              <w:spacing w:line="276" w:lineRule="auto"/>
              <w:ind w:left="460" w:right="450" w:hanging="3"/>
              <w:jc w:val="center"/>
              <w:rPr>
                <w:sz w:val="24"/>
                <w:lang w:val="mk-MK"/>
              </w:rPr>
            </w:pPr>
            <w:r>
              <w:rPr>
                <w:sz w:val="24"/>
                <w:lang w:val="mk-MK"/>
              </w:rPr>
              <w:t>Соработка со Локалната самоуправа и НВО</w:t>
            </w:r>
          </w:p>
        </w:tc>
        <w:tc>
          <w:tcPr>
            <w:tcW w:w="2268" w:type="dxa"/>
            <w:shd w:val="clear" w:color="auto" w:fill="DEEAF6" w:themeFill="accent1" w:themeFillTint="33"/>
          </w:tcPr>
          <w:p w:rsidR="00D66A65" w:rsidRPr="00D66A65" w:rsidRDefault="00D66A65" w:rsidP="0038419D">
            <w:pPr>
              <w:pStyle w:val="TableParagraph"/>
              <w:jc w:val="center"/>
              <w:rPr>
                <w:b/>
                <w:sz w:val="27"/>
                <w:lang w:val="mk-MK"/>
              </w:rPr>
            </w:pPr>
            <w:r w:rsidRPr="00D66A65">
              <w:rPr>
                <w:sz w:val="24"/>
                <w:lang w:val="mk-MK"/>
              </w:rPr>
              <w:t>Во текот на учебната година</w:t>
            </w:r>
          </w:p>
        </w:tc>
        <w:tc>
          <w:tcPr>
            <w:tcW w:w="2409" w:type="dxa"/>
            <w:shd w:val="clear" w:color="auto" w:fill="DEEAF6" w:themeFill="accent1" w:themeFillTint="33"/>
          </w:tcPr>
          <w:p w:rsidR="00D66A65" w:rsidRPr="00D66A65" w:rsidRDefault="00D66A65" w:rsidP="0038419D">
            <w:pPr>
              <w:pStyle w:val="TableParagraph"/>
              <w:spacing w:before="210"/>
              <w:ind w:left="169" w:right="161"/>
              <w:jc w:val="center"/>
              <w:rPr>
                <w:sz w:val="24"/>
                <w:lang w:val="mk-MK"/>
              </w:rPr>
            </w:pPr>
            <w:r>
              <w:rPr>
                <w:sz w:val="24"/>
                <w:lang w:val="mk-MK"/>
              </w:rPr>
              <w:t>Соодветни стручни лица</w:t>
            </w:r>
          </w:p>
        </w:tc>
      </w:tr>
    </w:tbl>
    <w:p w:rsidR="00D66A65" w:rsidRDefault="0038419D" w:rsidP="0052622C">
      <w:pPr>
        <w:spacing w:line="230" w:lineRule="auto"/>
        <w:rPr>
          <w:rFonts w:ascii="Times New Roman" w:hAnsi="Times New Roman"/>
          <w:sz w:val="24"/>
          <w:szCs w:val="24"/>
          <w:lang w:val="mk-MK"/>
        </w:rPr>
      </w:pPr>
      <w:r>
        <w:rPr>
          <w:rFonts w:ascii="Times New Roman" w:hAnsi="Times New Roman"/>
          <w:sz w:val="24"/>
          <w:szCs w:val="24"/>
          <w:lang w:val="mk-MK"/>
        </w:rPr>
        <w:br w:type="textWrapping" w:clear="all"/>
      </w:r>
    </w:p>
    <w:p w:rsidR="00A56518" w:rsidRDefault="00A56518" w:rsidP="0052622C">
      <w:pPr>
        <w:spacing w:line="230" w:lineRule="auto"/>
        <w:rPr>
          <w:rFonts w:ascii="Times New Roman" w:hAnsi="Times New Roman"/>
          <w:sz w:val="24"/>
          <w:szCs w:val="24"/>
          <w:lang w:val="mk-MK"/>
        </w:rPr>
      </w:pPr>
    </w:p>
    <w:p w:rsidR="00A56518" w:rsidRDefault="00A56518" w:rsidP="0052622C">
      <w:pPr>
        <w:spacing w:line="230" w:lineRule="auto"/>
        <w:rPr>
          <w:rFonts w:ascii="Times New Roman" w:hAnsi="Times New Roman"/>
          <w:sz w:val="24"/>
          <w:szCs w:val="24"/>
          <w:lang w:val="mk-MK"/>
        </w:rPr>
      </w:pPr>
    </w:p>
    <w:p w:rsidR="00A56518" w:rsidRDefault="00A56518" w:rsidP="0052622C">
      <w:pPr>
        <w:spacing w:line="230" w:lineRule="auto"/>
        <w:rPr>
          <w:rFonts w:ascii="Times New Roman" w:hAnsi="Times New Roman"/>
          <w:sz w:val="24"/>
          <w:szCs w:val="24"/>
          <w:lang w:val="mk-MK"/>
        </w:rPr>
      </w:pPr>
    </w:p>
    <w:p w:rsidR="00A56518" w:rsidRDefault="00A56518" w:rsidP="0052622C">
      <w:pPr>
        <w:spacing w:line="230" w:lineRule="auto"/>
        <w:rPr>
          <w:rFonts w:ascii="Times New Roman" w:hAnsi="Times New Roman"/>
          <w:sz w:val="24"/>
          <w:szCs w:val="24"/>
          <w:lang w:val="mk-MK"/>
        </w:rPr>
      </w:pPr>
    </w:p>
    <w:p w:rsidR="00A56518" w:rsidRDefault="00A56518" w:rsidP="0052622C">
      <w:pPr>
        <w:spacing w:line="230" w:lineRule="auto"/>
        <w:rPr>
          <w:rFonts w:ascii="Times New Roman" w:hAnsi="Times New Roman"/>
          <w:sz w:val="24"/>
          <w:szCs w:val="24"/>
          <w:lang w:val="mk-MK"/>
        </w:rPr>
      </w:pPr>
    </w:p>
    <w:p w:rsidR="00A56518" w:rsidRDefault="00A56518" w:rsidP="0052622C">
      <w:pPr>
        <w:spacing w:line="230" w:lineRule="auto"/>
        <w:rPr>
          <w:rFonts w:ascii="Times New Roman" w:hAnsi="Times New Roman"/>
          <w:sz w:val="24"/>
          <w:szCs w:val="24"/>
          <w:lang w:val="mk-MK"/>
        </w:rPr>
      </w:pPr>
    </w:p>
    <w:p w:rsidR="00A56518" w:rsidRDefault="00A56518" w:rsidP="0052622C">
      <w:pPr>
        <w:spacing w:line="230" w:lineRule="auto"/>
        <w:rPr>
          <w:rFonts w:ascii="Times New Roman" w:hAnsi="Times New Roman"/>
          <w:sz w:val="24"/>
          <w:szCs w:val="24"/>
          <w:lang w:val="mk-MK"/>
        </w:rPr>
      </w:pPr>
    </w:p>
    <w:p w:rsidR="00A56518" w:rsidRDefault="00A56518" w:rsidP="0052622C">
      <w:pPr>
        <w:spacing w:line="230" w:lineRule="auto"/>
        <w:rPr>
          <w:rFonts w:ascii="Times New Roman" w:hAnsi="Times New Roman"/>
          <w:sz w:val="24"/>
          <w:szCs w:val="24"/>
          <w:lang w:val="mk-MK"/>
        </w:rPr>
      </w:pPr>
    </w:p>
    <w:p w:rsidR="00A56518" w:rsidRDefault="00A56518" w:rsidP="0052622C">
      <w:pPr>
        <w:spacing w:line="230" w:lineRule="auto"/>
        <w:rPr>
          <w:rFonts w:ascii="Times New Roman" w:hAnsi="Times New Roman"/>
          <w:sz w:val="24"/>
          <w:szCs w:val="24"/>
          <w:lang w:val="mk-MK"/>
        </w:rPr>
      </w:pPr>
    </w:p>
    <w:p w:rsidR="00A56518" w:rsidRDefault="00A56518" w:rsidP="0052622C">
      <w:pPr>
        <w:spacing w:line="230" w:lineRule="auto"/>
        <w:rPr>
          <w:rFonts w:ascii="Times New Roman" w:hAnsi="Times New Roman"/>
          <w:sz w:val="24"/>
          <w:szCs w:val="24"/>
          <w:lang w:val="mk-MK"/>
        </w:rPr>
      </w:pPr>
    </w:p>
    <w:p w:rsidR="00A56518" w:rsidRDefault="00A56518" w:rsidP="0052622C">
      <w:pPr>
        <w:spacing w:line="230" w:lineRule="auto"/>
        <w:rPr>
          <w:rFonts w:ascii="Times New Roman" w:hAnsi="Times New Roman"/>
          <w:sz w:val="24"/>
          <w:szCs w:val="24"/>
          <w:lang w:val="mk-MK"/>
        </w:rPr>
      </w:pPr>
    </w:p>
    <w:p w:rsidR="00A56518" w:rsidRDefault="00A56518" w:rsidP="0052622C">
      <w:pPr>
        <w:spacing w:line="230" w:lineRule="auto"/>
        <w:rPr>
          <w:rFonts w:ascii="Times New Roman" w:hAnsi="Times New Roman"/>
          <w:sz w:val="24"/>
          <w:szCs w:val="24"/>
          <w:lang w:val="mk-MK"/>
        </w:rPr>
      </w:pPr>
    </w:p>
    <w:p w:rsidR="00A56518" w:rsidRDefault="00A56518" w:rsidP="0052622C">
      <w:pPr>
        <w:spacing w:line="230" w:lineRule="auto"/>
        <w:rPr>
          <w:rFonts w:ascii="Times New Roman" w:hAnsi="Times New Roman"/>
          <w:sz w:val="24"/>
          <w:szCs w:val="24"/>
          <w:lang w:val="mk-MK"/>
        </w:rPr>
        <w:sectPr w:rsidR="00A56518" w:rsidSect="00DE63C4">
          <w:pgSz w:w="12240" w:h="15840"/>
          <w:pgMar w:top="1280" w:right="940" w:bottom="1200" w:left="1040" w:header="722" w:footer="1015" w:gutter="0"/>
          <w:cols w:space="720"/>
        </w:sectPr>
      </w:pPr>
    </w:p>
    <w:p w:rsidR="00A56518" w:rsidRDefault="00A56518" w:rsidP="0052622C">
      <w:pPr>
        <w:spacing w:line="230" w:lineRule="auto"/>
        <w:rPr>
          <w:rFonts w:ascii="Times New Roman" w:hAnsi="Times New Roman"/>
          <w:sz w:val="24"/>
          <w:szCs w:val="24"/>
          <w:lang w:val="mk-MK"/>
        </w:rPr>
      </w:pPr>
    </w:p>
    <w:p w:rsidR="00A56518" w:rsidRPr="000D0EF2" w:rsidRDefault="00A56518" w:rsidP="00A56518">
      <w:pPr>
        <w:pStyle w:val="ListParagraph"/>
        <w:ind w:left="360"/>
        <w:jc w:val="both"/>
        <w:rPr>
          <w:rFonts w:ascii="StobiSerif Regular" w:hAnsi="StobiSerif Regular" w:cs="Arial"/>
          <w:color w:val="FF0000"/>
          <w:sz w:val="20"/>
          <w:szCs w:val="20"/>
        </w:rPr>
      </w:pPr>
    </w:p>
    <w:p w:rsidR="00A56518" w:rsidRPr="00A56518" w:rsidRDefault="00A56518" w:rsidP="009E1BDC">
      <w:pPr>
        <w:pStyle w:val="ListParagraph"/>
        <w:numPr>
          <w:ilvl w:val="0"/>
          <w:numId w:val="1"/>
        </w:numPr>
        <w:ind w:left="360"/>
        <w:jc w:val="both"/>
        <w:rPr>
          <w:rFonts w:ascii="Times New Roman" w:hAnsi="Times New Roman" w:cs="Times New Roman"/>
          <w:b/>
          <w:sz w:val="28"/>
          <w:szCs w:val="28"/>
        </w:rPr>
      </w:pPr>
      <w:r>
        <w:rPr>
          <w:rFonts w:ascii="Times New Roman" w:hAnsi="Times New Roman" w:cs="Times New Roman"/>
          <w:b/>
          <w:sz w:val="28"/>
          <w:szCs w:val="28"/>
        </w:rPr>
        <w:t xml:space="preserve"> </w:t>
      </w:r>
      <w:r w:rsidRPr="00A56518">
        <w:rPr>
          <w:rFonts w:ascii="Times New Roman" w:hAnsi="Times New Roman" w:cs="Times New Roman"/>
          <w:b/>
          <w:sz w:val="28"/>
          <w:szCs w:val="28"/>
        </w:rPr>
        <w:t>Следење на имплементацијата на Развојната програма за работа на основното училиште</w:t>
      </w:r>
    </w:p>
    <w:p w:rsidR="00A56518" w:rsidRDefault="00A56518" w:rsidP="0052622C">
      <w:pPr>
        <w:spacing w:line="230" w:lineRule="auto"/>
        <w:rPr>
          <w:rFonts w:ascii="Times New Roman" w:hAnsi="Times New Roman"/>
          <w:sz w:val="24"/>
          <w:szCs w:val="24"/>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2552"/>
        <w:gridCol w:w="2693"/>
        <w:gridCol w:w="2410"/>
      </w:tblGrid>
      <w:tr w:rsidR="00A56518" w:rsidRPr="009879B8" w:rsidTr="006177F4">
        <w:tc>
          <w:tcPr>
            <w:tcW w:w="5807" w:type="dxa"/>
            <w:shd w:val="clear" w:color="auto" w:fill="9CC2E5" w:themeFill="accent1" w:themeFillTint="99"/>
            <w:vAlign w:val="center"/>
          </w:tcPr>
          <w:p w:rsidR="00A56518" w:rsidRPr="009879B8" w:rsidRDefault="00A56518" w:rsidP="00DE63C4">
            <w:pPr>
              <w:spacing w:after="0" w:line="240" w:lineRule="auto"/>
              <w:jc w:val="center"/>
              <w:rPr>
                <w:rFonts w:ascii="Times New Roman" w:hAnsi="Times New Roman"/>
                <w:b/>
                <w:sz w:val="24"/>
                <w:szCs w:val="24"/>
                <w:lang w:val="mk-MK"/>
              </w:rPr>
            </w:pPr>
            <w:r w:rsidRPr="009879B8">
              <w:rPr>
                <w:rFonts w:ascii="Times New Roman" w:hAnsi="Times New Roman"/>
                <w:b/>
                <w:sz w:val="24"/>
                <w:szCs w:val="24"/>
                <w:lang w:val="mk-MK"/>
              </w:rPr>
              <w:t>Приоритетни подрачја за следење</w:t>
            </w:r>
          </w:p>
        </w:tc>
        <w:tc>
          <w:tcPr>
            <w:tcW w:w="2552" w:type="dxa"/>
            <w:shd w:val="clear" w:color="auto" w:fill="9CC2E5" w:themeFill="accent1" w:themeFillTint="99"/>
            <w:vAlign w:val="center"/>
          </w:tcPr>
          <w:p w:rsidR="00A56518" w:rsidRPr="009879B8" w:rsidRDefault="00A56518" w:rsidP="00DE63C4">
            <w:pPr>
              <w:spacing w:after="0" w:line="240" w:lineRule="auto"/>
              <w:jc w:val="center"/>
              <w:rPr>
                <w:rFonts w:ascii="Times New Roman" w:hAnsi="Times New Roman"/>
                <w:b/>
                <w:sz w:val="24"/>
                <w:szCs w:val="24"/>
                <w:lang w:val="mk-MK"/>
              </w:rPr>
            </w:pPr>
            <w:r w:rsidRPr="009879B8">
              <w:rPr>
                <w:rFonts w:ascii="Times New Roman" w:hAnsi="Times New Roman"/>
                <w:b/>
                <w:sz w:val="24"/>
                <w:szCs w:val="24"/>
                <w:lang w:val="mk-MK"/>
              </w:rPr>
              <w:t>Начин и време на следење</w:t>
            </w:r>
          </w:p>
        </w:tc>
        <w:tc>
          <w:tcPr>
            <w:tcW w:w="2693" w:type="dxa"/>
            <w:shd w:val="clear" w:color="auto" w:fill="9CC2E5" w:themeFill="accent1" w:themeFillTint="99"/>
            <w:vAlign w:val="center"/>
          </w:tcPr>
          <w:p w:rsidR="00A56518" w:rsidRPr="009879B8" w:rsidRDefault="00A56518" w:rsidP="00DE63C4">
            <w:pPr>
              <w:spacing w:after="0" w:line="240" w:lineRule="auto"/>
              <w:jc w:val="center"/>
              <w:rPr>
                <w:rFonts w:ascii="Times New Roman" w:hAnsi="Times New Roman"/>
                <w:b/>
                <w:sz w:val="24"/>
                <w:szCs w:val="24"/>
                <w:lang w:val="mk-MK"/>
              </w:rPr>
            </w:pPr>
            <w:r w:rsidRPr="009879B8">
              <w:rPr>
                <w:rFonts w:ascii="Times New Roman" w:hAnsi="Times New Roman"/>
                <w:b/>
                <w:sz w:val="24"/>
                <w:szCs w:val="24"/>
                <w:lang w:val="mk-MK"/>
              </w:rPr>
              <w:t>Одговорно/ни лице/а</w:t>
            </w:r>
          </w:p>
        </w:tc>
        <w:tc>
          <w:tcPr>
            <w:tcW w:w="2410" w:type="dxa"/>
            <w:shd w:val="clear" w:color="auto" w:fill="9CC2E5" w:themeFill="accent1" w:themeFillTint="99"/>
            <w:vAlign w:val="center"/>
          </w:tcPr>
          <w:p w:rsidR="00A56518" w:rsidRPr="009879B8" w:rsidRDefault="00A56518" w:rsidP="00DE63C4">
            <w:pPr>
              <w:spacing w:after="0" w:line="240" w:lineRule="auto"/>
              <w:jc w:val="center"/>
              <w:rPr>
                <w:rFonts w:ascii="Times New Roman" w:hAnsi="Times New Roman"/>
                <w:b/>
                <w:sz w:val="24"/>
                <w:szCs w:val="24"/>
                <w:lang w:val="mk-MK"/>
              </w:rPr>
            </w:pPr>
            <w:r w:rsidRPr="009879B8">
              <w:rPr>
                <w:rFonts w:ascii="Times New Roman" w:hAnsi="Times New Roman"/>
                <w:b/>
                <w:sz w:val="24"/>
                <w:szCs w:val="24"/>
                <w:lang w:val="mk-MK"/>
              </w:rPr>
              <w:t>Кој треба да биде информиран за следењето</w:t>
            </w:r>
          </w:p>
        </w:tc>
      </w:tr>
      <w:tr w:rsidR="00A56518" w:rsidRPr="009879B8" w:rsidTr="006177F4">
        <w:tc>
          <w:tcPr>
            <w:tcW w:w="5807" w:type="dxa"/>
            <w:shd w:val="clear" w:color="auto" w:fill="CCECFF"/>
          </w:tcPr>
          <w:p w:rsidR="00A56518" w:rsidRPr="009879B8" w:rsidRDefault="00A56518" w:rsidP="009879B8">
            <w:pPr>
              <w:pStyle w:val="ListParagraph"/>
              <w:numPr>
                <w:ilvl w:val="0"/>
                <w:numId w:val="32"/>
              </w:numPr>
              <w:spacing w:after="0" w:line="240" w:lineRule="auto"/>
              <w:jc w:val="both"/>
              <w:rPr>
                <w:rFonts w:ascii="Times New Roman" w:hAnsi="Times New Roman"/>
                <w:sz w:val="24"/>
                <w:szCs w:val="24"/>
              </w:rPr>
            </w:pPr>
            <w:r w:rsidRPr="009879B8">
              <w:rPr>
                <w:rFonts w:ascii="Times New Roman" w:hAnsi="Times New Roman"/>
                <w:b/>
                <w:sz w:val="24"/>
                <w:szCs w:val="24"/>
              </w:rPr>
              <w:t>Подобрување на интра и интер персоналните комуникациски односи на сите вработени, ученици и родителите со примена на кодекс на однесување</w:t>
            </w:r>
          </w:p>
        </w:tc>
        <w:tc>
          <w:tcPr>
            <w:tcW w:w="2552" w:type="dxa"/>
            <w:shd w:val="clear" w:color="auto" w:fill="DEEAF6" w:themeFill="accent1" w:themeFillTint="33"/>
          </w:tcPr>
          <w:p w:rsidR="00A56518" w:rsidRPr="009879B8" w:rsidRDefault="00A56518" w:rsidP="00DE63C4">
            <w:pPr>
              <w:spacing w:after="0" w:line="240" w:lineRule="auto"/>
              <w:jc w:val="both"/>
              <w:rPr>
                <w:rFonts w:ascii="Times New Roman" w:hAnsi="Times New Roman"/>
                <w:sz w:val="24"/>
                <w:szCs w:val="24"/>
                <w:lang w:val="ru-RU"/>
              </w:rPr>
            </w:pPr>
            <w:r w:rsidRPr="009879B8">
              <w:rPr>
                <w:rFonts w:ascii="Times New Roman" w:hAnsi="Times New Roman"/>
                <w:sz w:val="24"/>
                <w:szCs w:val="24"/>
                <w:lang w:val="ru-RU"/>
              </w:rPr>
              <w:t>Постојана комуникација и соработка</w:t>
            </w:r>
          </w:p>
          <w:p w:rsidR="00A56518" w:rsidRPr="009879B8" w:rsidRDefault="00A56518" w:rsidP="00DE63C4">
            <w:pPr>
              <w:spacing w:after="0" w:line="240" w:lineRule="auto"/>
              <w:jc w:val="both"/>
              <w:rPr>
                <w:rFonts w:ascii="Times New Roman" w:hAnsi="Times New Roman"/>
                <w:sz w:val="24"/>
                <w:szCs w:val="24"/>
                <w:lang w:val="mk-MK"/>
              </w:rPr>
            </w:pPr>
            <w:r w:rsidRPr="009879B8">
              <w:rPr>
                <w:rFonts w:ascii="Times New Roman" w:hAnsi="Times New Roman"/>
                <w:sz w:val="24"/>
                <w:szCs w:val="24"/>
                <w:lang w:val="ru-RU"/>
              </w:rPr>
              <w:t>Во текот на целата година</w:t>
            </w:r>
          </w:p>
        </w:tc>
        <w:tc>
          <w:tcPr>
            <w:tcW w:w="2693" w:type="dxa"/>
            <w:shd w:val="clear" w:color="auto" w:fill="DEEAF6" w:themeFill="accent1" w:themeFillTint="33"/>
          </w:tcPr>
          <w:p w:rsidR="00A56518" w:rsidRPr="009879B8" w:rsidRDefault="00A56518" w:rsidP="00DE63C4">
            <w:pPr>
              <w:spacing w:after="0" w:line="240" w:lineRule="auto"/>
              <w:jc w:val="both"/>
              <w:rPr>
                <w:rFonts w:ascii="Times New Roman" w:hAnsi="Times New Roman"/>
                <w:sz w:val="24"/>
                <w:szCs w:val="24"/>
                <w:lang w:val="mk-MK"/>
              </w:rPr>
            </w:pPr>
          </w:p>
          <w:p w:rsidR="00A56518" w:rsidRPr="009879B8" w:rsidRDefault="00A56518" w:rsidP="00DE63C4">
            <w:pPr>
              <w:spacing w:after="0" w:line="240" w:lineRule="auto"/>
              <w:jc w:val="both"/>
              <w:rPr>
                <w:rFonts w:ascii="Times New Roman" w:hAnsi="Times New Roman"/>
                <w:sz w:val="24"/>
                <w:szCs w:val="24"/>
                <w:lang w:val="mk-MK"/>
              </w:rPr>
            </w:pPr>
          </w:p>
          <w:p w:rsidR="00A56518" w:rsidRPr="009879B8" w:rsidRDefault="00A56518" w:rsidP="00DE63C4">
            <w:pPr>
              <w:spacing w:after="0" w:line="240" w:lineRule="auto"/>
              <w:jc w:val="both"/>
              <w:rPr>
                <w:rFonts w:ascii="Times New Roman" w:hAnsi="Times New Roman"/>
                <w:sz w:val="24"/>
                <w:szCs w:val="24"/>
                <w:lang w:val="mk-MK"/>
              </w:rPr>
            </w:pPr>
            <w:r w:rsidRPr="009879B8">
              <w:rPr>
                <w:rFonts w:ascii="Times New Roman" w:hAnsi="Times New Roman"/>
                <w:sz w:val="24"/>
                <w:szCs w:val="24"/>
                <w:lang w:val="mk-MK"/>
              </w:rPr>
              <w:t>Стручни соработници</w:t>
            </w:r>
          </w:p>
        </w:tc>
        <w:tc>
          <w:tcPr>
            <w:tcW w:w="2410" w:type="dxa"/>
            <w:shd w:val="clear" w:color="auto" w:fill="DEEAF6" w:themeFill="accent1" w:themeFillTint="33"/>
          </w:tcPr>
          <w:p w:rsidR="00A56518" w:rsidRPr="009879B8" w:rsidRDefault="00A56518" w:rsidP="00DE63C4">
            <w:pPr>
              <w:spacing w:after="0" w:line="240" w:lineRule="auto"/>
              <w:jc w:val="both"/>
              <w:rPr>
                <w:rFonts w:ascii="Times New Roman" w:hAnsi="Times New Roman"/>
                <w:sz w:val="24"/>
                <w:szCs w:val="24"/>
                <w:lang w:val="mk-MK"/>
              </w:rPr>
            </w:pPr>
          </w:p>
          <w:p w:rsidR="00A56518" w:rsidRPr="009879B8" w:rsidRDefault="00A56518" w:rsidP="00DE63C4">
            <w:pPr>
              <w:spacing w:after="0" w:line="240" w:lineRule="auto"/>
              <w:jc w:val="both"/>
              <w:rPr>
                <w:rFonts w:ascii="Times New Roman" w:hAnsi="Times New Roman"/>
                <w:sz w:val="24"/>
                <w:szCs w:val="24"/>
                <w:lang w:val="mk-MK"/>
              </w:rPr>
            </w:pPr>
          </w:p>
          <w:p w:rsidR="00A56518" w:rsidRPr="009879B8" w:rsidRDefault="00BE699B" w:rsidP="00A56518">
            <w:pPr>
              <w:spacing w:after="0" w:line="240" w:lineRule="auto"/>
              <w:jc w:val="both"/>
              <w:rPr>
                <w:rFonts w:ascii="Times New Roman" w:hAnsi="Times New Roman"/>
                <w:sz w:val="24"/>
                <w:szCs w:val="24"/>
                <w:lang w:val="mk-MK"/>
              </w:rPr>
            </w:pPr>
            <w:r w:rsidRPr="009879B8">
              <w:rPr>
                <w:rFonts w:ascii="Times New Roman" w:hAnsi="Times New Roman"/>
                <w:sz w:val="24"/>
                <w:szCs w:val="24"/>
                <w:lang w:val="mk-MK"/>
              </w:rPr>
              <w:t>Директор</w:t>
            </w:r>
          </w:p>
          <w:p w:rsidR="00A56518" w:rsidRPr="009879B8" w:rsidRDefault="00A56518" w:rsidP="00DE63C4">
            <w:pPr>
              <w:spacing w:after="0" w:line="240" w:lineRule="auto"/>
              <w:jc w:val="both"/>
              <w:rPr>
                <w:rFonts w:ascii="Times New Roman" w:hAnsi="Times New Roman"/>
                <w:sz w:val="24"/>
                <w:szCs w:val="24"/>
                <w:lang w:val="mk-MK"/>
              </w:rPr>
            </w:pPr>
          </w:p>
        </w:tc>
      </w:tr>
      <w:tr w:rsidR="00A56518" w:rsidRPr="009879B8" w:rsidTr="006177F4">
        <w:tc>
          <w:tcPr>
            <w:tcW w:w="5807" w:type="dxa"/>
            <w:shd w:val="clear" w:color="auto" w:fill="CCECFF"/>
          </w:tcPr>
          <w:p w:rsidR="00A56518" w:rsidRPr="009879B8" w:rsidRDefault="00A56518" w:rsidP="009879B8">
            <w:pPr>
              <w:pStyle w:val="ListParagraph"/>
              <w:numPr>
                <w:ilvl w:val="0"/>
                <w:numId w:val="32"/>
              </w:numPr>
              <w:spacing w:after="0" w:line="240" w:lineRule="auto"/>
              <w:jc w:val="both"/>
              <w:rPr>
                <w:rFonts w:ascii="Times New Roman" w:hAnsi="Times New Roman"/>
                <w:sz w:val="24"/>
                <w:szCs w:val="24"/>
              </w:rPr>
            </w:pPr>
            <w:r w:rsidRPr="009879B8">
              <w:rPr>
                <w:rFonts w:ascii="Times New Roman" w:hAnsi="Times New Roman"/>
                <w:b/>
                <w:sz w:val="24"/>
                <w:szCs w:val="24"/>
              </w:rPr>
              <w:t>Намалување на неоправданото отсуство од наставата на учениците роми и нивно вклучување во редовната настава</w:t>
            </w:r>
          </w:p>
        </w:tc>
        <w:tc>
          <w:tcPr>
            <w:tcW w:w="2552" w:type="dxa"/>
            <w:shd w:val="clear" w:color="auto" w:fill="DEEAF6" w:themeFill="accent1" w:themeFillTint="33"/>
          </w:tcPr>
          <w:p w:rsidR="00A56518" w:rsidRPr="009879B8" w:rsidRDefault="00A56518" w:rsidP="00DE63C4">
            <w:pPr>
              <w:spacing w:after="0" w:line="240" w:lineRule="auto"/>
              <w:jc w:val="both"/>
              <w:rPr>
                <w:rFonts w:ascii="Times New Roman" w:hAnsi="Times New Roman"/>
                <w:sz w:val="24"/>
                <w:szCs w:val="24"/>
                <w:lang w:val="mk-MK"/>
              </w:rPr>
            </w:pPr>
            <w:r w:rsidRPr="009879B8">
              <w:rPr>
                <w:rFonts w:ascii="Times New Roman" w:hAnsi="Times New Roman"/>
                <w:sz w:val="24"/>
                <w:szCs w:val="24"/>
                <w:lang w:val="mk-MK"/>
              </w:rPr>
              <w:t>Изготвување на извештаи</w:t>
            </w:r>
          </w:p>
          <w:p w:rsidR="00A56518" w:rsidRPr="009879B8" w:rsidRDefault="00A56518" w:rsidP="00DE63C4">
            <w:pPr>
              <w:spacing w:after="0" w:line="240" w:lineRule="auto"/>
              <w:jc w:val="both"/>
              <w:rPr>
                <w:rFonts w:ascii="Times New Roman" w:hAnsi="Times New Roman"/>
                <w:sz w:val="24"/>
                <w:szCs w:val="24"/>
                <w:lang w:val="mk-MK"/>
              </w:rPr>
            </w:pPr>
            <w:r w:rsidRPr="009879B8">
              <w:rPr>
                <w:rFonts w:ascii="Times New Roman" w:hAnsi="Times New Roman"/>
                <w:sz w:val="24"/>
                <w:szCs w:val="24"/>
                <w:lang w:val="ru-RU"/>
              </w:rPr>
              <w:t>Во текот на целата година</w:t>
            </w:r>
          </w:p>
          <w:p w:rsidR="00A56518" w:rsidRPr="009879B8" w:rsidRDefault="00A56518" w:rsidP="00DE63C4">
            <w:pPr>
              <w:spacing w:after="0" w:line="240" w:lineRule="auto"/>
              <w:jc w:val="both"/>
              <w:rPr>
                <w:rFonts w:ascii="Times New Roman" w:hAnsi="Times New Roman"/>
                <w:sz w:val="24"/>
                <w:szCs w:val="24"/>
                <w:lang w:val="mk-MK"/>
              </w:rPr>
            </w:pPr>
          </w:p>
        </w:tc>
        <w:tc>
          <w:tcPr>
            <w:tcW w:w="2693" w:type="dxa"/>
            <w:shd w:val="clear" w:color="auto" w:fill="DEEAF6" w:themeFill="accent1" w:themeFillTint="33"/>
          </w:tcPr>
          <w:p w:rsidR="00A56518" w:rsidRPr="009879B8" w:rsidRDefault="00A56518" w:rsidP="00DE63C4">
            <w:pPr>
              <w:spacing w:after="0" w:line="240" w:lineRule="auto"/>
              <w:jc w:val="both"/>
              <w:rPr>
                <w:rFonts w:ascii="Times New Roman" w:hAnsi="Times New Roman"/>
                <w:sz w:val="24"/>
                <w:szCs w:val="24"/>
                <w:lang w:val="mk-MK"/>
              </w:rPr>
            </w:pPr>
          </w:p>
          <w:p w:rsidR="00A56518" w:rsidRPr="009879B8" w:rsidRDefault="00A56518" w:rsidP="00DE63C4">
            <w:pPr>
              <w:spacing w:after="0" w:line="240" w:lineRule="auto"/>
              <w:jc w:val="both"/>
              <w:rPr>
                <w:rFonts w:ascii="Times New Roman" w:hAnsi="Times New Roman"/>
                <w:sz w:val="24"/>
                <w:szCs w:val="24"/>
                <w:lang w:val="mk-MK"/>
              </w:rPr>
            </w:pPr>
            <w:r w:rsidRPr="009879B8">
              <w:rPr>
                <w:rFonts w:ascii="Times New Roman" w:hAnsi="Times New Roman"/>
                <w:sz w:val="24"/>
                <w:szCs w:val="24"/>
                <w:lang w:val="mk-MK"/>
              </w:rPr>
              <w:t>Стручни соработници</w:t>
            </w:r>
          </w:p>
          <w:p w:rsidR="00A56518" w:rsidRPr="009879B8" w:rsidRDefault="00A56518" w:rsidP="00DE63C4">
            <w:pPr>
              <w:spacing w:after="0" w:line="240" w:lineRule="auto"/>
              <w:jc w:val="both"/>
              <w:rPr>
                <w:rFonts w:ascii="Times New Roman" w:hAnsi="Times New Roman"/>
                <w:sz w:val="24"/>
                <w:szCs w:val="24"/>
                <w:lang w:val="mk-MK"/>
              </w:rPr>
            </w:pPr>
          </w:p>
          <w:p w:rsidR="00A56518" w:rsidRPr="009879B8" w:rsidRDefault="00A56518" w:rsidP="00DE63C4">
            <w:pPr>
              <w:spacing w:after="0" w:line="240" w:lineRule="auto"/>
              <w:jc w:val="both"/>
              <w:rPr>
                <w:rFonts w:ascii="Times New Roman" w:hAnsi="Times New Roman"/>
                <w:sz w:val="24"/>
                <w:szCs w:val="24"/>
                <w:lang w:val="mk-MK"/>
              </w:rPr>
            </w:pPr>
            <w:r w:rsidRPr="009879B8">
              <w:rPr>
                <w:rFonts w:ascii="Times New Roman" w:hAnsi="Times New Roman"/>
                <w:sz w:val="24"/>
                <w:szCs w:val="24"/>
                <w:lang w:val="mk-MK"/>
              </w:rPr>
              <w:t>Наставници</w:t>
            </w:r>
          </w:p>
          <w:p w:rsidR="00A56518" w:rsidRPr="009879B8" w:rsidRDefault="00A56518" w:rsidP="00DE63C4">
            <w:pPr>
              <w:spacing w:after="0" w:line="240" w:lineRule="auto"/>
              <w:jc w:val="both"/>
              <w:rPr>
                <w:rFonts w:ascii="Times New Roman" w:hAnsi="Times New Roman"/>
                <w:sz w:val="24"/>
                <w:szCs w:val="24"/>
                <w:lang w:val="mk-MK"/>
              </w:rPr>
            </w:pPr>
          </w:p>
          <w:p w:rsidR="00A56518" w:rsidRPr="009879B8" w:rsidRDefault="00A56518" w:rsidP="00DE63C4">
            <w:pPr>
              <w:spacing w:after="0" w:line="240" w:lineRule="auto"/>
              <w:jc w:val="both"/>
              <w:rPr>
                <w:rFonts w:ascii="Times New Roman" w:hAnsi="Times New Roman"/>
                <w:sz w:val="24"/>
                <w:szCs w:val="24"/>
                <w:lang w:val="mk-MK"/>
              </w:rPr>
            </w:pPr>
          </w:p>
        </w:tc>
        <w:tc>
          <w:tcPr>
            <w:tcW w:w="2410" w:type="dxa"/>
            <w:shd w:val="clear" w:color="auto" w:fill="DEEAF6" w:themeFill="accent1" w:themeFillTint="33"/>
          </w:tcPr>
          <w:p w:rsidR="00A56518" w:rsidRPr="009879B8" w:rsidRDefault="00A56518" w:rsidP="00DE63C4">
            <w:pPr>
              <w:spacing w:after="0" w:line="240" w:lineRule="auto"/>
              <w:jc w:val="both"/>
              <w:rPr>
                <w:rFonts w:ascii="Times New Roman" w:hAnsi="Times New Roman"/>
                <w:sz w:val="24"/>
                <w:szCs w:val="24"/>
                <w:lang w:val="mk-MK"/>
              </w:rPr>
            </w:pPr>
          </w:p>
          <w:p w:rsidR="00A56518" w:rsidRPr="009879B8" w:rsidRDefault="00A56518" w:rsidP="00DE63C4">
            <w:pPr>
              <w:spacing w:after="0" w:line="240" w:lineRule="auto"/>
              <w:jc w:val="both"/>
              <w:rPr>
                <w:rFonts w:ascii="Times New Roman" w:hAnsi="Times New Roman"/>
                <w:sz w:val="24"/>
                <w:szCs w:val="24"/>
                <w:lang w:val="mk-MK"/>
              </w:rPr>
            </w:pPr>
          </w:p>
          <w:p w:rsidR="00A56518" w:rsidRPr="009879B8" w:rsidRDefault="00BE699B" w:rsidP="00DE63C4">
            <w:pPr>
              <w:spacing w:after="0" w:line="240" w:lineRule="auto"/>
              <w:jc w:val="both"/>
              <w:rPr>
                <w:rFonts w:ascii="Times New Roman" w:hAnsi="Times New Roman"/>
                <w:sz w:val="24"/>
                <w:szCs w:val="24"/>
                <w:lang w:val="mk-MK"/>
              </w:rPr>
            </w:pPr>
            <w:r w:rsidRPr="009879B8">
              <w:rPr>
                <w:rFonts w:ascii="Times New Roman" w:hAnsi="Times New Roman"/>
                <w:sz w:val="24"/>
                <w:szCs w:val="24"/>
                <w:lang w:val="mk-MK"/>
              </w:rPr>
              <w:t>Директор</w:t>
            </w:r>
          </w:p>
        </w:tc>
      </w:tr>
    </w:tbl>
    <w:p w:rsidR="00A56518" w:rsidRDefault="00A56518" w:rsidP="0052622C">
      <w:pPr>
        <w:spacing w:line="230" w:lineRule="auto"/>
        <w:rPr>
          <w:rFonts w:ascii="Times New Roman" w:hAnsi="Times New Roman"/>
          <w:sz w:val="24"/>
          <w:szCs w:val="24"/>
          <w:lang w:val="mk-MK"/>
        </w:rPr>
      </w:pPr>
    </w:p>
    <w:p w:rsidR="00DE63C4" w:rsidRDefault="00DE63C4" w:rsidP="0052622C">
      <w:pPr>
        <w:spacing w:line="230" w:lineRule="auto"/>
        <w:rPr>
          <w:rFonts w:ascii="Times New Roman" w:hAnsi="Times New Roman"/>
          <w:sz w:val="28"/>
          <w:szCs w:val="28"/>
          <w:lang w:val="mk-MK"/>
        </w:rPr>
      </w:pPr>
    </w:p>
    <w:p w:rsidR="00DE63C4" w:rsidRDefault="00DE63C4" w:rsidP="0052622C">
      <w:pPr>
        <w:spacing w:line="230" w:lineRule="auto"/>
        <w:rPr>
          <w:rFonts w:ascii="Times New Roman" w:hAnsi="Times New Roman"/>
          <w:sz w:val="28"/>
          <w:szCs w:val="28"/>
          <w:lang w:val="mk-MK"/>
        </w:rPr>
      </w:pPr>
    </w:p>
    <w:p w:rsidR="00DE63C4" w:rsidRDefault="00DE63C4" w:rsidP="0052622C">
      <w:pPr>
        <w:spacing w:line="230" w:lineRule="auto"/>
        <w:rPr>
          <w:rFonts w:ascii="Times New Roman" w:hAnsi="Times New Roman"/>
          <w:sz w:val="28"/>
          <w:szCs w:val="28"/>
          <w:lang w:val="mk-MK"/>
        </w:rPr>
      </w:pPr>
    </w:p>
    <w:p w:rsidR="00DE63C4" w:rsidRDefault="00DE63C4" w:rsidP="0052622C">
      <w:pPr>
        <w:spacing w:line="230" w:lineRule="auto"/>
        <w:rPr>
          <w:rFonts w:ascii="Times New Roman" w:hAnsi="Times New Roman"/>
          <w:sz w:val="28"/>
          <w:szCs w:val="28"/>
          <w:lang w:val="mk-MK"/>
        </w:rPr>
      </w:pPr>
    </w:p>
    <w:p w:rsidR="00DE63C4" w:rsidRDefault="00DE63C4" w:rsidP="0052622C">
      <w:pPr>
        <w:spacing w:line="230" w:lineRule="auto"/>
        <w:rPr>
          <w:rFonts w:ascii="Times New Roman" w:hAnsi="Times New Roman"/>
          <w:sz w:val="28"/>
          <w:szCs w:val="28"/>
          <w:lang w:val="mk-MK"/>
        </w:rPr>
      </w:pPr>
    </w:p>
    <w:p w:rsidR="00DE63C4" w:rsidRDefault="00DE63C4" w:rsidP="0052622C">
      <w:pPr>
        <w:spacing w:line="230" w:lineRule="auto"/>
        <w:rPr>
          <w:rFonts w:ascii="Times New Roman" w:hAnsi="Times New Roman"/>
          <w:sz w:val="28"/>
          <w:szCs w:val="28"/>
          <w:lang w:val="mk-MK"/>
        </w:rPr>
      </w:pPr>
    </w:p>
    <w:p w:rsidR="00DE63C4" w:rsidRDefault="00DE63C4" w:rsidP="0052622C">
      <w:pPr>
        <w:spacing w:line="230" w:lineRule="auto"/>
        <w:rPr>
          <w:rFonts w:ascii="Times New Roman" w:hAnsi="Times New Roman"/>
          <w:sz w:val="28"/>
          <w:szCs w:val="28"/>
          <w:lang w:val="mk-MK"/>
        </w:rPr>
      </w:pPr>
    </w:p>
    <w:p w:rsidR="00DE63C4" w:rsidRDefault="00DE63C4" w:rsidP="0052622C">
      <w:pPr>
        <w:spacing w:line="230" w:lineRule="auto"/>
        <w:rPr>
          <w:rFonts w:ascii="Times New Roman" w:hAnsi="Times New Roman"/>
          <w:sz w:val="28"/>
          <w:szCs w:val="28"/>
          <w:lang w:val="mk-MK"/>
        </w:rPr>
      </w:pPr>
    </w:p>
    <w:p w:rsidR="00DE63C4" w:rsidRDefault="00DE63C4" w:rsidP="0052622C">
      <w:pPr>
        <w:spacing w:line="230" w:lineRule="auto"/>
        <w:rPr>
          <w:rFonts w:ascii="Times New Roman" w:hAnsi="Times New Roman"/>
          <w:sz w:val="28"/>
          <w:szCs w:val="28"/>
          <w:lang w:val="mk-MK"/>
        </w:rPr>
      </w:pPr>
    </w:p>
    <w:p w:rsidR="00DE63C4" w:rsidRDefault="00DE63C4" w:rsidP="0052622C">
      <w:pPr>
        <w:spacing w:line="230" w:lineRule="auto"/>
        <w:rPr>
          <w:rFonts w:ascii="Times New Roman" w:hAnsi="Times New Roman"/>
          <w:sz w:val="28"/>
          <w:szCs w:val="28"/>
          <w:lang w:val="mk-MK"/>
        </w:rPr>
      </w:pPr>
    </w:p>
    <w:p w:rsidR="00DE63C4" w:rsidRDefault="00DE63C4" w:rsidP="0052622C">
      <w:pPr>
        <w:spacing w:line="230" w:lineRule="auto"/>
        <w:rPr>
          <w:rFonts w:ascii="Times New Roman" w:hAnsi="Times New Roman"/>
          <w:sz w:val="28"/>
          <w:szCs w:val="28"/>
          <w:lang w:val="mk-MK"/>
        </w:rPr>
        <w:sectPr w:rsidR="00DE63C4" w:rsidSect="00A56518">
          <w:pgSz w:w="15840" w:h="12240" w:orient="landscape"/>
          <w:pgMar w:top="720" w:right="720" w:bottom="720" w:left="720" w:header="722" w:footer="1015" w:gutter="0"/>
          <w:cols w:space="720"/>
          <w:docGrid w:linePitch="299"/>
        </w:sectPr>
      </w:pPr>
    </w:p>
    <w:p w:rsidR="00DE63C4" w:rsidRPr="00DE63C4" w:rsidRDefault="00DE63C4" w:rsidP="0052622C">
      <w:pPr>
        <w:spacing w:line="230" w:lineRule="auto"/>
        <w:rPr>
          <w:rFonts w:ascii="Times New Roman" w:hAnsi="Times New Roman"/>
          <w:sz w:val="28"/>
          <w:szCs w:val="28"/>
          <w:lang w:val="mk-MK"/>
        </w:rPr>
      </w:pPr>
    </w:p>
    <w:p w:rsidR="00DE63C4" w:rsidRPr="00DE63C4" w:rsidRDefault="004715E5" w:rsidP="009E1BDC">
      <w:pPr>
        <w:pStyle w:val="ListParagraph"/>
        <w:numPr>
          <w:ilvl w:val="0"/>
          <w:numId w:val="1"/>
        </w:numPr>
        <w:ind w:left="360"/>
        <w:jc w:val="both"/>
        <w:rPr>
          <w:rFonts w:ascii="Times New Roman" w:hAnsi="Times New Roman" w:cs="Times New Roman"/>
          <w:b/>
          <w:sz w:val="28"/>
          <w:szCs w:val="28"/>
        </w:rPr>
      </w:pPr>
      <w:r>
        <w:rPr>
          <w:rFonts w:ascii="Times New Roman" w:hAnsi="Times New Roman" w:cs="Times New Roman"/>
          <w:b/>
          <w:sz w:val="28"/>
          <w:szCs w:val="28"/>
        </w:rPr>
        <w:t xml:space="preserve"> </w:t>
      </w:r>
      <w:r w:rsidR="00DE63C4" w:rsidRPr="00DE63C4">
        <w:rPr>
          <w:rFonts w:ascii="Times New Roman" w:hAnsi="Times New Roman" w:cs="Times New Roman"/>
          <w:b/>
          <w:sz w:val="28"/>
          <w:szCs w:val="28"/>
        </w:rPr>
        <w:t>Евалуација на Развојната програма за работа на основното училиште</w:t>
      </w:r>
    </w:p>
    <w:p w:rsidR="00DE63C4" w:rsidRDefault="00DE63C4" w:rsidP="0052622C">
      <w:pPr>
        <w:spacing w:line="230" w:lineRule="auto"/>
        <w:rPr>
          <w:rFonts w:ascii="Times New Roman" w:hAnsi="Times New Roman"/>
          <w:sz w:val="24"/>
          <w:szCs w:val="24"/>
          <w:lang w:val="mk-MK"/>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0"/>
        <w:gridCol w:w="3780"/>
      </w:tblGrid>
      <w:tr w:rsidR="006177F4" w:rsidRPr="009C2DCA" w:rsidTr="006177F4">
        <w:trPr>
          <w:trHeight w:val="630"/>
          <w:jc w:val="center"/>
        </w:trPr>
        <w:tc>
          <w:tcPr>
            <w:tcW w:w="576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DE63C4" w:rsidRPr="009C2DCA" w:rsidRDefault="00DE63C4" w:rsidP="00DE63C4">
            <w:pPr>
              <w:rPr>
                <w:rFonts w:ascii="Times New Roman" w:hAnsi="Times New Roman"/>
                <w:b/>
                <w:color w:val="000000" w:themeColor="text1"/>
                <w:sz w:val="24"/>
                <w:szCs w:val="24"/>
                <w:lang w:val="mk-MK"/>
              </w:rPr>
            </w:pPr>
            <w:r w:rsidRPr="009C2DCA">
              <w:rPr>
                <w:rFonts w:ascii="Times New Roman" w:hAnsi="Times New Roman"/>
                <w:b/>
                <w:color w:val="000000" w:themeColor="text1"/>
                <w:sz w:val="24"/>
                <w:szCs w:val="24"/>
                <w:lang w:val="mk-MK"/>
              </w:rPr>
              <w:t xml:space="preserve">Каде сме сега? </w:t>
            </w:r>
          </w:p>
          <w:p w:rsidR="00DE63C4" w:rsidRPr="009C2DCA" w:rsidRDefault="00DE63C4" w:rsidP="00DE63C4">
            <w:pPr>
              <w:rPr>
                <w:rFonts w:ascii="Times New Roman" w:hAnsi="Times New Roman"/>
                <w:i/>
                <w:color w:val="000000" w:themeColor="text1"/>
                <w:sz w:val="24"/>
                <w:szCs w:val="24"/>
                <w:lang w:val="mk-MK"/>
              </w:rPr>
            </w:pPr>
            <w:r w:rsidRPr="009C2DCA">
              <w:rPr>
                <w:rFonts w:ascii="Times New Roman" w:hAnsi="Times New Roman"/>
                <w:i/>
                <w:color w:val="000000" w:themeColor="text1"/>
                <w:sz w:val="24"/>
                <w:szCs w:val="24"/>
                <w:lang w:val="mk-MK"/>
              </w:rPr>
              <w:t xml:space="preserve">евалуација на училиштето - </w:t>
            </w:r>
          </w:p>
          <w:p w:rsidR="00DE63C4" w:rsidRPr="009C2DCA" w:rsidRDefault="00DE63C4" w:rsidP="00DE63C4">
            <w:pPr>
              <w:rPr>
                <w:rFonts w:ascii="Times New Roman" w:hAnsi="Times New Roman"/>
                <w:i/>
                <w:color w:val="000000" w:themeColor="text1"/>
                <w:sz w:val="24"/>
                <w:szCs w:val="24"/>
                <w:lang w:val="mk-MK"/>
              </w:rPr>
            </w:pPr>
            <w:r w:rsidRPr="009C2DCA">
              <w:rPr>
                <w:rFonts w:ascii="Times New Roman" w:hAnsi="Times New Roman"/>
                <w:b/>
                <w:i/>
                <w:color w:val="000000" w:themeColor="text1"/>
                <w:sz w:val="24"/>
                <w:szCs w:val="24"/>
                <w:lang w:val="mk-MK"/>
              </w:rPr>
              <w:t>приоритети</w:t>
            </w:r>
          </w:p>
        </w:tc>
        <w:tc>
          <w:tcPr>
            <w:tcW w:w="378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DE63C4" w:rsidRPr="009C2DCA" w:rsidRDefault="00DE63C4" w:rsidP="00DE63C4">
            <w:pPr>
              <w:rPr>
                <w:rFonts w:ascii="Times New Roman" w:hAnsi="Times New Roman"/>
                <w:b/>
                <w:color w:val="000000" w:themeColor="text1"/>
                <w:sz w:val="24"/>
                <w:szCs w:val="24"/>
                <w:lang w:val="mk-MK"/>
              </w:rPr>
            </w:pPr>
            <w:r w:rsidRPr="009C2DCA">
              <w:rPr>
                <w:rFonts w:ascii="Times New Roman" w:hAnsi="Times New Roman"/>
                <w:b/>
                <w:color w:val="000000" w:themeColor="text1"/>
                <w:sz w:val="24"/>
                <w:szCs w:val="24"/>
                <w:lang w:val="mk-MK"/>
              </w:rPr>
              <w:t>Каде сакаме да бидеме?</w:t>
            </w:r>
          </w:p>
          <w:p w:rsidR="00DE63C4" w:rsidRPr="009C2DCA" w:rsidRDefault="00DE63C4" w:rsidP="00DE63C4">
            <w:pPr>
              <w:rPr>
                <w:rFonts w:ascii="Times New Roman" w:hAnsi="Times New Roman"/>
                <w:i/>
                <w:color w:val="000000" w:themeColor="text1"/>
                <w:sz w:val="24"/>
                <w:szCs w:val="24"/>
                <w:lang w:val="mk-MK"/>
              </w:rPr>
            </w:pPr>
            <w:r w:rsidRPr="009C2DCA">
              <w:rPr>
                <w:rFonts w:ascii="Times New Roman" w:hAnsi="Times New Roman"/>
                <w:i/>
                <w:color w:val="000000" w:themeColor="text1"/>
                <w:sz w:val="24"/>
                <w:szCs w:val="24"/>
                <w:lang w:val="mk-MK"/>
              </w:rPr>
              <w:t xml:space="preserve">Развоен план на училиштето - </w:t>
            </w:r>
          </w:p>
          <w:p w:rsidR="00DE63C4" w:rsidRPr="009C2DCA" w:rsidRDefault="00DE63C4" w:rsidP="00DE63C4">
            <w:pPr>
              <w:rPr>
                <w:rFonts w:ascii="Times New Roman" w:hAnsi="Times New Roman"/>
                <w:i/>
                <w:color w:val="000000" w:themeColor="text1"/>
                <w:sz w:val="24"/>
                <w:szCs w:val="24"/>
                <w:lang w:val="mk-MK"/>
              </w:rPr>
            </w:pPr>
            <w:r w:rsidRPr="009C2DCA">
              <w:rPr>
                <w:rFonts w:ascii="Times New Roman" w:hAnsi="Times New Roman"/>
                <w:b/>
                <w:i/>
                <w:color w:val="000000" w:themeColor="text1"/>
                <w:sz w:val="24"/>
                <w:szCs w:val="24"/>
                <w:lang w:val="mk-MK"/>
              </w:rPr>
              <w:t>стратешка цел</w:t>
            </w:r>
          </w:p>
        </w:tc>
      </w:tr>
      <w:tr w:rsidR="006177F4" w:rsidRPr="009C2DCA" w:rsidTr="006177F4">
        <w:trPr>
          <w:trHeight w:val="2274"/>
          <w:jc w:val="center"/>
        </w:trPr>
        <w:tc>
          <w:tcPr>
            <w:tcW w:w="5760" w:type="dxa"/>
            <w:tcBorders>
              <w:top w:val="single" w:sz="4" w:space="0" w:color="auto"/>
              <w:left w:val="single" w:sz="4" w:space="0" w:color="auto"/>
              <w:bottom w:val="single" w:sz="4" w:space="0" w:color="auto"/>
              <w:right w:val="single" w:sz="4" w:space="0" w:color="auto"/>
            </w:tcBorders>
            <w:shd w:val="clear" w:color="auto" w:fill="CCECFF"/>
          </w:tcPr>
          <w:p w:rsidR="009C2DCA" w:rsidRDefault="009C2DCA" w:rsidP="00DE63C4">
            <w:pPr>
              <w:numPr>
                <w:ilvl w:val="0"/>
                <w:numId w:val="33"/>
              </w:numPr>
              <w:spacing w:after="0" w:line="240" w:lineRule="auto"/>
              <w:rPr>
                <w:rFonts w:ascii="Times New Roman" w:hAnsi="Times New Roman"/>
                <w:color w:val="000000" w:themeColor="text1"/>
                <w:sz w:val="24"/>
                <w:szCs w:val="24"/>
                <w:lang w:val="mk-MK"/>
              </w:rPr>
            </w:pPr>
            <w:r>
              <w:rPr>
                <w:rFonts w:ascii="Times New Roman" w:hAnsi="Times New Roman"/>
                <w:color w:val="000000" w:themeColor="text1"/>
                <w:sz w:val="24"/>
                <w:szCs w:val="24"/>
                <w:lang w:val="mk-MK"/>
              </w:rPr>
              <w:t>Софт компоненти за подобрување на соработката помеѓу родителите, наставниците и стручните соработници во училиштето (работилници, предавања, спортски натпревари, излети).</w:t>
            </w:r>
          </w:p>
          <w:p w:rsidR="00DE63C4" w:rsidRPr="009C2DCA" w:rsidRDefault="00EC4761" w:rsidP="00DE63C4">
            <w:pPr>
              <w:numPr>
                <w:ilvl w:val="0"/>
                <w:numId w:val="33"/>
              </w:numPr>
              <w:spacing w:after="0" w:line="240" w:lineRule="auto"/>
              <w:rPr>
                <w:rFonts w:ascii="Times New Roman" w:hAnsi="Times New Roman"/>
                <w:color w:val="000000" w:themeColor="text1"/>
                <w:sz w:val="24"/>
                <w:szCs w:val="24"/>
                <w:lang w:val="mk-MK"/>
              </w:rPr>
            </w:pPr>
            <w:r>
              <w:rPr>
                <w:rFonts w:ascii="Times New Roman" w:hAnsi="Times New Roman"/>
                <w:color w:val="000000" w:themeColor="text1"/>
                <w:sz w:val="24"/>
                <w:szCs w:val="24"/>
                <w:lang w:val="mk-MK"/>
              </w:rPr>
              <w:t>Следење на трендовите за дообучување</w:t>
            </w:r>
            <w:r w:rsidR="00DE63C4" w:rsidRPr="009C2DCA">
              <w:rPr>
                <w:rFonts w:ascii="Times New Roman" w:hAnsi="Times New Roman"/>
                <w:color w:val="000000" w:themeColor="text1"/>
                <w:sz w:val="24"/>
                <w:szCs w:val="24"/>
                <w:lang w:val="mk-MK"/>
              </w:rPr>
              <w:t xml:space="preserve"> на наставниците</w:t>
            </w:r>
            <w:r>
              <w:rPr>
                <w:rFonts w:ascii="Times New Roman" w:hAnsi="Times New Roman"/>
                <w:color w:val="000000" w:themeColor="text1"/>
                <w:sz w:val="24"/>
                <w:szCs w:val="24"/>
                <w:lang w:val="mk-MK"/>
              </w:rPr>
              <w:t xml:space="preserve"> и стручните соработници</w:t>
            </w:r>
            <w:r w:rsidR="00DE63C4" w:rsidRPr="009C2DCA">
              <w:rPr>
                <w:rFonts w:ascii="Times New Roman" w:hAnsi="Times New Roman"/>
                <w:color w:val="000000" w:themeColor="text1"/>
                <w:sz w:val="24"/>
                <w:szCs w:val="24"/>
                <w:lang w:val="mk-MK"/>
              </w:rPr>
              <w:t xml:space="preserve"> за работа со ученици со посебни потреби, потешкотии во учењето и емоционални проблеми -  ИОП;</w:t>
            </w:r>
          </w:p>
          <w:p w:rsidR="00DE63C4" w:rsidRPr="009C2DCA" w:rsidRDefault="00EC4761" w:rsidP="00DE63C4">
            <w:pPr>
              <w:numPr>
                <w:ilvl w:val="0"/>
                <w:numId w:val="33"/>
              </w:numPr>
              <w:spacing w:after="0" w:line="240" w:lineRule="auto"/>
              <w:rPr>
                <w:rFonts w:ascii="Times New Roman" w:hAnsi="Times New Roman"/>
                <w:color w:val="000000" w:themeColor="text1"/>
                <w:sz w:val="24"/>
                <w:szCs w:val="24"/>
                <w:lang w:val="mk-MK"/>
              </w:rPr>
            </w:pPr>
            <w:r>
              <w:rPr>
                <w:rFonts w:ascii="Times New Roman" w:hAnsi="Times New Roman"/>
                <w:color w:val="000000" w:themeColor="text1"/>
                <w:sz w:val="24"/>
                <w:szCs w:val="24"/>
                <w:lang w:val="mk-MK"/>
              </w:rPr>
              <w:t>Дообучување</w:t>
            </w:r>
            <w:r w:rsidR="00DE63C4" w:rsidRPr="009C2DCA">
              <w:rPr>
                <w:rFonts w:ascii="Times New Roman" w:hAnsi="Times New Roman"/>
                <w:color w:val="000000" w:themeColor="text1"/>
                <w:sz w:val="24"/>
                <w:szCs w:val="24"/>
                <w:lang w:val="mk-MK"/>
              </w:rPr>
              <w:t xml:space="preserve"> за диференцирана настава во инклузивна училница;</w:t>
            </w:r>
          </w:p>
          <w:p w:rsidR="00DE63C4" w:rsidRDefault="000F4DB8" w:rsidP="00DE63C4">
            <w:pPr>
              <w:numPr>
                <w:ilvl w:val="0"/>
                <w:numId w:val="33"/>
              </w:numPr>
              <w:spacing w:after="0" w:line="240" w:lineRule="auto"/>
              <w:rPr>
                <w:rFonts w:ascii="Times New Roman" w:hAnsi="Times New Roman"/>
                <w:color w:val="000000" w:themeColor="text1"/>
                <w:sz w:val="24"/>
                <w:szCs w:val="24"/>
                <w:lang w:val="mk-MK"/>
              </w:rPr>
            </w:pPr>
            <w:r>
              <w:rPr>
                <w:rFonts w:ascii="Times New Roman" w:hAnsi="Times New Roman"/>
                <w:color w:val="000000" w:themeColor="text1"/>
                <w:sz w:val="24"/>
                <w:szCs w:val="24"/>
                <w:lang w:val="mk-MK"/>
              </w:rPr>
              <w:t>Подобрување на квалитетот на образовниот процес со отпочнување на проектот за дооформување на образованието на лица со навршени 16 години, кои понатаму ќе бидат во можност да им  помагаат на своите деца за совладување на наставниот материјал.</w:t>
            </w:r>
          </w:p>
          <w:p w:rsidR="000F4DB8" w:rsidRDefault="000F4DB8" w:rsidP="00DE63C4">
            <w:pPr>
              <w:numPr>
                <w:ilvl w:val="0"/>
                <w:numId w:val="33"/>
              </w:numPr>
              <w:spacing w:after="0" w:line="240" w:lineRule="auto"/>
              <w:rPr>
                <w:rFonts w:ascii="Times New Roman" w:hAnsi="Times New Roman"/>
                <w:color w:val="000000" w:themeColor="text1"/>
                <w:sz w:val="24"/>
                <w:szCs w:val="24"/>
                <w:lang w:val="mk-MK"/>
              </w:rPr>
            </w:pPr>
            <w:r>
              <w:rPr>
                <w:rFonts w:ascii="Times New Roman" w:hAnsi="Times New Roman"/>
                <w:color w:val="000000" w:themeColor="text1"/>
                <w:sz w:val="24"/>
                <w:szCs w:val="24"/>
                <w:lang w:val="mk-MK"/>
              </w:rPr>
              <w:t>Организирање на работилници и предавања со цел учениците континуирано да ги следат мерките за безбедност во и надвор од училиштето.</w:t>
            </w:r>
          </w:p>
          <w:p w:rsidR="00EC4761" w:rsidRPr="009C2DCA" w:rsidRDefault="00EC4761" w:rsidP="00DE63C4">
            <w:pPr>
              <w:numPr>
                <w:ilvl w:val="0"/>
                <w:numId w:val="33"/>
              </w:numPr>
              <w:spacing w:after="0" w:line="240" w:lineRule="auto"/>
              <w:rPr>
                <w:rFonts w:ascii="Times New Roman" w:hAnsi="Times New Roman"/>
                <w:color w:val="000000" w:themeColor="text1"/>
                <w:sz w:val="24"/>
                <w:szCs w:val="24"/>
                <w:lang w:val="mk-MK"/>
              </w:rPr>
            </w:pPr>
            <w:r>
              <w:rPr>
                <w:rFonts w:ascii="Times New Roman" w:hAnsi="Times New Roman"/>
                <w:color w:val="000000" w:themeColor="text1"/>
                <w:sz w:val="24"/>
                <w:szCs w:val="24"/>
                <w:lang w:val="mk-MK"/>
              </w:rPr>
              <w:t>Организирање на училишни и меѓуучилишни спортски натпревари</w:t>
            </w:r>
          </w:p>
        </w:tc>
        <w:tc>
          <w:tcPr>
            <w:tcW w:w="3780" w:type="dxa"/>
            <w:tcBorders>
              <w:top w:val="single" w:sz="4" w:space="0" w:color="auto"/>
              <w:left w:val="single" w:sz="4" w:space="0" w:color="auto"/>
              <w:right w:val="single" w:sz="4" w:space="0" w:color="auto"/>
            </w:tcBorders>
            <w:shd w:val="clear" w:color="auto" w:fill="CCECFF"/>
            <w:vAlign w:val="center"/>
          </w:tcPr>
          <w:p w:rsidR="00DE63C4" w:rsidRPr="009C2DCA" w:rsidRDefault="00DE63C4" w:rsidP="00DE63C4">
            <w:pPr>
              <w:jc w:val="center"/>
              <w:rPr>
                <w:rFonts w:ascii="Times New Roman" w:hAnsi="Times New Roman"/>
                <w:b/>
                <w:color w:val="000000" w:themeColor="text1"/>
                <w:sz w:val="24"/>
                <w:szCs w:val="24"/>
                <w:lang w:val="mk-MK"/>
              </w:rPr>
            </w:pPr>
            <w:r w:rsidRPr="009C2DCA">
              <w:rPr>
                <w:rFonts w:ascii="Times New Roman" w:hAnsi="Times New Roman"/>
                <w:b/>
                <w:color w:val="000000" w:themeColor="text1"/>
                <w:sz w:val="24"/>
                <w:szCs w:val="24"/>
                <w:lang w:val="mk-MK"/>
              </w:rPr>
              <w:t>Подобрување на кавалитетот на наставата преку стручно усовршување на наставниот кадар</w:t>
            </w:r>
          </w:p>
        </w:tc>
      </w:tr>
      <w:tr w:rsidR="000F4DB8" w:rsidRPr="009C2DCA" w:rsidTr="006177F4">
        <w:trPr>
          <w:trHeight w:val="2080"/>
          <w:jc w:val="center"/>
        </w:trPr>
        <w:tc>
          <w:tcPr>
            <w:tcW w:w="5760" w:type="dxa"/>
            <w:tcBorders>
              <w:top w:val="single" w:sz="4" w:space="0" w:color="auto"/>
              <w:left w:val="single" w:sz="4" w:space="0" w:color="auto"/>
              <w:bottom w:val="single" w:sz="4" w:space="0" w:color="auto"/>
              <w:right w:val="single" w:sz="4" w:space="0" w:color="auto"/>
            </w:tcBorders>
            <w:shd w:val="clear" w:color="auto" w:fill="CCECFF"/>
          </w:tcPr>
          <w:p w:rsidR="00DE63C4" w:rsidRPr="009C2DCA" w:rsidRDefault="000F4DB8" w:rsidP="00DE63C4">
            <w:pPr>
              <w:numPr>
                <w:ilvl w:val="0"/>
                <w:numId w:val="34"/>
              </w:numPr>
              <w:spacing w:after="0" w:line="240" w:lineRule="auto"/>
              <w:rPr>
                <w:rFonts w:ascii="Times New Roman" w:hAnsi="Times New Roman"/>
                <w:color w:val="000000" w:themeColor="text1"/>
                <w:sz w:val="24"/>
                <w:szCs w:val="24"/>
                <w:lang w:val="mk-MK"/>
              </w:rPr>
            </w:pPr>
            <w:r>
              <w:rPr>
                <w:rFonts w:ascii="Times New Roman" w:hAnsi="Times New Roman"/>
                <w:color w:val="000000" w:themeColor="text1"/>
                <w:sz w:val="24"/>
                <w:szCs w:val="24"/>
                <w:lang w:val="mk-MK"/>
              </w:rPr>
              <w:t>Зголемување на бројот на нагледни средства, следејќи го трендот кој што е потребен за подобрување и унапредување на воспитно образовниот процес</w:t>
            </w:r>
          </w:p>
        </w:tc>
        <w:tc>
          <w:tcPr>
            <w:tcW w:w="3780" w:type="dxa"/>
            <w:tcBorders>
              <w:left w:val="single" w:sz="4" w:space="0" w:color="auto"/>
              <w:right w:val="single" w:sz="4" w:space="0" w:color="auto"/>
            </w:tcBorders>
            <w:shd w:val="clear" w:color="auto" w:fill="CCECFF"/>
            <w:vAlign w:val="center"/>
          </w:tcPr>
          <w:p w:rsidR="00DE63C4" w:rsidRPr="009C2DCA" w:rsidRDefault="00DE63C4" w:rsidP="00DE63C4">
            <w:pPr>
              <w:jc w:val="center"/>
              <w:rPr>
                <w:rFonts w:ascii="Times New Roman" w:hAnsi="Times New Roman"/>
                <w:b/>
                <w:color w:val="000000" w:themeColor="text1"/>
                <w:sz w:val="24"/>
                <w:szCs w:val="24"/>
                <w:lang w:val="mk-MK"/>
              </w:rPr>
            </w:pPr>
            <w:r w:rsidRPr="009C2DCA">
              <w:rPr>
                <w:rFonts w:ascii="Times New Roman" w:hAnsi="Times New Roman"/>
                <w:b/>
                <w:color w:val="000000" w:themeColor="text1"/>
                <w:sz w:val="24"/>
                <w:szCs w:val="24"/>
                <w:lang w:val="mk-MK"/>
              </w:rPr>
              <w:t>Подобрување на квалитетот на наставата со примена на современи нагледни средства</w:t>
            </w:r>
          </w:p>
        </w:tc>
      </w:tr>
      <w:tr w:rsidR="00EC4761" w:rsidRPr="009C2DCA" w:rsidTr="006177F4">
        <w:trPr>
          <w:trHeight w:val="1266"/>
          <w:jc w:val="center"/>
        </w:trPr>
        <w:tc>
          <w:tcPr>
            <w:tcW w:w="5760" w:type="dxa"/>
            <w:tcBorders>
              <w:top w:val="single" w:sz="4" w:space="0" w:color="auto"/>
              <w:left w:val="single" w:sz="4" w:space="0" w:color="auto"/>
              <w:bottom w:val="single" w:sz="4" w:space="0" w:color="auto"/>
              <w:right w:val="single" w:sz="4" w:space="0" w:color="auto"/>
            </w:tcBorders>
            <w:shd w:val="clear" w:color="auto" w:fill="CCECFF"/>
          </w:tcPr>
          <w:p w:rsidR="00DE63C4" w:rsidRDefault="000F4DB8" w:rsidP="000F4DB8">
            <w:pPr>
              <w:pStyle w:val="ListParagraph"/>
              <w:numPr>
                <w:ilvl w:val="0"/>
                <w:numId w:val="36"/>
              </w:num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Реконструкција на магацински простор</w:t>
            </w:r>
          </w:p>
          <w:p w:rsidR="000F4DB8" w:rsidRDefault="000F4DB8" w:rsidP="000F4DB8">
            <w:pPr>
              <w:pStyle w:val="ListParagraph"/>
              <w:numPr>
                <w:ilvl w:val="0"/>
                <w:numId w:val="36"/>
              </w:num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Реконструкција на фасадата и поставување на термоизолација</w:t>
            </w:r>
          </w:p>
          <w:p w:rsidR="000F4DB8" w:rsidRDefault="000F4DB8" w:rsidP="000F4DB8">
            <w:pPr>
              <w:pStyle w:val="ListParagraph"/>
              <w:numPr>
                <w:ilvl w:val="0"/>
                <w:numId w:val="36"/>
              </w:num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Поставување на фотоволтаични панели</w:t>
            </w:r>
          </w:p>
          <w:p w:rsidR="000F4DB8" w:rsidRDefault="000F4DB8" w:rsidP="000F4DB8">
            <w:pPr>
              <w:pStyle w:val="ListParagraph"/>
              <w:numPr>
                <w:ilvl w:val="0"/>
                <w:numId w:val="36"/>
              </w:num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Уредување на предниот и задниот двор во „Лазо Филиповски Лавски“</w:t>
            </w:r>
          </w:p>
          <w:p w:rsidR="000F4DB8" w:rsidRDefault="000F4DB8" w:rsidP="000F4DB8">
            <w:pPr>
              <w:pStyle w:val="ListParagraph"/>
              <w:numPr>
                <w:ilvl w:val="0"/>
                <w:numId w:val="36"/>
              </w:num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lastRenderedPageBreak/>
              <w:t>Подобрување на хигиенските услови (спроведување на водоводна инсталација до секоја училница)</w:t>
            </w:r>
          </w:p>
          <w:p w:rsidR="000F4DB8" w:rsidRDefault="000F4DB8" w:rsidP="000F4DB8">
            <w:pPr>
              <w:pStyle w:val="ListParagraph"/>
              <w:numPr>
                <w:ilvl w:val="0"/>
                <w:numId w:val="36"/>
              </w:num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Клими во секоја училница</w:t>
            </w:r>
          </w:p>
          <w:p w:rsidR="000F4DB8" w:rsidRDefault="000F4DB8" w:rsidP="000F4DB8">
            <w:pPr>
              <w:pStyle w:val="ListParagraph"/>
              <w:numPr>
                <w:ilvl w:val="0"/>
                <w:numId w:val="36"/>
              </w:num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Промена на вратите во училиштето</w:t>
            </w:r>
          </w:p>
          <w:p w:rsidR="000F4DB8" w:rsidRDefault="000F4DB8" w:rsidP="000F4DB8">
            <w:pPr>
              <w:pStyle w:val="ListParagraph"/>
              <w:numPr>
                <w:ilvl w:val="0"/>
                <w:numId w:val="36"/>
              </w:num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Адаптирање на магацинскиот простор во просторија за ноќните чувари</w:t>
            </w:r>
          </w:p>
          <w:p w:rsidR="000F4DB8" w:rsidRPr="000F4DB8" w:rsidRDefault="000F4DB8" w:rsidP="000F4DB8">
            <w:pPr>
              <w:pStyle w:val="ListParagraph"/>
              <w:numPr>
                <w:ilvl w:val="0"/>
                <w:numId w:val="36"/>
              </w:num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Промена на осветлувањето во спортската сала со штедливи сијалични светла</w:t>
            </w:r>
          </w:p>
        </w:tc>
        <w:tc>
          <w:tcPr>
            <w:tcW w:w="3780" w:type="dxa"/>
            <w:tcBorders>
              <w:left w:val="single" w:sz="4" w:space="0" w:color="auto"/>
              <w:bottom w:val="single" w:sz="4" w:space="0" w:color="auto"/>
              <w:right w:val="single" w:sz="4" w:space="0" w:color="auto"/>
            </w:tcBorders>
            <w:shd w:val="clear" w:color="auto" w:fill="CCECFF"/>
            <w:vAlign w:val="center"/>
          </w:tcPr>
          <w:p w:rsidR="00DE63C4" w:rsidRPr="009C2DCA" w:rsidRDefault="00DE63C4" w:rsidP="00DE63C4">
            <w:pPr>
              <w:jc w:val="center"/>
              <w:rPr>
                <w:rFonts w:ascii="Times New Roman" w:hAnsi="Times New Roman"/>
                <w:b/>
                <w:color w:val="000000" w:themeColor="text1"/>
                <w:sz w:val="24"/>
                <w:szCs w:val="24"/>
                <w:lang w:val="mk-MK"/>
              </w:rPr>
            </w:pPr>
            <w:r w:rsidRPr="009C2DCA">
              <w:rPr>
                <w:rFonts w:ascii="Times New Roman" w:hAnsi="Times New Roman"/>
                <w:b/>
                <w:color w:val="000000" w:themeColor="text1"/>
                <w:sz w:val="24"/>
                <w:szCs w:val="24"/>
                <w:lang w:val="mk-MK"/>
              </w:rPr>
              <w:lastRenderedPageBreak/>
              <w:t xml:space="preserve">Обезбедување на просторни услови за изведување на наставата согласно современите стандарди </w:t>
            </w:r>
          </w:p>
        </w:tc>
      </w:tr>
    </w:tbl>
    <w:p w:rsidR="00DE63C4" w:rsidRDefault="00DE63C4" w:rsidP="0052622C">
      <w:pPr>
        <w:spacing w:line="230" w:lineRule="auto"/>
        <w:rPr>
          <w:rFonts w:ascii="Times New Roman" w:hAnsi="Times New Roman"/>
          <w:sz w:val="24"/>
          <w:szCs w:val="24"/>
          <w:lang w:val="mk-MK"/>
        </w:rPr>
      </w:pPr>
    </w:p>
    <w:p w:rsidR="00EC4761" w:rsidRDefault="00EC4761" w:rsidP="0052622C">
      <w:pPr>
        <w:spacing w:line="230" w:lineRule="auto"/>
        <w:rPr>
          <w:rFonts w:ascii="Times New Roman" w:hAnsi="Times New Roman"/>
          <w:sz w:val="24"/>
          <w:szCs w:val="24"/>
          <w:lang w:val="mk-MK"/>
        </w:rPr>
      </w:pPr>
    </w:p>
    <w:p w:rsidR="00EC4761" w:rsidRPr="00EC4761" w:rsidRDefault="00EC4761" w:rsidP="0052622C">
      <w:pPr>
        <w:spacing w:line="230" w:lineRule="auto"/>
        <w:rPr>
          <w:rFonts w:ascii="Times New Roman" w:hAnsi="Times New Roman"/>
          <w:sz w:val="28"/>
          <w:szCs w:val="28"/>
          <w:lang w:val="mk-MK"/>
        </w:rPr>
      </w:pPr>
    </w:p>
    <w:p w:rsidR="00EC4761" w:rsidRPr="00EC4761" w:rsidRDefault="004715E5" w:rsidP="009E1BDC">
      <w:pPr>
        <w:pStyle w:val="ListParagraph"/>
        <w:numPr>
          <w:ilvl w:val="0"/>
          <w:numId w:val="1"/>
        </w:numPr>
        <w:ind w:left="270"/>
        <w:jc w:val="both"/>
        <w:rPr>
          <w:rFonts w:ascii="Times New Roman" w:hAnsi="Times New Roman" w:cs="Times New Roman"/>
          <w:b/>
          <w:sz w:val="28"/>
          <w:szCs w:val="28"/>
        </w:rPr>
      </w:pPr>
      <w:r>
        <w:rPr>
          <w:rFonts w:ascii="Times New Roman" w:hAnsi="Times New Roman" w:cs="Times New Roman"/>
          <w:b/>
          <w:sz w:val="28"/>
          <w:szCs w:val="28"/>
        </w:rPr>
        <w:t xml:space="preserve"> </w:t>
      </w:r>
      <w:r w:rsidR="00EC4761" w:rsidRPr="00EC4761">
        <w:rPr>
          <w:rFonts w:ascii="Times New Roman" w:hAnsi="Times New Roman" w:cs="Times New Roman"/>
          <w:b/>
          <w:sz w:val="28"/>
          <w:szCs w:val="28"/>
        </w:rPr>
        <w:t>Заклучок</w:t>
      </w:r>
    </w:p>
    <w:p w:rsidR="00EC4761" w:rsidRPr="00887A4F" w:rsidRDefault="00EC4761" w:rsidP="00EC4761">
      <w:pPr>
        <w:pStyle w:val="BodyText"/>
        <w:spacing w:before="226" w:line="276" w:lineRule="auto"/>
        <w:ind w:left="400" w:right="497" w:firstLine="360"/>
        <w:jc w:val="both"/>
        <w:rPr>
          <w:lang w:val="mk-MK"/>
        </w:rPr>
      </w:pPr>
      <w:r w:rsidRPr="00887A4F">
        <w:rPr>
          <w:lang w:val="mk-MK"/>
        </w:rPr>
        <w:t>Од досегашната работа на сите структу</w:t>
      </w:r>
      <w:r w:rsidR="00655577" w:rsidRPr="00887A4F">
        <w:rPr>
          <w:lang w:val="mk-MK"/>
        </w:rPr>
        <w:t>ри во училиштето</w:t>
      </w:r>
      <w:r w:rsidR="00887A4F">
        <w:rPr>
          <w:lang w:val="mk-MK"/>
        </w:rPr>
        <w:t xml:space="preserve"> О</w:t>
      </w:r>
      <w:r w:rsidR="007424A8">
        <w:rPr>
          <w:lang w:val="mk-MK"/>
        </w:rPr>
        <w:t xml:space="preserve">пштинско </w:t>
      </w:r>
      <w:r w:rsidR="00887A4F">
        <w:rPr>
          <w:lang w:val="mk-MK"/>
        </w:rPr>
        <w:t>О</w:t>
      </w:r>
      <w:r w:rsidR="007424A8">
        <w:rPr>
          <w:lang w:val="mk-MK"/>
        </w:rPr>
        <w:t xml:space="preserve">сновно </w:t>
      </w:r>
      <w:r w:rsidR="00887A4F">
        <w:rPr>
          <w:lang w:val="mk-MK"/>
        </w:rPr>
        <w:t>У</w:t>
      </w:r>
      <w:r w:rsidR="007424A8">
        <w:rPr>
          <w:lang w:val="mk-MK"/>
        </w:rPr>
        <w:t xml:space="preserve">чилиште </w:t>
      </w:r>
      <w:r w:rsidR="00887A4F">
        <w:rPr>
          <w:lang w:val="mk-MK"/>
        </w:rPr>
        <w:t xml:space="preserve">„Добре Јованоски“ </w:t>
      </w:r>
      <w:r w:rsidR="007424A8">
        <w:rPr>
          <w:lang w:val="mk-MK"/>
        </w:rPr>
        <w:t>-</w:t>
      </w:r>
      <w:r w:rsidR="00887A4F">
        <w:rPr>
          <w:lang w:val="mk-MK"/>
        </w:rPr>
        <w:t>Прилеп</w:t>
      </w:r>
      <w:r w:rsidR="00655577" w:rsidRPr="00887A4F">
        <w:rPr>
          <w:lang w:val="mk-MK"/>
        </w:rPr>
        <w:t xml:space="preserve"> (Раководно лице - Директор, стручни соработници</w:t>
      </w:r>
      <w:r w:rsidR="00887A4F">
        <w:rPr>
          <w:lang w:val="mk-MK"/>
        </w:rPr>
        <w:t xml:space="preserve"> </w:t>
      </w:r>
      <w:r w:rsidR="00655577" w:rsidRPr="00887A4F">
        <w:rPr>
          <w:lang w:val="mk-MK"/>
        </w:rPr>
        <w:t>(педагог, психолог, социјален работник, дефектолог и библиотекар), административни службеници</w:t>
      </w:r>
      <w:r w:rsidR="00887A4F" w:rsidRPr="00887A4F">
        <w:rPr>
          <w:lang w:val="mk-MK"/>
        </w:rPr>
        <w:t xml:space="preserve"> </w:t>
      </w:r>
      <w:r w:rsidR="00655577" w:rsidRPr="00887A4F">
        <w:rPr>
          <w:lang w:val="mk-MK"/>
        </w:rPr>
        <w:t>(секретар и благајник),</w:t>
      </w:r>
      <w:r w:rsidR="00887A4F" w:rsidRPr="00887A4F">
        <w:rPr>
          <w:lang w:val="mk-MK"/>
        </w:rPr>
        <w:t xml:space="preserve"> </w:t>
      </w:r>
      <w:r w:rsidR="00655577" w:rsidRPr="00887A4F">
        <w:rPr>
          <w:lang w:val="mk-MK"/>
        </w:rPr>
        <w:t xml:space="preserve"> наставници</w:t>
      </w:r>
      <w:r w:rsidR="00887A4F" w:rsidRPr="00887A4F">
        <w:rPr>
          <w:lang w:val="mk-MK"/>
        </w:rPr>
        <w:t xml:space="preserve"> во одделенска и предметна настава</w:t>
      </w:r>
      <w:r w:rsidR="00655577" w:rsidRPr="00887A4F">
        <w:rPr>
          <w:lang w:val="mk-MK"/>
        </w:rPr>
        <w:t>, помошно технички лица</w:t>
      </w:r>
      <w:r w:rsidRPr="00887A4F">
        <w:rPr>
          <w:lang w:val="mk-MK"/>
        </w:rPr>
        <w:t>) успешно се релизираат предвидените активности со програмските документи на училиштето. Во својата работа училиштето постојано ги користи поуките и искуствата од работата во изминатите учебни години и анализата на работењето на сите органи и тела кои функционираат во него. Овие искуства придонесуваат за надминување на одредени пропусти во работењето, а воедно се кори</w:t>
      </w:r>
      <w:r w:rsidR="00887A4F" w:rsidRPr="00887A4F">
        <w:rPr>
          <w:lang w:val="mk-MK"/>
        </w:rPr>
        <w:t>стат за изготвување на развојната програма</w:t>
      </w:r>
      <w:r w:rsidRPr="00887A4F">
        <w:rPr>
          <w:lang w:val="mk-MK"/>
        </w:rPr>
        <w:t>, како на училиштето, така на сите стручни органи и тела и програмите за работа на наставниците.</w:t>
      </w:r>
    </w:p>
    <w:p w:rsidR="00887A4F" w:rsidRPr="00887A4F" w:rsidRDefault="00887A4F" w:rsidP="00887A4F">
      <w:pPr>
        <w:pStyle w:val="BodyText"/>
        <w:spacing w:before="1" w:line="276" w:lineRule="auto"/>
        <w:ind w:left="400" w:right="502" w:firstLine="320"/>
        <w:jc w:val="both"/>
        <w:rPr>
          <w:lang w:val="mk-MK"/>
        </w:rPr>
        <w:sectPr w:rsidR="00887A4F" w:rsidRPr="00887A4F" w:rsidSect="00374F5E">
          <w:pgSz w:w="12240" w:h="15840"/>
          <w:pgMar w:top="1280" w:right="940" w:bottom="1200" w:left="1040" w:header="722" w:footer="1015" w:gutter="0"/>
          <w:cols w:space="720"/>
        </w:sectPr>
      </w:pPr>
      <w:r w:rsidRPr="00887A4F">
        <w:rPr>
          <w:lang w:val="mk-MK"/>
        </w:rPr>
        <w:t>Развојната</w:t>
      </w:r>
      <w:r w:rsidR="00EC4761" w:rsidRPr="00887A4F">
        <w:rPr>
          <w:lang w:val="mk-MK"/>
        </w:rPr>
        <w:t xml:space="preserve"> програма </w:t>
      </w:r>
      <w:r w:rsidRPr="00887A4F">
        <w:rPr>
          <w:lang w:val="mk-MK"/>
        </w:rPr>
        <w:t>помага во управувањето и организацијата на училиштето. Програмата е алатка која помага во унапредувањето на квалитетот на воспитно – образовниот процес. Треба да се има во предвид дека развојното планирање е континуиран творечки процес кој се однесува на постојано истражување и препознавање на реалните (вистинските) потреби на училиштето, како и во осмислување на начини како тие потреби да се задоволат</w:t>
      </w:r>
      <w:r>
        <w:rPr>
          <w:lang w:val="mk-MK"/>
        </w:rPr>
        <w:t xml:space="preserve"> и имплементираат</w:t>
      </w:r>
      <w:r w:rsidRPr="00887A4F">
        <w:rPr>
          <w:lang w:val="mk-MK"/>
        </w:rPr>
        <w:t>. Освен тоа нашето училиште во развојното планирање самото е иницијатор и актер на сопствените промени. Развојот на училиштето се одвива на релација помеѓу сегашната состојба и проекцијата на посакуваните идеали. Јасно е дека развојниот план не е конечен и како таков, постојано е подлежен на мониторинг и по воочена потреба тој може да се доработува и преработува.</w:t>
      </w:r>
      <w:r w:rsidR="007424A8">
        <w:rPr>
          <w:lang w:val="mk-MK"/>
        </w:rPr>
        <w:t xml:space="preserve">   Развојната програма е изработена според препораките и прописиоте навесени во  Законот за основно образование.</w:t>
      </w:r>
    </w:p>
    <w:p w:rsidR="007424A8" w:rsidRPr="007424A8" w:rsidRDefault="007424A8" w:rsidP="009E1BDC">
      <w:pPr>
        <w:pStyle w:val="ListParagraph"/>
        <w:numPr>
          <w:ilvl w:val="0"/>
          <w:numId w:val="1"/>
        </w:numPr>
        <w:tabs>
          <w:tab w:val="left" w:pos="810"/>
        </w:tabs>
        <w:ind w:left="540" w:hanging="540"/>
        <w:jc w:val="both"/>
        <w:rPr>
          <w:rFonts w:ascii="Times New Roman" w:hAnsi="Times New Roman" w:cs="Times New Roman"/>
          <w:b/>
          <w:sz w:val="28"/>
          <w:szCs w:val="28"/>
        </w:rPr>
      </w:pPr>
      <w:r w:rsidRPr="007424A8">
        <w:rPr>
          <w:rFonts w:ascii="Times New Roman" w:hAnsi="Times New Roman" w:cs="Times New Roman"/>
          <w:b/>
          <w:sz w:val="28"/>
          <w:szCs w:val="28"/>
        </w:rPr>
        <w:lastRenderedPageBreak/>
        <w:t>Комисија за изработка на Развојната програма за работа на основното училиште</w:t>
      </w:r>
    </w:p>
    <w:p w:rsidR="00887A4F" w:rsidRPr="007424A8" w:rsidRDefault="007424A8" w:rsidP="007424A8">
      <w:pPr>
        <w:pStyle w:val="BodyText"/>
        <w:numPr>
          <w:ilvl w:val="0"/>
          <w:numId w:val="40"/>
        </w:numPr>
        <w:spacing w:before="1" w:line="276" w:lineRule="auto"/>
        <w:ind w:right="502"/>
        <w:jc w:val="both"/>
        <w:rPr>
          <w:sz w:val="28"/>
          <w:szCs w:val="28"/>
          <w:lang w:val="mk-MK"/>
        </w:rPr>
      </w:pPr>
      <w:r w:rsidRPr="007424A8">
        <w:rPr>
          <w:sz w:val="28"/>
          <w:szCs w:val="28"/>
          <w:lang w:val="mk-MK"/>
        </w:rPr>
        <w:t>Панде Николоска</w:t>
      </w:r>
      <w:r>
        <w:rPr>
          <w:sz w:val="28"/>
          <w:szCs w:val="28"/>
          <w:lang w:val="mk-MK"/>
        </w:rPr>
        <w:t xml:space="preserve"> - Директор</w:t>
      </w:r>
    </w:p>
    <w:p w:rsidR="007424A8" w:rsidRPr="007424A8" w:rsidRDefault="007424A8" w:rsidP="007424A8">
      <w:pPr>
        <w:pStyle w:val="BodyText"/>
        <w:numPr>
          <w:ilvl w:val="0"/>
          <w:numId w:val="40"/>
        </w:numPr>
        <w:spacing w:before="1" w:line="276" w:lineRule="auto"/>
        <w:ind w:right="502"/>
        <w:jc w:val="both"/>
        <w:rPr>
          <w:sz w:val="28"/>
          <w:szCs w:val="28"/>
          <w:lang w:val="mk-MK"/>
        </w:rPr>
      </w:pPr>
      <w:r w:rsidRPr="007424A8">
        <w:rPr>
          <w:sz w:val="28"/>
          <w:szCs w:val="28"/>
          <w:lang w:val="mk-MK"/>
        </w:rPr>
        <w:t>Софија Бошеска</w:t>
      </w:r>
      <w:r>
        <w:rPr>
          <w:sz w:val="28"/>
          <w:szCs w:val="28"/>
          <w:lang w:val="mk-MK"/>
        </w:rPr>
        <w:t xml:space="preserve"> - Психолог</w:t>
      </w:r>
    </w:p>
    <w:p w:rsidR="007424A8" w:rsidRPr="007424A8" w:rsidRDefault="007424A8" w:rsidP="007424A8">
      <w:pPr>
        <w:pStyle w:val="BodyText"/>
        <w:numPr>
          <w:ilvl w:val="0"/>
          <w:numId w:val="40"/>
        </w:numPr>
        <w:spacing w:before="1" w:line="276" w:lineRule="auto"/>
        <w:ind w:right="502"/>
        <w:jc w:val="both"/>
        <w:rPr>
          <w:sz w:val="28"/>
          <w:szCs w:val="28"/>
          <w:lang w:val="mk-MK"/>
        </w:rPr>
      </w:pPr>
      <w:r w:rsidRPr="007424A8">
        <w:rPr>
          <w:sz w:val="28"/>
          <w:szCs w:val="28"/>
          <w:lang w:val="mk-MK"/>
        </w:rPr>
        <w:t>Верица Димбалоска</w:t>
      </w:r>
      <w:r>
        <w:rPr>
          <w:sz w:val="28"/>
          <w:szCs w:val="28"/>
          <w:lang w:val="mk-MK"/>
        </w:rPr>
        <w:t xml:space="preserve"> – Одделенски наставник</w:t>
      </w:r>
    </w:p>
    <w:p w:rsidR="007424A8" w:rsidRPr="007424A8" w:rsidRDefault="007424A8" w:rsidP="007424A8">
      <w:pPr>
        <w:pStyle w:val="BodyText"/>
        <w:numPr>
          <w:ilvl w:val="0"/>
          <w:numId w:val="40"/>
        </w:numPr>
        <w:spacing w:before="1" w:line="276" w:lineRule="auto"/>
        <w:ind w:right="502"/>
        <w:jc w:val="both"/>
        <w:rPr>
          <w:sz w:val="28"/>
          <w:szCs w:val="28"/>
          <w:lang w:val="mk-MK"/>
        </w:rPr>
      </w:pPr>
      <w:r w:rsidRPr="007424A8">
        <w:rPr>
          <w:sz w:val="28"/>
          <w:szCs w:val="28"/>
          <w:lang w:val="mk-MK"/>
        </w:rPr>
        <w:t>Ангела Ристеска</w:t>
      </w:r>
      <w:r>
        <w:rPr>
          <w:sz w:val="28"/>
          <w:szCs w:val="28"/>
          <w:lang w:val="mk-MK"/>
        </w:rPr>
        <w:t xml:space="preserve"> – Социјален работник</w:t>
      </w:r>
    </w:p>
    <w:p w:rsidR="007424A8" w:rsidRPr="007424A8" w:rsidRDefault="007424A8" w:rsidP="007424A8">
      <w:pPr>
        <w:pStyle w:val="BodyText"/>
        <w:numPr>
          <w:ilvl w:val="0"/>
          <w:numId w:val="40"/>
        </w:numPr>
        <w:spacing w:before="1" w:line="276" w:lineRule="auto"/>
        <w:ind w:right="502"/>
        <w:jc w:val="both"/>
        <w:rPr>
          <w:sz w:val="28"/>
          <w:szCs w:val="28"/>
          <w:lang w:val="mk-MK"/>
        </w:rPr>
      </w:pPr>
      <w:r w:rsidRPr="007424A8">
        <w:rPr>
          <w:sz w:val="28"/>
          <w:szCs w:val="28"/>
          <w:lang w:val="mk-MK"/>
        </w:rPr>
        <w:t>Анета Таневски</w:t>
      </w:r>
      <w:r>
        <w:rPr>
          <w:sz w:val="28"/>
          <w:szCs w:val="28"/>
          <w:lang w:val="mk-MK"/>
        </w:rPr>
        <w:t xml:space="preserve"> – Одделенски наставник</w:t>
      </w:r>
    </w:p>
    <w:p w:rsidR="007424A8" w:rsidRDefault="007424A8" w:rsidP="007424A8">
      <w:pPr>
        <w:pStyle w:val="BodyText"/>
        <w:numPr>
          <w:ilvl w:val="0"/>
          <w:numId w:val="40"/>
        </w:numPr>
        <w:spacing w:before="1" w:line="276" w:lineRule="auto"/>
        <w:ind w:right="502"/>
        <w:jc w:val="both"/>
        <w:rPr>
          <w:sz w:val="28"/>
          <w:szCs w:val="28"/>
          <w:lang w:val="mk-MK"/>
        </w:rPr>
      </w:pPr>
      <w:r w:rsidRPr="007424A8">
        <w:rPr>
          <w:sz w:val="28"/>
          <w:szCs w:val="28"/>
          <w:lang w:val="mk-MK"/>
        </w:rPr>
        <w:t>Благоја Зојчески</w:t>
      </w:r>
      <w:r>
        <w:rPr>
          <w:sz w:val="28"/>
          <w:szCs w:val="28"/>
          <w:lang w:val="mk-MK"/>
        </w:rPr>
        <w:t xml:space="preserve"> – Предметен наставник</w:t>
      </w:r>
    </w:p>
    <w:p w:rsidR="006308E7" w:rsidRDefault="006308E7" w:rsidP="006308E7">
      <w:pPr>
        <w:pStyle w:val="BodyText"/>
        <w:tabs>
          <w:tab w:val="left" w:pos="6045"/>
        </w:tabs>
        <w:spacing w:before="1" w:line="276" w:lineRule="auto"/>
        <w:ind w:right="502"/>
        <w:jc w:val="both"/>
        <w:rPr>
          <w:sz w:val="28"/>
          <w:szCs w:val="28"/>
          <w:lang w:val="mk-MK"/>
        </w:rPr>
      </w:pPr>
      <w:r>
        <w:rPr>
          <w:sz w:val="28"/>
          <w:szCs w:val="28"/>
          <w:lang w:val="mk-MK"/>
        </w:rPr>
        <w:tab/>
      </w:r>
    </w:p>
    <w:p w:rsidR="006177F4" w:rsidRDefault="006177F4" w:rsidP="006308E7">
      <w:pPr>
        <w:pStyle w:val="BodyText"/>
        <w:tabs>
          <w:tab w:val="left" w:pos="6045"/>
        </w:tabs>
        <w:spacing w:before="1" w:line="276" w:lineRule="auto"/>
        <w:ind w:right="502"/>
        <w:jc w:val="both"/>
        <w:rPr>
          <w:sz w:val="28"/>
          <w:szCs w:val="28"/>
          <w:lang w:val="mk-MK"/>
        </w:rPr>
      </w:pPr>
    </w:p>
    <w:p w:rsidR="006177F4" w:rsidRDefault="006177F4" w:rsidP="006308E7">
      <w:pPr>
        <w:pStyle w:val="BodyText"/>
        <w:tabs>
          <w:tab w:val="left" w:pos="6045"/>
        </w:tabs>
        <w:spacing w:before="1" w:line="276" w:lineRule="auto"/>
        <w:ind w:right="502"/>
        <w:jc w:val="both"/>
        <w:rPr>
          <w:sz w:val="28"/>
          <w:szCs w:val="28"/>
          <w:lang w:val="mk-MK"/>
        </w:rPr>
      </w:pPr>
    </w:p>
    <w:p w:rsidR="006177F4" w:rsidRDefault="006177F4" w:rsidP="006308E7">
      <w:pPr>
        <w:pStyle w:val="BodyText"/>
        <w:tabs>
          <w:tab w:val="left" w:pos="6045"/>
        </w:tabs>
        <w:spacing w:before="1" w:line="276" w:lineRule="auto"/>
        <w:ind w:right="502"/>
        <w:jc w:val="both"/>
        <w:rPr>
          <w:sz w:val="28"/>
          <w:szCs w:val="28"/>
          <w:lang w:val="mk-MK"/>
        </w:rPr>
      </w:pPr>
    </w:p>
    <w:p w:rsidR="006177F4" w:rsidRDefault="006177F4" w:rsidP="006308E7">
      <w:pPr>
        <w:pStyle w:val="BodyText"/>
        <w:tabs>
          <w:tab w:val="left" w:pos="6045"/>
        </w:tabs>
        <w:spacing w:before="1" w:line="276" w:lineRule="auto"/>
        <w:ind w:right="502"/>
        <w:jc w:val="both"/>
        <w:rPr>
          <w:sz w:val="28"/>
          <w:szCs w:val="28"/>
          <w:lang w:val="mk-MK"/>
        </w:rPr>
      </w:pPr>
    </w:p>
    <w:p w:rsidR="003B3025" w:rsidRDefault="003B3025" w:rsidP="006308E7">
      <w:pPr>
        <w:pStyle w:val="BodyText"/>
        <w:tabs>
          <w:tab w:val="left" w:pos="6045"/>
        </w:tabs>
        <w:spacing w:before="1" w:line="276" w:lineRule="auto"/>
        <w:ind w:right="502"/>
        <w:jc w:val="both"/>
        <w:rPr>
          <w:sz w:val="28"/>
          <w:szCs w:val="28"/>
          <w:lang w:val="mk-MK"/>
        </w:rPr>
      </w:pPr>
    </w:p>
    <w:p w:rsidR="003B3025" w:rsidRDefault="003B3025" w:rsidP="006308E7">
      <w:pPr>
        <w:pStyle w:val="BodyText"/>
        <w:tabs>
          <w:tab w:val="left" w:pos="6045"/>
        </w:tabs>
        <w:spacing w:before="1" w:line="276" w:lineRule="auto"/>
        <w:ind w:right="502"/>
        <w:jc w:val="both"/>
        <w:rPr>
          <w:sz w:val="28"/>
          <w:szCs w:val="28"/>
          <w:lang w:val="mk-MK"/>
        </w:rPr>
      </w:pPr>
    </w:p>
    <w:p w:rsidR="003B3025" w:rsidRDefault="003B3025" w:rsidP="006308E7">
      <w:pPr>
        <w:pStyle w:val="BodyText"/>
        <w:tabs>
          <w:tab w:val="left" w:pos="6045"/>
        </w:tabs>
        <w:spacing w:before="1" w:line="276" w:lineRule="auto"/>
        <w:ind w:right="502"/>
        <w:jc w:val="both"/>
        <w:rPr>
          <w:sz w:val="28"/>
          <w:szCs w:val="28"/>
          <w:lang w:val="mk-MK"/>
        </w:rPr>
      </w:pPr>
    </w:p>
    <w:p w:rsidR="003B3025" w:rsidRDefault="003B3025" w:rsidP="006308E7">
      <w:pPr>
        <w:pStyle w:val="BodyText"/>
        <w:tabs>
          <w:tab w:val="left" w:pos="6045"/>
        </w:tabs>
        <w:spacing w:before="1" w:line="276" w:lineRule="auto"/>
        <w:ind w:right="502"/>
        <w:jc w:val="both"/>
        <w:rPr>
          <w:sz w:val="28"/>
          <w:szCs w:val="28"/>
          <w:lang w:val="mk-MK"/>
        </w:rPr>
      </w:pPr>
    </w:p>
    <w:p w:rsidR="003B3025" w:rsidRDefault="003B3025" w:rsidP="006308E7">
      <w:pPr>
        <w:pStyle w:val="BodyText"/>
        <w:tabs>
          <w:tab w:val="left" w:pos="6045"/>
        </w:tabs>
        <w:spacing w:before="1" w:line="276" w:lineRule="auto"/>
        <w:ind w:right="502"/>
        <w:jc w:val="both"/>
        <w:rPr>
          <w:sz w:val="28"/>
          <w:szCs w:val="28"/>
          <w:lang w:val="mk-MK"/>
        </w:rPr>
      </w:pPr>
    </w:p>
    <w:p w:rsidR="003B3025" w:rsidRDefault="003B3025" w:rsidP="006308E7">
      <w:pPr>
        <w:pStyle w:val="BodyText"/>
        <w:tabs>
          <w:tab w:val="left" w:pos="6045"/>
        </w:tabs>
        <w:spacing w:before="1" w:line="276" w:lineRule="auto"/>
        <w:ind w:right="502"/>
        <w:jc w:val="both"/>
        <w:rPr>
          <w:sz w:val="28"/>
          <w:szCs w:val="28"/>
          <w:lang w:val="mk-MK"/>
        </w:rPr>
      </w:pPr>
    </w:p>
    <w:p w:rsidR="003B3025" w:rsidRDefault="003B3025" w:rsidP="006308E7">
      <w:pPr>
        <w:pStyle w:val="BodyText"/>
        <w:tabs>
          <w:tab w:val="left" w:pos="6045"/>
        </w:tabs>
        <w:spacing w:before="1" w:line="276" w:lineRule="auto"/>
        <w:ind w:right="502"/>
        <w:jc w:val="both"/>
        <w:rPr>
          <w:sz w:val="28"/>
          <w:szCs w:val="28"/>
          <w:lang w:val="mk-MK"/>
        </w:rPr>
      </w:pPr>
    </w:p>
    <w:p w:rsidR="003B3025" w:rsidRDefault="003B3025" w:rsidP="006308E7">
      <w:pPr>
        <w:pStyle w:val="BodyText"/>
        <w:tabs>
          <w:tab w:val="left" w:pos="6045"/>
        </w:tabs>
        <w:spacing w:before="1" w:line="276" w:lineRule="auto"/>
        <w:ind w:right="502"/>
        <w:jc w:val="both"/>
        <w:rPr>
          <w:sz w:val="28"/>
          <w:szCs w:val="28"/>
          <w:lang w:val="mk-MK"/>
        </w:rPr>
      </w:pPr>
    </w:p>
    <w:p w:rsidR="003B3025" w:rsidRDefault="003B3025" w:rsidP="006308E7">
      <w:pPr>
        <w:pStyle w:val="BodyText"/>
        <w:tabs>
          <w:tab w:val="left" w:pos="6045"/>
        </w:tabs>
        <w:spacing w:before="1" w:line="276" w:lineRule="auto"/>
        <w:ind w:right="502"/>
        <w:jc w:val="both"/>
        <w:rPr>
          <w:sz w:val="28"/>
          <w:szCs w:val="28"/>
          <w:lang w:val="mk-MK"/>
        </w:rPr>
      </w:pPr>
    </w:p>
    <w:p w:rsidR="003B3025" w:rsidRDefault="003B3025" w:rsidP="006308E7">
      <w:pPr>
        <w:pStyle w:val="BodyText"/>
        <w:tabs>
          <w:tab w:val="left" w:pos="6045"/>
        </w:tabs>
        <w:spacing w:before="1" w:line="276" w:lineRule="auto"/>
        <w:ind w:right="502"/>
        <w:jc w:val="both"/>
        <w:rPr>
          <w:sz w:val="28"/>
          <w:szCs w:val="28"/>
          <w:lang w:val="mk-MK"/>
        </w:rPr>
      </w:pPr>
    </w:p>
    <w:p w:rsidR="003B3025" w:rsidRDefault="003B3025" w:rsidP="006308E7">
      <w:pPr>
        <w:pStyle w:val="BodyText"/>
        <w:tabs>
          <w:tab w:val="left" w:pos="6045"/>
        </w:tabs>
        <w:spacing w:before="1" w:line="276" w:lineRule="auto"/>
        <w:ind w:right="502"/>
        <w:jc w:val="both"/>
        <w:rPr>
          <w:sz w:val="28"/>
          <w:szCs w:val="28"/>
          <w:lang w:val="mk-MK"/>
        </w:rPr>
      </w:pPr>
    </w:p>
    <w:p w:rsidR="003B3025" w:rsidRDefault="003B3025" w:rsidP="006308E7">
      <w:pPr>
        <w:pStyle w:val="BodyText"/>
        <w:tabs>
          <w:tab w:val="left" w:pos="6045"/>
        </w:tabs>
        <w:spacing w:before="1" w:line="276" w:lineRule="auto"/>
        <w:ind w:right="502"/>
        <w:jc w:val="both"/>
        <w:rPr>
          <w:sz w:val="28"/>
          <w:szCs w:val="28"/>
          <w:lang w:val="mk-MK"/>
        </w:rPr>
      </w:pPr>
    </w:p>
    <w:p w:rsidR="003B3025" w:rsidRDefault="003B3025" w:rsidP="006308E7">
      <w:pPr>
        <w:pStyle w:val="BodyText"/>
        <w:tabs>
          <w:tab w:val="left" w:pos="6045"/>
        </w:tabs>
        <w:spacing w:before="1" w:line="276" w:lineRule="auto"/>
        <w:ind w:right="502"/>
        <w:jc w:val="both"/>
        <w:rPr>
          <w:sz w:val="28"/>
          <w:szCs w:val="28"/>
          <w:lang w:val="mk-MK"/>
        </w:rPr>
      </w:pPr>
    </w:p>
    <w:p w:rsidR="003B3025" w:rsidRDefault="003B3025" w:rsidP="006308E7">
      <w:pPr>
        <w:pStyle w:val="BodyText"/>
        <w:tabs>
          <w:tab w:val="left" w:pos="6045"/>
        </w:tabs>
        <w:spacing w:before="1" w:line="276" w:lineRule="auto"/>
        <w:ind w:right="502"/>
        <w:jc w:val="both"/>
        <w:rPr>
          <w:sz w:val="28"/>
          <w:szCs w:val="28"/>
          <w:lang w:val="mk-MK"/>
        </w:rPr>
      </w:pPr>
    </w:p>
    <w:p w:rsidR="003B3025" w:rsidRDefault="003B3025" w:rsidP="006308E7">
      <w:pPr>
        <w:pStyle w:val="BodyText"/>
        <w:tabs>
          <w:tab w:val="left" w:pos="6045"/>
        </w:tabs>
        <w:spacing w:before="1" w:line="276" w:lineRule="auto"/>
        <w:ind w:right="502"/>
        <w:jc w:val="both"/>
        <w:rPr>
          <w:sz w:val="28"/>
          <w:szCs w:val="28"/>
          <w:lang w:val="mk-MK"/>
        </w:rPr>
      </w:pPr>
    </w:p>
    <w:p w:rsidR="003B3025" w:rsidRDefault="003B3025" w:rsidP="006308E7">
      <w:pPr>
        <w:pStyle w:val="BodyText"/>
        <w:tabs>
          <w:tab w:val="left" w:pos="6045"/>
        </w:tabs>
        <w:spacing w:before="1" w:line="276" w:lineRule="auto"/>
        <w:ind w:right="502"/>
        <w:jc w:val="both"/>
        <w:rPr>
          <w:sz w:val="28"/>
          <w:szCs w:val="28"/>
          <w:lang w:val="mk-MK"/>
        </w:rPr>
      </w:pPr>
    </w:p>
    <w:p w:rsidR="003B3025" w:rsidRDefault="003B3025" w:rsidP="006308E7">
      <w:pPr>
        <w:pStyle w:val="BodyText"/>
        <w:tabs>
          <w:tab w:val="left" w:pos="6045"/>
        </w:tabs>
        <w:spacing w:before="1" w:line="276" w:lineRule="auto"/>
        <w:ind w:right="502"/>
        <w:jc w:val="both"/>
        <w:rPr>
          <w:sz w:val="28"/>
          <w:szCs w:val="28"/>
          <w:lang w:val="mk-MK"/>
        </w:rPr>
      </w:pPr>
    </w:p>
    <w:p w:rsidR="003B3025" w:rsidRDefault="003B3025" w:rsidP="006308E7">
      <w:pPr>
        <w:pStyle w:val="BodyText"/>
        <w:tabs>
          <w:tab w:val="left" w:pos="6045"/>
        </w:tabs>
        <w:spacing w:before="1" w:line="276" w:lineRule="auto"/>
        <w:ind w:right="502"/>
        <w:jc w:val="both"/>
        <w:rPr>
          <w:sz w:val="28"/>
          <w:szCs w:val="28"/>
          <w:lang w:val="mk-MK"/>
        </w:rPr>
      </w:pPr>
    </w:p>
    <w:p w:rsidR="003B3025" w:rsidRDefault="003B3025" w:rsidP="006308E7">
      <w:pPr>
        <w:pStyle w:val="BodyText"/>
        <w:tabs>
          <w:tab w:val="left" w:pos="6045"/>
        </w:tabs>
        <w:spacing w:before="1" w:line="276" w:lineRule="auto"/>
        <w:ind w:right="502"/>
        <w:jc w:val="both"/>
        <w:rPr>
          <w:sz w:val="28"/>
          <w:szCs w:val="28"/>
          <w:lang w:val="mk-MK"/>
        </w:rPr>
      </w:pPr>
    </w:p>
    <w:p w:rsidR="003B3025" w:rsidRDefault="003B3025" w:rsidP="006308E7">
      <w:pPr>
        <w:pStyle w:val="BodyText"/>
        <w:tabs>
          <w:tab w:val="left" w:pos="6045"/>
        </w:tabs>
        <w:spacing w:before="1" w:line="276" w:lineRule="auto"/>
        <w:ind w:right="502"/>
        <w:jc w:val="both"/>
        <w:rPr>
          <w:sz w:val="28"/>
          <w:szCs w:val="28"/>
          <w:lang w:val="mk-MK"/>
        </w:rPr>
      </w:pPr>
    </w:p>
    <w:p w:rsidR="003B3025" w:rsidRDefault="003B3025" w:rsidP="006308E7">
      <w:pPr>
        <w:pStyle w:val="BodyText"/>
        <w:tabs>
          <w:tab w:val="left" w:pos="6045"/>
        </w:tabs>
        <w:spacing w:before="1" w:line="276" w:lineRule="auto"/>
        <w:ind w:right="502"/>
        <w:jc w:val="both"/>
        <w:rPr>
          <w:sz w:val="28"/>
          <w:szCs w:val="28"/>
          <w:lang w:val="mk-MK"/>
        </w:rPr>
      </w:pPr>
    </w:p>
    <w:p w:rsidR="003B3025" w:rsidRDefault="003B3025" w:rsidP="006308E7">
      <w:pPr>
        <w:pStyle w:val="BodyText"/>
        <w:tabs>
          <w:tab w:val="left" w:pos="6045"/>
        </w:tabs>
        <w:spacing w:before="1" w:line="276" w:lineRule="auto"/>
        <w:ind w:right="502"/>
        <w:jc w:val="both"/>
        <w:rPr>
          <w:sz w:val="28"/>
          <w:szCs w:val="28"/>
          <w:lang w:val="mk-MK"/>
        </w:rPr>
      </w:pPr>
    </w:p>
    <w:p w:rsidR="003B3025" w:rsidRDefault="003B3025" w:rsidP="006308E7">
      <w:pPr>
        <w:pStyle w:val="BodyText"/>
        <w:tabs>
          <w:tab w:val="left" w:pos="6045"/>
        </w:tabs>
        <w:spacing w:before="1" w:line="276" w:lineRule="auto"/>
        <w:ind w:right="502"/>
        <w:jc w:val="both"/>
        <w:rPr>
          <w:sz w:val="28"/>
          <w:szCs w:val="28"/>
          <w:lang w:val="mk-MK"/>
        </w:rPr>
      </w:pPr>
    </w:p>
    <w:p w:rsidR="003B3025" w:rsidRDefault="003B3025" w:rsidP="006308E7">
      <w:pPr>
        <w:pStyle w:val="BodyText"/>
        <w:tabs>
          <w:tab w:val="left" w:pos="6045"/>
        </w:tabs>
        <w:spacing w:before="1" w:line="276" w:lineRule="auto"/>
        <w:ind w:right="502"/>
        <w:jc w:val="both"/>
        <w:rPr>
          <w:sz w:val="28"/>
          <w:szCs w:val="28"/>
          <w:lang w:val="mk-MK"/>
        </w:rPr>
      </w:pPr>
    </w:p>
    <w:p w:rsidR="003B3025" w:rsidRDefault="003B3025" w:rsidP="006308E7">
      <w:pPr>
        <w:pStyle w:val="BodyText"/>
        <w:tabs>
          <w:tab w:val="left" w:pos="6045"/>
        </w:tabs>
        <w:spacing w:before="1" w:line="276" w:lineRule="auto"/>
        <w:ind w:right="502"/>
        <w:jc w:val="both"/>
        <w:rPr>
          <w:sz w:val="28"/>
          <w:szCs w:val="28"/>
          <w:lang w:val="mk-MK"/>
        </w:rPr>
      </w:pPr>
    </w:p>
    <w:p w:rsidR="003B3025" w:rsidRDefault="003B3025" w:rsidP="006308E7">
      <w:pPr>
        <w:pStyle w:val="BodyText"/>
        <w:tabs>
          <w:tab w:val="left" w:pos="6045"/>
        </w:tabs>
        <w:spacing w:before="1" w:line="276" w:lineRule="auto"/>
        <w:ind w:right="502"/>
        <w:jc w:val="both"/>
        <w:rPr>
          <w:sz w:val="28"/>
          <w:szCs w:val="28"/>
          <w:lang w:val="mk-MK"/>
        </w:rPr>
      </w:pPr>
    </w:p>
    <w:p w:rsidR="006177F4" w:rsidRDefault="006177F4" w:rsidP="006308E7">
      <w:pPr>
        <w:pStyle w:val="BodyText"/>
        <w:tabs>
          <w:tab w:val="left" w:pos="6045"/>
        </w:tabs>
        <w:spacing w:before="1" w:line="276" w:lineRule="auto"/>
        <w:ind w:right="502"/>
        <w:jc w:val="both"/>
        <w:rPr>
          <w:sz w:val="28"/>
          <w:szCs w:val="28"/>
          <w:lang w:val="mk-MK"/>
        </w:rPr>
      </w:pPr>
    </w:p>
    <w:p w:rsidR="006308E7" w:rsidRPr="006308E7" w:rsidRDefault="006308E7" w:rsidP="009E1BDC">
      <w:pPr>
        <w:pStyle w:val="ListParagraph"/>
        <w:numPr>
          <w:ilvl w:val="0"/>
          <w:numId w:val="1"/>
        </w:numPr>
        <w:ind w:left="360"/>
        <w:jc w:val="both"/>
        <w:rPr>
          <w:rFonts w:ascii="Times New Roman" w:hAnsi="Times New Roman" w:cs="Times New Roman"/>
          <w:b/>
          <w:sz w:val="28"/>
          <w:szCs w:val="28"/>
        </w:rPr>
      </w:pPr>
      <w:r w:rsidRPr="006308E7">
        <w:rPr>
          <w:rFonts w:ascii="Times New Roman" w:hAnsi="Times New Roman" w:cs="Times New Roman"/>
          <w:b/>
          <w:sz w:val="28"/>
          <w:szCs w:val="28"/>
        </w:rPr>
        <w:t>Користена литература</w:t>
      </w:r>
    </w:p>
    <w:p w:rsidR="006308E7" w:rsidRPr="006308E7" w:rsidRDefault="006308E7" w:rsidP="006308E7">
      <w:pPr>
        <w:pStyle w:val="BodyText"/>
        <w:spacing w:before="1" w:line="276" w:lineRule="auto"/>
        <w:ind w:right="502"/>
        <w:jc w:val="both"/>
        <w:rPr>
          <w:sz w:val="28"/>
          <w:szCs w:val="28"/>
          <w:lang w:val="mk-MK"/>
        </w:rPr>
      </w:pPr>
    </w:p>
    <w:p w:rsidR="006308E7" w:rsidRPr="006308E7" w:rsidRDefault="006308E7" w:rsidP="006308E7">
      <w:pPr>
        <w:pStyle w:val="ListParagraph"/>
        <w:widowControl w:val="0"/>
        <w:numPr>
          <w:ilvl w:val="0"/>
          <w:numId w:val="41"/>
        </w:numPr>
        <w:tabs>
          <w:tab w:val="left" w:pos="1121"/>
        </w:tabs>
        <w:autoSpaceDE w:val="0"/>
        <w:autoSpaceDN w:val="0"/>
        <w:spacing w:after="0" w:line="240" w:lineRule="auto"/>
        <w:ind w:hanging="361"/>
        <w:contextualSpacing w:val="0"/>
        <w:jc w:val="both"/>
        <w:rPr>
          <w:rFonts w:ascii="Times New Roman" w:hAnsi="Times New Roman" w:cs="Times New Roman"/>
          <w:sz w:val="24"/>
        </w:rPr>
      </w:pPr>
      <w:r w:rsidRPr="006308E7">
        <w:rPr>
          <w:rFonts w:ascii="Times New Roman" w:hAnsi="Times New Roman" w:cs="Times New Roman"/>
          <w:sz w:val="24"/>
        </w:rPr>
        <w:t>Закон за основно образование</w:t>
      </w:r>
    </w:p>
    <w:p w:rsidR="006308E7" w:rsidRPr="006308E7" w:rsidRDefault="006308E7" w:rsidP="006308E7">
      <w:pPr>
        <w:pStyle w:val="ListParagraph"/>
        <w:widowControl w:val="0"/>
        <w:numPr>
          <w:ilvl w:val="0"/>
          <w:numId w:val="41"/>
        </w:numPr>
        <w:tabs>
          <w:tab w:val="left" w:pos="1121"/>
        </w:tabs>
        <w:autoSpaceDE w:val="0"/>
        <w:autoSpaceDN w:val="0"/>
        <w:spacing w:before="41" w:after="0" w:line="240" w:lineRule="auto"/>
        <w:ind w:hanging="361"/>
        <w:contextualSpacing w:val="0"/>
        <w:jc w:val="both"/>
        <w:rPr>
          <w:rFonts w:ascii="Times New Roman" w:hAnsi="Times New Roman" w:cs="Times New Roman"/>
          <w:sz w:val="24"/>
        </w:rPr>
      </w:pPr>
      <w:r w:rsidRPr="006308E7">
        <w:rPr>
          <w:rFonts w:ascii="Times New Roman" w:hAnsi="Times New Roman" w:cs="Times New Roman"/>
          <w:sz w:val="24"/>
        </w:rPr>
        <w:t>Изве</w:t>
      </w:r>
      <w:r>
        <w:rPr>
          <w:rFonts w:ascii="Times New Roman" w:hAnsi="Times New Roman" w:cs="Times New Roman"/>
          <w:sz w:val="24"/>
        </w:rPr>
        <w:t>штајот за работа на претходните учебни</w:t>
      </w:r>
      <w:r w:rsidRPr="006308E7">
        <w:rPr>
          <w:rFonts w:ascii="Times New Roman" w:hAnsi="Times New Roman" w:cs="Times New Roman"/>
          <w:sz w:val="24"/>
        </w:rPr>
        <w:t xml:space="preserve"> </w:t>
      </w:r>
      <w:r>
        <w:rPr>
          <w:rFonts w:ascii="Times New Roman" w:hAnsi="Times New Roman" w:cs="Times New Roman"/>
          <w:sz w:val="24"/>
        </w:rPr>
        <w:t>години</w:t>
      </w:r>
    </w:p>
    <w:p w:rsidR="006308E7" w:rsidRPr="006308E7" w:rsidRDefault="006308E7" w:rsidP="006308E7">
      <w:pPr>
        <w:pStyle w:val="ListParagraph"/>
        <w:widowControl w:val="0"/>
        <w:numPr>
          <w:ilvl w:val="0"/>
          <w:numId w:val="41"/>
        </w:numPr>
        <w:tabs>
          <w:tab w:val="left" w:pos="1121"/>
        </w:tabs>
        <w:autoSpaceDE w:val="0"/>
        <w:autoSpaceDN w:val="0"/>
        <w:spacing w:before="43" w:after="0" w:line="276" w:lineRule="auto"/>
        <w:ind w:right="507"/>
        <w:contextualSpacing w:val="0"/>
        <w:jc w:val="both"/>
        <w:rPr>
          <w:rFonts w:ascii="Times New Roman" w:hAnsi="Times New Roman" w:cs="Times New Roman"/>
          <w:sz w:val="24"/>
        </w:rPr>
      </w:pPr>
      <w:r w:rsidRPr="006308E7">
        <w:rPr>
          <w:rFonts w:ascii="Times New Roman" w:hAnsi="Times New Roman" w:cs="Times New Roman"/>
          <w:sz w:val="24"/>
        </w:rPr>
        <w:t>Правилник за формата и содр</w:t>
      </w:r>
      <w:r>
        <w:rPr>
          <w:rFonts w:ascii="Times New Roman" w:hAnsi="Times New Roman" w:cs="Times New Roman"/>
          <w:sz w:val="24"/>
        </w:rPr>
        <w:t>жината на развојната</w:t>
      </w:r>
      <w:r w:rsidRPr="006308E7">
        <w:rPr>
          <w:rFonts w:ascii="Times New Roman" w:hAnsi="Times New Roman" w:cs="Times New Roman"/>
          <w:sz w:val="24"/>
        </w:rPr>
        <w:t xml:space="preserve"> програма за работа на основното училиште</w:t>
      </w:r>
    </w:p>
    <w:p w:rsidR="006308E7" w:rsidRPr="006308E7" w:rsidRDefault="006308E7" w:rsidP="006308E7">
      <w:pPr>
        <w:pStyle w:val="ListParagraph"/>
        <w:widowControl w:val="0"/>
        <w:numPr>
          <w:ilvl w:val="0"/>
          <w:numId w:val="41"/>
        </w:numPr>
        <w:tabs>
          <w:tab w:val="left" w:pos="1121"/>
        </w:tabs>
        <w:autoSpaceDE w:val="0"/>
        <w:autoSpaceDN w:val="0"/>
        <w:spacing w:after="0" w:line="276" w:lineRule="auto"/>
        <w:ind w:right="495"/>
        <w:contextualSpacing w:val="0"/>
        <w:jc w:val="both"/>
        <w:rPr>
          <w:rFonts w:ascii="Times New Roman" w:hAnsi="Times New Roman" w:cs="Times New Roman"/>
          <w:sz w:val="24"/>
        </w:rPr>
      </w:pPr>
      <w:r w:rsidRPr="006308E7">
        <w:rPr>
          <w:rFonts w:ascii="Times New Roman" w:hAnsi="Times New Roman" w:cs="Times New Roman"/>
          <w:sz w:val="24"/>
        </w:rPr>
        <w:t>Правилник за формата и содржината на личниот план за професионален развој на наставниците и стручните соработници во основните и средните</w:t>
      </w:r>
      <w:r>
        <w:rPr>
          <w:rFonts w:ascii="Times New Roman" w:hAnsi="Times New Roman" w:cs="Times New Roman"/>
          <w:sz w:val="24"/>
        </w:rPr>
        <w:t xml:space="preserve"> </w:t>
      </w:r>
      <w:r w:rsidRPr="006308E7">
        <w:rPr>
          <w:rFonts w:ascii="Times New Roman" w:hAnsi="Times New Roman" w:cs="Times New Roman"/>
          <w:sz w:val="24"/>
        </w:rPr>
        <w:t>училишта.</w:t>
      </w:r>
    </w:p>
    <w:p w:rsidR="006308E7" w:rsidRPr="006308E7" w:rsidRDefault="006308E7" w:rsidP="006308E7">
      <w:pPr>
        <w:pStyle w:val="ListParagraph"/>
        <w:widowControl w:val="0"/>
        <w:numPr>
          <w:ilvl w:val="0"/>
          <w:numId w:val="41"/>
        </w:numPr>
        <w:tabs>
          <w:tab w:val="left" w:pos="1121"/>
        </w:tabs>
        <w:autoSpaceDE w:val="0"/>
        <w:autoSpaceDN w:val="0"/>
        <w:spacing w:after="0" w:line="276" w:lineRule="auto"/>
        <w:ind w:right="506"/>
        <w:contextualSpacing w:val="0"/>
        <w:jc w:val="both"/>
        <w:rPr>
          <w:rFonts w:ascii="Times New Roman" w:hAnsi="Times New Roman" w:cs="Times New Roman"/>
          <w:sz w:val="24"/>
        </w:rPr>
      </w:pPr>
      <w:r w:rsidRPr="006308E7">
        <w:rPr>
          <w:rFonts w:ascii="Times New Roman" w:hAnsi="Times New Roman" w:cs="Times New Roman"/>
          <w:sz w:val="24"/>
        </w:rPr>
        <w:t>Правилник за основните професионални компетенции по подрачја на стручниот соработник во основните и средните</w:t>
      </w:r>
      <w:r>
        <w:rPr>
          <w:rFonts w:ascii="Times New Roman" w:hAnsi="Times New Roman" w:cs="Times New Roman"/>
          <w:sz w:val="24"/>
        </w:rPr>
        <w:t xml:space="preserve"> </w:t>
      </w:r>
      <w:r w:rsidRPr="006308E7">
        <w:rPr>
          <w:rFonts w:ascii="Times New Roman" w:hAnsi="Times New Roman" w:cs="Times New Roman"/>
          <w:sz w:val="24"/>
        </w:rPr>
        <w:t>училишта</w:t>
      </w:r>
    </w:p>
    <w:p w:rsidR="006308E7" w:rsidRPr="006308E7" w:rsidRDefault="006308E7" w:rsidP="006308E7">
      <w:pPr>
        <w:pStyle w:val="ListParagraph"/>
        <w:widowControl w:val="0"/>
        <w:numPr>
          <w:ilvl w:val="0"/>
          <w:numId w:val="41"/>
        </w:numPr>
        <w:tabs>
          <w:tab w:val="left" w:pos="1121"/>
        </w:tabs>
        <w:autoSpaceDE w:val="0"/>
        <w:autoSpaceDN w:val="0"/>
        <w:spacing w:after="0" w:line="276" w:lineRule="auto"/>
        <w:ind w:right="498"/>
        <w:contextualSpacing w:val="0"/>
        <w:jc w:val="both"/>
        <w:rPr>
          <w:rFonts w:ascii="Times New Roman" w:hAnsi="Times New Roman" w:cs="Times New Roman"/>
          <w:sz w:val="24"/>
        </w:rPr>
      </w:pPr>
      <w:r w:rsidRPr="006308E7">
        <w:rPr>
          <w:rFonts w:ascii="Times New Roman" w:hAnsi="Times New Roman" w:cs="Times New Roman"/>
          <w:sz w:val="24"/>
        </w:rPr>
        <w:t>Правилник за основните професионални компетенции на наставниците на основните и средните училишта поподрачја.</w:t>
      </w:r>
    </w:p>
    <w:p w:rsidR="00EC4761" w:rsidRDefault="00EC4761" w:rsidP="003B3025">
      <w:pPr>
        <w:tabs>
          <w:tab w:val="left" w:pos="1800"/>
        </w:tabs>
        <w:spacing w:line="278" w:lineRule="auto"/>
        <w:jc w:val="both"/>
        <w:rPr>
          <w:rFonts w:ascii="Times New Roman" w:hAnsi="Times New Roman"/>
          <w:sz w:val="24"/>
        </w:rPr>
      </w:pPr>
    </w:p>
    <w:p w:rsidR="003B3025" w:rsidRDefault="003B3025" w:rsidP="003B3025">
      <w:pPr>
        <w:tabs>
          <w:tab w:val="left" w:pos="1800"/>
        </w:tabs>
        <w:spacing w:line="278" w:lineRule="auto"/>
        <w:jc w:val="both"/>
        <w:rPr>
          <w:rFonts w:ascii="Times New Roman" w:hAnsi="Times New Roman"/>
          <w:sz w:val="24"/>
        </w:rPr>
      </w:pPr>
    </w:p>
    <w:p w:rsidR="003B3025" w:rsidRDefault="003B3025" w:rsidP="003B3025">
      <w:pPr>
        <w:tabs>
          <w:tab w:val="left" w:pos="1800"/>
        </w:tabs>
        <w:spacing w:line="278" w:lineRule="auto"/>
        <w:jc w:val="both"/>
        <w:rPr>
          <w:rFonts w:ascii="Times New Roman" w:hAnsi="Times New Roman"/>
          <w:sz w:val="24"/>
        </w:rPr>
      </w:pPr>
    </w:p>
    <w:p w:rsidR="003B3025" w:rsidRDefault="003B3025" w:rsidP="003B3025">
      <w:pPr>
        <w:tabs>
          <w:tab w:val="left" w:pos="1800"/>
        </w:tabs>
        <w:spacing w:line="278" w:lineRule="auto"/>
        <w:jc w:val="both"/>
        <w:rPr>
          <w:rFonts w:ascii="Times New Roman" w:hAnsi="Times New Roman"/>
          <w:sz w:val="24"/>
        </w:rPr>
      </w:pPr>
    </w:p>
    <w:p w:rsidR="003B3025" w:rsidRDefault="003B3025" w:rsidP="003B3025">
      <w:pPr>
        <w:tabs>
          <w:tab w:val="left" w:pos="1800"/>
        </w:tabs>
        <w:spacing w:line="278" w:lineRule="auto"/>
        <w:jc w:val="both"/>
        <w:rPr>
          <w:rFonts w:ascii="Times New Roman" w:hAnsi="Times New Roman"/>
          <w:sz w:val="24"/>
        </w:rPr>
      </w:pPr>
    </w:p>
    <w:p w:rsidR="003B3025" w:rsidRDefault="003B3025" w:rsidP="003B3025">
      <w:pPr>
        <w:tabs>
          <w:tab w:val="left" w:pos="1800"/>
        </w:tabs>
        <w:spacing w:line="278" w:lineRule="auto"/>
        <w:jc w:val="both"/>
        <w:rPr>
          <w:rFonts w:ascii="Times New Roman" w:hAnsi="Times New Roman"/>
          <w:sz w:val="24"/>
        </w:rPr>
      </w:pPr>
    </w:p>
    <w:p w:rsidR="003B3025" w:rsidRDefault="003B3025" w:rsidP="003B3025">
      <w:pPr>
        <w:tabs>
          <w:tab w:val="left" w:pos="1800"/>
        </w:tabs>
        <w:spacing w:line="278" w:lineRule="auto"/>
        <w:jc w:val="both"/>
        <w:rPr>
          <w:rFonts w:ascii="Times New Roman" w:hAnsi="Times New Roman"/>
          <w:sz w:val="24"/>
        </w:rPr>
      </w:pPr>
    </w:p>
    <w:p w:rsidR="003B3025" w:rsidRDefault="003B3025" w:rsidP="003B3025">
      <w:pPr>
        <w:tabs>
          <w:tab w:val="left" w:pos="1800"/>
        </w:tabs>
        <w:spacing w:line="278" w:lineRule="auto"/>
        <w:jc w:val="both"/>
        <w:rPr>
          <w:rFonts w:ascii="Times New Roman" w:hAnsi="Times New Roman"/>
          <w:sz w:val="24"/>
        </w:rPr>
      </w:pPr>
    </w:p>
    <w:p w:rsidR="003B3025" w:rsidRDefault="003B3025" w:rsidP="003B3025">
      <w:pPr>
        <w:tabs>
          <w:tab w:val="left" w:pos="1800"/>
        </w:tabs>
        <w:spacing w:line="278" w:lineRule="auto"/>
        <w:jc w:val="both"/>
        <w:rPr>
          <w:rFonts w:ascii="Times New Roman" w:hAnsi="Times New Roman"/>
          <w:sz w:val="24"/>
        </w:rPr>
      </w:pPr>
    </w:p>
    <w:p w:rsidR="003B3025" w:rsidRDefault="003B3025" w:rsidP="003B3025">
      <w:pPr>
        <w:tabs>
          <w:tab w:val="left" w:pos="1800"/>
        </w:tabs>
        <w:spacing w:line="278" w:lineRule="auto"/>
        <w:jc w:val="both"/>
        <w:rPr>
          <w:rFonts w:ascii="Times New Roman" w:hAnsi="Times New Roman"/>
          <w:sz w:val="24"/>
        </w:rPr>
      </w:pPr>
    </w:p>
    <w:p w:rsidR="003B3025" w:rsidRDefault="003B3025" w:rsidP="003B3025">
      <w:pPr>
        <w:tabs>
          <w:tab w:val="left" w:pos="1800"/>
        </w:tabs>
        <w:spacing w:line="278" w:lineRule="auto"/>
        <w:jc w:val="both"/>
        <w:rPr>
          <w:rFonts w:ascii="Times New Roman" w:hAnsi="Times New Roman"/>
          <w:sz w:val="24"/>
        </w:rPr>
      </w:pPr>
    </w:p>
    <w:p w:rsidR="003B3025" w:rsidRDefault="003B3025" w:rsidP="003B3025">
      <w:pPr>
        <w:tabs>
          <w:tab w:val="left" w:pos="1800"/>
        </w:tabs>
        <w:spacing w:line="278" w:lineRule="auto"/>
        <w:jc w:val="both"/>
        <w:rPr>
          <w:rFonts w:ascii="Times New Roman" w:hAnsi="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0"/>
        <w:gridCol w:w="1635"/>
        <w:gridCol w:w="3155"/>
        <w:gridCol w:w="2820"/>
      </w:tblGrid>
      <w:tr w:rsidR="003B3025" w:rsidTr="003B3025">
        <w:tc>
          <w:tcPr>
            <w:tcW w:w="3180" w:type="dxa"/>
          </w:tcPr>
          <w:p w:rsidR="003B3025" w:rsidRPr="003B3025" w:rsidRDefault="003B3025" w:rsidP="003B3025">
            <w:pPr>
              <w:widowControl w:val="0"/>
              <w:tabs>
                <w:tab w:val="left" w:pos="1121"/>
              </w:tabs>
              <w:autoSpaceDE w:val="0"/>
              <w:autoSpaceDN w:val="0"/>
              <w:spacing w:before="3"/>
              <w:ind w:right="564"/>
              <w:jc w:val="center"/>
              <w:rPr>
                <w:rFonts w:ascii="Times New Roman" w:hAnsi="Times New Roman"/>
                <w:b/>
                <w:sz w:val="24"/>
                <w:szCs w:val="24"/>
                <w:lang w:val="mk-MK"/>
              </w:rPr>
            </w:pPr>
            <w:r w:rsidRPr="003B3025">
              <w:rPr>
                <w:rFonts w:ascii="Times New Roman" w:hAnsi="Times New Roman"/>
                <w:b/>
                <w:sz w:val="24"/>
                <w:szCs w:val="24"/>
                <w:lang w:val="mk-MK"/>
              </w:rPr>
              <w:t>Претседател на училишен одбор:</w:t>
            </w:r>
          </w:p>
        </w:tc>
        <w:tc>
          <w:tcPr>
            <w:tcW w:w="1635" w:type="dxa"/>
          </w:tcPr>
          <w:p w:rsidR="003B3025" w:rsidRDefault="003B3025" w:rsidP="0052622C">
            <w:pPr>
              <w:widowControl w:val="0"/>
              <w:tabs>
                <w:tab w:val="left" w:pos="1121"/>
              </w:tabs>
              <w:autoSpaceDE w:val="0"/>
              <w:autoSpaceDN w:val="0"/>
              <w:spacing w:before="3"/>
              <w:ind w:right="564"/>
              <w:jc w:val="both"/>
              <w:rPr>
                <w:rFonts w:ascii="Times New Roman" w:hAnsi="Times New Roman"/>
                <w:sz w:val="24"/>
                <w:szCs w:val="24"/>
              </w:rPr>
            </w:pPr>
          </w:p>
        </w:tc>
        <w:tc>
          <w:tcPr>
            <w:tcW w:w="3155" w:type="dxa"/>
          </w:tcPr>
          <w:p w:rsidR="003B3025" w:rsidRDefault="003B3025" w:rsidP="0052622C">
            <w:pPr>
              <w:widowControl w:val="0"/>
              <w:tabs>
                <w:tab w:val="left" w:pos="1121"/>
              </w:tabs>
              <w:autoSpaceDE w:val="0"/>
              <w:autoSpaceDN w:val="0"/>
              <w:spacing w:before="3"/>
              <w:ind w:right="564"/>
              <w:jc w:val="both"/>
              <w:rPr>
                <w:rFonts w:ascii="Times New Roman" w:hAnsi="Times New Roman"/>
                <w:sz w:val="24"/>
                <w:szCs w:val="24"/>
              </w:rPr>
            </w:pPr>
          </w:p>
        </w:tc>
        <w:tc>
          <w:tcPr>
            <w:tcW w:w="2820" w:type="dxa"/>
          </w:tcPr>
          <w:p w:rsidR="003B3025" w:rsidRPr="003B3025" w:rsidRDefault="003B3025" w:rsidP="003B3025">
            <w:pPr>
              <w:widowControl w:val="0"/>
              <w:tabs>
                <w:tab w:val="left" w:pos="1121"/>
              </w:tabs>
              <w:autoSpaceDE w:val="0"/>
              <w:autoSpaceDN w:val="0"/>
              <w:spacing w:before="3"/>
              <w:ind w:right="564"/>
              <w:jc w:val="center"/>
              <w:rPr>
                <w:rFonts w:ascii="Times New Roman" w:hAnsi="Times New Roman"/>
                <w:b/>
                <w:sz w:val="24"/>
                <w:szCs w:val="24"/>
                <w:lang w:val="mk-MK"/>
              </w:rPr>
            </w:pPr>
            <w:r w:rsidRPr="003B3025">
              <w:rPr>
                <w:rFonts w:ascii="Times New Roman" w:hAnsi="Times New Roman"/>
                <w:b/>
                <w:sz w:val="24"/>
                <w:szCs w:val="24"/>
                <w:lang w:val="mk-MK"/>
              </w:rPr>
              <w:t>Директор:</w:t>
            </w:r>
          </w:p>
        </w:tc>
      </w:tr>
      <w:tr w:rsidR="003B3025" w:rsidTr="003B3025">
        <w:tc>
          <w:tcPr>
            <w:tcW w:w="3180" w:type="dxa"/>
          </w:tcPr>
          <w:p w:rsidR="003B3025" w:rsidRPr="003B3025" w:rsidRDefault="003B3025" w:rsidP="003B3025">
            <w:pPr>
              <w:widowControl w:val="0"/>
              <w:tabs>
                <w:tab w:val="left" w:pos="1121"/>
              </w:tabs>
              <w:autoSpaceDE w:val="0"/>
              <w:autoSpaceDN w:val="0"/>
              <w:spacing w:before="3"/>
              <w:ind w:right="564"/>
              <w:jc w:val="center"/>
              <w:rPr>
                <w:rFonts w:ascii="Times New Roman" w:hAnsi="Times New Roman"/>
                <w:sz w:val="24"/>
                <w:szCs w:val="24"/>
                <w:lang w:val="mk-MK"/>
              </w:rPr>
            </w:pPr>
            <w:r>
              <w:rPr>
                <w:rFonts w:ascii="Times New Roman" w:hAnsi="Times New Roman"/>
                <w:sz w:val="24"/>
                <w:szCs w:val="24"/>
                <w:lang w:val="mk-MK"/>
              </w:rPr>
              <w:t>Наташа Митреска</w:t>
            </w:r>
          </w:p>
        </w:tc>
        <w:tc>
          <w:tcPr>
            <w:tcW w:w="1635" w:type="dxa"/>
          </w:tcPr>
          <w:p w:rsidR="003B3025" w:rsidRDefault="003B3025" w:rsidP="0052622C">
            <w:pPr>
              <w:widowControl w:val="0"/>
              <w:tabs>
                <w:tab w:val="left" w:pos="1121"/>
              </w:tabs>
              <w:autoSpaceDE w:val="0"/>
              <w:autoSpaceDN w:val="0"/>
              <w:spacing w:before="3"/>
              <w:ind w:right="564"/>
              <w:jc w:val="both"/>
              <w:rPr>
                <w:rFonts w:ascii="Times New Roman" w:hAnsi="Times New Roman"/>
                <w:sz w:val="24"/>
                <w:szCs w:val="24"/>
              </w:rPr>
            </w:pPr>
          </w:p>
        </w:tc>
        <w:tc>
          <w:tcPr>
            <w:tcW w:w="3155" w:type="dxa"/>
          </w:tcPr>
          <w:p w:rsidR="003B3025" w:rsidRDefault="003B3025" w:rsidP="0052622C">
            <w:pPr>
              <w:widowControl w:val="0"/>
              <w:tabs>
                <w:tab w:val="left" w:pos="1121"/>
              </w:tabs>
              <w:autoSpaceDE w:val="0"/>
              <w:autoSpaceDN w:val="0"/>
              <w:spacing w:before="3"/>
              <w:ind w:right="564"/>
              <w:jc w:val="both"/>
              <w:rPr>
                <w:rFonts w:ascii="Times New Roman" w:hAnsi="Times New Roman"/>
                <w:sz w:val="24"/>
                <w:szCs w:val="24"/>
              </w:rPr>
            </w:pPr>
          </w:p>
        </w:tc>
        <w:tc>
          <w:tcPr>
            <w:tcW w:w="2820" w:type="dxa"/>
          </w:tcPr>
          <w:p w:rsidR="003B3025" w:rsidRPr="003B3025" w:rsidRDefault="003B3025" w:rsidP="003B3025">
            <w:pPr>
              <w:widowControl w:val="0"/>
              <w:tabs>
                <w:tab w:val="left" w:pos="1121"/>
              </w:tabs>
              <w:autoSpaceDE w:val="0"/>
              <w:autoSpaceDN w:val="0"/>
              <w:spacing w:before="3"/>
              <w:ind w:right="564"/>
              <w:jc w:val="center"/>
              <w:rPr>
                <w:rFonts w:ascii="Times New Roman" w:hAnsi="Times New Roman"/>
                <w:sz w:val="24"/>
                <w:szCs w:val="24"/>
                <w:lang w:val="mk-MK"/>
              </w:rPr>
            </w:pPr>
            <w:r>
              <w:rPr>
                <w:rFonts w:ascii="Times New Roman" w:hAnsi="Times New Roman"/>
                <w:sz w:val="24"/>
                <w:szCs w:val="24"/>
                <w:lang w:val="mk-MK"/>
              </w:rPr>
              <w:t>Панде Николокса</w:t>
            </w:r>
          </w:p>
        </w:tc>
      </w:tr>
      <w:tr w:rsidR="003B3025" w:rsidTr="003B3025">
        <w:tc>
          <w:tcPr>
            <w:tcW w:w="3180" w:type="dxa"/>
          </w:tcPr>
          <w:p w:rsidR="003B3025" w:rsidRDefault="003B3025" w:rsidP="0052622C">
            <w:pPr>
              <w:widowControl w:val="0"/>
              <w:tabs>
                <w:tab w:val="left" w:pos="1121"/>
              </w:tabs>
              <w:autoSpaceDE w:val="0"/>
              <w:autoSpaceDN w:val="0"/>
              <w:spacing w:before="3"/>
              <w:ind w:right="564"/>
              <w:jc w:val="both"/>
              <w:rPr>
                <w:rFonts w:ascii="Times New Roman" w:hAnsi="Times New Roman"/>
                <w:sz w:val="24"/>
                <w:szCs w:val="24"/>
              </w:rPr>
            </w:pPr>
            <w:r>
              <w:rPr>
                <w:rFonts w:ascii="Times New Roman" w:hAnsi="Times New Roman"/>
                <w:sz w:val="24"/>
                <w:szCs w:val="24"/>
              </w:rPr>
              <w:t>____________________</w:t>
            </w:r>
          </w:p>
        </w:tc>
        <w:tc>
          <w:tcPr>
            <w:tcW w:w="1635" w:type="dxa"/>
          </w:tcPr>
          <w:p w:rsidR="003B3025" w:rsidRPr="003B3025" w:rsidRDefault="003B3025" w:rsidP="003B3025">
            <w:pPr>
              <w:widowControl w:val="0"/>
              <w:tabs>
                <w:tab w:val="left" w:pos="1121"/>
              </w:tabs>
              <w:autoSpaceDE w:val="0"/>
              <w:autoSpaceDN w:val="0"/>
              <w:spacing w:before="3"/>
              <w:ind w:right="564"/>
              <w:rPr>
                <w:rFonts w:ascii="Times New Roman" w:hAnsi="Times New Roman"/>
                <w:sz w:val="24"/>
                <w:szCs w:val="24"/>
                <w:lang w:val="mk-MK"/>
              </w:rPr>
            </w:pPr>
            <w:r>
              <w:rPr>
                <w:rFonts w:ascii="Times New Roman" w:hAnsi="Times New Roman"/>
                <w:sz w:val="24"/>
                <w:szCs w:val="24"/>
              </w:rPr>
              <w:t xml:space="preserve">                       </w:t>
            </w:r>
          </w:p>
        </w:tc>
        <w:tc>
          <w:tcPr>
            <w:tcW w:w="3155" w:type="dxa"/>
          </w:tcPr>
          <w:p w:rsidR="003B3025" w:rsidRPr="003B3025" w:rsidRDefault="003B3025" w:rsidP="0052622C">
            <w:pPr>
              <w:widowControl w:val="0"/>
              <w:tabs>
                <w:tab w:val="left" w:pos="1121"/>
              </w:tabs>
              <w:autoSpaceDE w:val="0"/>
              <w:autoSpaceDN w:val="0"/>
              <w:spacing w:before="3"/>
              <w:ind w:right="564"/>
              <w:jc w:val="both"/>
              <w:rPr>
                <w:rFonts w:ascii="Times New Roman" w:hAnsi="Times New Roman"/>
                <w:sz w:val="24"/>
                <w:szCs w:val="24"/>
                <w:lang w:val="mk-MK"/>
              </w:rPr>
            </w:pPr>
            <w:r>
              <w:rPr>
                <w:rFonts w:ascii="Times New Roman" w:hAnsi="Times New Roman"/>
                <w:sz w:val="24"/>
                <w:szCs w:val="24"/>
                <w:lang w:val="mk-MK"/>
              </w:rPr>
              <w:t>МП</w:t>
            </w:r>
          </w:p>
        </w:tc>
        <w:tc>
          <w:tcPr>
            <w:tcW w:w="2820" w:type="dxa"/>
          </w:tcPr>
          <w:p w:rsidR="003B3025" w:rsidRDefault="003B3025" w:rsidP="0052622C">
            <w:pPr>
              <w:widowControl w:val="0"/>
              <w:tabs>
                <w:tab w:val="left" w:pos="1121"/>
              </w:tabs>
              <w:autoSpaceDE w:val="0"/>
              <w:autoSpaceDN w:val="0"/>
              <w:spacing w:before="3"/>
              <w:ind w:right="564"/>
              <w:jc w:val="both"/>
              <w:rPr>
                <w:rFonts w:ascii="Times New Roman" w:hAnsi="Times New Roman"/>
                <w:sz w:val="24"/>
                <w:szCs w:val="24"/>
              </w:rPr>
            </w:pPr>
            <w:r>
              <w:rPr>
                <w:rFonts w:ascii="Times New Roman" w:hAnsi="Times New Roman"/>
                <w:sz w:val="24"/>
                <w:szCs w:val="24"/>
              </w:rPr>
              <w:t>_________________</w:t>
            </w:r>
          </w:p>
        </w:tc>
      </w:tr>
    </w:tbl>
    <w:p w:rsidR="0052622C" w:rsidRDefault="0052622C" w:rsidP="0052622C">
      <w:pPr>
        <w:widowControl w:val="0"/>
        <w:tabs>
          <w:tab w:val="left" w:pos="1121"/>
        </w:tabs>
        <w:autoSpaceDE w:val="0"/>
        <w:autoSpaceDN w:val="0"/>
        <w:spacing w:before="3" w:after="0" w:line="240" w:lineRule="auto"/>
        <w:ind w:right="564"/>
        <w:jc w:val="both"/>
        <w:rPr>
          <w:rFonts w:ascii="Times New Roman" w:hAnsi="Times New Roman"/>
          <w:sz w:val="24"/>
          <w:szCs w:val="24"/>
        </w:rPr>
      </w:pPr>
    </w:p>
    <w:p w:rsidR="003B3025" w:rsidRDefault="003B3025" w:rsidP="003B3025">
      <w:pPr>
        <w:widowControl w:val="0"/>
        <w:tabs>
          <w:tab w:val="left" w:pos="1121"/>
        </w:tabs>
        <w:autoSpaceDE w:val="0"/>
        <w:autoSpaceDN w:val="0"/>
        <w:spacing w:before="3" w:after="0" w:line="240" w:lineRule="auto"/>
        <w:ind w:right="564"/>
        <w:jc w:val="center"/>
        <w:rPr>
          <w:rFonts w:ascii="Times New Roman" w:hAnsi="Times New Roman"/>
          <w:sz w:val="24"/>
          <w:szCs w:val="24"/>
        </w:rPr>
      </w:pPr>
    </w:p>
    <w:p w:rsidR="003B3025" w:rsidRDefault="003B3025" w:rsidP="003B3025">
      <w:pPr>
        <w:widowControl w:val="0"/>
        <w:tabs>
          <w:tab w:val="left" w:pos="1121"/>
        </w:tabs>
        <w:autoSpaceDE w:val="0"/>
        <w:autoSpaceDN w:val="0"/>
        <w:spacing w:before="3" w:after="0" w:line="240" w:lineRule="auto"/>
        <w:ind w:right="564"/>
        <w:jc w:val="center"/>
        <w:rPr>
          <w:rFonts w:ascii="Times New Roman" w:hAnsi="Times New Roman"/>
          <w:sz w:val="24"/>
          <w:szCs w:val="24"/>
        </w:rPr>
      </w:pPr>
    </w:p>
    <w:p w:rsidR="003B3025" w:rsidRDefault="003B3025" w:rsidP="0052622C">
      <w:pPr>
        <w:widowControl w:val="0"/>
        <w:tabs>
          <w:tab w:val="left" w:pos="1121"/>
        </w:tabs>
        <w:autoSpaceDE w:val="0"/>
        <w:autoSpaceDN w:val="0"/>
        <w:spacing w:before="3" w:after="0" w:line="240" w:lineRule="auto"/>
        <w:ind w:right="564"/>
        <w:jc w:val="both"/>
        <w:rPr>
          <w:rFonts w:ascii="Times New Roman" w:hAnsi="Times New Roman"/>
          <w:sz w:val="24"/>
          <w:szCs w:val="24"/>
        </w:rPr>
      </w:pPr>
    </w:p>
    <w:p w:rsidR="003B3025" w:rsidRPr="003B3025" w:rsidRDefault="003B3025" w:rsidP="003B3025">
      <w:pPr>
        <w:widowControl w:val="0"/>
        <w:tabs>
          <w:tab w:val="left" w:pos="1121"/>
        </w:tabs>
        <w:autoSpaceDE w:val="0"/>
        <w:autoSpaceDN w:val="0"/>
        <w:spacing w:before="3" w:after="0" w:line="240" w:lineRule="auto"/>
        <w:ind w:right="564"/>
        <w:jc w:val="center"/>
        <w:rPr>
          <w:rFonts w:ascii="Times New Roman" w:hAnsi="Times New Roman"/>
          <w:sz w:val="24"/>
          <w:szCs w:val="24"/>
          <w:lang w:val="mk-MK"/>
        </w:rPr>
        <w:sectPr w:rsidR="003B3025" w:rsidRPr="003B3025" w:rsidSect="00DE63C4">
          <w:pgSz w:w="12240" w:h="15840"/>
          <w:pgMar w:top="720" w:right="720" w:bottom="720" w:left="720" w:header="722" w:footer="1015" w:gutter="0"/>
          <w:cols w:space="720"/>
        </w:sectPr>
      </w:pPr>
      <w:r>
        <w:rPr>
          <w:rFonts w:ascii="Times New Roman" w:hAnsi="Times New Roman"/>
          <w:sz w:val="24"/>
          <w:szCs w:val="24"/>
          <w:lang w:val="mk-MK"/>
        </w:rPr>
        <w:t>Август, 2023</w:t>
      </w:r>
    </w:p>
    <w:p w:rsidR="0052622C" w:rsidRPr="00D57887" w:rsidRDefault="0052622C" w:rsidP="00D57887">
      <w:pPr>
        <w:jc w:val="both"/>
        <w:rPr>
          <w:rFonts w:ascii="Times New Roman" w:hAnsi="Times New Roman"/>
          <w:b/>
          <w:sz w:val="28"/>
          <w:szCs w:val="28"/>
        </w:rPr>
        <w:sectPr w:rsidR="0052622C" w:rsidRPr="00D57887" w:rsidSect="00DE63C4">
          <w:pgSz w:w="12240" w:h="15840"/>
          <w:pgMar w:top="720" w:right="720" w:bottom="720" w:left="720" w:header="708" w:footer="708" w:gutter="0"/>
          <w:cols w:space="708"/>
          <w:docGrid w:linePitch="360"/>
        </w:sectPr>
      </w:pPr>
    </w:p>
    <w:p w:rsidR="00D57887" w:rsidRPr="00D57887" w:rsidRDefault="00D57887" w:rsidP="00D57887">
      <w:pPr>
        <w:jc w:val="both"/>
        <w:rPr>
          <w:rFonts w:ascii="Times New Roman" w:hAnsi="Times New Roman"/>
          <w:b/>
          <w:sz w:val="28"/>
          <w:szCs w:val="28"/>
        </w:rPr>
        <w:sectPr w:rsidR="00D57887" w:rsidRPr="00D57887" w:rsidSect="00DE63C4">
          <w:pgSz w:w="12240" w:h="15840"/>
          <w:pgMar w:top="720" w:right="720" w:bottom="720" w:left="720" w:header="708" w:footer="708" w:gutter="0"/>
          <w:cols w:space="708"/>
          <w:docGrid w:linePitch="360"/>
        </w:sectPr>
      </w:pPr>
    </w:p>
    <w:p w:rsidR="00677B5F" w:rsidRPr="0038001D" w:rsidRDefault="00677B5F" w:rsidP="0038001D">
      <w:pPr>
        <w:tabs>
          <w:tab w:val="left" w:pos="1005"/>
        </w:tabs>
        <w:rPr>
          <w:lang w:val="mk-MK" w:eastAsia="mk-MK"/>
        </w:rPr>
      </w:pPr>
    </w:p>
    <w:sectPr w:rsidR="00677B5F" w:rsidRPr="0038001D" w:rsidSect="00DE63C4">
      <w:pgSz w:w="12240" w:h="15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StarSymbol, 'Arial Unicode MS'">
    <w:charset w:val="00"/>
    <w:family w:val="auto"/>
    <w:pitch w:val="default"/>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Times New Roman"/>
    <w:panose1 w:val="00000000000000000000"/>
    <w:charset w:val="00"/>
    <w:family w:val="roman"/>
    <w:notTrueType/>
    <w:pitch w:val="default"/>
  </w:font>
  <w:font w:name="StobiSerif Regular">
    <w:altName w:val="Arial"/>
    <w:panose1 w:val="00000000000000000000"/>
    <w:charset w:val="00"/>
    <w:family w:val="modern"/>
    <w:notTrueType/>
    <w:pitch w:val="variable"/>
    <w:sig w:usb0="00000001" w:usb1="50002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1590"/>
        </w:tabs>
        <w:ind w:left="1590" w:hanging="360"/>
      </w:pPr>
      <w:rPr>
        <w:sz w:val="32"/>
        <w:szCs w:val="32"/>
        <w:lang w:val="mk-MK"/>
      </w:rPr>
    </w:lvl>
  </w:abstractNum>
  <w:abstractNum w:abstractNumId="1">
    <w:nsid w:val="00000004"/>
    <w:multiLevelType w:val="singleLevel"/>
    <w:tmpl w:val="00000004"/>
    <w:name w:val="WW8Num4"/>
    <w:lvl w:ilvl="0">
      <w:start w:val="1"/>
      <w:numFmt w:val="decimal"/>
      <w:lvlText w:val="%1."/>
      <w:lvlJc w:val="left"/>
      <w:pPr>
        <w:tabs>
          <w:tab w:val="num" w:pos="1740"/>
        </w:tabs>
        <w:ind w:left="1740" w:hanging="360"/>
      </w:pPr>
    </w:lvl>
  </w:abstractNum>
  <w:abstractNum w:abstractNumId="2">
    <w:nsid w:val="00000005"/>
    <w:multiLevelType w:val="singleLevel"/>
    <w:tmpl w:val="00000005"/>
    <w:name w:val="WW8Num5"/>
    <w:lvl w:ilvl="0">
      <w:start w:val="1"/>
      <w:numFmt w:val="decimal"/>
      <w:lvlText w:val="%1."/>
      <w:lvlJc w:val="left"/>
      <w:pPr>
        <w:tabs>
          <w:tab w:val="num" w:pos="1830"/>
        </w:tabs>
        <w:ind w:left="1830" w:hanging="360"/>
      </w:pPr>
    </w:lvl>
  </w:abstractNum>
  <w:abstractNum w:abstractNumId="3">
    <w:nsid w:val="00000006"/>
    <w:multiLevelType w:val="singleLevel"/>
    <w:tmpl w:val="00000006"/>
    <w:name w:val="WW8Num7"/>
    <w:lvl w:ilvl="0">
      <w:start w:val="1"/>
      <w:numFmt w:val="decimal"/>
      <w:lvlText w:val="%1."/>
      <w:lvlJc w:val="left"/>
      <w:pPr>
        <w:tabs>
          <w:tab w:val="num" w:pos="720"/>
        </w:tabs>
        <w:ind w:left="720" w:hanging="360"/>
      </w:pPr>
      <w:rPr>
        <w:rFonts w:ascii="Arial" w:hAnsi="Arial" w:cs="Times New Roman"/>
        <w:i w:val="0"/>
        <w:iCs w:val="0"/>
        <w:lang w:val="en-US"/>
      </w:rPr>
    </w:lvl>
  </w:abstractNum>
  <w:abstractNum w:abstractNumId="4">
    <w:nsid w:val="020F2C66"/>
    <w:multiLevelType w:val="hybridMultilevel"/>
    <w:tmpl w:val="922082B2"/>
    <w:lvl w:ilvl="0" w:tplc="7518A6D0">
      <w:start w:val="20"/>
      <w:numFmt w:val="decimal"/>
      <w:lvlText w:val="%1."/>
      <w:lvlJc w:val="left"/>
      <w:pPr>
        <w:ind w:left="4683" w:hanging="430"/>
      </w:pPr>
      <w:rPr>
        <w:rFonts w:ascii="Times New Roman" w:eastAsia="Times New Roman" w:hAnsi="Times New Roman" w:cs="Times New Roman" w:hint="default"/>
        <w:b/>
        <w:bCs/>
        <w:spacing w:val="0"/>
        <w:w w:val="100"/>
        <w:sz w:val="28"/>
        <w:szCs w:val="28"/>
        <w:lang w:eastAsia="en-US" w:bidi="ar-SA"/>
      </w:rPr>
    </w:lvl>
    <w:lvl w:ilvl="1" w:tplc="0A06DAD6">
      <w:numFmt w:val="none"/>
      <w:lvlText w:val=""/>
      <w:lvlJc w:val="left"/>
      <w:pPr>
        <w:tabs>
          <w:tab w:val="num" w:pos="360"/>
        </w:tabs>
      </w:pPr>
    </w:lvl>
    <w:lvl w:ilvl="2" w:tplc="EBA811E4">
      <w:numFmt w:val="bullet"/>
      <w:lvlText w:val="•"/>
      <w:lvlJc w:val="left"/>
      <w:pPr>
        <w:ind w:left="1840" w:hanging="1080"/>
      </w:pPr>
      <w:rPr>
        <w:rFonts w:hint="default"/>
        <w:lang w:eastAsia="en-US" w:bidi="ar-SA"/>
      </w:rPr>
    </w:lvl>
    <w:lvl w:ilvl="3" w:tplc="BF5EEDC0">
      <w:numFmt w:val="bullet"/>
      <w:lvlText w:val="•"/>
      <w:lvlJc w:val="left"/>
      <w:pPr>
        <w:ind w:left="2892" w:hanging="1080"/>
      </w:pPr>
      <w:rPr>
        <w:rFonts w:hint="default"/>
        <w:lang w:eastAsia="en-US" w:bidi="ar-SA"/>
      </w:rPr>
    </w:lvl>
    <w:lvl w:ilvl="4" w:tplc="903E1D4E">
      <w:numFmt w:val="bullet"/>
      <w:lvlText w:val="•"/>
      <w:lvlJc w:val="left"/>
      <w:pPr>
        <w:ind w:left="3945" w:hanging="1080"/>
      </w:pPr>
      <w:rPr>
        <w:rFonts w:hint="default"/>
        <w:lang w:eastAsia="en-US" w:bidi="ar-SA"/>
      </w:rPr>
    </w:lvl>
    <w:lvl w:ilvl="5" w:tplc="AA5C2C68">
      <w:numFmt w:val="bullet"/>
      <w:lvlText w:val="•"/>
      <w:lvlJc w:val="left"/>
      <w:pPr>
        <w:ind w:left="4997" w:hanging="1080"/>
      </w:pPr>
      <w:rPr>
        <w:rFonts w:hint="default"/>
        <w:lang w:eastAsia="en-US" w:bidi="ar-SA"/>
      </w:rPr>
    </w:lvl>
    <w:lvl w:ilvl="6" w:tplc="1E52A54A">
      <w:numFmt w:val="bullet"/>
      <w:lvlText w:val="•"/>
      <w:lvlJc w:val="left"/>
      <w:pPr>
        <w:ind w:left="6050" w:hanging="1080"/>
      </w:pPr>
      <w:rPr>
        <w:rFonts w:hint="default"/>
        <w:lang w:eastAsia="en-US" w:bidi="ar-SA"/>
      </w:rPr>
    </w:lvl>
    <w:lvl w:ilvl="7" w:tplc="82FC7584">
      <w:numFmt w:val="bullet"/>
      <w:lvlText w:val="•"/>
      <w:lvlJc w:val="left"/>
      <w:pPr>
        <w:ind w:left="7102" w:hanging="1080"/>
      </w:pPr>
      <w:rPr>
        <w:rFonts w:hint="default"/>
        <w:lang w:eastAsia="en-US" w:bidi="ar-SA"/>
      </w:rPr>
    </w:lvl>
    <w:lvl w:ilvl="8" w:tplc="CCF42EFE">
      <w:numFmt w:val="bullet"/>
      <w:lvlText w:val="•"/>
      <w:lvlJc w:val="left"/>
      <w:pPr>
        <w:ind w:left="8155" w:hanging="1080"/>
      </w:pPr>
      <w:rPr>
        <w:rFonts w:hint="default"/>
        <w:lang w:eastAsia="en-US" w:bidi="ar-SA"/>
      </w:rPr>
    </w:lvl>
  </w:abstractNum>
  <w:abstractNum w:abstractNumId="5">
    <w:nsid w:val="025D4CA5"/>
    <w:multiLevelType w:val="hybridMultilevel"/>
    <w:tmpl w:val="2C308F7E"/>
    <w:lvl w:ilvl="0" w:tplc="50821576">
      <w:start w:val="3"/>
      <w:numFmt w:val="decimal"/>
      <w:lvlText w:val="%1"/>
      <w:lvlJc w:val="left"/>
      <w:pPr>
        <w:ind w:left="960" w:hanging="360"/>
      </w:pPr>
      <w:rPr>
        <w:rFonts w:hint="default"/>
        <w:lang w:eastAsia="en-US" w:bidi="ar-SA"/>
      </w:rPr>
    </w:lvl>
    <w:lvl w:ilvl="1" w:tplc="D66EFADA">
      <w:numFmt w:val="none"/>
      <w:lvlText w:val=""/>
      <w:lvlJc w:val="left"/>
      <w:pPr>
        <w:tabs>
          <w:tab w:val="num" w:pos="360"/>
        </w:tabs>
      </w:pPr>
    </w:lvl>
    <w:lvl w:ilvl="2" w:tplc="1A16405A">
      <w:numFmt w:val="bullet"/>
      <w:lvlText w:val="•"/>
      <w:lvlJc w:val="left"/>
      <w:pPr>
        <w:ind w:left="2868" w:hanging="360"/>
      </w:pPr>
      <w:rPr>
        <w:rFonts w:hint="default"/>
        <w:lang w:eastAsia="en-US" w:bidi="ar-SA"/>
      </w:rPr>
    </w:lvl>
    <w:lvl w:ilvl="3" w:tplc="176A8E5E">
      <w:numFmt w:val="bullet"/>
      <w:lvlText w:val="•"/>
      <w:lvlJc w:val="left"/>
      <w:pPr>
        <w:ind w:left="3822" w:hanging="360"/>
      </w:pPr>
      <w:rPr>
        <w:rFonts w:hint="default"/>
        <w:lang w:eastAsia="en-US" w:bidi="ar-SA"/>
      </w:rPr>
    </w:lvl>
    <w:lvl w:ilvl="4" w:tplc="26FA909E">
      <w:numFmt w:val="bullet"/>
      <w:lvlText w:val="•"/>
      <w:lvlJc w:val="left"/>
      <w:pPr>
        <w:ind w:left="4776" w:hanging="360"/>
      </w:pPr>
      <w:rPr>
        <w:rFonts w:hint="default"/>
        <w:lang w:eastAsia="en-US" w:bidi="ar-SA"/>
      </w:rPr>
    </w:lvl>
    <w:lvl w:ilvl="5" w:tplc="79FEA9B0">
      <w:numFmt w:val="bullet"/>
      <w:lvlText w:val="•"/>
      <w:lvlJc w:val="left"/>
      <w:pPr>
        <w:ind w:left="5730" w:hanging="360"/>
      </w:pPr>
      <w:rPr>
        <w:rFonts w:hint="default"/>
        <w:lang w:eastAsia="en-US" w:bidi="ar-SA"/>
      </w:rPr>
    </w:lvl>
    <w:lvl w:ilvl="6" w:tplc="75D27FB4">
      <w:numFmt w:val="bullet"/>
      <w:lvlText w:val="•"/>
      <w:lvlJc w:val="left"/>
      <w:pPr>
        <w:ind w:left="6684" w:hanging="360"/>
      </w:pPr>
      <w:rPr>
        <w:rFonts w:hint="default"/>
        <w:lang w:eastAsia="en-US" w:bidi="ar-SA"/>
      </w:rPr>
    </w:lvl>
    <w:lvl w:ilvl="7" w:tplc="9A82DDB2">
      <w:numFmt w:val="bullet"/>
      <w:lvlText w:val="•"/>
      <w:lvlJc w:val="left"/>
      <w:pPr>
        <w:ind w:left="7638" w:hanging="360"/>
      </w:pPr>
      <w:rPr>
        <w:rFonts w:hint="default"/>
        <w:lang w:eastAsia="en-US" w:bidi="ar-SA"/>
      </w:rPr>
    </w:lvl>
    <w:lvl w:ilvl="8" w:tplc="AE2C788E">
      <w:numFmt w:val="bullet"/>
      <w:lvlText w:val="•"/>
      <w:lvlJc w:val="left"/>
      <w:pPr>
        <w:ind w:left="8592" w:hanging="360"/>
      </w:pPr>
      <w:rPr>
        <w:rFonts w:hint="default"/>
        <w:lang w:eastAsia="en-US" w:bidi="ar-SA"/>
      </w:rPr>
    </w:lvl>
  </w:abstractNum>
  <w:abstractNum w:abstractNumId="6">
    <w:nsid w:val="045150F3"/>
    <w:multiLevelType w:val="hybridMultilevel"/>
    <w:tmpl w:val="86887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426E7C"/>
    <w:multiLevelType w:val="hybridMultilevel"/>
    <w:tmpl w:val="668A4AE8"/>
    <w:lvl w:ilvl="0" w:tplc="FC6AF8A4">
      <w:start w:val="8"/>
      <w:numFmt w:val="decimal"/>
      <w:lvlText w:val="%1"/>
      <w:lvlJc w:val="left"/>
      <w:pPr>
        <w:ind w:left="940" w:hanging="360"/>
      </w:pPr>
      <w:rPr>
        <w:rFonts w:hint="default"/>
        <w:lang w:eastAsia="en-US" w:bidi="ar-SA"/>
      </w:rPr>
    </w:lvl>
    <w:lvl w:ilvl="1" w:tplc="2FAC605E">
      <w:numFmt w:val="none"/>
      <w:lvlText w:val=""/>
      <w:lvlJc w:val="left"/>
      <w:pPr>
        <w:tabs>
          <w:tab w:val="num" w:pos="360"/>
        </w:tabs>
      </w:pPr>
    </w:lvl>
    <w:lvl w:ilvl="2" w:tplc="60C6F31A">
      <w:numFmt w:val="bullet"/>
      <w:lvlText w:val=""/>
      <w:lvlJc w:val="left"/>
      <w:pPr>
        <w:ind w:left="1300" w:hanging="360"/>
      </w:pPr>
      <w:rPr>
        <w:rFonts w:hint="default"/>
        <w:w w:val="100"/>
        <w:lang w:eastAsia="en-US" w:bidi="ar-SA"/>
      </w:rPr>
    </w:lvl>
    <w:lvl w:ilvl="3" w:tplc="C3C61504">
      <w:numFmt w:val="bullet"/>
      <w:lvlText w:val="•"/>
      <w:lvlJc w:val="left"/>
      <w:pPr>
        <w:ind w:left="3304" w:hanging="360"/>
      </w:pPr>
      <w:rPr>
        <w:rFonts w:hint="default"/>
        <w:lang w:eastAsia="en-US" w:bidi="ar-SA"/>
      </w:rPr>
    </w:lvl>
    <w:lvl w:ilvl="4" w:tplc="B61E53D0">
      <w:numFmt w:val="bullet"/>
      <w:lvlText w:val="•"/>
      <w:lvlJc w:val="left"/>
      <w:pPr>
        <w:ind w:left="4306" w:hanging="360"/>
      </w:pPr>
      <w:rPr>
        <w:rFonts w:hint="default"/>
        <w:lang w:eastAsia="en-US" w:bidi="ar-SA"/>
      </w:rPr>
    </w:lvl>
    <w:lvl w:ilvl="5" w:tplc="B4FCDC9C">
      <w:numFmt w:val="bullet"/>
      <w:lvlText w:val="•"/>
      <w:lvlJc w:val="left"/>
      <w:pPr>
        <w:ind w:left="5308" w:hanging="360"/>
      </w:pPr>
      <w:rPr>
        <w:rFonts w:hint="default"/>
        <w:lang w:eastAsia="en-US" w:bidi="ar-SA"/>
      </w:rPr>
    </w:lvl>
    <w:lvl w:ilvl="6" w:tplc="D41CE990">
      <w:numFmt w:val="bullet"/>
      <w:lvlText w:val="•"/>
      <w:lvlJc w:val="left"/>
      <w:pPr>
        <w:ind w:left="6311" w:hanging="360"/>
      </w:pPr>
      <w:rPr>
        <w:rFonts w:hint="default"/>
        <w:lang w:eastAsia="en-US" w:bidi="ar-SA"/>
      </w:rPr>
    </w:lvl>
    <w:lvl w:ilvl="7" w:tplc="C2781B84">
      <w:numFmt w:val="bullet"/>
      <w:lvlText w:val="•"/>
      <w:lvlJc w:val="left"/>
      <w:pPr>
        <w:ind w:left="7313" w:hanging="360"/>
      </w:pPr>
      <w:rPr>
        <w:rFonts w:hint="default"/>
        <w:lang w:eastAsia="en-US" w:bidi="ar-SA"/>
      </w:rPr>
    </w:lvl>
    <w:lvl w:ilvl="8" w:tplc="D9D8C21C">
      <w:numFmt w:val="bullet"/>
      <w:lvlText w:val="•"/>
      <w:lvlJc w:val="left"/>
      <w:pPr>
        <w:ind w:left="8315" w:hanging="360"/>
      </w:pPr>
      <w:rPr>
        <w:rFonts w:hint="default"/>
        <w:lang w:eastAsia="en-US" w:bidi="ar-SA"/>
      </w:rPr>
    </w:lvl>
  </w:abstractNum>
  <w:abstractNum w:abstractNumId="8">
    <w:nsid w:val="070D1EB2"/>
    <w:multiLevelType w:val="multilevel"/>
    <w:tmpl w:val="3F7038AC"/>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3.%3"/>
      <w:lvlJc w:val="left"/>
      <w:pPr>
        <w:tabs>
          <w:tab w:val="num" w:pos="720"/>
        </w:tabs>
        <w:ind w:left="720" w:hanging="720"/>
      </w:pPr>
      <w:rPr>
        <w:rFonts w:ascii="Comic Sans MS" w:hAnsi="Comic Sans MS" w:hint="default"/>
        <w:b/>
        <w:sz w:val="20"/>
        <w:szCs w:val="2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086B2D6F"/>
    <w:multiLevelType w:val="hybridMultilevel"/>
    <w:tmpl w:val="7E66B554"/>
    <w:lvl w:ilvl="0" w:tplc="F4364EDC">
      <w:numFmt w:val="bullet"/>
      <w:lvlText w:val=""/>
      <w:lvlJc w:val="left"/>
      <w:pPr>
        <w:ind w:left="1108" w:hanging="348"/>
      </w:pPr>
      <w:rPr>
        <w:rFonts w:ascii="Wingdings" w:eastAsia="Wingdings" w:hAnsi="Wingdings" w:cs="Wingdings" w:hint="default"/>
        <w:w w:val="100"/>
        <w:sz w:val="24"/>
        <w:szCs w:val="24"/>
        <w:lang w:eastAsia="en-US" w:bidi="ar-SA"/>
      </w:rPr>
    </w:lvl>
    <w:lvl w:ilvl="1" w:tplc="DA1A8F90">
      <w:numFmt w:val="bullet"/>
      <w:lvlText w:val="•"/>
      <w:lvlJc w:val="left"/>
      <w:pPr>
        <w:ind w:left="2016" w:hanging="348"/>
      </w:pPr>
      <w:rPr>
        <w:rFonts w:hint="default"/>
        <w:lang w:eastAsia="en-US" w:bidi="ar-SA"/>
      </w:rPr>
    </w:lvl>
    <w:lvl w:ilvl="2" w:tplc="12ACB938">
      <w:numFmt w:val="bullet"/>
      <w:lvlText w:val="•"/>
      <w:lvlJc w:val="left"/>
      <w:pPr>
        <w:ind w:left="2932" w:hanging="348"/>
      </w:pPr>
      <w:rPr>
        <w:rFonts w:hint="default"/>
        <w:lang w:eastAsia="en-US" w:bidi="ar-SA"/>
      </w:rPr>
    </w:lvl>
    <w:lvl w:ilvl="3" w:tplc="2A80CE04">
      <w:numFmt w:val="bullet"/>
      <w:lvlText w:val="•"/>
      <w:lvlJc w:val="left"/>
      <w:pPr>
        <w:ind w:left="3848" w:hanging="348"/>
      </w:pPr>
      <w:rPr>
        <w:rFonts w:hint="default"/>
        <w:lang w:eastAsia="en-US" w:bidi="ar-SA"/>
      </w:rPr>
    </w:lvl>
    <w:lvl w:ilvl="4" w:tplc="18B06154">
      <w:numFmt w:val="bullet"/>
      <w:lvlText w:val="•"/>
      <w:lvlJc w:val="left"/>
      <w:pPr>
        <w:ind w:left="4764" w:hanging="348"/>
      </w:pPr>
      <w:rPr>
        <w:rFonts w:hint="default"/>
        <w:lang w:eastAsia="en-US" w:bidi="ar-SA"/>
      </w:rPr>
    </w:lvl>
    <w:lvl w:ilvl="5" w:tplc="649887B2">
      <w:numFmt w:val="bullet"/>
      <w:lvlText w:val="•"/>
      <w:lvlJc w:val="left"/>
      <w:pPr>
        <w:ind w:left="5680" w:hanging="348"/>
      </w:pPr>
      <w:rPr>
        <w:rFonts w:hint="default"/>
        <w:lang w:eastAsia="en-US" w:bidi="ar-SA"/>
      </w:rPr>
    </w:lvl>
    <w:lvl w:ilvl="6" w:tplc="34AAB792">
      <w:numFmt w:val="bullet"/>
      <w:lvlText w:val="•"/>
      <w:lvlJc w:val="left"/>
      <w:pPr>
        <w:ind w:left="6596" w:hanging="348"/>
      </w:pPr>
      <w:rPr>
        <w:rFonts w:hint="default"/>
        <w:lang w:eastAsia="en-US" w:bidi="ar-SA"/>
      </w:rPr>
    </w:lvl>
    <w:lvl w:ilvl="7" w:tplc="D75466B8">
      <w:numFmt w:val="bullet"/>
      <w:lvlText w:val="•"/>
      <w:lvlJc w:val="left"/>
      <w:pPr>
        <w:ind w:left="7512" w:hanging="348"/>
      </w:pPr>
      <w:rPr>
        <w:rFonts w:hint="default"/>
        <w:lang w:eastAsia="en-US" w:bidi="ar-SA"/>
      </w:rPr>
    </w:lvl>
    <w:lvl w:ilvl="8" w:tplc="0424229E">
      <w:numFmt w:val="bullet"/>
      <w:lvlText w:val="•"/>
      <w:lvlJc w:val="left"/>
      <w:pPr>
        <w:ind w:left="8428" w:hanging="348"/>
      </w:pPr>
      <w:rPr>
        <w:rFonts w:hint="default"/>
        <w:lang w:eastAsia="en-US" w:bidi="ar-SA"/>
      </w:rPr>
    </w:lvl>
  </w:abstractNum>
  <w:abstractNum w:abstractNumId="10">
    <w:nsid w:val="0BEC1D93"/>
    <w:multiLevelType w:val="multilevel"/>
    <w:tmpl w:val="713A3C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0D6460AF"/>
    <w:multiLevelType w:val="hybridMultilevel"/>
    <w:tmpl w:val="F5E26F7C"/>
    <w:lvl w:ilvl="0" w:tplc="472CD966">
      <w:start w:val="1"/>
      <w:numFmt w:val="decimal"/>
      <w:lvlText w:val="%1."/>
      <w:lvlJc w:val="left"/>
      <w:pPr>
        <w:tabs>
          <w:tab w:val="num" w:pos="397"/>
        </w:tabs>
        <w:ind w:left="397" w:hanging="397"/>
      </w:pPr>
      <w:rPr>
        <w:rFonts w:ascii="Times New Roman" w:hAnsi="Times New Roman" w:cs="Times New Roman"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0E784B2C"/>
    <w:multiLevelType w:val="hybridMultilevel"/>
    <w:tmpl w:val="493CDA2A"/>
    <w:lvl w:ilvl="0" w:tplc="1FB0F828">
      <w:start w:val="1"/>
      <w:numFmt w:val="decimal"/>
      <w:lvlText w:val="%1."/>
      <w:lvlJc w:val="left"/>
      <w:pPr>
        <w:tabs>
          <w:tab w:val="num" w:pos="397"/>
        </w:tabs>
        <w:ind w:left="397" w:hanging="39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110949D5"/>
    <w:multiLevelType w:val="hybridMultilevel"/>
    <w:tmpl w:val="557CC7C2"/>
    <w:lvl w:ilvl="0" w:tplc="73B8E37A">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020188"/>
    <w:multiLevelType w:val="multilevel"/>
    <w:tmpl w:val="BCB4FB78"/>
    <w:styleLink w:val="WW8Num3"/>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15">
    <w:nsid w:val="12742815"/>
    <w:multiLevelType w:val="hybridMultilevel"/>
    <w:tmpl w:val="CC7EB29A"/>
    <w:lvl w:ilvl="0" w:tplc="1FB0F828">
      <w:start w:val="1"/>
      <w:numFmt w:val="decimal"/>
      <w:lvlText w:val="%1."/>
      <w:lvlJc w:val="left"/>
      <w:pPr>
        <w:tabs>
          <w:tab w:val="num" w:pos="397"/>
        </w:tabs>
        <w:ind w:left="397" w:hanging="39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14D2010F"/>
    <w:multiLevelType w:val="hybridMultilevel"/>
    <w:tmpl w:val="90021888"/>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7">
    <w:nsid w:val="1672388D"/>
    <w:multiLevelType w:val="hybridMultilevel"/>
    <w:tmpl w:val="E5C8C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DD3DC7"/>
    <w:multiLevelType w:val="hybridMultilevel"/>
    <w:tmpl w:val="86C01062"/>
    <w:lvl w:ilvl="0" w:tplc="042F0003">
      <w:start w:val="1"/>
      <w:numFmt w:val="bullet"/>
      <w:lvlText w:val="o"/>
      <w:lvlJc w:val="left"/>
      <w:pPr>
        <w:ind w:left="1440" w:hanging="360"/>
      </w:pPr>
      <w:rPr>
        <w:rFonts w:ascii="Courier New" w:hAnsi="Courier New" w:cs="Courier New" w:hint="default"/>
      </w:rPr>
    </w:lvl>
    <w:lvl w:ilvl="1" w:tplc="042F0003">
      <w:start w:val="1"/>
      <w:numFmt w:val="bullet"/>
      <w:lvlText w:val="o"/>
      <w:lvlJc w:val="left"/>
      <w:pPr>
        <w:ind w:left="2160" w:hanging="360"/>
      </w:pPr>
      <w:rPr>
        <w:rFonts w:ascii="Courier New" w:hAnsi="Courier New" w:cs="Courier New" w:hint="default"/>
      </w:rPr>
    </w:lvl>
    <w:lvl w:ilvl="2" w:tplc="F2D69D3E">
      <w:numFmt w:val="bullet"/>
      <w:lvlText w:val="-"/>
      <w:lvlJc w:val="left"/>
      <w:pPr>
        <w:ind w:left="2880" w:hanging="360"/>
      </w:pPr>
      <w:rPr>
        <w:rFonts w:ascii="Times New Roman" w:eastAsia="Times New Roman" w:hAnsi="Times New Roman" w:cs="Times New Roman"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9">
    <w:nsid w:val="1B2F1F9D"/>
    <w:multiLevelType w:val="hybridMultilevel"/>
    <w:tmpl w:val="26529B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2B4085B"/>
    <w:multiLevelType w:val="hybridMultilevel"/>
    <w:tmpl w:val="66D46104"/>
    <w:lvl w:ilvl="0" w:tplc="6AC2131A">
      <w:start w:val="1"/>
      <w:numFmt w:val="decimal"/>
      <w:lvlText w:val="%1."/>
      <w:lvlJc w:val="left"/>
      <w:pPr>
        <w:tabs>
          <w:tab w:val="num" w:pos="577"/>
        </w:tabs>
        <w:ind w:left="577" w:hanging="397"/>
      </w:pPr>
      <w:rPr>
        <w:rFonts w:ascii="Times New Roman" w:eastAsia="Calibri" w:hAnsi="Times New Roman" w:cs="Times New Roman" w:hint="default"/>
        <w:b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261774B0"/>
    <w:multiLevelType w:val="hybridMultilevel"/>
    <w:tmpl w:val="0624D162"/>
    <w:lvl w:ilvl="0" w:tplc="042F0003">
      <w:start w:val="1"/>
      <w:numFmt w:val="bullet"/>
      <w:lvlText w:val="o"/>
      <w:lvlJc w:val="left"/>
      <w:pPr>
        <w:ind w:left="1080" w:hanging="360"/>
      </w:pPr>
      <w:rPr>
        <w:rFonts w:ascii="Courier New" w:hAnsi="Courier New" w:cs="Courier New"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22">
    <w:nsid w:val="27981B0B"/>
    <w:multiLevelType w:val="hybridMultilevel"/>
    <w:tmpl w:val="710C6620"/>
    <w:lvl w:ilvl="0" w:tplc="9DD80EEC">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9FA0861"/>
    <w:multiLevelType w:val="hybridMultilevel"/>
    <w:tmpl w:val="246EE772"/>
    <w:lvl w:ilvl="0" w:tplc="8EE20608">
      <w:numFmt w:val="bullet"/>
      <w:lvlText w:val="–"/>
      <w:lvlJc w:val="left"/>
      <w:pPr>
        <w:ind w:left="580" w:hanging="180"/>
      </w:pPr>
      <w:rPr>
        <w:rFonts w:ascii="Times New Roman" w:eastAsia="Times New Roman" w:hAnsi="Times New Roman" w:cs="Times New Roman" w:hint="default"/>
        <w:spacing w:val="-3"/>
        <w:w w:val="100"/>
        <w:sz w:val="24"/>
        <w:szCs w:val="24"/>
        <w:lang w:eastAsia="en-US" w:bidi="ar-SA"/>
      </w:rPr>
    </w:lvl>
    <w:lvl w:ilvl="1" w:tplc="A582109E">
      <w:numFmt w:val="bullet"/>
      <w:lvlText w:val=""/>
      <w:lvlJc w:val="left"/>
      <w:pPr>
        <w:ind w:left="360" w:hanging="360"/>
      </w:pPr>
      <w:rPr>
        <w:rFonts w:ascii="Symbol" w:eastAsia="Symbol" w:hAnsi="Symbol" w:cs="Symbol" w:hint="default"/>
        <w:w w:val="100"/>
        <w:sz w:val="24"/>
        <w:szCs w:val="24"/>
        <w:lang w:eastAsia="en-US" w:bidi="ar-SA"/>
      </w:rPr>
    </w:lvl>
    <w:lvl w:ilvl="2" w:tplc="F1980B32">
      <w:numFmt w:val="bullet"/>
      <w:lvlText w:val="•"/>
      <w:lvlJc w:val="left"/>
      <w:pPr>
        <w:ind w:left="2135" w:hanging="360"/>
      </w:pPr>
      <w:rPr>
        <w:rFonts w:hint="default"/>
        <w:lang w:eastAsia="en-US" w:bidi="ar-SA"/>
      </w:rPr>
    </w:lvl>
    <w:lvl w:ilvl="3" w:tplc="00344CDC">
      <w:numFmt w:val="bullet"/>
      <w:lvlText w:val="•"/>
      <w:lvlJc w:val="left"/>
      <w:pPr>
        <w:ind w:left="3151" w:hanging="360"/>
      </w:pPr>
      <w:rPr>
        <w:rFonts w:hint="default"/>
        <w:lang w:eastAsia="en-US" w:bidi="ar-SA"/>
      </w:rPr>
    </w:lvl>
    <w:lvl w:ilvl="4" w:tplc="E15C3524">
      <w:numFmt w:val="bullet"/>
      <w:lvlText w:val="•"/>
      <w:lvlJc w:val="left"/>
      <w:pPr>
        <w:ind w:left="4166" w:hanging="360"/>
      </w:pPr>
      <w:rPr>
        <w:rFonts w:hint="default"/>
        <w:lang w:eastAsia="en-US" w:bidi="ar-SA"/>
      </w:rPr>
    </w:lvl>
    <w:lvl w:ilvl="5" w:tplc="34FE4518">
      <w:numFmt w:val="bullet"/>
      <w:lvlText w:val="•"/>
      <w:lvlJc w:val="left"/>
      <w:pPr>
        <w:ind w:left="5182" w:hanging="360"/>
      </w:pPr>
      <w:rPr>
        <w:rFonts w:hint="default"/>
        <w:lang w:eastAsia="en-US" w:bidi="ar-SA"/>
      </w:rPr>
    </w:lvl>
    <w:lvl w:ilvl="6" w:tplc="FE4651A8">
      <w:numFmt w:val="bullet"/>
      <w:lvlText w:val="•"/>
      <w:lvlJc w:val="left"/>
      <w:pPr>
        <w:ind w:left="6197" w:hanging="360"/>
      </w:pPr>
      <w:rPr>
        <w:rFonts w:hint="default"/>
        <w:lang w:eastAsia="en-US" w:bidi="ar-SA"/>
      </w:rPr>
    </w:lvl>
    <w:lvl w:ilvl="7" w:tplc="1910E07A">
      <w:numFmt w:val="bullet"/>
      <w:lvlText w:val="•"/>
      <w:lvlJc w:val="left"/>
      <w:pPr>
        <w:ind w:left="7213" w:hanging="360"/>
      </w:pPr>
      <w:rPr>
        <w:rFonts w:hint="default"/>
        <w:lang w:eastAsia="en-US" w:bidi="ar-SA"/>
      </w:rPr>
    </w:lvl>
    <w:lvl w:ilvl="8" w:tplc="48069134">
      <w:numFmt w:val="bullet"/>
      <w:lvlText w:val="•"/>
      <w:lvlJc w:val="left"/>
      <w:pPr>
        <w:ind w:left="8228" w:hanging="360"/>
      </w:pPr>
      <w:rPr>
        <w:rFonts w:hint="default"/>
        <w:lang w:eastAsia="en-US" w:bidi="ar-SA"/>
      </w:rPr>
    </w:lvl>
  </w:abstractNum>
  <w:abstractNum w:abstractNumId="24">
    <w:nsid w:val="38612BA6"/>
    <w:multiLevelType w:val="multilevel"/>
    <w:tmpl w:val="E7F2C876"/>
    <w:lvl w:ilvl="0">
      <w:start w:val="1"/>
      <w:numFmt w:val="decimal"/>
      <w:lvlText w:val="%1."/>
      <w:lvlJc w:val="left"/>
      <w:pPr>
        <w:ind w:left="720" w:hanging="360"/>
      </w:pPr>
      <w:rPr>
        <w:rFonts w:hint="default"/>
        <w:b/>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nsid w:val="3A422816"/>
    <w:multiLevelType w:val="hybridMultilevel"/>
    <w:tmpl w:val="FDD80B58"/>
    <w:lvl w:ilvl="0" w:tplc="A3BA8792">
      <w:start w:val="1"/>
      <w:numFmt w:val="decimal"/>
      <w:lvlText w:val="%1."/>
      <w:lvlJc w:val="left"/>
      <w:pPr>
        <w:tabs>
          <w:tab w:val="num" w:pos="397"/>
        </w:tabs>
        <w:ind w:left="397" w:hanging="39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3A55170F"/>
    <w:multiLevelType w:val="hybridMultilevel"/>
    <w:tmpl w:val="B28AC448"/>
    <w:lvl w:ilvl="0" w:tplc="B746834C">
      <w:start w:val="1"/>
      <w:numFmt w:val="decimal"/>
      <w:lvlText w:val="%1."/>
      <w:lvlJc w:val="left"/>
      <w:pPr>
        <w:ind w:left="1120" w:hanging="360"/>
      </w:pPr>
      <w:rPr>
        <w:rFonts w:ascii="Times New Roman" w:eastAsia="Times New Roman" w:hAnsi="Times New Roman" w:cs="Times New Roman" w:hint="default"/>
        <w:spacing w:val="-2"/>
        <w:w w:val="100"/>
        <w:sz w:val="24"/>
        <w:szCs w:val="24"/>
        <w:lang w:eastAsia="en-US" w:bidi="ar-SA"/>
      </w:rPr>
    </w:lvl>
    <w:lvl w:ilvl="1" w:tplc="6B5C2136">
      <w:numFmt w:val="bullet"/>
      <w:lvlText w:val=""/>
      <w:lvlJc w:val="left"/>
      <w:pPr>
        <w:ind w:left="1480" w:hanging="430"/>
      </w:pPr>
      <w:rPr>
        <w:rFonts w:hint="default"/>
        <w:w w:val="100"/>
        <w:lang w:eastAsia="en-US" w:bidi="ar-SA"/>
      </w:rPr>
    </w:lvl>
    <w:lvl w:ilvl="2" w:tplc="894CD08E">
      <w:numFmt w:val="bullet"/>
      <w:lvlText w:val="-"/>
      <w:lvlJc w:val="left"/>
      <w:pPr>
        <w:ind w:left="2020" w:hanging="360"/>
      </w:pPr>
      <w:rPr>
        <w:rFonts w:hint="default"/>
        <w:w w:val="100"/>
        <w:lang w:eastAsia="en-US" w:bidi="ar-SA"/>
      </w:rPr>
    </w:lvl>
    <w:lvl w:ilvl="3" w:tplc="73AAD5FC">
      <w:numFmt w:val="bullet"/>
      <w:lvlText w:val="•"/>
      <w:lvlJc w:val="left"/>
      <w:pPr>
        <w:ind w:left="3050" w:hanging="360"/>
      </w:pPr>
      <w:rPr>
        <w:rFonts w:hint="default"/>
        <w:lang w:eastAsia="en-US" w:bidi="ar-SA"/>
      </w:rPr>
    </w:lvl>
    <w:lvl w:ilvl="4" w:tplc="BED6C212">
      <w:numFmt w:val="bullet"/>
      <w:lvlText w:val="•"/>
      <w:lvlJc w:val="left"/>
      <w:pPr>
        <w:ind w:left="4080" w:hanging="360"/>
      </w:pPr>
      <w:rPr>
        <w:rFonts w:hint="default"/>
        <w:lang w:eastAsia="en-US" w:bidi="ar-SA"/>
      </w:rPr>
    </w:lvl>
    <w:lvl w:ilvl="5" w:tplc="A2AAD9A8">
      <w:numFmt w:val="bullet"/>
      <w:lvlText w:val="•"/>
      <w:lvlJc w:val="left"/>
      <w:pPr>
        <w:ind w:left="5110" w:hanging="360"/>
      </w:pPr>
      <w:rPr>
        <w:rFonts w:hint="default"/>
        <w:lang w:eastAsia="en-US" w:bidi="ar-SA"/>
      </w:rPr>
    </w:lvl>
    <w:lvl w:ilvl="6" w:tplc="A462CEF8">
      <w:numFmt w:val="bullet"/>
      <w:lvlText w:val="•"/>
      <w:lvlJc w:val="left"/>
      <w:pPr>
        <w:ind w:left="6140" w:hanging="360"/>
      </w:pPr>
      <w:rPr>
        <w:rFonts w:hint="default"/>
        <w:lang w:eastAsia="en-US" w:bidi="ar-SA"/>
      </w:rPr>
    </w:lvl>
    <w:lvl w:ilvl="7" w:tplc="909C388E">
      <w:numFmt w:val="bullet"/>
      <w:lvlText w:val="•"/>
      <w:lvlJc w:val="left"/>
      <w:pPr>
        <w:ind w:left="7170" w:hanging="360"/>
      </w:pPr>
      <w:rPr>
        <w:rFonts w:hint="default"/>
        <w:lang w:eastAsia="en-US" w:bidi="ar-SA"/>
      </w:rPr>
    </w:lvl>
    <w:lvl w:ilvl="8" w:tplc="F8883E32">
      <w:numFmt w:val="bullet"/>
      <w:lvlText w:val="•"/>
      <w:lvlJc w:val="left"/>
      <w:pPr>
        <w:ind w:left="8200" w:hanging="360"/>
      </w:pPr>
      <w:rPr>
        <w:rFonts w:hint="default"/>
        <w:lang w:eastAsia="en-US" w:bidi="ar-SA"/>
      </w:rPr>
    </w:lvl>
  </w:abstractNum>
  <w:abstractNum w:abstractNumId="27">
    <w:nsid w:val="3AC71AD7"/>
    <w:multiLevelType w:val="hybridMultilevel"/>
    <w:tmpl w:val="A9BE4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556BF7"/>
    <w:multiLevelType w:val="hybridMultilevel"/>
    <w:tmpl w:val="4BFC6274"/>
    <w:lvl w:ilvl="0" w:tplc="A3BA8792">
      <w:start w:val="1"/>
      <w:numFmt w:val="decimal"/>
      <w:lvlText w:val="%1."/>
      <w:lvlJc w:val="left"/>
      <w:pPr>
        <w:tabs>
          <w:tab w:val="num" w:pos="397"/>
        </w:tabs>
        <w:ind w:left="397" w:hanging="39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4E7B77FE"/>
    <w:multiLevelType w:val="hybridMultilevel"/>
    <w:tmpl w:val="710C6620"/>
    <w:lvl w:ilvl="0" w:tplc="9DD80EEC">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6A5992"/>
    <w:multiLevelType w:val="hybridMultilevel"/>
    <w:tmpl w:val="F00A6346"/>
    <w:lvl w:ilvl="0" w:tplc="A3BA8792">
      <w:start w:val="1"/>
      <w:numFmt w:val="decimal"/>
      <w:lvlText w:val="%1."/>
      <w:lvlJc w:val="left"/>
      <w:pPr>
        <w:tabs>
          <w:tab w:val="num" w:pos="397"/>
        </w:tabs>
        <w:ind w:left="397" w:hanging="39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537F79AE"/>
    <w:multiLevelType w:val="hybridMultilevel"/>
    <w:tmpl w:val="7FEE47BC"/>
    <w:lvl w:ilvl="0" w:tplc="4BDEF49A">
      <w:start w:val="1"/>
      <w:numFmt w:val="decimal"/>
      <w:lvlText w:val="%1."/>
      <w:lvlJc w:val="left"/>
      <w:pPr>
        <w:tabs>
          <w:tab w:val="num" w:pos="397"/>
        </w:tabs>
        <w:ind w:left="397" w:hanging="397"/>
      </w:pPr>
      <w:rPr>
        <w:rFonts w:hint="default"/>
        <w:b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53837EAB"/>
    <w:multiLevelType w:val="hybridMultilevel"/>
    <w:tmpl w:val="888E2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10033F"/>
    <w:multiLevelType w:val="hybridMultilevel"/>
    <w:tmpl w:val="7F72DEA6"/>
    <w:lvl w:ilvl="0" w:tplc="1FB0F828">
      <w:start w:val="1"/>
      <w:numFmt w:val="decimal"/>
      <w:lvlText w:val="%1."/>
      <w:lvlJc w:val="left"/>
      <w:pPr>
        <w:tabs>
          <w:tab w:val="num" w:pos="397"/>
        </w:tabs>
        <w:ind w:left="397" w:hanging="39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59350103"/>
    <w:multiLevelType w:val="hybridMultilevel"/>
    <w:tmpl w:val="6DB4F770"/>
    <w:lvl w:ilvl="0" w:tplc="03AA0B46">
      <w:start w:val="1"/>
      <w:numFmt w:val="decimal"/>
      <w:lvlText w:val="1.1.%1."/>
      <w:lvlJc w:val="left"/>
      <w:pPr>
        <w:tabs>
          <w:tab w:val="num" w:pos="737"/>
        </w:tabs>
        <w:ind w:left="737" w:hanging="737"/>
      </w:pPr>
      <w:rPr>
        <w:rFonts w:hint="default"/>
      </w:rPr>
    </w:lvl>
    <w:lvl w:ilvl="1" w:tplc="06DC678A">
      <w:start w:val="1"/>
      <w:numFmt w:val="decimal"/>
      <w:lvlText w:val="%2."/>
      <w:lvlJc w:val="left"/>
      <w:pPr>
        <w:tabs>
          <w:tab w:val="num" w:pos="397"/>
        </w:tabs>
        <w:ind w:left="397" w:hanging="39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596955F0"/>
    <w:multiLevelType w:val="hybridMultilevel"/>
    <w:tmpl w:val="37E83BF6"/>
    <w:lvl w:ilvl="0" w:tplc="A3BA8792">
      <w:start w:val="1"/>
      <w:numFmt w:val="decimal"/>
      <w:lvlText w:val="%1."/>
      <w:lvlJc w:val="left"/>
      <w:pPr>
        <w:tabs>
          <w:tab w:val="num" w:pos="397"/>
        </w:tabs>
        <w:ind w:left="397" w:hanging="39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nsid w:val="59C06ED2"/>
    <w:multiLevelType w:val="hybridMultilevel"/>
    <w:tmpl w:val="566A8570"/>
    <w:lvl w:ilvl="0" w:tplc="A3BA8792">
      <w:start w:val="1"/>
      <w:numFmt w:val="decimal"/>
      <w:lvlText w:val="%1."/>
      <w:lvlJc w:val="left"/>
      <w:pPr>
        <w:tabs>
          <w:tab w:val="num" w:pos="397"/>
        </w:tabs>
        <w:ind w:left="397" w:hanging="39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nsid w:val="5B5346EC"/>
    <w:multiLevelType w:val="hybridMultilevel"/>
    <w:tmpl w:val="F8684050"/>
    <w:lvl w:ilvl="0" w:tplc="042F0003">
      <w:start w:val="1"/>
      <w:numFmt w:val="bullet"/>
      <w:lvlText w:val="o"/>
      <w:lvlJc w:val="left"/>
      <w:pPr>
        <w:ind w:left="720" w:hanging="360"/>
      </w:pPr>
      <w:rPr>
        <w:rFonts w:ascii="Courier New" w:hAnsi="Courier New" w:cs="Courier New"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8">
    <w:nsid w:val="5C1A2DF2"/>
    <w:multiLevelType w:val="multilevel"/>
    <w:tmpl w:val="CEAE8D6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2.3.%3"/>
      <w:lvlJc w:val="left"/>
      <w:pPr>
        <w:tabs>
          <w:tab w:val="num" w:pos="720"/>
        </w:tabs>
        <w:ind w:left="720" w:hanging="720"/>
      </w:pPr>
      <w:rPr>
        <w:rFonts w:ascii="Comic Sans MS" w:hAnsi="Comic Sans MS" w:hint="default"/>
        <w:b/>
        <w:sz w:val="20"/>
        <w:szCs w:val="2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5C296DB4"/>
    <w:multiLevelType w:val="hybridMultilevel"/>
    <w:tmpl w:val="21CC1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E757489"/>
    <w:multiLevelType w:val="hybridMultilevel"/>
    <w:tmpl w:val="DD546B18"/>
    <w:lvl w:ilvl="0" w:tplc="77F67330">
      <w:numFmt w:val="bullet"/>
      <w:lvlText w:val=""/>
      <w:lvlJc w:val="left"/>
      <w:pPr>
        <w:ind w:left="1659" w:hanging="360"/>
      </w:pPr>
      <w:rPr>
        <w:rFonts w:ascii="Symbol" w:eastAsia="Symbol" w:hAnsi="Symbol" w:cs="Symbol" w:hint="default"/>
        <w:w w:val="100"/>
        <w:sz w:val="24"/>
        <w:szCs w:val="24"/>
        <w:lang w:eastAsia="en-US" w:bidi="ar-SA"/>
      </w:rPr>
    </w:lvl>
    <w:lvl w:ilvl="1" w:tplc="9D8EFE8C">
      <w:numFmt w:val="bullet"/>
      <w:lvlText w:val="•"/>
      <w:lvlJc w:val="left"/>
      <w:pPr>
        <w:ind w:left="2464" w:hanging="360"/>
      </w:pPr>
      <w:rPr>
        <w:rFonts w:hint="default"/>
        <w:lang w:eastAsia="en-US" w:bidi="ar-SA"/>
      </w:rPr>
    </w:lvl>
    <w:lvl w:ilvl="2" w:tplc="D89ED400">
      <w:numFmt w:val="bullet"/>
      <w:lvlText w:val="•"/>
      <w:lvlJc w:val="left"/>
      <w:pPr>
        <w:ind w:left="3268" w:hanging="360"/>
      </w:pPr>
      <w:rPr>
        <w:rFonts w:hint="default"/>
        <w:lang w:eastAsia="en-US" w:bidi="ar-SA"/>
      </w:rPr>
    </w:lvl>
    <w:lvl w:ilvl="3" w:tplc="AA2CF6E6">
      <w:numFmt w:val="bullet"/>
      <w:lvlText w:val="•"/>
      <w:lvlJc w:val="left"/>
      <w:pPr>
        <w:ind w:left="4072" w:hanging="360"/>
      </w:pPr>
      <w:rPr>
        <w:rFonts w:hint="default"/>
        <w:lang w:eastAsia="en-US" w:bidi="ar-SA"/>
      </w:rPr>
    </w:lvl>
    <w:lvl w:ilvl="4" w:tplc="76D68414">
      <w:numFmt w:val="bullet"/>
      <w:lvlText w:val="•"/>
      <w:lvlJc w:val="left"/>
      <w:pPr>
        <w:ind w:left="4876" w:hanging="360"/>
      </w:pPr>
      <w:rPr>
        <w:rFonts w:hint="default"/>
        <w:lang w:eastAsia="en-US" w:bidi="ar-SA"/>
      </w:rPr>
    </w:lvl>
    <w:lvl w:ilvl="5" w:tplc="67C69A02">
      <w:numFmt w:val="bullet"/>
      <w:lvlText w:val="•"/>
      <w:lvlJc w:val="left"/>
      <w:pPr>
        <w:ind w:left="5680" w:hanging="360"/>
      </w:pPr>
      <w:rPr>
        <w:rFonts w:hint="default"/>
        <w:lang w:eastAsia="en-US" w:bidi="ar-SA"/>
      </w:rPr>
    </w:lvl>
    <w:lvl w:ilvl="6" w:tplc="C1F8D514">
      <w:numFmt w:val="bullet"/>
      <w:lvlText w:val="•"/>
      <w:lvlJc w:val="left"/>
      <w:pPr>
        <w:ind w:left="6484" w:hanging="360"/>
      </w:pPr>
      <w:rPr>
        <w:rFonts w:hint="default"/>
        <w:lang w:eastAsia="en-US" w:bidi="ar-SA"/>
      </w:rPr>
    </w:lvl>
    <w:lvl w:ilvl="7" w:tplc="F8CA2758">
      <w:numFmt w:val="bullet"/>
      <w:lvlText w:val="•"/>
      <w:lvlJc w:val="left"/>
      <w:pPr>
        <w:ind w:left="7288" w:hanging="360"/>
      </w:pPr>
      <w:rPr>
        <w:rFonts w:hint="default"/>
        <w:lang w:eastAsia="en-US" w:bidi="ar-SA"/>
      </w:rPr>
    </w:lvl>
    <w:lvl w:ilvl="8" w:tplc="E35AA29A">
      <w:numFmt w:val="bullet"/>
      <w:lvlText w:val="•"/>
      <w:lvlJc w:val="left"/>
      <w:pPr>
        <w:ind w:left="8092" w:hanging="360"/>
      </w:pPr>
      <w:rPr>
        <w:rFonts w:hint="default"/>
        <w:lang w:eastAsia="en-US" w:bidi="ar-SA"/>
      </w:rPr>
    </w:lvl>
  </w:abstractNum>
  <w:abstractNum w:abstractNumId="41">
    <w:nsid w:val="668F3F23"/>
    <w:multiLevelType w:val="hybridMultilevel"/>
    <w:tmpl w:val="E18C349E"/>
    <w:lvl w:ilvl="0" w:tplc="042F0003">
      <w:start w:val="1"/>
      <w:numFmt w:val="bullet"/>
      <w:lvlText w:val="o"/>
      <w:lvlJc w:val="left"/>
      <w:pPr>
        <w:ind w:left="720" w:hanging="360"/>
      </w:pPr>
      <w:rPr>
        <w:rFonts w:ascii="Courier New" w:hAnsi="Courier New" w:cs="Courier New"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2">
    <w:nsid w:val="6AC856F2"/>
    <w:multiLevelType w:val="hybridMultilevel"/>
    <w:tmpl w:val="A0F09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3B2C65"/>
    <w:multiLevelType w:val="hybridMultilevel"/>
    <w:tmpl w:val="7FDA5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34B53B6"/>
    <w:multiLevelType w:val="hybridMultilevel"/>
    <w:tmpl w:val="C7FCC5D4"/>
    <w:lvl w:ilvl="0" w:tplc="9DD80E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7D4616"/>
    <w:multiLevelType w:val="hybridMultilevel"/>
    <w:tmpl w:val="D4F43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4"/>
  </w:num>
  <w:num w:numId="3">
    <w:abstractNumId w:val="40"/>
  </w:num>
  <w:num w:numId="4">
    <w:abstractNumId w:val="7"/>
  </w:num>
  <w:num w:numId="5">
    <w:abstractNumId w:val="5"/>
  </w:num>
  <w:num w:numId="6">
    <w:abstractNumId w:val="14"/>
  </w:num>
  <w:num w:numId="7">
    <w:abstractNumId w:val="16"/>
  </w:num>
  <w:num w:numId="8">
    <w:abstractNumId w:val="18"/>
  </w:num>
  <w:num w:numId="9">
    <w:abstractNumId w:val="41"/>
  </w:num>
  <w:num w:numId="10">
    <w:abstractNumId w:val="37"/>
  </w:num>
  <w:num w:numId="11">
    <w:abstractNumId w:val="21"/>
  </w:num>
  <w:num w:numId="12">
    <w:abstractNumId w:val="29"/>
  </w:num>
  <w:num w:numId="13">
    <w:abstractNumId w:val="13"/>
  </w:num>
  <w:num w:numId="14">
    <w:abstractNumId w:val="43"/>
  </w:num>
  <w:num w:numId="15">
    <w:abstractNumId w:val="17"/>
  </w:num>
  <w:num w:numId="16">
    <w:abstractNumId w:val="27"/>
  </w:num>
  <w:num w:numId="17">
    <w:abstractNumId w:val="39"/>
  </w:num>
  <w:num w:numId="18">
    <w:abstractNumId w:val="34"/>
  </w:num>
  <w:num w:numId="19">
    <w:abstractNumId w:val="30"/>
  </w:num>
  <w:num w:numId="20">
    <w:abstractNumId w:val="25"/>
  </w:num>
  <w:num w:numId="21">
    <w:abstractNumId w:val="8"/>
  </w:num>
  <w:num w:numId="22">
    <w:abstractNumId w:val="36"/>
  </w:num>
  <w:num w:numId="23">
    <w:abstractNumId w:val="11"/>
  </w:num>
  <w:num w:numId="24">
    <w:abstractNumId w:val="38"/>
  </w:num>
  <w:num w:numId="25">
    <w:abstractNumId w:val="31"/>
  </w:num>
  <w:num w:numId="26">
    <w:abstractNumId w:val="28"/>
  </w:num>
  <w:num w:numId="27">
    <w:abstractNumId w:val="20"/>
  </w:num>
  <w:num w:numId="28">
    <w:abstractNumId w:val="35"/>
  </w:num>
  <w:num w:numId="29">
    <w:abstractNumId w:val="23"/>
  </w:num>
  <w:num w:numId="30">
    <w:abstractNumId w:val="9"/>
  </w:num>
  <w:num w:numId="31">
    <w:abstractNumId w:val="4"/>
  </w:num>
  <w:num w:numId="32">
    <w:abstractNumId w:val="44"/>
  </w:num>
  <w:num w:numId="33">
    <w:abstractNumId w:val="33"/>
  </w:num>
  <w:num w:numId="34">
    <w:abstractNumId w:val="15"/>
  </w:num>
  <w:num w:numId="35">
    <w:abstractNumId w:val="12"/>
  </w:num>
  <w:num w:numId="36">
    <w:abstractNumId w:val="32"/>
  </w:num>
  <w:num w:numId="37">
    <w:abstractNumId w:val="6"/>
  </w:num>
  <w:num w:numId="38">
    <w:abstractNumId w:val="45"/>
  </w:num>
  <w:num w:numId="39">
    <w:abstractNumId w:val="42"/>
  </w:num>
  <w:num w:numId="40">
    <w:abstractNumId w:val="19"/>
  </w:num>
  <w:num w:numId="41">
    <w:abstractNumId w:val="26"/>
  </w:num>
  <w:num w:numId="42">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C82"/>
    <w:rsid w:val="00023F41"/>
    <w:rsid w:val="00026918"/>
    <w:rsid w:val="00034569"/>
    <w:rsid w:val="00041483"/>
    <w:rsid w:val="00052C82"/>
    <w:rsid w:val="000535A7"/>
    <w:rsid w:val="00064585"/>
    <w:rsid w:val="000A02A6"/>
    <w:rsid w:val="000E1E6F"/>
    <w:rsid w:val="000F4DB8"/>
    <w:rsid w:val="0014420E"/>
    <w:rsid w:val="001740F0"/>
    <w:rsid w:val="001947F5"/>
    <w:rsid w:val="00205F40"/>
    <w:rsid w:val="00220F3E"/>
    <w:rsid w:val="00265B55"/>
    <w:rsid w:val="0027764A"/>
    <w:rsid w:val="00280603"/>
    <w:rsid w:val="002C1945"/>
    <w:rsid w:val="00344C95"/>
    <w:rsid w:val="00355C80"/>
    <w:rsid w:val="0036338B"/>
    <w:rsid w:val="0038001D"/>
    <w:rsid w:val="00383FA1"/>
    <w:rsid w:val="0038419D"/>
    <w:rsid w:val="003B3025"/>
    <w:rsid w:val="003D43BA"/>
    <w:rsid w:val="003F544B"/>
    <w:rsid w:val="004715E5"/>
    <w:rsid w:val="004A6B4A"/>
    <w:rsid w:val="0052622C"/>
    <w:rsid w:val="00530D07"/>
    <w:rsid w:val="00534637"/>
    <w:rsid w:val="00553EDE"/>
    <w:rsid w:val="0058360F"/>
    <w:rsid w:val="005B0F8A"/>
    <w:rsid w:val="005E4098"/>
    <w:rsid w:val="006177F4"/>
    <w:rsid w:val="006308E7"/>
    <w:rsid w:val="0063739D"/>
    <w:rsid w:val="0064523D"/>
    <w:rsid w:val="00651979"/>
    <w:rsid w:val="00655577"/>
    <w:rsid w:val="00677B5F"/>
    <w:rsid w:val="006A0858"/>
    <w:rsid w:val="006B0379"/>
    <w:rsid w:val="006E7532"/>
    <w:rsid w:val="006E7537"/>
    <w:rsid w:val="007165DE"/>
    <w:rsid w:val="007424A8"/>
    <w:rsid w:val="0074279C"/>
    <w:rsid w:val="007503AD"/>
    <w:rsid w:val="007A417A"/>
    <w:rsid w:val="007E2B86"/>
    <w:rsid w:val="00836612"/>
    <w:rsid w:val="00847DB3"/>
    <w:rsid w:val="0086760F"/>
    <w:rsid w:val="00887A4F"/>
    <w:rsid w:val="00933F20"/>
    <w:rsid w:val="0093739D"/>
    <w:rsid w:val="009434D3"/>
    <w:rsid w:val="00954787"/>
    <w:rsid w:val="00975E36"/>
    <w:rsid w:val="009879B8"/>
    <w:rsid w:val="009C2DCA"/>
    <w:rsid w:val="009D4714"/>
    <w:rsid w:val="009E09CC"/>
    <w:rsid w:val="009E1BDC"/>
    <w:rsid w:val="00A51732"/>
    <w:rsid w:val="00A56518"/>
    <w:rsid w:val="00A603B5"/>
    <w:rsid w:val="00AA2351"/>
    <w:rsid w:val="00AD7945"/>
    <w:rsid w:val="00AF3415"/>
    <w:rsid w:val="00B202AC"/>
    <w:rsid w:val="00B23FBC"/>
    <w:rsid w:val="00B244B1"/>
    <w:rsid w:val="00B27B1E"/>
    <w:rsid w:val="00BA7122"/>
    <w:rsid w:val="00BB6817"/>
    <w:rsid w:val="00BB6AA1"/>
    <w:rsid w:val="00BE699B"/>
    <w:rsid w:val="00C23F8C"/>
    <w:rsid w:val="00C81ACB"/>
    <w:rsid w:val="00C9517A"/>
    <w:rsid w:val="00C96D46"/>
    <w:rsid w:val="00D11B1E"/>
    <w:rsid w:val="00D2272C"/>
    <w:rsid w:val="00D57887"/>
    <w:rsid w:val="00D66A65"/>
    <w:rsid w:val="00DB3588"/>
    <w:rsid w:val="00DE44EA"/>
    <w:rsid w:val="00DE63C4"/>
    <w:rsid w:val="00E43867"/>
    <w:rsid w:val="00E57F14"/>
    <w:rsid w:val="00E620A7"/>
    <w:rsid w:val="00E80A25"/>
    <w:rsid w:val="00EC4761"/>
    <w:rsid w:val="00F00D7A"/>
    <w:rsid w:val="00FA2C25"/>
    <w:rsid w:val="00FD6AAD"/>
    <w:rsid w:val="00FE0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45F3DB-3086-4F17-A0AB-705BE882D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4637"/>
    <w:rPr>
      <w:rFonts w:ascii="Calibri" w:eastAsia="Calibri" w:hAnsi="Calibri" w:cs="Times New Roman"/>
    </w:rPr>
  </w:style>
  <w:style w:type="paragraph" w:styleId="Heading1">
    <w:name w:val="heading 1"/>
    <w:basedOn w:val="Normal"/>
    <w:next w:val="Normal"/>
    <w:link w:val="Heading1Char"/>
    <w:uiPriority w:val="1"/>
    <w:qFormat/>
    <w:rsid w:val="00220F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220F3E"/>
    <w:pPr>
      <w:widowControl w:val="0"/>
      <w:autoSpaceDE w:val="0"/>
      <w:autoSpaceDN w:val="0"/>
      <w:spacing w:after="0" w:line="240" w:lineRule="auto"/>
      <w:ind w:right="655"/>
      <w:jc w:val="center"/>
      <w:outlineLvl w:val="1"/>
    </w:pPr>
    <w:rPr>
      <w:rFonts w:ascii="Times New Roman" w:eastAsia="Times New Roman" w:hAnsi="Times New Roman"/>
      <w:b/>
      <w:bCs/>
      <w:sz w:val="48"/>
      <w:szCs w:val="48"/>
      <w:u w:val="single" w:color="000000"/>
    </w:rPr>
  </w:style>
  <w:style w:type="paragraph" w:styleId="Heading3">
    <w:name w:val="heading 3"/>
    <w:basedOn w:val="Normal"/>
    <w:link w:val="Heading3Char"/>
    <w:uiPriority w:val="1"/>
    <w:qFormat/>
    <w:rsid w:val="00064585"/>
    <w:pPr>
      <w:widowControl w:val="0"/>
      <w:autoSpaceDE w:val="0"/>
      <w:autoSpaceDN w:val="0"/>
      <w:spacing w:before="144" w:after="0" w:line="240" w:lineRule="auto"/>
      <w:ind w:right="94"/>
      <w:jc w:val="center"/>
      <w:outlineLvl w:val="2"/>
    </w:pPr>
    <w:rPr>
      <w:rFonts w:ascii="Times New Roman" w:eastAsia="Times New Roman" w:hAnsi="Times New Roman"/>
      <w:b/>
      <w:bCs/>
      <w:sz w:val="40"/>
      <w:szCs w:val="40"/>
    </w:rPr>
  </w:style>
  <w:style w:type="paragraph" w:styleId="Heading4">
    <w:name w:val="heading 4"/>
    <w:basedOn w:val="Normal"/>
    <w:link w:val="Heading4Char"/>
    <w:uiPriority w:val="1"/>
    <w:qFormat/>
    <w:rsid w:val="00220F3E"/>
    <w:pPr>
      <w:widowControl w:val="0"/>
      <w:autoSpaceDE w:val="0"/>
      <w:autoSpaceDN w:val="0"/>
      <w:spacing w:after="0" w:line="240" w:lineRule="auto"/>
      <w:ind w:left="339" w:right="435"/>
      <w:jc w:val="center"/>
      <w:outlineLvl w:val="3"/>
    </w:pPr>
    <w:rPr>
      <w:rFonts w:ascii="Times New Roman" w:eastAsia="Times New Roman" w:hAnsi="Times New Roman"/>
      <w:sz w:val="36"/>
      <w:szCs w:val="36"/>
    </w:rPr>
  </w:style>
  <w:style w:type="paragraph" w:styleId="Heading5">
    <w:name w:val="heading 5"/>
    <w:basedOn w:val="Normal"/>
    <w:link w:val="Heading5Char"/>
    <w:uiPriority w:val="1"/>
    <w:qFormat/>
    <w:rsid w:val="00220F3E"/>
    <w:pPr>
      <w:widowControl w:val="0"/>
      <w:autoSpaceDE w:val="0"/>
      <w:autoSpaceDN w:val="0"/>
      <w:spacing w:before="86" w:after="0" w:line="240" w:lineRule="auto"/>
      <w:ind w:left="339"/>
      <w:jc w:val="center"/>
      <w:outlineLvl w:val="4"/>
    </w:pPr>
    <w:rPr>
      <w:rFonts w:ascii="Times New Roman" w:eastAsia="Times New Roman" w:hAnsi="Times New Roman"/>
      <w:b/>
      <w:bCs/>
      <w:sz w:val="32"/>
      <w:szCs w:val="32"/>
    </w:rPr>
  </w:style>
  <w:style w:type="paragraph" w:styleId="Heading6">
    <w:name w:val="heading 6"/>
    <w:basedOn w:val="Normal"/>
    <w:link w:val="Heading6Char"/>
    <w:uiPriority w:val="1"/>
    <w:qFormat/>
    <w:rsid w:val="00220F3E"/>
    <w:pPr>
      <w:widowControl w:val="0"/>
      <w:autoSpaceDE w:val="0"/>
      <w:autoSpaceDN w:val="0"/>
      <w:spacing w:after="0" w:line="240" w:lineRule="auto"/>
      <w:ind w:left="140"/>
      <w:outlineLvl w:val="5"/>
    </w:pPr>
    <w:rPr>
      <w:rFonts w:ascii="Times New Roman" w:eastAsia="Times New Roman" w:hAnsi="Times New Roman"/>
      <w:b/>
      <w:bCs/>
      <w:sz w:val="28"/>
      <w:szCs w:val="28"/>
    </w:rPr>
  </w:style>
  <w:style w:type="paragraph" w:styleId="Heading7">
    <w:name w:val="heading 7"/>
    <w:basedOn w:val="Normal"/>
    <w:link w:val="Heading7Char"/>
    <w:uiPriority w:val="1"/>
    <w:qFormat/>
    <w:rsid w:val="00220F3E"/>
    <w:pPr>
      <w:widowControl w:val="0"/>
      <w:autoSpaceDE w:val="0"/>
      <w:autoSpaceDN w:val="0"/>
      <w:spacing w:before="209" w:after="0" w:line="240" w:lineRule="auto"/>
      <w:ind w:left="400"/>
      <w:outlineLvl w:val="6"/>
    </w:pPr>
    <w:rPr>
      <w:rFonts w:ascii="Times New Roman" w:eastAsia="Times New Roman" w:hAnsi="Times New Roman"/>
      <w:b/>
      <w:bCs/>
      <w:i/>
      <w:sz w:val="28"/>
      <w:szCs w:val="28"/>
      <w:u w:val="single" w:color="000000"/>
    </w:rPr>
  </w:style>
  <w:style w:type="paragraph" w:styleId="Heading8">
    <w:name w:val="heading 8"/>
    <w:basedOn w:val="Normal"/>
    <w:link w:val="Heading8Char"/>
    <w:uiPriority w:val="1"/>
    <w:qFormat/>
    <w:rsid w:val="00220F3E"/>
    <w:pPr>
      <w:widowControl w:val="0"/>
      <w:autoSpaceDE w:val="0"/>
      <w:autoSpaceDN w:val="0"/>
      <w:spacing w:after="0" w:line="240" w:lineRule="auto"/>
      <w:ind w:left="339" w:right="438"/>
      <w:jc w:val="center"/>
      <w:outlineLvl w:val="7"/>
    </w:pPr>
    <w:rPr>
      <w:rFonts w:ascii="Times New Roman" w:eastAsia="Times New Roman" w:hAnsi="Times New Roman"/>
      <w:b/>
      <w:bCs/>
      <w:sz w:val="27"/>
      <w:szCs w:val="27"/>
    </w:rPr>
  </w:style>
  <w:style w:type="paragraph" w:styleId="Heading9">
    <w:name w:val="heading 9"/>
    <w:basedOn w:val="Normal"/>
    <w:link w:val="Heading9Char"/>
    <w:uiPriority w:val="1"/>
    <w:qFormat/>
    <w:rsid w:val="00220F3E"/>
    <w:pPr>
      <w:widowControl w:val="0"/>
      <w:autoSpaceDE w:val="0"/>
      <w:autoSpaceDN w:val="0"/>
      <w:spacing w:after="0" w:line="240" w:lineRule="auto"/>
      <w:ind w:left="856" w:hanging="2144"/>
      <w:outlineLvl w:val="8"/>
    </w:pPr>
    <w:rPr>
      <w:rFonts w:ascii="Times New Roman" w:eastAsia="Times New Roman" w:hAnsi="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27B1E"/>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B27B1E"/>
    <w:rPr>
      <w:rFonts w:ascii="Times New Roman" w:eastAsia="Times New Roman" w:hAnsi="Times New Roman" w:cs="Times New Roman"/>
      <w:sz w:val="24"/>
      <w:szCs w:val="24"/>
    </w:rPr>
  </w:style>
  <w:style w:type="paragraph" w:styleId="ListParagraph">
    <w:name w:val="List Paragraph"/>
    <w:basedOn w:val="Normal"/>
    <w:qFormat/>
    <w:rsid w:val="0058360F"/>
    <w:pPr>
      <w:ind w:left="720"/>
      <w:contextualSpacing/>
    </w:pPr>
    <w:rPr>
      <w:rFonts w:cs="Calibri"/>
      <w:color w:val="000000"/>
      <w:lang w:val="mk-MK" w:eastAsia="mk-MK"/>
    </w:rPr>
  </w:style>
  <w:style w:type="paragraph" w:customStyle="1" w:styleId="TableParagraph">
    <w:name w:val="Table Paragraph"/>
    <w:basedOn w:val="Normal"/>
    <w:uiPriority w:val="1"/>
    <w:qFormat/>
    <w:rsid w:val="0036338B"/>
    <w:pPr>
      <w:widowControl w:val="0"/>
      <w:autoSpaceDE w:val="0"/>
      <w:autoSpaceDN w:val="0"/>
      <w:spacing w:after="0" w:line="240" w:lineRule="auto"/>
    </w:pPr>
    <w:rPr>
      <w:rFonts w:ascii="Times New Roman" w:eastAsia="Times New Roman" w:hAnsi="Times New Roman"/>
    </w:rPr>
  </w:style>
  <w:style w:type="character" w:customStyle="1" w:styleId="Heading3Char">
    <w:name w:val="Heading 3 Char"/>
    <w:basedOn w:val="DefaultParagraphFont"/>
    <w:link w:val="Heading3"/>
    <w:uiPriority w:val="1"/>
    <w:rsid w:val="00064585"/>
    <w:rPr>
      <w:rFonts w:ascii="Times New Roman" w:eastAsia="Times New Roman" w:hAnsi="Times New Roman" w:cs="Times New Roman"/>
      <w:b/>
      <w:bCs/>
      <w:sz w:val="40"/>
      <w:szCs w:val="40"/>
    </w:rPr>
  </w:style>
  <w:style w:type="character" w:customStyle="1" w:styleId="Heading1Char">
    <w:name w:val="Heading 1 Char"/>
    <w:basedOn w:val="DefaultParagraphFont"/>
    <w:link w:val="Heading1"/>
    <w:uiPriority w:val="9"/>
    <w:rsid w:val="00220F3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1"/>
    <w:rsid w:val="00220F3E"/>
    <w:rPr>
      <w:rFonts w:ascii="Times New Roman" w:eastAsia="Times New Roman" w:hAnsi="Times New Roman" w:cs="Times New Roman"/>
      <w:b/>
      <w:bCs/>
      <w:sz w:val="48"/>
      <w:szCs w:val="48"/>
      <w:u w:val="single" w:color="000000"/>
    </w:rPr>
  </w:style>
  <w:style w:type="character" w:customStyle="1" w:styleId="Heading4Char">
    <w:name w:val="Heading 4 Char"/>
    <w:basedOn w:val="DefaultParagraphFont"/>
    <w:link w:val="Heading4"/>
    <w:uiPriority w:val="1"/>
    <w:rsid w:val="00220F3E"/>
    <w:rPr>
      <w:rFonts w:ascii="Times New Roman" w:eastAsia="Times New Roman" w:hAnsi="Times New Roman" w:cs="Times New Roman"/>
      <w:sz w:val="36"/>
      <w:szCs w:val="36"/>
    </w:rPr>
  </w:style>
  <w:style w:type="character" w:customStyle="1" w:styleId="Heading5Char">
    <w:name w:val="Heading 5 Char"/>
    <w:basedOn w:val="DefaultParagraphFont"/>
    <w:link w:val="Heading5"/>
    <w:uiPriority w:val="1"/>
    <w:rsid w:val="00220F3E"/>
    <w:rPr>
      <w:rFonts w:ascii="Times New Roman" w:eastAsia="Times New Roman" w:hAnsi="Times New Roman" w:cs="Times New Roman"/>
      <w:b/>
      <w:bCs/>
      <w:sz w:val="32"/>
      <w:szCs w:val="32"/>
    </w:rPr>
  </w:style>
  <w:style w:type="character" w:customStyle="1" w:styleId="Heading6Char">
    <w:name w:val="Heading 6 Char"/>
    <w:basedOn w:val="DefaultParagraphFont"/>
    <w:link w:val="Heading6"/>
    <w:uiPriority w:val="1"/>
    <w:rsid w:val="00220F3E"/>
    <w:rPr>
      <w:rFonts w:ascii="Times New Roman" w:eastAsia="Times New Roman" w:hAnsi="Times New Roman" w:cs="Times New Roman"/>
      <w:b/>
      <w:bCs/>
      <w:sz w:val="28"/>
      <w:szCs w:val="28"/>
    </w:rPr>
  </w:style>
  <w:style w:type="character" w:customStyle="1" w:styleId="Heading7Char">
    <w:name w:val="Heading 7 Char"/>
    <w:basedOn w:val="DefaultParagraphFont"/>
    <w:link w:val="Heading7"/>
    <w:uiPriority w:val="1"/>
    <w:rsid w:val="00220F3E"/>
    <w:rPr>
      <w:rFonts w:ascii="Times New Roman" w:eastAsia="Times New Roman" w:hAnsi="Times New Roman" w:cs="Times New Roman"/>
      <w:b/>
      <w:bCs/>
      <w:i/>
      <w:sz w:val="28"/>
      <w:szCs w:val="28"/>
      <w:u w:val="single" w:color="000000"/>
    </w:rPr>
  </w:style>
  <w:style w:type="character" w:customStyle="1" w:styleId="Heading8Char">
    <w:name w:val="Heading 8 Char"/>
    <w:basedOn w:val="DefaultParagraphFont"/>
    <w:link w:val="Heading8"/>
    <w:uiPriority w:val="1"/>
    <w:rsid w:val="00220F3E"/>
    <w:rPr>
      <w:rFonts w:ascii="Times New Roman" w:eastAsia="Times New Roman" w:hAnsi="Times New Roman" w:cs="Times New Roman"/>
      <w:b/>
      <w:bCs/>
      <w:sz w:val="27"/>
      <w:szCs w:val="27"/>
    </w:rPr>
  </w:style>
  <w:style w:type="character" w:customStyle="1" w:styleId="Heading9Char">
    <w:name w:val="Heading 9 Char"/>
    <w:basedOn w:val="DefaultParagraphFont"/>
    <w:link w:val="Heading9"/>
    <w:uiPriority w:val="1"/>
    <w:rsid w:val="00220F3E"/>
    <w:rPr>
      <w:rFonts w:ascii="Times New Roman" w:eastAsia="Times New Roman" w:hAnsi="Times New Roman" w:cs="Times New Roman"/>
      <w:b/>
      <w:bCs/>
      <w:sz w:val="26"/>
      <w:szCs w:val="26"/>
    </w:rPr>
  </w:style>
  <w:style w:type="paragraph" w:styleId="BalloonText">
    <w:name w:val="Balloon Text"/>
    <w:basedOn w:val="Normal"/>
    <w:link w:val="BalloonTextChar"/>
    <w:uiPriority w:val="99"/>
    <w:semiHidden/>
    <w:unhideWhenUsed/>
    <w:rsid w:val="00220F3E"/>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20F3E"/>
    <w:rPr>
      <w:rFonts w:ascii="Tahoma" w:eastAsia="Times New Roman" w:hAnsi="Tahoma" w:cs="Tahoma"/>
      <w:sz w:val="16"/>
      <w:szCs w:val="16"/>
    </w:rPr>
  </w:style>
  <w:style w:type="paragraph" w:styleId="Header">
    <w:name w:val="header"/>
    <w:basedOn w:val="Normal"/>
    <w:link w:val="HeaderChar"/>
    <w:unhideWhenUsed/>
    <w:rsid w:val="00220F3E"/>
    <w:pPr>
      <w:widowControl w:val="0"/>
      <w:tabs>
        <w:tab w:val="center" w:pos="4680"/>
        <w:tab w:val="right" w:pos="9360"/>
      </w:tabs>
      <w:autoSpaceDE w:val="0"/>
      <w:autoSpaceDN w:val="0"/>
      <w:spacing w:after="0" w:line="240" w:lineRule="auto"/>
    </w:pPr>
    <w:rPr>
      <w:rFonts w:ascii="Times New Roman" w:eastAsia="Times New Roman" w:hAnsi="Times New Roman"/>
    </w:rPr>
  </w:style>
  <w:style w:type="character" w:customStyle="1" w:styleId="HeaderChar">
    <w:name w:val="Header Char"/>
    <w:basedOn w:val="DefaultParagraphFont"/>
    <w:link w:val="Header"/>
    <w:rsid w:val="00220F3E"/>
    <w:rPr>
      <w:rFonts w:ascii="Times New Roman" w:eastAsia="Times New Roman" w:hAnsi="Times New Roman" w:cs="Times New Roman"/>
    </w:rPr>
  </w:style>
  <w:style w:type="paragraph" w:styleId="Footer">
    <w:name w:val="footer"/>
    <w:basedOn w:val="Normal"/>
    <w:link w:val="FooterChar"/>
    <w:uiPriority w:val="99"/>
    <w:unhideWhenUsed/>
    <w:rsid w:val="00220F3E"/>
    <w:pPr>
      <w:widowControl w:val="0"/>
      <w:tabs>
        <w:tab w:val="center" w:pos="4680"/>
        <w:tab w:val="right" w:pos="9360"/>
      </w:tabs>
      <w:autoSpaceDE w:val="0"/>
      <w:autoSpaceDN w:val="0"/>
      <w:spacing w:after="0" w:line="240" w:lineRule="auto"/>
    </w:pPr>
    <w:rPr>
      <w:rFonts w:ascii="Times New Roman" w:eastAsia="Times New Roman" w:hAnsi="Times New Roman"/>
    </w:rPr>
  </w:style>
  <w:style w:type="character" w:customStyle="1" w:styleId="FooterChar">
    <w:name w:val="Footer Char"/>
    <w:basedOn w:val="DefaultParagraphFont"/>
    <w:link w:val="Footer"/>
    <w:uiPriority w:val="99"/>
    <w:rsid w:val="00220F3E"/>
    <w:rPr>
      <w:rFonts w:ascii="Times New Roman" w:eastAsia="Times New Roman" w:hAnsi="Times New Roman" w:cs="Times New Roman"/>
    </w:rPr>
  </w:style>
  <w:style w:type="table" w:styleId="TableGrid">
    <w:name w:val="Table Grid"/>
    <w:basedOn w:val="TableNormal"/>
    <w:uiPriority w:val="59"/>
    <w:unhideWhenUsed/>
    <w:rsid w:val="00220F3E"/>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20F3E"/>
    <w:pPr>
      <w:spacing w:after="0" w:line="240" w:lineRule="auto"/>
    </w:pPr>
    <w:rPr>
      <w:lang w:val="mk-M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 ?? ??????"/>
    <w:basedOn w:val="Normal"/>
    <w:rsid w:val="00220F3E"/>
    <w:pPr>
      <w:widowControl w:val="0"/>
      <w:suppressLineNumbers/>
      <w:suppressAutoHyphens/>
      <w:overflowPunct w:val="0"/>
      <w:autoSpaceDE w:val="0"/>
      <w:autoSpaceDN w:val="0"/>
      <w:adjustRightInd w:val="0"/>
      <w:spacing w:after="0" w:line="240" w:lineRule="auto"/>
      <w:textAlignment w:val="baseline"/>
    </w:pPr>
    <w:rPr>
      <w:rFonts w:ascii="Times New Roman" w:eastAsia="Times New Roman" w:hAnsi="Times New Roman"/>
      <w:kern w:val="1"/>
      <w:sz w:val="24"/>
      <w:szCs w:val="20"/>
      <w:lang w:eastAsia="en-GB"/>
    </w:rPr>
  </w:style>
  <w:style w:type="table" w:customStyle="1" w:styleId="TableGrid2">
    <w:name w:val="Table Grid2"/>
    <w:basedOn w:val="TableNormal"/>
    <w:next w:val="TableGrid"/>
    <w:uiPriority w:val="59"/>
    <w:rsid w:val="00220F3E"/>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20F3E"/>
    <w:pPr>
      <w:spacing w:after="0" w:line="240" w:lineRule="auto"/>
    </w:pPr>
    <w:rPr>
      <w:lang w:val="mk-M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20F3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220F3E"/>
    <w:rPr>
      <w:b/>
      <w:bCs/>
    </w:rPr>
  </w:style>
  <w:style w:type="character" w:customStyle="1" w:styleId="NoSpacingChar">
    <w:name w:val="No Spacing Char"/>
    <w:link w:val="NoSpacing"/>
    <w:locked/>
    <w:rsid w:val="00220F3E"/>
    <w:rPr>
      <w:rFonts w:ascii="Calibri" w:hAnsi="Calibri" w:cs="Calibri"/>
    </w:rPr>
  </w:style>
  <w:style w:type="paragraph" w:styleId="NoSpacing">
    <w:name w:val="No Spacing"/>
    <w:link w:val="NoSpacingChar"/>
    <w:qFormat/>
    <w:rsid w:val="00220F3E"/>
    <w:pPr>
      <w:spacing w:after="0" w:line="240" w:lineRule="auto"/>
    </w:pPr>
    <w:rPr>
      <w:rFonts w:ascii="Calibri" w:hAnsi="Calibri" w:cs="Calibri"/>
    </w:rPr>
  </w:style>
  <w:style w:type="character" w:customStyle="1" w:styleId="markedcontent">
    <w:name w:val="markedcontent"/>
    <w:basedOn w:val="DefaultParagraphFont"/>
    <w:rsid w:val="00220F3E"/>
  </w:style>
  <w:style w:type="paragraph" w:styleId="TOCHeading">
    <w:name w:val="TOC Heading"/>
    <w:basedOn w:val="Heading1"/>
    <w:next w:val="Normal"/>
    <w:uiPriority w:val="39"/>
    <w:unhideWhenUsed/>
    <w:qFormat/>
    <w:rsid w:val="00220F3E"/>
    <w:pPr>
      <w:outlineLvl w:val="9"/>
    </w:pPr>
    <w:rPr>
      <w:rFonts w:ascii="Calibri Light" w:eastAsia="Times New Roman" w:hAnsi="Calibri Light" w:cs="Times New Roman"/>
      <w:color w:val="2E74B5"/>
    </w:rPr>
  </w:style>
  <w:style w:type="numbering" w:customStyle="1" w:styleId="WW8Num3">
    <w:name w:val="WW8Num3"/>
    <w:basedOn w:val="NoList"/>
    <w:rsid w:val="00220F3E"/>
    <w:pPr>
      <w:numPr>
        <w:numId w:val="6"/>
      </w:numPr>
    </w:pPr>
  </w:style>
  <w:style w:type="paragraph" w:customStyle="1" w:styleId="Textbody">
    <w:name w:val="Text body"/>
    <w:basedOn w:val="Normal"/>
    <w:rsid w:val="00220F3E"/>
    <w:pPr>
      <w:widowControl w:val="0"/>
      <w:suppressAutoHyphens/>
      <w:autoSpaceDN w:val="0"/>
      <w:spacing w:after="120" w:line="240" w:lineRule="auto"/>
      <w:textAlignment w:val="baseline"/>
    </w:pPr>
    <w:rPr>
      <w:rFonts w:ascii="Times New Roman" w:eastAsia="DejaVu Sans" w:hAnsi="Times New Roman" w:cs="DejaVu Sans"/>
      <w:kern w:val="3"/>
      <w:sz w:val="24"/>
      <w:szCs w:val="24"/>
      <w:lang w:val="mk-MK" w:eastAsia="mk-MK"/>
    </w:rPr>
  </w:style>
  <w:style w:type="character" w:styleId="PageNumber">
    <w:name w:val="page number"/>
    <w:basedOn w:val="DefaultParagraphFont"/>
    <w:rsid w:val="000269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www.ooudobrejovanoski.edu.m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431</TotalTime>
  <Pages>44</Pages>
  <Words>8830</Words>
  <Characters>50331</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69</cp:revision>
  <dcterms:created xsi:type="dcterms:W3CDTF">2023-08-21T12:18:00Z</dcterms:created>
  <dcterms:modified xsi:type="dcterms:W3CDTF">2023-09-06T11:49:00Z</dcterms:modified>
</cp:coreProperties>
</file>