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799" w:rsidRPr="00622A67" w:rsidRDefault="00CC3799" w:rsidP="00CC3799">
      <w:pPr>
        <w:pStyle w:val="BodyText"/>
        <w:spacing w:before="1"/>
        <w:rPr>
          <w:sz w:val="26"/>
          <w:lang w:val="mk-MK"/>
        </w:rPr>
      </w:pPr>
    </w:p>
    <w:p w:rsidR="007010DE" w:rsidRDefault="00CC3799" w:rsidP="00CC3799">
      <w:pPr>
        <w:pStyle w:val="BodyText"/>
        <w:ind w:left="3900"/>
        <w:rPr>
          <w:sz w:val="20"/>
        </w:rPr>
      </w:pPr>
      <w:r w:rsidRPr="00EE6BAB">
        <w:rPr>
          <w:noProof/>
          <w:sz w:val="20"/>
        </w:rPr>
        <w:drawing>
          <wp:anchor distT="0" distB="0" distL="114300" distR="114300" simplePos="0" relativeHeight="251661312" behindDoc="0" locked="0" layoutInCell="1" allowOverlap="1" wp14:anchorId="5E8B1C28" wp14:editId="19C4099E">
            <wp:simplePos x="3009900" y="1038225"/>
            <wp:positionH relativeFrom="column">
              <wp:align>left</wp:align>
            </wp:positionH>
            <wp:positionV relativeFrom="paragraph">
              <wp:align>top</wp:align>
            </wp:positionV>
            <wp:extent cx="1510147" cy="1595627"/>
            <wp:effectExtent l="0" t="0" r="0" b="0"/>
            <wp:wrapSquare wrapText="bothSides"/>
            <wp:docPr id="1" name="image1.jpeg" descr="OUDJ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0147" cy="1595627"/>
                    </a:xfrm>
                    <a:prstGeom prst="rect">
                      <a:avLst/>
                    </a:prstGeom>
                  </pic:spPr>
                </pic:pic>
              </a:graphicData>
            </a:graphic>
          </wp:anchor>
        </w:drawing>
      </w:r>
    </w:p>
    <w:p w:rsidR="007010DE" w:rsidRPr="007010DE" w:rsidRDefault="007010DE" w:rsidP="007010DE"/>
    <w:p w:rsidR="007010DE" w:rsidRPr="007010DE" w:rsidRDefault="007010DE" w:rsidP="007010DE"/>
    <w:p w:rsidR="007010DE" w:rsidRDefault="007010DE" w:rsidP="00CC3799">
      <w:pPr>
        <w:pStyle w:val="BodyText"/>
        <w:ind w:left="3900"/>
        <w:rPr>
          <w:sz w:val="20"/>
        </w:rPr>
      </w:pPr>
    </w:p>
    <w:p w:rsidR="00CC3799" w:rsidRPr="00EE6BAB" w:rsidRDefault="00CC3799" w:rsidP="00CC3799">
      <w:pPr>
        <w:pStyle w:val="BodyText"/>
        <w:ind w:left="3900"/>
        <w:rPr>
          <w:sz w:val="20"/>
        </w:rPr>
      </w:pPr>
      <w:r w:rsidRPr="00EE6BAB">
        <w:rPr>
          <w:sz w:val="20"/>
        </w:rPr>
        <w:br w:type="textWrapping" w:clear="all"/>
      </w: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spacing w:before="3"/>
        <w:rPr>
          <w:sz w:val="20"/>
        </w:rPr>
      </w:pPr>
    </w:p>
    <w:p w:rsidR="00CC3799" w:rsidRPr="00EE6BAB" w:rsidRDefault="00CC3799" w:rsidP="00CC3799">
      <w:pPr>
        <w:pStyle w:val="Heading3"/>
        <w:tabs>
          <w:tab w:val="left" w:pos="6910"/>
        </w:tabs>
        <w:spacing w:before="101"/>
        <w:ind w:left="1358" w:right="1295"/>
        <w:rPr>
          <w:rFonts w:ascii="Comic Sans MS" w:hAnsi="Comic Sans MS"/>
        </w:rPr>
      </w:pPr>
      <w:r w:rsidRPr="00EE6BAB">
        <w:rPr>
          <w:rFonts w:ascii="Comic Sans MS" w:hAnsi="Comic Sans MS"/>
        </w:rPr>
        <w:t>ГОДИШНА ПРОГРАМА ЗА РАБОТАНА ООУ “ДОБРЕ ЈОВАНОСКИ„,ПРИЛЕП ЗА</w:t>
      </w:r>
      <w:r w:rsidRPr="00EE6BAB">
        <w:rPr>
          <w:rFonts w:ascii="Comic Sans MS" w:hAnsi="Comic Sans MS"/>
          <w:lang w:val="mk-MK"/>
        </w:rPr>
        <w:t xml:space="preserve"> </w:t>
      </w:r>
      <w:r w:rsidRPr="00EE6BAB">
        <w:rPr>
          <w:rFonts w:ascii="Comic Sans MS" w:hAnsi="Comic Sans MS"/>
        </w:rPr>
        <w:t>УЧЕБНАТА</w:t>
      </w:r>
      <w:r w:rsidRPr="00EE6BAB">
        <w:rPr>
          <w:rFonts w:ascii="Comic Sans MS" w:hAnsi="Comic Sans MS"/>
          <w:lang w:val="mk-MK"/>
        </w:rPr>
        <w:t xml:space="preserve"> </w:t>
      </w:r>
      <w:r w:rsidRPr="00EE6BAB">
        <w:rPr>
          <w:rFonts w:ascii="Comic Sans MS" w:hAnsi="Comic Sans MS"/>
        </w:rPr>
        <w:t>2023/2024</w:t>
      </w:r>
      <w:r w:rsidRPr="00EE6BAB">
        <w:rPr>
          <w:rFonts w:ascii="Comic Sans MS" w:hAnsi="Comic Sans MS"/>
        </w:rPr>
        <w:tab/>
        <w:t>ГОДИНА</w:t>
      </w:r>
    </w:p>
    <w:p w:rsidR="00CC3799" w:rsidRPr="00EE6BAB" w:rsidRDefault="00CC3799" w:rsidP="00CC3799">
      <w:pPr>
        <w:pStyle w:val="BodyText"/>
        <w:rPr>
          <w:rFonts w:ascii="Comic Sans MS"/>
          <w:b/>
          <w:sz w:val="20"/>
        </w:rPr>
      </w:pPr>
    </w:p>
    <w:p w:rsidR="00CC3799" w:rsidRPr="00EE6BAB" w:rsidRDefault="00CC3799" w:rsidP="00CC3799">
      <w:pPr>
        <w:pStyle w:val="BodyText"/>
        <w:spacing w:before="11"/>
        <w:jc w:val="center"/>
        <w:rPr>
          <w:rFonts w:ascii="Comic Sans MS"/>
          <w:b/>
          <w:sz w:val="13"/>
        </w:rPr>
      </w:pPr>
      <w:r w:rsidRPr="00EE6BAB">
        <w:rPr>
          <w:rFonts w:ascii="Comic Sans MS"/>
          <w:b/>
          <w:noProof/>
          <w:sz w:val="13"/>
        </w:rPr>
        <w:drawing>
          <wp:inline distT="0" distB="0" distL="0" distR="0" wp14:anchorId="10B1B922" wp14:editId="0D1812D0">
            <wp:extent cx="6095842" cy="3952875"/>
            <wp:effectExtent l="0" t="0" r="0" b="0"/>
            <wp:docPr id="12" name="Picture 12" descr="C:\Users\user\Desktop\338028745_175014525396408_7635230494704624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38028745_175014525396408_7635230494704624771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4613" cy="3958562"/>
                    </a:xfrm>
                    <a:prstGeom prst="rect">
                      <a:avLst/>
                    </a:prstGeom>
                    <a:noFill/>
                    <a:ln>
                      <a:noFill/>
                    </a:ln>
                  </pic:spPr>
                </pic:pic>
              </a:graphicData>
            </a:graphic>
          </wp:inline>
        </w:drawing>
      </w:r>
    </w:p>
    <w:p w:rsidR="00CC3799" w:rsidRPr="00EE6BAB" w:rsidRDefault="00CC3799" w:rsidP="00CC3799"/>
    <w:p w:rsidR="00D251F5" w:rsidRDefault="00D251F5" w:rsidP="00CC3799">
      <w:pPr>
        <w:jc w:val="center"/>
      </w:pPr>
    </w:p>
    <w:p w:rsidR="00CC3799" w:rsidRPr="00D251F5" w:rsidRDefault="00D251F5" w:rsidP="00D251F5">
      <w:pPr>
        <w:tabs>
          <w:tab w:val="left" w:pos="9165"/>
        </w:tabs>
      </w:pPr>
      <w:r>
        <w:tab/>
      </w:r>
    </w:p>
    <w:p w:rsidR="00CC3799" w:rsidRPr="00EE6BAB" w:rsidRDefault="00CC3799" w:rsidP="00CC3799">
      <w:pPr>
        <w:spacing w:before="101"/>
        <w:ind w:left="665" w:right="1295"/>
        <w:jc w:val="center"/>
        <w:rPr>
          <w:rFonts w:ascii="Comic Sans MS" w:hAnsi="Comic Sans MS"/>
          <w:b/>
          <w:sz w:val="28"/>
        </w:rPr>
      </w:pPr>
      <w:r w:rsidRPr="00EE6BAB">
        <w:rPr>
          <w:rFonts w:ascii="Comic Sans MS" w:hAnsi="Comic Sans MS"/>
          <w:b/>
          <w:sz w:val="28"/>
          <w:lang w:val="mk-MK"/>
        </w:rPr>
        <w:lastRenderedPageBreak/>
        <w:t>01 Јули</w:t>
      </w:r>
      <w:r w:rsidRPr="00EE6BAB">
        <w:rPr>
          <w:rFonts w:ascii="Comic Sans MS" w:hAnsi="Comic Sans MS"/>
          <w:b/>
          <w:sz w:val="28"/>
        </w:rPr>
        <w:t xml:space="preserve"> 2023</w:t>
      </w:r>
      <w:r w:rsidRPr="00EE6BAB">
        <w:rPr>
          <w:rFonts w:ascii="Comic Sans MS" w:hAnsi="Comic Sans MS"/>
          <w:b/>
        </w:rPr>
        <w:t>Г,</w:t>
      </w:r>
      <w:r w:rsidRPr="00EE6BAB">
        <w:rPr>
          <w:rFonts w:ascii="Comic Sans MS" w:hAnsi="Comic Sans MS"/>
          <w:b/>
          <w:sz w:val="28"/>
        </w:rPr>
        <w:t>ПРИЛЕП</w:t>
      </w:r>
    </w:p>
    <w:p w:rsidR="00CC3799" w:rsidRPr="00EE6BAB" w:rsidRDefault="00CC3799" w:rsidP="00CC3799"/>
    <w:p w:rsidR="00CC3799" w:rsidRPr="00EE6BAB" w:rsidRDefault="00CC3799" w:rsidP="00CC3799"/>
    <w:p w:rsidR="00CC3799" w:rsidRPr="00EE6BAB" w:rsidRDefault="00CC3799" w:rsidP="00CC3799"/>
    <w:p w:rsidR="00CC3799" w:rsidRPr="00EE6BAB" w:rsidRDefault="00CC3799" w:rsidP="00CC3799"/>
    <w:p w:rsidR="00CC3799" w:rsidRPr="00EE6BAB" w:rsidRDefault="00CC3799" w:rsidP="00CC3799">
      <w:pPr>
        <w:ind w:left="1353" w:right="1295"/>
        <w:jc w:val="center"/>
        <w:rPr>
          <w:sz w:val="28"/>
        </w:rPr>
      </w:pPr>
      <w:r w:rsidRPr="00EE6BAB">
        <w:rPr>
          <w:sz w:val="28"/>
        </w:rPr>
        <w:t>Преамбула</w:t>
      </w:r>
    </w:p>
    <w:p w:rsidR="00CC3799" w:rsidRPr="00EE6BAB" w:rsidRDefault="00CC3799" w:rsidP="00CC3799">
      <w:pPr>
        <w:pStyle w:val="BodyText"/>
        <w:spacing w:before="7"/>
        <w:rPr>
          <w:sz w:val="35"/>
        </w:rPr>
      </w:pPr>
    </w:p>
    <w:p w:rsidR="00CC3799" w:rsidRPr="00EE6BAB" w:rsidRDefault="00CC3799" w:rsidP="00CC3799">
      <w:pPr>
        <w:pStyle w:val="BodyText"/>
        <w:ind w:left="600" w:right="538" w:firstLine="719"/>
        <w:jc w:val="both"/>
      </w:pPr>
      <w:r w:rsidRPr="00EE6BAB">
        <w:t>Врз основа на член 49 став 3, 4, 5 и 6, член 68 став 6 алинеја 4, член 108 став 1 алинеја 2 и член 113 став 1 алинеја 5 од Законот за основно образование (Сл. Весник на РСМ бр. 161/2019), како и врз основа на членовите 6, 7, 12, 13 и 14 од Правилникот за формата и содржината на развојната и годишната програма за работа на основното училиште бр. 18-6579/1 од 06.07.2020 година донесен од страна на Министерот за образование и наука, Основното Општинско Училиште „Добре Јованоски“ Прилеп ја изработи Годишната програма за работа за учебната 202</w:t>
      </w:r>
      <w:r w:rsidRPr="00EE6BAB">
        <w:rPr>
          <w:lang w:val="mk-MK"/>
        </w:rPr>
        <w:t>3</w:t>
      </w:r>
      <w:r w:rsidRPr="00EE6BAB">
        <w:t>/202</w:t>
      </w:r>
      <w:r w:rsidRPr="00EE6BAB">
        <w:rPr>
          <w:lang w:val="mk-MK"/>
        </w:rPr>
        <w:t>4</w:t>
      </w:r>
      <w:r w:rsidRPr="00EE6BAB">
        <w:t xml:space="preserve"> година.</w:t>
      </w:r>
    </w:p>
    <w:p w:rsidR="00CC3799" w:rsidRPr="00EE6BAB" w:rsidRDefault="00CC3799" w:rsidP="00CC3799">
      <w:pPr>
        <w:jc w:val="both"/>
        <w:sectPr w:rsidR="00CC3799" w:rsidRPr="00EE6BAB" w:rsidSect="00D251F5">
          <w:headerReference w:type="default" r:id="rId10"/>
          <w:footerReference w:type="default" r:id="rId11"/>
          <w:pgSz w:w="12240" w:h="15840"/>
          <w:pgMar w:top="1340" w:right="900" w:bottom="1200" w:left="840" w:header="722" w:footer="1015" w:gutter="0"/>
          <w:cols w:space="720"/>
        </w:sectPr>
      </w:pPr>
    </w:p>
    <w:p w:rsidR="00CC3799" w:rsidRPr="00EE6BAB" w:rsidRDefault="00CC3799" w:rsidP="00CC3799">
      <w:pPr>
        <w:spacing w:before="80"/>
        <w:ind w:left="600"/>
        <w:rPr>
          <w:b/>
          <w:sz w:val="24"/>
        </w:rPr>
      </w:pPr>
      <w:r w:rsidRPr="00EE6BAB">
        <w:rPr>
          <w:b/>
          <w:sz w:val="24"/>
        </w:rPr>
        <w:lastRenderedPageBreak/>
        <w:t>ВОВЕД</w:t>
      </w:r>
    </w:p>
    <w:p w:rsidR="00CC3799" w:rsidRPr="00EE6BAB" w:rsidRDefault="00CC3799" w:rsidP="00CC3799">
      <w:pPr>
        <w:pStyle w:val="BodyText"/>
        <w:rPr>
          <w:b/>
          <w:sz w:val="26"/>
        </w:rPr>
      </w:pPr>
    </w:p>
    <w:p w:rsidR="00CC3799" w:rsidRPr="00EE6BAB" w:rsidRDefault="00CC3799" w:rsidP="00CC3799">
      <w:pPr>
        <w:pStyle w:val="BodyText"/>
        <w:spacing w:before="213"/>
        <w:ind w:left="600" w:right="539" w:firstLine="719"/>
        <w:jc w:val="both"/>
        <w:rPr>
          <w:lang w:val="mk-MK"/>
        </w:rPr>
      </w:pPr>
      <w:r w:rsidRPr="00EE6BAB">
        <w:rPr>
          <w:lang w:val="mk-MK"/>
        </w:rPr>
        <w:t>Годишната програма претставува најзначаен документ за работа на училиштето. Во овој основен документ се наведени главните правци по кои треба да се “движи“ училиштето во текот на учебната 202</w:t>
      </w:r>
      <w:r w:rsidRPr="00EE6BAB">
        <w:t>3</w:t>
      </w:r>
      <w:r w:rsidRPr="00EE6BAB">
        <w:rPr>
          <w:lang w:val="mk-MK"/>
        </w:rPr>
        <w:t>/2</w:t>
      </w:r>
      <w:r w:rsidRPr="00EE6BAB">
        <w:t>4</w:t>
      </w:r>
      <w:r w:rsidRPr="00EE6BAB">
        <w:rPr>
          <w:lang w:val="mk-MK"/>
        </w:rPr>
        <w:t xml:space="preserve"> година. Тука се конкретизирани активностите на ниво на училиште, носителите на тие активности, термините за нивна реализација, одговорностите на училишните субјекти како и очекуваните исходи и ефекти од нивното остварување.</w:t>
      </w:r>
    </w:p>
    <w:p w:rsidR="00CC3799" w:rsidRPr="00EE6BAB" w:rsidRDefault="00CC3799" w:rsidP="00CC3799">
      <w:pPr>
        <w:pStyle w:val="BodyText"/>
        <w:ind w:left="600" w:right="537" w:firstLine="719"/>
        <w:jc w:val="both"/>
        <w:rPr>
          <w:lang w:val="mk-MK"/>
        </w:rPr>
      </w:pPr>
      <w:r w:rsidRPr="00EE6BAB">
        <w:rPr>
          <w:lang w:val="mk-MK"/>
        </w:rPr>
        <w:t>Годишната програма за работа на училиштето по својата структура се заснова на: Закон за основно образование, Закон за наставници и стручни соработници во основните и средните училишта, Закон за работни односи, Закон за јавни набавки, Закон за организација и работа на органите на државната управа, Стратегијата за образование 2018- 2025, наставните планови и програми, извештаи, записници итн.</w:t>
      </w:r>
    </w:p>
    <w:p w:rsidR="00CC3799" w:rsidRPr="00EE6BAB" w:rsidRDefault="00CC3799" w:rsidP="00CC3799">
      <w:pPr>
        <w:pStyle w:val="BodyText"/>
        <w:ind w:left="600" w:right="536" w:firstLine="60"/>
        <w:jc w:val="both"/>
        <w:rPr>
          <w:lang w:val="mk-MK"/>
        </w:rPr>
      </w:pPr>
      <w:r w:rsidRPr="00EE6BAB">
        <w:rPr>
          <w:lang w:val="mk-MK"/>
        </w:rPr>
        <w:t>ООУ „Добре Јованоски“ Прилеп како дел од државниот воспитно-образовен систем со коj се уредува дејноста на основното училиште е установа од јавен интерес.</w:t>
      </w:r>
    </w:p>
    <w:p w:rsidR="00CC3799" w:rsidRPr="00EE6BAB" w:rsidRDefault="00CC3799" w:rsidP="00CC3799">
      <w:pPr>
        <w:pStyle w:val="BodyText"/>
        <w:ind w:left="600" w:right="541" w:firstLine="719"/>
        <w:jc w:val="both"/>
        <w:rPr>
          <w:lang w:val="mk-MK"/>
        </w:rPr>
      </w:pPr>
      <w:r w:rsidRPr="00EE6BAB">
        <w:rPr>
          <w:lang w:val="mk-MK"/>
        </w:rPr>
        <w:t>Истото преку Годишната програма ќе ги реализира целите и задачите на воспитанието и образованието на Република Северна Македонија зацртани во Законот за основно образование.</w:t>
      </w:r>
    </w:p>
    <w:p w:rsidR="00CC3799" w:rsidRPr="00EE6BAB" w:rsidRDefault="00CC3799" w:rsidP="00CC3799">
      <w:pPr>
        <w:pStyle w:val="BodyText"/>
        <w:rPr>
          <w:sz w:val="26"/>
        </w:rPr>
      </w:pPr>
    </w:p>
    <w:p w:rsidR="00CC3799" w:rsidRPr="00EE6BAB" w:rsidRDefault="00CC3799" w:rsidP="00CC3799">
      <w:pPr>
        <w:pStyle w:val="BodyText"/>
        <w:rPr>
          <w:sz w:val="26"/>
        </w:rPr>
      </w:pPr>
    </w:p>
    <w:p w:rsidR="00CC3799" w:rsidRPr="00EE6BAB" w:rsidRDefault="00CC3799" w:rsidP="00177295">
      <w:pPr>
        <w:pStyle w:val="Heading6"/>
        <w:numPr>
          <w:ilvl w:val="0"/>
          <w:numId w:val="72"/>
        </w:numPr>
        <w:tabs>
          <w:tab w:val="left" w:pos="1321"/>
        </w:tabs>
        <w:spacing w:before="223"/>
        <w:ind w:hanging="361"/>
        <w:jc w:val="left"/>
      </w:pPr>
      <w:r w:rsidRPr="00EE6BAB">
        <w:t>Општи податоци за основното училиште</w:t>
      </w:r>
    </w:p>
    <w:p w:rsidR="00CC3799" w:rsidRPr="00EE6BAB" w:rsidRDefault="00CC3799" w:rsidP="00CC3799">
      <w:pPr>
        <w:pStyle w:val="BodyText"/>
        <w:spacing w:before="9"/>
        <w:rPr>
          <w:b/>
          <w:sz w:val="31"/>
        </w:rPr>
      </w:pPr>
    </w:p>
    <w:p w:rsidR="00CC3799" w:rsidRPr="00EE6BAB" w:rsidRDefault="00CC3799" w:rsidP="00177295">
      <w:pPr>
        <w:pStyle w:val="ListParagraph"/>
        <w:numPr>
          <w:ilvl w:val="1"/>
          <w:numId w:val="72"/>
        </w:numPr>
        <w:tabs>
          <w:tab w:val="left" w:pos="1321"/>
        </w:tabs>
        <w:spacing w:before="1"/>
        <w:ind w:left="1320"/>
        <w:rPr>
          <w:b/>
          <w:sz w:val="24"/>
        </w:rPr>
      </w:pPr>
      <w:r w:rsidRPr="00EE6BAB">
        <w:rPr>
          <w:b/>
          <w:sz w:val="24"/>
          <w:u w:val="thick"/>
        </w:rPr>
        <w:t>Табела со општи податоци</w:t>
      </w:r>
    </w:p>
    <w:p w:rsidR="00CC3799" w:rsidRPr="00EE6BAB" w:rsidRDefault="00CC3799" w:rsidP="00CC3799">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EE6BAB" w:rsidTr="00CC3799">
        <w:trPr>
          <w:trHeight w:val="316"/>
        </w:trPr>
        <w:tc>
          <w:tcPr>
            <w:tcW w:w="4789" w:type="dxa"/>
          </w:tcPr>
          <w:p w:rsidR="00CC3799" w:rsidRPr="00EE6BAB" w:rsidRDefault="00CC3799" w:rsidP="00CC3799">
            <w:pPr>
              <w:pStyle w:val="TableParagraph"/>
              <w:spacing w:line="275" w:lineRule="exact"/>
              <w:ind w:left="1376" w:right="1367"/>
              <w:jc w:val="center"/>
              <w:rPr>
                <w:b/>
                <w:sz w:val="24"/>
              </w:rPr>
            </w:pPr>
            <w:r w:rsidRPr="00EE6BAB">
              <w:rPr>
                <w:b/>
                <w:sz w:val="24"/>
              </w:rPr>
              <w:t>Податоци</w:t>
            </w:r>
          </w:p>
        </w:tc>
        <w:tc>
          <w:tcPr>
            <w:tcW w:w="4789" w:type="dxa"/>
          </w:tcPr>
          <w:p w:rsidR="00CC3799" w:rsidRPr="00EE6BAB" w:rsidRDefault="00CC3799" w:rsidP="00CC3799">
            <w:pPr>
              <w:pStyle w:val="TableParagraph"/>
              <w:rPr>
                <w:sz w:val="24"/>
              </w:rPr>
            </w:pPr>
          </w:p>
        </w:tc>
      </w:tr>
      <w:tr w:rsidR="00CC3799" w:rsidRPr="00EE6BAB" w:rsidTr="00CC3799">
        <w:trPr>
          <w:trHeight w:val="318"/>
        </w:trPr>
        <w:tc>
          <w:tcPr>
            <w:tcW w:w="4789" w:type="dxa"/>
          </w:tcPr>
          <w:p w:rsidR="00CC3799" w:rsidRPr="00EE6BAB" w:rsidRDefault="00CC3799" w:rsidP="00CC3799">
            <w:pPr>
              <w:pStyle w:val="TableParagraph"/>
              <w:spacing w:line="273" w:lineRule="exact"/>
              <w:ind w:left="107"/>
              <w:rPr>
                <w:sz w:val="24"/>
              </w:rPr>
            </w:pPr>
            <w:r w:rsidRPr="00EE6BAB">
              <w:rPr>
                <w:sz w:val="24"/>
              </w:rPr>
              <w:t>Име на основното училиште</w:t>
            </w:r>
          </w:p>
        </w:tc>
        <w:tc>
          <w:tcPr>
            <w:tcW w:w="4789" w:type="dxa"/>
          </w:tcPr>
          <w:p w:rsidR="00CC3799" w:rsidRPr="00EE6BAB" w:rsidRDefault="00CC3799" w:rsidP="00CC3799">
            <w:pPr>
              <w:pStyle w:val="TableParagraph"/>
              <w:spacing w:line="273" w:lineRule="exact"/>
              <w:ind w:left="107"/>
              <w:rPr>
                <w:sz w:val="24"/>
              </w:rPr>
            </w:pPr>
            <w:r w:rsidRPr="00EE6BAB">
              <w:rPr>
                <w:sz w:val="24"/>
              </w:rPr>
              <w:t>ООУ„Добре Јованоски“</w:t>
            </w:r>
          </w:p>
        </w:tc>
      </w:tr>
      <w:tr w:rsidR="00CC3799" w:rsidRPr="00EE6BAB" w:rsidTr="00CC3799">
        <w:trPr>
          <w:trHeight w:val="316"/>
        </w:trPr>
        <w:tc>
          <w:tcPr>
            <w:tcW w:w="4789" w:type="dxa"/>
          </w:tcPr>
          <w:p w:rsidR="00CC3799" w:rsidRPr="00EE6BAB" w:rsidRDefault="00CC3799" w:rsidP="00CC3799">
            <w:pPr>
              <w:pStyle w:val="TableParagraph"/>
              <w:spacing w:line="270" w:lineRule="exact"/>
              <w:ind w:left="107"/>
              <w:rPr>
                <w:sz w:val="24"/>
              </w:rPr>
            </w:pPr>
            <w:r w:rsidRPr="00EE6BAB">
              <w:rPr>
                <w:sz w:val="24"/>
              </w:rPr>
              <w:t>Адреса, место, општина</w:t>
            </w:r>
          </w:p>
        </w:tc>
        <w:tc>
          <w:tcPr>
            <w:tcW w:w="4789" w:type="dxa"/>
          </w:tcPr>
          <w:p w:rsidR="00CC3799" w:rsidRPr="00EE6BAB" w:rsidRDefault="00CC3799" w:rsidP="00CC3799">
            <w:pPr>
              <w:pStyle w:val="TableParagraph"/>
              <w:spacing w:line="270" w:lineRule="exact"/>
              <w:ind w:left="107"/>
              <w:rPr>
                <w:sz w:val="24"/>
              </w:rPr>
            </w:pPr>
            <w:r w:rsidRPr="00EE6BAB">
              <w:rPr>
                <w:sz w:val="24"/>
              </w:rPr>
              <w:t>„11-ти Октомври“бр.145, 7500 Прилеп</w:t>
            </w:r>
          </w:p>
        </w:tc>
      </w:tr>
      <w:tr w:rsidR="00CC3799" w:rsidRPr="00EE6BAB" w:rsidTr="00CC3799">
        <w:trPr>
          <w:trHeight w:val="318"/>
        </w:trPr>
        <w:tc>
          <w:tcPr>
            <w:tcW w:w="4789" w:type="dxa"/>
          </w:tcPr>
          <w:p w:rsidR="00CC3799" w:rsidRPr="00EE6BAB" w:rsidRDefault="00CC3799" w:rsidP="00CC3799">
            <w:pPr>
              <w:pStyle w:val="TableParagraph"/>
              <w:spacing w:line="270" w:lineRule="exact"/>
              <w:ind w:left="107"/>
              <w:rPr>
                <w:sz w:val="24"/>
              </w:rPr>
            </w:pPr>
            <w:r w:rsidRPr="00EE6BAB">
              <w:rPr>
                <w:sz w:val="24"/>
              </w:rPr>
              <w:t>Телефон</w:t>
            </w:r>
          </w:p>
        </w:tc>
        <w:tc>
          <w:tcPr>
            <w:tcW w:w="4789" w:type="dxa"/>
          </w:tcPr>
          <w:p w:rsidR="00CC3799" w:rsidRPr="00EE6BAB" w:rsidRDefault="00CC3799" w:rsidP="00CC3799">
            <w:pPr>
              <w:pStyle w:val="TableParagraph"/>
              <w:spacing w:line="270" w:lineRule="exact"/>
              <w:ind w:left="107"/>
              <w:rPr>
                <w:sz w:val="24"/>
              </w:rPr>
            </w:pPr>
            <w:r w:rsidRPr="00EE6BAB">
              <w:rPr>
                <w:sz w:val="24"/>
              </w:rPr>
              <w:t>+389 (0) 48 614-659</w:t>
            </w:r>
          </w:p>
        </w:tc>
      </w:tr>
      <w:tr w:rsidR="00CC3799" w:rsidRPr="00EE6BAB" w:rsidTr="00CC3799">
        <w:trPr>
          <w:trHeight w:val="316"/>
        </w:trPr>
        <w:tc>
          <w:tcPr>
            <w:tcW w:w="4789" w:type="dxa"/>
          </w:tcPr>
          <w:p w:rsidR="00CC3799" w:rsidRPr="00EE6BAB" w:rsidRDefault="00CC3799" w:rsidP="00CC3799">
            <w:pPr>
              <w:pStyle w:val="TableParagraph"/>
              <w:spacing w:line="270" w:lineRule="exact"/>
              <w:ind w:left="107"/>
              <w:rPr>
                <w:sz w:val="24"/>
              </w:rPr>
            </w:pPr>
            <w:r w:rsidRPr="00EE6BAB">
              <w:rPr>
                <w:sz w:val="24"/>
              </w:rPr>
              <w:t>Факс</w:t>
            </w:r>
          </w:p>
        </w:tc>
        <w:tc>
          <w:tcPr>
            <w:tcW w:w="4789" w:type="dxa"/>
          </w:tcPr>
          <w:p w:rsidR="00CC3799" w:rsidRPr="00EE6BAB" w:rsidRDefault="00CC3799" w:rsidP="00CC3799">
            <w:pPr>
              <w:pStyle w:val="TableParagraph"/>
              <w:spacing w:line="270" w:lineRule="exact"/>
              <w:ind w:left="107"/>
              <w:rPr>
                <w:sz w:val="24"/>
              </w:rPr>
            </w:pPr>
            <w:r w:rsidRPr="00EE6BAB">
              <w:rPr>
                <w:sz w:val="24"/>
              </w:rPr>
              <w:t>/</w:t>
            </w:r>
          </w:p>
        </w:tc>
      </w:tr>
      <w:tr w:rsidR="00CC3799" w:rsidRPr="00EE6BAB" w:rsidTr="00CC3799">
        <w:trPr>
          <w:trHeight w:val="318"/>
        </w:trPr>
        <w:tc>
          <w:tcPr>
            <w:tcW w:w="4789" w:type="dxa"/>
          </w:tcPr>
          <w:p w:rsidR="00CC3799" w:rsidRPr="00EE6BAB" w:rsidRDefault="00CC3799" w:rsidP="00CC3799">
            <w:pPr>
              <w:pStyle w:val="TableParagraph"/>
              <w:spacing w:line="270" w:lineRule="exact"/>
              <w:ind w:left="107"/>
              <w:rPr>
                <w:sz w:val="24"/>
              </w:rPr>
            </w:pPr>
            <w:r w:rsidRPr="00EE6BAB">
              <w:rPr>
                <w:sz w:val="24"/>
              </w:rPr>
              <w:t>Веб-страница</w:t>
            </w:r>
          </w:p>
        </w:tc>
        <w:tc>
          <w:tcPr>
            <w:tcW w:w="4789" w:type="dxa"/>
          </w:tcPr>
          <w:p w:rsidR="00CC3799" w:rsidRPr="00EE6BAB" w:rsidRDefault="00BA192E" w:rsidP="00CC3799">
            <w:pPr>
              <w:pStyle w:val="TableParagraph"/>
              <w:spacing w:line="270" w:lineRule="exact"/>
              <w:ind w:left="107"/>
              <w:rPr>
                <w:sz w:val="24"/>
              </w:rPr>
            </w:pPr>
            <w:hyperlink r:id="rId12">
              <w:r w:rsidR="00CC3799" w:rsidRPr="00EE6BAB">
                <w:rPr>
                  <w:sz w:val="24"/>
                </w:rPr>
                <w:t>www.ooudobrejovanoski.edu.mk</w:t>
              </w:r>
            </w:hyperlink>
          </w:p>
        </w:tc>
      </w:tr>
      <w:tr w:rsidR="00CC3799" w:rsidRPr="00EE6BAB" w:rsidTr="00CC3799">
        <w:trPr>
          <w:trHeight w:val="316"/>
        </w:trPr>
        <w:tc>
          <w:tcPr>
            <w:tcW w:w="4789" w:type="dxa"/>
          </w:tcPr>
          <w:p w:rsidR="00CC3799" w:rsidRPr="00EE6BAB" w:rsidRDefault="00CC3799" w:rsidP="00CC3799">
            <w:pPr>
              <w:pStyle w:val="TableParagraph"/>
              <w:spacing w:line="270" w:lineRule="exact"/>
              <w:ind w:left="107"/>
              <w:rPr>
                <w:sz w:val="24"/>
              </w:rPr>
            </w:pPr>
            <w:r w:rsidRPr="00EE6BAB">
              <w:rPr>
                <w:sz w:val="24"/>
              </w:rPr>
              <w:t>Е-маил</w:t>
            </w:r>
          </w:p>
        </w:tc>
        <w:tc>
          <w:tcPr>
            <w:tcW w:w="4789" w:type="dxa"/>
          </w:tcPr>
          <w:p w:rsidR="00CC3799" w:rsidRPr="00EE6BAB" w:rsidRDefault="00CC3799" w:rsidP="00CC3799">
            <w:pPr>
              <w:pStyle w:val="TableParagraph"/>
              <w:spacing w:line="270" w:lineRule="exact"/>
              <w:rPr>
                <w:sz w:val="24"/>
              </w:rPr>
            </w:pPr>
            <w:r w:rsidRPr="00EE6BAB">
              <w:rPr>
                <w:lang w:val="mk-MK"/>
              </w:rPr>
              <w:t xml:space="preserve"> </w:t>
            </w:r>
            <w:r w:rsidRPr="00EE6BAB">
              <w:t xml:space="preserve"> ou-dobrejovanoski-prilep@schools.mk</w:t>
            </w:r>
          </w:p>
        </w:tc>
      </w:tr>
      <w:tr w:rsidR="00CC3799" w:rsidRPr="00EE6BAB" w:rsidTr="00CC3799">
        <w:trPr>
          <w:trHeight w:val="635"/>
        </w:trPr>
        <w:tc>
          <w:tcPr>
            <w:tcW w:w="4789" w:type="dxa"/>
          </w:tcPr>
          <w:p w:rsidR="00CC3799" w:rsidRPr="00EE6BAB" w:rsidRDefault="00CC3799" w:rsidP="00CC3799">
            <w:pPr>
              <w:pStyle w:val="TableParagraph"/>
              <w:spacing w:line="270" w:lineRule="exact"/>
              <w:ind w:left="107"/>
              <w:rPr>
                <w:sz w:val="24"/>
              </w:rPr>
            </w:pPr>
            <w:r w:rsidRPr="00EE6BAB">
              <w:rPr>
                <w:sz w:val="24"/>
              </w:rPr>
              <w:t>Основано од..</w:t>
            </w:r>
          </w:p>
        </w:tc>
        <w:tc>
          <w:tcPr>
            <w:tcW w:w="4789" w:type="dxa"/>
          </w:tcPr>
          <w:p w:rsidR="00CC3799" w:rsidRPr="00EE6BAB" w:rsidRDefault="00CC3799" w:rsidP="00CC3799">
            <w:pPr>
              <w:pStyle w:val="TableParagraph"/>
              <w:spacing w:line="270" w:lineRule="exact"/>
              <w:ind w:left="107"/>
              <w:rPr>
                <w:sz w:val="24"/>
              </w:rPr>
            </w:pPr>
            <w:r w:rsidRPr="00EE6BAB">
              <w:rPr>
                <w:sz w:val="24"/>
              </w:rPr>
              <w:t>Секретаријат за образование на Општина</w:t>
            </w:r>
          </w:p>
          <w:p w:rsidR="00CC3799" w:rsidRPr="00EE6BAB" w:rsidRDefault="00CC3799" w:rsidP="00CC3799">
            <w:pPr>
              <w:pStyle w:val="TableParagraph"/>
              <w:spacing w:before="41"/>
              <w:ind w:left="107"/>
              <w:rPr>
                <w:sz w:val="24"/>
              </w:rPr>
            </w:pPr>
            <w:r w:rsidRPr="00EE6BAB">
              <w:rPr>
                <w:sz w:val="24"/>
              </w:rPr>
              <w:t>Прилеп</w:t>
            </w:r>
          </w:p>
        </w:tc>
      </w:tr>
      <w:tr w:rsidR="00CC3799" w:rsidRPr="00EE6BAB" w:rsidTr="00CC3799">
        <w:trPr>
          <w:trHeight w:val="316"/>
        </w:trPr>
        <w:tc>
          <w:tcPr>
            <w:tcW w:w="4789" w:type="dxa"/>
          </w:tcPr>
          <w:p w:rsidR="00CC3799" w:rsidRPr="00EE6BAB" w:rsidRDefault="00CC3799" w:rsidP="00CC3799">
            <w:pPr>
              <w:pStyle w:val="TableParagraph"/>
              <w:spacing w:line="270" w:lineRule="exact"/>
              <w:ind w:left="107"/>
              <w:rPr>
                <w:sz w:val="24"/>
              </w:rPr>
            </w:pPr>
            <w:r w:rsidRPr="00EE6BAB">
              <w:rPr>
                <w:sz w:val="24"/>
              </w:rPr>
              <w:t>Верификација-број на актот</w:t>
            </w:r>
          </w:p>
        </w:tc>
        <w:tc>
          <w:tcPr>
            <w:tcW w:w="4789" w:type="dxa"/>
          </w:tcPr>
          <w:p w:rsidR="00CC3799" w:rsidRPr="00EE6BAB" w:rsidRDefault="00CC3799" w:rsidP="00CC3799">
            <w:pPr>
              <w:pStyle w:val="TableParagraph"/>
              <w:spacing w:line="270" w:lineRule="exact"/>
              <w:ind w:left="107"/>
              <w:rPr>
                <w:sz w:val="24"/>
              </w:rPr>
            </w:pPr>
            <w:r w:rsidRPr="00EE6BAB">
              <w:rPr>
                <w:sz w:val="24"/>
              </w:rPr>
              <w:t>09-67/1 од 1986 год</w:t>
            </w:r>
          </w:p>
        </w:tc>
      </w:tr>
      <w:tr w:rsidR="00CC3799" w:rsidRPr="00EE6BAB" w:rsidTr="00CC3799">
        <w:trPr>
          <w:trHeight w:val="316"/>
        </w:trPr>
        <w:tc>
          <w:tcPr>
            <w:tcW w:w="4789" w:type="dxa"/>
          </w:tcPr>
          <w:p w:rsidR="00CC3799" w:rsidRPr="00EE6BAB" w:rsidRDefault="00CC3799" w:rsidP="00CC3799">
            <w:pPr>
              <w:pStyle w:val="TableParagraph"/>
              <w:spacing w:line="270" w:lineRule="exact"/>
              <w:ind w:left="107"/>
              <w:rPr>
                <w:sz w:val="24"/>
              </w:rPr>
            </w:pPr>
            <w:r w:rsidRPr="00EE6BAB">
              <w:rPr>
                <w:sz w:val="24"/>
              </w:rPr>
              <w:t>Година на изградба</w:t>
            </w:r>
          </w:p>
        </w:tc>
        <w:tc>
          <w:tcPr>
            <w:tcW w:w="4789" w:type="dxa"/>
          </w:tcPr>
          <w:p w:rsidR="00CC3799" w:rsidRPr="00EE6BAB" w:rsidRDefault="00CC3799" w:rsidP="00CC3799">
            <w:pPr>
              <w:pStyle w:val="TableParagraph"/>
              <w:spacing w:line="270" w:lineRule="exact"/>
              <w:ind w:left="107"/>
              <w:rPr>
                <w:sz w:val="24"/>
              </w:rPr>
            </w:pPr>
            <w:r w:rsidRPr="00EE6BAB">
              <w:rPr>
                <w:sz w:val="24"/>
              </w:rPr>
              <w:t>1954 год</w:t>
            </w:r>
          </w:p>
        </w:tc>
      </w:tr>
      <w:tr w:rsidR="00CC3799" w:rsidRPr="00EE6BAB" w:rsidTr="00CC3799">
        <w:trPr>
          <w:trHeight w:val="319"/>
        </w:trPr>
        <w:tc>
          <w:tcPr>
            <w:tcW w:w="4789" w:type="dxa"/>
          </w:tcPr>
          <w:p w:rsidR="00CC3799" w:rsidRPr="00EE6BAB" w:rsidRDefault="00CC3799" w:rsidP="00CC3799">
            <w:pPr>
              <w:pStyle w:val="TableParagraph"/>
              <w:spacing w:line="273" w:lineRule="exact"/>
              <w:ind w:left="107"/>
              <w:rPr>
                <w:sz w:val="24"/>
              </w:rPr>
            </w:pPr>
            <w:r w:rsidRPr="00EE6BAB">
              <w:rPr>
                <w:sz w:val="24"/>
              </w:rPr>
              <w:t>Тип на градба</w:t>
            </w:r>
          </w:p>
        </w:tc>
        <w:tc>
          <w:tcPr>
            <w:tcW w:w="4789" w:type="dxa"/>
          </w:tcPr>
          <w:p w:rsidR="00CC3799" w:rsidRPr="00EE6BAB" w:rsidRDefault="00CC3799" w:rsidP="00CC3799">
            <w:pPr>
              <w:pStyle w:val="TableParagraph"/>
              <w:spacing w:line="273" w:lineRule="exact"/>
              <w:ind w:left="107"/>
              <w:rPr>
                <w:sz w:val="24"/>
              </w:rPr>
            </w:pPr>
            <w:r w:rsidRPr="00EE6BAB">
              <w:rPr>
                <w:sz w:val="24"/>
              </w:rPr>
              <w:t>Тврда градба</w:t>
            </w:r>
          </w:p>
        </w:tc>
      </w:tr>
      <w:tr w:rsidR="00CC3799" w:rsidRPr="00EE6BAB" w:rsidTr="00CC3799">
        <w:trPr>
          <w:trHeight w:val="952"/>
        </w:trPr>
        <w:tc>
          <w:tcPr>
            <w:tcW w:w="4789" w:type="dxa"/>
          </w:tcPr>
          <w:p w:rsidR="00CC3799" w:rsidRPr="00EE6BAB" w:rsidRDefault="00CC3799" w:rsidP="00CC3799">
            <w:pPr>
              <w:pStyle w:val="TableParagraph"/>
              <w:spacing w:line="270" w:lineRule="exact"/>
              <w:ind w:left="107"/>
              <w:rPr>
                <w:sz w:val="24"/>
              </w:rPr>
            </w:pPr>
            <w:r w:rsidRPr="00EE6BAB">
              <w:rPr>
                <w:sz w:val="24"/>
              </w:rPr>
              <w:t>Внатрешна површина на училиштето (м2)</w:t>
            </w:r>
          </w:p>
        </w:tc>
        <w:tc>
          <w:tcPr>
            <w:tcW w:w="4789" w:type="dxa"/>
          </w:tcPr>
          <w:p w:rsidR="00CC3799" w:rsidRPr="00EE6BAB" w:rsidRDefault="00CC3799" w:rsidP="00CC3799">
            <w:pPr>
              <w:pStyle w:val="TableParagraph"/>
              <w:spacing w:line="276" w:lineRule="auto"/>
              <w:ind w:left="107" w:right="2508"/>
              <w:rPr>
                <w:sz w:val="24"/>
              </w:rPr>
            </w:pPr>
            <w:r w:rsidRPr="00EE6BAB">
              <w:rPr>
                <w:sz w:val="24"/>
              </w:rPr>
              <w:t>Приземје - 980м2 Прв спрат –</w:t>
            </w:r>
            <w:r w:rsidRPr="00EE6BAB">
              <w:rPr>
                <w:spacing w:val="-4"/>
                <w:sz w:val="24"/>
              </w:rPr>
              <w:t>1036м2</w:t>
            </w:r>
          </w:p>
          <w:p w:rsidR="00CC3799" w:rsidRPr="00EE6BAB" w:rsidRDefault="00CC3799" w:rsidP="00CC3799">
            <w:pPr>
              <w:pStyle w:val="TableParagraph"/>
              <w:spacing w:line="275" w:lineRule="exact"/>
              <w:ind w:left="107"/>
              <w:rPr>
                <w:sz w:val="24"/>
              </w:rPr>
            </w:pPr>
            <w:r w:rsidRPr="00EE6BAB">
              <w:rPr>
                <w:sz w:val="24"/>
              </w:rPr>
              <w:t>Втор спрат –431м2</w:t>
            </w:r>
          </w:p>
        </w:tc>
      </w:tr>
      <w:tr w:rsidR="00CC3799" w:rsidRPr="00EE6BAB" w:rsidTr="00CC3799">
        <w:trPr>
          <w:trHeight w:val="316"/>
        </w:trPr>
        <w:tc>
          <w:tcPr>
            <w:tcW w:w="4789" w:type="dxa"/>
          </w:tcPr>
          <w:p w:rsidR="00CC3799" w:rsidRPr="00EE6BAB" w:rsidRDefault="00CC3799" w:rsidP="00CC3799">
            <w:pPr>
              <w:pStyle w:val="TableParagraph"/>
              <w:spacing w:line="270" w:lineRule="exact"/>
              <w:ind w:left="107"/>
              <w:rPr>
                <w:sz w:val="24"/>
              </w:rPr>
            </w:pPr>
            <w:r w:rsidRPr="00EE6BAB">
              <w:rPr>
                <w:sz w:val="24"/>
              </w:rPr>
              <w:t>Површина на спортски терени и игралишта</w:t>
            </w:r>
          </w:p>
        </w:tc>
        <w:tc>
          <w:tcPr>
            <w:tcW w:w="4789" w:type="dxa"/>
          </w:tcPr>
          <w:p w:rsidR="00CC3799" w:rsidRPr="00EE6BAB" w:rsidRDefault="00CC3799" w:rsidP="00CC3799">
            <w:pPr>
              <w:pStyle w:val="TableParagraph"/>
              <w:spacing w:line="270" w:lineRule="exact"/>
              <w:ind w:left="107"/>
              <w:rPr>
                <w:sz w:val="24"/>
              </w:rPr>
            </w:pPr>
            <w:r w:rsidRPr="00EE6BAB">
              <w:rPr>
                <w:sz w:val="24"/>
              </w:rPr>
              <w:t>1900м2</w:t>
            </w:r>
          </w:p>
        </w:tc>
      </w:tr>
      <w:tr w:rsidR="00CC3799" w:rsidRPr="00EE6BAB" w:rsidTr="00CC3799">
        <w:trPr>
          <w:trHeight w:val="316"/>
        </w:trPr>
        <w:tc>
          <w:tcPr>
            <w:tcW w:w="4789" w:type="dxa"/>
          </w:tcPr>
          <w:p w:rsidR="00CC3799" w:rsidRPr="00EE6BAB" w:rsidRDefault="00CC3799" w:rsidP="00CC3799">
            <w:pPr>
              <w:pStyle w:val="TableParagraph"/>
              <w:spacing w:line="270" w:lineRule="exact"/>
              <w:ind w:left="107"/>
              <w:rPr>
                <w:sz w:val="24"/>
              </w:rPr>
            </w:pPr>
            <w:r w:rsidRPr="00EE6BAB">
              <w:rPr>
                <w:sz w:val="24"/>
              </w:rPr>
              <w:t>Начин на загревање на училиштето</w:t>
            </w:r>
          </w:p>
        </w:tc>
        <w:tc>
          <w:tcPr>
            <w:tcW w:w="4789" w:type="dxa"/>
          </w:tcPr>
          <w:p w:rsidR="00CC3799" w:rsidRPr="00EE6BAB" w:rsidRDefault="00CC3799" w:rsidP="00CC3799">
            <w:pPr>
              <w:pStyle w:val="TableParagraph"/>
              <w:spacing w:line="270" w:lineRule="exact"/>
              <w:ind w:left="107"/>
              <w:rPr>
                <w:sz w:val="24"/>
              </w:rPr>
            </w:pPr>
            <w:r w:rsidRPr="00EE6BAB">
              <w:rPr>
                <w:sz w:val="24"/>
              </w:rPr>
              <w:t>Парно греење</w:t>
            </w:r>
          </w:p>
        </w:tc>
      </w:tr>
      <w:tr w:rsidR="00CC3799" w:rsidRPr="00EE6BAB" w:rsidTr="00CC3799">
        <w:trPr>
          <w:trHeight w:val="318"/>
        </w:trPr>
        <w:tc>
          <w:tcPr>
            <w:tcW w:w="4789" w:type="dxa"/>
          </w:tcPr>
          <w:p w:rsidR="00CC3799" w:rsidRPr="00EE6BAB" w:rsidRDefault="00CC3799" w:rsidP="00CC3799">
            <w:pPr>
              <w:pStyle w:val="TableParagraph"/>
              <w:spacing w:line="273" w:lineRule="exact"/>
              <w:ind w:left="107"/>
              <w:rPr>
                <w:sz w:val="24"/>
              </w:rPr>
            </w:pPr>
            <w:r w:rsidRPr="00EE6BAB">
              <w:rPr>
                <w:sz w:val="24"/>
              </w:rPr>
              <w:t>Училиштето работи во смени</w:t>
            </w:r>
          </w:p>
        </w:tc>
        <w:tc>
          <w:tcPr>
            <w:tcW w:w="4789" w:type="dxa"/>
          </w:tcPr>
          <w:p w:rsidR="00CC3799" w:rsidRPr="00EE6BAB" w:rsidRDefault="00CC3799" w:rsidP="00CC3799">
            <w:pPr>
              <w:pStyle w:val="TableParagraph"/>
              <w:spacing w:line="273" w:lineRule="exact"/>
              <w:ind w:left="107"/>
              <w:rPr>
                <w:sz w:val="24"/>
              </w:rPr>
            </w:pPr>
            <w:r w:rsidRPr="00EE6BAB">
              <w:rPr>
                <w:sz w:val="24"/>
              </w:rPr>
              <w:t>Во две смени</w:t>
            </w:r>
          </w:p>
        </w:tc>
      </w:tr>
    </w:tbl>
    <w:p w:rsidR="00CC3799" w:rsidRPr="00EE6BAB" w:rsidRDefault="00CC3799" w:rsidP="00CC3799">
      <w:pPr>
        <w:spacing w:line="273" w:lineRule="exact"/>
        <w:rPr>
          <w:sz w:val="24"/>
        </w:rPr>
        <w:sectPr w:rsidR="00CC3799" w:rsidRPr="00EE6BAB" w:rsidSect="00CC3799">
          <w:pgSz w:w="12240" w:h="15840"/>
          <w:pgMar w:top="1340" w:right="900" w:bottom="1200" w:left="840" w:header="722" w:footer="1015" w:gutter="0"/>
          <w:cols w:space="720"/>
        </w:sectPr>
      </w:pPr>
    </w:p>
    <w:p w:rsidR="00CC3799" w:rsidRPr="00EE6BAB" w:rsidRDefault="00CC3799" w:rsidP="00CC3799">
      <w:pPr>
        <w:pStyle w:val="BodyText"/>
        <w:rPr>
          <w:b/>
          <w:sz w:val="7"/>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EE6BAB" w:rsidTr="00CC3799">
        <w:trPr>
          <w:trHeight w:val="316"/>
        </w:trPr>
        <w:tc>
          <w:tcPr>
            <w:tcW w:w="4789" w:type="dxa"/>
          </w:tcPr>
          <w:p w:rsidR="00CC3799" w:rsidRPr="00EE6BAB" w:rsidRDefault="00CC3799" w:rsidP="00CC3799">
            <w:pPr>
              <w:pStyle w:val="TableParagraph"/>
              <w:spacing w:line="270" w:lineRule="exact"/>
              <w:ind w:left="107"/>
              <w:rPr>
                <w:sz w:val="24"/>
              </w:rPr>
            </w:pPr>
            <w:r w:rsidRPr="00EE6BAB">
              <w:rPr>
                <w:sz w:val="24"/>
              </w:rPr>
              <w:t>Број на паралелки</w:t>
            </w:r>
          </w:p>
        </w:tc>
        <w:tc>
          <w:tcPr>
            <w:tcW w:w="4789" w:type="dxa"/>
          </w:tcPr>
          <w:p w:rsidR="00CC3799" w:rsidRPr="00EE6BAB" w:rsidRDefault="00CC3799" w:rsidP="00CC3799">
            <w:pPr>
              <w:pStyle w:val="TableParagraph"/>
              <w:spacing w:line="270" w:lineRule="exact"/>
              <w:ind w:left="107"/>
              <w:rPr>
                <w:sz w:val="24"/>
              </w:rPr>
            </w:pPr>
            <w:r w:rsidRPr="00EE6BAB">
              <w:rPr>
                <w:sz w:val="24"/>
              </w:rPr>
              <w:t>54</w:t>
            </w:r>
          </w:p>
        </w:tc>
      </w:tr>
      <w:tr w:rsidR="00CC3799" w:rsidRPr="00EE6BAB" w:rsidTr="00CC3799">
        <w:trPr>
          <w:trHeight w:val="318"/>
        </w:trPr>
        <w:tc>
          <w:tcPr>
            <w:tcW w:w="4789" w:type="dxa"/>
          </w:tcPr>
          <w:p w:rsidR="00CC3799" w:rsidRPr="00EE6BAB" w:rsidRDefault="00CC3799" w:rsidP="00CC3799">
            <w:pPr>
              <w:pStyle w:val="TableParagraph"/>
              <w:spacing w:line="273" w:lineRule="exact"/>
              <w:ind w:left="107"/>
              <w:rPr>
                <w:sz w:val="24"/>
              </w:rPr>
            </w:pPr>
            <w:r w:rsidRPr="00EE6BAB">
              <w:rPr>
                <w:sz w:val="24"/>
              </w:rPr>
              <w:t>Број на комбинирани паралелки</w:t>
            </w:r>
          </w:p>
        </w:tc>
        <w:tc>
          <w:tcPr>
            <w:tcW w:w="4789" w:type="dxa"/>
          </w:tcPr>
          <w:p w:rsidR="00CC3799" w:rsidRPr="00EE6BAB" w:rsidRDefault="00CC3799" w:rsidP="00CC3799">
            <w:pPr>
              <w:pStyle w:val="TableParagraph"/>
              <w:spacing w:line="273" w:lineRule="exact"/>
              <w:ind w:left="107"/>
              <w:rPr>
                <w:sz w:val="24"/>
              </w:rPr>
            </w:pPr>
            <w:r w:rsidRPr="00EE6BAB">
              <w:rPr>
                <w:sz w:val="24"/>
              </w:rPr>
              <w:t>0</w:t>
            </w:r>
          </w:p>
        </w:tc>
      </w:tr>
      <w:tr w:rsidR="00CC3799" w:rsidRPr="00EE6BAB" w:rsidTr="00CC3799">
        <w:trPr>
          <w:trHeight w:val="633"/>
        </w:trPr>
        <w:tc>
          <w:tcPr>
            <w:tcW w:w="4789" w:type="dxa"/>
          </w:tcPr>
          <w:p w:rsidR="00CC3799" w:rsidRPr="00EE6BAB" w:rsidRDefault="00CC3799" w:rsidP="00CC3799">
            <w:pPr>
              <w:pStyle w:val="TableParagraph"/>
              <w:spacing w:line="270" w:lineRule="exact"/>
              <w:ind w:left="107"/>
              <w:rPr>
                <w:sz w:val="24"/>
              </w:rPr>
            </w:pPr>
            <w:r w:rsidRPr="00EE6BAB">
              <w:rPr>
                <w:sz w:val="24"/>
              </w:rPr>
              <w:t>Јазик/јазици на кој/кои се реализира</w:t>
            </w:r>
          </w:p>
          <w:p w:rsidR="00CC3799" w:rsidRPr="00EE6BAB" w:rsidRDefault="00CC3799" w:rsidP="00CC3799">
            <w:pPr>
              <w:pStyle w:val="TableParagraph"/>
              <w:spacing w:before="41"/>
              <w:ind w:left="107"/>
              <w:rPr>
                <w:sz w:val="24"/>
              </w:rPr>
            </w:pPr>
            <w:r w:rsidRPr="00EE6BAB">
              <w:rPr>
                <w:sz w:val="24"/>
              </w:rPr>
              <w:t>наставата во училиштето</w:t>
            </w:r>
          </w:p>
        </w:tc>
        <w:tc>
          <w:tcPr>
            <w:tcW w:w="4789" w:type="dxa"/>
          </w:tcPr>
          <w:p w:rsidR="00CC3799" w:rsidRPr="00EE6BAB" w:rsidRDefault="00CC3799" w:rsidP="00CC3799">
            <w:pPr>
              <w:pStyle w:val="TableParagraph"/>
              <w:spacing w:line="270" w:lineRule="exact"/>
              <w:ind w:left="107"/>
              <w:rPr>
                <w:sz w:val="24"/>
              </w:rPr>
            </w:pPr>
            <w:r w:rsidRPr="00EE6BAB">
              <w:rPr>
                <w:sz w:val="24"/>
              </w:rPr>
              <w:t>Македонски јазик</w:t>
            </w:r>
          </w:p>
        </w:tc>
      </w:tr>
      <w:tr w:rsidR="00CC3799" w:rsidRPr="00EE6BAB" w:rsidTr="00CC3799">
        <w:trPr>
          <w:trHeight w:val="635"/>
        </w:trPr>
        <w:tc>
          <w:tcPr>
            <w:tcW w:w="4789" w:type="dxa"/>
          </w:tcPr>
          <w:p w:rsidR="00CC3799" w:rsidRPr="00EE6BAB" w:rsidRDefault="00CC3799" w:rsidP="00CC3799">
            <w:pPr>
              <w:pStyle w:val="TableParagraph"/>
              <w:spacing w:line="273" w:lineRule="exact"/>
              <w:ind w:left="107"/>
              <w:rPr>
                <w:sz w:val="24"/>
              </w:rPr>
            </w:pPr>
            <w:r w:rsidRPr="00EE6BAB">
              <w:rPr>
                <w:sz w:val="24"/>
              </w:rPr>
              <w:t>Во основното училиште има паралелки за</w:t>
            </w:r>
          </w:p>
          <w:p w:rsidR="00CC3799" w:rsidRPr="00EE6BAB" w:rsidRDefault="00CC3799" w:rsidP="00CC3799">
            <w:pPr>
              <w:pStyle w:val="TableParagraph"/>
              <w:spacing w:before="41"/>
              <w:ind w:left="107"/>
              <w:rPr>
                <w:sz w:val="24"/>
              </w:rPr>
            </w:pPr>
            <w:r w:rsidRPr="00EE6BAB">
              <w:rPr>
                <w:sz w:val="24"/>
              </w:rPr>
              <w:t>ученици со посебни образовни потреби</w:t>
            </w:r>
          </w:p>
        </w:tc>
        <w:tc>
          <w:tcPr>
            <w:tcW w:w="4789" w:type="dxa"/>
          </w:tcPr>
          <w:p w:rsidR="00CC3799" w:rsidRPr="00EE6BAB" w:rsidRDefault="00CC3799" w:rsidP="00CC3799">
            <w:pPr>
              <w:pStyle w:val="TableParagraph"/>
              <w:spacing w:line="273" w:lineRule="exact"/>
              <w:ind w:left="107"/>
              <w:rPr>
                <w:sz w:val="24"/>
              </w:rPr>
            </w:pPr>
            <w:r w:rsidRPr="00EE6BAB">
              <w:rPr>
                <w:sz w:val="24"/>
              </w:rPr>
              <w:t>Нема</w:t>
            </w:r>
          </w:p>
        </w:tc>
      </w:tr>
      <w:tr w:rsidR="00CC3799" w:rsidRPr="00EE6BAB" w:rsidTr="00CC3799">
        <w:trPr>
          <w:trHeight w:val="635"/>
        </w:trPr>
        <w:tc>
          <w:tcPr>
            <w:tcW w:w="4789" w:type="dxa"/>
          </w:tcPr>
          <w:p w:rsidR="00CC3799" w:rsidRPr="00EE6BAB" w:rsidRDefault="00CC3799" w:rsidP="00CC3799">
            <w:pPr>
              <w:pStyle w:val="TableParagraph"/>
              <w:spacing w:line="270" w:lineRule="exact"/>
              <w:ind w:left="107"/>
              <w:rPr>
                <w:sz w:val="24"/>
              </w:rPr>
            </w:pPr>
            <w:r w:rsidRPr="00EE6BAB">
              <w:rPr>
                <w:sz w:val="24"/>
              </w:rPr>
              <w:t>Во основното училиште има паралелки од</w:t>
            </w:r>
          </w:p>
          <w:p w:rsidR="00CC3799" w:rsidRPr="00EE6BAB" w:rsidRDefault="00CC3799" w:rsidP="00CC3799">
            <w:pPr>
              <w:pStyle w:val="TableParagraph"/>
              <w:spacing w:before="43"/>
              <w:ind w:left="107"/>
              <w:rPr>
                <w:sz w:val="24"/>
              </w:rPr>
            </w:pPr>
            <w:r w:rsidRPr="00EE6BAB">
              <w:rPr>
                <w:sz w:val="24"/>
              </w:rPr>
              <w:t>музичко училиште</w:t>
            </w:r>
          </w:p>
        </w:tc>
        <w:tc>
          <w:tcPr>
            <w:tcW w:w="4789" w:type="dxa"/>
          </w:tcPr>
          <w:p w:rsidR="00CC3799" w:rsidRPr="00EE6BAB" w:rsidRDefault="00CC3799" w:rsidP="00CC3799">
            <w:pPr>
              <w:pStyle w:val="TableParagraph"/>
              <w:spacing w:line="270" w:lineRule="exact"/>
              <w:ind w:left="107"/>
              <w:rPr>
                <w:sz w:val="24"/>
              </w:rPr>
            </w:pPr>
            <w:r w:rsidRPr="00EE6BAB">
              <w:rPr>
                <w:sz w:val="24"/>
              </w:rPr>
              <w:t>Нема</w:t>
            </w:r>
          </w:p>
        </w:tc>
      </w:tr>
      <w:tr w:rsidR="00CC3799" w:rsidRPr="00EE6BAB" w:rsidTr="00CC3799">
        <w:trPr>
          <w:trHeight w:val="633"/>
        </w:trPr>
        <w:tc>
          <w:tcPr>
            <w:tcW w:w="4789" w:type="dxa"/>
          </w:tcPr>
          <w:p w:rsidR="00CC3799" w:rsidRPr="00EE6BAB" w:rsidRDefault="00CC3799" w:rsidP="00CC3799">
            <w:pPr>
              <w:pStyle w:val="TableParagraph"/>
              <w:spacing w:line="270" w:lineRule="exact"/>
              <w:ind w:left="107"/>
              <w:rPr>
                <w:sz w:val="24"/>
              </w:rPr>
            </w:pPr>
            <w:r w:rsidRPr="00EE6BAB">
              <w:rPr>
                <w:sz w:val="24"/>
              </w:rPr>
              <w:t>Во основното училиште има ресурсен</w:t>
            </w:r>
          </w:p>
          <w:p w:rsidR="00CC3799" w:rsidRPr="00EE6BAB" w:rsidRDefault="00CC3799" w:rsidP="00CC3799">
            <w:pPr>
              <w:pStyle w:val="TableParagraph"/>
              <w:spacing w:before="41"/>
              <w:ind w:left="107"/>
              <w:rPr>
                <w:sz w:val="24"/>
              </w:rPr>
            </w:pPr>
            <w:r w:rsidRPr="00EE6BAB">
              <w:rPr>
                <w:sz w:val="24"/>
              </w:rPr>
              <w:t>центар</w:t>
            </w:r>
          </w:p>
        </w:tc>
        <w:tc>
          <w:tcPr>
            <w:tcW w:w="4789" w:type="dxa"/>
          </w:tcPr>
          <w:p w:rsidR="00CC3799" w:rsidRPr="00EE6BAB" w:rsidRDefault="00CC3799" w:rsidP="00CC3799">
            <w:pPr>
              <w:pStyle w:val="TableParagraph"/>
              <w:spacing w:line="270" w:lineRule="exact"/>
              <w:ind w:left="107"/>
              <w:rPr>
                <w:sz w:val="24"/>
              </w:rPr>
            </w:pPr>
            <w:r w:rsidRPr="00EE6BAB">
              <w:rPr>
                <w:sz w:val="24"/>
              </w:rPr>
              <w:t>Нема</w:t>
            </w:r>
          </w:p>
        </w:tc>
      </w:tr>
      <w:tr w:rsidR="00CC3799" w:rsidRPr="00EE6BAB" w:rsidTr="00CC3799">
        <w:trPr>
          <w:trHeight w:val="636"/>
        </w:trPr>
        <w:tc>
          <w:tcPr>
            <w:tcW w:w="4789" w:type="dxa"/>
          </w:tcPr>
          <w:p w:rsidR="00CC3799" w:rsidRPr="00EE6BAB" w:rsidRDefault="00CC3799" w:rsidP="00CC3799">
            <w:pPr>
              <w:pStyle w:val="TableParagraph"/>
              <w:spacing w:line="273" w:lineRule="exact"/>
              <w:ind w:left="107"/>
              <w:rPr>
                <w:sz w:val="24"/>
              </w:rPr>
            </w:pPr>
            <w:r w:rsidRPr="00EE6BAB">
              <w:rPr>
                <w:sz w:val="24"/>
              </w:rPr>
              <w:t>Други податоци карактеристични за</w:t>
            </w:r>
          </w:p>
          <w:p w:rsidR="00CC3799" w:rsidRPr="00EE6BAB" w:rsidRDefault="00CC3799" w:rsidP="00CC3799">
            <w:pPr>
              <w:pStyle w:val="TableParagraph"/>
              <w:spacing w:before="41"/>
              <w:ind w:left="107"/>
              <w:rPr>
                <w:sz w:val="24"/>
              </w:rPr>
            </w:pPr>
            <w:r w:rsidRPr="00EE6BAB">
              <w:rPr>
                <w:sz w:val="24"/>
              </w:rPr>
              <w:t>основното училиште</w:t>
            </w:r>
          </w:p>
        </w:tc>
        <w:tc>
          <w:tcPr>
            <w:tcW w:w="4789" w:type="dxa"/>
          </w:tcPr>
          <w:p w:rsidR="00CC3799" w:rsidRPr="00EE6BAB" w:rsidRDefault="00CC3799" w:rsidP="00CC3799">
            <w:pPr>
              <w:pStyle w:val="TableParagraph"/>
              <w:spacing w:line="273" w:lineRule="exact"/>
              <w:ind w:left="107"/>
              <w:rPr>
                <w:sz w:val="24"/>
                <w:lang w:val="mk-MK"/>
              </w:rPr>
            </w:pPr>
            <w:r w:rsidRPr="00EE6BAB">
              <w:rPr>
                <w:sz w:val="24"/>
                <w:lang w:val="mk-MK"/>
              </w:rPr>
              <w:t>Нема</w:t>
            </w:r>
          </w:p>
        </w:tc>
      </w:tr>
    </w:tbl>
    <w:p w:rsidR="00CC3799" w:rsidRPr="00EE6BAB" w:rsidRDefault="00CC3799" w:rsidP="00CC3799">
      <w:pPr>
        <w:pStyle w:val="BodyText"/>
        <w:rPr>
          <w:b/>
          <w:sz w:val="20"/>
        </w:rPr>
      </w:pPr>
    </w:p>
    <w:p w:rsidR="00CC3799" w:rsidRPr="00EE6BAB" w:rsidRDefault="00CC3799" w:rsidP="00CC3799">
      <w:pPr>
        <w:pStyle w:val="BodyText"/>
        <w:spacing w:before="2"/>
        <w:rPr>
          <w:b/>
          <w:sz w:val="17"/>
        </w:rPr>
      </w:pPr>
    </w:p>
    <w:p w:rsidR="00CC3799" w:rsidRPr="00EE6BAB" w:rsidRDefault="00CC3799" w:rsidP="00CC3799">
      <w:pPr>
        <w:pStyle w:val="BodyText"/>
        <w:spacing w:before="2"/>
        <w:rPr>
          <w:b/>
          <w:sz w:val="17"/>
        </w:rPr>
      </w:pPr>
    </w:p>
    <w:p w:rsidR="00CC3799" w:rsidRPr="00EE6BAB" w:rsidRDefault="00CC3799" w:rsidP="00CC3799">
      <w:pPr>
        <w:spacing w:before="90"/>
        <w:ind w:left="600"/>
        <w:rPr>
          <w:b/>
          <w:sz w:val="24"/>
        </w:rPr>
      </w:pPr>
      <w:r w:rsidRPr="00EE6BAB">
        <w:rPr>
          <w:b/>
          <w:sz w:val="24"/>
          <w:u w:val="thick"/>
        </w:rPr>
        <w:t>1.2. Органи на управување, стручни органи и ученичко организирање во основното</w:t>
      </w:r>
    </w:p>
    <w:p w:rsidR="00CC3799" w:rsidRPr="00EE6BAB" w:rsidRDefault="00CC3799" w:rsidP="00CC3799">
      <w:pPr>
        <w:spacing w:before="41"/>
        <w:ind w:left="600"/>
        <w:rPr>
          <w:b/>
          <w:sz w:val="24"/>
        </w:rPr>
      </w:pPr>
      <w:r w:rsidRPr="00EE6BAB">
        <w:rPr>
          <w:b/>
          <w:sz w:val="24"/>
          <w:u w:val="thick"/>
        </w:rPr>
        <w:t>училиште</w:t>
      </w:r>
    </w:p>
    <w:p w:rsidR="00CC3799" w:rsidRPr="00EE6BAB"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EE6BAB" w:rsidTr="00CC3799">
        <w:trPr>
          <w:trHeight w:val="1931"/>
        </w:trPr>
        <w:tc>
          <w:tcPr>
            <w:tcW w:w="4789" w:type="dxa"/>
          </w:tcPr>
          <w:p w:rsidR="00CC3799" w:rsidRPr="00EE6BAB" w:rsidRDefault="00CC3799" w:rsidP="00CC3799">
            <w:pPr>
              <w:pStyle w:val="TableParagraph"/>
              <w:spacing w:line="276" w:lineRule="auto"/>
              <w:ind w:left="107" w:right="1541"/>
              <w:rPr>
                <w:b/>
                <w:sz w:val="24"/>
              </w:rPr>
            </w:pPr>
            <w:r w:rsidRPr="00EE6BAB">
              <w:rPr>
                <w:b/>
                <w:sz w:val="24"/>
              </w:rPr>
              <w:t>Членови на училишен одбор (Име и презиме)</w:t>
            </w:r>
          </w:p>
        </w:tc>
        <w:tc>
          <w:tcPr>
            <w:tcW w:w="4789" w:type="dxa"/>
          </w:tcPr>
          <w:p w:rsidR="00CC3799" w:rsidRPr="00EE6BAB" w:rsidRDefault="00CC3799" w:rsidP="00CC3799">
            <w:pPr>
              <w:pStyle w:val="TableParagraph"/>
              <w:ind w:left="107" w:right="412"/>
              <w:rPr>
                <w:sz w:val="24"/>
                <w:lang w:val="mk-MK"/>
              </w:rPr>
            </w:pPr>
            <w:r w:rsidRPr="00EE6BAB">
              <w:rPr>
                <w:sz w:val="24"/>
                <w:lang w:val="mk-MK"/>
              </w:rPr>
              <w:t>Славица Мирческа</w:t>
            </w:r>
            <w:r w:rsidRPr="00EE6BAB">
              <w:rPr>
                <w:sz w:val="24"/>
              </w:rPr>
              <w:t xml:space="preserve"> -</w:t>
            </w:r>
            <w:r w:rsidRPr="00EE6BAB">
              <w:rPr>
                <w:sz w:val="24"/>
                <w:lang w:val="mk-MK"/>
              </w:rPr>
              <w:t xml:space="preserve"> </w:t>
            </w:r>
            <w:r w:rsidRPr="00EE6BAB">
              <w:rPr>
                <w:sz w:val="24"/>
              </w:rPr>
              <w:t xml:space="preserve">Наставнички Совет </w:t>
            </w:r>
            <w:r w:rsidRPr="00EE6BAB">
              <w:rPr>
                <w:sz w:val="24"/>
                <w:lang w:val="mk-MK"/>
              </w:rPr>
              <w:t xml:space="preserve">Ивана Настовска </w:t>
            </w:r>
            <w:r w:rsidRPr="00EE6BAB">
              <w:rPr>
                <w:sz w:val="24"/>
              </w:rPr>
              <w:t>-</w:t>
            </w:r>
            <w:r w:rsidRPr="00EE6BAB">
              <w:rPr>
                <w:sz w:val="24"/>
                <w:lang w:val="mk-MK"/>
              </w:rPr>
              <w:t xml:space="preserve"> </w:t>
            </w:r>
            <w:r w:rsidRPr="00EE6BAB">
              <w:rPr>
                <w:sz w:val="24"/>
              </w:rPr>
              <w:t xml:space="preserve">Наставнички Совет </w:t>
            </w:r>
            <w:r w:rsidRPr="00EE6BAB">
              <w:rPr>
                <w:sz w:val="24"/>
                <w:lang w:val="mk-MK"/>
              </w:rPr>
              <w:t xml:space="preserve">Изабела У. Црнеска </w:t>
            </w:r>
            <w:r w:rsidRPr="00EE6BAB">
              <w:rPr>
                <w:sz w:val="24"/>
              </w:rPr>
              <w:t>-</w:t>
            </w:r>
            <w:r w:rsidRPr="00EE6BAB">
              <w:rPr>
                <w:sz w:val="24"/>
                <w:lang w:val="mk-MK"/>
              </w:rPr>
              <w:t xml:space="preserve"> </w:t>
            </w:r>
            <w:r w:rsidRPr="00EE6BAB">
              <w:rPr>
                <w:sz w:val="24"/>
              </w:rPr>
              <w:t xml:space="preserve">Наставнички Совет </w:t>
            </w:r>
            <w:r w:rsidRPr="00EE6BAB">
              <w:rPr>
                <w:sz w:val="24"/>
                <w:lang w:val="mk-MK"/>
              </w:rPr>
              <w:t xml:space="preserve">Алберт Зекироски </w:t>
            </w:r>
            <w:r w:rsidRPr="00EE6BAB">
              <w:rPr>
                <w:sz w:val="24"/>
              </w:rPr>
              <w:t>-</w:t>
            </w:r>
            <w:r w:rsidRPr="00EE6BAB">
              <w:rPr>
                <w:sz w:val="24"/>
                <w:lang w:val="mk-MK"/>
              </w:rPr>
              <w:t xml:space="preserve"> </w:t>
            </w:r>
            <w:r w:rsidRPr="00EE6BAB">
              <w:rPr>
                <w:sz w:val="24"/>
              </w:rPr>
              <w:t xml:space="preserve">Совет на родители </w:t>
            </w:r>
            <w:r w:rsidRPr="00EE6BAB">
              <w:rPr>
                <w:sz w:val="24"/>
                <w:lang w:val="mk-MK"/>
              </w:rPr>
              <w:t xml:space="preserve">Наташа Митревска </w:t>
            </w:r>
            <w:r w:rsidRPr="00EE6BAB">
              <w:rPr>
                <w:sz w:val="24"/>
              </w:rPr>
              <w:t>-</w:t>
            </w:r>
            <w:r w:rsidRPr="00EE6BAB">
              <w:rPr>
                <w:sz w:val="24"/>
                <w:lang w:val="mk-MK"/>
              </w:rPr>
              <w:t xml:space="preserve"> </w:t>
            </w:r>
            <w:r w:rsidRPr="00EE6BAB">
              <w:rPr>
                <w:sz w:val="24"/>
              </w:rPr>
              <w:t xml:space="preserve">Совет на родители </w:t>
            </w:r>
            <w:r w:rsidRPr="00EE6BAB">
              <w:rPr>
                <w:sz w:val="24"/>
                <w:lang w:val="mk-MK"/>
              </w:rPr>
              <w:t xml:space="preserve">     </w:t>
            </w:r>
          </w:p>
          <w:p w:rsidR="00CC3799" w:rsidRPr="00EE6BAB" w:rsidRDefault="00CC3799" w:rsidP="00CC3799">
            <w:pPr>
              <w:pStyle w:val="TableParagraph"/>
              <w:ind w:left="107" w:right="412"/>
              <w:rPr>
                <w:sz w:val="24"/>
              </w:rPr>
            </w:pPr>
            <w:r w:rsidRPr="00EE6BAB">
              <w:rPr>
                <w:sz w:val="24"/>
                <w:lang w:val="mk-MK"/>
              </w:rPr>
              <w:t>Олгица Тодороска</w:t>
            </w:r>
            <w:r w:rsidRPr="00EE6BAB">
              <w:rPr>
                <w:sz w:val="24"/>
              </w:rPr>
              <w:t xml:space="preserve"> – Совет на родители</w:t>
            </w:r>
          </w:p>
          <w:p w:rsidR="00CC3799" w:rsidRPr="00EE6BAB" w:rsidRDefault="00CC3799" w:rsidP="00CC3799">
            <w:pPr>
              <w:pStyle w:val="TableParagraph"/>
              <w:spacing w:line="264" w:lineRule="exact"/>
              <w:ind w:left="107"/>
              <w:rPr>
                <w:sz w:val="24"/>
              </w:rPr>
            </w:pPr>
            <w:r w:rsidRPr="00EE6BAB">
              <w:rPr>
                <w:sz w:val="24"/>
                <w:lang w:val="mk-MK"/>
              </w:rPr>
              <w:t xml:space="preserve">Андријана Челебитова </w:t>
            </w:r>
            <w:r w:rsidRPr="00EE6BAB">
              <w:rPr>
                <w:sz w:val="24"/>
              </w:rPr>
              <w:t>- Општина</w:t>
            </w:r>
          </w:p>
        </w:tc>
      </w:tr>
      <w:tr w:rsidR="00CC3799" w:rsidRPr="00EE6BAB" w:rsidTr="00CC3799">
        <w:trPr>
          <w:trHeight w:val="5712"/>
        </w:trPr>
        <w:tc>
          <w:tcPr>
            <w:tcW w:w="4789" w:type="dxa"/>
          </w:tcPr>
          <w:p w:rsidR="00CC3799" w:rsidRPr="00EE6BAB" w:rsidRDefault="00CC3799" w:rsidP="00CC3799">
            <w:pPr>
              <w:pStyle w:val="TableParagraph"/>
              <w:spacing w:line="276" w:lineRule="auto"/>
              <w:ind w:left="107" w:right="1123"/>
              <w:rPr>
                <w:b/>
                <w:sz w:val="24"/>
              </w:rPr>
            </w:pPr>
            <w:r w:rsidRPr="00EE6BAB">
              <w:rPr>
                <w:b/>
                <w:sz w:val="24"/>
              </w:rPr>
              <w:t>Членови на советот на родители (Име и презиме)</w:t>
            </w:r>
          </w:p>
        </w:tc>
        <w:tc>
          <w:tcPr>
            <w:tcW w:w="4789" w:type="dxa"/>
          </w:tcPr>
          <w:p w:rsidR="00BF0F3D" w:rsidRPr="00355D1E" w:rsidRDefault="00BF0F3D" w:rsidP="00BF0F3D">
            <w:pPr>
              <w:pStyle w:val="TableParagraph"/>
              <w:ind w:left="107"/>
              <w:rPr>
                <w:sz w:val="24"/>
                <w:lang w:val="mk-MK"/>
              </w:rPr>
            </w:pPr>
            <w:r w:rsidRPr="00EE6BAB">
              <w:rPr>
                <w:sz w:val="24"/>
                <w:lang w:val="mk-MK"/>
              </w:rPr>
              <w:t>1-1</w:t>
            </w:r>
            <w:r w:rsidRPr="00EE6BAB">
              <w:rPr>
                <w:sz w:val="24"/>
              </w:rPr>
              <w:t xml:space="preserve"> </w:t>
            </w:r>
            <w:r>
              <w:rPr>
                <w:sz w:val="24"/>
                <w:lang w:val="mk-MK"/>
              </w:rPr>
              <w:t>Барбара Тренкоска</w:t>
            </w:r>
          </w:p>
          <w:p w:rsidR="00BF0F3D" w:rsidRPr="00EE6BAB" w:rsidRDefault="00BF0F3D" w:rsidP="00BF0F3D">
            <w:pPr>
              <w:pStyle w:val="TableParagraph"/>
              <w:ind w:left="107"/>
              <w:rPr>
                <w:sz w:val="24"/>
                <w:lang w:val="mk-MK"/>
              </w:rPr>
            </w:pPr>
            <w:r w:rsidRPr="00EE6BAB">
              <w:rPr>
                <w:sz w:val="24"/>
                <w:lang w:val="mk-MK"/>
              </w:rPr>
              <w:t>1-2</w:t>
            </w:r>
            <w:r>
              <w:rPr>
                <w:sz w:val="24"/>
                <w:lang w:val="mk-MK"/>
              </w:rPr>
              <w:t xml:space="preserve"> Филип Димески</w:t>
            </w:r>
          </w:p>
          <w:p w:rsidR="00BF0F3D" w:rsidRPr="00EE6BAB" w:rsidRDefault="00BF0F3D" w:rsidP="00BF0F3D">
            <w:pPr>
              <w:pStyle w:val="TableParagraph"/>
              <w:ind w:left="107"/>
              <w:rPr>
                <w:sz w:val="24"/>
                <w:lang w:val="mk-MK"/>
              </w:rPr>
            </w:pPr>
            <w:r w:rsidRPr="00EE6BAB">
              <w:rPr>
                <w:sz w:val="24"/>
                <w:lang w:val="mk-MK"/>
              </w:rPr>
              <w:t>1-3</w:t>
            </w:r>
            <w:r>
              <w:rPr>
                <w:sz w:val="24"/>
                <w:lang w:val="mk-MK"/>
              </w:rPr>
              <w:t xml:space="preserve"> Зоје Јовеска</w:t>
            </w:r>
          </w:p>
          <w:p w:rsidR="00BF0F3D" w:rsidRPr="00EE6BAB" w:rsidRDefault="00BF0F3D" w:rsidP="00BF0F3D">
            <w:pPr>
              <w:pStyle w:val="TableParagraph"/>
              <w:ind w:left="107"/>
              <w:rPr>
                <w:sz w:val="24"/>
                <w:lang w:val="mk-MK"/>
              </w:rPr>
            </w:pPr>
            <w:r w:rsidRPr="00EE6BAB">
              <w:rPr>
                <w:sz w:val="24"/>
                <w:lang w:val="mk-MK"/>
              </w:rPr>
              <w:t>1-4</w:t>
            </w:r>
            <w:r>
              <w:rPr>
                <w:sz w:val="24"/>
                <w:lang w:val="mk-MK"/>
              </w:rPr>
              <w:t xml:space="preserve"> Ѓулѓан Алиоска </w:t>
            </w:r>
          </w:p>
          <w:p w:rsidR="00BF0F3D" w:rsidRPr="00EE6BAB" w:rsidRDefault="00BF0F3D" w:rsidP="00BF0F3D">
            <w:pPr>
              <w:pStyle w:val="TableParagraph"/>
              <w:ind w:left="107"/>
              <w:rPr>
                <w:sz w:val="24"/>
                <w:lang w:val="mk-MK"/>
              </w:rPr>
            </w:pPr>
            <w:r w:rsidRPr="00EE6BAB">
              <w:rPr>
                <w:sz w:val="24"/>
                <w:lang w:val="mk-MK"/>
              </w:rPr>
              <w:t>1-5</w:t>
            </w:r>
            <w:r>
              <w:rPr>
                <w:sz w:val="24"/>
                <w:lang w:val="mk-MK"/>
              </w:rPr>
              <w:t xml:space="preserve"> Суле Алиоски</w:t>
            </w:r>
          </w:p>
          <w:p w:rsidR="00BF0F3D" w:rsidRPr="00EE6BAB" w:rsidRDefault="00BF0F3D" w:rsidP="00BF0F3D">
            <w:pPr>
              <w:pStyle w:val="TableParagraph"/>
              <w:ind w:left="107"/>
              <w:rPr>
                <w:sz w:val="24"/>
                <w:lang w:val="mk-MK"/>
              </w:rPr>
            </w:pPr>
            <w:r w:rsidRPr="00EE6BAB">
              <w:rPr>
                <w:sz w:val="24"/>
                <w:lang w:val="mk-MK"/>
              </w:rPr>
              <w:t>1-6</w:t>
            </w:r>
            <w:r>
              <w:rPr>
                <w:sz w:val="24"/>
                <w:lang w:val="mk-MK"/>
              </w:rPr>
              <w:t xml:space="preserve"> Мухамед Велиоски</w:t>
            </w:r>
          </w:p>
          <w:p w:rsidR="00BF0F3D" w:rsidRPr="00355D1E" w:rsidRDefault="00BF0F3D" w:rsidP="00BF0F3D">
            <w:pPr>
              <w:pStyle w:val="TableParagraph"/>
              <w:ind w:left="107"/>
              <w:rPr>
                <w:sz w:val="24"/>
                <w:lang w:val="mk-MK"/>
              </w:rPr>
            </w:pPr>
            <w:r w:rsidRPr="00EE6BAB">
              <w:rPr>
                <w:sz w:val="24"/>
              </w:rPr>
              <w:t>1-7</w:t>
            </w:r>
            <w:r>
              <w:rPr>
                <w:sz w:val="24"/>
                <w:lang w:val="mk-MK"/>
              </w:rPr>
              <w:t xml:space="preserve"> Џемјан Јашароски</w:t>
            </w:r>
          </w:p>
          <w:p w:rsidR="00CC3799" w:rsidRPr="00EE6BAB" w:rsidRDefault="00CC3799" w:rsidP="00CC3799">
            <w:pPr>
              <w:pStyle w:val="TableParagraph"/>
              <w:ind w:left="107"/>
              <w:rPr>
                <w:sz w:val="24"/>
                <w:lang w:val="mk-MK"/>
              </w:rPr>
            </w:pPr>
            <w:r w:rsidRPr="00EE6BAB">
              <w:rPr>
                <w:sz w:val="24"/>
                <w:lang w:val="mk-MK"/>
              </w:rPr>
              <w:t>2-1 Гоце Цветкоски</w:t>
            </w:r>
          </w:p>
          <w:p w:rsidR="00CC3799" w:rsidRPr="00EE6BAB" w:rsidRDefault="00CC3799" w:rsidP="00CC3799">
            <w:pPr>
              <w:pStyle w:val="TableParagraph"/>
              <w:ind w:left="107"/>
              <w:rPr>
                <w:sz w:val="24"/>
                <w:lang w:val="mk-MK"/>
              </w:rPr>
            </w:pPr>
            <w:r w:rsidRPr="00EE6BAB">
              <w:rPr>
                <w:sz w:val="24"/>
                <w:lang w:val="mk-MK"/>
              </w:rPr>
              <w:t>2-2 Катерина Тодеска</w:t>
            </w:r>
          </w:p>
          <w:p w:rsidR="00CC3799" w:rsidRPr="00EE6BAB" w:rsidRDefault="00CC3799" w:rsidP="00CC3799">
            <w:pPr>
              <w:pStyle w:val="TableParagraph"/>
              <w:ind w:left="107"/>
              <w:rPr>
                <w:sz w:val="24"/>
                <w:lang w:val="mk-MK"/>
              </w:rPr>
            </w:pPr>
            <w:r w:rsidRPr="00EE6BAB">
              <w:rPr>
                <w:sz w:val="24"/>
                <w:lang w:val="mk-MK"/>
              </w:rPr>
              <w:t>2-3 Симона Колеска</w:t>
            </w:r>
          </w:p>
          <w:p w:rsidR="00CC3799" w:rsidRPr="00EE6BAB" w:rsidRDefault="00CC3799" w:rsidP="00CC3799">
            <w:pPr>
              <w:pStyle w:val="TableParagraph"/>
              <w:ind w:left="107"/>
              <w:rPr>
                <w:sz w:val="24"/>
                <w:lang w:val="mk-MK"/>
              </w:rPr>
            </w:pPr>
            <w:r w:rsidRPr="00EE6BAB">
              <w:rPr>
                <w:sz w:val="24"/>
                <w:lang w:val="mk-MK"/>
              </w:rPr>
              <w:t>2-4 Роберт Раифоски</w:t>
            </w:r>
          </w:p>
          <w:p w:rsidR="00CC3799" w:rsidRPr="00EE6BAB" w:rsidRDefault="00CC3799" w:rsidP="00CC3799">
            <w:pPr>
              <w:pStyle w:val="TableParagraph"/>
              <w:ind w:left="107"/>
              <w:rPr>
                <w:sz w:val="24"/>
                <w:lang w:val="mk-MK"/>
              </w:rPr>
            </w:pPr>
            <w:r w:rsidRPr="00EE6BAB">
              <w:rPr>
                <w:sz w:val="24"/>
                <w:lang w:val="mk-MK"/>
              </w:rPr>
              <w:t>2-5 Рахилија Асаноска</w:t>
            </w:r>
          </w:p>
          <w:p w:rsidR="00CC3799" w:rsidRPr="00EE6BAB" w:rsidRDefault="00CC3799" w:rsidP="00CC3799">
            <w:pPr>
              <w:pStyle w:val="TableParagraph"/>
              <w:ind w:left="107"/>
              <w:rPr>
                <w:sz w:val="24"/>
                <w:lang w:val="mk-MK"/>
              </w:rPr>
            </w:pPr>
            <w:r w:rsidRPr="00EE6BAB">
              <w:rPr>
                <w:sz w:val="24"/>
                <w:lang w:val="mk-MK"/>
              </w:rPr>
              <w:t>2-6 Надире Асаноска</w:t>
            </w:r>
          </w:p>
          <w:p w:rsidR="00CC3799" w:rsidRPr="00EE6BAB" w:rsidRDefault="00CC3799" w:rsidP="00CC3799">
            <w:pPr>
              <w:pStyle w:val="TableParagraph"/>
              <w:ind w:left="107"/>
              <w:rPr>
                <w:sz w:val="24"/>
                <w:lang w:val="mk-MK"/>
              </w:rPr>
            </w:pPr>
            <w:r w:rsidRPr="00EE6BAB">
              <w:rPr>
                <w:sz w:val="24"/>
                <w:lang w:val="mk-MK"/>
              </w:rPr>
              <w:t>3-1 Викторија Џ.Мицеска</w:t>
            </w:r>
          </w:p>
          <w:p w:rsidR="00CC3799" w:rsidRPr="00EE6BAB" w:rsidRDefault="00CC3799" w:rsidP="00CC3799">
            <w:pPr>
              <w:pStyle w:val="TableParagraph"/>
              <w:ind w:left="107"/>
              <w:rPr>
                <w:sz w:val="24"/>
                <w:lang w:val="mk-MK"/>
              </w:rPr>
            </w:pPr>
            <w:r w:rsidRPr="00EE6BAB">
              <w:rPr>
                <w:sz w:val="24"/>
                <w:lang w:val="mk-MK"/>
              </w:rPr>
              <w:t>3-2 Ангела Велкоска</w:t>
            </w:r>
          </w:p>
          <w:p w:rsidR="00CC3799" w:rsidRPr="00EE6BAB" w:rsidRDefault="00CC3799" w:rsidP="00CC3799">
            <w:pPr>
              <w:pStyle w:val="TableParagraph"/>
              <w:ind w:left="107"/>
              <w:rPr>
                <w:sz w:val="24"/>
                <w:lang w:val="mk-MK"/>
              </w:rPr>
            </w:pPr>
            <w:r w:rsidRPr="00EE6BAB">
              <w:rPr>
                <w:sz w:val="24"/>
                <w:lang w:val="mk-MK"/>
              </w:rPr>
              <w:t>3-3 Ајсел Амзовска</w:t>
            </w:r>
          </w:p>
          <w:p w:rsidR="00CC3799" w:rsidRPr="00EE6BAB" w:rsidRDefault="00CC3799" w:rsidP="00CC3799">
            <w:pPr>
              <w:pStyle w:val="TableParagraph"/>
              <w:ind w:left="107"/>
              <w:rPr>
                <w:sz w:val="24"/>
                <w:lang w:val="mk-MK"/>
              </w:rPr>
            </w:pPr>
            <w:r w:rsidRPr="00EE6BAB">
              <w:rPr>
                <w:sz w:val="24"/>
                <w:lang w:val="mk-MK"/>
              </w:rPr>
              <w:t>3-4 Тунаји Усеиноски</w:t>
            </w:r>
          </w:p>
          <w:p w:rsidR="00CC3799" w:rsidRPr="00EE6BAB" w:rsidRDefault="00CC3799" w:rsidP="00CC3799">
            <w:pPr>
              <w:pStyle w:val="TableParagraph"/>
              <w:ind w:left="107"/>
              <w:rPr>
                <w:sz w:val="24"/>
                <w:lang w:val="mk-MK"/>
              </w:rPr>
            </w:pPr>
            <w:r w:rsidRPr="00EE6BAB">
              <w:rPr>
                <w:sz w:val="24"/>
                <w:lang w:val="mk-MK"/>
              </w:rPr>
              <w:t>3-5 Рабија Асаноска</w:t>
            </w:r>
          </w:p>
          <w:p w:rsidR="00CC3799" w:rsidRPr="00EE6BAB" w:rsidRDefault="00CC3799" w:rsidP="00CC3799">
            <w:pPr>
              <w:pStyle w:val="TableParagraph"/>
              <w:ind w:left="107"/>
              <w:rPr>
                <w:sz w:val="24"/>
                <w:lang w:val="mk-MK"/>
              </w:rPr>
            </w:pPr>
            <w:r w:rsidRPr="00EE6BAB">
              <w:rPr>
                <w:sz w:val="24"/>
                <w:lang w:val="mk-MK"/>
              </w:rPr>
              <w:t>3-6 Сонѓул Исмаилоска</w:t>
            </w:r>
          </w:p>
          <w:p w:rsidR="00CC3799" w:rsidRPr="00EE6BAB" w:rsidRDefault="00CC3799" w:rsidP="00CC3799">
            <w:pPr>
              <w:pStyle w:val="TableParagraph"/>
              <w:ind w:left="107"/>
              <w:rPr>
                <w:sz w:val="24"/>
                <w:lang w:val="mk-MK"/>
              </w:rPr>
            </w:pPr>
            <w:r w:rsidRPr="00EE6BAB">
              <w:rPr>
                <w:sz w:val="24"/>
                <w:lang w:val="mk-MK"/>
              </w:rPr>
              <w:t>3-7 Естира Јајоска</w:t>
            </w:r>
          </w:p>
          <w:p w:rsidR="00CC3799" w:rsidRPr="00EE6BAB" w:rsidRDefault="00CC3799" w:rsidP="00CC3799">
            <w:pPr>
              <w:pStyle w:val="TableParagraph"/>
              <w:tabs>
                <w:tab w:val="left" w:pos="990"/>
              </w:tabs>
              <w:ind w:left="107"/>
              <w:rPr>
                <w:sz w:val="24"/>
                <w:lang w:val="mk-MK"/>
              </w:rPr>
            </w:pPr>
            <w:r w:rsidRPr="00EE6BAB">
              <w:rPr>
                <w:sz w:val="24"/>
                <w:lang w:val="mk-MK"/>
              </w:rPr>
              <w:lastRenderedPageBreak/>
              <w:t>4-1 Бедрија Ајдини</w:t>
            </w:r>
          </w:p>
          <w:p w:rsidR="00CC3799" w:rsidRPr="00EE6BAB" w:rsidRDefault="00CC3799" w:rsidP="00CC3799">
            <w:pPr>
              <w:pStyle w:val="TableParagraph"/>
              <w:ind w:left="107"/>
              <w:rPr>
                <w:sz w:val="24"/>
                <w:lang w:val="mk-MK"/>
              </w:rPr>
            </w:pPr>
            <w:r w:rsidRPr="00EE6BAB">
              <w:rPr>
                <w:sz w:val="24"/>
                <w:lang w:val="mk-MK"/>
              </w:rPr>
              <w:t>4-2 Милена Ѓорѓиоска</w:t>
            </w:r>
          </w:p>
          <w:p w:rsidR="00CC3799" w:rsidRPr="00EE6BAB" w:rsidRDefault="00CC3799" w:rsidP="00CC3799">
            <w:pPr>
              <w:pStyle w:val="TableParagraph"/>
              <w:ind w:left="107"/>
              <w:rPr>
                <w:sz w:val="24"/>
                <w:lang w:val="mk-MK"/>
              </w:rPr>
            </w:pPr>
            <w:r w:rsidRPr="00EE6BAB">
              <w:rPr>
                <w:sz w:val="24"/>
                <w:lang w:val="mk-MK"/>
              </w:rPr>
              <w:t>4-3 Санела Џемаилоска</w:t>
            </w:r>
          </w:p>
          <w:p w:rsidR="00CC3799" w:rsidRPr="00EE6BAB" w:rsidRDefault="00CC3799" w:rsidP="00CC3799">
            <w:pPr>
              <w:pStyle w:val="TableParagraph"/>
              <w:ind w:left="107"/>
              <w:rPr>
                <w:sz w:val="24"/>
                <w:lang w:val="mk-MK"/>
              </w:rPr>
            </w:pPr>
            <w:r w:rsidRPr="00EE6BAB">
              <w:rPr>
                <w:sz w:val="24"/>
                <w:lang w:val="mk-MK"/>
              </w:rPr>
              <w:t>4-4 Кадри Шакири</w:t>
            </w:r>
          </w:p>
          <w:p w:rsidR="00CC3799" w:rsidRPr="00EE6BAB" w:rsidRDefault="00CC3799" w:rsidP="00CC3799">
            <w:pPr>
              <w:pStyle w:val="TableParagraph"/>
              <w:ind w:left="107"/>
              <w:rPr>
                <w:sz w:val="24"/>
                <w:lang w:val="mk-MK"/>
              </w:rPr>
            </w:pPr>
            <w:r w:rsidRPr="00EE6BAB">
              <w:rPr>
                <w:sz w:val="24"/>
                <w:lang w:val="mk-MK"/>
              </w:rPr>
              <w:t>4-5 Себастијан Мамудоски</w:t>
            </w:r>
          </w:p>
          <w:p w:rsidR="00CC3799" w:rsidRPr="00EE6BAB" w:rsidRDefault="00CC3799" w:rsidP="00CC3799">
            <w:pPr>
              <w:pStyle w:val="TableParagraph"/>
              <w:ind w:left="107"/>
              <w:rPr>
                <w:sz w:val="24"/>
                <w:lang w:val="mk-MK"/>
              </w:rPr>
            </w:pPr>
            <w:r w:rsidRPr="00EE6BAB">
              <w:rPr>
                <w:sz w:val="24"/>
                <w:lang w:val="mk-MK"/>
              </w:rPr>
              <w:t>4-6 Бајрам Рифатоски</w:t>
            </w:r>
          </w:p>
          <w:p w:rsidR="00CC3799" w:rsidRPr="00EE6BAB" w:rsidRDefault="00CC3799" w:rsidP="00CC3799">
            <w:pPr>
              <w:pStyle w:val="TableParagraph"/>
              <w:ind w:left="107"/>
              <w:rPr>
                <w:sz w:val="24"/>
                <w:lang w:val="mk-MK"/>
              </w:rPr>
            </w:pPr>
            <w:r w:rsidRPr="00EE6BAB">
              <w:rPr>
                <w:sz w:val="24"/>
                <w:lang w:val="mk-MK"/>
              </w:rPr>
              <w:t>5-1 Нафија Демирова</w:t>
            </w:r>
          </w:p>
          <w:p w:rsidR="00CC3799" w:rsidRPr="00EE6BAB" w:rsidRDefault="00CC3799" w:rsidP="00CC3799">
            <w:pPr>
              <w:pStyle w:val="TableParagraph"/>
              <w:ind w:left="107"/>
              <w:rPr>
                <w:sz w:val="24"/>
                <w:lang w:val="mk-MK"/>
              </w:rPr>
            </w:pPr>
            <w:r w:rsidRPr="00EE6BAB">
              <w:rPr>
                <w:sz w:val="24"/>
                <w:lang w:val="mk-MK"/>
              </w:rPr>
              <w:t>5-2 Катерина Бошкоска</w:t>
            </w:r>
          </w:p>
          <w:p w:rsidR="00CC3799" w:rsidRPr="00EE6BAB" w:rsidRDefault="00CC3799" w:rsidP="00CC3799">
            <w:pPr>
              <w:pStyle w:val="TableParagraph"/>
              <w:ind w:left="107"/>
              <w:rPr>
                <w:sz w:val="24"/>
                <w:lang w:val="mk-MK"/>
              </w:rPr>
            </w:pPr>
            <w:r w:rsidRPr="00EE6BAB">
              <w:rPr>
                <w:sz w:val="24"/>
                <w:lang w:val="mk-MK"/>
              </w:rPr>
              <w:t>5-3 Селма Демироска</w:t>
            </w:r>
          </w:p>
          <w:p w:rsidR="00CC3799" w:rsidRPr="00EE6BAB" w:rsidRDefault="00CC3799" w:rsidP="00CC3799">
            <w:pPr>
              <w:pStyle w:val="TableParagraph"/>
              <w:ind w:left="107"/>
              <w:rPr>
                <w:sz w:val="24"/>
                <w:lang w:val="mk-MK"/>
              </w:rPr>
            </w:pPr>
            <w:r w:rsidRPr="00EE6BAB">
              <w:rPr>
                <w:sz w:val="24"/>
                <w:lang w:val="mk-MK"/>
              </w:rPr>
              <w:t>5-4 Рубин Стризлоски</w:t>
            </w:r>
          </w:p>
          <w:p w:rsidR="00CC3799" w:rsidRPr="00EE6BAB" w:rsidRDefault="00CC3799" w:rsidP="00CC3799">
            <w:pPr>
              <w:pStyle w:val="TableParagraph"/>
              <w:ind w:left="107"/>
              <w:rPr>
                <w:sz w:val="24"/>
                <w:lang w:val="mk-MK"/>
              </w:rPr>
            </w:pPr>
            <w:r w:rsidRPr="00EE6BAB">
              <w:rPr>
                <w:sz w:val="24"/>
                <w:lang w:val="mk-MK"/>
              </w:rPr>
              <w:t>5-5 Валентина Јованоска</w:t>
            </w:r>
          </w:p>
          <w:p w:rsidR="00CC3799" w:rsidRPr="00EE6BAB" w:rsidRDefault="00CC3799" w:rsidP="00CC3799">
            <w:pPr>
              <w:pStyle w:val="TableParagraph"/>
              <w:ind w:left="107"/>
              <w:rPr>
                <w:sz w:val="24"/>
                <w:lang w:val="mk-MK"/>
              </w:rPr>
            </w:pPr>
            <w:r w:rsidRPr="00EE6BAB">
              <w:rPr>
                <w:sz w:val="24"/>
                <w:lang w:val="mk-MK"/>
              </w:rPr>
              <w:t>5-6 Нурија Дервишоски</w:t>
            </w:r>
          </w:p>
          <w:p w:rsidR="00CC3799" w:rsidRPr="00EE6BAB" w:rsidRDefault="00CC3799" w:rsidP="00CC3799">
            <w:pPr>
              <w:pStyle w:val="TableParagraph"/>
              <w:ind w:left="107"/>
              <w:rPr>
                <w:sz w:val="24"/>
                <w:lang w:val="mk-MK"/>
              </w:rPr>
            </w:pPr>
            <w:r w:rsidRPr="00EE6BAB">
              <w:rPr>
                <w:sz w:val="24"/>
              </w:rPr>
              <w:t>5-7</w:t>
            </w:r>
            <w:r w:rsidRPr="00EE6BAB">
              <w:rPr>
                <w:sz w:val="24"/>
                <w:lang w:val="mk-MK"/>
              </w:rPr>
              <w:t xml:space="preserve"> Садет Мехмедоски</w:t>
            </w:r>
          </w:p>
          <w:p w:rsidR="00BF0F3D" w:rsidRPr="00EE6BAB" w:rsidRDefault="00BF0F3D" w:rsidP="00BF0F3D">
            <w:pPr>
              <w:pStyle w:val="TableParagraph"/>
              <w:ind w:left="107"/>
              <w:rPr>
                <w:sz w:val="24"/>
                <w:lang w:val="mk-MK"/>
              </w:rPr>
            </w:pPr>
            <w:r w:rsidRPr="00EE6BAB">
              <w:rPr>
                <w:sz w:val="24"/>
                <w:lang w:val="mk-MK"/>
              </w:rPr>
              <w:t>6-1</w:t>
            </w:r>
            <w:r>
              <w:rPr>
                <w:sz w:val="24"/>
                <w:lang w:val="mk-MK"/>
              </w:rPr>
              <w:t xml:space="preserve"> Олгица Тодороска</w:t>
            </w:r>
          </w:p>
          <w:p w:rsidR="00BF0F3D" w:rsidRPr="00EE6BAB" w:rsidRDefault="00BF0F3D" w:rsidP="00BF0F3D">
            <w:pPr>
              <w:pStyle w:val="TableParagraph"/>
              <w:ind w:left="107"/>
              <w:rPr>
                <w:sz w:val="24"/>
                <w:lang w:val="mk-MK"/>
              </w:rPr>
            </w:pPr>
            <w:r w:rsidRPr="00EE6BAB">
              <w:rPr>
                <w:sz w:val="24"/>
                <w:lang w:val="mk-MK"/>
              </w:rPr>
              <w:t>6-2</w:t>
            </w:r>
            <w:r>
              <w:rPr>
                <w:sz w:val="24"/>
                <w:lang w:val="mk-MK"/>
              </w:rPr>
              <w:t xml:space="preserve"> Алберт Зекироски</w:t>
            </w:r>
          </w:p>
          <w:p w:rsidR="00BF0F3D" w:rsidRPr="00EE6BAB" w:rsidRDefault="00BF0F3D" w:rsidP="00BF0F3D">
            <w:pPr>
              <w:pStyle w:val="TableParagraph"/>
              <w:ind w:left="107"/>
              <w:rPr>
                <w:sz w:val="24"/>
                <w:lang w:val="mk-MK"/>
              </w:rPr>
            </w:pPr>
            <w:r w:rsidRPr="00EE6BAB">
              <w:rPr>
                <w:sz w:val="24"/>
                <w:lang w:val="mk-MK"/>
              </w:rPr>
              <w:t>6-3</w:t>
            </w:r>
            <w:r>
              <w:rPr>
                <w:sz w:val="24"/>
                <w:lang w:val="mk-MK"/>
              </w:rPr>
              <w:t xml:space="preserve"> Деан Спасески</w:t>
            </w:r>
          </w:p>
          <w:p w:rsidR="00BF0F3D" w:rsidRPr="00EE6BAB" w:rsidRDefault="00BF0F3D" w:rsidP="00BF0F3D">
            <w:pPr>
              <w:pStyle w:val="TableParagraph"/>
              <w:ind w:left="107"/>
              <w:rPr>
                <w:sz w:val="24"/>
                <w:lang w:val="mk-MK"/>
              </w:rPr>
            </w:pPr>
            <w:r w:rsidRPr="00EE6BAB">
              <w:rPr>
                <w:sz w:val="24"/>
                <w:lang w:val="mk-MK"/>
              </w:rPr>
              <w:t>6-4</w:t>
            </w:r>
            <w:r>
              <w:rPr>
                <w:sz w:val="24"/>
                <w:lang w:val="mk-MK"/>
              </w:rPr>
              <w:t xml:space="preserve"> Сеније Јашароска</w:t>
            </w:r>
          </w:p>
          <w:p w:rsidR="00BF0F3D" w:rsidRPr="00EE6BAB" w:rsidRDefault="00BF0F3D" w:rsidP="00BF0F3D">
            <w:pPr>
              <w:pStyle w:val="TableParagraph"/>
              <w:ind w:left="107"/>
              <w:rPr>
                <w:sz w:val="24"/>
                <w:lang w:val="mk-MK"/>
              </w:rPr>
            </w:pPr>
            <w:r w:rsidRPr="00EE6BAB">
              <w:rPr>
                <w:sz w:val="24"/>
                <w:lang w:val="mk-MK"/>
              </w:rPr>
              <w:t>6-5</w:t>
            </w:r>
            <w:r>
              <w:rPr>
                <w:sz w:val="24"/>
                <w:lang w:val="mk-MK"/>
              </w:rPr>
              <w:t xml:space="preserve"> Валентина Ахмедоска</w:t>
            </w:r>
          </w:p>
          <w:p w:rsidR="00BF0F3D" w:rsidRPr="00EE6BAB" w:rsidRDefault="00BF0F3D" w:rsidP="00BF0F3D">
            <w:pPr>
              <w:pStyle w:val="TableParagraph"/>
              <w:ind w:left="107"/>
              <w:rPr>
                <w:sz w:val="24"/>
                <w:lang w:val="mk-MK"/>
              </w:rPr>
            </w:pPr>
            <w:r w:rsidRPr="00EE6BAB">
              <w:rPr>
                <w:sz w:val="24"/>
                <w:lang w:val="mk-MK"/>
              </w:rPr>
              <w:t>6-6</w:t>
            </w:r>
            <w:r>
              <w:rPr>
                <w:sz w:val="24"/>
                <w:lang w:val="mk-MK"/>
              </w:rPr>
              <w:t xml:space="preserve"> Емријана Махмудоска</w:t>
            </w:r>
          </w:p>
          <w:p w:rsidR="00CC3799" w:rsidRPr="00EE6BAB" w:rsidRDefault="00CC3799" w:rsidP="00CC3799">
            <w:pPr>
              <w:pStyle w:val="TableParagraph"/>
              <w:ind w:left="107"/>
              <w:rPr>
                <w:sz w:val="24"/>
                <w:lang w:val="mk-MK"/>
              </w:rPr>
            </w:pPr>
            <w:r w:rsidRPr="00EE6BAB">
              <w:rPr>
                <w:sz w:val="24"/>
                <w:lang w:val="mk-MK"/>
              </w:rPr>
              <w:t>7-1 Лилјана Азманоска Димеска</w:t>
            </w:r>
          </w:p>
          <w:p w:rsidR="00CC3799" w:rsidRPr="00EE6BAB" w:rsidRDefault="00CC3799" w:rsidP="00CC3799">
            <w:pPr>
              <w:pStyle w:val="TableParagraph"/>
              <w:ind w:left="107"/>
              <w:rPr>
                <w:sz w:val="24"/>
                <w:lang w:val="mk-MK"/>
              </w:rPr>
            </w:pPr>
            <w:r w:rsidRPr="00EE6BAB">
              <w:rPr>
                <w:sz w:val="24"/>
                <w:lang w:val="mk-MK"/>
              </w:rPr>
              <w:t>7-2 Ќамил Асаноски</w:t>
            </w:r>
          </w:p>
          <w:p w:rsidR="00CC3799" w:rsidRPr="00EE6BAB" w:rsidRDefault="00CC3799" w:rsidP="00CC3799">
            <w:pPr>
              <w:pStyle w:val="TableParagraph"/>
              <w:ind w:left="107"/>
              <w:rPr>
                <w:sz w:val="24"/>
                <w:lang w:val="mk-MK"/>
              </w:rPr>
            </w:pPr>
            <w:r w:rsidRPr="00EE6BAB">
              <w:rPr>
                <w:sz w:val="24"/>
                <w:lang w:val="mk-MK"/>
              </w:rPr>
              <w:t>7-3 Билјана Смилеска</w:t>
            </w:r>
          </w:p>
          <w:p w:rsidR="00CC3799" w:rsidRPr="00EE6BAB" w:rsidRDefault="00CC3799" w:rsidP="00CC3799">
            <w:pPr>
              <w:pStyle w:val="TableParagraph"/>
              <w:ind w:left="107"/>
              <w:rPr>
                <w:sz w:val="24"/>
                <w:lang w:val="mk-MK"/>
              </w:rPr>
            </w:pPr>
            <w:r w:rsidRPr="00EE6BAB">
              <w:rPr>
                <w:sz w:val="24"/>
                <w:lang w:val="mk-MK"/>
              </w:rPr>
              <w:t>7-4 Сенаија Хасаноски</w:t>
            </w:r>
          </w:p>
          <w:p w:rsidR="00CC3799" w:rsidRPr="00EE6BAB" w:rsidRDefault="00CC3799" w:rsidP="00CC3799">
            <w:pPr>
              <w:pStyle w:val="TableParagraph"/>
              <w:ind w:left="107"/>
              <w:rPr>
                <w:sz w:val="24"/>
                <w:lang w:val="mk-MK"/>
              </w:rPr>
            </w:pPr>
            <w:r w:rsidRPr="00EE6BAB">
              <w:rPr>
                <w:sz w:val="24"/>
                <w:lang w:val="mk-MK"/>
              </w:rPr>
              <w:t>7-5 Амран Демироски</w:t>
            </w:r>
          </w:p>
          <w:p w:rsidR="00CC3799" w:rsidRPr="00EE6BAB" w:rsidRDefault="00CC3799" w:rsidP="00CC3799">
            <w:pPr>
              <w:pStyle w:val="TableParagraph"/>
              <w:ind w:left="107"/>
              <w:rPr>
                <w:sz w:val="24"/>
                <w:lang w:val="mk-MK"/>
              </w:rPr>
            </w:pPr>
            <w:r w:rsidRPr="00EE6BAB">
              <w:rPr>
                <w:sz w:val="24"/>
                <w:lang w:val="mk-MK"/>
              </w:rPr>
              <w:t>8-1 Ахмед Дервишоски</w:t>
            </w:r>
          </w:p>
          <w:p w:rsidR="00CC3799" w:rsidRPr="00EE6BAB" w:rsidRDefault="00CC3799" w:rsidP="00CC3799">
            <w:pPr>
              <w:pStyle w:val="TableParagraph"/>
              <w:ind w:left="107"/>
              <w:rPr>
                <w:sz w:val="24"/>
                <w:lang w:val="mk-MK"/>
              </w:rPr>
            </w:pPr>
            <w:r w:rsidRPr="00EE6BAB">
              <w:rPr>
                <w:sz w:val="24"/>
                <w:lang w:val="mk-MK"/>
              </w:rPr>
              <w:t>8-2 Стеван Стојаноски</w:t>
            </w:r>
          </w:p>
          <w:p w:rsidR="00CC3799" w:rsidRPr="00EE6BAB" w:rsidRDefault="00CC3799" w:rsidP="00CC3799">
            <w:pPr>
              <w:pStyle w:val="TableParagraph"/>
              <w:ind w:left="107"/>
              <w:rPr>
                <w:sz w:val="24"/>
                <w:lang w:val="mk-MK"/>
              </w:rPr>
            </w:pPr>
            <w:r w:rsidRPr="00EE6BAB">
              <w:rPr>
                <w:sz w:val="24"/>
                <w:lang w:val="mk-MK"/>
              </w:rPr>
              <w:t>8-3 Киршан Мамудоски</w:t>
            </w:r>
          </w:p>
          <w:p w:rsidR="00CC3799" w:rsidRPr="00EE6BAB" w:rsidRDefault="00CC3799" w:rsidP="00CC3799">
            <w:pPr>
              <w:pStyle w:val="TableParagraph"/>
              <w:ind w:left="107"/>
              <w:rPr>
                <w:sz w:val="24"/>
                <w:lang w:val="mk-MK"/>
              </w:rPr>
            </w:pPr>
            <w:r w:rsidRPr="00EE6BAB">
              <w:rPr>
                <w:sz w:val="24"/>
                <w:lang w:val="mk-MK"/>
              </w:rPr>
              <w:t>8-4 Зумрета Асаноска</w:t>
            </w:r>
          </w:p>
          <w:p w:rsidR="00CC3799" w:rsidRPr="00EE6BAB" w:rsidRDefault="00CC3799" w:rsidP="00CC3799">
            <w:pPr>
              <w:pStyle w:val="TableParagraph"/>
              <w:ind w:left="107"/>
              <w:rPr>
                <w:sz w:val="24"/>
                <w:lang w:val="mk-MK"/>
              </w:rPr>
            </w:pPr>
            <w:r w:rsidRPr="00EE6BAB">
              <w:rPr>
                <w:sz w:val="24"/>
                <w:lang w:val="mk-MK"/>
              </w:rPr>
              <w:t>8-5 Горан Мојсоски</w:t>
            </w:r>
          </w:p>
          <w:p w:rsidR="00CC3799" w:rsidRPr="00EE6BAB" w:rsidRDefault="00CC3799" w:rsidP="00CC3799">
            <w:pPr>
              <w:pStyle w:val="TableParagraph"/>
              <w:ind w:left="107"/>
              <w:rPr>
                <w:sz w:val="24"/>
                <w:lang w:val="mk-MK"/>
              </w:rPr>
            </w:pPr>
            <w:r w:rsidRPr="00EE6BAB">
              <w:rPr>
                <w:sz w:val="24"/>
                <w:lang w:val="mk-MK"/>
              </w:rPr>
              <w:t>9-1 Лазаринка Пејовска</w:t>
            </w:r>
          </w:p>
          <w:p w:rsidR="00CC3799" w:rsidRPr="00EE6BAB" w:rsidRDefault="00CC3799" w:rsidP="00CC3799">
            <w:pPr>
              <w:pStyle w:val="TableParagraph"/>
              <w:ind w:left="107"/>
              <w:rPr>
                <w:sz w:val="24"/>
                <w:lang w:val="mk-MK"/>
              </w:rPr>
            </w:pPr>
            <w:r w:rsidRPr="00EE6BAB">
              <w:rPr>
                <w:sz w:val="24"/>
                <w:lang w:val="mk-MK"/>
              </w:rPr>
              <w:t>9-2 Катерина Богевска</w:t>
            </w:r>
          </w:p>
          <w:p w:rsidR="00CC3799" w:rsidRPr="00EE6BAB" w:rsidRDefault="00CC3799" w:rsidP="00CC3799">
            <w:pPr>
              <w:pStyle w:val="TableParagraph"/>
              <w:ind w:left="107"/>
              <w:rPr>
                <w:sz w:val="24"/>
                <w:lang w:val="mk-MK"/>
              </w:rPr>
            </w:pPr>
            <w:r w:rsidRPr="00EE6BAB">
              <w:rPr>
                <w:sz w:val="24"/>
                <w:lang w:val="mk-MK"/>
              </w:rPr>
              <w:t>9-3 Сашко Велески</w:t>
            </w:r>
          </w:p>
          <w:p w:rsidR="00CC3799" w:rsidRPr="00EE6BAB" w:rsidRDefault="00CC3799" w:rsidP="00CC3799">
            <w:pPr>
              <w:pStyle w:val="TableParagraph"/>
              <w:ind w:left="107"/>
              <w:rPr>
                <w:sz w:val="24"/>
                <w:lang w:val="mk-MK"/>
              </w:rPr>
            </w:pPr>
            <w:r w:rsidRPr="00EE6BAB">
              <w:rPr>
                <w:sz w:val="24"/>
                <w:lang w:val="mk-MK"/>
              </w:rPr>
              <w:t>9-4 Сашко Бошкоски</w:t>
            </w:r>
          </w:p>
          <w:p w:rsidR="00CC3799" w:rsidRPr="00EE6BAB" w:rsidRDefault="00CC3799" w:rsidP="00BF0F3D">
            <w:pPr>
              <w:pStyle w:val="TableParagraph"/>
              <w:ind w:left="107"/>
              <w:rPr>
                <w:sz w:val="24"/>
                <w:lang w:val="mk-MK"/>
              </w:rPr>
            </w:pPr>
            <w:r w:rsidRPr="00EE6BAB">
              <w:rPr>
                <w:sz w:val="24"/>
                <w:lang w:val="mk-MK"/>
              </w:rPr>
              <w:t>9-5 Веџи Османоски</w:t>
            </w:r>
          </w:p>
        </w:tc>
      </w:tr>
    </w:tbl>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EE6BAB" w:rsidTr="00CC3799">
        <w:trPr>
          <w:trHeight w:val="841"/>
        </w:trPr>
        <w:tc>
          <w:tcPr>
            <w:tcW w:w="4789" w:type="dxa"/>
          </w:tcPr>
          <w:p w:rsidR="00CC3799" w:rsidRPr="00EE6BAB" w:rsidRDefault="00CC3799" w:rsidP="00CC3799">
            <w:pPr>
              <w:pStyle w:val="TableParagraph"/>
              <w:spacing w:line="275" w:lineRule="exact"/>
              <w:ind w:left="107"/>
              <w:rPr>
                <w:b/>
                <w:sz w:val="24"/>
              </w:rPr>
            </w:pPr>
            <w:r w:rsidRPr="00EE6BAB">
              <w:rPr>
                <w:b/>
                <w:sz w:val="24"/>
              </w:rPr>
              <w:t>Стручни активи (видови)</w:t>
            </w:r>
          </w:p>
        </w:tc>
        <w:tc>
          <w:tcPr>
            <w:tcW w:w="4789" w:type="dxa"/>
          </w:tcPr>
          <w:p w:rsidR="00CC3799" w:rsidRPr="00EE6BAB" w:rsidRDefault="00CC3799" w:rsidP="00177295">
            <w:pPr>
              <w:pStyle w:val="TableParagraph"/>
              <w:numPr>
                <w:ilvl w:val="0"/>
                <w:numId w:val="130"/>
              </w:numPr>
              <w:spacing w:line="276" w:lineRule="auto"/>
              <w:ind w:right="412"/>
              <w:rPr>
                <w:sz w:val="24"/>
                <w:lang w:val="mk-MK"/>
              </w:rPr>
            </w:pPr>
            <w:r w:rsidRPr="00EE6BAB">
              <w:rPr>
                <w:sz w:val="24"/>
              </w:rPr>
              <w:t>Стручен актив на одделенска настава</w:t>
            </w:r>
            <w:r w:rsidRPr="00EE6BAB">
              <w:rPr>
                <w:sz w:val="24"/>
                <w:lang w:val="mk-MK"/>
              </w:rPr>
              <w:t xml:space="preserve"> </w:t>
            </w:r>
            <w:r w:rsidRPr="00EE6BAB">
              <w:rPr>
                <w:sz w:val="24"/>
              </w:rPr>
              <w:t>-</w:t>
            </w:r>
            <w:r w:rsidRPr="00EE6BAB">
              <w:rPr>
                <w:sz w:val="24"/>
                <w:lang w:val="mk-MK"/>
              </w:rPr>
              <w:t xml:space="preserve"> Верица Думбалоска</w:t>
            </w:r>
          </w:p>
          <w:p w:rsidR="00CC3799" w:rsidRPr="00EE6BAB" w:rsidRDefault="00CC3799" w:rsidP="00177295">
            <w:pPr>
              <w:pStyle w:val="TableParagraph"/>
              <w:numPr>
                <w:ilvl w:val="0"/>
                <w:numId w:val="130"/>
              </w:numPr>
              <w:spacing w:line="276" w:lineRule="auto"/>
              <w:ind w:right="412"/>
              <w:rPr>
                <w:sz w:val="24"/>
                <w:lang w:val="mk-MK"/>
              </w:rPr>
            </w:pPr>
            <w:r w:rsidRPr="00EE6BAB">
              <w:rPr>
                <w:sz w:val="24"/>
              </w:rPr>
              <w:t xml:space="preserve">Стручен актив </w:t>
            </w:r>
            <w:r w:rsidRPr="00EE6BAB">
              <w:rPr>
                <w:sz w:val="24"/>
                <w:lang w:val="mk-MK"/>
              </w:rPr>
              <w:t>на македонски и странски јазици – Марија Хаџи Митреска</w:t>
            </w:r>
          </w:p>
          <w:p w:rsidR="00CC3799" w:rsidRPr="00EE6BAB" w:rsidRDefault="00CC3799" w:rsidP="00177295">
            <w:pPr>
              <w:pStyle w:val="TableParagraph"/>
              <w:numPr>
                <w:ilvl w:val="0"/>
                <w:numId w:val="130"/>
              </w:numPr>
              <w:rPr>
                <w:sz w:val="24"/>
              </w:rPr>
            </w:pPr>
            <w:r w:rsidRPr="00EE6BAB">
              <w:rPr>
                <w:sz w:val="24"/>
              </w:rPr>
              <w:t>Стручен актив од природни науки</w:t>
            </w:r>
            <w:r w:rsidRPr="00EE6BAB">
              <w:rPr>
                <w:sz w:val="24"/>
                <w:lang w:val="mk-MK"/>
              </w:rPr>
              <w:t xml:space="preserve"> – Благоја Зојчески</w:t>
            </w:r>
          </w:p>
          <w:p w:rsidR="00CC3799" w:rsidRPr="00EE6BAB" w:rsidRDefault="00CC3799" w:rsidP="00177295">
            <w:pPr>
              <w:pStyle w:val="TableParagraph"/>
              <w:numPr>
                <w:ilvl w:val="0"/>
                <w:numId w:val="130"/>
              </w:numPr>
              <w:spacing w:before="36"/>
              <w:rPr>
                <w:sz w:val="24"/>
                <w:lang w:val="mk-MK"/>
              </w:rPr>
            </w:pPr>
            <w:r w:rsidRPr="00EE6BAB">
              <w:rPr>
                <w:sz w:val="24"/>
              </w:rPr>
              <w:t>Стручен актив од општествени науки</w:t>
            </w:r>
            <w:r w:rsidRPr="00EE6BAB">
              <w:rPr>
                <w:sz w:val="24"/>
                <w:lang w:val="mk-MK"/>
              </w:rPr>
              <w:t xml:space="preserve"> – Емилија Б.Трифуновска</w:t>
            </w:r>
          </w:p>
          <w:p w:rsidR="00CC3799" w:rsidRPr="00EE6BAB" w:rsidRDefault="00CC3799" w:rsidP="00177295">
            <w:pPr>
              <w:pStyle w:val="TableParagraph"/>
              <w:numPr>
                <w:ilvl w:val="0"/>
                <w:numId w:val="131"/>
              </w:numPr>
              <w:spacing w:before="36"/>
              <w:rPr>
                <w:sz w:val="24"/>
                <w:lang w:val="mk-MK"/>
              </w:rPr>
            </w:pPr>
            <w:r w:rsidRPr="00EE6BAB">
              <w:rPr>
                <w:sz w:val="24"/>
                <w:lang w:val="mk-MK"/>
              </w:rPr>
              <w:lastRenderedPageBreak/>
              <w:t>Стручен актив од вештините</w:t>
            </w:r>
            <w:r w:rsidRPr="00EE6BAB">
              <w:rPr>
                <w:sz w:val="24"/>
              </w:rPr>
              <w:t xml:space="preserve"> – </w:t>
            </w:r>
            <w:r w:rsidRPr="00EE6BAB">
              <w:rPr>
                <w:sz w:val="24"/>
                <w:lang w:val="mk-MK"/>
              </w:rPr>
              <w:t>Евица Крстеска</w:t>
            </w:r>
          </w:p>
        </w:tc>
      </w:tr>
      <w:tr w:rsidR="00CC3799" w:rsidRPr="00EE6BAB" w:rsidTr="00CC3799">
        <w:trPr>
          <w:trHeight w:val="1269"/>
        </w:trPr>
        <w:tc>
          <w:tcPr>
            <w:tcW w:w="4789" w:type="dxa"/>
          </w:tcPr>
          <w:p w:rsidR="00CC3799" w:rsidRPr="00EE6BAB" w:rsidRDefault="00CC3799" w:rsidP="00CC3799">
            <w:pPr>
              <w:pStyle w:val="TableParagraph"/>
              <w:spacing w:line="275" w:lineRule="exact"/>
              <w:ind w:left="107"/>
              <w:rPr>
                <w:b/>
                <w:sz w:val="24"/>
              </w:rPr>
            </w:pPr>
            <w:r w:rsidRPr="00EE6BAB">
              <w:rPr>
                <w:b/>
                <w:sz w:val="24"/>
              </w:rPr>
              <w:lastRenderedPageBreak/>
              <w:t>Одделенски совети (број на наставници)</w:t>
            </w:r>
          </w:p>
        </w:tc>
        <w:tc>
          <w:tcPr>
            <w:tcW w:w="4789" w:type="dxa"/>
          </w:tcPr>
          <w:p w:rsidR="00CC3799" w:rsidRPr="00EE6BAB" w:rsidRDefault="00CC3799" w:rsidP="00CC3799">
            <w:pPr>
              <w:pStyle w:val="TableParagraph"/>
              <w:spacing w:line="276" w:lineRule="auto"/>
              <w:ind w:left="107" w:right="192"/>
              <w:rPr>
                <w:sz w:val="24"/>
              </w:rPr>
            </w:pPr>
            <w:r w:rsidRPr="00EE6BAB">
              <w:rPr>
                <w:sz w:val="24"/>
              </w:rPr>
              <w:t>Одделенски совети за одделенска настава – 33</w:t>
            </w:r>
            <w:r w:rsidRPr="00EE6BAB">
              <w:rPr>
                <w:sz w:val="24"/>
                <w:lang w:val="mk-MK"/>
              </w:rPr>
              <w:t xml:space="preserve"> </w:t>
            </w:r>
            <w:r w:rsidRPr="00EE6BAB">
              <w:rPr>
                <w:sz w:val="24"/>
              </w:rPr>
              <w:t>наставници</w:t>
            </w:r>
          </w:p>
          <w:p w:rsidR="00CC3799" w:rsidRPr="00EE6BAB" w:rsidRDefault="00CC3799" w:rsidP="00CC3799">
            <w:pPr>
              <w:pStyle w:val="TableParagraph"/>
              <w:spacing w:line="275" w:lineRule="exact"/>
              <w:ind w:left="107"/>
              <w:rPr>
                <w:sz w:val="24"/>
              </w:rPr>
            </w:pPr>
            <w:r w:rsidRPr="00EE6BAB">
              <w:rPr>
                <w:sz w:val="24"/>
              </w:rPr>
              <w:t>Одделенски совети за предметна настава –</w:t>
            </w:r>
          </w:p>
          <w:p w:rsidR="00CC3799" w:rsidRPr="00EE6BAB" w:rsidRDefault="00CC3799" w:rsidP="00CC3799">
            <w:pPr>
              <w:pStyle w:val="TableParagraph"/>
              <w:spacing w:before="37"/>
              <w:ind w:left="107"/>
              <w:rPr>
                <w:sz w:val="24"/>
              </w:rPr>
            </w:pPr>
            <w:r w:rsidRPr="00EE6BAB">
              <w:rPr>
                <w:sz w:val="24"/>
                <w:lang w:val="mk-MK"/>
              </w:rPr>
              <w:t>41</w:t>
            </w:r>
            <w:r w:rsidRPr="00EE6BAB">
              <w:rPr>
                <w:sz w:val="24"/>
              </w:rPr>
              <w:t xml:space="preserve"> наставник</w:t>
            </w:r>
          </w:p>
        </w:tc>
      </w:tr>
      <w:tr w:rsidR="00CC3799" w:rsidRPr="00EE6BAB" w:rsidTr="00CC3799">
        <w:trPr>
          <w:trHeight w:val="1080"/>
        </w:trPr>
        <w:tc>
          <w:tcPr>
            <w:tcW w:w="4789" w:type="dxa"/>
          </w:tcPr>
          <w:p w:rsidR="00CC3799" w:rsidRPr="00EE6BAB" w:rsidRDefault="00CC3799" w:rsidP="00CC3799">
            <w:pPr>
              <w:pStyle w:val="TableParagraph"/>
              <w:spacing w:line="275" w:lineRule="exact"/>
              <w:ind w:left="107"/>
              <w:rPr>
                <w:b/>
                <w:sz w:val="24"/>
              </w:rPr>
            </w:pPr>
            <w:r w:rsidRPr="00EE6BAB">
              <w:rPr>
                <w:b/>
                <w:sz w:val="24"/>
              </w:rPr>
              <w:t>Членови на училишниот инклузивен тим</w:t>
            </w:r>
          </w:p>
          <w:p w:rsidR="00CC3799" w:rsidRPr="00EE6BAB" w:rsidRDefault="00CC3799" w:rsidP="00CC3799">
            <w:pPr>
              <w:pStyle w:val="TableParagraph"/>
              <w:spacing w:line="275" w:lineRule="exact"/>
              <w:ind w:left="107"/>
              <w:rPr>
                <w:b/>
                <w:sz w:val="24"/>
              </w:rPr>
            </w:pPr>
            <w:r w:rsidRPr="00EE6BAB">
              <w:rPr>
                <w:b/>
                <w:sz w:val="24"/>
              </w:rPr>
              <w:t>(Име и презиме)</w:t>
            </w:r>
          </w:p>
        </w:tc>
        <w:tc>
          <w:tcPr>
            <w:tcW w:w="4789" w:type="dxa"/>
          </w:tcPr>
          <w:p w:rsidR="00CC3799" w:rsidRPr="00EE6BAB" w:rsidRDefault="00CC3799" w:rsidP="00CC3799">
            <w:pPr>
              <w:pStyle w:val="TableParagraph"/>
              <w:spacing w:line="270" w:lineRule="exact"/>
              <w:ind w:left="107"/>
              <w:rPr>
                <w:sz w:val="24"/>
                <w:lang w:val="mk-MK"/>
              </w:rPr>
            </w:pPr>
            <w:r w:rsidRPr="00EE6BAB">
              <w:rPr>
                <w:sz w:val="24"/>
                <w:lang w:val="mk-MK"/>
              </w:rPr>
              <w:t>Панде Николоска</w:t>
            </w:r>
          </w:p>
          <w:p w:rsidR="00CC3799" w:rsidRPr="00EE6BAB" w:rsidRDefault="00CC3799" w:rsidP="00CC3799">
            <w:pPr>
              <w:pStyle w:val="TableParagraph"/>
              <w:spacing w:line="270" w:lineRule="exact"/>
              <w:ind w:left="107"/>
              <w:rPr>
                <w:sz w:val="24"/>
                <w:lang w:val="mk-MK"/>
              </w:rPr>
            </w:pPr>
            <w:r w:rsidRPr="00EE6BAB">
              <w:rPr>
                <w:sz w:val="24"/>
                <w:lang w:val="mk-MK"/>
              </w:rPr>
              <w:t>Софија Ристеска</w:t>
            </w:r>
          </w:p>
          <w:p w:rsidR="00CC3799" w:rsidRPr="00EE6BAB" w:rsidRDefault="00CC3799" w:rsidP="00CC3799">
            <w:pPr>
              <w:pStyle w:val="TableParagraph"/>
              <w:spacing w:line="270" w:lineRule="exact"/>
              <w:ind w:left="107"/>
              <w:rPr>
                <w:sz w:val="24"/>
                <w:lang w:val="mk-MK"/>
              </w:rPr>
            </w:pPr>
            <w:r w:rsidRPr="00EE6BAB">
              <w:rPr>
                <w:sz w:val="24"/>
                <w:lang w:val="mk-MK"/>
              </w:rPr>
              <w:t>Софија Бошеска</w:t>
            </w:r>
          </w:p>
          <w:p w:rsidR="00CC3799" w:rsidRPr="00EE6BAB" w:rsidRDefault="00CC3799" w:rsidP="00CC3799">
            <w:pPr>
              <w:pStyle w:val="TableParagraph"/>
              <w:spacing w:line="270" w:lineRule="exact"/>
              <w:ind w:left="107"/>
              <w:rPr>
                <w:sz w:val="24"/>
                <w:lang w:val="mk-MK"/>
              </w:rPr>
            </w:pPr>
            <w:r w:rsidRPr="00EE6BAB">
              <w:rPr>
                <w:sz w:val="24"/>
                <w:lang w:val="mk-MK"/>
              </w:rPr>
              <w:t>Елида Ѓорѓиеска</w:t>
            </w:r>
          </w:p>
          <w:p w:rsidR="00CC3799" w:rsidRPr="00EE6BAB" w:rsidRDefault="00CC3799" w:rsidP="00CC3799">
            <w:pPr>
              <w:pStyle w:val="TableParagraph"/>
              <w:spacing w:line="270" w:lineRule="exact"/>
              <w:ind w:left="107"/>
              <w:rPr>
                <w:sz w:val="24"/>
                <w:lang w:val="mk-MK"/>
              </w:rPr>
            </w:pPr>
            <w:r w:rsidRPr="00EE6BAB">
              <w:rPr>
                <w:sz w:val="24"/>
                <w:lang w:val="mk-MK"/>
              </w:rPr>
              <w:t>Ангела Ристеска</w:t>
            </w:r>
          </w:p>
          <w:p w:rsidR="00CC3799" w:rsidRPr="00EE6BAB" w:rsidRDefault="00CC3799" w:rsidP="00CC3799">
            <w:pPr>
              <w:pStyle w:val="TableParagraph"/>
              <w:spacing w:line="270" w:lineRule="exact"/>
              <w:ind w:left="107"/>
              <w:rPr>
                <w:sz w:val="24"/>
                <w:lang w:val="mk-MK"/>
              </w:rPr>
            </w:pPr>
            <w:r w:rsidRPr="00EE6BAB">
              <w:rPr>
                <w:sz w:val="24"/>
                <w:lang w:val="mk-MK"/>
              </w:rPr>
              <w:t>Анета Таневски</w:t>
            </w:r>
          </w:p>
          <w:p w:rsidR="00CC3799" w:rsidRPr="00EE6BAB" w:rsidRDefault="00CC3799" w:rsidP="00CC3799">
            <w:pPr>
              <w:pStyle w:val="TableParagraph"/>
              <w:spacing w:line="270" w:lineRule="exact"/>
              <w:ind w:left="107"/>
              <w:rPr>
                <w:sz w:val="24"/>
                <w:lang w:val="mk-MK"/>
              </w:rPr>
            </w:pPr>
            <w:r w:rsidRPr="00EE6BAB">
              <w:rPr>
                <w:sz w:val="24"/>
                <w:lang w:val="mk-MK"/>
              </w:rPr>
              <w:t>Даниела Талеска</w:t>
            </w:r>
          </w:p>
          <w:p w:rsidR="00CC3799" w:rsidRPr="00EE6BAB" w:rsidRDefault="00CC3799" w:rsidP="00CC3799">
            <w:pPr>
              <w:pStyle w:val="TableParagraph"/>
              <w:spacing w:line="270" w:lineRule="exact"/>
              <w:ind w:left="107"/>
              <w:rPr>
                <w:sz w:val="24"/>
              </w:rPr>
            </w:pPr>
            <w:r w:rsidRPr="00EE6BAB">
              <w:rPr>
                <w:sz w:val="24"/>
                <w:lang w:val="mk-MK"/>
              </w:rPr>
              <w:t>Секој натавник каде што има ученик со посебни образовни потреби</w:t>
            </w:r>
          </w:p>
        </w:tc>
      </w:tr>
      <w:tr w:rsidR="00CC3799" w:rsidRPr="00EE6BAB" w:rsidTr="00CC3799">
        <w:trPr>
          <w:trHeight w:val="316"/>
        </w:trPr>
        <w:tc>
          <w:tcPr>
            <w:tcW w:w="478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75" w:lineRule="exact"/>
              <w:ind w:left="107"/>
              <w:rPr>
                <w:b/>
                <w:sz w:val="24"/>
              </w:rPr>
            </w:pPr>
            <w:r w:rsidRPr="00EE6BAB">
              <w:rPr>
                <w:b/>
                <w:sz w:val="24"/>
              </w:rPr>
              <w:t>Заедница на паралелката (број на</w:t>
            </w:r>
          </w:p>
          <w:p w:rsidR="00CC3799" w:rsidRPr="00EE6BAB" w:rsidRDefault="00CC3799" w:rsidP="00CC3799">
            <w:pPr>
              <w:pStyle w:val="TableParagraph"/>
              <w:spacing w:line="275" w:lineRule="exact"/>
              <w:ind w:left="107"/>
              <w:rPr>
                <w:b/>
                <w:sz w:val="24"/>
              </w:rPr>
            </w:pPr>
            <w:r w:rsidRPr="00EE6BAB">
              <w:rPr>
                <w:b/>
                <w:sz w:val="24"/>
              </w:rPr>
              <w:t>ученици)</w:t>
            </w:r>
          </w:p>
        </w:tc>
        <w:tc>
          <w:tcPr>
            <w:tcW w:w="4789" w:type="dxa"/>
            <w:tcBorders>
              <w:top w:val="single" w:sz="4" w:space="0" w:color="000000"/>
              <w:left w:val="single" w:sz="4" w:space="0" w:color="000000"/>
              <w:bottom w:val="single" w:sz="4" w:space="0" w:color="000000"/>
              <w:right w:val="single" w:sz="4" w:space="0" w:color="000000"/>
            </w:tcBorders>
          </w:tcPr>
          <w:p w:rsidR="00CC3799" w:rsidRPr="00EE6BAB" w:rsidRDefault="00BF0F3D" w:rsidP="00BF0F3D">
            <w:pPr>
              <w:pStyle w:val="TableParagraph"/>
              <w:spacing w:line="270" w:lineRule="exact"/>
              <w:ind w:left="107"/>
              <w:rPr>
                <w:sz w:val="24"/>
                <w:lang w:val="mk-MK"/>
              </w:rPr>
            </w:pPr>
            <w:r>
              <w:rPr>
                <w:sz w:val="24"/>
                <w:lang w:val="mk-MK"/>
              </w:rPr>
              <w:t>1238 ученици</w:t>
            </w:r>
          </w:p>
        </w:tc>
      </w:tr>
      <w:tr w:rsidR="00CC3799" w:rsidRPr="00EE6BAB" w:rsidTr="00CC3799">
        <w:trPr>
          <w:trHeight w:val="316"/>
        </w:trPr>
        <w:tc>
          <w:tcPr>
            <w:tcW w:w="478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75" w:lineRule="exact"/>
              <w:ind w:left="107"/>
              <w:rPr>
                <w:b/>
                <w:sz w:val="24"/>
              </w:rPr>
            </w:pPr>
            <w:r w:rsidRPr="00EE6BAB">
              <w:rPr>
                <w:b/>
                <w:sz w:val="24"/>
              </w:rPr>
              <w:t>Членови на ученичкиот парламент (број на ученици, име и презиме на претседателот на ученичкиот парламент)</w:t>
            </w:r>
          </w:p>
        </w:tc>
        <w:tc>
          <w:tcPr>
            <w:tcW w:w="4789" w:type="dxa"/>
            <w:tcBorders>
              <w:top w:val="single" w:sz="4" w:space="0" w:color="000000"/>
              <w:left w:val="single" w:sz="4" w:space="0" w:color="000000"/>
              <w:bottom w:val="single" w:sz="4" w:space="0" w:color="000000"/>
              <w:right w:val="single" w:sz="4" w:space="0" w:color="000000"/>
            </w:tcBorders>
          </w:tcPr>
          <w:p w:rsidR="00CC3799" w:rsidRDefault="004A72DA" w:rsidP="004A72DA">
            <w:pPr>
              <w:pStyle w:val="TableParagraph"/>
              <w:spacing w:line="270" w:lineRule="exact"/>
              <w:ind w:left="107"/>
              <w:rPr>
                <w:sz w:val="24"/>
                <w:lang w:val="mk-MK"/>
              </w:rPr>
            </w:pPr>
            <w:r>
              <w:rPr>
                <w:sz w:val="24"/>
                <w:lang w:val="mk-MK"/>
              </w:rPr>
              <w:t xml:space="preserve">21 </w:t>
            </w:r>
            <w:r w:rsidR="00CC3799" w:rsidRPr="004A72DA">
              <w:rPr>
                <w:sz w:val="24"/>
                <w:lang w:val="mk-MK"/>
              </w:rPr>
              <w:t xml:space="preserve">Членовите </w:t>
            </w:r>
          </w:p>
          <w:p w:rsidR="004A72DA" w:rsidRPr="00BF0F3D" w:rsidRDefault="004A72DA" w:rsidP="004A72DA">
            <w:pPr>
              <w:pStyle w:val="TableParagraph"/>
              <w:spacing w:line="270" w:lineRule="exact"/>
              <w:ind w:left="107"/>
              <w:rPr>
                <w:sz w:val="24"/>
                <w:highlight w:val="yellow"/>
                <w:lang w:val="mk-MK"/>
              </w:rPr>
            </w:pPr>
            <w:r>
              <w:rPr>
                <w:sz w:val="24"/>
                <w:lang w:val="mk-MK"/>
              </w:rPr>
              <w:t>Михаела Богевска 9-2</w:t>
            </w:r>
          </w:p>
        </w:tc>
      </w:tr>
      <w:tr w:rsidR="00CC3799" w:rsidRPr="00EE6BAB" w:rsidTr="004A72DA">
        <w:trPr>
          <w:trHeight w:val="403"/>
        </w:trPr>
        <w:tc>
          <w:tcPr>
            <w:tcW w:w="478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75" w:lineRule="exact"/>
              <w:ind w:left="107"/>
              <w:rPr>
                <w:b/>
                <w:sz w:val="24"/>
              </w:rPr>
            </w:pPr>
            <w:r w:rsidRPr="00EE6BAB">
              <w:rPr>
                <w:b/>
                <w:sz w:val="24"/>
              </w:rPr>
              <w:t>Ученички правобранител</w:t>
            </w:r>
          </w:p>
        </w:tc>
        <w:tc>
          <w:tcPr>
            <w:tcW w:w="4789" w:type="dxa"/>
            <w:tcBorders>
              <w:top w:val="single" w:sz="4" w:space="0" w:color="000000"/>
              <w:left w:val="single" w:sz="4" w:space="0" w:color="000000"/>
              <w:bottom w:val="single" w:sz="4" w:space="0" w:color="000000"/>
              <w:right w:val="single" w:sz="4" w:space="0" w:color="000000"/>
            </w:tcBorders>
          </w:tcPr>
          <w:p w:rsidR="00CC3799" w:rsidRPr="00BF0F3D" w:rsidRDefault="004A72DA" w:rsidP="00CC3799">
            <w:pPr>
              <w:pStyle w:val="TableParagraph"/>
              <w:spacing w:line="270" w:lineRule="exact"/>
              <w:ind w:left="107"/>
              <w:rPr>
                <w:sz w:val="24"/>
                <w:highlight w:val="yellow"/>
                <w:lang w:val="mk-MK"/>
              </w:rPr>
            </w:pPr>
            <w:r w:rsidRPr="004A72DA">
              <w:rPr>
                <w:sz w:val="24"/>
                <w:lang w:val="mk-MK"/>
              </w:rPr>
              <w:t>М</w:t>
            </w:r>
            <w:r>
              <w:rPr>
                <w:sz w:val="24"/>
                <w:lang w:val="mk-MK"/>
              </w:rPr>
              <w:t>ихаела Велеска 9-3</w:t>
            </w:r>
          </w:p>
        </w:tc>
      </w:tr>
    </w:tbl>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Default="00CC3799" w:rsidP="00CC3799">
      <w:pPr>
        <w:rPr>
          <w:sz w:val="24"/>
          <w:lang w:val="mk-MK"/>
        </w:rPr>
      </w:pPr>
    </w:p>
    <w:p w:rsidR="00495417" w:rsidRPr="00EE6BAB" w:rsidRDefault="00495417" w:rsidP="00CC3799">
      <w:pPr>
        <w:rPr>
          <w:sz w:val="24"/>
          <w:lang w:val="mk-MK"/>
        </w:rPr>
      </w:pPr>
      <w:bookmarkStart w:id="0" w:name="_GoBack"/>
      <w:bookmarkEnd w:id="0"/>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177295">
      <w:pPr>
        <w:pStyle w:val="ListParagraph"/>
        <w:numPr>
          <w:ilvl w:val="0"/>
          <w:numId w:val="74"/>
        </w:numPr>
        <w:tabs>
          <w:tab w:val="left" w:pos="1321"/>
        </w:tabs>
        <w:spacing w:before="79"/>
        <w:jc w:val="left"/>
        <w:rPr>
          <w:b/>
          <w:sz w:val="28"/>
        </w:rPr>
      </w:pPr>
      <w:r w:rsidRPr="00EE6BAB">
        <w:rPr>
          <w:b/>
          <w:sz w:val="28"/>
        </w:rPr>
        <w:lastRenderedPageBreak/>
        <w:t>Податоци за условите за работа на основното училиште</w:t>
      </w:r>
    </w:p>
    <w:p w:rsidR="00CC3799" w:rsidRPr="00EE6BAB" w:rsidRDefault="00CC3799" w:rsidP="00CC3799">
      <w:pPr>
        <w:pStyle w:val="BodyText"/>
        <w:spacing w:before="7"/>
        <w:rPr>
          <w:b/>
          <w:sz w:val="36"/>
        </w:rPr>
      </w:pPr>
    </w:p>
    <w:p w:rsidR="00CC3799" w:rsidRPr="00EE6BAB" w:rsidRDefault="00CC3799" w:rsidP="00177295">
      <w:pPr>
        <w:pStyle w:val="ListParagraph"/>
        <w:numPr>
          <w:ilvl w:val="1"/>
          <w:numId w:val="74"/>
        </w:numPr>
        <w:tabs>
          <w:tab w:val="left" w:pos="1321"/>
        </w:tabs>
        <w:ind w:left="1320"/>
        <w:rPr>
          <w:b/>
          <w:sz w:val="24"/>
        </w:rPr>
      </w:pPr>
      <w:r w:rsidRPr="00EE6BAB">
        <w:rPr>
          <w:b/>
          <w:sz w:val="24"/>
          <w:u w:val="thick"/>
        </w:rPr>
        <w:t>Мапа на основното</w:t>
      </w:r>
      <w:r w:rsidRPr="00EE6BAB">
        <w:rPr>
          <w:b/>
          <w:sz w:val="24"/>
          <w:u w:val="thick"/>
          <w:lang w:val="mk-MK"/>
        </w:rPr>
        <w:t xml:space="preserve"> </w:t>
      </w:r>
      <w:r w:rsidRPr="00EE6BAB">
        <w:rPr>
          <w:b/>
          <w:sz w:val="24"/>
          <w:u w:val="thick"/>
        </w:rPr>
        <w:t>училиште</w:t>
      </w:r>
    </w:p>
    <w:p w:rsidR="00CC3799" w:rsidRPr="00EE6BAB" w:rsidRDefault="00CC3799" w:rsidP="00CC3799">
      <w:pPr>
        <w:pStyle w:val="BodyText"/>
        <w:spacing w:before="6"/>
        <w:jc w:val="center"/>
        <w:rPr>
          <w:b/>
          <w:color w:val="FF0000"/>
          <w:sz w:val="17"/>
        </w:rPr>
      </w:pPr>
      <w:r w:rsidRPr="00EE6BAB">
        <w:rPr>
          <w:noProof/>
          <w:color w:val="FF0000"/>
        </w:rPr>
        <w:drawing>
          <wp:anchor distT="0" distB="0" distL="0" distR="0" simplePos="0" relativeHeight="251670528" behindDoc="0" locked="0" layoutInCell="1" allowOverlap="1" wp14:anchorId="6F9677A6" wp14:editId="7A78FD15">
            <wp:simplePos x="0" y="0"/>
            <wp:positionH relativeFrom="page">
              <wp:posOffset>933450</wp:posOffset>
            </wp:positionH>
            <wp:positionV relativeFrom="paragraph">
              <wp:posOffset>149225</wp:posOffset>
            </wp:positionV>
            <wp:extent cx="5133975" cy="4596130"/>
            <wp:effectExtent l="0" t="0" r="0" b="0"/>
            <wp:wrapTopAndBottom/>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133975" cy="4596130"/>
                    </a:xfrm>
                    <a:prstGeom prst="rect">
                      <a:avLst/>
                    </a:prstGeom>
                  </pic:spPr>
                </pic:pic>
              </a:graphicData>
            </a:graphic>
            <wp14:sizeRelH relativeFrom="margin">
              <wp14:pctWidth>0</wp14:pctWidth>
            </wp14:sizeRelH>
            <wp14:sizeRelV relativeFrom="margin">
              <wp14:pctHeight>0</wp14:pctHeight>
            </wp14:sizeRelV>
          </wp:anchor>
        </w:drawing>
      </w:r>
    </w:p>
    <w:p w:rsidR="00CC3799" w:rsidRPr="00EE6BAB" w:rsidRDefault="00CC3799" w:rsidP="00CC3799">
      <w:pPr>
        <w:pStyle w:val="ListParagraph"/>
        <w:tabs>
          <w:tab w:val="left" w:pos="1321"/>
        </w:tabs>
        <w:ind w:left="1320" w:firstLine="0"/>
        <w:jc w:val="right"/>
        <w:rPr>
          <w:b/>
          <w:sz w:val="24"/>
        </w:rPr>
      </w:pPr>
    </w:p>
    <w:p w:rsidR="00CC3799" w:rsidRPr="00EE6BAB" w:rsidRDefault="00CC3799" w:rsidP="00CC3799">
      <w:pPr>
        <w:pStyle w:val="ListParagraph"/>
        <w:tabs>
          <w:tab w:val="left" w:pos="1321"/>
        </w:tabs>
        <w:ind w:left="1320" w:firstLine="0"/>
        <w:jc w:val="right"/>
        <w:rPr>
          <w:b/>
          <w:sz w:val="24"/>
        </w:rPr>
      </w:pPr>
    </w:p>
    <w:p w:rsidR="00CC3799" w:rsidRPr="00EE6BAB" w:rsidRDefault="00CC3799" w:rsidP="00CC3799">
      <w:pPr>
        <w:pStyle w:val="ListParagraph"/>
        <w:tabs>
          <w:tab w:val="left" w:pos="1321"/>
        </w:tabs>
        <w:ind w:left="1320" w:firstLine="0"/>
        <w:jc w:val="right"/>
        <w:rPr>
          <w:b/>
          <w:sz w:val="24"/>
        </w:rPr>
      </w:pPr>
    </w:p>
    <w:p w:rsidR="00CC3799" w:rsidRPr="00EE6BAB" w:rsidRDefault="00CC3799" w:rsidP="00177295">
      <w:pPr>
        <w:pStyle w:val="ListParagraph"/>
        <w:numPr>
          <w:ilvl w:val="1"/>
          <w:numId w:val="74"/>
        </w:numPr>
        <w:tabs>
          <w:tab w:val="left" w:pos="1321"/>
        </w:tabs>
        <w:ind w:left="1320"/>
        <w:rPr>
          <w:b/>
          <w:sz w:val="24"/>
        </w:rPr>
      </w:pPr>
      <w:r w:rsidRPr="00EE6BAB">
        <w:rPr>
          <w:b/>
          <w:sz w:val="24"/>
          <w:u w:val="thick"/>
        </w:rPr>
        <w:t>Податоци за училишниот</w:t>
      </w:r>
      <w:r w:rsidRPr="00EE6BAB">
        <w:rPr>
          <w:b/>
          <w:sz w:val="24"/>
          <w:u w:val="thick"/>
          <w:lang w:val="mk-MK"/>
        </w:rPr>
        <w:t xml:space="preserve"> </w:t>
      </w:r>
      <w:r w:rsidRPr="00EE6BAB">
        <w:rPr>
          <w:b/>
          <w:sz w:val="24"/>
          <w:u w:val="thick"/>
        </w:rPr>
        <w:t>простор</w:t>
      </w:r>
    </w:p>
    <w:p w:rsidR="00CC3799" w:rsidRPr="00EE6BAB"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EE6BAB" w:rsidTr="00CC3799">
        <w:trPr>
          <w:trHeight w:val="275"/>
        </w:trPr>
        <w:tc>
          <w:tcPr>
            <w:tcW w:w="4789" w:type="dxa"/>
          </w:tcPr>
          <w:p w:rsidR="00CC3799" w:rsidRPr="00EE6BAB" w:rsidRDefault="00CC3799" w:rsidP="00CC3799">
            <w:pPr>
              <w:pStyle w:val="TableParagraph"/>
              <w:spacing w:line="256" w:lineRule="exact"/>
              <w:ind w:left="107"/>
              <w:rPr>
                <w:b/>
                <w:sz w:val="24"/>
              </w:rPr>
            </w:pPr>
            <w:r w:rsidRPr="00EE6BAB">
              <w:rPr>
                <w:b/>
                <w:sz w:val="24"/>
              </w:rPr>
              <w:t>Вкупен број на училишни згради</w:t>
            </w:r>
          </w:p>
        </w:tc>
        <w:tc>
          <w:tcPr>
            <w:tcW w:w="4789" w:type="dxa"/>
          </w:tcPr>
          <w:p w:rsidR="00CC3799" w:rsidRPr="00EE6BAB" w:rsidRDefault="00CC3799" w:rsidP="00CC3799">
            <w:pPr>
              <w:pStyle w:val="TableParagraph"/>
              <w:spacing w:line="256" w:lineRule="exact"/>
              <w:ind w:left="107"/>
              <w:rPr>
                <w:sz w:val="24"/>
              </w:rPr>
            </w:pPr>
            <w:r w:rsidRPr="00EE6BAB">
              <w:rPr>
                <w:sz w:val="24"/>
              </w:rPr>
              <w:t>Една</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b/>
                <w:sz w:val="24"/>
              </w:rPr>
            </w:pPr>
            <w:r w:rsidRPr="00EE6BAB">
              <w:rPr>
                <w:b/>
                <w:sz w:val="24"/>
              </w:rPr>
              <w:t>Број на подрачни училишта</w:t>
            </w:r>
          </w:p>
        </w:tc>
        <w:tc>
          <w:tcPr>
            <w:tcW w:w="4789" w:type="dxa"/>
          </w:tcPr>
          <w:p w:rsidR="00CC3799" w:rsidRPr="00EE6BAB" w:rsidRDefault="00CC3799" w:rsidP="00CC3799">
            <w:pPr>
              <w:pStyle w:val="TableParagraph"/>
              <w:spacing w:line="256" w:lineRule="exact"/>
              <w:ind w:left="107"/>
              <w:rPr>
                <w:sz w:val="24"/>
              </w:rPr>
            </w:pPr>
            <w:r w:rsidRPr="00EE6BAB">
              <w:rPr>
                <w:sz w:val="24"/>
              </w:rPr>
              <w:t>/</w:t>
            </w:r>
          </w:p>
        </w:tc>
      </w:tr>
      <w:tr w:rsidR="00CC3799" w:rsidRPr="00EE6BAB" w:rsidTr="00CC3799">
        <w:trPr>
          <w:trHeight w:val="276"/>
        </w:trPr>
        <w:tc>
          <w:tcPr>
            <w:tcW w:w="4789" w:type="dxa"/>
          </w:tcPr>
          <w:p w:rsidR="00CC3799" w:rsidRPr="00EE6BAB" w:rsidRDefault="00CC3799" w:rsidP="00CC3799">
            <w:pPr>
              <w:pStyle w:val="TableParagraph"/>
              <w:spacing w:line="256" w:lineRule="exact"/>
              <w:ind w:left="107"/>
              <w:rPr>
                <w:b/>
                <w:sz w:val="24"/>
              </w:rPr>
            </w:pPr>
            <w:r w:rsidRPr="00EE6BAB">
              <w:rPr>
                <w:b/>
                <w:sz w:val="24"/>
              </w:rPr>
              <w:t>Бруто површина</w:t>
            </w:r>
          </w:p>
        </w:tc>
        <w:tc>
          <w:tcPr>
            <w:tcW w:w="4789" w:type="dxa"/>
          </w:tcPr>
          <w:p w:rsidR="00CC3799" w:rsidRPr="00EE6BAB" w:rsidRDefault="00CC3799" w:rsidP="00CC3799">
            <w:pPr>
              <w:pStyle w:val="TableParagraph"/>
              <w:spacing w:line="256" w:lineRule="exact"/>
              <w:ind w:left="107"/>
              <w:rPr>
                <w:sz w:val="24"/>
                <w:vertAlign w:val="superscript"/>
              </w:rPr>
            </w:pPr>
            <w:r w:rsidRPr="00EE6BAB">
              <w:rPr>
                <w:sz w:val="24"/>
              </w:rPr>
              <w:t>1272 м</w:t>
            </w:r>
            <w:r w:rsidRPr="00EE6BAB">
              <w:rPr>
                <w:sz w:val="24"/>
                <w:vertAlign w:val="superscript"/>
              </w:rPr>
              <w:t>2</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b/>
                <w:sz w:val="24"/>
              </w:rPr>
            </w:pPr>
            <w:r w:rsidRPr="00EE6BAB">
              <w:rPr>
                <w:b/>
                <w:sz w:val="24"/>
              </w:rPr>
              <w:t>Нето површина</w:t>
            </w:r>
          </w:p>
        </w:tc>
        <w:tc>
          <w:tcPr>
            <w:tcW w:w="4789" w:type="dxa"/>
          </w:tcPr>
          <w:p w:rsidR="00CC3799" w:rsidRPr="00EE6BAB" w:rsidRDefault="00CC3799" w:rsidP="00CC3799">
            <w:pPr>
              <w:pStyle w:val="TableParagraph"/>
              <w:spacing w:line="256" w:lineRule="exact"/>
              <w:ind w:left="107"/>
              <w:rPr>
                <w:sz w:val="24"/>
              </w:rPr>
            </w:pPr>
            <w:r w:rsidRPr="00EE6BAB">
              <w:rPr>
                <w:sz w:val="24"/>
              </w:rPr>
              <w:t>2447</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b/>
                <w:sz w:val="24"/>
              </w:rPr>
            </w:pPr>
            <w:r w:rsidRPr="00EE6BAB">
              <w:rPr>
                <w:b/>
                <w:sz w:val="24"/>
              </w:rPr>
              <w:t>Број на спортски терени</w:t>
            </w:r>
          </w:p>
        </w:tc>
        <w:tc>
          <w:tcPr>
            <w:tcW w:w="4789" w:type="dxa"/>
          </w:tcPr>
          <w:p w:rsidR="00CC3799" w:rsidRPr="00EE6BAB" w:rsidRDefault="00CC3799" w:rsidP="00CC3799">
            <w:pPr>
              <w:pStyle w:val="TableParagraph"/>
              <w:spacing w:line="256" w:lineRule="exact"/>
              <w:ind w:left="107"/>
              <w:rPr>
                <w:sz w:val="24"/>
              </w:rPr>
            </w:pPr>
            <w:r w:rsidRPr="00EE6BAB">
              <w:rPr>
                <w:sz w:val="24"/>
              </w:rPr>
              <w:t>Два спортски терени</w:t>
            </w:r>
          </w:p>
        </w:tc>
      </w:tr>
      <w:tr w:rsidR="00CC3799" w:rsidRPr="00EE6BAB" w:rsidTr="00CC3799">
        <w:trPr>
          <w:trHeight w:val="278"/>
        </w:trPr>
        <w:tc>
          <w:tcPr>
            <w:tcW w:w="4789" w:type="dxa"/>
          </w:tcPr>
          <w:p w:rsidR="00CC3799" w:rsidRPr="00EE6BAB" w:rsidRDefault="00CC3799" w:rsidP="00CC3799">
            <w:pPr>
              <w:pStyle w:val="TableParagraph"/>
              <w:spacing w:line="258" w:lineRule="exact"/>
              <w:ind w:left="107"/>
              <w:rPr>
                <w:b/>
                <w:sz w:val="24"/>
              </w:rPr>
            </w:pPr>
            <w:r w:rsidRPr="00EE6BAB">
              <w:rPr>
                <w:b/>
                <w:sz w:val="24"/>
              </w:rPr>
              <w:t>Број на катови</w:t>
            </w:r>
          </w:p>
        </w:tc>
        <w:tc>
          <w:tcPr>
            <w:tcW w:w="4789" w:type="dxa"/>
          </w:tcPr>
          <w:p w:rsidR="00CC3799" w:rsidRPr="00EE6BAB" w:rsidRDefault="00CC3799" w:rsidP="00CC3799">
            <w:pPr>
              <w:pStyle w:val="TableParagraph"/>
              <w:spacing w:line="258" w:lineRule="exact"/>
              <w:ind w:left="107"/>
              <w:rPr>
                <w:sz w:val="24"/>
              </w:rPr>
            </w:pPr>
            <w:r w:rsidRPr="00EE6BAB">
              <w:rPr>
                <w:sz w:val="24"/>
              </w:rPr>
              <w:t>Два катови</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b/>
                <w:sz w:val="24"/>
              </w:rPr>
            </w:pPr>
            <w:r w:rsidRPr="00EE6BAB">
              <w:rPr>
                <w:b/>
                <w:sz w:val="24"/>
              </w:rPr>
              <w:t>Број на училници</w:t>
            </w:r>
          </w:p>
        </w:tc>
        <w:tc>
          <w:tcPr>
            <w:tcW w:w="4789" w:type="dxa"/>
          </w:tcPr>
          <w:p w:rsidR="00CC3799" w:rsidRPr="00EE6BAB" w:rsidRDefault="00CC3799" w:rsidP="00CC3799">
            <w:pPr>
              <w:pStyle w:val="TableParagraph"/>
              <w:spacing w:line="256" w:lineRule="exact"/>
              <w:ind w:left="107"/>
              <w:rPr>
                <w:sz w:val="24"/>
              </w:rPr>
            </w:pPr>
            <w:r w:rsidRPr="00EE6BAB">
              <w:rPr>
                <w:sz w:val="24"/>
              </w:rPr>
              <w:t>25 училници</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b/>
                <w:sz w:val="24"/>
              </w:rPr>
            </w:pPr>
            <w:r w:rsidRPr="00EE6BAB">
              <w:rPr>
                <w:b/>
                <w:sz w:val="24"/>
              </w:rPr>
              <w:t>Број на помошни простории</w:t>
            </w:r>
          </w:p>
        </w:tc>
        <w:tc>
          <w:tcPr>
            <w:tcW w:w="4789" w:type="dxa"/>
          </w:tcPr>
          <w:p w:rsidR="00CC3799" w:rsidRPr="00EE6BAB" w:rsidRDefault="00CC3799" w:rsidP="00CC3799">
            <w:pPr>
              <w:pStyle w:val="TableParagraph"/>
              <w:spacing w:line="256" w:lineRule="exact"/>
              <w:ind w:left="107"/>
              <w:rPr>
                <w:sz w:val="24"/>
              </w:rPr>
            </w:pPr>
            <w:r w:rsidRPr="00EE6BAB">
              <w:rPr>
                <w:sz w:val="24"/>
              </w:rPr>
              <w:t>4 помошни простории</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b/>
                <w:sz w:val="24"/>
              </w:rPr>
            </w:pPr>
            <w:r w:rsidRPr="00EE6BAB">
              <w:rPr>
                <w:b/>
                <w:sz w:val="24"/>
              </w:rPr>
              <w:t>Училишна библиотека, медијатека</w:t>
            </w:r>
          </w:p>
        </w:tc>
        <w:tc>
          <w:tcPr>
            <w:tcW w:w="4789" w:type="dxa"/>
          </w:tcPr>
          <w:p w:rsidR="00CC3799" w:rsidRPr="00EE6BAB" w:rsidRDefault="00CC3799" w:rsidP="00CC3799">
            <w:pPr>
              <w:pStyle w:val="TableParagraph"/>
              <w:spacing w:line="256" w:lineRule="exact"/>
              <w:ind w:left="107"/>
              <w:rPr>
                <w:sz w:val="24"/>
              </w:rPr>
            </w:pPr>
            <w:r w:rsidRPr="00EE6BAB">
              <w:rPr>
                <w:sz w:val="24"/>
              </w:rPr>
              <w:t>Една библиотека</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b/>
                <w:sz w:val="24"/>
              </w:rPr>
            </w:pPr>
            <w:r w:rsidRPr="00EE6BAB">
              <w:rPr>
                <w:b/>
                <w:sz w:val="24"/>
              </w:rPr>
              <w:t>Начин на загревање на училиштето</w:t>
            </w:r>
          </w:p>
        </w:tc>
        <w:tc>
          <w:tcPr>
            <w:tcW w:w="4789" w:type="dxa"/>
          </w:tcPr>
          <w:p w:rsidR="00CC3799" w:rsidRPr="00EE6BAB" w:rsidRDefault="00CC3799" w:rsidP="00CC3799">
            <w:pPr>
              <w:pStyle w:val="TableParagraph"/>
              <w:spacing w:line="256" w:lineRule="exact"/>
              <w:ind w:left="107"/>
              <w:rPr>
                <w:sz w:val="24"/>
              </w:rPr>
            </w:pPr>
            <w:r w:rsidRPr="00EE6BAB">
              <w:rPr>
                <w:sz w:val="24"/>
              </w:rPr>
              <w:t>Парно греење</w:t>
            </w:r>
          </w:p>
        </w:tc>
      </w:tr>
    </w:tbl>
    <w:p w:rsidR="00CC3799" w:rsidRPr="00EE6BAB" w:rsidRDefault="00CC3799" w:rsidP="00CC3799">
      <w:pPr>
        <w:spacing w:line="256" w:lineRule="exact"/>
        <w:rPr>
          <w:sz w:val="24"/>
          <w:lang w:val="mk-MK"/>
        </w:rPr>
      </w:pPr>
    </w:p>
    <w:p w:rsidR="00CC3799" w:rsidRPr="00EE6BAB" w:rsidRDefault="00CC3799" w:rsidP="00CC3799">
      <w:pPr>
        <w:spacing w:line="256" w:lineRule="exact"/>
        <w:rPr>
          <w:sz w:val="24"/>
          <w:lang w:val="mk-MK"/>
        </w:rPr>
      </w:pPr>
    </w:p>
    <w:p w:rsidR="00CC3799" w:rsidRPr="00EE6BAB" w:rsidRDefault="00CC3799" w:rsidP="00177295">
      <w:pPr>
        <w:pStyle w:val="ListParagraph"/>
        <w:numPr>
          <w:ilvl w:val="1"/>
          <w:numId w:val="74"/>
        </w:numPr>
        <w:tabs>
          <w:tab w:val="left" w:pos="1321"/>
        </w:tabs>
        <w:spacing w:before="90"/>
        <w:ind w:left="1320"/>
        <w:rPr>
          <w:b/>
          <w:sz w:val="24"/>
        </w:rPr>
      </w:pPr>
      <w:r w:rsidRPr="00EE6BAB">
        <w:rPr>
          <w:b/>
          <w:sz w:val="24"/>
          <w:u w:val="thick"/>
        </w:rPr>
        <w:lastRenderedPageBreak/>
        <w:t>Простор</w:t>
      </w:r>
    </w:p>
    <w:p w:rsidR="00CC3799" w:rsidRPr="00EE6BAB" w:rsidRDefault="00CC3799" w:rsidP="00CC3799">
      <w:pPr>
        <w:pStyle w:val="BodyText"/>
        <w:spacing w:before="10" w:after="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1433"/>
        <w:gridCol w:w="1620"/>
        <w:gridCol w:w="1712"/>
        <w:gridCol w:w="2898"/>
      </w:tblGrid>
      <w:tr w:rsidR="00CC3799" w:rsidRPr="00EE6BAB" w:rsidTr="00CC3799">
        <w:trPr>
          <w:trHeight w:val="1931"/>
        </w:trPr>
        <w:tc>
          <w:tcPr>
            <w:tcW w:w="191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26"/>
              <w:ind w:left="141" w:right="132"/>
              <w:jc w:val="center"/>
              <w:rPr>
                <w:b/>
                <w:sz w:val="24"/>
              </w:rPr>
            </w:pPr>
            <w:r w:rsidRPr="00EE6BAB">
              <w:rPr>
                <w:b/>
                <w:sz w:val="24"/>
              </w:rPr>
              <w:t>Просторија</w:t>
            </w:r>
          </w:p>
        </w:tc>
        <w:tc>
          <w:tcPr>
            <w:tcW w:w="1433"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33"/>
              </w:rPr>
            </w:pPr>
          </w:p>
          <w:p w:rsidR="00CC3799" w:rsidRPr="00EE6BAB" w:rsidRDefault="00CC3799" w:rsidP="00CC3799">
            <w:pPr>
              <w:pStyle w:val="TableParagraph"/>
              <w:ind w:left="489" w:right="288" w:hanging="176"/>
              <w:rPr>
                <w:b/>
                <w:sz w:val="24"/>
              </w:rPr>
            </w:pPr>
            <w:r w:rsidRPr="00EE6BAB">
              <w:rPr>
                <w:b/>
                <w:sz w:val="24"/>
              </w:rPr>
              <w:t>Вкупен број</w:t>
            </w:r>
          </w:p>
        </w:tc>
        <w:tc>
          <w:tcPr>
            <w:tcW w:w="1620"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33"/>
              </w:rPr>
            </w:pPr>
          </w:p>
          <w:p w:rsidR="00CC3799" w:rsidRPr="00EE6BAB" w:rsidRDefault="00CC3799" w:rsidP="00CC3799">
            <w:pPr>
              <w:pStyle w:val="TableParagraph"/>
              <w:ind w:left="569" w:right="196" w:hanging="344"/>
              <w:rPr>
                <w:b/>
                <w:sz w:val="24"/>
              </w:rPr>
            </w:pPr>
            <w:r w:rsidRPr="00EE6BAB">
              <w:rPr>
                <w:b/>
                <w:sz w:val="24"/>
              </w:rPr>
              <w:t>Површина (m2)</w:t>
            </w:r>
          </w:p>
        </w:tc>
        <w:tc>
          <w:tcPr>
            <w:tcW w:w="1712" w:type="dxa"/>
          </w:tcPr>
          <w:p w:rsidR="00CC3799" w:rsidRPr="00EE6BAB" w:rsidRDefault="00CC3799" w:rsidP="00CC3799">
            <w:pPr>
              <w:pStyle w:val="TableParagraph"/>
              <w:ind w:left="242" w:right="233" w:hanging="2"/>
              <w:jc w:val="center"/>
              <w:rPr>
                <w:b/>
                <w:sz w:val="24"/>
              </w:rPr>
            </w:pPr>
            <w:r w:rsidRPr="00EE6BAB">
              <w:rPr>
                <w:b/>
                <w:sz w:val="24"/>
              </w:rPr>
              <w:t>Состојба (се оценува од 1 до 5, согласно</w:t>
            </w:r>
          </w:p>
          <w:p w:rsidR="00CC3799" w:rsidRPr="00EE6BAB" w:rsidRDefault="00CC3799" w:rsidP="00CC3799">
            <w:pPr>
              <w:pStyle w:val="TableParagraph"/>
              <w:spacing w:line="270" w:lineRule="atLeast"/>
              <w:ind w:left="180" w:right="173"/>
              <w:jc w:val="center"/>
              <w:rPr>
                <w:b/>
                <w:sz w:val="24"/>
              </w:rPr>
            </w:pPr>
            <w:r w:rsidRPr="00EE6BAB">
              <w:rPr>
                <w:b/>
                <w:sz w:val="24"/>
              </w:rPr>
              <w:t>Нормативот од 2019 година)</w:t>
            </w:r>
          </w:p>
        </w:tc>
        <w:tc>
          <w:tcPr>
            <w:tcW w:w="2898"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196" w:right="193"/>
              <w:jc w:val="center"/>
              <w:rPr>
                <w:b/>
                <w:sz w:val="24"/>
              </w:rPr>
            </w:pPr>
            <w:r w:rsidRPr="00EE6BAB">
              <w:rPr>
                <w:b/>
                <w:sz w:val="24"/>
              </w:rPr>
              <w:t>Забелешка</w:t>
            </w:r>
          </w:p>
          <w:p w:rsidR="00CC3799" w:rsidRPr="00EE6BAB" w:rsidRDefault="00CC3799" w:rsidP="00CC3799">
            <w:pPr>
              <w:pStyle w:val="TableParagraph"/>
              <w:ind w:left="199" w:right="193"/>
              <w:jc w:val="center"/>
              <w:rPr>
                <w:b/>
                <w:sz w:val="24"/>
              </w:rPr>
            </w:pPr>
            <w:r w:rsidRPr="00EE6BAB">
              <w:rPr>
                <w:b/>
                <w:sz w:val="24"/>
              </w:rPr>
              <w:t>(се наведува потребата од дополнителни простории, реконструкции и сл.</w:t>
            </w:r>
          </w:p>
        </w:tc>
      </w:tr>
      <w:tr w:rsidR="00CC3799" w:rsidRPr="00EE6BAB" w:rsidTr="00CC3799">
        <w:trPr>
          <w:trHeight w:val="275"/>
        </w:trPr>
        <w:tc>
          <w:tcPr>
            <w:tcW w:w="1915" w:type="dxa"/>
          </w:tcPr>
          <w:p w:rsidR="00CC3799" w:rsidRPr="00EE6BAB" w:rsidRDefault="00CC3799" w:rsidP="00CC3799">
            <w:pPr>
              <w:pStyle w:val="TableParagraph"/>
              <w:spacing w:line="255" w:lineRule="exact"/>
              <w:ind w:left="142" w:right="132"/>
              <w:jc w:val="center"/>
              <w:rPr>
                <w:b/>
                <w:sz w:val="24"/>
              </w:rPr>
            </w:pPr>
            <w:r w:rsidRPr="00EE6BAB">
              <w:rPr>
                <w:b/>
                <w:sz w:val="24"/>
              </w:rPr>
              <w:t>Училници</w:t>
            </w:r>
          </w:p>
        </w:tc>
        <w:tc>
          <w:tcPr>
            <w:tcW w:w="1433" w:type="dxa"/>
          </w:tcPr>
          <w:p w:rsidR="00CC3799" w:rsidRPr="00EE6BAB" w:rsidRDefault="00CC3799" w:rsidP="00CC3799">
            <w:pPr>
              <w:pStyle w:val="TableParagraph"/>
              <w:spacing w:line="255" w:lineRule="exact"/>
              <w:ind w:left="595"/>
              <w:rPr>
                <w:sz w:val="24"/>
              </w:rPr>
            </w:pPr>
            <w:r w:rsidRPr="00EE6BAB">
              <w:rPr>
                <w:sz w:val="24"/>
              </w:rPr>
              <w:t>25</w:t>
            </w:r>
          </w:p>
        </w:tc>
        <w:tc>
          <w:tcPr>
            <w:tcW w:w="1620" w:type="dxa"/>
          </w:tcPr>
          <w:p w:rsidR="00CC3799" w:rsidRPr="00EE6BAB" w:rsidRDefault="00CC3799" w:rsidP="00CC3799">
            <w:pPr>
              <w:pStyle w:val="TableParagraph"/>
              <w:spacing w:line="255" w:lineRule="exact"/>
              <w:ind w:right="421"/>
              <w:jc w:val="right"/>
              <w:rPr>
                <w:sz w:val="24"/>
              </w:rPr>
            </w:pPr>
            <w:r w:rsidRPr="00EE6BAB">
              <w:rPr>
                <w:sz w:val="24"/>
              </w:rPr>
              <w:t>1440м2</w:t>
            </w:r>
          </w:p>
        </w:tc>
        <w:tc>
          <w:tcPr>
            <w:tcW w:w="1712" w:type="dxa"/>
          </w:tcPr>
          <w:p w:rsidR="00CC3799" w:rsidRPr="00EE6BAB" w:rsidRDefault="00CC3799" w:rsidP="00CC3799">
            <w:pPr>
              <w:pStyle w:val="TableParagraph"/>
              <w:spacing w:line="255" w:lineRule="exact"/>
              <w:ind w:left="8"/>
              <w:jc w:val="center"/>
              <w:rPr>
                <w:sz w:val="24"/>
              </w:rPr>
            </w:pPr>
            <w:r w:rsidRPr="00EE6BAB">
              <w:rPr>
                <w:sz w:val="24"/>
              </w:rPr>
              <w:t>4</w:t>
            </w:r>
          </w:p>
        </w:tc>
        <w:tc>
          <w:tcPr>
            <w:tcW w:w="2898" w:type="dxa"/>
          </w:tcPr>
          <w:p w:rsidR="00CC3799" w:rsidRPr="00EE6BAB" w:rsidRDefault="00CC3799" w:rsidP="00CC3799">
            <w:pPr>
              <w:pStyle w:val="TableParagraph"/>
              <w:spacing w:line="255" w:lineRule="exact"/>
              <w:ind w:right="1405"/>
              <w:jc w:val="right"/>
              <w:rPr>
                <w:sz w:val="24"/>
              </w:rPr>
            </w:pPr>
            <w:r w:rsidRPr="00EE6BAB">
              <w:rPr>
                <w:sz w:val="24"/>
              </w:rPr>
              <w:t>/</w:t>
            </w:r>
          </w:p>
        </w:tc>
      </w:tr>
      <w:tr w:rsidR="00CC3799" w:rsidRPr="00EE6BAB" w:rsidTr="00CC3799">
        <w:trPr>
          <w:trHeight w:val="277"/>
        </w:trPr>
        <w:tc>
          <w:tcPr>
            <w:tcW w:w="1915" w:type="dxa"/>
          </w:tcPr>
          <w:p w:rsidR="00CC3799" w:rsidRPr="00EE6BAB" w:rsidRDefault="00CC3799" w:rsidP="00CC3799">
            <w:pPr>
              <w:pStyle w:val="TableParagraph"/>
              <w:spacing w:line="258" w:lineRule="exact"/>
              <w:ind w:left="139" w:right="132"/>
              <w:jc w:val="center"/>
              <w:rPr>
                <w:b/>
                <w:sz w:val="24"/>
              </w:rPr>
            </w:pPr>
            <w:r w:rsidRPr="00EE6BAB">
              <w:rPr>
                <w:b/>
                <w:sz w:val="24"/>
              </w:rPr>
              <w:t>Кабинети</w:t>
            </w:r>
          </w:p>
        </w:tc>
        <w:tc>
          <w:tcPr>
            <w:tcW w:w="1433" w:type="dxa"/>
          </w:tcPr>
          <w:p w:rsidR="00CC3799" w:rsidRPr="00EE6BAB" w:rsidRDefault="00CC3799" w:rsidP="00CC3799">
            <w:pPr>
              <w:pStyle w:val="TableParagraph"/>
              <w:spacing w:line="258" w:lineRule="exact"/>
              <w:ind w:left="655"/>
              <w:rPr>
                <w:sz w:val="24"/>
              </w:rPr>
            </w:pPr>
            <w:r w:rsidRPr="00EE6BAB">
              <w:rPr>
                <w:sz w:val="24"/>
              </w:rPr>
              <w:t>1</w:t>
            </w:r>
          </w:p>
        </w:tc>
        <w:tc>
          <w:tcPr>
            <w:tcW w:w="1620" w:type="dxa"/>
          </w:tcPr>
          <w:p w:rsidR="00CC3799" w:rsidRPr="00EE6BAB" w:rsidRDefault="00CC3799" w:rsidP="00CC3799">
            <w:pPr>
              <w:pStyle w:val="TableParagraph"/>
              <w:spacing w:line="258" w:lineRule="exact"/>
              <w:ind w:left="533" w:right="524"/>
              <w:jc w:val="center"/>
              <w:rPr>
                <w:sz w:val="24"/>
              </w:rPr>
            </w:pPr>
            <w:r w:rsidRPr="00EE6BAB">
              <w:rPr>
                <w:sz w:val="24"/>
              </w:rPr>
              <w:t>56м2</w:t>
            </w:r>
          </w:p>
        </w:tc>
        <w:tc>
          <w:tcPr>
            <w:tcW w:w="1712" w:type="dxa"/>
          </w:tcPr>
          <w:p w:rsidR="00CC3799" w:rsidRPr="00EE6BAB" w:rsidRDefault="00CC3799" w:rsidP="00CC3799">
            <w:pPr>
              <w:pStyle w:val="TableParagraph"/>
              <w:spacing w:line="258" w:lineRule="exact"/>
              <w:ind w:left="8"/>
              <w:jc w:val="center"/>
              <w:rPr>
                <w:sz w:val="24"/>
              </w:rPr>
            </w:pPr>
            <w:r w:rsidRPr="00EE6BAB">
              <w:rPr>
                <w:sz w:val="24"/>
              </w:rPr>
              <w:t>4</w:t>
            </w:r>
          </w:p>
        </w:tc>
        <w:tc>
          <w:tcPr>
            <w:tcW w:w="2898" w:type="dxa"/>
          </w:tcPr>
          <w:p w:rsidR="00CC3799" w:rsidRPr="00EE6BAB" w:rsidRDefault="00CC3799" w:rsidP="00CC3799">
            <w:pPr>
              <w:pStyle w:val="TableParagraph"/>
              <w:spacing w:line="258" w:lineRule="exact"/>
              <w:ind w:right="1405"/>
              <w:jc w:val="right"/>
              <w:rPr>
                <w:sz w:val="24"/>
              </w:rPr>
            </w:pPr>
            <w:r w:rsidRPr="00EE6BAB">
              <w:rPr>
                <w:sz w:val="24"/>
              </w:rPr>
              <w:t>/</w:t>
            </w:r>
          </w:p>
        </w:tc>
      </w:tr>
      <w:tr w:rsidR="00CC3799" w:rsidRPr="00EE6BAB" w:rsidTr="00CC3799">
        <w:trPr>
          <w:trHeight w:val="276"/>
        </w:trPr>
        <w:tc>
          <w:tcPr>
            <w:tcW w:w="1915" w:type="dxa"/>
          </w:tcPr>
          <w:p w:rsidR="00CC3799" w:rsidRPr="00EE6BAB" w:rsidRDefault="00CC3799" w:rsidP="00CC3799">
            <w:pPr>
              <w:pStyle w:val="TableParagraph"/>
              <w:spacing w:line="256" w:lineRule="exact"/>
              <w:ind w:left="140" w:right="132"/>
              <w:jc w:val="center"/>
              <w:rPr>
                <w:b/>
                <w:sz w:val="24"/>
              </w:rPr>
            </w:pPr>
            <w:r w:rsidRPr="00EE6BAB">
              <w:rPr>
                <w:b/>
                <w:sz w:val="24"/>
              </w:rPr>
              <w:t>Библиотека</w:t>
            </w:r>
          </w:p>
        </w:tc>
        <w:tc>
          <w:tcPr>
            <w:tcW w:w="1433" w:type="dxa"/>
          </w:tcPr>
          <w:p w:rsidR="00CC3799" w:rsidRPr="00EE6BAB" w:rsidRDefault="00CC3799" w:rsidP="00CC3799">
            <w:pPr>
              <w:pStyle w:val="TableParagraph"/>
              <w:spacing w:line="256" w:lineRule="exact"/>
              <w:ind w:left="655"/>
              <w:rPr>
                <w:sz w:val="24"/>
              </w:rPr>
            </w:pPr>
            <w:r w:rsidRPr="00EE6BAB">
              <w:rPr>
                <w:sz w:val="24"/>
              </w:rPr>
              <w:t>1</w:t>
            </w:r>
          </w:p>
        </w:tc>
        <w:tc>
          <w:tcPr>
            <w:tcW w:w="1620" w:type="dxa"/>
          </w:tcPr>
          <w:p w:rsidR="00CC3799" w:rsidRPr="00EE6BAB" w:rsidRDefault="00CC3799" w:rsidP="00CC3799">
            <w:pPr>
              <w:pStyle w:val="TableParagraph"/>
              <w:spacing w:line="256" w:lineRule="exact"/>
              <w:ind w:left="533" w:right="523"/>
              <w:jc w:val="center"/>
              <w:rPr>
                <w:sz w:val="24"/>
              </w:rPr>
            </w:pPr>
            <w:r w:rsidRPr="00EE6BAB">
              <w:rPr>
                <w:sz w:val="24"/>
              </w:rPr>
              <w:t>30м2</w:t>
            </w:r>
          </w:p>
        </w:tc>
        <w:tc>
          <w:tcPr>
            <w:tcW w:w="1712" w:type="dxa"/>
          </w:tcPr>
          <w:p w:rsidR="00CC3799" w:rsidRPr="00EE6BAB" w:rsidRDefault="00CC3799" w:rsidP="00CC3799">
            <w:pPr>
              <w:pStyle w:val="TableParagraph"/>
              <w:spacing w:line="256" w:lineRule="exact"/>
              <w:ind w:left="8"/>
              <w:jc w:val="center"/>
              <w:rPr>
                <w:sz w:val="24"/>
              </w:rPr>
            </w:pPr>
            <w:r w:rsidRPr="00EE6BAB">
              <w:rPr>
                <w:sz w:val="24"/>
              </w:rPr>
              <w:t>4</w:t>
            </w:r>
          </w:p>
        </w:tc>
        <w:tc>
          <w:tcPr>
            <w:tcW w:w="2898" w:type="dxa"/>
          </w:tcPr>
          <w:p w:rsidR="00CC3799" w:rsidRPr="00EE6BAB" w:rsidRDefault="00CC3799" w:rsidP="00CC3799">
            <w:pPr>
              <w:pStyle w:val="TableParagraph"/>
              <w:spacing w:line="256" w:lineRule="exact"/>
              <w:ind w:right="1405"/>
              <w:jc w:val="right"/>
              <w:rPr>
                <w:sz w:val="24"/>
              </w:rPr>
            </w:pPr>
            <w:r w:rsidRPr="00EE6BAB">
              <w:rPr>
                <w:sz w:val="24"/>
              </w:rPr>
              <w:t>/</w:t>
            </w:r>
          </w:p>
        </w:tc>
      </w:tr>
      <w:tr w:rsidR="00CC3799" w:rsidRPr="00EE6BAB" w:rsidTr="00CC3799">
        <w:trPr>
          <w:trHeight w:val="275"/>
        </w:trPr>
        <w:tc>
          <w:tcPr>
            <w:tcW w:w="1915" w:type="dxa"/>
          </w:tcPr>
          <w:p w:rsidR="00CC3799" w:rsidRPr="00EE6BAB" w:rsidRDefault="00CC3799" w:rsidP="00CC3799">
            <w:pPr>
              <w:pStyle w:val="TableParagraph"/>
              <w:spacing w:line="256" w:lineRule="exact"/>
              <w:ind w:left="140" w:right="132"/>
              <w:jc w:val="center"/>
              <w:rPr>
                <w:b/>
                <w:sz w:val="24"/>
              </w:rPr>
            </w:pPr>
            <w:r w:rsidRPr="00EE6BAB">
              <w:rPr>
                <w:b/>
                <w:sz w:val="24"/>
              </w:rPr>
              <w:t>Медијатека</w:t>
            </w:r>
          </w:p>
        </w:tc>
        <w:tc>
          <w:tcPr>
            <w:tcW w:w="1433" w:type="dxa"/>
          </w:tcPr>
          <w:p w:rsidR="00CC3799" w:rsidRPr="00EE6BAB" w:rsidRDefault="00CC3799" w:rsidP="00CC3799">
            <w:pPr>
              <w:pStyle w:val="TableParagraph"/>
              <w:spacing w:line="256" w:lineRule="exact"/>
              <w:ind w:left="655"/>
              <w:rPr>
                <w:sz w:val="24"/>
              </w:rPr>
            </w:pPr>
            <w:r w:rsidRPr="00EE6BAB">
              <w:rPr>
                <w:sz w:val="24"/>
              </w:rPr>
              <w:t>0</w:t>
            </w:r>
          </w:p>
        </w:tc>
        <w:tc>
          <w:tcPr>
            <w:tcW w:w="1620" w:type="dxa"/>
          </w:tcPr>
          <w:p w:rsidR="00CC3799" w:rsidRPr="00EE6BAB" w:rsidRDefault="00CC3799" w:rsidP="00CC3799">
            <w:pPr>
              <w:pStyle w:val="TableParagraph"/>
              <w:rPr>
                <w:sz w:val="20"/>
              </w:rPr>
            </w:pPr>
          </w:p>
        </w:tc>
        <w:tc>
          <w:tcPr>
            <w:tcW w:w="1712" w:type="dxa"/>
          </w:tcPr>
          <w:p w:rsidR="00CC3799" w:rsidRPr="00EE6BAB" w:rsidRDefault="00CC3799" w:rsidP="00CC3799">
            <w:pPr>
              <w:pStyle w:val="TableParagraph"/>
              <w:rPr>
                <w:sz w:val="20"/>
              </w:rPr>
            </w:pPr>
          </w:p>
        </w:tc>
        <w:tc>
          <w:tcPr>
            <w:tcW w:w="2898" w:type="dxa"/>
          </w:tcPr>
          <w:p w:rsidR="00CC3799" w:rsidRPr="00EE6BAB" w:rsidRDefault="00CC3799" w:rsidP="00CC3799">
            <w:pPr>
              <w:pStyle w:val="TableParagraph"/>
              <w:rPr>
                <w:sz w:val="20"/>
              </w:rPr>
            </w:pPr>
          </w:p>
        </w:tc>
      </w:tr>
      <w:tr w:rsidR="00CC3799" w:rsidRPr="00EE6BAB" w:rsidTr="00CC3799">
        <w:trPr>
          <w:trHeight w:val="275"/>
        </w:trPr>
        <w:tc>
          <w:tcPr>
            <w:tcW w:w="1915" w:type="dxa"/>
          </w:tcPr>
          <w:p w:rsidR="00CC3799" w:rsidRPr="00EE6BAB" w:rsidRDefault="00CC3799" w:rsidP="00CC3799">
            <w:pPr>
              <w:pStyle w:val="TableParagraph"/>
              <w:spacing w:line="256" w:lineRule="exact"/>
              <w:ind w:left="143" w:right="132"/>
              <w:jc w:val="center"/>
              <w:rPr>
                <w:b/>
                <w:sz w:val="24"/>
              </w:rPr>
            </w:pPr>
            <w:r w:rsidRPr="00EE6BAB">
              <w:rPr>
                <w:b/>
                <w:sz w:val="24"/>
              </w:rPr>
              <w:t>Читална</w:t>
            </w:r>
          </w:p>
        </w:tc>
        <w:tc>
          <w:tcPr>
            <w:tcW w:w="1433" w:type="dxa"/>
          </w:tcPr>
          <w:p w:rsidR="00CC3799" w:rsidRPr="00EE6BAB" w:rsidRDefault="00CC3799" w:rsidP="00CC3799">
            <w:pPr>
              <w:pStyle w:val="TableParagraph"/>
              <w:spacing w:line="256" w:lineRule="exact"/>
              <w:ind w:left="655"/>
              <w:rPr>
                <w:sz w:val="24"/>
              </w:rPr>
            </w:pPr>
            <w:r w:rsidRPr="00EE6BAB">
              <w:rPr>
                <w:sz w:val="24"/>
              </w:rPr>
              <w:t>0</w:t>
            </w:r>
          </w:p>
        </w:tc>
        <w:tc>
          <w:tcPr>
            <w:tcW w:w="1620" w:type="dxa"/>
          </w:tcPr>
          <w:p w:rsidR="00CC3799" w:rsidRPr="00EE6BAB" w:rsidRDefault="00CC3799" w:rsidP="00CC3799">
            <w:pPr>
              <w:pStyle w:val="TableParagraph"/>
              <w:rPr>
                <w:sz w:val="20"/>
              </w:rPr>
            </w:pPr>
          </w:p>
        </w:tc>
        <w:tc>
          <w:tcPr>
            <w:tcW w:w="1712" w:type="dxa"/>
          </w:tcPr>
          <w:p w:rsidR="00CC3799" w:rsidRPr="00EE6BAB" w:rsidRDefault="00CC3799" w:rsidP="00CC3799">
            <w:pPr>
              <w:pStyle w:val="TableParagraph"/>
              <w:rPr>
                <w:sz w:val="20"/>
              </w:rPr>
            </w:pPr>
          </w:p>
        </w:tc>
        <w:tc>
          <w:tcPr>
            <w:tcW w:w="2898" w:type="dxa"/>
          </w:tcPr>
          <w:p w:rsidR="00CC3799" w:rsidRPr="00EE6BAB" w:rsidRDefault="00CC3799" w:rsidP="00CC3799">
            <w:pPr>
              <w:pStyle w:val="TableParagraph"/>
              <w:rPr>
                <w:sz w:val="20"/>
              </w:rPr>
            </w:pPr>
          </w:p>
        </w:tc>
      </w:tr>
      <w:tr w:rsidR="00CC3799" w:rsidRPr="00EE6BAB" w:rsidTr="00CC3799">
        <w:trPr>
          <w:trHeight w:val="275"/>
        </w:trPr>
        <w:tc>
          <w:tcPr>
            <w:tcW w:w="1915" w:type="dxa"/>
          </w:tcPr>
          <w:p w:rsidR="00CC3799" w:rsidRPr="00EE6BAB" w:rsidRDefault="00CC3799" w:rsidP="00CC3799">
            <w:pPr>
              <w:pStyle w:val="TableParagraph"/>
              <w:spacing w:line="256" w:lineRule="exact"/>
              <w:ind w:left="143" w:right="132"/>
              <w:jc w:val="center"/>
              <w:rPr>
                <w:b/>
                <w:sz w:val="24"/>
              </w:rPr>
            </w:pPr>
            <w:r w:rsidRPr="00EE6BAB">
              <w:rPr>
                <w:b/>
                <w:sz w:val="24"/>
              </w:rPr>
              <w:t>Спортска сала</w:t>
            </w:r>
          </w:p>
        </w:tc>
        <w:tc>
          <w:tcPr>
            <w:tcW w:w="1433" w:type="dxa"/>
          </w:tcPr>
          <w:p w:rsidR="00CC3799" w:rsidRPr="00EE6BAB" w:rsidRDefault="00CC3799" w:rsidP="00CC3799">
            <w:pPr>
              <w:pStyle w:val="TableParagraph"/>
              <w:spacing w:line="256" w:lineRule="exact"/>
              <w:ind w:left="655"/>
              <w:rPr>
                <w:sz w:val="24"/>
              </w:rPr>
            </w:pPr>
            <w:r w:rsidRPr="00EE6BAB">
              <w:rPr>
                <w:sz w:val="24"/>
              </w:rPr>
              <w:t>1</w:t>
            </w:r>
          </w:p>
        </w:tc>
        <w:tc>
          <w:tcPr>
            <w:tcW w:w="1620" w:type="dxa"/>
          </w:tcPr>
          <w:p w:rsidR="00CC3799" w:rsidRPr="00EE6BAB" w:rsidRDefault="00CC3799" w:rsidP="00CC3799">
            <w:pPr>
              <w:pStyle w:val="TableParagraph"/>
              <w:spacing w:line="256" w:lineRule="exact"/>
              <w:ind w:right="421"/>
              <w:jc w:val="right"/>
              <w:rPr>
                <w:sz w:val="24"/>
              </w:rPr>
            </w:pPr>
            <w:r w:rsidRPr="00EE6BAB">
              <w:rPr>
                <w:sz w:val="24"/>
              </w:rPr>
              <w:t>1100м2</w:t>
            </w:r>
          </w:p>
        </w:tc>
        <w:tc>
          <w:tcPr>
            <w:tcW w:w="1712" w:type="dxa"/>
          </w:tcPr>
          <w:p w:rsidR="00CC3799" w:rsidRPr="00EE6BAB" w:rsidRDefault="00CC3799" w:rsidP="00CC3799">
            <w:pPr>
              <w:pStyle w:val="TableParagraph"/>
              <w:spacing w:line="256" w:lineRule="exact"/>
              <w:ind w:left="8"/>
              <w:jc w:val="center"/>
              <w:rPr>
                <w:sz w:val="24"/>
              </w:rPr>
            </w:pPr>
            <w:r w:rsidRPr="00EE6BAB">
              <w:rPr>
                <w:sz w:val="24"/>
              </w:rPr>
              <w:t>5</w:t>
            </w:r>
          </w:p>
        </w:tc>
        <w:tc>
          <w:tcPr>
            <w:tcW w:w="2898" w:type="dxa"/>
          </w:tcPr>
          <w:p w:rsidR="00CC3799" w:rsidRPr="00EE6BAB" w:rsidRDefault="00CC3799" w:rsidP="00CC3799">
            <w:pPr>
              <w:pStyle w:val="TableParagraph"/>
              <w:spacing w:line="256" w:lineRule="exact"/>
              <w:ind w:right="1405"/>
              <w:jc w:val="right"/>
              <w:rPr>
                <w:sz w:val="24"/>
              </w:rPr>
            </w:pPr>
            <w:r w:rsidRPr="00EE6BAB">
              <w:rPr>
                <w:sz w:val="24"/>
              </w:rPr>
              <w:t>/</w:t>
            </w:r>
          </w:p>
        </w:tc>
      </w:tr>
      <w:tr w:rsidR="00CC3799" w:rsidRPr="00EE6BAB" w:rsidTr="00CC3799">
        <w:trPr>
          <w:trHeight w:val="275"/>
        </w:trPr>
        <w:tc>
          <w:tcPr>
            <w:tcW w:w="1915" w:type="dxa"/>
          </w:tcPr>
          <w:p w:rsidR="00CC3799" w:rsidRPr="00EE6BAB" w:rsidRDefault="00CC3799" w:rsidP="00CC3799">
            <w:pPr>
              <w:pStyle w:val="TableParagraph"/>
              <w:spacing w:line="256" w:lineRule="exact"/>
              <w:ind w:left="140" w:right="132"/>
              <w:jc w:val="center"/>
              <w:rPr>
                <w:b/>
                <w:sz w:val="24"/>
              </w:rPr>
            </w:pPr>
            <w:r w:rsidRPr="00EE6BAB">
              <w:rPr>
                <w:b/>
                <w:sz w:val="24"/>
              </w:rPr>
              <w:t>Канцеларии</w:t>
            </w:r>
          </w:p>
        </w:tc>
        <w:tc>
          <w:tcPr>
            <w:tcW w:w="1433" w:type="dxa"/>
          </w:tcPr>
          <w:p w:rsidR="00CC3799" w:rsidRPr="00EE6BAB" w:rsidRDefault="00CC3799" w:rsidP="00CC3799">
            <w:pPr>
              <w:pStyle w:val="TableParagraph"/>
              <w:spacing w:line="256" w:lineRule="exact"/>
              <w:ind w:left="655"/>
              <w:rPr>
                <w:sz w:val="24"/>
              </w:rPr>
            </w:pPr>
            <w:r w:rsidRPr="00EE6BAB">
              <w:rPr>
                <w:sz w:val="24"/>
              </w:rPr>
              <w:t>5</w:t>
            </w:r>
          </w:p>
        </w:tc>
        <w:tc>
          <w:tcPr>
            <w:tcW w:w="1620" w:type="dxa"/>
          </w:tcPr>
          <w:p w:rsidR="00CC3799" w:rsidRPr="00EE6BAB" w:rsidRDefault="00CC3799" w:rsidP="00CC3799">
            <w:pPr>
              <w:pStyle w:val="TableParagraph"/>
              <w:spacing w:line="256" w:lineRule="exact"/>
              <w:ind w:right="481"/>
              <w:jc w:val="right"/>
              <w:rPr>
                <w:sz w:val="24"/>
              </w:rPr>
            </w:pPr>
            <w:r w:rsidRPr="00EE6BAB">
              <w:rPr>
                <w:sz w:val="24"/>
              </w:rPr>
              <w:t>155м2</w:t>
            </w:r>
          </w:p>
        </w:tc>
        <w:tc>
          <w:tcPr>
            <w:tcW w:w="1712" w:type="dxa"/>
          </w:tcPr>
          <w:p w:rsidR="00CC3799" w:rsidRPr="00EE6BAB" w:rsidRDefault="00CC3799" w:rsidP="00CC3799">
            <w:pPr>
              <w:pStyle w:val="TableParagraph"/>
              <w:spacing w:line="256" w:lineRule="exact"/>
              <w:ind w:left="8"/>
              <w:jc w:val="center"/>
              <w:rPr>
                <w:sz w:val="24"/>
              </w:rPr>
            </w:pPr>
            <w:r w:rsidRPr="00EE6BAB">
              <w:rPr>
                <w:sz w:val="24"/>
              </w:rPr>
              <w:t>4</w:t>
            </w:r>
          </w:p>
        </w:tc>
        <w:tc>
          <w:tcPr>
            <w:tcW w:w="2898" w:type="dxa"/>
          </w:tcPr>
          <w:p w:rsidR="00CC3799" w:rsidRPr="00EE6BAB" w:rsidRDefault="00CC3799" w:rsidP="00CC3799">
            <w:pPr>
              <w:pStyle w:val="TableParagraph"/>
              <w:spacing w:line="256" w:lineRule="exact"/>
              <w:ind w:right="1405"/>
              <w:jc w:val="right"/>
              <w:rPr>
                <w:sz w:val="24"/>
              </w:rPr>
            </w:pPr>
            <w:r w:rsidRPr="00EE6BAB">
              <w:rPr>
                <w:sz w:val="24"/>
              </w:rPr>
              <w:t>/</w:t>
            </w:r>
          </w:p>
        </w:tc>
      </w:tr>
      <w:tr w:rsidR="00CC3799" w:rsidRPr="00EE6BAB" w:rsidTr="00CC3799">
        <w:trPr>
          <w:trHeight w:val="551"/>
        </w:trPr>
        <w:tc>
          <w:tcPr>
            <w:tcW w:w="1915" w:type="dxa"/>
          </w:tcPr>
          <w:p w:rsidR="00CC3799" w:rsidRPr="00EE6BAB" w:rsidRDefault="00CC3799" w:rsidP="00CC3799">
            <w:pPr>
              <w:pStyle w:val="TableParagraph"/>
              <w:spacing w:before="3" w:line="274" w:lineRule="exact"/>
              <w:ind w:left="705" w:right="343" w:hanging="334"/>
              <w:rPr>
                <w:b/>
                <w:sz w:val="24"/>
              </w:rPr>
            </w:pPr>
            <w:r w:rsidRPr="00EE6BAB">
              <w:rPr>
                <w:b/>
                <w:sz w:val="24"/>
              </w:rPr>
              <w:t>Училишен двор</w:t>
            </w:r>
          </w:p>
        </w:tc>
        <w:tc>
          <w:tcPr>
            <w:tcW w:w="1433" w:type="dxa"/>
          </w:tcPr>
          <w:p w:rsidR="00CC3799" w:rsidRPr="00EE6BAB" w:rsidRDefault="00CC3799" w:rsidP="00CC3799">
            <w:pPr>
              <w:pStyle w:val="TableParagraph"/>
              <w:spacing w:before="131"/>
              <w:ind w:left="655"/>
              <w:rPr>
                <w:sz w:val="24"/>
              </w:rPr>
            </w:pPr>
            <w:r w:rsidRPr="00EE6BAB">
              <w:rPr>
                <w:sz w:val="24"/>
              </w:rPr>
              <w:t>2</w:t>
            </w:r>
          </w:p>
        </w:tc>
        <w:tc>
          <w:tcPr>
            <w:tcW w:w="1620" w:type="dxa"/>
          </w:tcPr>
          <w:p w:rsidR="00CC3799" w:rsidRPr="00EE6BAB" w:rsidRDefault="00CC3799" w:rsidP="00CC3799">
            <w:pPr>
              <w:pStyle w:val="TableParagraph"/>
              <w:spacing w:before="131"/>
              <w:ind w:right="421"/>
              <w:jc w:val="right"/>
              <w:rPr>
                <w:sz w:val="24"/>
              </w:rPr>
            </w:pPr>
            <w:r w:rsidRPr="00EE6BAB">
              <w:rPr>
                <w:sz w:val="24"/>
              </w:rPr>
              <w:t>2045м2</w:t>
            </w:r>
          </w:p>
        </w:tc>
        <w:tc>
          <w:tcPr>
            <w:tcW w:w="1712" w:type="dxa"/>
          </w:tcPr>
          <w:p w:rsidR="00CC3799" w:rsidRPr="00EE6BAB" w:rsidRDefault="00CC3799" w:rsidP="00CC3799">
            <w:pPr>
              <w:pStyle w:val="TableParagraph"/>
              <w:spacing w:before="131"/>
              <w:ind w:left="8"/>
              <w:jc w:val="center"/>
              <w:rPr>
                <w:sz w:val="24"/>
              </w:rPr>
            </w:pPr>
            <w:r w:rsidRPr="00EE6BAB">
              <w:rPr>
                <w:sz w:val="24"/>
              </w:rPr>
              <w:t>4</w:t>
            </w:r>
          </w:p>
        </w:tc>
        <w:tc>
          <w:tcPr>
            <w:tcW w:w="2898" w:type="dxa"/>
          </w:tcPr>
          <w:p w:rsidR="00CC3799" w:rsidRPr="00EE6BAB" w:rsidRDefault="00CC3799" w:rsidP="00CC3799">
            <w:pPr>
              <w:pStyle w:val="TableParagraph"/>
              <w:spacing w:before="131"/>
              <w:ind w:right="1405"/>
              <w:jc w:val="right"/>
              <w:rPr>
                <w:sz w:val="24"/>
              </w:rPr>
            </w:pPr>
            <w:r w:rsidRPr="00EE6BAB">
              <w:rPr>
                <w:sz w:val="24"/>
              </w:rPr>
              <w:t>/</w:t>
            </w:r>
          </w:p>
        </w:tc>
      </w:tr>
      <w:tr w:rsidR="00CC3799" w:rsidRPr="00EE6BAB" w:rsidTr="00CC3799">
        <w:trPr>
          <w:trHeight w:val="830"/>
        </w:trPr>
        <w:tc>
          <w:tcPr>
            <w:tcW w:w="1915" w:type="dxa"/>
          </w:tcPr>
          <w:p w:rsidR="00CC3799" w:rsidRPr="00EE6BAB" w:rsidRDefault="00CC3799" w:rsidP="00CC3799">
            <w:pPr>
              <w:pStyle w:val="TableParagraph"/>
              <w:spacing w:before="2" w:line="276" w:lineRule="exact"/>
              <w:ind w:left="383" w:right="363" w:hanging="10"/>
              <w:jc w:val="both"/>
              <w:rPr>
                <w:b/>
                <w:sz w:val="24"/>
              </w:rPr>
            </w:pPr>
            <w:r w:rsidRPr="00EE6BAB">
              <w:rPr>
                <w:b/>
                <w:sz w:val="24"/>
              </w:rPr>
              <w:t>Заеднички простор за прослави</w:t>
            </w:r>
          </w:p>
        </w:tc>
        <w:tc>
          <w:tcPr>
            <w:tcW w:w="1433" w:type="dxa"/>
          </w:tcPr>
          <w:p w:rsidR="00CC3799" w:rsidRPr="00EE6BAB" w:rsidRDefault="00CC3799" w:rsidP="00CC3799">
            <w:pPr>
              <w:pStyle w:val="TableParagraph"/>
              <w:spacing w:before="5"/>
              <w:rPr>
                <w:b/>
                <w:sz w:val="23"/>
              </w:rPr>
            </w:pPr>
          </w:p>
          <w:p w:rsidR="00CC3799" w:rsidRPr="00EE6BAB" w:rsidRDefault="00CC3799" w:rsidP="00CC3799">
            <w:pPr>
              <w:pStyle w:val="TableParagraph"/>
              <w:ind w:left="655"/>
              <w:rPr>
                <w:sz w:val="24"/>
              </w:rPr>
            </w:pPr>
            <w:r w:rsidRPr="00EE6BAB">
              <w:rPr>
                <w:sz w:val="24"/>
              </w:rPr>
              <w:t>0</w:t>
            </w:r>
          </w:p>
        </w:tc>
        <w:tc>
          <w:tcPr>
            <w:tcW w:w="1620" w:type="dxa"/>
          </w:tcPr>
          <w:p w:rsidR="00CC3799" w:rsidRPr="00EE6BAB" w:rsidRDefault="00CC3799" w:rsidP="00CC3799">
            <w:pPr>
              <w:pStyle w:val="TableParagraph"/>
              <w:spacing w:before="5"/>
              <w:rPr>
                <w:b/>
                <w:sz w:val="23"/>
              </w:rPr>
            </w:pPr>
          </w:p>
          <w:p w:rsidR="00CC3799" w:rsidRPr="00EE6BAB" w:rsidRDefault="00CC3799" w:rsidP="00CC3799">
            <w:pPr>
              <w:pStyle w:val="TableParagraph"/>
              <w:ind w:left="7"/>
              <w:jc w:val="center"/>
              <w:rPr>
                <w:sz w:val="24"/>
              </w:rPr>
            </w:pPr>
            <w:r w:rsidRPr="00EE6BAB">
              <w:rPr>
                <w:sz w:val="24"/>
              </w:rPr>
              <w:t>/</w:t>
            </w:r>
          </w:p>
        </w:tc>
        <w:tc>
          <w:tcPr>
            <w:tcW w:w="1712" w:type="dxa"/>
          </w:tcPr>
          <w:p w:rsidR="00CC3799" w:rsidRPr="00EE6BAB" w:rsidRDefault="00CC3799" w:rsidP="00CC3799">
            <w:pPr>
              <w:pStyle w:val="TableParagraph"/>
            </w:pPr>
          </w:p>
        </w:tc>
        <w:tc>
          <w:tcPr>
            <w:tcW w:w="2898" w:type="dxa"/>
          </w:tcPr>
          <w:p w:rsidR="00CC3799" w:rsidRPr="00EE6BAB" w:rsidRDefault="00CC3799" w:rsidP="00CC3799">
            <w:pPr>
              <w:pStyle w:val="TableParagraph"/>
            </w:pPr>
          </w:p>
        </w:tc>
      </w:tr>
      <w:tr w:rsidR="00CC3799" w:rsidRPr="00EE6BAB" w:rsidTr="00CC3799">
        <w:trPr>
          <w:trHeight w:val="275"/>
        </w:trPr>
        <w:tc>
          <w:tcPr>
            <w:tcW w:w="1915" w:type="dxa"/>
          </w:tcPr>
          <w:p w:rsidR="00CC3799" w:rsidRPr="00EE6BAB" w:rsidRDefault="00CC3799" w:rsidP="00CC3799">
            <w:pPr>
              <w:pStyle w:val="TableParagraph"/>
              <w:spacing w:line="256" w:lineRule="exact"/>
              <w:ind w:left="141" w:right="132"/>
              <w:jc w:val="center"/>
              <w:rPr>
                <w:b/>
                <w:sz w:val="24"/>
              </w:rPr>
            </w:pPr>
            <w:r w:rsidRPr="00EE6BAB">
              <w:rPr>
                <w:b/>
                <w:sz w:val="24"/>
              </w:rPr>
              <w:t>Кујна</w:t>
            </w:r>
          </w:p>
        </w:tc>
        <w:tc>
          <w:tcPr>
            <w:tcW w:w="1433" w:type="dxa"/>
          </w:tcPr>
          <w:p w:rsidR="00CC3799" w:rsidRPr="00EE6BAB" w:rsidRDefault="00CC3799" w:rsidP="00CC3799">
            <w:pPr>
              <w:pStyle w:val="TableParagraph"/>
              <w:spacing w:line="256" w:lineRule="exact"/>
              <w:ind w:left="655"/>
              <w:rPr>
                <w:sz w:val="24"/>
              </w:rPr>
            </w:pPr>
            <w:r w:rsidRPr="00EE6BAB">
              <w:rPr>
                <w:sz w:val="24"/>
              </w:rPr>
              <w:t>0</w:t>
            </w:r>
          </w:p>
        </w:tc>
        <w:tc>
          <w:tcPr>
            <w:tcW w:w="1620" w:type="dxa"/>
          </w:tcPr>
          <w:p w:rsidR="00CC3799" w:rsidRPr="00EE6BAB" w:rsidRDefault="00CC3799" w:rsidP="00CC3799">
            <w:pPr>
              <w:pStyle w:val="TableParagraph"/>
              <w:spacing w:line="256" w:lineRule="exact"/>
              <w:ind w:left="7"/>
              <w:jc w:val="center"/>
              <w:rPr>
                <w:sz w:val="24"/>
              </w:rPr>
            </w:pPr>
            <w:r w:rsidRPr="00EE6BAB">
              <w:rPr>
                <w:sz w:val="24"/>
              </w:rPr>
              <w:t>/</w:t>
            </w:r>
          </w:p>
        </w:tc>
        <w:tc>
          <w:tcPr>
            <w:tcW w:w="1712" w:type="dxa"/>
          </w:tcPr>
          <w:p w:rsidR="00CC3799" w:rsidRPr="00EE6BAB" w:rsidRDefault="00CC3799" w:rsidP="00CC3799">
            <w:pPr>
              <w:pStyle w:val="TableParagraph"/>
              <w:rPr>
                <w:sz w:val="20"/>
              </w:rPr>
            </w:pPr>
          </w:p>
        </w:tc>
        <w:tc>
          <w:tcPr>
            <w:tcW w:w="2898" w:type="dxa"/>
          </w:tcPr>
          <w:p w:rsidR="00CC3799" w:rsidRPr="00EE6BAB" w:rsidRDefault="00CC3799" w:rsidP="00CC3799">
            <w:pPr>
              <w:pStyle w:val="TableParagraph"/>
              <w:rPr>
                <w:sz w:val="20"/>
              </w:rPr>
            </w:pPr>
          </w:p>
        </w:tc>
      </w:tr>
      <w:tr w:rsidR="00CC3799" w:rsidRPr="00EE6BAB" w:rsidTr="00CC3799">
        <w:trPr>
          <w:trHeight w:val="275"/>
        </w:trPr>
        <w:tc>
          <w:tcPr>
            <w:tcW w:w="1915" w:type="dxa"/>
          </w:tcPr>
          <w:p w:rsidR="00CC3799" w:rsidRPr="00EE6BAB" w:rsidRDefault="00CC3799" w:rsidP="00CC3799">
            <w:pPr>
              <w:pStyle w:val="TableParagraph"/>
              <w:spacing w:line="256" w:lineRule="exact"/>
              <w:ind w:left="141" w:right="132"/>
              <w:jc w:val="center"/>
              <w:rPr>
                <w:b/>
                <w:sz w:val="24"/>
              </w:rPr>
            </w:pPr>
            <w:r w:rsidRPr="00EE6BAB">
              <w:rPr>
                <w:b/>
                <w:sz w:val="24"/>
              </w:rPr>
              <w:t>Трпезарија</w:t>
            </w:r>
          </w:p>
        </w:tc>
        <w:tc>
          <w:tcPr>
            <w:tcW w:w="1433" w:type="dxa"/>
          </w:tcPr>
          <w:p w:rsidR="00CC3799" w:rsidRPr="00EE6BAB" w:rsidRDefault="00CC3799" w:rsidP="00CC3799">
            <w:pPr>
              <w:pStyle w:val="TableParagraph"/>
              <w:spacing w:line="256" w:lineRule="exact"/>
              <w:ind w:left="655"/>
              <w:rPr>
                <w:sz w:val="24"/>
              </w:rPr>
            </w:pPr>
            <w:r w:rsidRPr="00EE6BAB">
              <w:rPr>
                <w:sz w:val="24"/>
              </w:rPr>
              <w:t>0</w:t>
            </w:r>
          </w:p>
        </w:tc>
        <w:tc>
          <w:tcPr>
            <w:tcW w:w="1620" w:type="dxa"/>
          </w:tcPr>
          <w:p w:rsidR="00CC3799" w:rsidRPr="00EE6BAB" w:rsidRDefault="00CC3799" w:rsidP="00CC3799">
            <w:pPr>
              <w:pStyle w:val="TableParagraph"/>
              <w:spacing w:line="256" w:lineRule="exact"/>
              <w:ind w:left="7"/>
              <w:jc w:val="center"/>
              <w:rPr>
                <w:sz w:val="24"/>
              </w:rPr>
            </w:pPr>
            <w:r w:rsidRPr="00EE6BAB">
              <w:rPr>
                <w:sz w:val="24"/>
              </w:rPr>
              <w:t>/</w:t>
            </w:r>
          </w:p>
        </w:tc>
        <w:tc>
          <w:tcPr>
            <w:tcW w:w="1712" w:type="dxa"/>
          </w:tcPr>
          <w:p w:rsidR="00CC3799" w:rsidRPr="00EE6BAB" w:rsidRDefault="00CC3799" w:rsidP="00CC3799">
            <w:pPr>
              <w:pStyle w:val="TableParagraph"/>
              <w:rPr>
                <w:sz w:val="20"/>
              </w:rPr>
            </w:pPr>
          </w:p>
        </w:tc>
        <w:tc>
          <w:tcPr>
            <w:tcW w:w="2898" w:type="dxa"/>
          </w:tcPr>
          <w:p w:rsidR="00CC3799" w:rsidRPr="00EE6BAB" w:rsidRDefault="00CC3799" w:rsidP="00CC3799">
            <w:pPr>
              <w:pStyle w:val="TableParagraph"/>
              <w:rPr>
                <w:sz w:val="20"/>
              </w:rPr>
            </w:pPr>
          </w:p>
        </w:tc>
      </w:tr>
      <w:tr w:rsidR="00CC3799" w:rsidRPr="00EE6BAB" w:rsidTr="00CC3799">
        <w:trPr>
          <w:trHeight w:val="276"/>
        </w:trPr>
        <w:tc>
          <w:tcPr>
            <w:tcW w:w="1915" w:type="dxa"/>
          </w:tcPr>
          <w:p w:rsidR="00CC3799" w:rsidRPr="00EE6BAB" w:rsidRDefault="00CC3799" w:rsidP="00CC3799">
            <w:pPr>
              <w:pStyle w:val="TableParagraph"/>
              <w:spacing w:line="256" w:lineRule="exact"/>
              <w:ind w:left="141" w:right="132"/>
              <w:jc w:val="center"/>
              <w:rPr>
                <w:b/>
                <w:sz w:val="24"/>
              </w:rPr>
            </w:pPr>
            <w:r w:rsidRPr="00EE6BAB">
              <w:rPr>
                <w:b/>
                <w:sz w:val="24"/>
              </w:rPr>
              <w:t>Друго</w:t>
            </w:r>
          </w:p>
        </w:tc>
        <w:tc>
          <w:tcPr>
            <w:tcW w:w="1433" w:type="dxa"/>
          </w:tcPr>
          <w:p w:rsidR="00CC3799" w:rsidRPr="00EE6BAB" w:rsidRDefault="00CC3799" w:rsidP="00CC3799">
            <w:pPr>
              <w:pStyle w:val="TableParagraph"/>
              <w:rPr>
                <w:sz w:val="20"/>
              </w:rPr>
            </w:pPr>
          </w:p>
        </w:tc>
        <w:tc>
          <w:tcPr>
            <w:tcW w:w="1620" w:type="dxa"/>
          </w:tcPr>
          <w:p w:rsidR="00CC3799" w:rsidRPr="00EE6BAB" w:rsidRDefault="00CC3799" w:rsidP="00CC3799">
            <w:pPr>
              <w:pStyle w:val="TableParagraph"/>
              <w:spacing w:line="256" w:lineRule="exact"/>
              <w:ind w:left="7"/>
              <w:jc w:val="center"/>
              <w:rPr>
                <w:sz w:val="24"/>
              </w:rPr>
            </w:pPr>
            <w:r w:rsidRPr="00EE6BAB">
              <w:rPr>
                <w:sz w:val="24"/>
              </w:rPr>
              <w:t>/</w:t>
            </w:r>
          </w:p>
        </w:tc>
        <w:tc>
          <w:tcPr>
            <w:tcW w:w="1712" w:type="dxa"/>
          </w:tcPr>
          <w:p w:rsidR="00CC3799" w:rsidRPr="00EE6BAB" w:rsidRDefault="00CC3799" w:rsidP="00CC3799">
            <w:pPr>
              <w:pStyle w:val="TableParagraph"/>
              <w:rPr>
                <w:sz w:val="20"/>
              </w:rPr>
            </w:pPr>
          </w:p>
        </w:tc>
        <w:tc>
          <w:tcPr>
            <w:tcW w:w="2898" w:type="dxa"/>
          </w:tcPr>
          <w:p w:rsidR="00CC3799" w:rsidRPr="00EE6BAB" w:rsidRDefault="00CC3799" w:rsidP="00CC3799">
            <w:pPr>
              <w:pStyle w:val="TableParagraph"/>
              <w:rPr>
                <w:sz w:val="20"/>
              </w:rPr>
            </w:pPr>
          </w:p>
        </w:tc>
      </w:tr>
    </w:tbl>
    <w:p w:rsidR="00CC3799" w:rsidRPr="00EE6BAB" w:rsidRDefault="00CC3799" w:rsidP="00CC3799">
      <w:pPr>
        <w:pStyle w:val="BodyText"/>
        <w:rPr>
          <w:b/>
          <w:sz w:val="26"/>
        </w:rPr>
      </w:pPr>
    </w:p>
    <w:p w:rsidR="00CC3799" w:rsidRPr="00EE6BAB" w:rsidRDefault="00CC3799" w:rsidP="00CC3799">
      <w:pPr>
        <w:spacing w:line="256" w:lineRule="exact"/>
        <w:rPr>
          <w:sz w:val="24"/>
          <w:lang w:val="mk-MK"/>
        </w:rPr>
      </w:pPr>
    </w:p>
    <w:p w:rsidR="00CC3799" w:rsidRPr="00EE6BAB" w:rsidRDefault="00CC3799" w:rsidP="00177295">
      <w:pPr>
        <w:pStyle w:val="ListParagraph"/>
        <w:numPr>
          <w:ilvl w:val="1"/>
          <w:numId w:val="74"/>
        </w:numPr>
        <w:tabs>
          <w:tab w:val="left" w:pos="1321"/>
        </w:tabs>
        <w:spacing w:before="218"/>
        <w:ind w:left="1320"/>
        <w:rPr>
          <w:b/>
          <w:sz w:val="24"/>
        </w:rPr>
      </w:pPr>
      <w:r w:rsidRPr="00EE6BAB">
        <w:rPr>
          <w:b/>
          <w:sz w:val="24"/>
          <w:u w:val="thick"/>
        </w:rPr>
        <w:t>Опрема и наставни средства согласно</w:t>
      </w:r>
      <w:r w:rsidRPr="00EE6BAB">
        <w:rPr>
          <w:b/>
          <w:sz w:val="24"/>
          <w:u w:val="thick"/>
          <w:lang w:val="mk-MK"/>
        </w:rPr>
        <w:t xml:space="preserve"> </w:t>
      </w:r>
      <w:r w:rsidRPr="00EE6BAB">
        <w:rPr>
          <w:b/>
          <w:sz w:val="24"/>
          <w:u w:val="thick"/>
        </w:rPr>
        <w:t>„Нормативот и стандардите за</w:t>
      </w:r>
      <w:r w:rsidRPr="00EE6BAB">
        <w:rPr>
          <w:b/>
          <w:sz w:val="24"/>
          <w:u w:val="thick"/>
          <w:lang w:val="mk-MK"/>
        </w:rPr>
        <w:t xml:space="preserve"> </w:t>
      </w:r>
      <w:r w:rsidRPr="00EE6BAB">
        <w:rPr>
          <w:b/>
          <w:sz w:val="24"/>
          <w:u w:val="thick"/>
        </w:rPr>
        <w:t>простор,</w:t>
      </w:r>
    </w:p>
    <w:p w:rsidR="00CC3799" w:rsidRPr="00EE6BAB" w:rsidRDefault="00CC3799" w:rsidP="00CC3799">
      <w:pPr>
        <w:spacing w:before="41"/>
        <w:ind w:left="1320"/>
        <w:rPr>
          <w:b/>
          <w:sz w:val="24"/>
        </w:rPr>
      </w:pPr>
      <w:r w:rsidRPr="00EE6BAB">
        <w:rPr>
          <w:b/>
          <w:sz w:val="24"/>
          <w:u w:val="thick"/>
        </w:rPr>
        <w:t>опрема и наставни средства“</w:t>
      </w:r>
    </w:p>
    <w:p w:rsidR="00CC3799" w:rsidRPr="00EE6BAB"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827"/>
        </w:trPr>
        <w:tc>
          <w:tcPr>
            <w:tcW w:w="3193" w:type="dxa"/>
          </w:tcPr>
          <w:p w:rsidR="00CC3799" w:rsidRPr="00EE6BAB" w:rsidRDefault="00CC3799" w:rsidP="00CC3799">
            <w:pPr>
              <w:pStyle w:val="TableParagraph"/>
              <w:spacing w:line="273" w:lineRule="exact"/>
              <w:ind w:left="131" w:right="125"/>
              <w:jc w:val="center"/>
              <w:rPr>
                <w:b/>
                <w:sz w:val="24"/>
              </w:rPr>
            </w:pPr>
            <w:r w:rsidRPr="00EE6BAB">
              <w:rPr>
                <w:b/>
                <w:sz w:val="24"/>
              </w:rPr>
              <w:t>Наставен предмет</w:t>
            </w:r>
          </w:p>
          <w:p w:rsidR="00CC3799" w:rsidRPr="00EE6BAB" w:rsidRDefault="00CC3799" w:rsidP="00CC3799">
            <w:pPr>
              <w:pStyle w:val="TableParagraph"/>
              <w:spacing w:line="270" w:lineRule="atLeast"/>
              <w:ind w:left="131" w:right="123"/>
              <w:jc w:val="center"/>
              <w:rPr>
                <w:b/>
                <w:sz w:val="24"/>
              </w:rPr>
            </w:pPr>
            <w:r w:rsidRPr="00EE6BAB">
              <w:rPr>
                <w:b/>
                <w:sz w:val="24"/>
              </w:rPr>
              <w:t>(одделенска и предметна настава)</w:t>
            </w:r>
          </w:p>
        </w:tc>
        <w:tc>
          <w:tcPr>
            <w:tcW w:w="3193" w:type="dxa"/>
          </w:tcPr>
          <w:p w:rsidR="00CC3799" w:rsidRPr="00EE6BAB" w:rsidRDefault="00CC3799" w:rsidP="00CC3799">
            <w:pPr>
              <w:pStyle w:val="TableParagraph"/>
              <w:spacing w:before="133"/>
              <w:ind w:left="589" w:right="474" w:hanging="92"/>
              <w:rPr>
                <w:b/>
                <w:sz w:val="24"/>
              </w:rPr>
            </w:pPr>
            <w:r w:rsidRPr="00EE6BAB">
              <w:rPr>
                <w:b/>
                <w:sz w:val="24"/>
              </w:rPr>
              <w:t>Постоечка опрема и наставни средства</w:t>
            </w:r>
          </w:p>
        </w:tc>
        <w:tc>
          <w:tcPr>
            <w:tcW w:w="3193" w:type="dxa"/>
          </w:tcPr>
          <w:p w:rsidR="00CC3799" w:rsidRPr="00EE6BAB" w:rsidRDefault="00CC3799" w:rsidP="00CC3799">
            <w:pPr>
              <w:pStyle w:val="TableParagraph"/>
              <w:spacing w:before="133"/>
              <w:ind w:left="589" w:right="530" w:hanging="39"/>
              <w:rPr>
                <w:b/>
                <w:sz w:val="24"/>
              </w:rPr>
            </w:pPr>
            <w:r w:rsidRPr="00EE6BAB">
              <w:rPr>
                <w:b/>
                <w:sz w:val="24"/>
              </w:rPr>
              <w:t>Потребна опрема и наставни средства</w:t>
            </w:r>
          </w:p>
        </w:tc>
      </w:tr>
      <w:tr w:rsidR="00CC3799" w:rsidRPr="00EE6BAB" w:rsidTr="00CC3799">
        <w:trPr>
          <w:trHeight w:val="551"/>
        </w:trPr>
        <w:tc>
          <w:tcPr>
            <w:tcW w:w="3193" w:type="dxa"/>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4" w:lineRule="exact"/>
              <w:ind w:left="107"/>
              <w:rPr>
                <w:sz w:val="24"/>
              </w:rPr>
            </w:pPr>
            <w:r w:rsidRPr="00EE6BAB">
              <w:rPr>
                <w:sz w:val="24"/>
              </w:rPr>
              <w:t>на наставниот предмет</w:t>
            </w:r>
          </w:p>
        </w:tc>
        <w:tc>
          <w:tcPr>
            <w:tcW w:w="3193" w:type="dxa"/>
          </w:tcPr>
          <w:p w:rsidR="00CC3799" w:rsidRPr="00EE6BAB" w:rsidRDefault="00CC3799" w:rsidP="00CC3799">
            <w:pPr>
              <w:pStyle w:val="TableParagraph"/>
              <w:spacing w:before="128"/>
              <w:ind w:left="107"/>
              <w:rPr>
                <w:sz w:val="24"/>
              </w:rPr>
            </w:pPr>
            <w:r w:rsidRPr="00EE6BAB">
              <w:rPr>
                <w:sz w:val="24"/>
              </w:rPr>
              <w:t>Епископ</w:t>
            </w:r>
          </w:p>
        </w:tc>
        <w:tc>
          <w:tcPr>
            <w:tcW w:w="3193" w:type="dxa"/>
          </w:tcPr>
          <w:p w:rsidR="00CC3799" w:rsidRPr="00EE6BAB" w:rsidRDefault="00CC3799" w:rsidP="00CC3799">
            <w:pPr>
              <w:pStyle w:val="TableParagraph"/>
            </w:pPr>
          </w:p>
        </w:tc>
      </w:tr>
      <w:tr w:rsidR="00CC3799" w:rsidRPr="00EE6BAB" w:rsidTr="00CC3799">
        <w:trPr>
          <w:trHeight w:val="551"/>
        </w:trPr>
        <w:tc>
          <w:tcPr>
            <w:tcW w:w="3193" w:type="dxa"/>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4" w:lineRule="exact"/>
              <w:ind w:left="107"/>
              <w:rPr>
                <w:sz w:val="24"/>
              </w:rPr>
            </w:pPr>
            <w:r w:rsidRPr="00EE6BAB">
              <w:rPr>
                <w:sz w:val="24"/>
              </w:rPr>
              <w:t>на наставниот предмет</w:t>
            </w:r>
          </w:p>
        </w:tc>
        <w:tc>
          <w:tcPr>
            <w:tcW w:w="3193" w:type="dxa"/>
          </w:tcPr>
          <w:p w:rsidR="00CC3799" w:rsidRPr="00EE6BAB" w:rsidRDefault="00CC3799" w:rsidP="00CC3799">
            <w:pPr>
              <w:pStyle w:val="TableParagraph"/>
              <w:spacing w:before="131"/>
              <w:ind w:left="107"/>
              <w:rPr>
                <w:sz w:val="24"/>
              </w:rPr>
            </w:pPr>
            <w:r w:rsidRPr="00EE6BAB">
              <w:rPr>
                <w:sz w:val="24"/>
              </w:rPr>
              <w:t>Графоскоп</w:t>
            </w:r>
          </w:p>
        </w:tc>
        <w:tc>
          <w:tcPr>
            <w:tcW w:w="3193" w:type="dxa"/>
          </w:tcPr>
          <w:p w:rsidR="00CC3799" w:rsidRPr="00EE6BAB" w:rsidRDefault="00CC3799" w:rsidP="00CC3799">
            <w:pPr>
              <w:pStyle w:val="TableParagraph"/>
            </w:pPr>
          </w:p>
        </w:tc>
      </w:tr>
      <w:tr w:rsidR="00CC3799" w:rsidRPr="00EE6BAB" w:rsidTr="00CC3799">
        <w:trPr>
          <w:trHeight w:val="552"/>
        </w:trPr>
        <w:tc>
          <w:tcPr>
            <w:tcW w:w="3193" w:type="dxa"/>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4" w:lineRule="exact"/>
              <w:ind w:left="107"/>
              <w:rPr>
                <w:sz w:val="24"/>
              </w:rPr>
            </w:pPr>
            <w:r w:rsidRPr="00EE6BAB">
              <w:rPr>
                <w:sz w:val="24"/>
              </w:rPr>
              <w:t>на наставниот предмет</w:t>
            </w:r>
          </w:p>
        </w:tc>
        <w:tc>
          <w:tcPr>
            <w:tcW w:w="3193" w:type="dxa"/>
          </w:tcPr>
          <w:p w:rsidR="00CC3799" w:rsidRPr="00EE6BAB" w:rsidRDefault="00CC3799" w:rsidP="00CC3799">
            <w:pPr>
              <w:pStyle w:val="TableParagraph"/>
              <w:spacing w:before="131"/>
              <w:ind w:left="107"/>
              <w:rPr>
                <w:sz w:val="24"/>
              </w:rPr>
            </w:pPr>
            <w:r w:rsidRPr="00EE6BAB">
              <w:rPr>
                <w:sz w:val="24"/>
              </w:rPr>
              <w:t>Касетен Проектор</w:t>
            </w:r>
          </w:p>
        </w:tc>
        <w:tc>
          <w:tcPr>
            <w:tcW w:w="3193" w:type="dxa"/>
          </w:tcPr>
          <w:p w:rsidR="00CC3799" w:rsidRPr="00EE6BAB" w:rsidRDefault="00CC3799" w:rsidP="00CC3799">
            <w:pPr>
              <w:pStyle w:val="TableParagraph"/>
            </w:pPr>
          </w:p>
        </w:tc>
      </w:tr>
      <w:tr w:rsidR="00CC3799" w:rsidRPr="00EE6BAB" w:rsidTr="00CC3799">
        <w:trPr>
          <w:trHeight w:val="551"/>
        </w:trPr>
        <w:tc>
          <w:tcPr>
            <w:tcW w:w="3193" w:type="dxa"/>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4" w:lineRule="exact"/>
              <w:ind w:left="107"/>
              <w:rPr>
                <w:sz w:val="24"/>
              </w:rPr>
            </w:pPr>
            <w:r w:rsidRPr="00EE6BAB">
              <w:rPr>
                <w:sz w:val="24"/>
              </w:rPr>
              <w:t>на наставниот предмет</w:t>
            </w:r>
          </w:p>
        </w:tc>
        <w:tc>
          <w:tcPr>
            <w:tcW w:w="3193" w:type="dxa"/>
          </w:tcPr>
          <w:p w:rsidR="00CC3799" w:rsidRPr="00EE6BAB" w:rsidRDefault="00CC3799" w:rsidP="00CC3799">
            <w:pPr>
              <w:pStyle w:val="TableParagraph"/>
              <w:spacing w:before="131"/>
              <w:ind w:left="107"/>
              <w:rPr>
                <w:sz w:val="24"/>
              </w:rPr>
            </w:pPr>
            <w:r w:rsidRPr="00EE6BAB">
              <w:rPr>
                <w:sz w:val="24"/>
              </w:rPr>
              <w:t>Радио</w:t>
            </w:r>
          </w:p>
        </w:tc>
        <w:tc>
          <w:tcPr>
            <w:tcW w:w="3193" w:type="dxa"/>
          </w:tcPr>
          <w:p w:rsidR="00CC3799" w:rsidRPr="00EE6BAB" w:rsidRDefault="00CC3799" w:rsidP="00CC3799">
            <w:pPr>
              <w:pStyle w:val="TableParagraph"/>
            </w:pPr>
          </w:p>
        </w:tc>
      </w:tr>
      <w:tr w:rsidR="00CC3799" w:rsidRPr="00EE6BAB" w:rsidTr="00CC3799">
        <w:trPr>
          <w:trHeight w:val="554"/>
        </w:trPr>
        <w:tc>
          <w:tcPr>
            <w:tcW w:w="3193" w:type="dxa"/>
          </w:tcPr>
          <w:p w:rsidR="00CC3799" w:rsidRPr="00EE6BAB" w:rsidRDefault="00CC3799" w:rsidP="00CC3799">
            <w:pPr>
              <w:pStyle w:val="TableParagraph"/>
              <w:spacing w:line="270" w:lineRule="exact"/>
              <w:ind w:left="107"/>
              <w:rPr>
                <w:sz w:val="24"/>
              </w:rPr>
            </w:pPr>
            <w:r w:rsidRPr="00EE6BAB">
              <w:rPr>
                <w:sz w:val="24"/>
              </w:rPr>
              <w:t>Во зависност од потребата</w:t>
            </w:r>
          </w:p>
          <w:p w:rsidR="00CC3799" w:rsidRPr="00EE6BAB" w:rsidRDefault="00CC3799" w:rsidP="00CC3799">
            <w:pPr>
              <w:pStyle w:val="TableParagraph"/>
              <w:spacing w:line="264" w:lineRule="exact"/>
              <w:ind w:left="107"/>
              <w:rPr>
                <w:sz w:val="24"/>
              </w:rPr>
            </w:pPr>
            <w:r w:rsidRPr="00EE6BAB">
              <w:rPr>
                <w:sz w:val="24"/>
              </w:rPr>
              <w:t>на наставниот предмет</w:t>
            </w:r>
          </w:p>
        </w:tc>
        <w:tc>
          <w:tcPr>
            <w:tcW w:w="3193" w:type="dxa"/>
          </w:tcPr>
          <w:p w:rsidR="00CC3799" w:rsidRPr="00EE6BAB" w:rsidRDefault="00CC3799" w:rsidP="00CC3799">
            <w:pPr>
              <w:pStyle w:val="TableParagraph"/>
              <w:spacing w:before="131"/>
              <w:ind w:left="107"/>
              <w:rPr>
                <w:sz w:val="24"/>
              </w:rPr>
            </w:pPr>
            <w:r w:rsidRPr="00EE6BAB">
              <w:rPr>
                <w:sz w:val="24"/>
              </w:rPr>
              <w:t>Касетофон</w:t>
            </w:r>
          </w:p>
        </w:tc>
        <w:tc>
          <w:tcPr>
            <w:tcW w:w="3193" w:type="dxa"/>
          </w:tcPr>
          <w:p w:rsidR="00CC3799" w:rsidRPr="00EE6BAB" w:rsidRDefault="00CC3799" w:rsidP="00CC3799">
            <w:pPr>
              <w:pStyle w:val="TableParagraph"/>
            </w:pPr>
          </w:p>
        </w:tc>
      </w:tr>
      <w:tr w:rsidR="00CC3799" w:rsidRPr="00EE6BAB" w:rsidTr="00CC3799">
        <w:trPr>
          <w:trHeight w:val="551"/>
        </w:trPr>
        <w:tc>
          <w:tcPr>
            <w:tcW w:w="3193" w:type="dxa"/>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4" w:lineRule="exact"/>
              <w:ind w:left="107"/>
              <w:rPr>
                <w:sz w:val="24"/>
              </w:rPr>
            </w:pPr>
            <w:r w:rsidRPr="00EE6BAB">
              <w:rPr>
                <w:sz w:val="24"/>
              </w:rPr>
              <w:t>на наставниот предмет</w:t>
            </w:r>
          </w:p>
        </w:tc>
        <w:tc>
          <w:tcPr>
            <w:tcW w:w="3193" w:type="dxa"/>
          </w:tcPr>
          <w:p w:rsidR="00CC3799" w:rsidRPr="00EE6BAB" w:rsidRDefault="00CC3799" w:rsidP="00CC3799">
            <w:pPr>
              <w:pStyle w:val="TableParagraph"/>
              <w:spacing w:before="128"/>
              <w:ind w:left="107"/>
              <w:rPr>
                <w:sz w:val="24"/>
              </w:rPr>
            </w:pPr>
          </w:p>
        </w:tc>
        <w:tc>
          <w:tcPr>
            <w:tcW w:w="3193" w:type="dxa"/>
          </w:tcPr>
          <w:p w:rsidR="00CC3799" w:rsidRPr="00EE6BAB" w:rsidRDefault="00CC3799" w:rsidP="00CC3799">
            <w:pPr>
              <w:pStyle w:val="TableParagraph"/>
            </w:pPr>
            <w:r w:rsidRPr="00EE6BAB">
              <w:rPr>
                <w:sz w:val="24"/>
              </w:rPr>
              <w:t xml:space="preserve"> Разгласна станица</w:t>
            </w: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Кинопроектор (16мм)</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lastRenderedPageBreak/>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lang w:val="mk-MK"/>
              </w:rPr>
            </w:pPr>
            <w:r w:rsidRPr="00EE6BAB">
              <w:rPr>
                <w:sz w:val="24"/>
              </w:rPr>
              <w:t>ТВ приемн</w:t>
            </w:r>
            <w:r w:rsidRPr="00EE6BAB">
              <w:rPr>
                <w:sz w:val="24"/>
                <w:lang w:val="mk-MK"/>
              </w:rPr>
              <w:t>ици</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Видеозаписник</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ЦД плеер</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Печатачи (HP LJ 1100, HP</w:t>
            </w:r>
          </w:p>
          <w:p w:rsidR="00CC3799" w:rsidRPr="00EE6BAB" w:rsidRDefault="00CC3799" w:rsidP="00CC3799">
            <w:pPr>
              <w:pStyle w:val="TableParagraph"/>
              <w:spacing w:before="128"/>
              <w:ind w:left="107"/>
              <w:rPr>
                <w:sz w:val="24"/>
              </w:rPr>
            </w:pPr>
            <w:r w:rsidRPr="00EE6BAB">
              <w:rPr>
                <w:sz w:val="24"/>
              </w:rPr>
              <w:t>640C)</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Скенер (HP 2200C)</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Компјутери (Pentium 4)</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Печатач (HP LJ 1018)</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Скенер (HP 2200C)</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Компјутери (Haier)</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CD плеер</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lang w:val="mk-MK"/>
              </w:rPr>
            </w:pPr>
            <w:r w:rsidRPr="00EE6BAB">
              <w:rPr>
                <w:sz w:val="24"/>
              </w:rPr>
              <w:t>Синтисајзер</w:t>
            </w:r>
            <w:r w:rsidRPr="00EE6BAB">
              <w:rPr>
                <w:sz w:val="24"/>
                <w:lang w:val="mk-MK"/>
              </w:rPr>
              <w:t>и</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Копир апарат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Лаптопи за наставници</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Лаптопи за ученици</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Компјутери (Pentium 4 DC)</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Печатач (Samsung ML 2851</w:t>
            </w:r>
          </w:p>
          <w:p w:rsidR="00CC3799" w:rsidRPr="00EE6BAB" w:rsidRDefault="00CC3799" w:rsidP="00CC3799">
            <w:pPr>
              <w:pStyle w:val="TableParagraph"/>
              <w:spacing w:before="128"/>
              <w:ind w:left="107"/>
              <w:rPr>
                <w:sz w:val="24"/>
              </w:rPr>
            </w:pPr>
            <w:r w:rsidRPr="00EE6BAB">
              <w:rPr>
                <w:sz w:val="24"/>
              </w:rPr>
              <w:t>ND)</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Печатач (Ricoh MP 171 spf)</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Лаптопи</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Мултифункционални</w:t>
            </w:r>
          </w:p>
          <w:p w:rsidR="00CC3799" w:rsidRPr="00EE6BAB" w:rsidRDefault="00CC3799" w:rsidP="00CC3799">
            <w:pPr>
              <w:pStyle w:val="TableParagraph"/>
              <w:spacing w:before="128"/>
              <w:ind w:left="107"/>
              <w:rPr>
                <w:sz w:val="24"/>
              </w:rPr>
            </w:pPr>
            <w:r w:rsidRPr="00EE6BAB">
              <w:rPr>
                <w:sz w:val="24"/>
              </w:rPr>
              <w:t>фотокопири</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r w:rsidR="00CC3799" w:rsidRPr="00EE6BAB"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7"/>
              <w:rPr>
                <w:sz w:val="24"/>
              </w:rPr>
            </w:pPr>
            <w:r w:rsidRPr="00EE6BAB">
              <w:rPr>
                <w:sz w:val="24"/>
              </w:rPr>
              <w:t>Во зависност од потребата</w:t>
            </w:r>
          </w:p>
          <w:p w:rsidR="00CC3799" w:rsidRPr="00EE6BAB" w:rsidRDefault="00CC3799" w:rsidP="00CC3799">
            <w:pPr>
              <w:pStyle w:val="TableParagraph"/>
              <w:spacing w:line="268" w:lineRule="exact"/>
              <w:ind w:left="107"/>
              <w:rPr>
                <w:sz w:val="24"/>
              </w:rPr>
            </w:pPr>
            <w:r w:rsidRPr="00EE6BAB">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28"/>
              <w:ind w:left="107"/>
              <w:rPr>
                <w:sz w:val="24"/>
              </w:rPr>
            </w:pPr>
            <w:r w:rsidRPr="00EE6BAB">
              <w:rPr>
                <w:sz w:val="24"/>
              </w:rPr>
              <w:t>Таблети</w:t>
            </w:r>
          </w:p>
        </w:tc>
        <w:tc>
          <w:tcPr>
            <w:tcW w:w="3193"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r>
    </w:tbl>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177295">
      <w:pPr>
        <w:pStyle w:val="ListParagraph"/>
        <w:numPr>
          <w:ilvl w:val="1"/>
          <w:numId w:val="74"/>
        </w:numPr>
        <w:tabs>
          <w:tab w:val="left" w:pos="1321"/>
        </w:tabs>
        <w:spacing w:before="80"/>
        <w:ind w:left="1320"/>
        <w:rPr>
          <w:b/>
          <w:sz w:val="24"/>
        </w:rPr>
      </w:pPr>
      <w:r w:rsidRPr="00EE6BAB">
        <w:rPr>
          <w:b/>
          <w:sz w:val="24"/>
          <w:u w:val="thick"/>
        </w:rPr>
        <w:lastRenderedPageBreak/>
        <w:t>Податоци за училишнатабиблиотека</w:t>
      </w:r>
    </w:p>
    <w:p w:rsidR="00CC3799" w:rsidRPr="00EE6BAB"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5221"/>
        <w:gridCol w:w="2897"/>
      </w:tblGrid>
      <w:tr w:rsidR="00CC3799" w:rsidRPr="00EE6BAB" w:rsidTr="00CC3799">
        <w:trPr>
          <w:trHeight w:val="275"/>
        </w:trPr>
        <w:tc>
          <w:tcPr>
            <w:tcW w:w="1459" w:type="dxa"/>
          </w:tcPr>
          <w:p w:rsidR="00CC3799" w:rsidRPr="00EE6BAB" w:rsidRDefault="00CC3799" w:rsidP="00CC3799">
            <w:pPr>
              <w:pStyle w:val="TableParagraph"/>
              <w:spacing w:line="256" w:lineRule="exact"/>
              <w:ind w:left="355"/>
              <w:rPr>
                <w:b/>
                <w:sz w:val="24"/>
              </w:rPr>
            </w:pPr>
            <w:r w:rsidRPr="00EE6BAB">
              <w:rPr>
                <w:b/>
                <w:sz w:val="24"/>
              </w:rPr>
              <w:t>Ред.бр.</w:t>
            </w:r>
          </w:p>
        </w:tc>
        <w:tc>
          <w:tcPr>
            <w:tcW w:w="5221" w:type="dxa"/>
          </w:tcPr>
          <w:p w:rsidR="00CC3799" w:rsidRPr="00EE6BAB" w:rsidRDefault="00CC3799" w:rsidP="00CC3799">
            <w:pPr>
              <w:pStyle w:val="TableParagraph"/>
              <w:spacing w:line="256" w:lineRule="exact"/>
              <w:ind w:left="1596"/>
              <w:rPr>
                <w:b/>
                <w:sz w:val="24"/>
              </w:rPr>
            </w:pPr>
            <w:r w:rsidRPr="00EE6BAB">
              <w:rPr>
                <w:b/>
                <w:sz w:val="24"/>
              </w:rPr>
              <w:t>Библиотечен фонд</w:t>
            </w:r>
          </w:p>
        </w:tc>
        <w:tc>
          <w:tcPr>
            <w:tcW w:w="2897" w:type="dxa"/>
          </w:tcPr>
          <w:p w:rsidR="00CC3799" w:rsidRPr="00EE6BAB" w:rsidRDefault="00CC3799" w:rsidP="00CC3799">
            <w:pPr>
              <w:pStyle w:val="TableParagraph"/>
              <w:spacing w:line="256" w:lineRule="exact"/>
              <w:ind w:left="803"/>
              <w:rPr>
                <w:b/>
                <w:sz w:val="24"/>
              </w:rPr>
            </w:pPr>
            <w:r w:rsidRPr="00EE6BAB">
              <w:rPr>
                <w:b/>
                <w:sz w:val="24"/>
              </w:rPr>
              <w:t>Количество</w:t>
            </w:r>
          </w:p>
        </w:tc>
      </w:tr>
      <w:tr w:rsidR="00CC3799" w:rsidRPr="00EE6BAB" w:rsidTr="00CC3799">
        <w:trPr>
          <w:trHeight w:val="275"/>
        </w:trPr>
        <w:tc>
          <w:tcPr>
            <w:tcW w:w="1459" w:type="dxa"/>
          </w:tcPr>
          <w:p w:rsidR="00CC3799" w:rsidRPr="00EE6BAB" w:rsidRDefault="00CC3799" w:rsidP="00CC3799">
            <w:pPr>
              <w:pStyle w:val="TableParagraph"/>
              <w:spacing w:line="256" w:lineRule="exact"/>
              <w:ind w:left="107"/>
              <w:rPr>
                <w:sz w:val="24"/>
              </w:rPr>
            </w:pPr>
            <w:r w:rsidRPr="00EE6BAB">
              <w:rPr>
                <w:sz w:val="24"/>
              </w:rPr>
              <w:t>1</w:t>
            </w:r>
          </w:p>
        </w:tc>
        <w:tc>
          <w:tcPr>
            <w:tcW w:w="5221" w:type="dxa"/>
          </w:tcPr>
          <w:p w:rsidR="00CC3799" w:rsidRPr="00EE6BAB" w:rsidRDefault="00CC3799" w:rsidP="00CC3799">
            <w:pPr>
              <w:pStyle w:val="TableParagraph"/>
              <w:spacing w:line="256" w:lineRule="exact"/>
              <w:ind w:left="105"/>
              <w:rPr>
                <w:sz w:val="24"/>
              </w:rPr>
            </w:pPr>
            <w:r w:rsidRPr="00EE6BAB">
              <w:rPr>
                <w:sz w:val="24"/>
              </w:rPr>
              <w:t>Лектирни</w:t>
            </w:r>
          </w:p>
        </w:tc>
        <w:tc>
          <w:tcPr>
            <w:tcW w:w="2897" w:type="dxa"/>
          </w:tcPr>
          <w:p w:rsidR="00CC3799" w:rsidRPr="00EE6BAB" w:rsidRDefault="00CC3799" w:rsidP="00CC3799">
            <w:pPr>
              <w:pStyle w:val="TableParagraph"/>
              <w:spacing w:line="256" w:lineRule="exact"/>
              <w:ind w:left="105"/>
              <w:rPr>
                <w:sz w:val="24"/>
                <w:lang w:val="mk-MK"/>
              </w:rPr>
            </w:pPr>
            <w:r w:rsidRPr="00EE6BAB">
              <w:rPr>
                <w:sz w:val="24"/>
                <w:lang w:val="mk-MK"/>
              </w:rPr>
              <w:t>9716</w:t>
            </w:r>
          </w:p>
        </w:tc>
      </w:tr>
      <w:tr w:rsidR="00CC3799" w:rsidRPr="00EE6BAB" w:rsidTr="00CC3799">
        <w:trPr>
          <w:trHeight w:val="275"/>
        </w:trPr>
        <w:tc>
          <w:tcPr>
            <w:tcW w:w="1459" w:type="dxa"/>
          </w:tcPr>
          <w:p w:rsidR="00CC3799" w:rsidRPr="00EE6BAB" w:rsidRDefault="00CC3799" w:rsidP="00CC3799">
            <w:pPr>
              <w:pStyle w:val="TableParagraph"/>
              <w:spacing w:line="256" w:lineRule="exact"/>
              <w:ind w:left="107"/>
              <w:rPr>
                <w:sz w:val="24"/>
              </w:rPr>
            </w:pPr>
            <w:r w:rsidRPr="00EE6BAB">
              <w:rPr>
                <w:sz w:val="24"/>
              </w:rPr>
              <w:t>2</w:t>
            </w:r>
          </w:p>
        </w:tc>
        <w:tc>
          <w:tcPr>
            <w:tcW w:w="5221" w:type="dxa"/>
          </w:tcPr>
          <w:p w:rsidR="00CC3799" w:rsidRPr="00EE6BAB" w:rsidRDefault="00CC3799" w:rsidP="00CC3799">
            <w:pPr>
              <w:pStyle w:val="TableParagraph"/>
              <w:spacing w:line="256" w:lineRule="exact"/>
              <w:ind w:left="105"/>
              <w:rPr>
                <w:sz w:val="24"/>
              </w:rPr>
            </w:pPr>
            <w:r w:rsidRPr="00EE6BAB">
              <w:rPr>
                <w:sz w:val="24"/>
              </w:rPr>
              <w:t>Стручни</w:t>
            </w:r>
          </w:p>
        </w:tc>
        <w:tc>
          <w:tcPr>
            <w:tcW w:w="2897" w:type="dxa"/>
          </w:tcPr>
          <w:p w:rsidR="00CC3799" w:rsidRPr="00EE6BAB" w:rsidRDefault="00CC3799" w:rsidP="00CC3799">
            <w:pPr>
              <w:pStyle w:val="TableParagraph"/>
              <w:spacing w:line="256" w:lineRule="exact"/>
              <w:ind w:left="105"/>
              <w:rPr>
                <w:sz w:val="24"/>
              </w:rPr>
            </w:pPr>
            <w:r w:rsidRPr="00EE6BAB">
              <w:rPr>
                <w:sz w:val="24"/>
              </w:rPr>
              <w:t>638</w:t>
            </w:r>
          </w:p>
        </w:tc>
      </w:tr>
      <w:tr w:rsidR="00CC3799" w:rsidRPr="00EE6BAB" w:rsidTr="00CC3799">
        <w:trPr>
          <w:trHeight w:val="275"/>
        </w:trPr>
        <w:tc>
          <w:tcPr>
            <w:tcW w:w="1459" w:type="dxa"/>
          </w:tcPr>
          <w:p w:rsidR="00CC3799" w:rsidRPr="00EE6BAB" w:rsidRDefault="00CC3799" w:rsidP="00CC3799">
            <w:pPr>
              <w:pStyle w:val="TableParagraph"/>
              <w:spacing w:line="256" w:lineRule="exact"/>
              <w:ind w:left="107"/>
              <w:rPr>
                <w:sz w:val="24"/>
              </w:rPr>
            </w:pPr>
            <w:r w:rsidRPr="00EE6BAB">
              <w:rPr>
                <w:sz w:val="24"/>
              </w:rPr>
              <w:t>3</w:t>
            </w:r>
          </w:p>
        </w:tc>
        <w:tc>
          <w:tcPr>
            <w:tcW w:w="5221" w:type="dxa"/>
          </w:tcPr>
          <w:p w:rsidR="00CC3799" w:rsidRPr="00EE6BAB" w:rsidRDefault="00CC3799" w:rsidP="00CC3799">
            <w:pPr>
              <w:pStyle w:val="TableParagraph"/>
              <w:spacing w:line="256" w:lineRule="exact"/>
              <w:ind w:left="105"/>
              <w:rPr>
                <w:sz w:val="24"/>
              </w:rPr>
            </w:pPr>
            <w:r w:rsidRPr="00EE6BAB">
              <w:rPr>
                <w:sz w:val="24"/>
              </w:rPr>
              <w:t>Различни по жанрови(англиски, српски јазик..)</w:t>
            </w:r>
          </w:p>
        </w:tc>
        <w:tc>
          <w:tcPr>
            <w:tcW w:w="2897" w:type="dxa"/>
          </w:tcPr>
          <w:p w:rsidR="00CC3799" w:rsidRPr="00EE6BAB" w:rsidRDefault="00CC3799" w:rsidP="00CC3799">
            <w:pPr>
              <w:pStyle w:val="TableParagraph"/>
              <w:spacing w:line="256" w:lineRule="exact"/>
              <w:ind w:left="105"/>
              <w:rPr>
                <w:sz w:val="24"/>
                <w:lang w:val="mk-MK"/>
              </w:rPr>
            </w:pPr>
            <w:r w:rsidRPr="00EE6BAB">
              <w:rPr>
                <w:sz w:val="24"/>
              </w:rPr>
              <w:t>17</w:t>
            </w:r>
            <w:r w:rsidRPr="00EE6BAB">
              <w:rPr>
                <w:sz w:val="24"/>
                <w:lang w:val="mk-MK"/>
              </w:rPr>
              <w:t>6</w:t>
            </w:r>
          </w:p>
        </w:tc>
      </w:tr>
      <w:tr w:rsidR="00CC3799" w:rsidRPr="00EE6BAB" w:rsidTr="00CC3799">
        <w:trPr>
          <w:trHeight w:val="278"/>
        </w:trPr>
        <w:tc>
          <w:tcPr>
            <w:tcW w:w="1459" w:type="dxa"/>
          </w:tcPr>
          <w:p w:rsidR="00CC3799" w:rsidRPr="00EE6BAB" w:rsidRDefault="00CC3799" w:rsidP="00CC3799">
            <w:pPr>
              <w:pStyle w:val="TableParagraph"/>
              <w:spacing w:line="258" w:lineRule="exact"/>
              <w:ind w:left="107"/>
              <w:rPr>
                <w:sz w:val="24"/>
              </w:rPr>
            </w:pPr>
            <w:r w:rsidRPr="00EE6BAB">
              <w:rPr>
                <w:sz w:val="24"/>
              </w:rPr>
              <w:t>4</w:t>
            </w:r>
          </w:p>
        </w:tc>
        <w:tc>
          <w:tcPr>
            <w:tcW w:w="5221" w:type="dxa"/>
          </w:tcPr>
          <w:p w:rsidR="00CC3799" w:rsidRPr="00EE6BAB" w:rsidRDefault="00CC3799" w:rsidP="00CC3799">
            <w:pPr>
              <w:pStyle w:val="TableParagraph"/>
              <w:spacing w:line="258" w:lineRule="exact"/>
              <w:ind w:left="105"/>
              <w:rPr>
                <w:sz w:val="24"/>
              </w:rPr>
            </w:pPr>
            <w:r w:rsidRPr="00EE6BAB">
              <w:rPr>
                <w:sz w:val="24"/>
              </w:rPr>
              <w:t>Наслови</w:t>
            </w:r>
          </w:p>
        </w:tc>
        <w:tc>
          <w:tcPr>
            <w:tcW w:w="2897" w:type="dxa"/>
          </w:tcPr>
          <w:p w:rsidR="00CC3799" w:rsidRPr="00EE6BAB" w:rsidRDefault="00CC3799" w:rsidP="00CC3799">
            <w:pPr>
              <w:pStyle w:val="TableParagraph"/>
              <w:spacing w:line="258" w:lineRule="exact"/>
              <w:ind w:left="105"/>
              <w:rPr>
                <w:sz w:val="24"/>
              </w:rPr>
            </w:pPr>
            <w:r w:rsidRPr="00EE6BAB">
              <w:rPr>
                <w:sz w:val="24"/>
              </w:rPr>
              <w:t>1222</w:t>
            </w:r>
          </w:p>
        </w:tc>
      </w:tr>
    </w:tbl>
    <w:p w:rsidR="00CC3799" w:rsidRPr="00EE6BAB" w:rsidRDefault="00CC3799" w:rsidP="00CC3799">
      <w:pPr>
        <w:pStyle w:val="BodyText"/>
        <w:rPr>
          <w:b/>
          <w:sz w:val="26"/>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177295">
      <w:pPr>
        <w:pStyle w:val="ListParagraph"/>
        <w:numPr>
          <w:ilvl w:val="1"/>
          <w:numId w:val="74"/>
        </w:numPr>
        <w:tabs>
          <w:tab w:val="left" w:pos="1321"/>
        </w:tabs>
        <w:spacing w:before="216"/>
        <w:ind w:left="1320"/>
        <w:rPr>
          <w:b/>
          <w:sz w:val="24"/>
        </w:rPr>
      </w:pPr>
      <w:r w:rsidRPr="00EE6BAB">
        <w:rPr>
          <w:b/>
          <w:sz w:val="24"/>
          <w:u w:val="thick"/>
        </w:rPr>
        <w:t>План за обновување и адаптација во основното училиште во оваа</w:t>
      </w:r>
      <w:r w:rsidRPr="00EE6BAB">
        <w:rPr>
          <w:b/>
          <w:sz w:val="24"/>
          <w:u w:val="thick"/>
          <w:lang w:val="mk-MK"/>
        </w:rPr>
        <w:t xml:space="preserve"> </w:t>
      </w:r>
      <w:r w:rsidRPr="00EE6BAB">
        <w:rPr>
          <w:b/>
          <w:sz w:val="24"/>
          <w:u w:val="thick"/>
        </w:rPr>
        <w:t>учебна</w:t>
      </w:r>
    </w:p>
    <w:p w:rsidR="00CC3799" w:rsidRPr="00EE6BAB" w:rsidRDefault="00CC3799" w:rsidP="00CC3799">
      <w:pPr>
        <w:spacing w:before="41"/>
        <w:ind w:left="1320"/>
        <w:rPr>
          <w:b/>
          <w:sz w:val="24"/>
        </w:rPr>
      </w:pPr>
      <w:r w:rsidRPr="00EE6BAB">
        <w:rPr>
          <w:b/>
          <w:sz w:val="24"/>
          <w:u w:val="thick"/>
        </w:rPr>
        <w:t>година</w:t>
      </w:r>
    </w:p>
    <w:p w:rsidR="00CC3799" w:rsidRPr="00EE6BAB" w:rsidRDefault="00CC3799" w:rsidP="00CC3799">
      <w:pPr>
        <w:pStyle w:val="BodyText"/>
        <w:spacing w:before="1"/>
        <w:rPr>
          <w:b/>
          <w:sz w:val="21"/>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52"/>
        </w:trPr>
        <w:tc>
          <w:tcPr>
            <w:tcW w:w="3193" w:type="dxa"/>
          </w:tcPr>
          <w:p w:rsidR="00CC3799" w:rsidRPr="00EE6BAB" w:rsidRDefault="00CC3799" w:rsidP="00CC3799">
            <w:pPr>
              <w:pStyle w:val="TableParagraph"/>
              <w:spacing w:line="273" w:lineRule="exact"/>
              <w:ind w:left="130" w:right="127"/>
              <w:jc w:val="center"/>
              <w:rPr>
                <w:b/>
                <w:sz w:val="24"/>
                <w:lang w:val="mk-MK"/>
              </w:rPr>
            </w:pPr>
            <w:r w:rsidRPr="00EE6BAB">
              <w:rPr>
                <w:b/>
                <w:sz w:val="24"/>
                <w:lang w:val="mk-MK"/>
              </w:rPr>
              <w:t>Што се преуредува или</w:t>
            </w:r>
          </w:p>
          <w:p w:rsidR="00CC3799" w:rsidRPr="00EE6BAB" w:rsidRDefault="00CC3799" w:rsidP="00CC3799">
            <w:pPr>
              <w:pStyle w:val="TableParagraph"/>
              <w:spacing w:line="259" w:lineRule="exact"/>
              <w:ind w:left="131" w:right="123"/>
              <w:jc w:val="center"/>
              <w:rPr>
                <w:b/>
                <w:sz w:val="24"/>
                <w:lang w:val="mk-MK"/>
              </w:rPr>
            </w:pPr>
            <w:r w:rsidRPr="00EE6BAB">
              <w:rPr>
                <w:b/>
                <w:sz w:val="24"/>
                <w:lang w:val="mk-MK"/>
              </w:rPr>
              <w:t>обновува</w:t>
            </w:r>
          </w:p>
        </w:tc>
        <w:tc>
          <w:tcPr>
            <w:tcW w:w="3193" w:type="dxa"/>
          </w:tcPr>
          <w:p w:rsidR="00CC3799" w:rsidRPr="00EE6BAB" w:rsidRDefault="00CC3799" w:rsidP="00CC3799">
            <w:pPr>
              <w:pStyle w:val="TableParagraph"/>
              <w:spacing w:before="135"/>
              <w:ind w:left="666"/>
              <w:rPr>
                <w:b/>
                <w:sz w:val="24"/>
                <w:lang w:val="mk-MK"/>
              </w:rPr>
            </w:pPr>
            <w:r w:rsidRPr="00EE6BAB">
              <w:rPr>
                <w:b/>
                <w:sz w:val="24"/>
                <w:lang w:val="mk-MK"/>
              </w:rPr>
              <w:t>Површинаво m2</w:t>
            </w:r>
          </w:p>
        </w:tc>
        <w:tc>
          <w:tcPr>
            <w:tcW w:w="3193" w:type="dxa"/>
          </w:tcPr>
          <w:p w:rsidR="00CC3799" w:rsidRPr="00EE6BAB" w:rsidRDefault="00CC3799" w:rsidP="00CC3799">
            <w:pPr>
              <w:pStyle w:val="TableParagraph"/>
              <w:spacing w:before="135"/>
              <w:ind w:left="131" w:right="125"/>
              <w:jc w:val="center"/>
              <w:rPr>
                <w:b/>
                <w:sz w:val="24"/>
                <w:lang w:val="mk-MK"/>
              </w:rPr>
            </w:pPr>
            <w:r w:rsidRPr="00EE6BAB">
              <w:rPr>
                <w:b/>
                <w:sz w:val="24"/>
                <w:lang w:val="mk-MK"/>
              </w:rPr>
              <w:t>Намена</w:t>
            </w:r>
          </w:p>
        </w:tc>
      </w:tr>
      <w:tr w:rsidR="00CC3799" w:rsidRPr="00EE6BAB" w:rsidTr="00CC3799">
        <w:trPr>
          <w:trHeight w:val="1094"/>
        </w:trPr>
        <w:tc>
          <w:tcPr>
            <w:tcW w:w="3193" w:type="dxa"/>
          </w:tcPr>
          <w:p w:rsidR="00CC3799" w:rsidRPr="00EE6BAB" w:rsidRDefault="00CC3799" w:rsidP="00CC3799">
            <w:pPr>
              <w:pStyle w:val="TableParagraph"/>
              <w:spacing w:before="111"/>
              <w:ind w:left="107" w:right="92"/>
              <w:jc w:val="both"/>
              <w:rPr>
                <w:sz w:val="24"/>
                <w:lang w:val="mk-MK"/>
              </w:rPr>
            </w:pPr>
            <w:r w:rsidRPr="00EE6BAB">
              <w:rPr>
                <w:sz w:val="24"/>
                <w:lang w:val="mk-MK"/>
              </w:rPr>
              <w:t>Реконструкција на магацински простор</w:t>
            </w:r>
          </w:p>
        </w:tc>
        <w:tc>
          <w:tcPr>
            <w:tcW w:w="3193" w:type="dxa"/>
          </w:tcPr>
          <w:p w:rsidR="00CC3799" w:rsidRPr="00EE6BAB" w:rsidRDefault="00CC3799" w:rsidP="00CC3799">
            <w:pPr>
              <w:pStyle w:val="TableParagraph"/>
              <w:spacing w:line="268" w:lineRule="exact"/>
              <w:ind w:left="107"/>
              <w:rPr>
                <w:sz w:val="24"/>
                <w:lang w:val="mk-MK"/>
              </w:rPr>
            </w:pPr>
          </w:p>
        </w:tc>
        <w:tc>
          <w:tcPr>
            <w:tcW w:w="3193" w:type="dxa"/>
          </w:tcPr>
          <w:p w:rsidR="00CC3799" w:rsidRPr="00EE6BAB" w:rsidRDefault="00CC3799" w:rsidP="00CC3799">
            <w:pPr>
              <w:pStyle w:val="TableParagraph"/>
              <w:ind w:left="106" w:right="91"/>
              <w:rPr>
                <w:sz w:val="24"/>
                <w:lang w:val="mk-MK"/>
              </w:rPr>
            </w:pPr>
            <w:r w:rsidRPr="00EE6BAB">
              <w:rPr>
                <w:sz w:val="24"/>
                <w:lang w:val="mk-MK"/>
              </w:rPr>
              <w:t>Подобрување на условите во училиштето</w:t>
            </w:r>
          </w:p>
        </w:tc>
      </w:tr>
      <w:tr w:rsidR="00CC3799" w:rsidRPr="00EE6BAB" w:rsidTr="00CC3799">
        <w:trPr>
          <w:trHeight w:val="1225"/>
        </w:trPr>
        <w:tc>
          <w:tcPr>
            <w:tcW w:w="3193" w:type="dxa"/>
          </w:tcPr>
          <w:p w:rsidR="00CC3799" w:rsidRPr="00EE6BAB" w:rsidRDefault="00CC3799" w:rsidP="00CC3799">
            <w:pPr>
              <w:pStyle w:val="TableParagraph"/>
              <w:spacing w:before="114"/>
              <w:ind w:left="107" w:right="91"/>
              <w:jc w:val="both"/>
              <w:rPr>
                <w:sz w:val="24"/>
              </w:rPr>
            </w:pPr>
            <w:r w:rsidRPr="00EE6BAB">
              <w:rPr>
                <w:sz w:val="24"/>
                <w:lang w:val="mk-MK"/>
              </w:rPr>
              <w:t>Реконструкција на фасадата и поставување на термоизолација</w:t>
            </w:r>
          </w:p>
        </w:tc>
        <w:tc>
          <w:tcPr>
            <w:tcW w:w="3193" w:type="dxa"/>
          </w:tcPr>
          <w:p w:rsidR="00CC3799" w:rsidRPr="00EE6BAB" w:rsidRDefault="00CC3799" w:rsidP="00CC3799">
            <w:pPr>
              <w:pStyle w:val="TableParagraph"/>
              <w:spacing w:line="270" w:lineRule="exact"/>
              <w:rPr>
                <w:sz w:val="24"/>
                <w:lang w:val="mk-MK"/>
              </w:rPr>
            </w:pPr>
          </w:p>
        </w:tc>
        <w:tc>
          <w:tcPr>
            <w:tcW w:w="3193" w:type="dxa"/>
          </w:tcPr>
          <w:p w:rsidR="00CC3799" w:rsidRPr="00EE6BAB" w:rsidRDefault="00CC3799" w:rsidP="00CC3799">
            <w:pPr>
              <w:pStyle w:val="TableParagraph"/>
              <w:ind w:left="106" w:right="91"/>
              <w:rPr>
                <w:sz w:val="24"/>
                <w:lang w:val="mk-MK"/>
              </w:rPr>
            </w:pPr>
            <w:r w:rsidRPr="00EE6BAB">
              <w:rPr>
                <w:sz w:val="24"/>
                <w:lang w:val="mk-MK"/>
              </w:rPr>
              <w:t>Подобрување на условите во училиштето</w:t>
            </w:r>
          </w:p>
        </w:tc>
      </w:tr>
      <w:tr w:rsidR="00CC3799" w:rsidRPr="00EE6BAB" w:rsidTr="00CC3799">
        <w:trPr>
          <w:trHeight w:val="631"/>
        </w:trPr>
        <w:tc>
          <w:tcPr>
            <w:tcW w:w="3193" w:type="dxa"/>
          </w:tcPr>
          <w:p w:rsidR="00CC3799" w:rsidRPr="00EE6BAB" w:rsidRDefault="00CC3799" w:rsidP="00CC3799">
            <w:pPr>
              <w:pStyle w:val="TableParagraph"/>
              <w:tabs>
                <w:tab w:val="left" w:pos="1474"/>
                <w:tab w:val="left" w:pos="1920"/>
              </w:tabs>
              <w:spacing w:before="111"/>
              <w:ind w:left="107" w:right="92"/>
              <w:rPr>
                <w:sz w:val="24"/>
                <w:lang w:val="mk-MK"/>
              </w:rPr>
            </w:pPr>
            <w:r w:rsidRPr="00EE6BAB">
              <w:rPr>
                <w:sz w:val="24"/>
                <w:lang w:val="mk-MK"/>
              </w:rPr>
              <w:t>Фотоволтаични панели</w:t>
            </w:r>
          </w:p>
        </w:tc>
        <w:tc>
          <w:tcPr>
            <w:tcW w:w="3193" w:type="dxa"/>
          </w:tcPr>
          <w:p w:rsidR="00CC3799" w:rsidRPr="00EE6BAB" w:rsidRDefault="00CC3799" w:rsidP="00CC3799">
            <w:pPr>
              <w:pStyle w:val="TableParagraph"/>
              <w:spacing w:line="268" w:lineRule="exact"/>
              <w:ind w:left="107"/>
              <w:rPr>
                <w:sz w:val="24"/>
                <w:lang w:val="mk-MK"/>
              </w:rPr>
            </w:pPr>
          </w:p>
        </w:tc>
        <w:tc>
          <w:tcPr>
            <w:tcW w:w="3193" w:type="dxa"/>
          </w:tcPr>
          <w:p w:rsidR="00CC3799" w:rsidRPr="00EE6BAB" w:rsidRDefault="00CC3799" w:rsidP="00CC3799">
            <w:pPr>
              <w:pStyle w:val="TableParagraph"/>
              <w:ind w:left="106" w:right="91"/>
              <w:rPr>
                <w:sz w:val="24"/>
                <w:lang w:val="mk-MK"/>
              </w:rPr>
            </w:pPr>
            <w:r w:rsidRPr="00EE6BAB">
              <w:rPr>
                <w:sz w:val="24"/>
                <w:lang w:val="mk-MK"/>
              </w:rPr>
              <w:t>Подобрување на условите во училиштето</w:t>
            </w:r>
          </w:p>
        </w:tc>
      </w:tr>
      <w:tr w:rsidR="00CC3799" w:rsidRPr="00EE6BAB" w:rsidTr="00CC3799">
        <w:trPr>
          <w:trHeight w:val="1225"/>
        </w:trPr>
        <w:tc>
          <w:tcPr>
            <w:tcW w:w="3193" w:type="dxa"/>
          </w:tcPr>
          <w:p w:rsidR="00CC3799" w:rsidRPr="00EE6BAB" w:rsidRDefault="00CC3799" w:rsidP="00CC3799">
            <w:pPr>
              <w:pStyle w:val="TableParagraph"/>
              <w:tabs>
                <w:tab w:val="left" w:pos="1474"/>
                <w:tab w:val="left" w:pos="1920"/>
              </w:tabs>
              <w:spacing w:before="111"/>
              <w:ind w:left="107" w:right="92"/>
              <w:rPr>
                <w:sz w:val="24"/>
                <w:lang w:val="mk-MK"/>
              </w:rPr>
            </w:pPr>
            <w:r w:rsidRPr="00EE6BAB">
              <w:rPr>
                <w:sz w:val="24"/>
                <w:lang w:val="mk-MK"/>
              </w:rPr>
              <w:t>Уредување на предниот и задниот двор во Лазо Филиповски Лавски</w:t>
            </w:r>
          </w:p>
        </w:tc>
        <w:tc>
          <w:tcPr>
            <w:tcW w:w="3193" w:type="dxa"/>
          </w:tcPr>
          <w:p w:rsidR="00CC3799" w:rsidRPr="00EE6BAB" w:rsidRDefault="00CC3799" w:rsidP="00CC3799">
            <w:pPr>
              <w:pStyle w:val="TableParagraph"/>
              <w:spacing w:line="268" w:lineRule="exact"/>
              <w:ind w:left="107"/>
              <w:rPr>
                <w:sz w:val="24"/>
                <w:lang w:val="mk-MK"/>
              </w:rPr>
            </w:pPr>
          </w:p>
        </w:tc>
        <w:tc>
          <w:tcPr>
            <w:tcW w:w="3193" w:type="dxa"/>
          </w:tcPr>
          <w:p w:rsidR="00CC3799" w:rsidRPr="00EE6BAB" w:rsidRDefault="00CC3799" w:rsidP="00CC3799">
            <w:pPr>
              <w:pStyle w:val="TableParagraph"/>
              <w:ind w:left="106" w:right="91"/>
              <w:rPr>
                <w:sz w:val="24"/>
                <w:lang w:val="mk-MK"/>
              </w:rPr>
            </w:pPr>
            <w:r w:rsidRPr="00EE6BAB">
              <w:rPr>
                <w:sz w:val="24"/>
                <w:lang w:val="mk-MK"/>
              </w:rPr>
              <w:t>Подобрување на условите во училиштето</w:t>
            </w:r>
          </w:p>
        </w:tc>
      </w:tr>
    </w:tbl>
    <w:p w:rsidR="00CC3799" w:rsidRPr="00EE6BAB" w:rsidRDefault="00CC3799" w:rsidP="00CC3799">
      <w:pPr>
        <w:rPr>
          <w:sz w:val="24"/>
          <w:lang w:val="mk-MK"/>
        </w:rPr>
      </w:pPr>
      <w:r w:rsidRPr="00EE6BAB">
        <w:rPr>
          <w:sz w:val="24"/>
          <w:lang w:val="mk-MK"/>
        </w:rPr>
        <w:br w:type="textWrapping" w:clear="all"/>
      </w:r>
    </w:p>
    <w:p w:rsidR="00CC3799" w:rsidRPr="00EE6BAB" w:rsidRDefault="00CC3799" w:rsidP="00CC3799">
      <w:pPr>
        <w:rPr>
          <w:sz w:val="24"/>
          <w:lang w:val="mk-MK"/>
        </w:rPr>
      </w:pPr>
    </w:p>
    <w:p w:rsidR="00CC3799" w:rsidRPr="00EE6BAB" w:rsidRDefault="00CC3799" w:rsidP="00177295">
      <w:pPr>
        <w:pStyle w:val="ListParagraph"/>
        <w:numPr>
          <w:ilvl w:val="0"/>
          <w:numId w:val="74"/>
        </w:numPr>
        <w:tabs>
          <w:tab w:val="left" w:pos="1321"/>
        </w:tabs>
        <w:spacing w:before="89"/>
        <w:ind w:hanging="361"/>
        <w:rPr>
          <w:b/>
          <w:sz w:val="28"/>
        </w:rPr>
      </w:pPr>
      <w:r w:rsidRPr="00EE6BAB">
        <w:rPr>
          <w:b/>
          <w:sz w:val="28"/>
        </w:rPr>
        <w:t>Податоци за вработените и за учениците во основнотоучилиште</w:t>
      </w:r>
    </w:p>
    <w:p w:rsidR="00CC3799" w:rsidRPr="00EE6BAB" w:rsidRDefault="00CC3799" w:rsidP="00177295">
      <w:pPr>
        <w:pStyle w:val="ListParagraph"/>
        <w:numPr>
          <w:ilvl w:val="1"/>
          <w:numId w:val="71"/>
        </w:numPr>
        <w:tabs>
          <w:tab w:val="left" w:pos="961"/>
        </w:tabs>
        <w:spacing w:before="251"/>
        <w:rPr>
          <w:b/>
          <w:sz w:val="24"/>
        </w:rPr>
      </w:pPr>
      <w:r w:rsidRPr="00EE6BAB">
        <w:rPr>
          <w:b/>
          <w:sz w:val="24"/>
          <w:u w:val="thick"/>
        </w:rPr>
        <w:t>Податоци за вработените кои ја остваруваат воспитно образовната</w:t>
      </w:r>
      <w:r w:rsidRPr="00EE6BAB">
        <w:rPr>
          <w:b/>
          <w:sz w:val="24"/>
          <w:u w:val="thick"/>
          <w:lang w:val="mk-MK"/>
        </w:rPr>
        <w:t xml:space="preserve"> </w:t>
      </w:r>
      <w:r w:rsidRPr="00EE6BAB">
        <w:rPr>
          <w:b/>
          <w:sz w:val="24"/>
          <w:u w:val="thick"/>
        </w:rPr>
        <w:t>работа</w:t>
      </w:r>
    </w:p>
    <w:p w:rsidR="00CC3799" w:rsidRPr="00EE6BAB" w:rsidRDefault="00CC3799" w:rsidP="00CC3799">
      <w:pPr>
        <w:pStyle w:val="BodyText"/>
        <w:spacing w:before="11"/>
        <w:rPr>
          <w:b/>
          <w:sz w:val="20"/>
        </w:rPr>
      </w:pPr>
    </w:p>
    <w:p w:rsidR="00CC3799" w:rsidRPr="00EE6BAB" w:rsidRDefault="00CC3799" w:rsidP="00CC3799">
      <w:pPr>
        <w:jc w:val="center"/>
        <w:rPr>
          <w:sz w:val="24"/>
          <w:lang w:val="mk-MK"/>
        </w:rPr>
      </w:pPr>
      <w:r w:rsidRPr="00EE6BAB">
        <w:rPr>
          <w:sz w:val="24"/>
          <w:lang w:val="mk-MK"/>
        </w:rPr>
        <w:br w:type="textWrapping" w:clear="all"/>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440"/>
        <w:gridCol w:w="900"/>
        <w:gridCol w:w="1531"/>
        <w:gridCol w:w="660"/>
        <w:gridCol w:w="974"/>
      </w:tblGrid>
      <w:tr w:rsidR="00CC3799" w:rsidRPr="00EE6BAB" w:rsidTr="00CC3799">
        <w:trPr>
          <w:trHeight w:val="1655"/>
        </w:trPr>
        <w:tc>
          <w:tcPr>
            <w:tcW w:w="636" w:type="dxa"/>
          </w:tcPr>
          <w:p w:rsidR="00CC3799" w:rsidRPr="00EE6BAB" w:rsidRDefault="00CC3799" w:rsidP="00CC3799">
            <w:pPr>
              <w:pStyle w:val="TableParagraph"/>
              <w:spacing w:before="9"/>
              <w:rPr>
                <w:b/>
                <w:sz w:val="35"/>
              </w:rPr>
            </w:pPr>
          </w:p>
          <w:p w:rsidR="00CC3799" w:rsidRPr="00EE6BAB" w:rsidRDefault="00CC3799" w:rsidP="00CC3799">
            <w:pPr>
              <w:pStyle w:val="TableParagraph"/>
              <w:ind w:left="107" w:right="104"/>
              <w:jc w:val="center"/>
              <w:rPr>
                <w:b/>
                <w:sz w:val="24"/>
              </w:rPr>
            </w:pPr>
            <w:r w:rsidRPr="00EE6BAB">
              <w:rPr>
                <w:b/>
                <w:sz w:val="24"/>
              </w:rPr>
              <w:t>Ред</w:t>
            </w:r>
          </w:p>
          <w:p w:rsidR="00CC3799" w:rsidRPr="00EE6BAB" w:rsidRDefault="00CC3799" w:rsidP="00CC3799">
            <w:pPr>
              <w:pStyle w:val="TableParagraph"/>
              <w:ind w:left="9"/>
              <w:jc w:val="center"/>
              <w:rPr>
                <w:b/>
                <w:sz w:val="24"/>
              </w:rPr>
            </w:pPr>
            <w:r w:rsidRPr="00EE6BAB">
              <w:rPr>
                <w:b/>
                <w:sz w:val="24"/>
              </w:rPr>
              <w:t>.</w:t>
            </w:r>
          </w:p>
          <w:p w:rsidR="00CC3799" w:rsidRPr="00EE6BAB" w:rsidRDefault="00CC3799" w:rsidP="00CC3799">
            <w:pPr>
              <w:pStyle w:val="TableParagraph"/>
              <w:ind w:left="107" w:right="101"/>
              <w:jc w:val="center"/>
              <w:rPr>
                <w:b/>
                <w:sz w:val="24"/>
              </w:rPr>
            </w:pPr>
            <w:r w:rsidRPr="00EE6BAB">
              <w:rPr>
                <w:b/>
                <w:sz w:val="24"/>
              </w:rPr>
              <w:t>бр</w:t>
            </w:r>
          </w:p>
        </w:tc>
        <w:tc>
          <w:tcPr>
            <w:tcW w:w="2057"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33"/>
              </w:rPr>
            </w:pPr>
          </w:p>
          <w:p w:rsidR="00CC3799" w:rsidRPr="00EE6BAB" w:rsidRDefault="00CC3799" w:rsidP="00CC3799">
            <w:pPr>
              <w:pStyle w:val="TableParagraph"/>
              <w:ind w:left="96" w:right="85"/>
              <w:jc w:val="center"/>
              <w:rPr>
                <w:b/>
                <w:sz w:val="24"/>
              </w:rPr>
            </w:pPr>
            <w:r w:rsidRPr="00EE6BAB">
              <w:rPr>
                <w:b/>
                <w:sz w:val="24"/>
              </w:rPr>
              <w:t>Име и презиме</w:t>
            </w:r>
          </w:p>
        </w:tc>
        <w:tc>
          <w:tcPr>
            <w:tcW w:w="1375" w:type="dxa"/>
          </w:tcPr>
          <w:p w:rsidR="00CC3799" w:rsidRPr="00EE6BAB" w:rsidRDefault="00CC3799" w:rsidP="00CC3799">
            <w:pPr>
              <w:pStyle w:val="TableParagraph"/>
              <w:rPr>
                <w:b/>
                <w:sz w:val="26"/>
              </w:rPr>
            </w:pPr>
          </w:p>
          <w:p w:rsidR="00CC3799" w:rsidRPr="00EE6BAB" w:rsidRDefault="00CC3799" w:rsidP="00CC3799">
            <w:pPr>
              <w:pStyle w:val="TableParagraph"/>
              <w:spacing w:before="8"/>
              <w:rPr>
                <w:b/>
                <w:sz w:val="21"/>
              </w:rPr>
            </w:pPr>
          </w:p>
          <w:p w:rsidR="00CC3799" w:rsidRPr="00EE6BAB" w:rsidRDefault="00CC3799" w:rsidP="00CC3799">
            <w:pPr>
              <w:pStyle w:val="TableParagraph"/>
              <w:ind w:left="297" w:right="105" w:hanging="166"/>
              <w:rPr>
                <w:b/>
                <w:sz w:val="24"/>
              </w:rPr>
            </w:pPr>
            <w:r w:rsidRPr="00EE6BAB">
              <w:rPr>
                <w:b/>
                <w:sz w:val="24"/>
              </w:rPr>
              <w:t>Година на раѓање</w:t>
            </w:r>
          </w:p>
        </w:tc>
        <w:tc>
          <w:tcPr>
            <w:tcW w:w="1440"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33"/>
              </w:rPr>
            </w:pPr>
          </w:p>
          <w:p w:rsidR="00CC3799" w:rsidRPr="00EE6BAB" w:rsidRDefault="00CC3799" w:rsidP="00CC3799">
            <w:pPr>
              <w:pStyle w:val="TableParagraph"/>
              <w:ind w:left="381"/>
              <w:rPr>
                <w:b/>
                <w:sz w:val="24"/>
              </w:rPr>
            </w:pPr>
            <w:r w:rsidRPr="00EE6BAB">
              <w:rPr>
                <w:b/>
                <w:sz w:val="24"/>
              </w:rPr>
              <w:t>Звање</w:t>
            </w:r>
          </w:p>
        </w:tc>
        <w:tc>
          <w:tcPr>
            <w:tcW w:w="900" w:type="dxa"/>
          </w:tcPr>
          <w:p w:rsidR="00CC3799" w:rsidRPr="00EE6BAB" w:rsidRDefault="00CC3799" w:rsidP="00CC3799">
            <w:pPr>
              <w:pStyle w:val="TableParagraph"/>
              <w:spacing w:before="135"/>
              <w:ind w:left="127" w:right="113" w:hanging="4"/>
              <w:jc w:val="center"/>
              <w:rPr>
                <w:b/>
                <w:sz w:val="24"/>
              </w:rPr>
            </w:pPr>
            <w:r w:rsidRPr="00EE6BAB">
              <w:rPr>
                <w:b/>
                <w:sz w:val="24"/>
              </w:rPr>
              <w:t>Степе н на образ овани е</w:t>
            </w:r>
          </w:p>
        </w:tc>
        <w:tc>
          <w:tcPr>
            <w:tcW w:w="1531" w:type="dxa"/>
          </w:tcPr>
          <w:p w:rsidR="00CC3799" w:rsidRPr="00EE6BAB" w:rsidRDefault="00CC3799" w:rsidP="00CC3799">
            <w:pPr>
              <w:pStyle w:val="TableParagraph"/>
              <w:rPr>
                <w:b/>
                <w:sz w:val="26"/>
              </w:rPr>
            </w:pPr>
          </w:p>
          <w:p w:rsidR="00CC3799" w:rsidRPr="00EE6BAB" w:rsidRDefault="00CC3799" w:rsidP="00CC3799">
            <w:pPr>
              <w:pStyle w:val="TableParagraph"/>
              <w:spacing w:before="8"/>
              <w:rPr>
                <w:b/>
                <w:sz w:val="21"/>
              </w:rPr>
            </w:pPr>
          </w:p>
          <w:p w:rsidR="00CC3799" w:rsidRPr="00EE6BAB" w:rsidRDefault="00CC3799" w:rsidP="00CC3799">
            <w:pPr>
              <w:pStyle w:val="TableParagraph"/>
              <w:ind w:left="456" w:right="297" w:hanging="135"/>
              <w:rPr>
                <w:b/>
                <w:sz w:val="24"/>
              </w:rPr>
            </w:pPr>
            <w:r w:rsidRPr="00EE6BAB">
              <w:rPr>
                <w:b/>
                <w:sz w:val="24"/>
              </w:rPr>
              <w:t>Работно место</w:t>
            </w:r>
          </w:p>
        </w:tc>
        <w:tc>
          <w:tcPr>
            <w:tcW w:w="660" w:type="dxa"/>
          </w:tcPr>
          <w:p w:rsidR="00CC3799" w:rsidRPr="00EE6BAB" w:rsidRDefault="00CC3799" w:rsidP="00CC3799">
            <w:pPr>
              <w:pStyle w:val="TableParagraph"/>
              <w:spacing w:line="276" w:lineRule="exact"/>
              <w:ind w:left="116" w:right="108" w:hanging="1"/>
              <w:jc w:val="center"/>
              <w:rPr>
                <w:b/>
                <w:sz w:val="24"/>
              </w:rPr>
            </w:pPr>
            <w:r w:rsidRPr="00EE6BAB">
              <w:rPr>
                <w:b/>
                <w:sz w:val="24"/>
              </w:rPr>
              <w:t>Ме нто р/ Сов етн ик</w:t>
            </w:r>
          </w:p>
        </w:tc>
        <w:tc>
          <w:tcPr>
            <w:tcW w:w="974" w:type="dxa"/>
          </w:tcPr>
          <w:p w:rsidR="00CC3799" w:rsidRPr="00EE6BAB" w:rsidRDefault="00CC3799" w:rsidP="00CC3799">
            <w:pPr>
              <w:pStyle w:val="TableParagraph"/>
              <w:spacing w:before="9"/>
              <w:rPr>
                <w:b/>
                <w:sz w:val="35"/>
              </w:rPr>
            </w:pPr>
          </w:p>
          <w:p w:rsidR="00CC3799" w:rsidRPr="00EE6BAB" w:rsidRDefault="00CC3799" w:rsidP="00CC3799">
            <w:pPr>
              <w:pStyle w:val="TableParagraph"/>
              <w:ind w:left="153" w:right="136"/>
              <w:jc w:val="center"/>
              <w:rPr>
                <w:b/>
                <w:sz w:val="24"/>
              </w:rPr>
            </w:pPr>
            <w:r w:rsidRPr="00EE6BAB">
              <w:rPr>
                <w:b/>
                <w:sz w:val="24"/>
              </w:rPr>
              <w:t>Годин и на стаж</w:t>
            </w:r>
          </w:p>
        </w:tc>
      </w:tr>
      <w:tr w:rsidR="00CC3799" w:rsidRPr="00EE6BAB" w:rsidTr="00CC3799">
        <w:trPr>
          <w:trHeight w:val="552"/>
        </w:trPr>
        <w:tc>
          <w:tcPr>
            <w:tcW w:w="636" w:type="dxa"/>
          </w:tcPr>
          <w:p w:rsidR="00CC3799" w:rsidRPr="00EE6BAB" w:rsidRDefault="00CC3799" w:rsidP="00CC3799">
            <w:pPr>
              <w:pStyle w:val="TableParagraph"/>
              <w:spacing w:before="130"/>
              <w:ind w:left="256"/>
              <w:rPr>
                <w:sz w:val="24"/>
                <w:lang w:val="mk-MK"/>
              </w:rPr>
            </w:pPr>
            <w:r w:rsidRPr="00EE6BAB">
              <w:rPr>
                <w:sz w:val="24"/>
                <w:lang w:val="mk-MK"/>
              </w:rPr>
              <w:lastRenderedPageBreak/>
              <w:t>1.</w:t>
            </w:r>
          </w:p>
        </w:tc>
        <w:tc>
          <w:tcPr>
            <w:tcW w:w="2057" w:type="dxa"/>
          </w:tcPr>
          <w:p w:rsidR="00CC3799" w:rsidRPr="00EE6BAB" w:rsidRDefault="00CC3799" w:rsidP="00CC3799">
            <w:pPr>
              <w:pStyle w:val="TableParagraph"/>
              <w:spacing w:before="130"/>
              <w:ind w:left="96" w:right="87"/>
              <w:jc w:val="center"/>
              <w:rPr>
                <w:sz w:val="24"/>
              </w:rPr>
            </w:pPr>
            <w:r w:rsidRPr="00EE6BAB">
              <w:rPr>
                <w:sz w:val="24"/>
              </w:rPr>
              <w:t>Нада Бурнеска</w:t>
            </w:r>
          </w:p>
        </w:tc>
        <w:tc>
          <w:tcPr>
            <w:tcW w:w="1375" w:type="dxa"/>
          </w:tcPr>
          <w:p w:rsidR="00CC3799" w:rsidRPr="00EE6BAB" w:rsidRDefault="00CC3799" w:rsidP="00CC3799">
            <w:pPr>
              <w:pStyle w:val="TableParagraph"/>
              <w:spacing w:before="130"/>
              <w:ind w:left="126" w:right="118"/>
              <w:jc w:val="center"/>
              <w:rPr>
                <w:sz w:val="24"/>
              </w:rPr>
            </w:pPr>
            <w:r w:rsidRPr="00EE6BAB">
              <w:rPr>
                <w:sz w:val="24"/>
              </w:rPr>
              <w:t>18.07.1961</w:t>
            </w:r>
          </w:p>
        </w:tc>
        <w:tc>
          <w:tcPr>
            <w:tcW w:w="1440" w:type="dxa"/>
          </w:tcPr>
          <w:p w:rsidR="00CC3799" w:rsidRPr="00EE6BAB" w:rsidRDefault="00CC3799" w:rsidP="00CC3799">
            <w:pPr>
              <w:pStyle w:val="TableParagraph"/>
              <w:spacing w:line="267"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0"/>
              <w:ind w:left="168"/>
              <w:rPr>
                <w:sz w:val="24"/>
              </w:rPr>
            </w:pPr>
            <w:r w:rsidRPr="00EE6BAB">
              <w:rPr>
                <w:sz w:val="24"/>
              </w:rPr>
              <w:t>ВШС</w:t>
            </w:r>
          </w:p>
        </w:tc>
        <w:tc>
          <w:tcPr>
            <w:tcW w:w="1531" w:type="dxa"/>
          </w:tcPr>
          <w:p w:rsidR="00CC3799" w:rsidRPr="00EE6BAB" w:rsidRDefault="00CC3799" w:rsidP="00CC3799">
            <w:pPr>
              <w:pStyle w:val="TableParagraph"/>
              <w:spacing w:line="267"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30"/>
              <w:ind w:left="147" w:right="136"/>
              <w:jc w:val="center"/>
              <w:rPr>
                <w:sz w:val="24"/>
                <w:lang w:val="mk-MK"/>
              </w:rPr>
            </w:pPr>
            <w:r w:rsidRPr="00EE6BAB">
              <w:rPr>
                <w:sz w:val="24"/>
              </w:rPr>
              <w:t>3</w:t>
            </w:r>
            <w:r w:rsidRPr="00EE6BAB">
              <w:rPr>
                <w:sz w:val="24"/>
                <w:lang w:val="mk-MK"/>
              </w:rPr>
              <w:t>6</w:t>
            </w:r>
          </w:p>
        </w:tc>
      </w:tr>
      <w:tr w:rsidR="00CC3799" w:rsidRPr="00EE6BAB" w:rsidTr="00CC3799">
        <w:trPr>
          <w:trHeight w:val="553"/>
        </w:trPr>
        <w:tc>
          <w:tcPr>
            <w:tcW w:w="636" w:type="dxa"/>
          </w:tcPr>
          <w:p w:rsidR="00CC3799" w:rsidRPr="00EE6BAB" w:rsidRDefault="00CC3799" w:rsidP="00CC3799">
            <w:pPr>
              <w:pStyle w:val="TableParagraph"/>
              <w:spacing w:before="131"/>
              <w:ind w:left="256"/>
              <w:rPr>
                <w:sz w:val="24"/>
                <w:lang w:val="mk-MK"/>
              </w:rPr>
            </w:pPr>
            <w:r w:rsidRPr="00EE6BAB">
              <w:rPr>
                <w:sz w:val="24"/>
                <w:lang w:val="mk-MK"/>
              </w:rPr>
              <w:t>2.</w:t>
            </w:r>
          </w:p>
        </w:tc>
        <w:tc>
          <w:tcPr>
            <w:tcW w:w="2057" w:type="dxa"/>
          </w:tcPr>
          <w:p w:rsidR="00CC3799" w:rsidRPr="00EE6BAB" w:rsidRDefault="00CC3799" w:rsidP="00CC3799">
            <w:pPr>
              <w:pStyle w:val="TableParagraph"/>
              <w:spacing w:line="264" w:lineRule="exact"/>
              <w:ind w:left="520"/>
              <w:rPr>
                <w:sz w:val="24"/>
                <w:lang w:val="mk-MK"/>
              </w:rPr>
            </w:pPr>
            <w:r w:rsidRPr="00EE6BAB">
              <w:rPr>
                <w:sz w:val="24"/>
                <w:lang w:val="mk-MK"/>
              </w:rPr>
              <w:t>Јулијана Димеска</w:t>
            </w:r>
          </w:p>
        </w:tc>
        <w:tc>
          <w:tcPr>
            <w:tcW w:w="1375" w:type="dxa"/>
          </w:tcPr>
          <w:p w:rsidR="00CC3799" w:rsidRPr="00EE6BAB" w:rsidRDefault="00CC3799" w:rsidP="00CC3799">
            <w:pPr>
              <w:pStyle w:val="TableParagraph"/>
              <w:spacing w:before="131"/>
              <w:ind w:left="126" w:right="118"/>
              <w:jc w:val="center"/>
              <w:rPr>
                <w:sz w:val="24"/>
                <w:lang w:val="mk-MK"/>
              </w:rPr>
            </w:pPr>
            <w:r w:rsidRPr="00EE6BAB">
              <w:rPr>
                <w:sz w:val="24"/>
                <w:lang w:val="mk-MK"/>
              </w:rPr>
              <w:t>07.04.1984</w:t>
            </w:r>
          </w:p>
        </w:tc>
        <w:tc>
          <w:tcPr>
            <w:tcW w:w="1440" w:type="dxa"/>
          </w:tcPr>
          <w:p w:rsidR="00CC3799" w:rsidRPr="00EE6BAB" w:rsidRDefault="00CC3799" w:rsidP="00CC3799">
            <w:pPr>
              <w:pStyle w:val="TableParagraph"/>
              <w:spacing w:line="270"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left="209"/>
              <w:rPr>
                <w:sz w:val="24"/>
              </w:rPr>
            </w:pPr>
            <w:r w:rsidRPr="00EE6BAB">
              <w:rPr>
                <w:sz w:val="24"/>
              </w:rPr>
              <w:t>ВСС</w:t>
            </w:r>
          </w:p>
        </w:tc>
        <w:tc>
          <w:tcPr>
            <w:tcW w:w="1531" w:type="dxa"/>
          </w:tcPr>
          <w:p w:rsidR="00CC3799" w:rsidRPr="00EE6BAB" w:rsidRDefault="00CC3799" w:rsidP="00CC3799">
            <w:pPr>
              <w:pStyle w:val="TableParagraph"/>
              <w:spacing w:line="270"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rPr>
              <w:t>8</w:t>
            </w:r>
          </w:p>
        </w:tc>
      </w:tr>
      <w:tr w:rsidR="00CC3799" w:rsidRPr="00EE6BAB" w:rsidTr="00CC3799">
        <w:trPr>
          <w:trHeight w:val="551"/>
        </w:trPr>
        <w:tc>
          <w:tcPr>
            <w:tcW w:w="636" w:type="dxa"/>
          </w:tcPr>
          <w:p w:rsidR="00CC3799" w:rsidRPr="00EE6BAB" w:rsidRDefault="00CC3799" w:rsidP="00CC3799">
            <w:pPr>
              <w:pStyle w:val="TableParagraph"/>
              <w:spacing w:before="128"/>
              <w:ind w:left="256"/>
              <w:rPr>
                <w:sz w:val="24"/>
                <w:lang w:val="mk-MK"/>
              </w:rPr>
            </w:pPr>
            <w:r w:rsidRPr="00EE6BAB">
              <w:rPr>
                <w:sz w:val="24"/>
                <w:lang w:val="mk-MK"/>
              </w:rPr>
              <w:t>3.</w:t>
            </w:r>
          </w:p>
        </w:tc>
        <w:tc>
          <w:tcPr>
            <w:tcW w:w="2057" w:type="dxa"/>
          </w:tcPr>
          <w:p w:rsidR="00CC3799" w:rsidRPr="00EE6BAB" w:rsidRDefault="00CC3799" w:rsidP="00CC3799">
            <w:pPr>
              <w:pStyle w:val="TableParagraph"/>
              <w:spacing w:before="128"/>
              <w:ind w:left="96" w:right="87"/>
              <w:jc w:val="center"/>
              <w:rPr>
                <w:sz w:val="24"/>
              </w:rPr>
            </w:pPr>
            <w:r w:rsidRPr="00EE6BAB">
              <w:rPr>
                <w:sz w:val="24"/>
              </w:rPr>
              <w:t>Соња Седлоска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11.02.1977</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28"/>
              <w:ind w:left="147" w:right="136"/>
              <w:jc w:val="center"/>
              <w:rPr>
                <w:sz w:val="24"/>
                <w:lang w:val="mk-MK"/>
              </w:rPr>
            </w:pPr>
            <w:r w:rsidRPr="00EE6BAB">
              <w:rPr>
                <w:sz w:val="24"/>
              </w:rPr>
              <w:t>1</w:t>
            </w:r>
            <w:r w:rsidRPr="00EE6BAB">
              <w:rPr>
                <w:sz w:val="24"/>
                <w:lang w:val="mk-MK"/>
              </w:rPr>
              <w:t>6</w:t>
            </w:r>
          </w:p>
        </w:tc>
      </w:tr>
      <w:tr w:rsidR="00CC3799" w:rsidRPr="00EE6BAB" w:rsidTr="00CC3799">
        <w:trPr>
          <w:trHeight w:val="551"/>
        </w:trPr>
        <w:tc>
          <w:tcPr>
            <w:tcW w:w="636" w:type="dxa"/>
          </w:tcPr>
          <w:p w:rsidR="00CC3799" w:rsidRPr="00EE6BAB" w:rsidRDefault="00CC3799" w:rsidP="00CC3799">
            <w:pPr>
              <w:pStyle w:val="TableParagraph"/>
              <w:spacing w:before="128"/>
              <w:ind w:left="256"/>
              <w:rPr>
                <w:sz w:val="24"/>
                <w:lang w:val="mk-MK"/>
              </w:rPr>
            </w:pPr>
            <w:r w:rsidRPr="00EE6BAB">
              <w:rPr>
                <w:sz w:val="24"/>
                <w:lang w:val="mk-MK"/>
              </w:rPr>
              <w:t>4.</w:t>
            </w:r>
          </w:p>
        </w:tc>
        <w:tc>
          <w:tcPr>
            <w:tcW w:w="2057" w:type="dxa"/>
          </w:tcPr>
          <w:p w:rsidR="00CC3799" w:rsidRPr="00EE6BAB" w:rsidRDefault="00CC3799" w:rsidP="00CC3799">
            <w:pPr>
              <w:pStyle w:val="TableParagraph"/>
              <w:spacing w:before="128"/>
              <w:ind w:left="96" w:right="87"/>
              <w:jc w:val="center"/>
              <w:rPr>
                <w:sz w:val="24"/>
              </w:rPr>
            </w:pPr>
            <w:r w:rsidRPr="00EE6BAB">
              <w:rPr>
                <w:sz w:val="24"/>
              </w:rPr>
              <w:t>Доста Димоска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05.12.1961</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28"/>
              <w:ind w:left="147" w:right="136"/>
              <w:jc w:val="center"/>
              <w:rPr>
                <w:sz w:val="24"/>
                <w:lang w:val="mk-MK"/>
              </w:rPr>
            </w:pPr>
            <w:r w:rsidRPr="00EE6BAB">
              <w:rPr>
                <w:sz w:val="24"/>
                <w:lang w:val="mk-MK"/>
              </w:rPr>
              <w:t>32</w:t>
            </w:r>
          </w:p>
        </w:tc>
      </w:tr>
      <w:tr w:rsidR="00CC3799" w:rsidRPr="00EE6BAB" w:rsidTr="00CC3799">
        <w:trPr>
          <w:trHeight w:val="551"/>
        </w:trPr>
        <w:tc>
          <w:tcPr>
            <w:tcW w:w="636" w:type="dxa"/>
          </w:tcPr>
          <w:p w:rsidR="00CC3799" w:rsidRPr="00EE6BAB" w:rsidRDefault="00CC3799" w:rsidP="00CC3799">
            <w:pPr>
              <w:pStyle w:val="TableParagraph"/>
              <w:spacing w:before="131"/>
              <w:ind w:left="256"/>
              <w:rPr>
                <w:sz w:val="24"/>
                <w:lang w:val="mk-MK"/>
              </w:rPr>
            </w:pPr>
            <w:r w:rsidRPr="00EE6BAB">
              <w:rPr>
                <w:sz w:val="24"/>
                <w:lang w:val="mk-MK"/>
              </w:rPr>
              <w:t>5.</w:t>
            </w:r>
          </w:p>
        </w:tc>
        <w:tc>
          <w:tcPr>
            <w:tcW w:w="2057" w:type="dxa"/>
          </w:tcPr>
          <w:p w:rsidR="00CC3799" w:rsidRPr="00EE6BAB" w:rsidRDefault="00CC3799" w:rsidP="00CC3799">
            <w:pPr>
              <w:pStyle w:val="TableParagraph"/>
              <w:spacing w:line="268" w:lineRule="exact"/>
              <w:ind w:left="597"/>
              <w:rPr>
                <w:sz w:val="24"/>
              </w:rPr>
            </w:pPr>
            <w:r w:rsidRPr="00EE6BAB">
              <w:rPr>
                <w:sz w:val="24"/>
              </w:rPr>
              <w:t>Славица</w:t>
            </w:r>
          </w:p>
          <w:p w:rsidR="00CC3799" w:rsidRPr="00EE6BAB" w:rsidRDefault="00CC3799" w:rsidP="00CC3799">
            <w:pPr>
              <w:pStyle w:val="TableParagraph"/>
              <w:spacing w:line="264" w:lineRule="exact"/>
              <w:ind w:left="474"/>
              <w:rPr>
                <w:sz w:val="24"/>
              </w:rPr>
            </w:pPr>
            <w:r w:rsidRPr="00EE6BAB">
              <w:rPr>
                <w:sz w:val="24"/>
              </w:rPr>
              <w:t>Наумческа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01.02.1964</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rPr>
              <w:t>31</w:t>
            </w:r>
          </w:p>
        </w:tc>
      </w:tr>
      <w:tr w:rsidR="00CC3799" w:rsidRPr="00EE6BAB" w:rsidTr="00CC3799">
        <w:trPr>
          <w:trHeight w:val="551"/>
        </w:trPr>
        <w:tc>
          <w:tcPr>
            <w:tcW w:w="636" w:type="dxa"/>
          </w:tcPr>
          <w:p w:rsidR="00CC3799" w:rsidRPr="00EE6BAB" w:rsidRDefault="00CC3799" w:rsidP="00CC3799">
            <w:pPr>
              <w:pStyle w:val="TableParagraph"/>
              <w:spacing w:before="131"/>
              <w:ind w:left="256"/>
              <w:rPr>
                <w:sz w:val="24"/>
                <w:lang w:val="mk-MK"/>
              </w:rPr>
            </w:pPr>
            <w:r w:rsidRPr="00EE6BAB">
              <w:rPr>
                <w:sz w:val="24"/>
                <w:lang w:val="mk-MK"/>
              </w:rPr>
              <w:t>6.</w:t>
            </w:r>
          </w:p>
        </w:tc>
        <w:tc>
          <w:tcPr>
            <w:tcW w:w="2057" w:type="dxa"/>
          </w:tcPr>
          <w:p w:rsidR="00CC3799" w:rsidRPr="00EE6BAB" w:rsidRDefault="00CC3799" w:rsidP="00CC3799">
            <w:pPr>
              <w:pStyle w:val="TableParagraph"/>
              <w:spacing w:line="263" w:lineRule="exact"/>
              <w:ind w:left="96" w:right="89"/>
              <w:jc w:val="center"/>
              <w:rPr>
                <w:sz w:val="24"/>
                <w:lang w:val="mk-MK"/>
              </w:rPr>
            </w:pPr>
            <w:r w:rsidRPr="00EE6BAB">
              <w:rPr>
                <w:sz w:val="24"/>
                <w:lang w:val="mk-MK"/>
              </w:rPr>
              <w:t>Мартина Милорадова</w:t>
            </w:r>
          </w:p>
        </w:tc>
        <w:tc>
          <w:tcPr>
            <w:tcW w:w="1375" w:type="dxa"/>
          </w:tcPr>
          <w:p w:rsidR="00CC3799" w:rsidRPr="00EE6BAB" w:rsidRDefault="00CC3799" w:rsidP="00CC3799">
            <w:pPr>
              <w:pStyle w:val="TableParagraph"/>
              <w:spacing w:before="131"/>
              <w:ind w:left="126" w:right="118"/>
              <w:jc w:val="center"/>
              <w:rPr>
                <w:sz w:val="24"/>
                <w:lang w:val="mk-MK"/>
              </w:rPr>
            </w:pPr>
            <w:r w:rsidRPr="00EE6BAB">
              <w:rPr>
                <w:sz w:val="24"/>
                <w:lang w:val="mk-MK"/>
              </w:rPr>
              <w:t>21.11.1985</w:t>
            </w:r>
          </w:p>
        </w:tc>
        <w:tc>
          <w:tcPr>
            <w:tcW w:w="1440" w:type="dxa"/>
          </w:tcPr>
          <w:p w:rsidR="00CC3799" w:rsidRPr="00EE6BAB" w:rsidRDefault="00CC3799" w:rsidP="00CC3799">
            <w:pPr>
              <w:pStyle w:val="TableParagraph"/>
              <w:spacing w:line="269" w:lineRule="exact"/>
              <w:ind w:left="156" w:right="148"/>
              <w:jc w:val="center"/>
              <w:rPr>
                <w:sz w:val="24"/>
              </w:rPr>
            </w:pPr>
            <w:r w:rsidRPr="00EE6BAB">
              <w:rPr>
                <w:sz w:val="24"/>
              </w:rPr>
              <w:t>Одд.</w:t>
            </w:r>
          </w:p>
          <w:p w:rsidR="00CC3799" w:rsidRPr="00EE6BAB" w:rsidRDefault="00CC3799" w:rsidP="00CC3799">
            <w:pPr>
              <w:pStyle w:val="TableParagraph"/>
              <w:spacing w:line="263"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left="209"/>
              <w:rPr>
                <w:sz w:val="24"/>
              </w:rPr>
            </w:pPr>
            <w:r w:rsidRPr="00EE6BAB">
              <w:rPr>
                <w:sz w:val="24"/>
              </w:rPr>
              <w:t>ВСС</w:t>
            </w:r>
          </w:p>
        </w:tc>
        <w:tc>
          <w:tcPr>
            <w:tcW w:w="1531" w:type="dxa"/>
          </w:tcPr>
          <w:p w:rsidR="00CC3799" w:rsidRPr="00EE6BAB" w:rsidRDefault="00CC3799" w:rsidP="00CC3799">
            <w:pPr>
              <w:pStyle w:val="TableParagraph"/>
              <w:spacing w:line="269" w:lineRule="exact"/>
              <w:ind w:left="89" w:right="80"/>
              <w:jc w:val="center"/>
              <w:rPr>
                <w:sz w:val="24"/>
              </w:rPr>
            </w:pPr>
            <w:r w:rsidRPr="00EE6BAB">
              <w:rPr>
                <w:sz w:val="24"/>
              </w:rPr>
              <w:t>Одд.</w:t>
            </w:r>
          </w:p>
          <w:p w:rsidR="00CC3799" w:rsidRPr="00EE6BAB" w:rsidRDefault="00CC3799" w:rsidP="00CC3799">
            <w:pPr>
              <w:pStyle w:val="TableParagraph"/>
              <w:spacing w:line="263"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7</w:t>
            </w:r>
          </w:p>
        </w:tc>
      </w:tr>
      <w:tr w:rsidR="00CC3799" w:rsidRPr="00EE6BAB" w:rsidTr="00CC3799">
        <w:trPr>
          <w:trHeight w:val="551"/>
        </w:trPr>
        <w:tc>
          <w:tcPr>
            <w:tcW w:w="636" w:type="dxa"/>
          </w:tcPr>
          <w:p w:rsidR="00CC3799" w:rsidRPr="00EE6BAB" w:rsidRDefault="00CC3799" w:rsidP="00CC3799">
            <w:pPr>
              <w:pStyle w:val="TableParagraph"/>
              <w:spacing w:before="131"/>
              <w:ind w:left="256"/>
              <w:rPr>
                <w:sz w:val="24"/>
                <w:lang w:val="mk-MK"/>
              </w:rPr>
            </w:pPr>
            <w:r w:rsidRPr="00EE6BAB">
              <w:rPr>
                <w:sz w:val="24"/>
                <w:lang w:val="mk-MK"/>
              </w:rPr>
              <w:t>7.</w:t>
            </w:r>
          </w:p>
        </w:tc>
        <w:tc>
          <w:tcPr>
            <w:tcW w:w="2057" w:type="dxa"/>
          </w:tcPr>
          <w:p w:rsidR="00CC3799" w:rsidRPr="00EE6BAB" w:rsidRDefault="00CC3799" w:rsidP="00CC3799">
            <w:pPr>
              <w:pStyle w:val="TableParagraph"/>
              <w:spacing w:line="270" w:lineRule="exact"/>
              <w:ind w:left="484"/>
              <w:rPr>
                <w:sz w:val="24"/>
              </w:rPr>
            </w:pPr>
            <w:r w:rsidRPr="00EE6BAB">
              <w:rPr>
                <w:sz w:val="24"/>
              </w:rPr>
              <w:t>Валентина</w:t>
            </w:r>
          </w:p>
          <w:p w:rsidR="00CC3799" w:rsidRPr="00EE6BAB" w:rsidRDefault="00CC3799" w:rsidP="00CC3799">
            <w:pPr>
              <w:pStyle w:val="TableParagraph"/>
              <w:spacing w:line="264" w:lineRule="exact"/>
              <w:ind w:left="522"/>
              <w:rPr>
                <w:sz w:val="24"/>
              </w:rPr>
            </w:pPr>
            <w:r w:rsidRPr="00EE6BAB">
              <w:rPr>
                <w:sz w:val="24"/>
              </w:rPr>
              <w:t>Јованоска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25.05.1964</w:t>
            </w:r>
          </w:p>
        </w:tc>
        <w:tc>
          <w:tcPr>
            <w:tcW w:w="1440" w:type="dxa"/>
          </w:tcPr>
          <w:p w:rsidR="00CC3799" w:rsidRPr="00EE6BAB" w:rsidRDefault="00CC3799" w:rsidP="00CC3799">
            <w:pPr>
              <w:pStyle w:val="TableParagraph"/>
              <w:spacing w:line="270"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left="209"/>
              <w:rPr>
                <w:sz w:val="24"/>
              </w:rPr>
            </w:pPr>
            <w:r w:rsidRPr="00EE6BAB">
              <w:rPr>
                <w:sz w:val="24"/>
              </w:rPr>
              <w:t>ВСС</w:t>
            </w:r>
          </w:p>
        </w:tc>
        <w:tc>
          <w:tcPr>
            <w:tcW w:w="1531" w:type="dxa"/>
          </w:tcPr>
          <w:p w:rsidR="00CC3799" w:rsidRPr="00EE6BAB" w:rsidRDefault="00CC3799" w:rsidP="00CC3799">
            <w:pPr>
              <w:pStyle w:val="TableParagraph"/>
              <w:spacing w:line="270"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29</w:t>
            </w:r>
          </w:p>
        </w:tc>
      </w:tr>
      <w:tr w:rsidR="00CC3799" w:rsidRPr="00EE6BAB" w:rsidTr="00CC3799">
        <w:trPr>
          <w:trHeight w:val="553"/>
        </w:trPr>
        <w:tc>
          <w:tcPr>
            <w:tcW w:w="636" w:type="dxa"/>
          </w:tcPr>
          <w:p w:rsidR="00CC3799" w:rsidRPr="00EE6BAB" w:rsidRDefault="00CC3799" w:rsidP="00CC3799">
            <w:pPr>
              <w:pStyle w:val="TableParagraph"/>
              <w:spacing w:before="131"/>
              <w:ind w:left="256"/>
              <w:rPr>
                <w:sz w:val="24"/>
                <w:lang w:val="mk-MK"/>
              </w:rPr>
            </w:pPr>
            <w:r w:rsidRPr="00EE6BAB">
              <w:rPr>
                <w:sz w:val="24"/>
                <w:lang w:val="mk-MK"/>
              </w:rPr>
              <w:t>8.</w:t>
            </w:r>
          </w:p>
        </w:tc>
        <w:tc>
          <w:tcPr>
            <w:tcW w:w="2057" w:type="dxa"/>
          </w:tcPr>
          <w:p w:rsidR="00CC3799" w:rsidRPr="00EE6BAB" w:rsidRDefault="00CC3799" w:rsidP="00CC3799">
            <w:pPr>
              <w:pStyle w:val="TableParagraph"/>
              <w:spacing w:line="268" w:lineRule="exact"/>
              <w:ind w:left="426"/>
              <w:rPr>
                <w:sz w:val="24"/>
              </w:rPr>
            </w:pPr>
            <w:r w:rsidRPr="00EE6BAB">
              <w:rPr>
                <w:sz w:val="24"/>
              </w:rPr>
              <w:t>Александра</w:t>
            </w:r>
          </w:p>
          <w:p w:rsidR="00CC3799" w:rsidRPr="00EE6BAB" w:rsidRDefault="00CC3799" w:rsidP="00CC3799">
            <w:pPr>
              <w:pStyle w:val="TableParagraph"/>
              <w:spacing w:line="264" w:lineRule="exact"/>
              <w:ind w:left="520"/>
              <w:rPr>
                <w:sz w:val="24"/>
              </w:rPr>
            </w:pPr>
            <w:r w:rsidRPr="00EE6BAB">
              <w:rPr>
                <w:sz w:val="24"/>
              </w:rPr>
              <w:t>Мирческа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30.09.1976</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28"/>
              <w:ind w:left="147" w:right="136"/>
              <w:jc w:val="center"/>
              <w:rPr>
                <w:sz w:val="24"/>
                <w:lang w:val="mk-MK"/>
              </w:rPr>
            </w:pPr>
            <w:r w:rsidRPr="00EE6BAB">
              <w:rPr>
                <w:sz w:val="24"/>
              </w:rPr>
              <w:t>21</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t>9.</w:t>
            </w:r>
          </w:p>
        </w:tc>
        <w:tc>
          <w:tcPr>
            <w:tcW w:w="2057" w:type="dxa"/>
          </w:tcPr>
          <w:p w:rsidR="00CC3799" w:rsidRPr="00EE6BAB" w:rsidRDefault="00CC3799" w:rsidP="00CC3799">
            <w:pPr>
              <w:pStyle w:val="TableParagraph"/>
              <w:spacing w:line="268" w:lineRule="exact"/>
              <w:ind w:left="96" w:right="85"/>
              <w:jc w:val="center"/>
              <w:rPr>
                <w:sz w:val="24"/>
              </w:rPr>
            </w:pPr>
            <w:r w:rsidRPr="00EE6BAB">
              <w:rPr>
                <w:sz w:val="24"/>
              </w:rPr>
              <w:t>Снежана</w:t>
            </w:r>
          </w:p>
          <w:p w:rsidR="00CC3799" w:rsidRPr="00EE6BAB" w:rsidRDefault="00CC3799" w:rsidP="00CC3799">
            <w:pPr>
              <w:pStyle w:val="TableParagraph"/>
              <w:spacing w:line="264" w:lineRule="exact"/>
              <w:ind w:left="96" w:right="88"/>
              <w:jc w:val="center"/>
              <w:rPr>
                <w:sz w:val="24"/>
              </w:rPr>
            </w:pPr>
            <w:r w:rsidRPr="00EE6BAB">
              <w:rPr>
                <w:sz w:val="24"/>
              </w:rPr>
              <w:t>К.Стефаноска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27.11.1964</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28"/>
              <w:ind w:left="147" w:right="136"/>
              <w:jc w:val="center"/>
              <w:rPr>
                <w:sz w:val="24"/>
                <w:lang w:val="mk-MK"/>
              </w:rPr>
            </w:pPr>
            <w:r w:rsidRPr="00EE6BAB">
              <w:rPr>
                <w:sz w:val="24"/>
                <w:lang w:val="mk-MK"/>
              </w:rPr>
              <w:t>21</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t>10.</w:t>
            </w:r>
          </w:p>
        </w:tc>
        <w:tc>
          <w:tcPr>
            <w:tcW w:w="2057" w:type="dxa"/>
          </w:tcPr>
          <w:p w:rsidR="00CC3799" w:rsidRPr="00EE6BAB" w:rsidRDefault="00CC3799" w:rsidP="00CC3799">
            <w:pPr>
              <w:pStyle w:val="TableParagraph"/>
              <w:spacing w:line="268" w:lineRule="exact"/>
              <w:ind w:left="518"/>
              <w:rPr>
                <w:sz w:val="24"/>
              </w:rPr>
            </w:pPr>
            <w:r w:rsidRPr="00EE6BAB">
              <w:rPr>
                <w:sz w:val="24"/>
              </w:rPr>
              <w:t>Николина</w:t>
            </w:r>
          </w:p>
          <w:p w:rsidR="00CC3799" w:rsidRPr="00EE6BAB" w:rsidRDefault="00CC3799" w:rsidP="00CC3799">
            <w:pPr>
              <w:pStyle w:val="TableParagraph"/>
              <w:spacing w:line="264" w:lineRule="exact"/>
              <w:ind w:left="568"/>
              <w:rPr>
                <w:sz w:val="24"/>
              </w:rPr>
            </w:pPr>
            <w:r w:rsidRPr="00EE6BAB">
              <w:rPr>
                <w:sz w:val="24"/>
              </w:rPr>
              <w:t>Шубеска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20.02.1971</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31"/>
              <w:ind w:left="11"/>
              <w:jc w:val="center"/>
              <w:rPr>
                <w:sz w:val="24"/>
                <w:lang w:val="mk-MK"/>
              </w:rPr>
            </w:pPr>
            <w:r w:rsidRPr="00EE6BAB">
              <w:rPr>
                <w:sz w:val="24"/>
                <w:lang w:val="mk-MK"/>
              </w:rPr>
              <w:t>11</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11.</w:t>
            </w:r>
          </w:p>
        </w:tc>
        <w:tc>
          <w:tcPr>
            <w:tcW w:w="2057" w:type="dxa"/>
          </w:tcPr>
          <w:p w:rsidR="00CC3799" w:rsidRPr="00EE6BAB" w:rsidRDefault="00CC3799" w:rsidP="00CC3799">
            <w:pPr>
              <w:pStyle w:val="TableParagraph"/>
              <w:spacing w:before="131"/>
              <w:ind w:left="96" w:right="87"/>
              <w:jc w:val="center"/>
              <w:rPr>
                <w:sz w:val="24"/>
              </w:rPr>
            </w:pPr>
            <w:r w:rsidRPr="00EE6BAB">
              <w:rPr>
                <w:sz w:val="24"/>
              </w:rPr>
              <w:t>Тања Илиоска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30.03.1986</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31"/>
              <w:ind w:left="11"/>
              <w:jc w:val="center"/>
              <w:rPr>
                <w:sz w:val="24"/>
                <w:lang w:val="mk-MK"/>
              </w:rPr>
            </w:pPr>
            <w:r w:rsidRPr="00EE6BAB">
              <w:rPr>
                <w:sz w:val="24"/>
                <w:lang w:val="mk-MK"/>
              </w:rPr>
              <w:t>5</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12.</w:t>
            </w:r>
          </w:p>
        </w:tc>
        <w:tc>
          <w:tcPr>
            <w:tcW w:w="2057" w:type="dxa"/>
          </w:tcPr>
          <w:p w:rsidR="00CC3799" w:rsidRPr="00EE6BAB" w:rsidRDefault="00CC3799" w:rsidP="00CC3799">
            <w:pPr>
              <w:pStyle w:val="TableParagraph"/>
              <w:spacing w:line="268" w:lineRule="exact"/>
              <w:ind w:left="578"/>
              <w:rPr>
                <w:sz w:val="24"/>
              </w:rPr>
            </w:pPr>
            <w:r w:rsidRPr="00EE6BAB">
              <w:rPr>
                <w:sz w:val="24"/>
              </w:rPr>
              <w:t>Снежана</w:t>
            </w:r>
          </w:p>
          <w:p w:rsidR="00CC3799" w:rsidRPr="00EE6BAB" w:rsidRDefault="00CC3799" w:rsidP="00CC3799">
            <w:pPr>
              <w:pStyle w:val="TableParagraph"/>
              <w:spacing w:line="264" w:lineRule="exact"/>
              <w:ind w:left="467"/>
              <w:rPr>
                <w:sz w:val="24"/>
              </w:rPr>
            </w:pPr>
            <w:r w:rsidRPr="00EE6BAB">
              <w:rPr>
                <w:sz w:val="24"/>
              </w:rPr>
              <w:t>Андоноска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29.01.1962</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35</w:t>
            </w:r>
          </w:p>
        </w:tc>
      </w:tr>
      <w:tr w:rsidR="00CC3799" w:rsidRPr="00EE6BAB" w:rsidTr="00CC3799">
        <w:trPr>
          <w:trHeight w:val="552"/>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13.</w:t>
            </w:r>
          </w:p>
        </w:tc>
        <w:tc>
          <w:tcPr>
            <w:tcW w:w="2057" w:type="dxa"/>
          </w:tcPr>
          <w:p w:rsidR="00CC3799" w:rsidRPr="00EE6BAB" w:rsidRDefault="00CC3799" w:rsidP="00CC3799">
            <w:pPr>
              <w:pStyle w:val="TableParagraph"/>
              <w:spacing w:before="131"/>
              <w:ind w:left="96" w:right="84"/>
              <w:jc w:val="center"/>
              <w:rPr>
                <w:sz w:val="24"/>
              </w:rPr>
            </w:pPr>
            <w:r w:rsidRPr="00EE6BAB">
              <w:rPr>
                <w:sz w:val="24"/>
              </w:rPr>
              <w:t>Ленка Мирческа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13.03.1961</w:t>
            </w:r>
          </w:p>
        </w:tc>
        <w:tc>
          <w:tcPr>
            <w:tcW w:w="1440" w:type="dxa"/>
          </w:tcPr>
          <w:p w:rsidR="00CC3799" w:rsidRPr="00EE6BAB" w:rsidRDefault="00CC3799" w:rsidP="00CC3799">
            <w:pPr>
              <w:pStyle w:val="TableParagraph"/>
              <w:spacing w:line="270"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left="209"/>
              <w:rPr>
                <w:sz w:val="24"/>
              </w:rPr>
            </w:pPr>
            <w:r w:rsidRPr="00EE6BAB">
              <w:rPr>
                <w:sz w:val="24"/>
              </w:rPr>
              <w:t>ВСС</w:t>
            </w:r>
          </w:p>
        </w:tc>
        <w:tc>
          <w:tcPr>
            <w:tcW w:w="1531" w:type="dxa"/>
          </w:tcPr>
          <w:p w:rsidR="00CC3799" w:rsidRPr="00EE6BAB" w:rsidRDefault="00CC3799" w:rsidP="00CC3799">
            <w:pPr>
              <w:pStyle w:val="TableParagraph"/>
              <w:spacing w:line="270"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36</w:t>
            </w:r>
          </w:p>
        </w:tc>
      </w:tr>
      <w:tr w:rsidR="00CC3799" w:rsidRPr="00EE6BAB" w:rsidTr="00CC3799">
        <w:trPr>
          <w:trHeight w:val="553"/>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14.</w:t>
            </w:r>
          </w:p>
        </w:tc>
        <w:tc>
          <w:tcPr>
            <w:tcW w:w="2057" w:type="dxa"/>
          </w:tcPr>
          <w:p w:rsidR="00CC3799" w:rsidRPr="00EE6BAB" w:rsidRDefault="00CC3799" w:rsidP="00CC3799">
            <w:pPr>
              <w:pStyle w:val="TableParagraph"/>
              <w:spacing w:line="268" w:lineRule="exact"/>
              <w:ind w:left="96" w:right="87"/>
              <w:jc w:val="center"/>
              <w:rPr>
                <w:sz w:val="24"/>
              </w:rPr>
            </w:pPr>
            <w:r w:rsidRPr="00EE6BAB">
              <w:rPr>
                <w:sz w:val="24"/>
              </w:rPr>
              <w:t>Билјана</w:t>
            </w:r>
          </w:p>
          <w:p w:rsidR="00CC3799" w:rsidRPr="00EE6BAB" w:rsidRDefault="00CC3799" w:rsidP="00CC3799">
            <w:pPr>
              <w:pStyle w:val="TableParagraph"/>
              <w:spacing w:line="264" w:lineRule="exact"/>
              <w:ind w:left="96" w:right="89"/>
              <w:jc w:val="center"/>
              <w:rPr>
                <w:sz w:val="24"/>
              </w:rPr>
            </w:pPr>
            <w:r w:rsidRPr="00EE6BAB">
              <w:rPr>
                <w:sz w:val="24"/>
              </w:rPr>
              <w:t>Ангелеска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02.09.1981</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28"/>
              <w:ind w:left="147" w:right="136"/>
              <w:jc w:val="center"/>
              <w:rPr>
                <w:sz w:val="24"/>
                <w:lang w:val="mk-MK"/>
              </w:rPr>
            </w:pPr>
            <w:r w:rsidRPr="00EE6BAB">
              <w:rPr>
                <w:sz w:val="24"/>
                <w:lang w:val="mk-MK"/>
              </w:rPr>
              <w:t>17</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t xml:space="preserve">15. </w:t>
            </w:r>
          </w:p>
        </w:tc>
        <w:tc>
          <w:tcPr>
            <w:tcW w:w="2057" w:type="dxa"/>
          </w:tcPr>
          <w:p w:rsidR="00CC3799" w:rsidRPr="00EE6BAB" w:rsidRDefault="00CC3799" w:rsidP="00CC3799">
            <w:pPr>
              <w:pStyle w:val="TableParagraph"/>
              <w:spacing w:line="268" w:lineRule="exact"/>
              <w:ind w:left="96" w:right="85"/>
              <w:jc w:val="center"/>
              <w:rPr>
                <w:sz w:val="24"/>
              </w:rPr>
            </w:pPr>
            <w:r w:rsidRPr="00EE6BAB">
              <w:rPr>
                <w:sz w:val="24"/>
              </w:rPr>
              <w:t>Винета</w:t>
            </w:r>
          </w:p>
          <w:p w:rsidR="00CC3799" w:rsidRPr="00EE6BAB" w:rsidRDefault="00CC3799" w:rsidP="00CC3799">
            <w:pPr>
              <w:pStyle w:val="TableParagraph"/>
              <w:spacing w:line="264" w:lineRule="exact"/>
              <w:ind w:left="96" w:right="87"/>
              <w:jc w:val="center"/>
              <w:rPr>
                <w:sz w:val="24"/>
              </w:rPr>
            </w:pPr>
            <w:r w:rsidRPr="00EE6BAB">
              <w:rPr>
                <w:sz w:val="24"/>
              </w:rPr>
              <w:t>Џумеркоска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23.11.1963</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left="209"/>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rPr>
                <w:sz w:val="24"/>
              </w:rPr>
            </w:pPr>
          </w:p>
        </w:tc>
        <w:tc>
          <w:tcPr>
            <w:tcW w:w="974" w:type="dxa"/>
          </w:tcPr>
          <w:p w:rsidR="00CC3799" w:rsidRPr="00EE6BAB" w:rsidRDefault="00CC3799" w:rsidP="00CC3799">
            <w:pPr>
              <w:pStyle w:val="TableParagraph"/>
              <w:spacing w:before="128"/>
              <w:ind w:left="147" w:right="136"/>
              <w:jc w:val="center"/>
              <w:rPr>
                <w:sz w:val="24"/>
                <w:lang w:val="mk-MK"/>
              </w:rPr>
            </w:pPr>
            <w:r w:rsidRPr="00EE6BAB">
              <w:rPr>
                <w:sz w:val="24"/>
                <w:lang w:val="mk-MK"/>
              </w:rPr>
              <w:t>30</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t>16.</w:t>
            </w:r>
          </w:p>
        </w:tc>
        <w:tc>
          <w:tcPr>
            <w:tcW w:w="2057" w:type="dxa"/>
          </w:tcPr>
          <w:p w:rsidR="00CC3799" w:rsidRPr="00EE6BAB" w:rsidRDefault="00CC3799" w:rsidP="00CC3799">
            <w:pPr>
              <w:pStyle w:val="TableParagraph"/>
              <w:spacing w:before="131"/>
              <w:ind w:right="139"/>
              <w:jc w:val="center"/>
              <w:rPr>
                <w:sz w:val="24"/>
                <w:lang w:val="mk-MK"/>
              </w:rPr>
            </w:pPr>
            <w:r w:rsidRPr="00EE6BAB">
              <w:rPr>
                <w:sz w:val="24"/>
                <w:lang w:val="mk-MK"/>
              </w:rPr>
              <w:t>Снежана Иваноска</w:t>
            </w:r>
          </w:p>
        </w:tc>
        <w:tc>
          <w:tcPr>
            <w:tcW w:w="1375" w:type="dxa"/>
          </w:tcPr>
          <w:p w:rsidR="00CC3799" w:rsidRPr="00EE6BAB" w:rsidRDefault="00CC3799" w:rsidP="00CC3799">
            <w:pPr>
              <w:pStyle w:val="TableParagraph"/>
              <w:spacing w:before="131"/>
              <w:ind w:left="126" w:right="118"/>
              <w:jc w:val="center"/>
              <w:rPr>
                <w:sz w:val="24"/>
                <w:lang w:val="mk-MK"/>
              </w:rPr>
            </w:pPr>
            <w:r w:rsidRPr="00EE6BAB">
              <w:rPr>
                <w:sz w:val="24"/>
                <w:lang w:val="mk-MK"/>
              </w:rPr>
              <w:t>17.07.1982</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1"/>
              <w:jc w:val="center"/>
              <w:rPr>
                <w:sz w:val="24"/>
                <w:lang w:val="mk-MK"/>
              </w:rPr>
            </w:pPr>
            <w:r w:rsidRPr="00EE6BAB">
              <w:rPr>
                <w:sz w:val="24"/>
                <w:lang w:val="mk-MK"/>
              </w:rPr>
              <w:t>7</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17.</w:t>
            </w:r>
          </w:p>
        </w:tc>
        <w:tc>
          <w:tcPr>
            <w:tcW w:w="2057" w:type="dxa"/>
          </w:tcPr>
          <w:p w:rsidR="00CC3799" w:rsidRPr="00EE6BAB" w:rsidRDefault="00CC3799" w:rsidP="00CC3799">
            <w:pPr>
              <w:pStyle w:val="TableParagraph"/>
              <w:spacing w:line="268" w:lineRule="exact"/>
              <w:ind w:left="616"/>
              <w:rPr>
                <w:sz w:val="24"/>
              </w:rPr>
            </w:pPr>
            <w:r w:rsidRPr="00EE6BAB">
              <w:rPr>
                <w:sz w:val="24"/>
              </w:rPr>
              <w:t>Благица</w:t>
            </w:r>
          </w:p>
          <w:p w:rsidR="00CC3799" w:rsidRPr="00EE6BAB" w:rsidRDefault="00CC3799" w:rsidP="00CC3799">
            <w:pPr>
              <w:pStyle w:val="TableParagraph"/>
              <w:spacing w:line="264" w:lineRule="exact"/>
              <w:ind w:left="489"/>
              <w:rPr>
                <w:sz w:val="24"/>
              </w:rPr>
            </w:pPr>
            <w:r w:rsidRPr="00EE6BAB">
              <w:rPr>
                <w:sz w:val="24"/>
              </w:rPr>
              <w:t>Корачоска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11.12.1968</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18</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18.</w:t>
            </w:r>
          </w:p>
        </w:tc>
        <w:tc>
          <w:tcPr>
            <w:tcW w:w="2057" w:type="dxa"/>
          </w:tcPr>
          <w:p w:rsidR="00CC3799" w:rsidRPr="00EE6BAB" w:rsidRDefault="00CC3799" w:rsidP="00CC3799">
            <w:pPr>
              <w:pStyle w:val="TableParagraph"/>
              <w:spacing w:line="270" w:lineRule="exact"/>
              <w:ind w:left="96" w:right="84"/>
              <w:jc w:val="center"/>
              <w:rPr>
                <w:sz w:val="24"/>
              </w:rPr>
            </w:pPr>
            <w:r w:rsidRPr="00EE6BAB">
              <w:rPr>
                <w:sz w:val="24"/>
              </w:rPr>
              <w:t>Верица</w:t>
            </w:r>
          </w:p>
          <w:p w:rsidR="00CC3799" w:rsidRPr="00EE6BAB" w:rsidRDefault="00CC3799" w:rsidP="00CC3799">
            <w:pPr>
              <w:pStyle w:val="TableParagraph"/>
              <w:spacing w:line="264" w:lineRule="exact"/>
              <w:ind w:left="96" w:right="87"/>
              <w:jc w:val="center"/>
              <w:rPr>
                <w:sz w:val="24"/>
              </w:rPr>
            </w:pPr>
            <w:r w:rsidRPr="00EE6BAB">
              <w:rPr>
                <w:sz w:val="24"/>
              </w:rPr>
              <w:t>Думбалоска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27.04.1982</w:t>
            </w:r>
          </w:p>
        </w:tc>
        <w:tc>
          <w:tcPr>
            <w:tcW w:w="1440" w:type="dxa"/>
          </w:tcPr>
          <w:p w:rsidR="00CC3799" w:rsidRPr="00EE6BAB" w:rsidRDefault="00CC3799" w:rsidP="00CC3799">
            <w:pPr>
              <w:pStyle w:val="TableParagraph"/>
              <w:spacing w:line="270"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line="270" w:lineRule="exact"/>
              <w:ind w:left="108"/>
              <w:rPr>
                <w:sz w:val="24"/>
              </w:rPr>
            </w:pPr>
            <w:r w:rsidRPr="00EE6BAB">
              <w:rPr>
                <w:sz w:val="24"/>
              </w:rPr>
              <w:t>ВСС</w:t>
            </w:r>
          </w:p>
        </w:tc>
        <w:tc>
          <w:tcPr>
            <w:tcW w:w="1531" w:type="dxa"/>
          </w:tcPr>
          <w:p w:rsidR="00CC3799" w:rsidRPr="00EE6BAB" w:rsidRDefault="00CC3799" w:rsidP="00CC3799">
            <w:pPr>
              <w:pStyle w:val="TableParagraph"/>
              <w:spacing w:line="270"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rPr>
              <w:t>1</w:t>
            </w:r>
            <w:r w:rsidRPr="00EE6BAB">
              <w:rPr>
                <w:sz w:val="24"/>
                <w:lang w:val="mk-MK"/>
              </w:rPr>
              <w:t>3</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19.</w:t>
            </w:r>
          </w:p>
        </w:tc>
        <w:tc>
          <w:tcPr>
            <w:tcW w:w="2057" w:type="dxa"/>
          </w:tcPr>
          <w:p w:rsidR="00CC3799" w:rsidRPr="00EE6BAB" w:rsidRDefault="00CC3799" w:rsidP="00CC3799">
            <w:pPr>
              <w:pStyle w:val="TableParagraph"/>
              <w:spacing w:line="270" w:lineRule="exact"/>
              <w:ind w:left="96" w:right="84"/>
              <w:jc w:val="center"/>
              <w:rPr>
                <w:sz w:val="24"/>
                <w:lang w:val="mk-MK"/>
              </w:rPr>
            </w:pPr>
            <w:r w:rsidRPr="00EE6BAB">
              <w:rPr>
                <w:sz w:val="24"/>
                <w:lang w:val="mk-MK"/>
              </w:rPr>
              <w:t xml:space="preserve">Христина </w:t>
            </w:r>
          </w:p>
          <w:p w:rsidR="00CC3799" w:rsidRPr="00EE6BAB" w:rsidRDefault="00CC3799" w:rsidP="00CC3799">
            <w:pPr>
              <w:pStyle w:val="TableParagraph"/>
              <w:spacing w:line="270" w:lineRule="exact"/>
              <w:ind w:left="96" w:right="84"/>
              <w:jc w:val="center"/>
              <w:rPr>
                <w:sz w:val="24"/>
                <w:lang w:val="mk-MK"/>
              </w:rPr>
            </w:pPr>
            <w:r w:rsidRPr="00EE6BAB">
              <w:rPr>
                <w:sz w:val="24"/>
                <w:lang w:val="mk-MK"/>
              </w:rPr>
              <w:t>Мишкоска</w:t>
            </w:r>
          </w:p>
        </w:tc>
        <w:tc>
          <w:tcPr>
            <w:tcW w:w="1375" w:type="dxa"/>
          </w:tcPr>
          <w:p w:rsidR="00CC3799" w:rsidRPr="00EE6BAB" w:rsidRDefault="00CC3799" w:rsidP="00CC3799">
            <w:pPr>
              <w:pStyle w:val="TableParagraph"/>
              <w:spacing w:before="131"/>
              <w:ind w:left="126" w:right="118"/>
              <w:jc w:val="center"/>
              <w:rPr>
                <w:sz w:val="24"/>
                <w:lang w:val="mk-MK"/>
              </w:rPr>
            </w:pPr>
            <w:r w:rsidRPr="00EE6BAB">
              <w:rPr>
                <w:sz w:val="24"/>
                <w:lang w:val="mk-MK"/>
              </w:rPr>
              <w:t>26.03.1987</w:t>
            </w:r>
          </w:p>
        </w:tc>
        <w:tc>
          <w:tcPr>
            <w:tcW w:w="1440" w:type="dxa"/>
          </w:tcPr>
          <w:p w:rsidR="00CC3799" w:rsidRPr="00EE6BAB" w:rsidRDefault="00CC3799" w:rsidP="00CC3799">
            <w:pPr>
              <w:pStyle w:val="TableParagraph"/>
              <w:spacing w:line="270" w:lineRule="exact"/>
              <w:ind w:left="156" w:right="148"/>
              <w:jc w:val="center"/>
              <w:rPr>
                <w:sz w:val="24"/>
              </w:rPr>
            </w:pPr>
            <w:r w:rsidRPr="00EE6BAB">
              <w:rPr>
                <w:sz w:val="24"/>
              </w:rPr>
              <w:t>Одд.</w:t>
            </w:r>
          </w:p>
          <w:p w:rsidR="00CC3799" w:rsidRPr="00EE6BAB" w:rsidRDefault="00CC3799" w:rsidP="00CC3799">
            <w:pPr>
              <w:pStyle w:val="TableParagraph"/>
              <w:spacing w:line="270" w:lineRule="exact"/>
              <w:ind w:left="156" w:right="148"/>
              <w:jc w:val="center"/>
              <w:rPr>
                <w:sz w:val="24"/>
              </w:rPr>
            </w:pPr>
            <w:r w:rsidRPr="00EE6BAB">
              <w:rPr>
                <w:sz w:val="24"/>
              </w:rPr>
              <w:t>наставник</w:t>
            </w:r>
          </w:p>
        </w:tc>
        <w:tc>
          <w:tcPr>
            <w:tcW w:w="900" w:type="dxa"/>
          </w:tcPr>
          <w:p w:rsidR="00CC3799" w:rsidRPr="00EE6BAB" w:rsidRDefault="00CC3799" w:rsidP="00CC3799">
            <w:pPr>
              <w:pStyle w:val="TableParagraph"/>
              <w:spacing w:line="270" w:lineRule="exact"/>
              <w:ind w:left="108"/>
              <w:rPr>
                <w:sz w:val="24"/>
                <w:lang w:val="mk-MK"/>
              </w:rPr>
            </w:pPr>
            <w:r w:rsidRPr="00EE6BAB">
              <w:rPr>
                <w:sz w:val="24"/>
                <w:lang w:val="mk-MK"/>
              </w:rPr>
              <w:t>ВСС</w:t>
            </w:r>
          </w:p>
        </w:tc>
        <w:tc>
          <w:tcPr>
            <w:tcW w:w="1531" w:type="dxa"/>
          </w:tcPr>
          <w:p w:rsidR="00CC3799" w:rsidRPr="00EE6BAB" w:rsidRDefault="00CC3799" w:rsidP="00CC3799">
            <w:pPr>
              <w:pStyle w:val="TableParagraph"/>
              <w:spacing w:line="270" w:lineRule="exact"/>
              <w:ind w:left="156" w:right="148"/>
              <w:jc w:val="center"/>
              <w:rPr>
                <w:sz w:val="24"/>
              </w:rPr>
            </w:pPr>
            <w:r w:rsidRPr="00EE6BAB">
              <w:rPr>
                <w:sz w:val="24"/>
              </w:rPr>
              <w:t>Одд.</w:t>
            </w:r>
          </w:p>
          <w:p w:rsidR="00CC3799" w:rsidRPr="00EE6BAB" w:rsidRDefault="00CC3799" w:rsidP="00CC3799">
            <w:pPr>
              <w:pStyle w:val="TableParagraph"/>
              <w:spacing w:line="270" w:lineRule="exact"/>
              <w:ind w:left="89" w:right="80"/>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5</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20.</w:t>
            </w:r>
          </w:p>
        </w:tc>
        <w:tc>
          <w:tcPr>
            <w:tcW w:w="2057" w:type="dxa"/>
          </w:tcPr>
          <w:p w:rsidR="00CC3799" w:rsidRPr="00EE6BAB" w:rsidRDefault="00CC3799" w:rsidP="00CC3799">
            <w:pPr>
              <w:pStyle w:val="TableParagraph"/>
              <w:spacing w:before="128"/>
              <w:ind w:right="201"/>
              <w:jc w:val="right"/>
              <w:rPr>
                <w:sz w:val="24"/>
              </w:rPr>
            </w:pPr>
            <w:r w:rsidRPr="00EE6BAB">
              <w:rPr>
                <w:sz w:val="24"/>
              </w:rPr>
              <w:t>Анета Таневски</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12.03.0978</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right="199"/>
              <w:jc w:val="right"/>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28"/>
              <w:ind w:left="11"/>
              <w:jc w:val="center"/>
              <w:rPr>
                <w:sz w:val="24"/>
                <w:lang w:val="mk-MK"/>
              </w:rPr>
            </w:pPr>
            <w:r w:rsidRPr="00EE6BAB">
              <w:rPr>
                <w:sz w:val="24"/>
                <w:lang w:val="mk-MK"/>
              </w:rPr>
              <w:t>13</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t>21.</w:t>
            </w:r>
          </w:p>
        </w:tc>
        <w:tc>
          <w:tcPr>
            <w:tcW w:w="2057" w:type="dxa"/>
          </w:tcPr>
          <w:p w:rsidR="00CC3799" w:rsidRPr="00EE6BAB" w:rsidRDefault="00CC3799" w:rsidP="00CC3799">
            <w:pPr>
              <w:pStyle w:val="TableParagraph"/>
              <w:spacing w:line="268" w:lineRule="exact"/>
              <w:ind w:left="578"/>
              <w:rPr>
                <w:sz w:val="24"/>
              </w:rPr>
            </w:pPr>
            <w:r w:rsidRPr="00EE6BAB">
              <w:rPr>
                <w:sz w:val="24"/>
              </w:rPr>
              <w:t>Снежана</w:t>
            </w:r>
          </w:p>
          <w:p w:rsidR="00CC3799" w:rsidRPr="00EE6BAB" w:rsidRDefault="00CC3799" w:rsidP="00CC3799">
            <w:pPr>
              <w:pStyle w:val="TableParagraph"/>
              <w:spacing w:line="264" w:lineRule="exact"/>
              <w:ind w:left="587"/>
              <w:rPr>
                <w:sz w:val="24"/>
              </w:rPr>
            </w:pPr>
            <w:r w:rsidRPr="00EE6BAB">
              <w:rPr>
                <w:sz w:val="24"/>
              </w:rPr>
              <w:t>Јовческа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16.02.1963</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right="158"/>
              <w:jc w:val="right"/>
              <w:rPr>
                <w:sz w:val="24"/>
              </w:rPr>
            </w:pPr>
            <w:r w:rsidRPr="00EE6BAB">
              <w:rPr>
                <w:sz w:val="24"/>
              </w:rPr>
              <w:t>ВШС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28"/>
              <w:ind w:left="147" w:right="136"/>
              <w:jc w:val="center"/>
              <w:rPr>
                <w:sz w:val="24"/>
                <w:lang w:val="mk-MK"/>
              </w:rPr>
            </w:pPr>
            <w:r w:rsidRPr="00EE6BAB">
              <w:rPr>
                <w:sz w:val="24"/>
              </w:rPr>
              <w:t>3</w:t>
            </w:r>
            <w:r w:rsidRPr="00EE6BAB">
              <w:rPr>
                <w:sz w:val="24"/>
                <w:lang w:val="mk-MK"/>
              </w:rPr>
              <w:t>3</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t>22.</w:t>
            </w:r>
          </w:p>
        </w:tc>
        <w:tc>
          <w:tcPr>
            <w:tcW w:w="2057" w:type="dxa"/>
          </w:tcPr>
          <w:p w:rsidR="00CC3799" w:rsidRPr="00EE6BAB" w:rsidRDefault="00CC3799" w:rsidP="00CC3799">
            <w:pPr>
              <w:pStyle w:val="TableParagraph"/>
              <w:spacing w:before="131"/>
              <w:ind w:right="130"/>
              <w:jc w:val="right"/>
              <w:rPr>
                <w:sz w:val="24"/>
              </w:rPr>
            </w:pPr>
            <w:r w:rsidRPr="00EE6BAB">
              <w:rPr>
                <w:sz w:val="24"/>
              </w:rPr>
              <w:t>Делфина Тутеска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27.09.1972</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rPr>
              <w:t>1</w:t>
            </w:r>
            <w:r w:rsidRPr="00EE6BAB">
              <w:rPr>
                <w:sz w:val="24"/>
                <w:lang w:val="mk-MK"/>
              </w:rPr>
              <w:t>7</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23.</w:t>
            </w:r>
          </w:p>
        </w:tc>
        <w:tc>
          <w:tcPr>
            <w:tcW w:w="2057" w:type="dxa"/>
          </w:tcPr>
          <w:p w:rsidR="00CC3799" w:rsidRPr="00EE6BAB" w:rsidRDefault="00CC3799" w:rsidP="00CC3799">
            <w:pPr>
              <w:pStyle w:val="TableParagraph"/>
              <w:spacing w:before="131"/>
              <w:ind w:left="234"/>
              <w:rPr>
                <w:sz w:val="24"/>
                <w:lang w:val="mk-MK"/>
              </w:rPr>
            </w:pPr>
            <w:r w:rsidRPr="00EE6BAB">
              <w:rPr>
                <w:sz w:val="24"/>
                <w:lang w:val="mk-MK"/>
              </w:rPr>
              <w:t>Сузана Дарковска</w:t>
            </w:r>
          </w:p>
        </w:tc>
        <w:tc>
          <w:tcPr>
            <w:tcW w:w="1375" w:type="dxa"/>
          </w:tcPr>
          <w:p w:rsidR="00CC3799" w:rsidRPr="00EE6BAB" w:rsidRDefault="00CC3799" w:rsidP="00CC3799">
            <w:pPr>
              <w:pStyle w:val="TableParagraph"/>
              <w:spacing w:before="131"/>
              <w:ind w:left="126" w:right="118"/>
              <w:jc w:val="center"/>
              <w:rPr>
                <w:sz w:val="24"/>
                <w:lang w:val="mk-MK"/>
              </w:rPr>
            </w:pPr>
            <w:r w:rsidRPr="00EE6BAB">
              <w:rPr>
                <w:sz w:val="24"/>
                <w:lang w:val="mk-MK"/>
              </w:rPr>
              <w:t>10.08.1974</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1"/>
              <w:jc w:val="center"/>
              <w:rPr>
                <w:sz w:val="24"/>
                <w:lang w:val="mk-MK"/>
              </w:rPr>
            </w:pPr>
            <w:r w:rsidRPr="00EE6BAB">
              <w:rPr>
                <w:sz w:val="24"/>
                <w:lang w:val="mk-MK"/>
              </w:rPr>
              <w:t>22</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lastRenderedPageBreak/>
              <w:t>24.</w:t>
            </w:r>
          </w:p>
        </w:tc>
        <w:tc>
          <w:tcPr>
            <w:tcW w:w="2057" w:type="dxa"/>
          </w:tcPr>
          <w:p w:rsidR="00CC3799" w:rsidRPr="00EE6BAB" w:rsidRDefault="00CC3799" w:rsidP="00CC3799">
            <w:pPr>
              <w:pStyle w:val="TableParagraph"/>
              <w:spacing w:before="131"/>
              <w:ind w:right="108"/>
              <w:jc w:val="right"/>
              <w:rPr>
                <w:sz w:val="24"/>
              </w:rPr>
            </w:pPr>
            <w:r w:rsidRPr="00EE6BAB">
              <w:rPr>
                <w:sz w:val="24"/>
              </w:rPr>
              <w:t>Моника Петреска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01.06.1979</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right="199"/>
              <w:jc w:val="right"/>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1"/>
              <w:jc w:val="center"/>
              <w:rPr>
                <w:sz w:val="24"/>
                <w:lang w:val="mk-MK"/>
              </w:rPr>
            </w:pPr>
            <w:r w:rsidRPr="00EE6BAB">
              <w:rPr>
                <w:sz w:val="24"/>
                <w:lang w:val="mk-MK"/>
              </w:rPr>
              <w:t>5</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25.</w:t>
            </w:r>
          </w:p>
        </w:tc>
        <w:tc>
          <w:tcPr>
            <w:tcW w:w="2057" w:type="dxa"/>
          </w:tcPr>
          <w:p w:rsidR="00CC3799" w:rsidRPr="00EE6BAB" w:rsidRDefault="00CC3799" w:rsidP="00CC3799">
            <w:pPr>
              <w:pStyle w:val="TableParagraph"/>
              <w:spacing w:before="128"/>
              <w:ind w:right="118"/>
              <w:jc w:val="right"/>
              <w:rPr>
                <w:sz w:val="24"/>
              </w:rPr>
            </w:pPr>
            <w:r w:rsidRPr="00EE6BAB">
              <w:rPr>
                <w:sz w:val="24"/>
              </w:rPr>
              <w:t>Марина Калевска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28.07.1977</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right="199"/>
              <w:jc w:val="right"/>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28"/>
              <w:ind w:left="147" w:right="136"/>
              <w:jc w:val="center"/>
              <w:rPr>
                <w:sz w:val="24"/>
                <w:lang w:val="mk-MK"/>
              </w:rPr>
            </w:pPr>
            <w:r w:rsidRPr="00EE6BAB">
              <w:rPr>
                <w:sz w:val="24"/>
              </w:rPr>
              <w:t>1</w:t>
            </w:r>
            <w:r w:rsidRPr="00EE6BAB">
              <w:rPr>
                <w:sz w:val="24"/>
                <w:lang w:val="mk-MK"/>
              </w:rPr>
              <w:t>7</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26.</w:t>
            </w:r>
          </w:p>
        </w:tc>
        <w:tc>
          <w:tcPr>
            <w:tcW w:w="2057" w:type="dxa"/>
          </w:tcPr>
          <w:p w:rsidR="00CC3799" w:rsidRPr="00EE6BAB" w:rsidRDefault="00CC3799" w:rsidP="00CC3799">
            <w:pPr>
              <w:pStyle w:val="TableParagraph"/>
              <w:spacing w:before="131"/>
              <w:ind w:right="188"/>
              <w:jc w:val="right"/>
              <w:rPr>
                <w:sz w:val="24"/>
              </w:rPr>
            </w:pPr>
            <w:r w:rsidRPr="00EE6BAB">
              <w:rPr>
                <w:sz w:val="24"/>
              </w:rPr>
              <w:t>Катица Петреска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28.10.1959</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28"/>
              <w:ind w:right="158"/>
              <w:jc w:val="right"/>
              <w:rPr>
                <w:sz w:val="24"/>
              </w:rPr>
            </w:pPr>
            <w:r w:rsidRPr="00EE6BAB">
              <w:rPr>
                <w:sz w:val="24"/>
              </w:rPr>
              <w:t>ВШС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28"/>
              <w:ind w:left="147" w:right="136"/>
              <w:jc w:val="center"/>
              <w:rPr>
                <w:sz w:val="24"/>
                <w:lang w:val="mk-MK"/>
              </w:rPr>
            </w:pPr>
            <w:r w:rsidRPr="00EE6BAB">
              <w:rPr>
                <w:sz w:val="24"/>
              </w:rPr>
              <w:t>3</w:t>
            </w:r>
            <w:r w:rsidRPr="00EE6BAB">
              <w:rPr>
                <w:sz w:val="24"/>
                <w:lang w:val="mk-MK"/>
              </w:rPr>
              <w:t>6</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27.</w:t>
            </w:r>
          </w:p>
        </w:tc>
        <w:tc>
          <w:tcPr>
            <w:tcW w:w="2057" w:type="dxa"/>
          </w:tcPr>
          <w:p w:rsidR="00CC3799" w:rsidRPr="00EE6BAB" w:rsidRDefault="00CC3799" w:rsidP="00CC3799">
            <w:pPr>
              <w:pStyle w:val="TableParagraph"/>
              <w:spacing w:before="131"/>
              <w:ind w:left="232"/>
              <w:rPr>
                <w:sz w:val="24"/>
              </w:rPr>
            </w:pPr>
            <w:r w:rsidRPr="00EE6BAB">
              <w:rPr>
                <w:sz w:val="24"/>
              </w:rPr>
              <w:t>Анета Путеска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16.04.1968</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right="199"/>
              <w:jc w:val="right"/>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rPr>
              <w:t>1</w:t>
            </w:r>
            <w:r w:rsidRPr="00EE6BAB">
              <w:rPr>
                <w:sz w:val="24"/>
                <w:lang w:val="mk-MK"/>
              </w:rPr>
              <w:t>8</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t>28.</w:t>
            </w:r>
          </w:p>
        </w:tc>
        <w:tc>
          <w:tcPr>
            <w:tcW w:w="2057" w:type="dxa"/>
          </w:tcPr>
          <w:p w:rsidR="00CC3799" w:rsidRPr="00EE6BAB" w:rsidRDefault="00CC3799" w:rsidP="00CC3799">
            <w:pPr>
              <w:pStyle w:val="TableParagraph"/>
              <w:spacing w:line="269" w:lineRule="exact"/>
              <w:ind w:left="82" w:right="147"/>
              <w:jc w:val="center"/>
              <w:rPr>
                <w:sz w:val="24"/>
              </w:rPr>
            </w:pPr>
            <w:r w:rsidRPr="00EE6BAB">
              <w:rPr>
                <w:sz w:val="24"/>
              </w:rPr>
              <w:t>Олгица</w:t>
            </w:r>
          </w:p>
          <w:p w:rsidR="00CC3799" w:rsidRPr="00EE6BAB" w:rsidRDefault="00CC3799" w:rsidP="00CC3799">
            <w:pPr>
              <w:pStyle w:val="TableParagraph"/>
              <w:spacing w:line="263" w:lineRule="exact"/>
              <w:ind w:left="82" w:right="147"/>
              <w:jc w:val="center"/>
              <w:rPr>
                <w:sz w:val="24"/>
              </w:rPr>
            </w:pPr>
            <w:r w:rsidRPr="00EE6BAB">
              <w:rPr>
                <w:sz w:val="24"/>
              </w:rPr>
              <w:t>Велјаноска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01.02.1960</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right="199"/>
              <w:jc w:val="right"/>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rPr>
              <w:t>33</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t>29.</w:t>
            </w:r>
          </w:p>
        </w:tc>
        <w:tc>
          <w:tcPr>
            <w:tcW w:w="2057" w:type="dxa"/>
          </w:tcPr>
          <w:p w:rsidR="00CC3799" w:rsidRPr="00EE6BAB" w:rsidRDefault="00CC3799" w:rsidP="00CC3799">
            <w:pPr>
              <w:pStyle w:val="TableParagraph"/>
              <w:spacing w:line="270" w:lineRule="exact"/>
              <w:ind w:left="561"/>
              <w:rPr>
                <w:sz w:val="24"/>
              </w:rPr>
            </w:pPr>
            <w:r w:rsidRPr="00EE6BAB">
              <w:rPr>
                <w:sz w:val="24"/>
              </w:rPr>
              <w:t>Даниела</w:t>
            </w:r>
          </w:p>
          <w:p w:rsidR="00CC3799" w:rsidRPr="00EE6BAB" w:rsidRDefault="00CC3799" w:rsidP="00CC3799">
            <w:pPr>
              <w:pStyle w:val="TableParagraph"/>
              <w:spacing w:line="261" w:lineRule="exact"/>
              <w:ind w:left="530"/>
              <w:rPr>
                <w:sz w:val="24"/>
              </w:rPr>
            </w:pPr>
            <w:r w:rsidRPr="00EE6BAB">
              <w:rPr>
                <w:sz w:val="24"/>
              </w:rPr>
              <w:t>Ризовска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17.08.1977</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Одд.</w:t>
            </w:r>
          </w:p>
          <w:p w:rsidR="00CC3799" w:rsidRPr="00EE6BAB" w:rsidRDefault="00CC3799" w:rsidP="00CC3799">
            <w:pPr>
              <w:pStyle w:val="TableParagraph"/>
              <w:spacing w:line="264" w:lineRule="exact"/>
              <w:ind w:left="156" w:right="147"/>
              <w:jc w:val="center"/>
              <w:rPr>
                <w:sz w:val="24"/>
              </w:rPr>
            </w:pPr>
            <w:r w:rsidRPr="00EE6BAB">
              <w:rPr>
                <w:sz w:val="24"/>
              </w:rPr>
              <w:t>наставник</w:t>
            </w:r>
          </w:p>
        </w:tc>
        <w:tc>
          <w:tcPr>
            <w:tcW w:w="900" w:type="dxa"/>
          </w:tcPr>
          <w:p w:rsidR="00CC3799" w:rsidRPr="00EE6BAB" w:rsidRDefault="00CC3799" w:rsidP="00CC3799">
            <w:pPr>
              <w:pStyle w:val="TableParagraph"/>
              <w:spacing w:before="131"/>
              <w:ind w:right="199"/>
              <w:jc w:val="right"/>
              <w:rPr>
                <w:sz w:val="24"/>
              </w:rPr>
            </w:pPr>
            <w:r w:rsidRPr="00EE6BAB">
              <w:rPr>
                <w:sz w:val="24"/>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rPr>
              <w:t>Одд.</w:t>
            </w:r>
          </w:p>
          <w:p w:rsidR="00CC3799" w:rsidRPr="00EE6BAB" w:rsidRDefault="00CC3799" w:rsidP="00CC3799">
            <w:pPr>
              <w:pStyle w:val="TableParagraph"/>
              <w:spacing w:line="264" w:lineRule="exact"/>
              <w:ind w:left="89" w:right="79"/>
              <w:jc w:val="center"/>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rPr>
              <w:t>1</w:t>
            </w:r>
            <w:r w:rsidRPr="00EE6BAB">
              <w:rPr>
                <w:sz w:val="24"/>
                <w:lang w:val="mk-MK"/>
              </w:rPr>
              <w:t>8</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30.</w:t>
            </w:r>
          </w:p>
        </w:tc>
        <w:tc>
          <w:tcPr>
            <w:tcW w:w="2057" w:type="dxa"/>
          </w:tcPr>
          <w:p w:rsidR="00CC3799" w:rsidRPr="00EE6BAB" w:rsidRDefault="00CC3799" w:rsidP="00CC3799">
            <w:pPr>
              <w:pStyle w:val="TableParagraph"/>
              <w:spacing w:before="131"/>
              <w:ind w:left="232"/>
              <w:jc w:val="center"/>
              <w:rPr>
                <w:sz w:val="24"/>
                <w:lang w:val="mk-MK"/>
              </w:rPr>
            </w:pPr>
            <w:r w:rsidRPr="00EE6BAB">
              <w:rPr>
                <w:sz w:val="24"/>
                <w:lang w:val="mk-MK"/>
              </w:rPr>
              <w:t>Емилија Трајкоска</w:t>
            </w:r>
          </w:p>
        </w:tc>
        <w:tc>
          <w:tcPr>
            <w:tcW w:w="1375" w:type="dxa"/>
          </w:tcPr>
          <w:p w:rsidR="00CC3799" w:rsidRPr="00EE6BAB" w:rsidRDefault="00CC3799" w:rsidP="00CC3799">
            <w:pPr>
              <w:pStyle w:val="TableParagraph"/>
              <w:spacing w:before="131"/>
              <w:ind w:left="126" w:right="118"/>
              <w:jc w:val="center"/>
              <w:rPr>
                <w:sz w:val="24"/>
                <w:lang w:val="mk-MK"/>
              </w:rPr>
            </w:pPr>
            <w:r w:rsidRPr="00EE6BAB">
              <w:rPr>
                <w:sz w:val="24"/>
                <w:lang w:val="mk-MK"/>
              </w:rPr>
              <w:t>22.08.1981</w:t>
            </w:r>
          </w:p>
        </w:tc>
        <w:tc>
          <w:tcPr>
            <w:tcW w:w="1440" w:type="dxa"/>
          </w:tcPr>
          <w:p w:rsidR="00CC3799" w:rsidRPr="00EE6BAB" w:rsidRDefault="00CC3799" w:rsidP="00CC3799">
            <w:pPr>
              <w:pStyle w:val="TableParagraph"/>
              <w:spacing w:line="264" w:lineRule="exact"/>
              <w:ind w:left="156" w:right="147"/>
              <w:jc w:val="center"/>
              <w:rPr>
                <w:sz w:val="24"/>
                <w:lang w:val="mk-MK"/>
              </w:rPr>
            </w:pPr>
            <w:r w:rsidRPr="00EE6BAB">
              <w:rPr>
                <w:sz w:val="24"/>
                <w:lang w:val="mk-MK"/>
              </w:rPr>
              <w:t>Одд. наставник</w:t>
            </w:r>
          </w:p>
        </w:tc>
        <w:tc>
          <w:tcPr>
            <w:tcW w:w="900" w:type="dxa"/>
          </w:tcPr>
          <w:p w:rsidR="00CC3799" w:rsidRPr="00EE6BAB" w:rsidRDefault="00CC3799" w:rsidP="00CC3799">
            <w:pPr>
              <w:pStyle w:val="TableParagraph"/>
              <w:spacing w:before="131"/>
              <w:ind w:right="199"/>
              <w:jc w:val="right"/>
              <w:rPr>
                <w:sz w:val="24"/>
                <w:lang w:val="mk-MK"/>
              </w:rPr>
            </w:pPr>
            <w:r w:rsidRPr="00EE6BAB">
              <w:rPr>
                <w:sz w:val="24"/>
                <w:lang w:val="mk-MK"/>
              </w:rPr>
              <w:t>ВСС</w:t>
            </w:r>
          </w:p>
        </w:tc>
        <w:tc>
          <w:tcPr>
            <w:tcW w:w="1531" w:type="dxa"/>
          </w:tcPr>
          <w:p w:rsidR="00CC3799" w:rsidRPr="00EE6BAB" w:rsidRDefault="00CC3799" w:rsidP="00CC3799">
            <w:pPr>
              <w:pStyle w:val="TableParagraph"/>
              <w:spacing w:line="264" w:lineRule="exact"/>
              <w:ind w:left="89" w:right="79"/>
              <w:jc w:val="center"/>
              <w:rPr>
                <w:sz w:val="24"/>
                <w:lang w:val="mk-MK"/>
              </w:rPr>
            </w:pPr>
            <w:r w:rsidRPr="00EE6BAB">
              <w:rPr>
                <w:sz w:val="24"/>
                <w:lang w:val="mk-MK"/>
              </w:rPr>
              <w:t>Одд.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10</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31.</w:t>
            </w:r>
          </w:p>
        </w:tc>
        <w:tc>
          <w:tcPr>
            <w:tcW w:w="2057" w:type="dxa"/>
          </w:tcPr>
          <w:p w:rsidR="00CC3799" w:rsidRPr="00EE6BAB" w:rsidRDefault="00CC3799" w:rsidP="00CC3799">
            <w:pPr>
              <w:pStyle w:val="TableParagraph"/>
              <w:spacing w:line="263" w:lineRule="exact"/>
              <w:ind w:left="82" w:right="147"/>
              <w:jc w:val="center"/>
              <w:rPr>
                <w:sz w:val="24"/>
                <w:lang w:val="mk-MK"/>
              </w:rPr>
            </w:pPr>
            <w:r w:rsidRPr="00EE6BAB">
              <w:rPr>
                <w:sz w:val="24"/>
                <w:lang w:val="mk-MK"/>
              </w:rPr>
              <w:t>Кристина Вангелеска</w:t>
            </w:r>
          </w:p>
        </w:tc>
        <w:tc>
          <w:tcPr>
            <w:tcW w:w="1375" w:type="dxa"/>
          </w:tcPr>
          <w:p w:rsidR="00CC3799" w:rsidRPr="00EE6BAB" w:rsidRDefault="00CC3799" w:rsidP="00CC3799">
            <w:pPr>
              <w:pStyle w:val="TableParagraph"/>
              <w:spacing w:before="131"/>
              <w:ind w:left="126" w:right="118"/>
              <w:jc w:val="center"/>
              <w:rPr>
                <w:sz w:val="24"/>
                <w:lang w:val="mk-MK"/>
              </w:rPr>
            </w:pPr>
            <w:r w:rsidRPr="00EE6BAB">
              <w:rPr>
                <w:sz w:val="24"/>
                <w:lang w:val="mk-MK"/>
              </w:rPr>
              <w:t>05.06.1980</w:t>
            </w:r>
          </w:p>
        </w:tc>
        <w:tc>
          <w:tcPr>
            <w:tcW w:w="1440" w:type="dxa"/>
          </w:tcPr>
          <w:p w:rsidR="00CC3799" w:rsidRPr="00EE6BAB" w:rsidRDefault="00CC3799" w:rsidP="00CC3799">
            <w:pPr>
              <w:pStyle w:val="TableParagraph"/>
              <w:spacing w:line="264" w:lineRule="exact"/>
              <w:ind w:left="156" w:right="147"/>
              <w:jc w:val="center"/>
              <w:rPr>
                <w:sz w:val="24"/>
              </w:rPr>
            </w:pPr>
            <w:r w:rsidRPr="00EE6BAB">
              <w:rPr>
                <w:sz w:val="24"/>
                <w:lang w:val="mk-MK"/>
              </w:rPr>
              <w:t>Одд. наставник</w:t>
            </w:r>
          </w:p>
        </w:tc>
        <w:tc>
          <w:tcPr>
            <w:tcW w:w="900" w:type="dxa"/>
          </w:tcPr>
          <w:p w:rsidR="00CC3799" w:rsidRPr="00EE6BAB" w:rsidRDefault="00CC3799" w:rsidP="00CC3799">
            <w:pPr>
              <w:pStyle w:val="TableParagraph"/>
              <w:spacing w:before="131"/>
              <w:ind w:right="199"/>
              <w:jc w:val="right"/>
              <w:rPr>
                <w:sz w:val="24"/>
              </w:rPr>
            </w:pPr>
            <w:r w:rsidRPr="00EE6BAB">
              <w:rPr>
                <w:sz w:val="24"/>
                <w:lang w:val="mk-MK"/>
              </w:rPr>
              <w:t>ВСС</w:t>
            </w:r>
          </w:p>
        </w:tc>
        <w:tc>
          <w:tcPr>
            <w:tcW w:w="1531" w:type="dxa"/>
          </w:tcPr>
          <w:p w:rsidR="00CC3799" w:rsidRPr="00EE6BAB" w:rsidRDefault="00CC3799" w:rsidP="00CC3799">
            <w:pPr>
              <w:pStyle w:val="TableParagraph"/>
              <w:spacing w:line="264" w:lineRule="exact"/>
              <w:ind w:left="89" w:right="79"/>
              <w:jc w:val="center"/>
              <w:rPr>
                <w:sz w:val="24"/>
              </w:rPr>
            </w:pPr>
            <w:r w:rsidRPr="00EE6BAB">
              <w:rPr>
                <w:sz w:val="24"/>
                <w:lang w:val="mk-MK"/>
              </w:rPr>
              <w:t>Одд.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9</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32.</w:t>
            </w:r>
          </w:p>
        </w:tc>
        <w:tc>
          <w:tcPr>
            <w:tcW w:w="2057" w:type="dxa"/>
          </w:tcPr>
          <w:p w:rsidR="00CC3799" w:rsidRPr="00EE6BAB" w:rsidRDefault="00CC3799" w:rsidP="00CC3799">
            <w:pPr>
              <w:pStyle w:val="TableParagraph"/>
              <w:spacing w:line="261" w:lineRule="exact"/>
              <w:ind w:left="530"/>
              <w:rPr>
                <w:sz w:val="24"/>
                <w:lang w:val="mk-MK"/>
              </w:rPr>
            </w:pPr>
            <w:r w:rsidRPr="00EE6BAB">
              <w:rPr>
                <w:sz w:val="24"/>
                <w:lang w:val="mk-MK"/>
              </w:rPr>
              <w:t>Даниела Момироска</w:t>
            </w:r>
          </w:p>
        </w:tc>
        <w:tc>
          <w:tcPr>
            <w:tcW w:w="1375" w:type="dxa"/>
          </w:tcPr>
          <w:p w:rsidR="00CC3799" w:rsidRPr="00EE6BAB" w:rsidRDefault="00CC3799" w:rsidP="00CC3799">
            <w:pPr>
              <w:pStyle w:val="TableParagraph"/>
              <w:spacing w:before="131"/>
              <w:ind w:left="126" w:right="118"/>
              <w:jc w:val="center"/>
              <w:rPr>
                <w:sz w:val="24"/>
                <w:lang w:val="mk-MK"/>
              </w:rPr>
            </w:pPr>
            <w:r w:rsidRPr="00EE6BAB">
              <w:rPr>
                <w:sz w:val="24"/>
                <w:lang w:val="mk-MK"/>
              </w:rPr>
              <w:t>27.08.1987</w:t>
            </w:r>
          </w:p>
        </w:tc>
        <w:tc>
          <w:tcPr>
            <w:tcW w:w="1440" w:type="dxa"/>
          </w:tcPr>
          <w:p w:rsidR="00CC3799" w:rsidRPr="00EE6BAB" w:rsidRDefault="00CC3799" w:rsidP="00CC3799">
            <w:pPr>
              <w:pStyle w:val="TableParagraph"/>
              <w:spacing w:line="264" w:lineRule="exact"/>
              <w:ind w:left="156" w:right="147"/>
              <w:jc w:val="center"/>
              <w:rPr>
                <w:sz w:val="24"/>
              </w:rPr>
            </w:pPr>
            <w:r w:rsidRPr="00EE6BAB">
              <w:rPr>
                <w:sz w:val="24"/>
                <w:lang w:val="mk-MK"/>
              </w:rPr>
              <w:t>Одд. наставник</w:t>
            </w:r>
          </w:p>
        </w:tc>
        <w:tc>
          <w:tcPr>
            <w:tcW w:w="900" w:type="dxa"/>
          </w:tcPr>
          <w:p w:rsidR="00CC3799" w:rsidRPr="00EE6BAB" w:rsidRDefault="00CC3799" w:rsidP="00CC3799">
            <w:pPr>
              <w:pStyle w:val="TableParagraph"/>
              <w:spacing w:before="131"/>
              <w:ind w:right="199"/>
              <w:jc w:val="right"/>
              <w:rPr>
                <w:sz w:val="24"/>
              </w:rPr>
            </w:pPr>
            <w:r w:rsidRPr="00EE6BAB">
              <w:rPr>
                <w:sz w:val="24"/>
                <w:lang w:val="mk-MK"/>
              </w:rPr>
              <w:t>ВСС</w:t>
            </w:r>
          </w:p>
        </w:tc>
        <w:tc>
          <w:tcPr>
            <w:tcW w:w="1531" w:type="dxa"/>
          </w:tcPr>
          <w:p w:rsidR="00CC3799" w:rsidRPr="00EE6BAB" w:rsidRDefault="00CC3799" w:rsidP="00CC3799">
            <w:pPr>
              <w:pStyle w:val="TableParagraph"/>
              <w:spacing w:line="264" w:lineRule="exact"/>
              <w:ind w:left="89" w:right="79"/>
              <w:jc w:val="center"/>
              <w:rPr>
                <w:sz w:val="24"/>
              </w:rPr>
            </w:pPr>
            <w:r w:rsidRPr="00EE6BAB">
              <w:rPr>
                <w:sz w:val="24"/>
                <w:lang w:val="mk-MK"/>
              </w:rPr>
              <w:t>Одд.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11</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33.</w:t>
            </w:r>
          </w:p>
        </w:tc>
        <w:tc>
          <w:tcPr>
            <w:tcW w:w="2057" w:type="dxa"/>
          </w:tcPr>
          <w:p w:rsidR="00CC3799" w:rsidRPr="00EE6BAB" w:rsidRDefault="00CC3799" w:rsidP="00CC3799">
            <w:pPr>
              <w:pStyle w:val="TableParagraph"/>
              <w:spacing w:line="270" w:lineRule="exact"/>
              <w:ind w:left="561"/>
              <w:rPr>
                <w:sz w:val="24"/>
                <w:lang w:val="mk-MK"/>
              </w:rPr>
            </w:pPr>
            <w:r w:rsidRPr="00EE6BAB">
              <w:rPr>
                <w:sz w:val="24"/>
                <w:lang w:val="mk-MK"/>
              </w:rPr>
              <w:t>Оливер Ацески</w:t>
            </w:r>
          </w:p>
        </w:tc>
        <w:tc>
          <w:tcPr>
            <w:tcW w:w="1375" w:type="dxa"/>
          </w:tcPr>
          <w:p w:rsidR="00CC3799" w:rsidRPr="00EE6BAB" w:rsidRDefault="00CC3799" w:rsidP="00CC3799">
            <w:pPr>
              <w:pStyle w:val="TableParagraph"/>
              <w:spacing w:before="131"/>
              <w:ind w:left="126" w:right="118"/>
              <w:jc w:val="center"/>
              <w:rPr>
                <w:sz w:val="24"/>
                <w:lang w:val="mk-MK"/>
              </w:rPr>
            </w:pPr>
            <w:r w:rsidRPr="00EE6BAB">
              <w:rPr>
                <w:sz w:val="24"/>
                <w:lang w:val="mk-MK"/>
              </w:rPr>
              <w:t>22.09.1985</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lang w:val="mk-MK"/>
              </w:rPr>
              <w:t>Одд. наставник</w:t>
            </w:r>
          </w:p>
        </w:tc>
        <w:tc>
          <w:tcPr>
            <w:tcW w:w="900" w:type="dxa"/>
          </w:tcPr>
          <w:p w:rsidR="00CC3799" w:rsidRPr="00EE6BAB" w:rsidRDefault="00CC3799" w:rsidP="00CC3799">
            <w:pPr>
              <w:pStyle w:val="TableParagraph"/>
              <w:spacing w:before="131"/>
              <w:ind w:right="199"/>
              <w:jc w:val="right"/>
              <w:rPr>
                <w:sz w:val="24"/>
              </w:rPr>
            </w:pPr>
            <w:r w:rsidRPr="00EE6BAB">
              <w:rPr>
                <w:sz w:val="24"/>
                <w:lang w:val="mk-MK"/>
              </w:rPr>
              <w:t>ВСС</w:t>
            </w:r>
          </w:p>
        </w:tc>
        <w:tc>
          <w:tcPr>
            <w:tcW w:w="1531" w:type="dxa"/>
          </w:tcPr>
          <w:p w:rsidR="00CC3799" w:rsidRPr="00EE6BAB" w:rsidRDefault="00CC3799" w:rsidP="00CC3799">
            <w:pPr>
              <w:pStyle w:val="TableParagraph"/>
              <w:spacing w:line="268" w:lineRule="exact"/>
              <w:ind w:left="89" w:right="80"/>
              <w:jc w:val="center"/>
              <w:rPr>
                <w:sz w:val="24"/>
              </w:rPr>
            </w:pPr>
            <w:r w:rsidRPr="00EE6BAB">
              <w:rPr>
                <w:sz w:val="24"/>
                <w:lang w:val="mk-MK"/>
              </w:rPr>
              <w:t>Одд.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lang w:val="mk-MK"/>
              </w:rPr>
              <w:t>6</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34.</w:t>
            </w:r>
          </w:p>
        </w:tc>
        <w:tc>
          <w:tcPr>
            <w:tcW w:w="2057" w:type="dxa"/>
          </w:tcPr>
          <w:p w:rsidR="00CC3799" w:rsidRPr="00EE6BAB" w:rsidRDefault="00CC3799" w:rsidP="00CC3799">
            <w:pPr>
              <w:pStyle w:val="TableParagraph"/>
              <w:spacing w:before="5"/>
              <w:rPr>
                <w:b/>
                <w:sz w:val="23"/>
              </w:rPr>
            </w:pPr>
          </w:p>
          <w:p w:rsidR="00CC3799" w:rsidRPr="00EE6BAB" w:rsidRDefault="00CC3799" w:rsidP="00CC3799">
            <w:pPr>
              <w:pStyle w:val="TableParagraph"/>
              <w:ind w:left="438" w:right="485" w:firstLine="153"/>
              <w:rPr>
                <w:sz w:val="24"/>
              </w:rPr>
            </w:pPr>
            <w:r w:rsidRPr="00EE6BAB">
              <w:rPr>
                <w:sz w:val="24"/>
              </w:rPr>
              <w:t>Билјана Тромпеска</w:t>
            </w:r>
          </w:p>
        </w:tc>
        <w:tc>
          <w:tcPr>
            <w:tcW w:w="1375"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left="126" w:right="118"/>
              <w:jc w:val="center"/>
              <w:rPr>
                <w:sz w:val="24"/>
              </w:rPr>
            </w:pPr>
            <w:r w:rsidRPr="00EE6BAB">
              <w:rPr>
                <w:sz w:val="24"/>
              </w:rPr>
              <w:t>20.04.1981</w:t>
            </w:r>
          </w:p>
        </w:tc>
        <w:tc>
          <w:tcPr>
            <w:tcW w:w="1440" w:type="dxa"/>
          </w:tcPr>
          <w:p w:rsidR="00CC3799" w:rsidRPr="00EE6BAB" w:rsidRDefault="00CC3799" w:rsidP="00CC3799">
            <w:pPr>
              <w:pStyle w:val="TableParagraph"/>
              <w:ind w:left="156" w:right="146"/>
              <w:jc w:val="center"/>
              <w:rPr>
                <w:sz w:val="24"/>
              </w:rPr>
            </w:pPr>
            <w:r w:rsidRPr="00EE6BAB">
              <w:rPr>
                <w:sz w:val="24"/>
              </w:rPr>
              <w:t>Наставник по</w:t>
            </w:r>
          </w:p>
          <w:p w:rsidR="00CC3799" w:rsidRPr="00EE6BAB" w:rsidRDefault="00CC3799" w:rsidP="00CC3799">
            <w:pPr>
              <w:pStyle w:val="TableParagraph"/>
              <w:spacing w:line="274" w:lineRule="exact"/>
              <w:ind w:left="156" w:right="145"/>
              <w:jc w:val="center"/>
              <w:rPr>
                <w:sz w:val="24"/>
              </w:rPr>
            </w:pPr>
            <w:r w:rsidRPr="00EE6BAB">
              <w:rPr>
                <w:sz w:val="24"/>
              </w:rPr>
              <w:t>англиски јазик</w:t>
            </w:r>
          </w:p>
        </w:tc>
        <w:tc>
          <w:tcPr>
            <w:tcW w:w="900"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right="199"/>
              <w:jc w:val="right"/>
              <w:rPr>
                <w:sz w:val="24"/>
              </w:rPr>
            </w:pPr>
            <w:r w:rsidRPr="00EE6BAB">
              <w:rPr>
                <w:sz w:val="24"/>
              </w:rPr>
              <w:t>ВСС</w:t>
            </w:r>
          </w:p>
        </w:tc>
        <w:tc>
          <w:tcPr>
            <w:tcW w:w="1531" w:type="dxa"/>
          </w:tcPr>
          <w:p w:rsidR="00CC3799" w:rsidRPr="00EE6BAB" w:rsidRDefault="00CC3799" w:rsidP="00CC3799">
            <w:pPr>
              <w:pStyle w:val="TableParagraph"/>
              <w:spacing w:before="5"/>
              <w:rPr>
                <w:b/>
                <w:sz w:val="23"/>
              </w:rPr>
            </w:pPr>
          </w:p>
          <w:p w:rsidR="00CC3799" w:rsidRPr="00EE6BAB" w:rsidRDefault="00CC3799" w:rsidP="00CC3799">
            <w:pPr>
              <w:pStyle w:val="TableParagraph"/>
              <w:ind w:left="245" w:hanging="41"/>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left="147" w:right="136"/>
              <w:jc w:val="center"/>
              <w:rPr>
                <w:sz w:val="24"/>
                <w:lang w:val="mk-MK"/>
              </w:rPr>
            </w:pPr>
            <w:r w:rsidRPr="00EE6BAB">
              <w:rPr>
                <w:sz w:val="24"/>
              </w:rPr>
              <w:t>1</w:t>
            </w:r>
            <w:r w:rsidRPr="00EE6BAB">
              <w:rPr>
                <w:sz w:val="24"/>
                <w:lang w:val="mk-MK"/>
              </w:rPr>
              <w:t>7</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35.</w:t>
            </w:r>
          </w:p>
        </w:tc>
        <w:tc>
          <w:tcPr>
            <w:tcW w:w="2057" w:type="dxa"/>
          </w:tcPr>
          <w:p w:rsidR="00CC3799" w:rsidRPr="00EE6BAB" w:rsidRDefault="00CC3799" w:rsidP="00CC3799">
            <w:pPr>
              <w:pStyle w:val="TableParagraph"/>
              <w:spacing w:before="133"/>
              <w:ind w:left="518" w:right="340" w:hanging="226"/>
              <w:rPr>
                <w:sz w:val="24"/>
              </w:rPr>
            </w:pPr>
            <w:r w:rsidRPr="00EE6BAB">
              <w:rPr>
                <w:sz w:val="24"/>
              </w:rPr>
              <w:t>Роза Аџиоска Бурнеска</w:t>
            </w:r>
          </w:p>
        </w:tc>
        <w:tc>
          <w:tcPr>
            <w:tcW w:w="1375" w:type="dxa"/>
          </w:tcPr>
          <w:p w:rsidR="00CC3799" w:rsidRPr="00EE6BAB" w:rsidRDefault="00CC3799" w:rsidP="00CC3799">
            <w:pPr>
              <w:pStyle w:val="TableParagraph"/>
              <w:spacing w:before="5"/>
              <w:rPr>
                <w:b/>
                <w:sz w:val="23"/>
              </w:rPr>
            </w:pPr>
          </w:p>
          <w:p w:rsidR="00CC3799" w:rsidRPr="00EE6BAB" w:rsidRDefault="00CC3799" w:rsidP="00CC3799">
            <w:pPr>
              <w:pStyle w:val="TableParagraph"/>
              <w:ind w:left="126" w:right="118"/>
              <w:jc w:val="center"/>
              <w:rPr>
                <w:sz w:val="24"/>
              </w:rPr>
            </w:pPr>
            <w:r w:rsidRPr="00EE6BAB">
              <w:rPr>
                <w:sz w:val="24"/>
              </w:rPr>
              <w:t>11.03.1962</w:t>
            </w:r>
          </w:p>
        </w:tc>
        <w:tc>
          <w:tcPr>
            <w:tcW w:w="1440" w:type="dxa"/>
          </w:tcPr>
          <w:p w:rsidR="00CC3799" w:rsidRPr="00EE6BAB" w:rsidRDefault="00CC3799" w:rsidP="00CC3799">
            <w:pPr>
              <w:pStyle w:val="TableParagraph"/>
              <w:ind w:left="595" w:right="148" w:hanging="418"/>
              <w:rPr>
                <w:sz w:val="24"/>
              </w:rPr>
            </w:pPr>
            <w:r w:rsidRPr="00EE6BAB">
              <w:rPr>
                <w:sz w:val="24"/>
              </w:rPr>
              <w:t>Наставник по</w:t>
            </w:r>
          </w:p>
          <w:p w:rsidR="00CC3799" w:rsidRPr="00EE6BAB" w:rsidRDefault="00CC3799" w:rsidP="00CC3799">
            <w:pPr>
              <w:pStyle w:val="TableParagraph"/>
              <w:spacing w:line="264" w:lineRule="exact"/>
              <w:ind w:left="213"/>
              <w:rPr>
                <w:sz w:val="24"/>
              </w:rPr>
            </w:pPr>
            <w:r w:rsidRPr="00EE6BAB">
              <w:rPr>
                <w:sz w:val="24"/>
              </w:rPr>
              <w:t>биологија</w:t>
            </w:r>
          </w:p>
        </w:tc>
        <w:tc>
          <w:tcPr>
            <w:tcW w:w="900" w:type="dxa"/>
          </w:tcPr>
          <w:p w:rsidR="00CC3799" w:rsidRPr="00EE6BAB" w:rsidRDefault="00CC3799" w:rsidP="00CC3799">
            <w:pPr>
              <w:pStyle w:val="TableParagraph"/>
              <w:spacing w:line="270" w:lineRule="exact"/>
              <w:ind w:left="108"/>
              <w:rPr>
                <w:sz w:val="24"/>
              </w:rPr>
            </w:pPr>
            <w:r w:rsidRPr="00EE6BAB">
              <w:rPr>
                <w:sz w:val="24"/>
              </w:rPr>
              <w:t>ВСС</w:t>
            </w:r>
          </w:p>
        </w:tc>
        <w:tc>
          <w:tcPr>
            <w:tcW w:w="1531" w:type="dxa"/>
          </w:tcPr>
          <w:p w:rsidR="00CC3799" w:rsidRPr="00EE6BAB" w:rsidRDefault="00CC3799" w:rsidP="00CC3799">
            <w:pPr>
              <w:pStyle w:val="TableParagraph"/>
              <w:spacing w:before="131"/>
              <w:ind w:left="245" w:hanging="41"/>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5"/>
              <w:rPr>
                <w:b/>
                <w:sz w:val="23"/>
              </w:rPr>
            </w:pPr>
          </w:p>
          <w:p w:rsidR="00CC3799" w:rsidRPr="00EE6BAB" w:rsidRDefault="00CC3799" w:rsidP="00CC3799">
            <w:pPr>
              <w:pStyle w:val="TableParagraph"/>
              <w:ind w:left="147" w:right="136"/>
              <w:jc w:val="center"/>
              <w:rPr>
                <w:sz w:val="24"/>
                <w:lang w:val="mk-MK"/>
              </w:rPr>
            </w:pPr>
            <w:r w:rsidRPr="00EE6BAB">
              <w:rPr>
                <w:sz w:val="24"/>
              </w:rPr>
              <w:t>1</w:t>
            </w:r>
            <w:r w:rsidRPr="00EE6BAB">
              <w:rPr>
                <w:sz w:val="24"/>
                <w:lang w:val="mk-MK"/>
              </w:rPr>
              <w:t>8</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36.</w:t>
            </w:r>
          </w:p>
        </w:tc>
        <w:tc>
          <w:tcPr>
            <w:tcW w:w="2057"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left="242"/>
              <w:rPr>
                <w:sz w:val="24"/>
              </w:rPr>
            </w:pPr>
            <w:r w:rsidRPr="00EE6BAB">
              <w:rPr>
                <w:sz w:val="24"/>
              </w:rPr>
              <w:t>Елена Десоска</w:t>
            </w:r>
          </w:p>
        </w:tc>
        <w:tc>
          <w:tcPr>
            <w:tcW w:w="1375" w:type="dxa"/>
          </w:tcPr>
          <w:p w:rsidR="00CC3799" w:rsidRPr="00EE6BAB" w:rsidRDefault="00CC3799" w:rsidP="00CC3799">
            <w:pPr>
              <w:pStyle w:val="TableParagraph"/>
              <w:spacing w:before="2"/>
              <w:rPr>
                <w:b/>
                <w:sz w:val="35"/>
              </w:rPr>
            </w:pPr>
          </w:p>
          <w:p w:rsidR="00CC3799" w:rsidRPr="00EE6BAB" w:rsidRDefault="00CC3799" w:rsidP="00CC3799">
            <w:pPr>
              <w:pStyle w:val="TableParagraph"/>
              <w:ind w:left="126" w:right="118"/>
              <w:jc w:val="center"/>
              <w:rPr>
                <w:sz w:val="24"/>
              </w:rPr>
            </w:pPr>
            <w:r w:rsidRPr="00EE6BAB">
              <w:rPr>
                <w:sz w:val="24"/>
              </w:rPr>
              <w:t>28.05.1984</w:t>
            </w:r>
          </w:p>
        </w:tc>
        <w:tc>
          <w:tcPr>
            <w:tcW w:w="1440" w:type="dxa"/>
          </w:tcPr>
          <w:p w:rsidR="00CC3799" w:rsidRPr="00EE6BAB" w:rsidRDefault="00CC3799" w:rsidP="00CC3799">
            <w:pPr>
              <w:pStyle w:val="TableParagraph"/>
              <w:ind w:left="156" w:right="146"/>
              <w:jc w:val="center"/>
              <w:rPr>
                <w:sz w:val="24"/>
              </w:rPr>
            </w:pPr>
            <w:r w:rsidRPr="00EE6BAB">
              <w:rPr>
                <w:sz w:val="24"/>
              </w:rPr>
              <w:t>Наставник по   англиски</w:t>
            </w:r>
          </w:p>
          <w:p w:rsidR="00CC3799" w:rsidRPr="00EE6BAB" w:rsidRDefault="00CC3799" w:rsidP="00CC3799">
            <w:pPr>
              <w:pStyle w:val="TableParagraph"/>
              <w:spacing w:line="264" w:lineRule="exact"/>
              <w:ind w:left="156" w:right="145"/>
              <w:jc w:val="center"/>
              <w:rPr>
                <w:sz w:val="24"/>
              </w:rPr>
            </w:pPr>
            <w:r w:rsidRPr="00EE6BAB">
              <w:rPr>
                <w:sz w:val="24"/>
              </w:rPr>
              <w:t>јазик</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spacing w:before="3"/>
              <w:rPr>
                <w:b/>
                <w:sz w:val="23"/>
              </w:rPr>
            </w:pPr>
          </w:p>
          <w:p w:rsidR="00CC3799" w:rsidRPr="00EE6BAB" w:rsidRDefault="00CC3799" w:rsidP="00CC3799">
            <w:pPr>
              <w:pStyle w:val="TableParagraph"/>
              <w:ind w:left="245" w:hanging="41"/>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2"/>
              <w:rPr>
                <w:b/>
                <w:sz w:val="35"/>
              </w:rPr>
            </w:pPr>
          </w:p>
          <w:p w:rsidR="00CC3799" w:rsidRPr="00EE6BAB" w:rsidRDefault="00CC3799" w:rsidP="00CC3799">
            <w:pPr>
              <w:pStyle w:val="TableParagraph"/>
              <w:ind w:left="147" w:right="136"/>
              <w:jc w:val="center"/>
              <w:rPr>
                <w:sz w:val="24"/>
                <w:lang w:val="mk-MK"/>
              </w:rPr>
            </w:pPr>
            <w:r w:rsidRPr="00EE6BAB">
              <w:rPr>
                <w:sz w:val="24"/>
              </w:rPr>
              <w:t>1</w:t>
            </w:r>
            <w:r w:rsidRPr="00EE6BAB">
              <w:rPr>
                <w:sz w:val="24"/>
                <w:lang w:val="mk-MK"/>
              </w:rPr>
              <w:t>4</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37.</w:t>
            </w:r>
          </w:p>
        </w:tc>
        <w:tc>
          <w:tcPr>
            <w:tcW w:w="2057" w:type="dxa"/>
          </w:tcPr>
          <w:p w:rsidR="00CC3799" w:rsidRPr="00EE6BAB" w:rsidRDefault="00CC3799" w:rsidP="00CC3799">
            <w:pPr>
              <w:pStyle w:val="TableParagraph"/>
              <w:spacing w:line="237" w:lineRule="auto"/>
              <w:ind w:left="470" w:right="535" w:firstLine="2"/>
              <w:jc w:val="center"/>
              <w:rPr>
                <w:sz w:val="24"/>
              </w:rPr>
            </w:pPr>
            <w:r w:rsidRPr="00EE6BAB">
              <w:rPr>
                <w:sz w:val="24"/>
              </w:rPr>
              <w:t>Емилија Боганоска</w:t>
            </w:r>
          </w:p>
          <w:p w:rsidR="00CC3799" w:rsidRPr="00EE6BAB" w:rsidRDefault="00CC3799" w:rsidP="00CC3799">
            <w:pPr>
              <w:pStyle w:val="TableParagraph"/>
              <w:spacing w:line="262" w:lineRule="exact"/>
              <w:ind w:left="82" w:right="147"/>
              <w:jc w:val="center"/>
              <w:rPr>
                <w:sz w:val="24"/>
              </w:rPr>
            </w:pPr>
            <w:r w:rsidRPr="00EE6BAB">
              <w:rPr>
                <w:sz w:val="24"/>
              </w:rPr>
              <w:t>Трифуновска</w:t>
            </w:r>
          </w:p>
        </w:tc>
        <w:tc>
          <w:tcPr>
            <w:tcW w:w="1375" w:type="dxa"/>
          </w:tcPr>
          <w:p w:rsidR="00CC3799" w:rsidRPr="00EE6BAB" w:rsidRDefault="00CC3799" w:rsidP="00CC3799">
            <w:pPr>
              <w:pStyle w:val="TableParagraph"/>
              <w:rPr>
                <w:b/>
                <w:sz w:val="23"/>
              </w:rPr>
            </w:pPr>
          </w:p>
          <w:p w:rsidR="00CC3799" w:rsidRPr="00EE6BAB" w:rsidRDefault="00CC3799" w:rsidP="00CC3799">
            <w:pPr>
              <w:pStyle w:val="TableParagraph"/>
              <w:ind w:left="126" w:right="118"/>
              <w:jc w:val="center"/>
              <w:rPr>
                <w:sz w:val="24"/>
              </w:rPr>
            </w:pPr>
            <w:r w:rsidRPr="00EE6BAB">
              <w:rPr>
                <w:sz w:val="24"/>
              </w:rPr>
              <w:t>29.11.1974</w:t>
            </w:r>
          </w:p>
        </w:tc>
        <w:tc>
          <w:tcPr>
            <w:tcW w:w="1440" w:type="dxa"/>
          </w:tcPr>
          <w:p w:rsidR="00CC3799" w:rsidRPr="00EE6BAB" w:rsidRDefault="00CC3799" w:rsidP="00CC3799">
            <w:pPr>
              <w:pStyle w:val="TableParagraph"/>
              <w:spacing w:before="126"/>
              <w:ind w:left="125" w:right="95" w:firstLine="52"/>
              <w:rPr>
                <w:sz w:val="24"/>
              </w:rPr>
            </w:pPr>
            <w:r w:rsidRPr="00EE6BAB">
              <w:rPr>
                <w:sz w:val="24"/>
              </w:rPr>
              <w:t>Наставник по историја</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spacing w:before="126"/>
              <w:ind w:left="245" w:hanging="41"/>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rPr>
                <w:b/>
                <w:sz w:val="23"/>
              </w:rPr>
            </w:pPr>
          </w:p>
          <w:p w:rsidR="00CC3799" w:rsidRPr="00EE6BAB" w:rsidRDefault="00CC3799" w:rsidP="00CC3799">
            <w:pPr>
              <w:pStyle w:val="TableParagraph"/>
              <w:ind w:left="147" w:right="136"/>
              <w:jc w:val="center"/>
              <w:rPr>
                <w:sz w:val="24"/>
                <w:lang w:val="mk-MK"/>
              </w:rPr>
            </w:pPr>
            <w:r w:rsidRPr="00EE6BAB">
              <w:rPr>
                <w:sz w:val="24"/>
              </w:rPr>
              <w:t>1</w:t>
            </w:r>
            <w:r w:rsidRPr="00EE6BAB">
              <w:rPr>
                <w:sz w:val="24"/>
                <w:lang w:val="mk-MK"/>
              </w:rPr>
              <w:t>8</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38.</w:t>
            </w:r>
          </w:p>
        </w:tc>
        <w:tc>
          <w:tcPr>
            <w:tcW w:w="2057" w:type="dxa"/>
          </w:tcPr>
          <w:p w:rsidR="00CC3799" w:rsidRPr="00EE6BAB" w:rsidRDefault="00CC3799" w:rsidP="00CC3799">
            <w:pPr>
              <w:pStyle w:val="TableParagraph"/>
              <w:spacing w:before="135" w:line="237" w:lineRule="auto"/>
              <w:ind w:left="482" w:firstLine="110"/>
              <w:rPr>
                <w:sz w:val="24"/>
              </w:rPr>
            </w:pPr>
            <w:r w:rsidRPr="00EE6BAB">
              <w:rPr>
                <w:sz w:val="24"/>
              </w:rPr>
              <w:t>Билјана Здравеска</w:t>
            </w:r>
          </w:p>
        </w:tc>
        <w:tc>
          <w:tcPr>
            <w:tcW w:w="1375" w:type="dxa"/>
          </w:tcPr>
          <w:p w:rsidR="00CC3799" w:rsidRPr="00EE6BAB" w:rsidRDefault="00CC3799" w:rsidP="00CC3799">
            <w:pPr>
              <w:pStyle w:val="TableParagraph"/>
              <w:spacing w:before="3"/>
              <w:rPr>
                <w:b/>
                <w:sz w:val="23"/>
              </w:rPr>
            </w:pPr>
          </w:p>
          <w:p w:rsidR="00CC3799" w:rsidRPr="00EE6BAB" w:rsidRDefault="00CC3799" w:rsidP="00CC3799">
            <w:pPr>
              <w:pStyle w:val="TableParagraph"/>
              <w:ind w:left="126" w:right="118"/>
              <w:jc w:val="center"/>
              <w:rPr>
                <w:sz w:val="24"/>
              </w:rPr>
            </w:pPr>
            <w:r w:rsidRPr="00EE6BAB">
              <w:rPr>
                <w:sz w:val="24"/>
              </w:rPr>
              <w:t>23.04.1972</w:t>
            </w:r>
          </w:p>
        </w:tc>
        <w:tc>
          <w:tcPr>
            <w:tcW w:w="1440" w:type="dxa"/>
          </w:tcPr>
          <w:p w:rsidR="00CC3799" w:rsidRPr="00EE6BAB" w:rsidRDefault="00CC3799" w:rsidP="00CC3799">
            <w:pPr>
              <w:pStyle w:val="TableParagraph"/>
              <w:ind w:left="595" w:right="148" w:hanging="418"/>
              <w:rPr>
                <w:sz w:val="24"/>
              </w:rPr>
            </w:pPr>
            <w:r w:rsidRPr="00EE6BAB">
              <w:rPr>
                <w:sz w:val="24"/>
              </w:rPr>
              <w:t>Наставник по</w:t>
            </w:r>
          </w:p>
          <w:p w:rsidR="00CC3799" w:rsidRPr="00EE6BAB" w:rsidRDefault="00CC3799" w:rsidP="00CC3799">
            <w:pPr>
              <w:pStyle w:val="TableParagraph"/>
              <w:spacing w:line="264" w:lineRule="exact"/>
              <w:ind w:left="127"/>
              <w:rPr>
                <w:sz w:val="24"/>
              </w:rPr>
            </w:pPr>
            <w:r w:rsidRPr="00EE6BAB">
              <w:rPr>
                <w:sz w:val="24"/>
              </w:rPr>
              <w:t>математика</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ind w:left="108"/>
              <w:rPr>
                <w:sz w:val="24"/>
              </w:rPr>
            </w:pPr>
            <w:r w:rsidRPr="00EE6BAB">
              <w:rPr>
                <w:sz w:val="24"/>
              </w:rPr>
              <w:t>Предметен наставник</w:t>
            </w:r>
          </w:p>
        </w:tc>
        <w:tc>
          <w:tcPr>
            <w:tcW w:w="660" w:type="dxa"/>
          </w:tcPr>
          <w:p w:rsidR="00CC3799" w:rsidRPr="00EE6BAB" w:rsidRDefault="00CC3799" w:rsidP="00CC3799">
            <w:pPr>
              <w:pStyle w:val="TableParagraph"/>
              <w:rPr>
                <w:lang w:val="mk-MK"/>
              </w:rPr>
            </w:pPr>
            <w:r w:rsidRPr="00EE6BAB">
              <w:rPr>
                <w:lang w:val="mk-MK"/>
              </w:rPr>
              <w:t>ментор</w:t>
            </w:r>
          </w:p>
        </w:tc>
        <w:tc>
          <w:tcPr>
            <w:tcW w:w="974" w:type="dxa"/>
          </w:tcPr>
          <w:p w:rsidR="00CC3799" w:rsidRPr="00EE6BAB" w:rsidRDefault="00CC3799" w:rsidP="00CC3799">
            <w:pPr>
              <w:pStyle w:val="TableParagraph"/>
              <w:spacing w:before="3"/>
              <w:rPr>
                <w:b/>
                <w:sz w:val="23"/>
              </w:rPr>
            </w:pPr>
          </w:p>
          <w:p w:rsidR="00CC3799" w:rsidRPr="00EE6BAB" w:rsidRDefault="00CC3799" w:rsidP="00CC3799">
            <w:pPr>
              <w:pStyle w:val="TableParagraph"/>
              <w:ind w:left="147" w:right="136"/>
              <w:jc w:val="center"/>
              <w:rPr>
                <w:sz w:val="24"/>
                <w:lang w:val="mk-MK"/>
              </w:rPr>
            </w:pPr>
            <w:r w:rsidRPr="00EE6BAB">
              <w:rPr>
                <w:sz w:val="24"/>
              </w:rPr>
              <w:t>1</w:t>
            </w:r>
            <w:r w:rsidRPr="00EE6BAB">
              <w:rPr>
                <w:sz w:val="24"/>
                <w:lang w:val="mk-MK"/>
              </w:rPr>
              <w:t>9</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39.</w:t>
            </w:r>
          </w:p>
        </w:tc>
        <w:tc>
          <w:tcPr>
            <w:tcW w:w="2057" w:type="dxa"/>
          </w:tcPr>
          <w:p w:rsidR="00CC3799" w:rsidRPr="00EE6BAB" w:rsidRDefault="00CC3799" w:rsidP="00CC3799">
            <w:pPr>
              <w:pStyle w:val="TableParagraph"/>
              <w:spacing w:before="130"/>
              <w:ind w:right="201"/>
              <w:jc w:val="right"/>
              <w:rPr>
                <w:sz w:val="24"/>
              </w:rPr>
            </w:pPr>
            <w:r w:rsidRPr="00EE6BAB">
              <w:rPr>
                <w:sz w:val="24"/>
              </w:rPr>
              <w:t>Весна Оханесјан</w:t>
            </w:r>
          </w:p>
        </w:tc>
        <w:tc>
          <w:tcPr>
            <w:tcW w:w="1375" w:type="dxa"/>
          </w:tcPr>
          <w:p w:rsidR="00CC3799" w:rsidRPr="00EE6BAB" w:rsidRDefault="00CC3799" w:rsidP="00CC3799">
            <w:pPr>
              <w:pStyle w:val="TableParagraph"/>
              <w:spacing w:before="130"/>
              <w:ind w:left="126" w:right="118"/>
              <w:jc w:val="center"/>
              <w:rPr>
                <w:sz w:val="24"/>
              </w:rPr>
            </w:pPr>
            <w:r w:rsidRPr="00EE6BAB">
              <w:rPr>
                <w:sz w:val="24"/>
              </w:rPr>
              <w:t>30.01.1965</w:t>
            </w:r>
          </w:p>
        </w:tc>
        <w:tc>
          <w:tcPr>
            <w:tcW w:w="1440" w:type="dxa"/>
          </w:tcPr>
          <w:p w:rsidR="00CC3799" w:rsidRPr="00EE6BAB" w:rsidRDefault="00CC3799" w:rsidP="00CC3799">
            <w:pPr>
              <w:pStyle w:val="TableParagraph"/>
              <w:spacing w:line="270" w:lineRule="exact"/>
              <w:ind w:left="156" w:right="148"/>
              <w:jc w:val="center"/>
              <w:rPr>
                <w:sz w:val="24"/>
              </w:rPr>
            </w:pPr>
            <w:r w:rsidRPr="00EE6BAB">
              <w:rPr>
                <w:sz w:val="24"/>
              </w:rPr>
              <w:t>Наставник</w:t>
            </w:r>
          </w:p>
          <w:p w:rsidR="00CC3799" w:rsidRPr="00EE6BAB" w:rsidRDefault="00CC3799" w:rsidP="00CC3799">
            <w:pPr>
              <w:pStyle w:val="TableParagraph"/>
              <w:spacing w:line="264" w:lineRule="exact"/>
              <w:ind w:left="156" w:right="145"/>
              <w:jc w:val="center"/>
              <w:rPr>
                <w:sz w:val="24"/>
              </w:rPr>
            </w:pPr>
            <w:r w:rsidRPr="00EE6BAB">
              <w:rPr>
                <w:sz w:val="24"/>
              </w:rPr>
              <w:t>по ФЗО</w:t>
            </w:r>
          </w:p>
        </w:tc>
        <w:tc>
          <w:tcPr>
            <w:tcW w:w="900" w:type="dxa"/>
          </w:tcPr>
          <w:p w:rsidR="00CC3799" w:rsidRPr="00EE6BAB" w:rsidRDefault="00CC3799" w:rsidP="00CC3799">
            <w:pPr>
              <w:pStyle w:val="TableParagraph"/>
              <w:spacing w:line="270" w:lineRule="exact"/>
              <w:ind w:left="108"/>
              <w:rPr>
                <w:sz w:val="24"/>
              </w:rPr>
            </w:pPr>
            <w:r w:rsidRPr="00EE6BAB">
              <w:rPr>
                <w:sz w:val="24"/>
              </w:rPr>
              <w:t>ВСС</w:t>
            </w:r>
          </w:p>
        </w:tc>
        <w:tc>
          <w:tcPr>
            <w:tcW w:w="1531" w:type="dxa"/>
          </w:tcPr>
          <w:p w:rsidR="00CC3799" w:rsidRPr="00EE6BAB" w:rsidRDefault="00CC3799" w:rsidP="00CC3799">
            <w:pPr>
              <w:pStyle w:val="TableParagraph"/>
              <w:spacing w:line="270" w:lineRule="exact"/>
              <w:ind w:left="108"/>
              <w:rPr>
                <w:sz w:val="24"/>
              </w:rPr>
            </w:pPr>
            <w:r w:rsidRPr="00EE6BAB">
              <w:rPr>
                <w:sz w:val="24"/>
              </w:rPr>
              <w:t>Предметен</w:t>
            </w:r>
          </w:p>
          <w:p w:rsidR="00CC3799" w:rsidRPr="00EE6BAB" w:rsidRDefault="00CC3799" w:rsidP="00CC3799">
            <w:pPr>
              <w:pStyle w:val="TableParagraph"/>
              <w:spacing w:line="264" w:lineRule="exact"/>
              <w:ind w:left="108"/>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0"/>
              <w:ind w:left="147" w:right="136"/>
              <w:jc w:val="center"/>
              <w:rPr>
                <w:sz w:val="24"/>
                <w:lang w:val="mk-MK"/>
              </w:rPr>
            </w:pPr>
            <w:r w:rsidRPr="00EE6BAB">
              <w:rPr>
                <w:sz w:val="24"/>
              </w:rPr>
              <w:t>3</w:t>
            </w:r>
            <w:r w:rsidRPr="00EE6BAB">
              <w:rPr>
                <w:sz w:val="24"/>
                <w:lang w:val="mk-MK"/>
              </w:rPr>
              <w:t>6</w:t>
            </w:r>
          </w:p>
        </w:tc>
      </w:tr>
      <w:tr w:rsidR="00CC3799" w:rsidRPr="00EE6BAB" w:rsidTr="00CC3799">
        <w:trPr>
          <w:trHeight w:val="551"/>
        </w:trPr>
        <w:tc>
          <w:tcPr>
            <w:tcW w:w="636" w:type="dxa"/>
          </w:tcPr>
          <w:p w:rsidR="00CC3799" w:rsidRPr="00EE6BAB" w:rsidRDefault="00CC3799" w:rsidP="00CC3799">
            <w:pPr>
              <w:pStyle w:val="TableParagraph"/>
              <w:spacing w:before="130"/>
              <w:ind w:left="196"/>
              <w:rPr>
                <w:sz w:val="24"/>
                <w:lang w:val="mk-MK"/>
              </w:rPr>
            </w:pPr>
            <w:r w:rsidRPr="00EE6BAB">
              <w:rPr>
                <w:sz w:val="24"/>
                <w:lang w:val="mk-MK"/>
              </w:rPr>
              <w:t>40.</w:t>
            </w:r>
          </w:p>
        </w:tc>
        <w:tc>
          <w:tcPr>
            <w:tcW w:w="2057" w:type="dxa"/>
          </w:tcPr>
          <w:p w:rsidR="00CC3799" w:rsidRPr="00EE6BAB" w:rsidRDefault="00CC3799" w:rsidP="00CC3799">
            <w:pPr>
              <w:pStyle w:val="TableParagraph"/>
              <w:spacing w:before="3"/>
              <w:rPr>
                <w:b/>
                <w:sz w:val="23"/>
              </w:rPr>
            </w:pPr>
          </w:p>
          <w:p w:rsidR="00CC3799" w:rsidRPr="00EE6BAB" w:rsidRDefault="00CC3799" w:rsidP="00CC3799">
            <w:pPr>
              <w:pStyle w:val="TableParagraph"/>
              <w:spacing w:before="1"/>
              <w:ind w:left="525" w:right="570" w:firstLine="67"/>
              <w:rPr>
                <w:sz w:val="24"/>
              </w:rPr>
            </w:pPr>
            <w:r w:rsidRPr="00EE6BAB">
              <w:rPr>
                <w:sz w:val="24"/>
              </w:rPr>
              <w:t>Билјана Чавлеска</w:t>
            </w:r>
          </w:p>
        </w:tc>
        <w:tc>
          <w:tcPr>
            <w:tcW w:w="1375" w:type="dxa"/>
          </w:tcPr>
          <w:p w:rsidR="00CC3799" w:rsidRPr="00EE6BAB" w:rsidRDefault="00CC3799" w:rsidP="00CC3799">
            <w:pPr>
              <w:pStyle w:val="TableParagraph"/>
              <w:spacing w:before="2"/>
              <w:rPr>
                <w:b/>
                <w:sz w:val="35"/>
              </w:rPr>
            </w:pPr>
          </w:p>
          <w:p w:rsidR="00CC3799" w:rsidRPr="00EE6BAB" w:rsidRDefault="00CC3799" w:rsidP="00CC3799">
            <w:pPr>
              <w:pStyle w:val="TableParagraph"/>
              <w:ind w:left="126" w:right="118"/>
              <w:jc w:val="center"/>
              <w:rPr>
                <w:sz w:val="24"/>
              </w:rPr>
            </w:pPr>
            <w:r w:rsidRPr="00EE6BAB">
              <w:rPr>
                <w:sz w:val="24"/>
              </w:rPr>
              <w:t>21.03.1964</w:t>
            </w:r>
          </w:p>
        </w:tc>
        <w:tc>
          <w:tcPr>
            <w:tcW w:w="1440" w:type="dxa"/>
          </w:tcPr>
          <w:p w:rsidR="00CC3799" w:rsidRPr="00EE6BAB" w:rsidRDefault="00CC3799" w:rsidP="00CC3799">
            <w:pPr>
              <w:pStyle w:val="TableParagraph"/>
              <w:ind w:left="156" w:right="146"/>
              <w:jc w:val="center"/>
              <w:rPr>
                <w:sz w:val="24"/>
              </w:rPr>
            </w:pPr>
            <w:r w:rsidRPr="00EE6BAB">
              <w:rPr>
                <w:sz w:val="24"/>
              </w:rPr>
              <w:t>Наставник по   англиски</w:t>
            </w:r>
          </w:p>
          <w:p w:rsidR="00CC3799" w:rsidRPr="00EE6BAB" w:rsidRDefault="00CC3799" w:rsidP="00CC3799">
            <w:pPr>
              <w:pStyle w:val="TableParagraph"/>
              <w:spacing w:line="264" w:lineRule="exact"/>
              <w:ind w:left="156" w:right="145"/>
              <w:jc w:val="center"/>
              <w:rPr>
                <w:sz w:val="24"/>
              </w:rPr>
            </w:pPr>
            <w:r w:rsidRPr="00EE6BAB">
              <w:rPr>
                <w:sz w:val="24"/>
              </w:rPr>
              <w:t>јазик</w:t>
            </w:r>
          </w:p>
        </w:tc>
        <w:tc>
          <w:tcPr>
            <w:tcW w:w="900" w:type="dxa"/>
          </w:tcPr>
          <w:p w:rsidR="00CC3799" w:rsidRPr="00EE6BAB" w:rsidRDefault="00CC3799" w:rsidP="00CC3799">
            <w:pPr>
              <w:pStyle w:val="TableParagraph"/>
              <w:spacing w:before="2"/>
              <w:rPr>
                <w:b/>
                <w:sz w:val="35"/>
              </w:rPr>
            </w:pPr>
          </w:p>
          <w:p w:rsidR="00CC3799" w:rsidRPr="00EE6BAB" w:rsidRDefault="00CC3799" w:rsidP="00CC3799">
            <w:pPr>
              <w:pStyle w:val="TableParagraph"/>
              <w:ind w:left="168"/>
              <w:rPr>
                <w:sz w:val="24"/>
              </w:rPr>
            </w:pPr>
            <w:r w:rsidRPr="00EE6BAB">
              <w:rPr>
                <w:sz w:val="24"/>
              </w:rPr>
              <w:t>ВШС</w:t>
            </w:r>
          </w:p>
        </w:tc>
        <w:tc>
          <w:tcPr>
            <w:tcW w:w="1531" w:type="dxa"/>
          </w:tcPr>
          <w:p w:rsidR="00CC3799" w:rsidRPr="00EE6BAB" w:rsidRDefault="00CC3799" w:rsidP="00CC3799">
            <w:pPr>
              <w:pStyle w:val="TableParagraph"/>
              <w:ind w:left="108"/>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2"/>
              <w:rPr>
                <w:b/>
                <w:sz w:val="35"/>
              </w:rPr>
            </w:pPr>
          </w:p>
          <w:p w:rsidR="00CC3799" w:rsidRPr="00EE6BAB" w:rsidRDefault="00CC3799" w:rsidP="00CC3799">
            <w:pPr>
              <w:pStyle w:val="TableParagraph"/>
              <w:ind w:left="147" w:right="136"/>
              <w:jc w:val="center"/>
              <w:rPr>
                <w:sz w:val="24"/>
                <w:lang w:val="mk-MK"/>
              </w:rPr>
            </w:pPr>
            <w:r w:rsidRPr="00EE6BAB">
              <w:rPr>
                <w:sz w:val="24"/>
              </w:rPr>
              <w:t>3</w:t>
            </w:r>
            <w:r w:rsidRPr="00EE6BAB">
              <w:rPr>
                <w:sz w:val="24"/>
                <w:lang w:val="mk-MK"/>
              </w:rPr>
              <w:t>4</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41.</w:t>
            </w:r>
          </w:p>
        </w:tc>
        <w:tc>
          <w:tcPr>
            <w:tcW w:w="2057" w:type="dxa"/>
          </w:tcPr>
          <w:p w:rsidR="00CC3799" w:rsidRPr="00EE6BAB" w:rsidRDefault="00CC3799" w:rsidP="00CC3799">
            <w:pPr>
              <w:pStyle w:val="TableParagraph"/>
              <w:spacing w:line="269" w:lineRule="exact"/>
              <w:ind w:left="84" w:right="147"/>
              <w:jc w:val="center"/>
              <w:rPr>
                <w:sz w:val="24"/>
              </w:rPr>
            </w:pPr>
            <w:r w:rsidRPr="00EE6BAB">
              <w:rPr>
                <w:sz w:val="24"/>
              </w:rPr>
              <w:t>Христина</w:t>
            </w:r>
          </w:p>
          <w:p w:rsidR="00CC3799" w:rsidRPr="00EE6BAB" w:rsidRDefault="00CC3799" w:rsidP="00CC3799">
            <w:pPr>
              <w:pStyle w:val="TableParagraph"/>
              <w:spacing w:line="263" w:lineRule="exact"/>
              <w:ind w:left="80" w:right="147"/>
              <w:jc w:val="center"/>
              <w:rPr>
                <w:sz w:val="24"/>
              </w:rPr>
            </w:pPr>
            <w:r w:rsidRPr="00EE6BAB">
              <w:rPr>
                <w:sz w:val="24"/>
              </w:rPr>
              <w:t>Д.Шефтероска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26.09.1989</w:t>
            </w:r>
          </w:p>
        </w:tc>
        <w:tc>
          <w:tcPr>
            <w:tcW w:w="1440" w:type="dxa"/>
          </w:tcPr>
          <w:p w:rsidR="00CC3799" w:rsidRPr="00EE6BAB" w:rsidRDefault="00CC3799" w:rsidP="00CC3799">
            <w:pPr>
              <w:pStyle w:val="TableParagraph"/>
              <w:spacing w:line="268" w:lineRule="exact"/>
              <w:ind w:left="177"/>
              <w:rPr>
                <w:sz w:val="24"/>
              </w:rPr>
            </w:pPr>
            <w:r w:rsidRPr="00EE6BAB">
              <w:rPr>
                <w:sz w:val="24"/>
              </w:rPr>
              <w:t>Наставник</w:t>
            </w:r>
          </w:p>
          <w:p w:rsidR="00CC3799" w:rsidRPr="00EE6BAB" w:rsidRDefault="00CC3799" w:rsidP="00CC3799">
            <w:pPr>
              <w:pStyle w:val="TableParagraph"/>
              <w:spacing w:line="264" w:lineRule="exact"/>
              <w:ind w:left="225"/>
              <w:rPr>
                <w:sz w:val="24"/>
              </w:rPr>
            </w:pPr>
            <w:r w:rsidRPr="00EE6BAB">
              <w:rPr>
                <w:sz w:val="24"/>
              </w:rPr>
              <w:t>по хемија</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spacing w:line="268" w:lineRule="exact"/>
              <w:ind w:left="108"/>
              <w:rPr>
                <w:sz w:val="24"/>
              </w:rPr>
            </w:pPr>
            <w:r w:rsidRPr="00EE6BAB">
              <w:rPr>
                <w:sz w:val="24"/>
              </w:rPr>
              <w:t>Предметен</w:t>
            </w:r>
          </w:p>
          <w:p w:rsidR="00CC3799" w:rsidRPr="00EE6BAB" w:rsidRDefault="00CC3799" w:rsidP="00CC3799">
            <w:pPr>
              <w:pStyle w:val="TableParagraph"/>
              <w:spacing w:line="264" w:lineRule="exact"/>
              <w:ind w:left="108"/>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28"/>
              <w:ind w:left="11"/>
              <w:jc w:val="center"/>
              <w:rPr>
                <w:sz w:val="24"/>
                <w:lang w:val="mk-MK"/>
              </w:rPr>
            </w:pPr>
            <w:r w:rsidRPr="00EE6BAB">
              <w:rPr>
                <w:sz w:val="24"/>
                <w:lang w:val="mk-MK"/>
              </w:rPr>
              <w:t>9</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t>42.</w:t>
            </w:r>
          </w:p>
        </w:tc>
        <w:tc>
          <w:tcPr>
            <w:tcW w:w="2057" w:type="dxa"/>
          </w:tcPr>
          <w:p w:rsidR="00CC3799" w:rsidRPr="00EE6BAB" w:rsidRDefault="00CC3799" w:rsidP="00CC3799">
            <w:pPr>
              <w:pStyle w:val="TableParagraph"/>
              <w:spacing w:before="131"/>
              <w:ind w:right="185"/>
              <w:jc w:val="right"/>
              <w:rPr>
                <w:sz w:val="24"/>
              </w:rPr>
            </w:pPr>
            <w:r w:rsidRPr="00EE6BAB">
              <w:rPr>
                <w:sz w:val="24"/>
              </w:rPr>
              <w:t>Ивана Настовска</w:t>
            </w:r>
          </w:p>
        </w:tc>
        <w:tc>
          <w:tcPr>
            <w:tcW w:w="1375" w:type="dxa"/>
          </w:tcPr>
          <w:p w:rsidR="00CC3799" w:rsidRPr="00EE6BAB" w:rsidRDefault="00CC3799" w:rsidP="00CC3799">
            <w:pPr>
              <w:pStyle w:val="TableParagraph"/>
              <w:spacing w:before="128"/>
              <w:ind w:left="126" w:right="118"/>
              <w:jc w:val="center"/>
              <w:rPr>
                <w:sz w:val="24"/>
              </w:rPr>
            </w:pPr>
            <w:r w:rsidRPr="00EE6BAB">
              <w:rPr>
                <w:sz w:val="24"/>
              </w:rPr>
              <w:t>21.05.1994</w:t>
            </w:r>
          </w:p>
        </w:tc>
        <w:tc>
          <w:tcPr>
            <w:tcW w:w="1440" w:type="dxa"/>
          </w:tcPr>
          <w:p w:rsidR="00CC3799" w:rsidRPr="00EE6BAB" w:rsidRDefault="00CC3799" w:rsidP="00CC3799">
            <w:pPr>
              <w:pStyle w:val="TableParagraph"/>
              <w:spacing w:line="268" w:lineRule="exact"/>
              <w:ind w:left="177"/>
              <w:rPr>
                <w:sz w:val="24"/>
              </w:rPr>
            </w:pPr>
            <w:r w:rsidRPr="00EE6BAB">
              <w:rPr>
                <w:sz w:val="24"/>
              </w:rPr>
              <w:t>Наставник</w:t>
            </w:r>
          </w:p>
          <w:p w:rsidR="00CC3799" w:rsidRPr="00EE6BAB" w:rsidRDefault="00CC3799" w:rsidP="00CC3799">
            <w:pPr>
              <w:pStyle w:val="TableParagraph"/>
              <w:spacing w:line="264" w:lineRule="exact"/>
              <w:ind w:left="125"/>
              <w:rPr>
                <w:sz w:val="24"/>
              </w:rPr>
            </w:pPr>
            <w:r w:rsidRPr="00EE6BAB">
              <w:rPr>
                <w:sz w:val="24"/>
              </w:rPr>
              <w:t>по историја</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spacing w:line="268" w:lineRule="exact"/>
              <w:ind w:left="108"/>
              <w:rPr>
                <w:sz w:val="24"/>
              </w:rPr>
            </w:pPr>
            <w:r w:rsidRPr="00EE6BAB">
              <w:rPr>
                <w:sz w:val="24"/>
              </w:rPr>
              <w:t>Предметен</w:t>
            </w:r>
          </w:p>
          <w:p w:rsidR="00CC3799" w:rsidRPr="00EE6BAB" w:rsidRDefault="00CC3799" w:rsidP="00CC3799">
            <w:pPr>
              <w:pStyle w:val="TableParagraph"/>
              <w:spacing w:line="264" w:lineRule="exact"/>
              <w:ind w:left="108"/>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28"/>
              <w:ind w:left="11"/>
              <w:jc w:val="center"/>
              <w:rPr>
                <w:sz w:val="24"/>
                <w:lang w:val="mk-MK"/>
              </w:rPr>
            </w:pPr>
            <w:r w:rsidRPr="00EE6BAB">
              <w:rPr>
                <w:sz w:val="24"/>
                <w:lang w:val="mk-MK"/>
              </w:rPr>
              <w:t>5</w:t>
            </w:r>
          </w:p>
        </w:tc>
      </w:tr>
      <w:tr w:rsidR="00CC3799" w:rsidRPr="00EE6BAB" w:rsidTr="00CC3799">
        <w:trPr>
          <w:trHeight w:val="551"/>
        </w:trPr>
        <w:tc>
          <w:tcPr>
            <w:tcW w:w="636" w:type="dxa"/>
          </w:tcPr>
          <w:p w:rsidR="00CC3799" w:rsidRPr="00EE6BAB" w:rsidRDefault="00CC3799" w:rsidP="00CC3799">
            <w:pPr>
              <w:pStyle w:val="TableParagraph"/>
              <w:spacing w:before="128"/>
              <w:ind w:left="196"/>
              <w:rPr>
                <w:sz w:val="24"/>
                <w:lang w:val="mk-MK"/>
              </w:rPr>
            </w:pPr>
            <w:r w:rsidRPr="00EE6BAB">
              <w:rPr>
                <w:sz w:val="24"/>
                <w:lang w:val="mk-MK"/>
              </w:rPr>
              <w:lastRenderedPageBreak/>
              <w:t>43.</w:t>
            </w:r>
          </w:p>
        </w:tc>
        <w:tc>
          <w:tcPr>
            <w:tcW w:w="2057" w:type="dxa"/>
          </w:tcPr>
          <w:p w:rsidR="00CC3799" w:rsidRPr="00EE6BAB" w:rsidRDefault="00CC3799" w:rsidP="00CC3799">
            <w:pPr>
              <w:pStyle w:val="TableParagraph"/>
              <w:spacing w:before="7"/>
              <w:rPr>
                <w:b/>
                <w:sz w:val="23"/>
              </w:rPr>
            </w:pPr>
          </w:p>
          <w:p w:rsidR="00CC3799" w:rsidRPr="00EE6BAB" w:rsidRDefault="00CC3799" w:rsidP="00CC3799">
            <w:pPr>
              <w:pStyle w:val="TableParagraph"/>
              <w:spacing w:before="1" w:line="237" w:lineRule="auto"/>
              <w:ind w:left="328" w:right="374" w:firstLine="249"/>
              <w:rPr>
                <w:sz w:val="24"/>
              </w:rPr>
            </w:pPr>
            <w:r w:rsidRPr="00EE6BAB">
              <w:rPr>
                <w:sz w:val="24"/>
              </w:rPr>
              <w:t>Јасмина Алампијоска</w:t>
            </w:r>
          </w:p>
        </w:tc>
        <w:tc>
          <w:tcPr>
            <w:tcW w:w="1375"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left="126" w:right="118"/>
              <w:jc w:val="center"/>
              <w:rPr>
                <w:sz w:val="24"/>
              </w:rPr>
            </w:pPr>
            <w:r w:rsidRPr="00EE6BAB">
              <w:rPr>
                <w:sz w:val="24"/>
              </w:rPr>
              <w:t>02.10.1975</w:t>
            </w:r>
          </w:p>
        </w:tc>
        <w:tc>
          <w:tcPr>
            <w:tcW w:w="1440" w:type="dxa"/>
          </w:tcPr>
          <w:p w:rsidR="00CC3799" w:rsidRPr="00EE6BAB" w:rsidRDefault="00CC3799" w:rsidP="00CC3799">
            <w:pPr>
              <w:pStyle w:val="TableParagraph"/>
              <w:ind w:left="156" w:right="146"/>
              <w:jc w:val="center"/>
              <w:rPr>
                <w:sz w:val="24"/>
              </w:rPr>
            </w:pPr>
            <w:r w:rsidRPr="00EE6BAB">
              <w:rPr>
                <w:sz w:val="24"/>
              </w:rPr>
              <w:t>Наставник по   англиски</w:t>
            </w:r>
          </w:p>
          <w:p w:rsidR="00CC3799" w:rsidRPr="00EE6BAB" w:rsidRDefault="00CC3799" w:rsidP="00CC3799">
            <w:pPr>
              <w:pStyle w:val="TableParagraph"/>
              <w:spacing w:line="264" w:lineRule="exact"/>
              <w:ind w:left="156" w:right="145"/>
              <w:jc w:val="center"/>
              <w:rPr>
                <w:sz w:val="24"/>
              </w:rPr>
            </w:pPr>
            <w:r w:rsidRPr="00EE6BAB">
              <w:rPr>
                <w:sz w:val="24"/>
              </w:rPr>
              <w:t>јазик</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ind w:left="108"/>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left="147" w:right="136"/>
              <w:jc w:val="center"/>
              <w:rPr>
                <w:sz w:val="24"/>
                <w:lang w:val="mk-MK"/>
              </w:rPr>
            </w:pPr>
            <w:r w:rsidRPr="00EE6BAB">
              <w:rPr>
                <w:sz w:val="24"/>
              </w:rPr>
              <w:t>2</w:t>
            </w:r>
            <w:r w:rsidRPr="00EE6BAB">
              <w:rPr>
                <w:sz w:val="24"/>
                <w:lang w:val="mk-MK"/>
              </w:rPr>
              <w:t>4</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44.</w:t>
            </w:r>
          </w:p>
        </w:tc>
        <w:tc>
          <w:tcPr>
            <w:tcW w:w="2057" w:type="dxa"/>
          </w:tcPr>
          <w:p w:rsidR="00CC3799" w:rsidRPr="00EE6BAB" w:rsidRDefault="00CC3799" w:rsidP="00CC3799">
            <w:pPr>
              <w:pStyle w:val="TableParagraph"/>
              <w:spacing w:before="4"/>
              <w:rPr>
                <w:b/>
                <w:sz w:val="35"/>
              </w:rPr>
            </w:pPr>
          </w:p>
          <w:p w:rsidR="00CC3799" w:rsidRPr="00EE6BAB" w:rsidRDefault="00CC3799" w:rsidP="00CC3799">
            <w:pPr>
              <w:pStyle w:val="TableParagraph"/>
              <w:spacing w:before="1"/>
              <w:ind w:right="226"/>
              <w:jc w:val="right"/>
              <w:rPr>
                <w:sz w:val="24"/>
              </w:rPr>
            </w:pPr>
            <w:r w:rsidRPr="00EE6BAB">
              <w:rPr>
                <w:sz w:val="24"/>
              </w:rPr>
              <w:t>Јагода Волческа</w:t>
            </w:r>
          </w:p>
        </w:tc>
        <w:tc>
          <w:tcPr>
            <w:tcW w:w="1375" w:type="dxa"/>
          </w:tcPr>
          <w:p w:rsidR="00CC3799" w:rsidRPr="00EE6BAB" w:rsidRDefault="00CC3799" w:rsidP="00CC3799">
            <w:pPr>
              <w:pStyle w:val="TableParagraph"/>
              <w:spacing w:before="4"/>
              <w:rPr>
                <w:b/>
                <w:sz w:val="35"/>
              </w:rPr>
            </w:pPr>
          </w:p>
          <w:p w:rsidR="00CC3799" w:rsidRPr="00EE6BAB" w:rsidRDefault="00CC3799" w:rsidP="00CC3799">
            <w:pPr>
              <w:pStyle w:val="TableParagraph"/>
              <w:spacing w:before="1"/>
              <w:ind w:left="126" w:right="118"/>
              <w:jc w:val="center"/>
              <w:rPr>
                <w:sz w:val="24"/>
              </w:rPr>
            </w:pPr>
            <w:r w:rsidRPr="00EE6BAB">
              <w:rPr>
                <w:sz w:val="24"/>
              </w:rPr>
              <w:t>02.04.1964</w:t>
            </w:r>
          </w:p>
        </w:tc>
        <w:tc>
          <w:tcPr>
            <w:tcW w:w="1440" w:type="dxa"/>
          </w:tcPr>
          <w:p w:rsidR="00CC3799" w:rsidRPr="00EE6BAB" w:rsidRDefault="00CC3799" w:rsidP="00CC3799">
            <w:pPr>
              <w:pStyle w:val="TableParagraph"/>
              <w:ind w:left="595" w:right="148" w:hanging="418"/>
              <w:rPr>
                <w:sz w:val="24"/>
              </w:rPr>
            </w:pPr>
            <w:r w:rsidRPr="00EE6BAB">
              <w:rPr>
                <w:sz w:val="24"/>
              </w:rPr>
              <w:t>Наставник по</w:t>
            </w:r>
          </w:p>
          <w:p w:rsidR="00CC3799" w:rsidRPr="00EE6BAB" w:rsidRDefault="00CC3799" w:rsidP="00CC3799">
            <w:pPr>
              <w:pStyle w:val="TableParagraph"/>
              <w:spacing w:line="270" w:lineRule="atLeast"/>
              <w:ind w:left="463" w:right="89" w:hanging="346"/>
              <w:rPr>
                <w:sz w:val="24"/>
              </w:rPr>
            </w:pPr>
            <w:r w:rsidRPr="00EE6BAB">
              <w:rPr>
                <w:sz w:val="24"/>
              </w:rPr>
              <w:t>македонски јазик</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ind w:left="108"/>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4"/>
              <w:rPr>
                <w:b/>
                <w:sz w:val="35"/>
              </w:rPr>
            </w:pPr>
          </w:p>
          <w:p w:rsidR="00CC3799" w:rsidRPr="00EE6BAB" w:rsidRDefault="00CC3799" w:rsidP="00CC3799">
            <w:pPr>
              <w:pStyle w:val="TableParagraph"/>
              <w:spacing w:before="1"/>
              <w:ind w:left="147" w:right="136"/>
              <w:jc w:val="center"/>
              <w:rPr>
                <w:sz w:val="24"/>
                <w:lang w:val="mk-MK"/>
              </w:rPr>
            </w:pPr>
            <w:r w:rsidRPr="00EE6BAB">
              <w:rPr>
                <w:sz w:val="24"/>
              </w:rPr>
              <w:t>20</w:t>
            </w:r>
          </w:p>
        </w:tc>
      </w:tr>
      <w:tr w:rsidR="00CC3799" w:rsidRPr="00EE6BAB" w:rsidTr="00CC3799">
        <w:trPr>
          <w:trHeight w:val="551"/>
        </w:trPr>
        <w:tc>
          <w:tcPr>
            <w:tcW w:w="636" w:type="dxa"/>
          </w:tcPr>
          <w:p w:rsidR="00CC3799" w:rsidRPr="00EE6BAB" w:rsidRDefault="00CC3799" w:rsidP="00CC3799">
            <w:pPr>
              <w:pStyle w:val="TableParagraph"/>
              <w:spacing w:before="1"/>
              <w:ind w:left="196"/>
              <w:rPr>
                <w:sz w:val="24"/>
                <w:lang w:val="mk-MK"/>
              </w:rPr>
            </w:pPr>
            <w:r w:rsidRPr="00EE6BAB">
              <w:rPr>
                <w:sz w:val="24"/>
                <w:lang w:val="mk-MK"/>
              </w:rPr>
              <w:t>45.</w:t>
            </w:r>
          </w:p>
        </w:tc>
        <w:tc>
          <w:tcPr>
            <w:tcW w:w="2057"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right="257"/>
              <w:jc w:val="right"/>
              <w:rPr>
                <w:sz w:val="24"/>
              </w:rPr>
            </w:pPr>
            <w:r w:rsidRPr="00EE6BAB">
              <w:rPr>
                <w:sz w:val="24"/>
              </w:rPr>
              <w:t>Гоце Стојкоски</w:t>
            </w:r>
          </w:p>
        </w:tc>
        <w:tc>
          <w:tcPr>
            <w:tcW w:w="1375"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left="126" w:right="118"/>
              <w:jc w:val="center"/>
              <w:rPr>
                <w:sz w:val="24"/>
              </w:rPr>
            </w:pPr>
            <w:r w:rsidRPr="00EE6BAB">
              <w:rPr>
                <w:sz w:val="24"/>
              </w:rPr>
              <w:t>22.09.1982</w:t>
            </w:r>
          </w:p>
        </w:tc>
        <w:tc>
          <w:tcPr>
            <w:tcW w:w="1440" w:type="dxa"/>
          </w:tcPr>
          <w:p w:rsidR="00CC3799" w:rsidRPr="00EE6BAB" w:rsidRDefault="00CC3799" w:rsidP="00CC3799">
            <w:pPr>
              <w:pStyle w:val="TableParagraph"/>
              <w:ind w:left="139" w:right="128" w:firstLine="38"/>
              <w:jc w:val="both"/>
              <w:rPr>
                <w:sz w:val="24"/>
              </w:rPr>
            </w:pPr>
            <w:r w:rsidRPr="00EE6BAB">
              <w:rPr>
                <w:sz w:val="24"/>
              </w:rPr>
              <w:t>Наставник по музичко образовани</w:t>
            </w:r>
          </w:p>
          <w:p w:rsidR="00CC3799" w:rsidRPr="00EE6BAB" w:rsidRDefault="00CC3799" w:rsidP="00CC3799">
            <w:pPr>
              <w:pStyle w:val="TableParagraph"/>
              <w:spacing w:line="264" w:lineRule="exact"/>
              <w:ind w:left="11"/>
              <w:jc w:val="center"/>
              <w:rPr>
                <w:sz w:val="24"/>
              </w:rPr>
            </w:pPr>
            <w:r w:rsidRPr="00EE6BAB">
              <w:rPr>
                <w:sz w:val="24"/>
              </w:rPr>
              <w:t>е</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ind w:left="108"/>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left="147" w:right="136"/>
              <w:jc w:val="center"/>
              <w:rPr>
                <w:sz w:val="24"/>
                <w:lang w:val="mk-MK"/>
              </w:rPr>
            </w:pPr>
            <w:r w:rsidRPr="00EE6BAB">
              <w:rPr>
                <w:sz w:val="24"/>
              </w:rPr>
              <w:t>1</w:t>
            </w:r>
            <w:r w:rsidRPr="00EE6BAB">
              <w:rPr>
                <w:sz w:val="24"/>
                <w:lang w:val="mk-MK"/>
              </w:rPr>
              <w:t>5</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46.</w:t>
            </w:r>
          </w:p>
        </w:tc>
        <w:tc>
          <w:tcPr>
            <w:tcW w:w="2057" w:type="dxa"/>
          </w:tcPr>
          <w:p w:rsidR="00CC3799" w:rsidRPr="00EE6BAB" w:rsidRDefault="00CC3799" w:rsidP="00CC3799">
            <w:pPr>
              <w:pStyle w:val="TableParagraph"/>
              <w:spacing w:before="135" w:line="237" w:lineRule="auto"/>
              <w:ind w:left="438" w:right="485" w:firstLine="115"/>
              <w:rPr>
                <w:sz w:val="24"/>
              </w:rPr>
            </w:pPr>
            <w:r w:rsidRPr="00EE6BAB">
              <w:rPr>
                <w:sz w:val="24"/>
              </w:rPr>
              <w:t>Мирјана Тромпеска</w:t>
            </w:r>
          </w:p>
        </w:tc>
        <w:tc>
          <w:tcPr>
            <w:tcW w:w="1375" w:type="dxa"/>
          </w:tcPr>
          <w:p w:rsidR="00CC3799" w:rsidRPr="00EE6BAB" w:rsidRDefault="00CC3799" w:rsidP="00CC3799">
            <w:pPr>
              <w:pStyle w:val="TableParagraph"/>
              <w:spacing w:before="5"/>
              <w:rPr>
                <w:b/>
                <w:sz w:val="23"/>
              </w:rPr>
            </w:pPr>
          </w:p>
          <w:p w:rsidR="00CC3799" w:rsidRPr="00EE6BAB" w:rsidRDefault="00CC3799" w:rsidP="00CC3799">
            <w:pPr>
              <w:pStyle w:val="TableParagraph"/>
              <w:ind w:left="126" w:right="118"/>
              <w:jc w:val="center"/>
              <w:rPr>
                <w:sz w:val="24"/>
              </w:rPr>
            </w:pPr>
            <w:r w:rsidRPr="00EE6BAB">
              <w:rPr>
                <w:sz w:val="24"/>
              </w:rPr>
              <w:t>18.09.1983</w:t>
            </w:r>
          </w:p>
        </w:tc>
        <w:tc>
          <w:tcPr>
            <w:tcW w:w="1440" w:type="dxa"/>
          </w:tcPr>
          <w:p w:rsidR="00CC3799" w:rsidRPr="00EE6BAB" w:rsidRDefault="00CC3799" w:rsidP="00CC3799">
            <w:pPr>
              <w:pStyle w:val="TableParagraph"/>
              <w:ind w:left="595" w:right="148" w:hanging="418"/>
              <w:rPr>
                <w:sz w:val="24"/>
              </w:rPr>
            </w:pPr>
            <w:r w:rsidRPr="00EE6BAB">
              <w:rPr>
                <w:sz w:val="24"/>
              </w:rPr>
              <w:t>Наставник по</w:t>
            </w:r>
          </w:p>
          <w:p w:rsidR="00CC3799" w:rsidRPr="00EE6BAB" w:rsidRDefault="00CC3799" w:rsidP="00CC3799">
            <w:pPr>
              <w:pStyle w:val="TableParagraph"/>
              <w:spacing w:line="261" w:lineRule="exact"/>
              <w:ind w:left="127"/>
              <w:rPr>
                <w:sz w:val="24"/>
              </w:rPr>
            </w:pPr>
            <w:r w:rsidRPr="00EE6BAB">
              <w:rPr>
                <w:sz w:val="24"/>
              </w:rPr>
              <w:t>математика</w:t>
            </w:r>
          </w:p>
        </w:tc>
        <w:tc>
          <w:tcPr>
            <w:tcW w:w="900" w:type="dxa"/>
          </w:tcPr>
          <w:p w:rsidR="00CC3799" w:rsidRPr="00EE6BAB" w:rsidRDefault="00CC3799" w:rsidP="00CC3799">
            <w:pPr>
              <w:pStyle w:val="TableParagraph"/>
              <w:spacing w:line="270" w:lineRule="exact"/>
              <w:ind w:left="108"/>
              <w:rPr>
                <w:sz w:val="24"/>
              </w:rPr>
            </w:pPr>
            <w:r w:rsidRPr="00EE6BAB">
              <w:rPr>
                <w:sz w:val="24"/>
              </w:rPr>
              <w:t>ВСС</w:t>
            </w:r>
          </w:p>
        </w:tc>
        <w:tc>
          <w:tcPr>
            <w:tcW w:w="1531" w:type="dxa"/>
          </w:tcPr>
          <w:p w:rsidR="00CC3799" w:rsidRPr="00EE6BAB" w:rsidRDefault="00CC3799" w:rsidP="00CC3799">
            <w:pPr>
              <w:pStyle w:val="TableParagraph"/>
              <w:ind w:left="108"/>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5"/>
              <w:rPr>
                <w:b/>
                <w:sz w:val="23"/>
              </w:rPr>
            </w:pPr>
          </w:p>
          <w:p w:rsidR="00CC3799" w:rsidRPr="00EE6BAB" w:rsidRDefault="00CC3799" w:rsidP="00CC3799">
            <w:pPr>
              <w:pStyle w:val="TableParagraph"/>
              <w:ind w:left="147" w:right="136"/>
              <w:jc w:val="center"/>
              <w:rPr>
                <w:sz w:val="24"/>
                <w:lang w:val="mk-MK"/>
              </w:rPr>
            </w:pPr>
            <w:r w:rsidRPr="00EE6BAB">
              <w:rPr>
                <w:sz w:val="24"/>
              </w:rPr>
              <w:t>1</w:t>
            </w:r>
            <w:r w:rsidRPr="00EE6BAB">
              <w:rPr>
                <w:sz w:val="24"/>
                <w:lang w:val="mk-MK"/>
              </w:rPr>
              <w:t>3</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47.</w:t>
            </w:r>
          </w:p>
        </w:tc>
        <w:tc>
          <w:tcPr>
            <w:tcW w:w="2057" w:type="dxa"/>
          </w:tcPr>
          <w:p w:rsidR="00CC3799" w:rsidRPr="00EE6BAB" w:rsidRDefault="00CC3799" w:rsidP="00CC3799">
            <w:pPr>
              <w:pStyle w:val="TableParagraph"/>
              <w:spacing w:before="131"/>
              <w:ind w:right="228"/>
              <w:jc w:val="right"/>
              <w:rPr>
                <w:sz w:val="24"/>
              </w:rPr>
            </w:pPr>
            <w:r w:rsidRPr="00EE6BAB">
              <w:rPr>
                <w:sz w:val="24"/>
              </w:rPr>
              <w:t>Пеце Ѓорѓиоски</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05.05.1986</w:t>
            </w:r>
          </w:p>
        </w:tc>
        <w:tc>
          <w:tcPr>
            <w:tcW w:w="1440" w:type="dxa"/>
          </w:tcPr>
          <w:p w:rsidR="00CC3799" w:rsidRPr="00EE6BAB" w:rsidRDefault="00CC3799" w:rsidP="00CC3799">
            <w:pPr>
              <w:pStyle w:val="TableParagraph"/>
              <w:spacing w:line="270" w:lineRule="exact"/>
              <w:ind w:left="156" w:right="148"/>
              <w:jc w:val="center"/>
              <w:rPr>
                <w:sz w:val="24"/>
              </w:rPr>
            </w:pPr>
            <w:r w:rsidRPr="00EE6BAB">
              <w:rPr>
                <w:sz w:val="24"/>
              </w:rPr>
              <w:t>Наставник</w:t>
            </w:r>
          </w:p>
          <w:p w:rsidR="00CC3799" w:rsidRPr="00EE6BAB" w:rsidRDefault="00CC3799" w:rsidP="00CC3799">
            <w:pPr>
              <w:pStyle w:val="TableParagraph"/>
              <w:spacing w:line="264" w:lineRule="exact"/>
              <w:ind w:left="156" w:right="145"/>
              <w:jc w:val="center"/>
              <w:rPr>
                <w:sz w:val="24"/>
              </w:rPr>
            </w:pPr>
            <w:r w:rsidRPr="00EE6BAB">
              <w:rPr>
                <w:sz w:val="24"/>
              </w:rPr>
              <w:t>по ФЗО</w:t>
            </w:r>
          </w:p>
        </w:tc>
        <w:tc>
          <w:tcPr>
            <w:tcW w:w="900" w:type="dxa"/>
          </w:tcPr>
          <w:p w:rsidR="00CC3799" w:rsidRPr="00EE6BAB" w:rsidRDefault="00CC3799" w:rsidP="00CC3799">
            <w:pPr>
              <w:pStyle w:val="TableParagraph"/>
              <w:spacing w:line="270" w:lineRule="exact"/>
              <w:ind w:left="108"/>
              <w:rPr>
                <w:sz w:val="24"/>
              </w:rPr>
            </w:pPr>
            <w:r w:rsidRPr="00EE6BAB">
              <w:rPr>
                <w:sz w:val="24"/>
              </w:rPr>
              <w:t>ВСС</w:t>
            </w:r>
          </w:p>
        </w:tc>
        <w:tc>
          <w:tcPr>
            <w:tcW w:w="1531" w:type="dxa"/>
          </w:tcPr>
          <w:p w:rsidR="00CC3799" w:rsidRPr="00EE6BAB" w:rsidRDefault="00CC3799" w:rsidP="00CC3799">
            <w:pPr>
              <w:pStyle w:val="TableParagraph"/>
              <w:spacing w:line="270" w:lineRule="exact"/>
              <w:ind w:left="108"/>
              <w:rPr>
                <w:sz w:val="24"/>
              </w:rPr>
            </w:pPr>
            <w:r w:rsidRPr="00EE6BAB">
              <w:rPr>
                <w:sz w:val="24"/>
              </w:rPr>
              <w:t>Предметен</w:t>
            </w:r>
          </w:p>
          <w:p w:rsidR="00CC3799" w:rsidRPr="00EE6BAB" w:rsidRDefault="00CC3799" w:rsidP="00CC3799">
            <w:pPr>
              <w:pStyle w:val="TableParagraph"/>
              <w:spacing w:line="264" w:lineRule="exact"/>
              <w:ind w:left="108"/>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1"/>
              <w:jc w:val="center"/>
              <w:rPr>
                <w:sz w:val="24"/>
                <w:lang w:val="mk-MK"/>
              </w:rPr>
            </w:pPr>
            <w:r w:rsidRPr="00EE6BAB">
              <w:rPr>
                <w:sz w:val="24"/>
                <w:lang w:val="mk-MK"/>
              </w:rPr>
              <w:t>8</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48.</w:t>
            </w:r>
          </w:p>
        </w:tc>
        <w:tc>
          <w:tcPr>
            <w:tcW w:w="2057" w:type="dxa"/>
          </w:tcPr>
          <w:p w:rsidR="00CC3799" w:rsidRPr="00EE6BAB" w:rsidRDefault="00CC3799" w:rsidP="00CC3799">
            <w:pPr>
              <w:pStyle w:val="TableParagraph"/>
              <w:spacing w:before="133" w:line="237" w:lineRule="auto"/>
              <w:ind w:left="458" w:right="504" w:firstLine="60"/>
              <w:rPr>
                <w:sz w:val="24"/>
              </w:rPr>
            </w:pPr>
            <w:r w:rsidRPr="00EE6BAB">
              <w:rPr>
                <w:sz w:val="24"/>
              </w:rPr>
              <w:t>Светлана Петковска</w:t>
            </w:r>
          </w:p>
        </w:tc>
        <w:tc>
          <w:tcPr>
            <w:tcW w:w="1375" w:type="dxa"/>
          </w:tcPr>
          <w:p w:rsidR="00CC3799" w:rsidRPr="00EE6BAB" w:rsidRDefault="00CC3799" w:rsidP="00CC3799">
            <w:pPr>
              <w:pStyle w:val="TableParagraph"/>
              <w:spacing w:before="3"/>
              <w:rPr>
                <w:b/>
                <w:sz w:val="23"/>
              </w:rPr>
            </w:pPr>
          </w:p>
          <w:p w:rsidR="00CC3799" w:rsidRPr="00EE6BAB" w:rsidRDefault="00CC3799" w:rsidP="00CC3799">
            <w:pPr>
              <w:pStyle w:val="TableParagraph"/>
              <w:spacing w:before="1"/>
              <w:ind w:left="126" w:right="118"/>
              <w:jc w:val="center"/>
              <w:rPr>
                <w:sz w:val="24"/>
              </w:rPr>
            </w:pPr>
            <w:r w:rsidRPr="00EE6BAB">
              <w:rPr>
                <w:sz w:val="24"/>
              </w:rPr>
              <w:t>29.11.1968</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Наставник</w:t>
            </w:r>
          </w:p>
          <w:p w:rsidR="00CC3799" w:rsidRPr="00EE6BAB" w:rsidRDefault="00CC3799" w:rsidP="00CC3799">
            <w:pPr>
              <w:pStyle w:val="TableParagraph"/>
              <w:spacing w:line="270" w:lineRule="atLeast"/>
              <w:ind w:left="165" w:right="155" w:firstLine="1"/>
              <w:jc w:val="center"/>
              <w:rPr>
                <w:sz w:val="24"/>
              </w:rPr>
            </w:pPr>
            <w:r w:rsidRPr="00EE6BAB">
              <w:rPr>
                <w:sz w:val="24"/>
              </w:rPr>
              <w:t xml:space="preserve">по    </w:t>
            </w:r>
            <w:r w:rsidRPr="00EE6BAB">
              <w:rPr>
                <w:spacing w:val="-1"/>
                <w:sz w:val="24"/>
              </w:rPr>
              <w:t>географија</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ind w:left="108"/>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3"/>
              <w:rPr>
                <w:b/>
                <w:sz w:val="23"/>
              </w:rPr>
            </w:pPr>
          </w:p>
          <w:p w:rsidR="00CC3799" w:rsidRPr="00EE6BAB" w:rsidRDefault="00CC3799" w:rsidP="00CC3799">
            <w:pPr>
              <w:pStyle w:val="TableParagraph"/>
              <w:spacing w:before="1"/>
              <w:ind w:left="147" w:right="136"/>
              <w:jc w:val="center"/>
              <w:rPr>
                <w:sz w:val="24"/>
                <w:lang w:val="mk-MK"/>
              </w:rPr>
            </w:pPr>
            <w:r w:rsidRPr="00EE6BAB">
              <w:rPr>
                <w:sz w:val="24"/>
              </w:rPr>
              <w:t>1</w:t>
            </w:r>
            <w:r w:rsidRPr="00EE6BAB">
              <w:rPr>
                <w:sz w:val="24"/>
                <w:lang w:val="mk-MK"/>
              </w:rPr>
              <w:t>9</w:t>
            </w:r>
          </w:p>
        </w:tc>
      </w:tr>
      <w:tr w:rsidR="00CC3799" w:rsidRPr="00EE6BAB" w:rsidTr="00CC3799">
        <w:trPr>
          <w:trHeight w:val="551"/>
        </w:trPr>
        <w:tc>
          <w:tcPr>
            <w:tcW w:w="636" w:type="dxa"/>
          </w:tcPr>
          <w:p w:rsidR="00CC3799" w:rsidRPr="00EE6BAB" w:rsidRDefault="00CC3799" w:rsidP="00CC3799">
            <w:pPr>
              <w:pStyle w:val="TableParagraph"/>
              <w:spacing w:before="1"/>
              <w:ind w:left="196"/>
              <w:rPr>
                <w:sz w:val="24"/>
                <w:lang w:val="mk-MK"/>
              </w:rPr>
            </w:pPr>
            <w:r w:rsidRPr="00EE6BAB">
              <w:rPr>
                <w:sz w:val="24"/>
                <w:lang w:val="mk-MK"/>
              </w:rPr>
              <w:t>49.</w:t>
            </w:r>
          </w:p>
        </w:tc>
        <w:tc>
          <w:tcPr>
            <w:tcW w:w="2057" w:type="dxa"/>
          </w:tcPr>
          <w:p w:rsidR="00CC3799" w:rsidRPr="00EE6BAB" w:rsidRDefault="00CC3799" w:rsidP="00CC3799">
            <w:pPr>
              <w:pStyle w:val="TableParagraph"/>
              <w:spacing w:before="7"/>
              <w:rPr>
                <w:b/>
                <w:sz w:val="23"/>
              </w:rPr>
            </w:pPr>
          </w:p>
          <w:p w:rsidR="00CC3799" w:rsidRPr="00EE6BAB" w:rsidRDefault="00CC3799" w:rsidP="00CC3799">
            <w:pPr>
              <w:pStyle w:val="TableParagraph"/>
              <w:spacing w:before="1" w:line="237" w:lineRule="auto"/>
              <w:ind w:left="592" w:right="545" w:hanging="94"/>
              <w:rPr>
                <w:sz w:val="24"/>
              </w:rPr>
            </w:pPr>
            <w:r w:rsidRPr="00EE6BAB">
              <w:rPr>
                <w:sz w:val="24"/>
              </w:rPr>
              <w:t>Кристина Тасеска</w:t>
            </w:r>
          </w:p>
        </w:tc>
        <w:tc>
          <w:tcPr>
            <w:tcW w:w="1375" w:type="dxa"/>
          </w:tcPr>
          <w:p w:rsidR="00CC3799" w:rsidRPr="00EE6BAB" w:rsidRDefault="00CC3799" w:rsidP="00CC3799">
            <w:pPr>
              <w:pStyle w:val="TableParagraph"/>
              <w:spacing w:before="2"/>
              <w:rPr>
                <w:b/>
                <w:sz w:val="35"/>
              </w:rPr>
            </w:pPr>
          </w:p>
          <w:p w:rsidR="00CC3799" w:rsidRPr="00EE6BAB" w:rsidRDefault="00CC3799" w:rsidP="00CC3799">
            <w:pPr>
              <w:pStyle w:val="TableParagraph"/>
              <w:ind w:left="126" w:right="118"/>
              <w:jc w:val="center"/>
              <w:rPr>
                <w:sz w:val="24"/>
              </w:rPr>
            </w:pPr>
            <w:r w:rsidRPr="00EE6BAB">
              <w:rPr>
                <w:sz w:val="24"/>
              </w:rPr>
              <w:t>02.09.1977</w:t>
            </w:r>
          </w:p>
        </w:tc>
        <w:tc>
          <w:tcPr>
            <w:tcW w:w="1440" w:type="dxa"/>
          </w:tcPr>
          <w:p w:rsidR="00CC3799" w:rsidRPr="00EE6BAB" w:rsidRDefault="00CC3799" w:rsidP="00CC3799">
            <w:pPr>
              <w:pStyle w:val="TableParagraph"/>
              <w:ind w:left="156" w:right="146"/>
              <w:jc w:val="center"/>
              <w:rPr>
                <w:sz w:val="24"/>
              </w:rPr>
            </w:pPr>
            <w:r w:rsidRPr="00EE6BAB">
              <w:rPr>
                <w:sz w:val="24"/>
              </w:rPr>
              <w:t>Наставник по   англиски</w:t>
            </w:r>
          </w:p>
          <w:p w:rsidR="00CC3799" w:rsidRPr="00EE6BAB" w:rsidRDefault="00CC3799" w:rsidP="00CC3799">
            <w:pPr>
              <w:pStyle w:val="TableParagraph"/>
              <w:spacing w:line="264" w:lineRule="exact"/>
              <w:ind w:left="156" w:right="145"/>
              <w:jc w:val="center"/>
              <w:rPr>
                <w:sz w:val="24"/>
              </w:rPr>
            </w:pPr>
            <w:r w:rsidRPr="00EE6BAB">
              <w:rPr>
                <w:sz w:val="24"/>
              </w:rPr>
              <w:t>јазик</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ind w:left="108"/>
              <w:rPr>
                <w:sz w:val="24"/>
              </w:rPr>
            </w:pPr>
            <w:r w:rsidRPr="00EE6BAB">
              <w:rPr>
                <w:sz w:val="24"/>
              </w:rPr>
              <w:t>Предметен 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2"/>
              <w:rPr>
                <w:b/>
                <w:sz w:val="35"/>
              </w:rPr>
            </w:pPr>
          </w:p>
          <w:p w:rsidR="00CC3799" w:rsidRPr="00EE6BAB" w:rsidRDefault="00CC3799" w:rsidP="00CC3799">
            <w:pPr>
              <w:pStyle w:val="TableParagraph"/>
              <w:ind w:left="147" w:right="136"/>
              <w:jc w:val="center"/>
              <w:rPr>
                <w:sz w:val="24"/>
                <w:lang w:val="mk-MK"/>
              </w:rPr>
            </w:pPr>
            <w:r w:rsidRPr="00EE6BAB">
              <w:rPr>
                <w:sz w:val="24"/>
              </w:rPr>
              <w:t>21</w:t>
            </w:r>
          </w:p>
        </w:tc>
      </w:tr>
      <w:tr w:rsidR="00CC3799" w:rsidRPr="00EE6BAB" w:rsidTr="00CC3799">
        <w:trPr>
          <w:trHeight w:val="551"/>
        </w:trPr>
        <w:tc>
          <w:tcPr>
            <w:tcW w:w="636" w:type="dxa"/>
          </w:tcPr>
          <w:p w:rsidR="00CC3799" w:rsidRPr="00EE6BAB" w:rsidRDefault="00CC3799" w:rsidP="00CC3799">
            <w:pPr>
              <w:pStyle w:val="TableParagraph"/>
              <w:ind w:left="196"/>
              <w:rPr>
                <w:sz w:val="24"/>
                <w:lang w:val="mk-MK"/>
              </w:rPr>
            </w:pPr>
            <w:r w:rsidRPr="00EE6BAB">
              <w:rPr>
                <w:sz w:val="24"/>
                <w:lang w:val="mk-MK"/>
              </w:rPr>
              <w:t>50.</w:t>
            </w:r>
          </w:p>
        </w:tc>
        <w:tc>
          <w:tcPr>
            <w:tcW w:w="2057" w:type="dxa"/>
          </w:tcPr>
          <w:p w:rsidR="00CC3799" w:rsidRPr="00EE6BAB" w:rsidRDefault="00CC3799" w:rsidP="00CC3799">
            <w:pPr>
              <w:pStyle w:val="TableParagraph"/>
              <w:spacing w:line="269" w:lineRule="exact"/>
              <w:ind w:left="85" w:right="147"/>
              <w:jc w:val="center"/>
              <w:rPr>
                <w:sz w:val="24"/>
              </w:rPr>
            </w:pPr>
            <w:r w:rsidRPr="00EE6BAB">
              <w:rPr>
                <w:sz w:val="24"/>
              </w:rPr>
              <w:t>Ленче</w:t>
            </w:r>
          </w:p>
          <w:p w:rsidR="00CC3799" w:rsidRPr="00EE6BAB" w:rsidRDefault="00CC3799" w:rsidP="00CC3799">
            <w:pPr>
              <w:pStyle w:val="TableParagraph"/>
              <w:spacing w:line="263" w:lineRule="exact"/>
              <w:ind w:left="80" w:right="147"/>
              <w:jc w:val="center"/>
              <w:rPr>
                <w:sz w:val="24"/>
              </w:rPr>
            </w:pPr>
            <w:r w:rsidRPr="00EE6BAB">
              <w:rPr>
                <w:sz w:val="24"/>
              </w:rPr>
              <w:t>Дамјаноска</w:t>
            </w:r>
          </w:p>
        </w:tc>
        <w:tc>
          <w:tcPr>
            <w:tcW w:w="1375" w:type="dxa"/>
          </w:tcPr>
          <w:p w:rsidR="00CC3799" w:rsidRPr="00EE6BAB" w:rsidRDefault="00CC3799" w:rsidP="00CC3799">
            <w:pPr>
              <w:pStyle w:val="TableParagraph"/>
              <w:spacing w:before="131"/>
              <w:ind w:left="126" w:right="118"/>
              <w:jc w:val="center"/>
              <w:rPr>
                <w:sz w:val="24"/>
              </w:rPr>
            </w:pPr>
            <w:r w:rsidRPr="00EE6BAB">
              <w:rPr>
                <w:sz w:val="24"/>
              </w:rPr>
              <w:t>29.04.1975</w:t>
            </w:r>
          </w:p>
        </w:tc>
        <w:tc>
          <w:tcPr>
            <w:tcW w:w="1440" w:type="dxa"/>
          </w:tcPr>
          <w:p w:rsidR="00CC3799" w:rsidRPr="00EE6BAB" w:rsidRDefault="00CC3799" w:rsidP="00CC3799">
            <w:pPr>
              <w:pStyle w:val="TableParagraph"/>
              <w:spacing w:line="268" w:lineRule="exact"/>
              <w:ind w:left="156" w:right="148"/>
              <w:jc w:val="center"/>
              <w:rPr>
                <w:sz w:val="24"/>
              </w:rPr>
            </w:pPr>
            <w:r w:rsidRPr="00EE6BAB">
              <w:rPr>
                <w:sz w:val="24"/>
              </w:rPr>
              <w:t>Наставник</w:t>
            </w:r>
          </w:p>
          <w:p w:rsidR="00CC3799" w:rsidRPr="00EE6BAB" w:rsidRDefault="00CC3799" w:rsidP="00CC3799">
            <w:pPr>
              <w:pStyle w:val="TableParagraph"/>
              <w:spacing w:line="264" w:lineRule="exact"/>
              <w:ind w:left="156" w:right="146"/>
              <w:jc w:val="center"/>
              <w:rPr>
                <w:sz w:val="24"/>
              </w:rPr>
            </w:pPr>
            <w:r w:rsidRPr="00EE6BAB">
              <w:rPr>
                <w:sz w:val="24"/>
              </w:rPr>
              <w:t>по</w:t>
            </w:r>
          </w:p>
          <w:p w:rsidR="00CC3799" w:rsidRPr="00EE6BAB" w:rsidRDefault="00CC3799" w:rsidP="00CC3799">
            <w:pPr>
              <w:pStyle w:val="TableParagraph"/>
              <w:spacing w:line="268" w:lineRule="exact"/>
              <w:ind w:left="156" w:right="148"/>
              <w:jc w:val="center"/>
              <w:rPr>
                <w:sz w:val="24"/>
              </w:rPr>
            </w:pPr>
            <w:r w:rsidRPr="00EE6BAB">
              <w:rPr>
                <w:sz w:val="24"/>
              </w:rPr>
              <w:t>математика</w:t>
            </w:r>
          </w:p>
        </w:tc>
        <w:tc>
          <w:tcPr>
            <w:tcW w:w="900" w:type="dxa"/>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Pr>
          <w:p w:rsidR="00CC3799" w:rsidRPr="00EE6BAB" w:rsidRDefault="00CC3799" w:rsidP="00CC3799">
            <w:pPr>
              <w:pStyle w:val="TableParagraph"/>
              <w:spacing w:line="268" w:lineRule="exact"/>
              <w:ind w:left="108"/>
              <w:rPr>
                <w:sz w:val="24"/>
              </w:rPr>
            </w:pPr>
            <w:r w:rsidRPr="00EE6BAB">
              <w:rPr>
                <w:sz w:val="24"/>
              </w:rPr>
              <w:t>Предметен</w:t>
            </w:r>
          </w:p>
          <w:p w:rsidR="00CC3799" w:rsidRPr="00EE6BAB" w:rsidRDefault="00CC3799" w:rsidP="00CC3799">
            <w:pPr>
              <w:pStyle w:val="TableParagraph"/>
              <w:spacing w:line="264" w:lineRule="exact"/>
              <w:ind w:left="108"/>
              <w:rPr>
                <w:sz w:val="24"/>
              </w:rPr>
            </w:pPr>
            <w:r w:rsidRPr="00EE6BAB">
              <w:rPr>
                <w:sz w:val="24"/>
              </w:rPr>
              <w:t>наставник</w:t>
            </w:r>
          </w:p>
        </w:tc>
        <w:tc>
          <w:tcPr>
            <w:tcW w:w="660" w:type="dxa"/>
          </w:tcPr>
          <w:p w:rsidR="00CC3799" w:rsidRPr="00EE6BAB" w:rsidRDefault="00CC3799" w:rsidP="00CC3799">
            <w:pPr>
              <w:pStyle w:val="TableParagraph"/>
            </w:pPr>
          </w:p>
        </w:tc>
        <w:tc>
          <w:tcPr>
            <w:tcW w:w="974" w:type="dxa"/>
          </w:tcPr>
          <w:p w:rsidR="00CC3799" w:rsidRPr="00EE6BAB" w:rsidRDefault="00CC3799" w:rsidP="00CC3799">
            <w:pPr>
              <w:pStyle w:val="TableParagraph"/>
              <w:spacing w:before="131"/>
              <w:ind w:left="147" w:right="136"/>
              <w:jc w:val="center"/>
              <w:rPr>
                <w:sz w:val="24"/>
                <w:lang w:val="mk-MK"/>
              </w:rPr>
            </w:pPr>
            <w:r w:rsidRPr="00EE6BAB">
              <w:rPr>
                <w:sz w:val="24"/>
              </w:rPr>
              <w:t>1</w:t>
            </w:r>
            <w:r w:rsidRPr="00EE6BAB">
              <w:rPr>
                <w:sz w:val="24"/>
                <w:lang w:val="mk-MK"/>
              </w:rPr>
              <w:t>7</w:t>
            </w:r>
          </w:p>
        </w:tc>
      </w:tr>
      <w:tr w:rsidR="00CC3799" w:rsidRPr="00EE6BAB" w:rsidTr="00CC3799">
        <w:trPr>
          <w:trHeight w:val="551"/>
        </w:trPr>
        <w:tc>
          <w:tcPr>
            <w:tcW w:w="636" w:type="dxa"/>
          </w:tcPr>
          <w:p w:rsidR="00CC3799" w:rsidRPr="00EE6BAB" w:rsidRDefault="00CC3799" w:rsidP="00CC3799">
            <w:pPr>
              <w:pStyle w:val="TableParagraph"/>
              <w:spacing w:before="131"/>
              <w:ind w:left="196"/>
              <w:rPr>
                <w:sz w:val="24"/>
                <w:lang w:val="mk-MK"/>
              </w:rPr>
            </w:pPr>
            <w:r w:rsidRPr="00EE6BAB">
              <w:rPr>
                <w:sz w:val="24"/>
                <w:lang w:val="mk-MK"/>
              </w:rPr>
              <w:t>51.</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p>
          <w:p w:rsidR="00CC3799" w:rsidRPr="00EE6BAB" w:rsidRDefault="00CC3799" w:rsidP="00CC3799">
            <w:pPr>
              <w:pStyle w:val="TableParagraph"/>
              <w:spacing w:line="269" w:lineRule="exact"/>
              <w:ind w:left="85" w:right="147"/>
              <w:jc w:val="center"/>
              <w:rPr>
                <w:sz w:val="24"/>
              </w:rPr>
            </w:pPr>
            <w:r w:rsidRPr="00EE6BAB">
              <w:rPr>
                <w:sz w:val="24"/>
              </w:rPr>
              <w:t>Изабела У.Црнеска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p>
          <w:p w:rsidR="00CC3799" w:rsidRPr="00EE6BAB" w:rsidRDefault="00CC3799" w:rsidP="00CC3799">
            <w:pPr>
              <w:pStyle w:val="TableParagraph"/>
              <w:spacing w:before="131"/>
              <w:ind w:left="126" w:right="118"/>
              <w:jc w:val="center"/>
              <w:rPr>
                <w:sz w:val="24"/>
              </w:rPr>
            </w:pPr>
            <w:r w:rsidRPr="00EE6BAB">
              <w:rPr>
                <w:sz w:val="24"/>
              </w:rPr>
              <w:t>02.07.1977</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 по   англиски</w:t>
            </w:r>
          </w:p>
          <w:p w:rsidR="00CC3799" w:rsidRPr="00EE6BAB" w:rsidRDefault="00CC3799" w:rsidP="00CC3799">
            <w:pPr>
              <w:pStyle w:val="TableParagraph"/>
              <w:spacing w:line="268" w:lineRule="exact"/>
              <w:ind w:left="156" w:right="148"/>
              <w:jc w:val="center"/>
              <w:rPr>
                <w:sz w:val="24"/>
              </w:rPr>
            </w:pPr>
            <w:r w:rsidRPr="00EE6BAB">
              <w:rPr>
                <w:sz w:val="24"/>
              </w:rPr>
              <w:t>јазик</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p>
          <w:p w:rsidR="00CC3799" w:rsidRPr="00EE6BAB" w:rsidRDefault="00CC3799" w:rsidP="00CC3799">
            <w:pPr>
              <w:pStyle w:val="TableParagraph"/>
              <w:spacing w:before="131"/>
              <w:ind w:left="147" w:right="136"/>
              <w:jc w:val="center"/>
              <w:rPr>
                <w:sz w:val="24"/>
              </w:rPr>
            </w:pPr>
            <w:r w:rsidRPr="00EE6BAB">
              <w:rPr>
                <w:sz w:val="24"/>
              </w:rPr>
              <w:t>23</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52.</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p>
          <w:p w:rsidR="00CC3799" w:rsidRPr="00EE6BAB" w:rsidRDefault="00CC3799" w:rsidP="00CC3799">
            <w:pPr>
              <w:pStyle w:val="TableParagraph"/>
              <w:spacing w:line="269" w:lineRule="exact"/>
              <w:ind w:left="85" w:right="147"/>
              <w:jc w:val="center"/>
              <w:rPr>
                <w:sz w:val="24"/>
              </w:rPr>
            </w:pPr>
            <w:r w:rsidRPr="00EE6BAB">
              <w:rPr>
                <w:sz w:val="24"/>
              </w:rPr>
              <w:t>Катерина Димеска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p>
          <w:p w:rsidR="00CC3799" w:rsidRPr="00EE6BAB" w:rsidRDefault="00CC3799" w:rsidP="00CC3799">
            <w:pPr>
              <w:pStyle w:val="TableParagraph"/>
              <w:spacing w:before="131"/>
              <w:ind w:left="126" w:right="118"/>
              <w:jc w:val="center"/>
              <w:rPr>
                <w:sz w:val="24"/>
              </w:rPr>
            </w:pPr>
            <w:r w:rsidRPr="00EE6BAB">
              <w:rPr>
                <w:sz w:val="24"/>
              </w:rPr>
              <w:t>19.11.1984</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 по   германски</w:t>
            </w:r>
          </w:p>
          <w:p w:rsidR="00CC3799" w:rsidRPr="00EE6BAB" w:rsidRDefault="00CC3799" w:rsidP="00CC3799">
            <w:pPr>
              <w:pStyle w:val="TableParagraph"/>
              <w:spacing w:line="268" w:lineRule="exact"/>
              <w:ind w:left="156" w:right="148"/>
              <w:jc w:val="center"/>
              <w:rPr>
                <w:sz w:val="24"/>
              </w:rPr>
            </w:pPr>
            <w:r w:rsidRPr="00EE6BAB">
              <w:rPr>
                <w:sz w:val="24"/>
              </w:rPr>
              <w:t>јазик</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p>
          <w:p w:rsidR="00CC3799" w:rsidRPr="00EE6BAB" w:rsidRDefault="00CC3799" w:rsidP="00CC3799">
            <w:pPr>
              <w:pStyle w:val="TableParagraph"/>
              <w:spacing w:before="131"/>
              <w:ind w:left="147" w:right="136"/>
              <w:jc w:val="center"/>
              <w:rPr>
                <w:sz w:val="24"/>
              </w:rPr>
            </w:pPr>
            <w:r w:rsidRPr="00EE6BAB">
              <w:rPr>
                <w:sz w:val="24"/>
              </w:rPr>
              <w:t>11</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53.</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p>
          <w:p w:rsidR="00CC3799" w:rsidRPr="00EE6BAB" w:rsidRDefault="00CC3799" w:rsidP="00CC3799">
            <w:pPr>
              <w:pStyle w:val="TableParagraph"/>
              <w:spacing w:line="269" w:lineRule="exact"/>
              <w:ind w:left="85" w:right="147"/>
              <w:jc w:val="center"/>
              <w:rPr>
                <w:sz w:val="24"/>
              </w:rPr>
            </w:pPr>
            <w:r w:rsidRPr="00EE6BAB">
              <w:rPr>
                <w:sz w:val="24"/>
              </w:rPr>
              <w:t>Јасмина Илиоска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p>
          <w:p w:rsidR="00CC3799" w:rsidRPr="00EE6BAB" w:rsidRDefault="00CC3799" w:rsidP="00CC3799">
            <w:pPr>
              <w:pStyle w:val="TableParagraph"/>
              <w:spacing w:before="131"/>
              <w:ind w:left="126" w:right="118"/>
              <w:jc w:val="center"/>
              <w:rPr>
                <w:sz w:val="24"/>
              </w:rPr>
            </w:pPr>
            <w:r w:rsidRPr="00EE6BAB">
              <w:rPr>
                <w:sz w:val="24"/>
              </w:rPr>
              <w:t>19.05.1982</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 по   англиски</w:t>
            </w:r>
          </w:p>
          <w:p w:rsidR="00CC3799" w:rsidRPr="00EE6BAB" w:rsidRDefault="00CC3799" w:rsidP="00CC3799">
            <w:pPr>
              <w:pStyle w:val="TableParagraph"/>
              <w:spacing w:line="268" w:lineRule="exact"/>
              <w:ind w:left="156" w:right="148"/>
              <w:jc w:val="center"/>
              <w:rPr>
                <w:sz w:val="24"/>
              </w:rPr>
            </w:pPr>
            <w:r w:rsidRPr="00EE6BAB">
              <w:rPr>
                <w:sz w:val="24"/>
              </w:rPr>
              <w:t>јазик</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p>
          <w:p w:rsidR="00CC3799" w:rsidRPr="00EE6BAB" w:rsidRDefault="00CC3799" w:rsidP="00CC3799">
            <w:pPr>
              <w:pStyle w:val="TableParagraph"/>
              <w:spacing w:before="131"/>
              <w:ind w:left="147" w:right="136"/>
              <w:jc w:val="center"/>
              <w:rPr>
                <w:sz w:val="24"/>
              </w:rPr>
            </w:pPr>
            <w:r w:rsidRPr="00EE6BAB">
              <w:rPr>
                <w:sz w:val="24"/>
              </w:rPr>
              <w:t>15</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54</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p>
          <w:p w:rsidR="00CC3799" w:rsidRPr="00EE6BAB" w:rsidRDefault="00CC3799" w:rsidP="00CC3799">
            <w:pPr>
              <w:pStyle w:val="TableParagraph"/>
              <w:spacing w:line="269" w:lineRule="exact"/>
              <w:ind w:left="85" w:right="147"/>
              <w:jc w:val="center"/>
              <w:rPr>
                <w:sz w:val="24"/>
              </w:rPr>
            </w:pPr>
            <w:r w:rsidRPr="00EE6BAB">
              <w:rPr>
                <w:sz w:val="24"/>
              </w:rPr>
              <w:t>Маја Најдоска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p>
          <w:p w:rsidR="00CC3799" w:rsidRPr="00EE6BAB" w:rsidRDefault="00CC3799" w:rsidP="00CC3799">
            <w:pPr>
              <w:pStyle w:val="TableParagraph"/>
              <w:spacing w:before="131"/>
              <w:ind w:left="126" w:right="118"/>
              <w:jc w:val="center"/>
              <w:rPr>
                <w:sz w:val="24"/>
              </w:rPr>
            </w:pPr>
            <w:r w:rsidRPr="00EE6BAB">
              <w:rPr>
                <w:sz w:val="24"/>
              </w:rPr>
              <w:t>28.05.1984</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lang w:val="mk-MK"/>
              </w:rPr>
            </w:pPr>
            <w:r w:rsidRPr="00EE6BAB">
              <w:rPr>
                <w:sz w:val="24"/>
              </w:rPr>
              <w:t>Наставник по ликовно образ</w:t>
            </w:r>
            <w:r w:rsidRPr="00EE6BAB">
              <w:rPr>
                <w:sz w:val="24"/>
                <w:lang w:val="mk-MK"/>
              </w:rPr>
              <w:t>.</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p>
          <w:p w:rsidR="00CC3799" w:rsidRPr="00EE6BAB" w:rsidRDefault="00CC3799" w:rsidP="00CC3799">
            <w:pPr>
              <w:pStyle w:val="TableParagraph"/>
              <w:spacing w:before="131"/>
              <w:ind w:left="147" w:right="136"/>
              <w:jc w:val="center"/>
              <w:rPr>
                <w:sz w:val="24"/>
              </w:rPr>
            </w:pPr>
            <w:r w:rsidRPr="00EE6BAB">
              <w:rPr>
                <w:sz w:val="24"/>
              </w:rPr>
              <w:t>13</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55.</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p>
          <w:p w:rsidR="00CC3799" w:rsidRPr="00EE6BAB" w:rsidRDefault="00CC3799" w:rsidP="00CC3799">
            <w:pPr>
              <w:pStyle w:val="TableParagraph"/>
              <w:spacing w:line="269" w:lineRule="exact"/>
              <w:ind w:left="85" w:right="147"/>
              <w:jc w:val="center"/>
              <w:rPr>
                <w:sz w:val="24"/>
              </w:rPr>
            </w:pPr>
            <w:r w:rsidRPr="00EE6BAB">
              <w:rPr>
                <w:sz w:val="24"/>
              </w:rPr>
              <w:t>Роберт Стојаноски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p>
          <w:p w:rsidR="00CC3799" w:rsidRPr="00EE6BAB" w:rsidRDefault="00CC3799" w:rsidP="00CC3799">
            <w:pPr>
              <w:pStyle w:val="TableParagraph"/>
              <w:spacing w:before="131"/>
              <w:ind w:left="126" w:right="118"/>
              <w:jc w:val="center"/>
              <w:rPr>
                <w:sz w:val="24"/>
              </w:rPr>
            </w:pPr>
            <w:r w:rsidRPr="00EE6BAB">
              <w:rPr>
                <w:sz w:val="24"/>
              </w:rPr>
              <w:t>29.07.1968</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 по</w:t>
            </w:r>
          </w:p>
          <w:p w:rsidR="00CC3799" w:rsidRPr="00EE6BAB" w:rsidRDefault="00CC3799" w:rsidP="00CC3799">
            <w:pPr>
              <w:pStyle w:val="TableParagraph"/>
              <w:spacing w:line="268" w:lineRule="exact"/>
              <w:ind w:left="156" w:right="148"/>
              <w:jc w:val="center"/>
              <w:rPr>
                <w:sz w:val="24"/>
              </w:rPr>
            </w:pPr>
            <w:r w:rsidRPr="00EE6BAB">
              <w:rPr>
                <w:sz w:val="24"/>
              </w:rPr>
              <w:t>етика/ККЕ Ц</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right="136"/>
              <w:rPr>
                <w:sz w:val="24"/>
              </w:rPr>
            </w:pPr>
          </w:p>
          <w:p w:rsidR="00CC3799" w:rsidRPr="00EE6BAB" w:rsidRDefault="00CC3799" w:rsidP="00CC3799">
            <w:pPr>
              <w:pStyle w:val="TableParagraph"/>
              <w:spacing w:before="131"/>
              <w:ind w:right="136"/>
              <w:jc w:val="center"/>
              <w:rPr>
                <w:sz w:val="24"/>
              </w:rPr>
            </w:pPr>
            <w:r w:rsidRPr="00EE6BAB">
              <w:rPr>
                <w:sz w:val="24"/>
              </w:rPr>
              <w:t>17</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lastRenderedPageBreak/>
              <w:t>56.</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Жаклина</w:t>
            </w:r>
          </w:p>
          <w:p w:rsidR="00CC3799" w:rsidRPr="00EE6BAB" w:rsidRDefault="00CC3799" w:rsidP="00CC3799">
            <w:pPr>
              <w:pStyle w:val="TableParagraph"/>
              <w:spacing w:line="269" w:lineRule="exact"/>
              <w:ind w:left="85" w:right="147"/>
              <w:jc w:val="center"/>
              <w:rPr>
                <w:sz w:val="24"/>
              </w:rPr>
            </w:pPr>
            <w:r w:rsidRPr="00EE6BAB">
              <w:rPr>
                <w:sz w:val="24"/>
              </w:rPr>
              <w:t>Ш.Хаџимитреск 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p>
          <w:p w:rsidR="00CC3799" w:rsidRPr="00EE6BAB" w:rsidRDefault="00CC3799" w:rsidP="00CC3799">
            <w:pPr>
              <w:pStyle w:val="TableParagraph"/>
              <w:spacing w:before="131"/>
              <w:ind w:left="126" w:right="118"/>
              <w:jc w:val="center"/>
              <w:rPr>
                <w:sz w:val="24"/>
              </w:rPr>
            </w:pPr>
            <w:r w:rsidRPr="00EE6BAB">
              <w:rPr>
                <w:sz w:val="24"/>
              </w:rPr>
              <w:t>25.10.1967</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 по</w:t>
            </w:r>
          </w:p>
          <w:p w:rsidR="00CC3799" w:rsidRPr="00EE6BAB" w:rsidRDefault="00CC3799" w:rsidP="00CC3799">
            <w:pPr>
              <w:pStyle w:val="TableParagraph"/>
              <w:spacing w:line="268" w:lineRule="exact"/>
              <w:ind w:left="156" w:right="148"/>
              <w:jc w:val="center"/>
              <w:rPr>
                <w:sz w:val="24"/>
              </w:rPr>
            </w:pPr>
            <w:r w:rsidRPr="00EE6BAB">
              <w:rPr>
                <w:sz w:val="24"/>
              </w:rPr>
              <w:t>биологија</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right="136"/>
              <w:jc w:val="center"/>
              <w:rPr>
                <w:sz w:val="24"/>
              </w:rPr>
            </w:pPr>
            <w:r w:rsidRPr="00EE6BAB">
              <w:rPr>
                <w:sz w:val="24"/>
              </w:rPr>
              <w:t>11</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57</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p>
          <w:p w:rsidR="00CC3799" w:rsidRPr="00EE6BAB" w:rsidRDefault="00CC3799" w:rsidP="00CC3799">
            <w:pPr>
              <w:pStyle w:val="TableParagraph"/>
              <w:spacing w:line="269" w:lineRule="exact"/>
              <w:ind w:left="85" w:right="147"/>
              <w:jc w:val="center"/>
              <w:rPr>
                <w:sz w:val="24"/>
              </w:rPr>
            </w:pPr>
            <w:r w:rsidRPr="00EE6BAB">
              <w:rPr>
                <w:sz w:val="24"/>
              </w:rPr>
              <w:t>Вера Здравеска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p>
          <w:p w:rsidR="00CC3799" w:rsidRPr="00EE6BAB" w:rsidRDefault="00CC3799" w:rsidP="00CC3799">
            <w:pPr>
              <w:pStyle w:val="TableParagraph"/>
              <w:spacing w:before="131"/>
              <w:ind w:left="126" w:right="118"/>
              <w:jc w:val="center"/>
              <w:rPr>
                <w:sz w:val="24"/>
              </w:rPr>
            </w:pPr>
            <w:r w:rsidRPr="00EE6BAB">
              <w:rPr>
                <w:sz w:val="24"/>
              </w:rPr>
              <w:t>30.12.1960</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 по</w:t>
            </w:r>
          </w:p>
          <w:p w:rsidR="00CC3799" w:rsidRPr="00EE6BAB" w:rsidRDefault="00CC3799" w:rsidP="00CC3799">
            <w:pPr>
              <w:pStyle w:val="TableParagraph"/>
              <w:spacing w:line="268" w:lineRule="exact"/>
              <w:ind w:left="156" w:right="148"/>
              <w:jc w:val="center"/>
              <w:rPr>
                <w:sz w:val="24"/>
              </w:rPr>
            </w:pPr>
            <w:r w:rsidRPr="00EE6BAB">
              <w:rPr>
                <w:sz w:val="24"/>
              </w:rPr>
              <w:t>македонски јазик</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p>
          <w:p w:rsidR="00CC3799" w:rsidRPr="00EE6BAB" w:rsidRDefault="00CC3799" w:rsidP="00CC3799">
            <w:pPr>
              <w:pStyle w:val="TableParagraph"/>
              <w:spacing w:before="131"/>
              <w:ind w:left="147" w:right="136"/>
              <w:jc w:val="center"/>
              <w:rPr>
                <w:sz w:val="24"/>
              </w:rPr>
            </w:pPr>
            <w:r w:rsidRPr="00EE6BAB">
              <w:rPr>
                <w:sz w:val="24"/>
              </w:rPr>
              <w:t>26</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58.</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Емил Димоски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04.09.1980</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w:t>
            </w:r>
          </w:p>
          <w:p w:rsidR="00CC3799" w:rsidRPr="00EE6BAB" w:rsidRDefault="00CC3799" w:rsidP="00CC3799">
            <w:pPr>
              <w:pStyle w:val="TableParagraph"/>
              <w:spacing w:line="268" w:lineRule="exact"/>
              <w:ind w:left="156" w:right="148"/>
              <w:jc w:val="center"/>
              <w:rPr>
                <w:sz w:val="24"/>
              </w:rPr>
            </w:pPr>
            <w:r w:rsidRPr="00EE6BAB">
              <w:rPr>
                <w:sz w:val="24"/>
              </w:rPr>
              <w:t>пофизика</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w:t>
            </w:r>
          </w:p>
          <w:p w:rsidR="00CC3799" w:rsidRPr="00EE6BAB" w:rsidRDefault="00CC3799" w:rsidP="00CC3799">
            <w:pPr>
              <w:pStyle w:val="TableParagraph"/>
              <w:spacing w:line="268" w:lineRule="exact"/>
              <w:ind w:left="108"/>
              <w:rPr>
                <w:sz w:val="24"/>
              </w:rPr>
            </w:pPr>
            <w:r w:rsidRPr="00EE6BAB">
              <w:rPr>
                <w:sz w:val="24"/>
              </w:rPr>
              <w:t>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lang w:val="mk-MK"/>
              </w:rPr>
            </w:pPr>
            <w:r w:rsidRPr="00EE6BAB">
              <w:rPr>
                <w:sz w:val="24"/>
              </w:rPr>
              <w:t>1</w:t>
            </w:r>
            <w:r w:rsidRPr="00EE6BAB">
              <w:rPr>
                <w:sz w:val="24"/>
                <w:lang w:val="mk-MK"/>
              </w:rPr>
              <w:t>3</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59.</w:t>
            </w:r>
          </w:p>
        </w:tc>
        <w:tc>
          <w:tcPr>
            <w:tcW w:w="2057" w:type="dxa"/>
            <w:tcBorders>
              <w:top w:val="single" w:sz="4" w:space="0" w:color="000000"/>
              <w:left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Моника</w:t>
            </w:r>
          </w:p>
          <w:p w:rsidR="00CC3799" w:rsidRPr="00EE6BAB" w:rsidRDefault="00CC3799" w:rsidP="00CC3799">
            <w:pPr>
              <w:pStyle w:val="TableParagraph"/>
              <w:spacing w:line="269" w:lineRule="exact"/>
              <w:ind w:left="85" w:right="147"/>
              <w:jc w:val="center"/>
              <w:rPr>
                <w:sz w:val="24"/>
              </w:rPr>
            </w:pPr>
            <w:r w:rsidRPr="00EE6BAB">
              <w:rPr>
                <w:sz w:val="24"/>
              </w:rPr>
              <w:t>Трајкоска</w:t>
            </w:r>
          </w:p>
        </w:tc>
        <w:tc>
          <w:tcPr>
            <w:tcW w:w="1375" w:type="dxa"/>
            <w:tcBorders>
              <w:top w:val="single" w:sz="4" w:space="0" w:color="000000"/>
              <w:left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07.02.1991</w:t>
            </w:r>
          </w:p>
        </w:tc>
        <w:tc>
          <w:tcPr>
            <w:tcW w:w="1440" w:type="dxa"/>
            <w:tcBorders>
              <w:top w:val="single" w:sz="4" w:space="0" w:color="000000"/>
              <w:left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w:t>
            </w:r>
          </w:p>
          <w:p w:rsidR="00CC3799" w:rsidRPr="00EE6BAB" w:rsidRDefault="00CC3799" w:rsidP="00CC3799">
            <w:pPr>
              <w:pStyle w:val="TableParagraph"/>
              <w:spacing w:line="268" w:lineRule="exact"/>
              <w:ind w:left="156" w:right="148"/>
              <w:jc w:val="center"/>
              <w:rPr>
                <w:sz w:val="24"/>
              </w:rPr>
            </w:pPr>
            <w:r w:rsidRPr="00EE6BAB">
              <w:rPr>
                <w:sz w:val="24"/>
              </w:rPr>
              <w:t>по</w:t>
            </w:r>
          </w:p>
          <w:p w:rsidR="00CC3799" w:rsidRPr="00EE6BAB" w:rsidRDefault="00CC3799" w:rsidP="00CC3799">
            <w:pPr>
              <w:pStyle w:val="TableParagraph"/>
              <w:spacing w:line="268" w:lineRule="exact"/>
              <w:ind w:left="156" w:right="148"/>
              <w:jc w:val="center"/>
              <w:rPr>
                <w:sz w:val="24"/>
              </w:rPr>
            </w:pPr>
            <w:r w:rsidRPr="00EE6BAB">
              <w:rPr>
                <w:sz w:val="24"/>
              </w:rPr>
              <w:t>македонски</w:t>
            </w:r>
          </w:p>
          <w:p w:rsidR="00CC3799" w:rsidRPr="00EE6BAB" w:rsidRDefault="00CC3799" w:rsidP="00CC3799">
            <w:pPr>
              <w:pStyle w:val="TableParagraph"/>
              <w:spacing w:line="268" w:lineRule="exact"/>
              <w:ind w:left="156" w:right="148"/>
              <w:jc w:val="center"/>
              <w:rPr>
                <w:sz w:val="24"/>
              </w:rPr>
            </w:pPr>
            <w:r w:rsidRPr="00EE6BAB">
              <w:rPr>
                <w:sz w:val="24"/>
              </w:rPr>
              <w:t>јазик</w:t>
            </w:r>
          </w:p>
        </w:tc>
        <w:tc>
          <w:tcPr>
            <w:tcW w:w="900" w:type="dxa"/>
            <w:tcBorders>
              <w:top w:val="single" w:sz="4" w:space="0" w:color="000000"/>
              <w:left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w:t>
            </w:r>
          </w:p>
          <w:p w:rsidR="00CC3799" w:rsidRPr="00EE6BAB" w:rsidRDefault="00CC3799" w:rsidP="00CC3799">
            <w:pPr>
              <w:pStyle w:val="TableParagraph"/>
              <w:spacing w:line="268" w:lineRule="exact"/>
              <w:ind w:left="108"/>
              <w:rPr>
                <w:sz w:val="24"/>
              </w:rPr>
            </w:pPr>
            <w:r w:rsidRPr="00EE6BAB">
              <w:rPr>
                <w:sz w:val="24"/>
              </w:rPr>
              <w:t>наставник</w:t>
            </w:r>
          </w:p>
        </w:tc>
        <w:tc>
          <w:tcPr>
            <w:tcW w:w="660" w:type="dxa"/>
            <w:tcBorders>
              <w:top w:val="single" w:sz="4" w:space="0" w:color="000000"/>
              <w:left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9</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60.</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Златко</w:t>
            </w:r>
          </w:p>
          <w:p w:rsidR="00CC3799" w:rsidRPr="00EE6BAB" w:rsidRDefault="00CC3799" w:rsidP="00CC3799">
            <w:pPr>
              <w:pStyle w:val="TableParagraph"/>
              <w:spacing w:line="269" w:lineRule="exact"/>
              <w:ind w:left="85" w:right="147"/>
              <w:jc w:val="center"/>
              <w:rPr>
                <w:sz w:val="24"/>
              </w:rPr>
            </w:pPr>
            <w:r w:rsidRPr="00EE6BAB">
              <w:rPr>
                <w:sz w:val="24"/>
              </w:rPr>
              <w:t>Думбалоски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14.05.1978</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w:t>
            </w:r>
          </w:p>
          <w:p w:rsidR="00CC3799" w:rsidRPr="00EE6BAB" w:rsidRDefault="00CC3799" w:rsidP="00CC3799">
            <w:pPr>
              <w:pStyle w:val="TableParagraph"/>
              <w:spacing w:line="268" w:lineRule="exact"/>
              <w:ind w:left="156" w:right="148"/>
              <w:jc w:val="center"/>
              <w:rPr>
                <w:sz w:val="24"/>
              </w:rPr>
            </w:pPr>
            <w:r w:rsidRPr="00EE6BAB">
              <w:rPr>
                <w:sz w:val="24"/>
              </w:rPr>
              <w:t>по ФЗО</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w:t>
            </w:r>
          </w:p>
          <w:p w:rsidR="00CC3799" w:rsidRPr="00EE6BAB" w:rsidRDefault="00CC3799" w:rsidP="00CC3799">
            <w:pPr>
              <w:pStyle w:val="TableParagraph"/>
              <w:spacing w:line="268" w:lineRule="exact"/>
              <w:ind w:left="108"/>
              <w:rPr>
                <w:sz w:val="24"/>
              </w:rPr>
            </w:pPr>
            <w:r w:rsidRPr="00EE6BAB">
              <w:rPr>
                <w:sz w:val="24"/>
              </w:rPr>
              <w:t>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15</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61.</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p>
          <w:p w:rsidR="00CC3799" w:rsidRPr="00EE6BAB" w:rsidRDefault="00CC3799" w:rsidP="00CC3799">
            <w:pPr>
              <w:pStyle w:val="TableParagraph"/>
              <w:spacing w:line="269" w:lineRule="exact"/>
              <w:ind w:left="85" w:right="147"/>
              <w:jc w:val="center"/>
              <w:rPr>
                <w:sz w:val="24"/>
              </w:rPr>
            </w:pPr>
            <w:r w:rsidRPr="00EE6BAB">
              <w:rPr>
                <w:sz w:val="24"/>
              </w:rPr>
              <w:t>Весна Цакоска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p>
          <w:p w:rsidR="00CC3799" w:rsidRPr="00EE6BAB" w:rsidRDefault="00CC3799" w:rsidP="00CC3799">
            <w:pPr>
              <w:pStyle w:val="TableParagraph"/>
              <w:spacing w:before="131"/>
              <w:ind w:left="126" w:right="118"/>
              <w:jc w:val="center"/>
              <w:rPr>
                <w:sz w:val="24"/>
              </w:rPr>
            </w:pPr>
            <w:r w:rsidRPr="00EE6BAB">
              <w:rPr>
                <w:sz w:val="24"/>
              </w:rPr>
              <w:t>16.06.1964</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 по   природни</w:t>
            </w:r>
          </w:p>
          <w:p w:rsidR="00CC3799" w:rsidRPr="00EE6BAB" w:rsidRDefault="00CC3799" w:rsidP="00CC3799">
            <w:pPr>
              <w:pStyle w:val="TableParagraph"/>
              <w:spacing w:line="268" w:lineRule="exact"/>
              <w:ind w:left="156" w:right="148"/>
              <w:jc w:val="center"/>
              <w:rPr>
                <w:sz w:val="24"/>
              </w:rPr>
            </w:pPr>
            <w:r w:rsidRPr="00EE6BAB">
              <w:rPr>
                <w:sz w:val="24"/>
              </w:rPr>
              <w:t>науки</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p>
          <w:p w:rsidR="00CC3799" w:rsidRPr="00EE6BAB" w:rsidRDefault="00CC3799" w:rsidP="00CC3799">
            <w:pPr>
              <w:pStyle w:val="TableParagraph"/>
              <w:spacing w:before="131"/>
              <w:ind w:left="147" w:right="136"/>
              <w:jc w:val="center"/>
              <w:rPr>
                <w:sz w:val="24"/>
              </w:rPr>
            </w:pPr>
            <w:r w:rsidRPr="00EE6BAB">
              <w:rPr>
                <w:sz w:val="24"/>
              </w:rPr>
              <w:t>19</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62.</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p>
          <w:p w:rsidR="00CC3799" w:rsidRPr="00EE6BAB" w:rsidRDefault="00CC3799" w:rsidP="00CC3799">
            <w:pPr>
              <w:pStyle w:val="TableParagraph"/>
              <w:spacing w:line="269" w:lineRule="exact"/>
              <w:ind w:left="85" w:right="147"/>
              <w:jc w:val="center"/>
              <w:rPr>
                <w:sz w:val="24"/>
              </w:rPr>
            </w:pPr>
            <w:r w:rsidRPr="00EE6BAB">
              <w:rPr>
                <w:sz w:val="24"/>
              </w:rPr>
              <w:t>Ирина Митреска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p>
          <w:p w:rsidR="00CC3799" w:rsidRPr="00EE6BAB" w:rsidRDefault="00CC3799" w:rsidP="00CC3799">
            <w:pPr>
              <w:pStyle w:val="TableParagraph"/>
              <w:spacing w:before="131"/>
              <w:ind w:left="126" w:right="118"/>
              <w:jc w:val="center"/>
              <w:rPr>
                <w:sz w:val="24"/>
              </w:rPr>
            </w:pPr>
            <w:r w:rsidRPr="00EE6BAB">
              <w:rPr>
                <w:sz w:val="24"/>
              </w:rPr>
              <w:t>28.05.1967</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w:t>
            </w:r>
          </w:p>
          <w:p w:rsidR="00CC3799" w:rsidRPr="00EE6BAB" w:rsidRDefault="00CC3799" w:rsidP="00CC3799">
            <w:pPr>
              <w:pStyle w:val="TableParagraph"/>
              <w:spacing w:line="268" w:lineRule="exact"/>
              <w:ind w:left="156" w:right="148"/>
              <w:jc w:val="center"/>
              <w:rPr>
                <w:sz w:val="24"/>
              </w:rPr>
            </w:pPr>
            <w:r w:rsidRPr="00EE6BAB">
              <w:rPr>
                <w:sz w:val="24"/>
              </w:rPr>
              <w:t>по    математика</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p>
          <w:p w:rsidR="00CC3799" w:rsidRPr="00EE6BAB" w:rsidRDefault="00CC3799" w:rsidP="00CC3799">
            <w:pPr>
              <w:pStyle w:val="TableParagraph"/>
              <w:spacing w:before="131"/>
              <w:ind w:left="147" w:right="136"/>
              <w:jc w:val="center"/>
              <w:rPr>
                <w:sz w:val="24"/>
              </w:rPr>
            </w:pPr>
            <w:r w:rsidRPr="00EE6BAB">
              <w:rPr>
                <w:sz w:val="24"/>
              </w:rPr>
              <w:t>9</w:t>
            </w:r>
          </w:p>
        </w:tc>
      </w:tr>
      <w:tr w:rsidR="00CC3799" w:rsidRPr="00EE6BAB" w:rsidTr="00CC3799">
        <w:trPr>
          <w:trHeight w:val="551"/>
        </w:trPr>
        <w:tc>
          <w:tcPr>
            <w:tcW w:w="636" w:type="dxa"/>
            <w:tcBorders>
              <w:top w:val="single" w:sz="4" w:space="0" w:color="000000"/>
              <w:left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63.</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Гоце Ацески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01.05.1976</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 по етика во религиите</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Наставник по етика во религиите</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13</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64.</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Диме Нанески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12.05.1983</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w:t>
            </w:r>
          </w:p>
          <w:p w:rsidR="00CC3799" w:rsidRPr="00EE6BAB" w:rsidRDefault="00CC3799" w:rsidP="00CC3799">
            <w:pPr>
              <w:pStyle w:val="TableParagraph"/>
              <w:spacing w:line="268" w:lineRule="exact"/>
              <w:ind w:left="156" w:right="148"/>
              <w:jc w:val="center"/>
              <w:rPr>
                <w:sz w:val="24"/>
              </w:rPr>
            </w:pPr>
            <w:r w:rsidRPr="00EE6BAB">
              <w:rPr>
                <w:sz w:val="24"/>
              </w:rPr>
              <w:t>по ФЗО</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Наставник</w:t>
            </w:r>
          </w:p>
          <w:p w:rsidR="00CC3799" w:rsidRPr="00EE6BAB" w:rsidRDefault="00CC3799" w:rsidP="00CC3799">
            <w:pPr>
              <w:pStyle w:val="TableParagraph"/>
              <w:spacing w:line="268" w:lineRule="exact"/>
              <w:ind w:left="108"/>
              <w:rPr>
                <w:sz w:val="24"/>
              </w:rPr>
            </w:pPr>
            <w:r w:rsidRPr="00EE6BAB">
              <w:rPr>
                <w:sz w:val="24"/>
              </w:rPr>
              <w:t>по ФЗО</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5</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65.</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Сашо Дојчиноски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right="118"/>
              <w:rPr>
                <w:sz w:val="24"/>
              </w:rPr>
            </w:pPr>
          </w:p>
          <w:p w:rsidR="00CC3799" w:rsidRPr="00EE6BAB" w:rsidRDefault="00CC3799" w:rsidP="00CC3799">
            <w:pPr>
              <w:pStyle w:val="TableParagraph"/>
              <w:spacing w:before="131"/>
              <w:ind w:right="118"/>
              <w:rPr>
                <w:sz w:val="24"/>
              </w:rPr>
            </w:pPr>
            <w:r w:rsidRPr="00EE6BAB">
              <w:rPr>
                <w:sz w:val="24"/>
              </w:rPr>
              <w:t>28.08.1993</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 по информатика</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p>
          <w:p w:rsidR="00CC3799" w:rsidRPr="00EE6BAB" w:rsidRDefault="00CC3799" w:rsidP="00CC3799">
            <w:pPr>
              <w:pStyle w:val="TableParagraph"/>
              <w:spacing w:line="268" w:lineRule="exact"/>
              <w:ind w:left="108"/>
              <w:rPr>
                <w:sz w:val="24"/>
              </w:rPr>
            </w:pPr>
          </w:p>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Наставник по информатика</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7</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66.</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Јанко Крнче</w:t>
            </w:r>
          </w:p>
          <w:p w:rsidR="00CC3799" w:rsidRPr="00EE6BAB" w:rsidRDefault="00CC3799" w:rsidP="00CC3799">
            <w:pPr>
              <w:jc w:val="right"/>
            </w:pP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17.02.1976</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Наставник</w:t>
            </w:r>
          </w:p>
          <w:p w:rsidR="00CC3799" w:rsidRPr="00EE6BAB" w:rsidRDefault="00CC3799" w:rsidP="00CC3799">
            <w:pPr>
              <w:pStyle w:val="TableParagraph"/>
              <w:spacing w:line="268" w:lineRule="exact"/>
              <w:ind w:left="156" w:right="148"/>
              <w:jc w:val="center"/>
              <w:rPr>
                <w:sz w:val="24"/>
              </w:rPr>
            </w:pPr>
            <w:r w:rsidRPr="00EE6BAB">
              <w:rPr>
                <w:sz w:val="24"/>
              </w:rPr>
              <w:t>по ФЗО</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Наставник</w:t>
            </w:r>
          </w:p>
          <w:p w:rsidR="00CC3799" w:rsidRPr="00EE6BAB" w:rsidRDefault="00CC3799" w:rsidP="00CC3799">
            <w:pPr>
              <w:pStyle w:val="TableParagraph"/>
              <w:spacing w:line="268" w:lineRule="exact"/>
              <w:ind w:left="108"/>
              <w:rPr>
                <w:sz w:val="24"/>
              </w:rPr>
            </w:pPr>
            <w:r w:rsidRPr="00EE6BAB">
              <w:rPr>
                <w:sz w:val="24"/>
              </w:rPr>
              <w:t>по ФЗО</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13</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67.</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lang w:val="mk-MK"/>
              </w:rPr>
            </w:pPr>
            <w:r w:rsidRPr="00EE6BAB">
              <w:rPr>
                <w:sz w:val="24"/>
                <w:lang w:val="mk-MK"/>
              </w:rPr>
              <w:t>Васко Јорданокси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lang w:val="mk-MK"/>
              </w:rPr>
            </w:pPr>
            <w:r w:rsidRPr="00EE6BAB">
              <w:rPr>
                <w:sz w:val="24"/>
                <w:lang w:val="mk-MK"/>
              </w:rPr>
              <w:t>16.10.1990</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lang w:val="mk-MK"/>
              </w:rPr>
            </w:pPr>
            <w:r w:rsidRPr="00EE6BAB">
              <w:rPr>
                <w:sz w:val="24"/>
                <w:lang w:val="mk-MK"/>
              </w:rPr>
              <w:t>Наставник по информатика</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lang w:val="mk-MK"/>
              </w:rPr>
            </w:pPr>
            <w:r w:rsidRPr="00EE6BAB">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Наставник по информатика</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lang w:val="mk-MK"/>
              </w:rPr>
            </w:pPr>
            <w:r w:rsidRPr="00EE6BAB">
              <w:rPr>
                <w:sz w:val="24"/>
                <w:lang w:val="mk-MK"/>
              </w:rPr>
              <w:t>1</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68.</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lang w:val="mk-MK"/>
              </w:rPr>
            </w:pPr>
            <w:r w:rsidRPr="00EE6BAB">
              <w:rPr>
                <w:sz w:val="24"/>
                <w:lang w:val="mk-MK"/>
              </w:rPr>
              <w:t>Благоја Зојчески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lang w:val="mk-MK"/>
              </w:rPr>
            </w:pPr>
            <w:r w:rsidRPr="00EE6BAB">
              <w:rPr>
                <w:sz w:val="24"/>
                <w:lang w:val="mk-MK"/>
              </w:rPr>
              <w:t>20.05.1980</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lang w:val="mk-MK"/>
              </w:rPr>
            </w:pPr>
            <w:r w:rsidRPr="00EE6BAB">
              <w:rPr>
                <w:sz w:val="24"/>
                <w:lang w:val="mk-MK"/>
              </w:rPr>
              <w:t>Наставник по математика</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Наставник по математика</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lang w:val="mk-MK"/>
              </w:rPr>
            </w:pPr>
            <w:r w:rsidRPr="00EE6BAB">
              <w:rPr>
                <w:sz w:val="24"/>
                <w:lang w:val="mk-MK"/>
              </w:rPr>
              <w:t>8</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69.</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lang w:val="mk-MK"/>
              </w:rPr>
            </w:pPr>
            <w:r w:rsidRPr="00EE6BAB">
              <w:rPr>
                <w:sz w:val="24"/>
                <w:lang w:val="mk-MK"/>
              </w:rPr>
              <w:t>Мануела Зајкоска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lang w:val="mk-MK"/>
              </w:rPr>
            </w:pPr>
            <w:r w:rsidRPr="00EE6BAB">
              <w:rPr>
                <w:sz w:val="24"/>
                <w:lang w:val="mk-MK"/>
              </w:rPr>
              <w:t>28.08.1968</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lang w:val="mk-MK"/>
              </w:rPr>
            </w:pPr>
            <w:r w:rsidRPr="00EE6BAB">
              <w:rPr>
                <w:sz w:val="24"/>
                <w:lang w:val="mk-MK"/>
              </w:rPr>
              <w:t>Наставник по техничко образован</w:t>
            </w:r>
            <w:r w:rsidRPr="00EE6BAB">
              <w:rPr>
                <w:sz w:val="24"/>
                <w:lang w:val="mk-MK"/>
              </w:rPr>
              <w:lastRenderedPageBreak/>
              <w:t>ие</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lastRenderedPageBreak/>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Наставник по техничко образование</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lang w:val="mk-MK"/>
              </w:rPr>
            </w:pPr>
            <w:r w:rsidRPr="00EE6BAB">
              <w:rPr>
                <w:sz w:val="24"/>
                <w:lang w:val="mk-MK"/>
              </w:rPr>
              <w:t>12</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lastRenderedPageBreak/>
              <w:t>70.</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lang w:val="mk-MK"/>
              </w:rPr>
            </w:pPr>
            <w:r w:rsidRPr="00EE6BAB">
              <w:rPr>
                <w:sz w:val="24"/>
                <w:lang w:val="mk-MK"/>
              </w:rPr>
              <w:t>Марија Хаџи Митреска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lang w:val="mk-MK"/>
              </w:rPr>
            </w:pPr>
            <w:r w:rsidRPr="00EE6BAB">
              <w:rPr>
                <w:sz w:val="24"/>
                <w:lang w:val="mk-MK"/>
              </w:rPr>
              <w:t>12.06.1994</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lang w:val="mk-MK"/>
              </w:rPr>
            </w:pPr>
            <w:r w:rsidRPr="00EE6BAB">
              <w:rPr>
                <w:sz w:val="24"/>
                <w:lang w:val="mk-MK"/>
              </w:rPr>
              <w:t>Наставник по германски јазик</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Наставник по германски јазик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lang w:val="mk-MK"/>
              </w:rPr>
            </w:pPr>
            <w:r w:rsidRPr="00EE6BAB">
              <w:rPr>
                <w:sz w:val="24"/>
                <w:lang w:val="mk-MK"/>
              </w:rPr>
              <w:t>1</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71.</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lang w:val="mk-MK"/>
              </w:rPr>
            </w:pPr>
            <w:r w:rsidRPr="00EE6BAB">
              <w:rPr>
                <w:sz w:val="24"/>
                <w:lang w:val="mk-MK"/>
              </w:rPr>
              <w:t>Елена Здравеска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right="118"/>
              <w:jc w:val="center"/>
              <w:rPr>
                <w:sz w:val="24"/>
                <w:lang w:val="mk-MK"/>
              </w:rPr>
            </w:pPr>
            <w:r w:rsidRPr="00EE6BAB">
              <w:rPr>
                <w:sz w:val="24"/>
                <w:lang w:val="mk-MK"/>
              </w:rPr>
              <w:t>19.02.1995</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BodyText"/>
              <w:rPr>
                <w:lang w:val="mk-MK"/>
              </w:rPr>
            </w:pPr>
            <w:r w:rsidRPr="00EE6BAB">
              <w:rPr>
                <w:lang w:val="mk-MK"/>
              </w:rPr>
              <w:t>Наставник по македонски јазик</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Heading1"/>
              <w:jc w:val="both"/>
              <w:rPr>
                <w:b w:val="0"/>
                <w:sz w:val="24"/>
                <w:szCs w:val="24"/>
                <w:lang w:val="mk-MK"/>
              </w:rPr>
            </w:pPr>
            <w:r w:rsidRPr="00EE6BAB">
              <w:rPr>
                <w:b w:val="0"/>
                <w:sz w:val="24"/>
                <w:szCs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Наставник по македонски јазик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lang w:val="mk-MK"/>
              </w:rPr>
            </w:pPr>
            <w:r w:rsidRPr="00EE6BAB">
              <w:rPr>
                <w:sz w:val="24"/>
                <w:lang w:val="mk-MK"/>
              </w:rPr>
              <w:t>3</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72.</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lang w:val="mk-MK"/>
              </w:rPr>
            </w:pPr>
            <w:r w:rsidRPr="00EE6BAB">
              <w:rPr>
                <w:sz w:val="24"/>
                <w:lang w:val="mk-MK"/>
              </w:rPr>
              <w:t>Евица Крстеска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lang w:val="mk-MK"/>
              </w:rPr>
            </w:pPr>
            <w:r w:rsidRPr="00EE6BAB">
              <w:rPr>
                <w:sz w:val="24"/>
                <w:lang w:val="mk-MK"/>
              </w:rPr>
              <w:t>06.12.1983</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lang w:val="mk-MK"/>
              </w:rPr>
            </w:pPr>
            <w:r w:rsidRPr="00EE6BAB">
              <w:rPr>
                <w:sz w:val="24"/>
                <w:lang w:val="mk-MK"/>
              </w:rPr>
              <w:t>Наставник по ФЗО</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lang w:val="mk-MK"/>
              </w:rPr>
            </w:pPr>
            <w:r w:rsidRPr="00EE6BAB">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Наставник по ФЗО</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lang w:val="mk-MK"/>
              </w:rPr>
            </w:pPr>
            <w:r w:rsidRPr="00EE6BAB">
              <w:rPr>
                <w:sz w:val="24"/>
                <w:lang w:val="mk-MK"/>
              </w:rPr>
              <w:t>6</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73.</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jc w:val="center"/>
              <w:rPr>
                <w:lang w:val="mk-MK"/>
              </w:rPr>
            </w:pPr>
            <w:r w:rsidRPr="00EE6BAB">
              <w:rPr>
                <w:lang w:val="mk-MK"/>
              </w:rPr>
              <w:t>Владимир</w:t>
            </w:r>
          </w:p>
          <w:p w:rsidR="00CC3799" w:rsidRPr="00EE6BAB" w:rsidRDefault="00CC3799" w:rsidP="00CC3799">
            <w:pPr>
              <w:jc w:val="center"/>
              <w:rPr>
                <w:lang w:val="mk-MK"/>
              </w:rPr>
            </w:pPr>
            <w:r w:rsidRPr="00EE6BAB">
              <w:rPr>
                <w:lang w:val="mk-MK"/>
              </w:rPr>
              <w:t>Димески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rPr>
                <w:sz w:val="24"/>
                <w:lang w:val="mk-MK"/>
              </w:rPr>
            </w:pPr>
            <w:r w:rsidRPr="00EE6BAB">
              <w:rPr>
                <w:sz w:val="24"/>
                <w:lang w:val="mk-MK"/>
              </w:rPr>
              <w:t>24.09.1985</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lang w:val="mk-MK"/>
              </w:rPr>
              <w:t>Наставник по ФЗО</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lang w:val="mk-MK"/>
              </w:rPr>
            </w:pPr>
            <w:r w:rsidRPr="00EE6BAB">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Наставник по ФЗО</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lang w:val="mk-MK"/>
              </w:rPr>
            </w:pPr>
            <w:r w:rsidRPr="00EE6BAB">
              <w:rPr>
                <w:sz w:val="24"/>
                <w:lang w:val="mk-MK"/>
              </w:rPr>
              <w:t>11</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74.</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lang w:val="mk-MK"/>
              </w:rPr>
            </w:pPr>
            <w:r w:rsidRPr="00EE6BAB">
              <w:rPr>
                <w:sz w:val="24"/>
                <w:lang w:val="mk-MK"/>
              </w:rPr>
              <w:t>Давор Конески</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lang w:val="mk-MK"/>
              </w:rPr>
            </w:pPr>
            <w:r w:rsidRPr="00EE6BAB">
              <w:rPr>
                <w:sz w:val="24"/>
                <w:lang w:val="mk-MK"/>
              </w:rPr>
              <w:t>06.09.1992</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lang w:val="mk-MK"/>
              </w:rPr>
            </w:pPr>
            <w:r w:rsidRPr="00EE6BAB">
              <w:rPr>
                <w:sz w:val="24"/>
                <w:lang w:val="mk-MK"/>
              </w:rPr>
              <w:t>Наставник по географија</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lang w:val="mk-MK"/>
              </w:rPr>
            </w:pPr>
            <w:r w:rsidRPr="00EE6BAB">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lang w:val="mk-MK"/>
              </w:rPr>
              <w:t>Наставник по географија</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lang w:val="mk-MK"/>
              </w:rPr>
            </w:pPr>
            <w:r w:rsidRPr="00EE6BAB">
              <w:rPr>
                <w:sz w:val="24"/>
                <w:lang w:val="mk-MK"/>
              </w:rPr>
              <w:t>1</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75</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Елида Ѓорѓиеска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09.03.1961</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Педагог</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Педагог</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26</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76.</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Ангела</w:t>
            </w:r>
          </w:p>
          <w:p w:rsidR="00CC3799" w:rsidRPr="00EE6BAB" w:rsidRDefault="00CC3799" w:rsidP="00CC3799">
            <w:pPr>
              <w:pStyle w:val="TableParagraph"/>
              <w:spacing w:line="269" w:lineRule="exact"/>
              <w:ind w:left="85" w:right="147"/>
              <w:jc w:val="center"/>
              <w:rPr>
                <w:sz w:val="24"/>
              </w:rPr>
            </w:pPr>
            <w:r w:rsidRPr="00EE6BAB">
              <w:rPr>
                <w:sz w:val="24"/>
              </w:rPr>
              <w:t>Бошкоска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08.04.1993</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Социјален</w:t>
            </w:r>
          </w:p>
          <w:p w:rsidR="00CC3799" w:rsidRPr="00EE6BAB" w:rsidRDefault="00CC3799" w:rsidP="00CC3799">
            <w:pPr>
              <w:pStyle w:val="TableParagraph"/>
              <w:spacing w:line="268" w:lineRule="exact"/>
              <w:ind w:left="156" w:right="148"/>
              <w:jc w:val="center"/>
              <w:rPr>
                <w:sz w:val="24"/>
              </w:rPr>
            </w:pPr>
            <w:r w:rsidRPr="00EE6BAB">
              <w:rPr>
                <w:sz w:val="24"/>
              </w:rPr>
              <w:t>работник</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Социјален</w:t>
            </w:r>
          </w:p>
          <w:p w:rsidR="00CC3799" w:rsidRPr="00EE6BAB" w:rsidRDefault="00CC3799" w:rsidP="00CC3799">
            <w:pPr>
              <w:pStyle w:val="TableParagraph"/>
              <w:spacing w:line="268" w:lineRule="exact"/>
              <w:ind w:left="108"/>
              <w:rPr>
                <w:sz w:val="24"/>
              </w:rPr>
            </w:pPr>
            <w:r w:rsidRPr="00EE6BAB">
              <w:rPr>
                <w:sz w:val="24"/>
              </w:rPr>
              <w:t>работник</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5</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77.</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Софија Бошеска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14.11.1989</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Психолог</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Психолог</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10</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78.</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rPr>
            </w:pPr>
            <w:r w:rsidRPr="00EE6BAB">
              <w:rPr>
                <w:sz w:val="24"/>
              </w:rPr>
              <w:t>Софија Ристеска</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rPr>
            </w:pPr>
            <w:r w:rsidRPr="00EE6BAB">
              <w:rPr>
                <w:sz w:val="24"/>
              </w:rPr>
              <w:t>18.02.1971</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Дефектолог</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Дефектолог</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28</w:t>
            </w:r>
          </w:p>
        </w:tc>
      </w:tr>
      <w:tr w:rsidR="00CC3799" w:rsidRPr="00EE6BAB"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96"/>
              <w:rPr>
                <w:sz w:val="24"/>
                <w:lang w:val="mk-MK"/>
              </w:rPr>
            </w:pPr>
            <w:r w:rsidRPr="00EE6BAB">
              <w:rPr>
                <w:sz w:val="24"/>
                <w:lang w:val="mk-MK"/>
              </w:rPr>
              <w:t>79.</w:t>
            </w:r>
          </w:p>
        </w:tc>
        <w:tc>
          <w:tcPr>
            <w:tcW w:w="2057"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9" w:lineRule="exact"/>
              <w:ind w:left="85" w:right="147"/>
              <w:jc w:val="center"/>
              <w:rPr>
                <w:sz w:val="24"/>
                <w:lang w:val="mk-MK"/>
              </w:rPr>
            </w:pPr>
            <w:r w:rsidRPr="00EE6BAB">
              <w:rPr>
                <w:sz w:val="24"/>
                <w:lang w:val="mk-MK"/>
              </w:rPr>
              <w:t xml:space="preserve">Славица Мирческа </w:t>
            </w:r>
          </w:p>
        </w:tc>
        <w:tc>
          <w:tcPr>
            <w:tcW w:w="1375"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26" w:right="118"/>
              <w:jc w:val="center"/>
              <w:rPr>
                <w:sz w:val="24"/>
                <w:lang w:val="mk-MK"/>
              </w:rPr>
            </w:pPr>
            <w:r w:rsidRPr="00EE6BAB">
              <w:rPr>
                <w:sz w:val="24"/>
                <w:lang w:val="mk-MK"/>
              </w:rPr>
              <w:t>08.12.1959</w:t>
            </w:r>
          </w:p>
        </w:tc>
        <w:tc>
          <w:tcPr>
            <w:tcW w:w="144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56" w:right="148"/>
              <w:jc w:val="center"/>
              <w:rPr>
                <w:sz w:val="24"/>
              </w:rPr>
            </w:pPr>
            <w:r w:rsidRPr="00EE6BAB">
              <w:rPr>
                <w:sz w:val="24"/>
              </w:rPr>
              <w:t>Библиотекар</w:t>
            </w:r>
          </w:p>
        </w:tc>
        <w:tc>
          <w:tcPr>
            <w:tcW w:w="90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68" w:lineRule="exact"/>
              <w:ind w:left="108"/>
              <w:rPr>
                <w:sz w:val="24"/>
              </w:rPr>
            </w:pPr>
            <w:r w:rsidRPr="00EE6BAB">
              <w:rPr>
                <w:sz w:val="24"/>
              </w:rPr>
              <w:t>Библиотекар</w:t>
            </w:r>
          </w:p>
        </w:tc>
        <w:tc>
          <w:tcPr>
            <w:tcW w:w="6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31"/>
              <w:ind w:left="147" w:right="136"/>
              <w:jc w:val="center"/>
              <w:rPr>
                <w:sz w:val="24"/>
              </w:rPr>
            </w:pPr>
            <w:r w:rsidRPr="00EE6BAB">
              <w:rPr>
                <w:sz w:val="24"/>
              </w:rPr>
              <w:t>18</w:t>
            </w:r>
          </w:p>
        </w:tc>
      </w:tr>
    </w:tbl>
    <w:p w:rsidR="00CC3799" w:rsidRPr="00EE6BAB" w:rsidRDefault="00CC3799" w:rsidP="00CC3799">
      <w:pPr>
        <w:jc w:val="center"/>
        <w:rPr>
          <w:sz w:val="24"/>
          <w:lang w:val="mk-MK"/>
        </w:rPr>
      </w:pPr>
    </w:p>
    <w:p w:rsidR="00CC3799" w:rsidRPr="00EE6BAB" w:rsidRDefault="00CC3799" w:rsidP="00CC3799">
      <w:pPr>
        <w:jc w:val="center"/>
        <w:rPr>
          <w:sz w:val="24"/>
          <w:lang w:val="mk-MK"/>
        </w:rPr>
      </w:pPr>
      <w:r w:rsidRPr="00EE6BAB">
        <w:rPr>
          <w:sz w:val="24"/>
          <w:lang w:val="mk-MK"/>
        </w:rPr>
        <w:lastRenderedPageBreak/>
        <w:br w:type="textWrapping" w:clear="all"/>
      </w:r>
    </w:p>
    <w:p w:rsidR="00CC3799" w:rsidRPr="00EE6BAB" w:rsidRDefault="00CC3799" w:rsidP="00177295">
      <w:pPr>
        <w:pStyle w:val="ListParagraph"/>
        <w:numPr>
          <w:ilvl w:val="1"/>
          <w:numId w:val="71"/>
        </w:numPr>
        <w:tabs>
          <w:tab w:val="left" w:pos="961"/>
        </w:tabs>
        <w:spacing w:before="90"/>
        <w:rPr>
          <w:b/>
          <w:sz w:val="24"/>
        </w:rPr>
      </w:pPr>
    </w:p>
    <w:p w:rsidR="00CC3799" w:rsidRPr="00EE6BAB" w:rsidRDefault="00CC3799" w:rsidP="00177295">
      <w:pPr>
        <w:pStyle w:val="ListParagraph"/>
        <w:numPr>
          <w:ilvl w:val="1"/>
          <w:numId w:val="71"/>
        </w:numPr>
        <w:tabs>
          <w:tab w:val="left" w:pos="961"/>
        </w:tabs>
        <w:spacing w:before="90"/>
        <w:rPr>
          <w:b/>
          <w:sz w:val="24"/>
        </w:rPr>
      </w:pPr>
    </w:p>
    <w:p w:rsidR="00CC3799" w:rsidRPr="00EE6BAB" w:rsidRDefault="00CC3799" w:rsidP="00177295">
      <w:pPr>
        <w:pStyle w:val="ListParagraph"/>
        <w:numPr>
          <w:ilvl w:val="1"/>
          <w:numId w:val="71"/>
        </w:numPr>
        <w:tabs>
          <w:tab w:val="left" w:pos="961"/>
        </w:tabs>
        <w:spacing w:before="90"/>
        <w:rPr>
          <w:b/>
          <w:sz w:val="24"/>
        </w:rPr>
      </w:pPr>
    </w:p>
    <w:p w:rsidR="00CC3799" w:rsidRPr="00EE6BAB" w:rsidRDefault="00CC3799" w:rsidP="00177295">
      <w:pPr>
        <w:pStyle w:val="ListParagraph"/>
        <w:numPr>
          <w:ilvl w:val="1"/>
          <w:numId w:val="71"/>
        </w:numPr>
        <w:tabs>
          <w:tab w:val="left" w:pos="961"/>
        </w:tabs>
        <w:spacing w:before="90"/>
        <w:rPr>
          <w:b/>
          <w:sz w:val="24"/>
        </w:rPr>
      </w:pPr>
    </w:p>
    <w:p w:rsidR="00CC3799" w:rsidRPr="00EE6BAB" w:rsidRDefault="00CC3799" w:rsidP="00177295">
      <w:pPr>
        <w:pStyle w:val="ListParagraph"/>
        <w:numPr>
          <w:ilvl w:val="1"/>
          <w:numId w:val="71"/>
        </w:numPr>
        <w:tabs>
          <w:tab w:val="left" w:pos="961"/>
        </w:tabs>
        <w:spacing w:before="90"/>
        <w:rPr>
          <w:b/>
          <w:sz w:val="24"/>
        </w:rPr>
      </w:pPr>
      <w:r w:rsidRPr="00EE6BAB">
        <w:rPr>
          <w:b/>
          <w:sz w:val="24"/>
          <w:u w:val="thick"/>
        </w:rPr>
        <w:t>Податоци за раководните</w:t>
      </w:r>
      <w:r w:rsidRPr="00EE6BAB">
        <w:rPr>
          <w:b/>
          <w:sz w:val="24"/>
          <w:u w:val="thick"/>
          <w:lang w:val="mk-MK"/>
        </w:rPr>
        <w:t xml:space="preserve"> </w:t>
      </w:r>
      <w:r w:rsidRPr="00EE6BAB">
        <w:rPr>
          <w:b/>
          <w:sz w:val="24"/>
          <w:u w:val="thick"/>
        </w:rPr>
        <w:t>лица</w:t>
      </w:r>
    </w:p>
    <w:p w:rsidR="00CC3799" w:rsidRPr="00EE6BAB"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351"/>
        <w:gridCol w:w="947"/>
        <w:gridCol w:w="1391"/>
        <w:gridCol w:w="840"/>
        <w:gridCol w:w="976"/>
      </w:tblGrid>
      <w:tr w:rsidR="00CC3799" w:rsidRPr="00EE6BAB" w:rsidTr="00CC3799">
        <w:trPr>
          <w:trHeight w:val="1103"/>
        </w:trPr>
        <w:tc>
          <w:tcPr>
            <w:tcW w:w="636" w:type="dxa"/>
          </w:tcPr>
          <w:p w:rsidR="00CC3799" w:rsidRPr="00EE6BAB" w:rsidRDefault="00CC3799" w:rsidP="00CC3799">
            <w:pPr>
              <w:pStyle w:val="TableParagraph"/>
              <w:spacing w:before="133"/>
              <w:ind w:left="107" w:right="104"/>
              <w:jc w:val="center"/>
              <w:rPr>
                <w:b/>
                <w:sz w:val="24"/>
              </w:rPr>
            </w:pPr>
            <w:r w:rsidRPr="00EE6BAB">
              <w:rPr>
                <w:b/>
                <w:sz w:val="24"/>
              </w:rPr>
              <w:t>Ред</w:t>
            </w:r>
          </w:p>
          <w:p w:rsidR="00CC3799" w:rsidRPr="00EE6BAB" w:rsidRDefault="00CC3799" w:rsidP="00CC3799">
            <w:pPr>
              <w:pStyle w:val="TableParagraph"/>
              <w:ind w:left="9"/>
              <w:jc w:val="center"/>
              <w:rPr>
                <w:b/>
                <w:sz w:val="24"/>
              </w:rPr>
            </w:pPr>
            <w:r w:rsidRPr="00EE6BAB">
              <w:rPr>
                <w:b/>
                <w:sz w:val="24"/>
              </w:rPr>
              <w:t>.</w:t>
            </w:r>
          </w:p>
          <w:p w:rsidR="00CC3799" w:rsidRPr="00EE6BAB" w:rsidRDefault="00CC3799" w:rsidP="00CC3799">
            <w:pPr>
              <w:pStyle w:val="TableParagraph"/>
              <w:ind w:left="107" w:right="101"/>
              <w:jc w:val="center"/>
              <w:rPr>
                <w:b/>
                <w:sz w:val="24"/>
              </w:rPr>
            </w:pPr>
            <w:r w:rsidRPr="00EE6BAB">
              <w:rPr>
                <w:b/>
                <w:sz w:val="24"/>
              </w:rPr>
              <w:t>бр</w:t>
            </w:r>
          </w:p>
        </w:tc>
        <w:tc>
          <w:tcPr>
            <w:tcW w:w="2057" w:type="dxa"/>
          </w:tcPr>
          <w:p w:rsidR="00CC3799" w:rsidRPr="00EE6BAB" w:rsidRDefault="00CC3799" w:rsidP="00CC3799">
            <w:pPr>
              <w:pStyle w:val="TableParagraph"/>
              <w:spacing w:before="6"/>
              <w:rPr>
                <w:b/>
                <w:sz w:val="35"/>
              </w:rPr>
            </w:pPr>
          </w:p>
          <w:p w:rsidR="00CC3799" w:rsidRPr="00EE6BAB" w:rsidRDefault="00CC3799" w:rsidP="00CC3799">
            <w:pPr>
              <w:pStyle w:val="TableParagraph"/>
              <w:spacing w:before="1"/>
              <w:ind w:left="230"/>
              <w:rPr>
                <w:b/>
                <w:sz w:val="24"/>
              </w:rPr>
            </w:pPr>
            <w:r w:rsidRPr="00EE6BAB">
              <w:rPr>
                <w:b/>
                <w:sz w:val="24"/>
              </w:rPr>
              <w:t>Име и презиме</w:t>
            </w:r>
          </w:p>
        </w:tc>
        <w:tc>
          <w:tcPr>
            <w:tcW w:w="1375"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297" w:right="105" w:hanging="166"/>
              <w:rPr>
                <w:b/>
                <w:sz w:val="24"/>
              </w:rPr>
            </w:pPr>
            <w:r w:rsidRPr="00EE6BAB">
              <w:rPr>
                <w:b/>
                <w:sz w:val="24"/>
              </w:rPr>
              <w:t>Година на раѓање</w:t>
            </w:r>
          </w:p>
        </w:tc>
        <w:tc>
          <w:tcPr>
            <w:tcW w:w="1351" w:type="dxa"/>
          </w:tcPr>
          <w:p w:rsidR="00CC3799" w:rsidRPr="00EE6BAB" w:rsidRDefault="00CC3799" w:rsidP="00CC3799">
            <w:pPr>
              <w:pStyle w:val="TableParagraph"/>
              <w:spacing w:before="6"/>
              <w:rPr>
                <w:b/>
                <w:sz w:val="35"/>
              </w:rPr>
            </w:pPr>
          </w:p>
          <w:p w:rsidR="00CC3799" w:rsidRPr="00EE6BAB" w:rsidRDefault="00CC3799" w:rsidP="00CC3799">
            <w:pPr>
              <w:pStyle w:val="TableParagraph"/>
              <w:spacing w:before="1"/>
              <w:ind w:left="336"/>
              <w:rPr>
                <w:b/>
                <w:sz w:val="24"/>
              </w:rPr>
            </w:pPr>
            <w:r w:rsidRPr="00EE6BAB">
              <w:rPr>
                <w:b/>
                <w:sz w:val="24"/>
              </w:rPr>
              <w:t>Звање</w:t>
            </w:r>
          </w:p>
        </w:tc>
        <w:tc>
          <w:tcPr>
            <w:tcW w:w="947" w:type="dxa"/>
          </w:tcPr>
          <w:p w:rsidR="00CC3799" w:rsidRPr="00EE6BAB" w:rsidRDefault="00CC3799" w:rsidP="00CC3799">
            <w:pPr>
              <w:pStyle w:val="TableParagraph"/>
              <w:spacing w:line="276" w:lineRule="exact"/>
              <w:ind w:left="116" w:right="108"/>
              <w:jc w:val="center"/>
              <w:rPr>
                <w:b/>
                <w:sz w:val="24"/>
              </w:rPr>
            </w:pPr>
            <w:r w:rsidRPr="00EE6BAB">
              <w:rPr>
                <w:b/>
                <w:sz w:val="24"/>
              </w:rPr>
              <w:t>Степе н на образо вание</w:t>
            </w:r>
          </w:p>
        </w:tc>
        <w:tc>
          <w:tcPr>
            <w:tcW w:w="1391"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390" w:right="223" w:hanging="135"/>
              <w:rPr>
                <w:b/>
                <w:sz w:val="24"/>
              </w:rPr>
            </w:pPr>
            <w:r w:rsidRPr="00EE6BAB">
              <w:rPr>
                <w:b/>
                <w:sz w:val="24"/>
              </w:rPr>
              <w:t>Работно место</w:t>
            </w:r>
          </w:p>
        </w:tc>
        <w:tc>
          <w:tcPr>
            <w:tcW w:w="840" w:type="dxa"/>
          </w:tcPr>
          <w:p w:rsidR="00CC3799" w:rsidRPr="00EE6BAB" w:rsidRDefault="00CC3799" w:rsidP="00CC3799">
            <w:pPr>
              <w:pStyle w:val="TableParagraph"/>
              <w:spacing w:line="276" w:lineRule="exact"/>
              <w:ind w:left="125" w:right="114"/>
              <w:jc w:val="center"/>
              <w:rPr>
                <w:b/>
                <w:sz w:val="24"/>
              </w:rPr>
            </w:pPr>
            <w:r w:rsidRPr="00EE6BAB">
              <w:rPr>
                <w:b/>
                <w:sz w:val="24"/>
              </w:rPr>
              <w:t>Мент ор/ Сове тник</w:t>
            </w:r>
          </w:p>
        </w:tc>
        <w:tc>
          <w:tcPr>
            <w:tcW w:w="976" w:type="dxa"/>
          </w:tcPr>
          <w:p w:rsidR="00CC3799" w:rsidRPr="00EE6BAB" w:rsidRDefault="00CC3799" w:rsidP="00CC3799">
            <w:pPr>
              <w:pStyle w:val="TableParagraph"/>
              <w:spacing w:before="133"/>
              <w:ind w:left="155" w:right="134"/>
              <w:jc w:val="center"/>
              <w:rPr>
                <w:b/>
                <w:sz w:val="24"/>
              </w:rPr>
            </w:pPr>
            <w:r w:rsidRPr="00EE6BAB">
              <w:rPr>
                <w:b/>
                <w:sz w:val="24"/>
              </w:rPr>
              <w:t>Годин и на стаж</w:t>
            </w:r>
          </w:p>
        </w:tc>
      </w:tr>
      <w:tr w:rsidR="00CC3799" w:rsidRPr="00EE6BAB" w:rsidTr="00CC3799">
        <w:trPr>
          <w:trHeight w:val="267"/>
        </w:trPr>
        <w:tc>
          <w:tcPr>
            <w:tcW w:w="636" w:type="dxa"/>
            <w:tcBorders>
              <w:bottom w:val="nil"/>
            </w:tcBorders>
          </w:tcPr>
          <w:p w:rsidR="00CC3799" w:rsidRPr="00EE6BAB" w:rsidRDefault="00CC3799" w:rsidP="00CC3799">
            <w:pPr>
              <w:pStyle w:val="TableParagraph"/>
              <w:spacing w:line="247" w:lineRule="exact"/>
              <w:ind w:left="107"/>
              <w:rPr>
                <w:sz w:val="24"/>
              </w:rPr>
            </w:pPr>
            <w:r w:rsidRPr="00EE6BAB">
              <w:rPr>
                <w:sz w:val="24"/>
              </w:rPr>
              <w:t>1</w:t>
            </w:r>
          </w:p>
        </w:tc>
        <w:tc>
          <w:tcPr>
            <w:tcW w:w="2057" w:type="dxa"/>
            <w:tcBorders>
              <w:bottom w:val="nil"/>
            </w:tcBorders>
          </w:tcPr>
          <w:p w:rsidR="00CC3799" w:rsidRPr="00EE6BAB" w:rsidRDefault="00CC3799" w:rsidP="00CC3799">
            <w:pPr>
              <w:pStyle w:val="TableParagraph"/>
              <w:spacing w:line="247" w:lineRule="exact"/>
              <w:ind w:left="107"/>
              <w:rPr>
                <w:sz w:val="24"/>
                <w:lang w:val="mk-MK"/>
              </w:rPr>
            </w:pPr>
            <w:r w:rsidRPr="00EE6BAB">
              <w:rPr>
                <w:sz w:val="24"/>
                <w:lang w:val="mk-MK"/>
              </w:rPr>
              <w:t>Панде Николоска</w:t>
            </w:r>
          </w:p>
        </w:tc>
        <w:tc>
          <w:tcPr>
            <w:tcW w:w="1375" w:type="dxa"/>
            <w:tcBorders>
              <w:bottom w:val="nil"/>
            </w:tcBorders>
          </w:tcPr>
          <w:p w:rsidR="00CC3799" w:rsidRPr="00EE6BAB" w:rsidRDefault="00CC3799" w:rsidP="00CC3799">
            <w:pPr>
              <w:pStyle w:val="TableParagraph"/>
              <w:spacing w:line="247" w:lineRule="exact"/>
              <w:ind w:left="108"/>
              <w:rPr>
                <w:sz w:val="24"/>
                <w:lang w:val="mk-MK"/>
              </w:rPr>
            </w:pPr>
            <w:r w:rsidRPr="00EE6BAB">
              <w:rPr>
                <w:sz w:val="24"/>
                <w:lang w:val="mk-MK"/>
              </w:rPr>
              <w:t>13.07.1981</w:t>
            </w:r>
          </w:p>
        </w:tc>
        <w:tc>
          <w:tcPr>
            <w:tcW w:w="1351" w:type="dxa"/>
            <w:tcBorders>
              <w:bottom w:val="nil"/>
            </w:tcBorders>
          </w:tcPr>
          <w:p w:rsidR="00CC3799" w:rsidRPr="00EE6BAB" w:rsidRDefault="00CC3799" w:rsidP="00CC3799">
            <w:pPr>
              <w:pStyle w:val="TableParagraph"/>
              <w:spacing w:line="247" w:lineRule="exact"/>
              <w:ind w:left="108"/>
              <w:rPr>
                <w:sz w:val="24"/>
              </w:rPr>
            </w:pPr>
            <w:r w:rsidRPr="00EE6BAB">
              <w:rPr>
                <w:sz w:val="24"/>
              </w:rPr>
              <w:t>Наставник</w:t>
            </w:r>
          </w:p>
        </w:tc>
        <w:tc>
          <w:tcPr>
            <w:tcW w:w="947" w:type="dxa"/>
            <w:tcBorders>
              <w:bottom w:val="nil"/>
            </w:tcBorders>
          </w:tcPr>
          <w:p w:rsidR="00CC3799" w:rsidRPr="00EE6BAB" w:rsidRDefault="00CC3799" w:rsidP="00CC3799">
            <w:pPr>
              <w:pStyle w:val="TableParagraph"/>
              <w:spacing w:line="247" w:lineRule="exact"/>
              <w:ind w:left="106"/>
              <w:rPr>
                <w:sz w:val="24"/>
              </w:rPr>
            </w:pPr>
            <w:r w:rsidRPr="00EE6BAB">
              <w:rPr>
                <w:sz w:val="24"/>
              </w:rPr>
              <w:t>ВСС</w:t>
            </w:r>
          </w:p>
        </w:tc>
        <w:tc>
          <w:tcPr>
            <w:tcW w:w="1391" w:type="dxa"/>
            <w:tcBorders>
              <w:bottom w:val="nil"/>
            </w:tcBorders>
          </w:tcPr>
          <w:p w:rsidR="00CC3799" w:rsidRPr="00EE6BAB" w:rsidRDefault="00CC3799" w:rsidP="00CC3799">
            <w:pPr>
              <w:pStyle w:val="TableParagraph"/>
              <w:spacing w:line="247" w:lineRule="exact"/>
              <w:ind w:left="109"/>
              <w:rPr>
                <w:sz w:val="24"/>
              </w:rPr>
            </w:pPr>
            <w:r w:rsidRPr="00EE6BAB">
              <w:rPr>
                <w:sz w:val="24"/>
                <w:lang w:val="mk-MK"/>
              </w:rPr>
              <w:t xml:space="preserve">ВД </w:t>
            </w:r>
            <w:r w:rsidRPr="00EE6BAB">
              <w:rPr>
                <w:sz w:val="24"/>
              </w:rPr>
              <w:t>Директор</w:t>
            </w:r>
          </w:p>
        </w:tc>
        <w:tc>
          <w:tcPr>
            <w:tcW w:w="840" w:type="dxa"/>
            <w:vMerge w:val="restart"/>
          </w:tcPr>
          <w:p w:rsidR="00CC3799" w:rsidRPr="00EE6BAB" w:rsidRDefault="00CC3799" w:rsidP="00CC3799">
            <w:pPr>
              <w:pStyle w:val="TableParagraph"/>
            </w:pPr>
          </w:p>
        </w:tc>
        <w:tc>
          <w:tcPr>
            <w:tcW w:w="976" w:type="dxa"/>
            <w:tcBorders>
              <w:bottom w:val="nil"/>
            </w:tcBorders>
          </w:tcPr>
          <w:p w:rsidR="00CC3799" w:rsidRPr="00EE6BAB" w:rsidRDefault="00CC3799" w:rsidP="00CC3799">
            <w:pPr>
              <w:pStyle w:val="TableParagraph"/>
              <w:spacing w:line="247" w:lineRule="exact"/>
              <w:ind w:left="111"/>
              <w:rPr>
                <w:sz w:val="24"/>
                <w:lang w:val="mk-MK"/>
              </w:rPr>
            </w:pPr>
            <w:r w:rsidRPr="00EE6BAB">
              <w:rPr>
                <w:sz w:val="24"/>
              </w:rPr>
              <w:t>14</w:t>
            </w:r>
          </w:p>
        </w:tc>
      </w:tr>
      <w:tr w:rsidR="00CC3799" w:rsidRPr="00EE6BAB" w:rsidTr="00CC3799">
        <w:trPr>
          <w:trHeight w:val="266"/>
        </w:trPr>
        <w:tc>
          <w:tcPr>
            <w:tcW w:w="636" w:type="dxa"/>
            <w:tcBorders>
              <w:top w:val="nil"/>
              <w:bottom w:val="nil"/>
            </w:tcBorders>
          </w:tcPr>
          <w:p w:rsidR="00CC3799" w:rsidRPr="00EE6BAB" w:rsidRDefault="00CC3799" w:rsidP="00CC3799">
            <w:pPr>
              <w:pStyle w:val="TableParagraph"/>
              <w:rPr>
                <w:sz w:val="18"/>
              </w:rPr>
            </w:pPr>
          </w:p>
        </w:tc>
        <w:tc>
          <w:tcPr>
            <w:tcW w:w="2057" w:type="dxa"/>
            <w:tcBorders>
              <w:top w:val="nil"/>
              <w:bottom w:val="nil"/>
            </w:tcBorders>
          </w:tcPr>
          <w:p w:rsidR="00CC3799" w:rsidRPr="00EE6BAB" w:rsidRDefault="00CC3799" w:rsidP="00CC3799">
            <w:pPr>
              <w:pStyle w:val="TableParagraph"/>
              <w:spacing w:line="246" w:lineRule="exact"/>
              <w:rPr>
                <w:sz w:val="24"/>
              </w:rPr>
            </w:pPr>
          </w:p>
        </w:tc>
        <w:tc>
          <w:tcPr>
            <w:tcW w:w="1375" w:type="dxa"/>
            <w:tcBorders>
              <w:top w:val="nil"/>
              <w:bottom w:val="nil"/>
            </w:tcBorders>
          </w:tcPr>
          <w:p w:rsidR="00CC3799" w:rsidRPr="00EE6BAB" w:rsidRDefault="00CC3799" w:rsidP="00CC3799">
            <w:pPr>
              <w:pStyle w:val="TableParagraph"/>
              <w:rPr>
                <w:sz w:val="18"/>
              </w:rPr>
            </w:pPr>
          </w:p>
        </w:tc>
        <w:tc>
          <w:tcPr>
            <w:tcW w:w="1351" w:type="dxa"/>
            <w:tcBorders>
              <w:top w:val="nil"/>
              <w:bottom w:val="nil"/>
            </w:tcBorders>
          </w:tcPr>
          <w:p w:rsidR="00CC3799" w:rsidRPr="00EE6BAB" w:rsidRDefault="00CC3799" w:rsidP="00CC3799">
            <w:pPr>
              <w:pStyle w:val="TableParagraph"/>
              <w:spacing w:line="246" w:lineRule="exact"/>
              <w:ind w:left="108"/>
              <w:rPr>
                <w:sz w:val="24"/>
              </w:rPr>
            </w:pPr>
            <w:r w:rsidRPr="00EE6BAB">
              <w:rPr>
                <w:sz w:val="24"/>
              </w:rPr>
              <w:t>по</w:t>
            </w:r>
          </w:p>
        </w:tc>
        <w:tc>
          <w:tcPr>
            <w:tcW w:w="947" w:type="dxa"/>
            <w:tcBorders>
              <w:top w:val="nil"/>
              <w:bottom w:val="nil"/>
            </w:tcBorders>
          </w:tcPr>
          <w:p w:rsidR="00CC3799" w:rsidRPr="00EE6BAB" w:rsidRDefault="00CC3799" w:rsidP="00CC3799">
            <w:pPr>
              <w:pStyle w:val="TableParagraph"/>
              <w:rPr>
                <w:sz w:val="18"/>
              </w:rPr>
            </w:pPr>
          </w:p>
        </w:tc>
        <w:tc>
          <w:tcPr>
            <w:tcW w:w="1391" w:type="dxa"/>
            <w:tcBorders>
              <w:top w:val="nil"/>
              <w:bottom w:val="nil"/>
            </w:tcBorders>
          </w:tcPr>
          <w:p w:rsidR="00CC3799" w:rsidRPr="00EE6BAB" w:rsidRDefault="00CC3799" w:rsidP="00CC3799">
            <w:pPr>
              <w:pStyle w:val="TableParagraph"/>
              <w:rPr>
                <w:sz w:val="18"/>
              </w:rPr>
            </w:pPr>
          </w:p>
        </w:tc>
        <w:tc>
          <w:tcPr>
            <w:tcW w:w="840" w:type="dxa"/>
            <w:vMerge/>
            <w:tcBorders>
              <w:top w:val="nil"/>
            </w:tcBorders>
          </w:tcPr>
          <w:p w:rsidR="00CC3799" w:rsidRPr="00EE6BAB" w:rsidRDefault="00CC3799" w:rsidP="00CC3799">
            <w:pPr>
              <w:rPr>
                <w:sz w:val="2"/>
                <w:szCs w:val="2"/>
              </w:rPr>
            </w:pPr>
          </w:p>
        </w:tc>
        <w:tc>
          <w:tcPr>
            <w:tcW w:w="976" w:type="dxa"/>
            <w:tcBorders>
              <w:top w:val="nil"/>
              <w:bottom w:val="nil"/>
            </w:tcBorders>
          </w:tcPr>
          <w:p w:rsidR="00CC3799" w:rsidRPr="00EE6BAB" w:rsidRDefault="00CC3799" w:rsidP="00CC3799">
            <w:pPr>
              <w:pStyle w:val="TableParagraph"/>
              <w:rPr>
                <w:sz w:val="18"/>
              </w:rPr>
            </w:pPr>
          </w:p>
        </w:tc>
      </w:tr>
      <w:tr w:rsidR="00CC3799" w:rsidRPr="00EE6BAB" w:rsidTr="00CC3799">
        <w:trPr>
          <w:trHeight w:val="265"/>
        </w:trPr>
        <w:tc>
          <w:tcPr>
            <w:tcW w:w="636" w:type="dxa"/>
            <w:tcBorders>
              <w:top w:val="nil"/>
              <w:bottom w:val="nil"/>
            </w:tcBorders>
          </w:tcPr>
          <w:p w:rsidR="00CC3799" w:rsidRPr="00EE6BAB" w:rsidRDefault="00CC3799" w:rsidP="00CC3799">
            <w:pPr>
              <w:pStyle w:val="TableParagraph"/>
              <w:rPr>
                <w:sz w:val="18"/>
              </w:rPr>
            </w:pPr>
          </w:p>
        </w:tc>
        <w:tc>
          <w:tcPr>
            <w:tcW w:w="2057" w:type="dxa"/>
            <w:tcBorders>
              <w:top w:val="nil"/>
              <w:bottom w:val="nil"/>
            </w:tcBorders>
          </w:tcPr>
          <w:p w:rsidR="00CC3799" w:rsidRPr="00EE6BAB" w:rsidRDefault="00CC3799" w:rsidP="00CC3799">
            <w:pPr>
              <w:pStyle w:val="TableParagraph"/>
              <w:rPr>
                <w:sz w:val="18"/>
              </w:rPr>
            </w:pPr>
          </w:p>
        </w:tc>
        <w:tc>
          <w:tcPr>
            <w:tcW w:w="1375" w:type="dxa"/>
            <w:tcBorders>
              <w:top w:val="nil"/>
              <w:bottom w:val="nil"/>
            </w:tcBorders>
          </w:tcPr>
          <w:p w:rsidR="00CC3799" w:rsidRPr="00EE6BAB" w:rsidRDefault="00CC3799" w:rsidP="00CC3799">
            <w:pPr>
              <w:pStyle w:val="TableParagraph"/>
              <w:rPr>
                <w:sz w:val="18"/>
              </w:rPr>
            </w:pPr>
          </w:p>
        </w:tc>
        <w:tc>
          <w:tcPr>
            <w:tcW w:w="1351" w:type="dxa"/>
            <w:tcBorders>
              <w:top w:val="nil"/>
              <w:bottom w:val="nil"/>
            </w:tcBorders>
          </w:tcPr>
          <w:p w:rsidR="00CC3799" w:rsidRPr="00EE6BAB" w:rsidRDefault="00CC3799" w:rsidP="00CC3799">
            <w:pPr>
              <w:pStyle w:val="TableParagraph"/>
              <w:spacing w:line="246" w:lineRule="exact"/>
              <w:ind w:left="108"/>
              <w:rPr>
                <w:sz w:val="24"/>
                <w:lang w:val="mk-MK"/>
              </w:rPr>
            </w:pPr>
            <w:r w:rsidRPr="00EE6BAB">
              <w:rPr>
                <w:sz w:val="24"/>
                <w:lang w:val="mk-MK"/>
              </w:rPr>
              <w:t>македонски</w:t>
            </w:r>
          </w:p>
        </w:tc>
        <w:tc>
          <w:tcPr>
            <w:tcW w:w="947" w:type="dxa"/>
            <w:tcBorders>
              <w:top w:val="nil"/>
              <w:bottom w:val="nil"/>
            </w:tcBorders>
          </w:tcPr>
          <w:p w:rsidR="00CC3799" w:rsidRPr="00EE6BAB" w:rsidRDefault="00CC3799" w:rsidP="00CC3799">
            <w:pPr>
              <w:pStyle w:val="TableParagraph"/>
              <w:rPr>
                <w:sz w:val="18"/>
              </w:rPr>
            </w:pPr>
          </w:p>
        </w:tc>
        <w:tc>
          <w:tcPr>
            <w:tcW w:w="1391" w:type="dxa"/>
            <w:tcBorders>
              <w:top w:val="nil"/>
              <w:bottom w:val="nil"/>
            </w:tcBorders>
          </w:tcPr>
          <w:p w:rsidR="00CC3799" w:rsidRPr="00EE6BAB" w:rsidRDefault="00CC3799" w:rsidP="00CC3799">
            <w:pPr>
              <w:pStyle w:val="TableParagraph"/>
              <w:rPr>
                <w:sz w:val="18"/>
              </w:rPr>
            </w:pPr>
          </w:p>
        </w:tc>
        <w:tc>
          <w:tcPr>
            <w:tcW w:w="840" w:type="dxa"/>
            <w:vMerge/>
            <w:tcBorders>
              <w:top w:val="nil"/>
            </w:tcBorders>
          </w:tcPr>
          <w:p w:rsidR="00CC3799" w:rsidRPr="00EE6BAB" w:rsidRDefault="00CC3799" w:rsidP="00CC3799">
            <w:pPr>
              <w:rPr>
                <w:sz w:val="2"/>
                <w:szCs w:val="2"/>
              </w:rPr>
            </w:pPr>
          </w:p>
        </w:tc>
        <w:tc>
          <w:tcPr>
            <w:tcW w:w="976" w:type="dxa"/>
            <w:tcBorders>
              <w:top w:val="nil"/>
              <w:bottom w:val="nil"/>
            </w:tcBorders>
          </w:tcPr>
          <w:p w:rsidR="00CC3799" w:rsidRPr="00EE6BAB" w:rsidRDefault="00CC3799" w:rsidP="00CC3799">
            <w:pPr>
              <w:pStyle w:val="TableParagraph"/>
              <w:rPr>
                <w:sz w:val="18"/>
              </w:rPr>
            </w:pPr>
          </w:p>
        </w:tc>
      </w:tr>
      <w:tr w:rsidR="00CC3799" w:rsidRPr="00EE6BAB" w:rsidTr="00CC3799">
        <w:trPr>
          <w:trHeight w:val="273"/>
        </w:trPr>
        <w:tc>
          <w:tcPr>
            <w:tcW w:w="636" w:type="dxa"/>
            <w:tcBorders>
              <w:top w:val="nil"/>
            </w:tcBorders>
          </w:tcPr>
          <w:p w:rsidR="00CC3799" w:rsidRPr="00EE6BAB" w:rsidRDefault="00CC3799" w:rsidP="00CC3799">
            <w:pPr>
              <w:pStyle w:val="TableParagraph"/>
              <w:rPr>
                <w:sz w:val="20"/>
              </w:rPr>
            </w:pPr>
          </w:p>
        </w:tc>
        <w:tc>
          <w:tcPr>
            <w:tcW w:w="2057" w:type="dxa"/>
            <w:tcBorders>
              <w:top w:val="nil"/>
            </w:tcBorders>
          </w:tcPr>
          <w:p w:rsidR="00CC3799" w:rsidRPr="00EE6BAB" w:rsidRDefault="00CC3799" w:rsidP="00CC3799">
            <w:pPr>
              <w:pStyle w:val="TableParagraph"/>
              <w:rPr>
                <w:sz w:val="20"/>
              </w:rPr>
            </w:pPr>
          </w:p>
        </w:tc>
        <w:tc>
          <w:tcPr>
            <w:tcW w:w="1375" w:type="dxa"/>
            <w:tcBorders>
              <w:top w:val="nil"/>
            </w:tcBorders>
          </w:tcPr>
          <w:p w:rsidR="00CC3799" w:rsidRPr="00EE6BAB" w:rsidRDefault="00CC3799" w:rsidP="00CC3799">
            <w:pPr>
              <w:pStyle w:val="TableParagraph"/>
              <w:rPr>
                <w:sz w:val="20"/>
              </w:rPr>
            </w:pPr>
          </w:p>
        </w:tc>
        <w:tc>
          <w:tcPr>
            <w:tcW w:w="1351" w:type="dxa"/>
            <w:tcBorders>
              <w:top w:val="nil"/>
            </w:tcBorders>
          </w:tcPr>
          <w:p w:rsidR="00CC3799" w:rsidRPr="00EE6BAB" w:rsidRDefault="00CC3799" w:rsidP="00CC3799">
            <w:pPr>
              <w:pStyle w:val="TableParagraph"/>
              <w:spacing w:line="254" w:lineRule="exact"/>
              <w:ind w:left="108"/>
              <w:rPr>
                <w:sz w:val="24"/>
              </w:rPr>
            </w:pPr>
            <w:r w:rsidRPr="00EE6BAB">
              <w:rPr>
                <w:sz w:val="24"/>
              </w:rPr>
              <w:t>јазик</w:t>
            </w:r>
          </w:p>
        </w:tc>
        <w:tc>
          <w:tcPr>
            <w:tcW w:w="947" w:type="dxa"/>
            <w:tcBorders>
              <w:top w:val="nil"/>
            </w:tcBorders>
          </w:tcPr>
          <w:p w:rsidR="00CC3799" w:rsidRPr="00EE6BAB" w:rsidRDefault="00CC3799" w:rsidP="00CC3799">
            <w:pPr>
              <w:pStyle w:val="TableParagraph"/>
              <w:rPr>
                <w:sz w:val="20"/>
              </w:rPr>
            </w:pPr>
          </w:p>
        </w:tc>
        <w:tc>
          <w:tcPr>
            <w:tcW w:w="1391" w:type="dxa"/>
            <w:tcBorders>
              <w:top w:val="nil"/>
            </w:tcBorders>
          </w:tcPr>
          <w:p w:rsidR="00CC3799" w:rsidRPr="00EE6BAB" w:rsidRDefault="00CC3799" w:rsidP="00CC3799">
            <w:pPr>
              <w:pStyle w:val="TableParagraph"/>
              <w:rPr>
                <w:sz w:val="20"/>
              </w:rPr>
            </w:pPr>
          </w:p>
        </w:tc>
        <w:tc>
          <w:tcPr>
            <w:tcW w:w="840" w:type="dxa"/>
            <w:vMerge/>
            <w:tcBorders>
              <w:top w:val="nil"/>
            </w:tcBorders>
          </w:tcPr>
          <w:p w:rsidR="00CC3799" w:rsidRPr="00EE6BAB" w:rsidRDefault="00CC3799" w:rsidP="00CC3799">
            <w:pPr>
              <w:rPr>
                <w:sz w:val="2"/>
                <w:szCs w:val="2"/>
              </w:rPr>
            </w:pPr>
          </w:p>
        </w:tc>
        <w:tc>
          <w:tcPr>
            <w:tcW w:w="976" w:type="dxa"/>
            <w:tcBorders>
              <w:top w:val="nil"/>
            </w:tcBorders>
          </w:tcPr>
          <w:p w:rsidR="00CC3799" w:rsidRPr="00EE6BAB" w:rsidRDefault="00CC3799" w:rsidP="00CC3799">
            <w:pPr>
              <w:pStyle w:val="TableParagraph"/>
              <w:rPr>
                <w:sz w:val="20"/>
              </w:rPr>
            </w:pPr>
          </w:p>
        </w:tc>
      </w:tr>
    </w:tbl>
    <w:p w:rsidR="00CC3799" w:rsidRPr="00EE6BAB" w:rsidRDefault="00CC3799" w:rsidP="00CC3799">
      <w:pPr>
        <w:pStyle w:val="BodyText"/>
        <w:rPr>
          <w:b/>
          <w:sz w:val="26"/>
        </w:rPr>
      </w:pPr>
    </w:p>
    <w:p w:rsidR="00CC3799" w:rsidRPr="00EE6BAB" w:rsidRDefault="00CC3799" w:rsidP="00CC3799">
      <w:pPr>
        <w:pStyle w:val="BodyText"/>
        <w:rPr>
          <w:b/>
          <w:sz w:val="26"/>
        </w:rPr>
      </w:pPr>
    </w:p>
    <w:p w:rsidR="00CC3799" w:rsidRPr="00EE6BAB" w:rsidRDefault="00CC3799" w:rsidP="00CC3799">
      <w:pPr>
        <w:pStyle w:val="BodyText"/>
        <w:rPr>
          <w:b/>
          <w:sz w:val="26"/>
        </w:rPr>
      </w:pPr>
    </w:p>
    <w:p w:rsidR="00CC3799" w:rsidRPr="00EE6BAB" w:rsidRDefault="00CC3799" w:rsidP="00177295">
      <w:pPr>
        <w:pStyle w:val="ListParagraph"/>
        <w:numPr>
          <w:ilvl w:val="1"/>
          <w:numId w:val="71"/>
        </w:numPr>
        <w:tabs>
          <w:tab w:val="left" w:pos="961"/>
        </w:tabs>
        <w:spacing w:before="209"/>
        <w:rPr>
          <w:b/>
          <w:sz w:val="24"/>
        </w:rPr>
      </w:pPr>
      <w:r w:rsidRPr="00EE6BAB">
        <w:rPr>
          <w:b/>
          <w:sz w:val="24"/>
          <w:u w:val="thick"/>
        </w:rPr>
        <w:lastRenderedPageBreak/>
        <w:t>Податоци за</w:t>
      </w:r>
      <w:r w:rsidRPr="00EE6BAB">
        <w:rPr>
          <w:b/>
          <w:sz w:val="24"/>
          <w:u w:val="thick"/>
          <w:lang w:val="mk-MK"/>
        </w:rPr>
        <w:t xml:space="preserve"> </w:t>
      </w:r>
      <w:r w:rsidRPr="00EE6BAB">
        <w:rPr>
          <w:b/>
          <w:sz w:val="24"/>
          <w:u w:val="thick"/>
        </w:rPr>
        <w:t>воспитувачите</w:t>
      </w:r>
    </w:p>
    <w:p w:rsidR="00CC3799" w:rsidRPr="00EE6BAB" w:rsidRDefault="00CC3799" w:rsidP="00CC3799">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171"/>
        <w:gridCol w:w="1128"/>
        <w:gridCol w:w="1044"/>
        <w:gridCol w:w="1189"/>
        <w:gridCol w:w="977"/>
      </w:tblGrid>
      <w:tr w:rsidR="00CC3799" w:rsidRPr="00EE6BAB" w:rsidTr="00CC3799">
        <w:trPr>
          <w:trHeight w:val="1104"/>
        </w:trPr>
        <w:tc>
          <w:tcPr>
            <w:tcW w:w="636" w:type="dxa"/>
          </w:tcPr>
          <w:p w:rsidR="00CC3799" w:rsidRPr="00EE6BAB" w:rsidRDefault="00CC3799" w:rsidP="00CC3799">
            <w:pPr>
              <w:pStyle w:val="TableParagraph"/>
              <w:spacing w:before="134"/>
              <w:ind w:left="107" w:right="104"/>
              <w:jc w:val="center"/>
              <w:rPr>
                <w:b/>
                <w:sz w:val="24"/>
              </w:rPr>
            </w:pPr>
            <w:r w:rsidRPr="00EE6BAB">
              <w:rPr>
                <w:b/>
                <w:sz w:val="24"/>
              </w:rPr>
              <w:t>Ред</w:t>
            </w:r>
          </w:p>
          <w:p w:rsidR="00CC3799" w:rsidRPr="00EE6BAB" w:rsidRDefault="00CC3799" w:rsidP="00CC3799">
            <w:pPr>
              <w:pStyle w:val="TableParagraph"/>
              <w:ind w:left="9"/>
              <w:jc w:val="center"/>
              <w:rPr>
                <w:b/>
                <w:sz w:val="24"/>
              </w:rPr>
            </w:pPr>
            <w:r w:rsidRPr="00EE6BAB">
              <w:rPr>
                <w:b/>
                <w:sz w:val="24"/>
              </w:rPr>
              <w:t>.</w:t>
            </w:r>
          </w:p>
          <w:p w:rsidR="00CC3799" w:rsidRPr="00EE6BAB" w:rsidRDefault="00CC3799" w:rsidP="00CC3799">
            <w:pPr>
              <w:pStyle w:val="TableParagraph"/>
              <w:ind w:left="107" w:right="101"/>
              <w:jc w:val="center"/>
              <w:rPr>
                <w:b/>
                <w:sz w:val="24"/>
              </w:rPr>
            </w:pPr>
            <w:r w:rsidRPr="00EE6BAB">
              <w:rPr>
                <w:b/>
                <w:sz w:val="24"/>
              </w:rPr>
              <w:t>бр</w:t>
            </w:r>
          </w:p>
        </w:tc>
        <w:tc>
          <w:tcPr>
            <w:tcW w:w="2057" w:type="dxa"/>
          </w:tcPr>
          <w:p w:rsidR="00CC3799" w:rsidRPr="00EE6BAB" w:rsidRDefault="00CC3799" w:rsidP="00CC3799">
            <w:pPr>
              <w:pStyle w:val="TableParagraph"/>
              <w:spacing w:before="7"/>
              <w:rPr>
                <w:b/>
                <w:sz w:val="35"/>
              </w:rPr>
            </w:pPr>
          </w:p>
          <w:p w:rsidR="00CC3799" w:rsidRPr="00EE6BAB" w:rsidRDefault="00CC3799" w:rsidP="00CC3799">
            <w:pPr>
              <w:pStyle w:val="TableParagraph"/>
              <w:ind w:left="230"/>
              <w:rPr>
                <w:b/>
                <w:sz w:val="24"/>
              </w:rPr>
            </w:pPr>
            <w:r w:rsidRPr="00EE6BAB">
              <w:rPr>
                <w:b/>
                <w:sz w:val="24"/>
              </w:rPr>
              <w:t>Име и презиме</w:t>
            </w:r>
          </w:p>
        </w:tc>
        <w:tc>
          <w:tcPr>
            <w:tcW w:w="1375"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297" w:right="105" w:hanging="166"/>
              <w:rPr>
                <w:b/>
                <w:sz w:val="24"/>
              </w:rPr>
            </w:pPr>
            <w:r w:rsidRPr="00EE6BAB">
              <w:rPr>
                <w:b/>
                <w:sz w:val="24"/>
              </w:rPr>
              <w:t>Година на раѓање</w:t>
            </w:r>
          </w:p>
        </w:tc>
        <w:tc>
          <w:tcPr>
            <w:tcW w:w="1171" w:type="dxa"/>
          </w:tcPr>
          <w:p w:rsidR="00CC3799" w:rsidRPr="00EE6BAB" w:rsidRDefault="00CC3799" w:rsidP="00CC3799">
            <w:pPr>
              <w:pStyle w:val="TableParagraph"/>
              <w:spacing w:before="7"/>
              <w:rPr>
                <w:b/>
                <w:sz w:val="35"/>
              </w:rPr>
            </w:pPr>
          </w:p>
          <w:p w:rsidR="00CC3799" w:rsidRPr="00EE6BAB" w:rsidRDefault="00CC3799" w:rsidP="00CC3799">
            <w:pPr>
              <w:pStyle w:val="TableParagraph"/>
              <w:ind w:left="247"/>
              <w:rPr>
                <w:b/>
                <w:sz w:val="24"/>
              </w:rPr>
            </w:pPr>
            <w:r w:rsidRPr="00EE6BAB">
              <w:rPr>
                <w:b/>
                <w:sz w:val="24"/>
              </w:rPr>
              <w:t>Звање</w:t>
            </w:r>
          </w:p>
        </w:tc>
        <w:tc>
          <w:tcPr>
            <w:tcW w:w="1128" w:type="dxa"/>
          </w:tcPr>
          <w:p w:rsidR="00CC3799" w:rsidRPr="00EE6BAB" w:rsidRDefault="00CC3799" w:rsidP="00CC3799">
            <w:pPr>
              <w:pStyle w:val="TableParagraph"/>
              <w:spacing w:line="276" w:lineRule="exact"/>
              <w:ind w:left="142" w:right="133" w:hanging="2"/>
              <w:jc w:val="center"/>
              <w:rPr>
                <w:b/>
                <w:sz w:val="24"/>
              </w:rPr>
            </w:pPr>
            <w:r w:rsidRPr="00EE6BAB">
              <w:rPr>
                <w:b/>
                <w:sz w:val="24"/>
              </w:rPr>
              <w:t>Степен на образов ание</w:t>
            </w:r>
          </w:p>
        </w:tc>
        <w:tc>
          <w:tcPr>
            <w:tcW w:w="1044"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125" w:right="94" w:firstLine="14"/>
              <w:rPr>
                <w:b/>
                <w:sz w:val="24"/>
              </w:rPr>
            </w:pPr>
            <w:r w:rsidRPr="00EE6BAB">
              <w:rPr>
                <w:b/>
                <w:sz w:val="24"/>
              </w:rPr>
              <w:t>Работн о место</w:t>
            </w:r>
          </w:p>
        </w:tc>
        <w:tc>
          <w:tcPr>
            <w:tcW w:w="1189" w:type="dxa"/>
          </w:tcPr>
          <w:p w:rsidR="00CC3799" w:rsidRPr="00EE6BAB" w:rsidRDefault="00CC3799" w:rsidP="00CC3799">
            <w:pPr>
              <w:pStyle w:val="TableParagraph"/>
              <w:spacing w:before="134"/>
              <w:ind w:left="132" w:right="119"/>
              <w:jc w:val="center"/>
              <w:rPr>
                <w:b/>
                <w:sz w:val="24"/>
              </w:rPr>
            </w:pPr>
            <w:r w:rsidRPr="00EE6BAB">
              <w:rPr>
                <w:b/>
                <w:sz w:val="24"/>
              </w:rPr>
              <w:t>Ментор/ Советни к</w:t>
            </w:r>
          </w:p>
        </w:tc>
        <w:tc>
          <w:tcPr>
            <w:tcW w:w="977" w:type="dxa"/>
          </w:tcPr>
          <w:p w:rsidR="00CC3799" w:rsidRPr="00EE6BAB" w:rsidRDefault="00CC3799" w:rsidP="00CC3799">
            <w:pPr>
              <w:pStyle w:val="TableParagraph"/>
              <w:spacing w:before="134"/>
              <w:ind w:left="154" w:right="140"/>
              <w:jc w:val="center"/>
              <w:rPr>
                <w:b/>
                <w:sz w:val="24"/>
              </w:rPr>
            </w:pPr>
            <w:r w:rsidRPr="00EE6BAB">
              <w:rPr>
                <w:b/>
                <w:sz w:val="24"/>
              </w:rPr>
              <w:t>Годин и на стаж</w:t>
            </w:r>
          </w:p>
        </w:tc>
      </w:tr>
      <w:tr w:rsidR="00CC3799" w:rsidRPr="00EE6BAB" w:rsidTr="00CC3799">
        <w:trPr>
          <w:trHeight w:val="275"/>
        </w:trPr>
        <w:tc>
          <w:tcPr>
            <w:tcW w:w="636" w:type="dxa"/>
          </w:tcPr>
          <w:p w:rsidR="00CC3799" w:rsidRPr="00EE6BAB" w:rsidRDefault="00CC3799" w:rsidP="00CC3799">
            <w:pPr>
              <w:pStyle w:val="TableParagraph"/>
              <w:spacing w:line="256" w:lineRule="exact"/>
              <w:ind w:left="107"/>
              <w:rPr>
                <w:sz w:val="24"/>
              </w:rPr>
            </w:pPr>
            <w:r w:rsidRPr="00EE6BAB">
              <w:rPr>
                <w:sz w:val="24"/>
              </w:rPr>
              <w:t>1</w:t>
            </w:r>
          </w:p>
        </w:tc>
        <w:tc>
          <w:tcPr>
            <w:tcW w:w="2057" w:type="dxa"/>
          </w:tcPr>
          <w:p w:rsidR="00CC3799" w:rsidRPr="00EE6BAB" w:rsidRDefault="00CC3799" w:rsidP="00CC3799">
            <w:pPr>
              <w:pStyle w:val="TableParagraph"/>
              <w:spacing w:line="256" w:lineRule="exact"/>
              <w:ind w:left="107"/>
              <w:rPr>
                <w:sz w:val="24"/>
              </w:rPr>
            </w:pPr>
            <w:r w:rsidRPr="00EE6BAB">
              <w:rPr>
                <w:sz w:val="24"/>
              </w:rPr>
              <w:t>/</w:t>
            </w:r>
          </w:p>
        </w:tc>
        <w:tc>
          <w:tcPr>
            <w:tcW w:w="1375" w:type="dxa"/>
          </w:tcPr>
          <w:p w:rsidR="00CC3799" w:rsidRPr="00EE6BAB" w:rsidRDefault="00CC3799" w:rsidP="00CC3799">
            <w:pPr>
              <w:pStyle w:val="TableParagraph"/>
              <w:spacing w:line="256" w:lineRule="exact"/>
              <w:ind w:left="108"/>
              <w:rPr>
                <w:sz w:val="24"/>
              </w:rPr>
            </w:pPr>
            <w:r w:rsidRPr="00EE6BAB">
              <w:rPr>
                <w:sz w:val="24"/>
              </w:rPr>
              <w:t>/</w:t>
            </w:r>
          </w:p>
        </w:tc>
        <w:tc>
          <w:tcPr>
            <w:tcW w:w="1171" w:type="dxa"/>
          </w:tcPr>
          <w:p w:rsidR="00CC3799" w:rsidRPr="00EE6BAB" w:rsidRDefault="00CC3799" w:rsidP="00CC3799">
            <w:pPr>
              <w:pStyle w:val="TableParagraph"/>
              <w:spacing w:line="256" w:lineRule="exact"/>
              <w:ind w:left="108"/>
              <w:rPr>
                <w:sz w:val="24"/>
              </w:rPr>
            </w:pPr>
            <w:r w:rsidRPr="00EE6BAB">
              <w:rPr>
                <w:sz w:val="24"/>
              </w:rPr>
              <w:t>/</w:t>
            </w:r>
          </w:p>
        </w:tc>
        <w:tc>
          <w:tcPr>
            <w:tcW w:w="1128" w:type="dxa"/>
          </w:tcPr>
          <w:p w:rsidR="00CC3799" w:rsidRPr="00EE6BAB" w:rsidRDefault="00CC3799" w:rsidP="00CC3799">
            <w:pPr>
              <w:pStyle w:val="TableParagraph"/>
              <w:spacing w:line="256" w:lineRule="exact"/>
              <w:ind w:left="106"/>
              <w:rPr>
                <w:sz w:val="24"/>
              </w:rPr>
            </w:pPr>
            <w:r w:rsidRPr="00EE6BAB">
              <w:rPr>
                <w:sz w:val="24"/>
              </w:rPr>
              <w:t>/</w:t>
            </w:r>
          </w:p>
        </w:tc>
        <w:tc>
          <w:tcPr>
            <w:tcW w:w="1044" w:type="dxa"/>
          </w:tcPr>
          <w:p w:rsidR="00CC3799" w:rsidRPr="00EE6BAB" w:rsidRDefault="00CC3799" w:rsidP="00CC3799">
            <w:pPr>
              <w:pStyle w:val="TableParagraph"/>
              <w:spacing w:line="256" w:lineRule="exact"/>
              <w:ind w:left="108"/>
              <w:rPr>
                <w:sz w:val="24"/>
              </w:rPr>
            </w:pPr>
            <w:r w:rsidRPr="00EE6BAB">
              <w:rPr>
                <w:sz w:val="24"/>
              </w:rPr>
              <w:t>/</w:t>
            </w:r>
          </w:p>
        </w:tc>
        <w:tc>
          <w:tcPr>
            <w:tcW w:w="1189" w:type="dxa"/>
          </w:tcPr>
          <w:p w:rsidR="00CC3799" w:rsidRPr="00EE6BAB" w:rsidRDefault="00CC3799" w:rsidP="00CC3799">
            <w:pPr>
              <w:pStyle w:val="TableParagraph"/>
              <w:spacing w:line="256" w:lineRule="exact"/>
              <w:ind w:left="108"/>
              <w:rPr>
                <w:sz w:val="24"/>
              </w:rPr>
            </w:pPr>
            <w:r w:rsidRPr="00EE6BAB">
              <w:rPr>
                <w:sz w:val="24"/>
              </w:rPr>
              <w:t>/</w:t>
            </w:r>
          </w:p>
        </w:tc>
        <w:tc>
          <w:tcPr>
            <w:tcW w:w="977" w:type="dxa"/>
          </w:tcPr>
          <w:p w:rsidR="00CC3799" w:rsidRPr="00EE6BAB" w:rsidRDefault="00CC3799" w:rsidP="00CC3799">
            <w:pPr>
              <w:pStyle w:val="TableParagraph"/>
              <w:spacing w:line="256" w:lineRule="exact"/>
              <w:ind w:left="108"/>
              <w:rPr>
                <w:sz w:val="24"/>
              </w:rPr>
            </w:pPr>
            <w:r w:rsidRPr="00EE6BAB">
              <w:rPr>
                <w:sz w:val="24"/>
              </w:rPr>
              <w:t>/</w:t>
            </w:r>
          </w:p>
        </w:tc>
      </w:tr>
    </w:tbl>
    <w:p w:rsidR="00CC3799" w:rsidRPr="00EE6BAB" w:rsidRDefault="00CC3799" w:rsidP="00177295">
      <w:pPr>
        <w:pStyle w:val="ListParagraph"/>
        <w:numPr>
          <w:ilvl w:val="1"/>
          <w:numId w:val="71"/>
        </w:numPr>
        <w:tabs>
          <w:tab w:val="left" w:pos="961"/>
        </w:tabs>
        <w:spacing w:before="80"/>
        <w:rPr>
          <w:b/>
          <w:sz w:val="24"/>
        </w:rPr>
      </w:pPr>
    </w:p>
    <w:p w:rsidR="00CC3799" w:rsidRPr="00EE6BAB" w:rsidRDefault="00CC3799" w:rsidP="00177295">
      <w:pPr>
        <w:pStyle w:val="ListParagraph"/>
        <w:numPr>
          <w:ilvl w:val="1"/>
          <w:numId w:val="71"/>
        </w:numPr>
        <w:tabs>
          <w:tab w:val="left" w:pos="961"/>
        </w:tabs>
        <w:spacing w:before="80"/>
        <w:rPr>
          <w:b/>
          <w:sz w:val="24"/>
        </w:rPr>
      </w:pPr>
      <w:r w:rsidRPr="00EE6BAB">
        <w:rPr>
          <w:b/>
          <w:sz w:val="24"/>
          <w:u w:val="thick"/>
        </w:rPr>
        <w:t>Податоци за вработените административни</w:t>
      </w:r>
      <w:r w:rsidRPr="00EE6BAB">
        <w:rPr>
          <w:b/>
          <w:sz w:val="24"/>
          <w:u w:val="thick"/>
          <w:lang w:val="mk-MK"/>
        </w:rPr>
        <w:t xml:space="preserve"> </w:t>
      </w:r>
      <w:r w:rsidRPr="00EE6BAB">
        <w:rPr>
          <w:b/>
          <w:sz w:val="24"/>
          <w:u w:val="thick"/>
        </w:rPr>
        <w:t>службеници</w:t>
      </w:r>
    </w:p>
    <w:p w:rsidR="00CC3799" w:rsidRPr="00EE6BAB" w:rsidRDefault="00CC3799" w:rsidP="00CC3799">
      <w:pPr>
        <w:pStyle w:val="BodyText"/>
        <w:spacing w:before="2"/>
        <w:rPr>
          <w:b/>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351"/>
        <w:gridCol w:w="947"/>
        <w:gridCol w:w="1300"/>
        <w:gridCol w:w="1351"/>
      </w:tblGrid>
      <w:tr w:rsidR="00CC3799" w:rsidRPr="00EE6BAB" w:rsidTr="00CC3799">
        <w:trPr>
          <w:trHeight w:val="1103"/>
          <w:jc w:val="center"/>
        </w:trPr>
        <w:tc>
          <w:tcPr>
            <w:tcW w:w="636" w:type="dxa"/>
          </w:tcPr>
          <w:p w:rsidR="00CC3799" w:rsidRPr="00EE6BAB" w:rsidRDefault="00CC3799" w:rsidP="00CC3799">
            <w:pPr>
              <w:pStyle w:val="TableParagraph"/>
              <w:spacing w:before="133"/>
              <w:ind w:left="107" w:right="104"/>
              <w:jc w:val="center"/>
              <w:rPr>
                <w:b/>
                <w:sz w:val="24"/>
              </w:rPr>
            </w:pPr>
            <w:r w:rsidRPr="00EE6BAB">
              <w:rPr>
                <w:b/>
                <w:sz w:val="24"/>
              </w:rPr>
              <w:t>Ред</w:t>
            </w:r>
          </w:p>
          <w:p w:rsidR="00CC3799" w:rsidRPr="00EE6BAB" w:rsidRDefault="00CC3799" w:rsidP="00CC3799">
            <w:pPr>
              <w:pStyle w:val="TableParagraph"/>
              <w:ind w:left="9"/>
              <w:jc w:val="center"/>
              <w:rPr>
                <w:b/>
                <w:sz w:val="24"/>
              </w:rPr>
            </w:pPr>
            <w:r w:rsidRPr="00EE6BAB">
              <w:rPr>
                <w:b/>
                <w:sz w:val="24"/>
              </w:rPr>
              <w:t>.</w:t>
            </w:r>
          </w:p>
          <w:p w:rsidR="00CC3799" w:rsidRPr="00EE6BAB" w:rsidRDefault="00CC3799" w:rsidP="00CC3799">
            <w:pPr>
              <w:pStyle w:val="TableParagraph"/>
              <w:ind w:left="107" w:right="101"/>
              <w:jc w:val="center"/>
              <w:rPr>
                <w:b/>
                <w:sz w:val="24"/>
              </w:rPr>
            </w:pPr>
            <w:r w:rsidRPr="00EE6BAB">
              <w:rPr>
                <w:b/>
                <w:sz w:val="24"/>
              </w:rPr>
              <w:t>бр</w:t>
            </w:r>
          </w:p>
        </w:tc>
        <w:tc>
          <w:tcPr>
            <w:tcW w:w="2057" w:type="dxa"/>
          </w:tcPr>
          <w:p w:rsidR="00CC3799" w:rsidRPr="00EE6BAB" w:rsidRDefault="00CC3799" w:rsidP="00CC3799">
            <w:pPr>
              <w:pStyle w:val="TableParagraph"/>
              <w:spacing w:before="6"/>
              <w:rPr>
                <w:b/>
                <w:sz w:val="35"/>
              </w:rPr>
            </w:pPr>
          </w:p>
          <w:p w:rsidR="00CC3799" w:rsidRPr="00EE6BAB" w:rsidRDefault="00CC3799" w:rsidP="00CC3799">
            <w:pPr>
              <w:pStyle w:val="TableParagraph"/>
              <w:spacing w:before="1"/>
              <w:ind w:right="216"/>
              <w:jc w:val="right"/>
              <w:rPr>
                <w:b/>
                <w:sz w:val="24"/>
              </w:rPr>
            </w:pPr>
            <w:r w:rsidRPr="00EE6BAB">
              <w:rPr>
                <w:b/>
                <w:sz w:val="24"/>
              </w:rPr>
              <w:t>Име и презиме</w:t>
            </w:r>
          </w:p>
        </w:tc>
        <w:tc>
          <w:tcPr>
            <w:tcW w:w="1375"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297" w:right="105" w:hanging="166"/>
              <w:rPr>
                <w:b/>
                <w:sz w:val="24"/>
              </w:rPr>
            </w:pPr>
            <w:r w:rsidRPr="00EE6BAB">
              <w:rPr>
                <w:b/>
                <w:sz w:val="24"/>
              </w:rPr>
              <w:t>Година на раѓање</w:t>
            </w:r>
          </w:p>
        </w:tc>
        <w:tc>
          <w:tcPr>
            <w:tcW w:w="1351" w:type="dxa"/>
          </w:tcPr>
          <w:p w:rsidR="00CC3799" w:rsidRPr="00EE6BAB" w:rsidRDefault="00CC3799" w:rsidP="00CC3799">
            <w:pPr>
              <w:pStyle w:val="TableParagraph"/>
              <w:spacing w:before="6"/>
              <w:rPr>
                <w:b/>
                <w:sz w:val="35"/>
              </w:rPr>
            </w:pPr>
          </w:p>
          <w:p w:rsidR="00CC3799" w:rsidRPr="00EE6BAB" w:rsidRDefault="00CC3799" w:rsidP="00CC3799">
            <w:pPr>
              <w:pStyle w:val="TableParagraph"/>
              <w:spacing w:before="1"/>
              <w:ind w:left="88" w:right="82"/>
              <w:jc w:val="center"/>
              <w:rPr>
                <w:b/>
                <w:sz w:val="24"/>
              </w:rPr>
            </w:pPr>
            <w:r w:rsidRPr="00EE6BAB">
              <w:rPr>
                <w:b/>
                <w:sz w:val="24"/>
              </w:rPr>
              <w:t>Звање</w:t>
            </w:r>
          </w:p>
        </w:tc>
        <w:tc>
          <w:tcPr>
            <w:tcW w:w="947" w:type="dxa"/>
          </w:tcPr>
          <w:p w:rsidR="00CC3799" w:rsidRPr="00EE6BAB" w:rsidRDefault="00CC3799" w:rsidP="00CC3799">
            <w:pPr>
              <w:pStyle w:val="TableParagraph"/>
              <w:spacing w:line="276" w:lineRule="exact"/>
              <w:ind w:left="116" w:right="108"/>
              <w:jc w:val="center"/>
              <w:rPr>
                <w:b/>
                <w:sz w:val="24"/>
              </w:rPr>
            </w:pPr>
            <w:r w:rsidRPr="00EE6BAB">
              <w:rPr>
                <w:b/>
                <w:sz w:val="24"/>
              </w:rPr>
              <w:t>Степе н на образо вание</w:t>
            </w:r>
          </w:p>
        </w:tc>
        <w:tc>
          <w:tcPr>
            <w:tcW w:w="1300"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345" w:right="177" w:hanging="135"/>
              <w:rPr>
                <w:b/>
                <w:sz w:val="24"/>
              </w:rPr>
            </w:pPr>
            <w:r w:rsidRPr="00EE6BAB">
              <w:rPr>
                <w:b/>
                <w:sz w:val="24"/>
              </w:rPr>
              <w:t>Работно место</w:t>
            </w:r>
          </w:p>
        </w:tc>
        <w:tc>
          <w:tcPr>
            <w:tcW w:w="1351"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418" w:right="83" w:hanging="308"/>
              <w:rPr>
                <w:b/>
                <w:sz w:val="24"/>
              </w:rPr>
            </w:pPr>
            <w:r w:rsidRPr="00EE6BAB">
              <w:rPr>
                <w:b/>
                <w:sz w:val="24"/>
              </w:rPr>
              <w:t>Години на стаж</w:t>
            </w:r>
          </w:p>
        </w:tc>
      </w:tr>
      <w:tr w:rsidR="00CC3799" w:rsidRPr="00EE6BAB" w:rsidTr="00CC3799">
        <w:trPr>
          <w:trHeight w:val="275"/>
          <w:jc w:val="center"/>
        </w:trPr>
        <w:tc>
          <w:tcPr>
            <w:tcW w:w="636" w:type="dxa"/>
          </w:tcPr>
          <w:p w:rsidR="00CC3799" w:rsidRPr="00EE6BAB" w:rsidRDefault="00CC3799" w:rsidP="00CC3799">
            <w:pPr>
              <w:pStyle w:val="TableParagraph"/>
              <w:spacing w:line="255" w:lineRule="exact"/>
              <w:ind w:left="107"/>
              <w:rPr>
                <w:sz w:val="24"/>
              </w:rPr>
            </w:pPr>
            <w:r w:rsidRPr="00EE6BAB">
              <w:rPr>
                <w:sz w:val="24"/>
              </w:rPr>
              <w:t>1</w:t>
            </w:r>
          </w:p>
        </w:tc>
        <w:tc>
          <w:tcPr>
            <w:tcW w:w="2057" w:type="dxa"/>
          </w:tcPr>
          <w:p w:rsidR="00CC3799" w:rsidRPr="00EE6BAB" w:rsidRDefault="00CC3799" w:rsidP="00CC3799">
            <w:pPr>
              <w:pStyle w:val="TableParagraph"/>
              <w:spacing w:line="255" w:lineRule="exact"/>
              <w:ind w:right="223"/>
              <w:jc w:val="right"/>
              <w:rPr>
                <w:sz w:val="24"/>
              </w:rPr>
            </w:pPr>
            <w:r w:rsidRPr="00EE6BAB">
              <w:rPr>
                <w:sz w:val="24"/>
              </w:rPr>
              <w:t>Виктор Кржески</w:t>
            </w:r>
          </w:p>
        </w:tc>
        <w:tc>
          <w:tcPr>
            <w:tcW w:w="1375" w:type="dxa"/>
          </w:tcPr>
          <w:p w:rsidR="00CC3799" w:rsidRPr="00EE6BAB" w:rsidRDefault="00CC3799" w:rsidP="00CC3799">
            <w:pPr>
              <w:pStyle w:val="TableParagraph"/>
              <w:spacing w:line="255" w:lineRule="exact"/>
              <w:ind w:left="108"/>
              <w:rPr>
                <w:sz w:val="24"/>
              </w:rPr>
            </w:pPr>
            <w:r w:rsidRPr="00EE6BAB">
              <w:rPr>
                <w:sz w:val="24"/>
              </w:rPr>
              <w:t>12.12.1988</w:t>
            </w:r>
          </w:p>
        </w:tc>
        <w:tc>
          <w:tcPr>
            <w:tcW w:w="1351" w:type="dxa"/>
          </w:tcPr>
          <w:p w:rsidR="00CC3799" w:rsidRPr="00EE6BAB" w:rsidRDefault="00CC3799" w:rsidP="00CC3799">
            <w:pPr>
              <w:pStyle w:val="TableParagraph"/>
              <w:spacing w:line="255" w:lineRule="exact"/>
              <w:ind w:left="20" w:right="202"/>
              <w:jc w:val="center"/>
              <w:rPr>
                <w:sz w:val="24"/>
              </w:rPr>
            </w:pPr>
            <w:r w:rsidRPr="00EE6BAB">
              <w:rPr>
                <w:sz w:val="24"/>
              </w:rPr>
              <w:t>Секретар</w:t>
            </w:r>
          </w:p>
        </w:tc>
        <w:tc>
          <w:tcPr>
            <w:tcW w:w="947" w:type="dxa"/>
          </w:tcPr>
          <w:p w:rsidR="00CC3799" w:rsidRPr="00EE6BAB" w:rsidRDefault="00CC3799" w:rsidP="00CC3799">
            <w:pPr>
              <w:pStyle w:val="TableParagraph"/>
              <w:jc w:val="center"/>
              <w:rPr>
                <w:sz w:val="20"/>
              </w:rPr>
            </w:pPr>
            <w:r w:rsidRPr="00EE6BAB">
              <w:rPr>
                <w:sz w:val="20"/>
              </w:rPr>
              <w:t>CCC</w:t>
            </w:r>
          </w:p>
        </w:tc>
        <w:tc>
          <w:tcPr>
            <w:tcW w:w="1300" w:type="dxa"/>
          </w:tcPr>
          <w:p w:rsidR="00CC3799" w:rsidRPr="00EE6BAB" w:rsidRDefault="00CC3799" w:rsidP="00CC3799">
            <w:pPr>
              <w:pStyle w:val="TableParagraph"/>
              <w:spacing w:line="255" w:lineRule="exact"/>
              <w:ind w:left="109"/>
              <w:rPr>
                <w:sz w:val="24"/>
              </w:rPr>
            </w:pPr>
            <w:r w:rsidRPr="00EE6BAB">
              <w:rPr>
                <w:sz w:val="24"/>
              </w:rPr>
              <w:t>Секретар</w:t>
            </w:r>
          </w:p>
        </w:tc>
        <w:tc>
          <w:tcPr>
            <w:tcW w:w="1351" w:type="dxa"/>
          </w:tcPr>
          <w:p w:rsidR="00CC3799" w:rsidRPr="00EE6BAB" w:rsidRDefault="00CC3799" w:rsidP="00CC3799">
            <w:pPr>
              <w:pStyle w:val="TableParagraph"/>
              <w:spacing w:line="255" w:lineRule="exact"/>
              <w:ind w:left="110"/>
              <w:rPr>
                <w:sz w:val="24"/>
                <w:lang w:val="mk-MK"/>
              </w:rPr>
            </w:pPr>
            <w:r w:rsidRPr="00EE6BAB">
              <w:rPr>
                <w:sz w:val="24"/>
                <w:lang w:val="mk-MK"/>
              </w:rPr>
              <w:t>11</w:t>
            </w:r>
          </w:p>
        </w:tc>
      </w:tr>
      <w:tr w:rsidR="00CC3799" w:rsidRPr="00EE6BAB" w:rsidTr="00CC3799">
        <w:trPr>
          <w:trHeight w:val="275"/>
          <w:jc w:val="center"/>
        </w:trPr>
        <w:tc>
          <w:tcPr>
            <w:tcW w:w="636" w:type="dxa"/>
          </w:tcPr>
          <w:p w:rsidR="00CC3799" w:rsidRPr="00EE6BAB" w:rsidRDefault="00CC3799" w:rsidP="00CC3799">
            <w:pPr>
              <w:pStyle w:val="TableParagraph"/>
              <w:spacing w:line="256" w:lineRule="exact"/>
              <w:ind w:left="107"/>
              <w:rPr>
                <w:sz w:val="24"/>
              </w:rPr>
            </w:pPr>
            <w:r w:rsidRPr="00EE6BAB">
              <w:rPr>
                <w:sz w:val="24"/>
              </w:rPr>
              <w:t>2</w:t>
            </w:r>
          </w:p>
        </w:tc>
        <w:tc>
          <w:tcPr>
            <w:tcW w:w="2057" w:type="dxa"/>
          </w:tcPr>
          <w:p w:rsidR="00CC3799" w:rsidRPr="00EE6BAB" w:rsidRDefault="00CC3799" w:rsidP="00CC3799">
            <w:pPr>
              <w:pStyle w:val="TableParagraph"/>
              <w:spacing w:line="256" w:lineRule="exact"/>
              <w:ind w:right="178"/>
              <w:jc w:val="right"/>
              <w:rPr>
                <w:sz w:val="24"/>
              </w:rPr>
            </w:pPr>
            <w:r w:rsidRPr="00EE6BAB">
              <w:rPr>
                <w:sz w:val="24"/>
              </w:rPr>
              <w:t>Натали Павлоска</w:t>
            </w:r>
          </w:p>
        </w:tc>
        <w:tc>
          <w:tcPr>
            <w:tcW w:w="1375" w:type="dxa"/>
          </w:tcPr>
          <w:p w:rsidR="00CC3799" w:rsidRPr="00EE6BAB" w:rsidRDefault="00CC3799" w:rsidP="00CC3799">
            <w:pPr>
              <w:pStyle w:val="TableParagraph"/>
              <w:spacing w:line="256" w:lineRule="exact"/>
              <w:ind w:left="108"/>
              <w:rPr>
                <w:sz w:val="24"/>
              </w:rPr>
            </w:pPr>
            <w:r w:rsidRPr="00EE6BAB">
              <w:rPr>
                <w:sz w:val="24"/>
              </w:rPr>
              <w:t>31.05.1991</w:t>
            </w:r>
          </w:p>
        </w:tc>
        <w:tc>
          <w:tcPr>
            <w:tcW w:w="1351" w:type="dxa"/>
          </w:tcPr>
          <w:p w:rsidR="00CC3799" w:rsidRPr="00EE6BAB" w:rsidRDefault="00CC3799" w:rsidP="00CC3799">
            <w:pPr>
              <w:pStyle w:val="TableParagraph"/>
              <w:spacing w:line="256" w:lineRule="exact"/>
              <w:ind w:left="88" w:right="201"/>
              <w:jc w:val="center"/>
              <w:rPr>
                <w:sz w:val="24"/>
              </w:rPr>
            </w:pPr>
            <w:r w:rsidRPr="00EE6BAB">
              <w:rPr>
                <w:sz w:val="24"/>
              </w:rPr>
              <w:t>Благајник</w:t>
            </w:r>
          </w:p>
        </w:tc>
        <w:tc>
          <w:tcPr>
            <w:tcW w:w="947" w:type="dxa"/>
          </w:tcPr>
          <w:p w:rsidR="00CC3799" w:rsidRPr="00EE6BAB" w:rsidRDefault="00CC3799" w:rsidP="00CC3799">
            <w:pPr>
              <w:pStyle w:val="TableParagraph"/>
              <w:jc w:val="center"/>
              <w:rPr>
                <w:sz w:val="20"/>
              </w:rPr>
            </w:pPr>
            <w:r w:rsidRPr="00EE6BAB">
              <w:rPr>
                <w:sz w:val="20"/>
              </w:rPr>
              <w:t>CCC</w:t>
            </w:r>
          </w:p>
        </w:tc>
        <w:tc>
          <w:tcPr>
            <w:tcW w:w="1300" w:type="dxa"/>
          </w:tcPr>
          <w:p w:rsidR="00CC3799" w:rsidRPr="00EE6BAB" w:rsidRDefault="00CC3799" w:rsidP="00CC3799">
            <w:pPr>
              <w:pStyle w:val="TableParagraph"/>
              <w:spacing w:line="256" w:lineRule="exact"/>
              <w:ind w:left="109"/>
              <w:rPr>
                <w:sz w:val="24"/>
              </w:rPr>
            </w:pPr>
            <w:r w:rsidRPr="00EE6BAB">
              <w:rPr>
                <w:sz w:val="24"/>
              </w:rPr>
              <w:t>Благајник</w:t>
            </w:r>
          </w:p>
        </w:tc>
        <w:tc>
          <w:tcPr>
            <w:tcW w:w="1351" w:type="dxa"/>
          </w:tcPr>
          <w:p w:rsidR="00CC3799" w:rsidRPr="00EE6BAB" w:rsidRDefault="00CC3799" w:rsidP="00CC3799">
            <w:pPr>
              <w:pStyle w:val="TableParagraph"/>
              <w:spacing w:line="256" w:lineRule="exact"/>
              <w:ind w:left="110"/>
              <w:rPr>
                <w:sz w:val="24"/>
                <w:lang w:val="mk-MK"/>
              </w:rPr>
            </w:pPr>
            <w:r w:rsidRPr="00EE6BAB">
              <w:rPr>
                <w:sz w:val="24"/>
                <w:lang w:val="mk-MK"/>
              </w:rPr>
              <w:t>6</w:t>
            </w:r>
          </w:p>
        </w:tc>
      </w:tr>
    </w:tbl>
    <w:p w:rsidR="00CC3799" w:rsidRPr="00EE6BAB" w:rsidRDefault="00CC3799" w:rsidP="00CC3799">
      <w:pPr>
        <w:pStyle w:val="BodyText"/>
        <w:rPr>
          <w:b/>
          <w:sz w:val="26"/>
        </w:rPr>
      </w:pPr>
    </w:p>
    <w:p w:rsidR="00CC3799" w:rsidRPr="00EE6BAB" w:rsidRDefault="00CC3799" w:rsidP="00CC3799">
      <w:pPr>
        <w:spacing w:line="256" w:lineRule="exact"/>
        <w:rPr>
          <w:sz w:val="24"/>
        </w:rPr>
        <w:sectPr w:rsidR="00CC3799" w:rsidRPr="00EE6BAB" w:rsidSect="00CC3799">
          <w:pgSz w:w="12240" w:h="15840"/>
          <w:pgMar w:top="1340" w:right="900" w:bottom="1200" w:left="840" w:header="722" w:footer="1015" w:gutter="0"/>
          <w:cols w:space="720"/>
        </w:sectPr>
      </w:pPr>
    </w:p>
    <w:p w:rsidR="00CC3799" w:rsidRPr="00EE6BAB" w:rsidRDefault="00CC3799" w:rsidP="00177295">
      <w:pPr>
        <w:pStyle w:val="ListParagraph"/>
        <w:numPr>
          <w:ilvl w:val="1"/>
          <w:numId w:val="71"/>
        </w:numPr>
        <w:tabs>
          <w:tab w:val="left" w:pos="961"/>
        </w:tabs>
        <w:spacing w:before="218"/>
        <w:rPr>
          <w:b/>
          <w:sz w:val="24"/>
        </w:rPr>
      </w:pPr>
      <w:r w:rsidRPr="00EE6BAB">
        <w:rPr>
          <w:b/>
          <w:sz w:val="24"/>
          <w:u w:val="thick"/>
        </w:rPr>
        <w:lastRenderedPageBreak/>
        <w:t>Податоци за вработените помошно технички</w:t>
      </w:r>
      <w:r w:rsidRPr="00EE6BAB">
        <w:rPr>
          <w:b/>
          <w:sz w:val="24"/>
          <w:u w:val="thick"/>
          <w:lang w:val="mk-MK"/>
        </w:rPr>
        <w:t xml:space="preserve"> </w:t>
      </w:r>
      <w:r w:rsidRPr="00EE6BAB">
        <w:rPr>
          <w:b/>
          <w:sz w:val="24"/>
          <w:u w:val="thick"/>
        </w:rPr>
        <w:t>лица</w:t>
      </w:r>
    </w:p>
    <w:p w:rsidR="00CC3799" w:rsidRPr="00EE6BAB" w:rsidRDefault="00CC3799" w:rsidP="00CC3799">
      <w:pPr>
        <w:pStyle w:val="BodyText"/>
        <w:spacing w:before="1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171"/>
        <w:gridCol w:w="1128"/>
        <w:gridCol w:w="1480"/>
        <w:gridCol w:w="1171"/>
      </w:tblGrid>
      <w:tr w:rsidR="00CC3799" w:rsidRPr="00EE6BAB" w:rsidTr="00CC3799">
        <w:trPr>
          <w:trHeight w:val="1104"/>
        </w:trPr>
        <w:tc>
          <w:tcPr>
            <w:tcW w:w="636" w:type="dxa"/>
          </w:tcPr>
          <w:p w:rsidR="00CC3799" w:rsidRPr="00EE6BAB" w:rsidRDefault="00CC3799" w:rsidP="00CC3799">
            <w:pPr>
              <w:pStyle w:val="TableParagraph"/>
              <w:spacing w:before="135"/>
              <w:ind w:left="107" w:right="104"/>
              <w:jc w:val="center"/>
              <w:rPr>
                <w:b/>
                <w:sz w:val="24"/>
              </w:rPr>
            </w:pPr>
            <w:r w:rsidRPr="00EE6BAB">
              <w:rPr>
                <w:b/>
                <w:sz w:val="24"/>
              </w:rPr>
              <w:t>Ред</w:t>
            </w:r>
          </w:p>
          <w:p w:rsidR="00CC3799" w:rsidRPr="00EE6BAB" w:rsidRDefault="00CC3799" w:rsidP="00CC3799">
            <w:pPr>
              <w:pStyle w:val="TableParagraph"/>
              <w:spacing w:before="1"/>
              <w:ind w:left="9"/>
              <w:jc w:val="center"/>
              <w:rPr>
                <w:b/>
                <w:sz w:val="24"/>
              </w:rPr>
            </w:pPr>
            <w:r w:rsidRPr="00EE6BAB">
              <w:rPr>
                <w:b/>
                <w:sz w:val="24"/>
              </w:rPr>
              <w:t>.</w:t>
            </w:r>
          </w:p>
          <w:p w:rsidR="00CC3799" w:rsidRPr="00EE6BAB" w:rsidRDefault="00CC3799" w:rsidP="00CC3799">
            <w:pPr>
              <w:pStyle w:val="TableParagraph"/>
              <w:ind w:left="107" w:right="101"/>
              <w:jc w:val="center"/>
              <w:rPr>
                <w:b/>
                <w:sz w:val="24"/>
              </w:rPr>
            </w:pPr>
            <w:r w:rsidRPr="00EE6BAB">
              <w:rPr>
                <w:b/>
                <w:sz w:val="24"/>
              </w:rPr>
              <w:t>бр</w:t>
            </w:r>
          </w:p>
        </w:tc>
        <w:tc>
          <w:tcPr>
            <w:tcW w:w="2057" w:type="dxa"/>
          </w:tcPr>
          <w:p w:rsidR="00CC3799" w:rsidRPr="00EE6BAB" w:rsidRDefault="00CC3799" w:rsidP="00CC3799">
            <w:pPr>
              <w:pStyle w:val="TableParagraph"/>
              <w:spacing w:before="9"/>
              <w:rPr>
                <w:b/>
                <w:sz w:val="35"/>
              </w:rPr>
            </w:pPr>
          </w:p>
          <w:p w:rsidR="00CC3799" w:rsidRPr="00EE6BAB" w:rsidRDefault="00CC3799" w:rsidP="00CC3799">
            <w:pPr>
              <w:pStyle w:val="TableParagraph"/>
              <w:spacing w:before="1"/>
              <w:ind w:left="230"/>
              <w:rPr>
                <w:b/>
                <w:sz w:val="24"/>
              </w:rPr>
            </w:pPr>
            <w:r w:rsidRPr="00EE6BAB">
              <w:rPr>
                <w:b/>
                <w:sz w:val="24"/>
              </w:rPr>
              <w:t>Име и презиме</w:t>
            </w:r>
          </w:p>
        </w:tc>
        <w:tc>
          <w:tcPr>
            <w:tcW w:w="1375"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297" w:right="105" w:hanging="166"/>
              <w:rPr>
                <w:b/>
                <w:sz w:val="24"/>
              </w:rPr>
            </w:pPr>
            <w:r w:rsidRPr="00EE6BAB">
              <w:rPr>
                <w:b/>
                <w:sz w:val="24"/>
              </w:rPr>
              <w:t>Година на раѓање</w:t>
            </w:r>
          </w:p>
        </w:tc>
        <w:tc>
          <w:tcPr>
            <w:tcW w:w="1171" w:type="dxa"/>
          </w:tcPr>
          <w:p w:rsidR="00CC3799" w:rsidRPr="00EE6BAB" w:rsidRDefault="00CC3799" w:rsidP="00CC3799">
            <w:pPr>
              <w:pStyle w:val="TableParagraph"/>
              <w:spacing w:before="9"/>
              <w:rPr>
                <w:b/>
                <w:sz w:val="35"/>
              </w:rPr>
            </w:pPr>
          </w:p>
          <w:p w:rsidR="00CC3799" w:rsidRPr="00EE6BAB" w:rsidRDefault="00CC3799" w:rsidP="00CC3799">
            <w:pPr>
              <w:pStyle w:val="TableParagraph"/>
              <w:spacing w:before="1"/>
              <w:ind w:right="236"/>
              <w:jc w:val="right"/>
              <w:rPr>
                <w:b/>
                <w:sz w:val="24"/>
              </w:rPr>
            </w:pPr>
            <w:r w:rsidRPr="00EE6BAB">
              <w:rPr>
                <w:b/>
                <w:sz w:val="24"/>
              </w:rPr>
              <w:t>Звање</w:t>
            </w:r>
          </w:p>
        </w:tc>
        <w:tc>
          <w:tcPr>
            <w:tcW w:w="1128" w:type="dxa"/>
          </w:tcPr>
          <w:p w:rsidR="00CC3799" w:rsidRPr="00EE6BAB" w:rsidRDefault="00CC3799" w:rsidP="00CC3799">
            <w:pPr>
              <w:pStyle w:val="TableParagraph"/>
              <w:ind w:left="142" w:right="133" w:hanging="2"/>
              <w:jc w:val="center"/>
              <w:rPr>
                <w:b/>
                <w:sz w:val="24"/>
              </w:rPr>
            </w:pPr>
            <w:r w:rsidRPr="00EE6BAB">
              <w:rPr>
                <w:b/>
                <w:sz w:val="24"/>
              </w:rPr>
              <w:t>Степен на</w:t>
            </w:r>
          </w:p>
          <w:p w:rsidR="00CC3799" w:rsidRPr="00EE6BAB" w:rsidRDefault="00CC3799" w:rsidP="00CC3799">
            <w:pPr>
              <w:pStyle w:val="TableParagraph"/>
              <w:spacing w:line="270" w:lineRule="atLeast"/>
              <w:ind w:left="142" w:right="133"/>
              <w:jc w:val="center"/>
              <w:rPr>
                <w:b/>
                <w:sz w:val="24"/>
              </w:rPr>
            </w:pPr>
            <w:r w:rsidRPr="00EE6BAB">
              <w:rPr>
                <w:b/>
                <w:sz w:val="24"/>
              </w:rPr>
              <w:t>образов ание</w:t>
            </w:r>
          </w:p>
        </w:tc>
        <w:tc>
          <w:tcPr>
            <w:tcW w:w="1480"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432" w:right="270" w:hanging="135"/>
              <w:rPr>
                <w:b/>
                <w:sz w:val="24"/>
              </w:rPr>
            </w:pPr>
            <w:r w:rsidRPr="00EE6BAB">
              <w:rPr>
                <w:b/>
                <w:sz w:val="24"/>
              </w:rPr>
              <w:t>Работно место</w:t>
            </w:r>
          </w:p>
        </w:tc>
        <w:tc>
          <w:tcPr>
            <w:tcW w:w="1171"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167" w:right="137" w:firstLine="12"/>
              <w:rPr>
                <w:b/>
                <w:sz w:val="24"/>
              </w:rPr>
            </w:pPr>
            <w:r w:rsidRPr="00EE6BAB">
              <w:rPr>
                <w:b/>
                <w:sz w:val="24"/>
              </w:rPr>
              <w:t>Години на стаж</w:t>
            </w:r>
          </w:p>
        </w:tc>
      </w:tr>
      <w:tr w:rsidR="00CC3799" w:rsidRPr="00EE6BAB" w:rsidTr="00CC3799">
        <w:trPr>
          <w:trHeight w:val="565"/>
        </w:trPr>
        <w:tc>
          <w:tcPr>
            <w:tcW w:w="636" w:type="dxa"/>
          </w:tcPr>
          <w:p w:rsidR="00CC3799" w:rsidRPr="00EE6BAB" w:rsidRDefault="00CC3799" w:rsidP="00CC3799">
            <w:pPr>
              <w:pStyle w:val="TableParagraph"/>
              <w:spacing w:line="270" w:lineRule="exact"/>
              <w:ind w:left="107"/>
              <w:rPr>
                <w:sz w:val="24"/>
              </w:rPr>
            </w:pPr>
            <w:r w:rsidRPr="00EE6BAB">
              <w:rPr>
                <w:sz w:val="24"/>
              </w:rPr>
              <w:t>1</w:t>
            </w:r>
          </w:p>
        </w:tc>
        <w:tc>
          <w:tcPr>
            <w:tcW w:w="2057" w:type="dxa"/>
          </w:tcPr>
          <w:p w:rsidR="00CC3799" w:rsidRPr="00EE6BAB" w:rsidRDefault="00CC3799" w:rsidP="00CC3799">
            <w:pPr>
              <w:pStyle w:val="TableParagraph"/>
              <w:spacing w:before="145"/>
              <w:ind w:left="107"/>
              <w:rPr>
                <w:sz w:val="24"/>
              </w:rPr>
            </w:pPr>
            <w:r w:rsidRPr="00EE6BAB">
              <w:rPr>
                <w:sz w:val="24"/>
              </w:rPr>
              <w:t>Зоран Маркоски</w:t>
            </w:r>
          </w:p>
        </w:tc>
        <w:tc>
          <w:tcPr>
            <w:tcW w:w="1375" w:type="dxa"/>
          </w:tcPr>
          <w:p w:rsidR="00CC3799" w:rsidRPr="00EE6BAB" w:rsidRDefault="00CC3799" w:rsidP="00CC3799">
            <w:pPr>
              <w:pStyle w:val="TableParagraph"/>
              <w:spacing w:line="270" w:lineRule="exact"/>
              <w:ind w:left="108"/>
              <w:rPr>
                <w:sz w:val="24"/>
              </w:rPr>
            </w:pPr>
            <w:r w:rsidRPr="00EE6BAB">
              <w:rPr>
                <w:sz w:val="24"/>
              </w:rPr>
              <w:t>17.02.1962</w:t>
            </w:r>
          </w:p>
        </w:tc>
        <w:tc>
          <w:tcPr>
            <w:tcW w:w="1171" w:type="dxa"/>
          </w:tcPr>
          <w:p w:rsidR="00CC3799" w:rsidRPr="00EE6BAB" w:rsidRDefault="00CC3799" w:rsidP="00CC3799">
            <w:pPr>
              <w:pStyle w:val="TableParagraph"/>
              <w:spacing w:before="2" w:line="280" w:lineRule="atLeast"/>
              <w:ind w:left="108" w:right="388"/>
              <w:rPr>
                <w:sz w:val="24"/>
              </w:rPr>
            </w:pPr>
            <w:r w:rsidRPr="00EE6BAB">
              <w:rPr>
                <w:sz w:val="24"/>
              </w:rPr>
              <w:t>Ноќен чувар</w:t>
            </w:r>
          </w:p>
        </w:tc>
        <w:tc>
          <w:tcPr>
            <w:tcW w:w="1128" w:type="dxa"/>
          </w:tcPr>
          <w:p w:rsidR="00CC3799" w:rsidRPr="00EE6BAB" w:rsidRDefault="00CC3799" w:rsidP="00CC3799">
            <w:pPr>
              <w:pStyle w:val="TableParagraph"/>
              <w:spacing w:line="270" w:lineRule="exact"/>
              <w:ind w:left="106"/>
              <w:rPr>
                <w:sz w:val="24"/>
              </w:rPr>
            </w:pPr>
            <w:r w:rsidRPr="00EE6BAB">
              <w:rPr>
                <w:sz w:val="24"/>
              </w:rPr>
              <w:t>Основно</w:t>
            </w:r>
          </w:p>
          <w:p w:rsidR="00CC3799" w:rsidRPr="00EE6BAB" w:rsidRDefault="00CC3799" w:rsidP="00CC3799">
            <w:pPr>
              <w:pStyle w:val="TableParagraph"/>
              <w:ind w:left="106"/>
              <w:rPr>
                <w:sz w:val="24"/>
              </w:rPr>
            </w:pPr>
            <w:r w:rsidRPr="00EE6BAB">
              <w:rPr>
                <w:sz w:val="24"/>
              </w:rPr>
              <w:t>образ</w:t>
            </w:r>
          </w:p>
        </w:tc>
        <w:tc>
          <w:tcPr>
            <w:tcW w:w="1480" w:type="dxa"/>
          </w:tcPr>
          <w:p w:rsidR="00CC3799" w:rsidRPr="00EE6BAB" w:rsidRDefault="00CC3799" w:rsidP="00CC3799">
            <w:pPr>
              <w:pStyle w:val="TableParagraph"/>
              <w:spacing w:before="2" w:line="280" w:lineRule="atLeast"/>
              <w:ind w:left="108" w:right="697"/>
              <w:rPr>
                <w:sz w:val="24"/>
              </w:rPr>
            </w:pPr>
            <w:r w:rsidRPr="00EE6BAB">
              <w:rPr>
                <w:sz w:val="24"/>
              </w:rPr>
              <w:t>Ноќен чувар</w:t>
            </w:r>
          </w:p>
        </w:tc>
        <w:tc>
          <w:tcPr>
            <w:tcW w:w="1171" w:type="dxa"/>
          </w:tcPr>
          <w:p w:rsidR="00CC3799" w:rsidRPr="00EE6BAB" w:rsidRDefault="00CC3799" w:rsidP="00CC3799">
            <w:pPr>
              <w:pStyle w:val="TableParagraph"/>
              <w:spacing w:line="270" w:lineRule="exact"/>
              <w:ind w:left="110"/>
              <w:jc w:val="center"/>
              <w:rPr>
                <w:sz w:val="24"/>
                <w:lang w:val="mk-MK"/>
              </w:rPr>
            </w:pPr>
            <w:r w:rsidRPr="00EE6BAB">
              <w:rPr>
                <w:sz w:val="24"/>
                <w:lang w:val="mk-MK"/>
              </w:rPr>
              <w:t>32</w:t>
            </w:r>
          </w:p>
        </w:tc>
      </w:tr>
      <w:tr w:rsidR="00CC3799" w:rsidRPr="00EE6BAB" w:rsidTr="00CC3799">
        <w:trPr>
          <w:trHeight w:val="563"/>
        </w:trPr>
        <w:tc>
          <w:tcPr>
            <w:tcW w:w="636" w:type="dxa"/>
          </w:tcPr>
          <w:p w:rsidR="00CC3799" w:rsidRPr="00EE6BAB" w:rsidRDefault="00CC3799" w:rsidP="00CC3799">
            <w:pPr>
              <w:pStyle w:val="TableParagraph"/>
              <w:spacing w:line="268" w:lineRule="exact"/>
              <w:ind w:left="107"/>
              <w:rPr>
                <w:sz w:val="24"/>
              </w:rPr>
            </w:pPr>
            <w:r w:rsidRPr="00EE6BAB">
              <w:rPr>
                <w:sz w:val="24"/>
              </w:rPr>
              <w:t>2</w:t>
            </w:r>
          </w:p>
        </w:tc>
        <w:tc>
          <w:tcPr>
            <w:tcW w:w="2057" w:type="dxa"/>
          </w:tcPr>
          <w:p w:rsidR="00CC3799" w:rsidRPr="00EE6BAB" w:rsidRDefault="00CC3799" w:rsidP="00CC3799">
            <w:pPr>
              <w:pStyle w:val="TableParagraph"/>
              <w:spacing w:before="143"/>
              <w:ind w:left="107"/>
              <w:rPr>
                <w:sz w:val="24"/>
                <w:lang w:val="mk-MK"/>
              </w:rPr>
            </w:pPr>
            <w:r w:rsidRPr="00EE6BAB">
              <w:rPr>
                <w:sz w:val="24"/>
                <w:lang w:val="mk-MK"/>
              </w:rPr>
              <w:t>Елза Елмазоска</w:t>
            </w:r>
          </w:p>
        </w:tc>
        <w:tc>
          <w:tcPr>
            <w:tcW w:w="1375" w:type="dxa"/>
          </w:tcPr>
          <w:p w:rsidR="00CC3799" w:rsidRPr="00EE6BAB" w:rsidRDefault="00CC3799" w:rsidP="00CC3799">
            <w:pPr>
              <w:pStyle w:val="TableParagraph"/>
              <w:spacing w:line="268" w:lineRule="exact"/>
              <w:ind w:left="108"/>
              <w:rPr>
                <w:sz w:val="24"/>
              </w:rPr>
            </w:pPr>
          </w:p>
          <w:p w:rsidR="00CC3799" w:rsidRPr="00EE6BAB" w:rsidRDefault="00CC3799" w:rsidP="00CC3799">
            <w:pPr>
              <w:jc w:val="center"/>
              <w:rPr>
                <w:lang w:val="mk-MK"/>
              </w:rPr>
            </w:pPr>
            <w:r w:rsidRPr="00EE6BAB">
              <w:rPr>
                <w:lang w:val="mk-MK"/>
              </w:rPr>
              <w:t>06.04.1984</w:t>
            </w:r>
          </w:p>
        </w:tc>
        <w:tc>
          <w:tcPr>
            <w:tcW w:w="1171" w:type="dxa"/>
          </w:tcPr>
          <w:p w:rsidR="00CC3799" w:rsidRPr="00EE6BAB" w:rsidRDefault="00CC3799" w:rsidP="00CC3799">
            <w:pPr>
              <w:pStyle w:val="TableParagraph"/>
              <w:spacing w:line="280" w:lineRule="atLeast"/>
              <w:ind w:left="108" w:right="140"/>
              <w:rPr>
                <w:sz w:val="24"/>
              </w:rPr>
            </w:pPr>
            <w:r w:rsidRPr="00EE6BAB">
              <w:rPr>
                <w:sz w:val="24"/>
              </w:rPr>
              <w:t>Хигиени чар</w:t>
            </w:r>
          </w:p>
        </w:tc>
        <w:tc>
          <w:tcPr>
            <w:tcW w:w="1128" w:type="dxa"/>
          </w:tcPr>
          <w:p w:rsidR="00CC3799" w:rsidRPr="00EE6BAB" w:rsidRDefault="00CC3799" w:rsidP="00CC3799">
            <w:pPr>
              <w:pStyle w:val="TableParagraph"/>
              <w:spacing w:line="268" w:lineRule="exact"/>
              <w:ind w:left="106"/>
              <w:rPr>
                <w:sz w:val="24"/>
              </w:rPr>
            </w:pPr>
            <w:r w:rsidRPr="00EE6BAB">
              <w:rPr>
                <w:sz w:val="24"/>
              </w:rPr>
              <w:t>Основно</w:t>
            </w:r>
          </w:p>
          <w:p w:rsidR="00CC3799" w:rsidRPr="00EE6BAB" w:rsidRDefault="00CC3799" w:rsidP="00CC3799">
            <w:pPr>
              <w:pStyle w:val="TableParagraph"/>
              <w:ind w:left="106"/>
              <w:rPr>
                <w:sz w:val="24"/>
              </w:rPr>
            </w:pPr>
            <w:r w:rsidRPr="00EE6BAB">
              <w:rPr>
                <w:sz w:val="24"/>
              </w:rPr>
              <w:t>образ</w:t>
            </w:r>
          </w:p>
        </w:tc>
        <w:tc>
          <w:tcPr>
            <w:tcW w:w="1480" w:type="dxa"/>
          </w:tcPr>
          <w:p w:rsidR="00CC3799" w:rsidRPr="00EE6BAB" w:rsidRDefault="00CC3799" w:rsidP="00CC3799">
            <w:pPr>
              <w:pStyle w:val="TableParagraph"/>
              <w:spacing w:before="143"/>
              <w:ind w:left="108"/>
              <w:rPr>
                <w:sz w:val="24"/>
              </w:rPr>
            </w:pPr>
            <w:r w:rsidRPr="00EE6BAB">
              <w:rPr>
                <w:sz w:val="24"/>
              </w:rPr>
              <w:t>Хигиеничар</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lang w:val="mk-MK"/>
              </w:rPr>
              <w:t>1</w:t>
            </w:r>
          </w:p>
        </w:tc>
      </w:tr>
      <w:tr w:rsidR="00CC3799" w:rsidRPr="00EE6BAB" w:rsidTr="00CC3799">
        <w:trPr>
          <w:trHeight w:val="563"/>
        </w:trPr>
        <w:tc>
          <w:tcPr>
            <w:tcW w:w="636" w:type="dxa"/>
          </w:tcPr>
          <w:p w:rsidR="00CC3799" w:rsidRPr="00EE6BAB" w:rsidRDefault="00CC3799" w:rsidP="00CC3799">
            <w:pPr>
              <w:pStyle w:val="TableParagraph"/>
              <w:spacing w:line="268" w:lineRule="exact"/>
              <w:ind w:left="107"/>
              <w:rPr>
                <w:sz w:val="24"/>
              </w:rPr>
            </w:pPr>
            <w:r w:rsidRPr="00EE6BAB">
              <w:rPr>
                <w:sz w:val="24"/>
              </w:rPr>
              <w:t>3</w:t>
            </w:r>
          </w:p>
        </w:tc>
        <w:tc>
          <w:tcPr>
            <w:tcW w:w="2057" w:type="dxa"/>
          </w:tcPr>
          <w:p w:rsidR="00CC3799" w:rsidRPr="00EE6BAB" w:rsidRDefault="00CC3799" w:rsidP="00CC3799">
            <w:pPr>
              <w:pStyle w:val="TableParagraph"/>
              <w:spacing w:before="143"/>
              <w:ind w:left="107"/>
              <w:rPr>
                <w:sz w:val="24"/>
              </w:rPr>
            </w:pPr>
            <w:r w:rsidRPr="00EE6BAB">
              <w:rPr>
                <w:sz w:val="24"/>
              </w:rPr>
              <w:t>Злате Велески</w:t>
            </w:r>
          </w:p>
        </w:tc>
        <w:tc>
          <w:tcPr>
            <w:tcW w:w="1375" w:type="dxa"/>
          </w:tcPr>
          <w:p w:rsidR="00CC3799" w:rsidRPr="00EE6BAB" w:rsidRDefault="00CC3799" w:rsidP="00CC3799">
            <w:pPr>
              <w:pStyle w:val="TableParagraph"/>
              <w:spacing w:line="268" w:lineRule="exact"/>
              <w:ind w:left="108"/>
              <w:rPr>
                <w:sz w:val="24"/>
              </w:rPr>
            </w:pPr>
            <w:r w:rsidRPr="00EE6BAB">
              <w:rPr>
                <w:sz w:val="24"/>
              </w:rPr>
              <w:t>21.03.1961</w:t>
            </w:r>
          </w:p>
        </w:tc>
        <w:tc>
          <w:tcPr>
            <w:tcW w:w="1171" w:type="dxa"/>
          </w:tcPr>
          <w:p w:rsidR="00CC3799" w:rsidRPr="00EE6BAB" w:rsidRDefault="00CC3799" w:rsidP="00CC3799">
            <w:pPr>
              <w:pStyle w:val="TableParagraph"/>
              <w:spacing w:line="280" w:lineRule="atLeast"/>
              <w:ind w:left="108" w:right="140"/>
              <w:rPr>
                <w:sz w:val="24"/>
              </w:rPr>
            </w:pPr>
            <w:r w:rsidRPr="00EE6BAB">
              <w:rPr>
                <w:sz w:val="24"/>
              </w:rPr>
              <w:t>Хигиени чар</w:t>
            </w:r>
          </w:p>
        </w:tc>
        <w:tc>
          <w:tcPr>
            <w:tcW w:w="1128" w:type="dxa"/>
          </w:tcPr>
          <w:p w:rsidR="00CC3799" w:rsidRPr="00EE6BAB" w:rsidRDefault="00CC3799" w:rsidP="00CC3799">
            <w:pPr>
              <w:pStyle w:val="TableParagraph"/>
              <w:spacing w:line="268" w:lineRule="exact"/>
              <w:ind w:left="106"/>
              <w:rPr>
                <w:sz w:val="24"/>
              </w:rPr>
            </w:pPr>
            <w:r w:rsidRPr="00EE6BAB">
              <w:rPr>
                <w:sz w:val="24"/>
              </w:rPr>
              <w:t>Основно</w:t>
            </w:r>
          </w:p>
          <w:p w:rsidR="00CC3799" w:rsidRPr="00EE6BAB" w:rsidRDefault="00CC3799" w:rsidP="00CC3799">
            <w:pPr>
              <w:pStyle w:val="TableParagraph"/>
              <w:ind w:left="106"/>
              <w:rPr>
                <w:sz w:val="24"/>
              </w:rPr>
            </w:pPr>
            <w:r w:rsidRPr="00EE6BAB">
              <w:rPr>
                <w:sz w:val="24"/>
              </w:rPr>
              <w:t>образ</w:t>
            </w:r>
          </w:p>
        </w:tc>
        <w:tc>
          <w:tcPr>
            <w:tcW w:w="1480" w:type="dxa"/>
          </w:tcPr>
          <w:p w:rsidR="00CC3799" w:rsidRPr="00EE6BAB" w:rsidRDefault="00CC3799" w:rsidP="00CC3799">
            <w:pPr>
              <w:pStyle w:val="TableParagraph"/>
              <w:spacing w:before="143"/>
              <w:ind w:left="108"/>
              <w:rPr>
                <w:sz w:val="24"/>
              </w:rPr>
            </w:pPr>
            <w:r w:rsidRPr="00EE6BAB">
              <w:rPr>
                <w:sz w:val="24"/>
              </w:rPr>
              <w:t>Хигиеничар</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rPr>
              <w:t>3</w:t>
            </w:r>
            <w:r w:rsidRPr="00EE6BAB">
              <w:rPr>
                <w:sz w:val="24"/>
                <w:lang w:val="mk-MK"/>
              </w:rPr>
              <w:t>8</w:t>
            </w:r>
          </w:p>
        </w:tc>
      </w:tr>
      <w:tr w:rsidR="00CC3799" w:rsidRPr="00EE6BAB" w:rsidTr="00CC3799">
        <w:trPr>
          <w:trHeight w:val="563"/>
        </w:trPr>
        <w:tc>
          <w:tcPr>
            <w:tcW w:w="636" w:type="dxa"/>
          </w:tcPr>
          <w:p w:rsidR="00CC3799" w:rsidRPr="00EE6BAB" w:rsidRDefault="00CC3799" w:rsidP="00CC3799">
            <w:pPr>
              <w:pStyle w:val="TableParagraph"/>
              <w:spacing w:line="268" w:lineRule="exact"/>
              <w:ind w:left="107"/>
              <w:rPr>
                <w:sz w:val="24"/>
              </w:rPr>
            </w:pPr>
            <w:r w:rsidRPr="00EE6BAB">
              <w:rPr>
                <w:sz w:val="24"/>
              </w:rPr>
              <w:t>4</w:t>
            </w:r>
          </w:p>
        </w:tc>
        <w:tc>
          <w:tcPr>
            <w:tcW w:w="2057" w:type="dxa"/>
          </w:tcPr>
          <w:p w:rsidR="00CC3799" w:rsidRPr="00EE6BAB" w:rsidRDefault="00CC3799" w:rsidP="00CC3799">
            <w:pPr>
              <w:pStyle w:val="TableParagraph"/>
              <w:spacing w:line="280" w:lineRule="atLeast"/>
              <w:ind w:left="107" w:right="783"/>
              <w:rPr>
                <w:sz w:val="24"/>
              </w:rPr>
            </w:pPr>
            <w:r w:rsidRPr="00EE6BAB">
              <w:rPr>
                <w:sz w:val="24"/>
              </w:rPr>
              <w:t>Љупчо Аврамоски</w:t>
            </w:r>
          </w:p>
        </w:tc>
        <w:tc>
          <w:tcPr>
            <w:tcW w:w="1375" w:type="dxa"/>
          </w:tcPr>
          <w:p w:rsidR="00CC3799" w:rsidRPr="00EE6BAB" w:rsidRDefault="00CC3799" w:rsidP="00CC3799">
            <w:pPr>
              <w:pStyle w:val="TableParagraph"/>
              <w:spacing w:line="268" w:lineRule="exact"/>
              <w:ind w:left="108"/>
              <w:rPr>
                <w:sz w:val="24"/>
              </w:rPr>
            </w:pPr>
            <w:r w:rsidRPr="00EE6BAB">
              <w:rPr>
                <w:sz w:val="24"/>
              </w:rPr>
              <w:t>27.03.1969</w:t>
            </w:r>
          </w:p>
        </w:tc>
        <w:tc>
          <w:tcPr>
            <w:tcW w:w="1171" w:type="dxa"/>
          </w:tcPr>
          <w:p w:rsidR="00CC3799" w:rsidRPr="00EE6BAB" w:rsidRDefault="00CC3799" w:rsidP="00CC3799">
            <w:pPr>
              <w:pStyle w:val="TableParagraph"/>
              <w:spacing w:line="280" w:lineRule="atLeast"/>
              <w:ind w:left="108" w:right="256"/>
              <w:rPr>
                <w:sz w:val="24"/>
              </w:rPr>
            </w:pPr>
            <w:r w:rsidRPr="00EE6BAB">
              <w:rPr>
                <w:sz w:val="24"/>
              </w:rPr>
              <w:t>Хаус мајстор</w:t>
            </w:r>
          </w:p>
        </w:tc>
        <w:tc>
          <w:tcPr>
            <w:tcW w:w="1128" w:type="dxa"/>
          </w:tcPr>
          <w:p w:rsidR="00CC3799" w:rsidRPr="00EE6BAB" w:rsidRDefault="00CC3799" w:rsidP="00CC3799">
            <w:pPr>
              <w:pStyle w:val="TableParagraph"/>
              <w:spacing w:line="268" w:lineRule="exact"/>
              <w:ind w:left="106"/>
              <w:rPr>
                <w:sz w:val="24"/>
              </w:rPr>
            </w:pPr>
            <w:r w:rsidRPr="00EE6BAB">
              <w:rPr>
                <w:sz w:val="24"/>
              </w:rPr>
              <w:t>ССС</w:t>
            </w:r>
          </w:p>
        </w:tc>
        <w:tc>
          <w:tcPr>
            <w:tcW w:w="1480" w:type="dxa"/>
          </w:tcPr>
          <w:p w:rsidR="00CC3799" w:rsidRPr="00EE6BAB" w:rsidRDefault="00CC3799" w:rsidP="00CC3799">
            <w:pPr>
              <w:pStyle w:val="TableParagraph"/>
              <w:spacing w:line="280" w:lineRule="atLeast"/>
              <w:ind w:left="108" w:right="565"/>
              <w:rPr>
                <w:sz w:val="24"/>
              </w:rPr>
            </w:pPr>
            <w:r w:rsidRPr="00EE6BAB">
              <w:rPr>
                <w:sz w:val="24"/>
              </w:rPr>
              <w:t>Хаус мајстор</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rPr>
              <w:t>21</w:t>
            </w:r>
          </w:p>
        </w:tc>
      </w:tr>
      <w:tr w:rsidR="00CC3799" w:rsidRPr="00EE6BAB" w:rsidTr="00CC3799">
        <w:trPr>
          <w:trHeight w:val="563"/>
        </w:trPr>
        <w:tc>
          <w:tcPr>
            <w:tcW w:w="636" w:type="dxa"/>
          </w:tcPr>
          <w:p w:rsidR="00CC3799" w:rsidRPr="00EE6BAB" w:rsidRDefault="00CC3799" w:rsidP="00CC3799">
            <w:pPr>
              <w:pStyle w:val="TableParagraph"/>
              <w:spacing w:line="268" w:lineRule="exact"/>
              <w:ind w:left="107"/>
              <w:rPr>
                <w:sz w:val="24"/>
              </w:rPr>
            </w:pPr>
            <w:r w:rsidRPr="00EE6BAB">
              <w:rPr>
                <w:sz w:val="24"/>
              </w:rPr>
              <w:t>5</w:t>
            </w:r>
          </w:p>
        </w:tc>
        <w:tc>
          <w:tcPr>
            <w:tcW w:w="2057" w:type="dxa"/>
          </w:tcPr>
          <w:p w:rsidR="00CC3799" w:rsidRPr="00EE6BAB" w:rsidRDefault="00CC3799" w:rsidP="00CC3799">
            <w:pPr>
              <w:pStyle w:val="TableParagraph"/>
              <w:spacing w:before="145"/>
              <w:ind w:left="107"/>
              <w:rPr>
                <w:sz w:val="24"/>
                <w:lang w:val="mk-MK"/>
              </w:rPr>
            </w:pPr>
            <w:r w:rsidRPr="00EE6BAB">
              <w:rPr>
                <w:sz w:val="24"/>
                <w:lang w:val="mk-MK"/>
              </w:rPr>
              <w:t>Благица Трпческа</w:t>
            </w:r>
          </w:p>
        </w:tc>
        <w:tc>
          <w:tcPr>
            <w:tcW w:w="1375" w:type="dxa"/>
          </w:tcPr>
          <w:p w:rsidR="00CC3799" w:rsidRPr="00EE6BAB" w:rsidRDefault="00CC3799" w:rsidP="00CC3799">
            <w:pPr>
              <w:pStyle w:val="TableParagraph"/>
              <w:spacing w:line="268" w:lineRule="exact"/>
              <w:ind w:left="108"/>
              <w:rPr>
                <w:sz w:val="24"/>
                <w:lang w:val="mk-MK"/>
              </w:rPr>
            </w:pPr>
            <w:r w:rsidRPr="00EE6BAB">
              <w:rPr>
                <w:sz w:val="24"/>
                <w:lang w:val="mk-MK"/>
              </w:rPr>
              <w:t>06.04.1983</w:t>
            </w:r>
          </w:p>
        </w:tc>
        <w:tc>
          <w:tcPr>
            <w:tcW w:w="1171" w:type="dxa"/>
          </w:tcPr>
          <w:p w:rsidR="00CC3799" w:rsidRPr="00EE6BAB" w:rsidRDefault="00CC3799" w:rsidP="00CC3799">
            <w:pPr>
              <w:pStyle w:val="TableParagraph"/>
              <w:spacing w:before="3" w:line="280" w:lineRule="exact"/>
              <w:ind w:left="108" w:right="140"/>
              <w:rPr>
                <w:sz w:val="24"/>
              </w:rPr>
            </w:pPr>
            <w:r w:rsidRPr="00EE6BAB">
              <w:rPr>
                <w:sz w:val="24"/>
              </w:rPr>
              <w:t>Хигиени чар</w:t>
            </w:r>
          </w:p>
        </w:tc>
        <w:tc>
          <w:tcPr>
            <w:tcW w:w="1128" w:type="dxa"/>
          </w:tcPr>
          <w:p w:rsidR="00CC3799" w:rsidRPr="00EE6BAB" w:rsidRDefault="00CC3799" w:rsidP="00CC3799">
            <w:pPr>
              <w:pStyle w:val="TableParagraph"/>
              <w:spacing w:line="268" w:lineRule="exact"/>
              <w:ind w:left="106"/>
              <w:rPr>
                <w:sz w:val="24"/>
              </w:rPr>
            </w:pPr>
            <w:r w:rsidRPr="00EE6BAB">
              <w:rPr>
                <w:sz w:val="24"/>
              </w:rPr>
              <w:t>ССС</w:t>
            </w:r>
          </w:p>
        </w:tc>
        <w:tc>
          <w:tcPr>
            <w:tcW w:w="1480" w:type="dxa"/>
          </w:tcPr>
          <w:p w:rsidR="00CC3799" w:rsidRPr="00EE6BAB" w:rsidRDefault="00CC3799" w:rsidP="00CC3799">
            <w:pPr>
              <w:pStyle w:val="TableParagraph"/>
              <w:spacing w:before="145"/>
              <w:ind w:left="108"/>
              <w:rPr>
                <w:sz w:val="24"/>
              </w:rPr>
            </w:pPr>
            <w:r w:rsidRPr="00EE6BAB">
              <w:rPr>
                <w:sz w:val="24"/>
              </w:rPr>
              <w:t>Хигиеничар</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lang w:val="mk-MK"/>
              </w:rPr>
              <w:t>5</w:t>
            </w:r>
          </w:p>
        </w:tc>
      </w:tr>
      <w:tr w:rsidR="00CC3799" w:rsidRPr="00EE6BAB" w:rsidTr="00CC3799">
        <w:trPr>
          <w:trHeight w:val="563"/>
        </w:trPr>
        <w:tc>
          <w:tcPr>
            <w:tcW w:w="636" w:type="dxa"/>
          </w:tcPr>
          <w:p w:rsidR="00CC3799" w:rsidRPr="00EE6BAB" w:rsidRDefault="00CC3799" w:rsidP="00CC3799">
            <w:pPr>
              <w:pStyle w:val="TableParagraph"/>
              <w:spacing w:line="268" w:lineRule="exact"/>
              <w:ind w:left="107"/>
              <w:rPr>
                <w:sz w:val="24"/>
              </w:rPr>
            </w:pPr>
            <w:r w:rsidRPr="00EE6BAB">
              <w:rPr>
                <w:sz w:val="24"/>
              </w:rPr>
              <w:t>6</w:t>
            </w:r>
          </w:p>
        </w:tc>
        <w:tc>
          <w:tcPr>
            <w:tcW w:w="2057" w:type="dxa"/>
          </w:tcPr>
          <w:p w:rsidR="00CC3799" w:rsidRPr="00EE6BAB" w:rsidRDefault="00CC3799" w:rsidP="00CC3799">
            <w:pPr>
              <w:pStyle w:val="TableParagraph"/>
              <w:spacing w:before="145"/>
              <w:ind w:left="107"/>
              <w:rPr>
                <w:sz w:val="24"/>
              </w:rPr>
            </w:pPr>
            <w:r w:rsidRPr="00EE6BAB">
              <w:rPr>
                <w:sz w:val="24"/>
              </w:rPr>
              <w:t>Зоран Видески</w:t>
            </w:r>
          </w:p>
        </w:tc>
        <w:tc>
          <w:tcPr>
            <w:tcW w:w="1375" w:type="dxa"/>
          </w:tcPr>
          <w:p w:rsidR="00CC3799" w:rsidRPr="00EE6BAB" w:rsidRDefault="00CC3799" w:rsidP="00CC3799">
            <w:pPr>
              <w:pStyle w:val="TableParagraph"/>
              <w:spacing w:line="268" w:lineRule="exact"/>
              <w:ind w:left="108"/>
              <w:rPr>
                <w:sz w:val="24"/>
              </w:rPr>
            </w:pPr>
            <w:r w:rsidRPr="00EE6BAB">
              <w:rPr>
                <w:sz w:val="24"/>
              </w:rPr>
              <w:t>07.11.1967</w:t>
            </w:r>
          </w:p>
        </w:tc>
        <w:tc>
          <w:tcPr>
            <w:tcW w:w="1171" w:type="dxa"/>
          </w:tcPr>
          <w:p w:rsidR="00CC3799" w:rsidRPr="00EE6BAB" w:rsidRDefault="00CC3799" w:rsidP="00CC3799">
            <w:pPr>
              <w:pStyle w:val="TableParagraph"/>
              <w:spacing w:before="4" w:line="280" w:lineRule="exact"/>
              <w:ind w:left="108" w:right="166"/>
              <w:rPr>
                <w:sz w:val="24"/>
              </w:rPr>
            </w:pPr>
            <w:r w:rsidRPr="00EE6BAB">
              <w:rPr>
                <w:sz w:val="24"/>
              </w:rPr>
              <w:t>Парногр еец</w:t>
            </w:r>
          </w:p>
        </w:tc>
        <w:tc>
          <w:tcPr>
            <w:tcW w:w="1128" w:type="dxa"/>
          </w:tcPr>
          <w:p w:rsidR="00CC3799" w:rsidRPr="00EE6BAB" w:rsidRDefault="00CC3799" w:rsidP="00CC3799">
            <w:pPr>
              <w:pStyle w:val="TableParagraph"/>
              <w:spacing w:line="268" w:lineRule="exact"/>
              <w:ind w:left="106"/>
              <w:rPr>
                <w:sz w:val="24"/>
              </w:rPr>
            </w:pPr>
            <w:r w:rsidRPr="00EE6BAB">
              <w:rPr>
                <w:sz w:val="24"/>
              </w:rPr>
              <w:t>ССС</w:t>
            </w:r>
          </w:p>
        </w:tc>
        <w:tc>
          <w:tcPr>
            <w:tcW w:w="1480" w:type="dxa"/>
          </w:tcPr>
          <w:p w:rsidR="00CC3799" w:rsidRPr="00EE6BAB" w:rsidRDefault="00CC3799" w:rsidP="00CC3799">
            <w:pPr>
              <w:pStyle w:val="TableParagraph"/>
              <w:spacing w:before="145"/>
              <w:ind w:left="108"/>
              <w:rPr>
                <w:sz w:val="24"/>
              </w:rPr>
            </w:pPr>
            <w:r w:rsidRPr="00EE6BAB">
              <w:rPr>
                <w:sz w:val="24"/>
              </w:rPr>
              <w:t>Парногреец</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rPr>
              <w:t>3</w:t>
            </w:r>
            <w:r w:rsidRPr="00EE6BAB">
              <w:rPr>
                <w:sz w:val="24"/>
                <w:lang w:val="mk-MK"/>
              </w:rPr>
              <w:t>5</w:t>
            </w:r>
          </w:p>
        </w:tc>
      </w:tr>
      <w:tr w:rsidR="00CC3799" w:rsidRPr="00EE6BAB" w:rsidTr="00CC3799">
        <w:trPr>
          <w:trHeight w:val="565"/>
        </w:trPr>
        <w:tc>
          <w:tcPr>
            <w:tcW w:w="636" w:type="dxa"/>
          </w:tcPr>
          <w:p w:rsidR="00CC3799" w:rsidRPr="00EE6BAB" w:rsidRDefault="00CC3799" w:rsidP="00CC3799">
            <w:pPr>
              <w:pStyle w:val="TableParagraph"/>
              <w:spacing w:line="270" w:lineRule="exact"/>
              <w:ind w:left="107"/>
              <w:rPr>
                <w:sz w:val="24"/>
              </w:rPr>
            </w:pPr>
            <w:r w:rsidRPr="00EE6BAB">
              <w:rPr>
                <w:sz w:val="24"/>
              </w:rPr>
              <w:t>7</w:t>
            </w:r>
          </w:p>
        </w:tc>
        <w:tc>
          <w:tcPr>
            <w:tcW w:w="2057" w:type="dxa"/>
            <w:vAlign w:val="center"/>
          </w:tcPr>
          <w:p w:rsidR="00CC3799" w:rsidRPr="00EE6BAB" w:rsidRDefault="00CC3799" w:rsidP="00CC3799">
            <w:pPr>
              <w:pStyle w:val="TableParagraph"/>
              <w:rPr>
                <w:sz w:val="24"/>
                <w:szCs w:val="24"/>
                <w:lang w:val="mk-MK"/>
              </w:rPr>
            </w:pPr>
            <w:r w:rsidRPr="00EE6BAB">
              <w:rPr>
                <w:sz w:val="24"/>
                <w:szCs w:val="24"/>
                <w:lang w:val="mk-MK"/>
              </w:rPr>
              <w:t xml:space="preserve"> Реџеп Абдулоски</w:t>
            </w:r>
          </w:p>
        </w:tc>
        <w:tc>
          <w:tcPr>
            <w:tcW w:w="1375" w:type="dxa"/>
            <w:vAlign w:val="center"/>
          </w:tcPr>
          <w:p w:rsidR="00CC3799" w:rsidRPr="00EE6BAB" w:rsidRDefault="00CC3799" w:rsidP="00CC3799">
            <w:pPr>
              <w:pStyle w:val="TableParagraph"/>
              <w:rPr>
                <w:sz w:val="24"/>
                <w:szCs w:val="24"/>
                <w:lang w:val="mk-MK"/>
              </w:rPr>
            </w:pPr>
            <w:r w:rsidRPr="00EE6BAB">
              <w:rPr>
                <w:sz w:val="24"/>
                <w:szCs w:val="24"/>
                <w:lang w:val="mk-MK"/>
              </w:rPr>
              <w:t xml:space="preserve">  13.06.1976</w:t>
            </w:r>
          </w:p>
        </w:tc>
        <w:tc>
          <w:tcPr>
            <w:tcW w:w="1171" w:type="dxa"/>
            <w:vAlign w:val="center"/>
          </w:tcPr>
          <w:p w:rsidR="00CC3799" w:rsidRPr="00EE6BAB" w:rsidRDefault="00CC3799" w:rsidP="00CC3799">
            <w:pPr>
              <w:pStyle w:val="TableParagraph"/>
              <w:spacing w:before="1" w:line="280" w:lineRule="atLeast"/>
              <w:ind w:left="108" w:right="140"/>
              <w:rPr>
                <w:sz w:val="24"/>
                <w:szCs w:val="24"/>
              </w:rPr>
            </w:pPr>
            <w:r w:rsidRPr="00EE6BAB">
              <w:rPr>
                <w:sz w:val="24"/>
                <w:szCs w:val="24"/>
              </w:rPr>
              <w:t>Хигиени чар</w:t>
            </w:r>
          </w:p>
        </w:tc>
        <w:tc>
          <w:tcPr>
            <w:tcW w:w="1128" w:type="dxa"/>
            <w:vAlign w:val="center"/>
          </w:tcPr>
          <w:p w:rsidR="00CC3799" w:rsidRPr="00EE6BAB" w:rsidRDefault="00CC3799" w:rsidP="00CC3799">
            <w:pPr>
              <w:pStyle w:val="TableParagraph"/>
              <w:rPr>
                <w:sz w:val="24"/>
                <w:szCs w:val="24"/>
                <w:lang w:val="mk-MK"/>
              </w:rPr>
            </w:pPr>
            <w:r w:rsidRPr="00EE6BAB">
              <w:rPr>
                <w:sz w:val="24"/>
                <w:szCs w:val="24"/>
                <w:lang w:val="mk-MK"/>
              </w:rPr>
              <w:t>Основно образ</w:t>
            </w:r>
          </w:p>
        </w:tc>
        <w:tc>
          <w:tcPr>
            <w:tcW w:w="1480" w:type="dxa"/>
            <w:vAlign w:val="center"/>
          </w:tcPr>
          <w:p w:rsidR="00CC3799" w:rsidRPr="00EE6BAB" w:rsidRDefault="00CC3799" w:rsidP="00CC3799">
            <w:pPr>
              <w:pStyle w:val="TableParagraph"/>
              <w:spacing w:before="145"/>
              <w:ind w:left="108"/>
              <w:rPr>
                <w:sz w:val="24"/>
                <w:szCs w:val="24"/>
              </w:rPr>
            </w:pPr>
            <w:r w:rsidRPr="00EE6BAB">
              <w:rPr>
                <w:sz w:val="24"/>
                <w:szCs w:val="24"/>
              </w:rPr>
              <w:t>Хигиеничар</w:t>
            </w:r>
          </w:p>
        </w:tc>
        <w:tc>
          <w:tcPr>
            <w:tcW w:w="1171" w:type="dxa"/>
            <w:vAlign w:val="center"/>
          </w:tcPr>
          <w:p w:rsidR="00CC3799" w:rsidRPr="00EE6BAB" w:rsidRDefault="00CC3799" w:rsidP="00CC3799">
            <w:pPr>
              <w:pStyle w:val="TableParagraph"/>
              <w:jc w:val="center"/>
              <w:rPr>
                <w:sz w:val="24"/>
                <w:szCs w:val="24"/>
                <w:lang w:val="mk-MK"/>
              </w:rPr>
            </w:pPr>
            <w:r w:rsidRPr="00EE6BAB">
              <w:rPr>
                <w:sz w:val="24"/>
                <w:szCs w:val="24"/>
                <w:lang w:val="mk-MK"/>
              </w:rPr>
              <w:t>3</w:t>
            </w:r>
          </w:p>
        </w:tc>
      </w:tr>
      <w:tr w:rsidR="00CC3799" w:rsidRPr="00EE6BAB" w:rsidTr="00CC3799">
        <w:trPr>
          <w:trHeight w:val="563"/>
        </w:trPr>
        <w:tc>
          <w:tcPr>
            <w:tcW w:w="636" w:type="dxa"/>
          </w:tcPr>
          <w:p w:rsidR="00CC3799" w:rsidRPr="00EE6BAB" w:rsidRDefault="00CC3799" w:rsidP="00CC3799">
            <w:pPr>
              <w:pStyle w:val="TableParagraph"/>
              <w:spacing w:line="268" w:lineRule="exact"/>
              <w:ind w:left="107"/>
              <w:rPr>
                <w:sz w:val="24"/>
              </w:rPr>
            </w:pPr>
            <w:r w:rsidRPr="00EE6BAB">
              <w:rPr>
                <w:sz w:val="24"/>
              </w:rPr>
              <w:t>8</w:t>
            </w:r>
          </w:p>
        </w:tc>
        <w:tc>
          <w:tcPr>
            <w:tcW w:w="2057" w:type="dxa"/>
          </w:tcPr>
          <w:p w:rsidR="00CC3799" w:rsidRPr="00EE6BAB" w:rsidRDefault="00CC3799" w:rsidP="00CC3799">
            <w:pPr>
              <w:pStyle w:val="TableParagraph"/>
              <w:spacing w:line="280" w:lineRule="atLeast"/>
              <w:ind w:left="107" w:right="702"/>
              <w:rPr>
                <w:sz w:val="24"/>
              </w:rPr>
            </w:pPr>
            <w:r w:rsidRPr="00EE6BAB">
              <w:rPr>
                <w:sz w:val="24"/>
              </w:rPr>
              <w:t>Виолета Матракоска</w:t>
            </w:r>
          </w:p>
        </w:tc>
        <w:tc>
          <w:tcPr>
            <w:tcW w:w="1375" w:type="dxa"/>
          </w:tcPr>
          <w:p w:rsidR="00CC3799" w:rsidRPr="00EE6BAB" w:rsidRDefault="00CC3799" w:rsidP="00CC3799">
            <w:pPr>
              <w:pStyle w:val="TableParagraph"/>
              <w:spacing w:line="268" w:lineRule="exact"/>
              <w:ind w:left="108"/>
              <w:rPr>
                <w:sz w:val="24"/>
              </w:rPr>
            </w:pPr>
            <w:r w:rsidRPr="00EE6BAB">
              <w:rPr>
                <w:sz w:val="24"/>
              </w:rPr>
              <w:t>11.12.1970</w:t>
            </w:r>
          </w:p>
        </w:tc>
        <w:tc>
          <w:tcPr>
            <w:tcW w:w="1171" w:type="dxa"/>
          </w:tcPr>
          <w:p w:rsidR="00CC3799" w:rsidRPr="00EE6BAB" w:rsidRDefault="00CC3799" w:rsidP="00CC3799">
            <w:pPr>
              <w:pStyle w:val="TableParagraph"/>
              <w:spacing w:line="280" w:lineRule="atLeast"/>
              <w:ind w:left="108" w:right="140"/>
              <w:rPr>
                <w:sz w:val="24"/>
              </w:rPr>
            </w:pPr>
            <w:r w:rsidRPr="00EE6BAB">
              <w:rPr>
                <w:sz w:val="24"/>
              </w:rPr>
              <w:t>Хигиени чар</w:t>
            </w:r>
          </w:p>
        </w:tc>
        <w:tc>
          <w:tcPr>
            <w:tcW w:w="1128" w:type="dxa"/>
          </w:tcPr>
          <w:p w:rsidR="00CC3799" w:rsidRPr="00EE6BAB" w:rsidRDefault="00CC3799" w:rsidP="00CC3799">
            <w:pPr>
              <w:pStyle w:val="TableParagraph"/>
              <w:spacing w:line="268" w:lineRule="exact"/>
              <w:ind w:left="106"/>
              <w:rPr>
                <w:sz w:val="24"/>
              </w:rPr>
            </w:pPr>
            <w:r w:rsidRPr="00EE6BAB">
              <w:rPr>
                <w:sz w:val="24"/>
              </w:rPr>
              <w:t>ССС</w:t>
            </w:r>
          </w:p>
        </w:tc>
        <w:tc>
          <w:tcPr>
            <w:tcW w:w="1480" w:type="dxa"/>
          </w:tcPr>
          <w:p w:rsidR="00CC3799" w:rsidRPr="00EE6BAB" w:rsidRDefault="00CC3799" w:rsidP="00CC3799">
            <w:pPr>
              <w:pStyle w:val="TableParagraph"/>
              <w:spacing w:before="143"/>
              <w:ind w:left="108"/>
              <w:rPr>
                <w:sz w:val="24"/>
              </w:rPr>
            </w:pPr>
            <w:r w:rsidRPr="00EE6BAB">
              <w:rPr>
                <w:sz w:val="24"/>
              </w:rPr>
              <w:t>Хигиеничар</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rPr>
              <w:t>20</w:t>
            </w:r>
          </w:p>
        </w:tc>
      </w:tr>
      <w:tr w:rsidR="00CC3799" w:rsidRPr="00EE6BAB" w:rsidTr="00CC3799">
        <w:trPr>
          <w:trHeight w:val="563"/>
        </w:trPr>
        <w:tc>
          <w:tcPr>
            <w:tcW w:w="636" w:type="dxa"/>
          </w:tcPr>
          <w:p w:rsidR="00CC3799" w:rsidRPr="00EE6BAB" w:rsidRDefault="00CC3799" w:rsidP="00CC3799">
            <w:pPr>
              <w:pStyle w:val="TableParagraph"/>
              <w:spacing w:line="268" w:lineRule="exact"/>
              <w:ind w:left="107"/>
              <w:rPr>
                <w:sz w:val="24"/>
              </w:rPr>
            </w:pPr>
            <w:r w:rsidRPr="00EE6BAB">
              <w:rPr>
                <w:sz w:val="24"/>
              </w:rPr>
              <w:t>9</w:t>
            </w:r>
          </w:p>
        </w:tc>
        <w:tc>
          <w:tcPr>
            <w:tcW w:w="2057" w:type="dxa"/>
          </w:tcPr>
          <w:p w:rsidR="00CC3799" w:rsidRPr="00EE6BAB" w:rsidRDefault="00CC3799" w:rsidP="00CC3799">
            <w:pPr>
              <w:pStyle w:val="TableParagraph"/>
              <w:spacing w:line="280" w:lineRule="atLeast"/>
              <w:ind w:left="107" w:right="1000"/>
              <w:rPr>
                <w:sz w:val="24"/>
              </w:rPr>
            </w:pPr>
            <w:r w:rsidRPr="00EE6BAB">
              <w:rPr>
                <w:sz w:val="24"/>
              </w:rPr>
              <w:t>Трајанка Миноска</w:t>
            </w:r>
          </w:p>
        </w:tc>
        <w:tc>
          <w:tcPr>
            <w:tcW w:w="1375" w:type="dxa"/>
          </w:tcPr>
          <w:p w:rsidR="00CC3799" w:rsidRPr="00EE6BAB" w:rsidRDefault="00CC3799" w:rsidP="00CC3799">
            <w:pPr>
              <w:pStyle w:val="TableParagraph"/>
              <w:spacing w:line="268" w:lineRule="exact"/>
              <w:ind w:left="108"/>
              <w:rPr>
                <w:sz w:val="24"/>
              </w:rPr>
            </w:pPr>
            <w:r w:rsidRPr="00EE6BAB">
              <w:rPr>
                <w:sz w:val="24"/>
              </w:rPr>
              <w:t>17.07.1971</w:t>
            </w:r>
          </w:p>
        </w:tc>
        <w:tc>
          <w:tcPr>
            <w:tcW w:w="1171" w:type="dxa"/>
          </w:tcPr>
          <w:p w:rsidR="00CC3799" w:rsidRPr="00EE6BAB" w:rsidRDefault="00CC3799" w:rsidP="00CC3799">
            <w:pPr>
              <w:pStyle w:val="TableParagraph"/>
              <w:spacing w:line="280" w:lineRule="atLeast"/>
              <w:ind w:left="108" w:right="140"/>
              <w:rPr>
                <w:sz w:val="24"/>
              </w:rPr>
            </w:pPr>
            <w:r w:rsidRPr="00EE6BAB">
              <w:rPr>
                <w:sz w:val="24"/>
              </w:rPr>
              <w:t>Хигиени чар</w:t>
            </w:r>
          </w:p>
        </w:tc>
        <w:tc>
          <w:tcPr>
            <w:tcW w:w="1128" w:type="dxa"/>
          </w:tcPr>
          <w:p w:rsidR="00CC3799" w:rsidRPr="00EE6BAB" w:rsidRDefault="00CC3799" w:rsidP="00CC3799">
            <w:pPr>
              <w:pStyle w:val="TableParagraph"/>
              <w:spacing w:line="268" w:lineRule="exact"/>
              <w:ind w:left="106"/>
              <w:rPr>
                <w:sz w:val="24"/>
              </w:rPr>
            </w:pPr>
            <w:r w:rsidRPr="00EE6BAB">
              <w:rPr>
                <w:sz w:val="24"/>
              </w:rPr>
              <w:t>ССС</w:t>
            </w:r>
          </w:p>
        </w:tc>
        <w:tc>
          <w:tcPr>
            <w:tcW w:w="1480" w:type="dxa"/>
          </w:tcPr>
          <w:p w:rsidR="00CC3799" w:rsidRPr="00EE6BAB" w:rsidRDefault="00CC3799" w:rsidP="00CC3799">
            <w:pPr>
              <w:pStyle w:val="TableParagraph"/>
              <w:spacing w:before="143"/>
              <w:ind w:left="108"/>
              <w:rPr>
                <w:sz w:val="24"/>
              </w:rPr>
            </w:pPr>
            <w:r w:rsidRPr="00EE6BAB">
              <w:rPr>
                <w:sz w:val="24"/>
              </w:rPr>
              <w:t>Хигиеничар</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rPr>
              <w:t>1</w:t>
            </w:r>
            <w:r w:rsidRPr="00EE6BAB">
              <w:rPr>
                <w:sz w:val="24"/>
                <w:lang w:val="mk-MK"/>
              </w:rPr>
              <w:t>6</w:t>
            </w:r>
          </w:p>
        </w:tc>
      </w:tr>
      <w:tr w:rsidR="00CC3799" w:rsidRPr="00EE6BAB" w:rsidTr="00CC3799">
        <w:trPr>
          <w:trHeight w:val="563"/>
        </w:trPr>
        <w:tc>
          <w:tcPr>
            <w:tcW w:w="636" w:type="dxa"/>
          </w:tcPr>
          <w:p w:rsidR="00CC3799" w:rsidRPr="00EE6BAB" w:rsidRDefault="00CC3799" w:rsidP="00CC3799">
            <w:pPr>
              <w:pStyle w:val="TableParagraph"/>
              <w:spacing w:line="268" w:lineRule="exact"/>
              <w:ind w:left="107"/>
              <w:rPr>
                <w:sz w:val="24"/>
              </w:rPr>
            </w:pPr>
            <w:r w:rsidRPr="00EE6BAB">
              <w:rPr>
                <w:sz w:val="24"/>
              </w:rPr>
              <w:t>10</w:t>
            </w:r>
          </w:p>
        </w:tc>
        <w:tc>
          <w:tcPr>
            <w:tcW w:w="2057" w:type="dxa"/>
          </w:tcPr>
          <w:p w:rsidR="00CC3799" w:rsidRPr="00EE6BAB" w:rsidRDefault="00CC3799" w:rsidP="00CC3799">
            <w:pPr>
              <w:pStyle w:val="TableParagraph"/>
              <w:spacing w:before="143"/>
              <w:ind w:left="107"/>
              <w:rPr>
                <w:sz w:val="24"/>
              </w:rPr>
            </w:pPr>
            <w:r w:rsidRPr="00EE6BAB">
              <w:rPr>
                <w:sz w:val="24"/>
              </w:rPr>
              <w:t>Драшко Димески</w:t>
            </w:r>
          </w:p>
        </w:tc>
        <w:tc>
          <w:tcPr>
            <w:tcW w:w="1375" w:type="dxa"/>
          </w:tcPr>
          <w:p w:rsidR="00CC3799" w:rsidRPr="00EE6BAB" w:rsidRDefault="00CC3799" w:rsidP="00CC3799">
            <w:pPr>
              <w:pStyle w:val="TableParagraph"/>
              <w:spacing w:line="268" w:lineRule="exact"/>
              <w:ind w:left="108"/>
              <w:rPr>
                <w:sz w:val="24"/>
              </w:rPr>
            </w:pPr>
            <w:r w:rsidRPr="00EE6BAB">
              <w:rPr>
                <w:sz w:val="24"/>
              </w:rPr>
              <w:t>01.10.1970</w:t>
            </w:r>
          </w:p>
        </w:tc>
        <w:tc>
          <w:tcPr>
            <w:tcW w:w="1171" w:type="dxa"/>
          </w:tcPr>
          <w:p w:rsidR="00CC3799" w:rsidRPr="00EE6BAB" w:rsidRDefault="00CC3799" w:rsidP="00CC3799">
            <w:pPr>
              <w:pStyle w:val="TableParagraph"/>
              <w:spacing w:line="280" w:lineRule="atLeast"/>
              <w:ind w:left="108" w:right="140"/>
              <w:rPr>
                <w:sz w:val="24"/>
              </w:rPr>
            </w:pPr>
            <w:r w:rsidRPr="00EE6BAB">
              <w:rPr>
                <w:sz w:val="24"/>
              </w:rPr>
              <w:t>Хигиени чар</w:t>
            </w:r>
          </w:p>
        </w:tc>
        <w:tc>
          <w:tcPr>
            <w:tcW w:w="1128" w:type="dxa"/>
          </w:tcPr>
          <w:p w:rsidR="00CC3799" w:rsidRPr="00EE6BAB" w:rsidRDefault="00CC3799" w:rsidP="00CC3799">
            <w:pPr>
              <w:pStyle w:val="TableParagraph"/>
              <w:spacing w:line="268" w:lineRule="exact"/>
              <w:ind w:left="106"/>
              <w:rPr>
                <w:sz w:val="24"/>
              </w:rPr>
            </w:pPr>
            <w:r w:rsidRPr="00EE6BAB">
              <w:rPr>
                <w:sz w:val="24"/>
              </w:rPr>
              <w:t>ССС</w:t>
            </w:r>
          </w:p>
        </w:tc>
        <w:tc>
          <w:tcPr>
            <w:tcW w:w="1480" w:type="dxa"/>
          </w:tcPr>
          <w:p w:rsidR="00CC3799" w:rsidRPr="00EE6BAB" w:rsidRDefault="00CC3799" w:rsidP="00CC3799">
            <w:pPr>
              <w:pStyle w:val="TableParagraph"/>
              <w:spacing w:before="143"/>
              <w:ind w:left="108"/>
              <w:rPr>
                <w:sz w:val="24"/>
              </w:rPr>
            </w:pPr>
            <w:r w:rsidRPr="00EE6BAB">
              <w:rPr>
                <w:sz w:val="24"/>
              </w:rPr>
              <w:t>Хигиеничар</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lang w:val="mk-MK"/>
              </w:rPr>
              <w:t>5</w:t>
            </w:r>
          </w:p>
        </w:tc>
      </w:tr>
      <w:tr w:rsidR="00CC3799" w:rsidRPr="00EE6BAB" w:rsidTr="00CC3799">
        <w:trPr>
          <w:trHeight w:val="564"/>
        </w:trPr>
        <w:tc>
          <w:tcPr>
            <w:tcW w:w="636" w:type="dxa"/>
          </w:tcPr>
          <w:p w:rsidR="00CC3799" w:rsidRPr="00EE6BAB" w:rsidRDefault="00CC3799" w:rsidP="00CC3799">
            <w:pPr>
              <w:pStyle w:val="TableParagraph"/>
              <w:spacing w:line="268" w:lineRule="exact"/>
              <w:ind w:left="107"/>
              <w:rPr>
                <w:sz w:val="24"/>
              </w:rPr>
            </w:pPr>
            <w:r w:rsidRPr="00EE6BAB">
              <w:rPr>
                <w:sz w:val="24"/>
              </w:rPr>
              <w:t>11</w:t>
            </w:r>
          </w:p>
        </w:tc>
        <w:tc>
          <w:tcPr>
            <w:tcW w:w="2057" w:type="dxa"/>
          </w:tcPr>
          <w:p w:rsidR="00CC3799" w:rsidRPr="00EE6BAB" w:rsidRDefault="00CC3799" w:rsidP="00CC3799">
            <w:pPr>
              <w:pStyle w:val="TableParagraph"/>
              <w:spacing w:before="145"/>
              <w:ind w:left="107"/>
              <w:rPr>
                <w:sz w:val="24"/>
              </w:rPr>
            </w:pPr>
            <w:r w:rsidRPr="00EE6BAB">
              <w:rPr>
                <w:sz w:val="24"/>
              </w:rPr>
              <w:t>Петре Конески</w:t>
            </w:r>
          </w:p>
        </w:tc>
        <w:tc>
          <w:tcPr>
            <w:tcW w:w="1375" w:type="dxa"/>
          </w:tcPr>
          <w:p w:rsidR="00CC3799" w:rsidRPr="00EE6BAB" w:rsidRDefault="00CC3799" w:rsidP="00CC3799">
            <w:pPr>
              <w:pStyle w:val="TableParagraph"/>
              <w:spacing w:line="268" w:lineRule="exact"/>
              <w:ind w:left="108"/>
              <w:rPr>
                <w:sz w:val="24"/>
              </w:rPr>
            </w:pPr>
            <w:r w:rsidRPr="00EE6BAB">
              <w:rPr>
                <w:sz w:val="24"/>
              </w:rPr>
              <w:t>14.04.1970</w:t>
            </w:r>
          </w:p>
        </w:tc>
        <w:tc>
          <w:tcPr>
            <w:tcW w:w="1171" w:type="dxa"/>
          </w:tcPr>
          <w:p w:rsidR="00CC3799" w:rsidRPr="00EE6BAB" w:rsidRDefault="00CC3799" w:rsidP="00CC3799">
            <w:pPr>
              <w:pStyle w:val="TableParagraph"/>
              <w:spacing w:before="4" w:line="280" w:lineRule="exact"/>
              <w:ind w:left="108" w:right="388"/>
              <w:rPr>
                <w:sz w:val="24"/>
              </w:rPr>
            </w:pPr>
            <w:r w:rsidRPr="00EE6BAB">
              <w:rPr>
                <w:sz w:val="24"/>
              </w:rPr>
              <w:t>Ноќен чувар</w:t>
            </w:r>
          </w:p>
        </w:tc>
        <w:tc>
          <w:tcPr>
            <w:tcW w:w="1128" w:type="dxa"/>
          </w:tcPr>
          <w:p w:rsidR="00CC3799" w:rsidRPr="00EE6BAB" w:rsidRDefault="00CC3799" w:rsidP="00CC3799">
            <w:pPr>
              <w:pStyle w:val="TableParagraph"/>
              <w:spacing w:line="268" w:lineRule="exact"/>
              <w:ind w:left="106"/>
              <w:rPr>
                <w:sz w:val="24"/>
              </w:rPr>
            </w:pPr>
            <w:r w:rsidRPr="00EE6BAB">
              <w:rPr>
                <w:sz w:val="24"/>
              </w:rPr>
              <w:t>ССС</w:t>
            </w:r>
          </w:p>
        </w:tc>
        <w:tc>
          <w:tcPr>
            <w:tcW w:w="1480" w:type="dxa"/>
          </w:tcPr>
          <w:p w:rsidR="00CC3799" w:rsidRPr="00EE6BAB" w:rsidRDefault="00CC3799" w:rsidP="00CC3799">
            <w:pPr>
              <w:pStyle w:val="TableParagraph"/>
              <w:spacing w:before="4" w:line="280" w:lineRule="exact"/>
              <w:ind w:left="108" w:right="697"/>
              <w:rPr>
                <w:sz w:val="24"/>
              </w:rPr>
            </w:pPr>
            <w:r w:rsidRPr="00EE6BAB">
              <w:rPr>
                <w:sz w:val="24"/>
              </w:rPr>
              <w:t>Ноќен чувар</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rPr>
              <w:t>1</w:t>
            </w:r>
            <w:r w:rsidRPr="00EE6BAB">
              <w:rPr>
                <w:sz w:val="24"/>
                <w:lang w:val="mk-MK"/>
              </w:rPr>
              <w:t>4</w:t>
            </w:r>
          </w:p>
        </w:tc>
      </w:tr>
      <w:tr w:rsidR="00CC3799" w:rsidRPr="00EE6BAB" w:rsidTr="00CC3799">
        <w:trPr>
          <w:trHeight w:val="563"/>
        </w:trPr>
        <w:tc>
          <w:tcPr>
            <w:tcW w:w="636" w:type="dxa"/>
          </w:tcPr>
          <w:p w:rsidR="00CC3799" w:rsidRPr="00EE6BAB" w:rsidRDefault="00CC3799" w:rsidP="00CC3799">
            <w:pPr>
              <w:pStyle w:val="TableParagraph"/>
              <w:spacing w:line="268" w:lineRule="exact"/>
              <w:ind w:left="107"/>
              <w:rPr>
                <w:sz w:val="24"/>
              </w:rPr>
            </w:pPr>
            <w:r w:rsidRPr="00EE6BAB">
              <w:rPr>
                <w:sz w:val="24"/>
              </w:rPr>
              <w:t>12</w:t>
            </w:r>
          </w:p>
        </w:tc>
        <w:tc>
          <w:tcPr>
            <w:tcW w:w="2057" w:type="dxa"/>
          </w:tcPr>
          <w:p w:rsidR="00CC3799" w:rsidRPr="00EE6BAB" w:rsidRDefault="00CC3799" w:rsidP="00CC3799">
            <w:pPr>
              <w:pStyle w:val="TableParagraph"/>
              <w:spacing w:before="145"/>
              <w:ind w:left="107"/>
              <w:rPr>
                <w:sz w:val="24"/>
              </w:rPr>
            </w:pPr>
            <w:r w:rsidRPr="00EE6BAB">
              <w:rPr>
                <w:sz w:val="24"/>
              </w:rPr>
              <w:t>Јован Ристески</w:t>
            </w:r>
          </w:p>
        </w:tc>
        <w:tc>
          <w:tcPr>
            <w:tcW w:w="1375" w:type="dxa"/>
          </w:tcPr>
          <w:p w:rsidR="00CC3799" w:rsidRPr="00EE6BAB" w:rsidRDefault="00CC3799" w:rsidP="00CC3799">
            <w:pPr>
              <w:pStyle w:val="TableParagraph"/>
              <w:spacing w:line="268" w:lineRule="exact"/>
              <w:ind w:left="108"/>
              <w:rPr>
                <w:sz w:val="24"/>
              </w:rPr>
            </w:pPr>
            <w:r w:rsidRPr="00EE6BAB">
              <w:rPr>
                <w:sz w:val="24"/>
              </w:rPr>
              <w:t>13.04.1990</w:t>
            </w:r>
          </w:p>
        </w:tc>
        <w:tc>
          <w:tcPr>
            <w:tcW w:w="1171" w:type="dxa"/>
          </w:tcPr>
          <w:p w:rsidR="00CC3799" w:rsidRPr="00EE6BAB" w:rsidRDefault="00CC3799" w:rsidP="00CC3799">
            <w:pPr>
              <w:pStyle w:val="TableParagraph"/>
              <w:spacing w:before="3" w:line="280" w:lineRule="exact"/>
              <w:ind w:left="108" w:right="140"/>
              <w:rPr>
                <w:sz w:val="24"/>
              </w:rPr>
            </w:pPr>
            <w:r w:rsidRPr="00EE6BAB">
              <w:rPr>
                <w:sz w:val="24"/>
              </w:rPr>
              <w:t>Хигиени чар</w:t>
            </w:r>
          </w:p>
        </w:tc>
        <w:tc>
          <w:tcPr>
            <w:tcW w:w="1128" w:type="dxa"/>
          </w:tcPr>
          <w:p w:rsidR="00CC3799" w:rsidRPr="00EE6BAB" w:rsidRDefault="00CC3799" w:rsidP="00CC3799">
            <w:pPr>
              <w:pStyle w:val="TableParagraph"/>
              <w:spacing w:line="268" w:lineRule="exact"/>
              <w:ind w:left="106"/>
              <w:rPr>
                <w:sz w:val="24"/>
              </w:rPr>
            </w:pPr>
            <w:r w:rsidRPr="00EE6BAB">
              <w:rPr>
                <w:sz w:val="24"/>
              </w:rPr>
              <w:t>ССС</w:t>
            </w:r>
          </w:p>
        </w:tc>
        <w:tc>
          <w:tcPr>
            <w:tcW w:w="1480" w:type="dxa"/>
          </w:tcPr>
          <w:p w:rsidR="00CC3799" w:rsidRPr="00EE6BAB" w:rsidRDefault="00CC3799" w:rsidP="00CC3799">
            <w:pPr>
              <w:pStyle w:val="TableParagraph"/>
              <w:spacing w:before="145"/>
              <w:ind w:left="108"/>
              <w:rPr>
                <w:sz w:val="24"/>
              </w:rPr>
            </w:pPr>
            <w:r w:rsidRPr="00EE6BAB">
              <w:rPr>
                <w:sz w:val="24"/>
              </w:rPr>
              <w:t>Хигиеничар</w:t>
            </w:r>
          </w:p>
        </w:tc>
        <w:tc>
          <w:tcPr>
            <w:tcW w:w="1171" w:type="dxa"/>
          </w:tcPr>
          <w:p w:rsidR="00CC3799" w:rsidRPr="00EE6BAB" w:rsidRDefault="00CC3799" w:rsidP="00CC3799">
            <w:pPr>
              <w:pStyle w:val="TableParagraph"/>
              <w:spacing w:line="268" w:lineRule="exact"/>
              <w:ind w:left="110"/>
              <w:jc w:val="center"/>
              <w:rPr>
                <w:sz w:val="24"/>
                <w:lang w:val="mk-MK"/>
              </w:rPr>
            </w:pPr>
            <w:r w:rsidRPr="00EE6BAB">
              <w:rPr>
                <w:sz w:val="24"/>
                <w:lang w:val="mk-MK"/>
              </w:rPr>
              <w:t>4</w:t>
            </w:r>
          </w:p>
        </w:tc>
      </w:tr>
      <w:tr w:rsidR="00CC3799" w:rsidRPr="00EE6BAB" w:rsidTr="00CC3799">
        <w:trPr>
          <w:trHeight w:val="565"/>
        </w:trPr>
        <w:tc>
          <w:tcPr>
            <w:tcW w:w="636" w:type="dxa"/>
          </w:tcPr>
          <w:p w:rsidR="00CC3799" w:rsidRPr="00EE6BAB" w:rsidRDefault="00CC3799" w:rsidP="00CC3799">
            <w:pPr>
              <w:pStyle w:val="TableParagraph"/>
              <w:spacing w:line="270" w:lineRule="exact"/>
              <w:ind w:left="107"/>
              <w:rPr>
                <w:sz w:val="24"/>
              </w:rPr>
            </w:pPr>
            <w:r w:rsidRPr="00EE6BAB">
              <w:rPr>
                <w:sz w:val="24"/>
              </w:rPr>
              <w:t>13</w:t>
            </w:r>
          </w:p>
        </w:tc>
        <w:tc>
          <w:tcPr>
            <w:tcW w:w="2057" w:type="dxa"/>
          </w:tcPr>
          <w:p w:rsidR="00CC3799" w:rsidRPr="00EE6BAB" w:rsidRDefault="00CC3799" w:rsidP="00CC3799">
            <w:pPr>
              <w:pStyle w:val="TableParagraph"/>
              <w:spacing w:before="2" w:line="280" w:lineRule="atLeast"/>
              <w:ind w:left="107" w:right="735"/>
              <w:rPr>
                <w:sz w:val="24"/>
              </w:rPr>
            </w:pPr>
            <w:r w:rsidRPr="00EE6BAB">
              <w:rPr>
                <w:sz w:val="24"/>
              </w:rPr>
              <w:t>Елена Степаноска</w:t>
            </w:r>
          </w:p>
        </w:tc>
        <w:tc>
          <w:tcPr>
            <w:tcW w:w="1375" w:type="dxa"/>
          </w:tcPr>
          <w:p w:rsidR="00CC3799" w:rsidRPr="00EE6BAB" w:rsidRDefault="00CC3799" w:rsidP="00CC3799">
            <w:pPr>
              <w:pStyle w:val="TableParagraph"/>
              <w:spacing w:line="270" w:lineRule="exact"/>
              <w:ind w:left="108"/>
              <w:rPr>
                <w:sz w:val="24"/>
              </w:rPr>
            </w:pPr>
            <w:r w:rsidRPr="00EE6BAB">
              <w:rPr>
                <w:sz w:val="24"/>
              </w:rPr>
              <w:t>11.08.1990</w:t>
            </w:r>
          </w:p>
        </w:tc>
        <w:tc>
          <w:tcPr>
            <w:tcW w:w="1171" w:type="dxa"/>
          </w:tcPr>
          <w:p w:rsidR="00CC3799" w:rsidRPr="00EE6BAB" w:rsidRDefault="00CC3799" w:rsidP="00CC3799">
            <w:pPr>
              <w:pStyle w:val="TableParagraph"/>
              <w:spacing w:line="270" w:lineRule="exact"/>
              <w:ind w:right="265"/>
              <w:jc w:val="right"/>
              <w:rPr>
                <w:sz w:val="24"/>
              </w:rPr>
            </w:pPr>
            <w:r w:rsidRPr="00EE6BAB">
              <w:rPr>
                <w:sz w:val="24"/>
              </w:rPr>
              <w:t>Економ</w:t>
            </w:r>
          </w:p>
        </w:tc>
        <w:tc>
          <w:tcPr>
            <w:tcW w:w="1128" w:type="dxa"/>
          </w:tcPr>
          <w:p w:rsidR="00CC3799" w:rsidRPr="00EE6BAB" w:rsidRDefault="00CC3799" w:rsidP="00CC3799">
            <w:pPr>
              <w:pStyle w:val="TableParagraph"/>
              <w:spacing w:line="270" w:lineRule="exact"/>
              <w:ind w:left="106"/>
              <w:rPr>
                <w:sz w:val="24"/>
              </w:rPr>
            </w:pPr>
            <w:r w:rsidRPr="00EE6BAB">
              <w:rPr>
                <w:sz w:val="24"/>
              </w:rPr>
              <w:t>ССС</w:t>
            </w:r>
          </w:p>
        </w:tc>
        <w:tc>
          <w:tcPr>
            <w:tcW w:w="1480" w:type="dxa"/>
          </w:tcPr>
          <w:p w:rsidR="00CC3799" w:rsidRPr="00EE6BAB" w:rsidRDefault="00CC3799" w:rsidP="00CC3799">
            <w:pPr>
              <w:pStyle w:val="TableParagraph"/>
              <w:spacing w:line="270" w:lineRule="exact"/>
              <w:ind w:left="108"/>
              <w:rPr>
                <w:sz w:val="24"/>
              </w:rPr>
            </w:pPr>
            <w:r w:rsidRPr="00EE6BAB">
              <w:rPr>
                <w:sz w:val="24"/>
              </w:rPr>
              <w:t>Економ</w:t>
            </w:r>
          </w:p>
        </w:tc>
        <w:tc>
          <w:tcPr>
            <w:tcW w:w="1171" w:type="dxa"/>
          </w:tcPr>
          <w:p w:rsidR="00CC3799" w:rsidRPr="00EE6BAB" w:rsidRDefault="00CC3799" w:rsidP="00CC3799">
            <w:pPr>
              <w:pStyle w:val="TableParagraph"/>
              <w:spacing w:line="270" w:lineRule="exact"/>
              <w:ind w:left="110"/>
              <w:jc w:val="center"/>
              <w:rPr>
                <w:sz w:val="24"/>
                <w:lang w:val="mk-MK"/>
              </w:rPr>
            </w:pPr>
            <w:r w:rsidRPr="00EE6BAB">
              <w:rPr>
                <w:sz w:val="24"/>
                <w:lang w:val="mk-MK"/>
              </w:rPr>
              <w:t>12</w:t>
            </w:r>
          </w:p>
        </w:tc>
      </w:tr>
    </w:tbl>
    <w:p w:rsidR="00CC3799" w:rsidRPr="00EE6BAB" w:rsidRDefault="00CC3799" w:rsidP="00CC3799">
      <w:pPr>
        <w:spacing w:line="270" w:lineRule="exact"/>
        <w:rPr>
          <w:sz w:val="24"/>
        </w:rPr>
        <w:sectPr w:rsidR="00CC3799" w:rsidRPr="00EE6BAB" w:rsidSect="00CC3799">
          <w:pgSz w:w="12240" w:h="15840"/>
          <w:pgMar w:top="1340" w:right="900" w:bottom="1200" w:left="840" w:header="722" w:footer="1015" w:gutter="0"/>
          <w:cols w:space="720"/>
        </w:sectPr>
      </w:pPr>
    </w:p>
    <w:p w:rsidR="00CC3799" w:rsidRPr="00EE6BAB" w:rsidRDefault="00CC3799" w:rsidP="00177295">
      <w:pPr>
        <w:pStyle w:val="ListParagraph"/>
        <w:numPr>
          <w:ilvl w:val="1"/>
          <w:numId w:val="71"/>
        </w:numPr>
        <w:tabs>
          <w:tab w:val="left" w:pos="961"/>
        </w:tabs>
        <w:spacing w:before="80"/>
        <w:rPr>
          <w:b/>
          <w:sz w:val="24"/>
        </w:rPr>
      </w:pPr>
      <w:r w:rsidRPr="00EE6BAB">
        <w:rPr>
          <w:b/>
          <w:sz w:val="24"/>
          <w:u w:val="thick"/>
        </w:rPr>
        <w:lastRenderedPageBreak/>
        <w:t>Податоци за ангажираните образовни</w:t>
      </w:r>
      <w:r w:rsidRPr="00EE6BAB">
        <w:rPr>
          <w:b/>
          <w:sz w:val="24"/>
          <w:u w:val="thick"/>
          <w:lang w:val="mk-MK"/>
        </w:rPr>
        <w:t xml:space="preserve"> </w:t>
      </w:r>
      <w:r w:rsidRPr="00EE6BAB">
        <w:rPr>
          <w:b/>
          <w:sz w:val="24"/>
          <w:u w:val="thick"/>
        </w:rPr>
        <w:t>медијатори</w:t>
      </w:r>
    </w:p>
    <w:p w:rsidR="00CC3799" w:rsidRPr="00EE6BAB"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955"/>
        <w:gridCol w:w="1591"/>
        <w:gridCol w:w="1128"/>
        <w:gridCol w:w="1188"/>
        <w:gridCol w:w="1645"/>
      </w:tblGrid>
      <w:tr w:rsidR="00CC3799" w:rsidRPr="00EE6BAB" w:rsidTr="00CC3799">
        <w:trPr>
          <w:trHeight w:val="1655"/>
        </w:trPr>
        <w:tc>
          <w:tcPr>
            <w:tcW w:w="636" w:type="dxa"/>
          </w:tcPr>
          <w:p w:rsidR="00CC3799" w:rsidRPr="00EE6BAB" w:rsidRDefault="00CC3799" w:rsidP="00CC3799">
            <w:pPr>
              <w:pStyle w:val="TableParagraph"/>
              <w:spacing w:before="6"/>
              <w:rPr>
                <w:b/>
                <w:sz w:val="35"/>
              </w:rPr>
            </w:pPr>
          </w:p>
          <w:p w:rsidR="00CC3799" w:rsidRPr="00EE6BAB" w:rsidRDefault="00CC3799" w:rsidP="00CC3799">
            <w:pPr>
              <w:pStyle w:val="TableParagraph"/>
              <w:spacing w:before="1"/>
              <w:ind w:left="107" w:right="104"/>
              <w:jc w:val="center"/>
              <w:rPr>
                <w:b/>
                <w:sz w:val="24"/>
              </w:rPr>
            </w:pPr>
            <w:r w:rsidRPr="00EE6BAB">
              <w:rPr>
                <w:b/>
                <w:sz w:val="24"/>
              </w:rPr>
              <w:t>Ред</w:t>
            </w:r>
          </w:p>
          <w:p w:rsidR="00CC3799" w:rsidRPr="00EE6BAB" w:rsidRDefault="00CC3799" w:rsidP="00CC3799">
            <w:pPr>
              <w:pStyle w:val="TableParagraph"/>
              <w:ind w:left="9"/>
              <w:jc w:val="center"/>
              <w:rPr>
                <w:b/>
                <w:sz w:val="24"/>
              </w:rPr>
            </w:pPr>
            <w:r w:rsidRPr="00EE6BAB">
              <w:rPr>
                <w:b/>
                <w:sz w:val="24"/>
              </w:rPr>
              <w:t>.</w:t>
            </w:r>
          </w:p>
          <w:p w:rsidR="00CC3799" w:rsidRPr="00EE6BAB" w:rsidRDefault="00CC3799" w:rsidP="00CC3799">
            <w:pPr>
              <w:pStyle w:val="TableParagraph"/>
              <w:ind w:left="107" w:right="101"/>
              <w:jc w:val="center"/>
              <w:rPr>
                <w:b/>
                <w:sz w:val="24"/>
              </w:rPr>
            </w:pPr>
            <w:r w:rsidRPr="00EE6BAB">
              <w:rPr>
                <w:b/>
                <w:sz w:val="24"/>
              </w:rPr>
              <w:t>бр</w:t>
            </w:r>
          </w:p>
        </w:tc>
        <w:tc>
          <w:tcPr>
            <w:tcW w:w="2057" w:type="dxa"/>
          </w:tcPr>
          <w:p w:rsidR="00CC3799" w:rsidRPr="00EE6BAB" w:rsidRDefault="00CC3799" w:rsidP="00CC3799">
            <w:pPr>
              <w:pStyle w:val="TableParagraph"/>
              <w:spacing w:before="6"/>
              <w:rPr>
                <w:b/>
                <w:sz w:val="35"/>
              </w:rPr>
            </w:pPr>
          </w:p>
          <w:p w:rsidR="00CC3799" w:rsidRPr="00EE6BAB" w:rsidRDefault="00CC3799" w:rsidP="00CC3799">
            <w:pPr>
              <w:pStyle w:val="TableParagraph"/>
              <w:spacing w:before="1"/>
              <w:ind w:left="191" w:right="180" w:firstLine="2"/>
              <w:jc w:val="center"/>
              <w:rPr>
                <w:b/>
                <w:sz w:val="24"/>
              </w:rPr>
            </w:pPr>
            <w:r w:rsidRPr="00EE6BAB">
              <w:rPr>
                <w:b/>
                <w:sz w:val="24"/>
              </w:rPr>
              <w:t>Име и презиме на образовниот медијатор</w:t>
            </w:r>
          </w:p>
        </w:tc>
        <w:tc>
          <w:tcPr>
            <w:tcW w:w="955"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139" w:right="130" w:firstLine="1"/>
              <w:jc w:val="center"/>
              <w:rPr>
                <w:b/>
                <w:sz w:val="24"/>
              </w:rPr>
            </w:pPr>
            <w:r w:rsidRPr="00EE6BAB">
              <w:rPr>
                <w:b/>
                <w:sz w:val="24"/>
              </w:rPr>
              <w:t>Годин а на раѓањ е</w:t>
            </w:r>
          </w:p>
        </w:tc>
        <w:tc>
          <w:tcPr>
            <w:tcW w:w="1591" w:type="dxa"/>
          </w:tcPr>
          <w:p w:rsidR="00CC3799" w:rsidRPr="00EE6BAB" w:rsidRDefault="00CC3799" w:rsidP="00CC3799">
            <w:pPr>
              <w:pStyle w:val="TableParagraph"/>
              <w:rPr>
                <w:b/>
                <w:sz w:val="26"/>
              </w:rPr>
            </w:pPr>
          </w:p>
          <w:p w:rsidR="00CC3799" w:rsidRPr="00EE6BAB" w:rsidRDefault="00CC3799" w:rsidP="00CC3799">
            <w:pPr>
              <w:pStyle w:val="TableParagraph"/>
              <w:spacing w:before="6"/>
              <w:rPr>
                <w:b/>
                <w:sz w:val="33"/>
              </w:rPr>
            </w:pPr>
          </w:p>
          <w:p w:rsidR="00CC3799" w:rsidRPr="00EE6BAB" w:rsidRDefault="00CC3799" w:rsidP="00CC3799">
            <w:pPr>
              <w:pStyle w:val="TableParagraph"/>
              <w:spacing w:before="1"/>
              <w:ind w:left="456"/>
              <w:rPr>
                <w:b/>
                <w:sz w:val="24"/>
              </w:rPr>
            </w:pPr>
            <w:r w:rsidRPr="00EE6BAB">
              <w:rPr>
                <w:b/>
                <w:sz w:val="24"/>
              </w:rPr>
              <w:t>Звање</w:t>
            </w:r>
          </w:p>
        </w:tc>
        <w:tc>
          <w:tcPr>
            <w:tcW w:w="1128" w:type="dxa"/>
          </w:tcPr>
          <w:p w:rsidR="00CC3799" w:rsidRPr="00EE6BAB" w:rsidRDefault="00CC3799" w:rsidP="00CC3799">
            <w:pPr>
              <w:pStyle w:val="TableParagraph"/>
              <w:spacing w:before="8"/>
              <w:rPr>
                <w:b/>
                <w:sz w:val="23"/>
              </w:rPr>
            </w:pPr>
          </w:p>
          <w:p w:rsidR="00CC3799" w:rsidRPr="00EE6BAB" w:rsidRDefault="00CC3799" w:rsidP="00CC3799">
            <w:pPr>
              <w:pStyle w:val="TableParagraph"/>
              <w:ind w:left="142" w:right="133" w:hanging="2"/>
              <w:jc w:val="center"/>
              <w:rPr>
                <w:b/>
                <w:sz w:val="24"/>
              </w:rPr>
            </w:pPr>
            <w:r w:rsidRPr="00EE6BAB">
              <w:rPr>
                <w:b/>
                <w:sz w:val="24"/>
              </w:rPr>
              <w:t>Степен на образов ание</w:t>
            </w:r>
          </w:p>
        </w:tc>
        <w:tc>
          <w:tcPr>
            <w:tcW w:w="1188" w:type="dxa"/>
          </w:tcPr>
          <w:p w:rsidR="00CC3799" w:rsidRPr="00EE6BAB" w:rsidRDefault="00CC3799" w:rsidP="00CC3799">
            <w:pPr>
              <w:pStyle w:val="TableParagraph"/>
              <w:rPr>
                <w:b/>
                <w:sz w:val="26"/>
              </w:rPr>
            </w:pPr>
          </w:p>
          <w:p w:rsidR="00CC3799" w:rsidRPr="00EE6BAB" w:rsidRDefault="00CC3799" w:rsidP="00CC3799">
            <w:pPr>
              <w:pStyle w:val="TableParagraph"/>
              <w:spacing w:before="8"/>
              <w:rPr>
                <w:b/>
                <w:sz w:val="21"/>
              </w:rPr>
            </w:pPr>
          </w:p>
          <w:p w:rsidR="00CC3799" w:rsidRPr="00EE6BAB" w:rsidRDefault="00CC3799" w:rsidP="00CC3799">
            <w:pPr>
              <w:pStyle w:val="TableParagraph"/>
              <w:ind w:left="176" w:right="145" w:firstLine="12"/>
              <w:rPr>
                <w:b/>
                <w:sz w:val="24"/>
              </w:rPr>
            </w:pPr>
            <w:r w:rsidRPr="00EE6BAB">
              <w:rPr>
                <w:b/>
                <w:sz w:val="24"/>
              </w:rPr>
              <w:t>Години на стаж</w:t>
            </w:r>
          </w:p>
        </w:tc>
        <w:tc>
          <w:tcPr>
            <w:tcW w:w="1645" w:type="dxa"/>
          </w:tcPr>
          <w:p w:rsidR="00CC3799" w:rsidRPr="00EE6BAB" w:rsidRDefault="00CC3799" w:rsidP="00CC3799">
            <w:pPr>
              <w:pStyle w:val="TableParagraph"/>
              <w:spacing w:line="276" w:lineRule="exact"/>
              <w:ind w:left="142" w:right="136"/>
              <w:jc w:val="center"/>
              <w:rPr>
                <w:b/>
                <w:sz w:val="24"/>
              </w:rPr>
            </w:pPr>
            <w:r w:rsidRPr="00EE6BAB">
              <w:rPr>
                <w:b/>
                <w:sz w:val="24"/>
              </w:rPr>
              <w:t>Временски период за кој е ангажиран образовниот медијатор</w:t>
            </w:r>
          </w:p>
        </w:tc>
      </w:tr>
      <w:tr w:rsidR="00CC3799" w:rsidRPr="00EE6BAB" w:rsidTr="00CC3799">
        <w:trPr>
          <w:trHeight w:val="828"/>
        </w:trPr>
        <w:tc>
          <w:tcPr>
            <w:tcW w:w="636" w:type="dxa"/>
          </w:tcPr>
          <w:p w:rsidR="00CC3799" w:rsidRPr="00EE6BAB" w:rsidRDefault="00CC3799" w:rsidP="00CC3799">
            <w:pPr>
              <w:pStyle w:val="TableParagraph"/>
              <w:spacing w:line="268" w:lineRule="exact"/>
              <w:ind w:left="107"/>
              <w:rPr>
                <w:sz w:val="24"/>
                <w:lang w:val="mk-MK"/>
              </w:rPr>
            </w:pPr>
            <w:r w:rsidRPr="00EE6BAB">
              <w:rPr>
                <w:sz w:val="24"/>
                <w:lang w:val="mk-MK"/>
              </w:rPr>
              <w:t>1</w:t>
            </w:r>
          </w:p>
        </w:tc>
        <w:tc>
          <w:tcPr>
            <w:tcW w:w="2057" w:type="dxa"/>
          </w:tcPr>
          <w:p w:rsidR="00CC3799" w:rsidRPr="00EE6BAB" w:rsidRDefault="00CC3799" w:rsidP="00CC3799">
            <w:pPr>
              <w:pStyle w:val="TableParagraph"/>
              <w:ind w:left="107" w:right="631"/>
              <w:rPr>
                <w:sz w:val="24"/>
              </w:rPr>
            </w:pPr>
            <w:r w:rsidRPr="00EE6BAB">
              <w:rPr>
                <w:sz w:val="24"/>
              </w:rPr>
              <w:t>Нури Дервишоски</w:t>
            </w:r>
          </w:p>
        </w:tc>
        <w:tc>
          <w:tcPr>
            <w:tcW w:w="955" w:type="dxa"/>
          </w:tcPr>
          <w:p w:rsidR="00CC3799" w:rsidRPr="00EE6BAB" w:rsidRDefault="00CC3799" w:rsidP="00CC3799">
            <w:pPr>
              <w:pStyle w:val="TableParagraph"/>
              <w:spacing w:line="268" w:lineRule="exact"/>
              <w:ind w:left="108"/>
              <w:rPr>
                <w:sz w:val="24"/>
              </w:rPr>
            </w:pPr>
            <w:r w:rsidRPr="00EE6BAB">
              <w:rPr>
                <w:sz w:val="24"/>
              </w:rPr>
              <w:t>1986</w:t>
            </w:r>
          </w:p>
          <w:p w:rsidR="00CC3799" w:rsidRPr="00EE6BAB" w:rsidRDefault="00CC3799" w:rsidP="00CC3799">
            <w:pPr>
              <w:pStyle w:val="TableParagraph"/>
              <w:ind w:left="108"/>
              <w:rPr>
                <w:sz w:val="24"/>
              </w:rPr>
            </w:pPr>
            <w:r w:rsidRPr="00EE6BAB">
              <w:rPr>
                <w:sz w:val="24"/>
              </w:rPr>
              <w:t>год</w:t>
            </w:r>
          </w:p>
        </w:tc>
        <w:tc>
          <w:tcPr>
            <w:tcW w:w="1591" w:type="dxa"/>
          </w:tcPr>
          <w:p w:rsidR="00CC3799" w:rsidRPr="00EE6BAB" w:rsidRDefault="00CC3799" w:rsidP="00CC3799">
            <w:pPr>
              <w:pStyle w:val="TableParagraph"/>
              <w:ind w:left="108" w:right="430"/>
              <w:rPr>
                <w:sz w:val="24"/>
              </w:rPr>
            </w:pPr>
            <w:r w:rsidRPr="00EE6BAB">
              <w:rPr>
                <w:sz w:val="24"/>
              </w:rPr>
              <w:t xml:space="preserve">Ромски </w:t>
            </w:r>
            <w:r w:rsidRPr="00EE6BAB">
              <w:rPr>
                <w:spacing w:val="-1"/>
                <w:sz w:val="24"/>
              </w:rPr>
              <w:t>образовен</w:t>
            </w:r>
          </w:p>
          <w:p w:rsidR="00CC3799" w:rsidRPr="00EE6BAB" w:rsidRDefault="00CC3799" w:rsidP="00CC3799">
            <w:pPr>
              <w:pStyle w:val="TableParagraph"/>
              <w:spacing w:line="264" w:lineRule="exact"/>
              <w:ind w:left="108"/>
              <w:rPr>
                <w:sz w:val="24"/>
              </w:rPr>
            </w:pPr>
            <w:r w:rsidRPr="00EE6BAB">
              <w:rPr>
                <w:sz w:val="24"/>
              </w:rPr>
              <w:t>медијатор</w:t>
            </w:r>
          </w:p>
        </w:tc>
        <w:tc>
          <w:tcPr>
            <w:tcW w:w="1128" w:type="dxa"/>
          </w:tcPr>
          <w:p w:rsidR="00CC3799" w:rsidRPr="00EE6BAB" w:rsidRDefault="00CC3799" w:rsidP="00CC3799">
            <w:pPr>
              <w:pStyle w:val="TableParagraph"/>
              <w:spacing w:line="268" w:lineRule="exact"/>
              <w:ind w:left="106"/>
              <w:rPr>
                <w:sz w:val="24"/>
              </w:rPr>
            </w:pPr>
            <w:r w:rsidRPr="00EE6BAB">
              <w:rPr>
                <w:sz w:val="24"/>
              </w:rPr>
              <w:t>ССС</w:t>
            </w:r>
          </w:p>
        </w:tc>
        <w:tc>
          <w:tcPr>
            <w:tcW w:w="1188" w:type="dxa"/>
          </w:tcPr>
          <w:p w:rsidR="00CC3799" w:rsidRPr="00EE6BAB" w:rsidRDefault="00CC3799" w:rsidP="00CC3799">
            <w:pPr>
              <w:pStyle w:val="TableParagraph"/>
              <w:spacing w:line="268" w:lineRule="exact"/>
              <w:ind w:left="108"/>
              <w:rPr>
                <w:sz w:val="24"/>
              </w:rPr>
            </w:pPr>
            <w:r w:rsidRPr="00EE6BAB">
              <w:rPr>
                <w:sz w:val="24"/>
              </w:rPr>
              <w:t>2</w:t>
            </w:r>
          </w:p>
          <w:p w:rsidR="00CC3799" w:rsidRPr="00EE6BAB" w:rsidRDefault="00CC3799" w:rsidP="00CC3799">
            <w:pPr>
              <w:tabs>
                <w:tab w:val="left" w:pos="1095"/>
              </w:tabs>
            </w:pPr>
          </w:p>
        </w:tc>
        <w:tc>
          <w:tcPr>
            <w:tcW w:w="1645" w:type="dxa"/>
          </w:tcPr>
          <w:p w:rsidR="00CC3799" w:rsidRPr="00EE6BAB" w:rsidRDefault="00CC3799" w:rsidP="00CC3799">
            <w:pPr>
              <w:pStyle w:val="TableParagraph"/>
              <w:ind w:left="106" w:right="241"/>
              <w:rPr>
                <w:sz w:val="24"/>
              </w:rPr>
            </w:pPr>
            <w:r w:rsidRPr="00EE6BAB">
              <w:rPr>
                <w:sz w:val="24"/>
                <w:lang w:val="mk-MK"/>
              </w:rPr>
              <w:t>Две</w:t>
            </w:r>
            <w:r w:rsidRPr="00EE6BAB">
              <w:rPr>
                <w:sz w:val="24"/>
              </w:rPr>
              <w:t xml:space="preserve"> учебни година</w:t>
            </w:r>
          </w:p>
        </w:tc>
      </w:tr>
      <w:tr w:rsidR="00CC3799" w:rsidRPr="00EE6BAB" w:rsidTr="00CC3799">
        <w:trPr>
          <w:trHeight w:val="551"/>
        </w:trPr>
        <w:tc>
          <w:tcPr>
            <w:tcW w:w="636" w:type="dxa"/>
          </w:tcPr>
          <w:p w:rsidR="00CC3799" w:rsidRPr="00EE6BAB" w:rsidRDefault="00CC3799" w:rsidP="00CC3799">
            <w:pPr>
              <w:pStyle w:val="TableParagraph"/>
              <w:spacing w:line="268" w:lineRule="exact"/>
              <w:ind w:left="107"/>
              <w:rPr>
                <w:sz w:val="24"/>
                <w:lang w:val="mk-MK"/>
              </w:rPr>
            </w:pPr>
            <w:r w:rsidRPr="00EE6BAB">
              <w:rPr>
                <w:sz w:val="24"/>
                <w:lang w:val="mk-MK"/>
              </w:rPr>
              <w:t>2</w:t>
            </w:r>
          </w:p>
        </w:tc>
        <w:tc>
          <w:tcPr>
            <w:tcW w:w="2057" w:type="dxa"/>
          </w:tcPr>
          <w:p w:rsidR="00CC3799" w:rsidRPr="00EE6BAB" w:rsidRDefault="00CC3799" w:rsidP="00CC3799">
            <w:pPr>
              <w:pStyle w:val="TableParagraph"/>
              <w:spacing w:line="268" w:lineRule="exact"/>
              <w:ind w:left="107"/>
              <w:rPr>
                <w:sz w:val="24"/>
              </w:rPr>
            </w:pPr>
            <w:r w:rsidRPr="00EE6BAB">
              <w:rPr>
                <w:sz w:val="24"/>
              </w:rPr>
              <w:t>Џенгис Бериша</w:t>
            </w:r>
          </w:p>
        </w:tc>
        <w:tc>
          <w:tcPr>
            <w:tcW w:w="955" w:type="dxa"/>
          </w:tcPr>
          <w:p w:rsidR="00CC3799" w:rsidRPr="00EE6BAB" w:rsidRDefault="00CC3799" w:rsidP="00CC3799">
            <w:pPr>
              <w:pStyle w:val="TableParagraph"/>
              <w:spacing w:line="268" w:lineRule="exact"/>
              <w:ind w:left="108"/>
              <w:rPr>
                <w:sz w:val="24"/>
              </w:rPr>
            </w:pPr>
            <w:r w:rsidRPr="00EE6BAB">
              <w:rPr>
                <w:sz w:val="24"/>
              </w:rPr>
              <w:t>1991</w:t>
            </w:r>
          </w:p>
          <w:p w:rsidR="00CC3799" w:rsidRPr="00EE6BAB" w:rsidRDefault="00CC3799" w:rsidP="00CC3799">
            <w:pPr>
              <w:pStyle w:val="TableParagraph"/>
              <w:spacing w:line="264" w:lineRule="exact"/>
              <w:ind w:left="108"/>
              <w:rPr>
                <w:sz w:val="24"/>
              </w:rPr>
            </w:pPr>
            <w:r w:rsidRPr="00EE6BAB">
              <w:rPr>
                <w:sz w:val="24"/>
              </w:rPr>
              <w:t>год</w:t>
            </w:r>
          </w:p>
        </w:tc>
        <w:tc>
          <w:tcPr>
            <w:tcW w:w="1591" w:type="dxa"/>
          </w:tcPr>
          <w:p w:rsidR="00CC3799" w:rsidRPr="00EE6BAB" w:rsidRDefault="00CC3799" w:rsidP="00CC3799">
            <w:pPr>
              <w:pStyle w:val="TableParagraph"/>
              <w:ind w:left="108" w:right="430"/>
              <w:rPr>
                <w:sz w:val="24"/>
              </w:rPr>
            </w:pPr>
            <w:r w:rsidRPr="00EE6BAB">
              <w:rPr>
                <w:sz w:val="24"/>
              </w:rPr>
              <w:t xml:space="preserve">Ромски </w:t>
            </w:r>
            <w:r w:rsidRPr="00EE6BAB">
              <w:rPr>
                <w:spacing w:val="-1"/>
                <w:sz w:val="24"/>
              </w:rPr>
              <w:t>образовен</w:t>
            </w:r>
          </w:p>
          <w:p w:rsidR="00CC3799" w:rsidRPr="00EE6BAB" w:rsidRDefault="00CC3799" w:rsidP="00CC3799">
            <w:pPr>
              <w:pStyle w:val="TableParagraph"/>
              <w:spacing w:line="268" w:lineRule="exact"/>
              <w:ind w:left="108"/>
              <w:rPr>
                <w:sz w:val="24"/>
              </w:rPr>
            </w:pPr>
            <w:r w:rsidRPr="00EE6BAB">
              <w:rPr>
                <w:sz w:val="24"/>
              </w:rPr>
              <w:t>медијатор</w:t>
            </w:r>
          </w:p>
        </w:tc>
        <w:tc>
          <w:tcPr>
            <w:tcW w:w="1128" w:type="dxa"/>
          </w:tcPr>
          <w:p w:rsidR="00CC3799" w:rsidRPr="00EE6BAB" w:rsidRDefault="00CC3799" w:rsidP="00CC3799">
            <w:pPr>
              <w:pStyle w:val="TableParagraph"/>
              <w:spacing w:line="268" w:lineRule="exact"/>
              <w:ind w:left="106"/>
              <w:rPr>
                <w:sz w:val="24"/>
              </w:rPr>
            </w:pPr>
            <w:r w:rsidRPr="00EE6BAB">
              <w:rPr>
                <w:sz w:val="24"/>
              </w:rPr>
              <w:t>ВСС</w:t>
            </w:r>
          </w:p>
        </w:tc>
        <w:tc>
          <w:tcPr>
            <w:tcW w:w="1188" w:type="dxa"/>
          </w:tcPr>
          <w:p w:rsidR="00CC3799" w:rsidRPr="00EE6BAB" w:rsidRDefault="00CC3799" w:rsidP="00CC3799">
            <w:pPr>
              <w:pStyle w:val="TableParagraph"/>
              <w:spacing w:line="268" w:lineRule="exact"/>
              <w:ind w:left="108"/>
              <w:rPr>
                <w:sz w:val="24"/>
              </w:rPr>
            </w:pPr>
            <w:r w:rsidRPr="00EE6BAB">
              <w:rPr>
                <w:sz w:val="24"/>
              </w:rPr>
              <w:t>5 години</w:t>
            </w:r>
          </w:p>
        </w:tc>
        <w:tc>
          <w:tcPr>
            <w:tcW w:w="1645" w:type="dxa"/>
          </w:tcPr>
          <w:p w:rsidR="00CC3799" w:rsidRPr="00EE6BAB" w:rsidRDefault="00CC3799" w:rsidP="00CC3799">
            <w:pPr>
              <w:pStyle w:val="TableParagraph"/>
              <w:spacing w:line="268" w:lineRule="exact"/>
              <w:ind w:left="106"/>
              <w:rPr>
                <w:sz w:val="24"/>
              </w:rPr>
            </w:pPr>
            <w:r w:rsidRPr="00EE6BAB">
              <w:rPr>
                <w:sz w:val="24"/>
                <w:lang w:val="mk-MK"/>
              </w:rPr>
              <w:t>Две</w:t>
            </w:r>
            <w:r w:rsidRPr="00EE6BAB">
              <w:rPr>
                <w:sz w:val="24"/>
              </w:rPr>
              <w:t xml:space="preserve"> учебни</w:t>
            </w:r>
          </w:p>
          <w:p w:rsidR="00CC3799" w:rsidRPr="00EE6BAB" w:rsidRDefault="00CC3799" w:rsidP="00CC3799">
            <w:pPr>
              <w:pStyle w:val="TableParagraph"/>
              <w:spacing w:line="264" w:lineRule="exact"/>
              <w:ind w:left="106"/>
              <w:rPr>
                <w:sz w:val="24"/>
              </w:rPr>
            </w:pPr>
            <w:r w:rsidRPr="00EE6BAB">
              <w:rPr>
                <w:sz w:val="24"/>
              </w:rPr>
              <w:t>година</w:t>
            </w:r>
          </w:p>
        </w:tc>
      </w:tr>
      <w:tr w:rsidR="00CC3799" w:rsidRPr="00EE6BAB" w:rsidTr="00CC3799">
        <w:trPr>
          <w:trHeight w:val="551"/>
        </w:trPr>
        <w:tc>
          <w:tcPr>
            <w:tcW w:w="636" w:type="dxa"/>
          </w:tcPr>
          <w:p w:rsidR="00CC3799" w:rsidRPr="00EE6BAB" w:rsidRDefault="00CC3799" w:rsidP="00CC3799">
            <w:pPr>
              <w:pStyle w:val="TableParagraph"/>
              <w:spacing w:line="268" w:lineRule="exact"/>
              <w:ind w:left="107"/>
              <w:rPr>
                <w:sz w:val="24"/>
                <w:lang w:val="mk-MK"/>
              </w:rPr>
            </w:pPr>
            <w:r w:rsidRPr="00EE6BAB">
              <w:rPr>
                <w:sz w:val="24"/>
                <w:lang w:val="mk-MK"/>
              </w:rPr>
              <w:t>3</w:t>
            </w:r>
          </w:p>
        </w:tc>
        <w:tc>
          <w:tcPr>
            <w:tcW w:w="2057" w:type="dxa"/>
          </w:tcPr>
          <w:p w:rsidR="00CC3799" w:rsidRPr="00EE6BAB" w:rsidRDefault="00CC3799" w:rsidP="00CC3799">
            <w:pPr>
              <w:pStyle w:val="TableParagraph"/>
              <w:spacing w:line="268" w:lineRule="exact"/>
              <w:ind w:left="107"/>
              <w:rPr>
                <w:sz w:val="24"/>
                <w:lang w:val="mk-MK"/>
              </w:rPr>
            </w:pPr>
            <w:r w:rsidRPr="00EE6BAB">
              <w:rPr>
                <w:sz w:val="24"/>
                <w:lang w:val="mk-MK"/>
              </w:rPr>
              <w:t>Ајџан Маликоска</w:t>
            </w:r>
          </w:p>
        </w:tc>
        <w:tc>
          <w:tcPr>
            <w:tcW w:w="955" w:type="dxa"/>
          </w:tcPr>
          <w:p w:rsidR="00CC3799" w:rsidRPr="00EE6BAB" w:rsidRDefault="00CC3799" w:rsidP="00CC3799">
            <w:pPr>
              <w:pStyle w:val="TableParagraph"/>
              <w:spacing w:line="268" w:lineRule="exact"/>
              <w:ind w:left="108"/>
              <w:rPr>
                <w:sz w:val="24"/>
                <w:lang w:val="mk-MK"/>
              </w:rPr>
            </w:pPr>
            <w:r w:rsidRPr="00EE6BAB">
              <w:rPr>
                <w:sz w:val="24"/>
                <w:lang w:val="mk-MK"/>
              </w:rPr>
              <w:t>1997 год</w:t>
            </w:r>
          </w:p>
        </w:tc>
        <w:tc>
          <w:tcPr>
            <w:tcW w:w="1591" w:type="dxa"/>
          </w:tcPr>
          <w:p w:rsidR="00CC3799" w:rsidRPr="00EE6BAB" w:rsidRDefault="00CC3799" w:rsidP="00CC3799">
            <w:pPr>
              <w:pStyle w:val="TableParagraph"/>
              <w:ind w:left="108" w:right="430"/>
              <w:rPr>
                <w:sz w:val="24"/>
                <w:lang w:val="mk-MK"/>
              </w:rPr>
            </w:pPr>
            <w:r w:rsidRPr="00EE6BAB">
              <w:rPr>
                <w:sz w:val="24"/>
                <w:lang w:val="mk-MK"/>
              </w:rPr>
              <w:t>Ромски образовен медијатор</w:t>
            </w:r>
          </w:p>
        </w:tc>
        <w:tc>
          <w:tcPr>
            <w:tcW w:w="1128" w:type="dxa"/>
          </w:tcPr>
          <w:p w:rsidR="00CC3799" w:rsidRPr="00EE6BAB" w:rsidRDefault="00CC3799" w:rsidP="00CC3799">
            <w:pPr>
              <w:pStyle w:val="TableParagraph"/>
              <w:spacing w:line="268" w:lineRule="exact"/>
              <w:ind w:left="106"/>
              <w:rPr>
                <w:sz w:val="24"/>
                <w:lang w:val="mk-MK"/>
              </w:rPr>
            </w:pPr>
            <w:r w:rsidRPr="00EE6BAB">
              <w:rPr>
                <w:sz w:val="24"/>
                <w:lang w:val="mk-MK"/>
              </w:rPr>
              <w:t>ВСС</w:t>
            </w:r>
          </w:p>
        </w:tc>
        <w:tc>
          <w:tcPr>
            <w:tcW w:w="1188" w:type="dxa"/>
          </w:tcPr>
          <w:p w:rsidR="00CC3799" w:rsidRPr="00EE6BAB" w:rsidRDefault="00CC3799" w:rsidP="00CC3799">
            <w:pPr>
              <w:pStyle w:val="TableParagraph"/>
              <w:spacing w:line="268" w:lineRule="exact"/>
              <w:ind w:left="108"/>
              <w:rPr>
                <w:sz w:val="24"/>
                <w:lang w:val="mk-MK"/>
              </w:rPr>
            </w:pPr>
            <w:r w:rsidRPr="00EE6BAB">
              <w:rPr>
                <w:sz w:val="24"/>
                <w:lang w:val="mk-MK"/>
              </w:rPr>
              <w:t>1 година</w:t>
            </w:r>
          </w:p>
        </w:tc>
        <w:tc>
          <w:tcPr>
            <w:tcW w:w="1645" w:type="dxa"/>
          </w:tcPr>
          <w:p w:rsidR="00CC3799" w:rsidRPr="00EE6BAB" w:rsidRDefault="00CC3799" w:rsidP="00CC3799">
            <w:pPr>
              <w:spacing w:line="268" w:lineRule="exact"/>
              <w:ind w:left="106"/>
              <w:rPr>
                <w:sz w:val="24"/>
              </w:rPr>
            </w:pPr>
            <w:r w:rsidRPr="00EE6BAB">
              <w:rPr>
                <w:sz w:val="24"/>
              </w:rPr>
              <w:t>Една учебна</w:t>
            </w:r>
          </w:p>
          <w:p w:rsidR="00CC3799" w:rsidRPr="00EE6BAB" w:rsidRDefault="00CC3799" w:rsidP="00CC3799">
            <w:pPr>
              <w:pStyle w:val="TableParagraph"/>
              <w:spacing w:line="268" w:lineRule="exact"/>
              <w:ind w:left="106"/>
              <w:rPr>
                <w:sz w:val="24"/>
              </w:rPr>
            </w:pPr>
            <w:r w:rsidRPr="00EE6BAB">
              <w:rPr>
                <w:sz w:val="24"/>
              </w:rPr>
              <w:t>година</w:t>
            </w:r>
          </w:p>
        </w:tc>
      </w:tr>
    </w:tbl>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tabs>
          <w:tab w:val="left" w:pos="961"/>
        </w:tabs>
        <w:spacing w:before="209"/>
        <w:rPr>
          <w:b/>
          <w:sz w:val="24"/>
        </w:rPr>
      </w:pPr>
      <w:r w:rsidRPr="00EE6BAB">
        <w:rPr>
          <w:b/>
          <w:sz w:val="24"/>
          <w:u w:val="thick"/>
        </w:rPr>
        <w:t>Вкупни податоци за наставен и ненаставен</w:t>
      </w:r>
      <w:r w:rsidRPr="00EE6BAB">
        <w:rPr>
          <w:b/>
          <w:sz w:val="24"/>
          <w:u w:val="thick"/>
          <w:lang w:val="mk-MK"/>
        </w:rPr>
        <w:t xml:space="preserve"> </w:t>
      </w:r>
      <w:r w:rsidRPr="00EE6BAB">
        <w:rPr>
          <w:b/>
          <w:sz w:val="24"/>
          <w:u w:val="thick"/>
        </w:rPr>
        <w:t>кадар</w:t>
      </w:r>
    </w:p>
    <w:p w:rsidR="00CC3799" w:rsidRPr="00EE6BAB" w:rsidRDefault="00CC3799" w:rsidP="00CC3799">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7"/>
        <w:gridCol w:w="1032"/>
        <w:gridCol w:w="729"/>
        <w:gridCol w:w="734"/>
        <w:gridCol w:w="619"/>
        <w:gridCol w:w="561"/>
        <w:gridCol w:w="482"/>
        <w:gridCol w:w="472"/>
        <w:gridCol w:w="422"/>
        <w:gridCol w:w="434"/>
        <w:gridCol w:w="425"/>
        <w:gridCol w:w="434"/>
        <w:gridCol w:w="475"/>
        <w:gridCol w:w="465"/>
      </w:tblGrid>
      <w:tr w:rsidR="00CC3799" w:rsidRPr="00EE6BAB" w:rsidTr="00CC3799">
        <w:trPr>
          <w:trHeight w:val="275"/>
        </w:trPr>
        <w:tc>
          <w:tcPr>
            <w:tcW w:w="2287" w:type="dxa"/>
            <w:vMerge w:val="restart"/>
          </w:tcPr>
          <w:p w:rsidR="00CC3799" w:rsidRPr="00EE6BAB" w:rsidRDefault="00CC3799" w:rsidP="00CC3799">
            <w:pPr>
              <w:pStyle w:val="TableParagraph"/>
              <w:spacing w:before="6"/>
              <w:rPr>
                <w:b/>
                <w:sz w:val="24"/>
              </w:rPr>
            </w:pPr>
          </w:p>
          <w:p w:rsidR="00CC3799" w:rsidRPr="00EE6BAB" w:rsidRDefault="00CC3799" w:rsidP="00CC3799">
            <w:pPr>
              <w:pStyle w:val="TableParagraph"/>
              <w:ind w:left="789" w:right="779"/>
              <w:jc w:val="center"/>
              <w:rPr>
                <w:b/>
                <w:sz w:val="24"/>
              </w:rPr>
            </w:pPr>
            <w:r w:rsidRPr="00EE6BAB">
              <w:rPr>
                <w:b/>
                <w:sz w:val="24"/>
              </w:rPr>
              <w:t>Кадар</w:t>
            </w:r>
          </w:p>
        </w:tc>
        <w:tc>
          <w:tcPr>
            <w:tcW w:w="1032" w:type="dxa"/>
            <w:vMerge w:val="restart"/>
          </w:tcPr>
          <w:p w:rsidR="00CC3799" w:rsidRPr="00EE6BAB" w:rsidRDefault="00CC3799" w:rsidP="00CC3799">
            <w:pPr>
              <w:pStyle w:val="TableParagraph"/>
              <w:spacing w:before="6"/>
              <w:rPr>
                <w:b/>
                <w:sz w:val="24"/>
              </w:rPr>
            </w:pPr>
          </w:p>
          <w:p w:rsidR="00CC3799" w:rsidRPr="00EE6BAB" w:rsidRDefault="00CC3799" w:rsidP="00CC3799">
            <w:pPr>
              <w:pStyle w:val="TableParagraph"/>
              <w:ind w:left="107"/>
              <w:rPr>
                <w:b/>
                <w:sz w:val="24"/>
              </w:rPr>
            </w:pPr>
            <w:r w:rsidRPr="00EE6BAB">
              <w:rPr>
                <w:b/>
                <w:sz w:val="24"/>
              </w:rPr>
              <w:t>Вкупно</w:t>
            </w:r>
          </w:p>
        </w:tc>
        <w:tc>
          <w:tcPr>
            <w:tcW w:w="6252" w:type="dxa"/>
            <w:gridSpan w:val="12"/>
          </w:tcPr>
          <w:p w:rsidR="00CC3799" w:rsidRPr="00EE6BAB" w:rsidRDefault="00CC3799" w:rsidP="00CC3799">
            <w:pPr>
              <w:pStyle w:val="TableParagraph"/>
              <w:spacing w:line="256" w:lineRule="exact"/>
              <w:ind w:left="696"/>
              <w:rPr>
                <w:b/>
                <w:sz w:val="24"/>
              </w:rPr>
            </w:pPr>
            <w:r w:rsidRPr="00EE6BAB">
              <w:rPr>
                <w:b/>
                <w:sz w:val="24"/>
              </w:rPr>
              <w:t>Етничка и полова структура на вработените</w:t>
            </w:r>
          </w:p>
        </w:tc>
      </w:tr>
      <w:tr w:rsidR="00CC3799" w:rsidRPr="00EE6BAB" w:rsidTr="00CC3799">
        <w:trPr>
          <w:trHeight w:val="275"/>
        </w:trPr>
        <w:tc>
          <w:tcPr>
            <w:tcW w:w="2287" w:type="dxa"/>
            <w:vMerge/>
            <w:tcBorders>
              <w:top w:val="nil"/>
            </w:tcBorders>
          </w:tcPr>
          <w:p w:rsidR="00CC3799" w:rsidRPr="00EE6BAB" w:rsidRDefault="00CC3799" w:rsidP="00CC3799">
            <w:pPr>
              <w:rPr>
                <w:sz w:val="2"/>
                <w:szCs w:val="2"/>
              </w:rPr>
            </w:pPr>
          </w:p>
        </w:tc>
        <w:tc>
          <w:tcPr>
            <w:tcW w:w="1032" w:type="dxa"/>
            <w:vMerge/>
            <w:tcBorders>
              <w:top w:val="nil"/>
            </w:tcBorders>
          </w:tcPr>
          <w:p w:rsidR="00CC3799" w:rsidRPr="00EE6BAB" w:rsidRDefault="00CC3799" w:rsidP="00CC3799">
            <w:pPr>
              <w:rPr>
                <w:sz w:val="2"/>
                <w:szCs w:val="2"/>
              </w:rPr>
            </w:pPr>
          </w:p>
        </w:tc>
        <w:tc>
          <w:tcPr>
            <w:tcW w:w="1463" w:type="dxa"/>
            <w:gridSpan w:val="2"/>
          </w:tcPr>
          <w:p w:rsidR="00CC3799" w:rsidRPr="00EE6BAB" w:rsidRDefault="00CC3799" w:rsidP="00CC3799">
            <w:pPr>
              <w:pStyle w:val="TableParagraph"/>
              <w:spacing w:line="256" w:lineRule="exact"/>
              <w:ind w:left="108"/>
              <w:rPr>
                <w:b/>
                <w:sz w:val="24"/>
              </w:rPr>
            </w:pPr>
            <w:r w:rsidRPr="00EE6BAB">
              <w:rPr>
                <w:b/>
                <w:sz w:val="24"/>
              </w:rPr>
              <w:t>Македонци</w:t>
            </w:r>
          </w:p>
        </w:tc>
        <w:tc>
          <w:tcPr>
            <w:tcW w:w="1180" w:type="dxa"/>
            <w:gridSpan w:val="2"/>
          </w:tcPr>
          <w:p w:rsidR="00CC3799" w:rsidRPr="00EE6BAB" w:rsidRDefault="00CC3799" w:rsidP="00CC3799">
            <w:pPr>
              <w:pStyle w:val="TableParagraph"/>
              <w:spacing w:line="256" w:lineRule="exact"/>
              <w:ind w:left="109"/>
              <w:rPr>
                <w:b/>
                <w:sz w:val="24"/>
              </w:rPr>
            </w:pPr>
            <w:r w:rsidRPr="00EE6BAB">
              <w:rPr>
                <w:b/>
                <w:sz w:val="24"/>
              </w:rPr>
              <w:t>Албанци</w:t>
            </w:r>
          </w:p>
        </w:tc>
        <w:tc>
          <w:tcPr>
            <w:tcW w:w="954" w:type="dxa"/>
            <w:gridSpan w:val="2"/>
          </w:tcPr>
          <w:p w:rsidR="00CC3799" w:rsidRPr="00EE6BAB" w:rsidRDefault="00CC3799" w:rsidP="00CC3799">
            <w:pPr>
              <w:pStyle w:val="TableParagraph"/>
              <w:spacing w:line="256" w:lineRule="exact"/>
              <w:ind w:left="134"/>
              <w:rPr>
                <w:b/>
                <w:sz w:val="24"/>
              </w:rPr>
            </w:pPr>
            <w:r w:rsidRPr="00EE6BAB">
              <w:rPr>
                <w:b/>
                <w:sz w:val="24"/>
              </w:rPr>
              <w:t>Турци</w:t>
            </w:r>
          </w:p>
        </w:tc>
        <w:tc>
          <w:tcPr>
            <w:tcW w:w="856" w:type="dxa"/>
            <w:gridSpan w:val="2"/>
          </w:tcPr>
          <w:p w:rsidR="00CC3799" w:rsidRPr="00EE6BAB" w:rsidRDefault="00CC3799" w:rsidP="00CC3799">
            <w:pPr>
              <w:pStyle w:val="TableParagraph"/>
              <w:spacing w:line="256" w:lineRule="exact"/>
              <w:ind w:left="147"/>
              <w:rPr>
                <w:b/>
                <w:sz w:val="24"/>
              </w:rPr>
            </w:pPr>
            <w:r w:rsidRPr="00EE6BAB">
              <w:rPr>
                <w:b/>
                <w:sz w:val="24"/>
              </w:rPr>
              <w:t>Срби</w:t>
            </w:r>
          </w:p>
        </w:tc>
        <w:tc>
          <w:tcPr>
            <w:tcW w:w="859" w:type="dxa"/>
            <w:gridSpan w:val="2"/>
          </w:tcPr>
          <w:p w:rsidR="00CC3799" w:rsidRPr="00EE6BAB" w:rsidRDefault="00CC3799" w:rsidP="00CC3799">
            <w:pPr>
              <w:pStyle w:val="TableParagraph"/>
              <w:spacing w:line="256" w:lineRule="exact"/>
              <w:ind w:left="148"/>
              <w:rPr>
                <w:b/>
                <w:sz w:val="24"/>
              </w:rPr>
            </w:pPr>
            <w:r w:rsidRPr="00EE6BAB">
              <w:rPr>
                <w:b/>
                <w:sz w:val="24"/>
              </w:rPr>
              <w:t>Роми</w:t>
            </w:r>
          </w:p>
        </w:tc>
        <w:tc>
          <w:tcPr>
            <w:tcW w:w="940" w:type="dxa"/>
            <w:gridSpan w:val="2"/>
          </w:tcPr>
          <w:p w:rsidR="00CC3799" w:rsidRPr="00EE6BAB" w:rsidRDefault="00CC3799" w:rsidP="00CC3799">
            <w:pPr>
              <w:pStyle w:val="TableParagraph"/>
              <w:spacing w:line="256" w:lineRule="exact"/>
              <w:ind w:left="142"/>
              <w:rPr>
                <w:b/>
                <w:sz w:val="24"/>
              </w:rPr>
            </w:pPr>
            <w:r w:rsidRPr="00EE6BAB">
              <w:rPr>
                <w:b/>
                <w:sz w:val="24"/>
              </w:rPr>
              <w:t>Други</w:t>
            </w:r>
          </w:p>
        </w:tc>
      </w:tr>
      <w:tr w:rsidR="00CC3799" w:rsidRPr="00EE6BAB" w:rsidTr="00CC3799">
        <w:trPr>
          <w:trHeight w:val="275"/>
        </w:trPr>
        <w:tc>
          <w:tcPr>
            <w:tcW w:w="2287" w:type="dxa"/>
            <w:vMerge/>
            <w:tcBorders>
              <w:top w:val="nil"/>
            </w:tcBorders>
          </w:tcPr>
          <w:p w:rsidR="00CC3799" w:rsidRPr="00EE6BAB" w:rsidRDefault="00CC3799" w:rsidP="00CC3799">
            <w:pPr>
              <w:rPr>
                <w:sz w:val="2"/>
                <w:szCs w:val="2"/>
              </w:rPr>
            </w:pPr>
          </w:p>
        </w:tc>
        <w:tc>
          <w:tcPr>
            <w:tcW w:w="1032" w:type="dxa"/>
            <w:vMerge/>
            <w:tcBorders>
              <w:top w:val="nil"/>
            </w:tcBorders>
          </w:tcPr>
          <w:p w:rsidR="00CC3799" w:rsidRPr="00EE6BAB" w:rsidRDefault="00CC3799" w:rsidP="00CC3799">
            <w:pPr>
              <w:rPr>
                <w:sz w:val="2"/>
                <w:szCs w:val="2"/>
              </w:rPr>
            </w:pPr>
          </w:p>
        </w:tc>
        <w:tc>
          <w:tcPr>
            <w:tcW w:w="729" w:type="dxa"/>
          </w:tcPr>
          <w:p w:rsidR="00CC3799" w:rsidRPr="00EE6BAB" w:rsidRDefault="00CC3799" w:rsidP="00CC3799">
            <w:pPr>
              <w:pStyle w:val="TableParagraph"/>
              <w:spacing w:line="256" w:lineRule="exact"/>
              <w:ind w:left="11"/>
              <w:jc w:val="center"/>
              <w:rPr>
                <w:b/>
                <w:sz w:val="24"/>
              </w:rPr>
            </w:pPr>
            <w:r w:rsidRPr="00EE6BAB">
              <w:rPr>
                <w:b/>
                <w:sz w:val="24"/>
              </w:rPr>
              <w:t>м</w:t>
            </w:r>
          </w:p>
        </w:tc>
        <w:tc>
          <w:tcPr>
            <w:tcW w:w="734" w:type="dxa"/>
          </w:tcPr>
          <w:p w:rsidR="00CC3799" w:rsidRPr="00EE6BAB" w:rsidRDefault="00CC3799" w:rsidP="00CC3799">
            <w:pPr>
              <w:pStyle w:val="TableParagraph"/>
              <w:spacing w:line="256" w:lineRule="exact"/>
              <w:ind w:left="9"/>
              <w:jc w:val="center"/>
              <w:rPr>
                <w:b/>
                <w:sz w:val="24"/>
              </w:rPr>
            </w:pPr>
            <w:r w:rsidRPr="00EE6BAB">
              <w:rPr>
                <w:b/>
                <w:sz w:val="24"/>
              </w:rPr>
              <w:t>ж</w:t>
            </w:r>
          </w:p>
        </w:tc>
        <w:tc>
          <w:tcPr>
            <w:tcW w:w="619" w:type="dxa"/>
          </w:tcPr>
          <w:p w:rsidR="00CC3799" w:rsidRPr="00EE6BAB" w:rsidRDefault="00CC3799" w:rsidP="00CC3799">
            <w:pPr>
              <w:pStyle w:val="TableParagraph"/>
              <w:spacing w:line="256" w:lineRule="exact"/>
              <w:ind w:left="13"/>
              <w:jc w:val="center"/>
              <w:rPr>
                <w:b/>
                <w:sz w:val="24"/>
              </w:rPr>
            </w:pPr>
            <w:r w:rsidRPr="00EE6BAB">
              <w:rPr>
                <w:b/>
                <w:sz w:val="24"/>
              </w:rPr>
              <w:t>м</w:t>
            </w:r>
          </w:p>
        </w:tc>
        <w:tc>
          <w:tcPr>
            <w:tcW w:w="561" w:type="dxa"/>
          </w:tcPr>
          <w:p w:rsidR="00CC3799" w:rsidRPr="00EE6BAB" w:rsidRDefault="00CC3799" w:rsidP="00CC3799">
            <w:pPr>
              <w:pStyle w:val="TableParagraph"/>
              <w:spacing w:line="256" w:lineRule="exact"/>
              <w:ind w:left="194"/>
              <w:rPr>
                <w:b/>
                <w:sz w:val="24"/>
              </w:rPr>
            </w:pPr>
            <w:r w:rsidRPr="00EE6BAB">
              <w:rPr>
                <w:b/>
                <w:sz w:val="24"/>
              </w:rPr>
              <w:t>ж</w:t>
            </w:r>
          </w:p>
        </w:tc>
        <w:tc>
          <w:tcPr>
            <w:tcW w:w="482" w:type="dxa"/>
          </w:tcPr>
          <w:p w:rsidR="00CC3799" w:rsidRPr="00EE6BAB" w:rsidRDefault="00CC3799" w:rsidP="00CC3799">
            <w:pPr>
              <w:pStyle w:val="TableParagraph"/>
              <w:spacing w:line="256" w:lineRule="exact"/>
              <w:ind w:left="163"/>
              <w:rPr>
                <w:b/>
                <w:sz w:val="24"/>
              </w:rPr>
            </w:pPr>
            <w:r w:rsidRPr="00EE6BAB">
              <w:rPr>
                <w:b/>
                <w:sz w:val="24"/>
              </w:rPr>
              <w:t>м</w:t>
            </w:r>
          </w:p>
        </w:tc>
        <w:tc>
          <w:tcPr>
            <w:tcW w:w="472" w:type="dxa"/>
          </w:tcPr>
          <w:p w:rsidR="00CC3799" w:rsidRPr="00EE6BAB" w:rsidRDefault="00CC3799" w:rsidP="00CC3799">
            <w:pPr>
              <w:pStyle w:val="TableParagraph"/>
              <w:spacing w:line="256" w:lineRule="exact"/>
              <w:ind w:left="149"/>
              <w:rPr>
                <w:b/>
                <w:sz w:val="24"/>
              </w:rPr>
            </w:pPr>
            <w:r w:rsidRPr="00EE6BAB">
              <w:rPr>
                <w:b/>
                <w:sz w:val="24"/>
              </w:rPr>
              <w:t>ж</w:t>
            </w:r>
          </w:p>
        </w:tc>
        <w:tc>
          <w:tcPr>
            <w:tcW w:w="422" w:type="dxa"/>
          </w:tcPr>
          <w:p w:rsidR="00CC3799" w:rsidRPr="00EE6BAB" w:rsidRDefault="00CC3799" w:rsidP="00CC3799">
            <w:pPr>
              <w:pStyle w:val="TableParagraph"/>
              <w:spacing w:line="256" w:lineRule="exact"/>
              <w:ind w:left="131"/>
              <w:rPr>
                <w:b/>
                <w:sz w:val="24"/>
              </w:rPr>
            </w:pPr>
            <w:r w:rsidRPr="00EE6BAB">
              <w:rPr>
                <w:b/>
                <w:sz w:val="24"/>
              </w:rPr>
              <w:t>м</w:t>
            </w:r>
          </w:p>
        </w:tc>
        <w:tc>
          <w:tcPr>
            <w:tcW w:w="434" w:type="dxa"/>
          </w:tcPr>
          <w:p w:rsidR="00CC3799" w:rsidRPr="00EE6BAB" w:rsidRDefault="00CC3799" w:rsidP="00CC3799">
            <w:pPr>
              <w:pStyle w:val="TableParagraph"/>
              <w:spacing w:line="256" w:lineRule="exact"/>
              <w:ind w:left="133"/>
              <w:rPr>
                <w:b/>
                <w:sz w:val="24"/>
              </w:rPr>
            </w:pPr>
            <w:r w:rsidRPr="00EE6BAB">
              <w:rPr>
                <w:b/>
                <w:sz w:val="24"/>
              </w:rPr>
              <w:t>ж</w:t>
            </w:r>
          </w:p>
        </w:tc>
        <w:tc>
          <w:tcPr>
            <w:tcW w:w="425" w:type="dxa"/>
          </w:tcPr>
          <w:p w:rsidR="00CC3799" w:rsidRPr="00EE6BAB" w:rsidRDefault="00CC3799" w:rsidP="00CC3799">
            <w:pPr>
              <w:pStyle w:val="TableParagraph"/>
              <w:spacing w:line="256" w:lineRule="exact"/>
              <w:ind w:left="134"/>
              <w:rPr>
                <w:b/>
                <w:sz w:val="24"/>
              </w:rPr>
            </w:pPr>
            <w:r w:rsidRPr="00EE6BAB">
              <w:rPr>
                <w:b/>
                <w:sz w:val="24"/>
              </w:rPr>
              <w:t>м</w:t>
            </w:r>
          </w:p>
        </w:tc>
        <w:tc>
          <w:tcPr>
            <w:tcW w:w="434" w:type="dxa"/>
          </w:tcPr>
          <w:p w:rsidR="00CC3799" w:rsidRPr="00EE6BAB" w:rsidRDefault="00CC3799" w:rsidP="00CC3799">
            <w:pPr>
              <w:pStyle w:val="TableParagraph"/>
              <w:spacing w:line="256" w:lineRule="exact"/>
              <w:ind w:left="134"/>
              <w:rPr>
                <w:b/>
                <w:sz w:val="24"/>
              </w:rPr>
            </w:pPr>
            <w:r w:rsidRPr="00EE6BAB">
              <w:rPr>
                <w:b/>
                <w:sz w:val="24"/>
              </w:rPr>
              <w:t>ж</w:t>
            </w:r>
          </w:p>
        </w:tc>
        <w:tc>
          <w:tcPr>
            <w:tcW w:w="475" w:type="dxa"/>
          </w:tcPr>
          <w:p w:rsidR="00CC3799" w:rsidRPr="00EE6BAB" w:rsidRDefault="00CC3799" w:rsidP="00CC3799">
            <w:pPr>
              <w:pStyle w:val="TableParagraph"/>
              <w:spacing w:line="256" w:lineRule="exact"/>
              <w:ind w:left="161"/>
              <w:rPr>
                <w:b/>
                <w:sz w:val="24"/>
              </w:rPr>
            </w:pPr>
            <w:r w:rsidRPr="00EE6BAB">
              <w:rPr>
                <w:b/>
                <w:sz w:val="24"/>
              </w:rPr>
              <w:t>м</w:t>
            </w:r>
          </w:p>
        </w:tc>
        <w:tc>
          <w:tcPr>
            <w:tcW w:w="465" w:type="dxa"/>
          </w:tcPr>
          <w:p w:rsidR="00CC3799" w:rsidRPr="00EE6BAB" w:rsidRDefault="00CC3799" w:rsidP="00CC3799">
            <w:pPr>
              <w:pStyle w:val="TableParagraph"/>
              <w:spacing w:line="256" w:lineRule="exact"/>
              <w:ind w:left="149"/>
              <w:rPr>
                <w:b/>
                <w:sz w:val="24"/>
              </w:rPr>
            </w:pPr>
            <w:r w:rsidRPr="00EE6BAB">
              <w:rPr>
                <w:b/>
                <w:sz w:val="24"/>
              </w:rPr>
              <w:t>ж</w:t>
            </w:r>
          </w:p>
        </w:tc>
      </w:tr>
      <w:tr w:rsidR="00CC3799" w:rsidRPr="00EE6BAB" w:rsidTr="00CC3799">
        <w:trPr>
          <w:trHeight w:val="275"/>
        </w:trPr>
        <w:tc>
          <w:tcPr>
            <w:tcW w:w="2287" w:type="dxa"/>
          </w:tcPr>
          <w:p w:rsidR="00CC3799" w:rsidRPr="00EE6BAB" w:rsidRDefault="00CC3799" w:rsidP="00CC3799">
            <w:pPr>
              <w:pStyle w:val="TableParagraph"/>
              <w:spacing w:line="256" w:lineRule="exact"/>
              <w:ind w:left="107"/>
              <w:rPr>
                <w:sz w:val="24"/>
              </w:rPr>
            </w:pPr>
            <w:r w:rsidRPr="00EE6BAB">
              <w:rPr>
                <w:sz w:val="24"/>
              </w:rPr>
              <w:t>Број на вработени</w:t>
            </w:r>
          </w:p>
        </w:tc>
        <w:tc>
          <w:tcPr>
            <w:tcW w:w="1032" w:type="dxa"/>
          </w:tcPr>
          <w:p w:rsidR="00CC3799" w:rsidRPr="00EE6BAB" w:rsidRDefault="00CC3799" w:rsidP="00CC3799">
            <w:pPr>
              <w:pStyle w:val="TableParagraph"/>
              <w:spacing w:line="256" w:lineRule="exact"/>
              <w:ind w:left="107"/>
              <w:rPr>
                <w:sz w:val="24"/>
              </w:rPr>
            </w:pPr>
            <w:r w:rsidRPr="00EE6BAB">
              <w:rPr>
                <w:sz w:val="24"/>
              </w:rPr>
              <w:t>95</w:t>
            </w:r>
          </w:p>
        </w:tc>
        <w:tc>
          <w:tcPr>
            <w:tcW w:w="729" w:type="dxa"/>
          </w:tcPr>
          <w:p w:rsidR="00CC3799" w:rsidRPr="00EE6BAB" w:rsidRDefault="00CC3799" w:rsidP="00CC3799">
            <w:pPr>
              <w:pStyle w:val="TableParagraph"/>
              <w:spacing w:line="256" w:lineRule="exact"/>
              <w:ind w:left="108"/>
              <w:rPr>
                <w:sz w:val="24"/>
              </w:rPr>
            </w:pPr>
            <w:r w:rsidRPr="00EE6BAB">
              <w:rPr>
                <w:sz w:val="24"/>
              </w:rPr>
              <w:t>24</w:t>
            </w:r>
          </w:p>
        </w:tc>
        <w:tc>
          <w:tcPr>
            <w:tcW w:w="734" w:type="dxa"/>
          </w:tcPr>
          <w:p w:rsidR="00CC3799" w:rsidRPr="00EE6BAB" w:rsidRDefault="00CC3799" w:rsidP="00CC3799">
            <w:pPr>
              <w:pStyle w:val="TableParagraph"/>
              <w:spacing w:line="256" w:lineRule="exact"/>
              <w:ind w:left="109"/>
              <w:rPr>
                <w:sz w:val="24"/>
              </w:rPr>
            </w:pPr>
            <w:r w:rsidRPr="00EE6BAB">
              <w:rPr>
                <w:sz w:val="24"/>
              </w:rPr>
              <w:t>71</w:t>
            </w:r>
          </w:p>
        </w:tc>
        <w:tc>
          <w:tcPr>
            <w:tcW w:w="619" w:type="dxa"/>
          </w:tcPr>
          <w:p w:rsidR="00CC3799" w:rsidRPr="00EE6BAB" w:rsidRDefault="00CC3799" w:rsidP="00CC3799">
            <w:pPr>
              <w:pStyle w:val="TableParagraph"/>
              <w:rPr>
                <w:sz w:val="20"/>
              </w:rPr>
            </w:pPr>
          </w:p>
        </w:tc>
        <w:tc>
          <w:tcPr>
            <w:tcW w:w="561" w:type="dxa"/>
          </w:tcPr>
          <w:p w:rsidR="00CC3799" w:rsidRPr="00EE6BAB" w:rsidRDefault="00CC3799" w:rsidP="00CC3799">
            <w:pPr>
              <w:pStyle w:val="TableParagraph"/>
              <w:rPr>
                <w:sz w:val="20"/>
              </w:rPr>
            </w:pPr>
          </w:p>
        </w:tc>
        <w:tc>
          <w:tcPr>
            <w:tcW w:w="482" w:type="dxa"/>
          </w:tcPr>
          <w:p w:rsidR="00CC3799" w:rsidRPr="00EE6BAB" w:rsidRDefault="00CC3799" w:rsidP="00CC3799">
            <w:pPr>
              <w:pStyle w:val="TableParagraph"/>
              <w:rPr>
                <w:sz w:val="20"/>
              </w:rPr>
            </w:pPr>
          </w:p>
        </w:tc>
        <w:tc>
          <w:tcPr>
            <w:tcW w:w="472" w:type="dxa"/>
          </w:tcPr>
          <w:p w:rsidR="00CC3799" w:rsidRPr="00EE6BAB" w:rsidRDefault="00CC3799" w:rsidP="00CC3799">
            <w:pPr>
              <w:pStyle w:val="TableParagraph"/>
              <w:rPr>
                <w:sz w:val="20"/>
              </w:rPr>
            </w:pPr>
          </w:p>
        </w:tc>
        <w:tc>
          <w:tcPr>
            <w:tcW w:w="422" w:type="dxa"/>
          </w:tcPr>
          <w:p w:rsidR="00CC3799" w:rsidRPr="00EE6BAB" w:rsidRDefault="00CC3799" w:rsidP="00CC3799">
            <w:pPr>
              <w:pStyle w:val="TableParagraph"/>
              <w:rPr>
                <w:sz w:val="20"/>
              </w:rPr>
            </w:pPr>
          </w:p>
        </w:tc>
        <w:tc>
          <w:tcPr>
            <w:tcW w:w="434" w:type="dxa"/>
          </w:tcPr>
          <w:p w:rsidR="00CC3799" w:rsidRPr="00EE6BAB" w:rsidRDefault="00CC3799" w:rsidP="00CC3799">
            <w:pPr>
              <w:pStyle w:val="TableParagraph"/>
              <w:rPr>
                <w:sz w:val="20"/>
              </w:rPr>
            </w:pPr>
          </w:p>
        </w:tc>
        <w:tc>
          <w:tcPr>
            <w:tcW w:w="425" w:type="dxa"/>
          </w:tcPr>
          <w:p w:rsidR="00CC3799" w:rsidRPr="00EE6BAB" w:rsidRDefault="00CC3799" w:rsidP="00CC3799">
            <w:pPr>
              <w:pStyle w:val="TableParagraph"/>
              <w:rPr>
                <w:sz w:val="20"/>
              </w:rPr>
            </w:pPr>
          </w:p>
        </w:tc>
        <w:tc>
          <w:tcPr>
            <w:tcW w:w="434" w:type="dxa"/>
          </w:tcPr>
          <w:p w:rsidR="00CC3799" w:rsidRPr="00EE6BAB" w:rsidRDefault="00CC3799" w:rsidP="00CC3799">
            <w:pPr>
              <w:pStyle w:val="TableParagraph"/>
              <w:rPr>
                <w:sz w:val="20"/>
              </w:rPr>
            </w:pPr>
          </w:p>
        </w:tc>
        <w:tc>
          <w:tcPr>
            <w:tcW w:w="475" w:type="dxa"/>
          </w:tcPr>
          <w:p w:rsidR="00CC3799" w:rsidRPr="00EE6BAB" w:rsidRDefault="00CC3799" w:rsidP="00CC3799">
            <w:pPr>
              <w:pStyle w:val="TableParagraph"/>
              <w:rPr>
                <w:sz w:val="20"/>
              </w:rPr>
            </w:pPr>
          </w:p>
        </w:tc>
        <w:tc>
          <w:tcPr>
            <w:tcW w:w="465" w:type="dxa"/>
          </w:tcPr>
          <w:p w:rsidR="00CC3799" w:rsidRPr="00EE6BAB" w:rsidRDefault="00CC3799" w:rsidP="00CC3799">
            <w:pPr>
              <w:pStyle w:val="TableParagraph"/>
              <w:rPr>
                <w:sz w:val="20"/>
              </w:rPr>
            </w:pPr>
          </w:p>
        </w:tc>
      </w:tr>
      <w:tr w:rsidR="00CC3799" w:rsidRPr="00EE6BAB" w:rsidTr="00CC3799">
        <w:trPr>
          <w:trHeight w:val="554"/>
        </w:trPr>
        <w:tc>
          <w:tcPr>
            <w:tcW w:w="2287" w:type="dxa"/>
          </w:tcPr>
          <w:p w:rsidR="00CC3799" w:rsidRPr="00EE6BAB" w:rsidRDefault="00CC3799" w:rsidP="00CC3799">
            <w:pPr>
              <w:pStyle w:val="TableParagraph"/>
              <w:spacing w:line="270" w:lineRule="exact"/>
              <w:ind w:left="107"/>
              <w:rPr>
                <w:sz w:val="24"/>
              </w:rPr>
            </w:pPr>
            <w:r w:rsidRPr="00EE6BAB">
              <w:rPr>
                <w:sz w:val="24"/>
              </w:rPr>
              <w:t>Број на наставен</w:t>
            </w:r>
          </w:p>
          <w:p w:rsidR="00CC3799" w:rsidRPr="00EE6BAB" w:rsidRDefault="00CC3799" w:rsidP="00CC3799">
            <w:pPr>
              <w:pStyle w:val="TableParagraph"/>
              <w:spacing w:line="264" w:lineRule="exact"/>
              <w:ind w:left="107"/>
              <w:rPr>
                <w:sz w:val="24"/>
              </w:rPr>
            </w:pPr>
            <w:r w:rsidRPr="00EE6BAB">
              <w:rPr>
                <w:sz w:val="24"/>
              </w:rPr>
              <w:t>кадар</w:t>
            </w:r>
          </w:p>
        </w:tc>
        <w:tc>
          <w:tcPr>
            <w:tcW w:w="1032" w:type="dxa"/>
          </w:tcPr>
          <w:p w:rsidR="00CC3799" w:rsidRPr="00EE6BAB" w:rsidRDefault="00CC3799" w:rsidP="00CC3799">
            <w:pPr>
              <w:pStyle w:val="TableParagraph"/>
              <w:spacing w:line="270" w:lineRule="exact"/>
              <w:ind w:left="107"/>
              <w:rPr>
                <w:sz w:val="24"/>
              </w:rPr>
            </w:pPr>
            <w:r w:rsidRPr="00EE6BAB">
              <w:rPr>
                <w:sz w:val="24"/>
              </w:rPr>
              <w:t>74</w:t>
            </w:r>
          </w:p>
        </w:tc>
        <w:tc>
          <w:tcPr>
            <w:tcW w:w="729" w:type="dxa"/>
          </w:tcPr>
          <w:p w:rsidR="00CC3799" w:rsidRPr="00EE6BAB" w:rsidRDefault="00CC3799" w:rsidP="00CC3799">
            <w:pPr>
              <w:pStyle w:val="TableParagraph"/>
              <w:spacing w:line="270" w:lineRule="exact"/>
              <w:ind w:left="108"/>
              <w:rPr>
                <w:sz w:val="24"/>
              </w:rPr>
            </w:pPr>
            <w:r w:rsidRPr="00EE6BAB">
              <w:rPr>
                <w:sz w:val="24"/>
              </w:rPr>
              <w:t>14</w:t>
            </w:r>
          </w:p>
        </w:tc>
        <w:tc>
          <w:tcPr>
            <w:tcW w:w="734" w:type="dxa"/>
          </w:tcPr>
          <w:p w:rsidR="00CC3799" w:rsidRPr="00EE6BAB" w:rsidRDefault="00CC3799" w:rsidP="00CC3799">
            <w:pPr>
              <w:pStyle w:val="TableParagraph"/>
              <w:spacing w:line="270" w:lineRule="exact"/>
              <w:ind w:left="109"/>
              <w:rPr>
                <w:sz w:val="24"/>
                <w:lang w:val="mk-MK"/>
              </w:rPr>
            </w:pPr>
            <w:r w:rsidRPr="00EE6BAB">
              <w:rPr>
                <w:sz w:val="24"/>
              </w:rPr>
              <w:t>60</w:t>
            </w:r>
          </w:p>
        </w:tc>
        <w:tc>
          <w:tcPr>
            <w:tcW w:w="619" w:type="dxa"/>
          </w:tcPr>
          <w:p w:rsidR="00CC3799" w:rsidRPr="00EE6BAB" w:rsidRDefault="00CC3799" w:rsidP="00CC3799">
            <w:pPr>
              <w:pStyle w:val="TableParagraph"/>
            </w:pPr>
          </w:p>
        </w:tc>
        <w:tc>
          <w:tcPr>
            <w:tcW w:w="561" w:type="dxa"/>
          </w:tcPr>
          <w:p w:rsidR="00CC3799" w:rsidRPr="00EE6BAB" w:rsidRDefault="00CC3799" w:rsidP="00CC3799">
            <w:pPr>
              <w:pStyle w:val="TableParagraph"/>
            </w:pPr>
          </w:p>
        </w:tc>
        <w:tc>
          <w:tcPr>
            <w:tcW w:w="482" w:type="dxa"/>
          </w:tcPr>
          <w:p w:rsidR="00CC3799" w:rsidRPr="00EE6BAB" w:rsidRDefault="00CC3799" w:rsidP="00CC3799">
            <w:pPr>
              <w:pStyle w:val="TableParagraph"/>
            </w:pPr>
          </w:p>
        </w:tc>
        <w:tc>
          <w:tcPr>
            <w:tcW w:w="472" w:type="dxa"/>
          </w:tcPr>
          <w:p w:rsidR="00CC3799" w:rsidRPr="00EE6BAB" w:rsidRDefault="00CC3799" w:rsidP="00CC3799">
            <w:pPr>
              <w:pStyle w:val="TableParagraph"/>
            </w:pPr>
          </w:p>
        </w:tc>
        <w:tc>
          <w:tcPr>
            <w:tcW w:w="422"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25"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75" w:type="dxa"/>
          </w:tcPr>
          <w:p w:rsidR="00CC3799" w:rsidRPr="00EE6BAB" w:rsidRDefault="00CC3799" w:rsidP="00CC3799">
            <w:pPr>
              <w:pStyle w:val="TableParagraph"/>
            </w:pPr>
          </w:p>
        </w:tc>
        <w:tc>
          <w:tcPr>
            <w:tcW w:w="465" w:type="dxa"/>
          </w:tcPr>
          <w:p w:rsidR="00CC3799" w:rsidRPr="00EE6BAB" w:rsidRDefault="00CC3799" w:rsidP="00CC3799">
            <w:pPr>
              <w:pStyle w:val="TableParagraph"/>
            </w:pPr>
          </w:p>
        </w:tc>
      </w:tr>
      <w:tr w:rsidR="00CC3799" w:rsidRPr="00EE6BAB" w:rsidTr="00CC3799">
        <w:trPr>
          <w:trHeight w:val="551"/>
        </w:trPr>
        <w:tc>
          <w:tcPr>
            <w:tcW w:w="2287" w:type="dxa"/>
          </w:tcPr>
          <w:p w:rsidR="00CC3799" w:rsidRPr="00EE6BAB" w:rsidRDefault="00CC3799" w:rsidP="00CC3799">
            <w:pPr>
              <w:pStyle w:val="TableParagraph"/>
              <w:spacing w:line="268" w:lineRule="exact"/>
              <w:ind w:left="107"/>
              <w:rPr>
                <w:sz w:val="24"/>
              </w:rPr>
            </w:pPr>
            <w:r w:rsidRPr="00EE6BAB">
              <w:rPr>
                <w:sz w:val="24"/>
              </w:rPr>
              <w:t>Број на</w:t>
            </w:r>
          </w:p>
          <w:p w:rsidR="00CC3799" w:rsidRPr="00EE6BAB" w:rsidRDefault="00CC3799" w:rsidP="00CC3799">
            <w:pPr>
              <w:pStyle w:val="TableParagraph"/>
              <w:spacing w:line="264" w:lineRule="exact"/>
              <w:ind w:left="107"/>
              <w:rPr>
                <w:sz w:val="24"/>
              </w:rPr>
            </w:pPr>
            <w:r w:rsidRPr="00EE6BAB">
              <w:rPr>
                <w:sz w:val="24"/>
              </w:rPr>
              <w:t>воспитувачи</w:t>
            </w:r>
          </w:p>
        </w:tc>
        <w:tc>
          <w:tcPr>
            <w:tcW w:w="1032" w:type="dxa"/>
          </w:tcPr>
          <w:p w:rsidR="00CC3799" w:rsidRPr="00EE6BAB" w:rsidRDefault="00CC3799" w:rsidP="00CC3799">
            <w:pPr>
              <w:pStyle w:val="TableParagraph"/>
              <w:spacing w:line="268" w:lineRule="exact"/>
              <w:ind w:left="107"/>
              <w:rPr>
                <w:sz w:val="24"/>
              </w:rPr>
            </w:pPr>
            <w:r w:rsidRPr="00EE6BAB">
              <w:rPr>
                <w:sz w:val="24"/>
              </w:rPr>
              <w:t>0</w:t>
            </w:r>
          </w:p>
        </w:tc>
        <w:tc>
          <w:tcPr>
            <w:tcW w:w="729" w:type="dxa"/>
          </w:tcPr>
          <w:p w:rsidR="00CC3799" w:rsidRPr="00EE6BAB" w:rsidRDefault="00CC3799" w:rsidP="00CC3799">
            <w:pPr>
              <w:pStyle w:val="TableParagraph"/>
            </w:pPr>
          </w:p>
        </w:tc>
        <w:tc>
          <w:tcPr>
            <w:tcW w:w="734" w:type="dxa"/>
          </w:tcPr>
          <w:p w:rsidR="00CC3799" w:rsidRPr="00EE6BAB" w:rsidRDefault="00CC3799" w:rsidP="00CC3799">
            <w:pPr>
              <w:pStyle w:val="TableParagraph"/>
            </w:pPr>
          </w:p>
        </w:tc>
        <w:tc>
          <w:tcPr>
            <w:tcW w:w="619" w:type="dxa"/>
          </w:tcPr>
          <w:p w:rsidR="00CC3799" w:rsidRPr="00EE6BAB" w:rsidRDefault="00CC3799" w:rsidP="00CC3799">
            <w:pPr>
              <w:pStyle w:val="TableParagraph"/>
            </w:pPr>
          </w:p>
        </w:tc>
        <w:tc>
          <w:tcPr>
            <w:tcW w:w="561" w:type="dxa"/>
          </w:tcPr>
          <w:p w:rsidR="00CC3799" w:rsidRPr="00EE6BAB" w:rsidRDefault="00CC3799" w:rsidP="00CC3799">
            <w:pPr>
              <w:pStyle w:val="TableParagraph"/>
            </w:pPr>
          </w:p>
        </w:tc>
        <w:tc>
          <w:tcPr>
            <w:tcW w:w="482" w:type="dxa"/>
          </w:tcPr>
          <w:p w:rsidR="00CC3799" w:rsidRPr="00EE6BAB" w:rsidRDefault="00CC3799" w:rsidP="00CC3799">
            <w:pPr>
              <w:pStyle w:val="TableParagraph"/>
            </w:pPr>
          </w:p>
        </w:tc>
        <w:tc>
          <w:tcPr>
            <w:tcW w:w="472" w:type="dxa"/>
          </w:tcPr>
          <w:p w:rsidR="00CC3799" w:rsidRPr="00EE6BAB" w:rsidRDefault="00CC3799" w:rsidP="00CC3799">
            <w:pPr>
              <w:pStyle w:val="TableParagraph"/>
            </w:pPr>
          </w:p>
        </w:tc>
        <w:tc>
          <w:tcPr>
            <w:tcW w:w="422"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25"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75" w:type="dxa"/>
          </w:tcPr>
          <w:p w:rsidR="00CC3799" w:rsidRPr="00EE6BAB" w:rsidRDefault="00CC3799" w:rsidP="00CC3799">
            <w:pPr>
              <w:pStyle w:val="TableParagraph"/>
            </w:pPr>
          </w:p>
        </w:tc>
        <w:tc>
          <w:tcPr>
            <w:tcW w:w="465" w:type="dxa"/>
          </w:tcPr>
          <w:p w:rsidR="00CC3799" w:rsidRPr="00EE6BAB" w:rsidRDefault="00CC3799" w:rsidP="00CC3799">
            <w:pPr>
              <w:pStyle w:val="TableParagraph"/>
            </w:pPr>
          </w:p>
        </w:tc>
      </w:tr>
      <w:tr w:rsidR="00CC3799" w:rsidRPr="00EE6BAB" w:rsidTr="00CC3799">
        <w:trPr>
          <w:trHeight w:val="551"/>
        </w:trPr>
        <w:tc>
          <w:tcPr>
            <w:tcW w:w="2287" w:type="dxa"/>
          </w:tcPr>
          <w:p w:rsidR="00CC3799" w:rsidRPr="00EE6BAB" w:rsidRDefault="00CC3799" w:rsidP="00CC3799">
            <w:pPr>
              <w:pStyle w:val="TableParagraph"/>
              <w:spacing w:line="268" w:lineRule="exact"/>
              <w:ind w:left="107"/>
              <w:rPr>
                <w:sz w:val="24"/>
              </w:rPr>
            </w:pPr>
            <w:r w:rsidRPr="00EE6BAB">
              <w:rPr>
                <w:sz w:val="24"/>
              </w:rPr>
              <w:t>Број на стручни</w:t>
            </w:r>
          </w:p>
          <w:p w:rsidR="00CC3799" w:rsidRPr="00EE6BAB" w:rsidRDefault="00CC3799" w:rsidP="00CC3799">
            <w:pPr>
              <w:pStyle w:val="TableParagraph"/>
              <w:spacing w:line="264" w:lineRule="exact"/>
              <w:ind w:left="107"/>
              <w:rPr>
                <w:sz w:val="24"/>
              </w:rPr>
            </w:pPr>
            <w:r w:rsidRPr="00EE6BAB">
              <w:rPr>
                <w:sz w:val="24"/>
              </w:rPr>
              <w:t>соработници</w:t>
            </w:r>
          </w:p>
        </w:tc>
        <w:tc>
          <w:tcPr>
            <w:tcW w:w="1032" w:type="dxa"/>
          </w:tcPr>
          <w:p w:rsidR="00CC3799" w:rsidRPr="00EE6BAB" w:rsidRDefault="00CC3799" w:rsidP="00CC3799">
            <w:pPr>
              <w:pStyle w:val="TableParagraph"/>
              <w:spacing w:line="268" w:lineRule="exact"/>
              <w:ind w:left="107"/>
              <w:rPr>
                <w:sz w:val="24"/>
              </w:rPr>
            </w:pPr>
            <w:r w:rsidRPr="00EE6BAB">
              <w:rPr>
                <w:sz w:val="24"/>
              </w:rPr>
              <w:t>5</w:t>
            </w:r>
          </w:p>
        </w:tc>
        <w:tc>
          <w:tcPr>
            <w:tcW w:w="729" w:type="dxa"/>
          </w:tcPr>
          <w:p w:rsidR="00CC3799" w:rsidRPr="00EE6BAB" w:rsidRDefault="00CC3799" w:rsidP="00CC3799">
            <w:pPr>
              <w:pStyle w:val="TableParagraph"/>
            </w:pPr>
          </w:p>
        </w:tc>
        <w:tc>
          <w:tcPr>
            <w:tcW w:w="734" w:type="dxa"/>
          </w:tcPr>
          <w:p w:rsidR="00CC3799" w:rsidRPr="00EE6BAB" w:rsidRDefault="00CC3799" w:rsidP="00CC3799">
            <w:pPr>
              <w:pStyle w:val="TableParagraph"/>
              <w:spacing w:line="268" w:lineRule="exact"/>
              <w:ind w:left="109"/>
              <w:rPr>
                <w:sz w:val="24"/>
              </w:rPr>
            </w:pPr>
            <w:r w:rsidRPr="00EE6BAB">
              <w:rPr>
                <w:sz w:val="24"/>
              </w:rPr>
              <w:t>5</w:t>
            </w:r>
          </w:p>
        </w:tc>
        <w:tc>
          <w:tcPr>
            <w:tcW w:w="619" w:type="dxa"/>
          </w:tcPr>
          <w:p w:rsidR="00CC3799" w:rsidRPr="00EE6BAB" w:rsidRDefault="00CC3799" w:rsidP="00CC3799">
            <w:pPr>
              <w:pStyle w:val="TableParagraph"/>
            </w:pPr>
          </w:p>
        </w:tc>
        <w:tc>
          <w:tcPr>
            <w:tcW w:w="561" w:type="dxa"/>
          </w:tcPr>
          <w:p w:rsidR="00CC3799" w:rsidRPr="00EE6BAB" w:rsidRDefault="00CC3799" w:rsidP="00CC3799">
            <w:pPr>
              <w:pStyle w:val="TableParagraph"/>
            </w:pPr>
          </w:p>
        </w:tc>
        <w:tc>
          <w:tcPr>
            <w:tcW w:w="482" w:type="dxa"/>
          </w:tcPr>
          <w:p w:rsidR="00CC3799" w:rsidRPr="00EE6BAB" w:rsidRDefault="00CC3799" w:rsidP="00CC3799">
            <w:pPr>
              <w:pStyle w:val="TableParagraph"/>
            </w:pPr>
          </w:p>
        </w:tc>
        <w:tc>
          <w:tcPr>
            <w:tcW w:w="472" w:type="dxa"/>
          </w:tcPr>
          <w:p w:rsidR="00CC3799" w:rsidRPr="00EE6BAB" w:rsidRDefault="00CC3799" w:rsidP="00CC3799">
            <w:pPr>
              <w:pStyle w:val="TableParagraph"/>
            </w:pPr>
          </w:p>
        </w:tc>
        <w:tc>
          <w:tcPr>
            <w:tcW w:w="422"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25"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75" w:type="dxa"/>
          </w:tcPr>
          <w:p w:rsidR="00CC3799" w:rsidRPr="00EE6BAB" w:rsidRDefault="00CC3799" w:rsidP="00CC3799">
            <w:pPr>
              <w:pStyle w:val="TableParagraph"/>
            </w:pPr>
          </w:p>
        </w:tc>
        <w:tc>
          <w:tcPr>
            <w:tcW w:w="465" w:type="dxa"/>
          </w:tcPr>
          <w:p w:rsidR="00CC3799" w:rsidRPr="00EE6BAB" w:rsidRDefault="00CC3799" w:rsidP="00CC3799">
            <w:pPr>
              <w:pStyle w:val="TableParagraph"/>
            </w:pPr>
          </w:p>
        </w:tc>
      </w:tr>
      <w:tr w:rsidR="00CC3799" w:rsidRPr="00EE6BAB" w:rsidTr="00CC3799">
        <w:trPr>
          <w:trHeight w:val="551"/>
        </w:trPr>
        <w:tc>
          <w:tcPr>
            <w:tcW w:w="2287" w:type="dxa"/>
          </w:tcPr>
          <w:p w:rsidR="00CC3799" w:rsidRPr="00EE6BAB" w:rsidRDefault="00CC3799" w:rsidP="00CC3799">
            <w:pPr>
              <w:pStyle w:val="TableParagraph"/>
              <w:spacing w:line="268" w:lineRule="exact"/>
              <w:ind w:left="107"/>
              <w:rPr>
                <w:sz w:val="24"/>
              </w:rPr>
            </w:pPr>
            <w:r w:rsidRPr="00EE6BAB">
              <w:rPr>
                <w:sz w:val="24"/>
              </w:rPr>
              <w:t>Административни</w:t>
            </w:r>
          </w:p>
          <w:p w:rsidR="00CC3799" w:rsidRPr="00EE6BAB" w:rsidRDefault="00CC3799" w:rsidP="00CC3799">
            <w:pPr>
              <w:pStyle w:val="TableParagraph"/>
              <w:spacing w:line="264" w:lineRule="exact"/>
              <w:ind w:left="107"/>
              <w:rPr>
                <w:sz w:val="24"/>
              </w:rPr>
            </w:pPr>
            <w:r w:rsidRPr="00EE6BAB">
              <w:rPr>
                <w:sz w:val="24"/>
              </w:rPr>
              <w:t>работници</w:t>
            </w:r>
          </w:p>
        </w:tc>
        <w:tc>
          <w:tcPr>
            <w:tcW w:w="1032" w:type="dxa"/>
          </w:tcPr>
          <w:p w:rsidR="00CC3799" w:rsidRPr="00EE6BAB" w:rsidRDefault="00CC3799" w:rsidP="00CC3799">
            <w:pPr>
              <w:pStyle w:val="TableParagraph"/>
              <w:spacing w:line="268" w:lineRule="exact"/>
              <w:ind w:left="107"/>
              <w:rPr>
                <w:sz w:val="24"/>
              </w:rPr>
            </w:pPr>
            <w:r w:rsidRPr="00EE6BAB">
              <w:rPr>
                <w:sz w:val="24"/>
              </w:rPr>
              <w:t>2</w:t>
            </w:r>
          </w:p>
        </w:tc>
        <w:tc>
          <w:tcPr>
            <w:tcW w:w="729" w:type="dxa"/>
          </w:tcPr>
          <w:p w:rsidR="00CC3799" w:rsidRPr="00EE6BAB" w:rsidRDefault="00CC3799" w:rsidP="00CC3799">
            <w:pPr>
              <w:pStyle w:val="TableParagraph"/>
              <w:spacing w:line="268" w:lineRule="exact"/>
              <w:ind w:left="108"/>
              <w:rPr>
                <w:sz w:val="24"/>
              </w:rPr>
            </w:pPr>
            <w:r w:rsidRPr="00EE6BAB">
              <w:rPr>
                <w:sz w:val="24"/>
              </w:rPr>
              <w:t>1</w:t>
            </w:r>
          </w:p>
        </w:tc>
        <w:tc>
          <w:tcPr>
            <w:tcW w:w="734" w:type="dxa"/>
          </w:tcPr>
          <w:p w:rsidR="00CC3799" w:rsidRPr="00EE6BAB" w:rsidRDefault="00CC3799" w:rsidP="00CC3799">
            <w:pPr>
              <w:pStyle w:val="TableParagraph"/>
              <w:spacing w:line="268" w:lineRule="exact"/>
              <w:ind w:left="109"/>
              <w:rPr>
                <w:sz w:val="24"/>
              </w:rPr>
            </w:pPr>
            <w:r w:rsidRPr="00EE6BAB">
              <w:rPr>
                <w:sz w:val="24"/>
              </w:rPr>
              <w:t>1</w:t>
            </w:r>
          </w:p>
        </w:tc>
        <w:tc>
          <w:tcPr>
            <w:tcW w:w="619" w:type="dxa"/>
          </w:tcPr>
          <w:p w:rsidR="00CC3799" w:rsidRPr="00EE6BAB" w:rsidRDefault="00CC3799" w:rsidP="00CC3799">
            <w:pPr>
              <w:pStyle w:val="TableParagraph"/>
            </w:pPr>
          </w:p>
        </w:tc>
        <w:tc>
          <w:tcPr>
            <w:tcW w:w="561" w:type="dxa"/>
          </w:tcPr>
          <w:p w:rsidR="00CC3799" w:rsidRPr="00EE6BAB" w:rsidRDefault="00CC3799" w:rsidP="00CC3799">
            <w:pPr>
              <w:pStyle w:val="TableParagraph"/>
            </w:pPr>
          </w:p>
        </w:tc>
        <w:tc>
          <w:tcPr>
            <w:tcW w:w="482" w:type="dxa"/>
          </w:tcPr>
          <w:p w:rsidR="00CC3799" w:rsidRPr="00EE6BAB" w:rsidRDefault="00CC3799" w:rsidP="00CC3799">
            <w:pPr>
              <w:pStyle w:val="TableParagraph"/>
            </w:pPr>
          </w:p>
        </w:tc>
        <w:tc>
          <w:tcPr>
            <w:tcW w:w="472" w:type="dxa"/>
          </w:tcPr>
          <w:p w:rsidR="00CC3799" w:rsidRPr="00EE6BAB" w:rsidRDefault="00CC3799" w:rsidP="00CC3799">
            <w:pPr>
              <w:pStyle w:val="TableParagraph"/>
            </w:pPr>
          </w:p>
        </w:tc>
        <w:tc>
          <w:tcPr>
            <w:tcW w:w="422"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25"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75" w:type="dxa"/>
          </w:tcPr>
          <w:p w:rsidR="00CC3799" w:rsidRPr="00EE6BAB" w:rsidRDefault="00CC3799" w:rsidP="00CC3799">
            <w:pPr>
              <w:pStyle w:val="TableParagraph"/>
            </w:pPr>
          </w:p>
        </w:tc>
        <w:tc>
          <w:tcPr>
            <w:tcW w:w="465" w:type="dxa"/>
          </w:tcPr>
          <w:p w:rsidR="00CC3799" w:rsidRPr="00EE6BAB" w:rsidRDefault="00CC3799" w:rsidP="00CC3799">
            <w:pPr>
              <w:pStyle w:val="TableParagraph"/>
            </w:pPr>
          </w:p>
        </w:tc>
      </w:tr>
      <w:tr w:rsidR="00CC3799" w:rsidRPr="00EE6BAB" w:rsidTr="00CC3799">
        <w:trPr>
          <w:trHeight w:val="551"/>
        </w:trPr>
        <w:tc>
          <w:tcPr>
            <w:tcW w:w="2287" w:type="dxa"/>
          </w:tcPr>
          <w:p w:rsidR="00CC3799" w:rsidRPr="00EE6BAB" w:rsidRDefault="00CC3799" w:rsidP="00CC3799">
            <w:pPr>
              <w:pStyle w:val="TableParagraph"/>
              <w:spacing w:line="268" w:lineRule="exact"/>
              <w:ind w:left="107"/>
              <w:rPr>
                <w:sz w:val="24"/>
              </w:rPr>
            </w:pPr>
            <w:r w:rsidRPr="00EE6BAB">
              <w:rPr>
                <w:sz w:val="24"/>
              </w:rPr>
              <w:t>Помошно технички</w:t>
            </w:r>
          </w:p>
          <w:p w:rsidR="00CC3799" w:rsidRPr="00EE6BAB" w:rsidRDefault="00CC3799" w:rsidP="00CC3799">
            <w:pPr>
              <w:pStyle w:val="TableParagraph"/>
              <w:spacing w:line="264" w:lineRule="exact"/>
              <w:ind w:left="107"/>
              <w:rPr>
                <w:sz w:val="24"/>
              </w:rPr>
            </w:pPr>
            <w:r w:rsidRPr="00EE6BAB">
              <w:rPr>
                <w:sz w:val="24"/>
              </w:rPr>
              <w:t>кадар</w:t>
            </w:r>
          </w:p>
        </w:tc>
        <w:tc>
          <w:tcPr>
            <w:tcW w:w="1032" w:type="dxa"/>
          </w:tcPr>
          <w:p w:rsidR="00CC3799" w:rsidRPr="00EE6BAB" w:rsidRDefault="00CC3799" w:rsidP="00CC3799">
            <w:pPr>
              <w:pStyle w:val="TableParagraph"/>
              <w:spacing w:line="268" w:lineRule="exact"/>
              <w:ind w:left="107"/>
              <w:rPr>
                <w:sz w:val="24"/>
              </w:rPr>
            </w:pPr>
            <w:r w:rsidRPr="00EE6BAB">
              <w:rPr>
                <w:sz w:val="24"/>
              </w:rPr>
              <w:t>13</w:t>
            </w:r>
          </w:p>
        </w:tc>
        <w:tc>
          <w:tcPr>
            <w:tcW w:w="729" w:type="dxa"/>
          </w:tcPr>
          <w:p w:rsidR="00CC3799" w:rsidRPr="00EE6BAB" w:rsidRDefault="00CC3799" w:rsidP="00CC3799">
            <w:pPr>
              <w:pStyle w:val="TableParagraph"/>
              <w:spacing w:line="268" w:lineRule="exact"/>
              <w:ind w:left="108"/>
              <w:rPr>
                <w:sz w:val="24"/>
              </w:rPr>
            </w:pPr>
            <w:r w:rsidRPr="00EE6BAB">
              <w:rPr>
                <w:sz w:val="24"/>
              </w:rPr>
              <w:t>8</w:t>
            </w:r>
          </w:p>
        </w:tc>
        <w:tc>
          <w:tcPr>
            <w:tcW w:w="734" w:type="dxa"/>
          </w:tcPr>
          <w:p w:rsidR="00CC3799" w:rsidRPr="00EE6BAB" w:rsidRDefault="00CC3799" w:rsidP="00CC3799">
            <w:pPr>
              <w:pStyle w:val="TableParagraph"/>
              <w:spacing w:line="268" w:lineRule="exact"/>
              <w:ind w:left="109"/>
              <w:rPr>
                <w:sz w:val="24"/>
                <w:lang w:val="mk-MK"/>
              </w:rPr>
            </w:pPr>
            <w:r w:rsidRPr="00EE6BAB">
              <w:rPr>
                <w:sz w:val="24"/>
                <w:lang w:val="mk-MK"/>
              </w:rPr>
              <w:t>3</w:t>
            </w:r>
          </w:p>
        </w:tc>
        <w:tc>
          <w:tcPr>
            <w:tcW w:w="619" w:type="dxa"/>
          </w:tcPr>
          <w:p w:rsidR="00CC3799" w:rsidRPr="00EE6BAB" w:rsidRDefault="00CC3799" w:rsidP="00CC3799">
            <w:pPr>
              <w:pStyle w:val="TableParagraph"/>
            </w:pPr>
          </w:p>
        </w:tc>
        <w:tc>
          <w:tcPr>
            <w:tcW w:w="561" w:type="dxa"/>
          </w:tcPr>
          <w:p w:rsidR="00CC3799" w:rsidRPr="00EE6BAB" w:rsidRDefault="00CC3799" w:rsidP="00CC3799">
            <w:pPr>
              <w:pStyle w:val="TableParagraph"/>
            </w:pPr>
          </w:p>
        </w:tc>
        <w:tc>
          <w:tcPr>
            <w:tcW w:w="482" w:type="dxa"/>
          </w:tcPr>
          <w:p w:rsidR="00CC3799" w:rsidRPr="00EE6BAB" w:rsidRDefault="00CC3799" w:rsidP="00CC3799">
            <w:pPr>
              <w:pStyle w:val="TableParagraph"/>
            </w:pPr>
          </w:p>
        </w:tc>
        <w:tc>
          <w:tcPr>
            <w:tcW w:w="472" w:type="dxa"/>
          </w:tcPr>
          <w:p w:rsidR="00CC3799" w:rsidRPr="00EE6BAB" w:rsidRDefault="00CC3799" w:rsidP="00CC3799">
            <w:pPr>
              <w:pStyle w:val="TableParagraph"/>
            </w:pPr>
          </w:p>
        </w:tc>
        <w:tc>
          <w:tcPr>
            <w:tcW w:w="422"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25" w:type="dxa"/>
          </w:tcPr>
          <w:p w:rsidR="00CC3799" w:rsidRPr="00EE6BAB" w:rsidRDefault="00CC3799" w:rsidP="00CC3799">
            <w:pPr>
              <w:pStyle w:val="TableParagraph"/>
              <w:rPr>
                <w:lang w:val="mk-MK"/>
              </w:rPr>
            </w:pPr>
            <w:r w:rsidRPr="00EE6BAB">
              <w:rPr>
                <w:lang w:val="mk-MK"/>
              </w:rPr>
              <w:t>1</w:t>
            </w:r>
          </w:p>
        </w:tc>
        <w:tc>
          <w:tcPr>
            <w:tcW w:w="434" w:type="dxa"/>
          </w:tcPr>
          <w:p w:rsidR="00CC3799" w:rsidRPr="00EE6BAB" w:rsidRDefault="00CC3799" w:rsidP="00CC3799">
            <w:pPr>
              <w:pStyle w:val="TableParagraph"/>
              <w:rPr>
                <w:lang w:val="mk-MK"/>
              </w:rPr>
            </w:pPr>
            <w:r w:rsidRPr="00EE6BAB">
              <w:rPr>
                <w:lang w:val="mk-MK"/>
              </w:rPr>
              <w:t>1</w:t>
            </w:r>
          </w:p>
        </w:tc>
        <w:tc>
          <w:tcPr>
            <w:tcW w:w="475" w:type="dxa"/>
          </w:tcPr>
          <w:p w:rsidR="00CC3799" w:rsidRPr="00EE6BAB" w:rsidRDefault="00CC3799" w:rsidP="00CC3799">
            <w:pPr>
              <w:pStyle w:val="TableParagraph"/>
            </w:pPr>
          </w:p>
        </w:tc>
        <w:tc>
          <w:tcPr>
            <w:tcW w:w="465" w:type="dxa"/>
          </w:tcPr>
          <w:p w:rsidR="00CC3799" w:rsidRPr="00EE6BAB" w:rsidRDefault="00CC3799" w:rsidP="00CC3799">
            <w:pPr>
              <w:pStyle w:val="TableParagraph"/>
            </w:pPr>
          </w:p>
        </w:tc>
      </w:tr>
      <w:tr w:rsidR="00CC3799" w:rsidRPr="00EE6BAB" w:rsidTr="00CC3799">
        <w:trPr>
          <w:trHeight w:val="275"/>
        </w:trPr>
        <w:tc>
          <w:tcPr>
            <w:tcW w:w="2287" w:type="dxa"/>
          </w:tcPr>
          <w:p w:rsidR="00CC3799" w:rsidRPr="00EE6BAB" w:rsidRDefault="00CC3799" w:rsidP="00CC3799">
            <w:pPr>
              <w:pStyle w:val="TableParagraph"/>
              <w:spacing w:line="256" w:lineRule="exact"/>
              <w:ind w:left="107"/>
              <w:rPr>
                <w:sz w:val="24"/>
              </w:rPr>
            </w:pPr>
            <w:r w:rsidRPr="00EE6BAB">
              <w:rPr>
                <w:sz w:val="24"/>
              </w:rPr>
              <w:t>Директор</w:t>
            </w:r>
          </w:p>
        </w:tc>
        <w:tc>
          <w:tcPr>
            <w:tcW w:w="1032" w:type="dxa"/>
          </w:tcPr>
          <w:p w:rsidR="00CC3799" w:rsidRPr="00EE6BAB" w:rsidRDefault="00CC3799" w:rsidP="00CC3799">
            <w:pPr>
              <w:pStyle w:val="TableParagraph"/>
              <w:spacing w:line="256" w:lineRule="exact"/>
              <w:ind w:left="107"/>
              <w:rPr>
                <w:sz w:val="24"/>
              </w:rPr>
            </w:pPr>
            <w:r w:rsidRPr="00EE6BAB">
              <w:rPr>
                <w:sz w:val="24"/>
              </w:rPr>
              <w:t>1</w:t>
            </w:r>
          </w:p>
        </w:tc>
        <w:tc>
          <w:tcPr>
            <w:tcW w:w="729" w:type="dxa"/>
          </w:tcPr>
          <w:p w:rsidR="00CC3799" w:rsidRPr="00EE6BAB" w:rsidRDefault="00CC3799" w:rsidP="00CC3799">
            <w:pPr>
              <w:pStyle w:val="TableParagraph"/>
              <w:rPr>
                <w:sz w:val="20"/>
              </w:rPr>
            </w:pPr>
          </w:p>
        </w:tc>
        <w:tc>
          <w:tcPr>
            <w:tcW w:w="734" w:type="dxa"/>
          </w:tcPr>
          <w:p w:rsidR="00CC3799" w:rsidRPr="00EE6BAB" w:rsidRDefault="00CC3799" w:rsidP="00CC3799">
            <w:pPr>
              <w:pStyle w:val="TableParagraph"/>
              <w:spacing w:line="256" w:lineRule="exact"/>
              <w:ind w:left="109"/>
              <w:rPr>
                <w:sz w:val="24"/>
              </w:rPr>
            </w:pPr>
            <w:r w:rsidRPr="00EE6BAB">
              <w:rPr>
                <w:sz w:val="24"/>
              </w:rPr>
              <w:t>1</w:t>
            </w:r>
          </w:p>
        </w:tc>
        <w:tc>
          <w:tcPr>
            <w:tcW w:w="619" w:type="dxa"/>
          </w:tcPr>
          <w:p w:rsidR="00CC3799" w:rsidRPr="00EE6BAB" w:rsidRDefault="00CC3799" w:rsidP="00CC3799">
            <w:pPr>
              <w:pStyle w:val="TableParagraph"/>
              <w:rPr>
                <w:sz w:val="20"/>
              </w:rPr>
            </w:pPr>
          </w:p>
        </w:tc>
        <w:tc>
          <w:tcPr>
            <w:tcW w:w="561" w:type="dxa"/>
          </w:tcPr>
          <w:p w:rsidR="00CC3799" w:rsidRPr="00EE6BAB" w:rsidRDefault="00CC3799" w:rsidP="00CC3799">
            <w:pPr>
              <w:pStyle w:val="TableParagraph"/>
              <w:rPr>
                <w:sz w:val="20"/>
              </w:rPr>
            </w:pPr>
          </w:p>
        </w:tc>
        <w:tc>
          <w:tcPr>
            <w:tcW w:w="482" w:type="dxa"/>
          </w:tcPr>
          <w:p w:rsidR="00CC3799" w:rsidRPr="00EE6BAB" w:rsidRDefault="00CC3799" w:rsidP="00CC3799">
            <w:pPr>
              <w:pStyle w:val="TableParagraph"/>
              <w:rPr>
                <w:sz w:val="20"/>
              </w:rPr>
            </w:pPr>
          </w:p>
        </w:tc>
        <w:tc>
          <w:tcPr>
            <w:tcW w:w="472" w:type="dxa"/>
          </w:tcPr>
          <w:p w:rsidR="00CC3799" w:rsidRPr="00EE6BAB" w:rsidRDefault="00CC3799" w:rsidP="00CC3799">
            <w:pPr>
              <w:pStyle w:val="TableParagraph"/>
              <w:rPr>
                <w:sz w:val="20"/>
              </w:rPr>
            </w:pPr>
          </w:p>
        </w:tc>
        <w:tc>
          <w:tcPr>
            <w:tcW w:w="422" w:type="dxa"/>
          </w:tcPr>
          <w:p w:rsidR="00CC3799" w:rsidRPr="00EE6BAB" w:rsidRDefault="00CC3799" w:rsidP="00CC3799">
            <w:pPr>
              <w:pStyle w:val="TableParagraph"/>
              <w:rPr>
                <w:sz w:val="20"/>
              </w:rPr>
            </w:pPr>
          </w:p>
        </w:tc>
        <w:tc>
          <w:tcPr>
            <w:tcW w:w="434" w:type="dxa"/>
          </w:tcPr>
          <w:p w:rsidR="00CC3799" w:rsidRPr="00EE6BAB" w:rsidRDefault="00CC3799" w:rsidP="00CC3799">
            <w:pPr>
              <w:pStyle w:val="TableParagraph"/>
              <w:rPr>
                <w:sz w:val="20"/>
              </w:rPr>
            </w:pPr>
          </w:p>
        </w:tc>
        <w:tc>
          <w:tcPr>
            <w:tcW w:w="425" w:type="dxa"/>
          </w:tcPr>
          <w:p w:rsidR="00CC3799" w:rsidRPr="00EE6BAB" w:rsidRDefault="00CC3799" w:rsidP="00CC3799">
            <w:pPr>
              <w:pStyle w:val="TableParagraph"/>
              <w:rPr>
                <w:sz w:val="20"/>
              </w:rPr>
            </w:pPr>
          </w:p>
        </w:tc>
        <w:tc>
          <w:tcPr>
            <w:tcW w:w="434" w:type="dxa"/>
          </w:tcPr>
          <w:p w:rsidR="00CC3799" w:rsidRPr="00EE6BAB" w:rsidRDefault="00CC3799" w:rsidP="00CC3799">
            <w:pPr>
              <w:pStyle w:val="TableParagraph"/>
              <w:rPr>
                <w:sz w:val="20"/>
              </w:rPr>
            </w:pPr>
          </w:p>
        </w:tc>
        <w:tc>
          <w:tcPr>
            <w:tcW w:w="475" w:type="dxa"/>
          </w:tcPr>
          <w:p w:rsidR="00CC3799" w:rsidRPr="00EE6BAB" w:rsidRDefault="00CC3799" w:rsidP="00CC3799">
            <w:pPr>
              <w:pStyle w:val="TableParagraph"/>
              <w:rPr>
                <w:sz w:val="20"/>
              </w:rPr>
            </w:pPr>
          </w:p>
        </w:tc>
        <w:tc>
          <w:tcPr>
            <w:tcW w:w="465" w:type="dxa"/>
          </w:tcPr>
          <w:p w:rsidR="00CC3799" w:rsidRPr="00EE6BAB" w:rsidRDefault="00CC3799" w:rsidP="00CC3799">
            <w:pPr>
              <w:pStyle w:val="TableParagraph"/>
              <w:rPr>
                <w:sz w:val="20"/>
              </w:rPr>
            </w:pPr>
          </w:p>
        </w:tc>
      </w:tr>
      <w:tr w:rsidR="00CC3799" w:rsidRPr="00EE6BAB" w:rsidTr="00CC3799">
        <w:trPr>
          <w:trHeight w:val="554"/>
        </w:trPr>
        <w:tc>
          <w:tcPr>
            <w:tcW w:w="2287" w:type="dxa"/>
          </w:tcPr>
          <w:p w:rsidR="00CC3799" w:rsidRPr="00EE6BAB" w:rsidRDefault="00CC3799" w:rsidP="00CC3799">
            <w:pPr>
              <w:pStyle w:val="TableParagraph"/>
              <w:spacing w:line="270" w:lineRule="exact"/>
              <w:ind w:left="107"/>
              <w:rPr>
                <w:sz w:val="24"/>
              </w:rPr>
            </w:pPr>
            <w:r w:rsidRPr="00EE6BAB">
              <w:rPr>
                <w:sz w:val="24"/>
              </w:rPr>
              <w:t>Помошник</w:t>
            </w:r>
          </w:p>
          <w:p w:rsidR="00CC3799" w:rsidRPr="00EE6BAB" w:rsidRDefault="00CC3799" w:rsidP="00CC3799">
            <w:pPr>
              <w:pStyle w:val="TableParagraph"/>
              <w:spacing w:line="264" w:lineRule="exact"/>
              <w:ind w:left="107"/>
              <w:rPr>
                <w:sz w:val="24"/>
              </w:rPr>
            </w:pPr>
            <w:r w:rsidRPr="00EE6BAB">
              <w:rPr>
                <w:sz w:val="24"/>
              </w:rPr>
              <w:t>директор</w:t>
            </w:r>
          </w:p>
        </w:tc>
        <w:tc>
          <w:tcPr>
            <w:tcW w:w="1032" w:type="dxa"/>
          </w:tcPr>
          <w:p w:rsidR="00CC3799" w:rsidRPr="00EE6BAB" w:rsidRDefault="00CC3799" w:rsidP="00CC3799">
            <w:pPr>
              <w:pStyle w:val="TableParagraph"/>
              <w:spacing w:line="270" w:lineRule="exact"/>
              <w:ind w:left="107"/>
              <w:rPr>
                <w:sz w:val="24"/>
              </w:rPr>
            </w:pPr>
            <w:r w:rsidRPr="00EE6BAB">
              <w:rPr>
                <w:sz w:val="24"/>
              </w:rPr>
              <w:t>0</w:t>
            </w:r>
          </w:p>
        </w:tc>
        <w:tc>
          <w:tcPr>
            <w:tcW w:w="729" w:type="dxa"/>
          </w:tcPr>
          <w:p w:rsidR="00CC3799" w:rsidRPr="00EE6BAB" w:rsidRDefault="00CC3799" w:rsidP="00CC3799">
            <w:pPr>
              <w:pStyle w:val="TableParagraph"/>
            </w:pPr>
          </w:p>
        </w:tc>
        <w:tc>
          <w:tcPr>
            <w:tcW w:w="734" w:type="dxa"/>
          </w:tcPr>
          <w:p w:rsidR="00CC3799" w:rsidRPr="00EE6BAB" w:rsidRDefault="00CC3799" w:rsidP="00CC3799">
            <w:pPr>
              <w:pStyle w:val="TableParagraph"/>
            </w:pPr>
          </w:p>
        </w:tc>
        <w:tc>
          <w:tcPr>
            <w:tcW w:w="619" w:type="dxa"/>
          </w:tcPr>
          <w:p w:rsidR="00CC3799" w:rsidRPr="00EE6BAB" w:rsidRDefault="00CC3799" w:rsidP="00CC3799">
            <w:pPr>
              <w:pStyle w:val="TableParagraph"/>
            </w:pPr>
          </w:p>
        </w:tc>
        <w:tc>
          <w:tcPr>
            <w:tcW w:w="561" w:type="dxa"/>
          </w:tcPr>
          <w:p w:rsidR="00CC3799" w:rsidRPr="00EE6BAB" w:rsidRDefault="00CC3799" w:rsidP="00CC3799">
            <w:pPr>
              <w:pStyle w:val="TableParagraph"/>
            </w:pPr>
          </w:p>
        </w:tc>
        <w:tc>
          <w:tcPr>
            <w:tcW w:w="482" w:type="dxa"/>
          </w:tcPr>
          <w:p w:rsidR="00CC3799" w:rsidRPr="00EE6BAB" w:rsidRDefault="00CC3799" w:rsidP="00CC3799">
            <w:pPr>
              <w:pStyle w:val="TableParagraph"/>
            </w:pPr>
          </w:p>
        </w:tc>
        <w:tc>
          <w:tcPr>
            <w:tcW w:w="472" w:type="dxa"/>
          </w:tcPr>
          <w:p w:rsidR="00CC3799" w:rsidRPr="00EE6BAB" w:rsidRDefault="00CC3799" w:rsidP="00CC3799">
            <w:pPr>
              <w:pStyle w:val="TableParagraph"/>
            </w:pPr>
          </w:p>
        </w:tc>
        <w:tc>
          <w:tcPr>
            <w:tcW w:w="422"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25"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75" w:type="dxa"/>
          </w:tcPr>
          <w:p w:rsidR="00CC3799" w:rsidRPr="00EE6BAB" w:rsidRDefault="00CC3799" w:rsidP="00CC3799">
            <w:pPr>
              <w:pStyle w:val="TableParagraph"/>
            </w:pPr>
          </w:p>
        </w:tc>
        <w:tc>
          <w:tcPr>
            <w:tcW w:w="465" w:type="dxa"/>
          </w:tcPr>
          <w:p w:rsidR="00CC3799" w:rsidRPr="00EE6BAB" w:rsidRDefault="00CC3799" w:rsidP="00CC3799">
            <w:pPr>
              <w:pStyle w:val="TableParagraph"/>
            </w:pPr>
          </w:p>
        </w:tc>
      </w:tr>
      <w:tr w:rsidR="00CC3799" w:rsidRPr="00EE6BAB" w:rsidTr="00CC3799">
        <w:trPr>
          <w:trHeight w:val="1104"/>
        </w:trPr>
        <w:tc>
          <w:tcPr>
            <w:tcW w:w="2287" w:type="dxa"/>
          </w:tcPr>
          <w:p w:rsidR="00CC3799" w:rsidRPr="00EE6BAB" w:rsidRDefault="00CC3799" w:rsidP="00CC3799">
            <w:pPr>
              <w:pStyle w:val="TableParagraph"/>
              <w:spacing w:line="268" w:lineRule="exact"/>
              <w:ind w:left="107"/>
              <w:rPr>
                <w:sz w:val="24"/>
              </w:rPr>
            </w:pPr>
            <w:r w:rsidRPr="00EE6BAB">
              <w:rPr>
                <w:sz w:val="24"/>
              </w:rPr>
              <w:t>Образовни</w:t>
            </w:r>
          </w:p>
          <w:p w:rsidR="00CC3799" w:rsidRPr="00EE6BAB" w:rsidRDefault="00CC3799" w:rsidP="00CC3799">
            <w:pPr>
              <w:pStyle w:val="TableParagraph"/>
              <w:spacing w:line="270" w:lineRule="atLeast"/>
              <w:ind w:left="107" w:right="79"/>
              <w:rPr>
                <w:sz w:val="24"/>
              </w:rPr>
            </w:pPr>
            <w:r w:rsidRPr="00EE6BAB">
              <w:rPr>
                <w:sz w:val="24"/>
              </w:rPr>
              <w:t>медијатори(доколку се ангажирани во училиштето)</w:t>
            </w:r>
          </w:p>
        </w:tc>
        <w:tc>
          <w:tcPr>
            <w:tcW w:w="1032" w:type="dxa"/>
          </w:tcPr>
          <w:p w:rsidR="00CC3799" w:rsidRPr="00EE6BAB" w:rsidRDefault="00CC3799" w:rsidP="00CC3799">
            <w:pPr>
              <w:pStyle w:val="TableParagraph"/>
              <w:spacing w:line="268" w:lineRule="exact"/>
              <w:ind w:left="107"/>
              <w:rPr>
                <w:sz w:val="24"/>
                <w:lang w:val="mk-MK"/>
              </w:rPr>
            </w:pPr>
            <w:r w:rsidRPr="00EE6BAB">
              <w:rPr>
                <w:sz w:val="24"/>
                <w:lang w:val="mk-MK"/>
              </w:rPr>
              <w:t>3</w:t>
            </w:r>
          </w:p>
        </w:tc>
        <w:tc>
          <w:tcPr>
            <w:tcW w:w="729" w:type="dxa"/>
          </w:tcPr>
          <w:p w:rsidR="00CC3799" w:rsidRPr="00EE6BAB" w:rsidRDefault="00CC3799" w:rsidP="00CC3799">
            <w:pPr>
              <w:pStyle w:val="TableParagraph"/>
              <w:spacing w:line="268" w:lineRule="exact"/>
              <w:ind w:left="108"/>
              <w:rPr>
                <w:sz w:val="24"/>
                <w:lang w:val="mk-MK"/>
              </w:rPr>
            </w:pPr>
          </w:p>
        </w:tc>
        <w:tc>
          <w:tcPr>
            <w:tcW w:w="734" w:type="dxa"/>
          </w:tcPr>
          <w:p w:rsidR="00CC3799" w:rsidRPr="00EE6BAB" w:rsidRDefault="00CC3799" w:rsidP="00CC3799">
            <w:pPr>
              <w:pStyle w:val="TableParagraph"/>
              <w:rPr>
                <w:lang w:val="mk-MK"/>
              </w:rPr>
            </w:pPr>
          </w:p>
        </w:tc>
        <w:tc>
          <w:tcPr>
            <w:tcW w:w="619" w:type="dxa"/>
          </w:tcPr>
          <w:p w:rsidR="00CC3799" w:rsidRPr="00EE6BAB" w:rsidRDefault="00CC3799" w:rsidP="00CC3799">
            <w:pPr>
              <w:pStyle w:val="TableParagraph"/>
            </w:pPr>
          </w:p>
        </w:tc>
        <w:tc>
          <w:tcPr>
            <w:tcW w:w="561" w:type="dxa"/>
          </w:tcPr>
          <w:p w:rsidR="00CC3799" w:rsidRPr="00EE6BAB" w:rsidRDefault="00CC3799" w:rsidP="00CC3799">
            <w:pPr>
              <w:pStyle w:val="TableParagraph"/>
            </w:pPr>
          </w:p>
        </w:tc>
        <w:tc>
          <w:tcPr>
            <w:tcW w:w="482" w:type="dxa"/>
          </w:tcPr>
          <w:p w:rsidR="00CC3799" w:rsidRPr="00EE6BAB" w:rsidRDefault="00CC3799" w:rsidP="00CC3799">
            <w:pPr>
              <w:pStyle w:val="TableParagraph"/>
            </w:pPr>
          </w:p>
        </w:tc>
        <w:tc>
          <w:tcPr>
            <w:tcW w:w="472" w:type="dxa"/>
          </w:tcPr>
          <w:p w:rsidR="00CC3799" w:rsidRPr="00EE6BAB" w:rsidRDefault="00CC3799" w:rsidP="00CC3799">
            <w:pPr>
              <w:pStyle w:val="TableParagraph"/>
            </w:pPr>
          </w:p>
        </w:tc>
        <w:tc>
          <w:tcPr>
            <w:tcW w:w="422" w:type="dxa"/>
          </w:tcPr>
          <w:p w:rsidR="00CC3799" w:rsidRPr="00EE6BAB" w:rsidRDefault="00CC3799" w:rsidP="00CC3799">
            <w:pPr>
              <w:pStyle w:val="TableParagraph"/>
            </w:pPr>
          </w:p>
        </w:tc>
        <w:tc>
          <w:tcPr>
            <w:tcW w:w="434" w:type="dxa"/>
          </w:tcPr>
          <w:p w:rsidR="00CC3799" w:rsidRPr="00EE6BAB" w:rsidRDefault="00CC3799" w:rsidP="00CC3799">
            <w:pPr>
              <w:pStyle w:val="TableParagraph"/>
            </w:pPr>
          </w:p>
        </w:tc>
        <w:tc>
          <w:tcPr>
            <w:tcW w:w="425" w:type="dxa"/>
          </w:tcPr>
          <w:p w:rsidR="00CC3799" w:rsidRPr="00EE6BAB" w:rsidRDefault="00CC3799" w:rsidP="00CC3799">
            <w:pPr>
              <w:pStyle w:val="TableParagraph"/>
              <w:rPr>
                <w:lang w:val="mk-MK"/>
              </w:rPr>
            </w:pPr>
            <w:r w:rsidRPr="00EE6BAB">
              <w:rPr>
                <w:lang w:val="mk-MK"/>
              </w:rPr>
              <w:t>2</w:t>
            </w:r>
          </w:p>
        </w:tc>
        <w:tc>
          <w:tcPr>
            <w:tcW w:w="434" w:type="dxa"/>
          </w:tcPr>
          <w:p w:rsidR="00CC3799" w:rsidRPr="00EE6BAB" w:rsidRDefault="00CC3799" w:rsidP="00CC3799">
            <w:pPr>
              <w:pStyle w:val="TableParagraph"/>
              <w:rPr>
                <w:lang w:val="mk-MK"/>
              </w:rPr>
            </w:pPr>
            <w:r w:rsidRPr="00EE6BAB">
              <w:rPr>
                <w:lang w:val="mk-MK"/>
              </w:rPr>
              <w:t>1</w:t>
            </w:r>
          </w:p>
        </w:tc>
        <w:tc>
          <w:tcPr>
            <w:tcW w:w="475" w:type="dxa"/>
          </w:tcPr>
          <w:p w:rsidR="00CC3799" w:rsidRPr="00EE6BAB" w:rsidRDefault="00CC3799" w:rsidP="00CC3799">
            <w:pPr>
              <w:pStyle w:val="TableParagraph"/>
            </w:pPr>
          </w:p>
        </w:tc>
        <w:tc>
          <w:tcPr>
            <w:tcW w:w="465" w:type="dxa"/>
          </w:tcPr>
          <w:p w:rsidR="00CC3799" w:rsidRPr="00EE6BAB" w:rsidRDefault="00CC3799" w:rsidP="00CC3799">
            <w:pPr>
              <w:pStyle w:val="TableParagraph"/>
            </w:pPr>
          </w:p>
        </w:tc>
      </w:tr>
    </w:tbl>
    <w:p w:rsidR="00CC3799" w:rsidRPr="00EE6BAB" w:rsidRDefault="00CC3799" w:rsidP="00CC3799">
      <w:pPr>
        <w:rPr>
          <w:lang w:val="mk-MK"/>
        </w:rPr>
        <w:sectPr w:rsidR="00CC3799" w:rsidRPr="00EE6BAB" w:rsidSect="00CC3799">
          <w:pgSz w:w="12240" w:h="15840"/>
          <w:pgMar w:top="1340" w:right="900" w:bottom="1200" w:left="840" w:header="722" w:footer="1015" w:gutter="0"/>
          <w:cols w:space="720"/>
        </w:sectPr>
      </w:pPr>
    </w:p>
    <w:p w:rsidR="00CC3799" w:rsidRPr="00EE6BAB" w:rsidRDefault="00CC3799" w:rsidP="00CC3799">
      <w:pPr>
        <w:tabs>
          <w:tab w:val="left" w:pos="961"/>
        </w:tabs>
        <w:spacing w:before="90"/>
        <w:rPr>
          <w:b/>
          <w:sz w:val="24"/>
          <w:lang w:val="mk-MK"/>
        </w:rPr>
      </w:pPr>
    </w:p>
    <w:p w:rsidR="00CC3799" w:rsidRPr="00EE6BAB" w:rsidRDefault="00CC3799" w:rsidP="00177295">
      <w:pPr>
        <w:pStyle w:val="ListParagraph"/>
        <w:numPr>
          <w:ilvl w:val="1"/>
          <w:numId w:val="71"/>
        </w:numPr>
        <w:tabs>
          <w:tab w:val="left" w:pos="961"/>
        </w:tabs>
        <w:spacing w:before="80"/>
        <w:rPr>
          <w:b/>
          <w:sz w:val="24"/>
        </w:rPr>
      </w:pPr>
      <w:r w:rsidRPr="00EE6BAB">
        <w:rPr>
          <w:b/>
          <w:sz w:val="24"/>
          <w:u w:val="thick"/>
        </w:rPr>
        <w:t>Вкупни податоци за степенот на образование на</w:t>
      </w:r>
      <w:r w:rsidRPr="00EE6BAB">
        <w:rPr>
          <w:b/>
          <w:sz w:val="24"/>
          <w:u w:val="thick"/>
          <w:lang w:val="mk-MK"/>
        </w:rPr>
        <w:t xml:space="preserve"> </w:t>
      </w:r>
      <w:r w:rsidRPr="00EE6BAB">
        <w:rPr>
          <w:b/>
          <w:sz w:val="24"/>
          <w:u w:val="thick"/>
        </w:rPr>
        <w:t>вработените</w:t>
      </w:r>
    </w:p>
    <w:p w:rsidR="00CC3799" w:rsidRPr="00EE6BAB"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EE6BAB" w:rsidTr="00CC3799">
        <w:trPr>
          <w:trHeight w:val="275"/>
        </w:trPr>
        <w:tc>
          <w:tcPr>
            <w:tcW w:w="4789" w:type="dxa"/>
          </w:tcPr>
          <w:p w:rsidR="00CC3799" w:rsidRPr="00EE6BAB" w:rsidRDefault="00CC3799" w:rsidP="00CC3799">
            <w:pPr>
              <w:pStyle w:val="TableParagraph"/>
              <w:spacing w:line="256" w:lineRule="exact"/>
              <w:ind w:left="1376" w:right="1365"/>
              <w:jc w:val="center"/>
              <w:rPr>
                <w:b/>
                <w:sz w:val="24"/>
              </w:rPr>
            </w:pPr>
            <w:r w:rsidRPr="00EE6BAB">
              <w:rPr>
                <w:b/>
                <w:sz w:val="24"/>
              </w:rPr>
              <w:t>Образование</w:t>
            </w:r>
          </w:p>
        </w:tc>
        <w:tc>
          <w:tcPr>
            <w:tcW w:w="4789" w:type="dxa"/>
          </w:tcPr>
          <w:p w:rsidR="00CC3799" w:rsidRPr="00EE6BAB" w:rsidRDefault="00CC3799" w:rsidP="00CC3799">
            <w:pPr>
              <w:pStyle w:val="TableParagraph"/>
              <w:spacing w:line="256" w:lineRule="exact"/>
              <w:ind w:left="1396"/>
              <w:rPr>
                <w:b/>
                <w:sz w:val="24"/>
              </w:rPr>
            </w:pPr>
            <w:r w:rsidRPr="00EE6BAB">
              <w:rPr>
                <w:b/>
                <w:sz w:val="24"/>
              </w:rPr>
              <w:t>Број на вработени</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sz w:val="24"/>
              </w:rPr>
            </w:pPr>
            <w:r w:rsidRPr="00EE6BAB">
              <w:rPr>
                <w:sz w:val="24"/>
              </w:rPr>
              <w:t>Последипломски студии-втор циклус</w:t>
            </w:r>
          </w:p>
        </w:tc>
        <w:tc>
          <w:tcPr>
            <w:tcW w:w="4789" w:type="dxa"/>
          </w:tcPr>
          <w:p w:rsidR="00CC3799" w:rsidRPr="00EE6BAB" w:rsidRDefault="00CC3799" w:rsidP="00CC3799">
            <w:pPr>
              <w:pStyle w:val="TableParagraph"/>
              <w:rPr>
                <w:sz w:val="24"/>
                <w:szCs w:val="24"/>
                <w:lang w:val="mk-MK"/>
              </w:rPr>
            </w:pPr>
            <w:r w:rsidRPr="00EE6BAB">
              <w:rPr>
                <w:sz w:val="24"/>
                <w:szCs w:val="24"/>
                <w:lang w:val="mk-MK"/>
              </w:rPr>
              <w:t xml:space="preserve">  7</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sz w:val="24"/>
              </w:rPr>
            </w:pPr>
            <w:r w:rsidRPr="00EE6BAB">
              <w:rPr>
                <w:sz w:val="24"/>
              </w:rPr>
              <w:t>Високо образование</w:t>
            </w:r>
          </w:p>
        </w:tc>
        <w:tc>
          <w:tcPr>
            <w:tcW w:w="4789" w:type="dxa"/>
          </w:tcPr>
          <w:p w:rsidR="00CC3799" w:rsidRPr="00EE6BAB" w:rsidRDefault="00CC3799" w:rsidP="00CC3799">
            <w:pPr>
              <w:pStyle w:val="TableParagraph"/>
              <w:spacing w:line="256" w:lineRule="exact"/>
              <w:ind w:left="107"/>
              <w:rPr>
                <w:sz w:val="24"/>
                <w:lang w:val="mk-MK"/>
              </w:rPr>
            </w:pPr>
            <w:r w:rsidRPr="00EE6BAB">
              <w:rPr>
                <w:sz w:val="24"/>
                <w:lang w:val="mk-MK"/>
              </w:rPr>
              <w:t>67</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sz w:val="24"/>
              </w:rPr>
            </w:pPr>
            <w:r w:rsidRPr="00EE6BAB">
              <w:rPr>
                <w:sz w:val="24"/>
              </w:rPr>
              <w:t>Виша стручна спрема</w:t>
            </w:r>
          </w:p>
        </w:tc>
        <w:tc>
          <w:tcPr>
            <w:tcW w:w="4789" w:type="dxa"/>
          </w:tcPr>
          <w:p w:rsidR="00CC3799" w:rsidRPr="00EE6BAB" w:rsidRDefault="00CC3799" w:rsidP="00CC3799">
            <w:pPr>
              <w:pStyle w:val="TableParagraph"/>
              <w:spacing w:line="256" w:lineRule="exact"/>
              <w:ind w:left="107"/>
              <w:rPr>
                <w:sz w:val="24"/>
                <w:lang w:val="mk-MK"/>
              </w:rPr>
            </w:pPr>
            <w:r w:rsidRPr="00EE6BAB">
              <w:rPr>
                <w:sz w:val="24"/>
                <w:lang w:val="mk-MK"/>
              </w:rPr>
              <w:t>6</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07"/>
              <w:rPr>
                <w:sz w:val="24"/>
              </w:rPr>
            </w:pPr>
            <w:r w:rsidRPr="00EE6BAB">
              <w:rPr>
                <w:sz w:val="24"/>
              </w:rPr>
              <w:t>Средно образование</w:t>
            </w:r>
          </w:p>
        </w:tc>
        <w:tc>
          <w:tcPr>
            <w:tcW w:w="4789" w:type="dxa"/>
          </w:tcPr>
          <w:p w:rsidR="00CC3799" w:rsidRPr="00EE6BAB" w:rsidRDefault="00CC3799" w:rsidP="00CC3799">
            <w:pPr>
              <w:pStyle w:val="TableParagraph"/>
              <w:spacing w:line="256" w:lineRule="exact"/>
              <w:ind w:left="107"/>
              <w:rPr>
                <w:sz w:val="24"/>
                <w:lang w:val="mk-MK"/>
              </w:rPr>
            </w:pPr>
            <w:r w:rsidRPr="00EE6BAB">
              <w:rPr>
                <w:sz w:val="24"/>
              </w:rPr>
              <w:t>1</w:t>
            </w:r>
            <w:r w:rsidRPr="00EE6BAB">
              <w:rPr>
                <w:sz w:val="24"/>
                <w:lang w:val="mk-MK"/>
              </w:rPr>
              <w:t>1</w:t>
            </w:r>
          </w:p>
        </w:tc>
      </w:tr>
      <w:tr w:rsidR="00CC3799" w:rsidRPr="00EE6BAB" w:rsidTr="00CC3799">
        <w:trPr>
          <w:trHeight w:val="278"/>
        </w:trPr>
        <w:tc>
          <w:tcPr>
            <w:tcW w:w="4789" w:type="dxa"/>
          </w:tcPr>
          <w:p w:rsidR="00CC3799" w:rsidRPr="00EE6BAB" w:rsidRDefault="00CC3799" w:rsidP="00CC3799">
            <w:pPr>
              <w:pStyle w:val="TableParagraph"/>
              <w:spacing w:line="258" w:lineRule="exact"/>
              <w:ind w:left="107"/>
              <w:rPr>
                <w:sz w:val="24"/>
              </w:rPr>
            </w:pPr>
            <w:r w:rsidRPr="00EE6BAB">
              <w:rPr>
                <w:sz w:val="24"/>
              </w:rPr>
              <w:t>Основно образование</w:t>
            </w:r>
          </w:p>
        </w:tc>
        <w:tc>
          <w:tcPr>
            <w:tcW w:w="4789" w:type="dxa"/>
          </w:tcPr>
          <w:p w:rsidR="00CC3799" w:rsidRPr="00EE6BAB" w:rsidRDefault="00CC3799" w:rsidP="00CC3799">
            <w:pPr>
              <w:pStyle w:val="TableParagraph"/>
              <w:spacing w:line="258" w:lineRule="exact"/>
              <w:ind w:left="107"/>
              <w:rPr>
                <w:sz w:val="24"/>
                <w:lang w:val="mk-MK"/>
              </w:rPr>
            </w:pPr>
            <w:r w:rsidRPr="00EE6BAB">
              <w:rPr>
                <w:sz w:val="24"/>
                <w:lang w:val="mk-MK"/>
              </w:rPr>
              <w:t>4</w:t>
            </w:r>
          </w:p>
        </w:tc>
      </w:tr>
    </w:tbl>
    <w:p w:rsidR="00CC3799" w:rsidRPr="00EE6BAB" w:rsidRDefault="00CC3799" w:rsidP="00CC3799">
      <w:pPr>
        <w:pStyle w:val="BodyText"/>
        <w:rPr>
          <w:b/>
          <w:sz w:val="26"/>
        </w:rPr>
      </w:pPr>
    </w:p>
    <w:p w:rsidR="00CC3799" w:rsidRPr="00EE6BAB" w:rsidRDefault="00CC3799" w:rsidP="00177295">
      <w:pPr>
        <w:pStyle w:val="ListParagraph"/>
        <w:numPr>
          <w:ilvl w:val="1"/>
          <w:numId w:val="71"/>
        </w:numPr>
        <w:tabs>
          <w:tab w:val="left" w:pos="961"/>
        </w:tabs>
        <w:spacing w:before="216"/>
        <w:rPr>
          <w:b/>
          <w:sz w:val="24"/>
        </w:rPr>
      </w:pPr>
      <w:r w:rsidRPr="00EE6BAB">
        <w:rPr>
          <w:b/>
          <w:sz w:val="24"/>
          <w:u w:val="thick"/>
        </w:rPr>
        <w:t>Вкупни податоци за старосната структура на вработените</w:t>
      </w:r>
    </w:p>
    <w:p w:rsidR="00CC3799" w:rsidRPr="00EE6BAB" w:rsidRDefault="00CC3799" w:rsidP="00CC3799">
      <w:pPr>
        <w:pStyle w:val="BodyText"/>
        <w:spacing w:before="1" w:after="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EE6BAB" w:rsidTr="00CC3799">
        <w:trPr>
          <w:trHeight w:val="275"/>
        </w:trPr>
        <w:tc>
          <w:tcPr>
            <w:tcW w:w="4789" w:type="dxa"/>
          </w:tcPr>
          <w:p w:rsidR="00CC3799" w:rsidRPr="00EE6BAB" w:rsidRDefault="00CC3799" w:rsidP="00CC3799">
            <w:pPr>
              <w:pStyle w:val="TableParagraph"/>
              <w:spacing w:line="256" w:lineRule="exact"/>
              <w:ind w:left="1376" w:right="1367"/>
              <w:jc w:val="center"/>
              <w:rPr>
                <w:b/>
                <w:sz w:val="24"/>
              </w:rPr>
            </w:pPr>
            <w:r w:rsidRPr="00EE6BAB">
              <w:rPr>
                <w:b/>
                <w:sz w:val="24"/>
              </w:rPr>
              <w:t>Години</w:t>
            </w:r>
          </w:p>
        </w:tc>
        <w:tc>
          <w:tcPr>
            <w:tcW w:w="4789" w:type="dxa"/>
          </w:tcPr>
          <w:p w:rsidR="00CC3799" w:rsidRPr="00EE6BAB" w:rsidRDefault="00CC3799" w:rsidP="00CC3799">
            <w:pPr>
              <w:pStyle w:val="TableParagraph"/>
              <w:spacing w:line="256" w:lineRule="exact"/>
              <w:ind w:left="1376" w:right="1368"/>
              <w:jc w:val="center"/>
              <w:rPr>
                <w:b/>
                <w:sz w:val="24"/>
              </w:rPr>
            </w:pPr>
            <w:r w:rsidRPr="00EE6BAB">
              <w:rPr>
                <w:b/>
                <w:sz w:val="24"/>
              </w:rPr>
              <w:t>Број на вработени</w:t>
            </w:r>
          </w:p>
        </w:tc>
      </w:tr>
      <w:tr w:rsidR="00CC3799" w:rsidRPr="00EE6BAB" w:rsidTr="00CC3799">
        <w:trPr>
          <w:trHeight w:val="276"/>
        </w:trPr>
        <w:tc>
          <w:tcPr>
            <w:tcW w:w="4789" w:type="dxa"/>
          </w:tcPr>
          <w:p w:rsidR="00CC3799" w:rsidRPr="00EE6BAB" w:rsidRDefault="00CC3799" w:rsidP="00CC3799">
            <w:pPr>
              <w:pStyle w:val="TableParagraph"/>
              <w:spacing w:line="256" w:lineRule="exact"/>
              <w:ind w:left="1376" w:right="1368"/>
              <w:jc w:val="center"/>
              <w:rPr>
                <w:sz w:val="24"/>
              </w:rPr>
            </w:pPr>
            <w:r w:rsidRPr="00EE6BAB">
              <w:rPr>
                <w:sz w:val="24"/>
              </w:rPr>
              <w:t>20-30</w:t>
            </w:r>
          </w:p>
        </w:tc>
        <w:tc>
          <w:tcPr>
            <w:tcW w:w="4789" w:type="dxa"/>
          </w:tcPr>
          <w:p w:rsidR="00CC3799" w:rsidRPr="00EE6BAB" w:rsidRDefault="00CC3799" w:rsidP="00CC3799">
            <w:pPr>
              <w:pStyle w:val="TableParagraph"/>
              <w:spacing w:line="256" w:lineRule="exact"/>
              <w:ind w:left="6"/>
              <w:jc w:val="center"/>
              <w:rPr>
                <w:sz w:val="24"/>
                <w:lang w:val="mk-MK"/>
              </w:rPr>
            </w:pPr>
            <w:r w:rsidRPr="00EE6BAB">
              <w:rPr>
                <w:sz w:val="24"/>
                <w:lang w:val="mk-MK"/>
              </w:rPr>
              <w:t>3</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376" w:right="1368"/>
              <w:jc w:val="center"/>
              <w:rPr>
                <w:sz w:val="24"/>
              </w:rPr>
            </w:pPr>
            <w:r w:rsidRPr="00EE6BAB">
              <w:rPr>
                <w:sz w:val="24"/>
              </w:rPr>
              <w:t>31-40</w:t>
            </w:r>
          </w:p>
        </w:tc>
        <w:tc>
          <w:tcPr>
            <w:tcW w:w="4789" w:type="dxa"/>
          </w:tcPr>
          <w:p w:rsidR="00CC3799" w:rsidRPr="00EE6BAB" w:rsidRDefault="00CC3799" w:rsidP="00CC3799">
            <w:pPr>
              <w:pStyle w:val="TableParagraph"/>
              <w:spacing w:line="256" w:lineRule="exact"/>
              <w:ind w:left="1374" w:right="1368"/>
              <w:jc w:val="center"/>
              <w:rPr>
                <w:sz w:val="24"/>
                <w:lang w:val="mk-MK"/>
              </w:rPr>
            </w:pPr>
            <w:r w:rsidRPr="00EE6BAB">
              <w:rPr>
                <w:sz w:val="24"/>
                <w:lang w:val="mk-MK"/>
              </w:rPr>
              <w:t>29</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376" w:right="1368"/>
              <w:jc w:val="center"/>
              <w:rPr>
                <w:sz w:val="24"/>
              </w:rPr>
            </w:pPr>
            <w:r w:rsidRPr="00EE6BAB">
              <w:rPr>
                <w:sz w:val="24"/>
              </w:rPr>
              <w:t>41-50</w:t>
            </w:r>
          </w:p>
        </w:tc>
        <w:tc>
          <w:tcPr>
            <w:tcW w:w="4789" w:type="dxa"/>
          </w:tcPr>
          <w:p w:rsidR="00CC3799" w:rsidRPr="00EE6BAB" w:rsidRDefault="00CC3799" w:rsidP="00CC3799">
            <w:pPr>
              <w:pStyle w:val="TableParagraph"/>
              <w:spacing w:line="256" w:lineRule="exact"/>
              <w:ind w:left="1374" w:right="1368"/>
              <w:jc w:val="center"/>
              <w:rPr>
                <w:sz w:val="24"/>
                <w:lang w:val="mk-MK"/>
              </w:rPr>
            </w:pPr>
            <w:r w:rsidRPr="00EE6BAB">
              <w:rPr>
                <w:sz w:val="24"/>
                <w:lang w:val="mk-MK"/>
              </w:rPr>
              <w:t>25</w:t>
            </w:r>
          </w:p>
        </w:tc>
      </w:tr>
      <w:tr w:rsidR="00CC3799" w:rsidRPr="00EE6BAB" w:rsidTr="00CC3799">
        <w:trPr>
          <w:trHeight w:val="275"/>
        </w:trPr>
        <w:tc>
          <w:tcPr>
            <w:tcW w:w="4789" w:type="dxa"/>
          </w:tcPr>
          <w:p w:rsidR="00CC3799" w:rsidRPr="00EE6BAB" w:rsidRDefault="00CC3799" w:rsidP="00CC3799">
            <w:pPr>
              <w:pStyle w:val="TableParagraph"/>
              <w:spacing w:line="256" w:lineRule="exact"/>
              <w:ind w:left="1376" w:right="1368"/>
              <w:jc w:val="center"/>
              <w:rPr>
                <w:sz w:val="24"/>
                <w:lang w:val="mk-MK"/>
              </w:rPr>
            </w:pPr>
            <w:r w:rsidRPr="00EE6BAB">
              <w:rPr>
                <w:sz w:val="24"/>
                <w:lang w:val="mk-MK"/>
              </w:rPr>
              <w:t>50-60</w:t>
            </w:r>
          </w:p>
        </w:tc>
        <w:tc>
          <w:tcPr>
            <w:tcW w:w="4789" w:type="dxa"/>
          </w:tcPr>
          <w:p w:rsidR="00CC3799" w:rsidRPr="00EE6BAB" w:rsidRDefault="00CC3799" w:rsidP="00CC3799">
            <w:pPr>
              <w:pStyle w:val="TableParagraph"/>
              <w:spacing w:line="256" w:lineRule="exact"/>
              <w:ind w:left="1374" w:right="1368"/>
              <w:jc w:val="center"/>
              <w:rPr>
                <w:sz w:val="24"/>
                <w:lang w:val="mk-MK"/>
              </w:rPr>
            </w:pPr>
            <w:r w:rsidRPr="00EE6BAB">
              <w:rPr>
                <w:sz w:val="24"/>
                <w:lang w:val="mk-MK"/>
              </w:rPr>
              <w:t>25</w:t>
            </w:r>
          </w:p>
        </w:tc>
      </w:tr>
      <w:tr w:rsidR="00CC3799" w:rsidRPr="00EE6BAB" w:rsidTr="00CC3799">
        <w:trPr>
          <w:trHeight w:val="277"/>
        </w:trPr>
        <w:tc>
          <w:tcPr>
            <w:tcW w:w="4789" w:type="dxa"/>
          </w:tcPr>
          <w:p w:rsidR="00CC3799" w:rsidRPr="00EE6BAB" w:rsidRDefault="00CC3799" w:rsidP="00CC3799">
            <w:pPr>
              <w:pStyle w:val="TableParagraph"/>
              <w:spacing w:line="258" w:lineRule="exact"/>
              <w:ind w:left="1375" w:right="1368"/>
              <w:jc w:val="center"/>
              <w:rPr>
                <w:sz w:val="24"/>
              </w:rPr>
            </w:pPr>
            <w:r w:rsidRPr="00EE6BAB">
              <w:rPr>
                <w:sz w:val="24"/>
              </w:rPr>
              <w:t>61-пензија</w:t>
            </w:r>
          </w:p>
        </w:tc>
        <w:tc>
          <w:tcPr>
            <w:tcW w:w="4789" w:type="dxa"/>
          </w:tcPr>
          <w:p w:rsidR="00CC3799" w:rsidRPr="00EE6BAB" w:rsidRDefault="00CC3799" w:rsidP="00CC3799">
            <w:pPr>
              <w:pStyle w:val="TableParagraph"/>
              <w:spacing w:line="258" w:lineRule="exact"/>
              <w:ind w:left="6"/>
              <w:jc w:val="center"/>
              <w:rPr>
                <w:sz w:val="24"/>
                <w:lang w:val="mk-MK"/>
              </w:rPr>
            </w:pPr>
            <w:r w:rsidRPr="00EE6BAB">
              <w:rPr>
                <w:sz w:val="24"/>
                <w:lang w:val="mk-MK"/>
              </w:rPr>
              <w:t>13</w:t>
            </w:r>
          </w:p>
        </w:tc>
      </w:tr>
    </w:tbl>
    <w:p w:rsidR="00CC3799" w:rsidRPr="00EE6BAB" w:rsidRDefault="00CC3799" w:rsidP="00CC3799">
      <w:pPr>
        <w:pStyle w:val="BodyText"/>
        <w:rPr>
          <w:b/>
          <w:sz w:val="26"/>
        </w:rPr>
      </w:pPr>
    </w:p>
    <w:p w:rsidR="00CC3799" w:rsidRPr="00EE6BAB" w:rsidRDefault="00CC3799" w:rsidP="00177295">
      <w:pPr>
        <w:pStyle w:val="ListParagraph"/>
        <w:numPr>
          <w:ilvl w:val="1"/>
          <w:numId w:val="71"/>
        </w:numPr>
        <w:tabs>
          <w:tab w:val="left" w:pos="1081"/>
        </w:tabs>
        <w:spacing w:before="216"/>
        <w:ind w:left="1080" w:hanging="481"/>
        <w:rPr>
          <w:b/>
          <w:sz w:val="24"/>
        </w:rPr>
      </w:pPr>
      <w:r w:rsidRPr="00EE6BAB">
        <w:rPr>
          <w:b/>
          <w:sz w:val="24"/>
          <w:u w:val="thick"/>
        </w:rPr>
        <w:t>Податоци за учениците во основното</w:t>
      </w:r>
      <w:r w:rsidRPr="00EE6BAB">
        <w:rPr>
          <w:b/>
          <w:sz w:val="24"/>
          <w:u w:val="thick"/>
          <w:lang w:val="mk-MK"/>
        </w:rPr>
        <w:t xml:space="preserve"> </w:t>
      </w:r>
      <w:r w:rsidRPr="00EE6BAB">
        <w:rPr>
          <w:b/>
          <w:sz w:val="24"/>
          <w:u w:val="thick"/>
        </w:rPr>
        <w:t>училиште</w:t>
      </w:r>
    </w:p>
    <w:p w:rsidR="00CC3799" w:rsidRPr="00EE6BAB" w:rsidRDefault="00CC3799" w:rsidP="00CC3799">
      <w:pPr>
        <w:pStyle w:val="BodyText"/>
        <w:spacing w:before="1" w:after="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135"/>
        <w:gridCol w:w="1078"/>
        <w:gridCol w:w="693"/>
        <w:gridCol w:w="693"/>
        <w:gridCol w:w="539"/>
        <w:gridCol w:w="539"/>
        <w:gridCol w:w="539"/>
        <w:gridCol w:w="539"/>
        <w:gridCol w:w="450"/>
        <w:gridCol w:w="448"/>
        <w:gridCol w:w="720"/>
        <w:gridCol w:w="631"/>
        <w:gridCol w:w="449"/>
        <w:gridCol w:w="451"/>
      </w:tblGrid>
      <w:tr w:rsidR="00CC3799" w:rsidRPr="00EE6BAB" w:rsidTr="00CC3799">
        <w:trPr>
          <w:trHeight w:val="275"/>
        </w:trPr>
        <w:tc>
          <w:tcPr>
            <w:tcW w:w="828" w:type="dxa"/>
            <w:vMerge w:val="restart"/>
          </w:tcPr>
          <w:p w:rsidR="00CC3799" w:rsidRPr="00EE6BAB" w:rsidRDefault="00CC3799" w:rsidP="00CC3799">
            <w:pPr>
              <w:pStyle w:val="TableParagraph"/>
              <w:spacing w:before="7"/>
              <w:rPr>
                <w:b/>
                <w:sz w:val="36"/>
              </w:rPr>
            </w:pPr>
          </w:p>
          <w:p w:rsidR="00CC3799" w:rsidRPr="00EE6BAB" w:rsidRDefault="00CC3799" w:rsidP="00CC3799">
            <w:pPr>
              <w:pStyle w:val="TableParagraph"/>
              <w:ind w:left="167"/>
              <w:rPr>
                <w:b/>
                <w:sz w:val="24"/>
              </w:rPr>
            </w:pPr>
            <w:r w:rsidRPr="00EE6BAB">
              <w:rPr>
                <w:b/>
                <w:sz w:val="24"/>
              </w:rPr>
              <w:t>Одд.</w:t>
            </w:r>
          </w:p>
        </w:tc>
        <w:tc>
          <w:tcPr>
            <w:tcW w:w="1135" w:type="dxa"/>
            <w:vMerge w:val="restart"/>
          </w:tcPr>
          <w:p w:rsidR="00CC3799" w:rsidRPr="00EE6BAB" w:rsidRDefault="00CC3799" w:rsidP="00CC3799">
            <w:pPr>
              <w:pStyle w:val="TableParagraph"/>
              <w:spacing w:before="145"/>
              <w:ind w:left="122" w:right="113" w:firstLine="1"/>
              <w:jc w:val="center"/>
              <w:rPr>
                <w:b/>
                <w:sz w:val="24"/>
              </w:rPr>
            </w:pPr>
            <w:r w:rsidRPr="00EE6BAB">
              <w:rPr>
                <w:b/>
                <w:sz w:val="24"/>
              </w:rPr>
              <w:t>Број на паралел ки</w:t>
            </w:r>
          </w:p>
        </w:tc>
        <w:tc>
          <w:tcPr>
            <w:tcW w:w="1078" w:type="dxa"/>
            <w:vMerge w:val="restart"/>
          </w:tcPr>
          <w:p w:rsidR="00CC3799" w:rsidRPr="00EE6BAB" w:rsidRDefault="00CC3799" w:rsidP="00CC3799">
            <w:pPr>
              <w:pStyle w:val="TableParagraph"/>
              <w:spacing w:before="145"/>
              <w:ind w:left="105" w:right="95"/>
              <w:jc w:val="center"/>
              <w:rPr>
                <w:b/>
                <w:sz w:val="24"/>
              </w:rPr>
            </w:pPr>
            <w:r w:rsidRPr="00EE6BAB">
              <w:rPr>
                <w:b/>
                <w:sz w:val="24"/>
              </w:rPr>
              <w:t>Број на учениц и</w:t>
            </w:r>
          </w:p>
        </w:tc>
        <w:tc>
          <w:tcPr>
            <w:tcW w:w="6691" w:type="dxa"/>
            <w:gridSpan w:val="12"/>
          </w:tcPr>
          <w:p w:rsidR="00CC3799" w:rsidRPr="00EE6BAB" w:rsidRDefault="00CC3799" w:rsidP="00CC3799">
            <w:pPr>
              <w:pStyle w:val="TableParagraph"/>
              <w:spacing w:line="256" w:lineRule="exact"/>
              <w:ind w:left="1008" w:right="996"/>
              <w:jc w:val="center"/>
              <w:rPr>
                <w:b/>
                <w:sz w:val="24"/>
              </w:rPr>
            </w:pPr>
            <w:r w:rsidRPr="00EE6BAB">
              <w:rPr>
                <w:b/>
                <w:sz w:val="24"/>
              </w:rPr>
              <w:t>Етничка и родова структура на учениците</w:t>
            </w:r>
          </w:p>
        </w:tc>
      </w:tr>
      <w:tr w:rsidR="00CC3799" w:rsidRPr="00EE6BAB" w:rsidTr="00CC3799">
        <w:trPr>
          <w:trHeight w:val="551"/>
        </w:trPr>
        <w:tc>
          <w:tcPr>
            <w:tcW w:w="828" w:type="dxa"/>
            <w:vMerge/>
            <w:tcBorders>
              <w:top w:val="nil"/>
            </w:tcBorders>
          </w:tcPr>
          <w:p w:rsidR="00CC3799" w:rsidRPr="00EE6BAB" w:rsidRDefault="00CC3799" w:rsidP="00CC3799">
            <w:pPr>
              <w:rPr>
                <w:sz w:val="2"/>
                <w:szCs w:val="2"/>
              </w:rPr>
            </w:pPr>
          </w:p>
        </w:tc>
        <w:tc>
          <w:tcPr>
            <w:tcW w:w="1135" w:type="dxa"/>
            <w:vMerge/>
            <w:tcBorders>
              <w:top w:val="nil"/>
            </w:tcBorders>
          </w:tcPr>
          <w:p w:rsidR="00CC3799" w:rsidRPr="00EE6BAB" w:rsidRDefault="00CC3799" w:rsidP="00CC3799">
            <w:pPr>
              <w:rPr>
                <w:sz w:val="2"/>
                <w:szCs w:val="2"/>
              </w:rPr>
            </w:pPr>
          </w:p>
        </w:tc>
        <w:tc>
          <w:tcPr>
            <w:tcW w:w="1078" w:type="dxa"/>
            <w:vMerge/>
            <w:tcBorders>
              <w:top w:val="nil"/>
            </w:tcBorders>
          </w:tcPr>
          <w:p w:rsidR="00CC3799" w:rsidRPr="00EE6BAB" w:rsidRDefault="00CC3799" w:rsidP="00CC3799">
            <w:pPr>
              <w:rPr>
                <w:sz w:val="2"/>
                <w:szCs w:val="2"/>
              </w:rPr>
            </w:pPr>
          </w:p>
        </w:tc>
        <w:tc>
          <w:tcPr>
            <w:tcW w:w="1386" w:type="dxa"/>
            <w:gridSpan w:val="2"/>
          </w:tcPr>
          <w:p w:rsidR="00CC3799" w:rsidRPr="00EE6BAB" w:rsidRDefault="00CC3799" w:rsidP="00CC3799">
            <w:pPr>
              <w:pStyle w:val="TableParagraph"/>
              <w:spacing w:line="273" w:lineRule="exact"/>
              <w:ind w:left="119" w:right="107"/>
              <w:jc w:val="center"/>
              <w:rPr>
                <w:b/>
                <w:sz w:val="24"/>
              </w:rPr>
            </w:pPr>
            <w:r w:rsidRPr="00EE6BAB">
              <w:rPr>
                <w:b/>
                <w:sz w:val="24"/>
              </w:rPr>
              <w:t>Македонц</w:t>
            </w:r>
          </w:p>
          <w:p w:rsidR="00CC3799" w:rsidRPr="00EE6BAB" w:rsidRDefault="00CC3799" w:rsidP="00CC3799">
            <w:pPr>
              <w:pStyle w:val="TableParagraph"/>
              <w:spacing w:line="259" w:lineRule="exact"/>
              <w:ind w:left="10"/>
              <w:jc w:val="center"/>
              <w:rPr>
                <w:b/>
                <w:sz w:val="24"/>
              </w:rPr>
            </w:pPr>
            <w:r w:rsidRPr="00EE6BAB">
              <w:rPr>
                <w:b/>
                <w:sz w:val="24"/>
              </w:rPr>
              <w:t>и</w:t>
            </w:r>
          </w:p>
        </w:tc>
        <w:tc>
          <w:tcPr>
            <w:tcW w:w="1078" w:type="dxa"/>
            <w:gridSpan w:val="2"/>
          </w:tcPr>
          <w:p w:rsidR="00CC3799" w:rsidRPr="00EE6BAB" w:rsidRDefault="00CC3799" w:rsidP="00CC3799">
            <w:pPr>
              <w:pStyle w:val="TableParagraph"/>
              <w:spacing w:line="273" w:lineRule="exact"/>
              <w:ind w:left="108" w:right="95"/>
              <w:jc w:val="center"/>
              <w:rPr>
                <w:b/>
                <w:sz w:val="24"/>
              </w:rPr>
            </w:pPr>
            <w:r w:rsidRPr="00EE6BAB">
              <w:rPr>
                <w:b/>
                <w:sz w:val="24"/>
              </w:rPr>
              <w:t>Албанц</w:t>
            </w:r>
          </w:p>
          <w:p w:rsidR="00CC3799" w:rsidRPr="00EE6BAB" w:rsidRDefault="00CC3799" w:rsidP="00CC3799">
            <w:pPr>
              <w:pStyle w:val="TableParagraph"/>
              <w:spacing w:line="259" w:lineRule="exact"/>
              <w:ind w:left="13"/>
              <w:jc w:val="center"/>
              <w:rPr>
                <w:b/>
                <w:sz w:val="24"/>
              </w:rPr>
            </w:pPr>
            <w:r w:rsidRPr="00EE6BAB">
              <w:rPr>
                <w:b/>
                <w:sz w:val="24"/>
              </w:rPr>
              <w:t>и</w:t>
            </w:r>
          </w:p>
        </w:tc>
        <w:tc>
          <w:tcPr>
            <w:tcW w:w="1078" w:type="dxa"/>
            <w:gridSpan w:val="2"/>
          </w:tcPr>
          <w:p w:rsidR="00CC3799" w:rsidRPr="00EE6BAB" w:rsidRDefault="00CC3799" w:rsidP="00CC3799">
            <w:pPr>
              <w:pStyle w:val="TableParagraph"/>
              <w:spacing w:before="135"/>
              <w:ind w:left="198"/>
              <w:rPr>
                <w:b/>
                <w:sz w:val="24"/>
              </w:rPr>
            </w:pPr>
            <w:r w:rsidRPr="00EE6BAB">
              <w:rPr>
                <w:b/>
                <w:sz w:val="24"/>
              </w:rPr>
              <w:t>Турци</w:t>
            </w:r>
          </w:p>
        </w:tc>
        <w:tc>
          <w:tcPr>
            <w:tcW w:w="898" w:type="dxa"/>
            <w:gridSpan w:val="2"/>
          </w:tcPr>
          <w:p w:rsidR="00CC3799" w:rsidRPr="00EE6BAB" w:rsidRDefault="00CC3799" w:rsidP="00CC3799">
            <w:pPr>
              <w:pStyle w:val="TableParagraph"/>
              <w:spacing w:before="135"/>
              <w:ind w:left="173"/>
              <w:rPr>
                <w:b/>
                <w:sz w:val="24"/>
              </w:rPr>
            </w:pPr>
            <w:r w:rsidRPr="00EE6BAB">
              <w:rPr>
                <w:b/>
                <w:sz w:val="24"/>
              </w:rPr>
              <w:t>Срби</w:t>
            </w:r>
          </w:p>
        </w:tc>
        <w:tc>
          <w:tcPr>
            <w:tcW w:w="1351" w:type="dxa"/>
            <w:gridSpan w:val="2"/>
          </w:tcPr>
          <w:p w:rsidR="00CC3799" w:rsidRPr="00EE6BAB" w:rsidRDefault="00CC3799" w:rsidP="00CC3799">
            <w:pPr>
              <w:pStyle w:val="TableParagraph"/>
              <w:spacing w:before="135"/>
              <w:ind w:left="396"/>
              <w:rPr>
                <w:b/>
                <w:sz w:val="24"/>
              </w:rPr>
            </w:pPr>
            <w:r w:rsidRPr="00EE6BAB">
              <w:rPr>
                <w:b/>
                <w:sz w:val="24"/>
              </w:rPr>
              <w:t>Роми</w:t>
            </w:r>
          </w:p>
        </w:tc>
        <w:tc>
          <w:tcPr>
            <w:tcW w:w="900" w:type="dxa"/>
            <w:gridSpan w:val="2"/>
          </w:tcPr>
          <w:p w:rsidR="00CC3799" w:rsidRPr="00EE6BAB" w:rsidRDefault="00CC3799" w:rsidP="00CC3799">
            <w:pPr>
              <w:pStyle w:val="TableParagraph"/>
              <w:spacing w:before="135"/>
              <w:ind w:left="145"/>
              <w:rPr>
                <w:b/>
                <w:sz w:val="24"/>
              </w:rPr>
            </w:pPr>
            <w:r w:rsidRPr="00EE6BAB">
              <w:rPr>
                <w:b/>
                <w:sz w:val="24"/>
              </w:rPr>
              <w:t>други</w:t>
            </w:r>
          </w:p>
        </w:tc>
      </w:tr>
      <w:tr w:rsidR="00CC3799" w:rsidRPr="00EE6BAB" w:rsidTr="00CC3799">
        <w:trPr>
          <w:trHeight w:val="275"/>
        </w:trPr>
        <w:tc>
          <w:tcPr>
            <w:tcW w:w="828" w:type="dxa"/>
            <w:vMerge/>
            <w:tcBorders>
              <w:top w:val="nil"/>
            </w:tcBorders>
          </w:tcPr>
          <w:p w:rsidR="00CC3799" w:rsidRPr="00EE6BAB" w:rsidRDefault="00CC3799" w:rsidP="00CC3799">
            <w:pPr>
              <w:rPr>
                <w:sz w:val="2"/>
                <w:szCs w:val="2"/>
              </w:rPr>
            </w:pPr>
          </w:p>
        </w:tc>
        <w:tc>
          <w:tcPr>
            <w:tcW w:w="1135" w:type="dxa"/>
            <w:vMerge/>
            <w:tcBorders>
              <w:top w:val="nil"/>
            </w:tcBorders>
          </w:tcPr>
          <w:p w:rsidR="00CC3799" w:rsidRPr="00EE6BAB" w:rsidRDefault="00CC3799" w:rsidP="00CC3799">
            <w:pPr>
              <w:rPr>
                <w:sz w:val="2"/>
                <w:szCs w:val="2"/>
              </w:rPr>
            </w:pPr>
          </w:p>
        </w:tc>
        <w:tc>
          <w:tcPr>
            <w:tcW w:w="1078" w:type="dxa"/>
            <w:vMerge/>
            <w:tcBorders>
              <w:top w:val="nil"/>
            </w:tcBorders>
          </w:tcPr>
          <w:p w:rsidR="00CC3799" w:rsidRPr="00EE6BAB" w:rsidRDefault="00CC3799" w:rsidP="00CC3799">
            <w:pPr>
              <w:rPr>
                <w:sz w:val="2"/>
                <w:szCs w:val="2"/>
              </w:rPr>
            </w:pPr>
          </w:p>
        </w:tc>
        <w:tc>
          <w:tcPr>
            <w:tcW w:w="693" w:type="dxa"/>
          </w:tcPr>
          <w:p w:rsidR="00CC3799" w:rsidRPr="00EE6BAB" w:rsidRDefault="00CC3799" w:rsidP="00CC3799">
            <w:pPr>
              <w:pStyle w:val="TableParagraph"/>
              <w:spacing w:line="256" w:lineRule="exact"/>
              <w:ind w:right="253"/>
              <w:jc w:val="right"/>
              <w:rPr>
                <w:b/>
                <w:sz w:val="24"/>
              </w:rPr>
            </w:pPr>
            <w:r w:rsidRPr="00EE6BAB">
              <w:rPr>
                <w:b/>
                <w:sz w:val="24"/>
              </w:rPr>
              <w:t>м</w:t>
            </w:r>
          </w:p>
        </w:tc>
        <w:tc>
          <w:tcPr>
            <w:tcW w:w="693" w:type="dxa"/>
          </w:tcPr>
          <w:p w:rsidR="00CC3799" w:rsidRPr="00EE6BAB" w:rsidRDefault="00CC3799" w:rsidP="00CC3799">
            <w:pPr>
              <w:pStyle w:val="TableParagraph"/>
              <w:spacing w:line="256" w:lineRule="exact"/>
              <w:ind w:left="10"/>
              <w:jc w:val="center"/>
              <w:rPr>
                <w:b/>
                <w:sz w:val="24"/>
              </w:rPr>
            </w:pPr>
            <w:r w:rsidRPr="00EE6BAB">
              <w:rPr>
                <w:b/>
                <w:sz w:val="24"/>
              </w:rPr>
              <w:t>ж</w:t>
            </w:r>
          </w:p>
        </w:tc>
        <w:tc>
          <w:tcPr>
            <w:tcW w:w="539" w:type="dxa"/>
          </w:tcPr>
          <w:p w:rsidR="00CC3799" w:rsidRPr="00EE6BAB" w:rsidRDefault="00CC3799" w:rsidP="00CC3799">
            <w:pPr>
              <w:pStyle w:val="TableParagraph"/>
              <w:spacing w:line="256" w:lineRule="exact"/>
              <w:ind w:left="11"/>
              <w:jc w:val="center"/>
              <w:rPr>
                <w:b/>
                <w:sz w:val="24"/>
              </w:rPr>
            </w:pPr>
            <w:r w:rsidRPr="00EE6BAB">
              <w:rPr>
                <w:b/>
                <w:sz w:val="24"/>
              </w:rPr>
              <w:t>м</w:t>
            </w:r>
          </w:p>
        </w:tc>
        <w:tc>
          <w:tcPr>
            <w:tcW w:w="539" w:type="dxa"/>
          </w:tcPr>
          <w:p w:rsidR="00CC3799" w:rsidRPr="00EE6BAB" w:rsidRDefault="00CC3799" w:rsidP="00CC3799">
            <w:pPr>
              <w:pStyle w:val="TableParagraph"/>
              <w:spacing w:line="256" w:lineRule="exact"/>
              <w:ind w:left="184"/>
              <w:rPr>
                <w:b/>
                <w:sz w:val="24"/>
              </w:rPr>
            </w:pPr>
            <w:r w:rsidRPr="00EE6BAB">
              <w:rPr>
                <w:b/>
                <w:sz w:val="24"/>
              </w:rPr>
              <w:t>ж</w:t>
            </w:r>
          </w:p>
        </w:tc>
        <w:tc>
          <w:tcPr>
            <w:tcW w:w="539" w:type="dxa"/>
          </w:tcPr>
          <w:p w:rsidR="00CC3799" w:rsidRPr="00EE6BAB" w:rsidRDefault="00CC3799" w:rsidP="00CC3799">
            <w:pPr>
              <w:pStyle w:val="TableParagraph"/>
              <w:spacing w:line="256" w:lineRule="exact"/>
              <w:ind w:left="190"/>
              <w:rPr>
                <w:b/>
                <w:sz w:val="24"/>
              </w:rPr>
            </w:pPr>
            <w:r w:rsidRPr="00EE6BAB">
              <w:rPr>
                <w:b/>
                <w:sz w:val="24"/>
              </w:rPr>
              <w:t>м</w:t>
            </w:r>
          </w:p>
        </w:tc>
        <w:tc>
          <w:tcPr>
            <w:tcW w:w="539" w:type="dxa"/>
          </w:tcPr>
          <w:p w:rsidR="00CC3799" w:rsidRPr="00EE6BAB" w:rsidRDefault="00CC3799" w:rsidP="00CC3799">
            <w:pPr>
              <w:pStyle w:val="TableParagraph"/>
              <w:spacing w:line="256" w:lineRule="exact"/>
              <w:ind w:left="187"/>
              <w:rPr>
                <w:b/>
                <w:sz w:val="24"/>
              </w:rPr>
            </w:pPr>
            <w:r w:rsidRPr="00EE6BAB">
              <w:rPr>
                <w:b/>
                <w:sz w:val="24"/>
              </w:rPr>
              <w:t>ж</w:t>
            </w:r>
          </w:p>
        </w:tc>
        <w:tc>
          <w:tcPr>
            <w:tcW w:w="450" w:type="dxa"/>
          </w:tcPr>
          <w:p w:rsidR="00CC3799" w:rsidRPr="00EE6BAB" w:rsidRDefault="00CC3799" w:rsidP="00CC3799">
            <w:pPr>
              <w:pStyle w:val="TableParagraph"/>
              <w:spacing w:line="256" w:lineRule="exact"/>
              <w:ind w:left="147"/>
              <w:rPr>
                <w:b/>
                <w:sz w:val="24"/>
              </w:rPr>
            </w:pPr>
            <w:r w:rsidRPr="00EE6BAB">
              <w:rPr>
                <w:b/>
                <w:sz w:val="24"/>
              </w:rPr>
              <w:t>м</w:t>
            </w:r>
          </w:p>
        </w:tc>
        <w:tc>
          <w:tcPr>
            <w:tcW w:w="448" w:type="dxa"/>
          </w:tcPr>
          <w:p w:rsidR="00CC3799" w:rsidRPr="00EE6BAB" w:rsidRDefault="00CC3799" w:rsidP="00CC3799">
            <w:pPr>
              <w:pStyle w:val="TableParagraph"/>
              <w:spacing w:line="256" w:lineRule="exact"/>
              <w:ind w:left="141"/>
              <w:rPr>
                <w:b/>
                <w:sz w:val="24"/>
              </w:rPr>
            </w:pPr>
            <w:r w:rsidRPr="00EE6BAB">
              <w:rPr>
                <w:b/>
                <w:sz w:val="24"/>
              </w:rPr>
              <w:t>ж</w:t>
            </w:r>
          </w:p>
        </w:tc>
        <w:tc>
          <w:tcPr>
            <w:tcW w:w="720" w:type="dxa"/>
          </w:tcPr>
          <w:p w:rsidR="00CC3799" w:rsidRPr="00EE6BAB" w:rsidRDefault="00CC3799" w:rsidP="00CC3799">
            <w:pPr>
              <w:pStyle w:val="TableParagraph"/>
              <w:spacing w:line="256" w:lineRule="exact"/>
              <w:ind w:left="286"/>
              <w:rPr>
                <w:b/>
                <w:sz w:val="24"/>
              </w:rPr>
            </w:pPr>
            <w:r w:rsidRPr="00EE6BAB">
              <w:rPr>
                <w:b/>
                <w:sz w:val="24"/>
              </w:rPr>
              <w:t>м</w:t>
            </w:r>
          </w:p>
        </w:tc>
        <w:tc>
          <w:tcPr>
            <w:tcW w:w="631" w:type="dxa"/>
          </w:tcPr>
          <w:p w:rsidR="00CC3799" w:rsidRPr="00EE6BAB" w:rsidRDefault="00CC3799" w:rsidP="00CC3799">
            <w:pPr>
              <w:pStyle w:val="TableParagraph"/>
              <w:spacing w:line="256" w:lineRule="exact"/>
              <w:ind w:left="20"/>
              <w:jc w:val="center"/>
              <w:rPr>
                <w:b/>
                <w:sz w:val="24"/>
              </w:rPr>
            </w:pPr>
            <w:r w:rsidRPr="00EE6BAB">
              <w:rPr>
                <w:b/>
                <w:sz w:val="24"/>
              </w:rPr>
              <w:t>ж</w:t>
            </w:r>
          </w:p>
        </w:tc>
        <w:tc>
          <w:tcPr>
            <w:tcW w:w="449" w:type="dxa"/>
          </w:tcPr>
          <w:p w:rsidR="00CC3799" w:rsidRPr="00EE6BAB" w:rsidRDefault="00CC3799" w:rsidP="00CC3799">
            <w:pPr>
              <w:pStyle w:val="TableParagraph"/>
              <w:spacing w:line="256" w:lineRule="exact"/>
              <w:ind w:left="147"/>
              <w:rPr>
                <w:b/>
                <w:sz w:val="24"/>
              </w:rPr>
            </w:pPr>
            <w:r w:rsidRPr="00EE6BAB">
              <w:rPr>
                <w:b/>
                <w:sz w:val="24"/>
              </w:rPr>
              <w:t>м</w:t>
            </w:r>
          </w:p>
        </w:tc>
        <w:tc>
          <w:tcPr>
            <w:tcW w:w="451" w:type="dxa"/>
          </w:tcPr>
          <w:p w:rsidR="00CC3799" w:rsidRPr="00EE6BAB" w:rsidRDefault="00CC3799" w:rsidP="00CC3799">
            <w:pPr>
              <w:pStyle w:val="TableParagraph"/>
              <w:spacing w:line="256" w:lineRule="exact"/>
              <w:ind w:left="145"/>
              <w:rPr>
                <w:b/>
                <w:sz w:val="24"/>
              </w:rPr>
            </w:pPr>
            <w:r w:rsidRPr="00EE6BAB">
              <w:rPr>
                <w:b/>
                <w:sz w:val="24"/>
              </w:rPr>
              <w:t>ж</w:t>
            </w:r>
          </w:p>
        </w:tc>
      </w:tr>
      <w:tr w:rsidR="00BF0F3D" w:rsidRPr="00EE6BAB" w:rsidTr="00CC3799">
        <w:trPr>
          <w:trHeight w:val="277"/>
        </w:trPr>
        <w:tc>
          <w:tcPr>
            <w:tcW w:w="828" w:type="dxa"/>
          </w:tcPr>
          <w:p w:rsidR="00BF0F3D" w:rsidRPr="00EE6BAB" w:rsidRDefault="00BF0F3D" w:rsidP="00BF0F3D">
            <w:pPr>
              <w:pStyle w:val="TableParagraph"/>
              <w:spacing w:line="258" w:lineRule="exact"/>
              <w:ind w:left="9"/>
              <w:jc w:val="center"/>
              <w:rPr>
                <w:b/>
                <w:sz w:val="24"/>
              </w:rPr>
            </w:pPr>
            <w:r w:rsidRPr="00EE6BAB">
              <w:rPr>
                <w:b/>
                <w:w w:val="99"/>
                <w:sz w:val="24"/>
              </w:rPr>
              <w:t>I</w:t>
            </w:r>
          </w:p>
        </w:tc>
        <w:tc>
          <w:tcPr>
            <w:tcW w:w="1135" w:type="dxa"/>
          </w:tcPr>
          <w:p w:rsidR="00BF0F3D" w:rsidRPr="00EE6BAB" w:rsidRDefault="00BF0F3D" w:rsidP="00BF0F3D">
            <w:pPr>
              <w:pStyle w:val="TableParagraph"/>
              <w:spacing w:line="258" w:lineRule="exact"/>
              <w:ind w:left="506"/>
              <w:rPr>
                <w:sz w:val="24"/>
              </w:rPr>
            </w:pPr>
            <w:r w:rsidRPr="00EE6BAB">
              <w:rPr>
                <w:sz w:val="24"/>
              </w:rPr>
              <w:t>7</w:t>
            </w:r>
          </w:p>
        </w:tc>
        <w:tc>
          <w:tcPr>
            <w:tcW w:w="1078" w:type="dxa"/>
          </w:tcPr>
          <w:p w:rsidR="00BF0F3D" w:rsidRPr="00BD3C91" w:rsidRDefault="00BF0F3D" w:rsidP="00BF0F3D">
            <w:pPr>
              <w:pStyle w:val="TableParagraph"/>
              <w:spacing w:line="258" w:lineRule="exact"/>
              <w:ind w:left="102" w:right="95"/>
              <w:jc w:val="center"/>
              <w:rPr>
                <w:sz w:val="24"/>
              </w:rPr>
            </w:pPr>
            <w:r>
              <w:rPr>
                <w:sz w:val="24"/>
              </w:rPr>
              <w:t>145</w:t>
            </w:r>
          </w:p>
        </w:tc>
        <w:tc>
          <w:tcPr>
            <w:tcW w:w="693" w:type="dxa"/>
          </w:tcPr>
          <w:p w:rsidR="00BF0F3D" w:rsidRPr="00EE6BAB" w:rsidRDefault="00BF0F3D" w:rsidP="00BF0F3D">
            <w:pPr>
              <w:pStyle w:val="TableParagraph"/>
              <w:spacing w:line="258" w:lineRule="exact"/>
              <w:ind w:right="275"/>
              <w:jc w:val="right"/>
              <w:rPr>
                <w:sz w:val="24"/>
              </w:rPr>
            </w:pPr>
            <w:r>
              <w:rPr>
                <w:sz w:val="24"/>
              </w:rPr>
              <w:t>10</w:t>
            </w:r>
          </w:p>
        </w:tc>
        <w:tc>
          <w:tcPr>
            <w:tcW w:w="693" w:type="dxa"/>
          </w:tcPr>
          <w:p w:rsidR="00BF0F3D" w:rsidRPr="00EE6BAB" w:rsidRDefault="00BF0F3D" w:rsidP="00BF0F3D">
            <w:pPr>
              <w:pStyle w:val="TableParagraph"/>
              <w:spacing w:line="258" w:lineRule="exact"/>
              <w:ind w:left="9"/>
              <w:jc w:val="center"/>
              <w:rPr>
                <w:sz w:val="24"/>
              </w:rPr>
            </w:pPr>
            <w:r>
              <w:rPr>
                <w:sz w:val="24"/>
              </w:rPr>
              <w:t>12</w:t>
            </w: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450" w:type="dxa"/>
          </w:tcPr>
          <w:p w:rsidR="00BF0F3D" w:rsidRPr="00EE6BAB" w:rsidRDefault="00BF0F3D" w:rsidP="00BF0F3D">
            <w:pPr>
              <w:pStyle w:val="TableParagraph"/>
              <w:rPr>
                <w:sz w:val="20"/>
              </w:rPr>
            </w:pPr>
          </w:p>
        </w:tc>
        <w:tc>
          <w:tcPr>
            <w:tcW w:w="448" w:type="dxa"/>
          </w:tcPr>
          <w:p w:rsidR="00BF0F3D" w:rsidRPr="00EE6BAB" w:rsidRDefault="00BF0F3D" w:rsidP="00BF0F3D">
            <w:pPr>
              <w:pStyle w:val="TableParagraph"/>
              <w:rPr>
                <w:sz w:val="20"/>
              </w:rPr>
            </w:pPr>
          </w:p>
        </w:tc>
        <w:tc>
          <w:tcPr>
            <w:tcW w:w="720" w:type="dxa"/>
          </w:tcPr>
          <w:p w:rsidR="00BF0F3D" w:rsidRPr="00EE6BAB" w:rsidRDefault="00BF0F3D" w:rsidP="00BF0F3D">
            <w:pPr>
              <w:pStyle w:val="TableParagraph"/>
              <w:spacing w:line="258" w:lineRule="exact"/>
              <w:ind w:left="247"/>
              <w:rPr>
                <w:sz w:val="24"/>
              </w:rPr>
            </w:pPr>
            <w:r>
              <w:rPr>
                <w:sz w:val="24"/>
              </w:rPr>
              <w:t>68</w:t>
            </w:r>
          </w:p>
        </w:tc>
        <w:tc>
          <w:tcPr>
            <w:tcW w:w="631" w:type="dxa"/>
          </w:tcPr>
          <w:p w:rsidR="00BF0F3D" w:rsidRPr="00EE6BAB" w:rsidRDefault="00BF0F3D" w:rsidP="00BF0F3D">
            <w:pPr>
              <w:pStyle w:val="TableParagraph"/>
              <w:spacing w:line="258" w:lineRule="exact"/>
              <w:ind w:left="122" w:right="98"/>
              <w:jc w:val="center"/>
              <w:rPr>
                <w:sz w:val="24"/>
              </w:rPr>
            </w:pPr>
            <w:r>
              <w:rPr>
                <w:sz w:val="24"/>
              </w:rPr>
              <w:t>55</w:t>
            </w:r>
          </w:p>
        </w:tc>
        <w:tc>
          <w:tcPr>
            <w:tcW w:w="449" w:type="dxa"/>
          </w:tcPr>
          <w:p w:rsidR="00BF0F3D" w:rsidRPr="00EE6BAB" w:rsidRDefault="00BF0F3D" w:rsidP="00BF0F3D">
            <w:pPr>
              <w:pStyle w:val="TableParagraph"/>
              <w:rPr>
                <w:sz w:val="20"/>
              </w:rPr>
            </w:pPr>
          </w:p>
        </w:tc>
        <w:tc>
          <w:tcPr>
            <w:tcW w:w="451" w:type="dxa"/>
          </w:tcPr>
          <w:p w:rsidR="00BF0F3D" w:rsidRPr="00EE6BAB" w:rsidRDefault="00BF0F3D" w:rsidP="00BF0F3D">
            <w:pPr>
              <w:pStyle w:val="TableParagraph"/>
              <w:rPr>
                <w:sz w:val="20"/>
              </w:rPr>
            </w:pPr>
          </w:p>
        </w:tc>
      </w:tr>
      <w:tr w:rsidR="00BF0F3D" w:rsidRPr="00EE6BAB" w:rsidTr="00CC3799">
        <w:trPr>
          <w:trHeight w:val="276"/>
        </w:trPr>
        <w:tc>
          <w:tcPr>
            <w:tcW w:w="828" w:type="dxa"/>
          </w:tcPr>
          <w:p w:rsidR="00BF0F3D" w:rsidRPr="00EE6BAB" w:rsidRDefault="00BF0F3D" w:rsidP="00BF0F3D">
            <w:pPr>
              <w:pStyle w:val="TableParagraph"/>
              <w:spacing w:line="256" w:lineRule="exact"/>
              <w:ind w:left="132" w:right="125"/>
              <w:jc w:val="center"/>
              <w:rPr>
                <w:b/>
                <w:sz w:val="24"/>
              </w:rPr>
            </w:pPr>
            <w:r w:rsidRPr="00EE6BAB">
              <w:rPr>
                <w:b/>
                <w:sz w:val="24"/>
              </w:rPr>
              <w:t>II</w:t>
            </w:r>
          </w:p>
        </w:tc>
        <w:tc>
          <w:tcPr>
            <w:tcW w:w="1135" w:type="dxa"/>
          </w:tcPr>
          <w:p w:rsidR="00BF0F3D" w:rsidRPr="00EE6BAB" w:rsidRDefault="00BF0F3D" w:rsidP="00BF0F3D">
            <w:pPr>
              <w:pStyle w:val="TableParagraph"/>
              <w:spacing w:line="256" w:lineRule="exact"/>
              <w:ind w:left="506"/>
              <w:rPr>
                <w:sz w:val="24"/>
              </w:rPr>
            </w:pPr>
            <w:r w:rsidRPr="00EE6BAB">
              <w:rPr>
                <w:sz w:val="24"/>
              </w:rPr>
              <w:t>6</w:t>
            </w:r>
          </w:p>
        </w:tc>
        <w:tc>
          <w:tcPr>
            <w:tcW w:w="1078" w:type="dxa"/>
          </w:tcPr>
          <w:p w:rsidR="00BF0F3D" w:rsidRPr="00EE6BAB" w:rsidRDefault="00BF0F3D" w:rsidP="00BF0F3D">
            <w:pPr>
              <w:pStyle w:val="TableParagraph"/>
              <w:spacing w:line="258" w:lineRule="exact"/>
              <w:ind w:left="102" w:right="95"/>
              <w:jc w:val="center"/>
              <w:rPr>
                <w:sz w:val="24"/>
              </w:rPr>
            </w:pPr>
            <w:r w:rsidRPr="00EE6BAB">
              <w:rPr>
                <w:sz w:val="24"/>
              </w:rPr>
              <w:t>142</w:t>
            </w:r>
          </w:p>
        </w:tc>
        <w:tc>
          <w:tcPr>
            <w:tcW w:w="693" w:type="dxa"/>
          </w:tcPr>
          <w:p w:rsidR="00BF0F3D" w:rsidRPr="00EE6BAB" w:rsidRDefault="00BF0F3D" w:rsidP="00BF0F3D">
            <w:pPr>
              <w:pStyle w:val="TableParagraph"/>
              <w:spacing w:line="258" w:lineRule="exact"/>
              <w:ind w:right="275"/>
              <w:jc w:val="right"/>
              <w:rPr>
                <w:sz w:val="24"/>
                <w:lang w:val="mk-MK"/>
              </w:rPr>
            </w:pPr>
            <w:r w:rsidRPr="00EE6BAB">
              <w:rPr>
                <w:sz w:val="24"/>
                <w:lang w:val="mk-MK"/>
              </w:rPr>
              <w:t>14</w:t>
            </w:r>
          </w:p>
        </w:tc>
        <w:tc>
          <w:tcPr>
            <w:tcW w:w="693" w:type="dxa"/>
          </w:tcPr>
          <w:p w:rsidR="00BF0F3D" w:rsidRPr="00EE6BAB" w:rsidRDefault="00BF0F3D" w:rsidP="00BF0F3D">
            <w:pPr>
              <w:pStyle w:val="TableParagraph"/>
              <w:spacing w:line="258" w:lineRule="exact"/>
              <w:ind w:left="9"/>
              <w:jc w:val="center"/>
              <w:rPr>
                <w:sz w:val="24"/>
                <w:lang w:val="mk-MK"/>
              </w:rPr>
            </w:pPr>
            <w:r w:rsidRPr="00EE6BAB">
              <w:rPr>
                <w:sz w:val="24"/>
                <w:lang w:val="mk-MK"/>
              </w:rPr>
              <w:t>20</w:t>
            </w: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450" w:type="dxa"/>
          </w:tcPr>
          <w:p w:rsidR="00BF0F3D" w:rsidRPr="00EE6BAB" w:rsidRDefault="00BF0F3D" w:rsidP="00BF0F3D">
            <w:pPr>
              <w:pStyle w:val="TableParagraph"/>
              <w:rPr>
                <w:sz w:val="20"/>
              </w:rPr>
            </w:pPr>
          </w:p>
        </w:tc>
        <w:tc>
          <w:tcPr>
            <w:tcW w:w="448" w:type="dxa"/>
          </w:tcPr>
          <w:p w:rsidR="00BF0F3D" w:rsidRPr="00EE6BAB" w:rsidRDefault="00BF0F3D" w:rsidP="00BF0F3D">
            <w:pPr>
              <w:pStyle w:val="TableParagraph"/>
              <w:rPr>
                <w:sz w:val="20"/>
              </w:rPr>
            </w:pPr>
          </w:p>
        </w:tc>
        <w:tc>
          <w:tcPr>
            <w:tcW w:w="720" w:type="dxa"/>
          </w:tcPr>
          <w:p w:rsidR="00BF0F3D" w:rsidRPr="00EE6BAB" w:rsidRDefault="00BF0F3D" w:rsidP="00BF0F3D">
            <w:pPr>
              <w:pStyle w:val="TableParagraph"/>
              <w:spacing w:line="258" w:lineRule="exact"/>
              <w:ind w:left="247"/>
              <w:rPr>
                <w:sz w:val="24"/>
                <w:lang w:val="mk-MK"/>
              </w:rPr>
            </w:pPr>
            <w:r w:rsidRPr="00EE6BAB">
              <w:rPr>
                <w:sz w:val="24"/>
                <w:lang w:val="mk-MK"/>
              </w:rPr>
              <w:t>56</w:t>
            </w:r>
          </w:p>
        </w:tc>
        <w:tc>
          <w:tcPr>
            <w:tcW w:w="631" w:type="dxa"/>
          </w:tcPr>
          <w:p w:rsidR="00BF0F3D" w:rsidRPr="00EE6BAB" w:rsidRDefault="00BF0F3D" w:rsidP="00BF0F3D">
            <w:pPr>
              <w:pStyle w:val="TableParagraph"/>
              <w:spacing w:line="258" w:lineRule="exact"/>
              <w:ind w:left="122" w:right="98"/>
              <w:jc w:val="center"/>
              <w:rPr>
                <w:sz w:val="24"/>
                <w:lang w:val="mk-MK"/>
              </w:rPr>
            </w:pPr>
            <w:r w:rsidRPr="00EE6BAB">
              <w:rPr>
                <w:sz w:val="24"/>
                <w:lang w:val="mk-MK"/>
              </w:rPr>
              <w:t>52</w:t>
            </w:r>
          </w:p>
        </w:tc>
        <w:tc>
          <w:tcPr>
            <w:tcW w:w="449" w:type="dxa"/>
          </w:tcPr>
          <w:p w:rsidR="00BF0F3D" w:rsidRPr="00EE6BAB" w:rsidRDefault="00BF0F3D" w:rsidP="00BF0F3D">
            <w:pPr>
              <w:pStyle w:val="TableParagraph"/>
              <w:rPr>
                <w:sz w:val="20"/>
              </w:rPr>
            </w:pPr>
          </w:p>
        </w:tc>
        <w:tc>
          <w:tcPr>
            <w:tcW w:w="451" w:type="dxa"/>
          </w:tcPr>
          <w:p w:rsidR="00BF0F3D" w:rsidRPr="00EE6BAB" w:rsidRDefault="00BF0F3D" w:rsidP="00BF0F3D">
            <w:pPr>
              <w:pStyle w:val="TableParagraph"/>
              <w:rPr>
                <w:sz w:val="20"/>
              </w:rPr>
            </w:pPr>
          </w:p>
        </w:tc>
      </w:tr>
      <w:tr w:rsidR="00BF0F3D" w:rsidRPr="00EE6BAB" w:rsidTr="00CC3799">
        <w:trPr>
          <w:trHeight w:val="275"/>
        </w:trPr>
        <w:tc>
          <w:tcPr>
            <w:tcW w:w="828" w:type="dxa"/>
          </w:tcPr>
          <w:p w:rsidR="00BF0F3D" w:rsidRPr="00EE6BAB" w:rsidRDefault="00BF0F3D" w:rsidP="00BF0F3D">
            <w:pPr>
              <w:pStyle w:val="TableParagraph"/>
              <w:spacing w:line="256" w:lineRule="exact"/>
              <w:ind w:left="132" w:right="123"/>
              <w:jc w:val="center"/>
              <w:rPr>
                <w:b/>
                <w:sz w:val="24"/>
              </w:rPr>
            </w:pPr>
            <w:r w:rsidRPr="00EE6BAB">
              <w:rPr>
                <w:b/>
                <w:sz w:val="24"/>
              </w:rPr>
              <w:t>III</w:t>
            </w:r>
          </w:p>
        </w:tc>
        <w:tc>
          <w:tcPr>
            <w:tcW w:w="1135" w:type="dxa"/>
          </w:tcPr>
          <w:p w:rsidR="00BF0F3D" w:rsidRPr="00EE6BAB" w:rsidRDefault="00BF0F3D" w:rsidP="00BF0F3D">
            <w:pPr>
              <w:pStyle w:val="TableParagraph"/>
              <w:spacing w:line="256" w:lineRule="exact"/>
              <w:ind w:left="506"/>
              <w:rPr>
                <w:sz w:val="24"/>
              </w:rPr>
            </w:pPr>
            <w:r w:rsidRPr="00EE6BAB">
              <w:rPr>
                <w:sz w:val="24"/>
              </w:rPr>
              <w:t>7</w:t>
            </w:r>
          </w:p>
        </w:tc>
        <w:tc>
          <w:tcPr>
            <w:tcW w:w="1078" w:type="dxa"/>
          </w:tcPr>
          <w:p w:rsidR="00BF0F3D" w:rsidRPr="00EE6BAB" w:rsidRDefault="00BF0F3D" w:rsidP="00BF0F3D">
            <w:pPr>
              <w:pStyle w:val="TableParagraph"/>
              <w:spacing w:line="256" w:lineRule="exact"/>
              <w:ind w:left="102" w:right="95"/>
              <w:jc w:val="center"/>
              <w:rPr>
                <w:sz w:val="24"/>
              </w:rPr>
            </w:pPr>
            <w:r w:rsidRPr="00EE6BAB">
              <w:rPr>
                <w:sz w:val="24"/>
              </w:rPr>
              <w:t>160</w:t>
            </w:r>
          </w:p>
        </w:tc>
        <w:tc>
          <w:tcPr>
            <w:tcW w:w="693" w:type="dxa"/>
          </w:tcPr>
          <w:p w:rsidR="00BF0F3D" w:rsidRPr="00EE6BAB" w:rsidRDefault="00BF0F3D" w:rsidP="00BF0F3D">
            <w:pPr>
              <w:pStyle w:val="TableParagraph"/>
              <w:spacing w:line="256" w:lineRule="exact"/>
              <w:ind w:right="215"/>
              <w:jc w:val="center"/>
              <w:rPr>
                <w:sz w:val="24"/>
                <w:lang w:val="mk-MK"/>
              </w:rPr>
            </w:pPr>
            <w:r w:rsidRPr="00EE6BAB">
              <w:rPr>
                <w:sz w:val="24"/>
                <w:lang w:val="mk-MK"/>
              </w:rPr>
              <w:t xml:space="preserve">  11</w:t>
            </w:r>
          </w:p>
        </w:tc>
        <w:tc>
          <w:tcPr>
            <w:tcW w:w="693" w:type="dxa"/>
          </w:tcPr>
          <w:p w:rsidR="00BF0F3D" w:rsidRPr="00EE6BAB" w:rsidRDefault="00BF0F3D" w:rsidP="00BF0F3D">
            <w:pPr>
              <w:pStyle w:val="TableParagraph"/>
              <w:spacing w:line="256" w:lineRule="exact"/>
              <w:ind w:left="206" w:right="197"/>
              <w:jc w:val="center"/>
              <w:rPr>
                <w:sz w:val="24"/>
                <w:lang w:val="mk-MK"/>
              </w:rPr>
            </w:pPr>
            <w:r w:rsidRPr="00EE6BAB">
              <w:rPr>
                <w:sz w:val="24"/>
                <w:lang w:val="mk-MK"/>
              </w:rPr>
              <w:t>18</w:t>
            </w: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450" w:type="dxa"/>
          </w:tcPr>
          <w:p w:rsidR="00BF0F3D" w:rsidRPr="00EE6BAB" w:rsidRDefault="00BF0F3D" w:rsidP="00BF0F3D">
            <w:pPr>
              <w:pStyle w:val="TableParagraph"/>
              <w:rPr>
                <w:sz w:val="20"/>
              </w:rPr>
            </w:pPr>
          </w:p>
        </w:tc>
        <w:tc>
          <w:tcPr>
            <w:tcW w:w="448" w:type="dxa"/>
          </w:tcPr>
          <w:p w:rsidR="00BF0F3D" w:rsidRPr="00EE6BAB" w:rsidRDefault="00BF0F3D" w:rsidP="00BF0F3D">
            <w:pPr>
              <w:pStyle w:val="TableParagraph"/>
              <w:rPr>
                <w:sz w:val="20"/>
              </w:rPr>
            </w:pPr>
          </w:p>
        </w:tc>
        <w:tc>
          <w:tcPr>
            <w:tcW w:w="720" w:type="dxa"/>
          </w:tcPr>
          <w:p w:rsidR="00BF0F3D" w:rsidRPr="00EE6BAB" w:rsidRDefault="00BF0F3D" w:rsidP="00BF0F3D">
            <w:pPr>
              <w:pStyle w:val="TableParagraph"/>
              <w:spacing w:line="256" w:lineRule="exact"/>
              <w:ind w:left="247"/>
              <w:rPr>
                <w:sz w:val="24"/>
                <w:lang w:val="mk-MK"/>
              </w:rPr>
            </w:pPr>
            <w:r w:rsidRPr="00EE6BAB">
              <w:rPr>
                <w:sz w:val="24"/>
                <w:lang w:val="mk-MK"/>
              </w:rPr>
              <w:t>68</w:t>
            </w:r>
          </w:p>
        </w:tc>
        <w:tc>
          <w:tcPr>
            <w:tcW w:w="631" w:type="dxa"/>
          </w:tcPr>
          <w:p w:rsidR="00BF0F3D" w:rsidRPr="00EE6BAB" w:rsidRDefault="00BF0F3D" w:rsidP="00BF0F3D">
            <w:pPr>
              <w:pStyle w:val="TableParagraph"/>
              <w:spacing w:line="256" w:lineRule="exact"/>
              <w:ind w:left="122" w:right="98"/>
              <w:jc w:val="center"/>
              <w:rPr>
                <w:sz w:val="24"/>
                <w:lang w:val="mk-MK"/>
              </w:rPr>
            </w:pPr>
            <w:r w:rsidRPr="00EE6BAB">
              <w:rPr>
                <w:sz w:val="24"/>
                <w:lang w:val="mk-MK"/>
              </w:rPr>
              <w:t>63</w:t>
            </w:r>
          </w:p>
        </w:tc>
        <w:tc>
          <w:tcPr>
            <w:tcW w:w="449" w:type="dxa"/>
          </w:tcPr>
          <w:p w:rsidR="00BF0F3D" w:rsidRPr="00EE6BAB" w:rsidRDefault="00BF0F3D" w:rsidP="00BF0F3D">
            <w:pPr>
              <w:pStyle w:val="TableParagraph"/>
              <w:rPr>
                <w:sz w:val="20"/>
              </w:rPr>
            </w:pPr>
          </w:p>
        </w:tc>
        <w:tc>
          <w:tcPr>
            <w:tcW w:w="451" w:type="dxa"/>
          </w:tcPr>
          <w:p w:rsidR="00BF0F3D" w:rsidRPr="00EE6BAB" w:rsidRDefault="00BF0F3D" w:rsidP="00BF0F3D">
            <w:pPr>
              <w:pStyle w:val="TableParagraph"/>
              <w:rPr>
                <w:sz w:val="20"/>
              </w:rPr>
            </w:pPr>
          </w:p>
        </w:tc>
      </w:tr>
      <w:tr w:rsidR="00BF0F3D" w:rsidRPr="00EE6BAB" w:rsidTr="00CC3799">
        <w:trPr>
          <w:trHeight w:val="275"/>
        </w:trPr>
        <w:tc>
          <w:tcPr>
            <w:tcW w:w="828" w:type="dxa"/>
          </w:tcPr>
          <w:p w:rsidR="00BF0F3D" w:rsidRPr="00EE6BAB" w:rsidRDefault="00BF0F3D" w:rsidP="00BF0F3D">
            <w:pPr>
              <w:pStyle w:val="TableParagraph"/>
              <w:spacing w:line="256" w:lineRule="exact"/>
              <w:ind w:left="132" w:right="123"/>
              <w:jc w:val="center"/>
              <w:rPr>
                <w:b/>
                <w:sz w:val="24"/>
              </w:rPr>
            </w:pPr>
            <w:r w:rsidRPr="00EE6BAB">
              <w:rPr>
                <w:b/>
                <w:sz w:val="24"/>
              </w:rPr>
              <w:t>I-III</w:t>
            </w:r>
          </w:p>
        </w:tc>
        <w:tc>
          <w:tcPr>
            <w:tcW w:w="1135" w:type="dxa"/>
          </w:tcPr>
          <w:p w:rsidR="00BF0F3D" w:rsidRPr="00EE6BAB" w:rsidRDefault="00BF0F3D" w:rsidP="00BF0F3D">
            <w:pPr>
              <w:pStyle w:val="TableParagraph"/>
              <w:spacing w:line="256" w:lineRule="exact"/>
              <w:ind w:left="446"/>
              <w:rPr>
                <w:sz w:val="24"/>
              </w:rPr>
            </w:pPr>
            <w:r w:rsidRPr="00EE6BAB">
              <w:rPr>
                <w:sz w:val="24"/>
              </w:rPr>
              <w:t>20</w:t>
            </w:r>
          </w:p>
        </w:tc>
        <w:tc>
          <w:tcPr>
            <w:tcW w:w="1078" w:type="dxa"/>
          </w:tcPr>
          <w:p w:rsidR="00BF0F3D" w:rsidRPr="00BB7F97" w:rsidRDefault="00BF0F3D" w:rsidP="00BF0F3D">
            <w:pPr>
              <w:pStyle w:val="TableParagraph"/>
              <w:spacing w:line="256" w:lineRule="exact"/>
              <w:ind w:left="102" w:right="95"/>
              <w:jc w:val="center"/>
              <w:rPr>
                <w:sz w:val="24"/>
              </w:rPr>
            </w:pPr>
            <w:r>
              <w:rPr>
                <w:sz w:val="24"/>
              </w:rPr>
              <w:t>493</w:t>
            </w:r>
          </w:p>
        </w:tc>
        <w:tc>
          <w:tcPr>
            <w:tcW w:w="693" w:type="dxa"/>
          </w:tcPr>
          <w:p w:rsidR="00BF0F3D" w:rsidRPr="00BB7F97" w:rsidRDefault="00BF0F3D" w:rsidP="00BF0F3D">
            <w:pPr>
              <w:pStyle w:val="TableParagraph"/>
              <w:spacing w:line="256" w:lineRule="exact"/>
              <w:ind w:right="215"/>
              <w:jc w:val="right"/>
              <w:rPr>
                <w:sz w:val="24"/>
              </w:rPr>
            </w:pPr>
            <w:r>
              <w:rPr>
                <w:sz w:val="24"/>
              </w:rPr>
              <w:t>35</w:t>
            </w:r>
          </w:p>
        </w:tc>
        <w:tc>
          <w:tcPr>
            <w:tcW w:w="693" w:type="dxa"/>
          </w:tcPr>
          <w:p w:rsidR="00BF0F3D" w:rsidRPr="00BB7F97" w:rsidRDefault="00BF0F3D" w:rsidP="00BF0F3D">
            <w:pPr>
              <w:pStyle w:val="TableParagraph"/>
              <w:spacing w:line="256" w:lineRule="exact"/>
              <w:ind w:left="9"/>
              <w:jc w:val="center"/>
              <w:rPr>
                <w:sz w:val="24"/>
              </w:rPr>
            </w:pPr>
            <w:r>
              <w:rPr>
                <w:sz w:val="24"/>
              </w:rPr>
              <w:t>50</w:t>
            </w: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539" w:type="dxa"/>
          </w:tcPr>
          <w:p w:rsidR="00BF0F3D" w:rsidRPr="00EE6BAB" w:rsidRDefault="00BF0F3D" w:rsidP="00BF0F3D">
            <w:pPr>
              <w:pStyle w:val="TableParagraph"/>
              <w:rPr>
                <w:sz w:val="20"/>
              </w:rPr>
            </w:pPr>
          </w:p>
        </w:tc>
        <w:tc>
          <w:tcPr>
            <w:tcW w:w="450" w:type="dxa"/>
          </w:tcPr>
          <w:p w:rsidR="00BF0F3D" w:rsidRPr="00EE6BAB" w:rsidRDefault="00BF0F3D" w:rsidP="00BF0F3D">
            <w:pPr>
              <w:pStyle w:val="TableParagraph"/>
              <w:rPr>
                <w:sz w:val="20"/>
              </w:rPr>
            </w:pPr>
          </w:p>
        </w:tc>
        <w:tc>
          <w:tcPr>
            <w:tcW w:w="448" w:type="dxa"/>
          </w:tcPr>
          <w:p w:rsidR="00BF0F3D" w:rsidRPr="00EE6BAB" w:rsidRDefault="00BF0F3D" w:rsidP="00BF0F3D">
            <w:pPr>
              <w:pStyle w:val="TableParagraph"/>
              <w:rPr>
                <w:sz w:val="20"/>
              </w:rPr>
            </w:pPr>
          </w:p>
        </w:tc>
        <w:tc>
          <w:tcPr>
            <w:tcW w:w="720" w:type="dxa"/>
          </w:tcPr>
          <w:p w:rsidR="00BF0F3D" w:rsidRPr="00BB7F97" w:rsidRDefault="00BF0F3D" w:rsidP="00BF0F3D">
            <w:pPr>
              <w:pStyle w:val="TableParagraph"/>
              <w:spacing w:line="256" w:lineRule="exact"/>
              <w:ind w:left="247"/>
              <w:rPr>
                <w:sz w:val="24"/>
              </w:rPr>
            </w:pPr>
            <w:r>
              <w:rPr>
                <w:sz w:val="24"/>
              </w:rPr>
              <w:t>192</w:t>
            </w:r>
          </w:p>
        </w:tc>
        <w:tc>
          <w:tcPr>
            <w:tcW w:w="631" w:type="dxa"/>
          </w:tcPr>
          <w:p w:rsidR="00BF0F3D" w:rsidRPr="004C1770" w:rsidRDefault="00BF0F3D" w:rsidP="00BF0F3D">
            <w:pPr>
              <w:pStyle w:val="TableParagraph"/>
              <w:spacing w:line="256" w:lineRule="exact"/>
              <w:ind w:left="122" w:right="98"/>
              <w:jc w:val="center"/>
              <w:rPr>
                <w:sz w:val="24"/>
                <w:lang w:val="mk-MK"/>
              </w:rPr>
            </w:pPr>
            <w:r>
              <w:rPr>
                <w:sz w:val="24"/>
              </w:rPr>
              <w:t>170</w:t>
            </w:r>
          </w:p>
        </w:tc>
        <w:tc>
          <w:tcPr>
            <w:tcW w:w="449" w:type="dxa"/>
          </w:tcPr>
          <w:p w:rsidR="00BF0F3D" w:rsidRPr="00EE6BAB" w:rsidRDefault="00BF0F3D" w:rsidP="00BF0F3D">
            <w:pPr>
              <w:pStyle w:val="TableParagraph"/>
              <w:rPr>
                <w:sz w:val="20"/>
              </w:rPr>
            </w:pPr>
          </w:p>
        </w:tc>
        <w:tc>
          <w:tcPr>
            <w:tcW w:w="451" w:type="dxa"/>
          </w:tcPr>
          <w:p w:rsidR="00BF0F3D" w:rsidRPr="00EE6BAB" w:rsidRDefault="00BF0F3D" w:rsidP="00BF0F3D">
            <w:pPr>
              <w:pStyle w:val="TableParagraph"/>
              <w:rPr>
                <w:sz w:val="20"/>
              </w:rPr>
            </w:pPr>
          </w:p>
        </w:tc>
      </w:tr>
      <w:tr w:rsidR="00CC3799" w:rsidRPr="00EE6BAB" w:rsidTr="00CC3799">
        <w:trPr>
          <w:trHeight w:val="275"/>
        </w:trPr>
        <w:tc>
          <w:tcPr>
            <w:tcW w:w="828" w:type="dxa"/>
          </w:tcPr>
          <w:p w:rsidR="00CC3799" w:rsidRPr="00EE6BAB" w:rsidRDefault="00CC3799" w:rsidP="00CC3799">
            <w:pPr>
              <w:pStyle w:val="TableParagraph"/>
              <w:spacing w:line="256" w:lineRule="exact"/>
              <w:ind w:left="132" w:right="122"/>
              <w:jc w:val="center"/>
              <w:rPr>
                <w:b/>
                <w:sz w:val="24"/>
              </w:rPr>
            </w:pPr>
            <w:r w:rsidRPr="00EE6BAB">
              <w:rPr>
                <w:b/>
                <w:sz w:val="24"/>
              </w:rPr>
              <w:t>IV</w:t>
            </w:r>
          </w:p>
        </w:tc>
        <w:tc>
          <w:tcPr>
            <w:tcW w:w="1135" w:type="dxa"/>
          </w:tcPr>
          <w:p w:rsidR="00CC3799" w:rsidRPr="00EE6BAB" w:rsidRDefault="00CC3799" w:rsidP="00CC3799">
            <w:pPr>
              <w:pStyle w:val="TableParagraph"/>
              <w:spacing w:line="256" w:lineRule="exact"/>
              <w:ind w:left="506"/>
              <w:rPr>
                <w:sz w:val="24"/>
              </w:rPr>
            </w:pPr>
            <w:r w:rsidRPr="00EE6BAB">
              <w:rPr>
                <w:sz w:val="24"/>
              </w:rPr>
              <w:t>6</w:t>
            </w:r>
          </w:p>
        </w:tc>
        <w:tc>
          <w:tcPr>
            <w:tcW w:w="1078" w:type="dxa"/>
          </w:tcPr>
          <w:p w:rsidR="00CC3799" w:rsidRPr="00EE6BAB" w:rsidRDefault="00CC3799" w:rsidP="00CC3799">
            <w:pPr>
              <w:pStyle w:val="TableParagraph"/>
              <w:spacing w:line="256" w:lineRule="exact"/>
              <w:ind w:left="102" w:right="95"/>
              <w:jc w:val="center"/>
              <w:rPr>
                <w:sz w:val="24"/>
              </w:rPr>
            </w:pPr>
            <w:r w:rsidRPr="00EE6BAB">
              <w:rPr>
                <w:sz w:val="24"/>
              </w:rPr>
              <w:t>135</w:t>
            </w:r>
          </w:p>
        </w:tc>
        <w:tc>
          <w:tcPr>
            <w:tcW w:w="693" w:type="dxa"/>
          </w:tcPr>
          <w:p w:rsidR="00CC3799" w:rsidRPr="00EE6BAB" w:rsidRDefault="00CC3799" w:rsidP="00CC3799">
            <w:pPr>
              <w:pStyle w:val="TableParagraph"/>
              <w:spacing w:line="256" w:lineRule="exact"/>
              <w:ind w:right="215"/>
              <w:jc w:val="center"/>
              <w:rPr>
                <w:sz w:val="24"/>
                <w:lang w:val="mk-MK"/>
              </w:rPr>
            </w:pPr>
            <w:r w:rsidRPr="00EE6BAB">
              <w:rPr>
                <w:sz w:val="24"/>
                <w:lang w:val="mk-MK"/>
              </w:rPr>
              <w:t xml:space="preserve">  10</w:t>
            </w:r>
          </w:p>
        </w:tc>
        <w:tc>
          <w:tcPr>
            <w:tcW w:w="693" w:type="dxa"/>
          </w:tcPr>
          <w:p w:rsidR="00CC3799" w:rsidRPr="00EE6BAB" w:rsidRDefault="00CC3799" w:rsidP="00CC3799">
            <w:pPr>
              <w:pStyle w:val="TableParagraph"/>
              <w:spacing w:line="256" w:lineRule="exact"/>
              <w:ind w:left="9"/>
              <w:jc w:val="center"/>
              <w:rPr>
                <w:sz w:val="24"/>
                <w:lang w:val="mk-MK"/>
              </w:rPr>
            </w:pPr>
            <w:r w:rsidRPr="00EE6BAB">
              <w:rPr>
                <w:sz w:val="24"/>
                <w:lang w:val="mk-MK"/>
              </w:rPr>
              <w:t>17</w:t>
            </w: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450" w:type="dxa"/>
          </w:tcPr>
          <w:p w:rsidR="00CC3799" w:rsidRPr="00EE6BAB" w:rsidRDefault="00CC3799" w:rsidP="00CC3799">
            <w:pPr>
              <w:pStyle w:val="TableParagraph"/>
              <w:rPr>
                <w:sz w:val="20"/>
              </w:rPr>
            </w:pPr>
          </w:p>
        </w:tc>
        <w:tc>
          <w:tcPr>
            <w:tcW w:w="448" w:type="dxa"/>
          </w:tcPr>
          <w:p w:rsidR="00CC3799" w:rsidRPr="00EE6BAB" w:rsidRDefault="00CC3799" w:rsidP="00CC3799">
            <w:pPr>
              <w:pStyle w:val="TableParagraph"/>
              <w:rPr>
                <w:sz w:val="20"/>
              </w:rPr>
            </w:pPr>
          </w:p>
        </w:tc>
        <w:tc>
          <w:tcPr>
            <w:tcW w:w="720" w:type="dxa"/>
          </w:tcPr>
          <w:p w:rsidR="00CC3799" w:rsidRPr="00EE6BAB" w:rsidRDefault="00CC3799" w:rsidP="00CC3799">
            <w:pPr>
              <w:pStyle w:val="TableParagraph"/>
              <w:spacing w:line="256" w:lineRule="exact"/>
              <w:ind w:left="247"/>
              <w:rPr>
                <w:sz w:val="24"/>
                <w:lang w:val="mk-MK"/>
              </w:rPr>
            </w:pPr>
            <w:r w:rsidRPr="00EE6BAB">
              <w:rPr>
                <w:sz w:val="24"/>
                <w:lang w:val="mk-MK"/>
              </w:rPr>
              <w:t>57</w:t>
            </w:r>
          </w:p>
        </w:tc>
        <w:tc>
          <w:tcPr>
            <w:tcW w:w="631" w:type="dxa"/>
          </w:tcPr>
          <w:p w:rsidR="00CC3799" w:rsidRPr="00EE6BAB" w:rsidRDefault="00CC3799" w:rsidP="00CC3799">
            <w:pPr>
              <w:pStyle w:val="TableParagraph"/>
              <w:spacing w:line="256" w:lineRule="exact"/>
              <w:ind w:left="122" w:right="98"/>
              <w:jc w:val="center"/>
              <w:rPr>
                <w:sz w:val="24"/>
                <w:lang w:val="mk-MK"/>
              </w:rPr>
            </w:pPr>
            <w:r w:rsidRPr="00EE6BAB">
              <w:rPr>
                <w:sz w:val="24"/>
                <w:lang w:val="mk-MK"/>
              </w:rPr>
              <w:t>51</w:t>
            </w:r>
          </w:p>
        </w:tc>
        <w:tc>
          <w:tcPr>
            <w:tcW w:w="449" w:type="dxa"/>
          </w:tcPr>
          <w:p w:rsidR="00CC3799" w:rsidRPr="00EE6BAB" w:rsidRDefault="00CC3799" w:rsidP="00CC3799">
            <w:pPr>
              <w:pStyle w:val="TableParagraph"/>
              <w:rPr>
                <w:sz w:val="20"/>
              </w:rPr>
            </w:pPr>
          </w:p>
        </w:tc>
        <w:tc>
          <w:tcPr>
            <w:tcW w:w="451" w:type="dxa"/>
          </w:tcPr>
          <w:p w:rsidR="00CC3799" w:rsidRPr="00EE6BAB" w:rsidRDefault="00CC3799" w:rsidP="00CC3799">
            <w:pPr>
              <w:pStyle w:val="TableParagraph"/>
              <w:rPr>
                <w:sz w:val="20"/>
              </w:rPr>
            </w:pPr>
          </w:p>
        </w:tc>
      </w:tr>
      <w:tr w:rsidR="00CC3799" w:rsidRPr="00EE6BAB" w:rsidTr="00CC3799">
        <w:trPr>
          <w:trHeight w:val="275"/>
        </w:trPr>
        <w:tc>
          <w:tcPr>
            <w:tcW w:w="828" w:type="dxa"/>
          </w:tcPr>
          <w:p w:rsidR="00CC3799" w:rsidRPr="00EE6BAB" w:rsidRDefault="00CC3799" w:rsidP="00CC3799">
            <w:pPr>
              <w:pStyle w:val="TableParagraph"/>
              <w:spacing w:line="256" w:lineRule="exact"/>
              <w:ind w:left="7"/>
              <w:jc w:val="center"/>
              <w:rPr>
                <w:b/>
                <w:sz w:val="24"/>
              </w:rPr>
            </w:pPr>
            <w:r w:rsidRPr="00EE6BAB">
              <w:rPr>
                <w:b/>
                <w:w w:val="99"/>
                <w:sz w:val="24"/>
              </w:rPr>
              <w:t>V</w:t>
            </w:r>
          </w:p>
        </w:tc>
        <w:tc>
          <w:tcPr>
            <w:tcW w:w="1135" w:type="dxa"/>
          </w:tcPr>
          <w:p w:rsidR="00CC3799" w:rsidRPr="00EE6BAB" w:rsidRDefault="00CC3799" w:rsidP="00CC3799">
            <w:pPr>
              <w:pStyle w:val="TableParagraph"/>
              <w:spacing w:line="256" w:lineRule="exact"/>
              <w:ind w:left="506"/>
              <w:rPr>
                <w:sz w:val="24"/>
              </w:rPr>
            </w:pPr>
            <w:r w:rsidRPr="00EE6BAB">
              <w:rPr>
                <w:sz w:val="24"/>
              </w:rPr>
              <w:t>7</w:t>
            </w:r>
          </w:p>
        </w:tc>
        <w:tc>
          <w:tcPr>
            <w:tcW w:w="1078" w:type="dxa"/>
          </w:tcPr>
          <w:p w:rsidR="00CC3799" w:rsidRPr="00EE6BAB" w:rsidRDefault="00CC3799" w:rsidP="00CC3799">
            <w:pPr>
              <w:pStyle w:val="TableParagraph"/>
              <w:spacing w:line="256" w:lineRule="exact"/>
              <w:ind w:left="102" w:right="95"/>
              <w:jc w:val="center"/>
              <w:rPr>
                <w:sz w:val="24"/>
              </w:rPr>
            </w:pPr>
            <w:r w:rsidRPr="00EE6BAB">
              <w:rPr>
                <w:sz w:val="24"/>
              </w:rPr>
              <w:t>174</w:t>
            </w:r>
          </w:p>
        </w:tc>
        <w:tc>
          <w:tcPr>
            <w:tcW w:w="693" w:type="dxa"/>
          </w:tcPr>
          <w:p w:rsidR="00CC3799" w:rsidRPr="00EE6BAB" w:rsidRDefault="00CC3799" w:rsidP="00CC3799">
            <w:pPr>
              <w:pStyle w:val="TableParagraph"/>
              <w:spacing w:line="256" w:lineRule="exact"/>
              <w:ind w:right="215"/>
              <w:jc w:val="center"/>
              <w:rPr>
                <w:sz w:val="24"/>
                <w:lang w:val="mk-MK"/>
              </w:rPr>
            </w:pPr>
            <w:r w:rsidRPr="00EE6BAB">
              <w:rPr>
                <w:sz w:val="24"/>
                <w:lang w:val="mk-MK"/>
              </w:rPr>
              <w:t xml:space="preserve">  14</w:t>
            </w:r>
          </w:p>
        </w:tc>
        <w:tc>
          <w:tcPr>
            <w:tcW w:w="693" w:type="dxa"/>
          </w:tcPr>
          <w:p w:rsidR="00CC3799" w:rsidRPr="00EE6BAB" w:rsidRDefault="00CC3799" w:rsidP="00CC3799">
            <w:pPr>
              <w:pStyle w:val="TableParagraph"/>
              <w:spacing w:line="256" w:lineRule="exact"/>
              <w:ind w:left="9"/>
              <w:jc w:val="center"/>
              <w:rPr>
                <w:sz w:val="24"/>
                <w:lang w:val="mk-MK"/>
              </w:rPr>
            </w:pPr>
            <w:r w:rsidRPr="00EE6BAB">
              <w:rPr>
                <w:sz w:val="24"/>
                <w:lang w:val="mk-MK"/>
              </w:rPr>
              <w:t>26</w:t>
            </w: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450" w:type="dxa"/>
          </w:tcPr>
          <w:p w:rsidR="00CC3799" w:rsidRPr="00EE6BAB" w:rsidRDefault="00CC3799" w:rsidP="00CC3799">
            <w:pPr>
              <w:pStyle w:val="TableParagraph"/>
              <w:rPr>
                <w:sz w:val="20"/>
              </w:rPr>
            </w:pPr>
          </w:p>
        </w:tc>
        <w:tc>
          <w:tcPr>
            <w:tcW w:w="448" w:type="dxa"/>
          </w:tcPr>
          <w:p w:rsidR="00CC3799" w:rsidRPr="00EE6BAB" w:rsidRDefault="00CC3799" w:rsidP="00CC3799">
            <w:pPr>
              <w:pStyle w:val="TableParagraph"/>
              <w:rPr>
                <w:sz w:val="20"/>
              </w:rPr>
            </w:pPr>
          </w:p>
        </w:tc>
        <w:tc>
          <w:tcPr>
            <w:tcW w:w="720" w:type="dxa"/>
          </w:tcPr>
          <w:p w:rsidR="00CC3799" w:rsidRPr="00EE6BAB" w:rsidRDefault="00CC3799" w:rsidP="00CC3799">
            <w:pPr>
              <w:pStyle w:val="TableParagraph"/>
              <w:spacing w:line="256" w:lineRule="exact"/>
              <w:ind w:left="247"/>
              <w:rPr>
                <w:sz w:val="24"/>
                <w:lang w:val="mk-MK"/>
              </w:rPr>
            </w:pPr>
            <w:r w:rsidRPr="00EE6BAB">
              <w:rPr>
                <w:sz w:val="24"/>
                <w:lang w:val="mk-MK"/>
              </w:rPr>
              <w:t>72</w:t>
            </w:r>
          </w:p>
        </w:tc>
        <w:tc>
          <w:tcPr>
            <w:tcW w:w="631" w:type="dxa"/>
          </w:tcPr>
          <w:p w:rsidR="00CC3799" w:rsidRPr="00EE6BAB" w:rsidRDefault="00CC3799" w:rsidP="00CC3799">
            <w:pPr>
              <w:pStyle w:val="TableParagraph"/>
              <w:spacing w:line="256" w:lineRule="exact"/>
              <w:ind w:left="122" w:right="98"/>
              <w:jc w:val="center"/>
              <w:rPr>
                <w:sz w:val="24"/>
                <w:lang w:val="mk-MK"/>
              </w:rPr>
            </w:pPr>
            <w:r w:rsidRPr="00EE6BAB">
              <w:rPr>
                <w:sz w:val="24"/>
                <w:lang w:val="mk-MK"/>
              </w:rPr>
              <w:t>62</w:t>
            </w:r>
          </w:p>
        </w:tc>
        <w:tc>
          <w:tcPr>
            <w:tcW w:w="449" w:type="dxa"/>
          </w:tcPr>
          <w:p w:rsidR="00CC3799" w:rsidRPr="00EE6BAB" w:rsidRDefault="00CC3799" w:rsidP="00CC3799">
            <w:pPr>
              <w:pStyle w:val="TableParagraph"/>
              <w:rPr>
                <w:sz w:val="20"/>
              </w:rPr>
            </w:pPr>
          </w:p>
        </w:tc>
        <w:tc>
          <w:tcPr>
            <w:tcW w:w="451" w:type="dxa"/>
          </w:tcPr>
          <w:p w:rsidR="00CC3799" w:rsidRPr="00EE6BAB" w:rsidRDefault="00CC3799" w:rsidP="00CC3799">
            <w:pPr>
              <w:pStyle w:val="TableParagraph"/>
              <w:rPr>
                <w:sz w:val="20"/>
              </w:rPr>
            </w:pPr>
          </w:p>
        </w:tc>
      </w:tr>
      <w:tr w:rsidR="00CC3799" w:rsidRPr="00EE6BAB" w:rsidTr="00CC3799">
        <w:trPr>
          <w:trHeight w:val="275"/>
        </w:trPr>
        <w:tc>
          <w:tcPr>
            <w:tcW w:w="828" w:type="dxa"/>
          </w:tcPr>
          <w:p w:rsidR="00CC3799" w:rsidRPr="00EE6BAB" w:rsidRDefault="00CC3799" w:rsidP="00CC3799">
            <w:pPr>
              <w:pStyle w:val="TableParagraph"/>
              <w:spacing w:line="256" w:lineRule="exact"/>
              <w:ind w:left="132" w:right="125"/>
              <w:jc w:val="center"/>
              <w:rPr>
                <w:b/>
                <w:sz w:val="24"/>
              </w:rPr>
            </w:pPr>
            <w:r w:rsidRPr="00EE6BAB">
              <w:rPr>
                <w:b/>
                <w:sz w:val="24"/>
              </w:rPr>
              <w:t>IV-V</w:t>
            </w:r>
          </w:p>
        </w:tc>
        <w:tc>
          <w:tcPr>
            <w:tcW w:w="1135" w:type="dxa"/>
          </w:tcPr>
          <w:p w:rsidR="00CC3799" w:rsidRPr="00EE6BAB" w:rsidRDefault="00CC3799" w:rsidP="00CC3799">
            <w:pPr>
              <w:pStyle w:val="TableParagraph"/>
              <w:spacing w:line="256" w:lineRule="exact"/>
              <w:ind w:left="446"/>
              <w:rPr>
                <w:sz w:val="24"/>
              </w:rPr>
            </w:pPr>
            <w:r w:rsidRPr="00EE6BAB">
              <w:rPr>
                <w:sz w:val="24"/>
              </w:rPr>
              <w:t>13</w:t>
            </w:r>
          </w:p>
        </w:tc>
        <w:tc>
          <w:tcPr>
            <w:tcW w:w="1078" w:type="dxa"/>
          </w:tcPr>
          <w:p w:rsidR="00CC3799" w:rsidRPr="00EE6BAB" w:rsidRDefault="00CC3799" w:rsidP="00CC3799">
            <w:pPr>
              <w:pStyle w:val="TableParagraph"/>
              <w:spacing w:line="256" w:lineRule="exact"/>
              <w:ind w:left="102" w:right="95"/>
              <w:jc w:val="center"/>
              <w:rPr>
                <w:sz w:val="24"/>
                <w:lang w:val="mk-MK"/>
              </w:rPr>
            </w:pPr>
            <w:r w:rsidRPr="00EE6BAB">
              <w:rPr>
                <w:sz w:val="24"/>
                <w:lang w:val="mk-MK"/>
              </w:rPr>
              <w:t>309</w:t>
            </w:r>
          </w:p>
        </w:tc>
        <w:tc>
          <w:tcPr>
            <w:tcW w:w="693" w:type="dxa"/>
          </w:tcPr>
          <w:p w:rsidR="00CC3799" w:rsidRPr="00EE6BAB" w:rsidRDefault="00CC3799" w:rsidP="00CC3799">
            <w:pPr>
              <w:pStyle w:val="TableParagraph"/>
              <w:spacing w:line="256" w:lineRule="exact"/>
              <w:ind w:right="215"/>
              <w:jc w:val="right"/>
              <w:rPr>
                <w:sz w:val="24"/>
                <w:lang w:val="mk-MK"/>
              </w:rPr>
            </w:pPr>
            <w:r w:rsidRPr="00EE6BAB">
              <w:rPr>
                <w:sz w:val="24"/>
                <w:lang w:val="mk-MK"/>
              </w:rPr>
              <w:t>24</w:t>
            </w:r>
          </w:p>
        </w:tc>
        <w:tc>
          <w:tcPr>
            <w:tcW w:w="693" w:type="dxa"/>
          </w:tcPr>
          <w:p w:rsidR="00CC3799" w:rsidRPr="00EE6BAB" w:rsidRDefault="00CC3799" w:rsidP="00CC3799">
            <w:pPr>
              <w:pStyle w:val="TableParagraph"/>
              <w:spacing w:line="256" w:lineRule="exact"/>
              <w:ind w:left="206" w:right="197"/>
              <w:jc w:val="center"/>
              <w:rPr>
                <w:sz w:val="24"/>
                <w:lang w:val="mk-MK"/>
              </w:rPr>
            </w:pPr>
            <w:r w:rsidRPr="00EE6BAB">
              <w:rPr>
                <w:sz w:val="24"/>
                <w:lang w:val="mk-MK"/>
              </w:rPr>
              <w:t>43</w:t>
            </w: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450" w:type="dxa"/>
          </w:tcPr>
          <w:p w:rsidR="00CC3799" w:rsidRPr="00EE6BAB" w:rsidRDefault="00CC3799" w:rsidP="00CC3799">
            <w:pPr>
              <w:pStyle w:val="TableParagraph"/>
              <w:rPr>
                <w:sz w:val="20"/>
              </w:rPr>
            </w:pPr>
          </w:p>
        </w:tc>
        <w:tc>
          <w:tcPr>
            <w:tcW w:w="448" w:type="dxa"/>
          </w:tcPr>
          <w:p w:rsidR="00CC3799" w:rsidRPr="00EE6BAB" w:rsidRDefault="00CC3799" w:rsidP="00CC3799">
            <w:pPr>
              <w:pStyle w:val="TableParagraph"/>
              <w:rPr>
                <w:sz w:val="20"/>
              </w:rPr>
            </w:pPr>
          </w:p>
        </w:tc>
        <w:tc>
          <w:tcPr>
            <w:tcW w:w="720" w:type="dxa"/>
          </w:tcPr>
          <w:p w:rsidR="00CC3799" w:rsidRPr="00EE6BAB" w:rsidRDefault="00CC3799" w:rsidP="00CC3799">
            <w:pPr>
              <w:pStyle w:val="TableParagraph"/>
              <w:spacing w:line="256" w:lineRule="exact"/>
              <w:ind w:left="247"/>
              <w:rPr>
                <w:sz w:val="24"/>
                <w:lang w:val="mk-MK"/>
              </w:rPr>
            </w:pPr>
            <w:r w:rsidRPr="00EE6BAB">
              <w:rPr>
                <w:sz w:val="24"/>
                <w:lang w:val="mk-MK"/>
              </w:rPr>
              <w:t>129</w:t>
            </w:r>
          </w:p>
        </w:tc>
        <w:tc>
          <w:tcPr>
            <w:tcW w:w="631" w:type="dxa"/>
          </w:tcPr>
          <w:p w:rsidR="00CC3799" w:rsidRPr="00EE6BAB" w:rsidRDefault="00CC3799" w:rsidP="00CC3799">
            <w:pPr>
              <w:pStyle w:val="TableParagraph"/>
              <w:spacing w:line="256" w:lineRule="exact"/>
              <w:ind w:left="122" w:right="98"/>
              <w:jc w:val="center"/>
              <w:rPr>
                <w:sz w:val="24"/>
                <w:lang w:val="mk-MK"/>
              </w:rPr>
            </w:pPr>
            <w:r w:rsidRPr="00EE6BAB">
              <w:rPr>
                <w:sz w:val="24"/>
                <w:lang w:val="mk-MK"/>
              </w:rPr>
              <w:t>113</w:t>
            </w:r>
          </w:p>
        </w:tc>
        <w:tc>
          <w:tcPr>
            <w:tcW w:w="449" w:type="dxa"/>
          </w:tcPr>
          <w:p w:rsidR="00CC3799" w:rsidRPr="00EE6BAB" w:rsidRDefault="00CC3799" w:rsidP="00CC3799">
            <w:pPr>
              <w:pStyle w:val="TableParagraph"/>
              <w:rPr>
                <w:sz w:val="20"/>
              </w:rPr>
            </w:pPr>
          </w:p>
        </w:tc>
        <w:tc>
          <w:tcPr>
            <w:tcW w:w="451" w:type="dxa"/>
          </w:tcPr>
          <w:p w:rsidR="00CC3799" w:rsidRPr="00EE6BAB" w:rsidRDefault="00CC3799" w:rsidP="00CC3799">
            <w:pPr>
              <w:pStyle w:val="TableParagraph"/>
              <w:rPr>
                <w:sz w:val="20"/>
              </w:rPr>
            </w:pPr>
          </w:p>
        </w:tc>
      </w:tr>
      <w:tr w:rsidR="00CC3799" w:rsidRPr="00EE6BAB" w:rsidTr="00CC3799">
        <w:trPr>
          <w:trHeight w:val="277"/>
        </w:trPr>
        <w:tc>
          <w:tcPr>
            <w:tcW w:w="828" w:type="dxa"/>
          </w:tcPr>
          <w:p w:rsidR="00CC3799" w:rsidRPr="00EE6BAB" w:rsidRDefault="00CC3799" w:rsidP="00CC3799">
            <w:pPr>
              <w:pStyle w:val="TableParagraph"/>
              <w:spacing w:line="258" w:lineRule="exact"/>
              <w:ind w:left="132" w:right="124"/>
              <w:jc w:val="center"/>
              <w:rPr>
                <w:b/>
                <w:sz w:val="24"/>
              </w:rPr>
            </w:pPr>
            <w:r w:rsidRPr="00EE6BAB">
              <w:rPr>
                <w:b/>
                <w:sz w:val="24"/>
              </w:rPr>
              <w:t>VI</w:t>
            </w:r>
          </w:p>
        </w:tc>
        <w:tc>
          <w:tcPr>
            <w:tcW w:w="1135" w:type="dxa"/>
          </w:tcPr>
          <w:p w:rsidR="00CC3799" w:rsidRPr="00EE6BAB" w:rsidRDefault="00CC3799" w:rsidP="00CC3799">
            <w:pPr>
              <w:pStyle w:val="TableParagraph"/>
              <w:spacing w:line="258" w:lineRule="exact"/>
              <w:ind w:left="506"/>
              <w:rPr>
                <w:sz w:val="24"/>
              </w:rPr>
            </w:pPr>
            <w:r w:rsidRPr="00EE6BAB">
              <w:rPr>
                <w:sz w:val="24"/>
              </w:rPr>
              <w:t>6</w:t>
            </w:r>
          </w:p>
        </w:tc>
        <w:tc>
          <w:tcPr>
            <w:tcW w:w="1078" w:type="dxa"/>
          </w:tcPr>
          <w:p w:rsidR="00CC3799" w:rsidRPr="00EE6BAB" w:rsidRDefault="00CC3799" w:rsidP="00CC3799">
            <w:pPr>
              <w:pStyle w:val="TableParagraph"/>
              <w:spacing w:line="256" w:lineRule="exact"/>
              <w:ind w:left="102" w:right="95"/>
              <w:jc w:val="center"/>
              <w:rPr>
                <w:sz w:val="24"/>
              </w:rPr>
            </w:pPr>
            <w:r w:rsidRPr="00EE6BAB">
              <w:rPr>
                <w:sz w:val="24"/>
              </w:rPr>
              <w:t>163</w:t>
            </w:r>
          </w:p>
        </w:tc>
        <w:tc>
          <w:tcPr>
            <w:tcW w:w="693" w:type="dxa"/>
          </w:tcPr>
          <w:p w:rsidR="00CC3799" w:rsidRPr="00EE6BAB" w:rsidRDefault="00CC3799" w:rsidP="00CC3799">
            <w:pPr>
              <w:pStyle w:val="TableParagraph"/>
              <w:spacing w:line="256" w:lineRule="exact"/>
              <w:ind w:right="215"/>
              <w:jc w:val="right"/>
              <w:rPr>
                <w:sz w:val="24"/>
                <w:lang w:val="mk-MK"/>
              </w:rPr>
            </w:pPr>
            <w:r w:rsidRPr="00EE6BAB">
              <w:rPr>
                <w:sz w:val="24"/>
                <w:lang w:val="mk-MK"/>
              </w:rPr>
              <w:t>13</w:t>
            </w:r>
          </w:p>
        </w:tc>
        <w:tc>
          <w:tcPr>
            <w:tcW w:w="693" w:type="dxa"/>
          </w:tcPr>
          <w:p w:rsidR="00CC3799" w:rsidRPr="00EE6BAB" w:rsidRDefault="00CC3799" w:rsidP="00CC3799">
            <w:pPr>
              <w:pStyle w:val="TableParagraph"/>
              <w:spacing w:line="256" w:lineRule="exact"/>
              <w:ind w:left="206" w:right="197"/>
              <w:jc w:val="center"/>
              <w:rPr>
                <w:sz w:val="24"/>
                <w:lang w:val="mk-MK"/>
              </w:rPr>
            </w:pPr>
            <w:r w:rsidRPr="00EE6BAB">
              <w:rPr>
                <w:sz w:val="24"/>
                <w:lang w:val="mk-MK"/>
              </w:rPr>
              <w:t>5</w:t>
            </w: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450" w:type="dxa"/>
          </w:tcPr>
          <w:p w:rsidR="00CC3799" w:rsidRPr="00EE6BAB" w:rsidRDefault="00CC3799" w:rsidP="00CC3799">
            <w:pPr>
              <w:pStyle w:val="TableParagraph"/>
              <w:rPr>
                <w:sz w:val="20"/>
              </w:rPr>
            </w:pPr>
          </w:p>
        </w:tc>
        <w:tc>
          <w:tcPr>
            <w:tcW w:w="448" w:type="dxa"/>
          </w:tcPr>
          <w:p w:rsidR="00CC3799" w:rsidRPr="00EE6BAB" w:rsidRDefault="00CC3799" w:rsidP="00CC3799">
            <w:pPr>
              <w:pStyle w:val="TableParagraph"/>
              <w:rPr>
                <w:sz w:val="20"/>
              </w:rPr>
            </w:pPr>
          </w:p>
        </w:tc>
        <w:tc>
          <w:tcPr>
            <w:tcW w:w="720" w:type="dxa"/>
          </w:tcPr>
          <w:p w:rsidR="00CC3799" w:rsidRPr="00EE6BAB" w:rsidRDefault="00CC3799" w:rsidP="00CC3799">
            <w:pPr>
              <w:pStyle w:val="TableParagraph"/>
              <w:spacing w:line="256" w:lineRule="exact"/>
              <w:ind w:left="247"/>
              <w:rPr>
                <w:sz w:val="24"/>
                <w:lang w:val="mk-MK"/>
              </w:rPr>
            </w:pPr>
            <w:r w:rsidRPr="00EE6BAB">
              <w:rPr>
                <w:sz w:val="24"/>
                <w:lang w:val="mk-MK"/>
              </w:rPr>
              <w:t>79</w:t>
            </w:r>
          </w:p>
        </w:tc>
        <w:tc>
          <w:tcPr>
            <w:tcW w:w="631" w:type="dxa"/>
          </w:tcPr>
          <w:p w:rsidR="00CC3799" w:rsidRPr="00EE6BAB" w:rsidRDefault="00CC3799" w:rsidP="00CC3799">
            <w:pPr>
              <w:pStyle w:val="TableParagraph"/>
              <w:spacing w:line="256" w:lineRule="exact"/>
              <w:ind w:left="122" w:right="98"/>
              <w:jc w:val="center"/>
              <w:rPr>
                <w:sz w:val="24"/>
                <w:lang w:val="mk-MK"/>
              </w:rPr>
            </w:pPr>
            <w:r w:rsidRPr="00EE6BAB">
              <w:rPr>
                <w:sz w:val="24"/>
                <w:lang w:val="mk-MK"/>
              </w:rPr>
              <w:t>66</w:t>
            </w:r>
          </w:p>
        </w:tc>
        <w:tc>
          <w:tcPr>
            <w:tcW w:w="449" w:type="dxa"/>
          </w:tcPr>
          <w:p w:rsidR="00CC3799" w:rsidRPr="00EE6BAB" w:rsidRDefault="00CC3799" w:rsidP="00CC3799">
            <w:pPr>
              <w:pStyle w:val="TableParagraph"/>
              <w:rPr>
                <w:sz w:val="20"/>
              </w:rPr>
            </w:pPr>
          </w:p>
        </w:tc>
        <w:tc>
          <w:tcPr>
            <w:tcW w:w="451" w:type="dxa"/>
          </w:tcPr>
          <w:p w:rsidR="00CC3799" w:rsidRPr="00EE6BAB" w:rsidRDefault="00CC3799" w:rsidP="00CC3799">
            <w:pPr>
              <w:pStyle w:val="TableParagraph"/>
              <w:rPr>
                <w:sz w:val="20"/>
              </w:rPr>
            </w:pPr>
          </w:p>
        </w:tc>
      </w:tr>
      <w:tr w:rsidR="00CC3799" w:rsidRPr="00EE6BAB" w:rsidTr="00CC3799">
        <w:trPr>
          <w:trHeight w:val="275"/>
        </w:trPr>
        <w:tc>
          <w:tcPr>
            <w:tcW w:w="828" w:type="dxa"/>
          </w:tcPr>
          <w:p w:rsidR="00CC3799" w:rsidRPr="00EE6BAB" w:rsidRDefault="00CC3799" w:rsidP="00CC3799">
            <w:pPr>
              <w:pStyle w:val="TableParagraph"/>
              <w:spacing w:line="256" w:lineRule="exact"/>
              <w:ind w:left="132" w:right="125"/>
              <w:jc w:val="center"/>
              <w:rPr>
                <w:b/>
                <w:sz w:val="24"/>
              </w:rPr>
            </w:pPr>
            <w:r w:rsidRPr="00EE6BAB">
              <w:rPr>
                <w:b/>
                <w:sz w:val="24"/>
              </w:rPr>
              <w:t>VII</w:t>
            </w:r>
          </w:p>
        </w:tc>
        <w:tc>
          <w:tcPr>
            <w:tcW w:w="1135" w:type="dxa"/>
          </w:tcPr>
          <w:p w:rsidR="00CC3799" w:rsidRPr="00EE6BAB" w:rsidRDefault="00CC3799" w:rsidP="00CC3799">
            <w:pPr>
              <w:pStyle w:val="TableParagraph"/>
              <w:spacing w:line="256" w:lineRule="exact"/>
              <w:ind w:left="506"/>
              <w:rPr>
                <w:sz w:val="24"/>
              </w:rPr>
            </w:pPr>
            <w:r w:rsidRPr="00EE6BAB">
              <w:rPr>
                <w:sz w:val="24"/>
              </w:rPr>
              <w:t>5</w:t>
            </w:r>
          </w:p>
        </w:tc>
        <w:tc>
          <w:tcPr>
            <w:tcW w:w="1078" w:type="dxa"/>
          </w:tcPr>
          <w:p w:rsidR="00CC3799" w:rsidRPr="00EE6BAB" w:rsidRDefault="00CC3799" w:rsidP="00CC3799">
            <w:pPr>
              <w:pStyle w:val="TableParagraph"/>
              <w:spacing w:line="258" w:lineRule="exact"/>
              <w:ind w:left="102" w:right="95"/>
              <w:jc w:val="center"/>
              <w:rPr>
                <w:sz w:val="24"/>
              </w:rPr>
            </w:pPr>
            <w:r w:rsidRPr="00EE6BAB">
              <w:rPr>
                <w:sz w:val="24"/>
              </w:rPr>
              <w:t>115</w:t>
            </w:r>
          </w:p>
        </w:tc>
        <w:tc>
          <w:tcPr>
            <w:tcW w:w="693" w:type="dxa"/>
          </w:tcPr>
          <w:p w:rsidR="00CC3799" w:rsidRPr="00EE6BAB" w:rsidRDefault="00CC3799" w:rsidP="00CC3799">
            <w:pPr>
              <w:pStyle w:val="TableParagraph"/>
              <w:spacing w:line="258" w:lineRule="exact"/>
              <w:ind w:right="215"/>
              <w:jc w:val="right"/>
              <w:rPr>
                <w:sz w:val="24"/>
                <w:lang w:val="mk-MK"/>
              </w:rPr>
            </w:pPr>
            <w:r w:rsidRPr="00EE6BAB">
              <w:rPr>
                <w:sz w:val="24"/>
                <w:lang w:val="mk-MK"/>
              </w:rPr>
              <w:t>11</w:t>
            </w:r>
          </w:p>
        </w:tc>
        <w:tc>
          <w:tcPr>
            <w:tcW w:w="693" w:type="dxa"/>
          </w:tcPr>
          <w:p w:rsidR="00CC3799" w:rsidRPr="00EE6BAB" w:rsidRDefault="00CC3799" w:rsidP="00CC3799">
            <w:pPr>
              <w:pStyle w:val="TableParagraph"/>
              <w:spacing w:line="258" w:lineRule="exact"/>
              <w:ind w:left="206" w:right="197"/>
              <w:jc w:val="center"/>
              <w:rPr>
                <w:sz w:val="24"/>
                <w:lang w:val="mk-MK"/>
              </w:rPr>
            </w:pPr>
            <w:r w:rsidRPr="00EE6BAB">
              <w:rPr>
                <w:sz w:val="24"/>
                <w:lang w:val="mk-MK"/>
              </w:rPr>
              <w:t>4</w:t>
            </w: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450" w:type="dxa"/>
          </w:tcPr>
          <w:p w:rsidR="00CC3799" w:rsidRPr="00EE6BAB" w:rsidRDefault="00CC3799" w:rsidP="00CC3799">
            <w:pPr>
              <w:pStyle w:val="TableParagraph"/>
              <w:rPr>
                <w:sz w:val="20"/>
              </w:rPr>
            </w:pPr>
          </w:p>
        </w:tc>
        <w:tc>
          <w:tcPr>
            <w:tcW w:w="448" w:type="dxa"/>
          </w:tcPr>
          <w:p w:rsidR="00CC3799" w:rsidRPr="00EE6BAB" w:rsidRDefault="00CC3799" w:rsidP="00CC3799">
            <w:pPr>
              <w:pStyle w:val="TableParagraph"/>
              <w:rPr>
                <w:sz w:val="20"/>
              </w:rPr>
            </w:pPr>
          </w:p>
        </w:tc>
        <w:tc>
          <w:tcPr>
            <w:tcW w:w="720" w:type="dxa"/>
          </w:tcPr>
          <w:p w:rsidR="00CC3799" w:rsidRPr="00EE6BAB" w:rsidRDefault="00CC3799" w:rsidP="00CC3799">
            <w:pPr>
              <w:pStyle w:val="TableParagraph"/>
              <w:spacing w:line="258" w:lineRule="exact"/>
              <w:ind w:left="247"/>
              <w:rPr>
                <w:sz w:val="24"/>
                <w:lang w:val="mk-MK"/>
              </w:rPr>
            </w:pPr>
            <w:r w:rsidRPr="00EE6BAB">
              <w:rPr>
                <w:sz w:val="24"/>
                <w:lang w:val="mk-MK"/>
              </w:rPr>
              <w:t>46</w:t>
            </w:r>
          </w:p>
        </w:tc>
        <w:tc>
          <w:tcPr>
            <w:tcW w:w="631" w:type="dxa"/>
          </w:tcPr>
          <w:p w:rsidR="00CC3799" w:rsidRPr="00EE6BAB" w:rsidRDefault="00CC3799" w:rsidP="00CC3799">
            <w:pPr>
              <w:pStyle w:val="TableParagraph"/>
              <w:spacing w:line="258" w:lineRule="exact"/>
              <w:ind w:left="122" w:right="98"/>
              <w:jc w:val="center"/>
              <w:rPr>
                <w:sz w:val="24"/>
                <w:lang w:val="mk-MK"/>
              </w:rPr>
            </w:pPr>
            <w:r w:rsidRPr="00EE6BAB">
              <w:rPr>
                <w:sz w:val="24"/>
                <w:lang w:val="mk-MK"/>
              </w:rPr>
              <w:t>54</w:t>
            </w:r>
          </w:p>
        </w:tc>
        <w:tc>
          <w:tcPr>
            <w:tcW w:w="449" w:type="dxa"/>
          </w:tcPr>
          <w:p w:rsidR="00CC3799" w:rsidRPr="00EE6BAB" w:rsidRDefault="00CC3799" w:rsidP="00CC3799">
            <w:pPr>
              <w:pStyle w:val="TableParagraph"/>
              <w:rPr>
                <w:sz w:val="20"/>
              </w:rPr>
            </w:pPr>
          </w:p>
        </w:tc>
        <w:tc>
          <w:tcPr>
            <w:tcW w:w="451" w:type="dxa"/>
          </w:tcPr>
          <w:p w:rsidR="00CC3799" w:rsidRPr="00EE6BAB" w:rsidRDefault="00CC3799" w:rsidP="00CC3799">
            <w:pPr>
              <w:pStyle w:val="TableParagraph"/>
              <w:rPr>
                <w:sz w:val="20"/>
              </w:rPr>
            </w:pPr>
          </w:p>
        </w:tc>
      </w:tr>
      <w:tr w:rsidR="00CC3799" w:rsidRPr="00EE6BAB" w:rsidTr="00CC3799">
        <w:trPr>
          <w:trHeight w:val="551"/>
        </w:trPr>
        <w:tc>
          <w:tcPr>
            <w:tcW w:w="828" w:type="dxa"/>
          </w:tcPr>
          <w:p w:rsidR="00CC3799" w:rsidRPr="00EE6BAB" w:rsidRDefault="00CC3799" w:rsidP="00CC3799">
            <w:pPr>
              <w:pStyle w:val="TableParagraph"/>
              <w:spacing w:line="276" w:lineRule="exact"/>
              <w:ind w:left="232" w:right="205" w:firstLine="7"/>
              <w:rPr>
                <w:b/>
                <w:sz w:val="24"/>
              </w:rPr>
            </w:pPr>
            <w:r w:rsidRPr="00EE6BAB">
              <w:rPr>
                <w:b/>
                <w:sz w:val="24"/>
              </w:rPr>
              <w:t>VI- VII</w:t>
            </w:r>
          </w:p>
        </w:tc>
        <w:tc>
          <w:tcPr>
            <w:tcW w:w="1135" w:type="dxa"/>
          </w:tcPr>
          <w:p w:rsidR="00CC3799" w:rsidRPr="00EE6BAB" w:rsidRDefault="00CC3799" w:rsidP="00CC3799">
            <w:pPr>
              <w:pStyle w:val="TableParagraph"/>
              <w:spacing w:before="128"/>
              <w:ind w:left="446"/>
              <w:rPr>
                <w:sz w:val="24"/>
              </w:rPr>
            </w:pPr>
            <w:r w:rsidRPr="00EE6BAB">
              <w:rPr>
                <w:sz w:val="24"/>
              </w:rPr>
              <w:t>11</w:t>
            </w:r>
          </w:p>
        </w:tc>
        <w:tc>
          <w:tcPr>
            <w:tcW w:w="1078" w:type="dxa"/>
          </w:tcPr>
          <w:p w:rsidR="00CC3799" w:rsidRPr="00EE6BAB" w:rsidRDefault="00CC3799" w:rsidP="00CC3799">
            <w:pPr>
              <w:pStyle w:val="TableParagraph"/>
              <w:spacing w:before="128"/>
              <w:ind w:left="102" w:right="95"/>
              <w:jc w:val="center"/>
              <w:rPr>
                <w:sz w:val="24"/>
                <w:lang w:val="mk-MK"/>
              </w:rPr>
            </w:pPr>
            <w:r w:rsidRPr="00EE6BAB">
              <w:rPr>
                <w:sz w:val="24"/>
                <w:lang w:val="mk-MK"/>
              </w:rPr>
              <w:t>278</w:t>
            </w:r>
          </w:p>
        </w:tc>
        <w:tc>
          <w:tcPr>
            <w:tcW w:w="693" w:type="dxa"/>
          </w:tcPr>
          <w:p w:rsidR="00CC3799" w:rsidRPr="00EE6BAB" w:rsidRDefault="00CC3799" w:rsidP="00CC3799">
            <w:pPr>
              <w:pStyle w:val="TableParagraph"/>
              <w:spacing w:before="128"/>
              <w:ind w:right="215"/>
              <w:jc w:val="right"/>
              <w:rPr>
                <w:sz w:val="24"/>
                <w:lang w:val="mk-MK"/>
              </w:rPr>
            </w:pPr>
            <w:r w:rsidRPr="00EE6BAB">
              <w:rPr>
                <w:sz w:val="24"/>
                <w:lang w:val="mk-MK"/>
              </w:rPr>
              <w:t>24</w:t>
            </w:r>
          </w:p>
        </w:tc>
        <w:tc>
          <w:tcPr>
            <w:tcW w:w="693" w:type="dxa"/>
          </w:tcPr>
          <w:p w:rsidR="00CC3799" w:rsidRPr="00EE6BAB" w:rsidRDefault="00CC3799" w:rsidP="00CC3799">
            <w:pPr>
              <w:pStyle w:val="TableParagraph"/>
              <w:spacing w:before="128"/>
              <w:ind w:left="206" w:right="197"/>
              <w:jc w:val="center"/>
              <w:rPr>
                <w:sz w:val="24"/>
                <w:lang w:val="mk-MK"/>
              </w:rPr>
            </w:pPr>
            <w:r w:rsidRPr="00EE6BAB">
              <w:rPr>
                <w:sz w:val="24"/>
                <w:lang w:val="mk-MK"/>
              </w:rPr>
              <w:t>9</w:t>
            </w: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450" w:type="dxa"/>
          </w:tcPr>
          <w:p w:rsidR="00CC3799" w:rsidRPr="00EE6BAB" w:rsidRDefault="00CC3799" w:rsidP="00CC3799">
            <w:pPr>
              <w:pStyle w:val="TableParagraph"/>
            </w:pPr>
          </w:p>
        </w:tc>
        <w:tc>
          <w:tcPr>
            <w:tcW w:w="448" w:type="dxa"/>
          </w:tcPr>
          <w:p w:rsidR="00CC3799" w:rsidRPr="00EE6BAB" w:rsidRDefault="00CC3799" w:rsidP="00CC3799">
            <w:pPr>
              <w:pStyle w:val="TableParagraph"/>
            </w:pPr>
          </w:p>
        </w:tc>
        <w:tc>
          <w:tcPr>
            <w:tcW w:w="720" w:type="dxa"/>
          </w:tcPr>
          <w:p w:rsidR="00CC3799" w:rsidRPr="00EE6BAB" w:rsidRDefault="00CC3799" w:rsidP="00CC3799">
            <w:pPr>
              <w:pStyle w:val="TableParagraph"/>
              <w:spacing w:before="128"/>
              <w:ind w:left="187"/>
              <w:rPr>
                <w:sz w:val="24"/>
                <w:lang w:val="mk-MK"/>
              </w:rPr>
            </w:pPr>
            <w:r w:rsidRPr="00EE6BAB">
              <w:rPr>
                <w:sz w:val="24"/>
                <w:lang w:val="mk-MK"/>
              </w:rPr>
              <w:t>125</w:t>
            </w:r>
          </w:p>
        </w:tc>
        <w:tc>
          <w:tcPr>
            <w:tcW w:w="631" w:type="dxa"/>
          </w:tcPr>
          <w:p w:rsidR="00CC3799" w:rsidRPr="00EE6BAB" w:rsidRDefault="00CC3799" w:rsidP="00CC3799">
            <w:pPr>
              <w:pStyle w:val="TableParagraph"/>
              <w:spacing w:before="128"/>
              <w:ind w:left="122" w:right="98"/>
              <w:jc w:val="center"/>
              <w:rPr>
                <w:sz w:val="24"/>
                <w:lang w:val="mk-MK"/>
              </w:rPr>
            </w:pPr>
            <w:r w:rsidRPr="00EE6BAB">
              <w:rPr>
                <w:sz w:val="24"/>
                <w:lang w:val="mk-MK"/>
              </w:rPr>
              <w:t>120</w:t>
            </w:r>
          </w:p>
        </w:tc>
        <w:tc>
          <w:tcPr>
            <w:tcW w:w="449" w:type="dxa"/>
          </w:tcPr>
          <w:p w:rsidR="00CC3799" w:rsidRPr="00EE6BAB" w:rsidRDefault="00CC3799" w:rsidP="00CC3799">
            <w:pPr>
              <w:pStyle w:val="TableParagraph"/>
            </w:pPr>
          </w:p>
        </w:tc>
        <w:tc>
          <w:tcPr>
            <w:tcW w:w="451" w:type="dxa"/>
          </w:tcPr>
          <w:p w:rsidR="00CC3799" w:rsidRPr="00EE6BAB" w:rsidRDefault="00CC3799" w:rsidP="00CC3799">
            <w:pPr>
              <w:pStyle w:val="TableParagraph"/>
            </w:pPr>
          </w:p>
        </w:tc>
      </w:tr>
      <w:tr w:rsidR="00CC3799" w:rsidRPr="00EE6BAB" w:rsidTr="00CC3799">
        <w:trPr>
          <w:trHeight w:val="275"/>
        </w:trPr>
        <w:tc>
          <w:tcPr>
            <w:tcW w:w="828" w:type="dxa"/>
          </w:tcPr>
          <w:p w:rsidR="00CC3799" w:rsidRPr="00EE6BAB" w:rsidRDefault="00CC3799" w:rsidP="00CC3799">
            <w:pPr>
              <w:pStyle w:val="TableParagraph"/>
              <w:spacing w:line="255" w:lineRule="exact"/>
              <w:ind w:left="132" w:right="123"/>
              <w:jc w:val="center"/>
              <w:rPr>
                <w:b/>
                <w:sz w:val="24"/>
              </w:rPr>
            </w:pPr>
            <w:r w:rsidRPr="00EE6BAB">
              <w:rPr>
                <w:b/>
                <w:sz w:val="24"/>
              </w:rPr>
              <w:t>VIII</w:t>
            </w:r>
          </w:p>
        </w:tc>
        <w:tc>
          <w:tcPr>
            <w:tcW w:w="1135" w:type="dxa"/>
          </w:tcPr>
          <w:p w:rsidR="00CC3799" w:rsidRPr="00EE6BAB" w:rsidRDefault="00CC3799" w:rsidP="00CC3799">
            <w:pPr>
              <w:pStyle w:val="TableParagraph"/>
              <w:spacing w:line="255" w:lineRule="exact"/>
              <w:ind w:left="506"/>
              <w:rPr>
                <w:sz w:val="24"/>
              </w:rPr>
            </w:pPr>
            <w:r w:rsidRPr="00EE6BAB">
              <w:rPr>
                <w:sz w:val="24"/>
              </w:rPr>
              <w:t>5</w:t>
            </w:r>
          </w:p>
        </w:tc>
        <w:tc>
          <w:tcPr>
            <w:tcW w:w="1078" w:type="dxa"/>
          </w:tcPr>
          <w:p w:rsidR="00CC3799" w:rsidRPr="00EE6BAB" w:rsidRDefault="00CC3799" w:rsidP="00CC3799">
            <w:pPr>
              <w:pStyle w:val="TableParagraph"/>
              <w:spacing w:line="255" w:lineRule="exact"/>
              <w:ind w:left="102" w:right="95"/>
              <w:jc w:val="center"/>
              <w:rPr>
                <w:sz w:val="24"/>
              </w:rPr>
            </w:pPr>
            <w:r w:rsidRPr="00EE6BAB">
              <w:rPr>
                <w:sz w:val="24"/>
              </w:rPr>
              <w:t>140</w:t>
            </w:r>
          </w:p>
        </w:tc>
        <w:tc>
          <w:tcPr>
            <w:tcW w:w="693" w:type="dxa"/>
          </w:tcPr>
          <w:p w:rsidR="00CC3799" w:rsidRPr="00EE6BAB" w:rsidRDefault="00CC3799" w:rsidP="00CC3799">
            <w:pPr>
              <w:pStyle w:val="TableParagraph"/>
              <w:spacing w:line="255" w:lineRule="exact"/>
              <w:ind w:right="215"/>
              <w:jc w:val="right"/>
              <w:rPr>
                <w:sz w:val="24"/>
                <w:lang w:val="mk-MK"/>
              </w:rPr>
            </w:pPr>
            <w:r w:rsidRPr="00EE6BAB">
              <w:rPr>
                <w:sz w:val="24"/>
                <w:lang w:val="mk-MK"/>
              </w:rPr>
              <w:t>11</w:t>
            </w:r>
          </w:p>
        </w:tc>
        <w:tc>
          <w:tcPr>
            <w:tcW w:w="693" w:type="dxa"/>
          </w:tcPr>
          <w:p w:rsidR="00CC3799" w:rsidRPr="00EE6BAB" w:rsidRDefault="00CC3799" w:rsidP="00CC3799">
            <w:pPr>
              <w:pStyle w:val="TableParagraph"/>
              <w:spacing w:line="255" w:lineRule="exact"/>
              <w:ind w:left="206" w:right="197"/>
              <w:jc w:val="center"/>
              <w:rPr>
                <w:sz w:val="24"/>
                <w:lang w:val="mk-MK"/>
              </w:rPr>
            </w:pPr>
            <w:r w:rsidRPr="00EE6BAB">
              <w:rPr>
                <w:sz w:val="24"/>
                <w:lang w:val="mk-MK"/>
              </w:rPr>
              <w:t>13</w:t>
            </w: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450" w:type="dxa"/>
          </w:tcPr>
          <w:p w:rsidR="00CC3799" w:rsidRPr="00EE6BAB" w:rsidRDefault="00CC3799" w:rsidP="00CC3799">
            <w:pPr>
              <w:pStyle w:val="TableParagraph"/>
              <w:rPr>
                <w:sz w:val="20"/>
              </w:rPr>
            </w:pPr>
          </w:p>
        </w:tc>
        <w:tc>
          <w:tcPr>
            <w:tcW w:w="448" w:type="dxa"/>
          </w:tcPr>
          <w:p w:rsidR="00CC3799" w:rsidRPr="00EE6BAB" w:rsidRDefault="00CC3799" w:rsidP="00CC3799">
            <w:pPr>
              <w:pStyle w:val="TableParagraph"/>
              <w:rPr>
                <w:sz w:val="20"/>
              </w:rPr>
            </w:pPr>
          </w:p>
        </w:tc>
        <w:tc>
          <w:tcPr>
            <w:tcW w:w="720" w:type="dxa"/>
          </w:tcPr>
          <w:p w:rsidR="00CC3799" w:rsidRPr="00EE6BAB" w:rsidRDefault="00CC3799" w:rsidP="00CC3799">
            <w:pPr>
              <w:pStyle w:val="TableParagraph"/>
              <w:spacing w:line="255" w:lineRule="exact"/>
              <w:ind w:left="247"/>
              <w:rPr>
                <w:sz w:val="24"/>
                <w:lang w:val="mk-MK"/>
              </w:rPr>
            </w:pPr>
            <w:r w:rsidRPr="00EE6BAB">
              <w:rPr>
                <w:sz w:val="24"/>
                <w:lang w:val="mk-MK"/>
              </w:rPr>
              <w:t>63</w:t>
            </w:r>
          </w:p>
        </w:tc>
        <w:tc>
          <w:tcPr>
            <w:tcW w:w="631" w:type="dxa"/>
          </w:tcPr>
          <w:p w:rsidR="00CC3799" w:rsidRPr="00EE6BAB" w:rsidRDefault="00CC3799" w:rsidP="00CC3799">
            <w:pPr>
              <w:pStyle w:val="TableParagraph"/>
              <w:spacing w:line="255" w:lineRule="exact"/>
              <w:ind w:left="122" w:right="98"/>
              <w:jc w:val="center"/>
              <w:rPr>
                <w:sz w:val="24"/>
                <w:lang w:val="mk-MK"/>
              </w:rPr>
            </w:pPr>
            <w:r w:rsidRPr="00EE6BAB">
              <w:rPr>
                <w:sz w:val="24"/>
                <w:lang w:val="mk-MK"/>
              </w:rPr>
              <w:t>53</w:t>
            </w:r>
          </w:p>
        </w:tc>
        <w:tc>
          <w:tcPr>
            <w:tcW w:w="449" w:type="dxa"/>
          </w:tcPr>
          <w:p w:rsidR="00CC3799" w:rsidRPr="00EE6BAB" w:rsidRDefault="00CC3799" w:rsidP="00CC3799">
            <w:pPr>
              <w:pStyle w:val="TableParagraph"/>
              <w:rPr>
                <w:sz w:val="20"/>
              </w:rPr>
            </w:pPr>
          </w:p>
        </w:tc>
        <w:tc>
          <w:tcPr>
            <w:tcW w:w="451" w:type="dxa"/>
          </w:tcPr>
          <w:p w:rsidR="00CC3799" w:rsidRPr="00EE6BAB" w:rsidRDefault="00CC3799" w:rsidP="00CC3799">
            <w:pPr>
              <w:pStyle w:val="TableParagraph"/>
              <w:rPr>
                <w:sz w:val="20"/>
              </w:rPr>
            </w:pPr>
          </w:p>
        </w:tc>
      </w:tr>
      <w:tr w:rsidR="00CC3799" w:rsidRPr="00EE6BAB" w:rsidTr="00CC3799">
        <w:trPr>
          <w:trHeight w:val="552"/>
        </w:trPr>
        <w:tc>
          <w:tcPr>
            <w:tcW w:w="828" w:type="dxa"/>
          </w:tcPr>
          <w:p w:rsidR="00CC3799" w:rsidRPr="00EE6BAB" w:rsidRDefault="00CC3799" w:rsidP="00CC3799">
            <w:pPr>
              <w:pStyle w:val="TableParagraph"/>
              <w:spacing w:line="273" w:lineRule="exact"/>
              <w:ind w:left="194"/>
              <w:rPr>
                <w:b/>
                <w:sz w:val="24"/>
              </w:rPr>
            </w:pPr>
            <w:r w:rsidRPr="00EE6BAB">
              <w:rPr>
                <w:b/>
                <w:sz w:val="24"/>
              </w:rPr>
              <w:t>VII-</w:t>
            </w:r>
          </w:p>
          <w:p w:rsidR="00CC3799" w:rsidRPr="00EE6BAB" w:rsidRDefault="00CC3799" w:rsidP="00CC3799">
            <w:pPr>
              <w:pStyle w:val="TableParagraph"/>
              <w:spacing w:line="259" w:lineRule="exact"/>
              <w:ind w:left="187"/>
              <w:rPr>
                <w:b/>
                <w:sz w:val="24"/>
              </w:rPr>
            </w:pPr>
            <w:r w:rsidRPr="00EE6BAB">
              <w:rPr>
                <w:b/>
                <w:sz w:val="24"/>
              </w:rPr>
              <w:t>VIII</w:t>
            </w:r>
          </w:p>
        </w:tc>
        <w:tc>
          <w:tcPr>
            <w:tcW w:w="1135" w:type="dxa"/>
          </w:tcPr>
          <w:p w:rsidR="00CC3799" w:rsidRPr="00EE6BAB" w:rsidRDefault="00CC3799" w:rsidP="00CC3799">
            <w:pPr>
              <w:pStyle w:val="TableParagraph"/>
              <w:spacing w:before="131"/>
              <w:ind w:left="446"/>
              <w:rPr>
                <w:sz w:val="24"/>
              </w:rPr>
            </w:pPr>
            <w:r w:rsidRPr="00EE6BAB">
              <w:rPr>
                <w:sz w:val="24"/>
              </w:rPr>
              <w:t>10</w:t>
            </w:r>
          </w:p>
        </w:tc>
        <w:tc>
          <w:tcPr>
            <w:tcW w:w="1078" w:type="dxa"/>
          </w:tcPr>
          <w:p w:rsidR="00CC3799" w:rsidRPr="00EE6BAB" w:rsidRDefault="00CC3799" w:rsidP="00CC3799">
            <w:pPr>
              <w:pStyle w:val="TableParagraph"/>
              <w:spacing w:before="131"/>
              <w:ind w:left="102" w:right="95"/>
              <w:jc w:val="center"/>
              <w:rPr>
                <w:sz w:val="24"/>
                <w:lang w:val="mk-MK"/>
              </w:rPr>
            </w:pPr>
            <w:r w:rsidRPr="00EE6BAB">
              <w:rPr>
                <w:sz w:val="24"/>
                <w:lang w:val="mk-MK"/>
              </w:rPr>
              <w:t>255</w:t>
            </w:r>
          </w:p>
        </w:tc>
        <w:tc>
          <w:tcPr>
            <w:tcW w:w="693" w:type="dxa"/>
          </w:tcPr>
          <w:p w:rsidR="00CC3799" w:rsidRPr="00EE6BAB" w:rsidRDefault="00CC3799" w:rsidP="00CC3799">
            <w:pPr>
              <w:pStyle w:val="TableParagraph"/>
              <w:spacing w:before="131"/>
              <w:ind w:right="215"/>
              <w:jc w:val="right"/>
              <w:rPr>
                <w:sz w:val="24"/>
                <w:lang w:val="mk-MK"/>
              </w:rPr>
            </w:pPr>
            <w:r w:rsidRPr="00EE6BAB">
              <w:rPr>
                <w:sz w:val="24"/>
                <w:lang w:val="mk-MK"/>
              </w:rPr>
              <w:t>22</w:t>
            </w:r>
          </w:p>
        </w:tc>
        <w:tc>
          <w:tcPr>
            <w:tcW w:w="693" w:type="dxa"/>
          </w:tcPr>
          <w:p w:rsidR="00CC3799" w:rsidRPr="00EE6BAB" w:rsidRDefault="00CC3799" w:rsidP="00CC3799">
            <w:pPr>
              <w:pStyle w:val="TableParagraph"/>
              <w:spacing w:before="131"/>
              <w:ind w:left="206" w:right="197"/>
              <w:jc w:val="center"/>
              <w:rPr>
                <w:sz w:val="24"/>
                <w:lang w:val="mk-MK"/>
              </w:rPr>
            </w:pPr>
            <w:r w:rsidRPr="00EE6BAB">
              <w:rPr>
                <w:sz w:val="24"/>
                <w:lang w:val="mk-MK"/>
              </w:rPr>
              <w:t>17</w:t>
            </w: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450" w:type="dxa"/>
          </w:tcPr>
          <w:p w:rsidR="00CC3799" w:rsidRPr="00EE6BAB" w:rsidRDefault="00CC3799" w:rsidP="00CC3799">
            <w:pPr>
              <w:pStyle w:val="TableParagraph"/>
            </w:pPr>
          </w:p>
        </w:tc>
        <w:tc>
          <w:tcPr>
            <w:tcW w:w="448" w:type="dxa"/>
          </w:tcPr>
          <w:p w:rsidR="00CC3799" w:rsidRPr="00EE6BAB" w:rsidRDefault="00CC3799" w:rsidP="00CC3799">
            <w:pPr>
              <w:pStyle w:val="TableParagraph"/>
            </w:pPr>
          </w:p>
        </w:tc>
        <w:tc>
          <w:tcPr>
            <w:tcW w:w="720" w:type="dxa"/>
          </w:tcPr>
          <w:p w:rsidR="00CC3799" w:rsidRPr="00EE6BAB" w:rsidRDefault="00CC3799" w:rsidP="00CC3799">
            <w:pPr>
              <w:pStyle w:val="TableParagraph"/>
              <w:spacing w:before="131"/>
              <w:ind w:left="247"/>
              <w:rPr>
                <w:sz w:val="24"/>
                <w:lang w:val="mk-MK"/>
              </w:rPr>
            </w:pPr>
            <w:r w:rsidRPr="00EE6BAB">
              <w:rPr>
                <w:sz w:val="24"/>
                <w:lang w:val="mk-MK"/>
              </w:rPr>
              <w:t>109</w:t>
            </w:r>
          </w:p>
        </w:tc>
        <w:tc>
          <w:tcPr>
            <w:tcW w:w="631" w:type="dxa"/>
          </w:tcPr>
          <w:p w:rsidR="00CC3799" w:rsidRPr="00EE6BAB" w:rsidRDefault="00CC3799" w:rsidP="00CC3799">
            <w:pPr>
              <w:pStyle w:val="TableParagraph"/>
              <w:spacing w:before="131"/>
              <w:ind w:left="122" w:right="98"/>
              <w:jc w:val="center"/>
              <w:rPr>
                <w:sz w:val="24"/>
                <w:lang w:val="mk-MK"/>
              </w:rPr>
            </w:pPr>
            <w:r w:rsidRPr="00EE6BAB">
              <w:rPr>
                <w:sz w:val="24"/>
                <w:lang w:val="mk-MK"/>
              </w:rPr>
              <w:t>107</w:t>
            </w:r>
          </w:p>
        </w:tc>
        <w:tc>
          <w:tcPr>
            <w:tcW w:w="449" w:type="dxa"/>
          </w:tcPr>
          <w:p w:rsidR="00CC3799" w:rsidRPr="00EE6BAB" w:rsidRDefault="00CC3799" w:rsidP="00CC3799">
            <w:pPr>
              <w:pStyle w:val="TableParagraph"/>
            </w:pPr>
          </w:p>
        </w:tc>
        <w:tc>
          <w:tcPr>
            <w:tcW w:w="451" w:type="dxa"/>
          </w:tcPr>
          <w:p w:rsidR="00CC3799" w:rsidRPr="00EE6BAB" w:rsidRDefault="00CC3799" w:rsidP="00CC3799">
            <w:pPr>
              <w:pStyle w:val="TableParagraph"/>
            </w:pPr>
          </w:p>
        </w:tc>
      </w:tr>
      <w:tr w:rsidR="00CC3799" w:rsidRPr="00EE6BAB" w:rsidTr="00CC3799">
        <w:trPr>
          <w:trHeight w:val="275"/>
        </w:trPr>
        <w:tc>
          <w:tcPr>
            <w:tcW w:w="828" w:type="dxa"/>
          </w:tcPr>
          <w:p w:rsidR="00CC3799" w:rsidRPr="00EE6BAB" w:rsidRDefault="00CC3799" w:rsidP="00CC3799">
            <w:pPr>
              <w:pStyle w:val="TableParagraph"/>
              <w:spacing w:line="256" w:lineRule="exact"/>
              <w:ind w:left="132" w:right="122"/>
              <w:jc w:val="center"/>
              <w:rPr>
                <w:b/>
                <w:sz w:val="24"/>
              </w:rPr>
            </w:pPr>
            <w:r w:rsidRPr="00EE6BAB">
              <w:rPr>
                <w:b/>
                <w:sz w:val="24"/>
              </w:rPr>
              <w:t>IX</w:t>
            </w:r>
          </w:p>
        </w:tc>
        <w:tc>
          <w:tcPr>
            <w:tcW w:w="1135" w:type="dxa"/>
          </w:tcPr>
          <w:p w:rsidR="00CC3799" w:rsidRPr="00EE6BAB" w:rsidRDefault="00CC3799" w:rsidP="00CC3799">
            <w:pPr>
              <w:pStyle w:val="TableParagraph"/>
              <w:spacing w:line="256" w:lineRule="exact"/>
              <w:ind w:left="506"/>
              <w:rPr>
                <w:sz w:val="24"/>
              </w:rPr>
            </w:pPr>
            <w:r w:rsidRPr="00EE6BAB">
              <w:rPr>
                <w:sz w:val="24"/>
              </w:rPr>
              <w:t>5</w:t>
            </w:r>
          </w:p>
        </w:tc>
        <w:tc>
          <w:tcPr>
            <w:tcW w:w="1078" w:type="dxa"/>
          </w:tcPr>
          <w:p w:rsidR="00CC3799" w:rsidRPr="00EE6BAB" w:rsidRDefault="00CC3799" w:rsidP="00CC3799">
            <w:pPr>
              <w:pStyle w:val="TableParagraph"/>
              <w:spacing w:line="256" w:lineRule="exact"/>
              <w:ind w:left="102" w:right="95"/>
              <w:jc w:val="center"/>
              <w:rPr>
                <w:sz w:val="24"/>
              </w:rPr>
            </w:pPr>
            <w:r w:rsidRPr="00EE6BAB">
              <w:rPr>
                <w:sz w:val="24"/>
              </w:rPr>
              <w:t>96</w:t>
            </w:r>
          </w:p>
        </w:tc>
        <w:tc>
          <w:tcPr>
            <w:tcW w:w="693" w:type="dxa"/>
          </w:tcPr>
          <w:p w:rsidR="00CC3799" w:rsidRPr="00EE6BAB" w:rsidRDefault="00CC3799" w:rsidP="00CC3799">
            <w:pPr>
              <w:pStyle w:val="TableParagraph"/>
              <w:spacing w:line="256" w:lineRule="exact"/>
              <w:ind w:right="215"/>
              <w:jc w:val="right"/>
              <w:rPr>
                <w:sz w:val="24"/>
                <w:lang w:val="mk-MK"/>
              </w:rPr>
            </w:pPr>
            <w:r w:rsidRPr="00EE6BAB">
              <w:rPr>
                <w:sz w:val="24"/>
                <w:lang w:val="mk-MK"/>
              </w:rPr>
              <w:t>14</w:t>
            </w:r>
          </w:p>
        </w:tc>
        <w:tc>
          <w:tcPr>
            <w:tcW w:w="693" w:type="dxa"/>
          </w:tcPr>
          <w:p w:rsidR="00CC3799" w:rsidRPr="00EE6BAB" w:rsidRDefault="00CC3799" w:rsidP="00CC3799">
            <w:pPr>
              <w:pStyle w:val="TableParagraph"/>
              <w:spacing w:line="256" w:lineRule="exact"/>
              <w:ind w:left="206" w:right="197"/>
              <w:jc w:val="center"/>
              <w:rPr>
                <w:sz w:val="24"/>
                <w:lang w:val="mk-MK"/>
              </w:rPr>
            </w:pPr>
            <w:r w:rsidRPr="00EE6BAB">
              <w:rPr>
                <w:sz w:val="24"/>
                <w:lang w:val="mk-MK"/>
              </w:rPr>
              <w:t>13</w:t>
            </w: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539" w:type="dxa"/>
          </w:tcPr>
          <w:p w:rsidR="00CC3799" w:rsidRPr="00EE6BAB" w:rsidRDefault="00CC3799" w:rsidP="00CC3799">
            <w:pPr>
              <w:pStyle w:val="TableParagraph"/>
              <w:rPr>
                <w:sz w:val="20"/>
              </w:rPr>
            </w:pPr>
          </w:p>
        </w:tc>
        <w:tc>
          <w:tcPr>
            <w:tcW w:w="450" w:type="dxa"/>
          </w:tcPr>
          <w:p w:rsidR="00CC3799" w:rsidRPr="00EE6BAB" w:rsidRDefault="00CC3799" w:rsidP="00CC3799">
            <w:pPr>
              <w:pStyle w:val="TableParagraph"/>
              <w:rPr>
                <w:sz w:val="20"/>
              </w:rPr>
            </w:pPr>
          </w:p>
        </w:tc>
        <w:tc>
          <w:tcPr>
            <w:tcW w:w="448" w:type="dxa"/>
          </w:tcPr>
          <w:p w:rsidR="00CC3799" w:rsidRPr="00EE6BAB" w:rsidRDefault="00CC3799" w:rsidP="00CC3799">
            <w:pPr>
              <w:pStyle w:val="TableParagraph"/>
              <w:rPr>
                <w:sz w:val="20"/>
              </w:rPr>
            </w:pPr>
          </w:p>
        </w:tc>
        <w:tc>
          <w:tcPr>
            <w:tcW w:w="720" w:type="dxa"/>
          </w:tcPr>
          <w:p w:rsidR="00CC3799" w:rsidRPr="00EE6BAB" w:rsidRDefault="00CC3799" w:rsidP="00CC3799">
            <w:pPr>
              <w:pStyle w:val="TableParagraph"/>
              <w:spacing w:line="256" w:lineRule="exact"/>
              <w:ind w:left="247"/>
              <w:rPr>
                <w:sz w:val="24"/>
                <w:lang w:val="mk-MK"/>
              </w:rPr>
            </w:pPr>
            <w:r w:rsidRPr="00EE6BAB">
              <w:rPr>
                <w:sz w:val="24"/>
                <w:lang w:val="mk-MK"/>
              </w:rPr>
              <w:t>36</w:t>
            </w:r>
          </w:p>
        </w:tc>
        <w:tc>
          <w:tcPr>
            <w:tcW w:w="631" w:type="dxa"/>
          </w:tcPr>
          <w:p w:rsidR="00CC3799" w:rsidRPr="00EE6BAB" w:rsidRDefault="00CC3799" w:rsidP="00CC3799">
            <w:pPr>
              <w:pStyle w:val="TableParagraph"/>
              <w:spacing w:line="256" w:lineRule="exact"/>
              <w:ind w:left="122" w:right="98"/>
              <w:jc w:val="center"/>
              <w:rPr>
                <w:sz w:val="24"/>
                <w:lang w:val="mk-MK"/>
              </w:rPr>
            </w:pPr>
            <w:r w:rsidRPr="00EE6BAB">
              <w:rPr>
                <w:sz w:val="24"/>
                <w:lang w:val="mk-MK"/>
              </w:rPr>
              <w:t>33</w:t>
            </w:r>
          </w:p>
        </w:tc>
        <w:tc>
          <w:tcPr>
            <w:tcW w:w="449" w:type="dxa"/>
          </w:tcPr>
          <w:p w:rsidR="00CC3799" w:rsidRPr="00EE6BAB" w:rsidRDefault="00CC3799" w:rsidP="00CC3799">
            <w:pPr>
              <w:pStyle w:val="TableParagraph"/>
              <w:rPr>
                <w:sz w:val="20"/>
              </w:rPr>
            </w:pPr>
          </w:p>
        </w:tc>
        <w:tc>
          <w:tcPr>
            <w:tcW w:w="451" w:type="dxa"/>
          </w:tcPr>
          <w:p w:rsidR="00CC3799" w:rsidRPr="00EE6BAB" w:rsidRDefault="00CC3799" w:rsidP="00CC3799">
            <w:pPr>
              <w:pStyle w:val="TableParagraph"/>
              <w:rPr>
                <w:sz w:val="20"/>
              </w:rPr>
            </w:pPr>
          </w:p>
        </w:tc>
      </w:tr>
      <w:tr w:rsidR="00CC3799" w:rsidRPr="00EE6BAB" w:rsidTr="00CC3799">
        <w:trPr>
          <w:trHeight w:val="553"/>
        </w:trPr>
        <w:tc>
          <w:tcPr>
            <w:tcW w:w="828" w:type="dxa"/>
          </w:tcPr>
          <w:p w:rsidR="00CC3799" w:rsidRPr="00EE6BAB" w:rsidRDefault="00CC3799" w:rsidP="00CC3799">
            <w:pPr>
              <w:pStyle w:val="TableParagraph"/>
              <w:spacing w:before="2" w:line="276" w:lineRule="exact"/>
              <w:ind w:left="280" w:right="119" w:hanging="135"/>
              <w:rPr>
                <w:b/>
                <w:sz w:val="24"/>
              </w:rPr>
            </w:pPr>
            <w:r w:rsidRPr="00EE6BAB">
              <w:rPr>
                <w:b/>
                <w:sz w:val="24"/>
              </w:rPr>
              <w:t>VIII- IX</w:t>
            </w:r>
          </w:p>
        </w:tc>
        <w:tc>
          <w:tcPr>
            <w:tcW w:w="1135" w:type="dxa"/>
          </w:tcPr>
          <w:p w:rsidR="00CC3799" w:rsidRPr="00EE6BAB" w:rsidRDefault="00CC3799" w:rsidP="00CC3799">
            <w:pPr>
              <w:pStyle w:val="TableParagraph"/>
              <w:spacing w:before="131"/>
              <w:ind w:left="446"/>
              <w:rPr>
                <w:sz w:val="24"/>
              </w:rPr>
            </w:pPr>
            <w:r w:rsidRPr="00EE6BAB">
              <w:rPr>
                <w:sz w:val="24"/>
              </w:rPr>
              <w:t>10</w:t>
            </w:r>
          </w:p>
        </w:tc>
        <w:tc>
          <w:tcPr>
            <w:tcW w:w="1078" w:type="dxa"/>
          </w:tcPr>
          <w:p w:rsidR="00CC3799" w:rsidRPr="00EE6BAB" w:rsidRDefault="00CC3799" w:rsidP="00CC3799">
            <w:pPr>
              <w:pStyle w:val="TableParagraph"/>
              <w:spacing w:before="131"/>
              <w:ind w:left="102" w:right="95"/>
              <w:jc w:val="center"/>
              <w:rPr>
                <w:sz w:val="24"/>
                <w:lang w:val="mk-MK"/>
              </w:rPr>
            </w:pPr>
            <w:r w:rsidRPr="00EE6BAB">
              <w:rPr>
                <w:sz w:val="24"/>
                <w:lang w:val="mk-MK"/>
              </w:rPr>
              <w:t>236</w:t>
            </w:r>
          </w:p>
        </w:tc>
        <w:tc>
          <w:tcPr>
            <w:tcW w:w="693" w:type="dxa"/>
          </w:tcPr>
          <w:p w:rsidR="00CC3799" w:rsidRPr="00EE6BAB" w:rsidRDefault="00CC3799" w:rsidP="00CC3799">
            <w:pPr>
              <w:pStyle w:val="TableParagraph"/>
              <w:spacing w:before="131"/>
              <w:ind w:right="215"/>
              <w:jc w:val="right"/>
              <w:rPr>
                <w:sz w:val="24"/>
                <w:lang w:val="mk-MK"/>
              </w:rPr>
            </w:pPr>
            <w:r w:rsidRPr="00EE6BAB">
              <w:rPr>
                <w:sz w:val="24"/>
                <w:lang w:val="mk-MK"/>
              </w:rPr>
              <w:t>25</w:t>
            </w:r>
          </w:p>
        </w:tc>
        <w:tc>
          <w:tcPr>
            <w:tcW w:w="693" w:type="dxa"/>
          </w:tcPr>
          <w:p w:rsidR="00CC3799" w:rsidRPr="00EE6BAB" w:rsidRDefault="00CC3799" w:rsidP="00CC3799">
            <w:pPr>
              <w:pStyle w:val="TableParagraph"/>
              <w:spacing w:before="131"/>
              <w:ind w:left="206" w:right="197"/>
              <w:jc w:val="center"/>
              <w:rPr>
                <w:sz w:val="24"/>
                <w:lang w:val="mk-MK"/>
              </w:rPr>
            </w:pPr>
            <w:r w:rsidRPr="00EE6BAB">
              <w:rPr>
                <w:sz w:val="24"/>
                <w:lang w:val="mk-MK"/>
              </w:rPr>
              <w:t>26</w:t>
            </w: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450" w:type="dxa"/>
          </w:tcPr>
          <w:p w:rsidR="00CC3799" w:rsidRPr="00EE6BAB" w:rsidRDefault="00CC3799" w:rsidP="00CC3799">
            <w:pPr>
              <w:pStyle w:val="TableParagraph"/>
            </w:pPr>
          </w:p>
        </w:tc>
        <w:tc>
          <w:tcPr>
            <w:tcW w:w="448" w:type="dxa"/>
          </w:tcPr>
          <w:p w:rsidR="00CC3799" w:rsidRPr="00EE6BAB" w:rsidRDefault="00CC3799" w:rsidP="00CC3799">
            <w:pPr>
              <w:pStyle w:val="TableParagraph"/>
            </w:pPr>
          </w:p>
        </w:tc>
        <w:tc>
          <w:tcPr>
            <w:tcW w:w="720" w:type="dxa"/>
          </w:tcPr>
          <w:p w:rsidR="00CC3799" w:rsidRPr="00EE6BAB" w:rsidRDefault="00CC3799" w:rsidP="00CC3799">
            <w:pPr>
              <w:pStyle w:val="TableParagraph"/>
              <w:spacing w:before="131"/>
              <w:ind w:left="247"/>
              <w:rPr>
                <w:sz w:val="24"/>
                <w:lang w:val="mk-MK"/>
              </w:rPr>
            </w:pPr>
            <w:r w:rsidRPr="00EE6BAB">
              <w:rPr>
                <w:sz w:val="24"/>
                <w:lang w:val="mk-MK"/>
              </w:rPr>
              <w:t>99</w:t>
            </w:r>
          </w:p>
        </w:tc>
        <w:tc>
          <w:tcPr>
            <w:tcW w:w="631" w:type="dxa"/>
          </w:tcPr>
          <w:p w:rsidR="00CC3799" w:rsidRPr="00EE6BAB" w:rsidRDefault="00CC3799" w:rsidP="00CC3799">
            <w:pPr>
              <w:pStyle w:val="TableParagraph"/>
              <w:spacing w:before="131"/>
              <w:ind w:left="122" w:right="98"/>
              <w:jc w:val="center"/>
              <w:rPr>
                <w:sz w:val="24"/>
                <w:lang w:val="mk-MK"/>
              </w:rPr>
            </w:pPr>
            <w:r w:rsidRPr="00EE6BAB">
              <w:rPr>
                <w:sz w:val="24"/>
                <w:lang w:val="mk-MK"/>
              </w:rPr>
              <w:t>86</w:t>
            </w:r>
          </w:p>
        </w:tc>
        <w:tc>
          <w:tcPr>
            <w:tcW w:w="449" w:type="dxa"/>
          </w:tcPr>
          <w:p w:rsidR="00CC3799" w:rsidRPr="00EE6BAB" w:rsidRDefault="00CC3799" w:rsidP="00CC3799">
            <w:pPr>
              <w:pStyle w:val="TableParagraph"/>
            </w:pPr>
          </w:p>
        </w:tc>
        <w:tc>
          <w:tcPr>
            <w:tcW w:w="451" w:type="dxa"/>
          </w:tcPr>
          <w:p w:rsidR="00CC3799" w:rsidRPr="00EE6BAB" w:rsidRDefault="00CC3799" w:rsidP="00CC3799">
            <w:pPr>
              <w:pStyle w:val="TableParagraph"/>
            </w:pPr>
          </w:p>
        </w:tc>
      </w:tr>
      <w:tr w:rsidR="00CC3799" w:rsidRPr="00EE6BAB" w:rsidTr="00CC3799">
        <w:trPr>
          <w:trHeight w:val="551"/>
        </w:trPr>
        <w:tc>
          <w:tcPr>
            <w:tcW w:w="828" w:type="dxa"/>
          </w:tcPr>
          <w:p w:rsidR="00CC3799" w:rsidRPr="00EE6BAB" w:rsidRDefault="00CC3799" w:rsidP="00CC3799">
            <w:pPr>
              <w:pStyle w:val="TableParagraph"/>
              <w:spacing w:line="273" w:lineRule="exact"/>
              <w:ind w:left="239"/>
              <w:rPr>
                <w:b/>
                <w:sz w:val="24"/>
              </w:rPr>
            </w:pPr>
            <w:r w:rsidRPr="00EE6BAB">
              <w:rPr>
                <w:b/>
                <w:sz w:val="24"/>
              </w:rPr>
              <w:t>VI-</w:t>
            </w:r>
          </w:p>
          <w:p w:rsidR="00CC3799" w:rsidRPr="00EE6BAB" w:rsidRDefault="00CC3799" w:rsidP="00CC3799">
            <w:pPr>
              <w:pStyle w:val="TableParagraph"/>
              <w:spacing w:line="259" w:lineRule="exact"/>
              <w:ind w:left="280"/>
              <w:rPr>
                <w:b/>
                <w:sz w:val="24"/>
              </w:rPr>
            </w:pPr>
            <w:r w:rsidRPr="00EE6BAB">
              <w:rPr>
                <w:b/>
                <w:sz w:val="24"/>
              </w:rPr>
              <w:t>IX</w:t>
            </w:r>
          </w:p>
        </w:tc>
        <w:tc>
          <w:tcPr>
            <w:tcW w:w="1135" w:type="dxa"/>
          </w:tcPr>
          <w:p w:rsidR="00CC3799" w:rsidRPr="00EE6BAB" w:rsidRDefault="00CC3799" w:rsidP="00CC3799">
            <w:pPr>
              <w:pStyle w:val="TableParagraph"/>
              <w:spacing w:before="128"/>
              <w:ind w:left="446"/>
              <w:rPr>
                <w:sz w:val="24"/>
              </w:rPr>
            </w:pPr>
            <w:r w:rsidRPr="00EE6BAB">
              <w:rPr>
                <w:sz w:val="24"/>
              </w:rPr>
              <w:t>21</w:t>
            </w:r>
          </w:p>
        </w:tc>
        <w:tc>
          <w:tcPr>
            <w:tcW w:w="1078" w:type="dxa"/>
          </w:tcPr>
          <w:p w:rsidR="00CC3799" w:rsidRPr="00EE6BAB" w:rsidRDefault="00CC3799" w:rsidP="00CC3799">
            <w:pPr>
              <w:pStyle w:val="TableParagraph"/>
              <w:spacing w:before="128"/>
              <w:ind w:left="102" w:right="95"/>
              <w:jc w:val="center"/>
              <w:rPr>
                <w:sz w:val="24"/>
                <w:lang w:val="mk-MK"/>
              </w:rPr>
            </w:pPr>
            <w:r w:rsidRPr="00EE6BAB">
              <w:rPr>
                <w:sz w:val="24"/>
                <w:lang w:val="mk-MK"/>
              </w:rPr>
              <w:t>514</w:t>
            </w:r>
          </w:p>
        </w:tc>
        <w:tc>
          <w:tcPr>
            <w:tcW w:w="693" w:type="dxa"/>
          </w:tcPr>
          <w:p w:rsidR="00CC3799" w:rsidRPr="00EE6BAB" w:rsidRDefault="00CC3799" w:rsidP="00CC3799">
            <w:pPr>
              <w:pStyle w:val="TableParagraph"/>
              <w:spacing w:before="128"/>
              <w:ind w:right="215"/>
              <w:jc w:val="right"/>
              <w:rPr>
                <w:sz w:val="24"/>
                <w:lang w:val="mk-MK"/>
              </w:rPr>
            </w:pPr>
            <w:r w:rsidRPr="00EE6BAB">
              <w:rPr>
                <w:sz w:val="24"/>
                <w:lang w:val="mk-MK"/>
              </w:rPr>
              <w:t>49</w:t>
            </w:r>
          </w:p>
        </w:tc>
        <w:tc>
          <w:tcPr>
            <w:tcW w:w="693" w:type="dxa"/>
          </w:tcPr>
          <w:p w:rsidR="00CC3799" w:rsidRPr="00EE6BAB" w:rsidRDefault="00CC3799" w:rsidP="00CC3799">
            <w:pPr>
              <w:pStyle w:val="TableParagraph"/>
              <w:spacing w:before="128"/>
              <w:ind w:left="206" w:right="197"/>
              <w:jc w:val="center"/>
              <w:rPr>
                <w:sz w:val="24"/>
                <w:lang w:val="mk-MK"/>
              </w:rPr>
            </w:pPr>
            <w:r w:rsidRPr="00EE6BAB">
              <w:rPr>
                <w:sz w:val="24"/>
                <w:lang w:val="mk-MK"/>
              </w:rPr>
              <w:t>35</w:t>
            </w: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539" w:type="dxa"/>
          </w:tcPr>
          <w:p w:rsidR="00CC3799" w:rsidRPr="00EE6BAB" w:rsidRDefault="00CC3799" w:rsidP="00CC3799">
            <w:pPr>
              <w:pStyle w:val="TableParagraph"/>
            </w:pPr>
          </w:p>
        </w:tc>
        <w:tc>
          <w:tcPr>
            <w:tcW w:w="450" w:type="dxa"/>
          </w:tcPr>
          <w:p w:rsidR="00CC3799" w:rsidRPr="00EE6BAB" w:rsidRDefault="00CC3799" w:rsidP="00CC3799">
            <w:pPr>
              <w:pStyle w:val="TableParagraph"/>
            </w:pPr>
          </w:p>
        </w:tc>
        <w:tc>
          <w:tcPr>
            <w:tcW w:w="448" w:type="dxa"/>
          </w:tcPr>
          <w:p w:rsidR="00CC3799" w:rsidRPr="00EE6BAB" w:rsidRDefault="00CC3799" w:rsidP="00CC3799">
            <w:pPr>
              <w:pStyle w:val="TableParagraph"/>
            </w:pPr>
          </w:p>
        </w:tc>
        <w:tc>
          <w:tcPr>
            <w:tcW w:w="720" w:type="dxa"/>
          </w:tcPr>
          <w:p w:rsidR="00CC3799" w:rsidRPr="00EE6BAB" w:rsidRDefault="00CC3799" w:rsidP="00CC3799">
            <w:pPr>
              <w:pStyle w:val="TableParagraph"/>
              <w:spacing w:before="128"/>
              <w:ind w:left="187"/>
              <w:rPr>
                <w:sz w:val="24"/>
                <w:lang w:val="mk-MK"/>
              </w:rPr>
            </w:pPr>
            <w:r w:rsidRPr="00EE6BAB">
              <w:rPr>
                <w:sz w:val="24"/>
                <w:lang w:val="mk-MK"/>
              </w:rPr>
              <w:t>224</w:t>
            </w:r>
          </w:p>
        </w:tc>
        <w:tc>
          <w:tcPr>
            <w:tcW w:w="631" w:type="dxa"/>
          </w:tcPr>
          <w:p w:rsidR="00CC3799" w:rsidRPr="00EE6BAB" w:rsidRDefault="00CC3799" w:rsidP="00CC3799">
            <w:pPr>
              <w:pStyle w:val="TableParagraph"/>
              <w:spacing w:before="128"/>
              <w:ind w:left="122" w:right="98"/>
              <w:jc w:val="center"/>
              <w:rPr>
                <w:sz w:val="24"/>
                <w:lang w:val="mk-MK"/>
              </w:rPr>
            </w:pPr>
            <w:r w:rsidRPr="00EE6BAB">
              <w:rPr>
                <w:sz w:val="24"/>
                <w:lang w:val="mk-MK"/>
              </w:rPr>
              <w:t>206</w:t>
            </w:r>
          </w:p>
        </w:tc>
        <w:tc>
          <w:tcPr>
            <w:tcW w:w="449" w:type="dxa"/>
          </w:tcPr>
          <w:p w:rsidR="00CC3799" w:rsidRPr="00EE6BAB" w:rsidRDefault="00CC3799" w:rsidP="00CC3799">
            <w:pPr>
              <w:pStyle w:val="TableParagraph"/>
            </w:pPr>
          </w:p>
        </w:tc>
        <w:tc>
          <w:tcPr>
            <w:tcW w:w="451" w:type="dxa"/>
          </w:tcPr>
          <w:p w:rsidR="00CC3799" w:rsidRPr="00EE6BAB" w:rsidRDefault="00CC3799" w:rsidP="00CC3799">
            <w:pPr>
              <w:pStyle w:val="TableParagraph"/>
            </w:pPr>
          </w:p>
        </w:tc>
      </w:tr>
    </w:tbl>
    <w:p w:rsidR="00CC3799" w:rsidRPr="00EE6BAB" w:rsidRDefault="00CC3799" w:rsidP="00CC3799">
      <w:pPr>
        <w:sectPr w:rsidR="00CC3799" w:rsidRPr="00EE6BAB" w:rsidSect="00CC3799">
          <w:pgSz w:w="12240" w:h="15840"/>
          <w:pgMar w:top="1340" w:right="900" w:bottom="1200" w:left="840" w:header="722" w:footer="1015" w:gutter="0"/>
          <w:cols w:space="720"/>
        </w:sectPr>
      </w:pPr>
    </w:p>
    <w:p w:rsidR="00CC3799" w:rsidRPr="00EE6BAB" w:rsidRDefault="00CC3799" w:rsidP="00177295">
      <w:pPr>
        <w:pStyle w:val="ListParagraph"/>
        <w:numPr>
          <w:ilvl w:val="0"/>
          <w:numId w:val="74"/>
        </w:numPr>
        <w:tabs>
          <w:tab w:val="left" w:pos="1321"/>
        </w:tabs>
        <w:spacing w:before="79"/>
        <w:jc w:val="left"/>
        <w:rPr>
          <w:b/>
          <w:sz w:val="28"/>
        </w:rPr>
      </w:pPr>
      <w:r w:rsidRPr="00EE6BAB">
        <w:rPr>
          <w:b/>
          <w:sz w:val="28"/>
        </w:rPr>
        <w:lastRenderedPageBreak/>
        <w:t>Матријално-финансиско работење на основнотоучилиште</w:t>
      </w:r>
    </w:p>
    <w:p w:rsidR="00CC3799" w:rsidRPr="00EE6BAB" w:rsidRDefault="00CC3799" w:rsidP="00CC3799">
      <w:pPr>
        <w:pStyle w:val="BodyText"/>
        <w:spacing w:before="246"/>
        <w:ind w:left="600"/>
      </w:pPr>
      <w:r w:rsidRPr="00EE6BAB">
        <w:t>Финансиското рабоење во нашето училиште се состои од две сметки:</w:t>
      </w:r>
    </w:p>
    <w:p w:rsidR="00CC3799" w:rsidRPr="00EE6BAB" w:rsidRDefault="00CC3799" w:rsidP="00CC3799">
      <w:pPr>
        <w:pStyle w:val="BodyText"/>
        <w:spacing w:before="10"/>
        <w:rPr>
          <w:sz w:val="20"/>
        </w:rPr>
      </w:pPr>
    </w:p>
    <w:p w:rsidR="00CC3799" w:rsidRPr="00EE6BAB" w:rsidRDefault="00CC3799" w:rsidP="00CC3799">
      <w:pPr>
        <w:pStyle w:val="BodyText"/>
        <w:spacing w:line="276" w:lineRule="auto"/>
        <w:ind w:left="600"/>
      </w:pPr>
      <w:r w:rsidRPr="00EE6BAB">
        <w:rPr>
          <w:b/>
        </w:rPr>
        <w:t>903- Буџетска сметка</w:t>
      </w:r>
      <w:r w:rsidRPr="00EE6BAB">
        <w:t>, финансирана од Локалната самоуправа од која што сите средства наменски се користат</w:t>
      </w:r>
    </w:p>
    <w:p w:rsidR="00CC3799" w:rsidRPr="00EE6BAB" w:rsidRDefault="00CC3799" w:rsidP="00CC3799">
      <w:pPr>
        <w:spacing w:before="200"/>
        <w:ind w:left="600"/>
        <w:rPr>
          <w:sz w:val="24"/>
        </w:rPr>
      </w:pPr>
      <w:r w:rsidRPr="00EE6BAB">
        <w:rPr>
          <w:b/>
          <w:sz w:val="24"/>
        </w:rPr>
        <w:t>787- Сопствена сметка</w:t>
      </w:r>
      <w:r w:rsidRPr="00EE6BAB">
        <w:rPr>
          <w:sz w:val="24"/>
        </w:rPr>
        <w:t>, финасирана од сопствени средства кои наменски се користат</w:t>
      </w:r>
    </w:p>
    <w:p w:rsidR="00CC3799" w:rsidRPr="00EE6BAB" w:rsidRDefault="00CC3799" w:rsidP="00CC3799">
      <w:pPr>
        <w:spacing w:before="200"/>
        <w:ind w:left="600"/>
        <w:rPr>
          <w:sz w:val="24"/>
        </w:rPr>
      </w:pPr>
    </w:p>
    <w:p w:rsidR="00CC3799" w:rsidRPr="00EE6BAB" w:rsidRDefault="00CC3799" w:rsidP="00CC3799">
      <w:pPr>
        <w:pStyle w:val="BodyText"/>
        <w:tabs>
          <w:tab w:val="left" w:pos="2820"/>
        </w:tabs>
        <w:spacing w:before="4"/>
        <w:rPr>
          <w:sz w:val="21"/>
        </w:rPr>
      </w:pPr>
      <w:r w:rsidRPr="00EE6BAB">
        <w:rPr>
          <w:sz w:val="21"/>
        </w:rPr>
        <w:tab/>
      </w:r>
    </w:p>
    <w:p w:rsidR="00CC3799" w:rsidRPr="00EE6BAB" w:rsidRDefault="00CC3799" w:rsidP="00CC3799">
      <w:pPr>
        <w:pStyle w:val="BodyText"/>
        <w:tabs>
          <w:tab w:val="left" w:pos="2820"/>
        </w:tabs>
        <w:spacing w:before="4"/>
        <w:rPr>
          <w:sz w:val="21"/>
        </w:rPr>
      </w:pPr>
    </w:p>
    <w:p w:rsidR="00CC3799" w:rsidRPr="00EE6BAB" w:rsidRDefault="00CC3799" w:rsidP="00177295">
      <w:pPr>
        <w:pStyle w:val="Heading6"/>
        <w:numPr>
          <w:ilvl w:val="0"/>
          <w:numId w:val="74"/>
        </w:numPr>
        <w:tabs>
          <w:tab w:val="left" w:pos="1321"/>
        </w:tabs>
        <w:spacing w:before="1"/>
        <w:jc w:val="left"/>
      </w:pPr>
      <w:r w:rsidRPr="00EE6BAB">
        <w:t>Мисија и</w:t>
      </w:r>
      <w:r w:rsidRPr="00EE6BAB">
        <w:rPr>
          <w:lang w:val="mk-MK"/>
        </w:rPr>
        <w:t xml:space="preserve"> </w:t>
      </w:r>
      <w:r w:rsidRPr="00EE6BAB">
        <w:t>визија</w:t>
      </w:r>
    </w:p>
    <w:p w:rsidR="00CC3799" w:rsidRPr="00EE6BAB" w:rsidRDefault="00CC3799" w:rsidP="00CC3799">
      <w:pPr>
        <w:pStyle w:val="BodyText"/>
        <w:rPr>
          <w:b/>
          <w:sz w:val="20"/>
        </w:rPr>
      </w:pPr>
      <w:r w:rsidRPr="00EE6BAB">
        <w:rPr>
          <w:noProof/>
        </w:rPr>
        <mc:AlternateContent>
          <mc:Choice Requires="wpg">
            <w:drawing>
              <wp:anchor distT="0" distB="0" distL="0" distR="0" simplePos="0" relativeHeight="251663360" behindDoc="1" locked="0" layoutInCell="1" allowOverlap="1">
                <wp:simplePos x="0" y="0"/>
                <wp:positionH relativeFrom="page">
                  <wp:posOffset>547370</wp:posOffset>
                </wp:positionH>
                <wp:positionV relativeFrom="paragraph">
                  <wp:posOffset>267335</wp:posOffset>
                </wp:positionV>
                <wp:extent cx="6654165" cy="3877310"/>
                <wp:effectExtent l="1397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3877310"/>
                          <a:chOff x="953" y="187"/>
                          <a:chExt cx="10178" cy="4175"/>
                        </a:xfrm>
                      </wpg:grpSpPr>
                      <wps:wsp>
                        <wps:cNvPr id="39" name="Freeform 5"/>
                        <wps:cNvSpPr>
                          <a:spLocks/>
                        </wps:cNvSpPr>
                        <wps:spPr bwMode="auto">
                          <a:xfrm>
                            <a:off x="1080" y="314"/>
                            <a:ext cx="10050" cy="4047"/>
                          </a:xfrm>
                          <a:custGeom>
                            <a:avLst/>
                            <a:gdLst>
                              <a:gd name="T0" fmla="+- 0 11130 1080"/>
                              <a:gd name="T1" fmla="*/ T0 w 10050"/>
                              <a:gd name="T2" fmla="+- 0 315 315"/>
                              <a:gd name="T3" fmla="*/ 315 h 4047"/>
                              <a:gd name="T4" fmla="+- 0 7361 1080"/>
                              <a:gd name="T5" fmla="*/ T4 w 10050"/>
                              <a:gd name="T6" fmla="+- 0 315 315"/>
                              <a:gd name="T7" fmla="*/ 315 h 4047"/>
                              <a:gd name="T8" fmla="+- 0 7361 1080"/>
                              <a:gd name="T9" fmla="*/ T8 w 10050"/>
                              <a:gd name="T10" fmla="+- 0 821 315"/>
                              <a:gd name="T11" fmla="*/ 821 h 4047"/>
                              <a:gd name="T12" fmla="+- 0 4849 1080"/>
                              <a:gd name="T13" fmla="*/ T12 w 10050"/>
                              <a:gd name="T14" fmla="+- 0 821 315"/>
                              <a:gd name="T15" fmla="*/ 821 h 4047"/>
                              <a:gd name="T16" fmla="+- 0 4849 1080"/>
                              <a:gd name="T17" fmla="*/ T16 w 10050"/>
                              <a:gd name="T18" fmla="+- 0 315 315"/>
                              <a:gd name="T19" fmla="*/ 315 h 4047"/>
                              <a:gd name="T20" fmla="+- 0 1080 1080"/>
                              <a:gd name="T21" fmla="*/ T20 w 10050"/>
                              <a:gd name="T22" fmla="+- 0 315 315"/>
                              <a:gd name="T23" fmla="*/ 315 h 4047"/>
                              <a:gd name="T24" fmla="+- 0 2336 1080"/>
                              <a:gd name="T25" fmla="*/ T24 w 10050"/>
                              <a:gd name="T26" fmla="+- 0 2086 315"/>
                              <a:gd name="T27" fmla="*/ 2086 h 4047"/>
                              <a:gd name="T28" fmla="+- 0 1080 1080"/>
                              <a:gd name="T29" fmla="*/ T28 w 10050"/>
                              <a:gd name="T30" fmla="+- 0 3856 315"/>
                              <a:gd name="T31" fmla="*/ 3856 h 4047"/>
                              <a:gd name="T32" fmla="+- 0 3593 1080"/>
                              <a:gd name="T33" fmla="*/ T32 w 10050"/>
                              <a:gd name="T34" fmla="+- 0 3856 315"/>
                              <a:gd name="T35" fmla="*/ 3856 h 4047"/>
                              <a:gd name="T36" fmla="+- 0 3593 1080"/>
                              <a:gd name="T37" fmla="*/ T36 w 10050"/>
                              <a:gd name="T38" fmla="+- 0 4362 315"/>
                              <a:gd name="T39" fmla="*/ 4362 h 4047"/>
                              <a:gd name="T40" fmla="+- 0 8618 1080"/>
                              <a:gd name="T41" fmla="*/ T40 w 10050"/>
                              <a:gd name="T42" fmla="+- 0 4362 315"/>
                              <a:gd name="T43" fmla="*/ 4362 h 4047"/>
                              <a:gd name="T44" fmla="+- 0 8618 1080"/>
                              <a:gd name="T45" fmla="*/ T44 w 10050"/>
                              <a:gd name="T46" fmla="+- 0 3856 315"/>
                              <a:gd name="T47" fmla="*/ 3856 h 4047"/>
                              <a:gd name="T48" fmla="+- 0 11130 1080"/>
                              <a:gd name="T49" fmla="*/ T48 w 10050"/>
                              <a:gd name="T50" fmla="+- 0 3856 315"/>
                              <a:gd name="T51" fmla="*/ 3856 h 4047"/>
                              <a:gd name="T52" fmla="+- 0 9874 1080"/>
                              <a:gd name="T53" fmla="*/ T52 w 10050"/>
                              <a:gd name="T54" fmla="+- 0 2086 315"/>
                              <a:gd name="T55" fmla="*/ 2086 h 4047"/>
                              <a:gd name="T56" fmla="+- 0 11130 1080"/>
                              <a:gd name="T57" fmla="*/ T56 w 10050"/>
                              <a:gd name="T58" fmla="+- 0 315 315"/>
                              <a:gd name="T59" fmla="*/ 315 h 4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50" h="4047">
                                <a:moveTo>
                                  <a:pt x="10050" y="0"/>
                                </a:moveTo>
                                <a:lnTo>
                                  <a:pt x="6281" y="0"/>
                                </a:lnTo>
                                <a:lnTo>
                                  <a:pt x="6281" y="506"/>
                                </a:lnTo>
                                <a:lnTo>
                                  <a:pt x="3769" y="506"/>
                                </a:lnTo>
                                <a:lnTo>
                                  <a:pt x="3769" y="0"/>
                                </a:lnTo>
                                <a:lnTo>
                                  <a:pt x="0" y="0"/>
                                </a:lnTo>
                                <a:lnTo>
                                  <a:pt x="1256" y="1771"/>
                                </a:lnTo>
                                <a:lnTo>
                                  <a:pt x="0" y="3541"/>
                                </a:lnTo>
                                <a:lnTo>
                                  <a:pt x="2513" y="3541"/>
                                </a:lnTo>
                                <a:lnTo>
                                  <a:pt x="2513" y="4047"/>
                                </a:lnTo>
                                <a:lnTo>
                                  <a:pt x="7538" y="4047"/>
                                </a:lnTo>
                                <a:lnTo>
                                  <a:pt x="7538" y="3541"/>
                                </a:lnTo>
                                <a:lnTo>
                                  <a:pt x="10050" y="3541"/>
                                </a:lnTo>
                                <a:lnTo>
                                  <a:pt x="8794" y="1771"/>
                                </a:lnTo>
                                <a:lnTo>
                                  <a:pt x="100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960" y="194"/>
                            <a:ext cx="10050" cy="4047"/>
                          </a:xfrm>
                          <a:custGeom>
                            <a:avLst/>
                            <a:gdLst>
                              <a:gd name="T0" fmla="+- 0 11010 960"/>
                              <a:gd name="T1" fmla="*/ T0 w 10050"/>
                              <a:gd name="T2" fmla="+- 0 195 195"/>
                              <a:gd name="T3" fmla="*/ 195 h 4047"/>
                              <a:gd name="T4" fmla="+- 0 7241 960"/>
                              <a:gd name="T5" fmla="*/ T4 w 10050"/>
                              <a:gd name="T6" fmla="+- 0 195 195"/>
                              <a:gd name="T7" fmla="*/ 195 h 4047"/>
                              <a:gd name="T8" fmla="+- 0 7241 960"/>
                              <a:gd name="T9" fmla="*/ T8 w 10050"/>
                              <a:gd name="T10" fmla="+- 0 701 195"/>
                              <a:gd name="T11" fmla="*/ 701 h 4047"/>
                              <a:gd name="T12" fmla="+- 0 4729 960"/>
                              <a:gd name="T13" fmla="*/ T12 w 10050"/>
                              <a:gd name="T14" fmla="+- 0 701 195"/>
                              <a:gd name="T15" fmla="*/ 701 h 4047"/>
                              <a:gd name="T16" fmla="+- 0 4729 960"/>
                              <a:gd name="T17" fmla="*/ T16 w 10050"/>
                              <a:gd name="T18" fmla="+- 0 195 195"/>
                              <a:gd name="T19" fmla="*/ 195 h 4047"/>
                              <a:gd name="T20" fmla="+- 0 960 960"/>
                              <a:gd name="T21" fmla="*/ T20 w 10050"/>
                              <a:gd name="T22" fmla="+- 0 195 195"/>
                              <a:gd name="T23" fmla="*/ 195 h 4047"/>
                              <a:gd name="T24" fmla="+- 0 2216 960"/>
                              <a:gd name="T25" fmla="*/ T24 w 10050"/>
                              <a:gd name="T26" fmla="+- 0 1966 195"/>
                              <a:gd name="T27" fmla="*/ 1966 h 4047"/>
                              <a:gd name="T28" fmla="+- 0 960 960"/>
                              <a:gd name="T29" fmla="*/ T28 w 10050"/>
                              <a:gd name="T30" fmla="+- 0 3736 195"/>
                              <a:gd name="T31" fmla="*/ 3736 h 4047"/>
                              <a:gd name="T32" fmla="+- 0 3473 960"/>
                              <a:gd name="T33" fmla="*/ T32 w 10050"/>
                              <a:gd name="T34" fmla="+- 0 3736 195"/>
                              <a:gd name="T35" fmla="*/ 3736 h 4047"/>
                              <a:gd name="T36" fmla="+- 0 3473 960"/>
                              <a:gd name="T37" fmla="*/ T36 w 10050"/>
                              <a:gd name="T38" fmla="+- 0 4242 195"/>
                              <a:gd name="T39" fmla="*/ 4242 h 4047"/>
                              <a:gd name="T40" fmla="+- 0 8498 960"/>
                              <a:gd name="T41" fmla="*/ T40 w 10050"/>
                              <a:gd name="T42" fmla="+- 0 4242 195"/>
                              <a:gd name="T43" fmla="*/ 4242 h 4047"/>
                              <a:gd name="T44" fmla="+- 0 8498 960"/>
                              <a:gd name="T45" fmla="*/ T44 w 10050"/>
                              <a:gd name="T46" fmla="+- 0 3736 195"/>
                              <a:gd name="T47" fmla="*/ 3736 h 4047"/>
                              <a:gd name="T48" fmla="+- 0 11010 960"/>
                              <a:gd name="T49" fmla="*/ T48 w 10050"/>
                              <a:gd name="T50" fmla="+- 0 3736 195"/>
                              <a:gd name="T51" fmla="*/ 3736 h 4047"/>
                              <a:gd name="T52" fmla="+- 0 9754 960"/>
                              <a:gd name="T53" fmla="*/ T52 w 10050"/>
                              <a:gd name="T54" fmla="+- 0 1966 195"/>
                              <a:gd name="T55" fmla="*/ 1966 h 4047"/>
                              <a:gd name="T56" fmla="+- 0 11010 960"/>
                              <a:gd name="T57" fmla="*/ T56 w 10050"/>
                              <a:gd name="T58" fmla="+- 0 195 195"/>
                              <a:gd name="T59" fmla="*/ 195 h 4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50" h="4047">
                                <a:moveTo>
                                  <a:pt x="10050" y="0"/>
                                </a:moveTo>
                                <a:lnTo>
                                  <a:pt x="6281" y="0"/>
                                </a:lnTo>
                                <a:lnTo>
                                  <a:pt x="6281" y="506"/>
                                </a:lnTo>
                                <a:lnTo>
                                  <a:pt x="3769" y="506"/>
                                </a:lnTo>
                                <a:lnTo>
                                  <a:pt x="3769" y="0"/>
                                </a:lnTo>
                                <a:lnTo>
                                  <a:pt x="0" y="0"/>
                                </a:lnTo>
                                <a:lnTo>
                                  <a:pt x="1256" y="1771"/>
                                </a:lnTo>
                                <a:lnTo>
                                  <a:pt x="0" y="3541"/>
                                </a:lnTo>
                                <a:lnTo>
                                  <a:pt x="2513" y="3541"/>
                                </a:lnTo>
                                <a:lnTo>
                                  <a:pt x="2513" y="4047"/>
                                </a:lnTo>
                                <a:lnTo>
                                  <a:pt x="7538" y="4047"/>
                                </a:lnTo>
                                <a:lnTo>
                                  <a:pt x="7538" y="3541"/>
                                </a:lnTo>
                                <a:lnTo>
                                  <a:pt x="10050" y="3541"/>
                                </a:lnTo>
                                <a:lnTo>
                                  <a:pt x="8794" y="1771"/>
                                </a:lnTo>
                                <a:lnTo>
                                  <a:pt x="1005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7"/>
                        <wps:cNvSpPr>
                          <a:spLocks/>
                        </wps:cNvSpPr>
                        <wps:spPr bwMode="auto">
                          <a:xfrm>
                            <a:off x="960" y="194"/>
                            <a:ext cx="10050" cy="4047"/>
                          </a:xfrm>
                          <a:custGeom>
                            <a:avLst/>
                            <a:gdLst>
                              <a:gd name="T0" fmla="+- 0 960 960"/>
                              <a:gd name="T1" fmla="*/ T0 w 10050"/>
                              <a:gd name="T2" fmla="+- 0 195 195"/>
                              <a:gd name="T3" fmla="*/ 195 h 4047"/>
                              <a:gd name="T4" fmla="+- 0 4729 960"/>
                              <a:gd name="T5" fmla="*/ T4 w 10050"/>
                              <a:gd name="T6" fmla="+- 0 195 195"/>
                              <a:gd name="T7" fmla="*/ 195 h 4047"/>
                              <a:gd name="T8" fmla="+- 0 4729 960"/>
                              <a:gd name="T9" fmla="*/ T8 w 10050"/>
                              <a:gd name="T10" fmla="+- 0 701 195"/>
                              <a:gd name="T11" fmla="*/ 701 h 4047"/>
                              <a:gd name="T12" fmla="+- 0 7241 960"/>
                              <a:gd name="T13" fmla="*/ T12 w 10050"/>
                              <a:gd name="T14" fmla="+- 0 701 195"/>
                              <a:gd name="T15" fmla="*/ 701 h 4047"/>
                              <a:gd name="T16" fmla="+- 0 7241 960"/>
                              <a:gd name="T17" fmla="*/ T16 w 10050"/>
                              <a:gd name="T18" fmla="+- 0 195 195"/>
                              <a:gd name="T19" fmla="*/ 195 h 4047"/>
                              <a:gd name="T20" fmla="+- 0 11010 960"/>
                              <a:gd name="T21" fmla="*/ T20 w 10050"/>
                              <a:gd name="T22" fmla="+- 0 195 195"/>
                              <a:gd name="T23" fmla="*/ 195 h 4047"/>
                              <a:gd name="T24" fmla="+- 0 9754 960"/>
                              <a:gd name="T25" fmla="*/ T24 w 10050"/>
                              <a:gd name="T26" fmla="+- 0 1966 195"/>
                              <a:gd name="T27" fmla="*/ 1966 h 4047"/>
                              <a:gd name="T28" fmla="+- 0 11010 960"/>
                              <a:gd name="T29" fmla="*/ T28 w 10050"/>
                              <a:gd name="T30" fmla="+- 0 3736 195"/>
                              <a:gd name="T31" fmla="*/ 3736 h 4047"/>
                              <a:gd name="T32" fmla="+- 0 8498 960"/>
                              <a:gd name="T33" fmla="*/ T32 w 10050"/>
                              <a:gd name="T34" fmla="+- 0 3736 195"/>
                              <a:gd name="T35" fmla="*/ 3736 h 4047"/>
                              <a:gd name="T36" fmla="+- 0 8498 960"/>
                              <a:gd name="T37" fmla="*/ T36 w 10050"/>
                              <a:gd name="T38" fmla="+- 0 4242 195"/>
                              <a:gd name="T39" fmla="*/ 4242 h 4047"/>
                              <a:gd name="T40" fmla="+- 0 3473 960"/>
                              <a:gd name="T41" fmla="*/ T40 w 10050"/>
                              <a:gd name="T42" fmla="+- 0 4242 195"/>
                              <a:gd name="T43" fmla="*/ 4242 h 4047"/>
                              <a:gd name="T44" fmla="+- 0 3473 960"/>
                              <a:gd name="T45" fmla="*/ T44 w 10050"/>
                              <a:gd name="T46" fmla="+- 0 3736 195"/>
                              <a:gd name="T47" fmla="*/ 3736 h 4047"/>
                              <a:gd name="T48" fmla="+- 0 960 960"/>
                              <a:gd name="T49" fmla="*/ T48 w 10050"/>
                              <a:gd name="T50" fmla="+- 0 3736 195"/>
                              <a:gd name="T51" fmla="*/ 3736 h 4047"/>
                              <a:gd name="T52" fmla="+- 0 2216 960"/>
                              <a:gd name="T53" fmla="*/ T52 w 10050"/>
                              <a:gd name="T54" fmla="+- 0 1966 195"/>
                              <a:gd name="T55" fmla="*/ 1966 h 4047"/>
                              <a:gd name="T56" fmla="+- 0 960 960"/>
                              <a:gd name="T57" fmla="*/ T56 w 10050"/>
                              <a:gd name="T58" fmla="+- 0 195 195"/>
                              <a:gd name="T59" fmla="*/ 195 h 4047"/>
                              <a:gd name="T60" fmla="+- 0 4729 960"/>
                              <a:gd name="T61" fmla="*/ T60 w 10050"/>
                              <a:gd name="T62" fmla="+- 0 701 195"/>
                              <a:gd name="T63" fmla="*/ 701 h 4047"/>
                              <a:gd name="T64" fmla="+- 0 3473 960"/>
                              <a:gd name="T65" fmla="*/ T64 w 10050"/>
                              <a:gd name="T66" fmla="+- 0 701 195"/>
                              <a:gd name="T67" fmla="*/ 701 h 4047"/>
                              <a:gd name="T68" fmla="+- 0 3473 960"/>
                              <a:gd name="T69" fmla="*/ T68 w 10050"/>
                              <a:gd name="T70" fmla="+- 0 3736 195"/>
                              <a:gd name="T71" fmla="*/ 3736 h 4047"/>
                              <a:gd name="T72" fmla="+- 0 3473 960"/>
                              <a:gd name="T73" fmla="*/ T72 w 10050"/>
                              <a:gd name="T74" fmla="+- 0 701 195"/>
                              <a:gd name="T75" fmla="*/ 701 h 4047"/>
                              <a:gd name="T76" fmla="+- 0 4729 960"/>
                              <a:gd name="T77" fmla="*/ T76 w 10050"/>
                              <a:gd name="T78" fmla="+- 0 195 195"/>
                              <a:gd name="T79" fmla="*/ 195 h 4047"/>
                              <a:gd name="T80" fmla="+- 0 7241 960"/>
                              <a:gd name="T81" fmla="*/ T80 w 10050"/>
                              <a:gd name="T82" fmla="+- 0 701 195"/>
                              <a:gd name="T83" fmla="*/ 701 h 4047"/>
                              <a:gd name="T84" fmla="+- 0 8498 960"/>
                              <a:gd name="T85" fmla="*/ T84 w 10050"/>
                              <a:gd name="T86" fmla="+- 0 701 195"/>
                              <a:gd name="T87" fmla="*/ 701 h 4047"/>
                              <a:gd name="T88" fmla="+- 0 8498 960"/>
                              <a:gd name="T89" fmla="*/ T88 w 10050"/>
                              <a:gd name="T90" fmla="+- 0 3736 195"/>
                              <a:gd name="T91" fmla="*/ 3736 h 4047"/>
                              <a:gd name="T92" fmla="+- 0 8498 960"/>
                              <a:gd name="T93" fmla="*/ T92 w 10050"/>
                              <a:gd name="T94" fmla="+- 0 701 195"/>
                              <a:gd name="T95" fmla="*/ 701 h 4047"/>
                              <a:gd name="T96" fmla="+- 0 7241 960"/>
                              <a:gd name="T97" fmla="*/ T96 w 10050"/>
                              <a:gd name="T98" fmla="+- 0 195 195"/>
                              <a:gd name="T99" fmla="*/ 195 h 4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50" h="4047">
                                <a:moveTo>
                                  <a:pt x="0" y="0"/>
                                </a:moveTo>
                                <a:lnTo>
                                  <a:pt x="3769" y="0"/>
                                </a:lnTo>
                                <a:lnTo>
                                  <a:pt x="3769" y="506"/>
                                </a:lnTo>
                                <a:lnTo>
                                  <a:pt x="6281" y="506"/>
                                </a:lnTo>
                                <a:lnTo>
                                  <a:pt x="6281" y="0"/>
                                </a:lnTo>
                                <a:lnTo>
                                  <a:pt x="10050" y="0"/>
                                </a:lnTo>
                                <a:lnTo>
                                  <a:pt x="8794" y="1771"/>
                                </a:lnTo>
                                <a:lnTo>
                                  <a:pt x="10050" y="3541"/>
                                </a:lnTo>
                                <a:lnTo>
                                  <a:pt x="7538" y="3541"/>
                                </a:lnTo>
                                <a:lnTo>
                                  <a:pt x="7538" y="4047"/>
                                </a:lnTo>
                                <a:lnTo>
                                  <a:pt x="2513" y="4047"/>
                                </a:lnTo>
                                <a:lnTo>
                                  <a:pt x="2513" y="3541"/>
                                </a:lnTo>
                                <a:lnTo>
                                  <a:pt x="0" y="3541"/>
                                </a:lnTo>
                                <a:lnTo>
                                  <a:pt x="1256" y="1771"/>
                                </a:lnTo>
                                <a:lnTo>
                                  <a:pt x="0" y="0"/>
                                </a:lnTo>
                                <a:close/>
                                <a:moveTo>
                                  <a:pt x="3769" y="506"/>
                                </a:moveTo>
                                <a:lnTo>
                                  <a:pt x="2513" y="506"/>
                                </a:lnTo>
                                <a:lnTo>
                                  <a:pt x="2513" y="3541"/>
                                </a:lnTo>
                                <a:moveTo>
                                  <a:pt x="2513" y="506"/>
                                </a:moveTo>
                                <a:lnTo>
                                  <a:pt x="3769" y="0"/>
                                </a:lnTo>
                                <a:moveTo>
                                  <a:pt x="6281" y="506"/>
                                </a:moveTo>
                                <a:lnTo>
                                  <a:pt x="7538" y="506"/>
                                </a:lnTo>
                                <a:lnTo>
                                  <a:pt x="7538" y="3541"/>
                                </a:lnTo>
                                <a:moveTo>
                                  <a:pt x="7538" y="506"/>
                                </a:moveTo>
                                <a:lnTo>
                                  <a:pt x="62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8"/>
                        <wps:cNvSpPr>
                          <a:spLocks/>
                        </wps:cNvSpPr>
                        <wps:spPr bwMode="auto">
                          <a:xfrm>
                            <a:off x="3667" y="761"/>
                            <a:ext cx="4641" cy="3353"/>
                          </a:xfrm>
                          <a:custGeom>
                            <a:avLst/>
                            <a:gdLst>
                              <a:gd name="T0" fmla="+- 0 7230 3668"/>
                              <a:gd name="T1" fmla="*/ T0 w 4641"/>
                              <a:gd name="T2" fmla="+- 0 761 761"/>
                              <a:gd name="T3" fmla="*/ 761 h 3353"/>
                              <a:gd name="T4" fmla="+- 0 4746 3668"/>
                              <a:gd name="T5" fmla="*/ T4 w 4641"/>
                              <a:gd name="T6" fmla="+- 0 761 761"/>
                              <a:gd name="T7" fmla="*/ 761 h 3353"/>
                              <a:gd name="T8" fmla="+- 0 4746 3668"/>
                              <a:gd name="T9" fmla="*/ T8 w 4641"/>
                              <a:gd name="T10" fmla="+- 0 1361 761"/>
                              <a:gd name="T11" fmla="*/ 1361 h 3353"/>
                              <a:gd name="T12" fmla="+- 0 7230 3668"/>
                              <a:gd name="T13" fmla="*/ T12 w 4641"/>
                              <a:gd name="T14" fmla="+- 0 1361 761"/>
                              <a:gd name="T15" fmla="*/ 1361 h 3353"/>
                              <a:gd name="T16" fmla="+- 0 7230 3668"/>
                              <a:gd name="T17" fmla="*/ T16 w 4641"/>
                              <a:gd name="T18" fmla="+- 0 761 761"/>
                              <a:gd name="T19" fmla="*/ 761 h 3353"/>
                              <a:gd name="T20" fmla="+- 0 8308 3668"/>
                              <a:gd name="T21" fmla="*/ T20 w 4641"/>
                              <a:gd name="T22" fmla="+- 0 1560 761"/>
                              <a:gd name="T23" fmla="*/ 1560 h 3353"/>
                              <a:gd name="T24" fmla="+- 0 3668 3668"/>
                              <a:gd name="T25" fmla="*/ T24 w 4641"/>
                              <a:gd name="T26" fmla="+- 0 1560 761"/>
                              <a:gd name="T27" fmla="*/ 1560 h 3353"/>
                              <a:gd name="T28" fmla="+- 0 3668 3668"/>
                              <a:gd name="T29" fmla="*/ T28 w 4641"/>
                              <a:gd name="T30" fmla="+- 0 2199 761"/>
                              <a:gd name="T31" fmla="*/ 2199 h 3353"/>
                              <a:gd name="T32" fmla="+- 0 4045 3668"/>
                              <a:gd name="T33" fmla="*/ T32 w 4641"/>
                              <a:gd name="T34" fmla="+- 0 2199 761"/>
                              <a:gd name="T35" fmla="*/ 2199 h 3353"/>
                              <a:gd name="T36" fmla="+- 0 4045 3668"/>
                              <a:gd name="T37" fmla="*/ T36 w 4641"/>
                              <a:gd name="T38" fmla="+- 0 2837 761"/>
                              <a:gd name="T39" fmla="*/ 2837 h 3353"/>
                              <a:gd name="T40" fmla="+- 0 4686 3668"/>
                              <a:gd name="T41" fmla="*/ T40 w 4641"/>
                              <a:gd name="T42" fmla="+- 0 2837 761"/>
                              <a:gd name="T43" fmla="*/ 2837 h 3353"/>
                              <a:gd name="T44" fmla="+- 0 4686 3668"/>
                              <a:gd name="T45" fmla="*/ T44 w 4641"/>
                              <a:gd name="T46" fmla="+- 0 3476 761"/>
                              <a:gd name="T47" fmla="*/ 3476 h 3353"/>
                              <a:gd name="T48" fmla="+- 0 4801 3668"/>
                              <a:gd name="T49" fmla="*/ T48 w 4641"/>
                              <a:gd name="T50" fmla="+- 0 3476 761"/>
                              <a:gd name="T51" fmla="*/ 3476 h 3353"/>
                              <a:gd name="T52" fmla="+- 0 4801 3668"/>
                              <a:gd name="T53" fmla="*/ T52 w 4641"/>
                              <a:gd name="T54" fmla="+- 0 4114 761"/>
                              <a:gd name="T55" fmla="*/ 4114 h 3353"/>
                              <a:gd name="T56" fmla="+- 0 7175 3668"/>
                              <a:gd name="T57" fmla="*/ T56 w 4641"/>
                              <a:gd name="T58" fmla="+- 0 4114 761"/>
                              <a:gd name="T59" fmla="*/ 4114 h 3353"/>
                              <a:gd name="T60" fmla="+- 0 7175 3668"/>
                              <a:gd name="T61" fmla="*/ T60 w 4641"/>
                              <a:gd name="T62" fmla="+- 0 3476 761"/>
                              <a:gd name="T63" fmla="*/ 3476 h 3353"/>
                              <a:gd name="T64" fmla="+- 0 7288 3668"/>
                              <a:gd name="T65" fmla="*/ T64 w 4641"/>
                              <a:gd name="T66" fmla="+- 0 3476 761"/>
                              <a:gd name="T67" fmla="*/ 3476 h 3353"/>
                              <a:gd name="T68" fmla="+- 0 7288 3668"/>
                              <a:gd name="T69" fmla="*/ T68 w 4641"/>
                              <a:gd name="T70" fmla="+- 0 2837 761"/>
                              <a:gd name="T71" fmla="*/ 2837 h 3353"/>
                              <a:gd name="T72" fmla="+- 0 7929 3668"/>
                              <a:gd name="T73" fmla="*/ T72 w 4641"/>
                              <a:gd name="T74" fmla="+- 0 2837 761"/>
                              <a:gd name="T75" fmla="*/ 2837 h 3353"/>
                              <a:gd name="T76" fmla="+- 0 7929 3668"/>
                              <a:gd name="T77" fmla="*/ T76 w 4641"/>
                              <a:gd name="T78" fmla="+- 0 2199 761"/>
                              <a:gd name="T79" fmla="*/ 2199 h 3353"/>
                              <a:gd name="T80" fmla="+- 0 8308 3668"/>
                              <a:gd name="T81" fmla="*/ T80 w 4641"/>
                              <a:gd name="T82" fmla="+- 0 2199 761"/>
                              <a:gd name="T83" fmla="*/ 2199 h 3353"/>
                              <a:gd name="T84" fmla="+- 0 8308 3668"/>
                              <a:gd name="T85" fmla="*/ T84 w 4641"/>
                              <a:gd name="T86" fmla="+- 0 1560 761"/>
                              <a:gd name="T87" fmla="*/ 1560 h 3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41" h="3353">
                                <a:moveTo>
                                  <a:pt x="3562" y="0"/>
                                </a:moveTo>
                                <a:lnTo>
                                  <a:pt x="1078" y="0"/>
                                </a:lnTo>
                                <a:lnTo>
                                  <a:pt x="1078" y="600"/>
                                </a:lnTo>
                                <a:lnTo>
                                  <a:pt x="3562" y="600"/>
                                </a:lnTo>
                                <a:lnTo>
                                  <a:pt x="3562" y="0"/>
                                </a:lnTo>
                                <a:close/>
                                <a:moveTo>
                                  <a:pt x="4640" y="799"/>
                                </a:moveTo>
                                <a:lnTo>
                                  <a:pt x="0" y="799"/>
                                </a:lnTo>
                                <a:lnTo>
                                  <a:pt x="0" y="1438"/>
                                </a:lnTo>
                                <a:lnTo>
                                  <a:pt x="377" y="1438"/>
                                </a:lnTo>
                                <a:lnTo>
                                  <a:pt x="377" y="2076"/>
                                </a:lnTo>
                                <a:lnTo>
                                  <a:pt x="1018" y="2076"/>
                                </a:lnTo>
                                <a:lnTo>
                                  <a:pt x="1018" y="2715"/>
                                </a:lnTo>
                                <a:lnTo>
                                  <a:pt x="1133" y="2715"/>
                                </a:lnTo>
                                <a:lnTo>
                                  <a:pt x="1133" y="3353"/>
                                </a:lnTo>
                                <a:lnTo>
                                  <a:pt x="3507" y="3353"/>
                                </a:lnTo>
                                <a:lnTo>
                                  <a:pt x="3507" y="2715"/>
                                </a:lnTo>
                                <a:lnTo>
                                  <a:pt x="3620" y="2715"/>
                                </a:lnTo>
                                <a:lnTo>
                                  <a:pt x="3620" y="2076"/>
                                </a:lnTo>
                                <a:lnTo>
                                  <a:pt x="4261" y="2076"/>
                                </a:lnTo>
                                <a:lnTo>
                                  <a:pt x="4261" y="1438"/>
                                </a:lnTo>
                                <a:lnTo>
                                  <a:pt x="4640" y="1438"/>
                                </a:lnTo>
                                <a:lnTo>
                                  <a:pt x="4640" y="79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9"/>
                        <wps:cNvSpPr txBox="1">
                          <a:spLocks noChangeArrowheads="1"/>
                        </wps:cNvSpPr>
                        <wps:spPr bwMode="auto">
                          <a:xfrm>
                            <a:off x="952" y="187"/>
                            <a:ext cx="10178" cy="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rsidP="00CC3799">
                              <w:pPr>
                                <w:spacing w:before="9"/>
                                <w:rPr>
                                  <w:b/>
                                  <w:sz w:val="49"/>
                                </w:rPr>
                              </w:pPr>
                            </w:p>
                            <w:p w:rsidR="0033662D" w:rsidRDefault="0033662D" w:rsidP="00CC3799">
                              <w:pPr>
                                <w:ind w:right="104"/>
                                <w:jc w:val="center"/>
                                <w:rPr>
                                  <w:b/>
                                  <w:sz w:val="28"/>
                                  <w:szCs w:val="28"/>
                                  <w:u w:val="thick"/>
                                </w:rPr>
                              </w:pPr>
                            </w:p>
                            <w:p w:rsidR="0033662D" w:rsidRDefault="0033662D" w:rsidP="00CC3799">
                              <w:pPr>
                                <w:ind w:right="104"/>
                                <w:jc w:val="center"/>
                                <w:rPr>
                                  <w:b/>
                                  <w:sz w:val="28"/>
                                  <w:szCs w:val="28"/>
                                  <w:u w:val="thick"/>
                                </w:rPr>
                              </w:pPr>
                            </w:p>
                            <w:p w:rsidR="0033662D" w:rsidRPr="00F75980" w:rsidRDefault="0033662D" w:rsidP="00CC3799">
                              <w:pPr>
                                <w:ind w:right="104"/>
                                <w:jc w:val="center"/>
                                <w:rPr>
                                  <w:b/>
                                  <w:sz w:val="28"/>
                                  <w:szCs w:val="28"/>
                                  <w:u w:val="thick"/>
                                </w:rPr>
                              </w:pPr>
                              <w:r w:rsidRPr="00F75980">
                                <w:rPr>
                                  <w:b/>
                                  <w:sz w:val="28"/>
                                  <w:szCs w:val="28"/>
                                  <w:u w:val="thick"/>
                                </w:rPr>
                                <w:t>МИСИЈА:</w:t>
                              </w:r>
                            </w:p>
                            <w:p w:rsidR="0033662D" w:rsidRPr="00F75980" w:rsidRDefault="0033662D" w:rsidP="00CC3799">
                              <w:pPr>
                                <w:ind w:right="104"/>
                                <w:jc w:val="center"/>
                                <w:rPr>
                                  <w:b/>
                                  <w:sz w:val="28"/>
                                  <w:szCs w:val="28"/>
                                </w:rPr>
                              </w:pP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Ние сме инклузивно училиште, кое со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најсовремени средства и методи ќе ја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негува современата настава.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Училиштето ќе ги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охрабрува учениците да промовираат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еднаквост, разновидност и почит.</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Создаваме клима за ефикасно, современо,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квалитетно учење и остварување на </w:t>
                              </w:r>
                            </w:p>
                            <w:p w:rsidR="0033662D" w:rsidRPr="001F3377" w:rsidRDefault="0033662D" w:rsidP="00CC3799">
                              <w:pPr>
                                <w:ind w:right="105"/>
                                <w:jc w:val="center"/>
                                <w:rPr>
                                  <w:rFonts w:ascii="Segoe UI" w:hAnsi="Segoe UI"/>
                                  <w:sz w:val="28"/>
                                  <w:szCs w:val="28"/>
                                  <w:lang w:val="mk-MK"/>
                                </w:rPr>
                              </w:pPr>
                              <w:r w:rsidRPr="00F75980">
                                <w:rPr>
                                  <w:rFonts w:ascii="Segoe UI" w:hAnsi="Segoe UI"/>
                                  <w:sz w:val="28"/>
                                  <w:szCs w:val="28"/>
                                  <w:lang w:val="mk-MK"/>
                                </w:rPr>
                                <w:t>личниот и професионалниот развој.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3.1pt;margin-top:21.05pt;width:523.95pt;height:305.3pt;z-index:-251653120;mso-wrap-distance-left:0;mso-wrap-distance-right:0;mso-position-horizontal-relative:page" coordorigin="953,187" coordsize="1017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">
                <v:shape id="Freeform 5" o:spid="_x0000_s1027" style="position:absolute;left:1080;top:314;width:10050;height:4047;visibility:visible;mso-wrap-style:square;v-text-anchor:top" coordsize="10050,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FXcQA&#10;AADbAAAADwAAAGRycy9kb3ducmV2LnhtbESP0WrCQBRE34X+w3IFX6RutNhq6iqlIMTSl6b5gGv2&#10;Nglm74bdbRL/visUfBxm5gyzO4ymFT0531hWsFwkIIhLqxuuFBTfx8cNCB+QNbaWScGVPBz2D5Md&#10;ptoO/EV9HioRIexTVFCH0KVS+rImg35hO+Lo/VhnMETpKqkdDhFuWrlKkmdpsOG4UGNH7zWVl/zX&#10;KHCV1dmHnvvltj+78ZNPZfGyVmo2Hd9eQQQawz383860gqct3L7EH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xV3EAAAA2wAAAA8AAAAAAAAAAAAAAAAAmAIAAGRycy9k&#10;b3ducmV2LnhtbFBLBQYAAAAABAAEAPUAAACJAwAAAAA=&#10;" path="m10050,l6281,r,506l3769,506,3769,,,,1256,1771,,3541r2513,l2513,4047r5025,l7538,3541r2512,l8794,1771,10050,xe" fillcolor="gray" stroked="f">
                  <v:path arrowok="t" o:connecttype="custom" o:connectlocs="10050,315;6281,315;6281,821;3769,821;3769,315;0,315;1256,2086;0,3856;2513,3856;2513,4362;7538,4362;7538,3856;10050,3856;8794,2086;10050,315" o:connectangles="0,0,0,0,0,0,0,0,0,0,0,0,0,0,0"/>
                </v:shape>
                <v:shape id="Freeform 6" o:spid="_x0000_s1028" style="position:absolute;left:960;top:194;width:10050;height:4047;visibility:visible;mso-wrap-style:square;v-text-anchor:top" coordsize="10050,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khb8A&#10;AADbAAAADwAAAGRycy9kb3ducmV2LnhtbERPTYvCMBC9C/sfwizsRTRVxJVqlEUUFm/WPXgcm7HN&#10;2kxKErX+e3MQPD7e92LV2UbcyAfjWMFomIEgLp02XCn4O2wHMxAhImtsHJOCBwVYLT96C8y1u/Oe&#10;bkWsRArhkKOCOsY2lzKUNVkMQ9cSJ+7svMWYoK+k9nhP4baR4yybSouGU0ONLa1rKi/F1Sq4fGfm&#10;38TNpPC746O/5bU8aaPU12f3MwcRqYtv8cv9qxVM0v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1WSFvwAAANsAAAAPAAAAAAAAAAAAAAAAAJgCAABkcnMvZG93bnJl&#10;di54bWxQSwUGAAAAAAQABAD1AAAAhAMAAAAA&#10;" path="m10050,l6281,r,506l3769,506,3769,,,,1256,1771,,3541r2513,l2513,4047r5025,l7538,3541r2512,l8794,1771,10050,xe" fillcolor="silver" stroked="f">
                  <v:path arrowok="t" o:connecttype="custom" o:connectlocs="10050,195;6281,195;6281,701;3769,701;3769,195;0,195;1256,1966;0,3736;2513,3736;2513,4242;7538,4242;7538,3736;10050,3736;8794,1966;10050,195" o:connectangles="0,0,0,0,0,0,0,0,0,0,0,0,0,0,0"/>
                </v:shape>
                <v:shape id="AutoShape 7" o:spid="_x0000_s1029" style="position:absolute;left:960;top:194;width:10050;height:4047;visibility:visible;mso-wrap-style:square;v-text-anchor:top" coordsize="10050,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0C8YA&#10;AADbAAAADwAAAGRycy9kb3ducmV2LnhtbESPQWvCQBSE74L/YXmCFzEbWyklzSoqFDwEimkJeHtk&#10;X5O02bchu5q0v75bEDwOM/MNk25H04or9a6xrGAVxSCIS6sbrhR8vL8un0E4j6yxtUwKfsjBdjOd&#10;pJhoO/CJrrmvRICwS1BB7X2XSOnKmgy6yHbEwfu0vUEfZF9J3eMQ4KaVD3H8JA02HBZq7OhQU/md&#10;X0yg8LB42++Kw5c9nR9/uzKzTZEpNZ+NuxcQnkZ/D9/aR61gvYL/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0C8YAAADbAAAADwAAAAAAAAAAAAAAAACYAgAAZHJz&#10;L2Rvd25yZXYueG1sUEsFBgAAAAAEAAQA9QAAAIsDAAAAAA==&#10;" path="m,l3769,r,506l6281,506,6281,r3769,l8794,1771r1256,1770l7538,3541r,506l2513,4047r,-506l,3541,1256,1771,,xm3769,506r-1256,l2513,3541t,-3035l3769,m6281,506r1257,l7538,3541t,-3035l6281,e" filled="f">
                  <v:path arrowok="t" o:connecttype="custom" o:connectlocs="0,195;3769,195;3769,701;6281,701;6281,195;10050,195;8794,1966;10050,3736;7538,3736;7538,4242;2513,4242;2513,3736;0,3736;1256,1966;0,195;3769,701;2513,701;2513,3736;2513,701;3769,195;6281,701;7538,701;7538,3736;7538,701;6281,195" o:connectangles="0,0,0,0,0,0,0,0,0,0,0,0,0,0,0,0,0,0,0,0,0,0,0,0,0"/>
                </v:shape>
                <v:shape id="AutoShape 8" o:spid="_x0000_s1030" style="position:absolute;left:3667;top:761;width:4641;height:3353;visibility:visible;mso-wrap-style:square;v-text-anchor:top" coordsize="4641,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GzsEA&#10;AADbAAAADwAAAGRycy9kb3ducmV2LnhtbESPQYvCMBSE74L/ITxhb5oq4krXKCoUPK6u4vXZvG1L&#10;m5fSRI3/3giCx2FmvmEWq2AacaPOVZYVjEcJCOLc6ooLBce/bDgH4TyyxsYyKXiQg9Wy31tgqu2d&#10;93Q7+EJECLsUFZTet6mULi/JoBvZljh6/7Yz6KPsCqk7vEe4aeQkSWbSYMVxocSWtiXl9eFqFNTh&#10;ml2KWe0281P2+73bh8d5E5T6GoT1DwhPwX/C7/ZOK5hO4PU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qxs7BAAAA2wAAAA8AAAAAAAAAAAAAAAAAmAIAAGRycy9kb3du&#10;cmV2LnhtbFBLBQYAAAAABAAEAPUAAACGAwAAAAA=&#10;" path="m3562,l1078,r,600l3562,600,3562,xm4640,799l,799r,639l377,1438r,638l1018,2076r,639l1133,2715r,638l3507,3353r,-638l3620,2715r,-639l4261,2076r,-638l4640,1438r,-639xe" fillcolor="silver" stroked="f">
                  <v:path arrowok="t" o:connecttype="custom" o:connectlocs="3562,761;1078,761;1078,1361;3562,1361;3562,761;4640,1560;0,1560;0,2199;377,2199;377,2837;1018,2837;1018,3476;1133,3476;1133,4114;3507,4114;3507,3476;3620,3476;3620,2837;4261,2837;4261,2199;4640,2199;4640,1560" o:connectangles="0,0,0,0,0,0,0,0,0,0,0,0,0,0,0,0,0,0,0,0,0,0"/>
                </v:shape>
                <v:shapetype id="_x0000_t202" coordsize="21600,21600" o:spt="202" path="m,l,21600r21600,l21600,xe">
                  <v:stroke joinstyle="miter"/>
                  <v:path gradientshapeok="t" o:connecttype="rect"/>
                </v:shapetype>
                <v:shape id="Text Box 9" o:spid="_x0000_s1031" type="#_x0000_t202" style="position:absolute;left:952;top:187;width:10178;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33662D" w:rsidRDefault="0033662D" w:rsidP="00CC3799">
                        <w:pPr>
                          <w:spacing w:before="9"/>
                          <w:rPr>
                            <w:b/>
                            <w:sz w:val="49"/>
                          </w:rPr>
                        </w:pPr>
                      </w:p>
                      <w:p w:rsidR="0033662D" w:rsidRDefault="0033662D" w:rsidP="00CC3799">
                        <w:pPr>
                          <w:ind w:right="104"/>
                          <w:jc w:val="center"/>
                          <w:rPr>
                            <w:b/>
                            <w:sz w:val="28"/>
                            <w:szCs w:val="28"/>
                            <w:u w:val="thick"/>
                          </w:rPr>
                        </w:pPr>
                      </w:p>
                      <w:p w:rsidR="0033662D" w:rsidRDefault="0033662D" w:rsidP="00CC3799">
                        <w:pPr>
                          <w:ind w:right="104"/>
                          <w:jc w:val="center"/>
                          <w:rPr>
                            <w:b/>
                            <w:sz w:val="28"/>
                            <w:szCs w:val="28"/>
                            <w:u w:val="thick"/>
                          </w:rPr>
                        </w:pPr>
                      </w:p>
                      <w:p w:rsidR="0033662D" w:rsidRPr="00F75980" w:rsidRDefault="0033662D" w:rsidP="00CC3799">
                        <w:pPr>
                          <w:ind w:right="104"/>
                          <w:jc w:val="center"/>
                          <w:rPr>
                            <w:b/>
                            <w:sz w:val="28"/>
                            <w:szCs w:val="28"/>
                            <w:u w:val="thick"/>
                          </w:rPr>
                        </w:pPr>
                        <w:r w:rsidRPr="00F75980">
                          <w:rPr>
                            <w:b/>
                            <w:sz w:val="28"/>
                            <w:szCs w:val="28"/>
                            <w:u w:val="thick"/>
                          </w:rPr>
                          <w:t>МИСИЈА:</w:t>
                        </w:r>
                      </w:p>
                      <w:p w:rsidR="0033662D" w:rsidRPr="00F75980" w:rsidRDefault="0033662D" w:rsidP="00CC3799">
                        <w:pPr>
                          <w:ind w:right="104"/>
                          <w:jc w:val="center"/>
                          <w:rPr>
                            <w:b/>
                            <w:sz w:val="28"/>
                            <w:szCs w:val="28"/>
                          </w:rPr>
                        </w:pP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Ние сме инклузивно училиште, кое со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најсовремени средства и методи ќе ја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негува современата настава.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Училиштето ќе ги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охрабрува учениците да промовираат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еднаквост, разновидност и почит.</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Создаваме клима за ефикасно, современо, </w:t>
                        </w:r>
                      </w:p>
                      <w:p w:rsidR="0033662D" w:rsidRPr="00F75980" w:rsidRDefault="0033662D" w:rsidP="00CC3799">
                        <w:pPr>
                          <w:ind w:right="105"/>
                          <w:jc w:val="center"/>
                          <w:rPr>
                            <w:rFonts w:ascii="Segoe UI" w:hAnsi="Segoe UI"/>
                            <w:sz w:val="28"/>
                            <w:szCs w:val="28"/>
                            <w:lang w:val="mk-MK"/>
                          </w:rPr>
                        </w:pPr>
                        <w:r w:rsidRPr="00F75980">
                          <w:rPr>
                            <w:rFonts w:ascii="Segoe UI" w:hAnsi="Segoe UI"/>
                            <w:sz w:val="28"/>
                            <w:szCs w:val="28"/>
                            <w:lang w:val="mk-MK"/>
                          </w:rPr>
                          <w:t xml:space="preserve">квалитетно учење и остварување на </w:t>
                        </w:r>
                      </w:p>
                      <w:p w:rsidR="0033662D" w:rsidRPr="001F3377" w:rsidRDefault="0033662D" w:rsidP="00CC3799">
                        <w:pPr>
                          <w:ind w:right="105"/>
                          <w:jc w:val="center"/>
                          <w:rPr>
                            <w:rFonts w:ascii="Segoe UI" w:hAnsi="Segoe UI"/>
                            <w:sz w:val="28"/>
                            <w:szCs w:val="28"/>
                            <w:lang w:val="mk-MK"/>
                          </w:rPr>
                        </w:pPr>
                        <w:r w:rsidRPr="00F75980">
                          <w:rPr>
                            <w:rFonts w:ascii="Segoe UI" w:hAnsi="Segoe UI"/>
                            <w:sz w:val="28"/>
                            <w:szCs w:val="28"/>
                            <w:lang w:val="mk-MK"/>
                          </w:rPr>
                          <w:t>личниот и професионалниот развој.</w:t>
                        </w:r>
                      </w:p>
                    </w:txbxContent>
                  </v:textbox>
                </v:shape>
                <w10:wrap type="topAndBottom" anchorx="page"/>
              </v:group>
            </w:pict>
          </mc:Fallback>
        </mc:AlternateContent>
      </w:r>
    </w:p>
    <w:p w:rsidR="00CC3799" w:rsidRPr="00EE6BAB" w:rsidRDefault="00CC3799" w:rsidP="00CC3799">
      <w:pPr>
        <w:pStyle w:val="BodyText"/>
        <w:rPr>
          <w:b/>
          <w:sz w:val="20"/>
        </w:rPr>
      </w:pPr>
    </w:p>
    <w:p w:rsidR="00CC3799" w:rsidRPr="00EE6BAB" w:rsidRDefault="00CC3799" w:rsidP="00CC3799">
      <w:pPr>
        <w:pStyle w:val="BodyText"/>
        <w:spacing w:before="9"/>
        <w:rPr>
          <w:b/>
          <w:sz w:val="12"/>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spacing w:before="6"/>
        <w:rPr>
          <w:b/>
          <w:sz w:val="23"/>
        </w:rPr>
      </w:pPr>
      <w:r w:rsidRPr="00EE6BAB">
        <w:rPr>
          <w:noProof/>
        </w:rPr>
        <mc:AlternateContent>
          <mc:Choice Requires="wpg">
            <w:drawing>
              <wp:anchor distT="0" distB="0" distL="0" distR="0" simplePos="0" relativeHeight="251665408" behindDoc="1" locked="0" layoutInCell="1" allowOverlap="1">
                <wp:simplePos x="0" y="0"/>
                <wp:positionH relativeFrom="page">
                  <wp:posOffset>743585</wp:posOffset>
                </wp:positionH>
                <wp:positionV relativeFrom="paragraph">
                  <wp:posOffset>197485</wp:posOffset>
                </wp:positionV>
                <wp:extent cx="6562725" cy="3676650"/>
                <wp:effectExtent l="10160" t="635"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3676650"/>
                          <a:chOff x="1471" y="311"/>
                          <a:chExt cx="8985" cy="4262"/>
                        </a:xfrm>
                      </wpg:grpSpPr>
                      <wps:wsp>
                        <wps:cNvPr id="33" name="Freeform 11"/>
                        <wps:cNvSpPr>
                          <a:spLocks/>
                        </wps:cNvSpPr>
                        <wps:spPr bwMode="auto">
                          <a:xfrm>
                            <a:off x="1598" y="438"/>
                            <a:ext cx="8857" cy="4134"/>
                          </a:xfrm>
                          <a:custGeom>
                            <a:avLst/>
                            <a:gdLst>
                              <a:gd name="T0" fmla="+- 0 8241 1598"/>
                              <a:gd name="T1" fmla="*/ T0 w 8857"/>
                              <a:gd name="T2" fmla="+- 0 438 438"/>
                              <a:gd name="T3" fmla="*/ 438 h 4134"/>
                              <a:gd name="T4" fmla="+- 0 3812 1598"/>
                              <a:gd name="T5" fmla="*/ T4 w 8857"/>
                              <a:gd name="T6" fmla="+- 0 438 438"/>
                              <a:gd name="T7" fmla="*/ 438 h 4134"/>
                              <a:gd name="T8" fmla="+- 0 3812 1598"/>
                              <a:gd name="T9" fmla="*/ T8 w 8857"/>
                              <a:gd name="T10" fmla="+- 0 955 438"/>
                              <a:gd name="T11" fmla="*/ 955 h 4134"/>
                              <a:gd name="T12" fmla="+- 0 1598 1598"/>
                              <a:gd name="T13" fmla="*/ T12 w 8857"/>
                              <a:gd name="T14" fmla="+- 0 955 438"/>
                              <a:gd name="T15" fmla="*/ 955 h 4134"/>
                              <a:gd name="T16" fmla="+- 0 2705 1598"/>
                              <a:gd name="T17" fmla="*/ T16 w 8857"/>
                              <a:gd name="T18" fmla="+- 0 2763 438"/>
                              <a:gd name="T19" fmla="*/ 2763 h 4134"/>
                              <a:gd name="T20" fmla="+- 0 1598 1598"/>
                              <a:gd name="T21" fmla="*/ T20 w 8857"/>
                              <a:gd name="T22" fmla="+- 0 4572 438"/>
                              <a:gd name="T23" fmla="*/ 4572 h 4134"/>
                              <a:gd name="T24" fmla="+- 0 4919 1598"/>
                              <a:gd name="T25" fmla="*/ T24 w 8857"/>
                              <a:gd name="T26" fmla="+- 0 4572 438"/>
                              <a:gd name="T27" fmla="*/ 4572 h 4134"/>
                              <a:gd name="T28" fmla="+- 0 4919 1598"/>
                              <a:gd name="T29" fmla="*/ T28 w 8857"/>
                              <a:gd name="T30" fmla="+- 0 4055 438"/>
                              <a:gd name="T31" fmla="*/ 4055 h 4134"/>
                              <a:gd name="T32" fmla="+- 0 7134 1598"/>
                              <a:gd name="T33" fmla="*/ T32 w 8857"/>
                              <a:gd name="T34" fmla="+- 0 4055 438"/>
                              <a:gd name="T35" fmla="*/ 4055 h 4134"/>
                              <a:gd name="T36" fmla="+- 0 7134 1598"/>
                              <a:gd name="T37" fmla="*/ T36 w 8857"/>
                              <a:gd name="T38" fmla="+- 0 4572 438"/>
                              <a:gd name="T39" fmla="*/ 4572 h 4134"/>
                              <a:gd name="T40" fmla="+- 0 10455 1598"/>
                              <a:gd name="T41" fmla="*/ T40 w 8857"/>
                              <a:gd name="T42" fmla="+- 0 4572 438"/>
                              <a:gd name="T43" fmla="*/ 4572 h 4134"/>
                              <a:gd name="T44" fmla="+- 0 9348 1598"/>
                              <a:gd name="T45" fmla="*/ T44 w 8857"/>
                              <a:gd name="T46" fmla="+- 0 2763 438"/>
                              <a:gd name="T47" fmla="*/ 2763 h 4134"/>
                              <a:gd name="T48" fmla="+- 0 10455 1598"/>
                              <a:gd name="T49" fmla="*/ T48 w 8857"/>
                              <a:gd name="T50" fmla="+- 0 955 438"/>
                              <a:gd name="T51" fmla="*/ 955 h 4134"/>
                              <a:gd name="T52" fmla="+- 0 8241 1598"/>
                              <a:gd name="T53" fmla="*/ T52 w 8857"/>
                              <a:gd name="T54" fmla="+- 0 955 438"/>
                              <a:gd name="T55" fmla="*/ 955 h 4134"/>
                              <a:gd name="T56" fmla="+- 0 8241 1598"/>
                              <a:gd name="T57" fmla="*/ T56 w 8857"/>
                              <a:gd name="T58" fmla="+- 0 438 438"/>
                              <a:gd name="T59" fmla="*/ 438 h 4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57" h="4134">
                                <a:moveTo>
                                  <a:pt x="6643" y="0"/>
                                </a:moveTo>
                                <a:lnTo>
                                  <a:pt x="2214" y="0"/>
                                </a:lnTo>
                                <a:lnTo>
                                  <a:pt x="2214" y="517"/>
                                </a:lnTo>
                                <a:lnTo>
                                  <a:pt x="0" y="517"/>
                                </a:lnTo>
                                <a:lnTo>
                                  <a:pt x="1107" y="2325"/>
                                </a:lnTo>
                                <a:lnTo>
                                  <a:pt x="0" y="4134"/>
                                </a:lnTo>
                                <a:lnTo>
                                  <a:pt x="3321" y="4134"/>
                                </a:lnTo>
                                <a:lnTo>
                                  <a:pt x="3321" y="3617"/>
                                </a:lnTo>
                                <a:lnTo>
                                  <a:pt x="5536" y="3617"/>
                                </a:lnTo>
                                <a:lnTo>
                                  <a:pt x="5536" y="4134"/>
                                </a:lnTo>
                                <a:lnTo>
                                  <a:pt x="8857" y="4134"/>
                                </a:lnTo>
                                <a:lnTo>
                                  <a:pt x="7750" y="2325"/>
                                </a:lnTo>
                                <a:lnTo>
                                  <a:pt x="8857" y="517"/>
                                </a:lnTo>
                                <a:lnTo>
                                  <a:pt x="6643" y="517"/>
                                </a:lnTo>
                                <a:lnTo>
                                  <a:pt x="664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
                        <wps:cNvSpPr>
                          <a:spLocks/>
                        </wps:cNvSpPr>
                        <wps:spPr bwMode="auto">
                          <a:xfrm>
                            <a:off x="1478" y="318"/>
                            <a:ext cx="8857" cy="4134"/>
                          </a:xfrm>
                          <a:custGeom>
                            <a:avLst/>
                            <a:gdLst>
                              <a:gd name="T0" fmla="+- 0 8121 1478"/>
                              <a:gd name="T1" fmla="*/ T0 w 8857"/>
                              <a:gd name="T2" fmla="+- 0 318 318"/>
                              <a:gd name="T3" fmla="*/ 318 h 4134"/>
                              <a:gd name="T4" fmla="+- 0 3692 1478"/>
                              <a:gd name="T5" fmla="*/ T4 w 8857"/>
                              <a:gd name="T6" fmla="+- 0 318 318"/>
                              <a:gd name="T7" fmla="*/ 318 h 4134"/>
                              <a:gd name="T8" fmla="+- 0 3692 1478"/>
                              <a:gd name="T9" fmla="*/ T8 w 8857"/>
                              <a:gd name="T10" fmla="+- 0 835 318"/>
                              <a:gd name="T11" fmla="*/ 835 h 4134"/>
                              <a:gd name="T12" fmla="+- 0 1478 1478"/>
                              <a:gd name="T13" fmla="*/ T12 w 8857"/>
                              <a:gd name="T14" fmla="+- 0 835 318"/>
                              <a:gd name="T15" fmla="*/ 835 h 4134"/>
                              <a:gd name="T16" fmla="+- 0 2585 1478"/>
                              <a:gd name="T17" fmla="*/ T16 w 8857"/>
                              <a:gd name="T18" fmla="+- 0 2643 318"/>
                              <a:gd name="T19" fmla="*/ 2643 h 4134"/>
                              <a:gd name="T20" fmla="+- 0 1478 1478"/>
                              <a:gd name="T21" fmla="*/ T20 w 8857"/>
                              <a:gd name="T22" fmla="+- 0 4452 318"/>
                              <a:gd name="T23" fmla="*/ 4452 h 4134"/>
                              <a:gd name="T24" fmla="+- 0 4799 1478"/>
                              <a:gd name="T25" fmla="*/ T24 w 8857"/>
                              <a:gd name="T26" fmla="+- 0 4452 318"/>
                              <a:gd name="T27" fmla="*/ 4452 h 4134"/>
                              <a:gd name="T28" fmla="+- 0 4799 1478"/>
                              <a:gd name="T29" fmla="*/ T28 w 8857"/>
                              <a:gd name="T30" fmla="+- 0 3935 318"/>
                              <a:gd name="T31" fmla="*/ 3935 h 4134"/>
                              <a:gd name="T32" fmla="+- 0 7014 1478"/>
                              <a:gd name="T33" fmla="*/ T32 w 8857"/>
                              <a:gd name="T34" fmla="+- 0 3935 318"/>
                              <a:gd name="T35" fmla="*/ 3935 h 4134"/>
                              <a:gd name="T36" fmla="+- 0 7014 1478"/>
                              <a:gd name="T37" fmla="*/ T36 w 8857"/>
                              <a:gd name="T38" fmla="+- 0 4452 318"/>
                              <a:gd name="T39" fmla="*/ 4452 h 4134"/>
                              <a:gd name="T40" fmla="+- 0 10335 1478"/>
                              <a:gd name="T41" fmla="*/ T40 w 8857"/>
                              <a:gd name="T42" fmla="+- 0 4452 318"/>
                              <a:gd name="T43" fmla="*/ 4452 h 4134"/>
                              <a:gd name="T44" fmla="+- 0 9228 1478"/>
                              <a:gd name="T45" fmla="*/ T44 w 8857"/>
                              <a:gd name="T46" fmla="+- 0 2643 318"/>
                              <a:gd name="T47" fmla="*/ 2643 h 4134"/>
                              <a:gd name="T48" fmla="+- 0 10335 1478"/>
                              <a:gd name="T49" fmla="*/ T48 w 8857"/>
                              <a:gd name="T50" fmla="+- 0 835 318"/>
                              <a:gd name="T51" fmla="*/ 835 h 4134"/>
                              <a:gd name="T52" fmla="+- 0 8121 1478"/>
                              <a:gd name="T53" fmla="*/ T52 w 8857"/>
                              <a:gd name="T54" fmla="+- 0 835 318"/>
                              <a:gd name="T55" fmla="*/ 835 h 4134"/>
                              <a:gd name="T56" fmla="+- 0 8121 1478"/>
                              <a:gd name="T57" fmla="*/ T56 w 8857"/>
                              <a:gd name="T58" fmla="+- 0 318 318"/>
                              <a:gd name="T59" fmla="*/ 318 h 4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57" h="4134">
                                <a:moveTo>
                                  <a:pt x="6643" y="0"/>
                                </a:moveTo>
                                <a:lnTo>
                                  <a:pt x="2214" y="0"/>
                                </a:lnTo>
                                <a:lnTo>
                                  <a:pt x="2214" y="517"/>
                                </a:lnTo>
                                <a:lnTo>
                                  <a:pt x="0" y="517"/>
                                </a:lnTo>
                                <a:lnTo>
                                  <a:pt x="1107" y="2325"/>
                                </a:lnTo>
                                <a:lnTo>
                                  <a:pt x="0" y="4134"/>
                                </a:lnTo>
                                <a:lnTo>
                                  <a:pt x="3321" y="4134"/>
                                </a:lnTo>
                                <a:lnTo>
                                  <a:pt x="3321" y="3617"/>
                                </a:lnTo>
                                <a:lnTo>
                                  <a:pt x="5536" y="3617"/>
                                </a:lnTo>
                                <a:lnTo>
                                  <a:pt x="5536" y="4134"/>
                                </a:lnTo>
                                <a:lnTo>
                                  <a:pt x="8857" y="4134"/>
                                </a:lnTo>
                                <a:lnTo>
                                  <a:pt x="7750" y="2325"/>
                                </a:lnTo>
                                <a:lnTo>
                                  <a:pt x="8857" y="517"/>
                                </a:lnTo>
                                <a:lnTo>
                                  <a:pt x="6643" y="517"/>
                                </a:lnTo>
                                <a:lnTo>
                                  <a:pt x="66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3"/>
                        <wps:cNvSpPr>
                          <a:spLocks/>
                        </wps:cNvSpPr>
                        <wps:spPr bwMode="auto">
                          <a:xfrm>
                            <a:off x="1478" y="318"/>
                            <a:ext cx="8857" cy="4134"/>
                          </a:xfrm>
                          <a:custGeom>
                            <a:avLst/>
                            <a:gdLst>
                              <a:gd name="T0" fmla="+- 0 1478 1478"/>
                              <a:gd name="T1" fmla="*/ T0 w 8857"/>
                              <a:gd name="T2" fmla="+- 0 4452 318"/>
                              <a:gd name="T3" fmla="*/ 4452 h 4134"/>
                              <a:gd name="T4" fmla="+- 0 4799 1478"/>
                              <a:gd name="T5" fmla="*/ T4 w 8857"/>
                              <a:gd name="T6" fmla="+- 0 4452 318"/>
                              <a:gd name="T7" fmla="*/ 4452 h 4134"/>
                              <a:gd name="T8" fmla="+- 0 4799 1478"/>
                              <a:gd name="T9" fmla="*/ T8 w 8857"/>
                              <a:gd name="T10" fmla="+- 0 3935 318"/>
                              <a:gd name="T11" fmla="*/ 3935 h 4134"/>
                              <a:gd name="T12" fmla="+- 0 7014 1478"/>
                              <a:gd name="T13" fmla="*/ T12 w 8857"/>
                              <a:gd name="T14" fmla="+- 0 3935 318"/>
                              <a:gd name="T15" fmla="*/ 3935 h 4134"/>
                              <a:gd name="T16" fmla="+- 0 7014 1478"/>
                              <a:gd name="T17" fmla="*/ T16 w 8857"/>
                              <a:gd name="T18" fmla="+- 0 4452 318"/>
                              <a:gd name="T19" fmla="*/ 4452 h 4134"/>
                              <a:gd name="T20" fmla="+- 0 10335 1478"/>
                              <a:gd name="T21" fmla="*/ T20 w 8857"/>
                              <a:gd name="T22" fmla="+- 0 4452 318"/>
                              <a:gd name="T23" fmla="*/ 4452 h 4134"/>
                              <a:gd name="T24" fmla="+- 0 9228 1478"/>
                              <a:gd name="T25" fmla="*/ T24 w 8857"/>
                              <a:gd name="T26" fmla="+- 0 2643 318"/>
                              <a:gd name="T27" fmla="*/ 2643 h 4134"/>
                              <a:gd name="T28" fmla="+- 0 10335 1478"/>
                              <a:gd name="T29" fmla="*/ T28 w 8857"/>
                              <a:gd name="T30" fmla="+- 0 835 318"/>
                              <a:gd name="T31" fmla="*/ 835 h 4134"/>
                              <a:gd name="T32" fmla="+- 0 8121 1478"/>
                              <a:gd name="T33" fmla="*/ T32 w 8857"/>
                              <a:gd name="T34" fmla="+- 0 835 318"/>
                              <a:gd name="T35" fmla="*/ 835 h 4134"/>
                              <a:gd name="T36" fmla="+- 0 8121 1478"/>
                              <a:gd name="T37" fmla="*/ T36 w 8857"/>
                              <a:gd name="T38" fmla="+- 0 318 318"/>
                              <a:gd name="T39" fmla="*/ 318 h 4134"/>
                              <a:gd name="T40" fmla="+- 0 3692 1478"/>
                              <a:gd name="T41" fmla="*/ T40 w 8857"/>
                              <a:gd name="T42" fmla="+- 0 318 318"/>
                              <a:gd name="T43" fmla="*/ 318 h 4134"/>
                              <a:gd name="T44" fmla="+- 0 3692 1478"/>
                              <a:gd name="T45" fmla="*/ T44 w 8857"/>
                              <a:gd name="T46" fmla="+- 0 835 318"/>
                              <a:gd name="T47" fmla="*/ 835 h 4134"/>
                              <a:gd name="T48" fmla="+- 0 1478 1478"/>
                              <a:gd name="T49" fmla="*/ T48 w 8857"/>
                              <a:gd name="T50" fmla="+- 0 835 318"/>
                              <a:gd name="T51" fmla="*/ 835 h 4134"/>
                              <a:gd name="T52" fmla="+- 0 2585 1478"/>
                              <a:gd name="T53" fmla="*/ T52 w 8857"/>
                              <a:gd name="T54" fmla="+- 0 2643 318"/>
                              <a:gd name="T55" fmla="*/ 2643 h 4134"/>
                              <a:gd name="T56" fmla="+- 0 1478 1478"/>
                              <a:gd name="T57" fmla="*/ T56 w 8857"/>
                              <a:gd name="T58" fmla="+- 0 4452 318"/>
                              <a:gd name="T59" fmla="*/ 4452 h 4134"/>
                              <a:gd name="T60" fmla="+- 0 4799 1478"/>
                              <a:gd name="T61" fmla="*/ T60 w 8857"/>
                              <a:gd name="T62" fmla="+- 0 3935 318"/>
                              <a:gd name="T63" fmla="*/ 3935 h 4134"/>
                              <a:gd name="T64" fmla="+- 0 3692 1478"/>
                              <a:gd name="T65" fmla="*/ T64 w 8857"/>
                              <a:gd name="T66" fmla="+- 0 3935 318"/>
                              <a:gd name="T67" fmla="*/ 3935 h 4134"/>
                              <a:gd name="T68" fmla="+- 0 3692 1478"/>
                              <a:gd name="T69" fmla="*/ T68 w 8857"/>
                              <a:gd name="T70" fmla="+- 0 835 318"/>
                              <a:gd name="T71" fmla="*/ 835 h 4134"/>
                              <a:gd name="T72" fmla="+- 0 3692 1478"/>
                              <a:gd name="T73" fmla="*/ T72 w 8857"/>
                              <a:gd name="T74" fmla="+- 0 3935 318"/>
                              <a:gd name="T75" fmla="*/ 3935 h 4134"/>
                              <a:gd name="T76" fmla="+- 0 4799 1478"/>
                              <a:gd name="T77" fmla="*/ T76 w 8857"/>
                              <a:gd name="T78" fmla="+- 0 4452 318"/>
                              <a:gd name="T79" fmla="*/ 4452 h 4134"/>
                              <a:gd name="T80" fmla="+- 0 7014 1478"/>
                              <a:gd name="T81" fmla="*/ T80 w 8857"/>
                              <a:gd name="T82" fmla="+- 0 3935 318"/>
                              <a:gd name="T83" fmla="*/ 3935 h 4134"/>
                              <a:gd name="T84" fmla="+- 0 8121 1478"/>
                              <a:gd name="T85" fmla="*/ T84 w 8857"/>
                              <a:gd name="T86" fmla="+- 0 3935 318"/>
                              <a:gd name="T87" fmla="*/ 3935 h 4134"/>
                              <a:gd name="T88" fmla="+- 0 8121 1478"/>
                              <a:gd name="T89" fmla="*/ T88 w 8857"/>
                              <a:gd name="T90" fmla="+- 0 835 318"/>
                              <a:gd name="T91" fmla="*/ 835 h 4134"/>
                              <a:gd name="T92" fmla="+- 0 8121 1478"/>
                              <a:gd name="T93" fmla="*/ T92 w 8857"/>
                              <a:gd name="T94" fmla="+- 0 3935 318"/>
                              <a:gd name="T95" fmla="*/ 3935 h 4134"/>
                              <a:gd name="T96" fmla="+- 0 7014 1478"/>
                              <a:gd name="T97" fmla="*/ T96 w 8857"/>
                              <a:gd name="T98" fmla="+- 0 4452 318"/>
                              <a:gd name="T99" fmla="*/ 4452 h 4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57" h="4134">
                                <a:moveTo>
                                  <a:pt x="0" y="4134"/>
                                </a:moveTo>
                                <a:lnTo>
                                  <a:pt x="3321" y="4134"/>
                                </a:lnTo>
                                <a:lnTo>
                                  <a:pt x="3321" y="3617"/>
                                </a:lnTo>
                                <a:lnTo>
                                  <a:pt x="5536" y="3617"/>
                                </a:lnTo>
                                <a:lnTo>
                                  <a:pt x="5536" y="4134"/>
                                </a:lnTo>
                                <a:lnTo>
                                  <a:pt x="8857" y="4134"/>
                                </a:lnTo>
                                <a:lnTo>
                                  <a:pt x="7750" y="2325"/>
                                </a:lnTo>
                                <a:lnTo>
                                  <a:pt x="8857" y="517"/>
                                </a:lnTo>
                                <a:lnTo>
                                  <a:pt x="6643" y="517"/>
                                </a:lnTo>
                                <a:lnTo>
                                  <a:pt x="6643" y="0"/>
                                </a:lnTo>
                                <a:lnTo>
                                  <a:pt x="2214" y="0"/>
                                </a:lnTo>
                                <a:lnTo>
                                  <a:pt x="2214" y="517"/>
                                </a:lnTo>
                                <a:lnTo>
                                  <a:pt x="0" y="517"/>
                                </a:lnTo>
                                <a:lnTo>
                                  <a:pt x="1107" y="2325"/>
                                </a:lnTo>
                                <a:lnTo>
                                  <a:pt x="0" y="4134"/>
                                </a:lnTo>
                                <a:close/>
                                <a:moveTo>
                                  <a:pt x="3321" y="3617"/>
                                </a:moveTo>
                                <a:lnTo>
                                  <a:pt x="2214" y="3617"/>
                                </a:lnTo>
                                <a:lnTo>
                                  <a:pt x="2214" y="517"/>
                                </a:lnTo>
                                <a:moveTo>
                                  <a:pt x="2214" y="3617"/>
                                </a:moveTo>
                                <a:lnTo>
                                  <a:pt x="3321" y="4134"/>
                                </a:lnTo>
                                <a:moveTo>
                                  <a:pt x="5536" y="3617"/>
                                </a:moveTo>
                                <a:lnTo>
                                  <a:pt x="6643" y="3617"/>
                                </a:lnTo>
                                <a:lnTo>
                                  <a:pt x="6643" y="517"/>
                                </a:lnTo>
                                <a:moveTo>
                                  <a:pt x="6643" y="3617"/>
                                </a:moveTo>
                                <a:lnTo>
                                  <a:pt x="5536" y="41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4"/>
                        <wps:cNvSpPr>
                          <a:spLocks/>
                        </wps:cNvSpPr>
                        <wps:spPr bwMode="auto">
                          <a:xfrm>
                            <a:off x="3782" y="400"/>
                            <a:ext cx="4249" cy="3303"/>
                          </a:xfrm>
                          <a:custGeom>
                            <a:avLst/>
                            <a:gdLst>
                              <a:gd name="T0" fmla="+- 0 6596 3783"/>
                              <a:gd name="T1" fmla="*/ T0 w 4249"/>
                              <a:gd name="T2" fmla="+- 0 401 401"/>
                              <a:gd name="T3" fmla="*/ 401 h 3303"/>
                              <a:gd name="T4" fmla="+- 0 5219 3783"/>
                              <a:gd name="T5" fmla="*/ T4 w 4249"/>
                              <a:gd name="T6" fmla="+- 0 401 401"/>
                              <a:gd name="T7" fmla="*/ 401 h 3303"/>
                              <a:gd name="T8" fmla="+- 0 5219 3783"/>
                              <a:gd name="T9" fmla="*/ T8 w 4249"/>
                              <a:gd name="T10" fmla="+- 0 768 401"/>
                              <a:gd name="T11" fmla="*/ 768 h 3303"/>
                              <a:gd name="T12" fmla="+- 0 6596 3783"/>
                              <a:gd name="T13" fmla="*/ T12 w 4249"/>
                              <a:gd name="T14" fmla="+- 0 768 401"/>
                              <a:gd name="T15" fmla="*/ 768 h 3303"/>
                              <a:gd name="T16" fmla="+- 0 6596 3783"/>
                              <a:gd name="T17" fmla="*/ T16 w 4249"/>
                              <a:gd name="T18" fmla="+- 0 401 401"/>
                              <a:gd name="T19" fmla="*/ 401 h 3303"/>
                              <a:gd name="T20" fmla="+- 0 7672 3783"/>
                              <a:gd name="T21" fmla="*/ T20 w 4249"/>
                              <a:gd name="T22" fmla="+- 0 3360 401"/>
                              <a:gd name="T23" fmla="*/ 3360 h 3303"/>
                              <a:gd name="T24" fmla="+- 0 7506 3783"/>
                              <a:gd name="T25" fmla="*/ T24 w 4249"/>
                              <a:gd name="T26" fmla="+- 0 3360 401"/>
                              <a:gd name="T27" fmla="*/ 3360 h 3303"/>
                              <a:gd name="T28" fmla="+- 0 7506 3783"/>
                              <a:gd name="T29" fmla="*/ T28 w 4249"/>
                              <a:gd name="T30" fmla="+- 0 3019 401"/>
                              <a:gd name="T31" fmla="*/ 3019 h 3303"/>
                              <a:gd name="T32" fmla="+- 0 4309 3783"/>
                              <a:gd name="T33" fmla="*/ T32 w 4249"/>
                              <a:gd name="T34" fmla="+- 0 3019 401"/>
                              <a:gd name="T35" fmla="*/ 3019 h 3303"/>
                              <a:gd name="T36" fmla="+- 0 4309 3783"/>
                              <a:gd name="T37" fmla="*/ T36 w 4249"/>
                              <a:gd name="T38" fmla="+- 0 3360 401"/>
                              <a:gd name="T39" fmla="*/ 3360 h 3303"/>
                              <a:gd name="T40" fmla="+- 0 4141 3783"/>
                              <a:gd name="T41" fmla="*/ T40 w 4249"/>
                              <a:gd name="T42" fmla="+- 0 3360 401"/>
                              <a:gd name="T43" fmla="*/ 3360 h 3303"/>
                              <a:gd name="T44" fmla="+- 0 4141 3783"/>
                              <a:gd name="T45" fmla="*/ T44 w 4249"/>
                              <a:gd name="T46" fmla="+- 0 3704 401"/>
                              <a:gd name="T47" fmla="*/ 3704 h 3303"/>
                              <a:gd name="T48" fmla="+- 0 7672 3783"/>
                              <a:gd name="T49" fmla="*/ T48 w 4249"/>
                              <a:gd name="T50" fmla="+- 0 3704 401"/>
                              <a:gd name="T51" fmla="*/ 3704 h 3303"/>
                              <a:gd name="T52" fmla="+- 0 7672 3783"/>
                              <a:gd name="T53" fmla="*/ T52 w 4249"/>
                              <a:gd name="T54" fmla="+- 0 3360 401"/>
                              <a:gd name="T55" fmla="*/ 3360 h 3303"/>
                              <a:gd name="T56" fmla="+- 0 8029 3783"/>
                              <a:gd name="T57" fmla="*/ T56 w 4249"/>
                              <a:gd name="T58" fmla="+- 0 1651 401"/>
                              <a:gd name="T59" fmla="*/ 1651 h 3303"/>
                              <a:gd name="T60" fmla="+- 0 7924 3783"/>
                              <a:gd name="T61" fmla="*/ T60 w 4249"/>
                              <a:gd name="T62" fmla="+- 0 1651 401"/>
                              <a:gd name="T63" fmla="*/ 1651 h 3303"/>
                              <a:gd name="T64" fmla="+- 0 7924 3783"/>
                              <a:gd name="T65" fmla="*/ T64 w 4249"/>
                              <a:gd name="T66" fmla="+- 0 1310 401"/>
                              <a:gd name="T67" fmla="*/ 1310 h 3303"/>
                              <a:gd name="T68" fmla="+- 0 7909 3783"/>
                              <a:gd name="T69" fmla="*/ T68 w 4249"/>
                              <a:gd name="T70" fmla="+- 0 1310 401"/>
                              <a:gd name="T71" fmla="*/ 1310 h 3303"/>
                              <a:gd name="T72" fmla="+- 0 7909 3783"/>
                              <a:gd name="T73" fmla="*/ T72 w 4249"/>
                              <a:gd name="T74" fmla="+- 0 967 401"/>
                              <a:gd name="T75" fmla="*/ 967 h 3303"/>
                              <a:gd name="T76" fmla="+- 0 3905 3783"/>
                              <a:gd name="T77" fmla="*/ T76 w 4249"/>
                              <a:gd name="T78" fmla="+- 0 967 401"/>
                              <a:gd name="T79" fmla="*/ 967 h 3303"/>
                              <a:gd name="T80" fmla="+- 0 3905 3783"/>
                              <a:gd name="T81" fmla="*/ T80 w 4249"/>
                              <a:gd name="T82" fmla="+- 0 1310 401"/>
                              <a:gd name="T83" fmla="*/ 1310 h 3303"/>
                              <a:gd name="T84" fmla="+- 0 3888 3783"/>
                              <a:gd name="T85" fmla="*/ T84 w 4249"/>
                              <a:gd name="T86" fmla="+- 0 1310 401"/>
                              <a:gd name="T87" fmla="*/ 1310 h 3303"/>
                              <a:gd name="T88" fmla="+- 0 3888 3783"/>
                              <a:gd name="T89" fmla="*/ T88 w 4249"/>
                              <a:gd name="T90" fmla="+- 0 1651 401"/>
                              <a:gd name="T91" fmla="*/ 1651 h 3303"/>
                              <a:gd name="T92" fmla="+- 0 3785 3783"/>
                              <a:gd name="T93" fmla="*/ T92 w 4249"/>
                              <a:gd name="T94" fmla="+- 0 1651 401"/>
                              <a:gd name="T95" fmla="*/ 1651 h 3303"/>
                              <a:gd name="T96" fmla="+- 0 3785 3783"/>
                              <a:gd name="T97" fmla="*/ T96 w 4249"/>
                              <a:gd name="T98" fmla="+- 0 1992 401"/>
                              <a:gd name="T99" fmla="*/ 1992 h 3303"/>
                              <a:gd name="T100" fmla="+- 0 3997 3783"/>
                              <a:gd name="T101" fmla="*/ T100 w 4249"/>
                              <a:gd name="T102" fmla="+- 0 1992 401"/>
                              <a:gd name="T103" fmla="*/ 1992 h 3303"/>
                              <a:gd name="T104" fmla="+- 0 3997 3783"/>
                              <a:gd name="T105" fmla="*/ T104 w 4249"/>
                              <a:gd name="T106" fmla="+- 0 2335 401"/>
                              <a:gd name="T107" fmla="*/ 2335 h 3303"/>
                              <a:gd name="T108" fmla="+- 0 3936 3783"/>
                              <a:gd name="T109" fmla="*/ T108 w 4249"/>
                              <a:gd name="T110" fmla="+- 0 2335 401"/>
                              <a:gd name="T111" fmla="*/ 2335 h 3303"/>
                              <a:gd name="T112" fmla="+- 0 3936 3783"/>
                              <a:gd name="T113" fmla="*/ T112 w 4249"/>
                              <a:gd name="T114" fmla="+- 0 2676 401"/>
                              <a:gd name="T115" fmla="*/ 2676 h 3303"/>
                              <a:gd name="T116" fmla="+- 0 7876 3783"/>
                              <a:gd name="T117" fmla="*/ T116 w 4249"/>
                              <a:gd name="T118" fmla="+- 0 2676 401"/>
                              <a:gd name="T119" fmla="*/ 2676 h 3303"/>
                              <a:gd name="T120" fmla="+- 0 7876 3783"/>
                              <a:gd name="T121" fmla="*/ T120 w 4249"/>
                              <a:gd name="T122" fmla="+- 0 2335 401"/>
                              <a:gd name="T123" fmla="*/ 2335 h 3303"/>
                              <a:gd name="T124" fmla="+- 0 7816 3783"/>
                              <a:gd name="T125" fmla="*/ T124 w 4249"/>
                              <a:gd name="T126" fmla="+- 0 2335 401"/>
                              <a:gd name="T127" fmla="*/ 2335 h 3303"/>
                              <a:gd name="T128" fmla="+- 0 7816 3783"/>
                              <a:gd name="T129" fmla="*/ T128 w 4249"/>
                              <a:gd name="T130" fmla="+- 0 1992 401"/>
                              <a:gd name="T131" fmla="*/ 1992 h 3303"/>
                              <a:gd name="T132" fmla="+- 0 8029 3783"/>
                              <a:gd name="T133" fmla="*/ T132 w 4249"/>
                              <a:gd name="T134" fmla="+- 0 1992 401"/>
                              <a:gd name="T135" fmla="*/ 1992 h 3303"/>
                              <a:gd name="T136" fmla="+- 0 8029 3783"/>
                              <a:gd name="T137" fmla="*/ T136 w 4249"/>
                              <a:gd name="T138" fmla="+- 0 1651 401"/>
                              <a:gd name="T139" fmla="*/ 1651 h 3303"/>
                              <a:gd name="T140" fmla="+- 0 8032 3783"/>
                              <a:gd name="T141" fmla="*/ T140 w 4249"/>
                              <a:gd name="T142" fmla="+- 0 2676 401"/>
                              <a:gd name="T143" fmla="*/ 2676 h 3303"/>
                              <a:gd name="T144" fmla="+- 0 3783 3783"/>
                              <a:gd name="T145" fmla="*/ T144 w 4249"/>
                              <a:gd name="T146" fmla="+- 0 2676 401"/>
                              <a:gd name="T147" fmla="*/ 2676 h 3303"/>
                              <a:gd name="T148" fmla="+- 0 3783 3783"/>
                              <a:gd name="T149" fmla="*/ T148 w 4249"/>
                              <a:gd name="T150" fmla="+- 0 3019 401"/>
                              <a:gd name="T151" fmla="*/ 3019 h 3303"/>
                              <a:gd name="T152" fmla="+- 0 8032 3783"/>
                              <a:gd name="T153" fmla="*/ T152 w 4249"/>
                              <a:gd name="T154" fmla="+- 0 3019 401"/>
                              <a:gd name="T155" fmla="*/ 3019 h 3303"/>
                              <a:gd name="T156" fmla="+- 0 8032 3783"/>
                              <a:gd name="T157" fmla="*/ T156 w 4249"/>
                              <a:gd name="T158" fmla="+- 0 2676 401"/>
                              <a:gd name="T159" fmla="*/ 2676 h 3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49" h="3303">
                                <a:moveTo>
                                  <a:pt x="2813" y="0"/>
                                </a:moveTo>
                                <a:lnTo>
                                  <a:pt x="1436" y="0"/>
                                </a:lnTo>
                                <a:lnTo>
                                  <a:pt x="1436" y="367"/>
                                </a:lnTo>
                                <a:lnTo>
                                  <a:pt x="2813" y="367"/>
                                </a:lnTo>
                                <a:lnTo>
                                  <a:pt x="2813" y="0"/>
                                </a:lnTo>
                                <a:close/>
                                <a:moveTo>
                                  <a:pt x="3889" y="2959"/>
                                </a:moveTo>
                                <a:lnTo>
                                  <a:pt x="3723" y="2959"/>
                                </a:lnTo>
                                <a:lnTo>
                                  <a:pt x="3723" y="2618"/>
                                </a:lnTo>
                                <a:lnTo>
                                  <a:pt x="526" y="2618"/>
                                </a:lnTo>
                                <a:lnTo>
                                  <a:pt x="526" y="2959"/>
                                </a:lnTo>
                                <a:lnTo>
                                  <a:pt x="358" y="2959"/>
                                </a:lnTo>
                                <a:lnTo>
                                  <a:pt x="358" y="3303"/>
                                </a:lnTo>
                                <a:lnTo>
                                  <a:pt x="3889" y="3303"/>
                                </a:lnTo>
                                <a:lnTo>
                                  <a:pt x="3889" y="2959"/>
                                </a:lnTo>
                                <a:close/>
                                <a:moveTo>
                                  <a:pt x="4246" y="1250"/>
                                </a:moveTo>
                                <a:lnTo>
                                  <a:pt x="4141" y="1250"/>
                                </a:lnTo>
                                <a:lnTo>
                                  <a:pt x="4141" y="909"/>
                                </a:lnTo>
                                <a:lnTo>
                                  <a:pt x="4126" y="909"/>
                                </a:lnTo>
                                <a:lnTo>
                                  <a:pt x="4126" y="566"/>
                                </a:lnTo>
                                <a:lnTo>
                                  <a:pt x="122" y="566"/>
                                </a:lnTo>
                                <a:lnTo>
                                  <a:pt x="122" y="909"/>
                                </a:lnTo>
                                <a:lnTo>
                                  <a:pt x="105" y="909"/>
                                </a:lnTo>
                                <a:lnTo>
                                  <a:pt x="105" y="1250"/>
                                </a:lnTo>
                                <a:lnTo>
                                  <a:pt x="2" y="1250"/>
                                </a:lnTo>
                                <a:lnTo>
                                  <a:pt x="2" y="1591"/>
                                </a:lnTo>
                                <a:lnTo>
                                  <a:pt x="214" y="1591"/>
                                </a:lnTo>
                                <a:lnTo>
                                  <a:pt x="214" y="1934"/>
                                </a:lnTo>
                                <a:lnTo>
                                  <a:pt x="153" y="1934"/>
                                </a:lnTo>
                                <a:lnTo>
                                  <a:pt x="153" y="2275"/>
                                </a:lnTo>
                                <a:lnTo>
                                  <a:pt x="4093" y="2275"/>
                                </a:lnTo>
                                <a:lnTo>
                                  <a:pt x="4093" y="1934"/>
                                </a:lnTo>
                                <a:lnTo>
                                  <a:pt x="4033" y="1934"/>
                                </a:lnTo>
                                <a:lnTo>
                                  <a:pt x="4033" y="1591"/>
                                </a:lnTo>
                                <a:lnTo>
                                  <a:pt x="4246" y="1591"/>
                                </a:lnTo>
                                <a:lnTo>
                                  <a:pt x="4246" y="1250"/>
                                </a:lnTo>
                                <a:close/>
                                <a:moveTo>
                                  <a:pt x="4249" y="2275"/>
                                </a:moveTo>
                                <a:lnTo>
                                  <a:pt x="0" y="2275"/>
                                </a:lnTo>
                                <a:lnTo>
                                  <a:pt x="0" y="2618"/>
                                </a:lnTo>
                                <a:lnTo>
                                  <a:pt x="4249" y="2618"/>
                                </a:lnTo>
                                <a:lnTo>
                                  <a:pt x="4249" y="22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15"/>
                        <wps:cNvSpPr txBox="1">
                          <a:spLocks noChangeArrowheads="1"/>
                        </wps:cNvSpPr>
                        <wps:spPr bwMode="auto">
                          <a:xfrm>
                            <a:off x="1470" y="310"/>
                            <a:ext cx="8985"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rsidP="00CC3799">
                              <w:pPr>
                                <w:spacing w:before="89"/>
                                <w:ind w:right="108"/>
                                <w:jc w:val="center"/>
                                <w:rPr>
                                  <w:b/>
                                  <w:sz w:val="32"/>
                                  <w:u w:val="thick"/>
                                </w:rPr>
                              </w:pPr>
                            </w:p>
                            <w:p w:rsidR="0033662D" w:rsidRPr="00F75980" w:rsidRDefault="0033662D" w:rsidP="00CC3799">
                              <w:pPr>
                                <w:spacing w:before="89"/>
                                <w:ind w:right="108"/>
                                <w:jc w:val="center"/>
                                <w:rPr>
                                  <w:b/>
                                  <w:sz w:val="32"/>
                                  <w:u w:val="thick"/>
                                </w:rPr>
                              </w:pPr>
                              <w:r w:rsidRPr="00F75980">
                                <w:rPr>
                                  <w:b/>
                                  <w:sz w:val="32"/>
                                  <w:u w:val="thick"/>
                                </w:rPr>
                                <w:t>ВИЗИЈА:</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Ние сме училиште кое ја негува </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својата култура и традиција, каде </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учениците ќе стекнуваат квалитетни</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 и трајни знаења.</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Ќе поттикнуваме да владее </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почитување и толеранција </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и ќе ја развиваме свеста </w:t>
                              </w:r>
                            </w:p>
                            <w:p w:rsidR="0033662D" w:rsidRDefault="0033662D" w:rsidP="00CC3799">
                              <w:pPr>
                                <w:spacing w:before="1"/>
                                <w:ind w:right="109"/>
                                <w:jc w:val="center"/>
                                <w:rPr>
                                  <w:rFonts w:ascii="Calibri" w:hAnsi="Calibri"/>
                                  <w:sz w:val="28"/>
                                  <w:lang w:val="mk-MK"/>
                                </w:rPr>
                              </w:pPr>
                              <w:r w:rsidRPr="00F75980">
                                <w:rPr>
                                  <w:rFonts w:ascii="Calibri" w:hAnsi="Calibri"/>
                                  <w:sz w:val="28"/>
                                  <w:lang w:val="mk-MK"/>
                                </w:rPr>
                                <w:t>за правата и одговорностите.</w:t>
                              </w:r>
                            </w:p>
                            <w:p w:rsidR="0033662D" w:rsidRPr="00650858" w:rsidRDefault="0033662D" w:rsidP="00CC3799">
                              <w:pPr>
                                <w:spacing w:before="1"/>
                                <w:ind w:right="109"/>
                                <w:jc w:val="center"/>
                                <w:rPr>
                                  <w:rFonts w:ascii="Calibri" w:hAnsi="Calibri"/>
                                  <w:sz w:val="28"/>
                                  <w:lang w:val="mk-MK"/>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2" style="position:absolute;margin-left:58.55pt;margin-top:15.55pt;width:516.75pt;height:289.5pt;z-index:-251651072;mso-wrap-distance-left:0;mso-wrap-distance-right:0;mso-position-horizontal-relative:page" coordorigin="1471,311" coordsize="8985,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">
                <v:shape id="Freeform 11" o:spid="_x0000_s1033" style="position:absolute;left:1598;top:438;width:8857;height:4134;visibility:visible;mso-wrap-style:square;v-text-anchor:top" coordsize="8857,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NVcEA&#10;AADbAAAADwAAAGRycy9kb3ducmV2LnhtbESP0YrCMBRE3xf8h3CFfVk0dYvLWo0igtB91PoBl+ba&#10;Bpub0MRa/36zsODjMDNnmM1utJ0YqA/GsYLFPANBXDttuFFwqY6zbxAhImvsHJOCJwXYbSdvGyy0&#10;e/CJhnNsRIJwKFBBG6MvpAx1SxbD3Hni5F1dbzEm2TdS9/hIcNvJzyz7khYNp4UWPR1aqm/nu1WQ&#10;kTlVH/ZS33y5MvlQ/iwr75V6n477NYhIY3yF/9ulVpDn8Pc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1zVXBAAAA2wAAAA8AAAAAAAAAAAAAAAAAmAIAAGRycy9kb3du&#10;cmV2LnhtbFBLBQYAAAAABAAEAPUAAACGAwAAAAA=&#10;" path="m6643,l2214,r,517l,517,1107,2325,,4134r3321,l3321,3617r2215,l5536,4134r3321,l7750,2325,8857,517r-2214,l6643,xe" fillcolor="gray" stroked="f">
                  <v:path arrowok="t" o:connecttype="custom" o:connectlocs="6643,438;2214,438;2214,955;0,955;1107,2763;0,4572;3321,4572;3321,4055;5536,4055;5536,4572;8857,4572;7750,2763;8857,955;6643,955;6643,438" o:connectangles="0,0,0,0,0,0,0,0,0,0,0,0,0,0,0"/>
                </v:shape>
                <v:shape id="Freeform 12" o:spid="_x0000_s1034" style="position:absolute;left:1478;top:318;width:8857;height:4134;visibility:visible;mso-wrap-style:square;v-text-anchor:top" coordsize="8857,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tsr8A&#10;AADbAAAADwAAAGRycy9kb3ducmV2LnhtbESPQWsCMRSE74X+h/AK3mpStSJbo4ggenXV+2Pz3Cwm&#10;L8smruu/N4VCj8PMfMMs14N3oqcuNoE1fI0VCOIqmIZrDefT7nMBIiZkgy4waXhShPXq/W2JhQkP&#10;PlJfplpkCMcCNdiU2kLKWFnyGMehJc7eNXQeU5ZdLU2Hjwz3Tk6UmkuPDecFiy1tLVW38u41qNOk&#10;P7Pdz6m/ue03qUt5T07r0cew+QGRaEj/4b/2wWiYzuD3S/4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7W2yvwAAANsAAAAPAAAAAAAAAAAAAAAAAJgCAABkcnMvZG93bnJl&#10;di54bWxQSwUGAAAAAAQABAD1AAAAhAMAAAAA&#10;" path="m6643,l2214,r,517l,517,1107,2325,,4134r3321,l3321,3617r2215,l5536,4134r3321,l7750,2325,8857,517r-2214,l6643,xe" fillcolor="silver" stroked="f">
                  <v:path arrowok="t" o:connecttype="custom" o:connectlocs="6643,318;2214,318;2214,835;0,835;1107,2643;0,4452;3321,4452;3321,3935;5536,3935;5536,4452;8857,4452;7750,2643;8857,835;6643,835;6643,318" o:connectangles="0,0,0,0,0,0,0,0,0,0,0,0,0,0,0"/>
                </v:shape>
                <v:shape id="AutoShape 13" o:spid="_x0000_s1035" style="position:absolute;left:1478;top:318;width:8857;height:4134;visibility:visible;mso-wrap-style:square;v-text-anchor:top" coordsize="8857,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G8UA&#10;AADbAAAADwAAAGRycy9kb3ducmV2LnhtbESPT0sDMRTE70K/Q3gFb222f7SyNi1F0PZUsQpe3ybP&#10;zeLmJW5iu/32jVDwOMzMb5jlunetOFIXG88KJuMCBLH2puFawcf78+gBREzIBlvPpOBMEdarwc0S&#10;S+NP/EbHQ6pFhnAsUYFNKZRSRm3JYRz7QJy9L985TFl2tTQdnjLctXJaFPfSYcN5wWKgJ0v6+/Dr&#10;FFR1H2Y2VK+f2599tdi86Gox10rdDvvNI4hEffoPX9s7o2B2B39f8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NEbxQAAANsAAAAPAAAAAAAAAAAAAAAAAJgCAABkcnMv&#10;ZG93bnJldi54bWxQSwUGAAAAAAQABAD1AAAAigMAAAAA&#10;" path="m,4134r3321,l3321,3617r2215,l5536,4134r3321,l7750,2325,8857,517r-2214,l6643,,2214,r,517l,517,1107,2325,,4134xm3321,3617r-1107,l2214,517t,3100l3321,4134m5536,3617r1107,l6643,517t,3100l5536,4134e" filled="f">
                  <v:path arrowok="t" o:connecttype="custom" o:connectlocs="0,4452;3321,4452;3321,3935;5536,3935;5536,4452;8857,4452;7750,2643;8857,835;6643,835;6643,318;2214,318;2214,835;0,835;1107,2643;0,4452;3321,3935;2214,3935;2214,835;2214,3935;3321,4452;5536,3935;6643,3935;6643,835;6643,3935;5536,4452" o:connectangles="0,0,0,0,0,0,0,0,0,0,0,0,0,0,0,0,0,0,0,0,0,0,0,0,0"/>
                </v:shape>
                <v:shape id="AutoShape 14" o:spid="_x0000_s1036" style="position:absolute;left:3782;top:400;width:4249;height:3303;visibility:visible;mso-wrap-style:square;v-text-anchor:top" coordsize="4249,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tQcQA&#10;AADbAAAADwAAAGRycy9kb3ducmV2LnhtbESPQWvCQBSE7wX/w/KE3uqmFaSkrlICgkUINOr9mX1N&#10;ortvY3YT0/76bqHgcZiZb5jlerRGDNT5xrGC51kCgrh0uuFKwWG/eXoF4QOyRuOYFHyTh/Vq8rDE&#10;VLsbf9JQhEpECPsUFdQhtKmUvqzJop+5ljh6X66zGKLsKqk7vEW4NfIlSRbSYsNxocaWsprKS9Fb&#10;Bdv256M499f9MRuM2eVZfjrkvVKP0/H9DUSgMdzD/+2tVjBfwN+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LUHEAAAA2wAAAA8AAAAAAAAAAAAAAAAAmAIAAGRycy9k&#10;b3ducmV2LnhtbFBLBQYAAAAABAAEAPUAAACJAwAAAAA=&#10;" path="m2813,l1436,r,367l2813,367,2813,xm3889,2959r-166,l3723,2618r-3197,l526,2959r-168,l358,3303r3531,l3889,2959xm4246,1250r-105,l4141,909r-15,l4126,566r-4004,l122,909r-17,l105,1250r-103,l2,1591r212,l214,1934r-61,l153,2275r3940,l4093,1934r-60,l4033,1591r213,l4246,1250xm4249,2275l,2275r,343l4249,2618r,-343xe" fillcolor="silver" stroked="f">
                  <v:path arrowok="t" o:connecttype="custom" o:connectlocs="2813,401;1436,401;1436,768;2813,768;2813,401;3889,3360;3723,3360;3723,3019;526,3019;526,3360;358,3360;358,3704;3889,3704;3889,3360;4246,1651;4141,1651;4141,1310;4126,1310;4126,967;122,967;122,1310;105,1310;105,1651;2,1651;2,1992;214,1992;214,2335;153,2335;153,2676;4093,2676;4093,2335;4033,2335;4033,1992;4246,1992;4246,1651;4249,2676;0,2676;0,3019;4249,3019;4249,2676" o:connectangles="0,0,0,0,0,0,0,0,0,0,0,0,0,0,0,0,0,0,0,0,0,0,0,0,0,0,0,0,0,0,0,0,0,0,0,0,0,0,0,0"/>
                </v:shape>
                <v:shape id="Text Box 15" o:spid="_x0000_s1037" type="#_x0000_t202" style="position:absolute;left:1470;top:310;width:8985;height:4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33662D" w:rsidRDefault="0033662D" w:rsidP="00CC3799">
                        <w:pPr>
                          <w:spacing w:before="89"/>
                          <w:ind w:right="108"/>
                          <w:jc w:val="center"/>
                          <w:rPr>
                            <w:b/>
                            <w:sz w:val="32"/>
                            <w:u w:val="thick"/>
                          </w:rPr>
                        </w:pPr>
                      </w:p>
                      <w:p w:rsidR="0033662D" w:rsidRPr="00F75980" w:rsidRDefault="0033662D" w:rsidP="00CC3799">
                        <w:pPr>
                          <w:spacing w:before="89"/>
                          <w:ind w:right="108"/>
                          <w:jc w:val="center"/>
                          <w:rPr>
                            <w:b/>
                            <w:sz w:val="32"/>
                            <w:u w:val="thick"/>
                          </w:rPr>
                        </w:pPr>
                        <w:r w:rsidRPr="00F75980">
                          <w:rPr>
                            <w:b/>
                            <w:sz w:val="32"/>
                            <w:u w:val="thick"/>
                          </w:rPr>
                          <w:t>ВИЗИЈА:</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Ние сме училиште кое ја негува </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својата култура и традиција, каде </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учениците ќе стекнуваат квалитетни</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 и трајни знаења.</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Ќе поттикнуваме да владее </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почитување и толеранција </w:t>
                        </w:r>
                      </w:p>
                      <w:p w:rsidR="0033662D" w:rsidRPr="00F75980" w:rsidRDefault="0033662D" w:rsidP="00CC3799">
                        <w:pPr>
                          <w:spacing w:before="1"/>
                          <w:ind w:right="109"/>
                          <w:jc w:val="center"/>
                          <w:rPr>
                            <w:rFonts w:ascii="Calibri" w:hAnsi="Calibri"/>
                            <w:sz w:val="28"/>
                            <w:lang w:val="mk-MK"/>
                          </w:rPr>
                        </w:pPr>
                        <w:r w:rsidRPr="00F75980">
                          <w:rPr>
                            <w:rFonts w:ascii="Calibri" w:hAnsi="Calibri"/>
                            <w:sz w:val="28"/>
                            <w:lang w:val="mk-MK"/>
                          </w:rPr>
                          <w:t xml:space="preserve">и ќе ја развиваме свеста </w:t>
                        </w:r>
                      </w:p>
                      <w:p w:rsidR="0033662D" w:rsidRDefault="0033662D" w:rsidP="00CC3799">
                        <w:pPr>
                          <w:spacing w:before="1"/>
                          <w:ind w:right="109"/>
                          <w:jc w:val="center"/>
                          <w:rPr>
                            <w:rFonts w:ascii="Calibri" w:hAnsi="Calibri"/>
                            <w:sz w:val="28"/>
                            <w:lang w:val="mk-MK"/>
                          </w:rPr>
                        </w:pPr>
                        <w:r w:rsidRPr="00F75980">
                          <w:rPr>
                            <w:rFonts w:ascii="Calibri" w:hAnsi="Calibri"/>
                            <w:sz w:val="28"/>
                            <w:lang w:val="mk-MK"/>
                          </w:rPr>
                          <w:t>за правата и одговорностите.</w:t>
                        </w:r>
                      </w:p>
                      <w:p w:rsidR="0033662D" w:rsidRPr="00650858" w:rsidRDefault="0033662D" w:rsidP="00CC3799">
                        <w:pPr>
                          <w:spacing w:before="1"/>
                          <w:ind w:right="109"/>
                          <w:jc w:val="center"/>
                          <w:rPr>
                            <w:rFonts w:ascii="Calibri" w:hAnsi="Calibri"/>
                            <w:sz w:val="28"/>
                            <w:lang w:val="mk-MK"/>
                          </w:rPr>
                        </w:pPr>
                      </w:p>
                    </w:txbxContent>
                  </v:textbox>
                </v:shape>
                <w10:wrap type="topAndBottom" anchorx="page"/>
              </v:group>
            </w:pict>
          </mc:Fallback>
        </mc:AlternateContent>
      </w:r>
    </w:p>
    <w:p w:rsidR="00CC3799" w:rsidRPr="00EE6BAB" w:rsidRDefault="00CC3799" w:rsidP="00CC3799">
      <w:pPr>
        <w:rPr>
          <w:sz w:val="23"/>
        </w:rPr>
      </w:pPr>
    </w:p>
    <w:p w:rsidR="00CC3799" w:rsidRPr="00EE6BAB" w:rsidRDefault="00CC3799" w:rsidP="00CC3799">
      <w:pPr>
        <w:rPr>
          <w:sz w:val="23"/>
        </w:rPr>
      </w:pPr>
    </w:p>
    <w:p w:rsidR="00CC3799" w:rsidRPr="00EE6BAB" w:rsidRDefault="00CC3799" w:rsidP="00CC3799">
      <w:pPr>
        <w:rPr>
          <w:sz w:val="23"/>
        </w:rPr>
        <w:sectPr w:rsidR="00CC3799" w:rsidRPr="00EE6BAB" w:rsidSect="00CC3799">
          <w:pgSz w:w="12240" w:h="15840"/>
          <w:pgMar w:top="1340" w:right="900" w:bottom="1200" w:left="840" w:header="722" w:footer="1015" w:gutter="0"/>
          <w:cols w:space="720"/>
        </w:sectPr>
      </w:pPr>
    </w:p>
    <w:p w:rsidR="00CC3799" w:rsidRPr="00EE6BAB" w:rsidRDefault="00CC3799" w:rsidP="00177295">
      <w:pPr>
        <w:pStyle w:val="ListParagraph"/>
        <w:numPr>
          <w:ilvl w:val="0"/>
          <w:numId w:val="74"/>
        </w:numPr>
        <w:tabs>
          <w:tab w:val="left" w:pos="1321"/>
        </w:tabs>
        <w:spacing w:before="79"/>
        <w:jc w:val="left"/>
        <w:rPr>
          <w:b/>
          <w:sz w:val="28"/>
        </w:rPr>
      </w:pPr>
      <w:r w:rsidRPr="00EE6BAB">
        <w:rPr>
          <w:b/>
          <w:sz w:val="28"/>
        </w:rPr>
        <w:lastRenderedPageBreak/>
        <w:t>„LESSONS LEAMED“- Веќе научено/стекнати искуства</w:t>
      </w:r>
    </w:p>
    <w:p w:rsidR="00CC3799" w:rsidRPr="00EE6BAB" w:rsidRDefault="00CC3799" w:rsidP="00CC3799">
      <w:pPr>
        <w:pStyle w:val="BodyText"/>
        <w:spacing w:before="10"/>
        <w:rPr>
          <w:b/>
          <w:sz w:val="21"/>
        </w:r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4978"/>
      </w:tblGrid>
      <w:tr w:rsidR="00CC3799" w:rsidRPr="00EE6BAB" w:rsidTr="00CC3799">
        <w:trPr>
          <w:trHeight w:val="390"/>
        </w:trPr>
        <w:tc>
          <w:tcPr>
            <w:tcW w:w="4805" w:type="dxa"/>
            <w:shd w:val="clear" w:color="auto" w:fill="C0C0C0"/>
          </w:tcPr>
          <w:p w:rsidR="00CC3799" w:rsidRPr="00EE6BAB" w:rsidRDefault="00CC3799" w:rsidP="00CC3799">
            <w:pPr>
              <w:pStyle w:val="TableParagraph"/>
              <w:spacing w:before="38"/>
              <w:ind w:left="688"/>
              <w:rPr>
                <w:b/>
                <w:sz w:val="28"/>
              </w:rPr>
            </w:pPr>
            <w:r w:rsidRPr="00EE6BAB">
              <w:rPr>
                <w:b/>
                <w:sz w:val="28"/>
              </w:rPr>
              <w:t>Реализирани активности</w:t>
            </w:r>
          </w:p>
        </w:tc>
        <w:tc>
          <w:tcPr>
            <w:tcW w:w="4978" w:type="dxa"/>
            <w:shd w:val="clear" w:color="auto" w:fill="C0C0C0"/>
          </w:tcPr>
          <w:p w:rsidR="00CC3799" w:rsidRPr="00EE6BAB" w:rsidRDefault="00CC3799" w:rsidP="00CC3799">
            <w:pPr>
              <w:pStyle w:val="TableParagraph"/>
              <w:spacing w:before="38"/>
              <w:ind w:left="1272"/>
              <w:rPr>
                <w:b/>
                <w:sz w:val="28"/>
              </w:rPr>
            </w:pPr>
            <w:r w:rsidRPr="00EE6BAB">
              <w:rPr>
                <w:b/>
                <w:sz w:val="28"/>
              </w:rPr>
              <w:t>Поука-препорака</w:t>
            </w:r>
          </w:p>
        </w:tc>
      </w:tr>
      <w:tr w:rsidR="00CC3799" w:rsidRPr="00EE6BAB" w:rsidTr="00CC3799">
        <w:trPr>
          <w:trHeight w:val="1240"/>
        </w:trPr>
        <w:tc>
          <w:tcPr>
            <w:tcW w:w="4805" w:type="dxa"/>
          </w:tcPr>
          <w:p w:rsidR="00CC3799" w:rsidRPr="00EE6BAB" w:rsidRDefault="00CC3799" w:rsidP="00CC3799">
            <w:pPr>
              <w:pStyle w:val="TableParagraph"/>
              <w:rPr>
                <w:b/>
                <w:sz w:val="26"/>
              </w:rPr>
            </w:pPr>
          </w:p>
          <w:p w:rsidR="00CC3799" w:rsidRPr="00EE6BAB" w:rsidRDefault="00CC3799" w:rsidP="00CC3799">
            <w:pPr>
              <w:pStyle w:val="TableParagraph"/>
              <w:spacing w:before="177"/>
              <w:ind w:left="165"/>
              <w:jc w:val="center"/>
              <w:rPr>
                <w:sz w:val="24"/>
                <w:lang w:val="mk-MK"/>
              </w:rPr>
            </w:pPr>
            <w:r w:rsidRPr="00EE6BAB">
              <w:rPr>
                <w:sz w:val="24"/>
                <w:lang w:val="mk-MK"/>
              </w:rPr>
              <w:t>Опремување на тоалетите во Лазо Филиповски Лавски</w:t>
            </w:r>
          </w:p>
        </w:tc>
        <w:tc>
          <w:tcPr>
            <w:tcW w:w="4978" w:type="dxa"/>
          </w:tcPr>
          <w:p w:rsidR="00CC3799" w:rsidRPr="00EE6BAB" w:rsidRDefault="00CC3799" w:rsidP="00CC3799">
            <w:pPr>
              <w:pStyle w:val="TableParagraph"/>
              <w:rPr>
                <w:b/>
                <w:sz w:val="26"/>
              </w:rPr>
            </w:pPr>
          </w:p>
          <w:p w:rsidR="00CC3799" w:rsidRPr="00EE6BAB" w:rsidRDefault="00CC3799" w:rsidP="00CC3799">
            <w:pPr>
              <w:pStyle w:val="TableParagraph"/>
              <w:spacing w:before="177"/>
              <w:ind w:right="264"/>
              <w:jc w:val="right"/>
              <w:rPr>
                <w:sz w:val="24"/>
              </w:rPr>
            </w:pPr>
            <w:r w:rsidRPr="00EE6BAB">
              <w:rPr>
                <w:sz w:val="24"/>
              </w:rPr>
              <w:t xml:space="preserve">Подобрување на </w:t>
            </w:r>
            <w:r w:rsidRPr="00EE6BAB">
              <w:rPr>
                <w:sz w:val="24"/>
                <w:lang w:val="mk-MK"/>
              </w:rPr>
              <w:t>хигиената</w:t>
            </w:r>
            <w:r w:rsidRPr="00EE6BAB">
              <w:rPr>
                <w:sz w:val="24"/>
              </w:rPr>
              <w:t xml:space="preserve"> во училиштето.</w:t>
            </w:r>
          </w:p>
        </w:tc>
      </w:tr>
      <w:tr w:rsidR="00CC3799" w:rsidRPr="00EE6BAB" w:rsidTr="00CC3799">
        <w:trPr>
          <w:trHeight w:val="1350"/>
        </w:trPr>
        <w:tc>
          <w:tcPr>
            <w:tcW w:w="4805" w:type="dxa"/>
          </w:tcPr>
          <w:p w:rsidR="00CC3799" w:rsidRPr="00EE6BAB" w:rsidRDefault="00CC3799" w:rsidP="00CC3799">
            <w:pPr>
              <w:pStyle w:val="TableParagraph"/>
              <w:spacing w:before="3"/>
              <w:rPr>
                <w:b/>
                <w:sz w:val="37"/>
              </w:rPr>
            </w:pPr>
          </w:p>
          <w:p w:rsidR="00CC3799" w:rsidRPr="00EE6BAB" w:rsidRDefault="00CC3799" w:rsidP="00CC3799">
            <w:pPr>
              <w:pStyle w:val="TableParagraph"/>
              <w:spacing w:line="211" w:lineRule="auto"/>
              <w:ind w:left="2020" w:right="59" w:hanging="1906"/>
              <w:jc w:val="center"/>
              <w:rPr>
                <w:sz w:val="24"/>
                <w:lang w:val="mk-MK"/>
              </w:rPr>
            </w:pPr>
            <w:r w:rsidRPr="00EE6BAB">
              <w:rPr>
                <w:sz w:val="24"/>
                <w:lang w:val="mk-MK"/>
              </w:rPr>
              <w:t>Опремување на кабинетот по информатика со компјутери</w:t>
            </w:r>
          </w:p>
        </w:tc>
        <w:tc>
          <w:tcPr>
            <w:tcW w:w="4978" w:type="dxa"/>
          </w:tcPr>
          <w:p w:rsidR="00CC3799" w:rsidRPr="00EE6BAB" w:rsidRDefault="00CC3799" w:rsidP="00CC3799">
            <w:pPr>
              <w:pStyle w:val="TableParagraph"/>
              <w:rPr>
                <w:b/>
                <w:sz w:val="26"/>
              </w:rPr>
            </w:pPr>
          </w:p>
          <w:p w:rsidR="00CC3799" w:rsidRPr="00EE6BAB" w:rsidRDefault="00CC3799" w:rsidP="00CC3799">
            <w:pPr>
              <w:pStyle w:val="TableParagraph"/>
              <w:spacing w:before="230"/>
              <w:ind w:right="261"/>
              <w:jc w:val="right"/>
              <w:rPr>
                <w:sz w:val="24"/>
              </w:rPr>
            </w:pPr>
            <w:r w:rsidRPr="00EE6BAB">
              <w:rPr>
                <w:sz w:val="24"/>
              </w:rPr>
              <w:t xml:space="preserve">Подобрување на </w:t>
            </w:r>
            <w:r w:rsidRPr="00EE6BAB">
              <w:rPr>
                <w:sz w:val="24"/>
                <w:lang w:val="mk-MK"/>
              </w:rPr>
              <w:t>наставата</w:t>
            </w:r>
            <w:r w:rsidRPr="00EE6BAB">
              <w:rPr>
                <w:sz w:val="24"/>
              </w:rPr>
              <w:t xml:space="preserve"> во училиштето.</w:t>
            </w:r>
          </w:p>
        </w:tc>
      </w:tr>
      <w:tr w:rsidR="00CC3799" w:rsidRPr="00EE6BAB" w:rsidTr="00CC3799">
        <w:trPr>
          <w:trHeight w:val="1968"/>
        </w:trPr>
        <w:tc>
          <w:tcPr>
            <w:tcW w:w="4805" w:type="dxa"/>
          </w:tcPr>
          <w:p w:rsidR="00CC3799" w:rsidRPr="00EE6BAB" w:rsidRDefault="00CC3799" w:rsidP="00CC3799">
            <w:pPr>
              <w:pStyle w:val="TableParagraph"/>
              <w:spacing w:before="150"/>
              <w:ind w:left="302" w:right="239" w:firstLine="316"/>
              <w:rPr>
                <w:sz w:val="24"/>
              </w:rPr>
            </w:pPr>
            <w:r w:rsidRPr="00EE6BAB">
              <w:rPr>
                <w:sz w:val="24"/>
                <w:lang w:val="mk-MK"/>
              </w:rPr>
              <w:t>Н</w:t>
            </w:r>
            <w:r w:rsidRPr="00EE6BAB">
              <w:rPr>
                <w:sz w:val="24"/>
              </w:rPr>
              <w:t xml:space="preserve">аставниците, стручните соработници и дитекторот реализираа </w:t>
            </w:r>
            <w:r w:rsidRPr="00EE6BAB">
              <w:rPr>
                <w:sz w:val="24"/>
                <w:lang w:val="mk-MK"/>
              </w:rPr>
              <w:t>и се вклучија во поголем број на проекти вклучувајќи ги Еразмус проекти, проект за дооформување на основното образование и проектот отворете ги прозорците.</w:t>
            </w:r>
            <w:r w:rsidRPr="00EE6BAB">
              <w:rPr>
                <w:sz w:val="24"/>
              </w:rPr>
              <w:t xml:space="preserve"> Овие </w:t>
            </w:r>
            <w:r w:rsidRPr="00EE6BAB">
              <w:rPr>
                <w:sz w:val="24"/>
                <w:lang w:val="mk-MK"/>
              </w:rPr>
              <w:t>проекти</w:t>
            </w:r>
            <w:r w:rsidRPr="00EE6BAB">
              <w:rPr>
                <w:sz w:val="24"/>
              </w:rPr>
              <w:t xml:space="preserve"> дадоа голем</w:t>
            </w:r>
          </w:p>
          <w:p w:rsidR="00CC3799" w:rsidRPr="00EE6BAB" w:rsidRDefault="00CC3799" w:rsidP="00CC3799">
            <w:pPr>
              <w:pStyle w:val="TableParagraph"/>
              <w:spacing w:line="237" w:lineRule="auto"/>
              <w:ind w:left="858" w:right="97" w:hanging="711"/>
              <w:rPr>
                <w:sz w:val="24"/>
              </w:rPr>
            </w:pPr>
            <w:r w:rsidRPr="00EE6BAB">
              <w:rPr>
                <w:sz w:val="24"/>
              </w:rPr>
              <w:t xml:space="preserve">придонес во подобрувањето на </w:t>
            </w:r>
            <w:r w:rsidRPr="00EE6BAB">
              <w:rPr>
                <w:sz w:val="24"/>
                <w:lang w:val="mk-MK"/>
              </w:rPr>
              <w:t>условите во училиштето</w:t>
            </w:r>
            <w:r w:rsidRPr="00EE6BAB">
              <w:rPr>
                <w:sz w:val="24"/>
              </w:rPr>
              <w:t>.</w:t>
            </w:r>
          </w:p>
        </w:tc>
        <w:tc>
          <w:tcPr>
            <w:tcW w:w="4978" w:type="dxa"/>
          </w:tcPr>
          <w:p w:rsidR="00CC3799" w:rsidRPr="00EE6BAB" w:rsidRDefault="00CC3799" w:rsidP="00CC3799">
            <w:pPr>
              <w:pStyle w:val="TableParagraph"/>
              <w:rPr>
                <w:b/>
                <w:sz w:val="26"/>
              </w:rPr>
            </w:pPr>
          </w:p>
          <w:p w:rsidR="00CC3799" w:rsidRPr="00EE6BAB" w:rsidRDefault="00CC3799" w:rsidP="00CC3799">
            <w:pPr>
              <w:pStyle w:val="TableParagraph"/>
              <w:spacing w:before="1"/>
              <w:rPr>
                <w:b/>
                <w:sz w:val="35"/>
              </w:rPr>
            </w:pPr>
          </w:p>
          <w:p w:rsidR="00CC3799" w:rsidRPr="00EE6BAB" w:rsidRDefault="00CC3799" w:rsidP="00CC3799">
            <w:pPr>
              <w:pStyle w:val="TableParagraph"/>
              <w:ind w:left="381" w:hanging="140"/>
              <w:rPr>
                <w:sz w:val="24"/>
              </w:rPr>
            </w:pPr>
            <w:r w:rsidRPr="00EE6BAB">
              <w:rPr>
                <w:sz w:val="24"/>
                <w:lang w:val="mk-MK"/>
              </w:rPr>
              <w:t xml:space="preserve">  </w:t>
            </w:r>
            <w:r w:rsidRPr="00EE6BAB">
              <w:rPr>
                <w:sz w:val="24"/>
              </w:rPr>
              <w:t>Вакви типови на проекти почесто да се реализираат</w:t>
            </w:r>
            <w:r w:rsidRPr="00EE6BAB">
              <w:rPr>
                <w:sz w:val="24"/>
                <w:lang w:val="mk-MK"/>
              </w:rPr>
              <w:t xml:space="preserve"> со што значително ќе делуваат на климата во училиштето</w:t>
            </w:r>
            <w:r w:rsidRPr="00EE6BAB">
              <w:rPr>
                <w:sz w:val="24"/>
              </w:rPr>
              <w:t>.</w:t>
            </w:r>
          </w:p>
        </w:tc>
      </w:tr>
      <w:tr w:rsidR="00CC3799" w:rsidRPr="00EE6BAB" w:rsidTr="00CC3799">
        <w:trPr>
          <w:trHeight w:val="1589"/>
        </w:trPr>
        <w:tc>
          <w:tcPr>
            <w:tcW w:w="4805" w:type="dxa"/>
          </w:tcPr>
          <w:p w:rsidR="00CC3799" w:rsidRPr="00EE6BAB" w:rsidRDefault="00CC3799" w:rsidP="00CC3799">
            <w:pPr>
              <w:pStyle w:val="TableParagraph"/>
              <w:spacing w:before="7"/>
              <w:rPr>
                <w:b/>
                <w:sz w:val="30"/>
              </w:rPr>
            </w:pPr>
          </w:p>
          <w:p w:rsidR="00CC3799" w:rsidRPr="00EE6BAB" w:rsidRDefault="00CC3799" w:rsidP="00CC3799">
            <w:pPr>
              <w:pStyle w:val="TableParagraph"/>
              <w:spacing w:before="1"/>
              <w:ind w:left="149" w:right="106"/>
              <w:jc w:val="center"/>
              <w:rPr>
                <w:sz w:val="24"/>
                <w:lang w:val="mk-MK"/>
              </w:rPr>
            </w:pPr>
            <w:r w:rsidRPr="00EE6BAB">
              <w:rPr>
                <w:sz w:val="24"/>
                <w:lang w:val="mk-MK"/>
              </w:rPr>
              <w:t>Поставување на нов разглас што придонесува за навремено известување на учениците и наставниците во училиштето</w:t>
            </w:r>
          </w:p>
        </w:tc>
        <w:tc>
          <w:tcPr>
            <w:tcW w:w="4978" w:type="dxa"/>
          </w:tcPr>
          <w:p w:rsidR="00CC3799" w:rsidRPr="00EE6BAB" w:rsidRDefault="00CC3799" w:rsidP="00CC3799">
            <w:pPr>
              <w:pStyle w:val="TableParagraph"/>
              <w:spacing w:before="1"/>
              <w:ind w:left="511" w:right="219" w:firstLine="124"/>
              <w:rPr>
                <w:sz w:val="24"/>
              </w:rPr>
            </w:pPr>
          </w:p>
          <w:p w:rsidR="00CC3799" w:rsidRPr="00EE6BAB" w:rsidRDefault="00CC3799" w:rsidP="00CC3799">
            <w:pPr>
              <w:pStyle w:val="TableParagraph"/>
              <w:spacing w:before="1"/>
              <w:ind w:left="511" w:right="219" w:firstLine="124"/>
              <w:rPr>
                <w:sz w:val="24"/>
              </w:rPr>
            </w:pPr>
          </w:p>
          <w:p w:rsidR="00CC3799" w:rsidRPr="00EE6BAB" w:rsidRDefault="00CC3799" w:rsidP="00CC3799">
            <w:pPr>
              <w:pStyle w:val="TableParagraph"/>
              <w:spacing w:before="1"/>
              <w:ind w:left="511" w:right="219" w:firstLine="124"/>
              <w:rPr>
                <w:sz w:val="24"/>
                <w:lang w:val="mk-MK"/>
              </w:rPr>
            </w:pPr>
            <w:r w:rsidRPr="00EE6BAB">
              <w:rPr>
                <w:sz w:val="24"/>
                <w:lang w:val="mk-MK"/>
              </w:rPr>
              <w:t>Подобрување на условите во училиштето</w:t>
            </w:r>
          </w:p>
        </w:tc>
      </w:tr>
      <w:tr w:rsidR="00CC3799" w:rsidRPr="00EE6BAB" w:rsidTr="00CC3799">
        <w:trPr>
          <w:trHeight w:val="1602"/>
        </w:trPr>
        <w:tc>
          <w:tcPr>
            <w:tcW w:w="4805" w:type="dxa"/>
          </w:tcPr>
          <w:p w:rsidR="00CC3799" w:rsidRPr="00EE6BAB" w:rsidRDefault="00CC3799" w:rsidP="00CC3799">
            <w:pPr>
              <w:pStyle w:val="TableParagraph"/>
              <w:spacing w:before="11"/>
              <w:rPr>
                <w:b/>
                <w:sz w:val="20"/>
              </w:rPr>
            </w:pPr>
          </w:p>
          <w:p w:rsidR="00CC3799" w:rsidRPr="00EE6BAB" w:rsidRDefault="00CC3799" w:rsidP="00CC3799">
            <w:pPr>
              <w:pStyle w:val="TableParagraph"/>
              <w:spacing w:line="237" w:lineRule="auto"/>
              <w:ind w:left="160" w:right="114" w:hanging="3"/>
              <w:jc w:val="center"/>
              <w:rPr>
                <w:sz w:val="24"/>
              </w:rPr>
            </w:pPr>
            <w:r w:rsidRPr="00EE6BAB">
              <w:rPr>
                <w:sz w:val="24"/>
              </w:rPr>
              <w:t xml:space="preserve">Учениците зедоа активно учество во бројни </w:t>
            </w:r>
            <w:r w:rsidRPr="00EE6BAB">
              <w:rPr>
                <w:position w:val="1"/>
                <w:sz w:val="24"/>
              </w:rPr>
              <w:t xml:space="preserve">спортски, музички </w:t>
            </w:r>
            <w:r w:rsidRPr="00EE6BAB">
              <w:rPr>
                <w:sz w:val="24"/>
              </w:rPr>
              <w:t>и други натпревари кои донесоа одлични резултати како за нив така и за училиштето.</w:t>
            </w:r>
          </w:p>
        </w:tc>
        <w:tc>
          <w:tcPr>
            <w:tcW w:w="4978" w:type="dxa"/>
          </w:tcPr>
          <w:p w:rsidR="00CC3799" w:rsidRPr="00EE6BAB" w:rsidRDefault="00CC3799" w:rsidP="00CC3799">
            <w:pPr>
              <w:pStyle w:val="TableParagraph"/>
              <w:tabs>
                <w:tab w:val="left" w:pos="845"/>
                <w:tab w:val="left" w:pos="1303"/>
                <w:tab w:val="left" w:pos="2738"/>
                <w:tab w:val="left" w:pos="4064"/>
                <w:tab w:val="left" w:pos="4539"/>
              </w:tabs>
              <w:spacing w:before="131" w:line="211" w:lineRule="auto"/>
              <w:ind w:left="328" w:right="214"/>
              <w:jc w:val="center"/>
              <w:rPr>
                <w:sz w:val="24"/>
              </w:rPr>
            </w:pPr>
            <w:r w:rsidRPr="00EE6BAB">
              <w:rPr>
                <w:sz w:val="24"/>
              </w:rPr>
              <w:t>Да</w:t>
            </w:r>
            <w:r w:rsidRPr="00EE6BAB">
              <w:rPr>
                <w:sz w:val="24"/>
              </w:rPr>
              <w:tab/>
              <w:t>се</w:t>
            </w:r>
            <w:r w:rsidRPr="00EE6BAB">
              <w:rPr>
                <w:sz w:val="24"/>
              </w:rPr>
              <w:tab/>
              <w:t>мотивираат</w:t>
            </w:r>
            <w:r w:rsidRPr="00EE6BAB">
              <w:rPr>
                <w:sz w:val="24"/>
              </w:rPr>
              <w:tab/>
              <w:t>учениците</w:t>
            </w:r>
            <w:r w:rsidRPr="00EE6BAB">
              <w:rPr>
                <w:sz w:val="24"/>
              </w:rPr>
              <w:tab/>
              <w:t>да</w:t>
            </w:r>
            <w:r w:rsidRPr="00EE6BAB">
              <w:rPr>
                <w:sz w:val="24"/>
              </w:rPr>
              <w:tab/>
            </w:r>
            <w:r w:rsidRPr="00EE6BAB">
              <w:rPr>
                <w:spacing w:val="-10"/>
                <w:sz w:val="24"/>
              </w:rPr>
              <w:t xml:space="preserve">се </w:t>
            </w:r>
            <w:r w:rsidRPr="00EE6BAB">
              <w:rPr>
                <w:sz w:val="24"/>
              </w:rPr>
              <w:t>вклучуваат</w:t>
            </w:r>
          </w:p>
          <w:p w:rsidR="00CC3799" w:rsidRPr="00EE6BAB" w:rsidRDefault="00CC3799" w:rsidP="00CC3799">
            <w:pPr>
              <w:pStyle w:val="TableParagraph"/>
              <w:spacing w:before="6"/>
              <w:ind w:left="259" w:right="214"/>
              <w:jc w:val="center"/>
              <w:rPr>
                <w:sz w:val="24"/>
              </w:rPr>
            </w:pPr>
            <w:r w:rsidRPr="00EE6BAB">
              <w:rPr>
                <w:sz w:val="24"/>
              </w:rPr>
              <w:t>поинтензивно во вакви видови на натпревари со цел да се одржи нивото на натпреварувачкиот дух и елан.</w:t>
            </w:r>
          </w:p>
        </w:tc>
      </w:tr>
      <w:tr w:rsidR="00CC3799" w:rsidRPr="00EE6BAB" w:rsidTr="00CC3799">
        <w:trPr>
          <w:trHeight w:val="1598"/>
        </w:trPr>
        <w:tc>
          <w:tcPr>
            <w:tcW w:w="4805" w:type="dxa"/>
          </w:tcPr>
          <w:p w:rsidR="00CC3799" w:rsidRPr="00EE6BAB" w:rsidRDefault="00CC3799" w:rsidP="00CC3799">
            <w:pPr>
              <w:pStyle w:val="TableParagraph"/>
              <w:spacing w:before="6" w:line="242" w:lineRule="auto"/>
              <w:ind w:left="151" w:right="104"/>
              <w:jc w:val="center"/>
              <w:rPr>
                <w:sz w:val="24"/>
              </w:rPr>
            </w:pPr>
          </w:p>
          <w:p w:rsidR="00CC3799" w:rsidRPr="00EE6BAB" w:rsidRDefault="00CC3799" w:rsidP="00CC3799">
            <w:pPr>
              <w:tabs>
                <w:tab w:val="left" w:pos="1740"/>
              </w:tabs>
              <w:rPr>
                <w:lang w:val="mk-MK"/>
              </w:rPr>
            </w:pPr>
            <w:r w:rsidRPr="00EE6BAB">
              <w:t xml:space="preserve">                </w:t>
            </w:r>
            <w:r w:rsidRPr="00EE6BAB">
              <w:rPr>
                <w:lang w:val="mk-MK"/>
              </w:rPr>
              <w:t>Поставување на три клими</w:t>
            </w:r>
          </w:p>
        </w:tc>
        <w:tc>
          <w:tcPr>
            <w:tcW w:w="4978" w:type="dxa"/>
          </w:tcPr>
          <w:p w:rsidR="00CC3799" w:rsidRPr="00EE6BAB" w:rsidRDefault="00CC3799" w:rsidP="00CC3799">
            <w:pPr>
              <w:pStyle w:val="TableParagraph"/>
              <w:ind w:left="124" w:right="72"/>
              <w:jc w:val="center"/>
              <w:rPr>
                <w:sz w:val="24"/>
                <w:lang w:val="mk-MK"/>
              </w:rPr>
            </w:pPr>
          </w:p>
          <w:p w:rsidR="00CC3799" w:rsidRPr="00EE6BAB" w:rsidRDefault="00CC3799" w:rsidP="00CC3799">
            <w:pPr>
              <w:pStyle w:val="TableParagraph"/>
              <w:ind w:left="124" w:right="72"/>
              <w:jc w:val="center"/>
              <w:rPr>
                <w:sz w:val="24"/>
                <w:lang w:val="mk-MK"/>
              </w:rPr>
            </w:pPr>
          </w:p>
          <w:p w:rsidR="00CC3799" w:rsidRPr="00EE6BAB" w:rsidRDefault="00CC3799" w:rsidP="00CC3799">
            <w:pPr>
              <w:pStyle w:val="TableParagraph"/>
              <w:ind w:left="124" w:right="72"/>
              <w:jc w:val="center"/>
              <w:rPr>
                <w:sz w:val="24"/>
              </w:rPr>
            </w:pPr>
            <w:r w:rsidRPr="00EE6BAB">
              <w:rPr>
                <w:sz w:val="24"/>
                <w:lang w:val="mk-MK"/>
              </w:rPr>
              <w:t>Подобрување на условите за работа во училиштето</w:t>
            </w:r>
          </w:p>
        </w:tc>
      </w:tr>
      <w:tr w:rsidR="00CC3799" w:rsidRPr="00EE6BAB" w:rsidTr="00CC3799">
        <w:trPr>
          <w:trHeight w:val="1617"/>
        </w:trPr>
        <w:tc>
          <w:tcPr>
            <w:tcW w:w="4805" w:type="dxa"/>
          </w:tcPr>
          <w:p w:rsidR="00CC3799" w:rsidRPr="00EE6BAB" w:rsidRDefault="00CC3799" w:rsidP="00CC3799">
            <w:pPr>
              <w:pStyle w:val="TableParagraph"/>
              <w:spacing w:line="271" w:lineRule="exact"/>
              <w:ind w:left="150" w:right="106"/>
              <w:jc w:val="center"/>
              <w:rPr>
                <w:sz w:val="24"/>
                <w:lang w:val="mk-MK"/>
              </w:rPr>
            </w:pPr>
            <w:r w:rsidRPr="00EE6BAB">
              <w:rPr>
                <w:sz w:val="24"/>
                <w:lang w:val="mk-MK"/>
              </w:rPr>
              <w:t>Вработените и учениците зедоа активно учество во голем број на хуманитарни акции, училишни панаѓури, приредба по повод Патриниот празник, изложба по повод Денот на ромите и организирање на Академија по повод Денот на македонскиот јазик</w:t>
            </w:r>
          </w:p>
        </w:tc>
        <w:tc>
          <w:tcPr>
            <w:tcW w:w="4978" w:type="dxa"/>
          </w:tcPr>
          <w:p w:rsidR="00CC3799" w:rsidRPr="00EE6BAB" w:rsidRDefault="00CC3799" w:rsidP="00CC3799">
            <w:pPr>
              <w:pStyle w:val="TableParagraph"/>
              <w:spacing w:before="138" w:line="211" w:lineRule="auto"/>
              <w:ind w:left="2093" w:right="101" w:hanging="1954"/>
              <w:jc w:val="both"/>
              <w:rPr>
                <w:sz w:val="24"/>
              </w:rPr>
            </w:pPr>
            <w:r w:rsidRPr="00EE6BAB">
              <w:rPr>
                <w:sz w:val="24"/>
              </w:rPr>
              <w:t xml:space="preserve">Ваквите </w:t>
            </w:r>
            <w:r w:rsidRPr="00EE6BAB">
              <w:rPr>
                <w:sz w:val="24"/>
                <w:lang w:val="mk-MK"/>
              </w:rPr>
              <w:t xml:space="preserve">активности и </w:t>
            </w:r>
            <w:r w:rsidRPr="00EE6BAB">
              <w:rPr>
                <w:sz w:val="24"/>
              </w:rPr>
              <w:t>денови треба да станат редовна</w:t>
            </w:r>
          </w:p>
          <w:p w:rsidR="00CC3799" w:rsidRPr="00EE6BAB" w:rsidRDefault="00CC3799" w:rsidP="00CC3799">
            <w:pPr>
              <w:pStyle w:val="TableParagraph"/>
              <w:spacing w:before="6"/>
              <w:ind w:left="247" w:right="197" w:firstLine="38"/>
              <w:jc w:val="both"/>
              <w:rPr>
                <w:sz w:val="24"/>
              </w:rPr>
            </w:pPr>
            <w:r w:rsidRPr="00EE6BAB">
              <w:rPr>
                <w:sz w:val="24"/>
              </w:rPr>
              <w:t>пракса во училиштето со што се подигнува наивото на наставата и нивото на соработка помеѓу училиштето и локалната средина.</w:t>
            </w:r>
          </w:p>
        </w:tc>
      </w:tr>
    </w:tbl>
    <w:p w:rsidR="00CC3799" w:rsidRPr="00EE6BAB" w:rsidRDefault="00CC3799" w:rsidP="00CC3799">
      <w:pPr>
        <w:jc w:val="both"/>
        <w:rPr>
          <w:sz w:val="24"/>
        </w:rPr>
        <w:sectPr w:rsidR="00CC3799" w:rsidRPr="00EE6BAB" w:rsidSect="00CC3799">
          <w:pgSz w:w="12240" w:h="15840"/>
          <w:pgMar w:top="1340" w:right="900" w:bottom="1200" w:left="840" w:header="722" w:footer="1015" w:gutter="0"/>
          <w:cols w:space="720"/>
        </w:sectPr>
      </w:pPr>
    </w:p>
    <w:p w:rsidR="00CC3799" w:rsidRPr="00EE6BAB" w:rsidRDefault="00CC3799" w:rsidP="00CC3799">
      <w:pPr>
        <w:pStyle w:val="BodyText"/>
        <w:rPr>
          <w:b/>
          <w:sz w:val="7"/>
        </w:r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4978"/>
      </w:tblGrid>
      <w:tr w:rsidR="00CC3799" w:rsidRPr="00EE6BAB" w:rsidTr="00CC3799">
        <w:trPr>
          <w:trHeight w:val="1958"/>
        </w:trPr>
        <w:tc>
          <w:tcPr>
            <w:tcW w:w="4805" w:type="dxa"/>
          </w:tcPr>
          <w:p w:rsidR="00CC3799" w:rsidRPr="00EE6BAB" w:rsidRDefault="00CC3799" w:rsidP="00CC3799">
            <w:pPr>
              <w:pStyle w:val="TableParagraph"/>
              <w:spacing w:before="1"/>
              <w:rPr>
                <w:b/>
                <w:sz w:val="24"/>
              </w:rPr>
            </w:pPr>
          </w:p>
          <w:p w:rsidR="00CC3799" w:rsidRPr="00EE6BAB" w:rsidRDefault="00CC3799" w:rsidP="00CC3799">
            <w:pPr>
              <w:pStyle w:val="TableParagraph"/>
              <w:tabs>
                <w:tab w:val="left" w:pos="2236"/>
              </w:tabs>
              <w:ind w:left="179" w:right="130"/>
              <w:jc w:val="center"/>
              <w:rPr>
                <w:sz w:val="24"/>
              </w:rPr>
            </w:pPr>
            <w:r w:rsidRPr="00EE6BAB">
              <w:rPr>
                <w:sz w:val="24"/>
              </w:rPr>
              <w:t>Реализирани</w:t>
            </w:r>
            <w:r w:rsidRPr="00EE6BAB">
              <w:rPr>
                <w:sz w:val="24"/>
                <w:lang w:val="mk-MK"/>
              </w:rPr>
              <w:t xml:space="preserve"> </w:t>
            </w:r>
            <w:r w:rsidRPr="00EE6BAB">
              <w:rPr>
                <w:sz w:val="24"/>
              </w:rPr>
              <w:t>беа</w:t>
            </w:r>
            <w:r w:rsidRPr="00EE6BAB">
              <w:rPr>
                <w:sz w:val="24"/>
              </w:rPr>
              <w:tab/>
            </w:r>
            <w:r w:rsidRPr="00EE6BAB">
              <w:rPr>
                <w:spacing w:val="2"/>
                <w:sz w:val="24"/>
              </w:rPr>
              <w:t>повеќе</w:t>
            </w:r>
            <w:r w:rsidRPr="00EE6BAB">
              <w:rPr>
                <w:spacing w:val="2"/>
                <w:sz w:val="24"/>
                <w:lang w:val="mk-MK"/>
              </w:rPr>
              <w:t xml:space="preserve"> </w:t>
            </w:r>
            <w:r w:rsidRPr="00EE6BAB">
              <w:rPr>
                <w:spacing w:val="2"/>
                <w:sz w:val="24"/>
              </w:rPr>
              <w:t xml:space="preserve">еко </w:t>
            </w:r>
            <w:r w:rsidRPr="00EE6BAB">
              <w:rPr>
                <w:sz w:val="24"/>
              </w:rPr>
              <w:t>–активности</w:t>
            </w:r>
            <w:r w:rsidRPr="00EE6BAB">
              <w:rPr>
                <w:sz w:val="24"/>
                <w:lang w:val="mk-MK"/>
              </w:rPr>
              <w:t xml:space="preserve"> при што партерно беше уреден предниот и задниот двор на училиштето.</w:t>
            </w:r>
            <w:r w:rsidRPr="00EE6BAB">
              <w:rPr>
                <w:position w:val="1"/>
                <w:sz w:val="24"/>
              </w:rPr>
              <w:t xml:space="preserve"> </w:t>
            </w:r>
            <w:r w:rsidRPr="00EE6BAB">
              <w:rPr>
                <w:sz w:val="24"/>
              </w:rPr>
              <w:t>Кај учениците овие активности</w:t>
            </w:r>
            <w:r w:rsidRPr="00EE6BAB">
              <w:rPr>
                <w:sz w:val="24"/>
                <w:lang w:val="mk-MK"/>
              </w:rPr>
              <w:t xml:space="preserve"> </w:t>
            </w:r>
            <w:r w:rsidRPr="00EE6BAB">
              <w:rPr>
                <w:sz w:val="24"/>
              </w:rPr>
              <w:t>предизвикаа</w:t>
            </w:r>
          </w:p>
          <w:p w:rsidR="00CC3799" w:rsidRPr="00EE6BAB" w:rsidRDefault="00CC3799" w:rsidP="00CC3799">
            <w:pPr>
              <w:pStyle w:val="TableParagraph"/>
              <w:ind w:left="151" w:right="100"/>
              <w:jc w:val="center"/>
              <w:rPr>
                <w:sz w:val="24"/>
              </w:rPr>
            </w:pPr>
            <w:r w:rsidRPr="00EE6BAB">
              <w:rPr>
                <w:sz w:val="24"/>
              </w:rPr>
              <w:t>зголемен интерес кон екологијата како наука.</w:t>
            </w:r>
          </w:p>
        </w:tc>
        <w:tc>
          <w:tcPr>
            <w:tcW w:w="4978" w:type="dxa"/>
          </w:tcPr>
          <w:p w:rsidR="00CC3799" w:rsidRPr="00EE6BAB" w:rsidRDefault="00CC3799" w:rsidP="00CC3799">
            <w:pPr>
              <w:pStyle w:val="TableParagraph"/>
              <w:spacing w:before="35" w:line="211" w:lineRule="auto"/>
              <w:ind w:left="253" w:right="214"/>
              <w:jc w:val="center"/>
              <w:rPr>
                <w:sz w:val="24"/>
              </w:rPr>
            </w:pPr>
            <w:r w:rsidRPr="00EE6BAB">
              <w:rPr>
                <w:sz w:val="24"/>
              </w:rPr>
              <w:t>Со редовно реализирање на вакви активности ќе</w:t>
            </w:r>
            <w:r w:rsidRPr="00EE6BAB">
              <w:rPr>
                <w:sz w:val="24"/>
                <w:lang w:val="mk-MK"/>
              </w:rPr>
              <w:t xml:space="preserve"> </w:t>
            </w:r>
            <w:r w:rsidRPr="00EE6BAB">
              <w:rPr>
                <w:sz w:val="24"/>
              </w:rPr>
              <w:t>се</w:t>
            </w:r>
          </w:p>
          <w:p w:rsidR="00CC3799" w:rsidRPr="00EE6BAB" w:rsidRDefault="00CC3799" w:rsidP="00CC3799">
            <w:pPr>
              <w:pStyle w:val="TableParagraph"/>
              <w:spacing w:before="4"/>
              <w:ind w:left="261" w:right="214"/>
              <w:jc w:val="center"/>
              <w:rPr>
                <w:sz w:val="24"/>
              </w:rPr>
            </w:pPr>
            <w:r w:rsidRPr="00EE6BAB">
              <w:rPr>
                <w:sz w:val="24"/>
              </w:rPr>
              <w:t>зголеми еколошката свест кај учениците и сите вработени во училиштето, што ќе</w:t>
            </w:r>
          </w:p>
          <w:p w:rsidR="00CC3799" w:rsidRPr="00EE6BAB" w:rsidRDefault="00CC3799" w:rsidP="00CC3799">
            <w:pPr>
              <w:pStyle w:val="TableParagraph"/>
              <w:ind w:left="117" w:right="72"/>
              <w:jc w:val="center"/>
              <w:rPr>
                <w:sz w:val="24"/>
              </w:rPr>
            </w:pPr>
            <w:r w:rsidRPr="00EE6BAB">
              <w:rPr>
                <w:sz w:val="24"/>
              </w:rPr>
              <w:t>придонесе кон почиста средина, зголемена и подобрена хигиена во училниците и училишниот двор.</w:t>
            </w:r>
          </w:p>
        </w:tc>
      </w:tr>
      <w:tr w:rsidR="00CC3799" w:rsidRPr="00EE6BAB" w:rsidTr="00CC3799">
        <w:trPr>
          <w:trHeight w:val="1860"/>
        </w:trPr>
        <w:tc>
          <w:tcPr>
            <w:tcW w:w="4805" w:type="dxa"/>
          </w:tcPr>
          <w:p w:rsidR="00CC3799" w:rsidRPr="00EE6BAB" w:rsidRDefault="00CC3799" w:rsidP="00CC3799">
            <w:pPr>
              <w:pStyle w:val="TableParagraph"/>
              <w:spacing w:before="122" w:line="211" w:lineRule="auto"/>
              <w:ind w:left="146" w:right="106"/>
              <w:jc w:val="center"/>
              <w:rPr>
                <w:sz w:val="24"/>
              </w:rPr>
            </w:pPr>
            <w:r w:rsidRPr="00EE6BAB">
              <w:rPr>
                <w:sz w:val="24"/>
              </w:rPr>
              <w:t>Се одржаа голем број на состаноци и нагледни</w:t>
            </w:r>
          </w:p>
          <w:p w:rsidR="00CC3799" w:rsidRPr="00EE6BAB" w:rsidRDefault="00CC3799" w:rsidP="00CC3799">
            <w:pPr>
              <w:pStyle w:val="TableParagraph"/>
              <w:spacing w:before="5"/>
              <w:ind w:left="151" w:right="105"/>
              <w:jc w:val="center"/>
              <w:rPr>
                <w:sz w:val="24"/>
              </w:rPr>
            </w:pPr>
            <w:r w:rsidRPr="00EE6BAB">
              <w:rPr>
                <w:sz w:val="24"/>
              </w:rPr>
              <w:t>часови на стручните активи. Тоа ја зголеми комуникацијата помеѓу колегите и се</w:t>
            </w:r>
          </w:p>
          <w:p w:rsidR="00CC3799" w:rsidRPr="00EE6BAB" w:rsidRDefault="00CC3799" w:rsidP="00CC3799">
            <w:pPr>
              <w:pStyle w:val="TableParagraph"/>
              <w:ind w:left="149" w:right="106"/>
              <w:jc w:val="center"/>
              <w:rPr>
                <w:sz w:val="24"/>
              </w:rPr>
            </w:pPr>
            <w:r w:rsidRPr="00EE6BAB">
              <w:rPr>
                <w:sz w:val="24"/>
              </w:rPr>
              <w:t>зголеми размената на искуства и знаења.</w:t>
            </w:r>
          </w:p>
        </w:tc>
        <w:tc>
          <w:tcPr>
            <w:tcW w:w="4978" w:type="dxa"/>
          </w:tcPr>
          <w:p w:rsidR="00CC3799" w:rsidRPr="00EE6BAB" w:rsidRDefault="00CC3799" w:rsidP="00CC3799">
            <w:pPr>
              <w:pStyle w:val="TableParagraph"/>
              <w:spacing w:line="217" w:lineRule="exact"/>
              <w:ind w:left="250" w:right="214"/>
              <w:jc w:val="center"/>
              <w:rPr>
                <w:sz w:val="24"/>
              </w:rPr>
            </w:pPr>
            <w:r w:rsidRPr="00EE6BAB">
              <w:rPr>
                <w:sz w:val="24"/>
              </w:rPr>
              <w:t>Во иднина да се одржи или зголеми</w:t>
            </w:r>
          </w:p>
          <w:p w:rsidR="00CC3799" w:rsidRPr="00EE6BAB" w:rsidRDefault="00CC3799" w:rsidP="00CC3799">
            <w:pPr>
              <w:pStyle w:val="TableParagraph"/>
              <w:spacing w:line="259" w:lineRule="exact"/>
              <w:ind w:left="253" w:right="214"/>
              <w:jc w:val="center"/>
              <w:rPr>
                <w:sz w:val="24"/>
              </w:rPr>
            </w:pPr>
            <w:r w:rsidRPr="00EE6BAB">
              <w:rPr>
                <w:sz w:val="24"/>
              </w:rPr>
              <w:t>темпото  на</w:t>
            </w:r>
          </w:p>
          <w:p w:rsidR="00CC3799" w:rsidRPr="00EE6BAB" w:rsidRDefault="00CC3799" w:rsidP="00CC3799">
            <w:pPr>
              <w:pStyle w:val="TableParagraph"/>
              <w:ind w:left="120" w:right="72"/>
              <w:jc w:val="center"/>
              <w:rPr>
                <w:sz w:val="24"/>
              </w:rPr>
            </w:pPr>
            <w:r w:rsidRPr="00EE6BAB">
              <w:rPr>
                <w:sz w:val="24"/>
              </w:rPr>
              <w:t>одржување на вакви средби на стручните активи со цел подобрување на квалитетот на работата на наставниците а воедно и на наставата.</w:t>
            </w:r>
          </w:p>
        </w:tc>
      </w:tr>
      <w:tr w:rsidR="00CC3799" w:rsidRPr="00EE6BAB" w:rsidTr="00CC3799">
        <w:trPr>
          <w:trHeight w:val="1860"/>
        </w:trPr>
        <w:tc>
          <w:tcPr>
            <w:tcW w:w="4805" w:type="dxa"/>
          </w:tcPr>
          <w:p w:rsidR="00CC3799" w:rsidRPr="00EE6BAB" w:rsidRDefault="00CC3799" w:rsidP="00CC3799">
            <w:pPr>
              <w:pStyle w:val="TableParagraph"/>
              <w:spacing w:before="122" w:line="211" w:lineRule="auto"/>
              <w:ind w:left="146" w:right="106"/>
              <w:jc w:val="center"/>
              <w:rPr>
                <w:sz w:val="24"/>
                <w:lang w:val="mk-MK"/>
              </w:rPr>
            </w:pPr>
            <w:r w:rsidRPr="00EE6BAB">
              <w:rPr>
                <w:sz w:val="24"/>
                <w:lang w:val="mk-MK"/>
              </w:rPr>
              <w:t>Уредување на ѕидовите во ходниците на училиштето со цртање на сиболи од секој предмет и исцртување на македонското знаме во училиштето Лазо Филиповски Лавски.</w:t>
            </w:r>
          </w:p>
        </w:tc>
        <w:tc>
          <w:tcPr>
            <w:tcW w:w="4978" w:type="dxa"/>
          </w:tcPr>
          <w:p w:rsidR="00CC3799" w:rsidRPr="00EE6BAB" w:rsidRDefault="00CC3799" w:rsidP="00CC3799">
            <w:pPr>
              <w:pStyle w:val="TableParagraph"/>
              <w:spacing w:line="217" w:lineRule="exact"/>
              <w:ind w:left="250" w:right="214"/>
              <w:jc w:val="center"/>
              <w:rPr>
                <w:sz w:val="24"/>
              </w:rPr>
            </w:pPr>
          </w:p>
          <w:p w:rsidR="00CC3799" w:rsidRPr="00EE6BAB" w:rsidRDefault="00CC3799" w:rsidP="00CC3799">
            <w:pPr>
              <w:pStyle w:val="TableParagraph"/>
              <w:spacing w:line="217" w:lineRule="exact"/>
              <w:ind w:left="250" w:right="214"/>
              <w:jc w:val="center"/>
              <w:rPr>
                <w:sz w:val="24"/>
                <w:lang w:val="mk-MK"/>
              </w:rPr>
            </w:pPr>
            <w:r w:rsidRPr="00EE6BAB">
              <w:rPr>
                <w:sz w:val="24"/>
                <w:lang w:val="mk-MK"/>
              </w:rPr>
              <w:t>Подобрување на условите и изгледот во училиштето</w:t>
            </w:r>
          </w:p>
        </w:tc>
      </w:tr>
      <w:tr w:rsidR="00CC3799" w:rsidRPr="00EE6BAB" w:rsidTr="00CC3799">
        <w:trPr>
          <w:trHeight w:val="1184"/>
        </w:trPr>
        <w:tc>
          <w:tcPr>
            <w:tcW w:w="4805" w:type="dxa"/>
          </w:tcPr>
          <w:p w:rsidR="00CC3799" w:rsidRPr="00EE6BAB" w:rsidRDefault="00CC3799" w:rsidP="00CC3799">
            <w:pPr>
              <w:pStyle w:val="TableParagraph"/>
              <w:spacing w:before="122" w:line="211" w:lineRule="auto"/>
              <w:ind w:right="106"/>
              <w:jc w:val="center"/>
              <w:rPr>
                <w:sz w:val="24"/>
                <w:lang w:val="mk-MK"/>
              </w:rPr>
            </w:pPr>
            <w:r w:rsidRPr="00EE6BAB">
              <w:rPr>
                <w:sz w:val="24"/>
                <w:lang w:val="mk-MK"/>
              </w:rPr>
              <w:t>Рехабилитација и одржување на надворешното спортско игралиште во предниот двор на училиштето</w:t>
            </w:r>
          </w:p>
        </w:tc>
        <w:tc>
          <w:tcPr>
            <w:tcW w:w="4978" w:type="dxa"/>
          </w:tcPr>
          <w:p w:rsidR="00CC3799" w:rsidRPr="00EE6BAB" w:rsidRDefault="00CC3799" w:rsidP="00CC3799">
            <w:pPr>
              <w:pStyle w:val="TableParagraph"/>
              <w:spacing w:line="217" w:lineRule="exact"/>
              <w:ind w:left="250" w:right="214"/>
              <w:jc w:val="center"/>
              <w:rPr>
                <w:sz w:val="24"/>
                <w:lang w:val="mk-MK"/>
              </w:rPr>
            </w:pPr>
          </w:p>
          <w:p w:rsidR="00CC3799" w:rsidRPr="00EE6BAB" w:rsidRDefault="00CC3799" w:rsidP="00CC3799">
            <w:pPr>
              <w:pStyle w:val="TableParagraph"/>
              <w:spacing w:line="217" w:lineRule="exact"/>
              <w:ind w:left="250" w:right="214"/>
              <w:jc w:val="center"/>
              <w:rPr>
                <w:sz w:val="24"/>
              </w:rPr>
            </w:pPr>
            <w:r w:rsidRPr="00EE6BAB">
              <w:rPr>
                <w:sz w:val="24"/>
                <w:lang w:val="mk-MK"/>
              </w:rPr>
              <w:t>Подобрување на условите и изгледот во училиштето</w:t>
            </w:r>
          </w:p>
        </w:tc>
      </w:tr>
      <w:tr w:rsidR="00CC3799" w:rsidRPr="00EE6BAB" w:rsidTr="00CC3799">
        <w:trPr>
          <w:trHeight w:val="1184"/>
        </w:trPr>
        <w:tc>
          <w:tcPr>
            <w:tcW w:w="4805" w:type="dxa"/>
          </w:tcPr>
          <w:p w:rsidR="00CC3799" w:rsidRPr="00EE6BAB" w:rsidRDefault="00CC3799" w:rsidP="00CC3799">
            <w:pPr>
              <w:pStyle w:val="TableParagraph"/>
              <w:spacing w:before="122" w:line="211" w:lineRule="auto"/>
              <w:ind w:right="106"/>
              <w:jc w:val="center"/>
              <w:rPr>
                <w:sz w:val="24"/>
                <w:lang w:val="mk-MK"/>
              </w:rPr>
            </w:pPr>
            <w:r w:rsidRPr="00EE6BAB">
              <w:rPr>
                <w:sz w:val="24"/>
                <w:lang w:val="mk-MK"/>
              </w:rPr>
              <w:t>Обезбедени машини за одржување на хигиената во училиштето</w:t>
            </w:r>
          </w:p>
        </w:tc>
        <w:tc>
          <w:tcPr>
            <w:tcW w:w="4978" w:type="dxa"/>
          </w:tcPr>
          <w:p w:rsidR="00CC3799" w:rsidRPr="00EE6BAB" w:rsidRDefault="00CC3799" w:rsidP="00CC3799">
            <w:pPr>
              <w:pStyle w:val="TableParagraph"/>
              <w:spacing w:line="217" w:lineRule="exact"/>
              <w:ind w:left="250" w:right="214"/>
              <w:jc w:val="center"/>
              <w:rPr>
                <w:sz w:val="24"/>
                <w:lang w:val="mk-MK"/>
              </w:rPr>
            </w:pPr>
          </w:p>
          <w:p w:rsidR="00CC3799" w:rsidRPr="00EE6BAB" w:rsidRDefault="00CC3799" w:rsidP="00CC3799">
            <w:pPr>
              <w:pStyle w:val="TableParagraph"/>
              <w:spacing w:line="217" w:lineRule="exact"/>
              <w:ind w:left="250" w:right="214"/>
              <w:jc w:val="center"/>
              <w:rPr>
                <w:sz w:val="24"/>
                <w:lang w:val="mk-MK"/>
              </w:rPr>
            </w:pPr>
            <w:r w:rsidRPr="00EE6BAB">
              <w:rPr>
                <w:sz w:val="24"/>
                <w:lang w:val="mk-MK"/>
              </w:rPr>
              <w:t>Подобрување на условите, хигиената и  изгледот во училиштето</w:t>
            </w:r>
          </w:p>
        </w:tc>
      </w:tr>
      <w:tr w:rsidR="00CC3799" w:rsidRPr="00EE6BAB" w:rsidTr="00CC3799">
        <w:trPr>
          <w:trHeight w:val="1184"/>
        </w:trPr>
        <w:tc>
          <w:tcPr>
            <w:tcW w:w="4805" w:type="dxa"/>
          </w:tcPr>
          <w:p w:rsidR="00CC3799" w:rsidRPr="00EE6BAB" w:rsidRDefault="00CC3799" w:rsidP="00CC3799">
            <w:pPr>
              <w:pStyle w:val="TableParagraph"/>
              <w:spacing w:before="122" w:line="211" w:lineRule="auto"/>
              <w:ind w:right="106"/>
              <w:jc w:val="center"/>
              <w:rPr>
                <w:sz w:val="24"/>
                <w:lang w:val="mk-MK"/>
              </w:rPr>
            </w:pPr>
            <w:r w:rsidRPr="00EE6BAB">
              <w:rPr>
                <w:sz w:val="24"/>
                <w:lang w:val="mk-MK"/>
              </w:rPr>
              <w:t>Обезбедена летна училница во задниот двор на училиштето</w:t>
            </w:r>
          </w:p>
        </w:tc>
        <w:tc>
          <w:tcPr>
            <w:tcW w:w="4978" w:type="dxa"/>
          </w:tcPr>
          <w:p w:rsidR="00CC3799" w:rsidRPr="00EE6BAB" w:rsidRDefault="00CC3799" w:rsidP="00CC3799">
            <w:pPr>
              <w:pStyle w:val="TableParagraph"/>
              <w:spacing w:line="217" w:lineRule="exact"/>
              <w:ind w:left="250" w:right="214"/>
              <w:jc w:val="center"/>
              <w:rPr>
                <w:sz w:val="24"/>
                <w:lang w:val="mk-MK"/>
              </w:rPr>
            </w:pPr>
          </w:p>
          <w:p w:rsidR="00CC3799" w:rsidRPr="00EE6BAB" w:rsidRDefault="00CC3799" w:rsidP="00CC3799">
            <w:pPr>
              <w:pStyle w:val="TableParagraph"/>
              <w:spacing w:line="217" w:lineRule="exact"/>
              <w:ind w:left="250" w:right="214"/>
              <w:jc w:val="center"/>
              <w:rPr>
                <w:sz w:val="24"/>
                <w:lang w:val="mk-MK"/>
              </w:rPr>
            </w:pPr>
            <w:r w:rsidRPr="00EE6BAB">
              <w:rPr>
                <w:sz w:val="24"/>
                <w:lang w:val="mk-MK"/>
              </w:rPr>
              <w:t>Подобрување на активноста и начинот на учење во училиштето</w:t>
            </w:r>
          </w:p>
        </w:tc>
      </w:tr>
      <w:tr w:rsidR="00CC3799" w:rsidRPr="00EE6BAB" w:rsidTr="00CC3799">
        <w:trPr>
          <w:trHeight w:val="1184"/>
        </w:trPr>
        <w:tc>
          <w:tcPr>
            <w:tcW w:w="4805" w:type="dxa"/>
          </w:tcPr>
          <w:p w:rsidR="00CC3799" w:rsidRPr="00EE6BAB" w:rsidRDefault="00CC3799" w:rsidP="00CC3799">
            <w:pPr>
              <w:pStyle w:val="TableParagraph"/>
              <w:spacing w:before="122" w:line="211" w:lineRule="auto"/>
              <w:ind w:right="106"/>
              <w:jc w:val="center"/>
              <w:rPr>
                <w:sz w:val="24"/>
                <w:lang w:val="mk-MK"/>
              </w:rPr>
            </w:pPr>
            <w:r w:rsidRPr="00EE6BAB">
              <w:rPr>
                <w:sz w:val="24"/>
                <w:lang w:val="mk-MK"/>
              </w:rPr>
              <w:t>Организирана туторска настава за послабите ученици од 2 и 3 одделение</w:t>
            </w:r>
          </w:p>
        </w:tc>
        <w:tc>
          <w:tcPr>
            <w:tcW w:w="4978" w:type="dxa"/>
          </w:tcPr>
          <w:p w:rsidR="00CC3799" w:rsidRPr="00EE6BAB" w:rsidRDefault="00CC3799" w:rsidP="00CC3799">
            <w:pPr>
              <w:pStyle w:val="TableParagraph"/>
              <w:spacing w:line="217" w:lineRule="exact"/>
              <w:ind w:left="250" w:right="214"/>
              <w:jc w:val="center"/>
              <w:rPr>
                <w:sz w:val="24"/>
                <w:lang w:val="mk-MK"/>
              </w:rPr>
            </w:pPr>
          </w:p>
          <w:p w:rsidR="00CC3799" w:rsidRPr="00EE6BAB" w:rsidRDefault="00CC3799" w:rsidP="00CC3799">
            <w:pPr>
              <w:pStyle w:val="TableParagraph"/>
              <w:spacing w:line="217" w:lineRule="exact"/>
              <w:ind w:left="250" w:right="214"/>
              <w:jc w:val="center"/>
              <w:rPr>
                <w:sz w:val="24"/>
                <w:lang w:val="mk-MK"/>
              </w:rPr>
            </w:pPr>
            <w:r w:rsidRPr="00EE6BAB">
              <w:rPr>
                <w:sz w:val="24"/>
                <w:lang w:val="mk-MK"/>
              </w:rPr>
              <w:t>Подобрување на успехот на учениците</w:t>
            </w:r>
          </w:p>
        </w:tc>
      </w:tr>
    </w:tbl>
    <w:p w:rsidR="00CC3799" w:rsidRPr="00EE6BAB" w:rsidRDefault="00CC3799" w:rsidP="00CC3799">
      <w:pPr>
        <w:pStyle w:val="BodyText"/>
        <w:spacing w:before="9"/>
        <w:rPr>
          <w:b/>
          <w:sz w:val="20"/>
        </w:rPr>
      </w:pPr>
    </w:p>
    <w:p w:rsidR="00CC3799" w:rsidRPr="00EE6BAB" w:rsidRDefault="00CC3799" w:rsidP="00CC3799">
      <w:pPr>
        <w:pStyle w:val="BodyText"/>
        <w:spacing w:before="9"/>
        <w:rPr>
          <w:b/>
          <w:sz w:val="20"/>
        </w:rPr>
      </w:pPr>
    </w:p>
    <w:p w:rsidR="00CC3799" w:rsidRPr="00EE6BAB" w:rsidRDefault="00CC3799" w:rsidP="00CC3799">
      <w:pPr>
        <w:pStyle w:val="BodyText"/>
        <w:spacing w:before="9"/>
        <w:rPr>
          <w:b/>
          <w:sz w:val="20"/>
        </w:rPr>
      </w:pPr>
    </w:p>
    <w:p w:rsidR="00CC3799" w:rsidRPr="00EE6BAB" w:rsidRDefault="00CC3799" w:rsidP="00CC3799">
      <w:pPr>
        <w:pStyle w:val="BodyText"/>
        <w:spacing w:before="9"/>
        <w:rPr>
          <w:b/>
          <w:sz w:val="20"/>
        </w:rPr>
      </w:pPr>
    </w:p>
    <w:p w:rsidR="00CC3799" w:rsidRPr="00EE6BAB" w:rsidRDefault="00CC3799" w:rsidP="00CC3799">
      <w:pPr>
        <w:pStyle w:val="BodyText"/>
        <w:spacing w:before="9"/>
        <w:rPr>
          <w:b/>
          <w:sz w:val="20"/>
        </w:rPr>
      </w:pPr>
    </w:p>
    <w:p w:rsidR="00CC3799" w:rsidRPr="00EE6BAB" w:rsidRDefault="00CC3799" w:rsidP="00CC3799">
      <w:pPr>
        <w:pStyle w:val="BodyText"/>
        <w:spacing w:before="9"/>
        <w:rPr>
          <w:b/>
          <w:sz w:val="20"/>
        </w:rPr>
      </w:pPr>
    </w:p>
    <w:p w:rsidR="00CC3799" w:rsidRPr="00EE6BAB" w:rsidRDefault="00CC3799" w:rsidP="00CC3799">
      <w:pPr>
        <w:pStyle w:val="BodyText"/>
        <w:spacing w:before="9"/>
        <w:rPr>
          <w:b/>
          <w:sz w:val="20"/>
        </w:rPr>
      </w:pPr>
    </w:p>
    <w:p w:rsidR="00CC3799" w:rsidRPr="00EE6BAB" w:rsidRDefault="00CC3799" w:rsidP="00CC3799">
      <w:pPr>
        <w:pStyle w:val="BodyText"/>
        <w:tabs>
          <w:tab w:val="left" w:pos="7125"/>
        </w:tabs>
        <w:spacing w:before="9"/>
        <w:rPr>
          <w:b/>
          <w:sz w:val="20"/>
        </w:rPr>
      </w:pPr>
      <w:r>
        <w:rPr>
          <w:b/>
          <w:sz w:val="20"/>
        </w:rPr>
        <w:tab/>
      </w:r>
    </w:p>
    <w:p w:rsidR="00CC3799" w:rsidRPr="00EE6BAB" w:rsidRDefault="00CC3799" w:rsidP="00CC3799">
      <w:pPr>
        <w:pStyle w:val="BodyText"/>
        <w:spacing w:before="9"/>
        <w:rPr>
          <w:b/>
          <w:sz w:val="21"/>
        </w:rPr>
      </w:pPr>
    </w:p>
    <w:p w:rsidR="00CC3799" w:rsidRPr="00EE6BAB" w:rsidRDefault="00CC3799" w:rsidP="00177295">
      <w:pPr>
        <w:pStyle w:val="ListParagraph"/>
        <w:numPr>
          <w:ilvl w:val="0"/>
          <w:numId w:val="74"/>
        </w:numPr>
        <w:tabs>
          <w:tab w:val="left" w:pos="1321"/>
        </w:tabs>
        <w:spacing w:before="89"/>
        <w:jc w:val="left"/>
        <w:rPr>
          <w:b/>
          <w:sz w:val="28"/>
        </w:rPr>
      </w:pPr>
      <w:r w:rsidRPr="00EE6BAB">
        <w:rPr>
          <w:b/>
          <w:sz w:val="28"/>
        </w:rPr>
        <w:lastRenderedPageBreak/>
        <w:t>Подрачја на промени, приоритети и</w:t>
      </w:r>
      <w:r w:rsidRPr="00EE6BAB">
        <w:rPr>
          <w:b/>
          <w:sz w:val="28"/>
          <w:lang w:val="mk-MK"/>
        </w:rPr>
        <w:t xml:space="preserve"> </w:t>
      </w:r>
      <w:r w:rsidRPr="00EE6BAB">
        <w:rPr>
          <w:b/>
          <w:sz w:val="28"/>
        </w:rPr>
        <w:t>цели</w:t>
      </w:r>
    </w:p>
    <w:p w:rsidR="00CC3799" w:rsidRPr="00EE6BAB" w:rsidRDefault="00CC3799" w:rsidP="00CC3799">
      <w:pPr>
        <w:pStyle w:val="BodyText"/>
        <w:spacing w:before="10"/>
        <w:rPr>
          <w:b/>
          <w:sz w:val="21"/>
          <w:lang w:val="mk-MK"/>
        </w:rPr>
      </w:pPr>
    </w:p>
    <w:p w:rsidR="00CC3799" w:rsidRPr="00EE6BAB" w:rsidRDefault="00CC3799" w:rsidP="00CC3799">
      <w:pPr>
        <w:pStyle w:val="BodyText"/>
        <w:spacing w:before="10"/>
        <w:rPr>
          <w:b/>
          <w:sz w:val="21"/>
          <w:lang w:val="mk-MK"/>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1"/>
        <w:gridCol w:w="6236"/>
      </w:tblGrid>
      <w:tr w:rsidR="00CC3799" w:rsidRPr="00EE6BAB" w:rsidTr="00CC3799">
        <w:trPr>
          <w:trHeight w:val="875"/>
        </w:trPr>
        <w:tc>
          <w:tcPr>
            <w:tcW w:w="3341" w:type="dxa"/>
          </w:tcPr>
          <w:p w:rsidR="00CC3799" w:rsidRPr="00EE6BAB" w:rsidRDefault="00CC3799" w:rsidP="00CC3799">
            <w:pPr>
              <w:pStyle w:val="TableParagraph"/>
              <w:ind w:left="107" w:right="327"/>
              <w:rPr>
                <w:b/>
                <w:sz w:val="28"/>
              </w:rPr>
            </w:pPr>
            <w:r w:rsidRPr="00EE6BAB">
              <w:rPr>
                <w:b/>
                <w:sz w:val="28"/>
              </w:rPr>
              <w:t>Приоритетно подрачје на промени</w:t>
            </w:r>
          </w:p>
        </w:tc>
        <w:tc>
          <w:tcPr>
            <w:tcW w:w="6236" w:type="dxa"/>
          </w:tcPr>
          <w:p w:rsidR="00CC3799" w:rsidRPr="00EE6BAB" w:rsidRDefault="00CC3799" w:rsidP="00177295">
            <w:pPr>
              <w:pStyle w:val="TableParagraph"/>
              <w:numPr>
                <w:ilvl w:val="0"/>
                <w:numId w:val="70"/>
              </w:numPr>
              <w:tabs>
                <w:tab w:val="left" w:pos="1189"/>
              </w:tabs>
              <w:spacing w:line="237" w:lineRule="auto"/>
              <w:ind w:right="302"/>
              <w:rPr>
                <w:sz w:val="24"/>
              </w:rPr>
            </w:pPr>
            <w:r w:rsidRPr="00EE6BAB">
              <w:rPr>
                <w:sz w:val="24"/>
              </w:rPr>
              <w:t>Подобрување на училишната клима и</w:t>
            </w:r>
            <w:r w:rsidRPr="00EE6BAB">
              <w:rPr>
                <w:sz w:val="24"/>
                <w:lang w:val="mk-MK"/>
              </w:rPr>
              <w:t xml:space="preserve"> </w:t>
            </w:r>
            <w:r w:rsidRPr="00EE6BAB">
              <w:rPr>
                <w:sz w:val="24"/>
              </w:rPr>
              <w:t>култура од делумно задоволителна во</w:t>
            </w:r>
            <w:r w:rsidRPr="00EE6BAB">
              <w:rPr>
                <w:sz w:val="24"/>
                <w:lang w:val="mk-MK"/>
              </w:rPr>
              <w:t xml:space="preserve"> </w:t>
            </w:r>
            <w:r w:rsidRPr="00EE6BAB">
              <w:rPr>
                <w:sz w:val="24"/>
              </w:rPr>
              <w:t>задоволителна.</w:t>
            </w:r>
          </w:p>
        </w:tc>
      </w:tr>
      <w:tr w:rsidR="00CC3799" w:rsidRPr="00EE6BAB" w:rsidTr="00CC3799">
        <w:trPr>
          <w:trHeight w:val="6792"/>
        </w:trPr>
        <w:tc>
          <w:tcPr>
            <w:tcW w:w="9577" w:type="dxa"/>
            <w:gridSpan w:val="2"/>
          </w:tcPr>
          <w:p w:rsidR="00CC3799" w:rsidRPr="00EE6BAB" w:rsidRDefault="00CC3799" w:rsidP="00CC3799">
            <w:pPr>
              <w:pStyle w:val="TableParagraph"/>
              <w:spacing w:line="317" w:lineRule="exact"/>
              <w:ind w:left="107"/>
              <w:rPr>
                <w:b/>
                <w:sz w:val="28"/>
              </w:rPr>
            </w:pPr>
            <w:r w:rsidRPr="00EE6BAB">
              <w:rPr>
                <w:b/>
                <w:sz w:val="28"/>
              </w:rPr>
              <w:t>Цели</w:t>
            </w:r>
          </w:p>
          <w:p w:rsidR="00CC3799" w:rsidRPr="00EE6BAB" w:rsidRDefault="00CC3799" w:rsidP="00177295">
            <w:pPr>
              <w:pStyle w:val="TableParagraph"/>
              <w:numPr>
                <w:ilvl w:val="0"/>
                <w:numId w:val="69"/>
              </w:numPr>
              <w:tabs>
                <w:tab w:val="left" w:pos="1547"/>
                <w:tab w:val="left" w:pos="1548"/>
              </w:tabs>
              <w:ind w:right="1548"/>
              <w:rPr>
                <w:sz w:val="24"/>
              </w:rPr>
            </w:pPr>
            <w:r w:rsidRPr="00EE6BAB">
              <w:rPr>
                <w:sz w:val="24"/>
              </w:rPr>
              <w:t>стекнување општи и применливи знаења што се потребни во секојдневниот живот или за натамошно</w:t>
            </w:r>
            <w:r w:rsidRPr="00EE6BAB">
              <w:rPr>
                <w:sz w:val="24"/>
                <w:lang w:val="mk-MK"/>
              </w:rPr>
              <w:t xml:space="preserve"> </w:t>
            </w:r>
            <w:r w:rsidRPr="00EE6BAB">
              <w:rPr>
                <w:sz w:val="24"/>
              </w:rPr>
              <w:t>образование,</w:t>
            </w:r>
          </w:p>
          <w:p w:rsidR="00CC3799" w:rsidRPr="00EE6BAB" w:rsidRDefault="00CC3799" w:rsidP="00177295">
            <w:pPr>
              <w:pStyle w:val="TableParagraph"/>
              <w:numPr>
                <w:ilvl w:val="0"/>
                <w:numId w:val="69"/>
              </w:numPr>
              <w:tabs>
                <w:tab w:val="left" w:pos="1547"/>
                <w:tab w:val="left" w:pos="1548"/>
              </w:tabs>
              <w:spacing w:before="1" w:line="237" w:lineRule="auto"/>
              <w:ind w:right="706"/>
              <w:rPr>
                <w:sz w:val="24"/>
              </w:rPr>
            </w:pPr>
            <w:r w:rsidRPr="00EE6BAB">
              <w:rPr>
                <w:sz w:val="24"/>
              </w:rPr>
              <w:t>хармоничен, интелектуален, емоционален и социјален и мултиетнички развој на учениците соодветно со нивните</w:t>
            </w:r>
            <w:r w:rsidRPr="00EE6BAB">
              <w:rPr>
                <w:sz w:val="24"/>
                <w:lang w:val="mk-MK"/>
              </w:rPr>
              <w:t xml:space="preserve"> </w:t>
            </w:r>
            <w:r w:rsidRPr="00EE6BAB">
              <w:rPr>
                <w:sz w:val="24"/>
              </w:rPr>
              <w:t>способности,</w:t>
            </w:r>
          </w:p>
          <w:p w:rsidR="00CC3799" w:rsidRPr="00EE6BAB" w:rsidRDefault="00CC3799" w:rsidP="00177295">
            <w:pPr>
              <w:pStyle w:val="TableParagraph"/>
              <w:numPr>
                <w:ilvl w:val="0"/>
                <w:numId w:val="69"/>
              </w:numPr>
              <w:tabs>
                <w:tab w:val="left" w:pos="1547"/>
                <w:tab w:val="left" w:pos="1548"/>
              </w:tabs>
              <w:spacing w:before="7" w:line="235" w:lineRule="auto"/>
              <w:ind w:right="318"/>
              <w:rPr>
                <w:sz w:val="24"/>
              </w:rPr>
            </w:pPr>
            <w:r w:rsidRPr="00EE6BAB">
              <w:rPr>
                <w:position w:val="1"/>
                <w:sz w:val="24"/>
              </w:rPr>
              <w:t>развивање на писменоста и способностите на учениците за разбирање,</w:t>
            </w:r>
            <w:r w:rsidRPr="00EE6BAB">
              <w:rPr>
                <w:sz w:val="24"/>
              </w:rPr>
              <w:t xml:space="preserve"> информирање и изразување на македонски јазик и неговото кирилско писмо,</w:t>
            </w:r>
          </w:p>
          <w:p w:rsidR="00CC3799" w:rsidRPr="00EE6BAB" w:rsidRDefault="00CC3799" w:rsidP="00177295">
            <w:pPr>
              <w:pStyle w:val="TableParagraph"/>
              <w:numPr>
                <w:ilvl w:val="0"/>
                <w:numId w:val="69"/>
              </w:numPr>
              <w:tabs>
                <w:tab w:val="left" w:pos="1547"/>
                <w:tab w:val="left" w:pos="1548"/>
                <w:tab w:val="left" w:pos="2918"/>
                <w:tab w:val="left" w:pos="4517"/>
                <w:tab w:val="left" w:pos="4953"/>
                <w:tab w:val="left" w:pos="5799"/>
                <w:tab w:val="left" w:pos="6396"/>
                <w:tab w:val="left" w:pos="7647"/>
                <w:tab w:val="left" w:pos="8156"/>
              </w:tabs>
              <w:spacing w:before="4" w:line="237" w:lineRule="auto"/>
              <w:ind w:right="178"/>
              <w:rPr>
                <w:sz w:val="24"/>
              </w:rPr>
            </w:pPr>
            <w:r w:rsidRPr="00EE6BAB">
              <w:rPr>
                <w:sz w:val="24"/>
              </w:rPr>
              <w:t>развивање</w:t>
            </w:r>
            <w:r w:rsidRPr="00EE6BAB">
              <w:rPr>
                <w:sz w:val="24"/>
              </w:rPr>
              <w:tab/>
              <w:t>самодоверба</w:t>
            </w:r>
            <w:r w:rsidRPr="00EE6BAB">
              <w:rPr>
                <w:sz w:val="24"/>
              </w:rPr>
              <w:tab/>
              <w:t>и</w:t>
            </w:r>
            <w:r w:rsidRPr="00EE6BAB">
              <w:rPr>
                <w:sz w:val="24"/>
              </w:rPr>
              <w:tab/>
              <w:t>свест</w:t>
            </w:r>
            <w:r w:rsidRPr="00EE6BAB">
              <w:rPr>
                <w:sz w:val="24"/>
              </w:rPr>
              <w:tab/>
              <w:t>кај</w:t>
            </w:r>
            <w:r w:rsidRPr="00EE6BAB">
              <w:rPr>
                <w:sz w:val="24"/>
              </w:rPr>
              <w:tab/>
              <w:t>ученикот</w:t>
            </w:r>
            <w:r w:rsidRPr="00EE6BAB">
              <w:rPr>
                <w:sz w:val="24"/>
              </w:rPr>
              <w:tab/>
              <w:t>за</w:t>
            </w:r>
            <w:r w:rsidRPr="00EE6BAB">
              <w:rPr>
                <w:sz w:val="24"/>
              </w:rPr>
              <w:tab/>
            </w:r>
            <w:r w:rsidRPr="00EE6BAB">
              <w:rPr>
                <w:spacing w:val="-3"/>
                <w:sz w:val="24"/>
              </w:rPr>
              <w:t xml:space="preserve">сопствената </w:t>
            </w:r>
            <w:r w:rsidRPr="00EE6BAB">
              <w:rPr>
                <w:sz w:val="24"/>
              </w:rPr>
              <w:t>индивидуалност и одговорност за своите</w:t>
            </w:r>
            <w:r w:rsidRPr="00EE6BAB">
              <w:rPr>
                <w:sz w:val="24"/>
                <w:lang w:val="mk-MK"/>
              </w:rPr>
              <w:t xml:space="preserve"> </w:t>
            </w:r>
            <w:r w:rsidRPr="00EE6BAB">
              <w:rPr>
                <w:sz w:val="24"/>
              </w:rPr>
              <w:t>постапки,</w:t>
            </w:r>
          </w:p>
          <w:p w:rsidR="00CC3799" w:rsidRPr="00EE6BAB" w:rsidRDefault="00CC3799" w:rsidP="00CC3799">
            <w:pPr>
              <w:pStyle w:val="TableParagraph"/>
              <w:spacing w:before="5"/>
              <w:rPr>
                <w:b/>
                <w:sz w:val="24"/>
              </w:rPr>
            </w:pPr>
          </w:p>
          <w:p w:rsidR="00CC3799" w:rsidRPr="00EE6BAB" w:rsidRDefault="00CC3799" w:rsidP="00177295">
            <w:pPr>
              <w:pStyle w:val="TableParagraph"/>
              <w:numPr>
                <w:ilvl w:val="0"/>
                <w:numId w:val="69"/>
              </w:numPr>
              <w:tabs>
                <w:tab w:val="left" w:pos="1547"/>
                <w:tab w:val="left" w:pos="1548"/>
                <w:tab w:val="left" w:pos="3105"/>
                <w:tab w:val="left" w:pos="3549"/>
                <w:tab w:val="left" w:pos="4831"/>
                <w:tab w:val="left" w:pos="6367"/>
                <w:tab w:val="left" w:pos="7687"/>
                <w:tab w:val="left" w:pos="9147"/>
              </w:tabs>
              <w:spacing w:line="237" w:lineRule="auto"/>
              <w:ind w:right="181"/>
              <w:rPr>
                <w:sz w:val="24"/>
              </w:rPr>
            </w:pPr>
            <w:r w:rsidRPr="00EE6BAB">
              <w:rPr>
                <w:sz w:val="24"/>
              </w:rPr>
              <w:t>воспитување</w:t>
            </w:r>
            <w:r w:rsidRPr="00EE6BAB">
              <w:rPr>
                <w:sz w:val="24"/>
              </w:rPr>
              <w:tab/>
              <w:t>за</w:t>
            </w:r>
            <w:r w:rsidRPr="00EE6BAB">
              <w:rPr>
                <w:sz w:val="24"/>
              </w:rPr>
              <w:tab/>
              <w:t>меѓусебна</w:t>
            </w:r>
            <w:r w:rsidRPr="00EE6BAB">
              <w:rPr>
                <w:sz w:val="24"/>
              </w:rPr>
              <w:tab/>
              <w:t>толеранција,</w:t>
            </w:r>
            <w:r w:rsidRPr="00EE6BAB">
              <w:rPr>
                <w:sz w:val="24"/>
              </w:rPr>
              <w:tab/>
              <w:t>соработка,</w:t>
            </w:r>
            <w:r w:rsidRPr="00EE6BAB">
              <w:rPr>
                <w:sz w:val="24"/>
              </w:rPr>
              <w:tab/>
              <w:t>почитување</w:t>
            </w:r>
            <w:r w:rsidRPr="00EE6BAB">
              <w:rPr>
                <w:sz w:val="24"/>
              </w:rPr>
              <w:tab/>
            </w:r>
            <w:r w:rsidRPr="00EE6BAB">
              <w:rPr>
                <w:spacing w:val="-9"/>
                <w:sz w:val="24"/>
              </w:rPr>
              <w:t xml:space="preserve">на </w:t>
            </w:r>
            <w:r w:rsidRPr="00EE6BAB">
              <w:rPr>
                <w:sz w:val="24"/>
              </w:rPr>
              <w:t>различноста, основните човекови слободи и</w:t>
            </w:r>
            <w:r w:rsidRPr="00EE6BAB">
              <w:rPr>
                <w:sz w:val="24"/>
                <w:lang w:val="mk-MK"/>
              </w:rPr>
              <w:t xml:space="preserve"> </w:t>
            </w:r>
            <w:r w:rsidRPr="00EE6BAB">
              <w:rPr>
                <w:sz w:val="24"/>
              </w:rPr>
              <w:t>права,</w:t>
            </w:r>
          </w:p>
          <w:p w:rsidR="00CC3799" w:rsidRPr="00EE6BAB" w:rsidRDefault="00CC3799" w:rsidP="00CC3799">
            <w:pPr>
              <w:pStyle w:val="TableParagraph"/>
              <w:spacing w:before="2"/>
              <w:rPr>
                <w:b/>
                <w:sz w:val="25"/>
              </w:rPr>
            </w:pPr>
          </w:p>
          <w:p w:rsidR="00CC3799" w:rsidRPr="00EE6BAB" w:rsidRDefault="00CC3799" w:rsidP="00177295">
            <w:pPr>
              <w:pStyle w:val="TableParagraph"/>
              <w:numPr>
                <w:ilvl w:val="0"/>
                <w:numId w:val="69"/>
              </w:numPr>
              <w:tabs>
                <w:tab w:val="left" w:pos="1547"/>
                <w:tab w:val="left" w:pos="1548"/>
              </w:tabs>
              <w:spacing w:line="228" w:lineRule="auto"/>
              <w:ind w:right="180"/>
              <w:rPr>
                <w:sz w:val="24"/>
              </w:rPr>
            </w:pPr>
            <w:r w:rsidRPr="00EE6BAB">
              <w:rPr>
                <w:position w:val="1"/>
                <w:sz w:val="24"/>
              </w:rPr>
              <w:t>промоција на добросостојбата на учениците, заштита од насилство, од</w:t>
            </w:r>
            <w:r w:rsidRPr="00EE6BAB">
              <w:rPr>
                <w:sz w:val="24"/>
              </w:rPr>
              <w:t xml:space="preserve"> злоупотреба и запуштање, спречување</w:t>
            </w:r>
            <w:r w:rsidRPr="00EE6BAB">
              <w:rPr>
                <w:sz w:val="24"/>
                <w:lang w:val="mk-MK"/>
              </w:rPr>
              <w:t xml:space="preserve"> </w:t>
            </w:r>
            <w:r w:rsidRPr="00EE6BAB">
              <w:rPr>
                <w:sz w:val="24"/>
              </w:rPr>
              <w:t>дискриминација</w:t>
            </w:r>
          </w:p>
          <w:p w:rsidR="00CC3799" w:rsidRPr="00EE6BAB" w:rsidRDefault="00CC3799" w:rsidP="00CC3799">
            <w:pPr>
              <w:pStyle w:val="TableParagraph"/>
              <w:spacing w:before="2"/>
              <w:rPr>
                <w:b/>
                <w:sz w:val="24"/>
              </w:rPr>
            </w:pPr>
          </w:p>
          <w:p w:rsidR="00CC3799" w:rsidRPr="00EE6BAB" w:rsidRDefault="00CC3799" w:rsidP="00177295">
            <w:pPr>
              <w:pStyle w:val="TableParagraph"/>
              <w:numPr>
                <w:ilvl w:val="0"/>
                <w:numId w:val="69"/>
              </w:numPr>
              <w:tabs>
                <w:tab w:val="left" w:pos="1547"/>
                <w:tab w:val="left" w:pos="1548"/>
                <w:tab w:val="left" w:pos="3093"/>
                <w:tab w:val="left" w:pos="3525"/>
                <w:tab w:val="left" w:pos="4425"/>
                <w:tab w:val="left" w:pos="5607"/>
                <w:tab w:val="left" w:pos="5967"/>
                <w:tab w:val="left" w:pos="7747"/>
                <w:tab w:val="left" w:pos="9025"/>
              </w:tabs>
              <w:spacing w:line="237" w:lineRule="auto"/>
              <w:ind w:right="178"/>
              <w:rPr>
                <w:sz w:val="24"/>
              </w:rPr>
            </w:pPr>
            <w:r w:rsidRPr="00EE6BAB">
              <w:rPr>
                <w:sz w:val="24"/>
              </w:rPr>
              <w:t>воспитување</w:t>
            </w:r>
            <w:r w:rsidRPr="00EE6BAB">
              <w:rPr>
                <w:sz w:val="24"/>
              </w:rPr>
              <w:tab/>
              <w:t>за</w:t>
            </w:r>
            <w:r w:rsidRPr="00EE6BAB">
              <w:rPr>
                <w:sz w:val="24"/>
              </w:rPr>
              <w:tab/>
              <w:t>општи</w:t>
            </w:r>
            <w:r w:rsidRPr="00EE6BAB">
              <w:rPr>
                <w:sz w:val="24"/>
              </w:rPr>
              <w:tab/>
              <w:t>културни</w:t>
            </w:r>
            <w:r w:rsidRPr="00EE6BAB">
              <w:rPr>
                <w:sz w:val="24"/>
              </w:rPr>
              <w:tab/>
              <w:t>и</w:t>
            </w:r>
            <w:r w:rsidRPr="00EE6BAB">
              <w:rPr>
                <w:sz w:val="24"/>
              </w:rPr>
              <w:tab/>
              <w:t>цивилизациски</w:t>
            </w:r>
            <w:r w:rsidRPr="00EE6BAB">
              <w:rPr>
                <w:sz w:val="24"/>
              </w:rPr>
              <w:tab/>
              <w:t>вредности</w:t>
            </w:r>
            <w:r w:rsidRPr="00EE6BAB">
              <w:rPr>
                <w:sz w:val="24"/>
              </w:rPr>
              <w:tab/>
            </w:r>
            <w:r w:rsidRPr="00EE6BAB">
              <w:rPr>
                <w:spacing w:val="-8"/>
                <w:sz w:val="24"/>
              </w:rPr>
              <w:t xml:space="preserve">кои </w:t>
            </w:r>
            <w:r w:rsidRPr="00EE6BAB">
              <w:rPr>
                <w:sz w:val="24"/>
              </w:rPr>
              <w:t>произлегуваат од светските</w:t>
            </w:r>
            <w:r w:rsidRPr="00EE6BAB">
              <w:rPr>
                <w:sz w:val="24"/>
                <w:lang w:val="mk-MK"/>
              </w:rPr>
              <w:t xml:space="preserve"> </w:t>
            </w:r>
            <w:r w:rsidRPr="00EE6BAB">
              <w:rPr>
                <w:sz w:val="24"/>
              </w:rPr>
              <w:t>традиции,</w:t>
            </w:r>
          </w:p>
          <w:p w:rsidR="00CC3799" w:rsidRPr="00EE6BAB" w:rsidRDefault="00CC3799" w:rsidP="00CC3799">
            <w:pPr>
              <w:pStyle w:val="TableParagraph"/>
              <w:spacing w:before="4"/>
              <w:rPr>
                <w:b/>
                <w:sz w:val="24"/>
              </w:rPr>
            </w:pPr>
          </w:p>
          <w:p w:rsidR="00CC3799" w:rsidRPr="00EE6BAB" w:rsidRDefault="00CC3799" w:rsidP="00177295">
            <w:pPr>
              <w:pStyle w:val="TableParagraph"/>
              <w:numPr>
                <w:ilvl w:val="0"/>
                <w:numId w:val="69"/>
              </w:numPr>
              <w:tabs>
                <w:tab w:val="left" w:pos="1547"/>
                <w:tab w:val="left" w:pos="1548"/>
              </w:tabs>
              <w:spacing w:line="237" w:lineRule="auto"/>
              <w:ind w:right="178"/>
              <w:rPr>
                <w:sz w:val="24"/>
              </w:rPr>
            </w:pPr>
            <w:r w:rsidRPr="00EE6BAB">
              <w:rPr>
                <w:sz w:val="24"/>
              </w:rPr>
              <w:t>развивање на способности за истражување, експериментирање и решавање на</w:t>
            </w:r>
            <w:r w:rsidRPr="00EE6BAB">
              <w:rPr>
                <w:sz w:val="24"/>
                <w:lang w:val="mk-MK"/>
              </w:rPr>
              <w:t xml:space="preserve"> </w:t>
            </w:r>
            <w:r w:rsidRPr="00EE6BAB">
              <w:rPr>
                <w:sz w:val="24"/>
              </w:rPr>
              <w:t>проблеми,</w:t>
            </w:r>
          </w:p>
          <w:p w:rsidR="00CC3799" w:rsidRPr="00EE6BAB" w:rsidRDefault="00CC3799" w:rsidP="00CC3799">
            <w:pPr>
              <w:pStyle w:val="TableParagraph"/>
              <w:spacing w:before="7"/>
              <w:rPr>
                <w:b/>
                <w:sz w:val="23"/>
              </w:rPr>
            </w:pPr>
          </w:p>
          <w:p w:rsidR="00CC3799" w:rsidRPr="00EE6BAB" w:rsidRDefault="00CC3799" w:rsidP="00177295">
            <w:pPr>
              <w:pStyle w:val="TableParagraph"/>
              <w:numPr>
                <w:ilvl w:val="0"/>
                <w:numId w:val="69"/>
              </w:numPr>
              <w:tabs>
                <w:tab w:val="left" w:pos="1547"/>
                <w:tab w:val="left" w:pos="1548"/>
              </w:tabs>
              <w:spacing w:line="281" w:lineRule="exact"/>
              <w:ind w:hanging="361"/>
              <w:rPr>
                <w:sz w:val="24"/>
              </w:rPr>
            </w:pPr>
            <w:r w:rsidRPr="00EE6BAB">
              <w:rPr>
                <w:sz w:val="24"/>
              </w:rPr>
              <w:t>вклучување и водење грижа за развојот на учениците со посебни</w:t>
            </w:r>
            <w:r w:rsidRPr="00EE6BAB">
              <w:rPr>
                <w:sz w:val="24"/>
                <w:lang w:val="mk-MK"/>
              </w:rPr>
              <w:t xml:space="preserve"> </w:t>
            </w:r>
            <w:r w:rsidRPr="00EE6BAB">
              <w:rPr>
                <w:sz w:val="24"/>
              </w:rPr>
              <w:t>образовни</w:t>
            </w:r>
          </w:p>
        </w:tc>
      </w:tr>
    </w:tbl>
    <w:p w:rsidR="00CC3799" w:rsidRPr="00EE6BAB" w:rsidRDefault="00CC3799" w:rsidP="00CC3799">
      <w:pPr>
        <w:spacing w:line="281" w:lineRule="exact"/>
        <w:rPr>
          <w:sz w:val="24"/>
        </w:rPr>
        <w:sectPr w:rsidR="00CC3799" w:rsidRPr="00EE6BAB" w:rsidSect="00CC3799">
          <w:pgSz w:w="12240" w:h="15840"/>
          <w:pgMar w:top="1340" w:right="900" w:bottom="1200" w:left="840" w:header="722" w:footer="1015" w:gutter="0"/>
          <w:cols w:space="720"/>
        </w:sectPr>
      </w:pPr>
    </w:p>
    <w:p w:rsidR="00CC3799" w:rsidRPr="00EE6BAB" w:rsidRDefault="00CC3799" w:rsidP="00CC3799">
      <w:pPr>
        <w:pStyle w:val="BodyText"/>
        <w:rPr>
          <w:b/>
          <w:sz w:val="7"/>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730"/>
        <w:gridCol w:w="1597"/>
        <w:gridCol w:w="2053"/>
        <w:gridCol w:w="1091"/>
        <w:gridCol w:w="1362"/>
      </w:tblGrid>
      <w:tr w:rsidR="00CC3799" w:rsidRPr="00EE6BAB" w:rsidTr="00CC3799">
        <w:trPr>
          <w:trHeight w:val="11223"/>
        </w:trPr>
        <w:tc>
          <w:tcPr>
            <w:tcW w:w="9580" w:type="dxa"/>
            <w:gridSpan w:val="6"/>
          </w:tcPr>
          <w:p w:rsidR="00CC3799" w:rsidRPr="00EE6BAB" w:rsidRDefault="00CC3799" w:rsidP="00CC3799">
            <w:pPr>
              <w:pStyle w:val="TableParagraph"/>
              <w:spacing w:line="268" w:lineRule="exact"/>
              <w:ind w:left="1547"/>
              <w:rPr>
                <w:sz w:val="24"/>
              </w:rPr>
            </w:pPr>
            <w:r w:rsidRPr="00EE6BAB">
              <w:rPr>
                <w:sz w:val="24"/>
              </w:rPr>
              <w:t>потреби,</w:t>
            </w:r>
          </w:p>
          <w:p w:rsidR="00CC3799" w:rsidRPr="00EE6BAB" w:rsidRDefault="00CC3799" w:rsidP="00177295">
            <w:pPr>
              <w:pStyle w:val="TableParagraph"/>
              <w:numPr>
                <w:ilvl w:val="0"/>
                <w:numId w:val="68"/>
              </w:numPr>
              <w:tabs>
                <w:tab w:val="left" w:pos="1547"/>
                <w:tab w:val="left" w:pos="1548"/>
              </w:tabs>
              <w:spacing w:before="4"/>
              <w:ind w:hanging="361"/>
              <w:rPr>
                <w:sz w:val="24"/>
              </w:rPr>
            </w:pPr>
            <w:r w:rsidRPr="00EE6BAB">
              <w:rPr>
                <w:sz w:val="24"/>
              </w:rPr>
              <w:t>развивање на надареноста на учениците во различни</w:t>
            </w:r>
            <w:r w:rsidRPr="00EE6BAB">
              <w:rPr>
                <w:sz w:val="24"/>
                <w:lang w:val="mk-MK"/>
              </w:rPr>
              <w:t xml:space="preserve"> </w:t>
            </w:r>
            <w:r w:rsidRPr="00EE6BAB">
              <w:rPr>
                <w:sz w:val="24"/>
              </w:rPr>
              <w:t>области</w:t>
            </w:r>
          </w:p>
          <w:p w:rsidR="00CC3799" w:rsidRPr="00EE6BAB" w:rsidRDefault="00CC3799" w:rsidP="00CC3799">
            <w:pPr>
              <w:pStyle w:val="TableParagraph"/>
              <w:spacing w:before="9"/>
              <w:rPr>
                <w:b/>
                <w:sz w:val="24"/>
              </w:rPr>
            </w:pPr>
          </w:p>
          <w:p w:rsidR="00CC3799" w:rsidRPr="00EE6BAB" w:rsidRDefault="00CC3799" w:rsidP="00177295">
            <w:pPr>
              <w:pStyle w:val="TableParagraph"/>
              <w:numPr>
                <w:ilvl w:val="0"/>
                <w:numId w:val="68"/>
              </w:numPr>
              <w:tabs>
                <w:tab w:val="left" w:pos="1547"/>
                <w:tab w:val="left" w:pos="1548"/>
              </w:tabs>
              <w:spacing w:line="237" w:lineRule="auto"/>
              <w:ind w:right="412"/>
              <w:rPr>
                <w:sz w:val="24"/>
              </w:rPr>
            </w:pPr>
            <w:r w:rsidRPr="00EE6BAB">
              <w:rPr>
                <w:sz w:val="24"/>
              </w:rPr>
              <w:t>унапредување на здравиот начин на живеење и воспитување за</w:t>
            </w:r>
            <w:r w:rsidRPr="00EE6BAB">
              <w:rPr>
                <w:sz w:val="24"/>
                <w:lang w:val="mk-MK"/>
              </w:rPr>
              <w:t xml:space="preserve"> </w:t>
            </w:r>
            <w:r w:rsidRPr="00EE6BAB">
              <w:rPr>
                <w:sz w:val="24"/>
              </w:rPr>
              <w:t>преземање одговорност за сопственото здравје и за заштита на животната</w:t>
            </w:r>
            <w:r w:rsidRPr="00EE6BAB">
              <w:rPr>
                <w:sz w:val="24"/>
                <w:lang w:val="mk-MK"/>
              </w:rPr>
              <w:t xml:space="preserve"> </w:t>
            </w:r>
            <w:r w:rsidRPr="00EE6BAB">
              <w:rPr>
                <w:sz w:val="24"/>
              </w:rPr>
              <w:t>средина.</w:t>
            </w:r>
          </w:p>
          <w:p w:rsidR="00CC3799" w:rsidRPr="00EE6BAB" w:rsidRDefault="00CC3799" w:rsidP="00177295">
            <w:pPr>
              <w:pStyle w:val="TableParagraph"/>
              <w:numPr>
                <w:ilvl w:val="0"/>
                <w:numId w:val="68"/>
              </w:numPr>
              <w:tabs>
                <w:tab w:val="left" w:pos="1547"/>
                <w:tab w:val="left" w:pos="1548"/>
              </w:tabs>
              <w:spacing w:before="4"/>
              <w:ind w:hanging="361"/>
              <w:rPr>
                <w:sz w:val="24"/>
              </w:rPr>
            </w:pPr>
            <w:r w:rsidRPr="00EE6BAB">
              <w:rPr>
                <w:sz w:val="24"/>
              </w:rPr>
              <w:t>Професионална ориентација на</w:t>
            </w:r>
            <w:r w:rsidRPr="00EE6BAB">
              <w:rPr>
                <w:sz w:val="24"/>
                <w:lang w:val="mk-MK"/>
              </w:rPr>
              <w:t xml:space="preserve"> </w:t>
            </w:r>
            <w:r w:rsidRPr="00EE6BAB">
              <w:rPr>
                <w:sz w:val="24"/>
              </w:rPr>
              <w:t>учениците</w:t>
            </w:r>
          </w:p>
          <w:p w:rsidR="00CC3799" w:rsidRPr="00EE6BAB" w:rsidRDefault="00CC3799" w:rsidP="00177295">
            <w:pPr>
              <w:pStyle w:val="TableParagraph"/>
              <w:numPr>
                <w:ilvl w:val="0"/>
                <w:numId w:val="68"/>
              </w:numPr>
              <w:tabs>
                <w:tab w:val="left" w:pos="1547"/>
                <w:tab w:val="left" w:pos="1548"/>
              </w:tabs>
              <w:spacing w:before="4"/>
              <w:ind w:hanging="361"/>
              <w:rPr>
                <w:sz w:val="24"/>
              </w:rPr>
            </w:pPr>
            <w:r w:rsidRPr="00EE6BAB">
              <w:rPr>
                <w:sz w:val="24"/>
              </w:rPr>
              <w:t>Меѓуетничка интеграција и заеднички ученички</w:t>
            </w:r>
            <w:r w:rsidRPr="00EE6BAB">
              <w:rPr>
                <w:sz w:val="24"/>
                <w:lang w:val="mk-MK"/>
              </w:rPr>
              <w:t xml:space="preserve"> </w:t>
            </w:r>
            <w:r w:rsidRPr="00EE6BAB">
              <w:rPr>
                <w:sz w:val="24"/>
              </w:rPr>
              <w:t>иницијативи</w:t>
            </w:r>
          </w:p>
          <w:p w:rsidR="00CC3799" w:rsidRPr="00EE6BAB" w:rsidRDefault="00CC3799" w:rsidP="00177295">
            <w:pPr>
              <w:pStyle w:val="TableParagraph"/>
              <w:numPr>
                <w:ilvl w:val="0"/>
                <w:numId w:val="68"/>
              </w:numPr>
              <w:tabs>
                <w:tab w:val="left" w:pos="1547"/>
                <w:tab w:val="left" w:pos="1548"/>
              </w:tabs>
              <w:spacing w:before="1"/>
              <w:ind w:hanging="361"/>
              <w:rPr>
                <w:sz w:val="24"/>
              </w:rPr>
            </w:pPr>
            <w:r w:rsidRPr="00EE6BAB">
              <w:rPr>
                <w:sz w:val="24"/>
              </w:rPr>
              <w:t>Инклузивни</w:t>
            </w:r>
            <w:r w:rsidRPr="00EE6BAB">
              <w:rPr>
                <w:sz w:val="24"/>
                <w:lang w:val="mk-MK"/>
              </w:rPr>
              <w:t xml:space="preserve"> </w:t>
            </w:r>
            <w:r w:rsidRPr="00EE6BAB">
              <w:rPr>
                <w:sz w:val="24"/>
              </w:rPr>
              <w:t>практики</w:t>
            </w:r>
          </w:p>
          <w:p w:rsidR="00CC3799" w:rsidRPr="00EE6BAB" w:rsidRDefault="00CC3799" w:rsidP="00177295">
            <w:pPr>
              <w:pStyle w:val="TableParagraph"/>
              <w:numPr>
                <w:ilvl w:val="0"/>
                <w:numId w:val="68"/>
              </w:numPr>
              <w:tabs>
                <w:tab w:val="left" w:pos="1547"/>
                <w:tab w:val="left" w:pos="1548"/>
              </w:tabs>
              <w:spacing w:before="1"/>
              <w:ind w:hanging="361"/>
              <w:rPr>
                <w:sz w:val="24"/>
              </w:rPr>
            </w:pPr>
            <w:r w:rsidRPr="00EE6BAB">
              <w:rPr>
                <w:sz w:val="24"/>
              </w:rPr>
              <w:t>Активности за заштита на животната</w:t>
            </w:r>
            <w:r w:rsidRPr="00EE6BAB">
              <w:rPr>
                <w:sz w:val="24"/>
                <w:lang w:val="mk-MK"/>
              </w:rPr>
              <w:t xml:space="preserve"> </w:t>
            </w:r>
            <w:r w:rsidRPr="00EE6BAB">
              <w:rPr>
                <w:sz w:val="24"/>
              </w:rPr>
              <w:t>средина</w:t>
            </w:r>
          </w:p>
          <w:p w:rsidR="00CC3799" w:rsidRPr="00EE6BAB" w:rsidRDefault="00CC3799" w:rsidP="00CC3799">
            <w:pPr>
              <w:pStyle w:val="TableParagraph"/>
              <w:spacing w:before="5" w:line="321" w:lineRule="exact"/>
              <w:ind w:left="107"/>
              <w:rPr>
                <w:b/>
                <w:sz w:val="28"/>
              </w:rPr>
            </w:pPr>
            <w:r w:rsidRPr="00EE6BAB">
              <w:rPr>
                <w:b/>
                <w:sz w:val="28"/>
              </w:rPr>
              <w:t>Очекувани исходи</w:t>
            </w:r>
          </w:p>
          <w:p w:rsidR="00CC3799" w:rsidRPr="00EE6BAB" w:rsidRDefault="00CC3799" w:rsidP="00177295">
            <w:pPr>
              <w:pStyle w:val="TableParagraph"/>
              <w:numPr>
                <w:ilvl w:val="0"/>
                <w:numId w:val="68"/>
              </w:numPr>
              <w:tabs>
                <w:tab w:val="left" w:pos="1547"/>
                <w:tab w:val="left" w:pos="1548"/>
              </w:tabs>
              <w:spacing w:before="2" w:line="237" w:lineRule="auto"/>
              <w:ind w:right="642"/>
              <w:rPr>
                <w:sz w:val="24"/>
              </w:rPr>
            </w:pPr>
            <w:r w:rsidRPr="00EE6BAB">
              <w:rPr>
                <w:sz w:val="24"/>
              </w:rPr>
              <w:t>Подобрување на интра и интер персоналните комуникациски односи во училиштето.</w:t>
            </w:r>
          </w:p>
          <w:p w:rsidR="00CC3799" w:rsidRPr="00EE6BAB" w:rsidRDefault="00CC3799" w:rsidP="00177295">
            <w:pPr>
              <w:pStyle w:val="TableParagraph"/>
              <w:numPr>
                <w:ilvl w:val="0"/>
                <w:numId w:val="68"/>
              </w:numPr>
              <w:tabs>
                <w:tab w:val="left" w:pos="1547"/>
                <w:tab w:val="left" w:pos="1548"/>
              </w:tabs>
              <w:spacing w:before="2"/>
              <w:ind w:right="295"/>
              <w:rPr>
                <w:sz w:val="24"/>
              </w:rPr>
            </w:pPr>
            <w:r w:rsidRPr="00EE6BAB">
              <w:rPr>
                <w:sz w:val="24"/>
              </w:rPr>
              <w:t xml:space="preserve">Намалување на неоправданото отсуство од наставата на учениците </w:t>
            </w:r>
            <w:r w:rsidRPr="00EE6BAB">
              <w:rPr>
                <w:sz w:val="24"/>
                <w:lang w:val="mk-MK"/>
              </w:rPr>
              <w:t xml:space="preserve"> </w:t>
            </w:r>
            <w:r w:rsidRPr="00EE6BAB">
              <w:rPr>
                <w:sz w:val="24"/>
              </w:rPr>
              <w:t xml:space="preserve"> 25%.</w:t>
            </w:r>
          </w:p>
          <w:p w:rsidR="00CC3799" w:rsidRPr="00EE6BAB" w:rsidRDefault="00CC3799" w:rsidP="00177295">
            <w:pPr>
              <w:pStyle w:val="TableParagraph"/>
              <w:numPr>
                <w:ilvl w:val="0"/>
                <w:numId w:val="68"/>
              </w:numPr>
              <w:tabs>
                <w:tab w:val="left" w:pos="1547"/>
                <w:tab w:val="left" w:pos="1548"/>
              </w:tabs>
              <w:spacing w:before="2"/>
              <w:ind w:hanging="361"/>
              <w:rPr>
                <w:sz w:val="24"/>
              </w:rPr>
            </w:pPr>
            <w:r w:rsidRPr="00EE6BAB">
              <w:rPr>
                <w:sz w:val="24"/>
              </w:rPr>
              <w:t>Поголема примена на современи методи, техники и средства во</w:t>
            </w:r>
            <w:r w:rsidRPr="00EE6BAB">
              <w:rPr>
                <w:sz w:val="24"/>
                <w:lang w:val="mk-MK"/>
              </w:rPr>
              <w:t xml:space="preserve"> </w:t>
            </w:r>
            <w:r w:rsidRPr="00EE6BAB">
              <w:rPr>
                <w:sz w:val="24"/>
              </w:rPr>
              <w:t>наставата</w:t>
            </w:r>
          </w:p>
          <w:p w:rsidR="00CC3799" w:rsidRPr="00EE6BAB" w:rsidRDefault="00CC3799" w:rsidP="00177295">
            <w:pPr>
              <w:pStyle w:val="TableParagraph"/>
              <w:numPr>
                <w:ilvl w:val="0"/>
                <w:numId w:val="68"/>
              </w:numPr>
              <w:tabs>
                <w:tab w:val="left" w:pos="1547"/>
                <w:tab w:val="left" w:pos="1548"/>
              </w:tabs>
              <w:spacing w:before="2"/>
              <w:ind w:hanging="361"/>
              <w:rPr>
                <w:sz w:val="24"/>
              </w:rPr>
            </w:pPr>
            <w:r w:rsidRPr="00EE6BAB">
              <w:rPr>
                <w:sz w:val="24"/>
                <w:lang w:val="mk-MK"/>
              </w:rPr>
              <w:t>Подобрување на добросостојбата во училиштето и намалување на насилството.</w:t>
            </w:r>
          </w:p>
          <w:p w:rsidR="00CC3799" w:rsidRPr="00EE6BAB" w:rsidRDefault="00CC3799" w:rsidP="00CC3799">
            <w:pPr>
              <w:pStyle w:val="TableParagraph"/>
              <w:spacing w:before="2" w:line="320" w:lineRule="exact"/>
              <w:ind w:left="107"/>
              <w:rPr>
                <w:b/>
                <w:sz w:val="28"/>
              </w:rPr>
            </w:pPr>
            <w:r w:rsidRPr="00EE6BAB">
              <w:rPr>
                <w:b/>
                <w:sz w:val="28"/>
              </w:rPr>
              <w:t>Задачи</w:t>
            </w:r>
          </w:p>
          <w:p w:rsidR="00CC3799" w:rsidRPr="00EE6BAB" w:rsidRDefault="00CC3799" w:rsidP="00177295">
            <w:pPr>
              <w:pStyle w:val="TableParagraph"/>
              <w:numPr>
                <w:ilvl w:val="0"/>
                <w:numId w:val="68"/>
              </w:numPr>
              <w:tabs>
                <w:tab w:val="left" w:pos="1547"/>
                <w:tab w:val="left" w:pos="1548"/>
              </w:tabs>
              <w:spacing w:before="1" w:line="237" w:lineRule="auto"/>
              <w:ind w:right="1551"/>
              <w:rPr>
                <w:sz w:val="24"/>
              </w:rPr>
            </w:pPr>
            <w:r w:rsidRPr="00EE6BAB">
              <w:rPr>
                <w:sz w:val="24"/>
              </w:rPr>
              <w:t>стекнување општи и применливи знаења што се потребни во секојдневниот живот или за натамошно</w:t>
            </w:r>
            <w:r w:rsidRPr="00EE6BAB">
              <w:rPr>
                <w:sz w:val="24"/>
                <w:lang w:val="mk-MK"/>
              </w:rPr>
              <w:t xml:space="preserve"> </w:t>
            </w:r>
            <w:r w:rsidRPr="00EE6BAB">
              <w:rPr>
                <w:sz w:val="24"/>
              </w:rPr>
              <w:t>образование,</w:t>
            </w:r>
          </w:p>
          <w:p w:rsidR="00CC3799" w:rsidRPr="00EE6BAB" w:rsidRDefault="00CC3799" w:rsidP="00177295">
            <w:pPr>
              <w:pStyle w:val="TableParagraph"/>
              <w:numPr>
                <w:ilvl w:val="0"/>
                <w:numId w:val="68"/>
              </w:numPr>
              <w:tabs>
                <w:tab w:val="left" w:pos="1547"/>
                <w:tab w:val="left" w:pos="1548"/>
              </w:tabs>
              <w:spacing w:before="4" w:line="237" w:lineRule="auto"/>
              <w:ind w:right="709"/>
              <w:rPr>
                <w:sz w:val="24"/>
              </w:rPr>
            </w:pPr>
            <w:r w:rsidRPr="00EE6BAB">
              <w:rPr>
                <w:sz w:val="24"/>
              </w:rPr>
              <w:t>хармоничен, интелектуален, емоционален и социјален и мултиетнички развој на учениците соодветно со нивните</w:t>
            </w:r>
            <w:r w:rsidRPr="00EE6BAB">
              <w:rPr>
                <w:sz w:val="24"/>
                <w:lang w:val="mk-MK"/>
              </w:rPr>
              <w:t xml:space="preserve"> </w:t>
            </w:r>
            <w:r w:rsidRPr="00EE6BAB">
              <w:rPr>
                <w:sz w:val="24"/>
              </w:rPr>
              <w:t>способности,</w:t>
            </w:r>
          </w:p>
          <w:p w:rsidR="00CC3799" w:rsidRPr="00EE6BAB" w:rsidRDefault="00CC3799" w:rsidP="00177295">
            <w:pPr>
              <w:pStyle w:val="TableParagraph"/>
              <w:numPr>
                <w:ilvl w:val="0"/>
                <w:numId w:val="68"/>
              </w:numPr>
              <w:tabs>
                <w:tab w:val="left" w:pos="1547"/>
                <w:tab w:val="left" w:pos="1548"/>
              </w:tabs>
              <w:spacing w:before="7" w:line="235" w:lineRule="auto"/>
              <w:ind w:right="321"/>
              <w:rPr>
                <w:sz w:val="24"/>
              </w:rPr>
            </w:pPr>
            <w:r w:rsidRPr="00EE6BAB">
              <w:rPr>
                <w:position w:val="1"/>
                <w:sz w:val="24"/>
              </w:rPr>
              <w:t>развивање на писменоста и способностите на учениците за разбирање,</w:t>
            </w:r>
            <w:r w:rsidRPr="00EE6BAB">
              <w:rPr>
                <w:sz w:val="24"/>
              </w:rPr>
              <w:t xml:space="preserve"> информирање и изразување на македонски јазик и неговото кирилско писмо,</w:t>
            </w:r>
          </w:p>
          <w:p w:rsidR="00CC3799" w:rsidRPr="00EE6BAB" w:rsidRDefault="00CC3799" w:rsidP="00177295">
            <w:pPr>
              <w:pStyle w:val="TableParagraph"/>
              <w:numPr>
                <w:ilvl w:val="0"/>
                <w:numId w:val="68"/>
              </w:numPr>
              <w:tabs>
                <w:tab w:val="left" w:pos="1547"/>
                <w:tab w:val="left" w:pos="1548"/>
                <w:tab w:val="left" w:pos="2918"/>
                <w:tab w:val="left" w:pos="4517"/>
                <w:tab w:val="left" w:pos="4953"/>
                <w:tab w:val="left" w:pos="5799"/>
                <w:tab w:val="left" w:pos="6396"/>
                <w:tab w:val="left" w:pos="7647"/>
                <w:tab w:val="left" w:pos="8156"/>
              </w:tabs>
              <w:spacing w:before="4" w:line="237" w:lineRule="auto"/>
              <w:ind w:right="181"/>
              <w:rPr>
                <w:sz w:val="24"/>
              </w:rPr>
            </w:pPr>
            <w:r w:rsidRPr="00EE6BAB">
              <w:rPr>
                <w:sz w:val="24"/>
              </w:rPr>
              <w:t>развивање</w:t>
            </w:r>
            <w:r w:rsidRPr="00EE6BAB">
              <w:rPr>
                <w:sz w:val="24"/>
              </w:rPr>
              <w:tab/>
              <w:t>самодоверба</w:t>
            </w:r>
            <w:r w:rsidRPr="00EE6BAB">
              <w:rPr>
                <w:sz w:val="24"/>
              </w:rPr>
              <w:tab/>
              <w:t>и</w:t>
            </w:r>
            <w:r w:rsidRPr="00EE6BAB">
              <w:rPr>
                <w:sz w:val="24"/>
              </w:rPr>
              <w:tab/>
              <w:t>свест</w:t>
            </w:r>
            <w:r w:rsidRPr="00EE6BAB">
              <w:rPr>
                <w:sz w:val="24"/>
              </w:rPr>
              <w:tab/>
              <w:t>кај</w:t>
            </w:r>
            <w:r w:rsidRPr="00EE6BAB">
              <w:rPr>
                <w:sz w:val="24"/>
              </w:rPr>
              <w:tab/>
              <w:t>ученикот</w:t>
            </w:r>
            <w:r w:rsidRPr="00EE6BAB">
              <w:rPr>
                <w:sz w:val="24"/>
              </w:rPr>
              <w:tab/>
              <w:t>за</w:t>
            </w:r>
            <w:r w:rsidRPr="00EE6BAB">
              <w:rPr>
                <w:sz w:val="24"/>
              </w:rPr>
              <w:tab/>
            </w:r>
            <w:r w:rsidRPr="00EE6BAB">
              <w:rPr>
                <w:spacing w:val="-3"/>
                <w:sz w:val="24"/>
              </w:rPr>
              <w:t xml:space="preserve">сопствената </w:t>
            </w:r>
            <w:r w:rsidRPr="00EE6BAB">
              <w:rPr>
                <w:sz w:val="24"/>
              </w:rPr>
              <w:t>индивидуалност и одговорност за своите</w:t>
            </w:r>
            <w:r w:rsidRPr="00EE6BAB">
              <w:rPr>
                <w:sz w:val="24"/>
                <w:lang w:val="mk-MK"/>
              </w:rPr>
              <w:t xml:space="preserve"> </w:t>
            </w:r>
            <w:r w:rsidRPr="00EE6BAB">
              <w:rPr>
                <w:sz w:val="24"/>
              </w:rPr>
              <w:t>постапки,</w:t>
            </w:r>
          </w:p>
          <w:p w:rsidR="00CC3799" w:rsidRPr="00EE6BAB" w:rsidRDefault="00CC3799" w:rsidP="00CC3799">
            <w:pPr>
              <w:pStyle w:val="TableParagraph"/>
              <w:spacing w:before="2"/>
              <w:rPr>
                <w:b/>
                <w:sz w:val="24"/>
              </w:rPr>
            </w:pPr>
          </w:p>
          <w:p w:rsidR="00CC3799" w:rsidRPr="00EE6BAB" w:rsidRDefault="00CC3799" w:rsidP="00177295">
            <w:pPr>
              <w:pStyle w:val="TableParagraph"/>
              <w:numPr>
                <w:ilvl w:val="0"/>
                <w:numId w:val="68"/>
              </w:numPr>
              <w:tabs>
                <w:tab w:val="left" w:pos="1547"/>
                <w:tab w:val="left" w:pos="1548"/>
                <w:tab w:val="left" w:pos="3105"/>
                <w:tab w:val="left" w:pos="3549"/>
                <w:tab w:val="left" w:pos="4831"/>
                <w:tab w:val="left" w:pos="6367"/>
                <w:tab w:val="left" w:pos="7687"/>
                <w:tab w:val="left" w:pos="9147"/>
              </w:tabs>
              <w:ind w:right="184"/>
              <w:rPr>
                <w:sz w:val="24"/>
              </w:rPr>
            </w:pPr>
            <w:r w:rsidRPr="00EE6BAB">
              <w:rPr>
                <w:sz w:val="24"/>
              </w:rPr>
              <w:t>воспитување</w:t>
            </w:r>
            <w:r w:rsidRPr="00EE6BAB">
              <w:rPr>
                <w:sz w:val="24"/>
              </w:rPr>
              <w:tab/>
              <w:t>за</w:t>
            </w:r>
            <w:r w:rsidRPr="00EE6BAB">
              <w:rPr>
                <w:sz w:val="24"/>
              </w:rPr>
              <w:tab/>
              <w:t>меѓусебна</w:t>
            </w:r>
            <w:r w:rsidRPr="00EE6BAB">
              <w:rPr>
                <w:sz w:val="24"/>
              </w:rPr>
              <w:tab/>
              <w:t>толеранција,</w:t>
            </w:r>
            <w:r w:rsidRPr="00EE6BAB">
              <w:rPr>
                <w:sz w:val="24"/>
              </w:rPr>
              <w:tab/>
              <w:t>соработка,</w:t>
            </w:r>
            <w:r w:rsidRPr="00EE6BAB">
              <w:rPr>
                <w:sz w:val="24"/>
              </w:rPr>
              <w:tab/>
              <w:t>почитување</w:t>
            </w:r>
            <w:r w:rsidRPr="00EE6BAB">
              <w:rPr>
                <w:sz w:val="24"/>
              </w:rPr>
              <w:tab/>
            </w:r>
            <w:r w:rsidRPr="00EE6BAB">
              <w:rPr>
                <w:spacing w:val="-9"/>
                <w:sz w:val="24"/>
              </w:rPr>
              <w:t xml:space="preserve">на </w:t>
            </w:r>
            <w:r w:rsidRPr="00EE6BAB">
              <w:rPr>
                <w:sz w:val="24"/>
              </w:rPr>
              <w:t>различноста, основните човекови слободи иправа,</w:t>
            </w:r>
          </w:p>
          <w:p w:rsidR="00CC3799" w:rsidRPr="00EE6BAB" w:rsidRDefault="00CC3799" w:rsidP="00CC3799">
            <w:pPr>
              <w:pStyle w:val="TableParagraph"/>
              <w:spacing w:before="2"/>
              <w:rPr>
                <w:b/>
                <w:sz w:val="25"/>
              </w:rPr>
            </w:pPr>
          </w:p>
          <w:p w:rsidR="00CC3799" w:rsidRPr="00EE6BAB" w:rsidRDefault="00CC3799" w:rsidP="00177295">
            <w:pPr>
              <w:pStyle w:val="TableParagraph"/>
              <w:numPr>
                <w:ilvl w:val="0"/>
                <w:numId w:val="68"/>
              </w:numPr>
              <w:tabs>
                <w:tab w:val="left" w:pos="1547"/>
                <w:tab w:val="left" w:pos="1548"/>
              </w:tabs>
              <w:spacing w:line="228" w:lineRule="auto"/>
              <w:ind w:right="186"/>
              <w:rPr>
                <w:sz w:val="24"/>
              </w:rPr>
            </w:pPr>
            <w:r w:rsidRPr="00EE6BAB">
              <w:rPr>
                <w:position w:val="1"/>
                <w:sz w:val="24"/>
              </w:rPr>
              <w:t>промоција на добросостојбата на учениците, заштита од насилство, од</w:t>
            </w:r>
            <w:r w:rsidRPr="00EE6BAB">
              <w:rPr>
                <w:sz w:val="24"/>
              </w:rPr>
              <w:t xml:space="preserve"> злоупотреба и запуштање, спречување</w:t>
            </w:r>
            <w:r w:rsidRPr="00EE6BAB">
              <w:rPr>
                <w:sz w:val="24"/>
                <w:lang w:val="mk-MK"/>
              </w:rPr>
              <w:t xml:space="preserve"> </w:t>
            </w:r>
            <w:r w:rsidRPr="00EE6BAB">
              <w:rPr>
                <w:sz w:val="24"/>
              </w:rPr>
              <w:t>дискриминација</w:t>
            </w:r>
          </w:p>
          <w:p w:rsidR="00CC3799" w:rsidRPr="00EE6BAB" w:rsidRDefault="00CC3799" w:rsidP="00CC3799">
            <w:pPr>
              <w:pStyle w:val="TableParagraph"/>
              <w:spacing w:before="10"/>
              <w:rPr>
                <w:b/>
                <w:sz w:val="24"/>
              </w:rPr>
            </w:pPr>
          </w:p>
          <w:p w:rsidR="00CC3799" w:rsidRPr="00EE6BAB" w:rsidRDefault="00CC3799" w:rsidP="00177295">
            <w:pPr>
              <w:pStyle w:val="TableParagraph"/>
              <w:numPr>
                <w:ilvl w:val="0"/>
                <w:numId w:val="68"/>
              </w:numPr>
              <w:tabs>
                <w:tab w:val="left" w:pos="1547"/>
                <w:tab w:val="left" w:pos="1548"/>
              </w:tabs>
              <w:spacing w:before="1" w:line="237" w:lineRule="auto"/>
              <w:ind w:right="412"/>
              <w:rPr>
                <w:sz w:val="24"/>
              </w:rPr>
            </w:pPr>
            <w:r w:rsidRPr="00EE6BAB">
              <w:rPr>
                <w:sz w:val="24"/>
              </w:rPr>
              <w:t>унапредување на здравиот начин на живеење и воспитување за</w:t>
            </w:r>
            <w:r w:rsidRPr="00EE6BAB">
              <w:rPr>
                <w:sz w:val="24"/>
                <w:lang w:val="mk-MK"/>
              </w:rPr>
              <w:t xml:space="preserve"> </w:t>
            </w:r>
            <w:r w:rsidRPr="00EE6BAB">
              <w:rPr>
                <w:sz w:val="24"/>
              </w:rPr>
              <w:t>преземање одговорност за сопственото здравје и за заштита на животната</w:t>
            </w:r>
            <w:r w:rsidRPr="00EE6BAB">
              <w:rPr>
                <w:sz w:val="24"/>
                <w:lang w:val="mk-MK"/>
              </w:rPr>
              <w:t xml:space="preserve"> </w:t>
            </w:r>
            <w:r w:rsidRPr="00EE6BAB">
              <w:rPr>
                <w:sz w:val="24"/>
              </w:rPr>
              <w:t>средина.</w:t>
            </w:r>
          </w:p>
          <w:p w:rsidR="00CC3799" w:rsidRPr="00EE6BAB" w:rsidRDefault="00CC3799" w:rsidP="00177295">
            <w:pPr>
              <w:pStyle w:val="TableParagraph"/>
              <w:numPr>
                <w:ilvl w:val="0"/>
                <w:numId w:val="68"/>
              </w:numPr>
              <w:tabs>
                <w:tab w:val="left" w:pos="1547"/>
                <w:tab w:val="left" w:pos="1548"/>
              </w:tabs>
              <w:spacing w:before="7" w:line="237" w:lineRule="auto"/>
              <w:ind w:right="1187"/>
              <w:rPr>
                <w:sz w:val="24"/>
              </w:rPr>
            </w:pPr>
            <w:r w:rsidRPr="00EE6BAB">
              <w:rPr>
                <w:sz w:val="24"/>
              </w:rPr>
              <w:t>Перманентно следење на учениците кои отсуствуваат од наставаи превземање на соодветни</w:t>
            </w:r>
            <w:r w:rsidRPr="00EE6BAB">
              <w:rPr>
                <w:sz w:val="24"/>
                <w:lang w:val="mk-MK"/>
              </w:rPr>
              <w:t xml:space="preserve"> </w:t>
            </w:r>
            <w:r w:rsidRPr="00EE6BAB">
              <w:rPr>
                <w:sz w:val="24"/>
              </w:rPr>
              <w:t>мерки.</w:t>
            </w:r>
          </w:p>
          <w:p w:rsidR="00CC3799" w:rsidRPr="00EE6BAB" w:rsidRDefault="00CC3799" w:rsidP="00177295">
            <w:pPr>
              <w:pStyle w:val="TableParagraph"/>
              <w:numPr>
                <w:ilvl w:val="0"/>
                <w:numId w:val="68"/>
              </w:numPr>
              <w:tabs>
                <w:tab w:val="left" w:pos="1547"/>
                <w:tab w:val="left" w:pos="1548"/>
              </w:tabs>
              <w:spacing w:before="4" w:line="237" w:lineRule="auto"/>
              <w:ind w:right="333"/>
              <w:rPr>
                <w:sz w:val="24"/>
              </w:rPr>
            </w:pPr>
            <w:r w:rsidRPr="00EE6BAB">
              <w:rPr>
                <w:sz w:val="24"/>
              </w:rPr>
              <w:t>Зголемена примена на знаењата и вештините на наставниците, стекнати</w:t>
            </w:r>
            <w:r w:rsidRPr="00EE6BAB">
              <w:rPr>
                <w:sz w:val="24"/>
                <w:lang w:val="mk-MK"/>
              </w:rPr>
              <w:t xml:space="preserve"> </w:t>
            </w:r>
            <w:r w:rsidRPr="00EE6BAB">
              <w:rPr>
                <w:sz w:val="24"/>
              </w:rPr>
              <w:t>на обуките.</w:t>
            </w:r>
          </w:p>
          <w:p w:rsidR="00CC3799" w:rsidRPr="00EE6BAB" w:rsidRDefault="00CC3799" w:rsidP="00177295">
            <w:pPr>
              <w:pStyle w:val="TableParagraph"/>
              <w:numPr>
                <w:ilvl w:val="0"/>
                <w:numId w:val="68"/>
              </w:numPr>
              <w:tabs>
                <w:tab w:val="left" w:pos="1547"/>
                <w:tab w:val="left" w:pos="1548"/>
              </w:tabs>
              <w:spacing w:before="4" w:line="237" w:lineRule="auto"/>
              <w:ind w:right="333"/>
              <w:rPr>
                <w:sz w:val="24"/>
              </w:rPr>
            </w:pPr>
            <w:r w:rsidRPr="00EE6BAB">
              <w:rPr>
                <w:sz w:val="24"/>
                <w:lang w:val="mk-MK"/>
              </w:rPr>
              <w:t>Развивање на емпатичен однос помеѓу сите структури во училиштето</w:t>
            </w:r>
          </w:p>
        </w:tc>
      </w:tr>
      <w:tr w:rsidR="00CC3799" w:rsidRPr="00EE6BAB" w:rsidTr="00CC3799">
        <w:trPr>
          <w:trHeight w:val="1285"/>
        </w:trPr>
        <w:tc>
          <w:tcPr>
            <w:tcW w:w="1747" w:type="dxa"/>
          </w:tcPr>
          <w:p w:rsidR="00CC3799" w:rsidRPr="00EE6BAB" w:rsidRDefault="00CC3799" w:rsidP="00CC3799">
            <w:pPr>
              <w:pStyle w:val="TableParagraph"/>
              <w:ind w:left="107" w:right="233"/>
              <w:rPr>
                <w:b/>
                <w:sz w:val="28"/>
              </w:rPr>
            </w:pPr>
            <w:r w:rsidRPr="00EE6BAB">
              <w:rPr>
                <w:b/>
                <w:sz w:val="28"/>
              </w:rPr>
              <w:lastRenderedPageBreak/>
              <w:t>Активност и</w:t>
            </w:r>
          </w:p>
        </w:tc>
        <w:tc>
          <w:tcPr>
            <w:tcW w:w="1730" w:type="dxa"/>
          </w:tcPr>
          <w:p w:rsidR="00CC3799" w:rsidRPr="00EE6BAB" w:rsidRDefault="00CC3799" w:rsidP="00CC3799">
            <w:pPr>
              <w:pStyle w:val="TableParagraph"/>
              <w:ind w:left="107" w:right="196"/>
              <w:rPr>
                <w:b/>
                <w:sz w:val="28"/>
              </w:rPr>
            </w:pPr>
            <w:r w:rsidRPr="00EE6BAB">
              <w:rPr>
                <w:b/>
                <w:sz w:val="28"/>
              </w:rPr>
              <w:t>Индикато ри за</w:t>
            </w:r>
          </w:p>
          <w:p w:rsidR="00CC3799" w:rsidRPr="00EE6BAB" w:rsidRDefault="00CC3799" w:rsidP="00CC3799">
            <w:pPr>
              <w:pStyle w:val="TableParagraph"/>
              <w:spacing w:line="321" w:lineRule="exact"/>
              <w:ind w:left="107"/>
              <w:rPr>
                <w:b/>
                <w:sz w:val="28"/>
              </w:rPr>
            </w:pPr>
            <w:r w:rsidRPr="00EE6BAB">
              <w:rPr>
                <w:b/>
                <w:sz w:val="28"/>
              </w:rPr>
              <w:t>успех</w:t>
            </w:r>
          </w:p>
        </w:tc>
        <w:tc>
          <w:tcPr>
            <w:tcW w:w="1597" w:type="dxa"/>
          </w:tcPr>
          <w:p w:rsidR="00CC3799" w:rsidRPr="00EE6BAB" w:rsidRDefault="00CC3799" w:rsidP="00CC3799">
            <w:pPr>
              <w:pStyle w:val="TableParagraph"/>
              <w:spacing w:before="1" w:line="322" w:lineRule="exact"/>
              <w:ind w:left="108" w:right="119"/>
              <w:rPr>
                <w:b/>
                <w:sz w:val="28"/>
              </w:rPr>
            </w:pPr>
            <w:r w:rsidRPr="00EE6BAB">
              <w:rPr>
                <w:b/>
                <w:sz w:val="28"/>
              </w:rPr>
              <w:t>Носители на активности те</w:t>
            </w:r>
          </w:p>
        </w:tc>
        <w:tc>
          <w:tcPr>
            <w:tcW w:w="2053" w:type="dxa"/>
          </w:tcPr>
          <w:p w:rsidR="00CC3799" w:rsidRPr="00EE6BAB" w:rsidRDefault="00CC3799" w:rsidP="00CC3799">
            <w:pPr>
              <w:pStyle w:val="TableParagraph"/>
              <w:spacing w:before="1" w:line="322" w:lineRule="exact"/>
              <w:ind w:left="107" w:right="206"/>
              <w:rPr>
                <w:b/>
                <w:sz w:val="28"/>
              </w:rPr>
            </w:pPr>
            <w:r w:rsidRPr="00EE6BAB">
              <w:rPr>
                <w:b/>
                <w:sz w:val="28"/>
              </w:rPr>
              <w:t>Врменска рамка за имплементац ија</w:t>
            </w:r>
          </w:p>
        </w:tc>
        <w:tc>
          <w:tcPr>
            <w:tcW w:w="1091" w:type="dxa"/>
          </w:tcPr>
          <w:p w:rsidR="00CC3799" w:rsidRPr="00EE6BAB" w:rsidRDefault="00CC3799" w:rsidP="00CC3799">
            <w:pPr>
              <w:pStyle w:val="TableParagraph"/>
              <w:ind w:left="107" w:right="114"/>
              <w:rPr>
                <w:b/>
                <w:sz w:val="28"/>
              </w:rPr>
            </w:pPr>
            <w:r w:rsidRPr="00EE6BAB">
              <w:rPr>
                <w:b/>
                <w:sz w:val="28"/>
              </w:rPr>
              <w:t>Ресурс и</w:t>
            </w:r>
          </w:p>
        </w:tc>
        <w:tc>
          <w:tcPr>
            <w:tcW w:w="1362" w:type="dxa"/>
          </w:tcPr>
          <w:p w:rsidR="00CC3799" w:rsidRPr="00EE6BAB" w:rsidRDefault="00CC3799" w:rsidP="00CC3799">
            <w:pPr>
              <w:pStyle w:val="TableParagraph"/>
              <w:ind w:left="104" w:right="209"/>
              <w:rPr>
                <w:b/>
                <w:sz w:val="28"/>
              </w:rPr>
            </w:pPr>
            <w:r w:rsidRPr="00EE6BAB">
              <w:rPr>
                <w:b/>
                <w:sz w:val="28"/>
              </w:rPr>
              <w:t>Тим за следење</w:t>
            </w:r>
          </w:p>
        </w:tc>
      </w:tr>
      <w:tr w:rsidR="00CC3799" w:rsidRPr="00EE6BAB" w:rsidTr="00CC3799">
        <w:trPr>
          <w:trHeight w:val="3291"/>
        </w:trPr>
        <w:tc>
          <w:tcPr>
            <w:tcW w:w="1747" w:type="dxa"/>
          </w:tcPr>
          <w:p w:rsidR="00CC3799" w:rsidRPr="00EE6BAB" w:rsidRDefault="00CC3799" w:rsidP="00CC3799">
            <w:pPr>
              <w:pStyle w:val="TableParagraph"/>
              <w:spacing w:line="255" w:lineRule="exact"/>
              <w:ind w:left="107"/>
              <w:rPr>
                <w:sz w:val="24"/>
              </w:rPr>
            </w:pPr>
            <w:r w:rsidRPr="00EE6BAB">
              <w:rPr>
                <w:sz w:val="24"/>
              </w:rPr>
              <w:t>-развивање</w:t>
            </w:r>
            <w:r w:rsidRPr="00EE6BAB">
              <w:rPr>
                <w:sz w:val="24"/>
                <w:lang w:val="mk-MK"/>
              </w:rPr>
              <w:t xml:space="preserve"> </w:t>
            </w:r>
            <w:r w:rsidRPr="00EE6BAB">
              <w:rPr>
                <w:sz w:val="24"/>
              </w:rPr>
              <w:t>на</w:t>
            </w:r>
          </w:p>
          <w:p w:rsidR="00CC3799" w:rsidRPr="00EE6BAB" w:rsidRDefault="00CC3799" w:rsidP="00CC3799">
            <w:pPr>
              <w:pStyle w:val="TableParagraph"/>
              <w:ind w:left="107" w:right="82"/>
              <w:rPr>
                <w:sz w:val="24"/>
              </w:rPr>
            </w:pPr>
            <w:r w:rsidRPr="00EE6BAB">
              <w:rPr>
                <w:sz w:val="24"/>
              </w:rPr>
              <w:t>писменоста и способностите на учениците за разбирање, информирање и изразување на македонски јазик и неговото</w:t>
            </w:r>
          </w:p>
          <w:p w:rsidR="00CC3799" w:rsidRPr="00EE6BAB" w:rsidRDefault="00CC3799" w:rsidP="00CC3799">
            <w:pPr>
              <w:pStyle w:val="TableParagraph"/>
              <w:spacing w:line="270" w:lineRule="atLeast"/>
              <w:ind w:left="107" w:right="653"/>
              <w:rPr>
                <w:sz w:val="24"/>
              </w:rPr>
            </w:pPr>
            <w:r w:rsidRPr="00EE6BAB">
              <w:rPr>
                <w:sz w:val="24"/>
              </w:rPr>
              <w:t>кирилско писмо,</w:t>
            </w:r>
          </w:p>
        </w:tc>
        <w:tc>
          <w:tcPr>
            <w:tcW w:w="1730" w:type="dxa"/>
          </w:tcPr>
          <w:p w:rsidR="00CC3799" w:rsidRPr="00EE6BAB" w:rsidRDefault="00CC3799" w:rsidP="00CC3799">
            <w:pPr>
              <w:pStyle w:val="TableParagraph"/>
              <w:spacing w:line="255" w:lineRule="exact"/>
              <w:ind w:left="107"/>
              <w:rPr>
                <w:sz w:val="24"/>
              </w:rPr>
            </w:pPr>
            <w:r w:rsidRPr="00EE6BAB">
              <w:rPr>
                <w:sz w:val="24"/>
              </w:rPr>
              <w:t>Се намалува</w:t>
            </w:r>
          </w:p>
          <w:p w:rsidR="00CC3799" w:rsidRPr="00EE6BAB" w:rsidRDefault="00CC3799" w:rsidP="00CC3799">
            <w:pPr>
              <w:pStyle w:val="TableParagraph"/>
              <w:ind w:left="107" w:right="191"/>
              <w:rPr>
                <w:sz w:val="24"/>
              </w:rPr>
            </w:pPr>
            <w:r w:rsidRPr="00EE6BAB">
              <w:rPr>
                <w:sz w:val="24"/>
              </w:rPr>
              <w:t>бројот на слаби оценки, зголемен е бројот на различни видови стратегии за оценување</w:t>
            </w:r>
          </w:p>
        </w:tc>
        <w:tc>
          <w:tcPr>
            <w:tcW w:w="1597" w:type="dxa"/>
          </w:tcPr>
          <w:p w:rsidR="00CC3799" w:rsidRPr="00EE6BAB" w:rsidRDefault="00CC3799" w:rsidP="00CC3799">
            <w:pPr>
              <w:pStyle w:val="TableParagraph"/>
              <w:spacing w:line="255" w:lineRule="exact"/>
              <w:ind w:left="108"/>
              <w:rPr>
                <w:sz w:val="24"/>
              </w:rPr>
            </w:pPr>
            <w:r w:rsidRPr="00EE6BAB">
              <w:rPr>
                <w:sz w:val="24"/>
              </w:rPr>
              <w:t>Наставниот</w:t>
            </w:r>
          </w:p>
          <w:p w:rsidR="00CC3799" w:rsidRPr="00EE6BAB" w:rsidRDefault="00CC3799" w:rsidP="00CC3799">
            <w:pPr>
              <w:pStyle w:val="TableParagraph"/>
              <w:spacing w:line="268" w:lineRule="exact"/>
              <w:ind w:left="108"/>
              <w:rPr>
                <w:sz w:val="24"/>
              </w:rPr>
            </w:pPr>
            <w:r w:rsidRPr="00EE6BAB">
              <w:rPr>
                <w:sz w:val="24"/>
              </w:rPr>
              <w:t>кадар</w:t>
            </w:r>
          </w:p>
        </w:tc>
        <w:tc>
          <w:tcPr>
            <w:tcW w:w="2053" w:type="dxa"/>
          </w:tcPr>
          <w:p w:rsidR="00CC3799" w:rsidRPr="00EE6BAB" w:rsidRDefault="00CC3799" w:rsidP="00CC3799">
            <w:pPr>
              <w:pStyle w:val="TableParagraph"/>
              <w:spacing w:line="255" w:lineRule="exact"/>
              <w:ind w:left="107"/>
              <w:rPr>
                <w:sz w:val="24"/>
              </w:rPr>
            </w:pPr>
            <w:r w:rsidRPr="00EE6BAB">
              <w:rPr>
                <w:sz w:val="24"/>
              </w:rPr>
              <w:t>Тековна учебна</w:t>
            </w:r>
          </w:p>
          <w:p w:rsidR="00CC3799" w:rsidRPr="00EE6BAB" w:rsidRDefault="00CC3799" w:rsidP="00CC3799">
            <w:pPr>
              <w:pStyle w:val="TableParagraph"/>
              <w:spacing w:line="268" w:lineRule="exact"/>
              <w:ind w:left="107"/>
              <w:rPr>
                <w:sz w:val="24"/>
              </w:rPr>
            </w:pPr>
            <w:r w:rsidRPr="00EE6BAB">
              <w:rPr>
                <w:sz w:val="24"/>
              </w:rPr>
              <w:t>година</w:t>
            </w:r>
          </w:p>
        </w:tc>
        <w:tc>
          <w:tcPr>
            <w:tcW w:w="1091" w:type="dxa"/>
          </w:tcPr>
          <w:p w:rsidR="00CC3799" w:rsidRPr="00EE6BAB" w:rsidRDefault="00CC3799" w:rsidP="00CC3799">
            <w:pPr>
              <w:pStyle w:val="TableParagraph"/>
              <w:rPr>
                <w:sz w:val="20"/>
              </w:rPr>
            </w:pPr>
          </w:p>
        </w:tc>
        <w:tc>
          <w:tcPr>
            <w:tcW w:w="1362" w:type="dxa"/>
          </w:tcPr>
          <w:p w:rsidR="00CC3799" w:rsidRPr="00EE6BAB" w:rsidRDefault="00CC3799" w:rsidP="00CC3799">
            <w:pPr>
              <w:pStyle w:val="TableParagraph"/>
              <w:spacing w:line="255" w:lineRule="exact"/>
              <w:ind w:left="104"/>
              <w:rPr>
                <w:sz w:val="24"/>
              </w:rPr>
            </w:pPr>
            <w:r w:rsidRPr="00EE6BAB">
              <w:rPr>
                <w:sz w:val="24"/>
              </w:rPr>
              <w:t>Директор,</w:t>
            </w:r>
          </w:p>
          <w:p w:rsidR="00CC3799" w:rsidRPr="00EE6BAB" w:rsidRDefault="00CC3799" w:rsidP="00CC3799">
            <w:pPr>
              <w:pStyle w:val="TableParagraph"/>
              <w:ind w:left="104" w:right="171"/>
              <w:rPr>
                <w:sz w:val="24"/>
              </w:rPr>
            </w:pPr>
            <w:r w:rsidRPr="00EE6BAB">
              <w:rPr>
                <w:sz w:val="24"/>
              </w:rPr>
              <w:t>стручни соработни ци</w:t>
            </w:r>
          </w:p>
        </w:tc>
      </w:tr>
      <w:tr w:rsidR="00CC3799" w:rsidRPr="00EE6BAB" w:rsidTr="00CC3799">
        <w:trPr>
          <w:trHeight w:val="3291"/>
        </w:trPr>
        <w:tc>
          <w:tcPr>
            <w:tcW w:w="1747" w:type="dxa"/>
          </w:tcPr>
          <w:p w:rsidR="00CC3799" w:rsidRPr="00EE6BAB" w:rsidRDefault="00CC3799" w:rsidP="00CC3799">
            <w:pPr>
              <w:pStyle w:val="TableParagraph"/>
              <w:tabs>
                <w:tab w:val="left" w:pos="482"/>
                <w:tab w:val="left" w:pos="1264"/>
                <w:tab w:val="left" w:pos="1353"/>
              </w:tabs>
              <w:ind w:left="107" w:right="177"/>
              <w:rPr>
                <w:sz w:val="24"/>
              </w:rPr>
            </w:pPr>
            <w:r w:rsidRPr="00EE6BAB">
              <w:rPr>
                <w:sz w:val="24"/>
              </w:rPr>
              <w:t>-развивање самодоверба и</w:t>
            </w:r>
            <w:r w:rsidRPr="00EE6BAB">
              <w:rPr>
                <w:sz w:val="24"/>
              </w:rPr>
              <w:tab/>
              <w:t>свест</w:t>
            </w:r>
            <w:r w:rsidRPr="00EE6BAB">
              <w:rPr>
                <w:sz w:val="24"/>
              </w:rPr>
              <w:tab/>
            </w:r>
            <w:r w:rsidRPr="00EE6BAB">
              <w:rPr>
                <w:spacing w:val="-6"/>
                <w:sz w:val="24"/>
              </w:rPr>
              <w:t xml:space="preserve">кај </w:t>
            </w:r>
            <w:r w:rsidRPr="00EE6BAB">
              <w:rPr>
                <w:sz w:val="24"/>
              </w:rPr>
              <w:t>ученикот</w:t>
            </w:r>
            <w:r w:rsidRPr="00EE6BAB">
              <w:rPr>
                <w:sz w:val="24"/>
              </w:rPr>
              <w:tab/>
            </w:r>
            <w:r w:rsidRPr="00EE6BAB">
              <w:rPr>
                <w:sz w:val="24"/>
              </w:rPr>
              <w:tab/>
            </w:r>
            <w:r w:rsidRPr="00EE6BAB">
              <w:rPr>
                <w:spacing w:val="-8"/>
                <w:sz w:val="24"/>
              </w:rPr>
              <w:t xml:space="preserve">за </w:t>
            </w:r>
            <w:r w:rsidRPr="00EE6BAB">
              <w:rPr>
                <w:sz w:val="24"/>
              </w:rPr>
              <w:t>сопствената</w:t>
            </w:r>
          </w:p>
          <w:p w:rsidR="00CC3799" w:rsidRPr="00EE6BAB" w:rsidRDefault="00CC3799" w:rsidP="00CC3799">
            <w:pPr>
              <w:pStyle w:val="TableParagraph"/>
              <w:tabs>
                <w:tab w:val="left" w:pos="1427"/>
              </w:tabs>
              <w:ind w:left="107" w:right="178"/>
              <w:rPr>
                <w:sz w:val="24"/>
              </w:rPr>
            </w:pPr>
            <w:r w:rsidRPr="00EE6BAB">
              <w:rPr>
                <w:sz w:val="24"/>
              </w:rPr>
              <w:t>индивидуалн ост</w:t>
            </w:r>
            <w:r w:rsidRPr="00EE6BAB">
              <w:rPr>
                <w:sz w:val="24"/>
              </w:rPr>
              <w:tab/>
            </w:r>
            <w:r w:rsidRPr="00EE6BAB">
              <w:rPr>
                <w:spacing w:val="-17"/>
                <w:sz w:val="24"/>
              </w:rPr>
              <w:t>и</w:t>
            </w:r>
          </w:p>
          <w:p w:rsidR="00CC3799" w:rsidRPr="00EE6BAB" w:rsidRDefault="00CC3799" w:rsidP="00CC3799">
            <w:pPr>
              <w:pStyle w:val="TableParagraph"/>
              <w:tabs>
                <w:tab w:val="left" w:pos="875"/>
              </w:tabs>
              <w:ind w:left="107" w:right="180"/>
              <w:rPr>
                <w:sz w:val="24"/>
              </w:rPr>
            </w:pPr>
            <w:r w:rsidRPr="00EE6BAB">
              <w:rPr>
                <w:sz w:val="24"/>
              </w:rPr>
              <w:t>одговорност за</w:t>
            </w:r>
            <w:r w:rsidRPr="00EE6BAB">
              <w:rPr>
                <w:sz w:val="24"/>
              </w:rPr>
              <w:tab/>
            </w:r>
            <w:r w:rsidRPr="00EE6BAB">
              <w:rPr>
                <w:spacing w:val="-4"/>
                <w:sz w:val="24"/>
              </w:rPr>
              <w:t xml:space="preserve">своите </w:t>
            </w:r>
            <w:r w:rsidRPr="00EE6BAB">
              <w:rPr>
                <w:sz w:val="24"/>
              </w:rPr>
              <w:t>постапки,</w:t>
            </w:r>
          </w:p>
        </w:tc>
        <w:tc>
          <w:tcPr>
            <w:tcW w:w="1730" w:type="dxa"/>
          </w:tcPr>
          <w:p w:rsidR="00CC3799" w:rsidRPr="00EE6BAB" w:rsidRDefault="00CC3799" w:rsidP="00CC3799">
            <w:pPr>
              <w:pStyle w:val="TableParagraph"/>
              <w:ind w:left="107" w:right="177"/>
              <w:rPr>
                <w:sz w:val="24"/>
              </w:rPr>
            </w:pPr>
            <w:r w:rsidRPr="00EE6BAB">
              <w:rPr>
                <w:sz w:val="24"/>
              </w:rPr>
              <w:t>Се намалува бројот на слаби оценки, зголемен е</w:t>
            </w:r>
          </w:p>
          <w:p w:rsidR="00CC3799" w:rsidRPr="00EE6BAB" w:rsidRDefault="00CC3799" w:rsidP="00CC3799">
            <w:pPr>
              <w:pStyle w:val="TableParagraph"/>
              <w:ind w:left="107" w:right="147"/>
              <w:rPr>
                <w:sz w:val="24"/>
              </w:rPr>
            </w:pPr>
            <w:r w:rsidRPr="00EE6BAB">
              <w:rPr>
                <w:sz w:val="24"/>
              </w:rPr>
              <w:t>бројот на различни видови стратегии за оценување, просекот на оценките е покачен, зголемена соработка со</w:t>
            </w:r>
          </w:p>
          <w:p w:rsidR="00CC3799" w:rsidRPr="00EE6BAB" w:rsidRDefault="00CC3799" w:rsidP="00CC3799">
            <w:pPr>
              <w:pStyle w:val="TableParagraph"/>
              <w:spacing w:line="264" w:lineRule="exact"/>
              <w:ind w:left="107"/>
              <w:rPr>
                <w:sz w:val="24"/>
              </w:rPr>
            </w:pPr>
            <w:r w:rsidRPr="00EE6BAB">
              <w:rPr>
                <w:sz w:val="24"/>
              </w:rPr>
              <w:t>родителите</w:t>
            </w:r>
          </w:p>
        </w:tc>
        <w:tc>
          <w:tcPr>
            <w:tcW w:w="1597" w:type="dxa"/>
          </w:tcPr>
          <w:p w:rsidR="00CC3799" w:rsidRPr="00EE6BAB" w:rsidRDefault="00CC3799" w:rsidP="00CC3799">
            <w:pPr>
              <w:pStyle w:val="TableParagraph"/>
              <w:ind w:left="108" w:right="402"/>
              <w:rPr>
                <w:sz w:val="24"/>
              </w:rPr>
            </w:pPr>
            <w:r w:rsidRPr="00EE6BAB">
              <w:rPr>
                <w:sz w:val="24"/>
              </w:rPr>
              <w:t>Наставниот кадар</w:t>
            </w:r>
          </w:p>
        </w:tc>
        <w:tc>
          <w:tcPr>
            <w:tcW w:w="2053" w:type="dxa"/>
          </w:tcPr>
          <w:p w:rsidR="00CC3799" w:rsidRPr="00EE6BAB" w:rsidRDefault="00CC3799" w:rsidP="00CC3799">
            <w:pPr>
              <w:pStyle w:val="TableParagraph"/>
              <w:ind w:left="107" w:right="313"/>
              <w:rPr>
                <w:sz w:val="24"/>
              </w:rPr>
            </w:pPr>
            <w:r w:rsidRPr="00EE6BAB">
              <w:rPr>
                <w:sz w:val="24"/>
              </w:rPr>
              <w:t>Тековна учебна година</w:t>
            </w:r>
          </w:p>
        </w:tc>
        <w:tc>
          <w:tcPr>
            <w:tcW w:w="1091" w:type="dxa"/>
          </w:tcPr>
          <w:p w:rsidR="00CC3799" w:rsidRPr="00EE6BAB" w:rsidRDefault="00CC3799" w:rsidP="00CC3799">
            <w:pPr>
              <w:pStyle w:val="TableParagraph"/>
            </w:pPr>
          </w:p>
        </w:tc>
        <w:tc>
          <w:tcPr>
            <w:tcW w:w="1362" w:type="dxa"/>
          </w:tcPr>
          <w:p w:rsidR="00CC3799" w:rsidRPr="00EE6BAB" w:rsidRDefault="00CC3799" w:rsidP="00CC3799">
            <w:pPr>
              <w:pStyle w:val="TableParagraph"/>
              <w:ind w:left="104" w:right="171"/>
              <w:rPr>
                <w:sz w:val="24"/>
              </w:rPr>
            </w:pPr>
            <w:r w:rsidRPr="00EE6BAB">
              <w:rPr>
                <w:sz w:val="24"/>
              </w:rPr>
              <w:t>Директор, стручни соработни ци</w:t>
            </w:r>
          </w:p>
        </w:tc>
      </w:tr>
      <w:tr w:rsidR="00CC3799" w:rsidRPr="00EE6BAB" w:rsidTr="00CC3799">
        <w:trPr>
          <w:trHeight w:val="699"/>
        </w:trPr>
        <w:tc>
          <w:tcPr>
            <w:tcW w:w="1747" w:type="dxa"/>
          </w:tcPr>
          <w:p w:rsidR="00CC3799" w:rsidRPr="00EE6BAB" w:rsidRDefault="00CC3799" w:rsidP="00CC3799">
            <w:pPr>
              <w:pStyle w:val="TableParagraph"/>
              <w:tabs>
                <w:tab w:val="left" w:pos="515"/>
                <w:tab w:val="left" w:pos="1427"/>
              </w:tabs>
              <w:ind w:left="107" w:right="178"/>
              <w:rPr>
                <w:sz w:val="24"/>
              </w:rPr>
            </w:pPr>
            <w:r w:rsidRPr="00EE6BAB">
              <w:rPr>
                <w:sz w:val="24"/>
              </w:rPr>
              <w:t>-воспитување за</w:t>
            </w:r>
            <w:r w:rsidRPr="00EE6BAB">
              <w:rPr>
                <w:sz w:val="24"/>
              </w:rPr>
              <w:tab/>
            </w:r>
            <w:r w:rsidRPr="00EE6BAB">
              <w:rPr>
                <w:spacing w:val="-4"/>
                <w:sz w:val="24"/>
              </w:rPr>
              <w:t xml:space="preserve">меѓусебна </w:t>
            </w:r>
            <w:r w:rsidRPr="00EE6BAB">
              <w:rPr>
                <w:sz w:val="24"/>
              </w:rPr>
              <w:t>толеранција, соработка, почитување на различноста, основните човекови слободи</w:t>
            </w:r>
            <w:r w:rsidRPr="00EE6BAB">
              <w:rPr>
                <w:sz w:val="24"/>
              </w:rPr>
              <w:tab/>
            </w:r>
            <w:r w:rsidRPr="00EE6BAB">
              <w:rPr>
                <w:spacing w:val="-17"/>
                <w:sz w:val="24"/>
              </w:rPr>
              <w:t xml:space="preserve">и </w:t>
            </w:r>
            <w:r w:rsidRPr="00EE6BAB">
              <w:rPr>
                <w:sz w:val="24"/>
              </w:rPr>
              <w:t>права,</w:t>
            </w:r>
          </w:p>
        </w:tc>
        <w:tc>
          <w:tcPr>
            <w:tcW w:w="1730" w:type="dxa"/>
          </w:tcPr>
          <w:p w:rsidR="00CC3799" w:rsidRPr="00EE6BAB" w:rsidRDefault="00CC3799" w:rsidP="00CC3799">
            <w:pPr>
              <w:pStyle w:val="TableParagraph"/>
              <w:ind w:left="107" w:right="177"/>
              <w:rPr>
                <w:sz w:val="24"/>
              </w:rPr>
            </w:pPr>
            <w:r w:rsidRPr="00EE6BAB">
              <w:rPr>
                <w:sz w:val="24"/>
              </w:rPr>
              <w:t>Се намалува бројот на слаби оценки, зголемен е</w:t>
            </w:r>
          </w:p>
          <w:p w:rsidR="00CC3799" w:rsidRPr="00EE6BAB" w:rsidRDefault="00CC3799" w:rsidP="00CC3799">
            <w:pPr>
              <w:pStyle w:val="TableParagraph"/>
              <w:ind w:left="107" w:right="147"/>
              <w:rPr>
                <w:sz w:val="24"/>
              </w:rPr>
            </w:pPr>
            <w:r w:rsidRPr="00EE6BAB">
              <w:rPr>
                <w:sz w:val="24"/>
              </w:rPr>
              <w:t>бројот на различни видови стратегии за оценување, просекот на оценките е покачен, зголемена соработка со</w:t>
            </w:r>
          </w:p>
          <w:p w:rsidR="00CC3799" w:rsidRPr="00EE6BAB" w:rsidRDefault="00CC3799" w:rsidP="00CC3799">
            <w:pPr>
              <w:pStyle w:val="TableParagraph"/>
              <w:spacing w:line="264" w:lineRule="exact"/>
              <w:ind w:left="107"/>
              <w:rPr>
                <w:sz w:val="24"/>
              </w:rPr>
            </w:pPr>
            <w:r w:rsidRPr="00EE6BAB">
              <w:rPr>
                <w:sz w:val="24"/>
              </w:rPr>
              <w:t>родителите</w:t>
            </w:r>
          </w:p>
        </w:tc>
        <w:tc>
          <w:tcPr>
            <w:tcW w:w="1597" w:type="dxa"/>
          </w:tcPr>
          <w:p w:rsidR="00CC3799" w:rsidRPr="00EE6BAB" w:rsidRDefault="00CC3799" w:rsidP="00CC3799">
            <w:pPr>
              <w:pStyle w:val="TableParagraph"/>
              <w:ind w:left="108" w:right="402"/>
              <w:rPr>
                <w:sz w:val="24"/>
              </w:rPr>
            </w:pPr>
            <w:r w:rsidRPr="00EE6BAB">
              <w:rPr>
                <w:sz w:val="24"/>
              </w:rPr>
              <w:t>Наставниот кадар</w:t>
            </w:r>
          </w:p>
        </w:tc>
        <w:tc>
          <w:tcPr>
            <w:tcW w:w="2053" w:type="dxa"/>
          </w:tcPr>
          <w:p w:rsidR="00CC3799" w:rsidRPr="00EE6BAB" w:rsidRDefault="00CC3799" w:rsidP="00CC3799">
            <w:pPr>
              <w:pStyle w:val="TableParagraph"/>
              <w:ind w:left="107" w:right="313"/>
              <w:rPr>
                <w:sz w:val="24"/>
              </w:rPr>
            </w:pPr>
            <w:r w:rsidRPr="00EE6BAB">
              <w:rPr>
                <w:sz w:val="24"/>
              </w:rPr>
              <w:t>Тековна учебна година</w:t>
            </w:r>
          </w:p>
        </w:tc>
        <w:tc>
          <w:tcPr>
            <w:tcW w:w="1091" w:type="dxa"/>
          </w:tcPr>
          <w:p w:rsidR="00CC3799" w:rsidRPr="00EE6BAB" w:rsidRDefault="00CC3799" w:rsidP="00CC3799">
            <w:pPr>
              <w:pStyle w:val="TableParagraph"/>
            </w:pPr>
          </w:p>
        </w:tc>
        <w:tc>
          <w:tcPr>
            <w:tcW w:w="1362" w:type="dxa"/>
          </w:tcPr>
          <w:p w:rsidR="00CC3799" w:rsidRPr="00EE6BAB" w:rsidRDefault="00CC3799" w:rsidP="00CC3799">
            <w:pPr>
              <w:pStyle w:val="TableParagraph"/>
              <w:ind w:left="104" w:right="171"/>
              <w:rPr>
                <w:sz w:val="24"/>
              </w:rPr>
            </w:pPr>
            <w:r w:rsidRPr="00EE6BAB">
              <w:rPr>
                <w:sz w:val="24"/>
              </w:rPr>
              <w:t>Директор, стручни соработни ци</w:t>
            </w:r>
          </w:p>
        </w:tc>
      </w:tr>
      <w:tr w:rsidR="00CC3799" w:rsidRPr="00EE6BAB" w:rsidTr="00CC3799">
        <w:trPr>
          <w:trHeight w:val="699"/>
        </w:trPr>
        <w:tc>
          <w:tcPr>
            <w:tcW w:w="1747" w:type="dxa"/>
          </w:tcPr>
          <w:p w:rsidR="00CC3799" w:rsidRPr="00EE6BAB" w:rsidRDefault="00CC3799" w:rsidP="00CC3799">
            <w:pPr>
              <w:pStyle w:val="TableParagraph"/>
              <w:spacing w:line="237" w:lineRule="auto"/>
              <w:ind w:left="107" w:right="212"/>
              <w:rPr>
                <w:sz w:val="24"/>
              </w:rPr>
            </w:pPr>
            <w:r w:rsidRPr="00EE6BAB">
              <w:rPr>
                <w:sz w:val="24"/>
              </w:rPr>
              <w:lastRenderedPageBreak/>
              <w:t>Подобрување на интра и</w:t>
            </w:r>
          </w:p>
          <w:p w:rsidR="00CC3799" w:rsidRPr="00EE6BAB" w:rsidRDefault="00CC3799" w:rsidP="00CC3799">
            <w:pPr>
              <w:pStyle w:val="TableParagraph"/>
              <w:spacing w:line="266" w:lineRule="exact"/>
              <w:ind w:left="107"/>
              <w:rPr>
                <w:sz w:val="24"/>
                <w:lang w:val="mk-MK"/>
              </w:rPr>
            </w:pPr>
            <w:r w:rsidRPr="00EE6BAB">
              <w:rPr>
                <w:sz w:val="24"/>
              </w:rPr>
              <w:t>Интер</w:t>
            </w:r>
            <w:r w:rsidRPr="00EE6BAB">
              <w:rPr>
                <w:sz w:val="24"/>
                <w:lang w:val="mk-MK"/>
              </w:rPr>
              <w:t xml:space="preserve"> персоналните комуникациски односи во училиштето</w:t>
            </w:r>
          </w:p>
        </w:tc>
        <w:tc>
          <w:tcPr>
            <w:tcW w:w="1730" w:type="dxa"/>
          </w:tcPr>
          <w:p w:rsidR="00CC3799" w:rsidRPr="00EE6BAB" w:rsidRDefault="00CC3799" w:rsidP="00CC3799">
            <w:pPr>
              <w:pStyle w:val="TableParagraph"/>
              <w:ind w:left="107" w:right="177"/>
              <w:rPr>
                <w:sz w:val="24"/>
              </w:rPr>
            </w:pPr>
            <w:r w:rsidRPr="00EE6BAB">
              <w:rPr>
                <w:sz w:val="24"/>
              </w:rPr>
              <w:t>Се намалува бројот на</w:t>
            </w:r>
          </w:p>
          <w:p w:rsidR="00CC3799" w:rsidRPr="00EE6BAB" w:rsidRDefault="00CC3799" w:rsidP="00CC3799">
            <w:pPr>
              <w:pStyle w:val="TableParagraph"/>
              <w:spacing w:line="248" w:lineRule="exact"/>
              <w:ind w:left="107"/>
              <w:rPr>
                <w:sz w:val="24"/>
              </w:rPr>
            </w:pPr>
            <w:r w:rsidRPr="00EE6BAB">
              <w:rPr>
                <w:sz w:val="24"/>
              </w:rPr>
              <w:t>слаби оценки,</w:t>
            </w:r>
          </w:p>
          <w:p w:rsidR="00CC3799" w:rsidRPr="00EE6BAB" w:rsidRDefault="00CC3799" w:rsidP="00CC3799">
            <w:pPr>
              <w:pStyle w:val="TableParagraph"/>
              <w:spacing w:line="246" w:lineRule="exact"/>
              <w:ind w:left="107"/>
              <w:rPr>
                <w:sz w:val="24"/>
              </w:rPr>
            </w:pPr>
            <w:r w:rsidRPr="00EE6BAB">
              <w:rPr>
                <w:sz w:val="24"/>
              </w:rPr>
              <w:t>зголемен е</w:t>
            </w:r>
          </w:p>
          <w:p w:rsidR="00CC3799" w:rsidRPr="00EE6BAB" w:rsidRDefault="00CC3799" w:rsidP="00CC3799">
            <w:pPr>
              <w:pStyle w:val="TableParagraph"/>
              <w:spacing w:line="246" w:lineRule="exact"/>
              <w:ind w:left="107"/>
              <w:rPr>
                <w:sz w:val="24"/>
              </w:rPr>
            </w:pPr>
            <w:r w:rsidRPr="00EE6BAB">
              <w:rPr>
                <w:sz w:val="24"/>
              </w:rPr>
              <w:t>бројот на</w:t>
            </w:r>
          </w:p>
          <w:p w:rsidR="00CC3799" w:rsidRPr="00EE6BAB" w:rsidRDefault="00CC3799" w:rsidP="00CC3799">
            <w:pPr>
              <w:pStyle w:val="TableParagraph"/>
              <w:spacing w:line="246" w:lineRule="exact"/>
              <w:ind w:left="107"/>
              <w:rPr>
                <w:sz w:val="24"/>
              </w:rPr>
            </w:pPr>
            <w:r w:rsidRPr="00EE6BAB">
              <w:rPr>
                <w:sz w:val="24"/>
              </w:rPr>
              <w:t>различни</w:t>
            </w:r>
          </w:p>
          <w:p w:rsidR="00CC3799" w:rsidRPr="00EE6BAB" w:rsidRDefault="00CC3799" w:rsidP="00CC3799">
            <w:pPr>
              <w:pStyle w:val="TableParagraph"/>
              <w:spacing w:line="246" w:lineRule="exact"/>
              <w:ind w:left="107"/>
              <w:rPr>
                <w:sz w:val="24"/>
              </w:rPr>
            </w:pPr>
            <w:r w:rsidRPr="00EE6BAB">
              <w:rPr>
                <w:sz w:val="24"/>
              </w:rPr>
              <w:t>видови</w:t>
            </w:r>
          </w:p>
          <w:p w:rsidR="00CC3799" w:rsidRPr="00EE6BAB" w:rsidRDefault="00CC3799" w:rsidP="00CC3799">
            <w:pPr>
              <w:pStyle w:val="TableParagraph"/>
              <w:spacing w:line="246" w:lineRule="exact"/>
              <w:ind w:left="107"/>
              <w:rPr>
                <w:sz w:val="24"/>
              </w:rPr>
            </w:pPr>
            <w:r w:rsidRPr="00EE6BAB">
              <w:rPr>
                <w:sz w:val="24"/>
              </w:rPr>
              <w:t>стратегии за</w:t>
            </w:r>
          </w:p>
          <w:p w:rsidR="00CC3799" w:rsidRPr="00EE6BAB" w:rsidRDefault="00CC3799" w:rsidP="00CC3799">
            <w:pPr>
              <w:pStyle w:val="TableParagraph"/>
              <w:spacing w:line="246" w:lineRule="exact"/>
              <w:ind w:left="107"/>
              <w:rPr>
                <w:sz w:val="24"/>
              </w:rPr>
            </w:pPr>
            <w:r w:rsidRPr="00EE6BAB">
              <w:rPr>
                <w:sz w:val="24"/>
              </w:rPr>
              <w:t>оценување,</w:t>
            </w:r>
          </w:p>
          <w:p w:rsidR="00CC3799" w:rsidRPr="00EE6BAB" w:rsidRDefault="00CC3799" w:rsidP="00CC3799">
            <w:pPr>
              <w:pStyle w:val="TableParagraph"/>
              <w:spacing w:line="246" w:lineRule="exact"/>
              <w:ind w:left="107"/>
              <w:rPr>
                <w:sz w:val="24"/>
              </w:rPr>
            </w:pPr>
            <w:r w:rsidRPr="00EE6BAB">
              <w:rPr>
                <w:sz w:val="24"/>
              </w:rPr>
              <w:t>просекот на</w:t>
            </w:r>
          </w:p>
          <w:p w:rsidR="00CC3799" w:rsidRPr="00EE6BAB" w:rsidRDefault="00CC3799" w:rsidP="00CC3799">
            <w:pPr>
              <w:pStyle w:val="TableParagraph"/>
              <w:spacing w:line="246" w:lineRule="exact"/>
              <w:ind w:left="107"/>
              <w:rPr>
                <w:sz w:val="24"/>
              </w:rPr>
            </w:pPr>
            <w:r w:rsidRPr="00EE6BAB">
              <w:rPr>
                <w:sz w:val="24"/>
              </w:rPr>
              <w:t>оценките е</w:t>
            </w:r>
          </w:p>
          <w:p w:rsidR="00CC3799" w:rsidRPr="00EE6BAB" w:rsidRDefault="00CC3799" w:rsidP="00CC3799">
            <w:pPr>
              <w:pStyle w:val="TableParagraph"/>
              <w:spacing w:line="246" w:lineRule="exact"/>
              <w:ind w:left="107"/>
              <w:rPr>
                <w:sz w:val="24"/>
              </w:rPr>
            </w:pPr>
            <w:r w:rsidRPr="00EE6BAB">
              <w:rPr>
                <w:sz w:val="24"/>
              </w:rPr>
              <w:t>покачен,</w:t>
            </w:r>
          </w:p>
          <w:p w:rsidR="00CC3799" w:rsidRPr="00EE6BAB" w:rsidRDefault="00CC3799" w:rsidP="00CC3799">
            <w:pPr>
              <w:pStyle w:val="TableParagraph"/>
              <w:spacing w:line="246" w:lineRule="exact"/>
              <w:ind w:left="107"/>
              <w:rPr>
                <w:sz w:val="24"/>
              </w:rPr>
            </w:pPr>
            <w:r w:rsidRPr="00EE6BAB">
              <w:rPr>
                <w:sz w:val="24"/>
              </w:rPr>
              <w:t>зголемена</w:t>
            </w:r>
          </w:p>
          <w:p w:rsidR="00CC3799" w:rsidRPr="00EE6BAB" w:rsidRDefault="00CC3799" w:rsidP="00CC3799">
            <w:pPr>
              <w:pStyle w:val="TableParagraph"/>
              <w:spacing w:line="246" w:lineRule="exact"/>
              <w:ind w:left="107"/>
              <w:rPr>
                <w:sz w:val="24"/>
              </w:rPr>
            </w:pPr>
            <w:r w:rsidRPr="00EE6BAB">
              <w:rPr>
                <w:sz w:val="24"/>
              </w:rPr>
              <w:t>соработка со</w:t>
            </w:r>
          </w:p>
          <w:p w:rsidR="00CC3799" w:rsidRPr="00EE6BAB" w:rsidRDefault="00CC3799" w:rsidP="00CC3799">
            <w:pPr>
              <w:pStyle w:val="TableParagraph"/>
              <w:spacing w:line="269" w:lineRule="exact"/>
              <w:ind w:left="107"/>
              <w:rPr>
                <w:sz w:val="24"/>
              </w:rPr>
            </w:pPr>
            <w:r w:rsidRPr="00EE6BAB">
              <w:rPr>
                <w:sz w:val="24"/>
              </w:rPr>
              <w:t>родителите</w:t>
            </w:r>
          </w:p>
        </w:tc>
        <w:tc>
          <w:tcPr>
            <w:tcW w:w="1597" w:type="dxa"/>
          </w:tcPr>
          <w:p w:rsidR="00CC3799" w:rsidRPr="00EE6BAB" w:rsidRDefault="00CC3799" w:rsidP="00CC3799">
            <w:pPr>
              <w:pStyle w:val="TableParagraph"/>
              <w:ind w:left="108" w:right="402"/>
              <w:rPr>
                <w:sz w:val="24"/>
              </w:rPr>
            </w:pPr>
            <w:r w:rsidRPr="00EE6BAB">
              <w:rPr>
                <w:sz w:val="24"/>
              </w:rPr>
              <w:t>Наставниот кадар</w:t>
            </w:r>
          </w:p>
        </w:tc>
        <w:tc>
          <w:tcPr>
            <w:tcW w:w="2053" w:type="dxa"/>
          </w:tcPr>
          <w:p w:rsidR="00CC3799" w:rsidRPr="00EE6BAB" w:rsidRDefault="00CC3799" w:rsidP="00CC3799">
            <w:pPr>
              <w:pStyle w:val="TableParagraph"/>
              <w:ind w:left="107" w:right="313"/>
              <w:rPr>
                <w:sz w:val="24"/>
              </w:rPr>
            </w:pPr>
            <w:r w:rsidRPr="00EE6BAB">
              <w:rPr>
                <w:sz w:val="24"/>
              </w:rPr>
              <w:t>Тековна учебна година</w:t>
            </w:r>
          </w:p>
        </w:tc>
        <w:tc>
          <w:tcPr>
            <w:tcW w:w="1091" w:type="dxa"/>
          </w:tcPr>
          <w:p w:rsidR="00CC3799" w:rsidRPr="00EE6BAB" w:rsidRDefault="00CC3799" w:rsidP="00CC3799">
            <w:pPr>
              <w:pStyle w:val="TableParagraph"/>
            </w:pPr>
          </w:p>
        </w:tc>
        <w:tc>
          <w:tcPr>
            <w:tcW w:w="1362" w:type="dxa"/>
          </w:tcPr>
          <w:p w:rsidR="00CC3799" w:rsidRPr="00EE6BAB" w:rsidRDefault="00CC3799" w:rsidP="00CC3799">
            <w:pPr>
              <w:pStyle w:val="TableParagraph"/>
              <w:ind w:left="104" w:right="187"/>
              <w:rPr>
                <w:sz w:val="24"/>
              </w:rPr>
            </w:pPr>
            <w:r w:rsidRPr="00EE6BAB">
              <w:rPr>
                <w:sz w:val="24"/>
              </w:rPr>
              <w:t>Директор, стручни</w:t>
            </w:r>
          </w:p>
          <w:p w:rsidR="00CC3799" w:rsidRPr="00EE6BAB" w:rsidRDefault="00CC3799" w:rsidP="00CC3799">
            <w:pPr>
              <w:pStyle w:val="TableParagraph"/>
              <w:spacing w:line="269" w:lineRule="exact"/>
              <w:ind w:left="104"/>
              <w:rPr>
                <w:sz w:val="24"/>
                <w:lang w:val="mk-MK"/>
              </w:rPr>
            </w:pPr>
            <w:r w:rsidRPr="00EE6BAB">
              <w:rPr>
                <w:sz w:val="24"/>
              </w:rPr>
              <w:t>соработни</w:t>
            </w:r>
            <w:r w:rsidRPr="00EE6BAB">
              <w:rPr>
                <w:sz w:val="24"/>
                <w:lang w:val="mk-MK"/>
              </w:rPr>
              <w:t>ци</w:t>
            </w:r>
          </w:p>
        </w:tc>
      </w:tr>
      <w:tr w:rsidR="00CC3799" w:rsidRPr="00EE6BAB" w:rsidTr="00CC3799">
        <w:trPr>
          <w:trHeight w:val="699"/>
        </w:trPr>
        <w:tc>
          <w:tcPr>
            <w:tcW w:w="1747" w:type="dxa"/>
          </w:tcPr>
          <w:p w:rsidR="00CC3799" w:rsidRPr="00EE6BAB" w:rsidRDefault="00CC3799" w:rsidP="00CC3799">
            <w:pPr>
              <w:pStyle w:val="TableParagraph"/>
              <w:spacing w:line="251" w:lineRule="exact"/>
              <w:ind w:left="107"/>
              <w:rPr>
                <w:sz w:val="24"/>
              </w:rPr>
            </w:pPr>
            <w:r w:rsidRPr="00EE6BAB">
              <w:rPr>
                <w:sz w:val="24"/>
                <w:lang w:val="mk-MK"/>
              </w:rPr>
              <w:t>-</w:t>
            </w:r>
            <w:r w:rsidRPr="00EE6BAB">
              <w:rPr>
                <w:sz w:val="24"/>
              </w:rPr>
              <w:t>Поголема</w:t>
            </w:r>
          </w:p>
          <w:p w:rsidR="00CC3799" w:rsidRPr="00EE6BAB" w:rsidRDefault="00CC3799" w:rsidP="00CC3799">
            <w:pPr>
              <w:pStyle w:val="TableParagraph"/>
              <w:spacing w:line="245" w:lineRule="exact"/>
              <w:ind w:left="107"/>
              <w:rPr>
                <w:sz w:val="24"/>
              </w:rPr>
            </w:pPr>
            <w:r w:rsidRPr="00EE6BAB">
              <w:rPr>
                <w:sz w:val="24"/>
              </w:rPr>
              <w:t>примена на</w:t>
            </w:r>
          </w:p>
          <w:p w:rsidR="00CC3799" w:rsidRPr="00EE6BAB" w:rsidRDefault="00CC3799" w:rsidP="00CC3799">
            <w:pPr>
              <w:pStyle w:val="TableParagraph"/>
              <w:spacing w:line="246" w:lineRule="exact"/>
              <w:ind w:left="107"/>
              <w:rPr>
                <w:sz w:val="24"/>
              </w:rPr>
            </w:pPr>
            <w:r w:rsidRPr="00EE6BAB">
              <w:rPr>
                <w:sz w:val="24"/>
              </w:rPr>
              <w:t>современи</w:t>
            </w:r>
          </w:p>
          <w:p w:rsidR="00CC3799" w:rsidRPr="00EE6BAB" w:rsidRDefault="00CC3799" w:rsidP="00CC3799">
            <w:pPr>
              <w:pStyle w:val="TableParagraph"/>
              <w:spacing w:line="246" w:lineRule="exact"/>
              <w:ind w:left="107"/>
              <w:rPr>
                <w:sz w:val="24"/>
              </w:rPr>
            </w:pPr>
            <w:r w:rsidRPr="00EE6BAB">
              <w:rPr>
                <w:sz w:val="24"/>
              </w:rPr>
              <w:t>методи,</w:t>
            </w:r>
          </w:p>
          <w:p w:rsidR="00CC3799" w:rsidRPr="00EE6BAB" w:rsidRDefault="00CC3799" w:rsidP="00CC3799">
            <w:pPr>
              <w:pStyle w:val="TableParagraph"/>
              <w:spacing w:line="246" w:lineRule="exact"/>
              <w:ind w:left="107"/>
              <w:rPr>
                <w:sz w:val="24"/>
              </w:rPr>
            </w:pPr>
            <w:r w:rsidRPr="00EE6BAB">
              <w:rPr>
                <w:sz w:val="24"/>
              </w:rPr>
              <w:t>техники и</w:t>
            </w:r>
          </w:p>
          <w:p w:rsidR="00CC3799" w:rsidRPr="00EE6BAB" w:rsidRDefault="00CC3799" w:rsidP="00CC3799">
            <w:pPr>
              <w:pStyle w:val="TableParagraph"/>
              <w:spacing w:line="246" w:lineRule="exact"/>
              <w:ind w:left="107"/>
              <w:rPr>
                <w:sz w:val="24"/>
              </w:rPr>
            </w:pPr>
            <w:r w:rsidRPr="00EE6BAB">
              <w:rPr>
                <w:sz w:val="24"/>
              </w:rPr>
              <w:t>средства во</w:t>
            </w:r>
          </w:p>
          <w:p w:rsidR="00CC3799" w:rsidRPr="00EE6BAB" w:rsidRDefault="00CC3799" w:rsidP="00CC3799">
            <w:pPr>
              <w:pStyle w:val="TableParagraph"/>
              <w:spacing w:line="246" w:lineRule="exact"/>
              <w:ind w:left="107"/>
              <w:rPr>
                <w:sz w:val="24"/>
              </w:rPr>
            </w:pPr>
            <w:r w:rsidRPr="00EE6BAB">
              <w:rPr>
                <w:sz w:val="24"/>
              </w:rPr>
              <w:t>наставата</w:t>
            </w:r>
          </w:p>
        </w:tc>
        <w:tc>
          <w:tcPr>
            <w:tcW w:w="1730" w:type="dxa"/>
          </w:tcPr>
          <w:p w:rsidR="00CC3799" w:rsidRPr="00EE6BAB" w:rsidRDefault="00CC3799" w:rsidP="00CC3799">
            <w:pPr>
              <w:pStyle w:val="TableParagraph"/>
              <w:spacing w:line="251" w:lineRule="exact"/>
              <w:ind w:left="107"/>
              <w:rPr>
                <w:sz w:val="24"/>
              </w:rPr>
            </w:pPr>
            <w:r w:rsidRPr="00EE6BAB">
              <w:rPr>
                <w:sz w:val="24"/>
              </w:rPr>
              <w:t>Се намалува</w:t>
            </w:r>
          </w:p>
          <w:p w:rsidR="00CC3799" w:rsidRPr="00EE6BAB" w:rsidRDefault="00CC3799" w:rsidP="00CC3799">
            <w:pPr>
              <w:pStyle w:val="TableParagraph"/>
              <w:spacing w:line="245" w:lineRule="exact"/>
              <w:ind w:left="107"/>
              <w:rPr>
                <w:sz w:val="24"/>
              </w:rPr>
            </w:pPr>
            <w:r w:rsidRPr="00EE6BAB">
              <w:rPr>
                <w:sz w:val="24"/>
              </w:rPr>
              <w:t>бројот на</w:t>
            </w:r>
          </w:p>
          <w:p w:rsidR="00CC3799" w:rsidRPr="00EE6BAB" w:rsidRDefault="00CC3799" w:rsidP="00CC3799">
            <w:pPr>
              <w:pStyle w:val="TableParagraph"/>
              <w:spacing w:line="246" w:lineRule="exact"/>
              <w:ind w:left="107"/>
              <w:rPr>
                <w:sz w:val="24"/>
              </w:rPr>
            </w:pPr>
            <w:r w:rsidRPr="00EE6BAB">
              <w:rPr>
                <w:sz w:val="24"/>
              </w:rPr>
              <w:t>слаби</w:t>
            </w:r>
          </w:p>
          <w:p w:rsidR="00CC3799" w:rsidRPr="00EE6BAB" w:rsidRDefault="00CC3799" w:rsidP="00CC3799">
            <w:pPr>
              <w:pStyle w:val="TableParagraph"/>
              <w:spacing w:line="246" w:lineRule="exact"/>
              <w:ind w:left="107"/>
              <w:rPr>
                <w:sz w:val="24"/>
              </w:rPr>
            </w:pPr>
            <w:r w:rsidRPr="00EE6BAB">
              <w:rPr>
                <w:sz w:val="24"/>
              </w:rPr>
              <w:t>оценки,</w:t>
            </w:r>
          </w:p>
          <w:p w:rsidR="00CC3799" w:rsidRPr="00EE6BAB" w:rsidRDefault="00CC3799" w:rsidP="00CC3799">
            <w:pPr>
              <w:pStyle w:val="TableParagraph"/>
              <w:spacing w:line="246" w:lineRule="exact"/>
              <w:ind w:left="107"/>
              <w:rPr>
                <w:sz w:val="24"/>
              </w:rPr>
            </w:pPr>
            <w:r w:rsidRPr="00EE6BAB">
              <w:rPr>
                <w:sz w:val="24"/>
              </w:rPr>
              <w:t>зголемен е</w:t>
            </w:r>
          </w:p>
          <w:p w:rsidR="00CC3799" w:rsidRPr="00EE6BAB" w:rsidRDefault="00CC3799" w:rsidP="00CC3799">
            <w:pPr>
              <w:pStyle w:val="TableParagraph"/>
              <w:spacing w:line="246" w:lineRule="exact"/>
              <w:ind w:left="107"/>
              <w:rPr>
                <w:sz w:val="24"/>
              </w:rPr>
            </w:pPr>
            <w:r w:rsidRPr="00EE6BAB">
              <w:rPr>
                <w:sz w:val="24"/>
              </w:rPr>
              <w:t>бројот на</w:t>
            </w:r>
          </w:p>
          <w:p w:rsidR="00CC3799" w:rsidRPr="00EE6BAB" w:rsidRDefault="00CC3799" w:rsidP="00CC3799">
            <w:pPr>
              <w:pStyle w:val="TableParagraph"/>
              <w:spacing w:line="246" w:lineRule="exact"/>
              <w:ind w:left="107"/>
              <w:rPr>
                <w:sz w:val="24"/>
              </w:rPr>
            </w:pPr>
            <w:r w:rsidRPr="00EE6BAB">
              <w:rPr>
                <w:sz w:val="24"/>
              </w:rPr>
              <w:t>различни</w:t>
            </w:r>
          </w:p>
          <w:p w:rsidR="00CC3799" w:rsidRPr="00EE6BAB" w:rsidRDefault="00CC3799" w:rsidP="00CC3799">
            <w:pPr>
              <w:pStyle w:val="TableParagraph"/>
              <w:spacing w:line="245" w:lineRule="exact"/>
              <w:ind w:left="107"/>
              <w:rPr>
                <w:sz w:val="24"/>
              </w:rPr>
            </w:pPr>
            <w:r w:rsidRPr="00EE6BAB">
              <w:rPr>
                <w:sz w:val="24"/>
              </w:rPr>
              <w:t>видови</w:t>
            </w:r>
          </w:p>
          <w:p w:rsidR="00CC3799" w:rsidRPr="00EE6BAB" w:rsidRDefault="00CC3799" w:rsidP="00CC3799">
            <w:pPr>
              <w:pStyle w:val="TableParagraph"/>
              <w:spacing w:line="246" w:lineRule="exact"/>
              <w:ind w:left="107"/>
              <w:rPr>
                <w:sz w:val="24"/>
              </w:rPr>
            </w:pPr>
            <w:r w:rsidRPr="00EE6BAB">
              <w:rPr>
                <w:sz w:val="24"/>
              </w:rPr>
              <w:t>стратегии за</w:t>
            </w:r>
          </w:p>
          <w:p w:rsidR="00CC3799" w:rsidRPr="00EE6BAB" w:rsidRDefault="00CC3799" w:rsidP="00CC3799">
            <w:pPr>
              <w:pStyle w:val="TableParagraph"/>
              <w:spacing w:line="246" w:lineRule="exact"/>
              <w:ind w:left="107"/>
              <w:rPr>
                <w:sz w:val="24"/>
              </w:rPr>
            </w:pPr>
            <w:r w:rsidRPr="00EE6BAB">
              <w:rPr>
                <w:sz w:val="24"/>
              </w:rPr>
              <w:t>оценување,</w:t>
            </w:r>
          </w:p>
          <w:p w:rsidR="00CC3799" w:rsidRPr="00EE6BAB" w:rsidRDefault="00CC3799" w:rsidP="00CC3799">
            <w:pPr>
              <w:pStyle w:val="TableParagraph"/>
              <w:spacing w:line="246" w:lineRule="exact"/>
              <w:ind w:left="107"/>
              <w:rPr>
                <w:sz w:val="24"/>
              </w:rPr>
            </w:pPr>
            <w:r w:rsidRPr="00EE6BAB">
              <w:rPr>
                <w:sz w:val="24"/>
              </w:rPr>
              <w:t>просекот на</w:t>
            </w:r>
          </w:p>
          <w:p w:rsidR="00CC3799" w:rsidRPr="00EE6BAB" w:rsidRDefault="00CC3799" w:rsidP="00CC3799">
            <w:pPr>
              <w:pStyle w:val="TableParagraph"/>
              <w:spacing w:line="246" w:lineRule="exact"/>
              <w:ind w:left="107"/>
              <w:rPr>
                <w:sz w:val="24"/>
              </w:rPr>
            </w:pPr>
            <w:r w:rsidRPr="00EE6BAB">
              <w:rPr>
                <w:sz w:val="24"/>
              </w:rPr>
              <w:t>оценките е</w:t>
            </w:r>
          </w:p>
          <w:p w:rsidR="00CC3799" w:rsidRPr="00EE6BAB" w:rsidRDefault="00CC3799" w:rsidP="00CC3799">
            <w:pPr>
              <w:pStyle w:val="TableParagraph"/>
              <w:spacing w:line="246" w:lineRule="exact"/>
              <w:ind w:left="107"/>
              <w:rPr>
                <w:sz w:val="24"/>
              </w:rPr>
            </w:pPr>
            <w:r w:rsidRPr="00EE6BAB">
              <w:rPr>
                <w:sz w:val="24"/>
              </w:rPr>
              <w:t>покачен,</w:t>
            </w:r>
          </w:p>
          <w:p w:rsidR="00CC3799" w:rsidRPr="00EE6BAB" w:rsidRDefault="00CC3799" w:rsidP="00CC3799">
            <w:pPr>
              <w:pStyle w:val="TableParagraph"/>
              <w:spacing w:line="246" w:lineRule="exact"/>
              <w:ind w:left="107"/>
              <w:rPr>
                <w:sz w:val="24"/>
              </w:rPr>
            </w:pPr>
            <w:r w:rsidRPr="00EE6BAB">
              <w:rPr>
                <w:sz w:val="24"/>
              </w:rPr>
              <w:t>зголемена</w:t>
            </w:r>
          </w:p>
          <w:p w:rsidR="00CC3799" w:rsidRPr="00EE6BAB" w:rsidRDefault="00CC3799" w:rsidP="00CC3799">
            <w:pPr>
              <w:pStyle w:val="TableParagraph"/>
              <w:spacing w:line="246" w:lineRule="exact"/>
              <w:ind w:left="107"/>
              <w:rPr>
                <w:sz w:val="24"/>
              </w:rPr>
            </w:pPr>
            <w:r w:rsidRPr="00EE6BAB">
              <w:rPr>
                <w:sz w:val="24"/>
              </w:rPr>
              <w:t>соработка со</w:t>
            </w:r>
          </w:p>
          <w:p w:rsidR="00CC3799" w:rsidRPr="00EE6BAB" w:rsidRDefault="00CC3799" w:rsidP="00CC3799">
            <w:pPr>
              <w:pStyle w:val="TableParagraph"/>
              <w:spacing w:line="254" w:lineRule="exact"/>
              <w:ind w:left="107"/>
              <w:rPr>
                <w:sz w:val="24"/>
              </w:rPr>
            </w:pPr>
            <w:r w:rsidRPr="00EE6BAB">
              <w:rPr>
                <w:sz w:val="24"/>
              </w:rPr>
              <w:t>родителите</w:t>
            </w:r>
          </w:p>
        </w:tc>
        <w:tc>
          <w:tcPr>
            <w:tcW w:w="1597" w:type="dxa"/>
          </w:tcPr>
          <w:p w:rsidR="00CC3799" w:rsidRPr="00EE6BAB" w:rsidRDefault="00CC3799" w:rsidP="00CC3799">
            <w:pPr>
              <w:pStyle w:val="TableParagraph"/>
              <w:spacing w:line="251" w:lineRule="exact"/>
              <w:ind w:left="108"/>
              <w:rPr>
                <w:sz w:val="24"/>
              </w:rPr>
            </w:pPr>
            <w:r w:rsidRPr="00EE6BAB">
              <w:rPr>
                <w:sz w:val="24"/>
              </w:rPr>
              <w:t>Наставниот</w:t>
            </w:r>
          </w:p>
          <w:p w:rsidR="00CC3799" w:rsidRPr="00EE6BAB" w:rsidRDefault="00CC3799" w:rsidP="00CC3799">
            <w:pPr>
              <w:pStyle w:val="TableParagraph"/>
              <w:spacing w:line="245" w:lineRule="exact"/>
              <w:ind w:left="108"/>
              <w:rPr>
                <w:sz w:val="24"/>
              </w:rPr>
            </w:pPr>
            <w:r w:rsidRPr="00EE6BAB">
              <w:rPr>
                <w:sz w:val="24"/>
              </w:rPr>
              <w:t>кадар</w:t>
            </w:r>
          </w:p>
        </w:tc>
        <w:tc>
          <w:tcPr>
            <w:tcW w:w="2053" w:type="dxa"/>
          </w:tcPr>
          <w:p w:rsidR="00CC3799" w:rsidRPr="00EE6BAB" w:rsidRDefault="00CC3799" w:rsidP="00CC3799">
            <w:pPr>
              <w:pStyle w:val="TableParagraph"/>
              <w:spacing w:line="251" w:lineRule="exact"/>
              <w:ind w:left="107"/>
              <w:rPr>
                <w:sz w:val="24"/>
              </w:rPr>
            </w:pPr>
            <w:r w:rsidRPr="00EE6BAB">
              <w:rPr>
                <w:sz w:val="24"/>
              </w:rPr>
              <w:t>Тековна учебна</w:t>
            </w:r>
          </w:p>
          <w:p w:rsidR="00CC3799" w:rsidRPr="00EE6BAB" w:rsidRDefault="00CC3799" w:rsidP="00CC3799">
            <w:pPr>
              <w:pStyle w:val="TableParagraph"/>
              <w:spacing w:line="245" w:lineRule="exact"/>
              <w:ind w:left="107"/>
              <w:rPr>
                <w:sz w:val="24"/>
              </w:rPr>
            </w:pPr>
            <w:r w:rsidRPr="00EE6BAB">
              <w:rPr>
                <w:sz w:val="24"/>
              </w:rPr>
              <w:t>година</w:t>
            </w:r>
          </w:p>
        </w:tc>
        <w:tc>
          <w:tcPr>
            <w:tcW w:w="1091" w:type="dxa"/>
          </w:tcPr>
          <w:p w:rsidR="00CC3799" w:rsidRPr="00EE6BAB" w:rsidRDefault="00CC3799" w:rsidP="00CC3799">
            <w:pPr>
              <w:pStyle w:val="TableParagraph"/>
            </w:pPr>
          </w:p>
        </w:tc>
        <w:tc>
          <w:tcPr>
            <w:tcW w:w="1362" w:type="dxa"/>
          </w:tcPr>
          <w:p w:rsidR="00CC3799" w:rsidRPr="00EE6BAB" w:rsidRDefault="00CC3799" w:rsidP="00CC3799">
            <w:pPr>
              <w:pStyle w:val="TableParagraph"/>
              <w:spacing w:line="251" w:lineRule="exact"/>
              <w:ind w:left="104"/>
              <w:rPr>
                <w:sz w:val="24"/>
              </w:rPr>
            </w:pPr>
            <w:r w:rsidRPr="00EE6BAB">
              <w:rPr>
                <w:sz w:val="24"/>
              </w:rPr>
              <w:t>Директор,</w:t>
            </w:r>
          </w:p>
          <w:p w:rsidR="00CC3799" w:rsidRPr="00EE6BAB" w:rsidRDefault="00CC3799" w:rsidP="00CC3799">
            <w:pPr>
              <w:pStyle w:val="TableParagraph"/>
              <w:spacing w:line="245" w:lineRule="exact"/>
              <w:ind w:left="104"/>
              <w:rPr>
                <w:sz w:val="24"/>
              </w:rPr>
            </w:pPr>
            <w:r w:rsidRPr="00EE6BAB">
              <w:rPr>
                <w:sz w:val="24"/>
              </w:rPr>
              <w:t>стручни</w:t>
            </w:r>
          </w:p>
          <w:p w:rsidR="00CC3799" w:rsidRPr="00EE6BAB" w:rsidRDefault="00CC3799" w:rsidP="00CC3799">
            <w:pPr>
              <w:pStyle w:val="TableParagraph"/>
              <w:spacing w:line="246" w:lineRule="exact"/>
              <w:ind w:left="104"/>
              <w:rPr>
                <w:sz w:val="24"/>
              </w:rPr>
            </w:pPr>
            <w:r w:rsidRPr="00EE6BAB">
              <w:rPr>
                <w:sz w:val="24"/>
              </w:rPr>
              <w:t>соработни</w:t>
            </w:r>
          </w:p>
          <w:p w:rsidR="00CC3799" w:rsidRPr="00EE6BAB" w:rsidRDefault="00CC3799" w:rsidP="00CC3799">
            <w:pPr>
              <w:pStyle w:val="TableParagraph"/>
              <w:spacing w:line="246" w:lineRule="exact"/>
              <w:ind w:left="104"/>
              <w:rPr>
                <w:sz w:val="24"/>
              </w:rPr>
            </w:pPr>
            <w:r w:rsidRPr="00EE6BAB">
              <w:rPr>
                <w:sz w:val="24"/>
              </w:rPr>
              <w:t>ци</w:t>
            </w:r>
          </w:p>
        </w:tc>
      </w:tr>
      <w:tr w:rsidR="00CC3799" w:rsidRPr="00EE6BAB" w:rsidTr="00CC3799">
        <w:trPr>
          <w:trHeight w:val="699"/>
        </w:trPr>
        <w:tc>
          <w:tcPr>
            <w:tcW w:w="1747" w:type="dxa"/>
          </w:tcPr>
          <w:p w:rsidR="00CC3799" w:rsidRPr="00EE6BAB" w:rsidRDefault="00CC3799" w:rsidP="00CC3799">
            <w:pPr>
              <w:pStyle w:val="TableParagraph"/>
              <w:spacing w:line="248" w:lineRule="exact"/>
              <w:ind w:left="107"/>
              <w:rPr>
                <w:sz w:val="24"/>
              </w:rPr>
            </w:pPr>
            <w:r w:rsidRPr="00EE6BAB">
              <w:rPr>
                <w:sz w:val="24"/>
              </w:rPr>
              <w:t>-вклучување</w:t>
            </w:r>
          </w:p>
          <w:p w:rsidR="00CC3799" w:rsidRPr="00EE6BAB" w:rsidRDefault="00CC3799" w:rsidP="00CC3799">
            <w:pPr>
              <w:pStyle w:val="TableParagraph"/>
              <w:tabs>
                <w:tab w:val="left" w:pos="818"/>
              </w:tabs>
              <w:spacing w:line="246" w:lineRule="exact"/>
              <w:ind w:left="107"/>
              <w:rPr>
                <w:sz w:val="24"/>
              </w:rPr>
            </w:pPr>
            <w:r w:rsidRPr="00EE6BAB">
              <w:rPr>
                <w:sz w:val="24"/>
              </w:rPr>
              <w:t>и</w:t>
            </w:r>
            <w:r w:rsidRPr="00EE6BAB">
              <w:rPr>
                <w:sz w:val="24"/>
              </w:rPr>
              <w:tab/>
              <w:t>водење</w:t>
            </w:r>
          </w:p>
          <w:p w:rsidR="00CC3799" w:rsidRPr="00EE6BAB" w:rsidRDefault="00CC3799" w:rsidP="00CC3799">
            <w:pPr>
              <w:pStyle w:val="TableParagraph"/>
              <w:tabs>
                <w:tab w:val="left" w:pos="1355"/>
              </w:tabs>
              <w:spacing w:line="246" w:lineRule="exact"/>
              <w:ind w:left="107"/>
              <w:rPr>
                <w:sz w:val="24"/>
              </w:rPr>
            </w:pPr>
            <w:r w:rsidRPr="00EE6BAB">
              <w:rPr>
                <w:sz w:val="24"/>
              </w:rPr>
              <w:t>грижа</w:t>
            </w:r>
            <w:r w:rsidRPr="00EE6BAB">
              <w:rPr>
                <w:sz w:val="24"/>
              </w:rPr>
              <w:tab/>
              <w:t>за</w:t>
            </w:r>
          </w:p>
          <w:p w:rsidR="00CC3799" w:rsidRPr="00EE6BAB" w:rsidRDefault="00CC3799" w:rsidP="00CC3799">
            <w:pPr>
              <w:pStyle w:val="TableParagraph"/>
              <w:tabs>
                <w:tab w:val="left" w:pos="1322"/>
              </w:tabs>
              <w:spacing w:line="246" w:lineRule="exact"/>
              <w:ind w:left="107"/>
              <w:rPr>
                <w:sz w:val="24"/>
              </w:rPr>
            </w:pPr>
            <w:r w:rsidRPr="00EE6BAB">
              <w:rPr>
                <w:sz w:val="24"/>
              </w:rPr>
              <w:t>развојот</w:t>
            </w:r>
            <w:r w:rsidRPr="00EE6BAB">
              <w:rPr>
                <w:sz w:val="24"/>
              </w:rPr>
              <w:tab/>
              <w:t>на</w:t>
            </w:r>
          </w:p>
          <w:p w:rsidR="00CC3799" w:rsidRPr="00EE6BAB" w:rsidRDefault="00CC3799" w:rsidP="00CC3799">
            <w:pPr>
              <w:pStyle w:val="TableParagraph"/>
              <w:spacing w:line="246" w:lineRule="exact"/>
              <w:ind w:left="107"/>
              <w:rPr>
                <w:sz w:val="24"/>
              </w:rPr>
            </w:pPr>
            <w:r w:rsidRPr="00EE6BAB">
              <w:rPr>
                <w:sz w:val="24"/>
              </w:rPr>
              <w:t>учениците со</w:t>
            </w:r>
          </w:p>
          <w:p w:rsidR="00CC3799" w:rsidRPr="00EE6BAB" w:rsidRDefault="00CC3799" w:rsidP="00CC3799">
            <w:pPr>
              <w:pStyle w:val="TableParagraph"/>
              <w:spacing w:line="246" w:lineRule="exact"/>
              <w:ind w:left="107"/>
              <w:rPr>
                <w:sz w:val="24"/>
              </w:rPr>
            </w:pPr>
            <w:r w:rsidRPr="00EE6BAB">
              <w:rPr>
                <w:sz w:val="24"/>
              </w:rPr>
              <w:t>посебни</w:t>
            </w:r>
          </w:p>
          <w:p w:rsidR="00CC3799" w:rsidRPr="00EE6BAB" w:rsidRDefault="00CC3799" w:rsidP="00CC3799">
            <w:pPr>
              <w:pStyle w:val="TableParagraph"/>
              <w:spacing w:line="246" w:lineRule="exact"/>
              <w:ind w:left="107"/>
              <w:rPr>
                <w:sz w:val="24"/>
              </w:rPr>
            </w:pPr>
            <w:r w:rsidRPr="00EE6BAB">
              <w:rPr>
                <w:sz w:val="24"/>
              </w:rPr>
              <w:t>образовни</w:t>
            </w:r>
          </w:p>
          <w:p w:rsidR="00CC3799" w:rsidRPr="00EE6BAB" w:rsidRDefault="00CC3799" w:rsidP="00CC3799">
            <w:pPr>
              <w:pStyle w:val="TableParagraph"/>
              <w:spacing w:line="246" w:lineRule="exact"/>
              <w:ind w:left="107"/>
              <w:rPr>
                <w:sz w:val="24"/>
              </w:rPr>
            </w:pPr>
            <w:r w:rsidRPr="00EE6BAB">
              <w:rPr>
                <w:sz w:val="24"/>
              </w:rPr>
              <w:t>потреби,</w:t>
            </w:r>
          </w:p>
          <w:p w:rsidR="00CC3799" w:rsidRPr="00EE6BAB" w:rsidRDefault="00CC3799" w:rsidP="00CC3799">
            <w:pPr>
              <w:pStyle w:val="TableParagraph"/>
              <w:rPr>
                <w:sz w:val="20"/>
                <w:lang w:val="mk-MK"/>
              </w:rPr>
            </w:pPr>
          </w:p>
          <w:p w:rsidR="00CC3799" w:rsidRPr="00EE6BAB" w:rsidRDefault="00CC3799" w:rsidP="00CC3799">
            <w:pPr>
              <w:pStyle w:val="TableParagraph"/>
              <w:rPr>
                <w:sz w:val="24"/>
              </w:rPr>
            </w:pPr>
          </w:p>
        </w:tc>
        <w:tc>
          <w:tcPr>
            <w:tcW w:w="1730" w:type="dxa"/>
          </w:tcPr>
          <w:p w:rsidR="00CC3799" w:rsidRPr="00EE6BAB" w:rsidRDefault="00CC3799" w:rsidP="00CC3799">
            <w:pPr>
              <w:pStyle w:val="TableParagraph"/>
              <w:spacing w:line="248" w:lineRule="exact"/>
              <w:ind w:left="107"/>
              <w:rPr>
                <w:sz w:val="24"/>
              </w:rPr>
            </w:pPr>
            <w:r w:rsidRPr="00EE6BAB">
              <w:rPr>
                <w:sz w:val="24"/>
              </w:rPr>
              <w:t>Се намалува</w:t>
            </w:r>
          </w:p>
          <w:p w:rsidR="00CC3799" w:rsidRPr="00EE6BAB" w:rsidRDefault="00CC3799" w:rsidP="00CC3799">
            <w:pPr>
              <w:pStyle w:val="TableParagraph"/>
              <w:spacing w:line="246" w:lineRule="exact"/>
              <w:ind w:left="107"/>
              <w:rPr>
                <w:sz w:val="24"/>
              </w:rPr>
            </w:pPr>
            <w:r w:rsidRPr="00EE6BAB">
              <w:rPr>
                <w:sz w:val="24"/>
              </w:rPr>
              <w:t>бројот на</w:t>
            </w:r>
          </w:p>
          <w:p w:rsidR="00CC3799" w:rsidRPr="00EE6BAB" w:rsidRDefault="00CC3799" w:rsidP="00CC3799">
            <w:pPr>
              <w:pStyle w:val="TableParagraph"/>
              <w:spacing w:line="246" w:lineRule="exact"/>
              <w:ind w:left="107"/>
              <w:rPr>
                <w:sz w:val="24"/>
              </w:rPr>
            </w:pPr>
            <w:r w:rsidRPr="00EE6BAB">
              <w:rPr>
                <w:sz w:val="24"/>
              </w:rPr>
              <w:t>слаби</w:t>
            </w:r>
          </w:p>
          <w:p w:rsidR="00CC3799" w:rsidRPr="00EE6BAB" w:rsidRDefault="00CC3799" w:rsidP="00CC3799">
            <w:pPr>
              <w:pStyle w:val="TableParagraph"/>
              <w:spacing w:line="246" w:lineRule="exact"/>
              <w:ind w:left="107"/>
              <w:rPr>
                <w:sz w:val="24"/>
              </w:rPr>
            </w:pPr>
            <w:r w:rsidRPr="00EE6BAB">
              <w:rPr>
                <w:sz w:val="24"/>
              </w:rPr>
              <w:t>оценки,</w:t>
            </w:r>
          </w:p>
          <w:p w:rsidR="00CC3799" w:rsidRPr="00EE6BAB" w:rsidRDefault="00CC3799" w:rsidP="00CC3799">
            <w:pPr>
              <w:pStyle w:val="TableParagraph"/>
              <w:spacing w:line="246" w:lineRule="exact"/>
              <w:ind w:left="107"/>
              <w:rPr>
                <w:sz w:val="24"/>
              </w:rPr>
            </w:pPr>
            <w:r w:rsidRPr="00EE6BAB">
              <w:rPr>
                <w:sz w:val="24"/>
              </w:rPr>
              <w:t>зголемен е</w:t>
            </w:r>
          </w:p>
          <w:p w:rsidR="00CC3799" w:rsidRPr="00EE6BAB" w:rsidRDefault="00CC3799" w:rsidP="00CC3799">
            <w:pPr>
              <w:pStyle w:val="TableParagraph"/>
              <w:spacing w:line="246" w:lineRule="exact"/>
              <w:ind w:left="107"/>
              <w:rPr>
                <w:sz w:val="24"/>
              </w:rPr>
            </w:pPr>
            <w:r w:rsidRPr="00EE6BAB">
              <w:rPr>
                <w:sz w:val="24"/>
              </w:rPr>
              <w:t>бројот на</w:t>
            </w:r>
          </w:p>
          <w:p w:rsidR="00CC3799" w:rsidRPr="00EE6BAB" w:rsidRDefault="00CC3799" w:rsidP="00CC3799">
            <w:pPr>
              <w:pStyle w:val="TableParagraph"/>
              <w:spacing w:line="246" w:lineRule="exact"/>
              <w:ind w:left="107"/>
              <w:rPr>
                <w:sz w:val="24"/>
              </w:rPr>
            </w:pPr>
            <w:r w:rsidRPr="00EE6BAB">
              <w:rPr>
                <w:sz w:val="24"/>
              </w:rPr>
              <w:t>различни</w:t>
            </w:r>
          </w:p>
          <w:p w:rsidR="00CC3799" w:rsidRPr="00EE6BAB" w:rsidRDefault="00CC3799" w:rsidP="00CC3799">
            <w:pPr>
              <w:pStyle w:val="TableParagraph"/>
              <w:spacing w:line="246" w:lineRule="exact"/>
              <w:ind w:left="107"/>
              <w:rPr>
                <w:sz w:val="24"/>
              </w:rPr>
            </w:pPr>
            <w:r w:rsidRPr="00EE6BAB">
              <w:rPr>
                <w:sz w:val="24"/>
              </w:rPr>
              <w:t>видови</w:t>
            </w:r>
          </w:p>
          <w:p w:rsidR="00CC3799" w:rsidRPr="00EE6BAB" w:rsidRDefault="00CC3799" w:rsidP="00CC3799">
            <w:pPr>
              <w:pStyle w:val="TableParagraph"/>
              <w:spacing w:line="246" w:lineRule="exact"/>
              <w:ind w:left="107"/>
              <w:rPr>
                <w:sz w:val="24"/>
              </w:rPr>
            </w:pPr>
            <w:r w:rsidRPr="00EE6BAB">
              <w:rPr>
                <w:sz w:val="24"/>
              </w:rPr>
              <w:t>стратегии за</w:t>
            </w:r>
          </w:p>
          <w:p w:rsidR="00CC3799" w:rsidRPr="00EE6BAB" w:rsidRDefault="00CC3799" w:rsidP="00CC3799">
            <w:pPr>
              <w:pStyle w:val="TableParagraph"/>
              <w:spacing w:line="246" w:lineRule="exact"/>
              <w:ind w:left="107"/>
              <w:rPr>
                <w:sz w:val="24"/>
              </w:rPr>
            </w:pPr>
            <w:r w:rsidRPr="00EE6BAB">
              <w:rPr>
                <w:sz w:val="24"/>
              </w:rPr>
              <w:t>оценување,</w:t>
            </w:r>
          </w:p>
          <w:p w:rsidR="00CC3799" w:rsidRPr="00EE6BAB" w:rsidRDefault="00CC3799" w:rsidP="00CC3799">
            <w:pPr>
              <w:pStyle w:val="TableParagraph"/>
              <w:spacing w:line="246" w:lineRule="exact"/>
              <w:ind w:left="107"/>
              <w:rPr>
                <w:sz w:val="24"/>
              </w:rPr>
            </w:pPr>
            <w:r w:rsidRPr="00EE6BAB">
              <w:rPr>
                <w:sz w:val="24"/>
              </w:rPr>
              <w:t>просекот на</w:t>
            </w:r>
          </w:p>
          <w:p w:rsidR="00CC3799" w:rsidRPr="00EE6BAB" w:rsidRDefault="00CC3799" w:rsidP="00CC3799">
            <w:pPr>
              <w:pStyle w:val="TableParagraph"/>
              <w:spacing w:line="246" w:lineRule="exact"/>
              <w:ind w:left="107"/>
              <w:rPr>
                <w:sz w:val="24"/>
              </w:rPr>
            </w:pPr>
            <w:r w:rsidRPr="00EE6BAB">
              <w:rPr>
                <w:sz w:val="24"/>
              </w:rPr>
              <w:t>оценките е</w:t>
            </w:r>
          </w:p>
          <w:p w:rsidR="00CC3799" w:rsidRPr="00EE6BAB" w:rsidRDefault="00CC3799" w:rsidP="00CC3799">
            <w:pPr>
              <w:pStyle w:val="TableParagraph"/>
              <w:spacing w:line="246" w:lineRule="exact"/>
              <w:ind w:left="107"/>
              <w:rPr>
                <w:sz w:val="24"/>
              </w:rPr>
            </w:pPr>
            <w:r w:rsidRPr="00EE6BAB">
              <w:rPr>
                <w:sz w:val="24"/>
              </w:rPr>
              <w:t>покачен,</w:t>
            </w:r>
          </w:p>
          <w:p w:rsidR="00CC3799" w:rsidRPr="00EE6BAB" w:rsidRDefault="00CC3799" w:rsidP="00CC3799">
            <w:pPr>
              <w:pStyle w:val="TableParagraph"/>
              <w:spacing w:line="246" w:lineRule="exact"/>
              <w:ind w:left="107"/>
              <w:rPr>
                <w:sz w:val="24"/>
              </w:rPr>
            </w:pPr>
            <w:r w:rsidRPr="00EE6BAB">
              <w:rPr>
                <w:sz w:val="24"/>
              </w:rPr>
              <w:t>зголемена</w:t>
            </w:r>
          </w:p>
          <w:p w:rsidR="00CC3799" w:rsidRPr="00EE6BAB" w:rsidRDefault="00CC3799" w:rsidP="00CC3799">
            <w:pPr>
              <w:pStyle w:val="TableParagraph"/>
              <w:spacing w:line="246" w:lineRule="exact"/>
              <w:ind w:left="107"/>
              <w:rPr>
                <w:sz w:val="24"/>
              </w:rPr>
            </w:pPr>
            <w:r w:rsidRPr="00EE6BAB">
              <w:rPr>
                <w:sz w:val="24"/>
              </w:rPr>
              <w:t>соработка со</w:t>
            </w:r>
          </w:p>
          <w:p w:rsidR="00CC3799" w:rsidRPr="00EE6BAB" w:rsidRDefault="00CC3799" w:rsidP="00CC3799">
            <w:pPr>
              <w:pStyle w:val="TableParagraph"/>
              <w:spacing w:line="254" w:lineRule="exact"/>
              <w:ind w:left="107"/>
              <w:rPr>
                <w:sz w:val="24"/>
              </w:rPr>
            </w:pPr>
            <w:r w:rsidRPr="00EE6BAB">
              <w:rPr>
                <w:sz w:val="24"/>
              </w:rPr>
              <w:t>родителите</w:t>
            </w:r>
          </w:p>
        </w:tc>
        <w:tc>
          <w:tcPr>
            <w:tcW w:w="1597" w:type="dxa"/>
          </w:tcPr>
          <w:p w:rsidR="00CC3799" w:rsidRPr="00EE6BAB" w:rsidRDefault="00CC3799" w:rsidP="00CC3799">
            <w:pPr>
              <w:pStyle w:val="TableParagraph"/>
              <w:spacing w:line="248" w:lineRule="exact"/>
              <w:ind w:left="108"/>
              <w:rPr>
                <w:sz w:val="24"/>
              </w:rPr>
            </w:pPr>
            <w:r w:rsidRPr="00EE6BAB">
              <w:rPr>
                <w:sz w:val="24"/>
              </w:rPr>
              <w:t>Наставниот</w:t>
            </w:r>
          </w:p>
          <w:p w:rsidR="00CC3799" w:rsidRPr="00EE6BAB" w:rsidRDefault="00CC3799" w:rsidP="00CC3799">
            <w:pPr>
              <w:pStyle w:val="TableParagraph"/>
              <w:spacing w:line="246" w:lineRule="exact"/>
              <w:ind w:left="108"/>
              <w:rPr>
                <w:sz w:val="24"/>
              </w:rPr>
            </w:pPr>
            <w:r w:rsidRPr="00EE6BAB">
              <w:rPr>
                <w:sz w:val="24"/>
              </w:rPr>
              <w:t>кадар,</w:t>
            </w:r>
          </w:p>
          <w:p w:rsidR="00CC3799" w:rsidRPr="00EE6BAB" w:rsidRDefault="00CC3799" w:rsidP="00CC3799">
            <w:pPr>
              <w:pStyle w:val="TableParagraph"/>
              <w:spacing w:line="246" w:lineRule="exact"/>
              <w:ind w:left="108"/>
              <w:rPr>
                <w:sz w:val="24"/>
              </w:rPr>
            </w:pPr>
            <w:r w:rsidRPr="00EE6BAB">
              <w:rPr>
                <w:sz w:val="24"/>
              </w:rPr>
              <w:t>стручни</w:t>
            </w:r>
          </w:p>
          <w:p w:rsidR="00CC3799" w:rsidRPr="00EE6BAB" w:rsidRDefault="00CC3799" w:rsidP="00CC3799">
            <w:pPr>
              <w:pStyle w:val="TableParagraph"/>
              <w:spacing w:line="246" w:lineRule="exact"/>
              <w:ind w:left="108"/>
              <w:rPr>
                <w:sz w:val="24"/>
              </w:rPr>
            </w:pPr>
            <w:r w:rsidRPr="00EE6BAB">
              <w:rPr>
                <w:sz w:val="24"/>
              </w:rPr>
              <w:t>соработници</w:t>
            </w:r>
          </w:p>
        </w:tc>
        <w:tc>
          <w:tcPr>
            <w:tcW w:w="2053" w:type="dxa"/>
          </w:tcPr>
          <w:p w:rsidR="00CC3799" w:rsidRPr="00EE6BAB" w:rsidRDefault="00CC3799" w:rsidP="00CC3799">
            <w:pPr>
              <w:pStyle w:val="TableParagraph"/>
              <w:spacing w:line="248" w:lineRule="exact"/>
              <w:ind w:left="107"/>
              <w:rPr>
                <w:sz w:val="24"/>
              </w:rPr>
            </w:pPr>
            <w:r w:rsidRPr="00EE6BAB">
              <w:rPr>
                <w:sz w:val="24"/>
              </w:rPr>
              <w:t>Тековна учебна</w:t>
            </w:r>
          </w:p>
          <w:p w:rsidR="00CC3799" w:rsidRPr="00EE6BAB" w:rsidRDefault="00CC3799" w:rsidP="00CC3799">
            <w:pPr>
              <w:pStyle w:val="TableParagraph"/>
              <w:spacing w:line="246" w:lineRule="exact"/>
              <w:ind w:left="107"/>
              <w:rPr>
                <w:sz w:val="24"/>
              </w:rPr>
            </w:pPr>
            <w:r w:rsidRPr="00EE6BAB">
              <w:rPr>
                <w:sz w:val="24"/>
              </w:rPr>
              <w:t>година</w:t>
            </w:r>
          </w:p>
        </w:tc>
        <w:tc>
          <w:tcPr>
            <w:tcW w:w="1091" w:type="dxa"/>
          </w:tcPr>
          <w:p w:rsidR="00CC3799" w:rsidRPr="00EE6BAB" w:rsidRDefault="00CC3799" w:rsidP="00CC3799">
            <w:pPr>
              <w:pStyle w:val="TableParagraph"/>
            </w:pPr>
          </w:p>
        </w:tc>
        <w:tc>
          <w:tcPr>
            <w:tcW w:w="1362" w:type="dxa"/>
          </w:tcPr>
          <w:p w:rsidR="00CC3799" w:rsidRPr="00EE6BAB" w:rsidRDefault="00CC3799" w:rsidP="00CC3799">
            <w:pPr>
              <w:pStyle w:val="TableParagraph"/>
              <w:spacing w:line="248" w:lineRule="exact"/>
              <w:ind w:left="104"/>
              <w:rPr>
                <w:sz w:val="24"/>
              </w:rPr>
            </w:pPr>
            <w:r w:rsidRPr="00EE6BAB">
              <w:rPr>
                <w:sz w:val="24"/>
              </w:rPr>
              <w:t>Директор,</w:t>
            </w:r>
          </w:p>
          <w:p w:rsidR="00CC3799" w:rsidRPr="00EE6BAB" w:rsidRDefault="00CC3799" w:rsidP="00CC3799">
            <w:pPr>
              <w:pStyle w:val="TableParagraph"/>
              <w:spacing w:line="246" w:lineRule="exact"/>
              <w:ind w:left="104"/>
              <w:rPr>
                <w:sz w:val="24"/>
              </w:rPr>
            </w:pPr>
            <w:r w:rsidRPr="00EE6BAB">
              <w:rPr>
                <w:sz w:val="24"/>
              </w:rPr>
              <w:t>стручни</w:t>
            </w:r>
          </w:p>
          <w:p w:rsidR="00CC3799" w:rsidRPr="00EE6BAB" w:rsidRDefault="00CC3799" w:rsidP="00CC3799">
            <w:pPr>
              <w:pStyle w:val="TableParagraph"/>
              <w:spacing w:line="246" w:lineRule="exact"/>
              <w:ind w:left="104"/>
              <w:rPr>
                <w:sz w:val="24"/>
              </w:rPr>
            </w:pPr>
            <w:r w:rsidRPr="00EE6BAB">
              <w:rPr>
                <w:sz w:val="24"/>
              </w:rPr>
              <w:t>соработни</w:t>
            </w:r>
          </w:p>
          <w:p w:rsidR="00CC3799" w:rsidRPr="00EE6BAB" w:rsidRDefault="00CC3799" w:rsidP="00CC3799">
            <w:pPr>
              <w:pStyle w:val="TableParagraph"/>
              <w:spacing w:line="246" w:lineRule="exact"/>
              <w:ind w:left="104"/>
              <w:rPr>
                <w:sz w:val="24"/>
              </w:rPr>
            </w:pPr>
            <w:r w:rsidRPr="00EE6BAB">
              <w:rPr>
                <w:sz w:val="24"/>
              </w:rPr>
              <w:t>ци</w:t>
            </w:r>
          </w:p>
        </w:tc>
      </w:tr>
      <w:tr w:rsidR="00CC3799" w:rsidRPr="00EE6BAB" w:rsidTr="00CC3799">
        <w:trPr>
          <w:trHeight w:val="699"/>
        </w:trPr>
        <w:tc>
          <w:tcPr>
            <w:tcW w:w="1747" w:type="dxa"/>
            <w:tcBorders>
              <w:top w:val="single" w:sz="4" w:space="0" w:color="auto"/>
              <w:bottom w:val="single" w:sz="4" w:space="0" w:color="auto"/>
            </w:tcBorders>
          </w:tcPr>
          <w:p w:rsidR="00CC3799" w:rsidRPr="00EE6BAB" w:rsidRDefault="00CC3799" w:rsidP="00CC3799">
            <w:pPr>
              <w:pStyle w:val="TableParagraph"/>
              <w:rPr>
                <w:sz w:val="20"/>
              </w:rPr>
            </w:pPr>
            <w:r w:rsidRPr="00EE6BAB">
              <w:t>Подобрување на постигањата на учениците преку воннаставните активности</w:t>
            </w:r>
          </w:p>
        </w:tc>
        <w:tc>
          <w:tcPr>
            <w:tcW w:w="1730" w:type="dxa"/>
            <w:tcBorders>
              <w:top w:val="single" w:sz="4" w:space="0" w:color="auto"/>
              <w:bottom w:val="single" w:sz="4" w:space="0" w:color="auto"/>
            </w:tcBorders>
          </w:tcPr>
          <w:p w:rsidR="00CC3799" w:rsidRPr="00EE6BAB" w:rsidRDefault="00CC3799" w:rsidP="00CC3799">
            <w:pPr>
              <w:pStyle w:val="TableParagraph"/>
              <w:spacing w:line="254" w:lineRule="exact"/>
              <w:ind w:left="107"/>
              <w:rPr>
                <w:sz w:val="24"/>
              </w:rPr>
            </w:pPr>
            <w:r w:rsidRPr="00EE6BAB">
              <w:t xml:space="preserve">Организирање на секциите според наставните предмети и </w:t>
            </w:r>
            <w:r w:rsidRPr="00EE6BAB">
              <w:lastRenderedPageBreak/>
              <w:t>личните интересои на учениците - Воведување Менторски/туторски активности</w:t>
            </w:r>
            <w:r w:rsidRPr="00EE6BAB">
              <w:rPr>
                <w:lang w:val="mk-MK"/>
              </w:rPr>
              <w:t>.</w:t>
            </w:r>
          </w:p>
        </w:tc>
        <w:tc>
          <w:tcPr>
            <w:tcW w:w="1597" w:type="dxa"/>
            <w:tcBorders>
              <w:top w:val="single" w:sz="4" w:space="0" w:color="auto"/>
              <w:bottom w:val="single" w:sz="4" w:space="0" w:color="auto"/>
            </w:tcBorders>
          </w:tcPr>
          <w:p w:rsidR="00CC3799" w:rsidRPr="00EE6BAB" w:rsidRDefault="00CC3799" w:rsidP="00CC3799">
            <w:pPr>
              <w:pStyle w:val="TableParagraph"/>
              <w:spacing w:line="248" w:lineRule="exact"/>
              <w:ind w:left="108"/>
              <w:rPr>
                <w:sz w:val="24"/>
              </w:rPr>
            </w:pPr>
            <w:r w:rsidRPr="00EE6BAB">
              <w:rPr>
                <w:sz w:val="24"/>
              </w:rPr>
              <w:lastRenderedPageBreak/>
              <w:t>Наставниот</w:t>
            </w:r>
          </w:p>
          <w:p w:rsidR="00CC3799" w:rsidRPr="00EE6BAB" w:rsidRDefault="00CC3799" w:rsidP="00CC3799">
            <w:pPr>
              <w:pStyle w:val="TableParagraph"/>
              <w:spacing w:line="246" w:lineRule="exact"/>
              <w:ind w:left="108"/>
              <w:rPr>
                <w:sz w:val="24"/>
              </w:rPr>
            </w:pPr>
            <w:r w:rsidRPr="00EE6BAB">
              <w:rPr>
                <w:sz w:val="24"/>
              </w:rPr>
              <w:t>кадар,</w:t>
            </w:r>
          </w:p>
          <w:p w:rsidR="00CC3799" w:rsidRPr="00EE6BAB" w:rsidRDefault="00CC3799" w:rsidP="00CC3799">
            <w:pPr>
              <w:pStyle w:val="TableParagraph"/>
              <w:spacing w:line="246" w:lineRule="exact"/>
              <w:ind w:left="108"/>
              <w:rPr>
                <w:sz w:val="24"/>
              </w:rPr>
            </w:pPr>
            <w:r w:rsidRPr="00EE6BAB">
              <w:rPr>
                <w:sz w:val="24"/>
              </w:rPr>
              <w:t>стручни</w:t>
            </w:r>
          </w:p>
          <w:p w:rsidR="00CC3799" w:rsidRPr="00EE6BAB" w:rsidRDefault="00CC3799" w:rsidP="00CC3799">
            <w:pPr>
              <w:pStyle w:val="TableParagraph"/>
              <w:spacing w:line="246" w:lineRule="exact"/>
              <w:ind w:left="108"/>
              <w:rPr>
                <w:sz w:val="20"/>
              </w:rPr>
            </w:pPr>
            <w:r w:rsidRPr="00EE6BAB">
              <w:rPr>
                <w:sz w:val="24"/>
              </w:rPr>
              <w:t>соработници</w:t>
            </w:r>
          </w:p>
        </w:tc>
        <w:tc>
          <w:tcPr>
            <w:tcW w:w="2053" w:type="dxa"/>
            <w:tcBorders>
              <w:top w:val="single" w:sz="4" w:space="0" w:color="auto"/>
              <w:bottom w:val="single" w:sz="4" w:space="0" w:color="auto"/>
            </w:tcBorders>
          </w:tcPr>
          <w:p w:rsidR="00CC3799" w:rsidRPr="00EE6BAB" w:rsidRDefault="00CC3799" w:rsidP="00CC3799">
            <w:pPr>
              <w:pStyle w:val="TableParagraph"/>
              <w:spacing w:line="248" w:lineRule="exact"/>
              <w:ind w:left="107"/>
              <w:rPr>
                <w:sz w:val="24"/>
              </w:rPr>
            </w:pPr>
            <w:r w:rsidRPr="00EE6BAB">
              <w:rPr>
                <w:sz w:val="24"/>
              </w:rPr>
              <w:t>Тековна учебна</w:t>
            </w:r>
          </w:p>
          <w:p w:rsidR="00CC3799" w:rsidRPr="00EE6BAB" w:rsidRDefault="00CC3799" w:rsidP="00CC3799">
            <w:pPr>
              <w:pStyle w:val="TableParagraph"/>
              <w:spacing w:line="246" w:lineRule="exact"/>
              <w:ind w:left="107"/>
              <w:rPr>
                <w:sz w:val="20"/>
              </w:rPr>
            </w:pPr>
            <w:r w:rsidRPr="00EE6BAB">
              <w:rPr>
                <w:sz w:val="24"/>
              </w:rPr>
              <w:t>година</w:t>
            </w:r>
          </w:p>
        </w:tc>
        <w:tc>
          <w:tcPr>
            <w:tcW w:w="1091" w:type="dxa"/>
            <w:tcBorders>
              <w:top w:val="single" w:sz="4" w:space="0" w:color="auto"/>
              <w:bottom w:val="single" w:sz="4" w:space="0" w:color="auto"/>
            </w:tcBorders>
          </w:tcPr>
          <w:p w:rsidR="00CC3799" w:rsidRPr="00EE6BAB" w:rsidRDefault="00CC3799" w:rsidP="00CC3799">
            <w:pPr>
              <w:rPr>
                <w:sz w:val="2"/>
                <w:szCs w:val="2"/>
              </w:rPr>
            </w:pPr>
          </w:p>
        </w:tc>
        <w:tc>
          <w:tcPr>
            <w:tcW w:w="1362" w:type="dxa"/>
            <w:tcBorders>
              <w:top w:val="single" w:sz="4" w:space="0" w:color="auto"/>
              <w:bottom w:val="single" w:sz="4" w:space="0" w:color="auto"/>
            </w:tcBorders>
          </w:tcPr>
          <w:p w:rsidR="00CC3799" w:rsidRPr="00EE6BAB" w:rsidRDefault="00CC3799" w:rsidP="00CC3799">
            <w:pPr>
              <w:pStyle w:val="TableParagraph"/>
              <w:spacing w:line="248" w:lineRule="exact"/>
              <w:ind w:left="104"/>
              <w:rPr>
                <w:sz w:val="24"/>
              </w:rPr>
            </w:pPr>
            <w:r w:rsidRPr="00EE6BAB">
              <w:rPr>
                <w:sz w:val="24"/>
              </w:rPr>
              <w:t>Директор,</w:t>
            </w:r>
          </w:p>
          <w:p w:rsidR="00CC3799" w:rsidRPr="00EE6BAB" w:rsidRDefault="00CC3799" w:rsidP="00CC3799">
            <w:pPr>
              <w:pStyle w:val="TableParagraph"/>
              <w:spacing w:line="246" w:lineRule="exact"/>
              <w:ind w:left="104"/>
              <w:rPr>
                <w:sz w:val="24"/>
              </w:rPr>
            </w:pPr>
            <w:r w:rsidRPr="00EE6BAB">
              <w:rPr>
                <w:sz w:val="24"/>
              </w:rPr>
              <w:t>стручни</w:t>
            </w:r>
          </w:p>
          <w:p w:rsidR="00CC3799" w:rsidRPr="00EE6BAB" w:rsidRDefault="00CC3799" w:rsidP="00CC3799">
            <w:pPr>
              <w:pStyle w:val="TableParagraph"/>
              <w:spacing w:line="246" w:lineRule="exact"/>
              <w:ind w:left="104"/>
              <w:rPr>
                <w:sz w:val="24"/>
              </w:rPr>
            </w:pPr>
            <w:r w:rsidRPr="00EE6BAB">
              <w:rPr>
                <w:sz w:val="24"/>
              </w:rPr>
              <w:t>соработни</w:t>
            </w:r>
          </w:p>
          <w:p w:rsidR="003942D1" w:rsidRDefault="00CC3799" w:rsidP="00CC3799">
            <w:pPr>
              <w:pStyle w:val="TableParagraph"/>
              <w:spacing w:line="246" w:lineRule="exact"/>
              <w:ind w:left="104"/>
              <w:rPr>
                <w:sz w:val="20"/>
              </w:rPr>
            </w:pPr>
            <w:r w:rsidRPr="00EE6BAB">
              <w:rPr>
                <w:sz w:val="24"/>
              </w:rPr>
              <w:t>ци</w:t>
            </w:r>
          </w:p>
          <w:p w:rsidR="003942D1" w:rsidRDefault="003942D1" w:rsidP="003942D1"/>
          <w:p w:rsidR="00CC3799" w:rsidRPr="003942D1" w:rsidRDefault="00CC3799" w:rsidP="003942D1"/>
        </w:tc>
      </w:tr>
      <w:tr w:rsidR="00CC3799" w:rsidRPr="00EE6BAB" w:rsidTr="00CC3799">
        <w:trPr>
          <w:trHeight w:val="699"/>
        </w:trPr>
        <w:tc>
          <w:tcPr>
            <w:tcW w:w="1747" w:type="dxa"/>
            <w:tcBorders>
              <w:top w:val="single" w:sz="4" w:space="0" w:color="auto"/>
              <w:bottom w:val="single" w:sz="4" w:space="0" w:color="auto"/>
            </w:tcBorders>
          </w:tcPr>
          <w:p w:rsidR="00CC3799" w:rsidRPr="00EE6BAB" w:rsidRDefault="00CC3799" w:rsidP="00CC3799">
            <w:pPr>
              <w:pStyle w:val="TableParagraph"/>
              <w:rPr>
                <w:sz w:val="20"/>
              </w:rPr>
            </w:pPr>
            <w:r w:rsidRPr="00EE6BAB">
              <w:lastRenderedPageBreak/>
              <w:t>Подобрување на соработката со родителите и локаалната средина</w:t>
            </w:r>
          </w:p>
        </w:tc>
        <w:tc>
          <w:tcPr>
            <w:tcW w:w="1730" w:type="dxa"/>
            <w:tcBorders>
              <w:top w:val="single" w:sz="4" w:space="0" w:color="auto"/>
              <w:bottom w:val="single" w:sz="4" w:space="0" w:color="auto"/>
            </w:tcBorders>
          </w:tcPr>
          <w:p w:rsidR="00CC3799" w:rsidRPr="00EE6BAB" w:rsidRDefault="00CC3799" w:rsidP="00CC3799">
            <w:pPr>
              <w:pStyle w:val="TableParagraph"/>
              <w:spacing w:line="254" w:lineRule="exact"/>
              <w:ind w:left="107"/>
              <w:rPr>
                <w:sz w:val="24"/>
              </w:rPr>
            </w:pPr>
            <w:r w:rsidRPr="00EE6BAB">
              <w:t>- Подобрување на соработката со локалната власт, невладини организации, бизнис сектор</w:t>
            </w:r>
          </w:p>
        </w:tc>
        <w:tc>
          <w:tcPr>
            <w:tcW w:w="1597" w:type="dxa"/>
            <w:tcBorders>
              <w:top w:val="single" w:sz="4" w:space="0" w:color="auto"/>
              <w:bottom w:val="single" w:sz="4" w:space="0" w:color="auto"/>
            </w:tcBorders>
          </w:tcPr>
          <w:p w:rsidR="00CC3799" w:rsidRPr="00EE6BAB" w:rsidRDefault="00CC3799" w:rsidP="00CC3799">
            <w:pPr>
              <w:pStyle w:val="TableParagraph"/>
              <w:spacing w:line="248" w:lineRule="exact"/>
              <w:ind w:left="108"/>
              <w:rPr>
                <w:sz w:val="24"/>
              </w:rPr>
            </w:pPr>
            <w:r w:rsidRPr="00EE6BAB">
              <w:rPr>
                <w:sz w:val="24"/>
              </w:rPr>
              <w:t>Наставниот</w:t>
            </w:r>
          </w:p>
          <w:p w:rsidR="00CC3799" w:rsidRPr="00EE6BAB" w:rsidRDefault="00CC3799" w:rsidP="00CC3799">
            <w:pPr>
              <w:pStyle w:val="TableParagraph"/>
              <w:spacing w:line="246" w:lineRule="exact"/>
              <w:ind w:left="108"/>
              <w:rPr>
                <w:sz w:val="24"/>
              </w:rPr>
            </w:pPr>
            <w:r w:rsidRPr="00EE6BAB">
              <w:rPr>
                <w:sz w:val="24"/>
              </w:rPr>
              <w:t>кадар,</w:t>
            </w:r>
          </w:p>
          <w:p w:rsidR="00CC3799" w:rsidRPr="00EE6BAB" w:rsidRDefault="00CC3799" w:rsidP="00CC3799">
            <w:pPr>
              <w:pStyle w:val="TableParagraph"/>
              <w:spacing w:line="246" w:lineRule="exact"/>
              <w:ind w:left="108"/>
              <w:rPr>
                <w:sz w:val="24"/>
              </w:rPr>
            </w:pPr>
            <w:r w:rsidRPr="00EE6BAB">
              <w:rPr>
                <w:sz w:val="24"/>
              </w:rPr>
              <w:t>стручни</w:t>
            </w:r>
          </w:p>
          <w:p w:rsidR="00CC3799" w:rsidRPr="00EE6BAB" w:rsidRDefault="00CC3799" w:rsidP="00CC3799">
            <w:pPr>
              <w:pStyle w:val="TableParagraph"/>
              <w:spacing w:line="246" w:lineRule="exact"/>
              <w:ind w:left="108"/>
              <w:rPr>
                <w:sz w:val="18"/>
              </w:rPr>
            </w:pPr>
            <w:r w:rsidRPr="00EE6BAB">
              <w:rPr>
                <w:sz w:val="24"/>
              </w:rPr>
              <w:t>соработници</w:t>
            </w:r>
          </w:p>
        </w:tc>
        <w:tc>
          <w:tcPr>
            <w:tcW w:w="2053" w:type="dxa"/>
            <w:tcBorders>
              <w:top w:val="single" w:sz="4" w:space="0" w:color="auto"/>
              <w:bottom w:val="single" w:sz="4" w:space="0" w:color="auto"/>
            </w:tcBorders>
          </w:tcPr>
          <w:p w:rsidR="00CC3799" w:rsidRPr="00EE6BAB" w:rsidRDefault="00CC3799" w:rsidP="00CC3799">
            <w:pPr>
              <w:pStyle w:val="TableParagraph"/>
              <w:spacing w:line="248" w:lineRule="exact"/>
              <w:ind w:left="107"/>
              <w:rPr>
                <w:sz w:val="24"/>
              </w:rPr>
            </w:pPr>
            <w:r w:rsidRPr="00EE6BAB">
              <w:rPr>
                <w:sz w:val="24"/>
              </w:rPr>
              <w:t>Тековна учебна</w:t>
            </w:r>
          </w:p>
          <w:p w:rsidR="00CC3799" w:rsidRPr="00EE6BAB" w:rsidRDefault="00CC3799" w:rsidP="00CC3799">
            <w:pPr>
              <w:pStyle w:val="TableParagraph"/>
              <w:spacing w:line="246" w:lineRule="exact"/>
              <w:ind w:left="107"/>
              <w:rPr>
                <w:sz w:val="18"/>
              </w:rPr>
            </w:pPr>
            <w:r w:rsidRPr="00EE6BAB">
              <w:rPr>
                <w:sz w:val="24"/>
              </w:rPr>
              <w:t>година</w:t>
            </w:r>
          </w:p>
        </w:tc>
        <w:tc>
          <w:tcPr>
            <w:tcW w:w="1091" w:type="dxa"/>
            <w:tcBorders>
              <w:top w:val="single" w:sz="4" w:space="0" w:color="auto"/>
              <w:bottom w:val="single" w:sz="4" w:space="0" w:color="auto"/>
            </w:tcBorders>
          </w:tcPr>
          <w:p w:rsidR="00CC3799" w:rsidRPr="00EE6BAB" w:rsidRDefault="00CC3799" w:rsidP="00CC3799">
            <w:pPr>
              <w:rPr>
                <w:sz w:val="2"/>
                <w:szCs w:val="2"/>
              </w:rPr>
            </w:pPr>
          </w:p>
        </w:tc>
        <w:tc>
          <w:tcPr>
            <w:tcW w:w="1362" w:type="dxa"/>
            <w:tcBorders>
              <w:top w:val="single" w:sz="4" w:space="0" w:color="auto"/>
              <w:bottom w:val="single" w:sz="4" w:space="0" w:color="auto"/>
            </w:tcBorders>
          </w:tcPr>
          <w:p w:rsidR="00CC3799" w:rsidRPr="00EE6BAB" w:rsidRDefault="00CC3799" w:rsidP="00CC3799">
            <w:pPr>
              <w:pStyle w:val="TableParagraph"/>
              <w:spacing w:line="248" w:lineRule="exact"/>
              <w:ind w:left="104"/>
              <w:rPr>
                <w:sz w:val="24"/>
              </w:rPr>
            </w:pPr>
            <w:r w:rsidRPr="00EE6BAB">
              <w:rPr>
                <w:sz w:val="24"/>
              </w:rPr>
              <w:t>Директор,</w:t>
            </w:r>
          </w:p>
          <w:p w:rsidR="00CC3799" w:rsidRPr="00EE6BAB" w:rsidRDefault="00CC3799" w:rsidP="00CC3799">
            <w:pPr>
              <w:pStyle w:val="TableParagraph"/>
              <w:spacing w:line="246" w:lineRule="exact"/>
              <w:ind w:left="104"/>
              <w:rPr>
                <w:sz w:val="24"/>
              </w:rPr>
            </w:pPr>
            <w:r w:rsidRPr="00EE6BAB">
              <w:rPr>
                <w:sz w:val="24"/>
              </w:rPr>
              <w:t>стручни</w:t>
            </w:r>
          </w:p>
          <w:p w:rsidR="00CC3799" w:rsidRPr="00EE6BAB" w:rsidRDefault="00CC3799" w:rsidP="00CC3799">
            <w:pPr>
              <w:pStyle w:val="TableParagraph"/>
              <w:spacing w:line="246" w:lineRule="exact"/>
              <w:ind w:left="104"/>
              <w:rPr>
                <w:sz w:val="24"/>
              </w:rPr>
            </w:pPr>
            <w:r w:rsidRPr="00EE6BAB">
              <w:rPr>
                <w:sz w:val="24"/>
              </w:rPr>
              <w:t>соработни</w:t>
            </w:r>
          </w:p>
          <w:p w:rsidR="00CC3799" w:rsidRPr="00EE6BAB" w:rsidRDefault="00CC3799" w:rsidP="00CC3799">
            <w:pPr>
              <w:pStyle w:val="TableParagraph"/>
              <w:spacing w:line="246" w:lineRule="exact"/>
              <w:ind w:left="104"/>
              <w:rPr>
                <w:sz w:val="18"/>
              </w:rPr>
            </w:pPr>
            <w:r w:rsidRPr="00EE6BAB">
              <w:rPr>
                <w:sz w:val="24"/>
              </w:rPr>
              <w:t>ци</w:t>
            </w:r>
          </w:p>
        </w:tc>
      </w:tr>
      <w:tr w:rsidR="00CC3799" w:rsidRPr="00EE6BAB" w:rsidTr="00CC3799">
        <w:trPr>
          <w:trHeight w:val="699"/>
        </w:trPr>
        <w:tc>
          <w:tcPr>
            <w:tcW w:w="1747" w:type="dxa"/>
            <w:tcBorders>
              <w:top w:val="single" w:sz="4" w:space="0" w:color="auto"/>
              <w:left w:val="single" w:sz="4" w:space="0" w:color="auto"/>
              <w:bottom w:val="single" w:sz="4" w:space="0" w:color="auto"/>
              <w:right w:val="single" w:sz="4" w:space="0" w:color="auto"/>
            </w:tcBorders>
          </w:tcPr>
          <w:p w:rsidR="00CC3799" w:rsidRPr="00EE6BAB" w:rsidRDefault="00CC3799" w:rsidP="00CC3799">
            <w:pPr>
              <w:pStyle w:val="TableParagraph"/>
              <w:rPr>
                <w:sz w:val="24"/>
                <w:szCs w:val="24"/>
                <w:lang w:val="mk-MK"/>
              </w:rPr>
            </w:pPr>
            <w:r w:rsidRPr="00EE6BAB">
              <w:rPr>
                <w:sz w:val="24"/>
                <w:szCs w:val="24"/>
                <w:lang w:val="mk-MK"/>
              </w:rPr>
              <w:t>Советодавни разговори за намалување на неоправданото отсуство</w:t>
            </w:r>
          </w:p>
        </w:tc>
        <w:tc>
          <w:tcPr>
            <w:tcW w:w="1730" w:type="dxa"/>
            <w:tcBorders>
              <w:top w:val="single" w:sz="4" w:space="0" w:color="auto"/>
              <w:left w:val="single" w:sz="4" w:space="0" w:color="auto"/>
              <w:bottom w:val="single" w:sz="4" w:space="0" w:color="auto"/>
              <w:right w:val="single" w:sz="4" w:space="0" w:color="auto"/>
            </w:tcBorders>
          </w:tcPr>
          <w:p w:rsidR="00CC3799" w:rsidRPr="00EE6BAB" w:rsidRDefault="00CC3799" w:rsidP="00CC3799">
            <w:pPr>
              <w:pStyle w:val="TableParagraph"/>
              <w:spacing w:line="254" w:lineRule="exact"/>
              <w:ind w:left="107"/>
              <w:rPr>
                <w:sz w:val="24"/>
                <w:szCs w:val="24"/>
                <w:lang w:val="mk-MK"/>
              </w:rPr>
            </w:pPr>
            <w:r w:rsidRPr="00EE6BAB">
              <w:rPr>
                <w:sz w:val="24"/>
                <w:szCs w:val="24"/>
                <w:lang w:val="mk-MK"/>
              </w:rPr>
              <w:t>Подобрување на редовноста</w:t>
            </w:r>
          </w:p>
        </w:tc>
        <w:tc>
          <w:tcPr>
            <w:tcW w:w="1597" w:type="dxa"/>
            <w:tcBorders>
              <w:top w:val="single" w:sz="4" w:space="0" w:color="auto"/>
              <w:left w:val="single" w:sz="4" w:space="0" w:color="auto"/>
              <w:bottom w:val="single" w:sz="4" w:space="0" w:color="auto"/>
              <w:right w:val="single" w:sz="4" w:space="0" w:color="auto"/>
            </w:tcBorders>
          </w:tcPr>
          <w:p w:rsidR="00CC3799" w:rsidRPr="00EE6BAB" w:rsidRDefault="00CC3799" w:rsidP="00CC3799">
            <w:pPr>
              <w:pStyle w:val="TableParagraph"/>
              <w:rPr>
                <w:sz w:val="24"/>
                <w:szCs w:val="24"/>
                <w:lang w:val="mk-MK"/>
              </w:rPr>
            </w:pPr>
            <w:r w:rsidRPr="00EE6BAB">
              <w:rPr>
                <w:sz w:val="24"/>
                <w:szCs w:val="24"/>
                <w:lang w:val="mk-MK"/>
              </w:rPr>
              <w:t>Стручни соработници</w:t>
            </w:r>
          </w:p>
        </w:tc>
        <w:tc>
          <w:tcPr>
            <w:tcW w:w="2053" w:type="dxa"/>
            <w:tcBorders>
              <w:top w:val="single" w:sz="4" w:space="0" w:color="auto"/>
              <w:left w:val="single" w:sz="4" w:space="0" w:color="auto"/>
              <w:bottom w:val="single" w:sz="4" w:space="0" w:color="auto"/>
              <w:right w:val="single" w:sz="4" w:space="0" w:color="auto"/>
            </w:tcBorders>
          </w:tcPr>
          <w:p w:rsidR="00CC3799" w:rsidRPr="00EE6BAB" w:rsidRDefault="00CC3799" w:rsidP="00CC3799">
            <w:pPr>
              <w:pStyle w:val="TableParagraph"/>
              <w:rPr>
                <w:sz w:val="24"/>
                <w:szCs w:val="24"/>
                <w:lang w:val="mk-MK"/>
              </w:rPr>
            </w:pPr>
            <w:r w:rsidRPr="00EE6BAB">
              <w:rPr>
                <w:sz w:val="24"/>
                <w:szCs w:val="24"/>
                <w:lang w:val="mk-MK"/>
              </w:rPr>
              <w:t xml:space="preserve"> Во текот на годината</w:t>
            </w:r>
          </w:p>
        </w:tc>
        <w:tc>
          <w:tcPr>
            <w:tcW w:w="1091" w:type="dxa"/>
            <w:tcBorders>
              <w:top w:val="single" w:sz="4" w:space="0" w:color="auto"/>
              <w:left w:val="single" w:sz="4" w:space="0" w:color="auto"/>
              <w:bottom w:val="single" w:sz="4" w:space="0" w:color="auto"/>
              <w:right w:val="single" w:sz="4" w:space="0" w:color="auto"/>
            </w:tcBorders>
          </w:tcPr>
          <w:p w:rsidR="00CC3799" w:rsidRPr="00EE6BAB" w:rsidRDefault="00CC3799" w:rsidP="00CC3799">
            <w:pPr>
              <w:rPr>
                <w:sz w:val="24"/>
                <w:szCs w:val="24"/>
              </w:rPr>
            </w:pPr>
          </w:p>
        </w:tc>
        <w:tc>
          <w:tcPr>
            <w:tcW w:w="1362" w:type="dxa"/>
            <w:tcBorders>
              <w:top w:val="single" w:sz="4" w:space="0" w:color="auto"/>
              <w:left w:val="single" w:sz="4" w:space="0" w:color="auto"/>
              <w:bottom w:val="single" w:sz="4" w:space="0" w:color="auto"/>
              <w:right w:val="single" w:sz="4" w:space="0" w:color="auto"/>
            </w:tcBorders>
          </w:tcPr>
          <w:p w:rsidR="00CC3799" w:rsidRPr="00EE6BAB" w:rsidRDefault="00CC3799" w:rsidP="00CC3799">
            <w:pPr>
              <w:pStyle w:val="TableParagraph"/>
              <w:jc w:val="center"/>
              <w:rPr>
                <w:sz w:val="24"/>
                <w:szCs w:val="24"/>
              </w:rPr>
            </w:pPr>
          </w:p>
          <w:p w:rsidR="00CC3799" w:rsidRPr="00EE6BAB" w:rsidRDefault="00CC3799" w:rsidP="00CC3799">
            <w:pPr>
              <w:pStyle w:val="TableParagraph"/>
              <w:jc w:val="center"/>
              <w:rPr>
                <w:sz w:val="24"/>
                <w:szCs w:val="24"/>
              </w:rPr>
            </w:pPr>
          </w:p>
          <w:p w:rsidR="00CC3799" w:rsidRPr="00EE6BAB" w:rsidRDefault="00CC3799" w:rsidP="00CC3799">
            <w:pPr>
              <w:pStyle w:val="TableParagraph"/>
              <w:jc w:val="center"/>
              <w:rPr>
                <w:sz w:val="24"/>
                <w:szCs w:val="24"/>
                <w:lang w:val="mk-MK"/>
              </w:rPr>
            </w:pPr>
            <w:r w:rsidRPr="00EE6BAB">
              <w:rPr>
                <w:sz w:val="24"/>
                <w:szCs w:val="24"/>
                <w:lang w:val="mk-MK"/>
              </w:rPr>
              <w:t xml:space="preserve">Директор </w:t>
            </w:r>
          </w:p>
          <w:p w:rsidR="00CC3799" w:rsidRPr="00EE6BAB" w:rsidRDefault="00CC3799" w:rsidP="00CC3799">
            <w:pPr>
              <w:pStyle w:val="TableParagraph"/>
              <w:jc w:val="center"/>
              <w:rPr>
                <w:sz w:val="24"/>
                <w:szCs w:val="24"/>
                <w:lang w:val="mk-MK"/>
              </w:rPr>
            </w:pPr>
            <w:r w:rsidRPr="00EE6BAB">
              <w:rPr>
                <w:sz w:val="24"/>
                <w:szCs w:val="24"/>
                <w:lang w:val="mk-MK"/>
              </w:rPr>
              <w:t>Стручни соработници</w:t>
            </w:r>
          </w:p>
        </w:tc>
      </w:tr>
    </w:tbl>
    <w:p w:rsidR="00CC3799" w:rsidRPr="00EE6BAB" w:rsidRDefault="00CC3799" w:rsidP="00CC3799">
      <w:pPr>
        <w:tabs>
          <w:tab w:val="left" w:pos="7395"/>
        </w:tabs>
        <w:rPr>
          <w:sz w:val="24"/>
        </w:rPr>
      </w:pPr>
    </w:p>
    <w:p w:rsidR="00CC3799" w:rsidRPr="00EE6BAB" w:rsidRDefault="00CC3799" w:rsidP="00CC3799">
      <w:pPr>
        <w:rPr>
          <w:sz w:val="24"/>
        </w:rPr>
      </w:pPr>
    </w:p>
    <w:p w:rsidR="00CC3799" w:rsidRPr="00EE6BAB" w:rsidRDefault="00CC3799" w:rsidP="00CC3799">
      <w:pPr>
        <w:rPr>
          <w:sz w:val="24"/>
        </w:rPr>
      </w:pPr>
    </w:p>
    <w:p w:rsidR="00CC3799" w:rsidRPr="00EE6BAB" w:rsidRDefault="00CC3799" w:rsidP="00CC3799">
      <w:pPr>
        <w:rPr>
          <w:sz w:val="24"/>
        </w:rPr>
      </w:pPr>
    </w:p>
    <w:p w:rsidR="00CC3799" w:rsidRPr="00EE6BAB" w:rsidRDefault="00CC3799" w:rsidP="00CC3799">
      <w:pPr>
        <w:rPr>
          <w:sz w:val="24"/>
        </w:rPr>
      </w:pPr>
    </w:p>
    <w:p w:rsidR="00CC3799" w:rsidRPr="00EE6BAB" w:rsidRDefault="00CC3799" w:rsidP="00CC3799">
      <w:pPr>
        <w:rPr>
          <w:sz w:val="24"/>
        </w:rPr>
      </w:pPr>
    </w:p>
    <w:p w:rsidR="00CC3799" w:rsidRDefault="00CC3799" w:rsidP="00CC3799">
      <w:pPr>
        <w:tabs>
          <w:tab w:val="center" w:pos="5250"/>
        </w:tabs>
        <w:rPr>
          <w:sz w:val="24"/>
        </w:rPr>
      </w:pPr>
    </w:p>
    <w:p w:rsidR="00CC3799" w:rsidRPr="00CC3799" w:rsidRDefault="00CC3799" w:rsidP="00CC3799">
      <w:pPr>
        <w:rPr>
          <w:sz w:val="24"/>
        </w:rPr>
      </w:pPr>
    </w:p>
    <w:p w:rsidR="00CC3799" w:rsidRPr="00CC3799" w:rsidRDefault="00CC3799" w:rsidP="00CC3799">
      <w:pPr>
        <w:rPr>
          <w:sz w:val="24"/>
        </w:rPr>
      </w:pPr>
    </w:p>
    <w:p w:rsidR="00CC3799" w:rsidRPr="00CC3799" w:rsidRDefault="00CC3799" w:rsidP="00CC3799">
      <w:pPr>
        <w:rPr>
          <w:sz w:val="24"/>
        </w:rPr>
      </w:pPr>
    </w:p>
    <w:p w:rsidR="00CC3799" w:rsidRPr="00CC3799" w:rsidRDefault="00CC3799" w:rsidP="00CC3799">
      <w:pPr>
        <w:rPr>
          <w:sz w:val="24"/>
        </w:rPr>
      </w:pPr>
    </w:p>
    <w:p w:rsidR="00CC3799" w:rsidRPr="00CC3799" w:rsidRDefault="00CC3799" w:rsidP="00CC3799">
      <w:pPr>
        <w:rPr>
          <w:sz w:val="24"/>
        </w:rPr>
      </w:pPr>
    </w:p>
    <w:p w:rsidR="00CC3799" w:rsidRDefault="00CC3799" w:rsidP="00CC3799">
      <w:pPr>
        <w:rPr>
          <w:sz w:val="24"/>
        </w:rPr>
      </w:pPr>
    </w:p>
    <w:p w:rsidR="00CC3799" w:rsidRDefault="00CC3799" w:rsidP="00CC3799">
      <w:pPr>
        <w:jc w:val="right"/>
        <w:rPr>
          <w:sz w:val="24"/>
        </w:rPr>
      </w:pPr>
    </w:p>
    <w:p w:rsidR="00CC3799" w:rsidRDefault="00CC3799" w:rsidP="00CC3799">
      <w:pPr>
        <w:rPr>
          <w:sz w:val="24"/>
        </w:rPr>
      </w:pPr>
    </w:p>
    <w:p w:rsidR="00CC3799" w:rsidRPr="00CC3799" w:rsidRDefault="00CC3799" w:rsidP="00CC3799">
      <w:pPr>
        <w:rPr>
          <w:sz w:val="24"/>
        </w:rPr>
        <w:sectPr w:rsidR="00CC3799" w:rsidRPr="00CC3799" w:rsidSect="00CC3799">
          <w:pgSz w:w="12240" w:h="15840"/>
          <w:pgMar w:top="1340" w:right="900" w:bottom="1200" w:left="840" w:header="722" w:footer="1015" w:gutter="0"/>
          <w:pgNumType w:chapStyle="1"/>
          <w:cols w:space="720"/>
        </w:sectPr>
      </w:pPr>
    </w:p>
    <w:p w:rsidR="00CC3799" w:rsidRPr="00EE6BAB" w:rsidRDefault="00CC3799" w:rsidP="00CC3799">
      <w:pPr>
        <w:tabs>
          <w:tab w:val="left" w:pos="6735"/>
        </w:tabs>
        <w:rPr>
          <w:sz w:val="20"/>
        </w:rPr>
      </w:pPr>
      <w:r w:rsidRPr="00EE6BAB">
        <w:rPr>
          <w:sz w:val="20"/>
        </w:rPr>
        <w:lastRenderedPageBreak/>
        <w:tab/>
      </w:r>
    </w:p>
    <w:p w:rsidR="00CC3799" w:rsidRPr="00EE6BAB" w:rsidRDefault="00CC3799" w:rsidP="00CC3799">
      <w:pPr>
        <w:rPr>
          <w:sz w:val="20"/>
        </w:rPr>
      </w:pPr>
    </w:p>
    <w:p w:rsidR="00CC3799" w:rsidRPr="00EE6BAB" w:rsidRDefault="00CC3799" w:rsidP="00CC3799">
      <w:pPr>
        <w:pStyle w:val="BodyText"/>
        <w:spacing w:before="8"/>
        <w:rPr>
          <w:b/>
          <w:sz w:val="11"/>
        </w:rPr>
      </w:pPr>
    </w:p>
    <w:p w:rsidR="00CC3799" w:rsidRPr="00EE6BAB" w:rsidRDefault="00CC3799" w:rsidP="00177295">
      <w:pPr>
        <w:pStyle w:val="ListParagraph"/>
        <w:numPr>
          <w:ilvl w:val="1"/>
          <w:numId w:val="74"/>
        </w:numPr>
        <w:tabs>
          <w:tab w:val="left" w:pos="1283"/>
        </w:tabs>
        <w:spacing w:before="89"/>
        <w:rPr>
          <w:b/>
          <w:sz w:val="28"/>
        </w:rPr>
      </w:pPr>
      <w:r w:rsidRPr="00EE6BAB">
        <w:rPr>
          <w:b/>
          <w:sz w:val="28"/>
        </w:rPr>
        <w:t>План за евалуација на акциските</w:t>
      </w:r>
      <w:r w:rsidRPr="00EE6BAB">
        <w:rPr>
          <w:b/>
          <w:sz w:val="28"/>
          <w:lang w:val="mk-MK"/>
        </w:rPr>
        <w:t xml:space="preserve"> </w:t>
      </w:r>
      <w:r w:rsidRPr="00EE6BAB">
        <w:rPr>
          <w:b/>
          <w:sz w:val="28"/>
        </w:rPr>
        <w:t>планови</w:t>
      </w:r>
    </w:p>
    <w:p w:rsidR="00CC3799" w:rsidRPr="00EE6BAB" w:rsidRDefault="00CC3799" w:rsidP="00177295">
      <w:pPr>
        <w:pStyle w:val="ListParagraph"/>
        <w:numPr>
          <w:ilvl w:val="2"/>
          <w:numId w:val="74"/>
        </w:numPr>
        <w:tabs>
          <w:tab w:val="left" w:pos="1941"/>
        </w:tabs>
        <w:spacing w:before="250"/>
        <w:ind w:hanging="361"/>
        <w:rPr>
          <w:b/>
          <w:sz w:val="28"/>
        </w:rPr>
      </w:pPr>
      <w:r w:rsidRPr="00EE6BAB">
        <w:rPr>
          <w:b/>
          <w:sz w:val="28"/>
        </w:rPr>
        <w:t>Евалвација на акционен план за здравствено</w:t>
      </w:r>
      <w:r w:rsidRPr="00EE6BAB">
        <w:rPr>
          <w:b/>
          <w:sz w:val="28"/>
          <w:lang w:val="mk-MK"/>
        </w:rPr>
        <w:t xml:space="preserve"> </w:t>
      </w:r>
      <w:r w:rsidRPr="00EE6BAB">
        <w:rPr>
          <w:b/>
          <w:sz w:val="28"/>
        </w:rPr>
        <w:t>воспитание</w:t>
      </w:r>
    </w:p>
    <w:p w:rsidR="00CC3799" w:rsidRPr="00EE6BAB" w:rsidRDefault="00CC3799" w:rsidP="00CC3799">
      <w:pPr>
        <w:pStyle w:val="BodyText"/>
        <w:rPr>
          <w:b/>
          <w:sz w:val="20"/>
        </w:rPr>
      </w:pPr>
    </w:p>
    <w:p w:rsidR="00CC3799" w:rsidRPr="00EE6BAB" w:rsidRDefault="00CC3799" w:rsidP="00CC3799">
      <w:pPr>
        <w:pStyle w:val="BodyText"/>
        <w:spacing w:before="1"/>
        <w:rPr>
          <w:b/>
          <w:sz w:val="1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CC3799" w:rsidRPr="00EE6BAB" w:rsidTr="00CC3799">
        <w:trPr>
          <w:trHeight w:val="637"/>
        </w:trPr>
        <w:tc>
          <w:tcPr>
            <w:tcW w:w="2520" w:type="dxa"/>
            <w:shd w:val="clear" w:color="auto" w:fill="C0C0C0"/>
          </w:tcPr>
          <w:p w:rsidR="00CC3799" w:rsidRPr="00EE6BAB" w:rsidRDefault="00CC3799" w:rsidP="00CC3799">
            <w:pPr>
              <w:pStyle w:val="TableParagraph"/>
              <w:spacing w:before="3"/>
              <w:ind w:left="604"/>
              <w:rPr>
                <w:b/>
                <w:sz w:val="24"/>
              </w:rPr>
            </w:pPr>
            <w:r w:rsidRPr="00EE6BAB">
              <w:rPr>
                <w:b/>
                <w:sz w:val="24"/>
              </w:rPr>
              <w:t>Планирана</w:t>
            </w:r>
          </w:p>
          <w:p w:rsidR="00CC3799" w:rsidRPr="00EE6BAB" w:rsidRDefault="00CC3799" w:rsidP="00CC3799">
            <w:pPr>
              <w:pStyle w:val="TableParagraph"/>
              <w:spacing w:before="41"/>
              <w:ind w:left="657"/>
              <w:rPr>
                <w:b/>
                <w:sz w:val="24"/>
              </w:rPr>
            </w:pPr>
            <w:r w:rsidRPr="00EE6BAB">
              <w:rPr>
                <w:b/>
                <w:sz w:val="24"/>
              </w:rPr>
              <w:t>активност</w:t>
            </w:r>
          </w:p>
        </w:tc>
        <w:tc>
          <w:tcPr>
            <w:tcW w:w="2160" w:type="dxa"/>
            <w:shd w:val="clear" w:color="auto" w:fill="C0C0C0"/>
          </w:tcPr>
          <w:p w:rsidR="00CC3799" w:rsidRPr="00EE6BAB" w:rsidRDefault="00CC3799" w:rsidP="00CC3799">
            <w:pPr>
              <w:pStyle w:val="TableParagraph"/>
              <w:spacing w:before="162"/>
              <w:ind w:left="146" w:right="211"/>
              <w:jc w:val="center"/>
              <w:rPr>
                <w:b/>
                <w:sz w:val="24"/>
              </w:rPr>
            </w:pPr>
            <w:r w:rsidRPr="00EE6BAB">
              <w:rPr>
                <w:b/>
                <w:sz w:val="24"/>
              </w:rPr>
              <w:t>Цели</w:t>
            </w:r>
          </w:p>
        </w:tc>
        <w:tc>
          <w:tcPr>
            <w:tcW w:w="2339" w:type="dxa"/>
            <w:shd w:val="clear" w:color="auto" w:fill="C0C0C0"/>
          </w:tcPr>
          <w:p w:rsidR="00CC3799" w:rsidRPr="00EE6BAB" w:rsidRDefault="00CC3799" w:rsidP="00CC3799">
            <w:pPr>
              <w:pStyle w:val="TableParagraph"/>
              <w:spacing w:before="162"/>
              <w:ind w:left="514"/>
              <w:rPr>
                <w:b/>
                <w:sz w:val="24"/>
              </w:rPr>
            </w:pPr>
            <w:r w:rsidRPr="00EE6BAB">
              <w:rPr>
                <w:b/>
                <w:sz w:val="24"/>
              </w:rPr>
              <w:t>Реализатор</w:t>
            </w:r>
          </w:p>
        </w:tc>
        <w:tc>
          <w:tcPr>
            <w:tcW w:w="1799" w:type="dxa"/>
            <w:shd w:val="clear" w:color="auto" w:fill="C0C0C0"/>
          </w:tcPr>
          <w:p w:rsidR="00CC3799" w:rsidRPr="00EE6BAB" w:rsidRDefault="00CC3799" w:rsidP="00CC3799">
            <w:pPr>
              <w:pStyle w:val="TableParagraph"/>
              <w:spacing w:before="3"/>
              <w:ind w:left="172" w:right="234"/>
              <w:jc w:val="center"/>
              <w:rPr>
                <w:b/>
                <w:sz w:val="24"/>
              </w:rPr>
            </w:pPr>
            <w:r w:rsidRPr="00EE6BAB">
              <w:rPr>
                <w:b/>
                <w:sz w:val="24"/>
              </w:rPr>
              <w:t>Време на</w:t>
            </w:r>
          </w:p>
          <w:p w:rsidR="00CC3799" w:rsidRPr="00EE6BAB" w:rsidRDefault="00CC3799" w:rsidP="00CC3799">
            <w:pPr>
              <w:pStyle w:val="TableParagraph"/>
              <w:spacing w:before="41"/>
              <w:ind w:left="176" w:right="233"/>
              <w:jc w:val="center"/>
              <w:rPr>
                <w:b/>
                <w:sz w:val="24"/>
              </w:rPr>
            </w:pPr>
            <w:r w:rsidRPr="00EE6BAB">
              <w:rPr>
                <w:b/>
                <w:sz w:val="24"/>
              </w:rPr>
              <w:t>реализација</w:t>
            </w:r>
          </w:p>
        </w:tc>
        <w:tc>
          <w:tcPr>
            <w:tcW w:w="2339" w:type="dxa"/>
            <w:shd w:val="clear" w:color="auto" w:fill="C0C0C0"/>
          </w:tcPr>
          <w:p w:rsidR="00CC3799" w:rsidRPr="00EE6BAB" w:rsidRDefault="00CC3799" w:rsidP="00CC3799">
            <w:pPr>
              <w:pStyle w:val="TableParagraph"/>
              <w:spacing w:before="3"/>
              <w:ind w:left="617"/>
              <w:rPr>
                <w:b/>
                <w:sz w:val="24"/>
              </w:rPr>
            </w:pPr>
            <w:r w:rsidRPr="00EE6BAB">
              <w:rPr>
                <w:b/>
                <w:sz w:val="24"/>
              </w:rPr>
              <w:t>Методии</w:t>
            </w:r>
          </w:p>
          <w:p w:rsidR="00CC3799" w:rsidRPr="00EE6BAB" w:rsidRDefault="00CC3799" w:rsidP="00CC3799">
            <w:pPr>
              <w:pStyle w:val="TableParagraph"/>
              <w:spacing w:before="41"/>
              <w:ind w:left="624"/>
              <w:rPr>
                <w:b/>
                <w:sz w:val="24"/>
              </w:rPr>
            </w:pPr>
            <w:r w:rsidRPr="00EE6BAB">
              <w:rPr>
                <w:b/>
                <w:sz w:val="24"/>
              </w:rPr>
              <w:t>постапки</w:t>
            </w:r>
          </w:p>
        </w:tc>
        <w:tc>
          <w:tcPr>
            <w:tcW w:w="3297" w:type="dxa"/>
            <w:shd w:val="clear" w:color="auto" w:fill="C0C0C0"/>
          </w:tcPr>
          <w:p w:rsidR="00CC3799" w:rsidRPr="00EE6BAB" w:rsidRDefault="00CC3799" w:rsidP="00CC3799">
            <w:pPr>
              <w:pStyle w:val="TableParagraph"/>
              <w:spacing w:before="162"/>
              <w:ind w:left="434"/>
              <w:rPr>
                <w:b/>
                <w:sz w:val="24"/>
              </w:rPr>
            </w:pPr>
            <w:r w:rsidRPr="00EE6BAB">
              <w:rPr>
                <w:b/>
                <w:sz w:val="24"/>
              </w:rPr>
              <w:t>Очекувани резултати</w:t>
            </w:r>
          </w:p>
        </w:tc>
      </w:tr>
      <w:tr w:rsidR="00CC3799" w:rsidRPr="00EE6BAB" w:rsidTr="00CC3799">
        <w:trPr>
          <w:trHeight w:val="1661"/>
        </w:trPr>
        <w:tc>
          <w:tcPr>
            <w:tcW w:w="2520" w:type="dxa"/>
            <w:shd w:val="clear" w:color="auto" w:fill="C0C0C0"/>
          </w:tcPr>
          <w:p w:rsidR="00CC3799" w:rsidRPr="00EE6BAB" w:rsidRDefault="00CC3799" w:rsidP="00CC3799">
            <w:pPr>
              <w:pStyle w:val="TableParagraph"/>
              <w:spacing w:before="5"/>
              <w:rPr>
                <w:b/>
                <w:sz w:val="36"/>
              </w:rPr>
            </w:pPr>
          </w:p>
          <w:p w:rsidR="00CC3799" w:rsidRPr="00EE6BAB" w:rsidRDefault="00CC3799" w:rsidP="00CC3799">
            <w:pPr>
              <w:pStyle w:val="TableParagraph"/>
              <w:spacing w:line="237" w:lineRule="auto"/>
              <w:ind w:left="68" w:right="138"/>
              <w:jc w:val="center"/>
              <w:rPr>
                <w:b/>
                <w:sz w:val="24"/>
              </w:rPr>
            </w:pPr>
            <w:r w:rsidRPr="00EE6BAB">
              <w:rPr>
                <w:b/>
                <w:sz w:val="24"/>
              </w:rPr>
              <w:t>Лична хигиена и превенција од</w:t>
            </w:r>
          </w:p>
          <w:p w:rsidR="00CC3799" w:rsidRPr="00EE6BAB" w:rsidRDefault="00CC3799" w:rsidP="00CC3799">
            <w:pPr>
              <w:pStyle w:val="TableParagraph"/>
              <w:spacing w:before="1"/>
              <w:ind w:left="76" w:right="138"/>
              <w:jc w:val="center"/>
              <w:rPr>
                <w:b/>
                <w:sz w:val="24"/>
              </w:rPr>
            </w:pPr>
            <w:r w:rsidRPr="00EE6BAB">
              <w:rPr>
                <w:b/>
                <w:sz w:val="24"/>
              </w:rPr>
              <w:t>заразни заболувања</w:t>
            </w:r>
          </w:p>
        </w:tc>
        <w:tc>
          <w:tcPr>
            <w:tcW w:w="2160" w:type="dxa"/>
            <w:shd w:val="clear" w:color="auto" w:fill="F3F3F3"/>
          </w:tcPr>
          <w:p w:rsidR="00CC3799" w:rsidRPr="00EE6BAB" w:rsidRDefault="00CC3799" w:rsidP="00CC3799">
            <w:pPr>
              <w:pStyle w:val="TableParagraph"/>
              <w:ind w:left="194" w:right="259" w:hanging="1"/>
              <w:jc w:val="center"/>
              <w:rPr>
                <w:sz w:val="24"/>
              </w:rPr>
            </w:pPr>
            <w:r w:rsidRPr="00EE6BAB">
              <w:rPr>
                <w:sz w:val="24"/>
              </w:rPr>
              <w:t>Запознавање со основни познавања за личната хигиена и заболувањата</w:t>
            </w:r>
          </w:p>
          <w:p w:rsidR="00CC3799" w:rsidRPr="00EE6BAB" w:rsidRDefault="00CC3799" w:rsidP="00CC3799">
            <w:pPr>
              <w:pStyle w:val="TableParagraph"/>
              <w:spacing w:line="264" w:lineRule="exact"/>
              <w:ind w:left="144" w:right="211"/>
              <w:jc w:val="center"/>
              <w:rPr>
                <w:sz w:val="24"/>
              </w:rPr>
            </w:pPr>
            <w:r w:rsidRPr="00EE6BAB">
              <w:rPr>
                <w:sz w:val="24"/>
              </w:rPr>
              <w:t>на училиште</w:t>
            </w:r>
          </w:p>
        </w:tc>
        <w:tc>
          <w:tcPr>
            <w:tcW w:w="2339" w:type="dxa"/>
            <w:shd w:val="clear" w:color="auto" w:fill="F3F3F3"/>
          </w:tcPr>
          <w:p w:rsidR="00CC3799" w:rsidRPr="00EE6BAB" w:rsidRDefault="00CC3799" w:rsidP="00CC3799">
            <w:pPr>
              <w:pStyle w:val="TableParagraph"/>
              <w:spacing w:before="5"/>
              <w:rPr>
                <w:b/>
                <w:sz w:val="23"/>
              </w:rPr>
            </w:pPr>
          </w:p>
          <w:p w:rsidR="00CC3799" w:rsidRPr="00EE6BAB" w:rsidRDefault="00CC3799" w:rsidP="00CC3799">
            <w:pPr>
              <w:pStyle w:val="TableParagraph"/>
              <w:spacing w:line="242" w:lineRule="auto"/>
              <w:ind w:left="476" w:right="537" w:hanging="6"/>
              <w:jc w:val="center"/>
              <w:rPr>
                <w:sz w:val="24"/>
              </w:rPr>
            </w:pPr>
            <w:r w:rsidRPr="00EE6BAB">
              <w:rPr>
                <w:sz w:val="24"/>
              </w:rPr>
              <w:t xml:space="preserve">Стручни </w:t>
            </w:r>
            <w:r w:rsidRPr="00EE6BAB">
              <w:rPr>
                <w:spacing w:val="-1"/>
                <w:sz w:val="24"/>
              </w:rPr>
              <w:t xml:space="preserve">соработници </w:t>
            </w:r>
            <w:r w:rsidRPr="00EE6BAB">
              <w:rPr>
                <w:sz w:val="24"/>
              </w:rPr>
              <w:t>и        наставници</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33"/>
              </w:rPr>
            </w:pPr>
          </w:p>
          <w:p w:rsidR="00CC3799" w:rsidRPr="00EE6BAB" w:rsidRDefault="00CC3799" w:rsidP="00CC3799">
            <w:pPr>
              <w:pStyle w:val="TableParagraph"/>
              <w:spacing w:before="1"/>
              <w:ind w:left="169" w:right="234"/>
              <w:jc w:val="center"/>
              <w:rPr>
                <w:sz w:val="24"/>
              </w:rPr>
            </w:pPr>
            <w:r w:rsidRPr="00EE6BAB">
              <w:rPr>
                <w:sz w:val="24"/>
              </w:rPr>
              <w:t>Ноември</w:t>
            </w:r>
          </w:p>
        </w:tc>
        <w:tc>
          <w:tcPr>
            <w:tcW w:w="2339" w:type="dxa"/>
            <w:shd w:val="clear" w:color="auto" w:fill="F3F3F3"/>
          </w:tcPr>
          <w:p w:rsidR="00CC3799" w:rsidRPr="00EE6BAB" w:rsidRDefault="00CC3799" w:rsidP="00CC3799">
            <w:pPr>
              <w:pStyle w:val="TableParagraph"/>
              <w:spacing w:before="193"/>
              <w:ind w:left="492" w:firstLine="112"/>
            </w:pPr>
            <w:r w:rsidRPr="00EE6BAB">
              <w:t xml:space="preserve">Прверка во дневникот за евиденција </w:t>
            </w:r>
            <w:r w:rsidRPr="00EE6BAB">
              <w:rPr>
                <w:spacing w:val="-7"/>
              </w:rPr>
              <w:t>за</w:t>
            </w:r>
          </w:p>
          <w:p w:rsidR="00CC3799" w:rsidRPr="00EE6BAB" w:rsidRDefault="00CC3799" w:rsidP="00CC3799">
            <w:pPr>
              <w:pStyle w:val="TableParagraph"/>
              <w:ind w:left="507" w:right="160" w:hanging="344"/>
            </w:pPr>
            <w:r w:rsidRPr="00EE6BAB">
              <w:t xml:space="preserve">здравствена </w:t>
            </w:r>
            <w:r w:rsidRPr="00EE6BAB">
              <w:rPr>
                <w:spacing w:val="-3"/>
              </w:rPr>
              <w:t xml:space="preserve">заштита </w:t>
            </w:r>
            <w:r w:rsidRPr="00EE6BAB">
              <w:t>научениците</w:t>
            </w:r>
          </w:p>
        </w:tc>
        <w:tc>
          <w:tcPr>
            <w:tcW w:w="3297" w:type="dxa"/>
            <w:shd w:val="clear" w:color="auto" w:fill="F3F3F3"/>
          </w:tcPr>
          <w:p w:rsidR="00CC3799" w:rsidRPr="00EE6BAB" w:rsidRDefault="00CC3799" w:rsidP="00CC3799">
            <w:pPr>
              <w:pStyle w:val="TableParagraph"/>
              <w:spacing w:before="8"/>
              <w:rPr>
                <w:b/>
                <w:sz w:val="23"/>
              </w:rPr>
            </w:pPr>
          </w:p>
          <w:p w:rsidR="00CC3799" w:rsidRPr="00EE6BAB" w:rsidRDefault="00CC3799" w:rsidP="00CC3799">
            <w:pPr>
              <w:pStyle w:val="TableParagraph"/>
              <w:ind w:left="191" w:right="255" w:firstLine="1"/>
              <w:jc w:val="center"/>
              <w:rPr>
                <w:sz w:val="24"/>
              </w:rPr>
            </w:pPr>
            <w:r w:rsidRPr="00EE6BAB">
              <w:rPr>
                <w:sz w:val="24"/>
              </w:rPr>
              <w:t>Разбирање на важноста од редовно одржување на личната хигиена заради заштита од заразни болести</w:t>
            </w:r>
          </w:p>
        </w:tc>
      </w:tr>
      <w:tr w:rsidR="00CC3799" w:rsidRPr="00EE6BAB" w:rsidTr="00CC3799">
        <w:trPr>
          <w:trHeight w:val="1381"/>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1"/>
              <w:rPr>
                <w:b/>
              </w:rPr>
            </w:pPr>
          </w:p>
          <w:p w:rsidR="00CC3799" w:rsidRPr="00EE6BAB" w:rsidRDefault="00CC3799" w:rsidP="00CC3799">
            <w:pPr>
              <w:pStyle w:val="TableParagraph"/>
              <w:ind w:left="72" w:right="138"/>
              <w:jc w:val="center"/>
              <w:rPr>
                <w:b/>
                <w:sz w:val="24"/>
              </w:rPr>
            </w:pPr>
            <w:r w:rsidRPr="00EE6BAB">
              <w:rPr>
                <w:b/>
                <w:sz w:val="24"/>
              </w:rPr>
              <w:t>Здрава храна</w:t>
            </w:r>
          </w:p>
        </w:tc>
        <w:tc>
          <w:tcPr>
            <w:tcW w:w="2160" w:type="dxa"/>
            <w:shd w:val="clear" w:color="auto" w:fill="F3F3F3"/>
          </w:tcPr>
          <w:p w:rsidR="00CC3799" w:rsidRPr="00EE6BAB" w:rsidRDefault="00CC3799" w:rsidP="00CC3799">
            <w:pPr>
              <w:pStyle w:val="TableParagraph"/>
              <w:ind w:left="146" w:right="211"/>
              <w:jc w:val="center"/>
              <w:rPr>
                <w:sz w:val="24"/>
              </w:rPr>
            </w:pPr>
            <w:r w:rsidRPr="00EE6BAB">
              <w:rPr>
                <w:sz w:val="24"/>
              </w:rPr>
              <w:t>Запознавање на учениците со здрава храна и важноста на</w:t>
            </w:r>
          </w:p>
          <w:p w:rsidR="00CC3799" w:rsidRPr="00EE6BAB" w:rsidRDefault="00CC3799" w:rsidP="00CC3799">
            <w:pPr>
              <w:pStyle w:val="TableParagraph"/>
              <w:spacing w:line="262" w:lineRule="exact"/>
              <w:ind w:left="147" w:right="211"/>
              <w:jc w:val="center"/>
              <w:rPr>
                <w:sz w:val="24"/>
              </w:rPr>
            </w:pPr>
            <w:r w:rsidRPr="00EE6BAB">
              <w:rPr>
                <w:sz w:val="24"/>
              </w:rPr>
              <w:t>здравата исхрана</w:t>
            </w:r>
          </w:p>
        </w:tc>
        <w:tc>
          <w:tcPr>
            <w:tcW w:w="2339" w:type="dxa"/>
            <w:shd w:val="clear" w:color="auto" w:fill="F3F3F3"/>
          </w:tcPr>
          <w:p w:rsidR="00CC3799" w:rsidRPr="00EE6BAB" w:rsidRDefault="00CC3799" w:rsidP="00CC3799">
            <w:pPr>
              <w:pStyle w:val="TableParagraph"/>
              <w:spacing w:before="6"/>
              <w:rPr>
                <w:b/>
                <w:sz w:val="26"/>
              </w:rPr>
            </w:pPr>
          </w:p>
          <w:p w:rsidR="00CC3799" w:rsidRPr="00EE6BAB" w:rsidRDefault="00CC3799" w:rsidP="00CC3799">
            <w:pPr>
              <w:pStyle w:val="TableParagraph"/>
              <w:ind w:left="132" w:right="196" w:hanging="1"/>
              <w:jc w:val="center"/>
            </w:pPr>
            <w:r w:rsidRPr="00EE6BAB">
              <w:t>Стручен актив на одделенска настава и стручни наставници</w:t>
            </w:r>
          </w:p>
        </w:tc>
        <w:tc>
          <w:tcPr>
            <w:tcW w:w="1799" w:type="dxa"/>
            <w:shd w:val="clear" w:color="auto" w:fill="F3F3F3"/>
          </w:tcPr>
          <w:p w:rsidR="00CC3799" w:rsidRPr="00EE6BAB" w:rsidRDefault="00CC3799" w:rsidP="00CC3799">
            <w:pPr>
              <w:pStyle w:val="TableParagraph"/>
              <w:spacing w:before="6"/>
              <w:rPr>
                <w:b/>
                <w:sz w:val="26"/>
              </w:rPr>
            </w:pPr>
          </w:p>
          <w:p w:rsidR="00CC3799" w:rsidRPr="00EE6BAB" w:rsidRDefault="00CC3799" w:rsidP="00CC3799">
            <w:pPr>
              <w:pStyle w:val="TableParagraph"/>
              <w:ind w:left="173" w:right="234"/>
              <w:jc w:val="center"/>
            </w:pPr>
            <w:r w:rsidRPr="00EE6BAB">
              <w:t>Тековно во учебната година</w:t>
            </w:r>
          </w:p>
        </w:tc>
        <w:tc>
          <w:tcPr>
            <w:tcW w:w="2339" w:type="dxa"/>
            <w:shd w:val="clear" w:color="auto" w:fill="F3F3F3"/>
          </w:tcPr>
          <w:p w:rsidR="00CC3799" w:rsidRPr="00EE6BAB" w:rsidRDefault="00CC3799" w:rsidP="00CC3799">
            <w:pPr>
              <w:pStyle w:val="TableParagraph"/>
              <w:spacing w:before="178"/>
              <w:ind w:left="162" w:right="223"/>
              <w:jc w:val="center"/>
            </w:pPr>
            <w:r w:rsidRPr="00EE6BAB">
              <w:t>Разгледување и презентирање на изработените проекти</w:t>
            </w:r>
          </w:p>
        </w:tc>
        <w:tc>
          <w:tcPr>
            <w:tcW w:w="3297" w:type="dxa"/>
            <w:shd w:val="clear" w:color="auto" w:fill="F3F3F3"/>
          </w:tcPr>
          <w:p w:rsidR="00CC3799" w:rsidRPr="00EE6BAB" w:rsidRDefault="00CC3799" w:rsidP="00CC3799">
            <w:pPr>
              <w:pStyle w:val="TableParagraph"/>
              <w:spacing w:before="8"/>
              <w:rPr>
                <w:b/>
                <w:sz w:val="23"/>
              </w:rPr>
            </w:pPr>
          </w:p>
          <w:p w:rsidR="00CC3799" w:rsidRPr="00EE6BAB" w:rsidRDefault="00CC3799" w:rsidP="00CC3799">
            <w:pPr>
              <w:pStyle w:val="TableParagraph"/>
              <w:spacing w:line="275" w:lineRule="exact"/>
              <w:ind w:left="112" w:right="169"/>
              <w:jc w:val="center"/>
              <w:rPr>
                <w:sz w:val="24"/>
              </w:rPr>
            </w:pPr>
            <w:r w:rsidRPr="00EE6BAB">
              <w:rPr>
                <w:sz w:val="24"/>
              </w:rPr>
              <w:t>Зголемена употреба на</w:t>
            </w:r>
          </w:p>
          <w:p w:rsidR="00CC3799" w:rsidRPr="00EE6BAB" w:rsidRDefault="00CC3799" w:rsidP="00CC3799">
            <w:pPr>
              <w:pStyle w:val="TableParagraph"/>
              <w:ind w:left="108" w:right="169"/>
              <w:jc w:val="center"/>
              <w:rPr>
                <w:sz w:val="24"/>
              </w:rPr>
            </w:pPr>
            <w:r w:rsidRPr="00EE6BAB">
              <w:rPr>
                <w:sz w:val="24"/>
              </w:rPr>
              <w:t>здравата храна и сфаќање на важноста од истата</w:t>
            </w:r>
          </w:p>
        </w:tc>
      </w:tr>
      <w:tr w:rsidR="00CC3799" w:rsidRPr="00EE6BAB" w:rsidTr="00CC3799">
        <w:trPr>
          <w:trHeight w:val="1658"/>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3"/>
              <w:rPr>
                <w:b/>
                <w:sz w:val="34"/>
              </w:rPr>
            </w:pPr>
          </w:p>
          <w:p w:rsidR="00CC3799" w:rsidRPr="00EE6BAB" w:rsidRDefault="00CC3799" w:rsidP="00CC3799">
            <w:pPr>
              <w:pStyle w:val="TableParagraph"/>
              <w:ind w:left="74" w:right="138"/>
              <w:jc w:val="center"/>
              <w:rPr>
                <w:b/>
                <w:sz w:val="24"/>
              </w:rPr>
            </w:pPr>
            <w:r w:rsidRPr="00EE6BAB">
              <w:rPr>
                <w:b/>
                <w:sz w:val="24"/>
              </w:rPr>
              <w:t>Заразни заболувања</w:t>
            </w:r>
          </w:p>
        </w:tc>
        <w:tc>
          <w:tcPr>
            <w:tcW w:w="2160" w:type="dxa"/>
            <w:shd w:val="clear" w:color="auto" w:fill="F3F3F3"/>
          </w:tcPr>
          <w:p w:rsidR="00CC3799" w:rsidRPr="00EE6BAB" w:rsidRDefault="00CC3799" w:rsidP="00CC3799">
            <w:pPr>
              <w:pStyle w:val="TableParagraph"/>
              <w:ind w:left="146" w:right="211"/>
              <w:jc w:val="center"/>
              <w:rPr>
                <w:sz w:val="24"/>
              </w:rPr>
            </w:pPr>
            <w:r w:rsidRPr="00EE6BAB">
              <w:rPr>
                <w:sz w:val="24"/>
              </w:rPr>
              <w:t>Запознавање на учениците со најчестите заразни</w:t>
            </w:r>
          </w:p>
          <w:p w:rsidR="00CC3799" w:rsidRPr="00EE6BAB" w:rsidRDefault="00CC3799" w:rsidP="00CC3799">
            <w:pPr>
              <w:pStyle w:val="TableParagraph"/>
              <w:spacing w:line="276" w:lineRule="exact"/>
              <w:ind w:left="151" w:right="220" w:hanging="2"/>
              <w:jc w:val="center"/>
              <w:rPr>
                <w:sz w:val="24"/>
              </w:rPr>
            </w:pPr>
            <w:r w:rsidRPr="00EE6BAB">
              <w:rPr>
                <w:sz w:val="24"/>
              </w:rPr>
              <w:t>заболувања и мерки за заштита</w:t>
            </w:r>
          </w:p>
        </w:tc>
        <w:tc>
          <w:tcPr>
            <w:tcW w:w="2339"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spacing w:before="167" w:line="244" w:lineRule="auto"/>
              <w:ind w:left="162" w:right="227"/>
              <w:jc w:val="center"/>
            </w:pPr>
            <w:r w:rsidRPr="00EE6BAB">
              <w:t>Стручни лица и Стручни</w:t>
            </w:r>
          </w:p>
          <w:p w:rsidR="00CC3799" w:rsidRPr="00EE6BAB" w:rsidRDefault="00CC3799" w:rsidP="00CC3799">
            <w:pPr>
              <w:pStyle w:val="TableParagraph"/>
              <w:spacing w:line="248" w:lineRule="exact"/>
              <w:ind w:left="162" w:right="223"/>
              <w:jc w:val="center"/>
            </w:pPr>
            <w:r w:rsidRPr="00EE6BAB">
              <w:t>соработници</w:t>
            </w:r>
          </w:p>
        </w:tc>
        <w:tc>
          <w:tcPr>
            <w:tcW w:w="1799"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145"/>
              <w:ind w:left="46" w:right="107"/>
              <w:jc w:val="center"/>
            </w:pPr>
            <w:r w:rsidRPr="00EE6BAB">
              <w:t>По известување</w:t>
            </w:r>
          </w:p>
        </w:tc>
        <w:tc>
          <w:tcPr>
            <w:tcW w:w="2339" w:type="dxa"/>
            <w:shd w:val="clear" w:color="auto" w:fill="F3F3F3"/>
          </w:tcPr>
          <w:p w:rsidR="00CC3799" w:rsidRPr="00EE6BAB" w:rsidRDefault="00CC3799" w:rsidP="00CC3799">
            <w:pPr>
              <w:pStyle w:val="TableParagraph"/>
              <w:spacing w:before="7"/>
              <w:rPr>
                <w:b/>
                <w:sz w:val="27"/>
              </w:rPr>
            </w:pPr>
          </w:p>
          <w:p w:rsidR="00CC3799" w:rsidRPr="00EE6BAB" w:rsidRDefault="00CC3799" w:rsidP="00CC3799">
            <w:pPr>
              <w:pStyle w:val="TableParagraph"/>
              <w:ind w:left="466" w:right="507" w:firstLine="84"/>
            </w:pPr>
            <w:r w:rsidRPr="00EE6BAB">
              <w:t>Проверка во дневниците за евиденција за</w:t>
            </w:r>
          </w:p>
          <w:p w:rsidR="00CC3799" w:rsidRPr="00EE6BAB" w:rsidRDefault="00CC3799" w:rsidP="00CC3799">
            <w:pPr>
              <w:pStyle w:val="TableParagraph"/>
              <w:spacing w:before="2"/>
              <w:ind w:left="166"/>
            </w:pPr>
            <w:r w:rsidRPr="00EE6BAB">
              <w:t>здравствена заштита</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21"/>
              </w:rPr>
            </w:pPr>
          </w:p>
          <w:p w:rsidR="00CC3799" w:rsidRPr="00EE6BAB" w:rsidRDefault="00CC3799" w:rsidP="00CC3799">
            <w:pPr>
              <w:pStyle w:val="TableParagraph"/>
              <w:spacing w:line="237" w:lineRule="auto"/>
              <w:ind w:left="364" w:firstLine="249"/>
              <w:rPr>
                <w:sz w:val="24"/>
              </w:rPr>
            </w:pPr>
            <w:r w:rsidRPr="00EE6BAB">
              <w:rPr>
                <w:sz w:val="24"/>
              </w:rPr>
              <w:t>Зголемена грижа за здравјето кај учениците</w:t>
            </w:r>
          </w:p>
        </w:tc>
      </w:tr>
      <w:tr w:rsidR="00CC3799" w:rsidRPr="00EE6BAB" w:rsidTr="00CC3799">
        <w:trPr>
          <w:trHeight w:val="1385"/>
        </w:trPr>
        <w:tc>
          <w:tcPr>
            <w:tcW w:w="2520" w:type="dxa"/>
            <w:shd w:val="clear" w:color="auto" w:fill="C0C0C0"/>
          </w:tcPr>
          <w:p w:rsidR="00CC3799" w:rsidRPr="00EE6BAB" w:rsidRDefault="00CC3799" w:rsidP="00CC3799">
            <w:pPr>
              <w:pStyle w:val="TableParagraph"/>
              <w:rPr>
                <w:b/>
                <w:sz w:val="23"/>
              </w:rPr>
            </w:pPr>
          </w:p>
          <w:p w:rsidR="00CC3799" w:rsidRPr="00EE6BAB" w:rsidRDefault="00CC3799" w:rsidP="00CC3799">
            <w:pPr>
              <w:pStyle w:val="TableParagraph"/>
              <w:spacing w:before="1" w:line="242" w:lineRule="auto"/>
              <w:ind w:left="390" w:right="458" w:firstLine="78"/>
              <w:jc w:val="center"/>
              <w:rPr>
                <w:b/>
                <w:sz w:val="24"/>
              </w:rPr>
            </w:pPr>
            <w:r w:rsidRPr="00EE6BAB">
              <w:rPr>
                <w:b/>
                <w:sz w:val="24"/>
              </w:rPr>
              <w:t xml:space="preserve">Сексуално воспитување </w:t>
            </w:r>
            <w:r w:rsidRPr="00EE6BAB">
              <w:rPr>
                <w:rFonts w:ascii="Calibri" w:hAnsi="Calibri"/>
                <w:b/>
                <w:sz w:val="24"/>
              </w:rPr>
              <w:t>(</w:t>
            </w:r>
            <w:r w:rsidRPr="00EE6BAB">
              <w:rPr>
                <w:b/>
                <w:sz w:val="24"/>
              </w:rPr>
              <w:t>ХПВ вакцина)</w:t>
            </w:r>
          </w:p>
        </w:tc>
        <w:tc>
          <w:tcPr>
            <w:tcW w:w="2160" w:type="dxa"/>
            <w:shd w:val="clear" w:color="auto" w:fill="F3F3F3"/>
          </w:tcPr>
          <w:p w:rsidR="00CC3799" w:rsidRPr="00EE6BAB" w:rsidRDefault="00CC3799" w:rsidP="00CC3799">
            <w:pPr>
              <w:pStyle w:val="TableParagraph"/>
              <w:ind w:left="146" w:right="211"/>
              <w:jc w:val="center"/>
              <w:rPr>
                <w:sz w:val="24"/>
              </w:rPr>
            </w:pPr>
            <w:r w:rsidRPr="00EE6BAB">
              <w:rPr>
                <w:sz w:val="24"/>
              </w:rPr>
              <w:t>Запознавањена учениците од женски пол со ХПВ вирусоти</w:t>
            </w:r>
          </w:p>
          <w:p w:rsidR="00CC3799" w:rsidRPr="00EE6BAB" w:rsidRDefault="00CC3799" w:rsidP="00CC3799">
            <w:pPr>
              <w:pStyle w:val="TableParagraph"/>
              <w:spacing w:line="262" w:lineRule="exact"/>
              <w:ind w:left="147" w:right="211"/>
              <w:jc w:val="center"/>
              <w:rPr>
                <w:sz w:val="24"/>
              </w:rPr>
            </w:pPr>
            <w:r w:rsidRPr="00EE6BAB">
              <w:rPr>
                <w:sz w:val="24"/>
              </w:rPr>
              <w:t>ХПВвакцината</w:t>
            </w:r>
          </w:p>
        </w:tc>
        <w:tc>
          <w:tcPr>
            <w:tcW w:w="2339" w:type="dxa"/>
            <w:shd w:val="clear" w:color="auto" w:fill="F3F3F3"/>
          </w:tcPr>
          <w:p w:rsidR="00CC3799" w:rsidRPr="00EE6BAB" w:rsidRDefault="00CC3799" w:rsidP="00CC3799">
            <w:pPr>
              <w:pStyle w:val="TableParagraph"/>
              <w:spacing w:before="181"/>
              <w:ind w:left="243" w:right="304" w:hanging="1"/>
              <w:jc w:val="center"/>
            </w:pPr>
            <w:r w:rsidRPr="00EE6BAB">
              <w:t>Одделенски раководители на осмо одделение и стручни наставнии</w:t>
            </w:r>
          </w:p>
        </w:tc>
        <w:tc>
          <w:tcPr>
            <w:tcW w:w="1799"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spacing w:before="159"/>
              <w:ind w:left="376" w:right="316" w:hanging="106"/>
            </w:pPr>
            <w:r w:rsidRPr="00EE6BAB">
              <w:t>Крај на прво полугодие</w:t>
            </w:r>
          </w:p>
        </w:tc>
        <w:tc>
          <w:tcPr>
            <w:tcW w:w="2339" w:type="dxa"/>
            <w:shd w:val="clear" w:color="auto" w:fill="F3F3F3"/>
          </w:tcPr>
          <w:p w:rsidR="00CC3799" w:rsidRPr="00EE6BAB" w:rsidRDefault="00CC3799" w:rsidP="00CC3799">
            <w:pPr>
              <w:pStyle w:val="TableParagraph"/>
              <w:spacing w:before="181"/>
              <w:ind w:left="466" w:right="507" w:firstLine="84"/>
            </w:pPr>
            <w:r w:rsidRPr="00EE6BAB">
              <w:t>Проверка во дневниците за евиденција за</w:t>
            </w:r>
          </w:p>
          <w:p w:rsidR="00CC3799" w:rsidRPr="00EE6BAB" w:rsidRDefault="00CC3799" w:rsidP="00CC3799">
            <w:pPr>
              <w:pStyle w:val="TableParagraph"/>
              <w:spacing w:before="1"/>
              <w:ind w:left="166"/>
            </w:pPr>
            <w:r w:rsidRPr="00EE6BAB">
              <w:t>здравствена заштита</w:t>
            </w:r>
          </w:p>
        </w:tc>
        <w:tc>
          <w:tcPr>
            <w:tcW w:w="3297" w:type="dxa"/>
            <w:shd w:val="clear" w:color="auto" w:fill="F3F3F3"/>
          </w:tcPr>
          <w:p w:rsidR="00CC3799" w:rsidRPr="00EE6BAB" w:rsidRDefault="00CC3799" w:rsidP="00CC3799">
            <w:pPr>
              <w:pStyle w:val="TableParagraph"/>
              <w:rPr>
                <w:b/>
                <w:sz w:val="36"/>
              </w:rPr>
            </w:pPr>
          </w:p>
          <w:p w:rsidR="00CC3799" w:rsidRPr="00EE6BAB" w:rsidRDefault="00CC3799" w:rsidP="00CC3799">
            <w:pPr>
              <w:pStyle w:val="TableParagraph"/>
              <w:spacing w:line="237" w:lineRule="auto"/>
              <w:ind w:left="386" w:right="395" w:hanging="29"/>
              <w:rPr>
                <w:sz w:val="24"/>
              </w:rPr>
            </w:pPr>
            <w:r w:rsidRPr="00EE6BAB">
              <w:rPr>
                <w:sz w:val="24"/>
              </w:rPr>
              <w:t>Подигната свест за ХПВ вирусот и ХПВ вакцина</w:t>
            </w:r>
          </w:p>
        </w:tc>
      </w:tr>
      <w:tr w:rsidR="00CC3799" w:rsidRPr="00EE6BAB" w:rsidTr="00CC3799">
        <w:trPr>
          <w:trHeight w:val="1060"/>
        </w:trPr>
        <w:tc>
          <w:tcPr>
            <w:tcW w:w="2520" w:type="dxa"/>
            <w:shd w:val="clear" w:color="auto" w:fill="C0C0C0"/>
          </w:tcPr>
          <w:p w:rsidR="00CC3799" w:rsidRPr="00EE6BAB" w:rsidRDefault="00CC3799" w:rsidP="00CC3799">
            <w:pPr>
              <w:pStyle w:val="TableParagraph"/>
              <w:spacing w:before="1"/>
              <w:rPr>
                <w:b/>
                <w:sz w:val="34"/>
              </w:rPr>
            </w:pPr>
          </w:p>
          <w:p w:rsidR="00CC3799" w:rsidRPr="00EE6BAB" w:rsidRDefault="00CC3799" w:rsidP="00CC3799">
            <w:pPr>
              <w:pStyle w:val="TableParagraph"/>
              <w:ind w:left="72" w:right="138"/>
              <w:jc w:val="center"/>
              <w:rPr>
                <w:b/>
                <w:sz w:val="24"/>
              </w:rPr>
            </w:pPr>
            <w:r w:rsidRPr="00EE6BAB">
              <w:rPr>
                <w:b/>
                <w:sz w:val="24"/>
              </w:rPr>
              <w:t>Превенција од Сида</w:t>
            </w:r>
          </w:p>
        </w:tc>
        <w:tc>
          <w:tcPr>
            <w:tcW w:w="2160" w:type="dxa"/>
            <w:shd w:val="clear" w:color="auto" w:fill="F3F3F3"/>
          </w:tcPr>
          <w:p w:rsidR="00CC3799" w:rsidRPr="00EE6BAB" w:rsidRDefault="00CC3799" w:rsidP="00CC3799">
            <w:pPr>
              <w:pStyle w:val="TableParagraph"/>
              <w:spacing w:before="111"/>
              <w:ind w:left="10" w:right="75"/>
              <w:jc w:val="center"/>
              <w:rPr>
                <w:sz w:val="24"/>
              </w:rPr>
            </w:pPr>
            <w:r w:rsidRPr="00EE6BAB">
              <w:rPr>
                <w:sz w:val="24"/>
              </w:rPr>
              <w:t>Запознавање на учениците со оваа проблематика</w:t>
            </w:r>
          </w:p>
        </w:tc>
        <w:tc>
          <w:tcPr>
            <w:tcW w:w="2339" w:type="dxa"/>
            <w:shd w:val="clear" w:color="auto" w:fill="F3F3F3"/>
          </w:tcPr>
          <w:p w:rsidR="00CC3799" w:rsidRPr="00EE6BAB" w:rsidRDefault="00CC3799" w:rsidP="00CC3799">
            <w:pPr>
              <w:pStyle w:val="TableParagraph"/>
              <w:ind w:left="108"/>
              <w:rPr>
                <w:sz w:val="24"/>
              </w:rPr>
            </w:pPr>
            <w:r w:rsidRPr="00EE6BAB">
              <w:rPr>
                <w:sz w:val="24"/>
              </w:rPr>
              <w:t>Оддделнски раководители</w:t>
            </w:r>
          </w:p>
          <w:p w:rsidR="00CC3799" w:rsidRPr="00EE6BAB" w:rsidRDefault="00CC3799" w:rsidP="00CC3799">
            <w:pPr>
              <w:pStyle w:val="TableParagraph"/>
              <w:ind w:left="162" w:right="223"/>
              <w:jc w:val="center"/>
            </w:pPr>
            <w:r w:rsidRPr="00EE6BAB">
              <w:t>осмо одделние и</w:t>
            </w:r>
          </w:p>
          <w:p w:rsidR="00CC3799" w:rsidRPr="00EE6BAB" w:rsidRDefault="00CC3799" w:rsidP="00CC3799">
            <w:pPr>
              <w:pStyle w:val="TableParagraph"/>
              <w:spacing w:line="238" w:lineRule="exact"/>
              <w:ind w:left="162" w:right="225"/>
              <w:jc w:val="center"/>
            </w:pPr>
            <w:r w:rsidRPr="00EE6BAB">
              <w:t>стручни наставници</w:t>
            </w:r>
          </w:p>
        </w:tc>
        <w:tc>
          <w:tcPr>
            <w:tcW w:w="1799" w:type="dxa"/>
            <w:shd w:val="clear" w:color="auto" w:fill="F3F3F3"/>
          </w:tcPr>
          <w:p w:rsidR="00CC3799" w:rsidRPr="00EE6BAB" w:rsidRDefault="00CC3799" w:rsidP="00CC3799">
            <w:pPr>
              <w:pStyle w:val="TableParagraph"/>
              <w:spacing w:before="145"/>
              <w:ind w:left="443" w:right="503" w:hanging="3"/>
              <w:jc w:val="center"/>
            </w:pPr>
            <w:r w:rsidRPr="00EE6BAB">
              <w:t>Крај на учебната година</w:t>
            </w:r>
          </w:p>
        </w:tc>
        <w:tc>
          <w:tcPr>
            <w:tcW w:w="2339" w:type="dxa"/>
            <w:shd w:val="clear" w:color="auto" w:fill="F3F3F3"/>
          </w:tcPr>
          <w:p w:rsidR="00CC3799" w:rsidRPr="00EE6BAB" w:rsidRDefault="00CC3799" w:rsidP="00CC3799">
            <w:pPr>
              <w:pStyle w:val="TableParagraph"/>
              <w:spacing w:before="17"/>
              <w:ind w:left="504" w:right="469" w:firstLine="84"/>
            </w:pPr>
            <w:r w:rsidRPr="00EE6BAB">
              <w:t>Проверка во дневниците за евиденција за</w:t>
            </w:r>
          </w:p>
          <w:p w:rsidR="00CC3799" w:rsidRPr="00EE6BAB" w:rsidRDefault="00CC3799" w:rsidP="00CC3799">
            <w:pPr>
              <w:pStyle w:val="TableParagraph"/>
              <w:spacing w:line="252" w:lineRule="exact"/>
              <w:ind w:left="204"/>
            </w:pPr>
            <w:r w:rsidRPr="00EE6BAB">
              <w:t>здравствена заштита</w:t>
            </w:r>
          </w:p>
        </w:tc>
        <w:tc>
          <w:tcPr>
            <w:tcW w:w="3297" w:type="dxa"/>
            <w:shd w:val="clear" w:color="auto" w:fill="F3F3F3"/>
          </w:tcPr>
          <w:p w:rsidR="00CC3799" w:rsidRPr="00EE6BAB" w:rsidRDefault="00CC3799" w:rsidP="00CC3799">
            <w:pPr>
              <w:pStyle w:val="TableParagraph"/>
              <w:spacing w:before="111"/>
              <w:ind w:left="109" w:right="169"/>
              <w:jc w:val="center"/>
              <w:rPr>
                <w:sz w:val="24"/>
              </w:rPr>
            </w:pPr>
            <w:r w:rsidRPr="00EE6BAB">
              <w:rPr>
                <w:sz w:val="24"/>
              </w:rPr>
              <w:t>Подигната свест кај учениците и превенција од оваа болест</w:t>
            </w:r>
          </w:p>
        </w:tc>
      </w:tr>
    </w:tbl>
    <w:p w:rsidR="00CC3799" w:rsidRDefault="00CC3799" w:rsidP="00CC3799">
      <w:pPr>
        <w:jc w:val="center"/>
        <w:rPr>
          <w:sz w:val="24"/>
        </w:rPr>
      </w:pPr>
    </w:p>
    <w:p w:rsidR="00CC3799" w:rsidRPr="00CC3799" w:rsidRDefault="00CC3799" w:rsidP="00CC3799">
      <w:pPr>
        <w:rPr>
          <w:sz w:val="24"/>
        </w:rPr>
        <w:sectPr w:rsidR="00CC3799" w:rsidRPr="00CC3799" w:rsidSect="00D251F5">
          <w:headerReference w:type="default" r:id="rId14"/>
          <w:footerReference w:type="default" r:id="rId15"/>
          <w:pgSz w:w="15840" w:h="12240" w:orient="landscape"/>
          <w:pgMar w:top="1200" w:right="560" w:bottom="1200" w:left="580" w:header="722" w:footer="1015" w:gutter="0"/>
          <w:cols w:space="720"/>
        </w:sectPr>
      </w:pPr>
    </w:p>
    <w:p w:rsidR="00CC3799" w:rsidRPr="00EE6BAB" w:rsidRDefault="00CC3799" w:rsidP="00CC3799">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CC3799" w:rsidRPr="00EE6BAB" w:rsidTr="00CC3799">
        <w:trPr>
          <w:trHeight w:val="1012"/>
        </w:trPr>
        <w:tc>
          <w:tcPr>
            <w:tcW w:w="2520" w:type="dxa"/>
            <w:shd w:val="clear" w:color="auto" w:fill="C0C0C0"/>
          </w:tcPr>
          <w:p w:rsidR="00CC3799" w:rsidRPr="00EE6BAB" w:rsidRDefault="00CC3799" w:rsidP="00CC3799">
            <w:pPr>
              <w:pStyle w:val="TableParagraph"/>
              <w:spacing w:before="229"/>
              <w:ind w:left="918" w:right="279" w:hanging="689"/>
              <w:rPr>
                <w:b/>
                <w:sz w:val="24"/>
                <w:lang w:val="mk-MK"/>
              </w:rPr>
            </w:pPr>
            <w:r w:rsidRPr="00EE6BAB">
              <w:rPr>
                <w:b/>
                <w:sz w:val="24"/>
              </w:rPr>
              <w:t>Пушење, алкохол, дрога</w:t>
            </w:r>
            <w:r w:rsidRPr="00EE6BAB">
              <w:rPr>
                <w:b/>
                <w:sz w:val="24"/>
                <w:lang w:val="mk-MK"/>
              </w:rPr>
              <w:t>, шиша(наргиле) и енергетски пијалоци</w:t>
            </w:r>
          </w:p>
        </w:tc>
        <w:tc>
          <w:tcPr>
            <w:tcW w:w="2160" w:type="dxa"/>
            <w:shd w:val="clear" w:color="auto" w:fill="F3F3F3"/>
          </w:tcPr>
          <w:p w:rsidR="00CC3799" w:rsidRPr="00EE6BAB" w:rsidRDefault="00CC3799" w:rsidP="00CC3799">
            <w:pPr>
              <w:pStyle w:val="TableParagraph"/>
              <w:spacing w:before="87"/>
              <w:ind w:left="146" w:right="211"/>
              <w:jc w:val="center"/>
              <w:rPr>
                <w:sz w:val="24"/>
              </w:rPr>
            </w:pPr>
            <w:r w:rsidRPr="00EE6BAB">
              <w:rPr>
                <w:sz w:val="24"/>
              </w:rPr>
              <w:t>Запознавање со последиците од овие пороци</w:t>
            </w:r>
          </w:p>
        </w:tc>
        <w:tc>
          <w:tcPr>
            <w:tcW w:w="2339" w:type="dxa"/>
            <w:shd w:val="clear" w:color="auto" w:fill="F3F3F3"/>
          </w:tcPr>
          <w:p w:rsidR="00CC3799" w:rsidRPr="00EE6BAB" w:rsidRDefault="00CC3799" w:rsidP="00CC3799">
            <w:pPr>
              <w:pStyle w:val="TableParagraph"/>
              <w:spacing w:before="83"/>
              <w:ind w:left="531" w:right="517" w:hanging="1"/>
              <w:jc w:val="center"/>
              <w:rPr>
                <w:sz w:val="24"/>
                <w:lang w:val="mk-MK"/>
              </w:rPr>
            </w:pPr>
            <w:r w:rsidRPr="00EE6BAB">
              <w:rPr>
                <w:sz w:val="24"/>
              </w:rPr>
              <w:t>Одделенски раководител</w:t>
            </w:r>
            <w:r w:rsidRPr="00EE6BAB">
              <w:rPr>
                <w:sz w:val="24"/>
                <w:lang w:val="mk-MK"/>
              </w:rPr>
              <w:t>и, стручни соработници и МВР</w:t>
            </w:r>
          </w:p>
          <w:p w:rsidR="00CC3799" w:rsidRPr="00EE6BAB" w:rsidRDefault="00CC3799" w:rsidP="00CC3799">
            <w:pPr>
              <w:pStyle w:val="TableParagraph"/>
              <w:spacing w:before="4"/>
              <w:ind w:left="161" w:right="227"/>
              <w:jc w:val="center"/>
              <w:rPr>
                <w:sz w:val="24"/>
              </w:rPr>
            </w:pPr>
          </w:p>
        </w:tc>
        <w:tc>
          <w:tcPr>
            <w:tcW w:w="1799" w:type="dxa"/>
            <w:shd w:val="clear" w:color="auto" w:fill="F3F3F3"/>
          </w:tcPr>
          <w:p w:rsidR="00CC3799" w:rsidRPr="00EE6BAB" w:rsidRDefault="00CC3799" w:rsidP="00CC3799">
            <w:pPr>
              <w:pStyle w:val="TableParagraph"/>
              <w:spacing w:before="6"/>
              <w:rPr>
                <w:b/>
                <w:sz w:val="21"/>
              </w:rPr>
            </w:pPr>
          </w:p>
          <w:p w:rsidR="00CC3799" w:rsidRPr="00EE6BAB" w:rsidRDefault="00CC3799" w:rsidP="00CC3799">
            <w:pPr>
              <w:pStyle w:val="TableParagraph"/>
              <w:ind w:left="376" w:right="417" w:firstLine="199"/>
            </w:pPr>
            <w:r w:rsidRPr="00EE6BAB">
              <w:t>Второ полугодие</w:t>
            </w:r>
          </w:p>
        </w:tc>
        <w:tc>
          <w:tcPr>
            <w:tcW w:w="2339" w:type="dxa"/>
            <w:shd w:val="clear" w:color="auto" w:fill="F3F3F3"/>
          </w:tcPr>
          <w:p w:rsidR="00CC3799" w:rsidRPr="00EE6BAB" w:rsidRDefault="00CC3799" w:rsidP="00CC3799">
            <w:pPr>
              <w:pStyle w:val="TableParagraph"/>
              <w:ind w:left="504" w:right="469" w:firstLine="84"/>
            </w:pPr>
            <w:r w:rsidRPr="00EE6BAB">
              <w:t>Проверка во дневниците за евиденција за</w:t>
            </w:r>
          </w:p>
          <w:p w:rsidR="00CC3799" w:rsidRPr="00EE6BAB" w:rsidRDefault="00CC3799" w:rsidP="00CC3799">
            <w:pPr>
              <w:pStyle w:val="TableParagraph"/>
              <w:spacing w:line="240" w:lineRule="exact"/>
              <w:ind w:left="204"/>
            </w:pPr>
            <w:r w:rsidRPr="00EE6BAB">
              <w:t>здравствена заштита</w:t>
            </w:r>
          </w:p>
        </w:tc>
        <w:tc>
          <w:tcPr>
            <w:tcW w:w="3297" w:type="dxa"/>
            <w:shd w:val="clear" w:color="auto" w:fill="F3F3F3"/>
          </w:tcPr>
          <w:p w:rsidR="00CC3799" w:rsidRPr="00EE6BAB" w:rsidRDefault="00CC3799" w:rsidP="00CC3799">
            <w:pPr>
              <w:pStyle w:val="TableParagraph"/>
              <w:spacing w:before="87"/>
              <w:ind w:left="110" w:right="169"/>
              <w:jc w:val="center"/>
              <w:rPr>
                <w:sz w:val="24"/>
              </w:rPr>
            </w:pPr>
            <w:r w:rsidRPr="00EE6BAB">
              <w:rPr>
                <w:sz w:val="24"/>
              </w:rPr>
              <w:t>Подигната свест кај учениците за штетните последици од овие пороци</w:t>
            </w:r>
          </w:p>
        </w:tc>
      </w:tr>
      <w:tr w:rsidR="00CC3799" w:rsidRPr="00EE6BAB" w:rsidTr="00CC3799">
        <w:trPr>
          <w:trHeight w:val="1012"/>
        </w:trPr>
        <w:tc>
          <w:tcPr>
            <w:tcW w:w="2520" w:type="dxa"/>
            <w:shd w:val="clear" w:color="auto" w:fill="C0C0C0"/>
          </w:tcPr>
          <w:p w:rsidR="00CC3799" w:rsidRPr="00EE6BAB" w:rsidRDefault="00CC3799" w:rsidP="00CC3799">
            <w:pPr>
              <w:pStyle w:val="TableParagraph"/>
              <w:spacing w:before="229"/>
              <w:ind w:left="918" w:right="279" w:hanging="689"/>
              <w:rPr>
                <w:b/>
                <w:sz w:val="24"/>
                <w:lang w:val="mk-MK"/>
              </w:rPr>
            </w:pPr>
            <w:r w:rsidRPr="00EE6BAB">
              <w:rPr>
                <w:b/>
                <w:sz w:val="24"/>
                <w:lang w:val="mk-MK"/>
              </w:rPr>
              <w:t>Сајбер насилство</w:t>
            </w:r>
          </w:p>
        </w:tc>
        <w:tc>
          <w:tcPr>
            <w:tcW w:w="2160" w:type="dxa"/>
            <w:shd w:val="clear" w:color="auto" w:fill="F3F3F3"/>
          </w:tcPr>
          <w:p w:rsidR="00CC3799" w:rsidRPr="00EE6BAB" w:rsidRDefault="00CC3799" w:rsidP="00CC3799">
            <w:pPr>
              <w:pStyle w:val="TableParagraph"/>
              <w:spacing w:before="87"/>
              <w:ind w:left="146" w:right="211"/>
              <w:jc w:val="center"/>
              <w:rPr>
                <w:sz w:val="24"/>
                <w:lang w:val="mk-MK"/>
              </w:rPr>
            </w:pPr>
            <w:r w:rsidRPr="00EE6BAB">
              <w:rPr>
                <w:sz w:val="24"/>
                <w:lang w:val="mk-MK"/>
              </w:rPr>
              <w:t>Запознавање на учениците со последиците од сајбер насилството</w:t>
            </w:r>
          </w:p>
        </w:tc>
        <w:tc>
          <w:tcPr>
            <w:tcW w:w="2339" w:type="dxa"/>
            <w:shd w:val="clear" w:color="auto" w:fill="F3F3F3"/>
          </w:tcPr>
          <w:p w:rsidR="00CC3799" w:rsidRPr="00EE6BAB" w:rsidRDefault="00CC3799" w:rsidP="00CC3799">
            <w:pPr>
              <w:pStyle w:val="TableParagraph"/>
              <w:spacing w:before="83"/>
              <w:ind w:left="531" w:right="517" w:hanging="1"/>
              <w:jc w:val="center"/>
              <w:rPr>
                <w:sz w:val="24"/>
                <w:lang w:val="mk-MK"/>
              </w:rPr>
            </w:pPr>
            <w:r w:rsidRPr="00EE6BAB">
              <w:rPr>
                <w:sz w:val="24"/>
                <w:lang w:val="mk-MK"/>
              </w:rPr>
              <w:t>Стручни сорабоници и МВР</w:t>
            </w:r>
          </w:p>
        </w:tc>
        <w:tc>
          <w:tcPr>
            <w:tcW w:w="1799" w:type="dxa"/>
            <w:shd w:val="clear" w:color="auto" w:fill="F3F3F3"/>
          </w:tcPr>
          <w:p w:rsidR="00CC3799" w:rsidRPr="00EE6BAB" w:rsidRDefault="00CC3799" w:rsidP="00CC3799">
            <w:pPr>
              <w:pStyle w:val="TableParagraph"/>
              <w:spacing w:before="6"/>
              <w:rPr>
                <w:b/>
                <w:sz w:val="21"/>
              </w:rPr>
            </w:pPr>
          </w:p>
          <w:p w:rsidR="00CC3799" w:rsidRPr="00EE6BAB" w:rsidRDefault="00CC3799" w:rsidP="00CC3799">
            <w:pPr>
              <w:pStyle w:val="TableParagraph"/>
              <w:spacing w:before="6"/>
              <w:rPr>
                <w:b/>
                <w:sz w:val="21"/>
              </w:rPr>
            </w:pPr>
          </w:p>
          <w:p w:rsidR="00CC3799" w:rsidRPr="00EE6BAB" w:rsidRDefault="00CC3799" w:rsidP="00CC3799">
            <w:pPr>
              <w:pStyle w:val="TableParagraph"/>
              <w:spacing w:before="6"/>
              <w:jc w:val="center"/>
              <w:rPr>
                <w:b/>
                <w:sz w:val="21"/>
                <w:lang w:val="mk-MK"/>
              </w:rPr>
            </w:pPr>
            <w:r w:rsidRPr="00EE6BAB">
              <w:rPr>
                <w:b/>
                <w:sz w:val="21"/>
                <w:lang w:val="mk-MK"/>
              </w:rPr>
              <w:t>Континуирано</w:t>
            </w:r>
          </w:p>
        </w:tc>
        <w:tc>
          <w:tcPr>
            <w:tcW w:w="2339" w:type="dxa"/>
            <w:shd w:val="clear" w:color="auto" w:fill="F3F3F3"/>
          </w:tcPr>
          <w:p w:rsidR="00CC3799" w:rsidRPr="00EE6BAB" w:rsidRDefault="00CC3799" w:rsidP="00CC3799">
            <w:pPr>
              <w:pStyle w:val="TableParagraph"/>
              <w:ind w:left="504" w:right="469" w:firstLine="84"/>
            </w:pPr>
          </w:p>
          <w:p w:rsidR="00CC3799" w:rsidRPr="00EE6BAB" w:rsidRDefault="00CC3799" w:rsidP="00CC3799">
            <w:pPr>
              <w:pStyle w:val="TableParagraph"/>
              <w:ind w:left="504" w:right="469" w:firstLine="84"/>
              <w:rPr>
                <w:lang w:val="mk-MK"/>
              </w:rPr>
            </w:pPr>
            <w:r w:rsidRPr="00EE6BAB">
              <w:rPr>
                <w:lang w:val="mk-MK"/>
              </w:rPr>
              <w:t>Презентации и советодавни консултативни разговори</w:t>
            </w:r>
          </w:p>
        </w:tc>
        <w:tc>
          <w:tcPr>
            <w:tcW w:w="3297" w:type="dxa"/>
            <w:shd w:val="clear" w:color="auto" w:fill="F3F3F3"/>
          </w:tcPr>
          <w:p w:rsidR="00CC3799" w:rsidRPr="00EE6BAB" w:rsidRDefault="00CC3799" w:rsidP="00CC3799">
            <w:pPr>
              <w:pStyle w:val="TableParagraph"/>
              <w:spacing w:before="87"/>
              <w:ind w:left="110" w:right="169"/>
              <w:jc w:val="center"/>
              <w:rPr>
                <w:sz w:val="24"/>
                <w:lang w:val="mk-MK"/>
              </w:rPr>
            </w:pPr>
            <w:r w:rsidRPr="00EE6BAB">
              <w:rPr>
                <w:sz w:val="24"/>
                <w:lang w:val="mk-MK"/>
              </w:rPr>
              <w:t>Развивање на свеста од последиците</w:t>
            </w:r>
          </w:p>
        </w:tc>
      </w:tr>
    </w:tbl>
    <w:p w:rsidR="00CC3799" w:rsidRPr="00EE6BAB" w:rsidRDefault="00CC3799" w:rsidP="00CC3799">
      <w:pPr>
        <w:pStyle w:val="BodyText"/>
        <w:rPr>
          <w:b/>
          <w:sz w:val="20"/>
        </w:rPr>
      </w:pPr>
    </w:p>
    <w:p w:rsidR="00CC3799" w:rsidRPr="00EE6BAB" w:rsidRDefault="00CC3799" w:rsidP="00CC3799">
      <w:pPr>
        <w:pStyle w:val="BodyText"/>
        <w:rPr>
          <w:b/>
          <w:sz w:val="20"/>
          <w:lang w:val="mk-MK"/>
        </w:rPr>
      </w:pPr>
    </w:p>
    <w:p w:rsidR="00CC3799" w:rsidRPr="00EE6BAB" w:rsidRDefault="00CC3799" w:rsidP="00CC3799">
      <w:pPr>
        <w:pStyle w:val="BodyText"/>
        <w:rPr>
          <w:b/>
          <w:sz w:val="20"/>
          <w:lang w:val="mk-MK"/>
        </w:rPr>
      </w:pPr>
    </w:p>
    <w:p w:rsidR="00CC3799" w:rsidRPr="00EE6BAB" w:rsidRDefault="00CC3799" w:rsidP="00CC3799">
      <w:pPr>
        <w:pStyle w:val="BodyText"/>
        <w:rPr>
          <w:b/>
          <w:sz w:val="20"/>
          <w:lang w:val="mk-MK"/>
        </w:rPr>
      </w:pPr>
    </w:p>
    <w:p w:rsidR="00CC3799" w:rsidRPr="00EE6BAB" w:rsidRDefault="00CC3799" w:rsidP="00CC3799">
      <w:pPr>
        <w:pStyle w:val="BodyText"/>
        <w:rPr>
          <w:b/>
          <w:sz w:val="20"/>
          <w:lang w:val="mk-MK"/>
        </w:rPr>
      </w:pPr>
    </w:p>
    <w:p w:rsidR="00CC3799" w:rsidRPr="00EE6BAB" w:rsidRDefault="00CC3799" w:rsidP="00CC3799">
      <w:pPr>
        <w:pStyle w:val="BodyText"/>
        <w:rPr>
          <w:b/>
          <w:sz w:val="20"/>
          <w:lang w:val="mk-MK"/>
        </w:rPr>
      </w:pPr>
    </w:p>
    <w:p w:rsidR="00CC3799" w:rsidRPr="00EE6BAB" w:rsidRDefault="00CC3799" w:rsidP="00CC3799">
      <w:pPr>
        <w:pStyle w:val="BodyText"/>
        <w:rPr>
          <w:b/>
          <w:sz w:val="20"/>
          <w:lang w:val="mk-MK"/>
        </w:rPr>
      </w:pPr>
    </w:p>
    <w:p w:rsidR="00CC3799" w:rsidRPr="00EE6BAB" w:rsidRDefault="00CC3799" w:rsidP="00CC3799">
      <w:pPr>
        <w:pStyle w:val="BodyText"/>
        <w:rPr>
          <w:b/>
          <w:sz w:val="20"/>
          <w:lang w:val="mk-MK"/>
        </w:rPr>
      </w:pPr>
    </w:p>
    <w:p w:rsidR="00CC3799" w:rsidRPr="00EE6BAB" w:rsidRDefault="00CC3799" w:rsidP="00177295">
      <w:pPr>
        <w:pStyle w:val="ListParagraph"/>
        <w:numPr>
          <w:ilvl w:val="2"/>
          <w:numId w:val="74"/>
        </w:numPr>
        <w:tabs>
          <w:tab w:val="left" w:pos="1941"/>
        </w:tabs>
        <w:spacing w:before="224" w:line="278" w:lineRule="auto"/>
        <w:ind w:right="1966"/>
        <w:rPr>
          <w:b/>
          <w:sz w:val="28"/>
        </w:rPr>
      </w:pPr>
      <w:r w:rsidRPr="00EE6BAB">
        <w:rPr>
          <w:b/>
          <w:sz w:val="28"/>
        </w:rPr>
        <w:t>Евалвација на акционен план за производна и друга општествено корисна работа</w:t>
      </w:r>
      <w:r w:rsidRPr="00EE6BAB">
        <w:rPr>
          <w:b/>
          <w:sz w:val="28"/>
          <w:lang w:val="mk-MK"/>
        </w:rPr>
        <w:t xml:space="preserve"> </w:t>
      </w:r>
      <w:r w:rsidRPr="00EE6BAB">
        <w:rPr>
          <w:b/>
          <w:sz w:val="28"/>
        </w:rPr>
        <w:t>во училиштето</w:t>
      </w:r>
    </w:p>
    <w:p w:rsidR="00CC3799" w:rsidRPr="00EE6BAB" w:rsidRDefault="00CC3799" w:rsidP="00CC3799">
      <w:pPr>
        <w:pStyle w:val="BodyText"/>
        <w:rPr>
          <w:b/>
          <w:sz w:val="20"/>
        </w:rPr>
      </w:pPr>
    </w:p>
    <w:p w:rsidR="00CC3799" w:rsidRPr="00EE6BAB" w:rsidRDefault="00CC3799" w:rsidP="00CC3799">
      <w:pPr>
        <w:pStyle w:val="BodyText"/>
        <w:spacing w:before="4"/>
        <w:rPr>
          <w:b/>
          <w:sz w:val="12"/>
        </w:rPr>
      </w:pPr>
    </w:p>
    <w:p w:rsidR="00CC3799" w:rsidRPr="00EE6BAB" w:rsidRDefault="00CC3799" w:rsidP="00CC3799">
      <w:pPr>
        <w:pStyle w:val="BodyText"/>
        <w:spacing w:line="276" w:lineRule="auto"/>
        <w:ind w:left="1940" w:right="877" w:firstLine="847"/>
        <w:jc w:val="both"/>
        <w:rPr>
          <w:lang w:val="mk-MK"/>
        </w:rPr>
      </w:pPr>
      <w:r w:rsidRPr="00EE6BAB">
        <w:t>Производствената и другата општествено корисна работа на учениците ќе опфаќа активности кои ќе се изведуваат во училиштето и локалната средина. Во овој дел особено ќе се обрне внимание за активно учество на учениците во разни солидарни акции, кои имаат пошироко општествено значење и помош на социјално загрозени и инвалидизирани лица,</w:t>
      </w:r>
      <w:r w:rsidRPr="00EE6BAB">
        <w:rPr>
          <w:lang w:val="mk-MK"/>
        </w:rPr>
        <w:t xml:space="preserve"> органицирање на секојдневни хуманитарни акции,</w:t>
      </w:r>
      <w:r w:rsidRPr="00EE6BAB">
        <w:t xml:space="preserve"> работни акции во и надвор од училиштето, уредување на училниците и училишниот двор и сл.</w:t>
      </w:r>
    </w:p>
    <w:p w:rsidR="00CC3799" w:rsidRPr="00EE6BAB" w:rsidRDefault="00CC3799" w:rsidP="00CC3799">
      <w:pPr>
        <w:pStyle w:val="BodyText"/>
        <w:spacing w:line="276" w:lineRule="auto"/>
        <w:ind w:left="1940" w:right="877" w:firstLine="847"/>
        <w:jc w:val="both"/>
        <w:rPr>
          <w:lang w:val="mk-MK"/>
        </w:rPr>
      </w:pPr>
    </w:p>
    <w:p w:rsidR="00CC3799" w:rsidRPr="00EE6BAB" w:rsidRDefault="00CC3799" w:rsidP="00CC3799">
      <w:pPr>
        <w:pStyle w:val="BodyText"/>
        <w:spacing w:line="276" w:lineRule="auto"/>
        <w:ind w:left="1940" w:right="877" w:firstLine="847"/>
        <w:jc w:val="both"/>
        <w:rPr>
          <w:lang w:val="mk-MK"/>
        </w:rPr>
      </w:pPr>
    </w:p>
    <w:p w:rsidR="00CC3799" w:rsidRPr="00EE6BAB" w:rsidRDefault="00CC3799" w:rsidP="00CC3799">
      <w:pPr>
        <w:pStyle w:val="BodyText"/>
        <w:spacing w:line="276" w:lineRule="auto"/>
        <w:ind w:right="877"/>
        <w:rPr>
          <w:lang w:val="mk-MK"/>
        </w:rPr>
      </w:pPr>
    </w:p>
    <w:p w:rsidR="00CC3799" w:rsidRPr="00EE6BAB" w:rsidRDefault="00CC3799" w:rsidP="00CC3799">
      <w:pPr>
        <w:pStyle w:val="BodyText"/>
        <w:spacing w:line="276" w:lineRule="auto"/>
        <w:ind w:right="877"/>
        <w:rPr>
          <w:lang w:val="mk-MK"/>
        </w:rPr>
      </w:pPr>
    </w:p>
    <w:p w:rsidR="00CC3799" w:rsidRPr="00EE6BAB" w:rsidRDefault="00CC3799" w:rsidP="00CC3799">
      <w:pPr>
        <w:pStyle w:val="BodyText"/>
        <w:spacing w:line="276" w:lineRule="auto"/>
        <w:ind w:right="877"/>
        <w:rPr>
          <w:lang w:val="mk-MK"/>
        </w:rPr>
      </w:pPr>
    </w:p>
    <w:p w:rsidR="00CC3799" w:rsidRPr="00EE6BAB" w:rsidRDefault="00CC3799" w:rsidP="00CC3799">
      <w:pPr>
        <w:pStyle w:val="BodyText"/>
        <w:spacing w:line="276" w:lineRule="auto"/>
        <w:ind w:right="877"/>
        <w:rPr>
          <w:lang w:val="mk-MK"/>
        </w:rPr>
      </w:pPr>
    </w:p>
    <w:p w:rsidR="00CC3799" w:rsidRPr="00EE6BAB" w:rsidRDefault="00CC3799" w:rsidP="00CC3799">
      <w:pPr>
        <w:pStyle w:val="BodyText"/>
        <w:spacing w:line="276" w:lineRule="auto"/>
        <w:ind w:right="877"/>
        <w:rPr>
          <w:lang w:val="mk-MK"/>
        </w:rPr>
      </w:pPr>
    </w:p>
    <w:p w:rsidR="00CC3799" w:rsidRPr="00EE6BAB" w:rsidRDefault="00CC3799" w:rsidP="00CC3799">
      <w:pPr>
        <w:pStyle w:val="BodyText"/>
        <w:spacing w:line="276" w:lineRule="auto"/>
        <w:ind w:right="877"/>
        <w:rPr>
          <w:lang w:val="mk-MK"/>
        </w:rPr>
      </w:pPr>
    </w:p>
    <w:tbl>
      <w:tblPr>
        <w:tblStyle w:val="TableGrid"/>
        <w:tblW w:w="0" w:type="auto"/>
        <w:tblLook w:val="04A0" w:firstRow="1" w:lastRow="0" w:firstColumn="1" w:lastColumn="0" w:noHBand="0" w:noVBand="1"/>
      </w:tblPr>
      <w:tblGrid>
        <w:gridCol w:w="2359"/>
        <w:gridCol w:w="2359"/>
        <w:gridCol w:w="2546"/>
        <w:gridCol w:w="2212"/>
        <w:gridCol w:w="2960"/>
        <w:gridCol w:w="2254"/>
      </w:tblGrid>
      <w:tr w:rsidR="00CC3799" w:rsidRPr="00EE6BAB" w:rsidTr="00CC3799">
        <w:tc>
          <w:tcPr>
            <w:tcW w:w="2391" w:type="dxa"/>
            <w:shd w:val="clear" w:color="auto" w:fill="C0C0C0"/>
          </w:tcPr>
          <w:p w:rsidR="00CC3799" w:rsidRPr="00EE6BAB" w:rsidRDefault="00CC3799" w:rsidP="00CC3799">
            <w:pPr>
              <w:pStyle w:val="TableParagraph"/>
              <w:spacing w:before="159"/>
              <w:ind w:left="662"/>
              <w:rPr>
                <w:b/>
                <w:sz w:val="24"/>
              </w:rPr>
            </w:pPr>
            <w:r w:rsidRPr="00EE6BAB">
              <w:rPr>
                <w:b/>
                <w:sz w:val="24"/>
              </w:rPr>
              <w:t>Содржина</w:t>
            </w:r>
          </w:p>
        </w:tc>
        <w:tc>
          <w:tcPr>
            <w:tcW w:w="2390" w:type="dxa"/>
            <w:shd w:val="clear" w:color="auto" w:fill="C0C0C0"/>
          </w:tcPr>
          <w:p w:rsidR="00CC3799" w:rsidRPr="00EE6BAB" w:rsidRDefault="00CC3799" w:rsidP="00CC3799">
            <w:pPr>
              <w:pStyle w:val="TableParagraph"/>
              <w:spacing w:before="159"/>
              <w:ind w:left="146" w:right="211"/>
              <w:jc w:val="center"/>
              <w:rPr>
                <w:b/>
                <w:sz w:val="24"/>
              </w:rPr>
            </w:pPr>
            <w:r w:rsidRPr="00EE6BAB">
              <w:rPr>
                <w:b/>
                <w:sz w:val="24"/>
              </w:rPr>
              <w:t>Цели</w:t>
            </w:r>
          </w:p>
        </w:tc>
        <w:tc>
          <w:tcPr>
            <w:tcW w:w="2546" w:type="dxa"/>
            <w:shd w:val="clear" w:color="auto" w:fill="C0C0C0"/>
          </w:tcPr>
          <w:p w:rsidR="00CC3799" w:rsidRPr="00EE6BAB" w:rsidRDefault="00CC3799" w:rsidP="00CC3799">
            <w:pPr>
              <w:pStyle w:val="TableParagraph"/>
              <w:spacing w:before="159"/>
              <w:ind w:left="579"/>
              <w:rPr>
                <w:b/>
                <w:sz w:val="24"/>
              </w:rPr>
            </w:pPr>
            <w:r w:rsidRPr="00EE6BAB">
              <w:rPr>
                <w:b/>
                <w:sz w:val="24"/>
              </w:rPr>
              <w:t>Реализатор</w:t>
            </w:r>
          </w:p>
        </w:tc>
        <w:tc>
          <w:tcPr>
            <w:tcW w:w="2282" w:type="dxa"/>
            <w:shd w:val="clear" w:color="auto" w:fill="C0C0C0"/>
          </w:tcPr>
          <w:p w:rsidR="00CC3799" w:rsidRPr="00EE6BAB" w:rsidRDefault="00CC3799" w:rsidP="00CC3799">
            <w:pPr>
              <w:pStyle w:val="TableParagraph"/>
              <w:spacing w:before="1"/>
              <w:ind w:left="112" w:right="175"/>
              <w:jc w:val="center"/>
              <w:rPr>
                <w:b/>
                <w:sz w:val="24"/>
              </w:rPr>
            </w:pPr>
            <w:r w:rsidRPr="00EE6BAB">
              <w:rPr>
                <w:b/>
                <w:sz w:val="24"/>
              </w:rPr>
              <w:t>Време на</w:t>
            </w:r>
          </w:p>
          <w:p w:rsidR="00CC3799" w:rsidRPr="00EE6BAB" w:rsidRDefault="00CC3799" w:rsidP="00CC3799">
            <w:pPr>
              <w:pStyle w:val="TableParagraph"/>
              <w:spacing w:before="41"/>
              <w:ind w:left="116" w:right="175"/>
              <w:jc w:val="center"/>
              <w:rPr>
                <w:b/>
                <w:sz w:val="24"/>
              </w:rPr>
            </w:pPr>
            <w:r w:rsidRPr="00EE6BAB">
              <w:rPr>
                <w:b/>
                <w:sz w:val="24"/>
              </w:rPr>
              <w:t>реализација</w:t>
            </w:r>
          </w:p>
        </w:tc>
        <w:tc>
          <w:tcPr>
            <w:tcW w:w="2999" w:type="dxa"/>
            <w:shd w:val="clear" w:color="auto" w:fill="C0C0C0"/>
          </w:tcPr>
          <w:p w:rsidR="00CC3799" w:rsidRPr="00EE6BAB" w:rsidRDefault="00CC3799" w:rsidP="00CC3799">
            <w:pPr>
              <w:pStyle w:val="TableParagraph"/>
              <w:spacing w:before="1"/>
              <w:ind w:left="617"/>
              <w:rPr>
                <w:b/>
                <w:sz w:val="24"/>
              </w:rPr>
            </w:pPr>
            <w:r w:rsidRPr="00EE6BAB">
              <w:rPr>
                <w:b/>
                <w:sz w:val="24"/>
              </w:rPr>
              <w:t>Методии</w:t>
            </w:r>
          </w:p>
          <w:p w:rsidR="00CC3799" w:rsidRPr="00EE6BAB" w:rsidRDefault="00CC3799" w:rsidP="00CC3799">
            <w:pPr>
              <w:pStyle w:val="TableParagraph"/>
              <w:spacing w:before="41"/>
              <w:ind w:left="624"/>
              <w:rPr>
                <w:b/>
                <w:sz w:val="24"/>
              </w:rPr>
            </w:pPr>
            <w:r w:rsidRPr="00EE6BAB">
              <w:rPr>
                <w:b/>
                <w:sz w:val="24"/>
              </w:rPr>
              <w:t>постапки</w:t>
            </w:r>
          </w:p>
        </w:tc>
        <w:tc>
          <w:tcPr>
            <w:tcW w:w="2308" w:type="dxa"/>
            <w:shd w:val="clear" w:color="auto" w:fill="C0C0C0"/>
          </w:tcPr>
          <w:p w:rsidR="00CC3799" w:rsidRPr="00EE6BAB" w:rsidRDefault="00CC3799" w:rsidP="00CC3799">
            <w:pPr>
              <w:pStyle w:val="TableParagraph"/>
              <w:spacing w:before="159"/>
              <w:ind w:left="434"/>
              <w:rPr>
                <w:b/>
                <w:sz w:val="24"/>
              </w:rPr>
            </w:pPr>
            <w:r w:rsidRPr="00EE6BAB">
              <w:rPr>
                <w:b/>
                <w:sz w:val="24"/>
              </w:rPr>
              <w:t>Очекувани резултати</w:t>
            </w:r>
          </w:p>
        </w:tc>
      </w:tr>
      <w:tr w:rsidR="00CC3799" w:rsidRPr="00EE6BAB" w:rsidTr="00CC3799">
        <w:tc>
          <w:tcPr>
            <w:tcW w:w="2391" w:type="dxa"/>
            <w:shd w:val="clear" w:color="auto" w:fill="C0C0C0"/>
          </w:tcPr>
          <w:p w:rsidR="00CC3799" w:rsidRPr="00EE6BAB" w:rsidRDefault="00CC3799" w:rsidP="00CC3799">
            <w:pPr>
              <w:pStyle w:val="TableParagraph"/>
              <w:spacing w:before="124"/>
              <w:ind w:left="237" w:right="127"/>
              <w:rPr>
                <w:sz w:val="24"/>
              </w:rPr>
            </w:pPr>
            <w:r w:rsidRPr="00EE6BAB">
              <w:rPr>
                <w:sz w:val="24"/>
              </w:rPr>
              <w:t>Одржување и уредување на училишната зграда и училишниот двор; одржување на хигиената во училницата, училишната зграда и училишниот двор</w:t>
            </w:r>
          </w:p>
        </w:tc>
        <w:tc>
          <w:tcPr>
            <w:tcW w:w="2390" w:type="dxa"/>
            <w:shd w:val="clear" w:color="auto" w:fill="F3F3F3"/>
          </w:tcPr>
          <w:p w:rsidR="00CC3799" w:rsidRPr="00EE6BAB" w:rsidRDefault="00CC3799" w:rsidP="00CC3799">
            <w:pPr>
              <w:pStyle w:val="TableParagraph"/>
              <w:ind w:left="223" w:right="240" w:hanging="1"/>
              <w:jc w:val="center"/>
              <w:rPr>
                <w:sz w:val="24"/>
              </w:rPr>
            </w:pPr>
          </w:p>
          <w:p w:rsidR="00CC3799" w:rsidRPr="00EE6BAB" w:rsidRDefault="00CC3799" w:rsidP="00CC3799">
            <w:pPr>
              <w:pStyle w:val="TableParagraph"/>
              <w:ind w:left="223" w:right="240" w:hanging="1"/>
              <w:jc w:val="center"/>
              <w:rPr>
                <w:sz w:val="24"/>
              </w:rPr>
            </w:pPr>
            <w:r w:rsidRPr="00EE6BAB">
              <w:rPr>
                <w:sz w:val="24"/>
              </w:rPr>
              <w:t>Формирање на работни навики кај учениците за одржување, уредување и грижа за училниците, училиштето и училишниот</w:t>
            </w:r>
          </w:p>
          <w:p w:rsidR="00CC3799" w:rsidRPr="00EE6BAB" w:rsidRDefault="00CC3799" w:rsidP="00CC3799">
            <w:pPr>
              <w:pStyle w:val="TableParagraph"/>
              <w:spacing w:line="252" w:lineRule="exact"/>
              <w:ind w:left="147" w:right="162"/>
              <w:jc w:val="center"/>
              <w:rPr>
                <w:sz w:val="24"/>
              </w:rPr>
            </w:pPr>
            <w:r w:rsidRPr="00EE6BAB">
              <w:rPr>
                <w:sz w:val="24"/>
              </w:rPr>
              <w:t>двор</w:t>
            </w:r>
          </w:p>
        </w:tc>
        <w:tc>
          <w:tcPr>
            <w:tcW w:w="2546"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9"/>
              <w:rPr>
                <w:sz w:val="32"/>
              </w:rPr>
            </w:pPr>
          </w:p>
          <w:p w:rsidR="00CC3799" w:rsidRPr="00EE6BAB" w:rsidRDefault="00CC3799" w:rsidP="00CC3799">
            <w:pPr>
              <w:pStyle w:val="TableParagraph"/>
              <w:ind w:left="368" w:right="723" w:firstLine="3"/>
              <w:jc w:val="center"/>
              <w:rPr>
                <w:sz w:val="24"/>
              </w:rPr>
            </w:pPr>
            <w:r w:rsidRPr="00EE6BAB">
              <w:rPr>
                <w:sz w:val="24"/>
              </w:rPr>
              <w:t>Ученици, наставници и останатите вработени во училиштето</w:t>
            </w:r>
          </w:p>
        </w:tc>
        <w:tc>
          <w:tcPr>
            <w:tcW w:w="2282"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rPr>
                <w:sz w:val="38"/>
              </w:rPr>
            </w:pPr>
          </w:p>
          <w:p w:rsidR="00CC3799" w:rsidRPr="00EE6BAB" w:rsidRDefault="00CC3799" w:rsidP="00CC3799">
            <w:pPr>
              <w:pStyle w:val="TableParagraph"/>
              <w:spacing w:line="194" w:lineRule="auto"/>
              <w:ind w:left="109" w:right="340"/>
              <w:rPr>
                <w:sz w:val="24"/>
              </w:rPr>
            </w:pPr>
            <w:r w:rsidRPr="00EE6BAB">
              <w:rPr>
                <w:sz w:val="24"/>
              </w:rPr>
              <w:t>Во текот на учебната година</w:t>
            </w:r>
          </w:p>
        </w:tc>
        <w:tc>
          <w:tcPr>
            <w:tcW w:w="2999" w:type="dxa"/>
            <w:shd w:val="clear" w:color="auto" w:fill="F3F3F3"/>
          </w:tcPr>
          <w:p w:rsidR="00CC3799" w:rsidRPr="00EE6BAB" w:rsidRDefault="00CC3799" w:rsidP="00CC3799">
            <w:pPr>
              <w:pStyle w:val="TableParagraph"/>
              <w:spacing w:line="276" w:lineRule="auto"/>
              <w:ind w:left="111"/>
              <w:rPr>
                <w:sz w:val="24"/>
              </w:rPr>
            </w:pPr>
          </w:p>
          <w:p w:rsidR="00CC3799" w:rsidRPr="00EE6BAB" w:rsidRDefault="00CC3799" w:rsidP="00CC3799">
            <w:pPr>
              <w:pStyle w:val="TableParagraph"/>
              <w:spacing w:line="276" w:lineRule="auto"/>
              <w:ind w:left="111"/>
              <w:rPr>
                <w:sz w:val="24"/>
              </w:rPr>
            </w:pPr>
          </w:p>
          <w:p w:rsidR="00CC3799" w:rsidRPr="00EE6BAB" w:rsidRDefault="00CC3799" w:rsidP="00CC3799">
            <w:pPr>
              <w:pStyle w:val="TableParagraph"/>
              <w:spacing w:line="276" w:lineRule="auto"/>
              <w:ind w:left="111"/>
              <w:rPr>
                <w:sz w:val="24"/>
              </w:rPr>
            </w:pPr>
          </w:p>
          <w:p w:rsidR="00CC3799" w:rsidRPr="00EE6BAB" w:rsidRDefault="00CC3799" w:rsidP="00CC3799">
            <w:pPr>
              <w:pStyle w:val="TableParagraph"/>
              <w:spacing w:line="276" w:lineRule="auto"/>
              <w:ind w:left="111"/>
              <w:rPr>
                <w:sz w:val="24"/>
              </w:rPr>
            </w:pPr>
            <w:r w:rsidRPr="00EE6BAB">
              <w:rPr>
                <w:sz w:val="24"/>
              </w:rPr>
              <w:t>Ученици од II до IX одделение</w:t>
            </w:r>
          </w:p>
        </w:tc>
        <w:tc>
          <w:tcPr>
            <w:tcW w:w="2308" w:type="dxa"/>
            <w:shd w:val="clear" w:color="auto" w:fill="F3F3F3"/>
          </w:tcPr>
          <w:p w:rsidR="00CC3799" w:rsidRPr="00EE6BAB" w:rsidRDefault="00CC3799" w:rsidP="00CC3799">
            <w:pPr>
              <w:pStyle w:val="TableParagraph"/>
              <w:spacing w:line="276" w:lineRule="auto"/>
              <w:ind w:left="112" w:right="270"/>
              <w:rPr>
                <w:sz w:val="24"/>
              </w:rPr>
            </w:pPr>
          </w:p>
          <w:p w:rsidR="00CC3799" w:rsidRPr="00EE6BAB" w:rsidRDefault="00CC3799" w:rsidP="00CC3799">
            <w:pPr>
              <w:pStyle w:val="TableParagraph"/>
              <w:spacing w:line="276" w:lineRule="auto"/>
              <w:ind w:left="112" w:right="270"/>
              <w:rPr>
                <w:sz w:val="24"/>
              </w:rPr>
            </w:pPr>
            <w:r w:rsidRPr="00EE6BAB">
              <w:rPr>
                <w:sz w:val="24"/>
              </w:rPr>
              <w:t>Формирање на работни навики кај учениците за почиста и поуредна работна средина</w:t>
            </w:r>
          </w:p>
        </w:tc>
      </w:tr>
      <w:tr w:rsidR="00CC3799" w:rsidRPr="00EE6BAB" w:rsidTr="00CC3799">
        <w:tc>
          <w:tcPr>
            <w:tcW w:w="2391" w:type="dxa"/>
            <w:shd w:val="clear" w:color="auto" w:fill="C0C0C0"/>
          </w:tcPr>
          <w:p w:rsidR="00CC3799" w:rsidRPr="00EE6BAB" w:rsidRDefault="00CC3799" w:rsidP="00CC3799">
            <w:pPr>
              <w:pStyle w:val="TableParagraph"/>
              <w:spacing w:line="276" w:lineRule="auto"/>
              <w:ind w:left="206" w:right="194" w:hanging="4"/>
              <w:jc w:val="center"/>
              <w:rPr>
                <w:sz w:val="24"/>
              </w:rPr>
            </w:pPr>
            <w:r w:rsidRPr="00EE6BAB">
              <w:rPr>
                <w:sz w:val="24"/>
              </w:rPr>
              <w:t>Организирање на на собирни акции- собирање на материјални срдства</w:t>
            </w:r>
          </w:p>
          <w:p w:rsidR="00CC3799" w:rsidRPr="00EE6BAB" w:rsidRDefault="00CC3799" w:rsidP="00CC3799">
            <w:pPr>
              <w:pStyle w:val="TableParagraph"/>
              <w:ind w:left="99" w:right="95"/>
              <w:jc w:val="center"/>
              <w:rPr>
                <w:sz w:val="24"/>
              </w:rPr>
            </w:pPr>
            <w:r w:rsidRPr="00EE6BAB">
              <w:rPr>
                <w:sz w:val="24"/>
              </w:rPr>
              <w:t>од хуманитарен карактер</w:t>
            </w:r>
          </w:p>
        </w:tc>
        <w:tc>
          <w:tcPr>
            <w:tcW w:w="2390" w:type="dxa"/>
            <w:shd w:val="clear" w:color="auto" w:fill="F3F3F3"/>
          </w:tcPr>
          <w:p w:rsidR="00CC3799" w:rsidRPr="00EE6BAB" w:rsidRDefault="00CC3799" w:rsidP="00CC3799">
            <w:pPr>
              <w:pStyle w:val="TableParagraph"/>
              <w:spacing w:line="276" w:lineRule="auto"/>
              <w:ind w:left="192" w:right="183" w:firstLine="1"/>
              <w:jc w:val="center"/>
              <w:rPr>
                <w:sz w:val="24"/>
              </w:rPr>
            </w:pPr>
            <w:r w:rsidRPr="00EE6BAB">
              <w:rPr>
                <w:sz w:val="24"/>
              </w:rPr>
              <w:t xml:space="preserve">Да се развие кај учениците </w:t>
            </w:r>
            <w:r w:rsidRPr="00EE6BAB">
              <w:rPr>
                <w:spacing w:val="-3"/>
                <w:sz w:val="24"/>
              </w:rPr>
              <w:t xml:space="preserve">свеста </w:t>
            </w:r>
            <w:r w:rsidRPr="00EE6BAB">
              <w:rPr>
                <w:sz w:val="24"/>
              </w:rPr>
              <w:t>за хуманост</w:t>
            </w:r>
          </w:p>
        </w:tc>
        <w:tc>
          <w:tcPr>
            <w:tcW w:w="2546" w:type="dxa"/>
            <w:shd w:val="clear" w:color="auto" w:fill="F3F3F3"/>
          </w:tcPr>
          <w:p w:rsidR="00CC3799" w:rsidRPr="00EE6BAB" w:rsidRDefault="00CC3799" w:rsidP="00CC3799">
            <w:pPr>
              <w:pStyle w:val="TableParagraph"/>
              <w:spacing w:line="276" w:lineRule="auto"/>
              <w:ind w:left="564" w:right="101" w:hanging="435"/>
              <w:rPr>
                <w:sz w:val="24"/>
              </w:rPr>
            </w:pPr>
            <w:r w:rsidRPr="00EE6BAB">
              <w:rPr>
                <w:sz w:val="24"/>
              </w:rPr>
              <w:t>Ученици, наставници и останатите вработени во училиштето</w:t>
            </w:r>
          </w:p>
        </w:tc>
        <w:tc>
          <w:tcPr>
            <w:tcW w:w="2282" w:type="dxa"/>
            <w:shd w:val="clear" w:color="auto" w:fill="F3F3F3"/>
          </w:tcPr>
          <w:p w:rsidR="00CC3799" w:rsidRPr="00EE6BAB" w:rsidRDefault="00CC3799" w:rsidP="00CC3799">
            <w:pPr>
              <w:pStyle w:val="TableParagraph"/>
              <w:spacing w:line="276" w:lineRule="auto"/>
              <w:ind w:left="116" w:right="100"/>
              <w:jc w:val="center"/>
              <w:rPr>
                <w:sz w:val="24"/>
              </w:rPr>
            </w:pPr>
            <w:r w:rsidRPr="00EE6BAB">
              <w:rPr>
                <w:sz w:val="24"/>
              </w:rPr>
              <w:t>Во текот на учебната година</w:t>
            </w:r>
          </w:p>
        </w:tc>
        <w:tc>
          <w:tcPr>
            <w:tcW w:w="2999" w:type="dxa"/>
            <w:shd w:val="clear" w:color="auto" w:fill="F3F3F3"/>
          </w:tcPr>
          <w:p w:rsidR="00CC3799" w:rsidRPr="00EE6BAB" w:rsidRDefault="00CC3799" w:rsidP="00CC3799">
            <w:pPr>
              <w:pStyle w:val="TableParagraph"/>
              <w:spacing w:line="276" w:lineRule="auto"/>
              <w:ind w:left="126" w:right="106"/>
              <w:jc w:val="center"/>
              <w:rPr>
                <w:sz w:val="24"/>
              </w:rPr>
            </w:pPr>
            <w:r w:rsidRPr="00EE6BAB">
              <w:rPr>
                <w:sz w:val="24"/>
              </w:rPr>
              <w:t>Ученици од I до IX одделение, наставници, родители</w:t>
            </w:r>
          </w:p>
        </w:tc>
        <w:tc>
          <w:tcPr>
            <w:tcW w:w="2308" w:type="dxa"/>
            <w:shd w:val="clear" w:color="auto" w:fill="F3F3F3"/>
          </w:tcPr>
          <w:p w:rsidR="00CC3799" w:rsidRPr="00EE6BAB" w:rsidRDefault="00CC3799" w:rsidP="00CC3799">
            <w:pPr>
              <w:pStyle w:val="TableParagraph"/>
              <w:spacing w:line="276" w:lineRule="auto"/>
              <w:ind w:left="121" w:right="85" w:firstLine="40"/>
              <w:rPr>
                <w:sz w:val="24"/>
              </w:rPr>
            </w:pPr>
            <w:r w:rsidRPr="00EE6BAB">
              <w:rPr>
                <w:sz w:val="24"/>
              </w:rPr>
              <w:t>Поттикнување на хуманоста и солидарноста кај учениците</w:t>
            </w:r>
          </w:p>
        </w:tc>
      </w:tr>
      <w:tr w:rsidR="00CC3799" w:rsidRPr="00EE6BAB" w:rsidTr="00CC3799">
        <w:tc>
          <w:tcPr>
            <w:tcW w:w="2391" w:type="dxa"/>
            <w:shd w:val="clear" w:color="auto" w:fill="C0C0C0"/>
          </w:tcPr>
          <w:p w:rsidR="00CC3799" w:rsidRPr="00EE6BAB" w:rsidRDefault="00CC3799" w:rsidP="00CC3799">
            <w:pPr>
              <w:pStyle w:val="TableParagraph"/>
              <w:spacing w:line="273" w:lineRule="exact"/>
              <w:ind w:left="99" w:right="92"/>
              <w:jc w:val="center"/>
              <w:rPr>
                <w:sz w:val="24"/>
              </w:rPr>
            </w:pPr>
            <w:r w:rsidRPr="00EE6BAB">
              <w:rPr>
                <w:sz w:val="24"/>
              </w:rPr>
              <w:t>Изработка на</w:t>
            </w:r>
          </w:p>
          <w:p w:rsidR="00CC3799" w:rsidRPr="00EE6BAB" w:rsidRDefault="00CC3799" w:rsidP="00CC3799">
            <w:pPr>
              <w:pStyle w:val="TableParagraph"/>
              <w:spacing w:before="15"/>
              <w:ind w:left="99" w:right="93"/>
              <w:jc w:val="center"/>
              <w:rPr>
                <w:sz w:val="24"/>
              </w:rPr>
            </w:pPr>
            <w:r w:rsidRPr="00EE6BAB">
              <w:rPr>
                <w:sz w:val="24"/>
              </w:rPr>
              <w:t>честитки за мајката и</w:t>
            </w:r>
          </w:p>
          <w:p w:rsidR="00CC3799" w:rsidRPr="00EE6BAB" w:rsidRDefault="00CC3799" w:rsidP="00CC3799">
            <w:pPr>
              <w:pStyle w:val="TableParagraph"/>
              <w:spacing w:before="15"/>
              <w:ind w:left="99" w:right="92"/>
              <w:jc w:val="center"/>
              <w:rPr>
                <w:sz w:val="24"/>
              </w:rPr>
            </w:pPr>
            <w:r w:rsidRPr="00EE6BAB">
              <w:rPr>
                <w:sz w:val="24"/>
              </w:rPr>
              <w:t>Осмомартовска</w:t>
            </w:r>
          </w:p>
          <w:p w:rsidR="00CC3799" w:rsidRPr="00EE6BAB" w:rsidRDefault="00CC3799" w:rsidP="00CC3799">
            <w:pPr>
              <w:pStyle w:val="TableParagraph"/>
              <w:spacing w:before="15"/>
              <w:ind w:left="99" w:right="90"/>
              <w:jc w:val="center"/>
              <w:rPr>
                <w:sz w:val="24"/>
              </w:rPr>
            </w:pPr>
            <w:r w:rsidRPr="00EE6BAB">
              <w:rPr>
                <w:sz w:val="24"/>
              </w:rPr>
              <w:t>изложба</w:t>
            </w:r>
          </w:p>
        </w:tc>
        <w:tc>
          <w:tcPr>
            <w:tcW w:w="2390" w:type="dxa"/>
            <w:shd w:val="clear" w:color="auto" w:fill="F3F3F3"/>
          </w:tcPr>
          <w:p w:rsidR="00CC3799" w:rsidRPr="00EE6BAB" w:rsidRDefault="00CC3799" w:rsidP="00CC3799">
            <w:pPr>
              <w:pStyle w:val="TableParagraph"/>
              <w:spacing w:line="273" w:lineRule="exact"/>
              <w:ind w:left="147" w:right="136"/>
              <w:jc w:val="center"/>
              <w:rPr>
                <w:sz w:val="24"/>
              </w:rPr>
            </w:pPr>
            <w:r w:rsidRPr="00EE6BAB">
              <w:rPr>
                <w:sz w:val="24"/>
              </w:rPr>
              <w:t>Развивање</w:t>
            </w:r>
          </w:p>
          <w:p w:rsidR="00CC3799" w:rsidRPr="00EE6BAB" w:rsidRDefault="00CC3799" w:rsidP="00CC3799">
            <w:pPr>
              <w:pStyle w:val="TableParagraph"/>
              <w:spacing w:before="15"/>
              <w:ind w:left="147" w:right="142"/>
              <w:jc w:val="center"/>
              <w:rPr>
                <w:sz w:val="24"/>
              </w:rPr>
            </w:pPr>
            <w:r w:rsidRPr="00EE6BAB">
              <w:rPr>
                <w:sz w:val="24"/>
              </w:rPr>
              <w:t>креативнос и</w:t>
            </w:r>
          </w:p>
          <w:p w:rsidR="00CC3799" w:rsidRPr="00EE6BAB" w:rsidRDefault="00CC3799" w:rsidP="00CC3799">
            <w:pPr>
              <w:pStyle w:val="TableParagraph"/>
              <w:spacing w:before="15"/>
              <w:ind w:left="147" w:right="133"/>
              <w:jc w:val="center"/>
              <w:rPr>
                <w:sz w:val="24"/>
              </w:rPr>
            </w:pPr>
            <w:r w:rsidRPr="00EE6BAB">
              <w:rPr>
                <w:sz w:val="24"/>
              </w:rPr>
              <w:t>фантазија преку</w:t>
            </w:r>
          </w:p>
          <w:p w:rsidR="00CC3799" w:rsidRPr="00EE6BAB" w:rsidRDefault="00CC3799" w:rsidP="00CC3799">
            <w:pPr>
              <w:pStyle w:val="TableParagraph"/>
              <w:spacing w:before="15"/>
              <w:ind w:left="147" w:right="140"/>
              <w:jc w:val="center"/>
              <w:rPr>
                <w:sz w:val="24"/>
              </w:rPr>
            </w:pPr>
            <w:r w:rsidRPr="00EE6BAB">
              <w:rPr>
                <w:sz w:val="24"/>
              </w:rPr>
              <w:t>изработка на</w:t>
            </w:r>
          </w:p>
          <w:p w:rsidR="00CC3799" w:rsidRPr="00EE6BAB" w:rsidRDefault="00CC3799" w:rsidP="00CC3799">
            <w:pPr>
              <w:pStyle w:val="TableParagraph"/>
              <w:spacing w:before="16"/>
              <w:ind w:left="147" w:right="140"/>
              <w:jc w:val="center"/>
              <w:rPr>
                <w:sz w:val="24"/>
              </w:rPr>
            </w:pPr>
            <w:r w:rsidRPr="00EE6BAB">
              <w:rPr>
                <w:sz w:val="24"/>
              </w:rPr>
              <w:t>честитките и</w:t>
            </w:r>
          </w:p>
          <w:p w:rsidR="00CC3799" w:rsidRPr="00EE6BAB" w:rsidRDefault="00CC3799" w:rsidP="00CC3799">
            <w:pPr>
              <w:pStyle w:val="TableParagraph"/>
              <w:spacing w:before="15"/>
              <w:ind w:left="147" w:right="137"/>
              <w:jc w:val="center"/>
              <w:rPr>
                <w:sz w:val="24"/>
              </w:rPr>
            </w:pPr>
            <w:r w:rsidRPr="00EE6BAB">
              <w:rPr>
                <w:sz w:val="24"/>
              </w:rPr>
              <w:t>промоција на</w:t>
            </w:r>
          </w:p>
          <w:p w:rsidR="00CC3799" w:rsidRPr="00EE6BAB" w:rsidRDefault="00CC3799" w:rsidP="00CC3799">
            <w:pPr>
              <w:pStyle w:val="TableParagraph"/>
              <w:spacing w:before="15"/>
              <w:ind w:left="147" w:right="138"/>
              <w:jc w:val="center"/>
              <w:rPr>
                <w:sz w:val="24"/>
              </w:rPr>
            </w:pPr>
            <w:r w:rsidRPr="00EE6BAB">
              <w:rPr>
                <w:sz w:val="24"/>
              </w:rPr>
              <w:t>ученичките</w:t>
            </w:r>
          </w:p>
          <w:p w:rsidR="00CC3799" w:rsidRPr="00EE6BAB" w:rsidRDefault="00CC3799" w:rsidP="00CC3799">
            <w:pPr>
              <w:pStyle w:val="TableParagraph"/>
              <w:spacing w:before="15"/>
              <w:ind w:left="147" w:right="141"/>
              <w:jc w:val="center"/>
              <w:rPr>
                <w:sz w:val="24"/>
              </w:rPr>
            </w:pPr>
            <w:r w:rsidRPr="00EE6BAB">
              <w:rPr>
                <w:sz w:val="24"/>
              </w:rPr>
              <w:lastRenderedPageBreak/>
              <w:t>трудови</w:t>
            </w:r>
          </w:p>
        </w:tc>
        <w:tc>
          <w:tcPr>
            <w:tcW w:w="2546" w:type="dxa"/>
            <w:shd w:val="clear" w:color="auto" w:fill="F3F3F3"/>
          </w:tcPr>
          <w:p w:rsidR="00CC3799" w:rsidRPr="00EE6BAB" w:rsidRDefault="00CC3799" w:rsidP="00CC3799">
            <w:pPr>
              <w:pStyle w:val="TableParagraph"/>
              <w:spacing w:line="273" w:lineRule="exact"/>
              <w:ind w:left="684"/>
              <w:rPr>
                <w:sz w:val="24"/>
              </w:rPr>
            </w:pPr>
            <w:r w:rsidRPr="00EE6BAB">
              <w:rPr>
                <w:sz w:val="24"/>
              </w:rPr>
              <w:lastRenderedPageBreak/>
              <w:t>Ученици и</w:t>
            </w:r>
          </w:p>
          <w:p w:rsidR="00CC3799" w:rsidRDefault="00CC3799" w:rsidP="00CC3799">
            <w:pPr>
              <w:pStyle w:val="TableParagraph"/>
              <w:spacing w:before="15"/>
              <w:ind w:left="646"/>
              <w:rPr>
                <w:sz w:val="24"/>
              </w:rPr>
            </w:pPr>
            <w:r w:rsidRPr="00EE6BAB">
              <w:rPr>
                <w:sz w:val="24"/>
              </w:rPr>
              <w:t>наставници</w:t>
            </w:r>
          </w:p>
          <w:p w:rsidR="00CC3799" w:rsidRPr="00CC3799" w:rsidRDefault="00CC3799" w:rsidP="00CC3799"/>
          <w:p w:rsidR="00CC3799" w:rsidRPr="00CC3799" w:rsidRDefault="00CC3799" w:rsidP="00CC3799"/>
          <w:p w:rsidR="00CC3799" w:rsidRPr="00CC3799" w:rsidRDefault="00CC3799" w:rsidP="00CC3799"/>
          <w:p w:rsidR="00CC3799" w:rsidRDefault="00CC3799" w:rsidP="00CC3799"/>
          <w:p w:rsidR="00CC3799" w:rsidRPr="00CC3799" w:rsidRDefault="00CC3799" w:rsidP="00CC3799">
            <w:pPr>
              <w:jc w:val="right"/>
            </w:pPr>
          </w:p>
        </w:tc>
        <w:tc>
          <w:tcPr>
            <w:tcW w:w="2282" w:type="dxa"/>
            <w:shd w:val="clear" w:color="auto" w:fill="F3F3F3"/>
          </w:tcPr>
          <w:p w:rsidR="00CC3799" w:rsidRPr="00EE6BAB" w:rsidRDefault="00CC3799" w:rsidP="00CC3799">
            <w:pPr>
              <w:pStyle w:val="TableParagraph"/>
              <w:spacing w:line="273" w:lineRule="exact"/>
              <w:ind w:left="116" w:right="102"/>
              <w:jc w:val="center"/>
              <w:rPr>
                <w:sz w:val="24"/>
              </w:rPr>
            </w:pPr>
            <w:r w:rsidRPr="00EE6BAB">
              <w:rPr>
                <w:sz w:val="24"/>
              </w:rPr>
              <w:t>Март</w:t>
            </w:r>
          </w:p>
        </w:tc>
        <w:tc>
          <w:tcPr>
            <w:tcW w:w="2999" w:type="dxa"/>
            <w:shd w:val="clear" w:color="auto" w:fill="F3F3F3"/>
          </w:tcPr>
          <w:p w:rsidR="00CC3799" w:rsidRPr="00EE6BAB" w:rsidRDefault="00CC3799" w:rsidP="00CC3799">
            <w:pPr>
              <w:pStyle w:val="TableParagraph"/>
              <w:spacing w:line="273" w:lineRule="exact"/>
              <w:ind w:left="123" w:right="106"/>
              <w:jc w:val="center"/>
              <w:rPr>
                <w:sz w:val="24"/>
              </w:rPr>
            </w:pPr>
            <w:r w:rsidRPr="00EE6BAB">
              <w:rPr>
                <w:sz w:val="24"/>
              </w:rPr>
              <w:t>Ученици од I до IX</w:t>
            </w:r>
          </w:p>
          <w:p w:rsidR="00CC3799" w:rsidRPr="00EE6BAB" w:rsidRDefault="00CC3799" w:rsidP="00CC3799">
            <w:pPr>
              <w:pStyle w:val="TableParagraph"/>
              <w:spacing w:before="15"/>
              <w:ind w:left="162" w:right="146"/>
              <w:jc w:val="center"/>
              <w:rPr>
                <w:sz w:val="24"/>
              </w:rPr>
            </w:pPr>
            <w:r w:rsidRPr="00EE6BAB">
              <w:rPr>
                <w:sz w:val="24"/>
              </w:rPr>
              <w:t>одделение,</w:t>
            </w:r>
          </w:p>
          <w:p w:rsidR="00CC3799" w:rsidRPr="00EE6BAB" w:rsidRDefault="00CC3799" w:rsidP="00CC3799">
            <w:pPr>
              <w:pStyle w:val="TableParagraph"/>
              <w:spacing w:before="15"/>
              <w:ind w:left="162" w:right="147"/>
              <w:jc w:val="center"/>
              <w:rPr>
                <w:sz w:val="24"/>
              </w:rPr>
            </w:pPr>
            <w:r w:rsidRPr="00EE6BAB">
              <w:rPr>
                <w:sz w:val="24"/>
              </w:rPr>
              <w:t>наставници</w:t>
            </w:r>
          </w:p>
        </w:tc>
        <w:tc>
          <w:tcPr>
            <w:tcW w:w="2308" w:type="dxa"/>
            <w:shd w:val="clear" w:color="auto" w:fill="F3F3F3"/>
          </w:tcPr>
          <w:p w:rsidR="00CC3799" w:rsidRPr="00EE6BAB" w:rsidRDefault="00CC3799" w:rsidP="00CC3799">
            <w:pPr>
              <w:pStyle w:val="TableParagraph"/>
              <w:spacing w:line="273" w:lineRule="exact"/>
              <w:ind w:left="127" w:right="116"/>
              <w:jc w:val="center"/>
              <w:rPr>
                <w:sz w:val="24"/>
              </w:rPr>
            </w:pPr>
            <w:r w:rsidRPr="00EE6BAB">
              <w:rPr>
                <w:sz w:val="24"/>
              </w:rPr>
              <w:t>Искажување љубов и почит</w:t>
            </w:r>
          </w:p>
          <w:p w:rsidR="00CC3799" w:rsidRPr="00EE6BAB" w:rsidRDefault="00CC3799" w:rsidP="00CC3799">
            <w:pPr>
              <w:pStyle w:val="TableParagraph"/>
              <w:spacing w:before="15"/>
              <w:ind w:left="92" w:right="80"/>
              <w:jc w:val="center"/>
              <w:rPr>
                <w:sz w:val="24"/>
              </w:rPr>
            </w:pPr>
            <w:r w:rsidRPr="00EE6BAB">
              <w:rPr>
                <w:sz w:val="24"/>
              </w:rPr>
              <w:t>кон сите жени и промоција на</w:t>
            </w:r>
          </w:p>
          <w:p w:rsidR="00CC3799" w:rsidRPr="00EE6BAB" w:rsidRDefault="00CC3799" w:rsidP="00CC3799">
            <w:pPr>
              <w:pStyle w:val="TableParagraph"/>
              <w:spacing w:before="15"/>
              <w:ind w:left="127" w:right="115"/>
              <w:jc w:val="center"/>
              <w:rPr>
                <w:sz w:val="24"/>
              </w:rPr>
            </w:pPr>
            <w:r w:rsidRPr="00EE6BAB">
              <w:rPr>
                <w:sz w:val="24"/>
              </w:rPr>
              <w:t>ученичката креативност</w:t>
            </w:r>
          </w:p>
        </w:tc>
      </w:tr>
      <w:tr w:rsidR="00CC3799" w:rsidRPr="00EE6BAB" w:rsidTr="00CC3799">
        <w:tc>
          <w:tcPr>
            <w:tcW w:w="2391" w:type="dxa"/>
            <w:shd w:val="clear" w:color="auto" w:fill="C0C0C0"/>
          </w:tcPr>
          <w:p w:rsidR="00CC3799" w:rsidRPr="00EE6BAB" w:rsidRDefault="00CC3799" w:rsidP="00CC3799">
            <w:pPr>
              <w:pStyle w:val="TableParagraph"/>
              <w:spacing w:line="271" w:lineRule="exact"/>
              <w:ind w:left="99" w:right="93"/>
              <w:jc w:val="center"/>
              <w:rPr>
                <w:sz w:val="24"/>
              </w:rPr>
            </w:pPr>
            <w:r w:rsidRPr="00EE6BAB">
              <w:rPr>
                <w:sz w:val="24"/>
              </w:rPr>
              <w:lastRenderedPageBreak/>
              <w:t>Спроведување на</w:t>
            </w:r>
          </w:p>
          <w:p w:rsidR="00CC3799" w:rsidRPr="00EE6BAB" w:rsidRDefault="00CC3799" w:rsidP="00CC3799">
            <w:pPr>
              <w:pStyle w:val="TableParagraph"/>
              <w:spacing w:before="15"/>
              <w:ind w:left="99" w:right="90"/>
              <w:jc w:val="center"/>
              <w:rPr>
                <w:sz w:val="24"/>
              </w:rPr>
            </w:pPr>
            <w:r w:rsidRPr="00EE6BAB">
              <w:rPr>
                <w:sz w:val="24"/>
              </w:rPr>
              <w:t>акција за чистење на</w:t>
            </w:r>
          </w:p>
          <w:p w:rsidR="00CC3799" w:rsidRPr="00EE6BAB" w:rsidRDefault="00CC3799" w:rsidP="00CC3799">
            <w:pPr>
              <w:pStyle w:val="TableParagraph"/>
              <w:spacing w:before="15"/>
              <w:ind w:left="99" w:right="95"/>
              <w:jc w:val="center"/>
              <w:rPr>
                <w:sz w:val="24"/>
              </w:rPr>
            </w:pPr>
            <w:r w:rsidRPr="00EE6BAB">
              <w:rPr>
                <w:sz w:val="24"/>
              </w:rPr>
              <w:t>училиштето и</w:t>
            </w:r>
          </w:p>
          <w:p w:rsidR="00CC3799" w:rsidRPr="00EE6BAB" w:rsidRDefault="00CC3799" w:rsidP="00CC3799">
            <w:pPr>
              <w:pStyle w:val="TableParagraph"/>
              <w:spacing w:before="16"/>
              <w:ind w:left="99" w:right="91"/>
              <w:jc w:val="center"/>
              <w:rPr>
                <w:sz w:val="24"/>
              </w:rPr>
            </w:pPr>
            <w:r w:rsidRPr="00EE6BAB">
              <w:rPr>
                <w:sz w:val="24"/>
              </w:rPr>
              <w:t>училишниот двор по</w:t>
            </w:r>
          </w:p>
          <w:p w:rsidR="00CC3799" w:rsidRPr="00EE6BAB" w:rsidRDefault="00CC3799" w:rsidP="00CC3799">
            <w:pPr>
              <w:pStyle w:val="TableParagraph"/>
              <w:spacing w:before="15"/>
              <w:ind w:left="99" w:right="92"/>
              <w:jc w:val="center"/>
              <w:rPr>
                <w:sz w:val="24"/>
              </w:rPr>
            </w:pPr>
            <w:r w:rsidRPr="00EE6BAB">
              <w:rPr>
                <w:sz w:val="24"/>
              </w:rPr>
              <w:t>повод „Денот на</w:t>
            </w:r>
          </w:p>
          <w:p w:rsidR="00CC3799" w:rsidRPr="00EE6BAB" w:rsidRDefault="00CC3799" w:rsidP="00CC3799">
            <w:pPr>
              <w:pStyle w:val="TableParagraph"/>
              <w:spacing w:before="15"/>
              <w:ind w:left="99" w:right="89"/>
              <w:jc w:val="center"/>
              <w:rPr>
                <w:sz w:val="24"/>
              </w:rPr>
            </w:pPr>
            <w:r w:rsidRPr="00EE6BAB">
              <w:rPr>
                <w:sz w:val="24"/>
              </w:rPr>
              <w:t>екологијата“</w:t>
            </w:r>
          </w:p>
        </w:tc>
        <w:tc>
          <w:tcPr>
            <w:tcW w:w="2390" w:type="dxa"/>
            <w:shd w:val="clear" w:color="auto" w:fill="F3F3F3"/>
          </w:tcPr>
          <w:p w:rsidR="00CC3799" w:rsidRPr="00EE6BAB" w:rsidRDefault="00CC3799" w:rsidP="00CC3799">
            <w:pPr>
              <w:pStyle w:val="TableParagraph"/>
              <w:spacing w:line="271" w:lineRule="exact"/>
              <w:ind w:left="147" w:right="140"/>
              <w:jc w:val="center"/>
              <w:rPr>
                <w:sz w:val="24"/>
              </w:rPr>
            </w:pPr>
            <w:r w:rsidRPr="00EE6BAB">
              <w:rPr>
                <w:sz w:val="24"/>
              </w:rPr>
              <w:t>Развивање на</w:t>
            </w:r>
          </w:p>
          <w:p w:rsidR="00CC3799" w:rsidRPr="00EE6BAB" w:rsidRDefault="00CC3799" w:rsidP="00CC3799">
            <w:pPr>
              <w:pStyle w:val="TableParagraph"/>
              <w:spacing w:before="15"/>
              <w:ind w:left="83" w:right="75"/>
              <w:jc w:val="center"/>
              <w:rPr>
                <w:sz w:val="24"/>
              </w:rPr>
            </w:pPr>
            <w:r w:rsidRPr="00EE6BAB">
              <w:rPr>
                <w:sz w:val="24"/>
              </w:rPr>
              <w:t>еколошка свест и</w:t>
            </w:r>
          </w:p>
          <w:p w:rsidR="00CC3799" w:rsidRPr="00EE6BAB" w:rsidRDefault="00CC3799" w:rsidP="00CC3799">
            <w:pPr>
              <w:pStyle w:val="TableParagraph"/>
              <w:spacing w:before="15"/>
              <w:ind w:left="147" w:right="142"/>
              <w:jc w:val="center"/>
              <w:rPr>
                <w:sz w:val="24"/>
              </w:rPr>
            </w:pPr>
            <w:r w:rsidRPr="00EE6BAB">
              <w:rPr>
                <w:sz w:val="24"/>
              </w:rPr>
              <w:t>работни навики</w:t>
            </w:r>
          </w:p>
          <w:p w:rsidR="00CC3799" w:rsidRPr="00EE6BAB" w:rsidRDefault="00CC3799" w:rsidP="00CC3799">
            <w:pPr>
              <w:pStyle w:val="TableParagraph"/>
              <w:spacing w:before="16"/>
              <w:ind w:left="147" w:right="140"/>
              <w:jc w:val="center"/>
              <w:rPr>
                <w:sz w:val="24"/>
              </w:rPr>
            </w:pPr>
            <w:r w:rsidRPr="00EE6BAB">
              <w:rPr>
                <w:sz w:val="24"/>
              </w:rPr>
              <w:t>кај учениците</w:t>
            </w:r>
          </w:p>
        </w:tc>
        <w:tc>
          <w:tcPr>
            <w:tcW w:w="2546" w:type="dxa"/>
            <w:shd w:val="clear" w:color="auto" w:fill="F3F3F3"/>
          </w:tcPr>
          <w:p w:rsidR="00CC3799" w:rsidRPr="00EE6BAB" w:rsidRDefault="00CC3799" w:rsidP="00CC3799">
            <w:pPr>
              <w:pStyle w:val="TableParagraph"/>
              <w:spacing w:line="271" w:lineRule="exact"/>
              <w:ind w:left="684"/>
              <w:rPr>
                <w:sz w:val="24"/>
              </w:rPr>
            </w:pPr>
            <w:r w:rsidRPr="00EE6BAB">
              <w:rPr>
                <w:sz w:val="24"/>
              </w:rPr>
              <w:t>Ученици и</w:t>
            </w:r>
          </w:p>
          <w:p w:rsidR="00CC3799" w:rsidRPr="00EE6BAB" w:rsidRDefault="00CC3799" w:rsidP="00CC3799">
            <w:pPr>
              <w:pStyle w:val="TableParagraph"/>
              <w:spacing w:before="15"/>
              <w:ind w:left="646"/>
              <w:rPr>
                <w:sz w:val="24"/>
              </w:rPr>
            </w:pPr>
            <w:r w:rsidRPr="00EE6BAB">
              <w:rPr>
                <w:sz w:val="24"/>
              </w:rPr>
              <w:t>наставници</w:t>
            </w:r>
          </w:p>
        </w:tc>
        <w:tc>
          <w:tcPr>
            <w:tcW w:w="2282" w:type="dxa"/>
            <w:shd w:val="clear" w:color="auto" w:fill="F3F3F3"/>
          </w:tcPr>
          <w:p w:rsidR="00CC3799" w:rsidRPr="00EE6BAB" w:rsidRDefault="00CC3799" w:rsidP="00CC3799">
            <w:pPr>
              <w:pStyle w:val="TableParagraph"/>
              <w:spacing w:line="271" w:lineRule="exact"/>
              <w:ind w:left="116" w:right="102"/>
              <w:jc w:val="center"/>
              <w:rPr>
                <w:sz w:val="24"/>
              </w:rPr>
            </w:pPr>
            <w:r w:rsidRPr="00EE6BAB">
              <w:rPr>
                <w:sz w:val="24"/>
              </w:rPr>
              <w:t>Март</w:t>
            </w:r>
          </w:p>
        </w:tc>
        <w:tc>
          <w:tcPr>
            <w:tcW w:w="2999" w:type="dxa"/>
            <w:shd w:val="clear" w:color="auto" w:fill="F3F3F3"/>
          </w:tcPr>
          <w:p w:rsidR="00CC3799" w:rsidRPr="00EE6BAB" w:rsidRDefault="00CC3799" w:rsidP="00CC3799">
            <w:pPr>
              <w:pStyle w:val="TableParagraph"/>
              <w:spacing w:line="271" w:lineRule="exact"/>
              <w:ind w:left="123" w:right="106"/>
              <w:jc w:val="center"/>
              <w:rPr>
                <w:sz w:val="24"/>
              </w:rPr>
            </w:pPr>
            <w:r w:rsidRPr="00EE6BAB">
              <w:rPr>
                <w:sz w:val="24"/>
              </w:rPr>
              <w:t>Ученици од I до IX</w:t>
            </w:r>
          </w:p>
          <w:p w:rsidR="00CC3799" w:rsidRPr="00EE6BAB" w:rsidRDefault="00CC3799" w:rsidP="00CC3799">
            <w:pPr>
              <w:pStyle w:val="TableParagraph"/>
              <w:spacing w:before="15"/>
              <w:ind w:left="162" w:right="146"/>
              <w:jc w:val="center"/>
              <w:rPr>
                <w:sz w:val="24"/>
              </w:rPr>
            </w:pPr>
            <w:r w:rsidRPr="00EE6BAB">
              <w:rPr>
                <w:sz w:val="24"/>
              </w:rPr>
              <w:t>одделение,</w:t>
            </w:r>
          </w:p>
          <w:p w:rsidR="00CC3799" w:rsidRPr="00EE6BAB" w:rsidRDefault="00CC3799" w:rsidP="00CC3799">
            <w:pPr>
              <w:pStyle w:val="TableParagraph"/>
              <w:spacing w:before="15"/>
              <w:ind w:left="162" w:right="147"/>
              <w:jc w:val="center"/>
              <w:rPr>
                <w:sz w:val="24"/>
              </w:rPr>
            </w:pPr>
            <w:r w:rsidRPr="00EE6BAB">
              <w:rPr>
                <w:sz w:val="24"/>
              </w:rPr>
              <w:t>наставници</w:t>
            </w:r>
          </w:p>
        </w:tc>
        <w:tc>
          <w:tcPr>
            <w:tcW w:w="2308" w:type="dxa"/>
            <w:shd w:val="clear" w:color="auto" w:fill="F3F3F3"/>
          </w:tcPr>
          <w:p w:rsidR="00CC3799" w:rsidRPr="00EE6BAB" w:rsidRDefault="00CC3799" w:rsidP="00CC3799">
            <w:pPr>
              <w:pStyle w:val="TableParagraph"/>
              <w:spacing w:line="271" w:lineRule="exact"/>
              <w:ind w:left="127" w:right="110"/>
              <w:jc w:val="center"/>
              <w:rPr>
                <w:sz w:val="24"/>
              </w:rPr>
            </w:pPr>
            <w:r w:rsidRPr="00EE6BAB">
              <w:rPr>
                <w:sz w:val="24"/>
              </w:rPr>
              <w:t>Формирање на еколошка</w:t>
            </w:r>
          </w:p>
          <w:p w:rsidR="00CC3799" w:rsidRPr="00EE6BAB" w:rsidRDefault="00CC3799" w:rsidP="00CC3799">
            <w:pPr>
              <w:pStyle w:val="TableParagraph"/>
              <w:spacing w:before="15"/>
              <w:ind w:left="127" w:right="116"/>
              <w:jc w:val="center"/>
              <w:rPr>
                <w:sz w:val="24"/>
              </w:rPr>
            </w:pPr>
            <w:r w:rsidRPr="00EE6BAB">
              <w:rPr>
                <w:sz w:val="24"/>
              </w:rPr>
              <w:t>свест и работни навикикај</w:t>
            </w:r>
          </w:p>
          <w:p w:rsidR="00CC3799" w:rsidRPr="00EE6BAB" w:rsidRDefault="00CC3799" w:rsidP="00CC3799">
            <w:pPr>
              <w:pStyle w:val="TableParagraph"/>
              <w:spacing w:before="15"/>
              <w:ind w:left="127" w:right="114"/>
              <w:jc w:val="center"/>
              <w:rPr>
                <w:sz w:val="24"/>
              </w:rPr>
            </w:pPr>
            <w:r w:rsidRPr="00EE6BAB">
              <w:rPr>
                <w:sz w:val="24"/>
              </w:rPr>
              <w:t>учениците (садење дрва,</w:t>
            </w:r>
          </w:p>
          <w:p w:rsidR="00CC3799" w:rsidRPr="00EE6BAB" w:rsidRDefault="00CC3799" w:rsidP="00CC3799">
            <w:pPr>
              <w:pStyle w:val="TableParagraph"/>
              <w:spacing w:before="16"/>
              <w:ind w:left="127" w:right="110"/>
              <w:jc w:val="center"/>
              <w:rPr>
                <w:sz w:val="24"/>
              </w:rPr>
            </w:pPr>
            <w:r w:rsidRPr="00EE6BAB">
              <w:rPr>
                <w:sz w:val="24"/>
              </w:rPr>
              <w:t>цвеќе)</w:t>
            </w:r>
          </w:p>
        </w:tc>
      </w:tr>
      <w:tr w:rsidR="00CC3799" w:rsidRPr="00EE6BAB" w:rsidTr="00CC3799">
        <w:tc>
          <w:tcPr>
            <w:tcW w:w="2391" w:type="dxa"/>
            <w:shd w:val="clear" w:color="auto" w:fill="C0C0C0"/>
          </w:tcPr>
          <w:p w:rsidR="00CC3799" w:rsidRPr="00EE6BAB" w:rsidRDefault="00CC3799" w:rsidP="00CC3799">
            <w:pPr>
              <w:pStyle w:val="TableParagraph"/>
              <w:spacing w:line="270" w:lineRule="exact"/>
              <w:ind w:left="99" w:right="92"/>
              <w:jc w:val="center"/>
              <w:rPr>
                <w:sz w:val="24"/>
              </w:rPr>
            </w:pPr>
          </w:p>
          <w:p w:rsidR="00CC3799" w:rsidRPr="00EE6BAB" w:rsidRDefault="00CC3799" w:rsidP="00CC3799">
            <w:pPr>
              <w:pStyle w:val="TableParagraph"/>
              <w:spacing w:line="270" w:lineRule="exact"/>
              <w:ind w:left="99" w:right="92"/>
              <w:jc w:val="center"/>
              <w:rPr>
                <w:sz w:val="24"/>
              </w:rPr>
            </w:pPr>
            <w:r w:rsidRPr="00EE6BAB">
              <w:rPr>
                <w:sz w:val="24"/>
              </w:rPr>
              <w:t>Изработка на</w:t>
            </w:r>
          </w:p>
          <w:p w:rsidR="00CC3799" w:rsidRPr="00EE6BAB" w:rsidRDefault="00CC3799" w:rsidP="00CC3799">
            <w:pPr>
              <w:pStyle w:val="TableParagraph"/>
              <w:spacing w:before="10"/>
              <w:ind w:left="99" w:right="94"/>
              <w:jc w:val="center"/>
              <w:rPr>
                <w:sz w:val="24"/>
              </w:rPr>
            </w:pPr>
            <w:r w:rsidRPr="00EE6BAB">
              <w:rPr>
                <w:sz w:val="24"/>
              </w:rPr>
              <w:t>Велигденски</w:t>
            </w:r>
          </w:p>
          <w:p w:rsidR="00CC3799" w:rsidRPr="00EE6BAB" w:rsidRDefault="00CC3799" w:rsidP="00CC3799">
            <w:pPr>
              <w:pStyle w:val="TableParagraph"/>
              <w:spacing w:before="10"/>
              <w:ind w:left="99" w:right="89"/>
              <w:jc w:val="center"/>
              <w:rPr>
                <w:sz w:val="24"/>
              </w:rPr>
            </w:pPr>
            <w:r w:rsidRPr="00EE6BAB">
              <w:rPr>
                <w:sz w:val="24"/>
              </w:rPr>
              <w:t>подароци</w:t>
            </w:r>
          </w:p>
        </w:tc>
        <w:tc>
          <w:tcPr>
            <w:tcW w:w="2390" w:type="dxa"/>
            <w:shd w:val="clear" w:color="auto" w:fill="F3F3F3"/>
          </w:tcPr>
          <w:p w:rsidR="00CC3799" w:rsidRPr="00EE6BAB" w:rsidRDefault="00CC3799" w:rsidP="00CC3799">
            <w:pPr>
              <w:pStyle w:val="TableParagraph"/>
              <w:spacing w:line="270" w:lineRule="exact"/>
              <w:ind w:left="147" w:right="140"/>
              <w:jc w:val="center"/>
              <w:rPr>
                <w:sz w:val="24"/>
              </w:rPr>
            </w:pPr>
            <w:r w:rsidRPr="00EE6BAB">
              <w:rPr>
                <w:sz w:val="24"/>
              </w:rPr>
              <w:t>Развивање на</w:t>
            </w:r>
          </w:p>
          <w:p w:rsidR="00CC3799" w:rsidRPr="00EE6BAB" w:rsidRDefault="00CC3799" w:rsidP="00CC3799">
            <w:pPr>
              <w:pStyle w:val="TableParagraph"/>
              <w:spacing w:before="10"/>
              <w:ind w:left="147" w:right="139"/>
              <w:jc w:val="center"/>
              <w:rPr>
                <w:sz w:val="24"/>
              </w:rPr>
            </w:pPr>
            <w:r w:rsidRPr="00EE6BAB">
              <w:rPr>
                <w:sz w:val="24"/>
              </w:rPr>
              <w:t>мултикултура-</w:t>
            </w:r>
          </w:p>
          <w:p w:rsidR="00CC3799" w:rsidRPr="00EE6BAB" w:rsidRDefault="00CC3799" w:rsidP="00CC3799">
            <w:pPr>
              <w:pStyle w:val="TableParagraph"/>
              <w:spacing w:before="10"/>
              <w:ind w:left="147" w:right="140"/>
              <w:jc w:val="center"/>
              <w:rPr>
                <w:sz w:val="24"/>
              </w:rPr>
            </w:pPr>
            <w:r w:rsidRPr="00EE6BAB">
              <w:rPr>
                <w:sz w:val="24"/>
              </w:rPr>
              <w:t>меѓуетничка</w:t>
            </w:r>
          </w:p>
          <w:p w:rsidR="00CC3799" w:rsidRPr="00EE6BAB" w:rsidRDefault="00CC3799" w:rsidP="00CC3799">
            <w:pPr>
              <w:pStyle w:val="TableParagraph"/>
              <w:spacing w:before="11"/>
              <w:ind w:left="147" w:right="138"/>
              <w:jc w:val="center"/>
              <w:rPr>
                <w:sz w:val="24"/>
              </w:rPr>
            </w:pPr>
            <w:r w:rsidRPr="00EE6BAB">
              <w:rPr>
                <w:sz w:val="24"/>
              </w:rPr>
              <w:t>интеграција во</w:t>
            </w:r>
          </w:p>
          <w:p w:rsidR="00CC3799" w:rsidRPr="00EE6BAB" w:rsidRDefault="00CC3799" w:rsidP="00CC3799">
            <w:pPr>
              <w:pStyle w:val="TableParagraph"/>
              <w:spacing w:before="10"/>
              <w:ind w:left="147" w:right="138"/>
              <w:jc w:val="center"/>
              <w:rPr>
                <w:sz w:val="24"/>
              </w:rPr>
            </w:pPr>
            <w:r w:rsidRPr="00EE6BAB">
              <w:rPr>
                <w:sz w:val="24"/>
              </w:rPr>
              <w:t>образованието</w:t>
            </w:r>
          </w:p>
        </w:tc>
        <w:tc>
          <w:tcPr>
            <w:tcW w:w="2546" w:type="dxa"/>
            <w:shd w:val="clear" w:color="auto" w:fill="F3F3F3"/>
          </w:tcPr>
          <w:p w:rsidR="00CC3799" w:rsidRPr="00EE6BAB" w:rsidRDefault="00CC3799" w:rsidP="00CC3799">
            <w:pPr>
              <w:pStyle w:val="TableParagraph"/>
              <w:spacing w:line="270" w:lineRule="exact"/>
              <w:ind w:left="684"/>
              <w:rPr>
                <w:sz w:val="24"/>
              </w:rPr>
            </w:pPr>
            <w:r w:rsidRPr="00EE6BAB">
              <w:rPr>
                <w:sz w:val="24"/>
              </w:rPr>
              <w:t>Ученици и</w:t>
            </w:r>
          </w:p>
          <w:p w:rsidR="00CC3799" w:rsidRPr="00EE6BAB" w:rsidRDefault="00CC3799" w:rsidP="00CC3799">
            <w:pPr>
              <w:pStyle w:val="TableParagraph"/>
              <w:spacing w:before="10"/>
              <w:ind w:left="646"/>
              <w:rPr>
                <w:sz w:val="24"/>
              </w:rPr>
            </w:pPr>
            <w:r w:rsidRPr="00EE6BAB">
              <w:rPr>
                <w:sz w:val="24"/>
              </w:rPr>
              <w:t>наставници</w:t>
            </w:r>
          </w:p>
        </w:tc>
        <w:tc>
          <w:tcPr>
            <w:tcW w:w="2282" w:type="dxa"/>
            <w:tcBorders>
              <w:right w:val="single" w:sz="4" w:space="0" w:color="auto"/>
            </w:tcBorders>
            <w:shd w:val="clear" w:color="auto" w:fill="F3F3F3"/>
          </w:tcPr>
          <w:p w:rsidR="00CC3799" w:rsidRPr="00EE6BAB" w:rsidRDefault="00CC3799" w:rsidP="00CC3799">
            <w:pPr>
              <w:pStyle w:val="TableParagraph"/>
            </w:pPr>
          </w:p>
        </w:tc>
        <w:tc>
          <w:tcPr>
            <w:tcW w:w="2999" w:type="dxa"/>
            <w:tcBorders>
              <w:left w:val="single" w:sz="4" w:space="0" w:color="auto"/>
            </w:tcBorders>
            <w:shd w:val="clear" w:color="auto" w:fill="F3F3F3"/>
          </w:tcPr>
          <w:p w:rsidR="00CC3799" w:rsidRPr="00EE6BAB" w:rsidRDefault="00CC3799" w:rsidP="00CC3799">
            <w:pPr>
              <w:pStyle w:val="TableParagraph"/>
              <w:spacing w:line="270" w:lineRule="exact"/>
              <w:ind w:left="123" w:right="106"/>
              <w:jc w:val="center"/>
              <w:rPr>
                <w:sz w:val="24"/>
              </w:rPr>
            </w:pPr>
            <w:r w:rsidRPr="00EE6BAB">
              <w:rPr>
                <w:sz w:val="24"/>
              </w:rPr>
              <w:t>Ученици од I до IX</w:t>
            </w:r>
          </w:p>
          <w:p w:rsidR="00CC3799" w:rsidRPr="00EE6BAB" w:rsidRDefault="00CC3799" w:rsidP="00CC3799">
            <w:pPr>
              <w:pStyle w:val="TableParagraph"/>
              <w:spacing w:before="10"/>
              <w:ind w:left="162" w:right="146"/>
              <w:jc w:val="center"/>
              <w:rPr>
                <w:sz w:val="24"/>
              </w:rPr>
            </w:pPr>
            <w:r w:rsidRPr="00EE6BAB">
              <w:rPr>
                <w:sz w:val="24"/>
              </w:rPr>
              <w:t>одделение,</w:t>
            </w:r>
          </w:p>
          <w:p w:rsidR="00CC3799" w:rsidRPr="00EE6BAB" w:rsidRDefault="00CC3799" w:rsidP="00CC3799">
            <w:pPr>
              <w:pStyle w:val="TableParagraph"/>
              <w:spacing w:before="10"/>
              <w:ind w:left="162" w:right="144"/>
              <w:jc w:val="center"/>
              <w:rPr>
                <w:sz w:val="24"/>
              </w:rPr>
            </w:pPr>
            <w:r w:rsidRPr="00EE6BAB">
              <w:rPr>
                <w:sz w:val="24"/>
              </w:rPr>
              <w:t>наставници,</w:t>
            </w:r>
          </w:p>
        </w:tc>
        <w:tc>
          <w:tcPr>
            <w:tcW w:w="2308" w:type="dxa"/>
            <w:shd w:val="clear" w:color="auto" w:fill="F3F3F3"/>
          </w:tcPr>
          <w:p w:rsidR="00CC3799" w:rsidRPr="00EE6BAB" w:rsidRDefault="00CC3799" w:rsidP="00CC3799">
            <w:pPr>
              <w:pStyle w:val="TableParagraph"/>
              <w:spacing w:line="270" w:lineRule="exact"/>
              <w:ind w:left="127" w:right="113"/>
              <w:jc w:val="center"/>
              <w:rPr>
                <w:sz w:val="24"/>
              </w:rPr>
            </w:pPr>
            <w:r w:rsidRPr="00EE6BAB">
              <w:rPr>
                <w:sz w:val="24"/>
              </w:rPr>
              <w:t>Подобро меѓусебно</w:t>
            </w:r>
          </w:p>
          <w:p w:rsidR="00CC3799" w:rsidRPr="00EE6BAB" w:rsidRDefault="00CC3799" w:rsidP="00CC3799">
            <w:pPr>
              <w:pStyle w:val="TableParagraph"/>
              <w:spacing w:before="10"/>
              <w:ind w:left="127" w:right="115"/>
              <w:jc w:val="center"/>
              <w:rPr>
                <w:sz w:val="24"/>
              </w:rPr>
            </w:pPr>
            <w:r w:rsidRPr="00EE6BAB">
              <w:rPr>
                <w:sz w:val="24"/>
              </w:rPr>
              <w:t>запознавање на учениците и</w:t>
            </w:r>
          </w:p>
          <w:p w:rsidR="00CC3799" w:rsidRPr="00EE6BAB" w:rsidRDefault="00CC3799" w:rsidP="00CC3799">
            <w:pPr>
              <w:pStyle w:val="TableParagraph"/>
              <w:spacing w:before="10"/>
              <w:ind w:left="127" w:right="109"/>
              <w:jc w:val="center"/>
              <w:rPr>
                <w:sz w:val="24"/>
              </w:rPr>
            </w:pPr>
            <w:r w:rsidRPr="00EE6BAB">
              <w:rPr>
                <w:sz w:val="24"/>
              </w:rPr>
              <w:t>нивните традиции</w:t>
            </w:r>
          </w:p>
        </w:tc>
      </w:tr>
      <w:tr w:rsidR="00CC3799" w:rsidRPr="00EE6BAB" w:rsidTr="00CC3799">
        <w:tc>
          <w:tcPr>
            <w:tcW w:w="2391" w:type="dxa"/>
            <w:shd w:val="clear" w:color="auto" w:fill="BFBFBF" w:themeFill="background1" w:themeFillShade="BF"/>
          </w:tcPr>
          <w:p w:rsidR="00CC3799" w:rsidRPr="00EE6BAB" w:rsidRDefault="00CC3799" w:rsidP="00CC3799">
            <w:pPr>
              <w:rPr>
                <w:b/>
                <w:bCs/>
                <w:iCs/>
              </w:rPr>
            </w:pPr>
          </w:p>
          <w:p w:rsidR="00CC3799" w:rsidRPr="00EE6BAB" w:rsidRDefault="00CC3799" w:rsidP="00CC3799">
            <w:pPr>
              <w:rPr>
                <w:b/>
                <w:bCs/>
                <w:iCs/>
              </w:rPr>
            </w:pPr>
          </w:p>
          <w:p w:rsidR="00CC3799" w:rsidRPr="00EE6BAB" w:rsidRDefault="00CC3799" w:rsidP="00CC3799">
            <w:pPr>
              <w:rPr>
                <w:b/>
                <w:bCs/>
                <w:iCs/>
              </w:rPr>
            </w:pPr>
          </w:p>
          <w:p w:rsidR="00CC3799" w:rsidRPr="00EE6BAB" w:rsidRDefault="00CC3799" w:rsidP="00CC3799">
            <w:r w:rsidRPr="00EE6BAB">
              <w:rPr>
                <w:b/>
                <w:bCs/>
                <w:iCs/>
              </w:rPr>
              <w:t xml:space="preserve">Безбедност во училиштето - </w:t>
            </w:r>
            <w:r w:rsidRPr="00EE6BAB">
              <w:t>план за движење при евакуација</w:t>
            </w:r>
          </w:p>
          <w:p w:rsidR="00CC3799" w:rsidRPr="00EE6BAB" w:rsidRDefault="00CC3799" w:rsidP="00CC3799">
            <w:r w:rsidRPr="00EE6BAB">
              <w:t xml:space="preserve">Заштита во случај на пожар, земјотрес или друга непогода </w:t>
            </w:r>
            <w:r w:rsidRPr="00EE6BAB">
              <w:rPr>
                <w:lang w:val="mk-MK"/>
              </w:rPr>
              <w:t xml:space="preserve">во </w:t>
            </w:r>
            <w:r w:rsidRPr="00EE6BAB">
              <w:t>училиштето</w:t>
            </w:r>
          </w:p>
        </w:tc>
        <w:tc>
          <w:tcPr>
            <w:tcW w:w="2390" w:type="dxa"/>
            <w:shd w:val="clear" w:color="auto" w:fill="F2F2F2" w:themeFill="background1" w:themeFillShade="F2"/>
          </w:tcPr>
          <w:p w:rsidR="00CC3799" w:rsidRPr="00EE6BAB" w:rsidRDefault="00CC3799" w:rsidP="00CC3799"/>
          <w:p w:rsidR="00CC3799" w:rsidRPr="00EE6BAB" w:rsidRDefault="00CC3799" w:rsidP="00CC3799">
            <w:r w:rsidRPr="00EE6BAB">
              <w:rPr>
                <w:lang w:val="mk-MK"/>
              </w:rPr>
              <w:t xml:space="preserve">Запознавање </w:t>
            </w:r>
            <w:r w:rsidRPr="00EE6BAB">
              <w:t>со ПП-апарати и</w:t>
            </w:r>
            <w:r w:rsidRPr="00EE6BAB">
              <w:rPr>
                <w:lang w:val="mk-MK"/>
              </w:rPr>
              <w:t xml:space="preserve"> патеките на движење за време на некоја елементарна непогода, кои</w:t>
            </w:r>
            <w:r w:rsidRPr="00EE6BAB">
              <w:t xml:space="preserve"> се поставени на видлив</w:t>
            </w:r>
            <w:r w:rsidRPr="00EE6BAB">
              <w:rPr>
                <w:lang w:val="mk-MK"/>
              </w:rPr>
              <w:t xml:space="preserve">и </w:t>
            </w:r>
            <w:r w:rsidRPr="00EE6BAB">
              <w:t xml:space="preserve"> мест</w:t>
            </w:r>
            <w:r w:rsidRPr="00EE6BAB">
              <w:rPr>
                <w:lang w:val="mk-MK"/>
              </w:rPr>
              <w:t xml:space="preserve">а </w:t>
            </w:r>
            <w:r w:rsidRPr="00EE6BAB">
              <w:t xml:space="preserve">доколку дојде до несакана ситуација и за истите има обележано патокази </w:t>
            </w:r>
          </w:p>
          <w:p w:rsidR="00CC3799" w:rsidRPr="00EE6BAB" w:rsidRDefault="00CC3799" w:rsidP="00CC3799">
            <w:pPr>
              <w:rPr>
                <w:lang w:val="mk-MK"/>
              </w:rPr>
            </w:pPr>
            <w:r w:rsidRPr="00EE6BAB">
              <w:rPr>
                <w:lang w:val="mk-MK"/>
              </w:rPr>
              <w:t>Изведување на показни вежби за подготовка во случај на пожар, земјотрес, дојава на бомби и сл.</w:t>
            </w:r>
          </w:p>
          <w:p w:rsidR="00CC3799" w:rsidRPr="00EE6BAB" w:rsidRDefault="00CC3799" w:rsidP="00CC3799"/>
        </w:tc>
        <w:tc>
          <w:tcPr>
            <w:tcW w:w="2546" w:type="dxa"/>
            <w:shd w:val="clear" w:color="auto" w:fill="F2F2F2" w:themeFill="background1" w:themeFillShade="F2"/>
          </w:tcPr>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r w:rsidRPr="00EE6BAB">
              <w:rPr>
                <w:sz w:val="24"/>
                <w:lang w:val="mk-MK"/>
              </w:rPr>
              <w:t>Ученици и наставници</w:t>
            </w:r>
          </w:p>
        </w:tc>
        <w:tc>
          <w:tcPr>
            <w:tcW w:w="2282" w:type="dxa"/>
            <w:shd w:val="clear" w:color="auto" w:fill="F2F2F2" w:themeFill="background1" w:themeFillShade="F2"/>
          </w:tcPr>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r w:rsidRPr="00EE6BAB">
              <w:rPr>
                <w:lang w:val="mk-MK"/>
              </w:rPr>
              <w:t>Во текот на учебната година</w:t>
            </w:r>
          </w:p>
        </w:tc>
        <w:tc>
          <w:tcPr>
            <w:tcW w:w="2999" w:type="dxa"/>
            <w:shd w:val="clear" w:color="auto" w:fill="F2F2F2" w:themeFill="background1" w:themeFillShade="F2"/>
          </w:tcPr>
          <w:p w:rsidR="00CC3799" w:rsidRPr="00EE6BAB" w:rsidRDefault="00CC3799" w:rsidP="00CC3799"/>
          <w:p w:rsidR="00CC3799" w:rsidRPr="00EE6BAB" w:rsidRDefault="00CC3799" w:rsidP="00CC3799">
            <w:pPr>
              <w:pStyle w:val="TableParagraph"/>
              <w:spacing w:line="270" w:lineRule="exact"/>
              <w:ind w:left="123" w:right="106"/>
              <w:jc w:val="center"/>
              <w:rPr>
                <w:sz w:val="24"/>
              </w:rPr>
            </w:pPr>
          </w:p>
          <w:p w:rsidR="00CC3799" w:rsidRPr="00EE6BAB" w:rsidRDefault="00CC3799" w:rsidP="00CC3799">
            <w:pPr>
              <w:pStyle w:val="TableParagraph"/>
              <w:spacing w:line="270" w:lineRule="exact"/>
              <w:ind w:left="123" w:right="106"/>
              <w:jc w:val="center"/>
              <w:rPr>
                <w:sz w:val="24"/>
              </w:rPr>
            </w:pPr>
          </w:p>
          <w:p w:rsidR="00CC3799" w:rsidRPr="00EE6BAB" w:rsidRDefault="00CC3799" w:rsidP="00CC3799">
            <w:pPr>
              <w:pStyle w:val="TableParagraph"/>
              <w:spacing w:line="270" w:lineRule="exact"/>
              <w:ind w:left="123" w:right="106"/>
              <w:jc w:val="center"/>
              <w:rPr>
                <w:sz w:val="24"/>
              </w:rPr>
            </w:pPr>
          </w:p>
          <w:p w:rsidR="00CC3799" w:rsidRPr="00EE6BAB" w:rsidRDefault="00CC3799" w:rsidP="00CC3799">
            <w:pPr>
              <w:pStyle w:val="TableParagraph"/>
              <w:spacing w:line="270" w:lineRule="exact"/>
              <w:ind w:left="123" w:right="106"/>
              <w:jc w:val="center"/>
              <w:rPr>
                <w:sz w:val="24"/>
              </w:rPr>
            </w:pPr>
          </w:p>
          <w:p w:rsidR="00CC3799" w:rsidRPr="00EE6BAB" w:rsidRDefault="00CC3799" w:rsidP="00CC3799">
            <w:pPr>
              <w:pStyle w:val="TableParagraph"/>
              <w:spacing w:line="270" w:lineRule="exact"/>
              <w:ind w:left="123" w:right="106"/>
              <w:jc w:val="center"/>
              <w:rPr>
                <w:sz w:val="24"/>
              </w:rPr>
            </w:pPr>
          </w:p>
          <w:p w:rsidR="00CC3799" w:rsidRPr="00EE6BAB" w:rsidRDefault="00CC3799" w:rsidP="00CC3799">
            <w:pPr>
              <w:pStyle w:val="TableParagraph"/>
              <w:spacing w:line="270" w:lineRule="exact"/>
              <w:ind w:left="123" w:right="106"/>
              <w:jc w:val="center"/>
              <w:rPr>
                <w:sz w:val="24"/>
              </w:rPr>
            </w:pPr>
          </w:p>
          <w:p w:rsidR="00CC3799" w:rsidRPr="00EE6BAB" w:rsidRDefault="00CC3799" w:rsidP="00CC3799">
            <w:pPr>
              <w:pStyle w:val="TableParagraph"/>
              <w:spacing w:line="270" w:lineRule="exact"/>
              <w:ind w:left="123" w:right="106"/>
              <w:jc w:val="center"/>
              <w:rPr>
                <w:sz w:val="24"/>
              </w:rPr>
            </w:pPr>
            <w:r w:rsidRPr="00EE6BAB">
              <w:rPr>
                <w:sz w:val="24"/>
              </w:rPr>
              <w:t>Ученици од I до IX</w:t>
            </w:r>
            <w:r w:rsidRPr="00EE6BAB">
              <w:rPr>
                <w:sz w:val="24"/>
                <w:lang w:val="mk-MK"/>
              </w:rPr>
              <w:t xml:space="preserve"> </w:t>
            </w:r>
            <w:r w:rsidRPr="00EE6BAB">
              <w:rPr>
                <w:sz w:val="24"/>
              </w:rPr>
              <w:t>одделение,</w:t>
            </w:r>
            <w:r w:rsidRPr="00EE6BAB">
              <w:rPr>
                <w:sz w:val="24"/>
                <w:lang w:val="mk-MK"/>
              </w:rPr>
              <w:t xml:space="preserve"> </w:t>
            </w:r>
            <w:r w:rsidRPr="00EE6BAB">
              <w:rPr>
                <w:sz w:val="24"/>
              </w:rPr>
              <w:t>наставници</w:t>
            </w:r>
          </w:p>
        </w:tc>
        <w:tc>
          <w:tcPr>
            <w:tcW w:w="2308" w:type="dxa"/>
            <w:shd w:val="clear" w:color="auto" w:fill="F2F2F2" w:themeFill="background1" w:themeFillShade="F2"/>
          </w:tcPr>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r w:rsidRPr="00EE6BAB">
              <w:rPr>
                <w:lang w:val="mk-MK"/>
              </w:rPr>
              <w:t>П</w:t>
            </w:r>
            <w:r w:rsidRPr="00EE6BAB">
              <w:t>обрзо дејствување на учениците и вработените во институцијата</w:t>
            </w:r>
          </w:p>
        </w:tc>
      </w:tr>
      <w:tr w:rsidR="00CC3799" w:rsidRPr="00EE6BAB" w:rsidTr="00CC3799">
        <w:tc>
          <w:tcPr>
            <w:tcW w:w="2391" w:type="dxa"/>
            <w:shd w:val="clear" w:color="auto" w:fill="BFBFBF" w:themeFill="background1" w:themeFillShade="BF"/>
          </w:tcPr>
          <w:p w:rsidR="00CC3799" w:rsidRPr="00EE6BAB" w:rsidRDefault="00CC3799" w:rsidP="00CC3799">
            <w:r w:rsidRPr="00EE6BAB">
              <w:t>Промовирање на мултикултурализмот во образованието</w:t>
            </w:r>
          </w:p>
        </w:tc>
        <w:tc>
          <w:tcPr>
            <w:tcW w:w="2390" w:type="dxa"/>
            <w:shd w:val="clear" w:color="auto" w:fill="F2F2F2" w:themeFill="background1" w:themeFillShade="F2"/>
          </w:tcPr>
          <w:p w:rsidR="00CC3799" w:rsidRPr="00EE6BAB" w:rsidRDefault="00CC3799" w:rsidP="00CC3799">
            <w:r w:rsidRPr="00EE6BAB">
              <w:t xml:space="preserve">Целта е да се подобрат меѓуетничките односи во образованиот </w:t>
            </w:r>
            <w:r w:rsidRPr="00EE6BAB">
              <w:lastRenderedPageBreak/>
              <w:t>систем, да се придонесе во унапредувањето на мултикултурализмот во образованието и да се развива почит и толеранција кон различните од себе, размена на културните, верските</w:t>
            </w:r>
            <w:r w:rsidRPr="00EE6BAB">
              <w:rPr>
                <w:lang w:val="mk-MK"/>
              </w:rPr>
              <w:t xml:space="preserve"> и јазичните</w:t>
            </w:r>
            <w:r w:rsidRPr="00EE6BAB">
              <w:t xml:space="preserve"> вредности.</w:t>
            </w:r>
          </w:p>
        </w:tc>
        <w:tc>
          <w:tcPr>
            <w:tcW w:w="2546" w:type="dxa"/>
            <w:shd w:val="clear" w:color="auto" w:fill="F2F2F2" w:themeFill="background1" w:themeFillShade="F2"/>
          </w:tcPr>
          <w:p w:rsidR="00CC3799" w:rsidRPr="00EE6BAB" w:rsidRDefault="00CC3799" w:rsidP="00CC3799">
            <w:pPr>
              <w:pStyle w:val="TableParagraph"/>
              <w:spacing w:line="270" w:lineRule="exact"/>
              <w:rPr>
                <w:sz w:val="24"/>
                <w:lang w:val="mk-MK"/>
              </w:rPr>
            </w:pPr>
            <w:r w:rsidRPr="00EE6BAB">
              <w:rPr>
                <w:sz w:val="24"/>
                <w:lang w:val="mk-MK"/>
              </w:rPr>
              <w:lastRenderedPageBreak/>
              <w:t>Ученици, наставници, родители и останатите вработени во училиштето</w:t>
            </w:r>
          </w:p>
        </w:tc>
        <w:tc>
          <w:tcPr>
            <w:tcW w:w="2282" w:type="dxa"/>
            <w:shd w:val="clear" w:color="auto" w:fill="F2F2F2" w:themeFill="background1" w:themeFillShade="F2"/>
          </w:tcPr>
          <w:p w:rsidR="00CC3799" w:rsidRPr="00EE6BAB" w:rsidRDefault="00CC3799" w:rsidP="00CC3799">
            <w:pPr>
              <w:rPr>
                <w:lang w:val="mk-MK"/>
              </w:rPr>
            </w:pPr>
            <w:r w:rsidRPr="00EE6BAB">
              <w:rPr>
                <w:lang w:val="mk-MK"/>
              </w:rPr>
              <w:t>Во текот на учебната година</w:t>
            </w:r>
          </w:p>
        </w:tc>
        <w:tc>
          <w:tcPr>
            <w:tcW w:w="2999" w:type="dxa"/>
            <w:shd w:val="clear" w:color="auto" w:fill="F2F2F2" w:themeFill="background1" w:themeFillShade="F2"/>
          </w:tcPr>
          <w:p w:rsidR="00CC3799" w:rsidRPr="00EE6BAB" w:rsidRDefault="00CC3799" w:rsidP="00CC3799">
            <w:pPr>
              <w:pStyle w:val="TableParagraph"/>
              <w:spacing w:line="273" w:lineRule="exact"/>
              <w:ind w:left="123" w:right="106"/>
              <w:jc w:val="center"/>
              <w:rPr>
                <w:sz w:val="24"/>
                <w:lang w:val="mk-MK"/>
              </w:rPr>
            </w:pPr>
            <w:r w:rsidRPr="00EE6BAB">
              <w:rPr>
                <w:sz w:val="24"/>
              </w:rPr>
              <w:t>Ученици од I до IX</w:t>
            </w:r>
            <w:r w:rsidRPr="00EE6BAB">
              <w:rPr>
                <w:sz w:val="24"/>
                <w:lang w:val="mk-MK"/>
              </w:rPr>
              <w:t xml:space="preserve"> </w:t>
            </w:r>
            <w:r w:rsidRPr="00EE6BAB">
              <w:rPr>
                <w:sz w:val="24"/>
              </w:rPr>
              <w:t>одделение,</w:t>
            </w:r>
            <w:r w:rsidRPr="00EE6BAB">
              <w:rPr>
                <w:sz w:val="24"/>
                <w:lang w:val="mk-MK"/>
              </w:rPr>
              <w:t xml:space="preserve"> </w:t>
            </w:r>
            <w:r w:rsidRPr="00EE6BAB">
              <w:rPr>
                <w:sz w:val="24"/>
              </w:rPr>
              <w:t>наставници</w:t>
            </w:r>
            <w:r w:rsidRPr="00EE6BAB">
              <w:rPr>
                <w:sz w:val="24"/>
                <w:lang w:val="mk-MK"/>
              </w:rPr>
              <w:t xml:space="preserve"> и родители</w:t>
            </w:r>
          </w:p>
        </w:tc>
        <w:tc>
          <w:tcPr>
            <w:tcW w:w="2308" w:type="dxa"/>
            <w:shd w:val="clear" w:color="auto" w:fill="F2F2F2" w:themeFill="background1" w:themeFillShade="F2"/>
          </w:tcPr>
          <w:p w:rsidR="00CC3799" w:rsidRPr="00EE6BAB" w:rsidRDefault="00CC3799" w:rsidP="00CC3799">
            <w:pPr>
              <w:rPr>
                <w:lang w:val="mk-MK"/>
              </w:rPr>
            </w:pPr>
            <w:r w:rsidRPr="00EE6BAB">
              <w:t xml:space="preserve">Подобрувањето на меѓуетничката комуникација и надминување на </w:t>
            </w:r>
            <w:r w:rsidRPr="00EE6BAB">
              <w:lastRenderedPageBreak/>
              <w:t>етничките, културолошките и јазичните препреки.</w:t>
            </w:r>
          </w:p>
        </w:tc>
      </w:tr>
      <w:tr w:rsidR="00CC3799" w:rsidRPr="00EE6BAB" w:rsidTr="00CC3799">
        <w:tc>
          <w:tcPr>
            <w:tcW w:w="2391" w:type="dxa"/>
            <w:shd w:val="clear" w:color="auto" w:fill="BFBFBF" w:themeFill="background1" w:themeFillShade="BF"/>
          </w:tcPr>
          <w:p w:rsidR="00CC3799" w:rsidRPr="00EE6BAB" w:rsidRDefault="00CC3799" w:rsidP="00CC3799">
            <w:pPr>
              <w:rPr>
                <w:lang w:val="mk-MK"/>
              </w:rPr>
            </w:pPr>
            <w:r w:rsidRPr="00EE6BAB">
              <w:rPr>
                <w:lang w:val="mk-MK"/>
              </w:rPr>
              <w:lastRenderedPageBreak/>
              <w:t>Посети предвидени по наставната програма :</w:t>
            </w:r>
          </w:p>
          <w:p w:rsidR="00CC3799" w:rsidRPr="00EE6BAB" w:rsidRDefault="00CC3799" w:rsidP="00CC3799">
            <w:pPr>
              <w:rPr>
                <w:lang w:val="mk-MK"/>
              </w:rPr>
            </w:pPr>
            <w:r w:rsidRPr="00EE6BAB">
              <w:rPr>
                <w:lang w:val="mk-MK"/>
              </w:rPr>
              <w:t>-</w:t>
            </w:r>
            <w:r w:rsidRPr="00EE6BAB">
              <w:t xml:space="preserve"> Локална заедница</w:t>
            </w:r>
          </w:p>
          <w:p w:rsidR="00CC3799" w:rsidRPr="00EE6BAB" w:rsidRDefault="00CC3799" w:rsidP="00CC3799">
            <w:pPr>
              <w:rPr>
                <w:lang w:val="mk-MK"/>
              </w:rPr>
            </w:pPr>
            <w:r w:rsidRPr="00EE6BAB">
              <w:rPr>
                <w:lang w:val="mk-MK"/>
              </w:rPr>
              <w:t xml:space="preserve">- </w:t>
            </w:r>
            <w:r w:rsidRPr="00EE6BAB">
              <w:t>Институции од областа на културата</w:t>
            </w:r>
          </w:p>
          <w:p w:rsidR="00CC3799" w:rsidRPr="00EE6BAB" w:rsidRDefault="00CC3799" w:rsidP="00CC3799">
            <w:pPr>
              <w:rPr>
                <w:lang w:val="mk-MK"/>
              </w:rPr>
            </w:pPr>
            <w:r w:rsidRPr="00EE6BAB">
              <w:rPr>
                <w:lang w:val="mk-MK"/>
              </w:rPr>
              <w:t>-</w:t>
            </w:r>
            <w:r w:rsidRPr="00EE6BAB">
              <w:t xml:space="preserve"> Институции од областа на образованието</w:t>
            </w:r>
          </w:p>
          <w:p w:rsidR="00CC3799" w:rsidRPr="00EE6BAB" w:rsidRDefault="00CC3799" w:rsidP="00CC3799">
            <w:pPr>
              <w:rPr>
                <w:lang w:val="mk-MK"/>
              </w:rPr>
            </w:pPr>
            <w:r w:rsidRPr="00EE6BAB">
              <w:rPr>
                <w:lang w:val="mk-MK"/>
              </w:rPr>
              <w:t>-</w:t>
            </w:r>
            <w:r w:rsidRPr="00EE6BAB">
              <w:t xml:space="preserve"> Здравствени организации</w:t>
            </w:r>
          </w:p>
          <w:p w:rsidR="00CC3799" w:rsidRPr="00EE6BAB" w:rsidRDefault="00CC3799" w:rsidP="00CC3799">
            <w:pPr>
              <w:rPr>
                <w:lang w:val="mk-MK"/>
              </w:rPr>
            </w:pPr>
            <w:r w:rsidRPr="00EE6BAB">
              <w:rPr>
                <w:lang w:val="mk-MK"/>
              </w:rPr>
              <w:t>- Сообраќајница  и др.</w:t>
            </w:r>
          </w:p>
          <w:p w:rsidR="00CC3799" w:rsidRPr="00EE6BAB" w:rsidRDefault="00CC3799" w:rsidP="00CC3799">
            <w:pPr>
              <w:rPr>
                <w:lang w:val="mk-MK"/>
              </w:rPr>
            </w:pPr>
            <w:r w:rsidRPr="00EE6BAB">
              <w:rPr>
                <w:lang w:val="mk-MK"/>
              </w:rPr>
              <w:t>- Фабрики од индустријата</w:t>
            </w:r>
          </w:p>
        </w:tc>
        <w:tc>
          <w:tcPr>
            <w:tcW w:w="2390" w:type="dxa"/>
            <w:tcBorders>
              <w:bottom w:val="single" w:sz="4" w:space="0" w:color="auto"/>
            </w:tcBorders>
            <w:shd w:val="clear" w:color="auto" w:fill="F2F2F2" w:themeFill="background1" w:themeFillShade="F2"/>
          </w:tcPr>
          <w:p w:rsidR="00CC3799" w:rsidRPr="00EE6BAB" w:rsidRDefault="00CC3799" w:rsidP="00CC3799">
            <w:pPr>
              <w:rPr>
                <w:lang w:val="mk-MK"/>
              </w:rPr>
            </w:pPr>
            <w:r w:rsidRPr="00EE6BAB">
              <w:t>Со цел  поуспешно остварување на програмските задачи на училиштето во текот на учебната година се предвидува да бидат остварени  посети</w:t>
            </w:r>
            <w:r w:rsidRPr="00EE6BAB">
              <w:rPr>
                <w:lang w:val="mk-MK"/>
              </w:rPr>
              <w:t>те</w:t>
            </w:r>
            <w:r w:rsidRPr="00EE6BAB">
              <w:t xml:space="preserve"> на институции</w:t>
            </w:r>
            <w:r w:rsidRPr="00EE6BAB">
              <w:rPr>
                <w:lang w:val="mk-MK"/>
              </w:rPr>
              <w:t>те.</w:t>
            </w:r>
          </w:p>
          <w:p w:rsidR="00CC3799" w:rsidRPr="00EE6BAB" w:rsidRDefault="00CC3799" w:rsidP="00CC3799">
            <w:pPr>
              <w:rPr>
                <w:lang w:val="mk-MK"/>
              </w:rPr>
            </w:pPr>
            <w:r w:rsidRPr="00EE6BAB">
              <w:rPr>
                <w:lang w:val="mk-MK"/>
              </w:rPr>
              <w:t>К</w:t>
            </w:r>
            <w:r w:rsidRPr="00EE6BAB">
              <w:t>ај учениците да се развива самостојноста, креативноста и да го збогатува</w:t>
            </w:r>
            <w:r w:rsidRPr="00EE6BAB">
              <w:rPr>
                <w:lang w:val="mk-MK"/>
              </w:rPr>
              <w:t xml:space="preserve">ат </w:t>
            </w:r>
            <w:r w:rsidRPr="00EE6BAB">
              <w:t xml:space="preserve"> интересот за усвојување на нови знаења</w:t>
            </w:r>
          </w:p>
        </w:tc>
        <w:tc>
          <w:tcPr>
            <w:tcW w:w="2546" w:type="dxa"/>
            <w:tcBorders>
              <w:bottom w:val="single" w:sz="4" w:space="0" w:color="auto"/>
            </w:tcBorders>
            <w:shd w:val="clear" w:color="auto" w:fill="F2F2F2" w:themeFill="background1" w:themeFillShade="F2"/>
          </w:tcPr>
          <w:p w:rsidR="00CC3799" w:rsidRPr="00EE6BAB" w:rsidRDefault="00CC3799" w:rsidP="00CC3799">
            <w:pPr>
              <w:pStyle w:val="TableParagraph"/>
              <w:spacing w:line="270" w:lineRule="exact"/>
              <w:rPr>
                <w:sz w:val="24"/>
                <w:lang w:val="mk-MK"/>
              </w:rPr>
            </w:pPr>
            <w:r w:rsidRPr="00EE6BAB">
              <w:rPr>
                <w:sz w:val="24"/>
                <w:lang w:val="mk-MK"/>
              </w:rPr>
              <w:t>Ученици, наставници</w:t>
            </w:r>
          </w:p>
        </w:tc>
        <w:tc>
          <w:tcPr>
            <w:tcW w:w="2282" w:type="dxa"/>
            <w:tcBorders>
              <w:bottom w:val="single" w:sz="4" w:space="0" w:color="auto"/>
            </w:tcBorders>
            <w:shd w:val="clear" w:color="auto" w:fill="F2F2F2" w:themeFill="background1" w:themeFillShade="F2"/>
          </w:tcPr>
          <w:p w:rsidR="00CC3799" w:rsidRPr="00EE6BAB" w:rsidRDefault="00CC3799" w:rsidP="00CC3799">
            <w:pPr>
              <w:rPr>
                <w:lang w:val="mk-MK"/>
              </w:rPr>
            </w:pPr>
            <w:r w:rsidRPr="00EE6BAB">
              <w:rPr>
                <w:lang w:val="mk-MK"/>
              </w:rPr>
              <w:t>Во текот на учебната година</w:t>
            </w:r>
          </w:p>
        </w:tc>
        <w:tc>
          <w:tcPr>
            <w:tcW w:w="2999" w:type="dxa"/>
            <w:tcBorders>
              <w:bottom w:val="single" w:sz="4" w:space="0" w:color="auto"/>
            </w:tcBorders>
            <w:shd w:val="clear" w:color="auto" w:fill="F2F2F2" w:themeFill="background1" w:themeFillShade="F2"/>
          </w:tcPr>
          <w:p w:rsidR="00CC3799" w:rsidRPr="00EE6BAB" w:rsidRDefault="00CC3799" w:rsidP="00CC3799">
            <w:pPr>
              <w:pStyle w:val="TableParagraph"/>
              <w:spacing w:line="273" w:lineRule="exact"/>
              <w:ind w:left="123" w:right="106"/>
              <w:jc w:val="center"/>
              <w:rPr>
                <w:sz w:val="24"/>
              </w:rPr>
            </w:pPr>
            <w:r w:rsidRPr="00EE6BAB">
              <w:rPr>
                <w:sz w:val="24"/>
              </w:rPr>
              <w:t>Ученици од I до IX</w:t>
            </w:r>
            <w:r w:rsidRPr="00EE6BAB">
              <w:rPr>
                <w:sz w:val="24"/>
                <w:lang w:val="mk-MK"/>
              </w:rPr>
              <w:t xml:space="preserve"> </w:t>
            </w:r>
            <w:r w:rsidRPr="00EE6BAB">
              <w:rPr>
                <w:sz w:val="24"/>
              </w:rPr>
              <w:t>одделение,наставници</w:t>
            </w:r>
          </w:p>
        </w:tc>
        <w:tc>
          <w:tcPr>
            <w:tcW w:w="2308" w:type="dxa"/>
            <w:tcBorders>
              <w:bottom w:val="single" w:sz="4" w:space="0" w:color="auto"/>
            </w:tcBorders>
            <w:shd w:val="clear" w:color="auto" w:fill="F2F2F2" w:themeFill="background1" w:themeFillShade="F2"/>
          </w:tcPr>
          <w:p w:rsidR="00CC3799" w:rsidRPr="00EE6BAB" w:rsidRDefault="00CC3799" w:rsidP="00CC3799">
            <w:pPr>
              <w:rPr>
                <w:lang w:val="mk-MK"/>
              </w:rPr>
            </w:pPr>
            <w:r w:rsidRPr="00EE6BAB">
              <w:rPr>
                <w:lang w:val="mk-MK"/>
              </w:rPr>
              <w:t>У</w:t>
            </w:r>
            <w:r w:rsidRPr="00EE6BAB">
              <w:t xml:space="preserve">напредување </w:t>
            </w:r>
            <w:r w:rsidRPr="00EE6BAB">
              <w:rPr>
                <w:lang w:val="mk-MK"/>
              </w:rPr>
              <w:t xml:space="preserve">и </w:t>
            </w:r>
            <w:r w:rsidRPr="00EE6BAB">
              <w:t xml:space="preserve">на усовршување </w:t>
            </w:r>
            <w:r w:rsidRPr="00EE6BAB">
              <w:rPr>
                <w:lang w:val="mk-MK"/>
              </w:rPr>
              <w:t xml:space="preserve">на учениците во одредени области од </w:t>
            </w:r>
            <w:r w:rsidRPr="00EE6BAB">
              <w:t>наставата</w:t>
            </w:r>
          </w:p>
          <w:p w:rsidR="00CC3799" w:rsidRPr="00EE6BAB" w:rsidRDefault="00CC3799" w:rsidP="00CC3799">
            <w:pPr>
              <w:rPr>
                <w:lang w:val="mk-MK"/>
              </w:rPr>
            </w:pPr>
          </w:p>
        </w:tc>
      </w:tr>
      <w:tr w:rsidR="00CC3799" w:rsidRPr="00EE6BAB" w:rsidTr="00CC3799">
        <w:tc>
          <w:tcPr>
            <w:tcW w:w="2391" w:type="dxa"/>
            <w:shd w:val="clear" w:color="auto" w:fill="BFBFBF" w:themeFill="background1" w:themeFillShade="BF"/>
          </w:tcPr>
          <w:p w:rsidR="00CC3799" w:rsidRPr="00EE6BAB" w:rsidRDefault="00CC3799" w:rsidP="00CC3799">
            <w:pPr>
              <w:rPr>
                <w:lang w:val="mk-MK"/>
              </w:rPr>
            </w:pPr>
            <w:r w:rsidRPr="00EE6BAB">
              <w:t>Подготвување и водење натпревари</w:t>
            </w:r>
          </w:p>
        </w:tc>
        <w:tc>
          <w:tcPr>
            <w:tcW w:w="2390" w:type="dxa"/>
            <w:shd w:val="clear" w:color="auto" w:fill="F2F2F2" w:themeFill="background1" w:themeFillShade="F2"/>
          </w:tcPr>
          <w:p w:rsidR="00CC3799" w:rsidRPr="00EE6BAB" w:rsidRDefault="00CC3799" w:rsidP="00CC3799">
            <w:pPr>
              <w:rPr>
                <w:lang w:val="mk-MK"/>
              </w:rPr>
            </w:pPr>
            <w:r w:rsidRPr="00EE6BAB">
              <w:t xml:space="preserve">Развивање на поголема мотивираност кај учениците </w:t>
            </w:r>
            <w:r w:rsidRPr="00EE6BAB">
              <w:rPr>
                <w:lang w:val="mk-MK"/>
              </w:rPr>
              <w:t xml:space="preserve"> и з</w:t>
            </w:r>
            <w:r w:rsidRPr="00EE6BAB">
              <w:t xml:space="preserve">големување на успехот на учениците </w:t>
            </w:r>
            <w:r w:rsidRPr="00EE6BAB">
              <w:rPr>
                <w:lang w:val="mk-MK"/>
              </w:rPr>
              <w:t>.</w:t>
            </w:r>
          </w:p>
        </w:tc>
        <w:tc>
          <w:tcPr>
            <w:tcW w:w="2546" w:type="dxa"/>
            <w:shd w:val="clear" w:color="auto" w:fill="F2F2F2" w:themeFill="background1" w:themeFillShade="F2"/>
          </w:tcPr>
          <w:p w:rsidR="00CC3799" w:rsidRPr="00EE6BAB" w:rsidRDefault="00CC3799" w:rsidP="00CC3799">
            <w:pPr>
              <w:pStyle w:val="TableParagraph"/>
              <w:spacing w:line="270" w:lineRule="exact"/>
              <w:rPr>
                <w:sz w:val="24"/>
                <w:lang w:val="mk-MK"/>
              </w:rPr>
            </w:pPr>
            <w:r w:rsidRPr="00EE6BAB">
              <w:rPr>
                <w:sz w:val="24"/>
                <w:lang w:val="mk-MK"/>
              </w:rPr>
              <w:t>Ученици, наставници</w:t>
            </w:r>
          </w:p>
        </w:tc>
        <w:tc>
          <w:tcPr>
            <w:tcW w:w="2282" w:type="dxa"/>
            <w:shd w:val="clear" w:color="auto" w:fill="F2F2F2" w:themeFill="background1" w:themeFillShade="F2"/>
          </w:tcPr>
          <w:p w:rsidR="00CC3799" w:rsidRPr="00EE6BAB" w:rsidRDefault="00CC3799" w:rsidP="00CC3799">
            <w:pPr>
              <w:rPr>
                <w:lang w:val="mk-MK"/>
              </w:rPr>
            </w:pPr>
            <w:r w:rsidRPr="00EE6BAB">
              <w:rPr>
                <w:lang w:val="mk-MK"/>
              </w:rPr>
              <w:t>Во текот на учебната година</w:t>
            </w:r>
          </w:p>
        </w:tc>
        <w:tc>
          <w:tcPr>
            <w:tcW w:w="2999" w:type="dxa"/>
            <w:shd w:val="clear" w:color="auto" w:fill="F2F2F2" w:themeFill="background1" w:themeFillShade="F2"/>
          </w:tcPr>
          <w:p w:rsidR="00CC3799" w:rsidRPr="00EE6BAB" w:rsidRDefault="00CC3799" w:rsidP="00CC3799">
            <w:pPr>
              <w:pStyle w:val="TableParagraph"/>
              <w:spacing w:line="273" w:lineRule="exact"/>
              <w:ind w:left="123" w:right="106"/>
              <w:jc w:val="center"/>
              <w:rPr>
                <w:sz w:val="24"/>
              </w:rPr>
            </w:pPr>
            <w:r w:rsidRPr="00EE6BAB">
              <w:rPr>
                <w:sz w:val="24"/>
              </w:rPr>
              <w:t>Ученици од I до IX</w:t>
            </w:r>
            <w:r w:rsidRPr="00EE6BAB">
              <w:rPr>
                <w:sz w:val="24"/>
                <w:lang w:val="mk-MK"/>
              </w:rPr>
              <w:t xml:space="preserve"> </w:t>
            </w:r>
            <w:r w:rsidRPr="00EE6BAB">
              <w:rPr>
                <w:sz w:val="24"/>
              </w:rPr>
              <w:t>одделение,</w:t>
            </w:r>
            <w:r w:rsidRPr="00EE6BAB">
              <w:rPr>
                <w:sz w:val="24"/>
                <w:lang w:val="mk-MK"/>
              </w:rPr>
              <w:t xml:space="preserve"> </w:t>
            </w:r>
            <w:r w:rsidRPr="00EE6BAB">
              <w:rPr>
                <w:sz w:val="24"/>
              </w:rPr>
              <w:t>наставници</w:t>
            </w:r>
          </w:p>
        </w:tc>
        <w:tc>
          <w:tcPr>
            <w:tcW w:w="2308" w:type="dxa"/>
            <w:shd w:val="clear" w:color="auto" w:fill="F2F2F2" w:themeFill="background1" w:themeFillShade="F2"/>
          </w:tcPr>
          <w:p w:rsidR="00CC3799" w:rsidRPr="00EE6BAB" w:rsidRDefault="00CC3799" w:rsidP="00CC3799">
            <w:pPr>
              <w:rPr>
                <w:lang w:val="mk-MK"/>
              </w:rPr>
            </w:pPr>
            <w:r w:rsidRPr="00EE6BAB">
              <w:t>Продлабочување и проширување на знаењата на учениците</w:t>
            </w:r>
          </w:p>
        </w:tc>
      </w:tr>
      <w:tr w:rsidR="00CC3799" w:rsidRPr="00EE6BAB" w:rsidTr="00CC3799">
        <w:tc>
          <w:tcPr>
            <w:tcW w:w="2391" w:type="dxa"/>
            <w:shd w:val="clear" w:color="auto" w:fill="BFBFBF" w:themeFill="background1" w:themeFillShade="BF"/>
          </w:tcPr>
          <w:p w:rsidR="00CC3799" w:rsidRPr="00EE6BAB" w:rsidRDefault="00CC3799" w:rsidP="00CC3799">
            <w:pPr>
              <w:rPr>
                <w:lang w:val="mk-MK"/>
              </w:rPr>
            </w:pPr>
            <w:r w:rsidRPr="00EE6BAB">
              <w:rPr>
                <w:lang w:val="mk-MK"/>
              </w:rPr>
              <w:t xml:space="preserve">Одбележување на Денот на </w:t>
            </w:r>
            <w:r w:rsidRPr="00EE6BAB">
              <w:rPr>
                <w:lang w:val="mk-MK"/>
              </w:rPr>
              <w:lastRenderedPageBreak/>
              <w:t>македонскиот јазик – 05 Мај</w:t>
            </w:r>
          </w:p>
        </w:tc>
        <w:tc>
          <w:tcPr>
            <w:tcW w:w="2390" w:type="dxa"/>
            <w:shd w:val="clear" w:color="auto" w:fill="F2F2F2" w:themeFill="background1" w:themeFillShade="F2"/>
          </w:tcPr>
          <w:p w:rsidR="00CC3799" w:rsidRPr="00EE6BAB" w:rsidRDefault="00CC3799" w:rsidP="00CC3799">
            <w:pPr>
              <w:rPr>
                <w:lang w:val="mk-MK"/>
              </w:rPr>
            </w:pPr>
            <w:r w:rsidRPr="00EE6BAB">
              <w:rPr>
                <w:lang w:val="mk-MK"/>
              </w:rPr>
              <w:lastRenderedPageBreak/>
              <w:t xml:space="preserve">Зголемување на свеста за значењето на </w:t>
            </w:r>
            <w:r w:rsidRPr="00EE6BAB">
              <w:rPr>
                <w:lang w:val="mk-MK"/>
              </w:rPr>
              <w:lastRenderedPageBreak/>
              <w:t>јазикот</w:t>
            </w:r>
          </w:p>
        </w:tc>
        <w:tc>
          <w:tcPr>
            <w:tcW w:w="2546" w:type="dxa"/>
            <w:shd w:val="clear" w:color="auto" w:fill="F2F2F2" w:themeFill="background1" w:themeFillShade="F2"/>
          </w:tcPr>
          <w:p w:rsidR="00CC3799" w:rsidRPr="00EE6BAB" w:rsidRDefault="00CC3799" w:rsidP="00CC3799">
            <w:pPr>
              <w:pStyle w:val="TableParagraph"/>
              <w:spacing w:line="270" w:lineRule="exact"/>
              <w:rPr>
                <w:sz w:val="24"/>
                <w:lang w:val="mk-MK"/>
              </w:rPr>
            </w:pPr>
            <w:r w:rsidRPr="00EE6BAB">
              <w:rPr>
                <w:sz w:val="24"/>
                <w:lang w:val="mk-MK"/>
              </w:rPr>
              <w:lastRenderedPageBreak/>
              <w:t>Ученици, наставници, стручни соработници</w:t>
            </w:r>
          </w:p>
        </w:tc>
        <w:tc>
          <w:tcPr>
            <w:tcW w:w="2282" w:type="dxa"/>
            <w:shd w:val="clear" w:color="auto" w:fill="F2F2F2" w:themeFill="background1" w:themeFillShade="F2"/>
          </w:tcPr>
          <w:p w:rsidR="00CC3799" w:rsidRPr="00EE6BAB" w:rsidRDefault="00CC3799" w:rsidP="00CC3799">
            <w:pPr>
              <w:rPr>
                <w:lang w:val="mk-MK"/>
              </w:rPr>
            </w:pPr>
            <w:r w:rsidRPr="00EE6BAB">
              <w:rPr>
                <w:lang w:val="mk-MK"/>
              </w:rPr>
              <w:t>Мај</w:t>
            </w:r>
          </w:p>
        </w:tc>
        <w:tc>
          <w:tcPr>
            <w:tcW w:w="2999" w:type="dxa"/>
            <w:shd w:val="clear" w:color="auto" w:fill="F2F2F2" w:themeFill="background1" w:themeFillShade="F2"/>
          </w:tcPr>
          <w:p w:rsidR="00CC3799" w:rsidRPr="00EE6BAB" w:rsidRDefault="00CC3799" w:rsidP="00CC3799">
            <w:pPr>
              <w:pStyle w:val="TableParagraph"/>
              <w:spacing w:line="273" w:lineRule="exact"/>
              <w:ind w:left="123" w:right="106"/>
              <w:jc w:val="center"/>
              <w:rPr>
                <w:sz w:val="24"/>
              </w:rPr>
            </w:pPr>
            <w:r w:rsidRPr="00EE6BAB">
              <w:rPr>
                <w:sz w:val="24"/>
              </w:rPr>
              <w:t>Ученици од I до IX</w:t>
            </w:r>
            <w:r w:rsidRPr="00EE6BAB">
              <w:rPr>
                <w:sz w:val="24"/>
                <w:lang w:val="mk-MK"/>
              </w:rPr>
              <w:t xml:space="preserve"> </w:t>
            </w:r>
            <w:r w:rsidRPr="00EE6BAB">
              <w:rPr>
                <w:sz w:val="24"/>
              </w:rPr>
              <w:t>одделение,</w:t>
            </w:r>
            <w:r w:rsidRPr="00EE6BAB">
              <w:rPr>
                <w:sz w:val="24"/>
                <w:lang w:val="mk-MK"/>
              </w:rPr>
              <w:t xml:space="preserve"> </w:t>
            </w:r>
            <w:r w:rsidRPr="00EE6BAB">
              <w:rPr>
                <w:sz w:val="24"/>
              </w:rPr>
              <w:t>наставници</w:t>
            </w:r>
          </w:p>
        </w:tc>
        <w:tc>
          <w:tcPr>
            <w:tcW w:w="2308" w:type="dxa"/>
            <w:shd w:val="clear" w:color="auto" w:fill="F2F2F2" w:themeFill="background1" w:themeFillShade="F2"/>
          </w:tcPr>
          <w:p w:rsidR="00CC3799" w:rsidRPr="00EE6BAB" w:rsidRDefault="00CC3799" w:rsidP="00CC3799">
            <w:pPr>
              <w:rPr>
                <w:lang w:val="mk-MK"/>
              </w:rPr>
            </w:pPr>
            <w:r w:rsidRPr="00EE6BAB">
              <w:rPr>
                <w:lang w:val="mk-MK"/>
              </w:rPr>
              <w:t xml:space="preserve">Проширување на знаењата за </w:t>
            </w:r>
            <w:r w:rsidRPr="00EE6BAB">
              <w:rPr>
                <w:lang w:val="mk-MK"/>
              </w:rPr>
              <w:lastRenderedPageBreak/>
              <w:t>сопствениот мајчин јазик</w:t>
            </w:r>
          </w:p>
        </w:tc>
      </w:tr>
    </w:tbl>
    <w:p w:rsidR="00CC3799" w:rsidRPr="00EE6BAB" w:rsidRDefault="00CC3799" w:rsidP="00CC3799">
      <w:pPr>
        <w:pStyle w:val="BodyText"/>
        <w:spacing w:line="276" w:lineRule="auto"/>
        <w:ind w:right="877"/>
        <w:jc w:val="both"/>
        <w:rPr>
          <w:lang w:val="mk-MK"/>
        </w:rPr>
      </w:pPr>
    </w:p>
    <w:p w:rsidR="00CC3799" w:rsidRPr="00EE6BAB" w:rsidRDefault="00CC3799" w:rsidP="00CC3799">
      <w:pPr>
        <w:pStyle w:val="BodyText"/>
        <w:spacing w:line="276" w:lineRule="auto"/>
        <w:ind w:left="1940" w:right="877" w:firstLine="847"/>
        <w:jc w:val="both"/>
        <w:rPr>
          <w:lang w:val="mk-MK"/>
        </w:rPr>
      </w:pPr>
    </w:p>
    <w:p w:rsidR="00CC3799" w:rsidRPr="00EE6BAB" w:rsidRDefault="00CC3799" w:rsidP="00CC3799">
      <w:pPr>
        <w:pStyle w:val="BodyText"/>
        <w:rPr>
          <w:sz w:val="18"/>
        </w:rPr>
      </w:pPr>
    </w:p>
    <w:p w:rsidR="00CC3799" w:rsidRPr="00EE6BAB" w:rsidRDefault="00CC3799" w:rsidP="00CC3799">
      <w:pPr>
        <w:rPr>
          <w:sz w:val="24"/>
        </w:rPr>
        <w:sectPr w:rsidR="00CC3799" w:rsidRPr="00EE6BAB" w:rsidSect="00CC3799">
          <w:pgSz w:w="15840" w:h="12240" w:orient="landscape"/>
          <w:pgMar w:top="1200" w:right="560" w:bottom="1200" w:left="580" w:header="722" w:footer="1015" w:gutter="0"/>
          <w:pgNumType w:chapStyle="1" w:chapSep="period"/>
          <w:cols w:space="720"/>
        </w:sectPr>
      </w:pPr>
    </w:p>
    <w:p w:rsidR="00CC3799" w:rsidRPr="00EE6BAB" w:rsidRDefault="00CC3799" w:rsidP="00CC3799"/>
    <w:p w:rsidR="00CC3799" w:rsidRPr="00EE6BAB" w:rsidRDefault="00CC3799" w:rsidP="00CC3799">
      <w:pPr>
        <w:pStyle w:val="BodyText"/>
        <w:spacing w:line="276" w:lineRule="auto"/>
        <w:ind w:left="1940" w:right="877" w:firstLine="847"/>
        <w:jc w:val="both"/>
        <w:rPr>
          <w:lang w:val="mk-MK"/>
        </w:rPr>
      </w:pPr>
    </w:p>
    <w:p w:rsidR="00CC3799" w:rsidRPr="00EE6BAB" w:rsidRDefault="00CC3799" w:rsidP="00177295">
      <w:pPr>
        <w:pStyle w:val="ListParagraph"/>
        <w:numPr>
          <w:ilvl w:val="2"/>
          <w:numId w:val="74"/>
        </w:numPr>
        <w:tabs>
          <w:tab w:val="left" w:pos="1941"/>
        </w:tabs>
        <w:spacing w:before="91"/>
        <w:ind w:hanging="361"/>
        <w:rPr>
          <w:b/>
          <w:sz w:val="28"/>
        </w:rPr>
      </w:pPr>
      <w:r w:rsidRPr="00EE6BAB">
        <w:rPr>
          <w:b/>
          <w:sz w:val="28"/>
        </w:rPr>
        <w:t>Евалуација на акционен план за менторство на</w:t>
      </w:r>
      <w:r w:rsidRPr="00EE6BAB">
        <w:rPr>
          <w:b/>
          <w:sz w:val="28"/>
          <w:lang w:val="mk-MK"/>
        </w:rPr>
        <w:t xml:space="preserve"> </w:t>
      </w:r>
      <w:r w:rsidRPr="00EE6BAB">
        <w:rPr>
          <w:b/>
          <w:sz w:val="28"/>
        </w:rPr>
        <w:t>наставник</w:t>
      </w:r>
    </w:p>
    <w:p w:rsidR="00CC3799" w:rsidRPr="00EE6BAB" w:rsidRDefault="00CC3799" w:rsidP="00CC3799">
      <w:pPr>
        <w:pStyle w:val="BodyText"/>
        <w:rPr>
          <w:b/>
          <w:sz w:val="20"/>
        </w:rPr>
      </w:pPr>
    </w:p>
    <w:p w:rsidR="00CC3799" w:rsidRPr="00EE6BAB" w:rsidRDefault="00CC3799" w:rsidP="00CC3799">
      <w:pPr>
        <w:pStyle w:val="BodyText"/>
        <w:spacing w:before="10" w:after="1"/>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CC3799" w:rsidRPr="00EE6BAB" w:rsidTr="00CC3799">
        <w:trPr>
          <w:trHeight w:val="638"/>
        </w:trPr>
        <w:tc>
          <w:tcPr>
            <w:tcW w:w="2520" w:type="dxa"/>
            <w:shd w:val="clear" w:color="auto" w:fill="C0C0C0"/>
          </w:tcPr>
          <w:p w:rsidR="00CC3799" w:rsidRPr="00EE6BAB" w:rsidRDefault="00CC3799" w:rsidP="00CC3799">
            <w:pPr>
              <w:pStyle w:val="TableParagraph"/>
              <w:spacing w:before="159"/>
              <w:ind w:left="662"/>
              <w:rPr>
                <w:b/>
                <w:sz w:val="24"/>
              </w:rPr>
            </w:pPr>
            <w:r w:rsidRPr="00EE6BAB">
              <w:rPr>
                <w:b/>
                <w:sz w:val="24"/>
              </w:rPr>
              <w:t>Содржина</w:t>
            </w:r>
          </w:p>
        </w:tc>
        <w:tc>
          <w:tcPr>
            <w:tcW w:w="2340" w:type="dxa"/>
            <w:shd w:val="clear" w:color="auto" w:fill="C0C0C0"/>
          </w:tcPr>
          <w:p w:rsidR="00CC3799" w:rsidRPr="00EE6BAB" w:rsidRDefault="00CC3799" w:rsidP="00CC3799">
            <w:pPr>
              <w:pStyle w:val="TableParagraph"/>
              <w:spacing w:before="159"/>
              <w:ind w:left="136" w:right="203"/>
              <w:jc w:val="center"/>
              <w:rPr>
                <w:b/>
                <w:sz w:val="24"/>
              </w:rPr>
            </w:pPr>
            <w:r w:rsidRPr="00EE6BAB">
              <w:rPr>
                <w:b/>
                <w:sz w:val="24"/>
              </w:rPr>
              <w:t>Цели</w:t>
            </w:r>
          </w:p>
        </w:tc>
        <w:tc>
          <w:tcPr>
            <w:tcW w:w="2111" w:type="dxa"/>
            <w:shd w:val="clear" w:color="auto" w:fill="C0C0C0"/>
          </w:tcPr>
          <w:p w:rsidR="00CC3799" w:rsidRPr="00EE6BAB" w:rsidRDefault="00CC3799" w:rsidP="00CC3799">
            <w:pPr>
              <w:pStyle w:val="TableParagraph"/>
              <w:spacing w:before="159"/>
              <w:ind w:left="399"/>
              <w:rPr>
                <w:b/>
                <w:sz w:val="24"/>
              </w:rPr>
            </w:pPr>
            <w:r w:rsidRPr="00EE6BAB">
              <w:rPr>
                <w:b/>
                <w:sz w:val="24"/>
              </w:rPr>
              <w:t>Реализатор</w:t>
            </w:r>
          </w:p>
        </w:tc>
        <w:tc>
          <w:tcPr>
            <w:tcW w:w="1847" w:type="dxa"/>
            <w:shd w:val="clear" w:color="auto" w:fill="C0C0C0"/>
          </w:tcPr>
          <w:p w:rsidR="00CC3799" w:rsidRPr="00EE6BAB" w:rsidRDefault="00CC3799" w:rsidP="00CC3799">
            <w:pPr>
              <w:pStyle w:val="TableParagraph"/>
              <w:spacing w:before="1"/>
              <w:ind w:left="38" w:right="100"/>
              <w:jc w:val="center"/>
              <w:rPr>
                <w:b/>
                <w:sz w:val="24"/>
              </w:rPr>
            </w:pPr>
            <w:r w:rsidRPr="00EE6BAB">
              <w:rPr>
                <w:b/>
                <w:sz w:val="24"/>
              </w:rPr>
              <w:t>Време на</w:t>
            </w:r>
          </w:p>
          <w:p w:rsidR="00CC3799" w:rsidRPr="00EE6BAB" w:rsidRDefault="00CC3799" w:rsidP="00CC3799">
            <w:pPr>
              <w:pStyle w:val="TableParagraph"/>
              <w:spacing w:before="41"/>
              <w:ind w:left="43" w:right="100"/>
              <w:jc w:val="center"/>
              <w:rPr>
                <w:b/>
                <w:sz w:val="24"/>
              </w:rPr>
            </w:pPr>
            <w:r w:rsidRPr="00EE6BAB">
              <w:rPr>
                <w:b/>
                <w:sz w:val="24"/>
              </w:rPr>
              <w:t>реализација</w:t>
            </w:r>
          </w:p>
        </w:tc>
        <w:tc>
          <w:tcPr>
            <w:tcW w:w="2339" w:type="dxa"/>
            <w:shd w:val="clear" w:color="auto" w:fill="C0C0C0"/>
          </w:tcPr>
          <w:p w:rsidR="00CC3799" w:rsidRPr="00EE6BAB" w:rsidRDefault="00CC3799" w:rsidP="00CC3799">
            <w:pPr>
              <w:pStyle w:val="TableParagraph"/>
              <w:spacing w:before="159"/>
              <w:ind w:left="718"/>
              <w:rPr>
                <w:b/>
                <w:sz w:val="24"/>
              </w:rPr>
            </w:pPr>
            <w:r w:rsidRPr="00EE6BAB">
              <w:rPr>
                <w:b/>
                <w:sz w:val="24"/>
              </w:rPr>
              <w:t>Методи</w:t>
            </w:r>
          </w:p>
        </w:tc>
        <w:tc>
          <w:tcPr>
            <w:tcW w:w="3297" w:type="dxa"/>
            <w:shd w:val="clear" w:color="auto" w:fill="C0C0C0"/>
          </w:tcPr>
          <w:p w:rsidR="00CC3799" w:rsidRPr="00EE6BAB" w:rsidRDefault="00CC3799" w:rsidP="00CC3799">
            <w:pPr>
              <w:pStyle w:val="TableParagraph"/>
              <w:spacing w:before="159"/>
              <w:ind w:left="434"/>
              <w:rPr>
                <w:b/>
                <w:sz w:val="24"/>
              </w:rPr>
            </w:pPr>
            <w:r w:rsidRPr="00EE6BAB">
              <w:rPr>
                <w:b/>
                <w:sz w:val="24"/>
              </w:rPr>
              <w:t>Очекувани резултати</w:t>
            </w:r>
          </w:p>
        </w:tc>
      </w:tr>
      <w:tr w:rsidR="00CC3799" w:rsidRPr="00EE6BAB" w:rsidTr="00CC3799">
        <w:trPr>
          <w:trHeight w:val="4123"/>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7"/>
              </w:rPr>
            </w:pPr>
          </w:p>
          <w:p w:rsidR="00CC3799" w:rsidRPr="00EE6BAB" w:rsidRDefault="00CC3799" w:rsidP="00CC3799">
            <w:pPr>
              <w:pStyle w:val="TableParagraph"/>
              <w:ind w:left="467" w:right="457" w:hanging="1"/>
              <w:jc w:val="center"/>
              <w:rPr>
                <w:b/>
                <w:sz w:val="24"/>
              </w:rPr>
            </w:pPr>
            <w:r w:rsidRPr="00EE6BAB">
              <w:rPr>
                <w:b/>
                <w:sz w:val="24"/>
              </w:rPr>
              <w:t>Иницијален разговор со приправникот</w:t>
            </w:r>
          </w:p>
        </w:tc>
        <w:tc>
          <w:tcPr>
            <w:tcW w:w="2340" w:type="dxa"/>
            <w:shd w:val="clear" w:color="auto" w:fill="F3F3F3"/>
          </w:tcPr>
          <w:p w:rsidR="00CC3799" w:rsidRPr="00EE6BAB" w:rsidRDefault="00CC3799" w:rsidP="00CC3799">
            <w:pPr>
              <w:pStyle w:val="TableParagraph"/>
              <w:ind w:left="288" w:right="304" w:hanging="1"/>
              <w:jc w:val="center"/>
              <w:rPr>
                <w:sz w:val="24"/>
              </w:rPr>
            </w:pPr>
            <w:r w:rsidRPr="00EE6BAB">
              <w:rPr>
                <w:sz w:val="24"/>
              </w:rPr>
              <w:t xml:space="preserve">Идентификација на потребите на приправникот, определување </w:t>
            </w:r>
            <w:r w:rsidRPr="00EE6BAB">
              <w:rPr>
                <w:spacing w:val="-7"/>
                <w:sz w:val="24"/>
              </w:rPr>
              <w:t xml:space="preserve">на </w:t>
            </w:r>
            <w:r w:rsidRPr="00EE6BAB">
              <w:rPr>
                <w:sz w:val="24"/>
              </w:rPr>
              <w:t>менторот, изготвување на програмата за работа со приправникот,</w:t>
            </w:r>
          </w:p>
          <w:p w:rsidR="00CC3799" w:rsidRPr="00EE6BAB" w:rsidRDefault="00CC3799" w:rsidP="00CC3799">
            <w:pPr>
              <w:pStyle w:val="TableParagraph"/>
              <w:ind w:left="285" w:right="303" w:firstLine="1"/>
              <w:jc w:val="center"/>
              <w:rPr>
                <w:sz w:val="24"/>
              </w:rPr>
            </w:pPr>
            <w:r w:rsidRPr="00EE6BAB">
              <w:rPr>
                <w:sz w:val="24"/>
              </w:rPr>
              <w:t>дефинирање на етапите низ кои ќе помине приправникотво</w:t>
            </w:r>
          </w:p>
          <w:p w:rsidR="00CC3799" w:rsidRPr="00EE6BAB" w:rsidRDefault="00CC3799" w:rsidP="00CC3799">
            <w:pPr>
              <w:pStyle w:val="TableParagraph"/>
              <w:spacing w:line="274" w:lineRule="exact"/>
              <w:ind w:left="319" w:right="342" w:firstLine="3"/>
              <w:jc w:val="center"/>
              <w:rPr>
                <w:sz w:val="24"/>
              </w:rPr>
            </w:pPr>
            <w:r w:rsidRPr="00EE6BAB">
              <w:rPr>
                <w:sz w:val="24"/>
              </w:rPr>
              <w:t xml:space="preserve">текот на </w:t>
            </w:r>
            <w:r w:rsidRPr="00EE6BAB">
              <w:rPr>
                <w:spacing w:val="-1"/>
                <w:sz w:val="24"/>
              </w:rPr>
              <w:t>усовршувањето.</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37"/>
              </w:rPr>
            </w:pPr>
          </w:p>
          <w:p w:rsidR="00CC3799" w:rsidRPr="00EE6BAB" w:rsidRDefault="00CC3799" w:rsidP="00CC3799">
            <w:pPr>
              <w:pStyle w:val="TableParagraph"/>
              <w:spacing w:line="242" w:lineRule="auto"/>
              <w:ind w:left="236" w:right="86" w:hanging="32"/>
              <w:rPr>
                <w:sz w:val="24"/>
              </w:rPr>
            </w:pPr>
            <w:r w:rsidRPr="00EE6BAB">
              <w:rPr>
                <w:sz w:val="24"/>
              </w:rPr>
              <w:t>Педагошки тим и соодветниот наставник</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
              <w:rPr>
                <w:b/>
                <w:sz w:val="36"/>
              </w:rPr>
            </w:pPr>
          </w:p>
          <w:p w:rsidR="00CC3799" w:rsidRPr="00EE6BAB" w:rsidRDefault="00CC3799" w:rsidP="00CC3799">
            <w:pPr>
              <w:pStyle w:val="TableParagraph"/>
              <w:spacing w:before="1" w:line="194" w:lineRule="auto"/>
              <w:ind w:left="112" w:right="96" w:hanging="1"/>
              <w:jc w:val="center"/>
              <w:rPr>
                <w:sz w:val="24"/>
              </w:rPr>
            </w:pPr>
            <w:r w:rsidRPr="00EE6BAB">
              <w:rPr>
                <w:sz w:val="24"/>
              </w:rPr>
              <w:t xml:space="preserve">На почетокот од        </w:t>
            </w:r>
            <w:r w:rsidRPr="00EE6BAB">
              <w:rPr>
                <w:spacing w:val="-1"/>
                <w:sz w:val="24"/>
              </w:rPr>
              <w:t xml:space="preserve">приправништво </w:t>
            </w:r>
            <w:r w:rsidRPr="00EE6BAB">
              <w:rPr>
                <w:sz w:val="24"/>
              </w:rPr>
              <w:t>то</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4" w:line="237" w:lineRule="auto"/>
              <w:ind w:left="560" w:right="442" w:firstLine="26"/>
              <w:jc w:val="both"/>
              <w:rPr>
                <w:sz w:val="24"/>
              </w:rPr>
            </w:pPr>
            <w:r w:rsidRPr="00EE6BAB">
              <w:rPr>
                <w:sz w:val="24"/>
              </w:rPr>
              <w:t xml:space="preserve">Проверка во дневникот </w:t>
            </w:r>
            <w:r w:rsidRPr="00EE6BAB">
              <w:rPr>
                <w:spacing w:val="-8"/>
                <w:sz w:val="24"/>
              </w:rPr>
              <w:t xml:space="preserve">за </w:t>
            </w:r>
            <w:r w:rsidRPr="00EE6BAB">
              <w:rPr>
                <w:sz w:val="24"/>
              </w:rPr>
              <w:t>работа на</w:t>
            </w:r>
          </w:p>
          <w:p w:rsidR="00CC3799" w:rsidRPr="00EE6BAB" w:rsidRDefault="00CC3799" w:rsidP="00CC3799">
            <w:pPr>
              <w:pStyle w:val="TableParagraph"/>
              <w:ind w:left="718" w:hanging="276"/>
              <w:rPr>
                <w:sz w:val="24"/>
              </w:rPr>
            </w:pPr>
            <w:r w:rsidRPr="00EE6BAB">
              <w:rPr>
                <w:sz w:val="24"/>
              </w:rPr>
              <w:t>педагошката служба</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24"/>
              </w:rPr>
            </w:pPr>
          </w:p>
          <w:p w:rsidR="00CC3799" w:rsidRPr="00EE6BAB" w:rsidRDefault="00CC3799" w:rsidP="00CC3799">
            <w:pPr>
              <w:pStyle w:val="TableParagraph"/>
              <w:ind w:left="981" w:right="91" w:hanging="752"/>
              <w:rPr>
                <w:sz w:val="24"/>
              </w:rPr>
            </w:pPr>
            <w:r w:rsidRPr="00EE6BAB">
              <w:rPr>
                <w:sz w:val="24"/>
              </w:rPr>
              <w:t>Идентификувани потреби на приправникот</w:t>
            </w:r>
          </w:p>
        </w:tc>
      </w:tr>
      <w:tr w:rsidR="00CC3799" w:rsidRPr="00EE6BAB" w:rsidTr="00CC3799">
        <w:trPr>
          <w:trHeight w:val="3024"/>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7"/>
              <w:rPr>
                <w:b/>
                <w:sz w:val="20"/>
              </w:rPr>
            </w:pPr>
          </w:p>
          <w:p w:rsidR="00CC3799" w:rsidRPr="00EE6BAB" w:rsidRDefault="00CC3799" w:rsidP="00CC3799">
            <w:pPr>
              <w:pStyle w:val="TableParagraph"/>
              <w:ind w:left="304" w:right="416" w:firstLine="2"/>
              <w:jc w:val="center"/>
              <w:rPr>
                <w:b/>
                <w:sz w:val="24"/>
              </w:rPr>
            </w:pPr>
            <w:r w:rsidRPr="00EE6BAB">
              <w:rPr>
                <w:b/>
                <w:sz w:val="24"/>
              </w:rPr>
              <w:t>Запознавање со училиштето, училницата и основните документи за функционирање на училиштето</w:t>
            </w:r>
          </w:p>
        </w:tc>
        <w:tc>
          <w:tcPr>
            <w:tcW w:w="2340" w:type="dxa"/>
            <w:shd w:val="clear" w:color="auto" w:fill="F3F3F3"/>
          </w:tcPr>
          <w:p w:rsidR="00CC3799" w:rsidRPr="00EE6BAB" w:rsidRDefault="00CC3799" w:rsidP="00CC3799">
            <w:pPr>
              <w:pStyle w:val="TableParagraph"/>
              <w:spacing w:line="256" w:lineRule="exact"/>
              <w:ind w:left="85" w:right="203"/>
              <w:jc w:val="center"/>
              <w:rPr>
                <w:sz w:val="24"/>
              </w:rPr>
            </w:pPr>
            <w:r w:rsidRPr="00EE6BAB">
              <w:rPr>
                <w:sz w:val="24"/>
              </w:rPr>
              <w:t>Запознавањето</w:t>
            </w:r>
          </w:p>
          <w:p w:rsidR="00CC3799" w:rsidRPr="00EE6BAB" w:rsidRDefault="00CC3799" w:rsidP="00CC3799">
            <w:pPr>
              <w:pStyle w:val="TableParagraph"/>
              <w:ind w:left="82" w:right="203"/>
              <w:jc w:val="center"/>
              <w:rPr>
                <w:sz w:val="24"/>
              </w:rPr>
            </w:pPr>
            <w:r w:rsidRPr="00EE6BAB">
              <w:rPr>
                <w:sz w:val="24"/>
              </w:rPr>
              <w:t>со просторната и организационата поставеност на училиштето, усвојувањето на Куќниот ред, Кодексот за наставници и нивните</w:t>
            </w:r>
          </w:p>
          <w:p w:rsidR="00CC3799" w:rsidRPr="00EE6BAB" w:rsidRDefault="00CC3799" w:rsidP="00CC3799">
            <w:pPr>
              <w:pStyle w:val="TableParagraph"/>
              <w:spacing w:before="1" w:line="264" w:lineRule="exact"/>
              <w:ind w:left="86" w:right="203"/>
              <w:jc w:val="center"/>
              <w:rPr>
                <w:sz w:val="24"/>
              </w:rPr>
            </w:pPr>
            <w:r w:rsidRPr="00EE6BAB">
              <w:rPr>
                <w:sz w:val="24"/>
              </w:rPr>
              <w:t>задолженија.</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
              <w:rPr>
                <w:b/>
                <w:sz w:val="28"/>
              </w:rPr>
            </w:pPr>
          </w:p>
          <w:p w:rsidR="00CC3799" w:rsidRPr="00EE6BAB" w:rsidRDefault="00CC3799" w:rsidP="00CC3799">
            <w:pPr>
              <w:pStyle w:val="TableParagraph"/>
              <w:ind w:left="348" w:right="419" w:firstLine="213"/>
              <w:rPr>
                <w:sz w:val="24"/>
              </w:rPr>
            </w:pPr>
            <w:r w:rsidRPr="00EE6BAB">
              <w:rPr>
                <w:sz w:val="24"/>
              </w:rPr>
              <w:t>Стручни соработници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0" w:line="194" w:lineRule="auto"/>
              <w:ind w:left="227" w:right="101" w:hanging="8"/>
              <w:jc w:val="center"/>
              <w:rPr>
                <w:sz w:val="24"/>
              </w:rPr>
            </w:pPr>
            <w:r w:rsidRPr="00EE6BAB">
              <w:rPr>
                <w:sz w:val="24"/>
              </w:rPr>
              <w:t>Првиот месец од       приправништв ото</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89" w:line="232" w:lineRule="auto"/>
              <w:ind w:left="639" w:right="453" w:hanging="53"/>
              <w:rPr>
                <w:sz w:val="24"/>
              </w:rPr>
            </w:pPr>
            <w:r w:rsidRPr="00EE6BAB">
              <w:rPr>
                <w:sz w:val="24"/>
              </w:rPr>
              <w:t>Проверка во програмата</w:t>
            </w:r>
          </w:p>
          <w:p w:rsidR="00CC3799" w:rsidRPr="00EE6BAB" w:rsidRDefault="00CC3799" w:rsidP="00CC3799">
            <w:pPr>
              <w:pStyle w:val="TableParagraph"/>
              <w:spacing w:before="5"/>
              <w:ind w:left="293"/>
              <w:rPr>
                <w:sz w:val="24"/>
              </w:rPr>
            </w:pPr>
            <w:r w:rsidRPr="00EE6BAB">
              <w:rPr>
                <w:sz w:val="24"/>
              </w:rPr>
              <w:t>за менторство</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
              <w:rPr>
                <w:b/>
                <w:sz w:val="30"/>
              </w:rPr>
            </w:pPr>
          </w:p>
          <w:p w:rsidR="00CC3799" w:rsidRPr="00EE6BAB" w:rsidRDefault="00CC3799" w:rsidP="00CC3799">
            <w:pPr>
              <w:pStyle w:val="TableParagraph"/>
              <w:ind w:left="227" w:right="221" w:firstLine="2"/>
              <w:jc w:val="center"/>
              <w:rPr>
                <w:sz w:val="24"/>
              </w:rPr>
            </w:pPr>
            <w:r w:rsidRPr="00EE6BAB">
              <w:rPr>
                <w:sz w:val="24"/>
              </w:rPr>
              <w:t>Приправникот е запознат со просторната и организационата поставеност воучилиштето</w:t>
            </w:r>
          </w:p>
        </w:tc>
      </w:tr>
      <w:tr w:rsidR="00CC3799" w:rsidRPr="00EE6BAB" w:rsidTr="00CC3799">
        <w:trPr>
          <w:trHeight w:val="1861"/>
        </w:trPr>
        <w:tc>
          <w:tcPr>
            <w:tcW w:w="2520" w:type="dxa"/>
            <w:shd w:val="clear" w:color="auto" w:fill="C0C0C0"/>
          </w:tcPr>
          <w:p w:rsidR="00CC3799" w:rsidRPr="00EE6BAB" w:rsidRDefault="00CC3799" w:rsidP="00CC3799">
            <w:pPr>
              <w:pStyle w:val="TableParagraph"/>
              <w:spacing w:before="39" w:line="192" w:lineRule="auto"/>
              <w:ind w:left="602" w:right="488" w:firstLine="146"/>
              <w:jc w:val="both"/>
              <w:rPr>
                <w:b/>
                <w:sz w:val="24"/>
              </w:rPr>
            </w:pPr>
            <w:r w:rsidRPr="00EE6BAB">
              <w:rPr>
                <w:b/>
                <w:sz w:val="24"/>
              </w:rPr>
              <w:lastRenderedPageBreak/>
              <w:t>Водење на педагошка евиденција и</w:t>
            </w:r>
          </w:p>
          <w:p w:rsidR="00CC3799" w:rsidRPr="00EE6BAB" w:rsidRDefault="00CC3799" w:rsidP="00CC3799">
            <w:pPr>
              <w:pStyle w:val="TableParagraph"/>
              <w:spacing w:line="194" w:lineRule="auto"/>
              <w:ind w:left="618" w:right="233" w:hanging="260"/>
              <w:rPr>
                <w:b/>
                <w:sz w:val="24"/>
              </w:rPr>
            </w:pPr>
            <w:r w:rsidRPr="00EE6BAB">
              <w:rPr>
                <w:b/>
                <w:sz w:val="24"/>
                <w:lang w:val="mk-MK"/>
              </w:rPr>
              <w:t>д</w:t>
            </w:r>
            <w:r w:rsidRPr="00EE6BAB">
              <w:rPr>
                <w:b/>
                <w:sz w:val="24"/>
              </w:rPr>
              <w:t>окументација за паралелката</w:t>
            </w:r>
          </w:p>
        </w:tc>
        <w:tc>
          <w:tcPr>
            <w:tcW w:w="2340" w:type="dxa"/>
            <w:shd w:val="clear" w:color="auto" w:fill="F3F3F3"/>
          </w:tcPr>
          <w:p w:rsidR="00CC3799" w:rsidRPr="00EE6BAB" w:rsidRDefault="00CC3799" w:rsidP="00CC3799">
            <w:pPr>
              <w:pStyle w:val="TableParagraph"/>
              <w:spacing w:before="90"/>
              <w:ind w:left="13" w:right="203"/>
              <w:jc w:val="center"/>
              <w:rPr>
                <w:sz w:val="24"/>
              </w:rPr>
            </w:pPr>
            <w:r w:rsidRPr="00EE6BAB">
              <w:rPr>
                <w:sz w:val="24"/>
              </w:rPr>
              <w:t>Практично</w:t>
            </w:r>
          </w:p>
          <w:p w:rsidR="00CC3799" w:rsidRPr="00EE6BAB" w:rsidRDefault="00CC3799" w:rsidP="00CC3799">
            <w:pPr>
              <w:pStyle w:val="TableParagraph"/>
              <w:ind w:left="13" w:right="203"/>
              <w:jc w:val="center"/>
              <w:rPr>
                <w:sz w:val="24"/>
              </w:rPr>
            </w:pPr>
            <w:r w:rsidRPr="00EE6BAB">
              <w:rPr>
                <w:sz w:val="24"/>
              </w:rPr>
              <w:t>демонстрирање</w:t>
            </w:r>
          </w:p>
          <w:p w:rsidR="00CC3799" w:rsidRPr="00EE6BAB" w:rsidRDefault="00CC3799" w:rsidP="00CC3799">
            <w:pPr>
              <w:pStyle w:val="TableParagraph"/>
              <w:ind w:left="405" w:right="596" w:firstLine="24"/>
              <w:jc w:val="both"/>
              <w:rPr>
                <w:sz w:val="24"/>
              </w:rPr>
            </w:pPr>
            <w:r w:rsidRPr="00EE6BAB">
              <w:rPr>
                <w:sz w:val="24"/>
              </w:rPr>
              <w:t>како се води педагошката евиденција</w:t>
            </w:r>
            <w:r w:rsidRPr="00EE6BAB">
              <w:rPr>
                <w:spacing w:val="-12"/>
                <w:sz w:val="24"/>
              </w:rPr>
              <w:t>и</w:t>
            </w:r>
          </w:p>
          <w:p w:rsidR="00CC3799" w:rsidRPr="00EE6BAB" w:rsidRDefault="00CC3799" w:rsidP="00CC3799">
            <w:pPr>
              <w:pStyle w:val="TableParagraph"/>
              <w:spacing w:line="264" w:lineRule="exact"/>
              <w:ind w:left="314"/>
              <w:rPr>
                <w:sz w:val="24"/>
              </w:rPr>
            </w:pPr>
            <w:r w:rsidRPr="00EE6BAB">
              <w:rPr>
                <w:sz w:val="24"/>
              </w:rPr>
              <w:t>документација</w:t>
            </w:r>
          </w:p>
        </w:tc>
        <w:tc>
          <w:tcPr>
            <w:tcW w:w="2111" w:type="dxa"/>
            <w:shd w:val="clear" w:color="auto" w:fill="F3F3F3"/>
          </w:tcPr>
          <w:p w:rsidR="00CC3799" w:rsidRPr="00EE6BAB" w:rsidRDefault="00CC3799" w:rsidP="00CC3799">
            <w:pPr>
              <w:pStyle w:val="TableParagraph"/>
              <w:spacing w:before="80" w:line="244" w:lineRule="auto"/>
              <w:ind w:left="365" w:right="402" w:firstLine="297"/>
              <w:rPr>
                <w:sz w:val="24"/>
              </w:rPr>
            </w:pPr>
            <w:r w:rsidRPr="00EE6BAB">
              <w:rPr>
                <w:sz w:val="24"/>
              </w:rPr>
              <w:t>Стручни соработници</w:t>
            </w:r>
          </w:p>
        </w:tc>
        <w:tc>
          <w:tcPr>
            <w:tcW w:w="1847" w:type="dxa"/>
            <w:shd w:val="clear" w:color="auto" w:fill="F3F3F3"/>
          </w:tcPr>
          <w:p w:rsidR="00CC3799" w:rsidRPr="00EE6BAB" w:rsidRDefault="00CC3799" w:rsidP="00CC3799">
            <w:pPr>
              <w:pStyle w:val="TableParagraph"/>
              <w:spacing w:line="245" w:lineRule="exact"/>
              <w:ind w:left="207" w:right="98"/>
              <w:jc w:val="center"/>
              <w:rPr>
                <w:sz w:val="24"/>
              </w:rPr>
            </w:pPr>
            <w:r w:rsidRPr="00EE6BAB">
              <w:rPr>
                <w:sz w:val="24"/>
              </w:rPr>
              <w:t>По тримесеци</w:t>
            </w:r>
          </w:p>
          <w:p w:rsidR="00CC3799" w:rsidRPr="00EE6BAB" w:rsidRDefault="00CC3799" w:rsidP="00CC3799">
            <w:pPr>
              <w:pStyle w:val="TableParagraph"/>
              <w:spacing w:before="24" w:line="242" w:lineRule="exact"/>
              <w:ind w:left="246" w:right="122" w:hanging="14"/>
              <w:jc w:val="center"/>
              <w:rPr>
                <w:sz w:val="24"/>
              </w:rPr>
            </w:pPr>
            <w:r w:rsidRPr="00EE6BAB">
              <w:rPr>
                <w:sz w:val="24"/>
              </w:rPr>
              <w:t xml:space="preserve">од       </w:t>
            </w:r>
            <w:r w:rsidRPr="00EE6BAB">
              <w:rPr>
                <w:spacing w:val="-1"/>
                <w:sz w:val="24"/>
              </w:rPr>
              <w:t>приправнички</w:t>
            </w:r>
          </w:p>
          <w:p w:rsidR="00CC3799" w:rsidRPr="00EE6BAB" w:rsidRDefault="00CC3799" w:rsidP="00CC3799">
            <w:pPr>
              <w:pStyle w:val="TableParagraph"/>
              <w:spacing w:line="229" w:lineRule="exact"/>
              <w:ind w:left="592"/>
              <w:rPr>
                <w:sz w:val="24"/>
              </w:rPr>
            </w:pPr>
            <w:r w:rsidRPr="00EE6BAB">
              <w:rPr>
                <w:sz w:val="24"/>
              </w:rPr>
              <w:t>от стаж</w:t>
            </w:r>
          </w:p>
        </w:tc>
        <w:tc>
          <w:tcPr>
            <w:tcW w:w="2339" w:type="dxa"/>
            <w:shd w:val="clear" w:color="auto" w:fill="F3F3F3"/>
          </w:tcPr>
          <w:p w:rsidR="00CC3799" w:rsidRPr="00EE6BAB" w:rsidRDefault="00CC3799" w:rsidP="00CC3799">
            <w:pPr>
              <w:pStyle w:val="TableParagraph"/>
              <w:spacing w:before="142" w:line="192" w:lineRule="auto"/>
              <w:ind w:left="691" w:right="450" w:hanging="104"/>
              <w:rPr>
                <w:sz w:val="24"/>
              </w:rPr>
            </w:pPr>
            <w:r w:rsidRPr="00EE6BAB">
              <w:rPr>
                <w:sz w:val="24"/>
              </w:rPr>
              <w:t>Проверка на дневникот</w:t>
            </w:r>
          </w:p>
        </w:tc>
        <w:tc>
          <w:tcPr>
            <w:tcW w:w="3297" w:type="dxa"/>
            <w:shd w:val="clear" w:color="auto" w:fill="F3F3F3"/>
          </w:tcPr>
          <w:p w:rsidR="00CC3799" w:rsidRPr="00EE6BAB" w:rsidRDefault="00CC3799" w:rsidP="00CC3799">
            <w:pPr>
              <w:pStyle w:val="TableParagraph"/>
              <w:spacing w:before="36" w:line="194" w:lineRule="auto"/>
              <w:ind w:left="127" w:right="7"/>
              <w:jc w:val="center"/>
              <w:rPr>
                <w:sz w:val="24"/>
              </w:rPr>
            </w:pPr>
            <w:r w:rsidRPr="00EE6BAB">
              <w:rPr>
                <w:sz w:val="24"/>
              </w:rPr>
              <w:t>Оспособеност за водење на пед. евиденција и</w:t>
            </w:r>
          </w:p>
          <w:p w:rsidR="00CC3799" w:rsidRPr="00EE6BAB" w:rsidRDefault="00CC3799" w:rsidP="00CC3799">
            <w:pPr>
              <w:pStyle w:val="TableParagraph"/>
              <w:spacing w:line="230" w:lineRule="exact"/>
              <w:ind w:left="127" w:right="7"/>
              <w:jc w:val="center"/>
              <w:rPr>
                <w:sz w:val="24"/>
              </w:rPr>
            </w:pPr>
            <w:r w:rsidRPr="00EE6BAB">
              <w:rPr>
                <w:sz w:val="24"/>
              </w:rPr>
              <w:t>документација</w:t>
            </w:r>
          </w:p>
        </w:tc>
      </w:tr>
      <w:tr w:rsidR="00CC3799" w:rsidRPr="00EE6BAB" w:rsidTr="00CC3799">
        <w:trPr>
          <w:trHeight w:val="1331"/>
        </w:trPr>
        <w:tc>
          <w:tcPr>
            <w:tcW w:w="2520" w:type="dxa"/>
            <w:shd w:val="clear" w:color="auto" w:fill="C0C0C0"/>
          </w:tcPr>
          <w:p w:rsidR="00CC3799" w:rsidRPr="00EE6BAB" w:rsidRDefault="00CC3799" w:rsidP="00CC3799">
            <w:pPr>
              <w:pStyle w:val="TableParagraph"/>
              <w:spacing w:before="9"/>
              <w:rPr>
                <w:b/>
                <w:sz w:val="27"/>
              </w:rPr>
            </w:pPr>
          </w:p>
          <w:p w:rsidR="00CC3799" w:rsidRPr="00EE6BAB" w:rsidRDefault="00CC3799" w:rsidP="00CC3799">
            <w:pPr>
              <w:pStyle w:val="TableParagraph"/>
              <w:spacing w:line="199" w:lineRule="auto"/>
              <w:ind w:left="232" w:right="341"/>
              <w:jc w:val="center"/>
              <w:rPr>
                <w:b/>
                <w:sz w:val="24"/>
              </w:rPr>
            </w:pPr>
            <w:r w:rsidRPr="00EE6BAB">
              <w:rPr>
                <w:b/>
                <w:sz w:val="24"/>
              </w:rPr>
              <w:t>Изготвување на сите видови на планирања</w:t>
            </w:r>
          </w:p>
        </w:tc>
        <w:tc>
          <w:tcPr>
            <w:tcW w:w="2340" w:type="dxa"/>
            <w:shd w:val="clear" w:color="auto" w:fill="F3F3F3"/>
          </w:tcPr>
          <w:p w:rsidR="00CC3799" w:rsidRPr="00EE6BAB" w:rsidRDefault="00CC3799" w:rsidP="00CC3799">
            <w:pPr>
              <w:pStyle w:val="TableParagraph"/>
              <w:spacing w:line="194" w:lineRule="auto"/>
              <w:ind w:left="413" w:right="300" w:firstLine="3"/>
              <w:jc w:val="center"/>
              <w:rPr>
                <w:sz w:val="24"/>
              </w:rPr>
            </w:pPr>
            <w:r w:rsidRPr="00EE6BAB">
              <w:rPr>
                <w:sz w:val="24"/>
              </w:rPr>
              <w:t>Заедничка изработка на планирањата со индивидуална</w:t>
            </w:r>
          </w:p>
          <w:p w:rsidR="00CC3799" w:rsidRPr="00EE6BAB" w:rsidRDefault="00CC3799" w:rsidP="00CC3799">
            <w:pPr>
              <w:pStyle w:val="TableParagraph"/>
              <w:spacing w:line="201" w:lineRule="exact"/>
              <w:ind w:left="161" w:right="52"/>
              <w:jc w:val="center"/>
              <w:rPr>
                <w:sz w:val="24"/>
              </w:rPr>
            </w:pPr>
            <w:r w:rsidRPr="00EE6BAB">
              <w:rPr>
                <w:sz w:val="24"/>
              </w:rPr>
              <w:t>помош на менторот</w:t>
            </w:r>
          </w:p>
          <w:p w:rsidR="00CC3799" w:rsidRPr="00EE6BAB" w:rsidRDefault="00CC3799" w:rsidP="00CC3799">
            <w:pPr>
              <w:pStyle w:val="TableParagraph"/>
              <w:spacing w:line="221" w:lineRule="exact"/>
              <w:ind w:left="161" w:right="47"/>
              <w:jc w:val="center"/>
              <w:rPr>
                <w:sz w:val="24"/>
              </w:rPr>
            </w:pPr>
            <w:r w:rsidRPr="00EE6BAB">
              <w:rPr>
                <w:sz w:val="24"/>
              </w:rPr>
              <w:t>и стручниот актив</w:t>
            </w:r>
          </w:p>
        </w:tc>
        <w:tc>
          <w:tcPr>
            <w:tcW w:w="2111" w:type="dxa"/>
            <w:shd w:val="clear" w:color="auto" w:fill="F3F3F3"/>
          </w:tcPr>
          <w:p w:rsidR="00CC3799" w:rsidRPr="00EE6BAB" w:rsidRDefault="00CC3799" w:rsidP="00CC3799">
            <w:pPr>
              <w:pStyle w:val="TableParagraph"/>
              <w:spacing w:before="5"/>
              <w:rPr>
                <w:b/>
                <w:sz w:val="32"/>
              </w:rPr>
            </w:pPr>
          </w:p>
          <w:p w:rsidR="00CC3799" w:rsidRPr="00EE6BAB" w:rsidRDefault="00CC3799" w:rsidP="00CC3799">
            <w:pPr>
              <w:pStyle w:val="TableParagraph"/>
              <w:spacing w:line="244" w:lineRule="auto"/>
              <w:ind w:left="454" w:right="313" w:firstLine="208"/>
              <w:rPr>
                <w:sz w:val="24"/>
              </w:rPr>
            </w:pPr>
            <w:r w:rsidRPr="00EE6BAB">
              <w:rPr>
                <w:sz w:val="24"/>
              </w:rPr>
              <w:t>Стручни соработници</w:t>
            </w:r>
          </w:p>
        </w:tc>
        <w:tc>
          <w:tcPr>
            <w:tcW w:w="1847" w:type="dxa"/>
            <w:shd w:val="clear" w:color="auto" w:fill="F3F3F3"/>
          </w:tcPr>
          <w:p w:rsidR="00CC3799" w:rsidRPr="00EE6BAB" w:rsidRDefault="00CC3799" w:rsidP="00CC3799">
            <w:pPr>
              <w:pStyle w:val="TableParagraph"/>
              <w:spacing w:before="4"/>
              <w:rPr>
                <w:b/>
                <w:sz w:val="37"/>
              </w:rPr>
            </w:pPr>
          </w:p>
          <w:p w:rsidR="00CC3799" w:rsidRPr="00EE6BAB" w:rsidRDefault="00CC3799" w:rsidP="00CC3799">
            <w:pPr>
              <w:pStyle w:val="TableParagraph"/>
              <w:spacing w:before="1" w:line="194" w:lineRule="auto"/>
              <w:ind w:left="558" w:firstLine="74"/>
              <w:rPr>
                <w:sz w:val="24"/>
              </w:rPr>
            </w:pPr>
            <w:r w:rsidRPr="00EE6BAB">
              <w:rPr>
                <w:sz w:val="24"/>
              </w:rPr>
              <w:t>Еднаш месечно</w:t>
            </w:r>
          </w:p>
        </w:tc>
        <w:tc>
          <w:tcPr>
            <w:tcW w:w="2339" w:type="dxa"/>
            <w:shd w:val="clear" w:color="auto" w:fill="F3F3F3"/>
          </w:tcPr>
          <w:p w:rsidR="00CC3799" w:rsidRPr="00EE6BAB" w:rsidRDefault="00CC3799" w:rsidP="00CC3799">
            <w:pPr>
              <w:pStyle w:val="TableParagraph"/>
              <w:spacing w:before="3"/>
              <w:rPr>
                <w:b/>
                <w:sz w:val="33"/>
              </w:rPr>
            </w:pPr>
          </w:p>
          <w:p w:rsidR="00CC3799" w:rsidRPr="00EE6BAB" w:rsidRDefault="00CC3799" w:rsidP="00CC3799">
            <w:pPr>
              <w:pStyle w:val="TableParagraph"/>
              <w:ind w:left="560" w:right="419" w:firstLine="252"/>
              <w:rPr>
                <w:sz w:val="24"/>
              </w:rPr>
            </w:pPr>
            <w:r w:rsidRPr="00EE6BAB">
              <w:rPr>
                <w:sz w:val="24"/>
              </w:rPr>
              <w:t>Увид во планирањата</w:t>
            </w:r>
          </w:p>
        </w:tc>
        <w:tc>
          <w:tcPr>
            <w:tcW w:w="3297" w:type="dxa"/>
            <w:shd w:val="clear" w:color="auto" w:fill="F3F3F3"/>
          </w:tcPr>
          <w:p w:rsidR="00CC3799" w:rsidRPr="00EE6BAB" w:rsidRDefault="00CC3799" w:rsidP="00CC3799">
            <w:pPr>
              <w:pStyle w:val="TableParagraph"/>
              <w:spacing w:before="9"/>
              <w:rPr>
                <w:b/>
                <w:sz w:val="28"/>
              </w:rPr>
            </w:pPr>
          </w:p>
          <w:p w:rsidR="00CC3799" w:rsidRPr="00EE6BAB" w:rsidRDefault="00CC3799" w:rsidP="00CC3799">
            <w:pPr>
              <w:pStyle w:val="TableParagraph"/>
              <w:spacing w:line="192" w:lineRule="auto"/>
              <w:ind w:left="597" w:right="458" w:firstLine="237"/>
              <w:rPr>
                <w:sz w:val="24"/>
              </w:rPr>
            </w:pPr>
            <w:r w:rsidRPr="00EE6BAB">
              <w:rPr>
                <w:sz w:val="24"/>
              </w:rPr>
              <w:t>Оспособеност на приправникот за сите видиви на планирања</w:t>
            </w:r>
          </w:p>
        </w:tc>
      </w:tr>
      <w:tr w:rsidR="00CC3799" w:rsidRPr="00EE6BAB" w:rsidTr="00CC3799">
        <w:trPr>
          <w:trHeight w:val="1373"/>
        </w:trPr>
        <w:tc>
          <w:tcPr>
            <w:tcW w:w="2520" w:type="dxa"/>
            <w:shd w:val="clear" w:color="auto" w:fill="C0C0C0"/>
          </w:tcPr>
          <w:p w:rsidR="00CC3799" w:rsidRPr="00EE6BAB" w:rsidRDefault="00CC3799" w:rsidP="00CC3799">
            <w:pPr>
              <w:pStyle w:val="TableParagraph"/>
              <w:spacing w:line="199" w:lineRule="auto"/>
              <w:ind w:left="218" w:right="105" w:firstLine="1"/>
              <w:jc w:val="center"/>
              <w:rPr>
                <w:b/>
                <w:sz w:val="24"/>
              </w:rPr>
            </w:pPr>
            <w:r w:rsidRPr="00EE6BAB">
              <w:rPr>
                <w:b/>
                <w:sz w:val="24"/>
              </w:rPr>
              <w:t>Подготовка, организирање и реализација на наставни екскурзии, излети и</w:t>
            </w:r>
          </w:p>
          <w:p w:rsidR="00CC3799" w:rsidRPr="00EE6BAB" w:rsidRDefault="00CC3799" w:rsidP="00CC3799">
            <w:pPr>
              <w:pStyle w:val="TableParagraph"/>
              <w:spacing w:line="228" w:lineRule="exact"/>
              <w:ind w:left="232" w:right="118"/>
              <w:jc w:val="center"/>
              <w:rPr>
                <w:b/>
                <w:sz w:val="24"/>
              </w:rPr>
            </w:pPr>
            <w:r w:rsidRPr="00EE6BAB">
              <w:rPr>
                <w:b/>
                <w:sz w:val="24"/>
              </w:rPr>
              <w:t>набљудување.</w:t>
            </w:r>
          </w:p>
        </w:tc>
        <w:tc>
          <w:tcPr>
            <w:tcW w:w="2340" w:type="dxa"/>
            <w:shd w:val="clear" w:color="auto" w:fill="F3F3F3"/>
          </w:tcPr>
          <w:p w:rsidR="00CC3799" w:rsidRPr="00EE6BAB" w:rsidRDefault="00CC3799" w:rsidP="00CC3799">
            <w:pPr>
              <w:pStyle w:val="TableParagraph"/>
              <w:spacing w:before="16"/>
              <w:ind w:left="187" w:right="176" w:hanging="2"/>
              <w:jc w:val="center"/>
              <w:rPr>
                <w:sz w:val="24"/>
              </w:rPr>
            </w:pPr>
            <w:r w:rsidRPr="00EE6BAB">
              <w:rPr>
                <w:sz w:val="24"/>
              </w:rPr>
              <w:t>Заедничко планирање, организирање и</w:t>
            </w:r>
          </w:p>
          <w:p w:rsidR="00CC3799" w:rsidRPr="00EE6BAB" w:rsidRDefault="00CC3799" w:rsidP="00CC3799">
            <w:pPr>
              <w:pStyle w:val="TableParagraph"/>
              <w:spacing w:before="31" w:line="206" w:lineRule="auto"/>
              <w:ind w:left="93" w:right="82"/>
              <w:jc w:val="center"/>
              <w:rPr>
                <w:sz w:val="24"/>
              </w:rPr>
            </w:pPr>
            <w:r w:rsidRPr="00EE6BAB">
              <w:rPr>
                <w:sz w:val="24"/>
              </w:rPr>
              <w:t>реализирање преку тимска работа.</w:t>
            </w:r>
          </w:p>
        </w:tc>
        <w:tc>
          <w:tcPr>
            <w:tcW w:w="2111" w:type="dxa"/>
            <w:shd w:val="clear" w:color="auto" w:fill="F3F3F3"/>
          </w:tcPr>
          <w:p w:rsidR="00CC3799" w:rsidRPr="00EE6BAB" w:rsidRDefault="00CC3799" w:rsidP="00CC3799">
            <w:pPr>
              <w:pStyle w:val="TableParagraph"/>
              <w:spacing w:before="3"/>
              <w:rPr>
                <w:b/>
              </w:rPr>
            </w:pPr>
          </w:p>
          <w:p w:rsidR="00CC3799" w:rsidRPr="00EE6BAB" w:rsidRDefault="00CC3799" w:rsidP="00CC3799">
            <w:pPr>
              <w:pStyle w:val="TableParagraph"/>
              <w:spacing w:line="244" w:lineRule="auto"/>
              <w:ind w:left="262" w:right="316" w:firstLine="295"/>
              <w:rPr>
                <w:sz w:val="24"/>
              </w:rPr>
            </w:pPr>
            <w:r w:rsidRPr="00EE6BAB">
              <w:rPr>
                <w:sz w:val="24"/>
              </w:rPr>
              <w:t>Стручните соработници и</w:t>
            </w:r>
          </w:p>
          <w:p w:rsidR="00CC3799" w:rsidRPr="00EE6BAB" w:rsidRDefault="00CC3799" w:rsidP="00CC3799">
            <w:pPr>
              <w:pStyle w:val="TableParagraph"/>
              <w:spacing w:line="267" w:lineRule="exact"/>
              <w:ind w:left="432"/>
              <w:rPr>
                <w:sz w:val="24"/>
              </w:rPr>
            </w:pPr>
            <w:r w:rsidRPr="00EE6BAB">
              <w:rPr>
                <w:sz w:val="24"/>
              </w:rPr>
              <w:t>директорот</w:t>
            </w:r>
          </w:p>
        </w:tc>
        <w:tc>
          <w:tcPr>
            <w:tcW w:w="1847" w:type="dxa"/>
            <w:shd w:val="clear" w:color="auto" w:fill="F3F3F3"/>
          </w:tcPr>
          <w:p w:rsidR="00CC3799" w:rsidRPr="00EE6BAB" w:rsidRDefault="00CC3799" w:rsidP="00CC3799">
            <w:pPr>
              <w:pStyle w:val="TableParagraph"/>
              <w:spacing w:before="9"/>
              <w:rPr>
                <w:b/>
                <w:sz w:val="38"/>
              </w:rPr>
            </w:pPr>
          </w:p>
          <w:p w:rsidR="00CC3799" w:rsidRPr="00EE6BAB" w:rsidRDefault="00CC3799" w:rsidP="00CC3799">
            <w:pPr>
              <w:pStyle w:val="TableParagraph"/>
              <w:spacing w:line="211" w:lineRule="auto"/>
              <w:ind w:left="436" w:right="83" w:hanging="224"/>
              <w:rPr>
                <w:sz w:val="24"/>
              </w:rPr>
            </w:pPr>
            <w:r w:rsidRPr="00EE6BAB">
              <w:rPr>
                <w:sz w:val="24"/>
              </w:rPr>
              <w:t>Реализација на екскурзија</w:t>
            </w:r>
          </w:p>
        </w:tc>
        <w:tc>
          <w:tcPr>
            <w:tcW w:w="2339" w:type="dxa"/>
            <w:shd w:val="clear" w:color="auto" w:fill="F3F3F3"/>
          </w:tcPr>
          <w:p w:rsidR="00CC3799" w:rsidRPr="00EE6BAB" w:rsidRDefault="00CC3799" w:rsidP="00CC3799">
            <w:pPr>
              <w:pStyle w:val="TableParagraph"/>
              <w:rPr>
                <w:b/>
              </w:rPr>
            </w:pPr>
          </w:p>
          <w:p w:rsidR="00CC3799" w:rsidRPr="00EE6BAB" w:rsidRDefault="00CC3799" w:rsidP="00CC3799">
            <w:pPr>
              <w:pStyle w:val="TableParagraph"/>
              <w:spacing w:before="1" w:line="242" w:lineRule="auto"/>
              <w:ind w:left="365" w:right="244" w:hanging="4"/>
              <w:jc w:val="center"/>
              <w:rPr>
                <w:sz w:val="24"/>
              </w:rPr>
            </w:pPr>
            <w:r w:rsidRPr="00EE6BAB">
              <w:rPr>
                <w:sz w:val="24"/>
              </w:rPr>
              <w:t>Следење на реализацијата на екскурзијата</w:t>
            </w:r>
          </w:p>
        </w:tc>
        <w:tc>
          <w:tcPr>
            <w:tcW w:w="3297" w:type="dxa"/>
            <w:shd w:val="clear" w:color="auto" w:fill="F3F3F3"/>
          </w:tcPr>
          <w:p w:rsidR="00CC3799" w:rsidRPr="00EE6BAB" w:rsidRDefault="00CC3799" w:rsidP="00CC3799">
            <w:pPr>
              <w:pStyle w:val="TableParagraph"/>
              <w:spacing w:before="130" w:line="192" w:lineRule="auto"/>
              <w:ind w:left="239" w:right="118"/>
              <w:jc w:val="center"/>
              <w:rPr>
                <w:sz w:val="24"/>
              </w:rPr>
            </w:pPr>
            <w:r w:rsidRPr="00EE6BAB">
              <w:rPr>
                <w:sz w:val="24"/>
              </w:rPr>
              <w:t>Подготвеност на приправникот за организирање и реализација на наставни екскурзии , излети и набљудување</w:t>
            </w:r>
          </w:p>
        </w:tc>
      </w:tr>
      <w:tr w:rsidR="00CC3799" w:rsidRPr="00EE6BAB" w:rsidTr="00CC3799">
        <w:trPr>
          <w:trHeight w:val="1372"/>
        </w:trPr>
        <w:tc>
          <w:tcPr>
            <w:tcW w:w="2520" w:type="dxa"/>
            <w:shd w:val="clear" w:color="auto" w:fill="C0C0C0"/>
          </w:tcPr>
          <w:p w:rsidR="00CC3799" w:rsidRPr="00EE6BAB" w:rsidRDefault="00CC3799" w:rsidP="00CC3799">
            <w:pPr>
              <w:pStyle w:val="TableParagraph"/>
              <w:spacing w:before="2" w:line="228" w:lineRule="exact"/>
              <w:ind w:left="205" w:right="138"/>
              <w:jc w:val="center"/>
              <w:rPr>
                <w:b/>
                <w:sz w:val="24"/>
              </w:rPr>
            </w:pPr>
            <w:r w:rsidRPr="00EE6BAB">
              <w:rPr>
                <w:b/>
                <w:sz w:val="24"/>
              </w:rPr>
              <w:t>Планирање на додатна, дополнителна настава и слободни ученички активности.</w:t>
            </w:r>
          </w:p>
        </w:tc>
        <w:tc>
          <w:tcPr>
            <w:tcW w:w="2340" w:type="dxa"/>
            <w:shd w:val="clear" w:color="auto" w:fill="F3F3F3"/>
          </w:tcPr>
          <w:p w:rsidR="00CC3799" w:rsidRPr="00EE6BAB" w:rsidRDefault="00CC3799" w:rsidP="00CC3799">
            <w:pPr>
              <w:pStyle w:val="TableParagraph"/>
              <w:spacing w:before="68"/>
              <w:ind w:left="91" w:right="82"/>
              <w:jc w:val="center"/>
              <w:rPr>
                <w:sz w:val="24"/>
              </w:rPr>
            </w:pPr>
            <w:r w:rsidRPr="00EE6BAB">
              <w:rPr>
                <w:sz w:val="24"/>
              </w:rPr>
              <w:t xml:space="preserve">Тимска соработа </w:t>
            </w:r>
            <w:r w:rsidRPr="00EE6BAB">
              <w:rPr>
                <w:spacing w:val="-8"/>
                <w:sz w:val="24"/>
              </w:rPr>
              <w:t xml:space="preserve">со </w:t>
            </w:r>
            <w:r w:rsidRPr="00EE6BAB">
              <w:rPr>
                <w:sz w:val="24"/>
              </w:rPr>
              <w:t>активот.</w:t>
            </w:r>
          </w:p>
          <w:p w:rsidR="00CC3799" w:rsidRPr="00EE6BAB" w:rsidRDefault="00CC3799" w:rsidP="00CC3799">
            <w:pPr>
              <w:pStyle w:val="TableParagraph"/>
              <w:spacing w:before="7" w:line="192" w:lineRule="auto"/>
              <w:ind w:left="198" w:right="82"/>
              <w:jc w:val="center"/>
              <w:rPr>
                <w:sz w:val="24"/>
              </w:rPr>
            </w:pPr>
            <w:r w:rsidRPr="00EE6BAB">
              <w:rPr>
                <w:sz w:val="24"/>
              </w:rPr>
              <w:t xml:space="preserve">Демонстрација </w:t>
            </w:r>
            <w:r w:rsidRPr="00EE6BAB">
              <w:rPr>
                <w:spacing w:val="-6"/>
                <w:sz w:val="24"/>
              </w:rPr>
              <w:t xml:space="preserve">на </w:t>
            </w:r>
            <w:r w:rsidRPr="00EE6BAB">
              <w:rPr>
                <w:sz w:val="24"/>
              </w:rPr>
              <w:t>активности и часови.</w:t>
            </w:r>
          </w:p>
        </w:tc>
        <w:tc>
          <w:tcPr>
            <w:tcW w:w="2111" w:type="dxa"/>
            <w:shd w:val="clear" w:color="auto" w:fill="F3F3F3"/>
          </w:tcPr>
          <w:p w:rsidR="00CC3799" w:rsidRPr="00EE6BAB" w:rsidRDefault="00CC3799" w:rsidP="00CC3799">
            <w:pPr>
              <w:pStyle w:val="TableParagraph"/>
              <w:spacing w:before="128"/>
              <w:ind w:left="425" w:right="495" w:firstLine="48"/>
              <w:jc w:val="both"/>
              <w:rPr>
                <w:sz w:val="24"/>
              </w:rPr>
            </w:pPr>
            <w:r w:rsidRPr="00EE6BAB">
              <w:rPr>
                <w:sz w:val="24"/>
              </w:rPr>
              <w:t>Менторот, стручните соработни., директорот</w:t>
            </w:r>
          </w:p>
        </w:tc>
        <w:tc>
          <w:tcPr>
            <w:tcW w:w="1847" w:type="dxa"/>
            <w:shd w:val="clear" w:color="auto" w:fill="F3F3F3"/>
          </w:tcPr>
          <w:p w:rsidR="00CC3799" w:rsidRPr="00EE6BAB" w:rsidRDefault="00CC3799" w:rsidP="00CC3799">
            <w:pPr>
              <w:pStyle w:val="TableParagraph"/>
              <w:spacing w:before="8"/>
              <w:rPr>
                <w:b/>
                <w:sz w:val="38"/>
              </w:rPr>
            </w:pPr>
          </w:p>
          <w:p w:rsidR="00CC3799" w:rsidRPr="00EE6BAB" w:rsidRDefault="00CC3799" w:rsidP="00CC3799">
            <w:pPr>
              <w:pStyle w:val="TableParagraph"/>
              <w:spacing w:before="1" w:line="211" w:lineRule="auto"/>
              <w:ind w:left="388" w:right="85" w:hanging="171"/>
              <w:rPr>
                <w:sz w:val="24"/>
              </w:rPr>
            </w:pPr>
            <w:r w:rsidRPr="00EE6BAB">
              <w:rPr>
                <w:sz w:val="24"/>
              </w:rPr>
              <w:t>Крајот на прво тримесечие</w:t>
            </w:r>
          </w:p>
        </w:tc>
        <w:tc>
          <w:tcPr>
            <w:tcW w:w="2339" w:type="dxa"/>
            <w:shd w:val="clear" w:color="auto" w:fill="F3F3F3"/>
          </w:tcPr>
          <w:p w:rsidR="00CC3799" w:rsidRPr="00EE6BAB" w:rsidRDefault="00CC3799" w:rsidP="00CC3799">
            <w:pPr>
              <w:pStyle w:val="TableParagraph"/>
              <w:spacing w:before="11"/>
              <w:rPr>
                <w:b/>
                <w:sz w:val="34"/>
              </w:rPr>
            </w:pPr>
          </w:p>
          <w:p w:rsidR="00CC3799" w:rsidRPr="00EE6BAB" w:rsidRDefault="00CC3799" w:rsidP="00CC3799">
            <w:pPr>
              <w:pStyle w:val="TableParagraph"/>
              <w:ind w:left="643" w:right="502" w:firstLine="168"/>
              <w:rPr>
                <w:sz w:val="24"/>
              </w:rPr>
            </w:pPr>
            <w:r w:rsidRPr="00EE6BAB">
              <w:rPr>
                <w:sz w:val="24"/>
              </w:rPr>
              <w:t>Увид во програмата</w:t>
            </w:r>
          </w:p>
        </w:tc>
        <w:tc>
          <w:tcPr>
            <w:tcW w:w="3297" w:type="dxa"/>
            <w:shd w:val="clear" w:color="auto" w:fill="F3F3F3"/>
          </w:tcPr>
          <w:p w:rsidR="00CC3799" w:rsidRPr="00EE6BAB" w:rsidRDefault="00CC3799" w:rsidP="00CC3799">
            <w:pPr>
              <w:pStyle w:val="TableParagraph"/>
              <w:spacing w:before="130" w:line="192" w:lineRule="auto"/>
              <w:ind w:left="263" w:right="141" w:firstLine="1"/>
              <w:jc w:val="center"/>
              <w:rPr>
                <w:sz w:val="24"/>
              </w:rPr>
            </w:pPr>
            <w:r w:rsidRPr="00EE6BAB">
              <w:rPr>
                <w:sz w:val="24"/>
              </w:rPr>
              <w:t>Оспособеност на приправникот запланирање на додатна, дополнителна настава и слободни ученички активности</w:t>
            </w:r>
          </w:p>
        </w:tc>
      </w:tr>
      <w:tr w:rsidR="00CC3799" w:rsidRPr="00EE6BAB" w:rsidTr="00CC3799">
        <w:trPr>
          <w:trHeight w:val="274"/>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
              <w:rPr>
                <w:b/>
                <w:sz w:val="36"/>
              </w:rPr>
            </w:pPr>
          </w:p>
          <w:p w:rsidR="00CC3799" w:rsidRPr="00EE6BAB" w:rsidRDefault="00CC3799" w:rsidP="00CC3799">
            <w:pPr>
              <w:pStyle w:val="TableParagraph"/>
              <w:spacing w:line="196" w:lineRule="auto"/>
              <w:ind w:left="206" w:right="138"/>
              <w:jc w:val="center"/>
              <w:rPr>
                <w:b/>
                <w:sz w:val="24"/>
              </w:rPr>
            </w:pPr>
            <w:r w:rsidRPr="00EE6BAB">
              <w:rPr>
                <w:b/>
                <w:sz w:val="24"/>
              </w:rPr>
              <w:t>Организација и реализација на општествено корисна работа на учениците во паралелката</w:t>
            </w:r>
          </w:p>
        </w:tc>
        <w:tc>
          <w:tcPr>
            <w:tcW w:w="2340" w:type="dxa"/>
            <w:shd w:val="clear" w:color="auto" w:fill="F3F3F3"/>
          </w:tcPr>
          <w:p w:rsidR="00CC3799" w:rsidRPr="00EE6BAB" w:rsidRDefault="00CC3799" w:rsidP="00CC3799">
            <w:pPr>
              <w:pStyle w:val="TableParagraph"/>
              <w:spacing w:line="192" w:lineRule="auto"/>
              <w:ind w:left="216" w:right="102" w:firstLine="2"/>
              <w:jc w:val="center"/>
              <w:rPr>
                <w:sz w:val="24"/>
              </w:rPr>
            </w:pPr>
            <w:r w:rsidRPr="00EE6BAB">
              <w:rPr>
                <w:sz w:val="24"/>
              </w:rPr>
              <w:t>Помош во организацијата и реализацијата на чистењето и уредувањето на училницата, училишниот двор и зградата, одржувањето на непосредната околина на училиштето, одржувањето на културно историските споменици во</w:t>
            </w:r>
          </w:p>
          <w:p w:rsidR="00CC3799" w:rsidRPr="00EE6BAB" w:rsidRDefault="00CC3799" w:rsidP="00CC3799">
            <w:pPr>
              <w:pStyle w:val="TableParagraph"/>
              <w:spacing w:before="18" w:line="224" w:lineRule="exact"/>
              <w:ind w:left="602" w:right="488" w:hanging="2"/>
              <w:jc w:val="center"/>
              <w:rPr>
                <w:sz w:val="24"/>
              </w:rPr>
            </w:pPr>
            <w:r w:rsidRPr="00EE6BAB">
              <w:rPr>
                <w:sz w:val="24"/>
              </w:rPr>
              <w:t xml:space="preserve">близина на </w:t>
            </w:r>
            <w:r w:rsidRPr="00EE6BAB">
              <w:rPr>
                <w:sz w:val="24"/>
              </w:rPr>
              <w:lastRenderedPageBreak/>
              <w:t>училиштето</w:t>
            </w:r>
          </w:p>
        </w:tc>
        <w:tc>
          <w:tcPr>
            <w:tcW w:w="2111"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2"/>
              <w:rPr>
                <w:b/>
                <w:sz w:val="31"/>
              </w:rPr>
            </w:pPr>
          </w:p>
          <w:p w:rsidR="00CC3799" w:rsidRPr="00EE6BAB" w:rsidRDefault="00CC3799" w:rsidP="00CC3799">
            <w:pPr>
              <w:pStyle w:val="TableParagraph"/>
              <w:ind w:left="413" w:firstLine="196"/>
            </w:pPr>
            <w:r w:rsidRPr="00EE6BAB">
              <w:t>Стручни соработници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
              <w:rPr>
                <w:b/>
                <w:sz w:val="25"/>
              </w:rPr>
            </w:pPr>
          </w:p>
          <w:p w:rsidR="00CC3799" w:rsidRPr="00EE6BAB" w:rsidRDefault="00CC3799" w:rsidP="00CC3799">
            <w:pPr>
              <w:pStyle w:val="TableParagraph"/>
              <w:spacing w:line="196" w:lineRule="auto"/>
              <w:ind w:left="460" w:right="249" w:hanging="75"/>
              <w:rPr>
                <w:sz w:val="24"/>
              </w:rPr>
            </w:pPr>
            <w:r w:rsidRPr="00EE6BAB">
              <w:t>Крај на прво полугодие</w:t>
            </w:r>
            <w:r w:rsidRPr="00EE6BAB">
              <w:rPr>
                <w:sz w:val="24"/>
              </w:rPr>
              <w:t>.</w:t>
            </w:r>
          </w:p>
        </w:tc>
        <w:tc>
          <w:tcPr>
            <w:tcW w:w="2339"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6"/>
              <w:rPr>
                <w:b/>
              </w:rPr>
            </w:pPr>
          </w:p>
          <w:p w:rsidR="00CC3799" w:rsidRPr="00EE6BAB" w:rsidRDefault="00CC3799" w:rsidP="00CC3799">
            <w:pPr>
              <w:pStyle w:val="TableParagraph"/>
              <w:spacing w:line="237" w:lineRule="auto"/>
              <w:ind w:left="579" w:right="533" w:firstLine="24"/>
              <w:jc w:val="both"/>
            </w:pPr>
            <w:r w:rsidRPr="00EE6BAB">
              <w:t xml:space="preserve">Проверка во дневникот </w:t>
            </w:r>
            <w:r w:rsidRPr="00EE6BAB">
              <w:rPr>
                <w:spacing w:val="-8"/>
              </w:rPr>
              <w:t xml:space="preserve">за </w:t>
            </w:r>
            <w:r w:rsidRPr="00EE6BAB">
              <w:t xml:space="preserve">евиденија за </w:t>
            </w:r>
            <w:r w:rsidRPr="00EE6BAB">
              <w:rPr>
                <w:spacing w:val="-1"/>
              </w:rPr>
              <w:t>општествено</w:t>
            </w:r>
          </w:p>
          <w:p w:rsidR="00CC3799" w:rsidRPr="00EE6BAB" w:rsidRDefault="00CC3799" w:rsidP="00CC3799">
            <w:pPr>
              <w:pStyle w:val="TableParagraph"/>
              <w:spacing w:before="2"/>
              <w:ind w:left="507"/>
              <w:jc w:val="both"/>
            </w:pPr>
            <w:r w:rsidRPr="00EE6BAB">
              <w:t>корисна работа</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5"/>
              <w:rPr>
                <w:b/>
                <w:sz w:val="37"/>
              </w:rPr>
            </w:pPr>
          </w:p>
          <w:p w:rsidR="00CC3799" w:rsidRPr="00EE6BAB" w:rsidRDefault="00CC3799" w:rsidP="00CC3799">
            <w:pPr>
              <w:pStyle w:val="TableParagraph"/>
              <w:spacing w:line="194" w:lineRule="auto"/>
              <w:ind w:left="304" w:right="185" w:firstLine="3"/>
              <w:jc w:val="center"/>
              <w:rPr>
                <w:sz w:val="24"/>
              </w:rPr>
            </w:pPr>
            <w:r w:rsidRPr="00EE6BAB">
              <w:rPr>
                <w:sz w:val="24"/>
              </w:rPr>
              <w:t>Оспособеност на приправникот за организација и реализација на општествено корисна работа на учениците во паралелката</w:t>
            </w:r>
          </w:p>
        </w:tc>
      </w:tr>
      <w:tr w:rsidR="00CC3799" w:rsidRPr="00EE6BAB" w:rsidTr="00CC3799">
        <w:trPr>
          <w:trHeight w:val="1828"/>
        </w:trPr>
        <w:tc>
          <w:tcPr>
            <w:tcW w:w="2520" w:type="dxa"/>
            <w:shd w:val="clear" w:color="auto" w:fill="C0C0C0"/>
          </w:tcPr>
          <w:p w:rsidR="00CC3799" w:rsidRPr="00EE6BAB" w:rsidRDefault="00CC3799" w:rsidP="00CC3799">
            <w:pPr>
              <w:pStyle w:val="TableParagraph"/>
              <w:spacing w:before="2" w:line="228" w:lineRule="exact"/>
              <w:ind w:left="232" w:right="341"/>
              <w:jc w:val="center"/>
              <w:rPr>
                <w:b/>
                <w:sz w:val="24"/>
              </w:rPr>
            </w:pPr>
            <w:r w:rsidRPr="00EE6BAB">
              <w:rPr>
                <w:b/>
                <w:sz w:val="24"/>
              </w:rPr>
              <w:lastRenderedPageBreak/>
              <w:t>Следење на работата на приправникот, евалвација и изготвување на извештај за работата на приправникот</w:t>
            </w:r>
          </w:p>
        </w:tc>
        <w:tc>
          <w:tcPr>
            <w:tcW w:w="2340" w:type="dxa"/>
            <w:shd w:val="clear" w:color="auto" w:fill="F3F3F3"/>
          </w:tcPr>
          <w:p w:rsidR="00CC3799" w:rsidRPr="00EE6BAB" w:rsidRDefault="00CC3799" w:rsidP="00CC3799">
            <w:pPr>
              <w:pStyle w:val="TableParagraph"/>
              <w:ind w:left="401" w:right="389" w:hanging="2"/>
              <w:jc w:val="center"/>
              <w:rPr>
                <w:sz w:val="24"/>
              </w:rPr>
            </w:pPr>
            <w:r w:rsidRPr="00EE6BAB">
              <w:rPr>
                <w:sz w:val="24"/>
              </w:rPr>
              <w:t>-Увид во планирањата, реализацијата, евиденцијата и</w:t>
            </w:r>
          </w:p>
          <w:p w:rsidR="00CC3799" w:rsidRPr="00EE6BAB" w:rsidRDefault="00CC3799" w:rsidP="00CC3799">
            <w:pPr>
              <w:pStyle w:val="TableParagraph"/>
              <w:spacing w:line="257" w:lineRule="exact"/>
              <w:ind w:left="281"/>
              <w:rPr>
                <w:sz w:val="24"/>
              </w:rPr>
            </w:pPr>
            <w:r w:rsidRPr="00EE6BAB">
              <w:rPr>
                <w:sz w:val="24"/>
              </w:rPr>
              <w:t>документацијата.</w:t>
            </w:r>
          </w:p>
          <w:p w:rsidR="00CC3799" w:rsidRPr="00EE6BAB" w:rsidRDefault="00CC3799" w:rsidP="00CC3799">
            <w:pPr>
              <w:pStyle w:val="TableParagraph"/>
              <w:spacing w:before="23" w:line="220" w:lineRule="exact"/>
              <w:ind w:left="362" w:right="239" w:firstLine="9"/>
              <w:rPr>
                <w:sz w:val="24"/>
              </w:rPr>
            </w:pPr>
            <w:r w:rsidRPr="00EE6BAB">
              <w:rPr>
                <w:sz w:val="24"/>
              </w:rPr>
              <w:t>-Изготвување на писмен</w:t>
            </w:r>
            <w:r w:rsidRPr="00EE6BAB">
              <w:rPr>
                <w:spacing w:val="-3"/>
                <w:sz w:val="24"/>
              </w:rPr>
              <w:t>извештај</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82" w:line="242" w:lineRule="auto"/>
              <w:ind w:left="358" w:right="409" w:firstLine="254"/>
              <w:rPr>
                <w:sz w:val="24"/>
              </w:rPr>
            </w:pPr>
            <w:r w:rsidRPr="00EE6BAB">
              <w:rPr>
                <w:sz w:val="24"/>
              </w:rPr>
              <w:t>Директор, стручните соработници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6"/>
              <w:rPr>
                <w:b/>
                <w:sz w:val="23"/>
              </w:rPr>
            </w:pPr>
          </w:p>
          <w:p w:rsidR="00CC3799" w:rsidRPr="00EE6BAB" w:rsidRDefault="00CC3799" w:rsidP="00CC3799">
            <w:pPr>
              <w:pStyle w:val="TableParagraph"/>
              <w:spacing w:line="201" w:lineRule="auto"/>
              <w:ind w:left="246" w:right="122" w:firstLine="128"/>
              <w:jc w:val="center"/>
              <w:rPr>
                <w:sz w:val="24"/>
              </w:rPr>
            </w:pPr>
            <w:r w:rsidRPr="00EE6BAB">
              <w:rPr>
                <w:sz w:val="24"/>
              </w:rPr>
              <w:t>На крајот на приправнички от стаж</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98" w:line="230" w:lineRule="auto"/>
              <w:ind w:left="655" w:right="452" w:hanging="70"/>
              <w:rPr>
                <w:sz w:val="24"/>
              </w:rPr>
            </w:pPr>
            <w:r w:rsidRPr="00EE6BAB">
              <w:rPr>
                <w:sz w:val="24"/>
              </w:rPr>
              <w:t>Проверка на извештајот</w:t>
            </w:r>
          </w:p>
          <w:p w:rsidR="00CC3799" w:rsidRPr="00EE6BAB" w:rsidRDefault="00CC3799" w:rsidP="00CC3799">
            <w:pPr>
              <w:pStyle w:val="TableParagraph"/>
              <w:spacing w:before="6"/>
              <w:ind w:left="509"/>
              <w:rPr>
                <w:sz w:val="24"/>
              </w:rPr>
            </w:pPr>
            <w:r w:rsidRPr="00EE6BAB">
              <w:rPr>
                <w:sz w:val="24"/>
              </w:rPr>
              <w:t>за менторство</w:t>
            </w:r>
          </w:p>
        </w:tc>
        <w:tc>
          <w:tcPr>
            <w:tcW w:w="3297" w:type="dxa"/>
            <w:shd w:val="clear" w:color="auto" w:fill="F3F3F3"/>
          </w:tcPr>
          <w:p w:rsidR="00CC3799" w:rsidRPr="00EE6BAB" w:rsidRDefault="00CC3799" w:rsidP="00CC3799">
            <w:pPr>
              <w:pStyle w:val="TableParagraph"/>
              <w:spacing w:before="1"/>
              <w:rPr>
                <w:b/>
                <w:sz w:val="31"/>
              </w:rPr>
            </w:pPr>
          </w:p>
          <w:p w:rsidR="00CC3799" w:rsidRPr="00EE6BAB" w:rsidRDefault="00CC3799" w:rsidP="00CC3799">
            <w:pPr>
              <w:pStyle w:val="TableParagraph"/>
              <w:spacing w:line="192" w:lineRule="auto"/>
              <w:ind w:left="229" w:right="108" w:firstLine="1"/>
              <w:jc w:val="center"/>
              <w:rPr>
                <w:sz w:val="24"/>
              </w:rPr>
            </w:pPr>
            <w:r w:rsidRPr="00EE6BAB">
              <w:rPr>
                <w:sz w:val="24"/>
              </w:rPr>
              <w:t>Подготовеност на приправникот за полагање на стручен испит и оспособување за изведување на наставна дејност</w:t>
            </w:r>
          </w:p>
        </w:tc>
      </w:tr>
      <w:tr w:rsidR="00CC3799" w:rsidRPr="00EE6BAB" w:rsidTr="00CC3799">
        <w:trPr>
          <w:trHeight w:val="2443"/>
        </w:trPr>
        <w:tc>
          <w:tcPr>
            <w:tcW w:w="2520" w:type="dxa"/>
            <w:shd w:val="clear" w:color="auto" w:fill="C0C0C0"/>
          </w:tcPr>
          <w:p w:rsidR="00CC3799" w:rsidRPr="00EE6BAB" w:rsidRDefault="00CC3799" w:rsidP="00CC3799">
            <w:pPr>
              <w:pStyle w:val="TableParagraph"/>
              <w:spacing w:before="4"/>
              <w:rPr>
                <w:b/>
                <w:sz w:val="36"/>
              </w:rPr>
            </w:pPr>
          </w:p>
          <w:p w:rsidR="00CC3799" w:rsidRPr="00EE6BAB" w:rsidRDefault="00CC3799" w:rsidP="00CC3799">
            <w:pPr>
              <w:pStyle w:val="TableParagraph"/>
              <w:spacing w:line="199" w:lineRule="auto"/>
              <w:ind w:left="230" w:right="343" w:firstLine="4"/>
              <w:jc w:val="center"/>
              <w:rPr>
                <w:b/>
                <w:sz w:val="24"/>
              </w:rPr>
            </w:pPr>
            <w:r w:rsidRPr="00EE6BAB">
              <w:rPr>
                <w:b/>
                <w:sz w:val="24"/>
              </w:rPr>
              <w:t>Запознавање со поставеноста и начинот на работа на стручните органи и тела во училиштето</w:t>
            </w:r>
          </w:p>
        </w:tc>
        <w:tc>
          <w:tcPr>
            <w:tcW w:w="2340" w:type="dxa"/>
            <w:shd w:val="clear" w:color="auto" w:fill="F3F3F3"/>
          </w:tcPr>
          <w:p w:rsidR="00CC3799" w:rsidRPr="00EE6BAB" w:rsidRDefault="00CC3799" w:rsidP="00CC3799">
            <w:pPr>
              <w:pStyle w:val="TableParagraph"/>
              <w:spacing w:line="192" w:lineRule="auto"/>
              <w:ind w:left="161" w:right="46"/>
              <w:jc w:val="center"/>
              <w:rPr>
                <w:sz w:val="24"/>
              </w:rPr>
            </w:pPr>
            <w:r w:rsidRPr="00EE6BAB">
              <w:rPr>
                <w:sz w:val="24"/>
              </w:rPr>
              <w:t>Запознавање со Програмите за работа на</w:t>
            </w:r>
          </w:p>
          <w:p w:rsidR="00CC3799" w:rsidRPr="00EE6BAB" w:rsidRDefault="00CC3799" w:rsidP="00CC3799">
            <w:pPr>
              <w:pStyle w:val="TableParagraph"/>
              <w:spacing w:line="194" w:lineRule="auto"/>
              <w:ind w:left="225" w:right="113"/>
              <w:jc w:val="center"/>
              <w:rPr>
                <w:sz w:val="24"/>
              </w:rPr>
            </w:pPr>
            <w:r w:rsidRPr="00EE6BAB">
              <w:rPr>
                <w:sz w:val="24"/>
              </w:rPr>
              <w:t>стручните органи и тела во училиштето, времето на одржување на состаноците и одлуките донесени</w:t>
            </w:r>
          </w:p>
          <w:p w:rsidR="00CC3799" w:rsidRPr="00EE6BAB" w:rsidRDefault="00CC3799" w:rsidP="00CC3799">
            <w:pPr>
              <w:pStyle w:val="TableParagraph"/>
              <w:spacing w:line="197" w:lineRule="exact"/>
              <w:ind w:left="161" w:right="46"/>
              <w:jc w:val="center"/>
              <w:rPr>
                <w:sz w:val="24"/>
              </w:rPr>
            </w:pPr>
            <w:r w:rsidRPr="00EE6BAB">
              <w:rPr>
                <w:sz w:val="24"/>
              </w:rPr>
              <w:t>во нив</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5"/>
              <w:rPr>
                <w:b/>
                <w:sz w:val="34"/>
              </w:rPr>
            </w:pPr>
          </w:p>
          <w:p w:rsidR="00CC3799" w:rsidRPr="00EE6BAB" w:rsidRDefault="00CC3799" w:rsidP="00CC3799">
            <w:pPr>
              <w:pStyle w:val="TableParagraph"/>
              <w:spacing w:line="242" w:lineRule="auto"/>
              <w:ind w:left="452" w:right="482" w:firstLine="158"/>
              <w:rPr>
                <w:sz w:val="24"/>
              </w:rPr>
            </w:pPr>
            <w:r w:rsidRPr="00EE6BAB">
              <w:t>Менторот, директорот, стручните соработни</w:t>
            </w:r>
            <w:r w:rsidRPr="00EE6BAB">
              <w:rPr>
                <w:sz w:val="24"/>
              </w:rPr>
              <w:t>.</w:t>
            </w:r>
          </w:p>
        </w:tc>
        <w:tc>
          <w:tcPr>
            <w:tcW w:w="1847"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spacing w:before="9"/>
              <w:rPr>
                <w:b/>
                <w:sz w:val="35"/>
              </w:rPr>
            </w:pPr>
          </w:p>
          <w:p w:rsidR="00CC3799" w:rsidRPr="00EE6BAB" w:rsidRDefault="00CC3799" w:rsidP="00CC3799">
            <w:pPr>
              <w:pStyle w:val="TableParagraph"/>
              <w:spacing w:line="254" w:lineRule="auto"/>
              <w:ind w:left="248" w:right="133" w:hanging="5"/>
              <w:jc w:val="center"/>
            </w:pPr>
            <w:r w:rsidRPr="00EE6BAB">
              <w:t>На почетокот од        приправничкио т стаж-</w:t>
            </w:r>
          </w:p>
        </w:tc>
        <w:tc>
          <w:tcPr>
            <w:tcW w:w="2339"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spacing w:before="2"/>
              <w:rPr>
                <w:b/>
                <w:sz w:val="26"/>
              </w:rPr>
            </w:pPr>
          </w:p>
          <w:p w:rsidR="00CC3799" w:rsidRPr="00EE6BAB" w:rsidRDefault="00CC3799" w:rsidP="00CC3799">
            <w:pPr>
              <w:pStyle w:val="TableParagraph"/>
              <w:spacing w:line="242" w:lineRule="auto"/>
              <w:ind w:left="264" w:right="144" w:hanging="4"/>
              <w:jc w:val="center"/>
            </w:pPr>
            <w:r w:rsidRPr="00EE6BAB">
              <w:t xml:space="preserve">Увид во Годишните програми за работа на стручните </w:t>
            </w:r>
            <w:r w:rsidRPr="00EE6BAB">
              <w:rPr>
                <w:spacing w:val="-3"/>
              </w:rPr>
              <w:t xml:space="preserve">органи </w:t>
            </w:r>
            <w:r w:rsidRPr="00EE6BAB">
              <w:t>и тела во училиштето</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78" w:line="192" w:lineRule="auto"/>
              <w:ind w:left="239" w:right="122"/>
              <w:jc w:val="center"/>
              <w:rPr>
                <w:sz w:val="24"/>
              </w:rPr>
            </w:pPr>
            <w:r w:rsidRPr="00EE6BAB">
              <w:rPr>
                <w:sz w:val="24"/>
              </w:rPr>
              <w:t>Приправникот е запознат со поставеноста и начинот на работа на стручните органи и тела во училиштето</w:t>
            </w:r>
          </w:p>
        </w:tc>
      </w:tr>
      <w:tr w:rsidR="00CC3799" w:rsidRPr="00EE6BAB" w:rsidTr="00CC3799">
        <w:trPr>
          <w:trHeight w:val="1996"/>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31"/>
              </w:rPr>
            </w:pPr>
          </w:p>
          <w:p w:rsidR="00CC3799" w:rsidRPr="00EE6BAB" w:rsidRDefault="00CC3799" w:rsidP="00CC3799">
            <w:pPr>
              <w:pStyle w:val="TableParagraph"/>
              <w:spacing w:line="196" w:lineRule="auto"/>
              <w:ind w:left="299" w:right="411" w:firstLine="2"/>
              <w:jc w:val="center"/>
              <w:rPr>
                <w:b/>
                <w:sz w:val="24"/>
              </w:rPr>
            </w:pPr>
            <w:r w:rsidRPr="00EE6BAB">
              <w:rPr>
                <w:b/>
                <w:sz w:val="24"/>
              </w:rPr>
              <w:t>Стручно усовршување на наставникот</w:t>
            </w:r>
          </w:p>
        </w:tc>
        <w:tc>
          <w:tcPr>
            <w:tcW w:w="2340" w:type="dxa"/>
            <w:shd w:val="clear" w:color="auto" w:fill="F3F3F3"/>
          </w:tcPr>
          <w:p w:rsidR="00CC3799" w:rsidRPr="00EE6BAB" w:rsidRDefault="00CC3799" w:rsidP="00CC3799">
            <w:pPr>
              <w:pStyle w:val="TableParagraph"/>
              <w:spacing w:line="192" w:lineRule="auto"/>
              <w:ind w:left="221" w:right="105" w:hanging="2"/>
              <w:jc w:val="center"/>
              <w:rPr>
                <w:sz w:val="24"/>
              </w:rPr>
            </w:pPr>
            <w:r w:rsidRPr="00EE6BAB">
              <w:rPr>
                <w:sz w:val="24"/>
              </w:rPr>
              <w:t xml:space="preserve">Упатување за користење на стручна </w:t>
            </w:r>
            <w:r w:rsidRPr="00EE6BAB">
              <w:rPr>
                <w:spacing w:val="-3"/>
                <w:sz w:val="24"/>
              </w:rPr>
              <w:t xml:space="preserve">литература </w:t>
            </w:r>
            <w:r w:rsidRPr="00EE6BAB">
              <w:rPr>
                <w:sz w:val="24"/>
              </w:rPr>
              <w:t>и списанија, учество во</w:t>
            </w:r>
          </w:p>
          <w:p w:rsidR="00CC3799" w:rsidRPr="00EE6BAB" w:rsidRDefault="00CC3799" w:rsidP="00CC3799">
            <w:pPr>
              <w:pStyle w:val="TableParagraph"/>
              <w:spacing w:before="1" w:line="194" w:lineRule="auto"/>
              <w:ind w:left="290" w:right="179" w:firstLine="4"/>
              <w:jc w:val="center"/>
              <w:rPr>
                <w:sz w:val="24"/>
              </w:rPr>
            </w:pPr>
            <w:r w:rsidRPr="00EE6BAB">
              <w:rPr>
                <w:sz w:val="24"/>
              </w:rPr>
              <w:t>работата на стручните активи,</w:t>
            </w:r>
          </w:p>
          <w:p w:rsidR="00CC3799" w:rsidRPr="00EE6BAB" w:rsidRDefault="00CC3799" w:rsidP="00CC3799">
            <w:pPr>
              <w:pStyle w:val="TableParagraph"/>
              <w:spacing w:line="224" w:lineRule="exact"/>
              <w:ind w:left="225" w:right="109"/>
              <w:jc w:val="center"/>
              <w:rPr>
                <w:sz w:val="24"/>
              </w:rPr>
            </w:pPr>
            <w:r w:rsidRPr="00EE6BAB">
              <w:rPr>
                <w:sz w:val="24"/>
              </w:rPr>
              <w:t>учество на семинари</w:t>
            </w:r>
          </w:p>
        </w:tc>
        <w:tc>
          <w:tcPr>
            <w:tcW w:w="2111" w:type="dxa"/>
            <w:shd w:val="clear" w:color="auto" w:fill="F3F3F3"/>
          </w:tcPr>
          <w:p w:rsidR="00CC3799" w:rsidRPr="00EE6BAB" w:rsidRDefault="00CC3799" w:rsidP="00CC3799">
            <w:pPr>
              <w:pStyle w:val="TableParagraph"/>
              <w:spacing w:before="5"/>
              <w:rPr>
                <w:b/>
                <w:sz w:val="38"/>
              </w:rPr>
            </w:pPr>
          </w:p>
          <w:p w:rsidR="00CC3799" w:rsidRPr="00EE6BAB" w:rsidRDefault="00CC3799" w:rsidP="00CC3799">
            <w:pPr>
              <w:pStyle w:val="TableParagraph"/>
              <w:spacing w:line="230" w:lineRule="auto"/>
              <w:ind w:left="982" w:right="86" w:hanging="644"/>
              <w:rPr>
                <w:sz w:val="24"/>
              </w:rPr>
            </w:pPr>
            <w:r w:rsidRPr="00EE6BAB">
              <w:rPr>
                <w:sz w:val="24"/>
              </w:rPr>
              <w:t>Стручен актив од</w:t>
            </w:r>
          </w:p>
          <w:p w:rsidR="00CC3799" w:rsidRPr="00EE6BAB" w:rsidRDefault="00CC3799" w:rsidP="00CC3799">
            <w:pPr>
              <w:pStyle w:val="TableParagraph"/>
              <w:spacing w:before="6"/>
              <w:ind w:left="569" w:right="433" w:hanging="188"/>
              <w:rPr>
                <w:sz w:val="24"/>
              </w:rPr>
            </w:pPr>
            <w:r w:rsidRPr="00EE6BAB">
              <w:rPr>
                <w:sz w:val="24"/>
              </w:rPr>
              <w:t>соодветното подрачје</w:t>
            </w:r>
          </w:p>
        </w:tc>
        <w:tc>
          <w:tcPr>
            <w:tcW w:w="1847" w:type="dxa"/>
            <w:shd w:val="clear" w:color="auto" w:fill="F3F3F3"/>
          </w:tcPr>
          <w:p w:rsidR="00CC3799" w:rsidRPr="00EE6BAB" w:rsidRDefault="00CC3799" w:rsidP="00CC3799">
            <w:pPr>
              <w:pStyle w:val="TableParagraph"/>
              <w:spacing w:before="4"/>
              <w:rPr>
                <w:b/>
                <w:sz w:val="25"/>
              </w:rPr>
            </w:pPr>
          </w:p>
          <w:p w:rsidR="00CC3799" w:rsidRPr="00EE6BAB" w:rsidRDefault="00CC3799" w:rsidP="00CC3799">
            <w:pPr>
              <w:pStyle w:val="TableParagraph"/>
              <w:spacing w:line="211" w:lineRule="auto"/>
              <w:ind w:left="265" w:right="147" w:hanging="7"/>
              <w:jc w:val="center"/>
              <w:rPr>
                <w:sz w:val="24"/>
              </w:rPr>
            </w:pPr>
            <w:r w:rsidRPr="00EE6BAB">
              <w:rPr>
                <w:sz w:val="24"/>
              </w:rPr>
              <w:t xml:space="preserve">Во зависност од      програмата </w:t>
            </w:r>
            <w:r w:rsidRPr="00EE6BAB">
              <w:rPr>
                <w:spacing w:val="-7"/>
                <w:sz w:val="24"/>
              </w:rPr>
              <w:t xml:space="preserve">за </w:t>
            </w:r>
            <w:r w:rsidRPr="00EE6BAB">
              <w:rPr>
                <w:sz w:val="24"/>
              </w:rPr>
              <w:t>работана</w:t>
            </w:r>
          </w:p>
          <w:p w:rsidR="00CC3799" w:rsidRPr="00EE6BAB" w:rsidRDefault="00CC3799" w:rsidP="00CC3799">
            <w:pPr>
              <w:pStyle w:val="TableParagraph"/>
              <w:spacing w:line="192" w:lineRule="auto"/>
              <w:ind w:left="207" w:right="90"/>
              <w:jc w:val="center"/>
              <w:rPr>
                <w:sz w:val="24"/>
              </w:rPr>
            </w:pPr>
            <w:r w:rsidRPr="00EE6BAB">
              <w:rPr>
                <w:sz w:val="24"/>
              </w:rPr>
              <w:t>стручниот актив</w:t>
            </w:r>
          </w:p>
        </w:tc>
        <w:tc>
          <w:tcPr>
            <w:tcW w:w="2339" w:type="dxa"/>
            <w:shd w:val="clear" w:color="auto" w:fill="F3F3F3"/>
          </w:tcPr>
          <w:p w:rsidR="00CC3799" w:rsidRPr="00EE6BAB" w:rsidRDefault="00CC3799" w:rsidP="00CC3799">
            <w:pPr>
              <w:pStyle w:val="TableParagraph"/>
              <w:spacing w:before="10"/>
              <w:rPr>
                <w:b/>
                <w:sz w:val="37"/>
              </w:rPr>
            </w:pPr>
          </w:p>
          <w:p w:rsidR="00CC3799" w:rsidRPr="00EE6BAB" w:rsidRDefault="00CC3799" w:rsidP="00CC3799">
            <w:pPr>
              <w:pStyle w:val="TableParagraph"/>
              <w:spacing w:line="237" w:lineRule="auto"/>
              <w:ind w:left="324" w:right="202" w:hanging="10"/>
              <w:jc w:val="center"/>
              <w:rPr>
                <w:sz w:val="24"/>
              </w:rPr>
            </w:pPr>
            <w:r w:rsidRPr="00EE6BAB">
              <w:rPr>
                <w:sz w:val="24"/>
              </w:rPr>
              <w:t>Увид во Програмата за работа на стручниотактив..</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5"/>
              <w:rPr>
                <w:b/>
                <w:sz w:val="31"/>
              </w:rPr>
            </w:pPr>
          </w:p>
          <w:p w:rsidR="00CC3799" w:rsidRPr="00EE6BAB" w:rsidRDefault="00CC3799" w:rsidP="00CC3799">
            <w:pPr>
              <w:pStyle w:val="TableParagraph"/>
              <w:spacing w:line="194" w:lineRule="auto"/>
              <w:ind w:left="424" w:right="302" w:hanging="3"/>
              <w:jc w:val="center"/>
              <w:rPr>
                <w:sz w:val="24"/>
              </w:rPr>
            </w:pPr>
            <w:r w:rsidRPr="00EE6BAB">
              <w:rPr>
                <w:sz w:val="24"/>
              </w:rPr>
              <w:t>Сваќање на потребата за стручно усовршување на наставникот.</w:t>
            </w:r>
          </w:p>
        </w:tc>
      </w:tr>
      <w:tr w:rsidR="00CC3799" w:rsidRPr="00EE6BAB" w:rsidTr="00CC3799">
        <w:trPr>
          <w:trHeight w:val="3033"/>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23"/>
              </w:rPr>
            </w:pPr>
          </w:p>
          <w:p w:rsidR="00CC3799" w:rsidRPr="00EE6BAB" w:rsidRDefault="00CC3799" w:rsidP="00CC3799">
            <w:pPr>
              <w:pStyle w:val="TableParagraph"/>
              <w:spacing w:line="199" w:lineRule="auto"/>
              <w:ind w:left="232" w:right="344"/>
              <w:jc w:val="center"/>
              <w:rPr>
                <w:b/>
                <w:sz w:val="24"/>
              </w:rPr>
            </w:pPr>
            <w:r w:rsidRPr="00EE6BAB">
              <w:rPr>
                <w:b/>
                <w:sz w:val="24"/>
              </w:rPr>
              <w:t>Соработка со локалната средина</w:t>
            </w:r>
          </w:p>
        </w:tc>
        <w:tc>
          <w:tcPr>
            <w:tcW w:w="2340" w:type="dxa"/>
            <w:shd w:val="clear" w:color="auto" w:fill="F3F3F3"/>
          </w:tcPr>
          <w:p w:rsidR="00CC3799" w:rsidRPr="00EE6BAB" w:rsidRDefault="00CC3799" w:rsidP="00CC3799">
            <w:pPr>
              <w:pStyle w:val="TableParagraph"/>
              <w:ind w:left="161" w:right="152"/>
              <w:jc w:val="center"/>
              <w:rPr>
                <w:sz w:val="24"/>
              </w:rPr>
            </w:pPr>
            <w:r w:rsidRPr="00EE6BAB">
              <w:rPr>
                <w:sz w:val="24"/>
              </w:rPr>
              <w:t>-Активирањена Советот на родители на паралелката.</w:t>
            </w:r>
          </w:p>
          <w:p w:rsidR="00CC3799" w:rsidRPr="00EE6BAB" w:rsidRDefault="00CC3799" w:rsidP="00CC3799">
            <w:pPr>
              <w:pStyle w:val="TableParagraph"/>
              <w:ind w:left="161" w:right="153"/>
              <w:jc w:val="center"/>
              <w:rPr>
                <w:sz w:val="24"/>
              </w:rPr>
            </w:pPr>
            <w:r w:rsidRPr="00EE6BAB">
              <w:rPr>
                <w:sz w:val="24"/>
              </w:rPr>
              <w:t xml:space="preserve">-Комуникација </w:t>
            </w:r>
            <w:r w:rsidRPr="00EE6BAB">
              <w:rPr>
                <w:spacing w:val="-7"/>
                <w:sz w:val="24"/>
              </w:rPr>
              <w:t xml:space="preserve">со </w:t>
            </w:r>
            <w:r w:rsidRPr="00EE6BAB">
              <w:rPr>
                <w:sz w:val="24"/>
              </w:rPr>
              <w:t>претставникот на паралелката во Советот на родители на училиштето.</w:t>
            </w:r>
          </w:p>
          <w:p w:rsidR="00CC3799" w:rsidRPr="00EE6BAB" w:rsidRDefault="00CC3799" w:rsidP="00CC3799">
            <w:pPr>
              <w:pStyle w:val="TableParagraph"/>
              <w:spacing w:line="264" w:lineRule="exact"/>
              <w:ind w:left="161" w:right="154"/>
              <w:jc w:val="center"/>
              <w:rPr>
                <w:sz w:val="24"/>
              </w:rPr>
            </w:pPr>
            <w:r w:rsidRPr="00EE6BAB">
              <w:rPr>
                <w:sz w:val="24"/>
              </w:rPr>
              <w:t>Инструирање за</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86" w:line="242" w:lineRule="auto"/>
              <w:ind w:left="495" w:right="373" w:firstLine="7"/>
              <w:rPr>
                <w:sz w:val="24"/>
              </w:rPr>
            </w:pPr>
            <w:r w:rsidRPr="00EE6BAB">
              <w:rPr>
                <w:sz w:val="24"/>
              </w:rPr>
              <w:t>Директорот стручните соработн</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
              <w:rPr>
                <w:b/>
                <w:sz w:val="33"/>
              </w:rPr>
            </w:pPr>
          </w:p>
          <w:p w:rsidR="00CC3799" w:rsidRPr="00EE6BAB" w:rsidRDefault="00CC3799" w:rsidP="00CC3799">
            <w:pPr>
              <w:pStyle w:val="TableParagraph"/>
              <w:spacing w:line="194" w:lineRule="auto"/>
              <w:ind w:left="388" w:firstLine="170"/>
              <w:rPr>
                <w:sz w:val="24"/>
              </w:rPr>
            </w:pPr>
            <w:r w:rsidRPr="00EE6BAB">
              <w:rPr>
                <w:sz w:val="24"/>
              </w:rPr>
              <w:t>По прво тримесечие</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6" w:line="237" w:lineRule="auto"/>
              <w:ind w:left="499" w:right="377" w:hanging="10"/>
              <w:jc w:val="center"/>
              <w:rPr>
                <w:sz w:val="24"/>
              </w:rPr>
            </w:pPr>
            <w:r w:rsidRPr="00EE6BAB">
              <w:rPr>
                <w:sz w:val="24"/>
              </w:rPr>
              <w:t>Проверка во дневникот за воннаставни активности во дневникот</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5"/>
              <w:rPr>
                <w:b/>
                <w:sz w:val="24"/>
              </w:rPr>
            </w:pPr>
          </w:p>
          <w:p w:rsidR="00CC3799" w:rsidRPr="00EE6BAB" w:rsidRDefault="00CC3799" w:rsidP="00CC3799">
            <w:pPr>
              <w:pStyle w:val="TableParagraph"/>
              <w:spacing w:line="194" w:lineRule="auto"/>
              <w:ind w:left="239" w:right="117"/>
              <w:jc w:val="center"/>
              <w:rPr>
                <w:sz w:val="24"/>
              </w:rPr>
            </w:pPr>
            <w:r w:rsidRPr="00EE6BAB">
              <w:rPr>
                <w:sz w:val="24"/>
              </w:rPr>
              <w:t>Оспособеност на приправникот за соработка со локалната средина.</w:t>
            </w:r>
          </w:p>
        </w:tc>
      </w:tr>
      <w:tr w:rsidR="00CC3799" w:rsidRPr="00EE6BAB" w:rsidTr="00CC3799">
        <w:trPr>
          <w:trHeight w:val="1602"/>
        </w:trPr>
        <w:tc>
          <w:tcPr>
            <w:tcW w:w="2520" w:type="dxa"/>
            <w:shd w:val="clear" w:color="auto" w:fill="C0C0C0"/>
          </w:tcPr>
          <w:p w:rsidR="00CC3799" w:rsidRPr="00EE6BAB" w:rsidRDefault="00CC3799" w:rsidP="00CC3799">
            <w:pPr>
              <w:pStyle w:val="TableParagraph"/>
            </w:pPr>
          </w:p>
        </w:tc>
        <w:tc>
          <w:tcPr>
            <w:tcW w:w="2340" w:type="dxa"/>
            <w:shd w:val="clear" w:color="auto" w:fill="F3F3F3"/>
          </w:tcPr>
          <w:p w:rsidR="00CC3799" w:rsidRPr="00EE6BAB" w:rsidRDefault="00CC3799" w:rsidP="00CC3799">
            <w:pPr>
              <w:pStyle w:val="TableParagraph"/>
              <w:ind w:left="161" w:right="150"/>
              <w:jc w:val="center"/>
              <w:rPr>
                <w:sz w:val="24"/>
              </w:rPr>
            </w:pPr>
            <w:r w:rsidRPr="00EE6BAB">
              <w:rPr>
                <w:sz w:val="24"/>
              </w:rPr>
              <w:t>одржување на идивидуални, групни и</w:t>
            </w:r>
          </w:p>
          <w:p w:rsidR="00CC3799" w:rsidRPr="00EE6BAB" w:rsidRDefault="00CC3799" w:rsidP="00CC3799">
            <w:pPr>
              <w:pStyle w:val="TableParagraph"/>
              <w:ind w:left="122" w:right="113"/>
              <w:jc w:val="center"/>
              <w:rPr>
                <w:sz w:val="24"/>
              </w:rPr>
            </w:pPr>
            <w:r w:rsidRPr="00EE6BAB">
              <w:rPr>
                <w:sz w:val="24"/>
              </w:rPr>
              <w:t>колективни средби со родителите.</w:t>
            </w:r>
          </w:p>
        </w:tc>
        <w:tc>
          <w:tcPr>
            <w:tcW w:w="2111" w:type="dxa"/>
            <w:shd w:val="clear" w:color="auto" w:fill="F3F3F3"/>
          </w:tcPr>
          <w:p w:rsidR="00CC3799" w:rsidRPr="00EE6BAB" w:rsidRDefault="00CC3799" w:rsidP="00CC3799">
            <w:pPr>
              <w:pStyle w:val="TableParagraph"/>
            </w:pPr>
          </w:p>
        </w:tc>
        <w:tc>
          <w:tcPr>
            <w:tcW w:w="1847" w:type="dxa"/>
            <w:shd w:val="clear" w:color="auto" w:fill="F3F3F3"/>
          </w:tcPr>
          <w:p w:rsidR="00CC3799" w:rsidRPr="00EE6BAB" w:rsidRDefault="00CC3799" w:rsidP="00CC3799">
            <w:pPr>
              <w:pStyle w:val="TableParagraph"/>
            </w:pPr>
          </w:p>
        </w:tc>
        <w:tc>
          <w:tcPr>
            <w:tcW w:w="2339" w:type="dxa"/>
            <w:shd w:val="clear" w:color="auto" w:fill="F3F3F3"/>
          </w:tcPr>
          <w:p w:rsidR="00CC3799" w:rsidRPr="00EE6BAB" w:rsidRDefault="00CC3799" w:rsidP="00CC3799">
            <w:pPr>
              <w:pStyle w:val="TableParagraph"/>
            </w:pPr>
          </w:p>
        </w:tc>
        <w:tc>
          <w:tcPr>
            <w:tcW w:w="3297" w:type="dxa"/>
            <w:shd w:val="clear" w:color="auto" w:fill="F3F3F3"/>
          </w:tcPr>
          <w:p w:rsidR="00CC3799" w:rsidRPr="00EE6BAB" w:rsidRDefault="00CC3799" w:rsidP="00CC3799">
            <w:pPr>
              <w:pStyle w:val="TableParagraph"/>
            </w:pPr>
          </w:p>
        </w:tc>
      </w:tr>
      <w:tr w:rsidR="00CC3799" w:rsidRPr="00EE6BAB" w:rsidTr="00CC3799">
        <w:trPr>
          <w:trHeight w:val="3096"/>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92" w:line="199" w:lineRule="auto"/>
              <w:ind w:left="251" w:right="362" w:firstLine="1"/>
              <w:jc w:val="center"/>
              <w:rPr>
                <w:b/>
                <w:sz w:val="24"/>
              </w:rPr>
            </w:pPr>
            <w:r w:rsidRPr="00EE6BAB">
              <w:rPr>
                <w:b/>
                <w:sz w:val="24"/>
              </w:rPr>
              <w:t>Градење на позитивна клима во училиштето и паралелката</w:t>
            </w:r>
          </w:p>
        </w:tc>
        <w:tc>
          <w:tcPr>
            <w:tcW w:w="2340" w:type="dxa"/>
            <w:shd w:val="clear" w:color="auto" w:fill="F3F3F3"/>
          </w:tcPr>
          <w:p w:rsidR="00CC3799" w:rsidRPr="00EE6BAB" w:rsidRDefault="00CC3799" w:rsidP="00CC3799">
            <w:pPr>
              <w:pStyle w:val="TableParagraph"/>
              <w:ind w:left="93" w:right="82"/>
              <w:jc w:val="center"/>
              <w:rPr>
                <w:sz w:val="24"/>
              </w:rPr>
            </w:pPr>
            <w:r w:rsidRPr="00EE6BAB">
              <w:rPr>
                <w:sz w:val="24"/>
              </w:rPr>
              <w:t>Донесување на правила и кодекс на однесување во паралеката.</w:t>
            </w:r>
          </w:p>
          <w:p w:rsidR="00CC3799" w:rsidRPr="00EE6BAB" w:rsidRDefault="00CC3799" w:rsidP="00CC3799">
            <w:pPr>
              <w:pStyle w:val="TableParagraph"/>
              <w:ind w:left="316" w:right="305" w:hanging="2"/>
              <w:jc w:val="center"/>
              <w:rPr>
                <w:sz w:val="24"/>
              </w:rPr>
            </w:pPr>
            <w:r w:rsidRPr="00EE6BAB">
              <w:rPr>
                <w:sz w:val="24"/>
              </w:rPr>
              <w:t>Обука на приправникот за позитивна комуникација.</w:t>
            </w:r>
          </w:p>
          <w:p w:rsidR="00CC3799" w:rsidRPr="00EE6BAB" w:rsidRDefault="00CC3799" w:rsidP="00CC3799">
            <w:pPr>
              <w:pStyle w:val="TableParagraph"/>
              <w:spacing w:line="192" w:lineRule="auto"/>
              <w:ind w:left="225" w:right="113"/>
              <w:jc w:val="center"/>
              <w:rPr>
                <w:sz w:val="24"/>
              </w:rPr>
            </w:pPr>
            <w:r w:rsidRPr="00EE6BAB">
              <w:rPr>
                <w:sz w:val="24"/>
              </w:rPr>
              <w:t>Употреба на инструменти (анкета,</w:t>
            </w:r>
          </w:p>
          <w:p w:rsidR="00CC3799" w:rsidRPr="00EE6BAB" w:rsidRDefault="00CC3799" w:rsidP="00CC3799">
            <w:pPr>
              <w:pStyle w:val="TableParagraph"/>
              <w:spacing w:line="207" w:lineRule="exact"/>
              <w:ind w:left="161" w:right="48"/>
              <w:jc w:val="center"/>
              <w:rPr>
                <w:sz w:val="24"/>
              </w:rPr>
            </w:pPr>
            <w:r w:rsidRPr="00EE6BAB">
              <w:rPr>
                <w:sz w:val="24"/>
              </w:rPr>
              <w:t>социограм).</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0"/>
              <w:rPr>
                <w:b/>
                <w:sz w:val="31"/>
              </w:rPr>
            </w:pPr>
          </w:p>
          <w:p w:rsidR="00CC3799" w:rsidRPr="00EE6BAB" w:rsidRDefault="00CC3799" w:rsidP="00CC3799">
            <w:pPr>
              <w:pStyle w:val="TableParagraph"/>
              <w:spacing w:before="1"/>
              <w:ind w:left="435" w:right="457" w:firstLine="148"/>
              <w:rPr>
                <w:sz w:val="24"/>
              </w:rPr>
            </w:pPr>
            <w:r w:rsidRPr="00EE6BAB">
              <w:rPr>
                <w:sz w:val="24"/>
              </w:rPr>
              <w:t>Директор, родителите</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3"/>
              <w:rPr>
                <w:b/>
                <w:sz w:val="23"/>
              </w:rPr>
            </w:pPr>
          </w:p>
          <w:p w:rsidR="00CC3799" w:rsidRPr="00EE6BAB" w:rsidRDefault="00CC3799" w:rsidP="00CC3799">
            <w:pPr>
              <w:pStyle w:val="TableParagraph"/>
              <w:spacing w:line="220" w:lineRule="auto"/>
              <w:ind w:left="445" w:right="325" w:hanging="9"/>
              <w:jc w:val="center"/>
              <w:rPr>
                <w:sz w:val="24"/>
              </w:rPr>
            </w:pPr>
            <w:r w:rsidRPr="00EE6BAB">
              <w:rPr>
                <w:sz w:val="24"/>
              </w:rPr>
              <w:t>На крај на прво полугодие</w:t>
            </w:r>
          </w:p>
        </w:tc>
        <w:tc>
          <w:tcPr>
            <w:tcW w:w="2339" w:type="dxa"/>
            <w:shd w:val="clear" w:color="auto" w:fill="F3F3F3"/>
          </w:tcPr>
          <w:p w:rsidR="00CC3799" w:rsidRPr="00EE6BAB" w:rsidRDefault="00CC3799" w:rsidP="00CC3799">
            <w:pPr>
              <w:pStyle w:val="TableParagraph"/>
            </w:pP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06" w:line="192" w:lineRule="auto"/>
              <w:ind w:left="256" w:right="137" w:firstLine="4"/>
              <w:jc w:val="center"/>
              <w:rPr>
                <w:sz w:val="24"/>
              </w:rPr>
            </w:pPr>
            <w:r w:rsidRPr="00EE6BAB">
              <w:rPr>
                <w:sz w:val="24"/>
              </w:rPr>
              <w:t>Оспособеност на приправникот за градење на позитивна клима во училиштето и паралелката</w:t>
            </w:r>
          </w:p>
        </w:tc>
      </w:tr>
      <w:tr w:rsidR="00CC3799" w:rsidRPr="00EE6BAB" w:rsidTr="00CC3799">
        <w:trPr>
          <w:trHeight w:val="1355"/>
        </w:trPr>
        <w:tc>
          <w:tcPr>
            <w:tcW w:w="2520" w:type="dxa"/>
            <w:shd w:val="clear" w:color="auto" w:fill="C0C0C0"/>
          </w:tcPr>
          <w:p w:rsidR="00CC3799" w:rsidRPr="00EE6BAB" w:rsidRDefault="00CC3799" w:rsidP="00CC3799">
            <w:pPr>
              <w:pStyle w:val="TableParagraph"/>
              <w:spacing w:before="104" w:line="199" w:lineRule="auto"/>
              <w:ind w:left="261" w:right="372" w:hanging="1"/>
              <w:jc w:val="center"/>
              <w:rPr>
                <w:b/>
                <w:sz w:val="24"/>
              </w:rPr>
            </w:pPr>
            <w:r w:rsidRPr="00EE6BAB">
              <w:rPr>
                <w:b/>
                <w:sz w:val="24"/>
              </w:rPr>
              <w:t>Учество на паралелката во јавната и културна дејност на училиштето</w:t>
            </w:r>
          </w:p>
        </w:tc>
        <w:tc>
          <w:tcPr>
            <w:tcW w:w="2340" w:type="dxa"/>
            <w:shd w:val="clear" w:color="auto" w:fill="F3F3F3"/>
          </w:tcPr>
          <w:p w:rsidR="00CC3799" w:rsidRPr="00EE6BAB" w:rsidRDefault="00CC3799" w:rsidP="00CC3799">
            <w:pPr>
              <w:pStyle w:val="TableParagraph"/>
              <w:spacing w:before="10" w:line="192" w:lineRule="auto"/>
              <w:ind w:left="247" w:right="135" w:hanging="1"/>
              <w:jc w:val="center"/>
              <w:rPr>
                <w:sz w:val="24"/>
              </w:rPr>
            </w:pPr>
            <w:r w:rsidRPr="00EE6BAB">
              <w:rPr>
                <w:sz w:val="24"/>
              </w:rPr>
              <w:t>Помош при подготовката и презентирањето на постигнатите резултати на паралелката.</w:t>
            </w:r>
          </w:p>
        </w:tc>
        <w:tc>
          <w:tcPr>
            <w:tcW w:w="2111" w:type="dxa"/>
            <w:shd w:val="clear" w:color="auto" w:fill="F3F3F3"/>
          </w:tcPr>
          <w:p w:rsidR="00CC3799" w:rsidRPr="00EE6BAB" w:rsidRDefault="00CC3799" w:rsidP="00CC3799">
            <w:pPr>
              <w:pStyle w:val="TableParagraph"/>
              <w:spacing w:before="119"/>
              <w:ind w:left="327" w:right="396" w:hanging="3"/>
              <w:jc w:val="center"/>
              <w:rPr>
                <w:sz w:val="24"/>
              </w:rPr>
            </w:pPr>
            <w:r w:rsidRPr="00EE6BAB">
              <w:rPr>
                <w:sz w:val="24"/>
              </w:rPr>
              <w:t>Менторот, стручните органи и соработници.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11"/>
              <w:ind w:left="397"/>
              <w:rPr>
                <w:sz w:val="24"/>
              </w:rPr>
            </w:pPr>
            <w:r w:rsidRPr="00EE6BAB">
              <w:rPr>
                <w:sz w:val="24"/>
              </w:rPr>
              <w:t>По потреба</w:t>
            </w:r>
          </w:p>
        </w:tc>
        <w:tc>
          <w:tcPr>
            <w:tcW w:w="2339" w:type="dxa"/>
            <w:shd w:val="clear" w:color="auto" w:fill="F3F3F3"/>
          </w:tcPr>
          <w:p w:rsidR="00CC3799" w:rsidRPr="00EE6BAB" w:rsidRDefault="00CC3799" w:rsidP="00CC3799">
            <w:pPr>
              <w:pStyle w:val="TableParagraph"/>
              <w:spacing w:line="245" w:lineRule="exact"/>
              <w:ind w:left="245"/>
              <w:rPr>
                <w:sz w:val="24"/>
              </w:rPr>
            </w:pPr>
            <w:r w:rsidRPr="00EE6BAB">
              <w:rPr>
                <w:sz w:val="24"/>
              </w:rPr>
              <w:t>Увид во дневникот</w:t>
            </w:r>
          </w:p>
          <w:p w:rsidR="00CC3799" w:rsidRPr="00EE6BAB" w:rsidRDefault="00CC3799" w:rsidP="00CC3799">
            <w:pPr>
              <w:pStyle w:val="TableParagraph"/>
              <w:spacing w:line="242" w:lineRule="auto"/>
              <w:ind w:left="526" w:right="400" w:firstLine="580"/>
              <w:rPr>
                <w:sz w:val="24"/>
              </w:rPr>
            </w:pPr>
            <w:r w:rsidRPr="00EE6BAB">
              <w:rPr>
                <w:spacing w:val="-3"/>
                <w:sz w:val="24"/>
              </w:rPr>
              <w:t xml:space="preserve">во </w:t>
            </w:r>
            <w:r w:rsidRPr="00EE6BAB">
              <w:rPr>
                <w:sz w:val="24"/>
              </w:rPr>
              <w:t xml:space="preserve">евиденција </w:t>
            </w:r>
            <w:r w:rsidRPr="00EE6BAB">
              <w:rPr>
                <w:spacing w:val="-7"/>
                <w:sz w:val="24"/>
              </w:rPr>
              <w:t xml:space="preserve">за </w:t>
            </w:r>
            <w:r w:rsidRPr="00EE6BAB">
              <w:rPr>
                <w:sz w:val="24"/>
              </w:rPr>
              <w:t>воннаставни</w:t>
            </w:r>
          </w:p>
          <w:p w:rsidR="00CC3799" w:rsidRPr="00EE6BAB" w:rsidRDefault="00CC3799" w:rsidP="00CC3799">
            <w:pPr>
              <w:pStyle w:val="TableParagraph"/>
              <w:spacing w:line="261" w:lineRule="exact"/>
              <w:ind w:left="646"/>
              <w:rPr>
                <w:sz w:val="24"/>
              </w:rPr>
            </w:pPr>
            <w:r w:rsidRPr="00EE6BAB">
              <w:rPr>
                <w:sz w:val="24"/>
              </w:rPr>
              <w:t>активности</w:t>
            </w:r>
          </w:p>
        </w:tc>
        <w:tc>
          <w:tcPr>
            <w:tcW w:w="3297" w:type="dxa"/>
            <w:shd w:val="clear" w:color="auto" w:fill="F3F3F3"/>
          </w:tcPr>
          <w:p w:rsidR="00CC3799" w:rsidRPr="00EE6BAB" w:rsidRDefault="00CC3799" w:rsidP="00CC3799">
            <w:pPr>
              <w:pStyle w:val="TableParagraph"/>
              <w:spacing w:before="120" w:line="192" w:lineRule="auto"/>
              <w:ind w:left="278" w:right="156" w:firstLine="1"/>
              <w:jc w:val="center"/>
              <w:rPr>
                <w:sz w:val="24"/>
              </w:rPr>
            </w:pPr>
            <w:r w:rsidRPr="00EE6BAB">
              <w:rPr>
                <w:sz w:val="24"/>
              </w:rPr>
              <w:t>Подготвеност на приправникот за учество на паралелката во јавната и културна дејност на училиштето.</w:t>
            </w:r>
          </w:p>
        </w:tc>
      </w:tr>
      <w:tr w:rsidR="00CC3799" w:rsidRPr="00EE6BAB" w:rsidTr="00CC3799">
        <w:trPr>
          <w:trHeight w:val="3108"/>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sz w:val="23"/>
              </w:rPr>
            </w:pPr>
          </w:p>
          <w:p w:rsidR="00CC3799" w:rsidRPr="00EE6BAB" w:rsidRDefault="00CC3799" w:rsidP="00CC3799">
            <w:pPr>
              <w:pStyle w:val="TableParagraph"/>
              <w:spacing w:line="252" w:lineRule="exact"/>
              <w:ind w:left="88" w:right="378"/>
              <w:jc w:val="center"/>
              <w:rPr>
                <w:b/>
                <w:sz w:val="24"/>
              </w:rPr>
            </w:pPr>
            <w:r w:rsidRPr="00EE6BAB">
              <w:rPr>
                <w:b/>
                <w:sz w:val="24"/>
              </w:rPr>
              <w:t>Грижа за</w:t>
            </w:r>
          </w:p>
          <w:p w:rsidR="00CC3799" w:rsidRPr="00EE6BAB" w:rsidRDefault="00CC3799" w:rsidP="00CC3799">
            <w:pPr>
              <w:pStyle w:val="TableParagraph"/>
              <w:spacing w:before="15" w:line="199" w:lineRule="auto"/>
              <w:ind w:left="89" w:right="378"/>
              <w:jc w:val="center"/>
              <w:rPr>
                <w:b/>
                <w:sz w:val="24"/>
              </w:rPr>
            </w:pPr>
            <w:r w:rsidRPr="00EE6BAB">
              <w:rPr>
                <w:b/>
                <w:sz w:val="24"/>
              </w:rPr>
              <w:t>здравјето на учениците</w:t>
            </w:r>
          </w:p>
        </w:tc>
        <w:tc>
          <w:tcPr>
            <w:tcW w:w="2340" w:type="dxa"/>
            <w:shd w:val="clear" w:color="auto" w:fill="F3F3F3"/>
          </w:tcPr>
          <w:p w:rsidR="00CC3799" w:rsidRPr="00EE6BAB" w:rsidRDefault="00CC3799" w:rsidP="00CC3799">
            <w:pPr>
              <w:pStyle w:val="TableParagraph"/>
              <w:spacing w:line="194" w:lineRule="auto"/>
              <w:ind w:left="360" w:right="247" w:firstLine="2"/>
              <w:jc w:val="center"/>
              <w:rPr>
                <w:sz w:val="24"/>
              </w:rPr>
            </w:pPr>
            <w:r w:rsidRPr="00EE6BAB">
              <w:rPr>
                <w:sz w:val="24"/>
              </w:rPr>
              <w:t>Учество во реализацијата на лекарските и стоматолошките систематски прегледи на учениците, планирањето и реализацијата на содржини од</w:t>
            </w:r>
          </w:p>
          <w:p w:rsidR="00CC3799" w:rsidRPr="00EE6BAB" w:rsidRDefault="00CC3799" w:rsidP="00CC3799">
            <w:pPr>
              <w:pStyle w:val="TableParagraph"/>
              <w:spacing w:line="192" w:lineRule="auto"/>
              <w:ind w:left="487" w:right="375" w:hanging="1"/>
              <w:jc w:val="center"/>
              <w:rPr>
                <w:sz w:val="24"/>
              </w:rPr>
            </w:pPr>
            <w:r w:rsidRPr="00EE6BAB">
              <w:rPr>
                <w:sz w:val="24"/>
              </w:rPr>
              <w:t>здравственото воспитание во рамките на</w:t>
            </w:r>
          </w:p>
          <w:p w:rsidR="00CC3799" w:rsidRPr="00EE6BAB" w:rsidRDefault="00CC3799" w:rsidP="00CC3799">
            <w:pPr>
              <w:pStyle w:val="TableParagraph"/>
              <w:spacing w:line="207" w:lineRule="exact"/>
              <w:ind w:left="161" w:right="50"/>
              <w:jc w:val="center"/>
              <w:rPr>
                <w:sz w:val="24"/>
              </w:rPr>
            </w:pPr>
            <w:r w:rsidRPr="00EE6BAB">
              <w:rPr>
                <w:sz w:val="24"/>
              </w:rPr>
              <w:t>редовната настава</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2"/>
              <w:ind w:left="363"/>
              <w:rPr>
                <w:sz w:val="24"/>
              </w:rPr>
            </w:pPr>
            <w:r w:rsidRPr="00EE6BAB">
              <w:rPr>
                <w:sz w:val="24"/>
              </w:rPr>
              <w:t>Стручен тим</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3"/>
              <w:rPr>
                <w:b/>
                <w:sz w:val="27"/>
              </w:rPr>
            </w:pPr>
          </w:p>
          <w:p w:rsidR="00CC3799" w:rsidRPr="00EE6BAB" w:rsidRDefault="00CC3799" w:rsidP="00CC3799">
            <w:pPr>
              <w:pStyle w:val="TableParagraph"/>
              <w:spacing w:line="201" w:lineRule="auto"/>
              <w:ind w:left="207" w:right="89"/>
              <w:jc w:val="center"/>
              <w:rPr>
                <w:sz w:val="24"/>
              </w:rPr>
            </w:pPr>
            <w:r w:rsidRPr="00EE6BAB">
              <w:rPr>
                <w:sz w:val="24"/>
              </w:rPr>
              <w:t>На крајот на учебната година</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rPr>
            </w:pPr>
          </w:p>
          <w:p w:rsidR="00CC3799" w:rsidRPr="00EE6BAB" w:rsidRDefault="00CC3799" w:rsidP="00CC3799">
            <w:pPr>
              <w:pStyle w:val="TableParagraph"/>
              <w:spacing w:before="1" w:line="230" w:lineRule="auto"/>
              <w:ind w:left="162" w:right="47"/>
              <w:jc w:val="center"/>
              <w:rPr>
                <w:sz w:val="24"/>
              </w:rPr>
            </w:pPr>
            <w:r w:rsidRPr="00EE6BAB">
              <w:rPr>
                <w:sz w:val="24"/>
              </w:rPr>
              <w:t>Увид во дневникот во</w:t>
            </w:r>
          </w:p>
          <w:p w:rsidR="00CC3799" w:rsidRPr="00EE6BAB" w:rsidRDefault="00CC3799" w:rsidP="00CC3799">
            <w:pPr>
              <w:pStyle w:val="TableParagraph"/>
              <w:spacing w:before="6"/>
              <w:ind w:left="162" w:right="41"/>
              <w:jc w:val="center"/>
              <w:rPr>
                <w:sz w:val="24"/>
              </w:rPr>
            </w:pPr>
            <w:r w:rsidRPr="00EE6BAB">
              <w:rPr>
                <w:sz w:val="24"/>
              </w:rPr>
              <w:t>евиденција за здравствена</w:t>
            </w:r>
          </w:p>
          <w:p w:rsidR="00CC3799" w:rsidRPr="00EE6BAB" w:rsidRDefault="00CC3799" w:rsidP="00CC3799">
            <w:pPr>
              <w:pStyle w:val="TableParagraph"/>
              <w:ind w:left="162" w:right="43"/>
              <w:jc w:val="center"/>
              <w:rPr>
                <w:sz w:val="24"/>
              </w:rPr>
            </w:pPr>
            <w:r w:rsidRPr="00EE6BAB">
              <w:rPr>
                <w:sz w:val="24"/>
              </w:rPr>
              <w:t>заштита</w:t>
            </w:r>
          </w:p>
        </w:tc>
        <w:tc>
          <w:tcPr>
            <w:tcW w:w="3297" w:type="dxa"/>
            <w:shd w:val="clear" w:color="auto" w:fill="F3F3F3"/>
          </w:tcPr>
          <w:p w:rsidR="00CC3799" w:rsidRPr="00EE6BAB" w:rsidRDefault="00CC3799" w:rsidP="00CC3799">
            <w:pPr>
              <w:pStyle w:val="TableParagraph"/>
              <w:spacing w:before="2"/>
              <w:rPr>
                <w:b/>
                <w:sz w:val="38"/>
              </w:rPr>
            </w:pPr>
          </w:p>
          <w:p w:rsidR="00CC3799" w:rsidRPr="00EE6BAB" w:rsidRDefault="00CC3799" w:rsidP="00CC3799">
            <w:pPr>
              <w:pStyle w:val="TableParagraph"/>
              <w:spacing w:before="1" w:line="194" w:lineRule="auto"/>
              <w:ind w:left="239" w:right="116"/>
              <w:jc w:val="center"/>
              <w:rPr>
                <w:sz w:val="24"/>
              </w:rPr>
            </w:pPr>
            <w:r w:rsidRPr="00EE6BAB">
              <w:rPr>
                <w:sz w:val="24"/>
              </w:rPr>
              <w:t>Подготвеност на приправникот за</w:t>
            </w:r>
          </w:p>
          <w:p w:rsidR="00CC3799" w:rsidRPr="00EE6BAB" w:rsidRDefault="00CC3799" w:rsidP="00CC3799">
            <w:pPr>
              <w:pStyle w:val="TableParagraph"/>
              <w:spacing w:line="194" w:lineRule="auto"/>
              <w:ind w:left="246" w:right="125"/>
              <w:jc w:val="center"/>
              <w:rPr>
                <w:sz w:val="24"/>
              </w:rPr>
            </w:pPr>
            <w:r w:rsidRPr="00EE6BAB">
              <w:rPr>
                <w:sz w:val="24"/>
              </w:rPr>
              <w:t>реализацијата на лекарските и стоматолошките систематски прегледи на учениците, планирањето и реализацијата на содржини од здравственото воспитание во рамките на редовната настава</w:t>
            </w:r>
          </w:p>
        </w:tc>
      </w:tr>
      <w:tr w:rsidR="00CC3799" w:rsidRPr="00EE6BAB" w:rsidTr="00CC3799">
        <w:trPr>
          <w:trHeight w:val="5359"/>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3"/>
              <w:rPr>
                <w:b/>
                <w:sz w:val="37"/>
              </w:rPr>
            </w:pPr>
          </w:p>
          <w:p w:rsidR="00CC3799" w:rsidRPr="00EE6BAB" w:rsidRDefault="00CC3799" w:rsidP="00CC3799">
            <w:pPr>
              <w:pStyle w:val="TableParagraph"/>
              <w:spacing w:before="1" w:line="196" w:lineRule="auto"/>
              <w:ind w:left="232" w:right="342"/>
              <w:jc w:val="center"/>
              <w:rPr>
                <w:b/>
                <w:sz w:val="24"/>
              </w:rPr>
            </w:pPr>
            <w:r w:rsidRPr="00EE6BAB">
              <w:rPr>
                <w:b/>
                <w:sz w:val="24"/>
              </w:rPr>
              <w:t>Подготовка на приправникот за полагање на стручен испит.</w:t>
            </w:r>
          </w:p>
        </w:tc>
        <w:tc>
          <w:tcPr>
            <w:tcW w:w="2340" w:type="dxa"/>
            <w:shd w:val="clear" w:color="auto" w:fill="F3F3F3"/>
          </w:tcPr>
          <w:p w:rsidR="00CC3799" w:rsidRPr="00EE6BAB" w:rsidRDefault="00CC3799" w:rsidP="00CC3799">
            <w:pPr>
              <w:pStyle w:val="TableParagraph"/>
              <w:ind w:left="341" w:right="328" w:hanging="4"/>
              <w:jc w:val="center"/>
              <w:rPr>
                <w:sz w:val="24"/>
              </w:rPr>
            </w:pPr>
            <w:r w:rsidRPr="00EE6BAB">
              <w:rPr>
                <w:sz w:val="24"/>
              </w:rPr>
              <w:t>-Помош при изборот и подготовката на темата за</w:t>
            </w:r>
          </w:p>
          <w:p w:rsidR="00CC3799" w:rsidRPr="00EE6BAB" w:rsidRDefault="00CC3799" w:rsidP="00CC3799">
            <w:pPr>
              <w:pStyle w:val="TableParagraph"/>
              <w:ind w:left="94" w:right="82"/>
              <w:jc w:val="center"/>
              <w:rPr>
                <w:sz w:val="24"/>
              </w:rPr>
            </w:pPr>
            <w:r w:rsidRPr="00EE6BAB">
              <w:rPr>
                <w:sz w:val="24"/>
              </w:rPr>
              <w:t xml:space="preserve">домашната </w:t>
            </w:r>
            <w:r w:rsidRPr="00EE6BAB">
              <w:rPr>
                <w:spacing w:val="-3"/>
                <w:sz w:val="24"/>
              </w:rPr>
              <w:t xml:space="preserve">писмена </w:t>
            </w:r>
            <w:r w:rsidRPr="00EE6BAB">
              <w:rPr>
                <w:sz w:val="24"/>
              </w:rPr>
              <w:t>работа;</w:t>
            </w:r>
          </w:p>
          <w:p w:rsidR="00CC3799" w:rsidRPr="00EE6BAB" w:rsidRDefault="00CC3799" w:rsidP="00CC3799">
            <w:pPr>
              <w:pStyle w:val="TableParagraph"/>
              <w:ind w:left="148" w:right="137" w:hanging="4"/>
              <w:jc w:val="center"/>
              <w:rPr>
                <w:sz w:val="24"/>
              </w:rPr>
            </w:pPr>
            <w:r w:rsidRPr="00EE6BAB">
              <w:rPr>
                <w:sz w:val="24"/>
              </w:rPr>
              <w:t>-Помош при подготовката за реализацијата на практичната воспитнообразовна задача;</w:t>
            </w:r>
          </w:p>
          <w:p w:rsidR="00CC3799" w:rsidRPr="00EE6BAB" w:rsidRDefault="00CC3799" w:rsidP="00CC3799">
            <w:pPr>
              <w:pStyle w:val="TableParagraph"/>
              <w:ind w:left="92" w:right="82"/>
              <w:jc w:val="center"/>
              <w:rPr>
                <w:sz w:val="24"/>
              </w:rPr>
            </w:pPr>
            <w:r w:rsidRPr="00EE6BAB">
              <w:rPr>
                <w:sz w:val="24"/>
              </w:rPr>
              <w:t>-Упатување на законските и подзаконските акти за работа на училиштето;</w:t>
            </w:r>
          </w:p>
          <w:p w:rsidR="00CC3799" w:rsidRPr="00EE6BAB" w:rsidRDefault="00CC3799" w:rsidP="00CC3799">
            <w:pPr>
              <w:pStyle w:val="TableParagraph"/>
              <w:spacing w:line="211" w:lineRule="exact"/>
              <w:ind w:left="161" w:right="50"/>
              <w:jc w:val="center"/>
              <w:rPr>
                <w:sz w:val="24"/>
              </w:rPr>
            </w:pPr>
            <w:r w:rsidRPr="00EE6BAB">
              <w:rPr>
                <w:sz w:val="24"/>
              </w:rPr>
              <w:t>-Изготвување на</w:t>
            </w:r>
          </w:p>
          <w:p w:rsidR="00CC3799" w:rsidRPr="00EE6BAB" w:rsidRDefault="00CC3799" w:rsidP="00CC3799">
            <w:pPr>
              <w:pStyle w:val="TableParagraph"/>
              <w:spacing w:before="12" w:line="222" w:lineRule="exact"/>
              <w:ind w:left="161" w:right="45"/>
              <w:jc w:val="center"/>
              <w:rPr>
                <w:sz w:val="24"/>
              </w:rPr>
            </w:pPr>
            <w:r w:rsidRPr="00EE6BAB">
              <w:rPr>
                <w:sz w:val="24"/>
              </w:rPr>
              <w:t>мислење на менторот.</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8" w:line="230" w:lineRule="auto"/>
              <w:ind w:left="656" w:right="393" w:hanging="137"/>
              <w:rPr>
                <w:sz w:val="24"/>
              </w:rPr>
            </w:pPr>
            <w:r w:rsidRPr="00EE6BAB">
              <w:rPr>
                <w:sz w:val="24"/>
              </w:rPr>
              <w:t>Директор и Совет на</w:t>
            </w:r>
          </w:p>
          <w:p w:rsidR="00CC3799" w:rsidRPr="00EE6BAB" w:rsidRDefault="00CC3799" w:rsidP="00CC3799">
            <w:pPr>
              <w:pStyle w:val="TableParagraph"/>
              <w:spacing w:before="7"/>
              <w:ind w:left="425"/>
              <w:rPr>
                <w:sz w:val="24"/>
              </w:rPr>
            </w:pPr>
            <w:r w:rsidRPr="00EE6BAB">
              <w:rPr>
                <w:sz w:val="24"/>
              </w:rPr>
              <w:t>наставници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0"/>
              <w:rPr>
                <w:b/>
                <w:sz w:val="34"/>
              </w:rPr>
            </w:pPr>
          </w:p>
          <w:p w:rsidR="00CC3799" w:rsidRPr="00EE6BAB" w:rsidRDefault="00CC3799" w:rsidP="00CC3799">
            <w:pPr>
              <w:pStyle w:val="TableParagraph"/>
              <w:spacing w:line="211" w:lineRule="auto"/>
              <w:ind w:left="347" w:right="232" w:hanging="5"/>
              <w:jc w:val="center"/>
              <w:rPr>
                <w:sz w:val="24"/>
              </w:rPr>
            </w:pPr>
            <w:r w:rsidRPr="00EE6BAB">
              <w:rPr>
                <w:sz w:val="24"/>
              </w:rPr>
              <w:t>Пред полагање на стручниот испит</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4"/>
              <w:rPr>
                <w:b/>
                <w:sz w:val="27"/>
              </w:rPr>
            </w:pPr>
          </w:p>
          <w:p w:rsidR="00CC3799" w:rsidRPr="00EE6BAB" w:rsidRDefault="00CC3799" w:rsidP="00CC3799">
            <w:pPr>
              <w:pStyle w:val="TableParagraph"/>
              <w:spacing w:line="242" w:lineRule="auto"/>
              <w:ind w:left="162" w:right="42"/>
              <w:jc w:val="center"/>
              <w:rPr>
                <w:sz w:val="24"/>
              </w:rPr>
            </w:pPr>
            <w:r w:rsidRPr="00EE6BAB">
              <w:rPr>
                <w:sz w:val="24"/>
              </w:rPr>
              <w:t>Презентација на извештајот за работата на приправникот</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6"/>
              <w:rPr>
                <w:b/>
                <w:sz w:val="28"/>
              </w:rPr>
            </w:pPr>
          </w:p>
          <w:p w:rsidR="00CC3799" w:rsidRPr="00EE6BAB" w:rsidRDefault="00CC3799" w:rsidP="00CC3799">
            <w:pPr>
              <w:pStyle w:val="TableParagraph"/>
              <w:spacing w:line="192" w:lineRule="auto"/>
              <w:ind w:left="229" w:right="108" w:firstLine="1"/>
              <w:jc w:val="center"/>
              <w:rPr>
                <w:sz w:val="24"/>
              </w:rPr>
            </w:pPr>
            <w:r w:rsidRPr="00EE6BAB">
              <w:rPr>
                <w:sz w:val="24"/>
              </w:rPr>
              <w:t>Подготвеност на приправникот за полагање на стручен испит и оспособување за изведување на наставна дејност</w:t>
            </w:r>
          </w:p>
        </w:tc>
      </w:tr>
    </w:tbl>
    <w:p w:rsidR="00CC3799" w:rsidRPr="00EE6BAB" w:rsidRDefault="00CC3799" w:rsidP="00CC3799">
      <w:pPr>
        <w:rPr>
          <w:b/>
          <w:sz w:val="24"/>
          <w:lang w:val="mk-MK"/>
        </w:rPr>
      </w:pPr>
    </w:p>
    <w:p w:rsidR="00CC3799" w:rsidRPr="00EE6BAB" w:rsidRDefault="00CC3799" w:rsidP="00CC3799">
      <w:pPr>
        <w:rPr>
          <w:b/>
          <w:sz w:val="24"/>
        </w:rPr>
      </w:pPr>
      <w:r w:rsidRPr="00EE6BAB">
        <w:rPr>
          <w:b/>
          <w:sz w:val="24"/>
        </w:rPr>
        <w:t>Други содржини опфатени со акциониот план за  наставник- ментор</w:t>
      </w:r>
    </w:p>
    <w:p w:rsidR="00CC3799" w:rsidRPr="00EE6BAB" w:rsidRDefault="00CC3799" w:rsidP="00CC3799">
      <w:pPr>
        <w:rPr>
          <w:sz w:val="24"/>
        </w:rPr>
      </w:pPr>
      <w:r w:rsidRPr="00EE6BAB">
        <w:rPr>
          <w:sz w:val="24"/>
        </w:rPr>
        <w:t>- менторирање на студенти од факултетите за наставници,</w:t>
      </w:r>
    </w:p>
    <w:p w:rsidR="00CC3799" w:rsidRPr="00EE6BAB" w:rsidRDefault="00CC3799" w:rsidP="00CC3799">
      <w:pPr>
        <w:rPr>
          <w:sz w:val="24"/>
        </w:rPr>
      </w:pPr>
      <w:r w:rsidRPr="00EE6BAB">
        <w:rPr>
          <w:sz w:val="24"/>
        </w:rPr>
        <w:t>- менторирање на наставници што имаат поддржан професионален развој,</w:t>
      </w:r>
    </w:p>
    <w:p w:rsidR="00CC3799" w:rsidRPr="00EE6BAB" w:rsidRDefault="00CC3799" w:rsidP="00CC3799">
      <w:pPr>
        <w:rPr>
          <w:sz w:val="24"/>
        </w:rPr>
      </w:pPr>
      <w:r w:rsidRPr="00EE6BAB">
        <w:rPr>
          <w:sz w:val="24"/>
        </w:rPr>
        <w:t>- користење иновативни приоди и помагање на колегите во спроведување на акциски истражувања,</w:t>
      </w:r>
    </w:p>
    <w:p w:rsidR="00CC3799" w:rsidRPr="00EE6BAB" w:rsidRDefault="00CC3799" w:rsidP="00CC3799">
      <w:pPr>
        <w:rPr>
          <w:sz w:val="24"/>
        </w:rPr>
      </w:pPr>
      <w:r w:rsidRPr="00EE6BAB">
        <w:rPr>
          <w:sz w:val="24"/>
        </w:rPr>
        <w:t>- учество во изготвување на развојни политики на училиштето и</w:t>
      </w:r>
    </w:p>
    <w:p w:rsidR="00CC3799" w:rsidRPr="00EE6BAB" w:rsidRDefault="00CC3799" w:rsidP="00CC3799">
      <w:pPr>
        <w:rPr>
          <w:sz w:val="24"/>
        </w:rPr>
      </w:pPr>
      <w:r w:rsidRPr="00EE6BAB">
        <w:rPr>
          <w:sz w:val="24"/>
        </w:rPr>
        <w:t>- други задачи согласно со стекнатите компетенции за наставник-ментор</w:t>
      </w:r>
    </w:p>
    <w:p w:rsidR="00CC3799" w:rsidRPr="00EE6BAB" w:rsidRDefault="00CC3799" w:rsidP="00CC3799">
      <w:pPr>
        <w:rPr>
          <w:sz w:val="24"/>
        </w:rPr>
      </w:pPr>
    </w:p>
    <w:p w:rsidR="00CC3799" w:rsidRPr="0033662D" w:rsidRDefault="00CC3799" w:rsidP="00177295">
      <w:pPr>
        <w:pStyle w:val="ListParagraph"/>
        <w:numPr>
          <w:ilvl w:val="0"/>
          <w:numId w:val="102"/>
        </w:numPr>
        <w:rPr>
          <w:b/>
          <w:sz w:val="24"/>
        </w:rPr>
      </w:pPr>
      <w:r w:rsidRPr="00EE6BAB">
        <w:rPr>
          <w:b/>
          <w:sz w:val="24"/>
          <w:lang w:val="mk-MK"/>
        </w:rPr>
        <w:t>Наставник ментор во училиштето е наставничката по математика Билјана Здравеска.</w:t>
      </w:r>
    </w:p>
    <w:p w:rsidR="0033662D" w:rsidRDefault="0033662D" w:rsidP="0033662D">
      <w:pPr>
        <w:rPr>
          <w:b/>
          <w:sz w:val="24"/>
        </w:rPr>
      </w:pPr>
    </w:p>
    <w:p w:rsidR="0033662D" w:rsidRDefault="0033662D" w:rsidP="0033662D">
      <w:pPr>
        <w:rPr>
          <w:b/>
          <w:sz w:val="24"/>
        </w:rPr>
      </w:pPr>
    </w:p>
    <w:p w:rsidR="0033662D" w:rsidRDefault="0033662D" w:rsidP="0033662D">
      <w:pPr>
        <w:rPr>
          <w:b/>
          <w:sz w:val="24"/>
        </w:rPr>
      </w:pPr>
    </w:p>
    <w:p w:rsidR="0033662D" w:rsidRDefault="0033662D" w:rsidP="0033662D">
      <w:pPr>
        <w:rPr>
          <w:b/>
          <w:sz w:val="24"/>
        </w:rPr>
      </w:pPr>
    </w:p>
    <w:p w:rsidR="0033662D" w:rsidRDefault="0033662D" w:rsidP="0033662D">
      <w:pPr>
        <w:rPr>
          <w:b/>
          <w:sz w:val="24"/>
        </w:rPr>
      </w:pPr>
    </w:p>
    <w:p w:rsidR="0033662D" w:rsidRDefault="0033662D" w:rsidP="0033662D">
      <w:pPr>
        <w:rPr>
          <w:b/>
          <w:sz w:val="24"/>
        </w:rPr>
      </w:pPr>
    </w:p>
    <w:p w:rsidR="0033662D" w:rsidRDefault="0033662D" w:rsidP="0033662D">
      <w:pPr>
        <w:rPr>
          <w:b/>
          <w:sz w:val="24"/>
        </w:rPr>
      </w:pPr>
    </w:p>
    <w:p w:rsidR="0033662D" w:rsidRDefault="0033662D" w:rsidP="0033662D">
      <w:pPr>
        <w:rPr>
          <w:b/>
          <w:sz w:val="24"/>
        </w:rPr>
      </w:pPr>
    </w:p>
    <w:p w:rsidR="0033662D" w:rsidRDefault="0033662D" w:rsidP="0033662D">
      <w:pPr>
        <w:pStyle w:val="ListParagraph"/>
        <w:ind w:left="900" w:firstLine="0"/>
        <w:rPr>
          <w:b/>
          <w:sz w:val="24"/>
          <w:lang w:val="mk-MK"/>
        </w:rPr>
      </w:pPr>
      <w:r>
        <w:rPr>
          <w:b/>
          <w:sz w:val="24"/>
          <w:lang w:val="mk-MK"/>
        </w:rPr>
        <w:t>7. Програма и организација на работата во основното училиште</w:t>
      </w:r>
    </w:p>
    <w:p w:rsidR="0033662D" w:rsidRDefault="0033662D" w:rsidP="0033662D">
      <w:pPr>
        <w:pStyle w:val="ListParagraph"/>
        <w:ind w:left="900" w:firstLine="0"/>
        <w:rPr>
          <w:b/>
          <w:sz w:val="24"/>
          <w:lang w:val="mk-MK"/>
        </w:rPr>
      </w:pPr>
    </w:p>
    <w:p w:rsidR="0033662D" w:rsidRDefault="0033662D" w:rsidP="0033662D">
      <w:pPr>
        <w:ind w:firstLine="720"/>
        <w:rPr>
          <w:b/>
          <w:sz w:val="24"/>
          <w:lang w:val="mk-MK"/>
        </w:rPr>
      </w:pPr>
      <w:r>
        <w:rPr>
          <w:b/>
          <w:sz w:val="24"/>
          <w:lang w:val="mk-MK"/>
        </w:rPr>
        <w:t>8.1Календар  за работата и организацијата во основното училиште</w:t>
      </w:r>
    </w:p>
    <w:p w:rsidR="0033662D" w:rsidRDefault="0033662D" w:rsidP="0033662D">
      <w:pPr>
        <w:ind w:firstLine="720"/>
        <w:rPr>
          <w:b/>
          <w:sz w:val="24"/>
          <w:lang w:val="mk-MK"/>
        </w:rPr>
      </w:pPr>
    </w:p>
    <w:p w:rsidR="0033662D" w:rsidRDefault="0033662D" w:rsidP="0033662D">
      <w:pPr>
        <w:ind w:firstLine="720"/>
        <w:rPr>
          <w:b/>
          <w:sz w:val="24"/>
          <w:lang w:val="mk-MK"/>
        </w:rPr>
      </w:pPr>
    </w:p>
    <w:p w:rsidR="0033662D" w:rsidRPr="0033662D" w:rsidRDefault="0033662D" w:rsidP="0033662D">
      <w:pPr>
        <w:ind w:firstLine="720"/>
        <w:rPr>
          <w:b/>
          <w:sz w:val="24"/>
        </w:rPr>
        <w:sectPr w:rsidR="0033662D" w:rsidRPr="0033662D" w:rsidSect="00CC3799">
          <w:pgSz w:w="15840" w:h="12240" w:orient="landscape"/>
          <w:pgMar w:top="1200" w:right="560" w:bottom="1200" w:left="580" w:header="722" w:footer="1015" w:gutter="0"/>
          <w:cols w:space="720"/>
        </w:sectPr>
      </w:pPr>
      <w:r>
        <w:rPr>
          <w:b/>
          <w:noProof/>
          <w:sz w:val="24"/>
        </w:rPr>
        <w:drawing>
          <wp:inline distT="0" distB="0" distL="0" distR="0" wp14:anchorId="42138817" wp14:editId="0258BA91">
            <wp:extent cx="6553835" cy="2974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3835" cy="2974975"/>
                    </a:xfrm>
                    <a:prstGeom prst="rect">
                      <a:avLst/>
                    </a:prstGeom>
                    <a:noFill/>
                  </pic:spPr>
                </pic:pic>
              </a:graphicData>
            </a:graphic>
          </wp:inline>
        </w:drawing>
      </w:r>
    </w:p>
    <w:p w:rsidR="00CC3799" w:rsidRPr="00EE6BAB" w:rsidRDefault="00CC3799" w:rsidP="0033662D">
      <w:pPr>
        <w:pStyle w:val="ListParagraph"/>
        <w:tabs>
          <w:tab w:val="left" w:pos="1581"/>
        </w:tabs>
        <w:spacing w:before="89" w:line="556" w:lineRule="auto"/>
        <w:ind w:left="1220" w:right="5027" w:firstLine="0"/>
        <w:jc w:val="center"/>
        <w:rPr>
          <w:b/>
          <w:sz w:val="28"/>
        </w:rPr>
      </w:pPr>
    </w:p>
    <w:p w:rsidR="00CC3799" w:rsidRPr="00EE6BAB" w:rsidRDefault="00CC3799" w:rsidP="00177295">
      <w:pPr>
        <w:numPr>
          <w:ilvl w:val="1"/>
          <w:numId w:val="67"/>
        </w:numPr>
        <w:tabs>
          <w:tab w:val="left" w:pos="941"/>
        </w:tabs>
        <w:spacing w:before="87" w:line="276" w:lineRule="auto"/>
        <w:ind w:right="1428"/>
        <w:rPr>
          <w:b/>
          <w:sz w:val="24"/>
        </w:rPr>
      </w:pPr>
      <w:r w:rsidRPr="00EE6BAB">
        <w:rPr>
          <w:b/>
          <w:sz w:val="24"/>
        </w:rPr>
        <w:t>Поделба на класно раководство, поделба на часови на наставниот кадар, распоред на</w:t>
      </w:r>
      <w:r w:rsidRPr="00EE6BAB">
        <w:rPr>
          <w:b/>
          <w:sz w:val="24"/>
          <w:lang w:val="mk-MK"/>
        </w:rPr>
        <w:t xml:space="preserve"> </w:t>
      </w:r>
      <w:r w:rsidRPr="00EE6BAB">
        <w:rPr>
          <w:b/>
          <w:sz w:val="24"/>
        </w:rPr>
        <w:t>часовите</w:t>
      </w:r>
    </w:p>
    <w:p w:rsidR="00CC3799" w:rsidRPr="00EE6BAB" w:rsidRDefault="00CC3799" w:rsidP="00CC3799">
      <w:pPr>
        <w:pStyle w:val="BodyText"/>
        <w:spacing w:before="6"/>
        <w:rPr>
          <w:b/>
          <w:sz w:val="1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06"/>
        <w:gridCol w:w="974"/>
        <w:gridCol w:w="3420"/>
        <w:gridCol w:w="1726"/>
        <w:gridCol w:w="1154"/>
      </w:tblGrid>
      <w:tr w:rsidR="00CC3799" w:rsidRPr="00EE6BAB" w:rsidTr="00CC3799">
        <w:trPr>
          <w:trHeight w:val="549"/>
        </w:trPr>
        <w:tc>
          <w:tcPr>
            <w:tcW w:w="900" w:type="dxa"/>
            <w:shd w:val="clear" w:color="auto" w:fill="C0C0C0"/>
          </w:tcPr>
          <w:p w:rsidR="00CC3799" w:rsidRPr="00EE6BAB" w:rsidRDefault="00CC3799" w:rsidP="00CC3799">
            <w:pPr>
              <w:pStyle w:val="TableParagraph"/>
              <w:spacing w:before="1" w:line="274" w:lineRule="exact"/>
              <w:ind w:left="254" w:hanging="60"/>
              <w:rPr>
                <w:b/>
                <w:sz w:val="24"/>
              </w:rPr>
            </w:pPr>
            <w:r w:rsidRPr="00EE6BAB">
              <w:rPr>
                <w:b/>
                <w:sz w:val="24"/>
              </w:rPr>
              <w:t>Ред. бр.</w:t>
            </w:r>
          </w:p>
        </w:tc>
        <w:tc>
          <w:tcPr>
            <w:tcW w:w="1906" w:type="dxa"/>
            <w:shd w:val="clear" w:color="auto" w:fill="C0C0C0"/>
          </w:tcPr>
          <w:p w:rsidR="00CC3799" w:rsidRPr="00EE6BAB" w:rsidRDefault="00CC3799" w:rsidP="00CC3799">
            <w:pPr>
              <w:pStyle w:val="TableParagraph"/>
              <w:spacing w:before="133"/>
              <w:ind w:left="651" w:right="714"/>
              <w:jc w:val="center"/>
              <w:rPr>
                <w:b/>
                <w:sz w:val="24"/>
              </w:rPr>
            </w:pPr>
            <w:r w:rsidRPr="00EE6BAB">
              <w:rPr>
                <w:b/>
                <w:sz w:val="24"/>
              </w:rPr>
              <w:t>Одд.</w:t>
            </w:r>
          </w:p>
        </w:tc>
        <w:tc>
          <w:tcPr>
            <w:tcW w:w="974" w:type="dxa"/>
            <w:shd w:val="clear" w:color="auto" w:fill="C0C0C0"/>
          </w:tcPr>
          <w:p w:rsidR="00CC3799" w:rsidRPr="00EE6BAB" w:rsidRDefault="00CC3799" w:rsidP="00CC3799">
            <w:pPr>
              <w:pStyle w:val="TableParagraph"/>
              <w:spacing w:line="273" w:lineRule="exact"/>
              <w:ind w:left="149" w:right="213"/>
              <w:jc w:val="center"/>
              <w:rPr>
                <w:b/>
                <w:sz w:val="24"/>
              </w:rPr>
            </w:pPr>
            <w:r w:rsidRPr="00EE6BAB">
              <w:rPr>
                <w:b/>
                <w:sz w:val="24"/>
              </w:rPr>
              <w:t>Пара</w:t>
            </w:r>
          </w:p>
          <w:p w:rsidR="00CC3799" w:rsidRPr="00EE6BAB" w:rsidRDefault="00CC3799" w:rsidP="00CC3799">
            <w:pPr>
              <w:pStyle w:val="TableParagraph"/>
              <w:spacing w:line="257" w:lineRule="exact"/>
              <w:ind w:left="146" w:right="213"/>
              <w:jc w:val="center"/>
              <w:rPr>
                <w:b/>
                <w:sz w:val="24"/>
              </w:rPr>
            </w:pPr>
            <w:r w:rsidRPr="00EE6BAB">
              <w:rPr>
                <w:b/>
                <w:sz w:val="24"/>
              </w:rPr>
              <w:t>л.</w:t>
            </w:r>
          </w:p>
        </w:tc>
        <w:tc>
          <w:tcPr>
            <w:tcW w:w="3420" w:type="dxa"/>
            <w:shd w:val="clear" w:color="auto" w:fill="C0C0C0"/>
          </w:tcPr>
          <w:p w:rsidR="00CC3799" w:rsidRPr="00EE6BAB" w:rsidRDefault="00CC3799" w:rsidP="00CC3799">
            <w:pPr>
              <w:pStyle w:val="TableParagraph"/>
              <w:spacing w:before="133"/>
              <w:ind w:left="636"/>
              <w:rPr>
                <w:b/>
                <w:sz w:val="24"/>
              </w:rPr>
            </w:pPr>
            <w:r w:rsidRPr="00EE6BAB">
              <w:rPr>
                <w:b/>
                <w:sz w:val="24"/>
              </w:rPr>
              <w:t>Учител/Наставник</w:t>
            </w:r>
          </w:p>
        </w:tc>
        <w:tc>
          <w:tcPr>
            <w:tcW w:w="1726" w:type="dxa"/>
            <w:shd w:val="clear" w:color="auto" w:fill="C0C0C0"/>
          </w:tcPr>
          <w:p w:rsidR="00CC3799" w:rsidRPr="00EE6BAB" w:rsidRDefault="00CC3799" w:rsidP="00CC3799">
            <w:pPr>
              <w:pStyle w:val="TableParagraph"/>
              <w:spacing w:before="133"/>
              <w:ind w:left="355"/>
              <w:rPr>
                <w:b/>
                <w:sz w:val="24"/>
              </w:rPr>
            </w:pPr>
            <w:r w:rsidRPr="00EE6BAB">
              <w:rPr>
                <w:b/>
                <w:sz w:val="24"/>
              </w:rPr>
              <w:t>Предмет</w:t>
            </w:r>
          </w:p>
        </w:tc>
        <w:tc>
          <w:tcPr>
            <w:tcW w:w="1154" w:type="dxa"/>
            <w:tcBorders>
              <w:bottom w:val="single" w:sz="4" w:space="0" w:color="000000"/>
            </w:tcBorders>
            <w:shd w:val="clear" w:color="auto" w:fill="C0C0C0"/>
          </w:tcPr>
          <w:p w:rsidR="00CC3799" w:rsidRPr="00EE6BAB" w:rsidRDefault="00CC3799" w:rsidP="00CC3799">
            <w:pPr>
              <w:pStyle w:val="TableParagraph"/>
              <w:spacing w:line="273" w:lineRule="exact"/>
              <w:ind w:left="132"/>
              <w:rPr>
                <w:b/>
                <w:sz w:val="24"/>
              </w:rPr>
            </w:pPr>
            <w:r w:rsidRPr="00EE6BAB">
              <w:rPr>
                <w:b/>
                <w:sz w:val="24"/>
              </w:rPr>
              <w:t>Број на</w:t>
            </w:r>
          </w:p>
          <w:p w:rsidR="00CC3799" w:rsidRPr="00EE6BAB" w:rsidRDefault="00CC3799" w:rsidP="00CC3799">
            <w:pPr>
              <w:pStyle w:val="TableParagraph"/>
              <w:spacing w:line="257" w:lineRule="exact"/>
              <w:ind w:left="164"/>
              <w:rPr>
                <w:b/>
                <w:sz w:val="24"/>
              </w:rPr>
            </w:pPr>
            <w:r w:rsidRPr="00EE6BAB">
              <w:rPr>
                <w:b/>
                <w:sz w:val="24"/>
              </w:rPr>
              <w:t>часови</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 w:line="274" w:lineRule="exact"/>
              <w:ind w:left="254" w:hanging="60"/>
              <w:rPr>
                <w:b/>
                <w:sz w:val="24"/>
                <w:lang w:val="mk-MK"/>
              </w:rPr>
            </w:pPr>
            <w:r w:rsidRPr="00EE6BAB">
              <w:rPr>
                <w:b/>
                <w:sz w:val="24"/>
                <w:lang w:val="mk-MK"/>
              </w:rPr>
              <w:t>1</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I</w:t>
            </w:r>
          </w:p>
        </w:tc>
        <w:tc>
          <w:tcPr>
            <w:tcW w:w="974" w:type="dxa"/>
            <w:shd w:val="clear" w:color="auto" w:fill="F3F3F3"/>
          </w:tcPr>
          <w:p w:rsidR="00CC3799" w:rsidRPr="00EE6BAB" w:rsidRDefault="00CC3799" w:rsidP="00CC3799">
            <w:pPr>
              <w:pStyle w:val="TableParagraph"/>
              <w:spacing w:before="128"/>
              <w:ind w:left="388"/>
              <w:rPr>
                <w:sz w:val="24"/>
                <w:lang w:val="mk-MK"/>
              </w:rPr>
            </w:pPr>
            <w:r w:rsidRPr="00EE6BAB">
              <w:rPr>
                <w:sz w:val="24"/>
                <w:lang w:val="mk-MK"/>
              </w:rPr>
              <w:t>1</w:t>
            </w:r>
          </w:p>
        </w:tc>
        <w:tc>
          <w:tcPr>
            <w:tcW w:w="3420" w:type="dxa"/>
            <w:shd w:val="clear" w:color="auto" w:fill="F3F3F3"/>
          </w:tcPr>
          <w:p w:rsidR="00CC3799" w:rsidRPr="00EE6BAB" w:rsidRDefault="00CC3799" w:rsidP="00CC3799">
            <w:pPr>
              <w:pStyle w:val="TableParagraph"/>
              <w:spacing w:before="128"/>
              <w:ind w:left="268" w:right="337"/>
              <w:jc w:val="center"/>
              <w:rPr>
                <w:sz w:val="24"/>
                <w:lang w:val="mk-MK"/>
              </w:rPr>
            </w:pPr>
            <w:r w:rsidRPr="00EE6BAB">
              <w:rPr>
                <w:sz w:val="24"/>
                <w:lang w:val="mk-MK"/>
              </w:rPr>
              <w:t xml:space="preserve">Снежана Андоноска </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FFFFF" w:themeFill="background1"/>
          </w:tcPr>
          <w:p w:rsidR="00CC3799" w:rsidRPr="00EE6BAB" w:rsidRDefault="00CC3799" w:rsidP="00CC3799">
            <w:pPr>
              <w:pStyle w:val="TableParagraph"/>
              <w:spacing w:before="231"/>
              <w:ind w:left="418"/>
              <w:rPr>
                <w:sz w:val="24"/>
              </w:rPr>
            </w:pPr>
            <w:r w:rsidRPr="00EE6BAB">
              <w:rPr>
                <w:sz w:val="24"/>
              </w:rPr>
              <w:t>22</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 w:line="274" w:lineRule="exact"/>
              <w:ind w:left="254" w:hanging="60"/>
              <w:rPr>
                <w:b/>
                <w:sz w:val="24"/>
                <w:lang w:val="mk-MK"/>
              </w:rPr>
            </w:pPr>
            <w:r w:rsidRPr="00EE6BAB">
              <w:rPr>
                <w:b/>
                <w:sz w:val="24"/>
                <w:lang w:val="mk-MK"/>
              </w:rPr>
              <w:t>2</w:t>
            </w:r>
          </w:p>
        </w:tc>
        <w:tc>
          <w:tcPr>
            <w:tcW w:w="1906" w:type="dxa"/>
            <w:shd w:val="clear" w:color="auto" w:fill="F3F3F3"/>
          </w:tcPr>
          <w:p w:rsidR="00CC3799" w:rsidRPr="00EE6BAB" w:rsidRDefault="00CC3799" w:rsidP="00CC3799">
            <w:pPr>
              <w:pStyle w:val="TableParagraph"/>
              <w:spacing w:before="128"/>
              <w:ind w:right="65"/>
              <w:jc w:val="center"/>
              <w:rPr>
                <w:sz w:val="24"/>
              </w:rPr>
            </w:pPr>
            <w:r w:rsidRPr="00EE6BAB">
              <w:rPr>
                <w:sz w:val="24"/>
              </w:rPr>
              <w:t>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2</w:t>
            </w:r>
          </w:p>
        </w:tc>
        <w:tc>
          <w:tcPr>
            <w:tcW w:w="3420" w:type="dxa"/>
            <w:shd w:val="clear" w:color="auto" w:fill="F3F3F3"/>
          </w:tcPr>
          <w:p w:rsidR="00CC3799" w:rsidRPr="00EE6BAB" w:rsidRDefault="00CC3799" w:rsidP="00CC3799">
            <w:pPr>
              <w:pStyle w:val="TableParagraph"/>
              <w:spacing w:before="128"/>
              <w:ind w:left="269" w:right="337"/>
              <w:jc w:val="center"/>
              <w:rPr>
                <w:sz w:val="24"/>
                <w:lang w:val="mk-MK"/>
              </w:rPr>
            </w:pPr>
            <w:r w:rsidRPr="00EE6BAB">
              <w:rPr>
                <w:sz w:val="24"/>
                <w:lang w:val="mk-MK"/>
              </w:rPr>
              <w:t xml:space="preserve">Ленка Мирческа </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FFFFF" w:themeFill="background1"/>
          </w:tcPr>
          <w:p w:rsidR="00CC3799" w:rsidRPr="00EE6BAB" w:rsidRDefault="00CC3799" w:rsidP="00CC3799">
            <w:pPr>
              <w:pStyle w:val="TableParagraph"/>
              <w:spacing w:before="231"/>
              <w:ind w:left="418"/>
              <w:rPr>
                <w:sz w:val="24"/>
              </w:rPr>
            </w:pPr>
            <w:r w:rsidRPr="00EE6BAB">
              <w:rPr>
                <w:sz w:val="24"/>
              </w:rPr>
              <w:t>22</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 w:line="274" w:lineRule="exact"/>
              <w:ind w:left="254" w:hanging="60"/>
              <w:rPr>
                <w:b/>
                <w:sz w:val="24"/>
                <w:lang w:val="mk-MK"/>
              </w:rPr>
            </w:pPr>
            <w:r w:rsidRPr="00EE6BAB">
              <w:rPr>
                <w:b/>
                <w:sz w:val="24"/>
                <w:lang w:val="mk-MK"/>
              </w:rPr>
              <w:t>3</w:t>
            </w:r>
          </w:p>
        </w:tc>
        <w:tc>
          <w:tcPr>
            <w:tcW w:w="1906" w:type="dxa"/>
            <w:shd w:val="clear" w:color="auto" w:fill="F3F3F3"/>
          </w:tcPr>
          <w:p w:rsidR="00CC3799" w:rsidRPr="00EE6BAB" w:rsidRDefault="00CC3799" w:rsidP="00CC3799">
            <w:pPr>
              <w:pStyle w:val="TableParagraph"/>
              <w:spacing w:before="128"/>
              <w:ind w:right="65"/>
              <w:jc w:val="center"/>
              <w:rPr>
                <w:sz w:val="24"/>
              </w:rPr>
            </w:pPr>
            <w:r w:rsidRPr="00EE6BAB">
              <w:rPr>
                <w:sz w:val="24"/>
              </w:rPr>
              <w:t>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3</w:t>
            </w:r>
          </w:p>
        </w:tc>
        <w:tc>
          <w:tcPr>
            <w:tcW w:w="3420" w:type="dxa"/>
            <w:shd w:val="clear" w:color="auto" w:fill="F3F3F3"/>
          </w:tcPr>
          <w:p w:rsidR="00CC3799" w:rsidRPr="00EE6BAB" w:rsidRDefault="00CC3799" w:rsidP="00CC3799">
            <w:pPr>
              <w:pStyle w:val="TableParagraph"/>
              <w:spacing w:before="128"/>
              <w:ind w:left="270" w:right="334"/>
              <w:jc w:val="center"/>
              <w:rPr>
                <w:sz w:val="24"/>
                <w:lang w:val="mk-MK"/>
              </w:rPr>
            </w:pPr>
            <w:r w:rsidRPr="00EE6BAB">
              <w:rPr>
                <w:sz w:val="24"/>
                <w:lang w:val="mk-MK"/>
              </w:rPr>
              <w:t xml:space="preserve">Билјана Ангелеска </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FFFFF" w:themeFill="background1"/>
          </w:tcPr>
          <w:p w:rsidR="00CC3799" w:rsidRPr="00EE6BAB" w:rsidRDefault="00CC3799" w:rsidP="00CC3799">
            <w:pPr>
              <w:pStyle w:val="TableParagraph"/>
              <w:spacing w:before="231"/>
              <w:ind w:left="418"/>
              <w:rPr>
                <w:sz w:val="24"/>
              </w:rPr>
            </w:pPr>
            <w:r w:rsidRPr="00EE6BAB">
              <w:rPr>
                <w:sz w:val="24"/>
              </w:rPr>
              <w:t>22</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 w:line="274" w:lineRule="exact"/>
              <w:ind w:left="254" w:hanging="60"/>
              <w:rPr>
                <w:b/>
                <w:sz w:val="24"/>
                <w:lang w:val="mk-MK"/>
              </w:rPr>
            </w:pPr>
            <w:r w:rsidRPr="00EE6BAB">
              <w:rPr>
                <w:b/>
                <w:sz w:val="24"/>
                <w:lang w:val="mk-MK"/>
              </w:rPr>
              <w:t>4</w:t>
            </w:r>
          </w:p>
        </w:tc>
        <w:tc>
          <w:tcPr>
            <w:tcW w:w="1906" w:type="dxa"/>
            <w:shd w:val="clear" w:color="auto" w:fill="F3F3F3"/>
          </w:tcPr>
          <w:p w:rsidR="00CC3799" w:rsidRPr="00EE6BAB" w:rsidRDefault="00CC3799" w:rsidP="00CC3799">
            <w:pPr>
              <w:pStyle w:val="TableParagraph"/>
              <w:spacing w:before="131"/>
              <w:ind w:right="65"/>
              <w:jc w:val="center"/>
              <w:rPr>
                <w:sz w:val="24"/>
              </w:rPr>
            </w:pPr>
            <w:r w:rsidRPr="00EE6BAB">
              <w:rPr>
                <w:sz w:val="24"/>
              </w:rPr>
              <w:t>I</w:t>
            </w:r>
          </w:p>
        </w:tc>
        <w:tc>
          <w:tcPr>
            <w:tcW w:w="974" w:type="dxa"/>
            <w:shd w:val="clear" w:color="auto" w:fill="F3F3F3"/>
          </w:tcPr>
          <w:p w:rsidR="00CC3799" w:rsidRPr="00EE6BAB" w:rsidRDefault="00CC3799" w:rsidP="00CC3799">
            <w:pPr>
              <w:pStyle w:val="TableParagraph"/>
              <w:spacing w:before="131"/>
              <w:ind w:left="388"/>
              <w:rPr>
                <w:sz w:val="24"/>
              </w:rPr>
            </w:pPr>
            <w:r w:rsidRPr="00EE6BAB">
              <w:rPr>
                <w:sz w:val="24"/>
              </w:rPr>
              <w:t>4</w:t>
            </w:r>
          </w:p>
        </w:tc>
        <w:tc>
          <w:tcPr>
            <w:tcW w:w="3420" w:type="dxa"/>
            <w:shd w:val="clear" w:color="auto" w:fill="F3F3F3"/>
          </w:tcPr>
          <w:p w:rsidR="00CC3799" w:rsidRPr="00EE6BAB" w:rsidRDefault="00CC3799" w:rsidP="00CC3799">
            <w:pPr>
              <w:pStyle w:val="TableParagraph"/>
              <w:spacing w:before="128"/>
              <w:ind w:left="268" w:right="337"/>
              <w:jc w:val="center"/>
              <w:rPr>
                <w:sz w:val="24"/>
                <w:lang w:val="mk-MK"/>
              </w:rPr>
            </w:pPr>
            <w:r w:rsidRPr="00EE6BAB">
              <w:rPr>
                <w:sz w:val="24"/>
                <w:lang w:val="mk-MK"/>
              </w:rPr>
              <w:t>Винета Џумеркоска</w:t>
            </w:r>
          </w:p>
        </w:tc>
        <w:tc>
          <w:tcPr>
            <w:tcW w:w="1726" w:type="dxa"/>
            <w:shd w:val="clear" w:color="auto" w:fill="F3F3F3"/>
          </w:tcPr>
          <w:p w:rsidR="00CC3799" w:rsidRPr="00EE6BAB" w:rsidRDefault="00CC3799" w:rsidP="00CC3799">
            <w:pPr>
              <w:pStyle w:val="TableParagraph"/>
              <w:spacing w:line="269"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FFFFF" w:themeFill="background1"/>
          </w:tcPr>
          <w:p w:rsidR="00CC3799" w:rsidRPr="00EE6BAB" w:rsidRDefault="00CC3799" w:rsidP="00CC3799">
            <w:pPr>
              <w:pStyle w:val="TableParagraph"/>
              <w:spacing w:before="232"/>
              <w:ind w:left="418"/>
              <w:rPr>
                <w:sz w:val="24"/>
              </w:rPr>
            </w:pPr>
            <w:r w:rsidRPr="00EE6BAB">
              <w:rPr>
                <w:sz w:val="24"/>
              </w:rPr>
              <w:t>22</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 w:line="274" w:lineRule="exact"/>
              <w:ind w:left="254" w:hanging="60"/>
              <w:rPr>
                <w:b/>
                <w:sz w:val="24"/>
                <w:lang w:val="mk-MK"/>
              </w:rPr>
            </w:pPr>
            <w:r w:rsidRPr="00EE6BAB">
              <w:rPr>
                <w:b/>
                <w:sz w:val="24"/>
                <w:lang w:val="mk-MK"/>
              </w:rPr>
              <w:t>5</w:t>
            </w:r>
          </w:p>
        </w:tc>
        <w:tc>
          <w:tcPr>
            <w:tcW w:w="1906" w:type="dxa"/>
            <w:shd w:val="clear" w:color="auto" w:fill="F3F3F3"/>
          </w:tcPr>
          <w:p w:rsidR="00CC3799" w:rsidRPr="00EE6BAB" w:rsidRDefault="00CC3799" w:rsidP="00CC3799">
            <w:pPr>
              <w:pStyle w:val="TableParagraph"/>
              <w:spacing w:before="128"/>
              <w:ind w:right="65"/>
              <w:jc w:val="center"/>
              <w:rPr>
                <w:sz w:val="24"/>
              </w:rPr>
            </w:pPr>
            <w:r w:rsidRPr="00EE6BAB">
              <w:rPr>
                <w:sz w:val="24"/>
              </w:rPr>
              <w:t>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5</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Снежана Иваноска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FFFFF" w:themeFill="background1"/>
          </w:tcPr>
          <w:p w:rsidR="00CC3799" w:rsidRPr="00EE6BAB" w:rsidRDefault="00CC3799" w:rsidP="00CC3799">
            <w:pPr>
              <w:pStyle w:val="TableParagraph"/>
              <w:spacing w:before="231"/>
              <w:ind w:left="418"/>
              <w:rPr>
                <w:sz w:val="24"/>
              </w:rPr>
            </w:pPr>
            <w:r w:rsidRPr="00EE6BAB">
              <w:rPr>
                <w:sz w:val="24"/>
              </w:rPr>
              <w:t>22</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 w:line="274" w:lineRule="exact"/>
              <w:ind w:left="254" w:hanging="60"/>
              <w:rPr>
                <w:b/>
                <w:sz w:val="24"/>
                <w:lang w:val="mk-MK"/>
              </w:rPr>
            </w:pPr>
            <w:r w:rsidRPr="00EE6BAB">
              <w:rPr>
                <w:b/>
                <w:sz w:val="24"/>
                <w:lang w:val="mk-MK"/>
              </w:rPr>
              <w:t>6</w:t>
            </w:r>
          </w:p>
        </w:tc>
        <w:tc>
          <w:tcPr>
            <w:tcW w:w="1906" w:type="dxa"/>
            <w:shd w:val="clear" w:color="auto" w:fill="F3F3F3"/>
          </w:tcPr>
          <w:p w:rsidR="00CC3799" w:rsidRPr="00EE6BAB" w:rsidRDefault="00CC3799" w:rsidP="00CC3799">
            <w:pPr>
              <w:pStyle w:val="TableParagraph"/>
              <w:spacing w:before="128"/>
              <w:ind w:right="65"/>
              <w:jc w:val="center"/>
              <w:rPr>
                <w:sz w:val="24"/>
              </w:rPr>
            </w:pPr>
            <w:r w:rsidRPr="00EE6BAB">
              <w:rPr>
                <w:sz w:val="24"/>
              </w:rPr>
              <w:t>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6</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Христина Мишкоска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2" w:lineRule="exact"/>
              <w:ind w:left="107" w:right="174"/>
              <w:jc w:val="center"/>
              <w:rPr>
                <w:sz w:val="24"/>
              </w:rPr>
            </w:pPr>
            <w:r w:rsidRPr="00EE6BAB">
              <w:rPr>
                <w:sz w:val="24"/>
              </w:rPr>
              <w:t>настава</w:t>
            </w:r>
          </w:p>
        </w:tc>
        <w:tc>
          <w:tcPr>
            <w:tcW w:w="1154" w:type="dxa"/>
            <w:shd w:val="clear" w:color="auto" w:fill="FFFFFF" w:themeFill="background1"/>
          </w:tcPr>
          <w:p w:rsidR="00CC3799" w:rsidRPr="00EE6BAB" w:rsidRDefault="00CC3799" w:rsidP="00CC3799">
            <w:pPr>
              <w:pStyle w:val="TableParagraph"/>
              <w:spacing w:before="231"/>
              <w:ind w:left="418"/>
              <w:rPr>
                <w:sz w:val="24"/>
              </w:rPr>
            </w:pPr>
            <w:r w:rsidRPr="00EE6BAB">
              <w:rPr>
                <w:sz w:val="24"/>
              </w:rPr>
              <w:t>22</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 w:line="274" w:lineRule="exact"/>
              <w:ind w:left="254" w:hanging="60"/>
              <w:rPr>
                <w:b/>
                <w:sz w:val="24"/>
                <w:lang w:val="mk-MK"/>
              </w:rPr>
            </w:pPr>
            <w:r w:rsidRPr="00EE6BAB">
              <w:rPr>
                <w:b/>
                <w:sz w:val="24"/>
                <w:lang w:val="mk-MK"/>
              </w:rPr>
              <w:t>7</w:t>
            </w:r>
          </w:p>
        </w:tc>
        <w:tc>
          <w:tcPr>
            <w:tcW w:w="1906" w:type="dxa"/>
            <w:tcBorders>
              <w:bottom w:val="single" w:sz="4" w:space="0" w:color="000000"/>
            </w:tcBorders>
            <w:shd w:val="clear" w:color="auto" w:fill="F3F3F3"/>
          </w:tcPr>
          <w:p w:rsidR="00CC3799" w:rsidRPr="00EE6BAB" w:rsidRDefault="00CC3799" w:rsidP="00CC3799">
            <w:pPr>
              <w:pStyle w:val="TableParagraph"/>
              <w:spacing w:before="128"/>
              <w:ind w:right="65"/>
              <w:jc w:val="center"/>
              <w:rPr>
                <w:sz w:val="24"/>
              </w:rPr>
            </w:pPr>
            <w:r w:rsidRPr="00EE6BAB">
              <w:rPr>
                <w:sz w:val="24"/>
              </w:rPr>
              <w:t>I</w:t>
            </w:r>
          </w:p>
        </w:tc>
        <w:tc>
          <w:tcPr>
            <w:tcW w:w="974" w:type="dxa"/>
            <w:tcBorders>
              <w:bottom w:val="single" w:sz="4" w:space="0" w:color="000000"/>
            </w:tcBorders>
            <w:shd w:val="clear" w:color="auto" w:fill="F3F3F3"/>
          </w:tcPr>
          <w:p w:rsidR="00CC3799" w:rsidRPr="00EE6BAB" w:rsidRDefault="00CC3799" w:rsidP="00CC3799">
            <w:pPr>
              <w:pStyle w:val="TableParagraph"/>
              <w:spacing w:before="128"/>
              <w:ind w:left="388"/>
              <w:rPr>
                <w:sz w:val="24"/>
              </w:rPr>
            </w:pPr>
            <w:r w:rsidRPr="00EE6BAB">
              <w:rPr>
                <w:sz w:val="24"/>
              </w:rPr>
              <w:t>7</w:t>
            </w:r>
          </w:p>
        </w:tc>
        <w:tc>
          <w:tcPr>
            <w:tcW w:w="3420" w:type="dxa"/>
            <w:tcBorders>
              <w:bottom w:val="single" w:sz="4" w:space="0" w:color="000000"/>
            </w:tcBorders>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 xml:space="preserve">Благица Корачоска </w:t>
            </w:r>
          </w:p>
        </w:tc>
        <w:tc>
          <w:tcPr>
            <w:tcW w:w="1726" w:type="dxa"/>
            <w:tcBorders>
              <w:bottom w:val="single" w:sz="4" w:space="0" w:color="000000"/>
            </w:tcBorders>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FFFFF" w:themeFill="background1"/>
          </w:tcPr>
          <w:p w:rsidR="00CC3799" w:rsidRPr="00EE6BAB" w:rsidRDefault="00CC3799" w:rsidP="00CC3799">
            <w:pPr>
              <w:pStyle w:val="TableParagraph"/>
              <w:spacing w:before="231"/>
              <w:ind w:left="418"/>
              <w:rPr>
                <w:sz w:val="24"/>
                <w:lang w:val="mk-MK"/>
              </w:rPr>
            </w:pPr>
            <w:r w:rsidRPr="00EE6BAB">
              <w:rPr>
                <w:sz w:val="24"/>
                <w:lang w:val="mk-MK"/>
              </w:rPr>
              <w:t>22</w:t>
            </w:r>
          </w:p>
        </w:tc>
      </w:tr>
      <w:tr w:rsidR="00CC3799" w:rsidRPr="00EE6BAB" w:rsidTr="00CC3799">
        <w:trPr>
          <w:trHeight w:val="750"/>
        </w:trPr>
        <w:tc>
          <w:tcPr>
            <w:tcW w:w="900" w:type="dxa"/>
            <w:shd w:val="clear" w:color="auto" w:fill="C0C0C0"/>
          </w:tcPr>
          <w:p w:rsidR="00CC3799" w:rsidRPr="00EE6BAB" w:rsidRDefault="00CC3799" w:rsidP="00CC3799">
            <w:pPr>
              <w:pStyle w:val="TableParagraph"/>
              <w:spacing w:before="231"/>
              <w:ind w:left="467"/>
              <w:rPr>
                <w:sz w:val="24"/>
              </w:rPr>
            </w:pPr>
            <w:r w:rsidRPr="00EE6BAB">
              <w:rPr>
                <w:sz w:val="24"/>
              </w:rPr>
              <w:t>8</w:t>
            </w:r>
          </w:p>
        </w:tc>
        <w:tc>
          <w:tcPr>
            <w:tcW w:w="1906" w:type="dxa"/>
            <w:tcBorders>
              <w:bottom w:val="single" w:sz="4" w:space="0" w:color="000000"/>
            </w:tcBorders>
            <w:shd w:val="clear" w:color="auto" w:fill="FFFFFF" w:themeFill="background1"/>
          </w:tcPr>
          <w:p w:rsidR="00CC3799" w:rsidRPr="00EE6BAB" w:rsidRDefault="00CC3799" w:rsidP="00CC3799">
            <w:pPr>
              <w:pStyle w:val="TableParagraph"/>
              <w:spacing w:before="231"/>
              <w:ind w:right="67"/>
              <w:jc w:val="center"/>
              <w:rPr>
                <w:sz w:val="24"/>
              </w:rPr>
            </w:pPr>
            <w:r w:rsidRPr="00EE6BAB">
              <w:rPr>
                <w:w w:val="99"/>
                <w:sz w:val="24"/>
              </w:rPr>
              <w:t>II</w:t>
            </w:r>
          </w:p>
        </w:tc>
        <w:tc>
          <w:tcPr>
            <w:tcW w:w="974" w:type="dxa"/>
            <w:tcBorders>
              <w:bottom w:val="single" w:sz="4" w:space="0" w:color="000000"/>
            </w:tcBorders>
            <w:shd w:val="clear" w:color="auto" w:fill="FFFFFF" w:themeFill="background1"/>
          </w:tcPr>
          <w:p w:rsidR="00CC3799" w:rsidRPr="00EE6BAB" w:rsidRDefault="00CC3799" w:rsidP="00CC3799">
            <w:pPr>
              <w:pStyle w:val="TableParagraph"/>
              <w:spacing w:before="231"/>
              <w:ind w:left="388"/>
              <w:rPr>
                <w:sz w:val="24"/>
              </w:rPr>
            </w:pPr>
            <w:r w:rsidRPr="00EE6BAB">
              <w:rPr>
                <w:sz w:val="24"/>
              </w:rPr>
              <w:t>1</w:t>
            </w:r>
          </w:p>
        </w:tc>
        <w:tc>
          <w:tcPr>
            <w:tcW w:w="3420" w:type="dxa"/>
            <w:tcBorders>
              <w:bottom w:val="single" w:sz="4" w:space="0" w:color="000000"/>
            </w:tcBorders>
            <w:shd w:val="clear" w:color="auto" w:fill="FFFFFF" w:themeFill="background1"/>
          </w:tcPr>
          <w:p w:rsidR="00CC3799" w:rsidRPr="00EE6BAB" w:rsidRDefault="00CC3799" w:rsidP="00CC3799">
            <w:pPr>
              <w:pStyle w:val="TableParagraph"/>
              <w:spacing w:before="231"/>
              <w:ind w:left="914"/>
              <w:rPr>
                <w:sz w:val="24"/>
                <w:lang w:val="mk-MK"/>
              </w:rPr>
            </w:pPr>
            <w:r w:rsidRPr="00EE6BAB">
              <w:rPr>
                <w:sz w:val="24"/>
                <w:lang w:val="mk-MK"/>
              </w:rPr>
              <w:t>Анета Таневски</w:t>
            </w:r>
          </w:p>
        </w:tc>
        <w:tc>
          <w:tcPr>
            <w:tcW w:w="1726" w:type="dxa"/>
            <w:tcBorders>
              <w:bottom w:val="single" w:sz="4" w:space="0" w:color="000000"/>
            </w:tcBorders>
            <w:shd w:val="clear" w:color="auto" w:fill="FFFFFF" w:themeFill="background1"/>
          </w:tcPr>
          <w:p w:rsidR="00CC3799" w:rsidRPr="00EE6BAB" w:rsidRDefault="00CC3799" w:rsidP="00CC3799">
            <w:pPr>
              <w:pStyle w:val="TableParagraph"/>
              <w:spacing w:line="242" w:lineRule="auto"/>
              <w:ind w:left="475" w:right="228" w:hanging="216"/>
              <w:rPr>
                <w:sz w:val="24"/>
              </w:rPr>
            </w:pPr>
            <w:r w:rsidRPr="00EE6BAB">
              <w:rPr>
                <w:sz w:val="24"/>
              </w:rPr>
              <w:t>Одделенска настава</w:t>
            </w:r>
          </w:p>
        </w:tc>
        <w:tc>
          <w:tcPr>
            <w:tcW w:w="1154" w:type="dxa"/>
            <w:shd w:val="clear" w:color="auto" w:fill="F3F3F3"/>
          </w:tcPr>
          <w:p w:rsidR="00CC3799" w:rsidRPr="00EE6BAB" w:rsidRDefault="00CC3799" w:rsidP="00CC3799">
            <w:pPr>
              <w:pStyle w:val="TableParagraph"/>
              <w:spacing w:before="128"/>
              <w:ind w:left="418"/>
              <w:rPr>
                <w:sz w:val="24"/>
              </w:rPr>
            </w:pPr>
            <w:r w:rsidRPr="00EE6BAB">
              <w:rPr>
                <w:sz w:val="24"/>
              </w:rPr>
              <w:t>22</w:t>
            </w:r>
          </w:p>
        </w:tc>
      </w:tr>
      <w:tr w:rsidR="00CC3799" w:rsidRPr="00EE6BAB" w:rsidTr="00CC3799">
        <w:trPr>
          <w:trHeight w:val="753"/>
        </w:trPr>
        <w:tc>
          <w:tcPr>
            <w:tcW w:w="900" w:type="dxa"/>
            <w:shd w:val="clear" w:color="auto" w:fill="C0C0C0"/>
          </w:tcPr>
          <w:p w:rsidR="00CC3799" w:rsidRPr="00EE6BAB" w:rsidRDefault="00CC3799" w:rsidP="00CC3799">
            <w:pPr>
              <w:pStyle w:val="TableParagraph"/>
              <w:spacing w:before="231"/>
              <w:ind w:left="467"/>
              <w:rPr>
                <w:sz w:val="24"/>
              </w:rPr>
            </w:pPr>
            <w:r w:rsidRPr="00EE6BAB">
              <w:rPr>
                <w:sz w:val="24"/>
              </w:rPr>
              <w:t>9</w:t>
            </w:r>
          </w:p>
        </w:tc>
        <w:tc>
          <w:tcPr>
            <w:tcW w:w="1906" w:type="dxa"/>
            <w:shd w:val="clear" w:color="auto" w:fill="FFFFFF" w:themeFill="background1"/>
          </w:tcPr>
          <w:p w:rsidR="00CC3799" w:rsidRPr="00EE6BAB" w:rsidRDefault="00CC3799" w:rsidP="00CC3799">
            <w:pPr>
              <w:pStyle w:val="TableParagraph"/>
              <w:spacing w:before="231"/>
              <w:ind w:right="67"/>
              <w:jc w:val="center"/>
              <w:rPr>
                <w:sz w:val="24"/>
              </w:rPr>
            </w:pPr>
            <w:r w:rsidRPr="00EE6BAB">
              <w:rPr>
                <w:w w:val="99"/>
                <w:sz w:val="24"/>
              </w:rPr>
              <w:t>II</w:t>
            </w:r>
          </w:p>
        </w:tc>
        <w:tc>
          <w:tcPr>
            <w:tcW w:w="974" w:type="dxa"/>
            <w:shd w:val="clear" w:color="auto" w:fill="FFFFFF" w:themeFill="background1"/>
          </w:tcPr>
          <w:p w:rsidR="00CC3799" w:rsidRPr="00EE6BAB" w:rsidRDefault="00CC3799" w:rsidP="00CC3799">
            <w:pPr>
              <w:pStyle w:val="TableParagraph"/>
              <w:spacing w:before="231"/>
              <w:ind w:left="388"/>
              <w:rPr>
                <w:sz w:val="24"/>
              </w:rPr>
            </w:pPr>
            <w:r w:rsidRPr="00EE6BAB">
              <w:rPr>
                <w:sz w:val="24"/>
              </w:rPr>
              <w:t>2</w:t>
            </w:r>
          </w:p>
        </w:tc>
        <w:tc>
          <w:tcPr>
            <w:tcW w:w="3420" w:type="dxa"/>
            <w:shd w:val="clear" w:color="auto" w:fill="FFFFFF" w:themeFill="background1"/>
          </w:tcPr>
          <w:p w:rsidR="00CC3799" w:rsidRPr="00EE6BAB" w:rsidRDefault="00CC3799" w:rsidP="00CC3799">
            <w:pPr>
              <w:pStyle w:val="TableParagraph"/>
              <w:spacing w:before="231"/>
              <w:ind w:left="701"/>
              <w:rPr>
                <w:sz w:val="24"/>
                <w:lang w:val="mk-MK"/>
              </w:rPr>
            </w:pPr>
            <w:r w:rsidRPr="00EE6BAB">
              <w:rPr>
                <w:sz w:val="24"/>
                <w:lang w:val="mk-MK"/>
              </w:rPr>
              <w:t>Верица Думбалоска</w:t>
            </w:r>
          </w:p>
        </w:tc>
        <w:tc>
          <w:tcPr>
            <w:tcW w:w="1726" w:type="dxa"/>
            <w:shd w:val="clear" w:color="auto" w:fill="FFFFFF" w:themeFill="background1"/>
          </w:tcPr>
          <w:p w:rsidR="00CC3799" w:rsidRPr="00EE6BAB" w:rsidRDefault="00CC3799" w:rsidP="00CC3799">
            <w:pPr>
              <w:pStyle w:val="TableParagraph"/>
              <w:spacing w:line="242" w:lineRule="auto"/>
              <w:ind w:left="475" w:right="228" w:hanging="216"/>
              <w:rPr>
                <w:sz w:val="24"/>
              </w:rPr>
            </w:pPr>
            <w:r w:rsidRPr="00EE6BAB">
              <w:rPr>
                <w:sz w:val="24"/>
              </w:rPr>
              <w:t>Одделенска настава</w:t>
            </w:r>
          </w:p>
        </w:tc>
        <w:tc>
          <w:tcPr>
            <w:tcW w:w="1154" w:type="dxa"/>
            <w:shd w:val="clear" w:color="auto" w:fill="F3F3F3"/>
          </w:tcPr>
          <w:p w:rsidR="00CC3799" w:rsidRPr="00EE6BAB" w:rsidRDefault="00CC3799" w:rsidP="00CC3799">
            <w:pPr>
              <w:pStyle w:val="TableParagraph"/>
              <w:spacing w:before="128"/>
              <w:ind w:left="418"/>
              <w:rPr>
                <w:sz w:val="24"/>
              </w:rPr>
            </w:pPr>
            <w:r w:rsidRPr="00EE6BAB">
              <w:rPr>
                <w:sz w:val="24"/>
              </w:rPr>
              <w:t>22</w:t>
            </w:r>
          </w:p>
        </w:tc>
      </w:tr>
      <w:tr w:rsidR="00CC3799" w:rsidRPr="00EE6BAB" w:rsidTr="00CC3799">
        <w:trPr>
          <w:trHeight w:val="750"/>
        </w:trPr>
        <w:tc>
          <w:tcPr>
            <w:tcW w:w="900" w:type="dxa"/>
            <w:shd w:val="clear" w:color="auto" w:fill="C0C0C0"/>
          </w:tcPr>
          <w:p w:rsidR="00CC3799" w:rsidRPr="00EE6BAB" w:rsidRDefault="00CC3799" w:rsidP="00CC3799">
            <w:pPr>
              <w:pStyle w:val="TableParagraph"/>
              <w:spacing w:before="231"/>
              <w:ind w:left="467"/>
              <w:rPr>
                <w:sz w:val="24"/>
              </w:rPr>
            </w:pPr>
            <w:r w:rsidRPr="00EE6BAB">
              <w:rPr>
                <w:sz w:val="24"/>
              </w:rPr>
              <w:t>10</w:t>
            </w:r>
          </w:p>
        </w:tc>
        <w:tc>
          <w:tcPr>
            <w:tcW w:w="1906" w:type="dxa"/>
            <w:shd w:val="clear" w:color="auto" w:fill="FFFFFF" w:themeFill="background1"/>
          </w:tcPr>
          <w:p w:rsidR="00CC3799" w:rsidRPr="00EE6BAB" w:rsidRDefault="00CC3799" w:rsidP="00CC3799">
            <w:pPr>
              <w:pStyle w:val="TableParagraph"/>
              <w:spacing w:before="231"/>
              <w:ind w:right="67"/>
              <w:jc w:val="center"/>
              <w:rPr>
                <w:sz w:val="24"/>
              </w:rPr>
            </w:pPr>
            <w:r w:rsidRPr="00EE6BAB">
              <w:rPr>
                <w:w w:val="99"/>
                <w:sz w:val="24"/>
              </w:rPr>
              <w:t>II</w:t>
            </w:r>
          </w:p>
        </w:tc>
        <w:tc>
          <w:tcPr>
            <w:tcW w:w="974" w:type="dxa"/>
            <w:shd w:val="clear" w:color="auto" w:fill="FFFFFF" w:themeFill="background1"/>
          </w:tcPr>
          <w:p w:rsidR="00CC3799" w:rsidRPr="00EE6BAB" w:rsidRDefault="00CC3799" w:rsidP="00CC3799">
            <w:pPr>
              <w:pStyle w:val="TableParagraph"/>
              <w:spacing w:before="231"/>
              <w:ind w:left="388"/>
              <w:rPr>
                <w:sz w:val="24"/>
              </w:rPr>
            </w:pPr>
            <w:r w:rsidRPr="00EE6BAB">
              <w:rPr>
                <w:sz w:val="24"/>
              </w:rPr>
              <w:t>3</w:t>
            </w:r>
          </w:p>
        </w:tc>
        <w:tc>
          <w:tcPr>
            <w:tcW w:w="3420" w:type="dxa"/>
            <w:shd w:val="clear" w:color="auto" w:fill="FFFFFF" w:themeFill="background1"/>
          </w:tcPr>
          <w:p w:rsidR="00CC3799" w:rsidRPr="00EE6BAB" w:rsidRDefault="00CC3799" w:rsidP="00CC3799">
            <w:pPr>
              <w:pStyle w:val="TableParagraph"/>
              <w:spacing w:before="231"/>
              <w:ind w:left="881"/>
              <w:rPr>
                <w:sz w:val="24"/>
                <w:lang w:val="mk-MK"/>
              </w:rPr>
            </w:pPr>
            <w:r w:rsidRPr="00EE6BAB">
              <w:rPr>
                <w:sz w:val="24"/>
                <w:lang w:val="mk-MK"/>
              </w:rPr>
              <w:t>Делфина Тутеска</w:t>
            </w:r>
          </w:p>
        </w:tc>
        <w:tc>
          <w:tcPr>
            <w:tcW w:w="1726" w:type="dxa"/>
            <w:shd w:val="clear" w:color="auto" w:fill="FFFFFF" w:themeFill="background1"/>
          </w:tcPr>
          <w:p w:rsidR="00CC3799" w:rsidRPr="00EE6BAB" w:rsidRDefault="00CC3799" w:rsidP="00CC3799">
            <w:pPr>
              <w:pStyle w:val="TableParagraph"/>
              <w:spacing w:line="242" w:lineRule="auto"/>
              <w:ind w:left="475" w:right="228" w:hanging="216"/>
              <w:rPr>
                <w:sz w:val="24"/>
              </w:rPr>
            </w:pPr>
            <w:r w:rsidRPr="00EE6BAB">
              <w:rPr>
                <w:sz w:val="24"/>
              </w:rPr>
              <w:t>Одделенска настава</w:t>
            </w:r>
          </w:p>
        </w:tc>
        <w:tc>
          <w:tcPr>
            <w:tcW w:w="1154" w:type="dxa"/>
            <w:shd w:val="clear" w:color="auto" w:fill="F3F3F3"/>
          </w:tcPr>
          <w:p w:rsidR="00CC3799" w:rsidRPr="00EE6BAB" w:rsidRDefault="00CC3799" w:rsidP="00CC3799">
            <w:pPr>
              <w:pStyle w:val="TableParagraph"/>
              <w:spacing w:before="131"/>
              <w:ind w:left="418"/>
              <w:rPr>
                <w:sz w:val="24"/>
              </w:rPr>
            </w:pPr>
            <w:r w:rsidRPr="00EE6BAB">
              <w:rPr>
                <w:sz w:val="24"/>
              </w:rPr>
              <w:t>22</w:t>
            </w:r>
          </w:p>
        </w:tc>
      </w:tr>
      <w:tr w:rsidR="00CC3799" w:rsidRPr="00EE6BAB" w:rsidTr="00CC3799">
        <w:trPr>
          <w:trHeight w:val="753"/>
        </w:trPr>
        <w:tc>
          <w:tcPr>
            <w:tcW w:w="900" w:type="dxa"/>
            <w:shd w:val="clear" w:color="auto" w:fill="C0C0C0"/>
          </w:tcPr>
          <w:p w:rsidR="00CC3799" w:rsidRPr="00EE6BAB" w:rsidRDefault="00CC3799" w:rsidP="00CC3799">
            <w:pPr>
              <w:pStyle w:val="TableParagraph"/>
              <w:spacing w:before="232"/>
              <w:ind w:left="467"/>
              <w:rPr>
                <w:sz w:val="24"/>
              </w:rPr>
            </w:pPr>
            <w:r w:rsidRPr="00EE6BAB">
              <w:rPr>
                <w:sz w:val="24"/>
              </w:rPr>
              <w:t>11</w:t>
            </w:r>
          </w:p>
        </w:tc>
        <w:tc>
          <w:tcPr>
            <w:tcW w:w="1906" w:type="dxa"/>
            <w:shd w:val="clear" w:color="auto" w:fill="FFFFFF" w:themeFill="background1"/>
          </w:tcPr>
          <w:p w:rsidR="00CC3799" w:rsidRPr="00EE6BAB" w:rsidRDefault="00CC3799" w:rsidP="00CC3799">
            <w:pPr>
              <w:pStyle w:val="TableParagraph"/>
              <w:spacing w:before="232"/>
              <w:ind w:right="67"/>
              <w:jc w:val="center"/>
              <w:rPr>
                <w:sz w:val="24"/>
              </w:rPr>
            </w:pPr>
            <w:r w:rsidRPr="00EE6BAB">
              <w:rPr>
                <w:w w:val="99"/>
                <w:sz w:val="24"/>
              </w:rPr>
              <w:t>II</w:t>
            </w:r>
          </w:p>
        </w:tc>
        <w:tc>
          <w:tcPr>
            <w:tcW w:w="974" w:type="dxa"/>
            <w:shd w:val="clear" w:color="auto" w:fill="FFFFFF" w:themeFill="background1"/>
          </w:tcPr>
          <w:p w:rsidR="00CC3799" w:rsidRPr="00EE6BAB" w:rsidRDefault="00CC3799" w:rsidP="00CC3799">
            <w:pPr>
              <w:pStyle w:val="TableParagraph"/>
              <w:spacing w:before="232"/>
              <w:ind w:left="388"/>
              <w:rPr>
                <w:sz w:val="24"/>
              </w:rPr>
            </w:pPr>
            <w:r w:rsidRPr="00EE6BAB">
              <w:rPr>
                <w:sz w:val="24"/>
              </w:rPr>
              <w:t>4</w:t>
            </w:r>
          </w:p>
        </w:tc>
        <w:tc>
          <w:tcPr>
            <w:tcW w:w="3420" w:type="dxa"/>
            <w:shd w:val="clear" w:color="auto" w:fill="FFFFFF" w:themeFill="background1"/>
          </w:tcPr>
          <w:p w:rsidR="00CC3799" w:rsidRPr="00EE6BAB" w:rsidRDefault="00CC3799" w:rsidP="00CC3799">
            <w:pPr>
              <w:pStyle w:val="TableParagraph"/>
              <w:spacing w:before="232"/>
              <w:rPr>
                <w:sz w:val="24"/>
                <w:lang w:val="mk-MK"/>
              </w:rPr>
            </w:pPr>
            <w:r w:rsidRPr="00EE6BAB">
              <w:rPr>
                <w:sz w:val="24"/>
                <w:lang w:val="mk-MK"/>
              </w:rPr>
              <w:t xml:space="preserve">            Сузана Дарковска</w:t>
            </w:r>
          </w:p>
        </w:tc>
        <w:tc>
          <w:tcPr>
            <w:tcW w:w="1726" w:type="dxa"/>
            <w:shd w:val="clear" w:color="auto" w:fill="FFFFFF" w:themeFill="background1"/>
          </w:tcPr>
          <w:p w:rsidR="00CC3799" w:rsidRPr="00EE6BAB" w:rsidRDefault="00CC3799" w:rsidP="00CC3799">
            <w:pPr>
              <w:pStyle w:val="TableParagraph"/>
              <w:spacing w:line="242" w:lineRule="auto"/>
              <w:ind w:left="475" w:right="228" w:hanging="216"/>
              <w:rPr>
                <w:sz w:val="24"/>
              </w:rPr>
            </w:pPr>
            <w:r w:rsidRPr="00EE6BAB">
              <w:rPr>
                <w:sz w:val="24"/>
              </w:rPr>
              <w:t>Одделенска настава</w:t>
            </w:r>
          </w:p>
        </w:tc>
        <w:tc>
          <w:tcPr>
            <w:tcW w:w="1154" w:type="dxa"/>
            <w:shd w:val="clear" w:color="auto" w:fill="F3F3F3"/>
          </w:tcPr>
          <w:p w:rsidR="00CC3799" w:rsidRPr="00EE6BAB" w:rsidRDefault="00CC3799" w:rsidP="00CC3799">
            <w:pPr>
              <w:pStyle w:val="TableParagraph"/>
              <w:spacing w:before="128"/>
              <w:ind w:left="418"/>
              <w:rPr>
                <w:sz w:val="24"/>
              </w:rPr>
            </w:pPr>
            <w:r w:rsidRPr="00EE6BAB">
              <w:rPr>
                <w:sz w:val="24"/>
              </w:rPr>
              <w:t>22</w:t>
            </w:r>
          </w:p>
        </w:tc>
      </w:tr>
      <w:tr w:rsidR="00CC3799" w:rsidRPr="00EE6BAB" w:rsidTr="00CC3799">
        <w:trPr>
          <w:trHeight w:val="750"/>
        </w:trPr>
        <w:tc>
          <w:tcPr>
            <w:tcW w:w="900" w:type="dxa"/>
            <w:shd w:val="clear" w:color="auto" w:fill="C0C0C0"/>
          </w:tcPr>
          <w:p w:rsidR="00CC3799" w:rsidRPr="00EE6BAB" w:rsidRDefault="00CC3799" w:rsidP="00CC3799">
            <w:pPr>
              <w:pStyle w:val="TableParagraph"/>
              <w:spacing w:before="231"/>
              <w:ind w:left="467"/>
              <w:rPr>
                <w:sz w:val="24"/>
              </w:rPr>
            </w:pPr>
            <w:r w:rsidRPr="00EE6BAB">
              <w:rPr>
                <w:sz w:val="24"/>
              </w:rPr>
              <w:t>12</w:t>
            </w:r>
          </w:p>
        </w:tc>
        <w:tc>
          <w:tcPr>
            <w:tcW w:w="1906" w:type="dxa"/>
            <w:shd w:val="clear" w:color="auto" w:fill="FFFFFF" w:themeFill="background1"/>
          </w:tcPr>
          <w:p w:rsidR="00CC3799" w:rsidRPr="00EE6BAB" w:rsidRDefault="00CC3799" w:rsidP="00CC3799">
            <w:pPr>
              <w:pStyle w:val="TableParagraph"/>
              <w:spacing w:before="231"/>
              <w:ind w:right="67"/>
              <w:jc w:val="center"/>
              <w:rPr>
                <w:sz w:val="24"/>
              </w:rPr>
            </w:pPr>
            <w:r w:rsidRPr="00EE6BAB">
              <w:rPr>
                <w:w w:val="99"/>
                <w:sz w:val="24"/>
              </w:rPr>
              <w:t>II</w:t>
            </w:r>
          </w:p>
        </w:tc>
        <w:tc>
          <w:tcPr>
            <w:tcW w:w="974" w:type="dxa"/>
            <w:shd w:val="clear" w:color="auto" w:fill="FFFFFF" w:themeFill="background1"/>
          </w:tcPr>
          <w:p w:rsidR="00CC3799" w:rsidRPr="00EE6BAB" w:rsidRDefault="00CC3799" w:rsidP="00CC3799">
            <w:pPr>
              <w:pStyle w:val="TableParagraph"/>
              <w:spacing w:before="231"/>
              <w:ind w:left="388"/>
              <w:rPr>
                <w:sz w:val="24"/>
              </w:rPr>
            </w:pPr>
            <w:r w:rsidRPr="00EE6BAB">
              <w:rPr>
                <w:sz w:val="24"/>
              </w:rPr>
              <w:t>5</w:t>
            </w:r>
          </w:p>
        </w:tc>
        <w:tc>
          <w:tcPr>
            <w:tcW w:w="3420" w:type="dxa"/>
            <w:shd w:val="clear" w:color="auto" w:fill="FFFFFF" w:themeFill="background1"/>
          </w:tcPr>
          <w:p w:rsidR="00CC3799" w:rsidRPr="00EE6BAB" w:rsidRDefault="00CC3799" w:rsidP="00CC3799">
            <w:pPr>
              <w:pStyle w:val="TableParagraph"/>
              <w:spacing w:before="231"/>
              <w:ind w:left="655"/>
              <w:rPr>
                <w:sz w:val="24"/>
                <w:lang w:val="mk-MK"/>
              </w:rPr>
            </w:pPr>
            <w:r w:rsidRPr="00EE6BAB">
              <w:rPr>
                <w:sz w:val="24"/>
                <w:lang w:val="mk-MK"/>
              </w:rPr>
              <w:t>Мартина Милорадова</w:t>
            </w:r>
          </w:p>
        </w:tc>
        <w:tc>
          <w:tcPr>
            <w:tcW w:w="1726" w:type="dxa"/>
            <w:shd w:val="clear" w:color="auto" w:fill="FFFFFF" w:themeFill="background1"/>
          </w:tcPr>
          <w:p w:rsidR="00CC3799" w:rsidRPr="00EE6BAB" w:rsidRDefault="00CC3799" w:rsidP="00CC3799">
            <w:pPr>
              <w:pStyle w:val="TableParagraph"/>
              <w:spacing w:line="242" w:lineRule="auto"/>
              <w:ind w:left="475" w:right="228" w:hanging="216"/>
              <w:rPr>
                <w:sz w:val="24"/>
              </w:rPr>
            </w:pPr>
            <w:r w:rsidRPr="00EE6BAB">
              <w:rPr>
                <w:sz w:val="24"/>
              </w:rPr>
              <w:t>Одделенска настава</w:t>
            </w:r>
          </w:p>
        </w:tc>
        <w:tc>
          <w:tcPr>
            <w:tcW w:w="1154" w:type="dxa"/>
            <w:shd w:val="clear" w:color="auto" w:fill="F3F3F3"/>
          </w:tcPr>
          <w:p w:rsidR="00CC3799" w:rsidRPr="00EE6BAB" w:rsidRDefault="00CC3799" w:rsidP="00CC3799">
            <w:pPr>
              <w:pStyle w:val="TableParagraph"/>
              <w:spacing w:before="128"/>
              <w:ind w:left="418"/>
              <w:rPr>
                <w:sz w:val="24"/>
              </w:rPr>
            </w:pPr>
            <w:r w:rsidRPr="00EE6BAB">
              <w:rPr>
                <w:sz w:val="24"/>
              </w:rPr>
              <w:t>22</w:t>
            </w:r>
          </w:p>
        </w:tc>
      </w:tr>
      <w:tr w:rsidR="00CC3799" w:rsidRPr="00EE6BAB" w:rsidTr="00CC3799">
        <w:trPr>
          <w:trHeight w:val="753"/>
        </w:trPr>
        <w:tc>
          <w:tcPr>
            <w:tcW w:w="900" w:type="dxa"/>
            <w:shd w:val="clear" w:color="auto" w:fill="C0C0C0"/>
          </w:tcPr>
          <w:p w:rsidR="00CC3799" w:rsidRPr="00EE6BAB" w:rsidRDefault="00CC3799" w:rsidP="00CC3799">
            <w:pPr>
              <w:pStyle w:val="TableParagraph"/>
              <w:spacing w:before="231"/>
              <w:ind w:left="467"/>
              <w:rPr>
                <w:sz w:val="24"/>
              </w:rPr>
            </w:pPr>
            <w:r w:rsidRPr="00EE6BAB">
              <w:rPr>
                <w:sz w:val="24"/>
              </w:rPr>
              <w:t>13</w:t>
            </w:r>
          </w:p>
        </w:tc>
        <w:tc>
          <w:tcPr>
            <w:tcW w:w="1906" w:type="dxa"/>
            <w:shd w:val="clear" w:color="auto" w:fill="FFFFFF" w:themeFill="background1"/>
          </w:tcPr>
          <w:p w:rsidR="00CC3799" w:rsidRPr="00EE6BAB" w:rsidRDefault="00CC3799" w:rsidP="00CC3799">
            <w:pPr>
              <w:pStyle w:val="TableParagraph"/>
              <w:spacing w:before="231"/>
              <w:ind w:right="67"/>
              <w:jc w:val="center"/>
              <w:rPr>
                <w:sz w:val="24"/>
              </w:rPr>
            </w:pPr>
            <w:r w:rsidRPr="00EE6BAB">
              <w:rPr>
                <w:w w:val="99"/>
                <w:sz w:val="24"/>
              </w:rPr>
              <w:t>II</w:t>
            </w:r>
          </w:p>
        </w:tc>
        <w:tc>
          <w:tcPr>
            <w:tcW w:w="974" w:type="dxa"/>
            <w:shd w:val="clear" w:color="auto" w:fill="FFFFFF" w:themeFill="background1"/>
          </w:tcPr>
          <w:p w:rsidR="00CC3799" w:rsidRPr="00EE6BAB" w:rsidRDefault="00CC3799" w:rsidP="00CC3799">
            <w:pPr>
              <w:pStyle w:val="TableParagraph"/>
              <w:spacing w:before="231"/>
              <w:ind w:left="388"/>
              <w:rPr>
                <w:sz w:val="24"/>
              </w:rPr>
            </w:pPr>
            <w:r w:rsidRPr="00EE6BAB">
              <w:rPr>
                <w:sz w:val="24"/>
              </w:rPr>
              <w:t>6</w:t>
            </w:r>
          </w:p>
        </w:tc>
        <w:tc>
          <w:tcPr>
            <w:tcW w:w="3420" w:type="dxa"/>
            <w:shd w:val="clear" w:color="auto" w:fill="FFFFFF" w:themeFill="background1"/>
          </w:tcPr>
          <w:p w:rsidR="00CC3799" w:rsidRPr="00EE6BAB" w:rsidRDefault="00CC3799" w:rsidP="00CC3799">
            <w:pPr>
              <w:pStyle w:val="TableParagraph"/>
              <w:spacing w:before="231"/>
              <w:rPr>
                <w:sz w:val="24"/>
                <w:lang w:val="mk-MK"/>
              </w:rPr>
            </w:pPr>
            <w:r w:rsidRPr="00EE6BAB">
              <w:rPr>
                <w:sz w:val="24"/>
                <w:lang w:val="mk-MK"/>
              </w:rPr>
              <w:t xml:space="preserve">          Емилија Трајкоска</w:t>
            </w:r>
          </w:p>
        </w:tc>
        <w:tc>
          <w:tcPr>
            <w:tcW w:w="1726" w:type="dxa"/>
            <w:shd w:val="clear" w:color="auto" w:fill="FFFFFF" w:themeFill="background1"/>
          </w:tcPr>
          <w:p w:rsidR="00CC3799" w:rsidRPr="00EE6BAB" w:rsidRDefault="00CC3799" w:rsidP="00CC3799">
            <w:pPr>
              <w:pStyle w:val="TableParagraph"/>
              <w:spacing w:line="242" w:lineRule="auto"/>
              <w:ind w:left="475" w:right="228" w:hanging="216"/>
              <w:rPr>
                <w:sz w:val="24"/>
              </w:rPr>
            </w:pPr>
            <w:r w:rsidRPr="00EE6BAB">
              <w:rPr>
                <w:sz w:val="24"/>
              </w:rPr>
              <w:t>Одделенска настава</w:t>
            </w:r>
          </w:p>
        </w:tc>
        <w:tc>
          <w:tcPr>
            <w:tcW w:w="1154" w:type="dxa"/>
            <w:shd w:val="clear" w:color="auto" w:fill="F3F3F3"/>
          </w:tcPr>
          <w:p w:rsidR="00CC3799" w:rsidRPr="00EE6BAB" w:rsidRDefault="00CC3799" w:rsidP="00CC3799">
            <w:pPr>
              <w:pStyle w:val="TableParagraph"/>
              <w:spacing w:before="131"/>
              <w:ind w:left="418"/>
              <w:rPr>
                <w:sz w:val="24"/>
              </w:rPr>
            </w:pPr>
            <w:r w:rsidRPr="00EE6BAB">
              <w:rPr>
                <w:sz w:val="24"/>
              </w:rPr>
              <w:t>22</w:t>
            </w:r>
          </w:p>
        </w:tc>
      </w:tr>
      <w:tr w:rsidR="00CC3799" w:rsidRPr="00EE6BAB" w:rsidTr="00CC3799">
        <w:trPr>
          <w:trHeight w:val="753"/>
        </w:trPr>
        <w:tc>
          <w:tcPr>
            <w:tcW w:w="900" w:type="dxa"/>
            <w:shd w:val="clear" w:color="auto" w:fill="C0C0C0"/>
          </w:tcPr>
          <w:p w:rsidR="00CC3799" w:rsidRPr="00EE6BAB" w:rsidRDefault="00CC3799" w:rsidP="00CC3799">
            <w:pPr>
              <w:pStyle w:val="TableParagraph"/>
              <w:spacing w:before="231"/>
              <w:ind w:left="467"/>
              <w:rPr>
                <w:sz w:val="24"/>
              </w:rPr>
            </w:pPr>
            <w:r w:rsidRPr="00EE6BAB">
              <w:rPr>
                <w:sz w:val="24"/>
              </w:rPr>
              <w:t>14</w:t>
            </w:r>
          </w:p>
        </w:tc>
        <w:tc>
          <w:tcPr>
            <w:tcW w:w="1906" w:type="dxa"/>
            <w:shd w:val="clear" w:color="auto" w:fill="FFFFFF" w:themeFill="background1"/>
          </w:tcPr>
          <w:p w:rsidR="00CC3799" w:rsidRPr="00EE6BAB" w:rsidRDefault="00CC3799" w:rsidP="00CC3799">
            <w:pPr>
              <w:pStyle w:val="TableParagraph"/>
              <w:spacing w:before="231"/>
              <w:ind w:right="67"/>
              <w:jc w:val="center"/>
              <w:rPr>
                <w:w w:val="99"/>
                <w:sz w:val="24"/>
              </w:rPr>
            </w:pPr>
            <w:r w:rsidRPr="00EE6BAB">
              <w:rPr>
                <w:sz w:val="24"/>
              </w:rPr>
              <w:t>III</w:t>
            </w:r>
          </w:p>
        </w:tc>
        <w:tc>
          <w:tcPr>
            <w:tcW w:w="974" w:type="dxa"/>
            <w:shd w:val="clear" w:color="auto" w:fill="FFFFFF" w:themeFill="background1"/>
          </w:tcPr>
          <w:p w:rsidR="00CC3799" w:rsidRPr="00EE6BAB" w:rsidRDefault="00CC3799" w:rsidP="00CC3799">
            <w:pPr>
              <w:pStyle w:val="TableParagraph"/>
              <w:spacing w:before="231"/>
              <w:ind w:left="388"/>
              <w:rPr>
                <w:sz w:val="24"/>
                <w:lang w:val="mk-MK"/>
              </w:rPr>
            </w:pPr>
            <w:r w:rsidRPr="00EE6BAB">
              <w:rPr>
                <w:sz w:val="24"/>
                <w:lang w:val="mk-MK"/>
              </w:rPr>
              <w:t>1</w:t>
            </w:r>
          </w:p>
        </w:tc>
        <w:tc>
          <w:tcPr>
            <w:tcW w:w="3420" w:type="dxa"/>
            <w:shd w:val="clear" w:color="auto" w:fill="FFFFFF" w:themeFill="background1"/>
          </w:tcPr>
          <w:p w:rsidR="00CC3799" w:rsidRPr="00EE6BAB" w:rsidRDefault="00CC3799" w:rsidP="00CC3799">
            <w:pPr>
              <w:pStyle w:val="TableParagraph"/>
              <w:spacing w:before="231"/>
              <w:ind w:left="653"/>
              <w:rPr>
                <w:sz w:val="24"/>
                <w:lang w:val="mk-MK"/>
              </w:rPr>
            </w:pPr>
            <w:r w:rsidRPr="00EE6BAB">
              <w:rPr>
                <w:sz w:val="24"/>
                <w:lang w:val="mk-MK"/>
              </w:rPr>
              <w:t>Даниела Ризовска</w:t>
            </w:r>
          </w:p>
        </w:tc>
        <w:tc>
          <w:tcPr>
            <w:tcW w:w="1726" w:type="dxa"/>
            <w:shd w:val="clear" w:color="auto" w:fill="FFFFFF" w:themeFill="background1"/>
          </w:tcPr>
          <w:p w:rsidR="00CC3799" w:rsidRPr="00EE6BAB" w:rsidRDefault="00CC3799" w:rsidP="00CC3799">
            <w:pPr>
              <w:pStyle w:val="TableParagraph"/>
              <w:spacing w:line="242" w:lineRule="auto"/>
              <w:ind w:left="475" w:right="228" w:hanging="216"/>
              <w:jc w:val="center"/>
              <w:rPr>
                <w:sz w:val="24"/>
                <w:lang w:val="mk-MK"/>
              </w:rPr>
            </w:pPr>
            <w:r w:rsidRPr="00EE6BAB">
              <w:rPr>
                <w:sz w:val="24"/>
                <w:lang w:val="mk-MK"/>
              </w:rPr>
              <w:t>Одделенска</w:t>
            </w:r>
          </w:p>
          <w:p w:rsidR="00CC3799" w:rsidRPr="00EE6BAB" w:rsidRDefault="00CC3799" w:rsidP="00CC3799">
            <w:pPr>
              <w:pStyle w:val="TableParagraph"/>
              <w:spacing w:line="242" w:lineRule="auto"/>
              <w:ind w:left="475" w:right="228" w:hanging="216"/>
              <w:jc w:val="center"/>
              <w:rPr>
                <w:sz w:val="24"/>
                <w:lang w:val="mk-MK"/>
              </w:rPr>
            </w:pPr>
            <w:r w:rsidRPr="00EE6BAB">
              <w:rPr>
                <w:sz w:val="24"/>
                <w:lang w:val="mk-MK"/>
              </w:rPr>
              <w:t>настава</w:t>
            </w:r>
          </w:p>
        </w:tc>
        <w:tc>
          <w:tcPr>
            <w:tcW w:w="1154" w:type="dxa"/>
            <w:shd w:val="clear" w:color="auto" w:fill="F3F3F3"/>
          </w:tcPr>
          <w:p w:rsidR="00CC3799" w:rsidRPr="00EE6BAB" w:rsidRDefault="00CC3799" w:rsidP="00CC3799">
            <w:pPr>
              <w:pStyle w:val="TableParagraph"/>
              <w:spacing w:before="128"/>
              <w:ind w:left="418"/>
              <w:rPr>
                <w:sz w:val="24"/>
              </w:rPr>
            </w:pPr>
            <w:r w:rsidRPr="00EE6BAB">
              <w:rPr>
                <w:sz w:val="24"/>
              </w:rPr>
              <w:t>22(23)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15</w:t>
            </w:r>
          </w:p>
        </w:tc>
        <w:tc>
          <w:tcPr>
            <w:tcW w:w="1906" w:type="dxa"/>
            <w:shd w:val="clear" w:color="auto" w:fill="F3F3F3"/>
          </w:tcPr>
          <w:p w:rsidR="00CC3799" w:rsidRPr="00EE6BAB" w:rsidRDefault="00CC3799" w:rsidP="00CC3799">
            <w:pPr>
              <w:pStyle w:val="TableParagraph"/>
              <w:spacing w:line="268" w:lineRule="exact"/>
              <w:ind w:left="644" w:right="714"/>
              <w:jc w:val="center"/>
              <w:rPr>
                <w:sz w:val="24"/>
              </w:rPr>
            </w:pPr>
            <w:r w:rsidRPr="00EE6BAB">
              <w:rPr>
                <w:sz w:val="24"/>
              </w:rPr>
              <w:t>III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2</w:t>
            </w:r>
          </w:p>
        </w:tc>
        <w:tc>
          <w:tcPr>
            <w:tcW w:w="3420" w:type="dxa"/>
            <w:shd w:val="clear" w:color="auto" w:fill="F3F3F3"/>
          </w:tcPr>
          <w:p w:rsidR="00CC3799" w:rsidRPr="00EE6BAB" w:rsidRDefault="00CC3799" w:rsidP="00CC3799">
            <w:pPr>
              <w:pStyle w:val="TableParagraph"/>
              <w:spacing w:before="128"/>
              <w:rPr>
                <w:sz w:val="24"/>
                <w:lang w:val="mk-MK"/>
              </w:rPr>
            </w:pPr>
            <w:r w:rsidRPr="00EE6BAB">
              <w:rPr>
                <w:sz w:val="24"/>
                <w:lang w:val="mk-MK"/>
              </w:rPr>
              <w:t xml:space="preserve">            Моника Петреска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418"/>
              <w:rPr>
                <w:sz w:val="24"/>
              </w:rPr>
            </w:pPr>
            <w:r w:rsidRPr="00EE6BAB">
              <w:rPr>
                <w:sz w:val="24"/>
              </w:rPr>
              <w:t>22(23)</w:t>
            </w:r>
          </w:p>
        </w:tc>
      </w:tr>
      <w:tr w:rsidR="00CC3799" w:rsidRPr="00EE6BAB" w:rsidTr="00CC3799">
        <w:trPr>
          <w:trHeight w:val="546"/>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16</w:t>
            </w:r>
          </w:p>
        </w:tc>
        <w:tc>
          <w:tcPr>
            <w:tcW w:w="1906" w:type="dxa"/>
            <w:shd w:val="clear" w:color="auto" w:fill="F3F3F3"/>
          </w:tcPr>
          <w:p w:rsidR="00CC3799" w:rsidRPr="00EE6BAB" w:rsidRDefault="00CC3799" w:rsidP="00CC3799">
            <w:pPr>
              <w:pStyle w:val="TableParagraph"/>
              <w:spacing w:before="128"/>
              <w:ind w:left="644" w:right="714"/>
              <w:jc w:val="center"/>
              <w:rPr>
                <w:sz w:val="24"/>
              </w:rPr>
            </w:pPr>
            <w:r w:rsidRPr="00EE6BAB">
              <w:rPr>
                <w:sz w:val="24"/>
              </w:rPr>
              <w:t>III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3</w:t>
            </w:r>
          </w:p>
        </w:tc>
        <w:tc>
          <w:tcPr>
            <w:tcW w:w="3420" w:type="dxa"/>
            <w:shd w:val="clear" w:color="auto" w:fill="F3F3F3"/>
          </w:tcPr>
          <w:p w:rsidR="00CC3799" w:rsidRPr="00EE6BAB" w:rsidRDefault="00CC3799" w:rsidP="00CC3799">
            <w:pPr>
              <w:pStyle w:val="TableParagraph"/>
              <w:spacing w:before="128"/>
              <w:ind w:left="581"/>
              <w:rPr>
                <w:sz w:val="24"/>
                <w:lang w:val="mk-MK"/>
              </w:rPr>
            </w:pPr>
            <w:r w:rsidRPr="00EE6BAB">
              <w:rPr>
                <w:sz w:val="24"/>
                <w:lang w:val="mk-MK"/>
              </w:rPr>
              <w:t>Марина Калевска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418"/>
              <w:rPr>
                <w:sz w:val="24"/>
              </w:rPr>
            </w:pPr>
            <w:r w:rsidRPr="00EE6BAB">
              <w:rPr>
                <w:sz w:val="24"/>
              </w:rPr>
              <w:t>22(23)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31"/>
              <w:ind w:left="467"/>
              <w:rPr>
                <w:sz w:val="24"/>
              </w:rPr>
            </w:pPr>
            <w:r w:rsidRPr="00EE6BAB">
              <w:rPr>
                <w:sz w:val="24"/>
              </w:rPr>
              <w:lastRenderedPageBreak/>
              <w:t>17</w:t>
            </w:r>
          </w:p>
        </w:tc>
        <w:tc>
          <w:tcPr>
            <w:tcW w:w="1906" w:type="dxa"/>
            <w:shd w:val="clear" w:color="auto" w:fill="F3F3F3"/>
          </w:tcPr>
          <w:p w:rsidR="00CC3799" w:rsidRPr="00EE6BAB" w:rsidRDefault="00CC3799" w:rsidP="00CC3799">
            <w:pPr>
              <w:pStyle w:val="TableParagraph"/>
              <w:spacing w:before="131"/>
              <w:ind w:left="644" w:right="714"/>
              <w:jc w:val="center"/>
              <w:rPr>
                <w:sz w:val="24"/>
              </w:rPr>
            </w:pPr>
            <w:r w:rsidRPr="00EE6BAB">
              <w:rPr>
                <w:sz w:val="24"/>
              </w:rPr>
              <w:t>III</w:t>
            </w:r>
          </w:p>
        </w:tc>
        <w:tc>
          <w:tcPr>
            <w:tcW w:w="974" w:type="dxa"/>
            <w:shd w:val="clear" w:color="auto" w:fill="F3F3F3"/>
          </w:tcPr>
          <w:p w:rsidR="00CC3799" w:rsidRPr="00EE6BAB" w:rsidRDefault="00CC3799" w:rsidP="00CC3799">
            <w:pPr>
              <w:pStyle w:val="TableParagraph"/>
              <w:spacing w:before="131"/>
              <w:ind w:left="388"/>
              <w:rPr>
                <w:sz w:val="24"/>
              </w:rPr>
            </w:pPr>
            <w:r w:rsidRPr="00EE6BAB">
              <w:rPr>
                <w:sz w:val="24"/>
              </w:rPr>
              <w:t>4</w:t>
            </w:r>
          </w:p>
        </w:tc>
        <w:tc>
          <w:tcPr>
            <w:tcW w:w="3420" w:type="dxa"/>
            <w:shd w:val="clear" w:color="auto" w:fill="F3F3F3"/>
          </w:tcPr>
          <w:p w:rsidR="00CC3799" w:rsidRPr="00EE6BAB" w:rsidRDefault="00CC3799" w:rsidP="00CC3799">
            <w:pPr>
              <w:pStyle w:val="TableParagraph"/>
              <w:spacing w:before="131"/>
              <w:jc w:val="center"/>
              <w:rPr>
                <w:sz w:val="24"/>
                <w:lang w:val="mk-MK"/>
              </w:rPr>
            </w:pPr>
            <w:r w:rsidRPr="00EE6BAB">
              <w:rPr>
                <w:sz w:val="24"/>
                <w:lang w:val="mk-MK"/>
              </w:rPr>
              <w:t>Кристина Вангелеска</w:t>
            </w:r>
          </w:p>
        </w:tc>
        <w:tc>
          <w:tcPr>
            <w:tcW w:w="1726" w:type="dxa"/>
            <w:shd w:val="clear" w:color="auto" w:fill="F3F3F3"/>
          </w:tcPr>
          <w:p w:rsidR="00CC3799" w:rsidRPr="00EE6BAB" w:rsidRDefault="00CC3799" w:rsidP="00CC3799">
            <w:pPr>
              <w:pStyle w:val="TableParagraph"/>
              <w:spacing w:line="269"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31"/>
              <w:ind w:left="418"/>
              <w:rPr>
                <w:sz w:val="24"/>
              </w:rPr>
            </w:pPr>
            <w:r w:rsidRPr="00EE6BAB">
              <w:rPr>
                <w:sz w:val="24"/>
              </w:rPr>
              <w:t>22(23)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18</w:t>
            </w:r>
          </w:p>
        </w:tc>
        <w:tc>
          <w:tcPr>
            <w:tcW w:w="1906" w:type="dxa"/>
            <w:shd w:val="clear" w:color="auto" w:fill="F3F3F3"/>
          </w:tcPr>
          <w:p w:rsidR="00CC3799" w:rsidRPr="00EE6BAB" w:rsidRDefault="00CC3799" w:rsidP="00CC3799">
            <w:pPr>
              <w:pStyle w:val="TableParagraph"/>
              <w:spacing w:before="128"/>
              <w:ind w:left="644" w:right="714"/>
              <w:jc w:val="center"/>
              <w:rPr>
                <w:sz w:val="24"/>
              </w:rPr>
            </w:pPr>
            <w:r w:rsidRPr="00EE6BAB">
              <w:rPr>
                <w:sz w:val="24"/>
              </w:rPr>
              <w:t>III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5</w:t>
            </w:r>
          </w:p>
        </w:tc>
        <w:tc>
          <w:tcPr>
            <w:tcW w:w="3420" w:type="dxa"/>
            <w:shd w:val="clear" w:color="auto" w:fill="F3F3F3"/>
          </w:tcPr>
          <w:p w:rsidR="00CC3799" w:rsidRPr="00EE6BAB" w:rsidRDefault="00CC3799" w:rsidP="00CC3799">
            <w:pPr>
              <w:pStyle w:val="TableParagraph"/>
              <w:tabs>
                <w:tab w:val="left" w:pos="915"/>
              </w:tabs>
              <w:spacing w:before="128"/>
              <w:ind w:right="597"/>
              <w:jc w:val="center"/>
              <w:rPr>
                <w:sz w:val="24"/>
                <w:lang w:val="mk-MK"/>
              </w:rPr>
            </w:pPr>
            <w:r w:rsidRPr="00EE6BAB">
              <w:rPr>
                <w:sz w:val="24"/>
                <w:lang w:val="mk-MK"/>
              </w:rPr>
              <w:t>Катица Петреска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418"/>
              <w:rPr>
                <w:sz w:val="24"/>
              </w:rPr>
            </w:pPr>
            <w:r w:rsidRPr="00EE6BAB">
              <w:rPr>
                <w:sz w:val="24"/>
              </w:rPr>
              <w:t>22(23)</w:t>
            </w:r>
          </w:p>
        </w:tc>
      </w:tr>
      <w:tr w:rsidR="00CC3799" w:rsidRPr="00EE6BAB" w:rsidTr="00CC3799">
        <w:trPr>
          <w:trHeight w:val="546"/>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19</w:t>
            </w:r>
          </w:p>
        </w:tc>
        <w:tc>
          <w:tcPr>
            <w:tcW w:w="1906" w:type="dxa"/>
            <w:shd w:val="clear" w:color="auto" w:fill="F3F3F3"/>
          </w:tcPr>
          <w:p w:rsidR="00CC3799" w:rsidRPr="00EE6BAB" w:rsidRDefault="00CC3799" w:rsidP="00CC3799">
            <w:pPr>
              <w:pStyle w:val="TableParagraph"/>
              <w:spacing w:before="128"/>
              <w:ind w:left="644" w:right="714"/>
              <w:jc w:val="center"/>
              <w:rPr>
                <w:sz w:val="24"/>
              </w:rPr>
            </w:pPr>
            <w:r w:rsidRPr="00EE6BAB">
              <w:rPr>
                <w:sz w:val="24"/>
              </w:rPr>
              <w:t>III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6</w:t>
            </w:r>
          </w:p>
        </w:tc>
        <w:tc>
          <w:tcPr>
            <w:tcW w:w="3420" w:type="dxa"/>
            <w:shd w:val="clear" w:color="auto" w:fill="F3F3F3"/>
          </w:tcPr>
          <w:p w:rsidR="00CC3799" w:rsidRPr="00EE6BAB" w:rsidRDefault="00CC3799" w:rsidP="00CC3799">
            <w:pPr>
              <w:pStyle w:val="TableParagraph"/>
              <w:spacing w:before="128"/>
              <w:ind w:right="539"/>
              <w:jc w:val="center"/>
              <w:rPr>
                <w:sz w:val="24"/>
                <w:lang w:val="mk-MK"/>
              </w:rPr>
            </w:pPr>
            <w:r w:rsidRPr="00EE6BAB">
              <w:rPr>
                <w:sz w:val="24"/>
                <w:lang w:val="mk-MK"/>
              </w:rPr>
              <w:t>Анета Путеска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418"/>
              <w:rPr>
                <w:sz w:val="24"/>
              </w:rPr>
            </w:pPr>
            <w:r w:rsidRPr="00EE6BAB">
              <w:rPr>
                <w:sz w:val="24"/>
              </w:rPr>
              <w:t>22(23)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31"/>
              <w:ind w:left="467"/>
              <w:rPr>
                <w:sz w:val="24"/>
              </w:rPr>
            </w:pPr>
            <w:r w:rsidRPr="00EE6BAB">
              <w:rPr>
                <w:sz w:val="24"/>
              </w:rPr>
              <w:t>20</w:t>
            </w:r>
          </w:p>
        </w:tc>
        <w:tc>
          <w:tcPr>
            <w:tcW w:w="1906" w:type="dxa"/>
            <w:shd w:val="clear" w:color="auto" w:fill="F3F3F3"/>
          </w:tcPr>
          <w:p w:rsidR="00CC3799" w:rsidRPr="00EE6BAB" w:rsidRDefault="00CC3799" w:rsidP="00CC3799">
            <w:pPr>
              <w:pStyle w:val="TableParagraph"/>
              <w:spacing w:before="131"/>
              <w:ind w:left="644" w:right="714"/>
              <w:jc w:val="center"/>
              <w:rPr>
                <w:sz w:val="24"/>
              </w:rPr>
            </w:pPr>
            <w:r w:rsidRPr="00EE6BAB">
              <w:rPr>
                <w:sz w:val="24"/>
              </w:rPr>
              <w:t>III</w:t>
            </w:r>
          </w:p>
        </w:tc>
        <w:tc>
          <w:tcPr>
            <w:tcW w:w="974" w:type="dxa"/>
            <w:shd w:val="clear" w:color="auto" w:fill="F3F3F3"/>
          </w:tcPr>
          <w:p w:rsidR="00CC3799" w:rsidRPr="00EE6BAB" w:rsidRDefault="00CC3799" w:rsidP="00CC3799">
            <w:pPr>
              <w:pStyle w:val="TableParagraph"/>
              <w:spacing w:before="131"/>
              <w:ind w:left="388"/>
              <w:rPr>
                <w:sz w:val="24"/>
              </w:rPr>
            </w:pPr>
            <w:r w:rsidRPr="00EE6BAB">
              <w:rPr>
                <w:sz w:val="24"/>
              </w:rPr>
              <w:t>7</w:t>
            </w:r>
          </w:p>
        </w:tc>
        <w:tc>
          <w:tcPr>
            <w:tcW w:w="3420" w:type="dxa"/>
            <w:shd w:val="clear" w:color="auto" w:fill="F3F3F3"/>
          </w:tcPr>
          <w:p w:rsidR="00CC3799" w:rsidRPr="00EE6BAB" w:rsidRDefault="00CC3799" w:rsidP="00CC3799">
            <w:pPr>
              <w:pStyle w:val="TableParagraph"/>
              <w:spacing w:before="131"/>
              <w:ind w:left="669"/>
              <w:rPr>
                <w:sz w:val="24"/>
                <w:lang w:val="mk-MK"/>
              </w:rPr>
            </w:pPr>
            <w:r w:rsidRPr="00EE6BAB">
              <w:rPr>
                <w:sz w:val="24"/>
                <w:lang w:val="mk-MK"/>
              </w:rPr>
              <w:t>Олгица Вељаноска</w:t>
            </w:r>
          </w:p>
        </w:tc>
        <w:tc>
          <w:tcPr>
            <w:tcW w:w="1726" w:type="dxa"/>
            <w:shd w:val="clear" w:color="auto" w:fill="F3F3F3"/>
          </w:tcPr>
          <w:p w:rsidR="00CC3799" w:rsidRPr="00EE6BAB" w:rsidRDefault="00CC3799" w:rsidP="00CC3799">
            <w:pPr>
              <w:pStyle w:val="TableParagraph"/>
              <w:spacing w:line="269"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31"/>
              <w:ind w:left="418"/>
              <w:rPr>
                <w:sz w:val="24"/>
              </w:rPr>
            </w:pPr>
            <w:r w:rsidRPr="00EE6BAB">
              <w:rPr>
                <w:sz w:val="24"/>
                <w:lang w:val="mk-MK"/>
              </w:rPr>
              <w:t>22</w:t>
            </w:r>
            <w:r w:rsidRPr="00EE6BAB">
              <w:rPr>
                <w:sz w:val="24"/>
              </w:rPr>
              <w:t>(23)</w:t>
            </w:r>
          </w:p>
        </w:tc>
      </w:tr>
      <w:tr w:rsidR="00CC3799" w:rsidRPr="00EE6BAB" w:rsidTr="00CC3799">
        <w:trPr>
          <w:trHeight w:val="546"/>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21</w:t>
            </w:r>
          </w:p>
        </w:tc>
        <w:tc>
          <w:tcPr>
            <w:tcW w:w="1906" w:type="dxa"/>
            <w:shd w:val="clear" w:color="auto" w:fill="F3F3F3"/>
          </w:tcPr>
          <w:p w:rsidR="00CC3799" w:rsidRPr="00EE6BAB" w:rsidRDefault="00CC3799" w:rsidP="00CC3799">
            <w:pPr>
              <w:pStyle w:val="TableParagraph"/>
              <w:spacing w:before="128"/>
              <w:ind w:left="646" w:right="714"/>
              <w:jc w:val="center"/>
              <w:rPr>
                <w:sz w:val="24"/>
              </w:rPr>
            </w:pPr>
            <w:r w:rsidRPr="00EE6BAB">
              <w:rPr>
                <w:sz w:val="24"/>
              </w:rPr>
              <w:t>IV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1</w:t>
            </w:r>
          </w:p>
        </w:tc>
        <w:tc>
          <w:tcPr>
            <w:tcW w:w="3420" w:type="dxa"/>
            <w:shd w:val="clear" w:color="auto" w:fill="F3F3F3"/>
          </w:tcPr>
          <w:p w:rsidR="00CC3799" w:rsidRPr="00EE6BAB" w:rsidRDefault="00CC3799" w:rsidP="00CC3799">
            <w:pPr>
              <w:pStyle w:val="TableParagraph"/>
              <w:spacing w:before="128"/>
              <w:jc w:val="center"/>
              <w:rPr>
                <w:sz w:val="24"/>
                <w:lang w:val="mk-MK"/>
              </w:rPr>
            </w:pPr>
            <w:r w:rsidRPr="00EE6BAB">
              <w:rPr>
                <w:sz w:val="24"/>
                <w:lang w:val="mk-MK"/>
              </w:rPr>
              <w:t>Соња Седлоска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jc w:val="center"/>
              <w:rPr>
                <w:sz w:val="24"/>
                <w:lang w:val="mk-MK"/>
              </w:rPr>
            </w:pPr>
            <w:r w:rsidRPr="00EE6BAB">
              <w:rPr>
                <w:sz w:val="24"/>
                <w:lang w:val="mk-MK"/>
              </w:rPr>
              <w:t>23(27)</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31"/>
              <w:ind w:left="467"/>
              <w:rPr>
                <w:sz w:val="24"/>
              </w:rPr>
            </w:pPr>
            <w:r w:rsidRPr="00EE6BAB">
              <w:rPr>
                <w:sz w:val="24"/>
              </w:rPr>
              <w:t>22</w:t>
            </w:r>
          </w:p>
        </w:tc>
        <w:tc>
          <w:tcPr>
            <w:tcW w:w="1906" w:type="dxa"/>
            <w:shd w:val="clear" w:color="auto" w:fill="F3F3F3"/>
          </w:tcPr>
          <w:p w:rsidR="00CC3799" w:rsidRPr="00EE6BAB" w:rsidRDefault="00CC3799" w:rsidP="00CC3799">
            <w:pPr>
              <w:pStyle w:val="TableParagraph"/>
              <w:spacing w:before="131"/>
              <w:ind w:left="646" w:right="714"/>
              <w:jc w:val="center"/>
              <w:rPr>
                <w:sz w:val="24"/>
              </w:rPr>
            </w:pPr>
            <w:r w:rsidRPr="00EE6BAB">
              <w:rPr>
                <w:sz w:val="24"/>
              </w:rPr>
              <w:t>IV</w:t>
            </w:r>
          </w:p>
        </w:tc>
        <w:tc>
          <w:tcPr>
            <w:tcW w:w="974" w:type="dxa"/>
            <w:shd w:val="clear" w:color="auto" w:fill="F3F3F3"/>
          </w:tcPr>
          <w:p w:rsidR="00CC3799" w:rsidRPr="00EE6BAB" w:rsidRDefault="00CC3799" w:rsidP="00CC3799">
            <w:pPr>
              <w:pStyle w:val="TableParagraph"/>
              <w:spacing w:before="131"/>
              <w:ind w:left="388"/>
              <w:rPr>
                <w:sz w:val="24"/>
              </w:rPr>
            </w:pPr>
            <w:r w:rsidRPr="00EE6BAB">
              <w:rPr>
                <w:sz w:val="24"/>
              </w:rPr>
              <w:t>2</w:t>
            </w:r>
          </w:p>
        </w:tc>
        <w:tc>
          <w:tcPr>
            <w:tcW w:w="3420" w:type="dxa"/>
            <w:shd w:val="clear" w:color="auto" w:fill="F3F3F3"/>
          </w:tcPr>
          <w:p w:rsidR="00CC3799" w:rsidRPr="00EE6BAB" w:rsidRDefault="00CC3799" w:rsidP="00CC3799">
            <w:pPr>
              <w:pStyle w:val="TableParagraph"/>
              <w:spacing w:before="128"/>
              <w:ind w:left="581"/>
              <w:rPr>
                <w:sz w:val="24"/>
                <w:lang w:val="mk-MK"/>
              </w:rPr>
            </w:pPr>
            <w:r w:rsidRPr="00EE6BAB">
              <w:rPr>
                <w:sz w:val="24"/>
                <w:lang w:val="mk-MK"/>
              </w:rPr>
              <w:t>Славица Наумческа</w:t>
            </w:r>
          </w:p>
        </w:tc>
        <w:tc>
          <w:tcPr>
            <w:tcW w:w="1726" w:type="dxa"/>
            <w:shd w:val="clear" w:color="auto" w:fill="F3F3F3"/>
          </w:tcPr>
          <w:p w:rsidR="00CC3799" w:rsidRPr="00EE6BAB" w:rsidRDefault="00CC3799" w:rsidP="00CC3799">
            <w:pPr>
              <w:pStyle w:val="TableParagraph"/>
              <w:spacing w:line="269"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31"/>
              <w:jc w:val="center"/>
              <w:rPr>
                <w:sz w:val="24"/>
                <w:lang w:val="mk-MK"/>
              </w:rPr>
            </w:pPr>
            <w:r w:rsidRPr="00EE6BAB">
              <w:rPr>
                <w:sz w:val="24"/>
                <w:lang w:val="mk-MK"/>
              </w:rPr>
              <w:t>25(27)</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23</w:t>
            </w:r>
          </w:p>
        </w:tc>
        <w:tc>
          <w:tcPr>
            <w:tcW w:w="1906" w:type="dxa"/>
            <w:shd w:val="clear" w:color="auto" w:fill="F3F3F3"/>
          </w:tcPr>
          <w:p w:rsidR="00CC3799" w:rsidRPr="00EE6BAB" w:rsidRDefault="00CC3799" w:rsidP="00CC3799">
            <w:pPr>
              <w:pStyle w:val="TableParagraph"/>
              <w:spacing w:before="128"/>
              <w:ind w:left="646" w:right="714"/>
              <w:jc w:val="center"/>
              <w:rPr>
                <w:sz w:val="24"/>
              </w:rPr>
            </w:pPr>
            <w:r w:rsidRPr="00EE6BAB">
              <w:rPr>
                <w:sz w:val="24"/>
              </w:rPr>
              <w:t>IV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3</w:t>
            </w:r>
          </w:p>
        </w:tc>
        <w:tc>
          <w:tcPr>
            <w:tcW w:w="3420" w:type="dxa"/>
            <w:shd w:val="clear" w:color="auto" w:fill="F3F3F3"/>
          </w:tcPr>
          <w:p w:rsidR="00CC3799" w:rsidRPr="00EE6BAB" w:rsidRDefault="00CC3799" w:rsidP="00CC3799">
            <w:pPr>
              <w:pStyle w:val="TableParagraph"/>
              <w:spacing w:before="128"/>
              <w:ind w:left="713"/>
              <w:rPr>
                <w:sz w:val="24"/>
                <w:lang w:val="mk-MK"/>
              </w:rPr>
            </w:pPr>
            <w:r w:rsidRPr="00EE6BAB">
              <w:rPr>
                <w:sz w:val="24"/>
                <w:lang w:val="mk-MK"/>
              </w:rPr>
              <w:t>Снежана Јовческа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jc w:val="center"/>
              <w:rPr>
                <w:sz w:val="24"/>
                <w:lang w:val="mk-MK"/>
              </w:rPr>
            </w:pPr>
            <w:r w:rsidRPr="00EE6BAB">
              <w:rPr>
                <w:sz w:val="24"/>
                <w:lang w:val="mk-MK"/>
              </w:rPr>
              <w:t>25(27)</w:t>
            </w:r>
          </w:p>
        </w:tc>
      </w:tr>
      <w:tr w:rsidR="00CC3799" w:rsidRPr="00EE6BAB" w:rsidTr="00CC3799">
        <w:trPr>
          <w:trHeight w:val="546"/>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24</w:t>
            </w:r>
          </w:p>
        </w:tc>
        <w:tc>
          <w:tcPr>
            <w:tcW w:w="1906" w:type="dxa"/>
            <w:shd w:val="clear" w:color="auto" w:fill="F3F3F3"/>
          </w:tcPr>
          <w:p w:rsidR="00CC3799" w:rsidRPr="00EE6BAB" w:rsidRDefault="00CC3799" w:rsidP="00CC3799">
            <w:pPr>
              <w:pStyle w:val="TableParagraph"/>
              <w:spacing w:before="128"/>
              <w:ind w:left="646" w:right="714"/>
              <w:jc w:val="center"/>
              <w:rPr>
                <w:sz w:val="24"/>
              </w:rPr>
            </w:pPr>
            <w:r w:rsidRPr="00EE6BAB">
              <w:rPr>
                <w:sz w:val="24"/>
              </w:rPr>
              <w:t>IV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4</w:t>
            </w:r>
          </w:p>
        </w:tc>
        <w:tc>
          <w:tcPr>
            <w:tcW w:w="3420" w:type="dxa"/>
            <w:shd w:val="clear" w:color="auto" w:fill="F3F3F3"/>
          </w:tcPr>
          <w:p w:rsidR="00CC3799" w:rsidRPr="00EE6BAB" w:rsidRDefault="00CC3799" w:rsidP="00CC3799">
            <w:pPr>
              <w:pStyle w:val="TableParagraph"/>
              <w:spacing w:before="128"/>
              <w:ind w:left="655"/>
              <w:rPr>
                <w:sz w:val="24"/>
                <w:lang w:val="mk-MK"/>
              </w:rPr>
            </w:pPr>
            <w:r w:rsidRPr="00EE6BAB">
              <w:rPr>
                <w:sz w:val="24"/>
                <w:lang w:val="mk-MK"/>
              </w:rPr>
              <w:t>Наде Бурнеска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jc w:val="center"/>
              <w:rPr>
                <w:sz w:val="24"/>
                <w:lang w:val="mk-MK"/>
              </w:rPr>
            </w:pPr>
            <w:r w:rsidRPr="00EE6BAB">
              <w:rPr>
                <w:sz w:val="24"/>
                <w:lang w:val="mk-MK"/>
              </w:rPr>
              <w:t>25(27)</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25</w:t>
            </w:r>
          </w:p>
        </w:tc>
        <w:tc>
          <w:tcPr>
            <w:tcW w:w="1906" w:type="dxa"/>
            <w:shd w:val="clear" w:color="auto" w:fill="F3F3F3"/>
          </w:tcPr>
          <w:p w:rsidR="00CC3799" w:rsidRPr="00EE6BAB" w:rsidRDefault="00CC3799" w:rsidP="00CC3799">
            <w:pPr>
              <w:pStyle w:val="TableParagraph"/>
              <w:spacing w:before="128"/>
              <w:ind w:left="646" w:right="714"/>
              <w:jc w:val="center"/>
              <w:rPr>
                <w:sz w:val="24"/>
              </w:rPr>
            </w:pPr>
            <w:r w:rsidRPr="00EE6BAB">
              <w:rPr>
                <w:sz w:val="24"/>
              </w:rPr>
              <w:t>IV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5</w:t>
            </w:r>
          </w:p>
        </w:tc>
        <w:tc>
          <w:tcPr>
            <w:tcW w:w="3420" w:type="dxa"/>
            <w:shd w:val="clear" w:color="auto" w:fill="F3F3F3"/>
          </w:tcPr>
          <w:p w:rsidR="00CC3799" w:rsidRPr="00EE6BAB" w:rsidRDefault="00CC3799" w:rsidP="00CC3799">
            <w:pPr>
              <w:pStyle w:val="TableParagraph"/>
              <w:spacing w:before="128"/>
              <w:ind w:left="792"/>
              <w:rPr>
                <w:sz w:val="24"/>
                <w:lang w:val="mk-MK"/>
              </w:rPr>
            </w:pPr>
            <w:r w:rsidRPr="00EE6BAB">
              <w:rPr>
                <w:sz w:val="24"/>
                <w:lang w:val="mk-MK"/>
              </w:rPr>
              <w:t>Доста Димоска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jc w:val="center"/>
              <w:rPr>
                <w:sz w:val="24"/>
                <w:lang w:val="mk-MK"/>
              </w:rPr>
            </w:pPr>
            <w:r w:rsidRPr="00EE6BAB">
              <w:rPr>
                <w:sz w:val="24"/>
                <w:lang w:val="mk-MK"/>
              </w:rPr>
              <w:t>25(27)</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26</w:t>
            </w:r>
          </w:p>
        </w:tc>
        <w:tc>
          <w:tcPr>
            <w:tcW w:w="1906" w:type="dxa"/>
            <w:shd w:val="clear" w:color="auto" w:fill="F3F3F3"/>
          </w:tcPr>
          <w:p w:rsidR="00CC3799" w:rsidRPr="00EE6BAB" w:rsidRDefault="00CC3799" w:rsidP="00CC3799">
            <w:pPr>
              <w:pStyle w:val="TableParagraph"/>
              <w:spacing w:before="129"/>
              <w:ind w:left="646" w:right="714"/>
              <w:jc w:val="center"/>
              <w:rPr>
                <w:sz w:val="24"/>
              </w:rPr>
            </w:pPr>
            <w:r w:rsidRPr="00EE6BAB">
              <w:rPr>
                <w:sz w:val="24"/>
              </w:rPr>
              <w:t>IV</w:t>
            </w:r>
          </w:p>
        </w:tc>
        <w:tc>
          <w:tcPr>
            <w:tcW w:w="974" w:type="dxa"/>
            <w:shd w:val="clear" w:color="auto" w:fill="F3F3F3"/>
          </w:tcPr>
          <w:p w:rsidR="00CC3799" w:rsidRPr="00EE6BAB" w:rsidRDefault="00CC3799" w:rsidP="00CC3799">
            <w:pPr>
              <w:pStyle w:val="TableParagraph"/>
              <w:spacing w:before="129"/>
              <w:ind w:left="388"/>
              <w:rPr>
                <w:sz w:val="24"/>
              </w:rPr>
            </w:pPr>
            <w:r w:rsidRPr="00EE6BAB">
              <w:rPr>
                <w:sz w:val="24"/>
              </w:rPr>
              <w:t>6</w:t>
            </w:r>
          </w:p>
        </w:tc>
        <w:tc>
          <w:tcPr>
            <w:tcW w:w="3420" w:type="dxa"/>
            <w:shd w:val="clear" w:color="auto" w:fill="F3F3F3"/>
          </w:tcPr>
          <w:p w:rsidR="00CC3799" w:rsidRPr="00EE6BAB" w:rsidRDefault="00CC3799" w:rsidP="00CC3799">
            <w:pPr>
              <w:pStyle w:val="TableParagraph"/>
              <w:spacing w:before="129"/>
              <w:ind w:left="270" w:right="334"/>
              <w:jc w:val="center"/>
              <w:rPr>
                <w:sz w:val="24"/>
                <w:lang w:val="mk-MK"/>
              </w:rPr>
            </w:pPr>
            <w:r w:rsidRPr="00EE6BAB">
              <w:rPr>
                <w:sz w:val="24"/>
                <w:lang w:val="mk-MK"/>
              </w:rPr>
              <w:t>Даниела Момироска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9"/>
              <w:ind w:left="200" w:right="264"/>
              <w:jc w:val="center"/>
              <w:rPr>
                <w:sz w:val="24"/>
                <w:lang w:val="mk-MK"/>
              </w:rPr>
            </w:pPr>
            <w:r w:rsidRPr="00EE6BAB">
              <w:rPr>
                <w:sz w:val="24"/>
                <w:lang w:val="mk-MK"/>
              </w:rPr>
              <w:t>25(27)</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27</w:t>
            </w:r>
          </w:p>
        </w:tc>
        <w:tc>
          <w:tcPr>
            <w:tcW w:w="1906" w:type="dxa"/>
            <w:shd w:val="clear" w:color="auto" w:fill="F3F3F3"/>
          </w:tcPr>
          <w:p w:rsidR="00CC3799" w:rsidRPr="00EE6BAB" w:rsidRDefault="00CC3799" w:rsidP="00CC3799">
            <w:pPr>
              <w:pStyle w:val="TableParagraph"/>
              <w:spacing w:before="128"/>
              <w:ind w:left="646" w:right="714"/>
              <w:jc w:val="center"/>
              <w:rPr>
                <w:sz w:val="24"/>
              </w:rPr>
            </w:pPr>
            <w:r w:rsidRPr="00EE6BAB">
              <w:rPr>
                <w:sz w:val="24"/>
              </w:rPr>
              <w:tab/>
              <w:t>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1</w:t>
            </w:r>
          </w:p>
        </w:tc>
        <w:tc>
          <w:tcPr>
            <w:tcW w:w="3420" w:type="dxa"/>
            <w:shd w:val="clear" w:color="auto" w:fill="F3F3F3"/>
          </w:tcPr>
          <w:p w:rsidR="00CC3799" w:rsidRPr="00EE6BAB" w:rsidRDefault="00CC3799" w:rsidP="00CC3799">
            <w:pPr>
              <w:pStyle w:val="TableParagraph"/>
              <w:spacing w:before="128"/>
              <w:ind w:left="268" w:right="337"/>
              <w:jc w:val="center"/>
              <w:rPr>
                <w:sz w:val="24"/>
                <w:lang w:val="mk-MK"/>
              </w:rPr>
            </w:pPr>
            <w:r w:rsidRPr="00EE6BAB">
              <w:rPr>
                <w:sz w:val="24"/>
                <w:lang w:val="mk-MK"/>
              </w:rPr>
              <w:t>Оливер Ацески</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200" w:right="264"/>
              <w:rPr>
                <w:sz w:val="24"/>
                <w:lang w:val="mk-MK"/>
              </w:rPr>
            </w:pPr>
            <w:r w:rsidRPr="00EE6BAB">
              <w:rPr>
                <w:sz w:val="24"/>
                <w:lang w:val="mk-MK"/>
              </w:rPr>
              <w:t>26(28)</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28</w:t>
            </w:r>
          </w:p>
        </w:tc>
        <w:tc>
          <w:tcPr>
            <w:tcW w:w="1906" w:type="dxa"/>
            <w:shd w:val="clear" w:color="auto" w:fill="F3F3F3"/>
          </w:tcPr>
          <w:p w:rsidR="00CC3799" w:rsidRPr="00EE6BAB" w:rsidRDefault="00CC3799" w:rsidP="00CC3799">
            <w:pPr>
              <w:pStyle w:val="TableParagraph"/>
              <w:tabs>
                <w:tab w:val="center" w:pos="911"/>
              </w:tabs>
              <w:spacing w:before="128"/>
              <w:ind w:left="641" w:right="714"/>
              <w:rPr>
                <w:sz w:val="24"/>
              </w:rPr>
            </w:pPr>
            <w:r w:rsidRPr="00EE6BAB">
              <w:rPr>
                <w:sz w:val="24"/>
              </w:rPr>
              <w:tab/>
              <w:t>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2</w:t>
            </w:r>
          </w:p>
        </w:tc>
        <w:tc>
          <w:tcPr>
            <w:tcW w:w="3420" w:type="dxa"/>
            <w:shd w:val="clear" w:color="auto" w:fill="F3F3F3"/>
          </w:tcPr>
          <w:p w:rsidR="00CC3799" w:rsidRPr="00EE6BAB" w:rsidRDefault="00CC3799" w:rsidP="00CC3799">
            <w:pPr>
              <w:pStyle w:val="TableParagraph"/>
              <w:spacing w:before="131"/>
              <w:ind w:left="818"/>
              <w:rPr>
                <w:sz w:val="24"/>
                <w:lang w:val="mk-MK"/>
              </w:rPr>
            </w:pPr>
            <w:r w:rsidRPr="00EE6BAB">
              <w:rPr>
                <w:sz w:val="24"/>
                <w:lang w:val="mk-MK"/>
              </w:rPr>
              <w:t>Јулијана Димеска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lang w:val="mk-MK"/>
              </w:rPr>
              <w:t>26</w:t>
            </w:r>
            <w:r w:rsidRPr="00EE6BAB">
              <w:rPr>
                <w:sz w:val="24"/>
              </w:rPr>
              <w:t>(</w:t>
            </w:r>
            <w:r w:rsidRPr="00EE6BAB">
              <w:rPr>
                <w:sz w:val="24"/>
                <w:lang w:val="mk-MK"/>
              </w:rPr>
              <w:t>28)</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29</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3</w:t>
            </w:r>
          </w:p>
        </w:tc>
        <w:tc>
          <w:tcPr>
            <w:tcW w:w="3420" w:type="dxa"/>
            <w:shd w:val="clear" w:color="auto" w:fill="F3F3F3"/>
          </w:tcPr>
          <w:p w:rsidR="00CC3799" w:rsidRPr="00EE6BAB" w:rsidRDefault="00CC3799" w:rsidP="00CC3799">
            <w:pPr>
              <w:pStyle w:val="TableParagraph"/>
              <w:spacing w:before="128"/>
              <w:ind w:left="713"/>
              <w:rPr>
                <w:sz w:val="24"/>
                <w:lang w:val="mk-MK"/>
              </w:rPr>
            </w:pPr>
            <w:r w:rsidRPr="00EE6BAB">
              <w:rPr>
                <w:sz w:val="24"/>
                <w:lang w:val="mk-MK"/>
              </w:rPr>
              <w:t>Валентина Јованоска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lang w:val="mk-MK"/>
              </w:rPr>
              <w:t>26(28)</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30</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4</w:t>
            </w:r>
          </w:p>
        </w:tc>
        <w:tc>
          <w:tcPr>
            <w:tcW w:w="3420" w:type="dxa"/>
            <w:shd w:val="clear" w:color="auto" w:fill="F3F3F3"/>
          </w:tcPr>
          <w:p w:rsidR="00CC3799" w:rsidRPr="00EE6BAB" w:rsidRDefault="00CC3799" w:rsidP="00CC3799">
            <w:pPr>
              <w:pStyle w:val="TableParagraph"/>
              <w:spacing w:before="128"/>
              <w:ind w:left="270" w:right="334"/>
              <w:jc w:val="center"/>
              <w:rPr>
                <w:sz w:val="24"/>
                <w:lang w:val="mk-MK"/>
              </w:rPr>
            </w:pPr>
            <w:r w:rsidRPr="00EE6BAB">
              <w:rPr>
                <w:sz w:val="24"/>
                <w:lang w:val="mk-MK"/>
              </w:rPr>
              <w:t>Александра Мирческа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lang w:val="mk-MK"/>
              </w:rPr>
              <w:t>26(28)</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31</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5</w:t>
            </w:r>
          </w:p>
        </w:tc>
        <w:tc>
          <w:tcPr>
            <w:tcW w:w="3420" w:type="dxa"/>
            <w:shd w:val="clear" w:color="auto" w:fill="F3F3F3"/>
          </w:tcPr>
          <w:p w:rsidR="00CC3799" w:rsidRPr="00EE6BAB" w:rsidRDefault="00CC3799" w:rsidP="00CC3799">
            <w:pPr>
              <w:pStyle w:val="TableParagraph"/>
              <w:spacing w:before="128"/>
              <w:ind w:left="268" w:right="337"/>
              <w:jc w:val="center"/>
              <w:rPr>
                <w:sz w:val="24"/>
                <w:lang w:val="mk-MK"/>
              </w:rPr>
            </w:pPr>
            <w:r w:rsidRPr="00EE6BAB">
              <w:rPr>
                <w:sz w:val="24"/>
                <w:lang w:val="mk-MK"/>
              </w:rPr>
              <w:t>Снежана К. Стефаноска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lang w:val="mk-MK"/>
              </w:rPr>
              <w:t>26(28</w:t>
            </w:r>
            <w:r w:rsidRPr="00EE6BAB">
              <w:rPr>
                <w:sz w:val="24"/>
              </w:rPr>
              <w:t>)</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32</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6</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Николина Шубеска</w:t>
            </w:r>
          </w:p>
        </w:tc>
        <w:tc>
          <w:tcPr>
            <w:tcW w:w="1726" w:type="dxa"/>
            <w:shd w:val="clear" w:color="auto" w:fill="F3F3F3"/>
          </w:tcPr>
          <w:p w:rsidR="00CC3799" w:rsidRPr="00EE6BAB" w:rsidRDefault="00CC3799" w:rsidP="00CC3799">
            <w:pPr>
              <w:pStyle w:val="TableParagraph"/>
              <w:spacing w:line="268" w:lineRule="exact"/>
              <w:ind w:left="109" w:right="172"/>
              <w:jc w:val="center"/>
              <w:rPr>
                <w:sz w:val="24"/>
              </w:rPr>
            </w:pPr>
            <w:r w:rsidRPr="00EE6BAB">
              <w:rPr>
                <w:sz w:val="24"/>
              </w:rPr>
              <w:t>Одделенска</w:t>
            </w:r>
          </w:p>
          <w:p w:rsidR="00CC3799" w:rsidRPr="00EE6BAB" w:rsidRDefault="00CC3799" w:rsidP="00CC3799">
            <w:pPr>
              <w:pStyle w:val="TableParagraph"/>
              <w:spacing w:line="261"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lang w:val="mk-MK"/>
              </w:rPr>
              <w:t>26(28)</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rPr>
              <w:t>33</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7</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Тања Илиоска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rPr>
              <w:t>Одделенска</w:t>
            </w:r>
          </w:p>
          <w:p w:rsidR="00CC3799" w:rsidRPr="00EE6BAB" w:rsidRDefault="00CC3799" w:rsidP="00CC3799">
            <w:pPr>
              <w:pStyle w:val="TableParagraph"/>
              <w:spacing w:line="260" w:lineRule="exact"/>
              <w:ind w:left="107" w:right="174"/>
              <w:jc w:val="center"/>
              <w:rPr>
                <w:sz w:val="24"/>
              </w:rPr>
            </w:pPr>
            <w:r w:rsidRPr="00EE6BAB">
              <w:rPr>
                <w:sz w:val="24"/>
              </w:rPr>
              <w:t>настава</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lang w:val="mk-MK"/>
              </w:rPr>
              <w:t>2</w:t>
            </w:r>
            <w:r w:rsidRPr="00EE6BAB">
              <w:rPr>
                <w:sz w:val="24"/>
              </w:rPr>
              <w:t>6(</w:t>
            </w:r>
            <w:r w:rsidRPr="00EE6BAB">
              <w:rPr>
                <w:sz w:val="24"/>
                <w:lang w:val="mk-MK"/>
              </w:rPr>
              <w:t>28)</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34</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VI</w:t>
            </w:r>
          </w:p>
        </w:tc>
        <w:tc>
          <w:tcPr>
            <w:tcW w:w="974" w:type="dxa"/>
            <w:shd w:val="clear" w:color="auto" w:fill="F3F3F3"/>
          </w:tcPr>
          <w:p w:rsidR="00CC3799" w:rsidRPr="00EE6BAB" w:rsidRDefault="00CC3799" w:rsidP="00CC3799">
            <w:pPr>
              <w:pStyle w:val="TableParagraph"/>
              <w:spacing w:before="128"/>
              <w:ind w:left="388"/>
              <w:rPr>
                <w:sz w:val="24"/>
                <w:lang w:val="mk-MK"/>
              </w:rPr>
            </w:pPr>
            <w:r w:rsidRPr="00EE6BAB">
              <w:rPr>
                <w:sz w:val="24"/>
                <w:lang w:val="mk-MK"/>
              </w:rPr>
              <w:t>1</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Билјана Здравеска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lang w:val="mk-MK"/>
              </w:rPr>
            </w:pPr>
            <w:r w:rsidRPr="00EE6BAB">
              <w:rPr>
                <w:sz w:val="24"/>
                <w:lang w:val="mk-MK"/>
              </w:rPr>
              <w:t>Математика</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35</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VI</w:t>
            </w:r>
          </w:p>
        </w:tc>
        <w:tc>
          <w:tcPr>
            <w:tcW w:w="974" w:type="dxa"/>
            <w:shd w:val="clear" w:color="auto" w:fill="F3F3F3"/>
          </w:tcPr>
          <w:p w:rsidR="00CC3799" w:rsidRPr="00EE6BAB" w:rsidRDefault="00CC3799" w:rsidP="00CC3799">
            <w:pPr>
              <w:pStyle w:val="TableParagraph"/>
              <w:spacing w:before="128"/>
              <w:ind w:left="388"/>
              <w:rPr>
                <w:sz w:val="24"/>
                <w:lang w:val="mk-MK"/>
              </w:rPr>
            </w:pPr>
            <w:r w:rsidRPr="00EE6BAB">
              <w:rPr>
                <w:sz w:val="24"/>
                <w:lang w:val="mk-MK"/>
              </w:rPr>
              <w:t>2</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Јасмина Илиеска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lang w:val="mk-MK"/>
              </w:rPr>
            </w:pPr>
            <w:r w:rsidRPr="00EE6BAB">
              <w:rPr>
                <w:sz w:val="24"/>
                <w:lang w:val="mk-MK"/>
              </w:rPr>
              <w:t>Англиски јазик</w:t>
            </w:r>
          </w:p>
        </w:tc>
        <w:tc>
          <w:tcPr>
            <w:tcW w:w="1154" w:type="dxa"/>
            <w:shd w:val="clear" w:color="auto" w:fill="F3F3F3"/>
          </w:tcPr>
          <w:p w:rsidR="00CC3799" w:rsidRPr="00EE6BAB" w:rsidRDefault="00CC3799" w:rsidP="00CC3799">
            <w:pPr>
              <w:pStyle w:val="TableParagraph"/>
              <w:spacing w:before="128"/>
              <w:ind w:left="200" w:right="264"/>
              <w:jc w:val="center"/>
              <w:rPr>
                <w:sz w:val="24"/>
                <w:lang w:val="mk-MK"/>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36</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VI</w:t>
            </w:r>
          </w:p>
        </w:tc>
        <w:tc>
          <w:tcPr>
            <w:tcW w:w="974" w:type="dxa"/>
            <w:shd w:val="clear" w:color="auto" w:fill="F3F3F3"/>
          </w:tcPr>
          <w:p w:rsidR="00CC3799" w:rsidRPr="00EE6BAB" w:rsidRDefault="00CC3799" w:rsidP="00CC3799">
            <w:pPr>
              <w:pStyle w:val="TableParagraph"/>
              <w:spacing w:before="128"/>
              <w:ind w:left="388"/>
              <w:rPr>
                <w:sz w:val="24"/>
                <w:lang w:val="mk-MK"/>
              </w:rPr>
            </w:pPr>
            <w:r w:rsidRPr="00EE6BAB">
              <w:rPr>
                <w:sz w:val="24"/>
                <w:lang w:val="mk-MK"/>
              </w:rPr>
              <w:t>3</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Билјана Чавлеска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rPr>
            </w:pPr>
            <w:r w:rsidRPr="00EE6BAB">
              <w:rPr>
                <w:sz w:val="24"/>
                <w:lang w:val="mk-MK"/>
              </w:rPr>
              <w:t>Англиски јазик</w:t>
            </w:r>
          </w:p>
        </w:tc>
        <w:tc>
          <w:tcPr>
            <w:tcW w:w="1154" w:type="dxa"/>
            <w:shd w:val="clear" w:color="auto" w:fill="F3F3F3"/>
          </w:tcPr>
          <w:p w:rsidR="00CC3799" w:rsidRPr="00EE6BAB" w:rsidRDefault="00CC3799" w:rsidP="00CC3799">
            <w:pPr>
              <w:pStyle w:val="TableParagraph"/>
              <w:spacing w:before="128"/>
              <w:ind w:left="200" w:right="264"/>
              <w:jc w:val="center"/>
              <w:rPr>
                <w:sz w:val="24"/>
                <w:lang w:val="mk-MK"/>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37</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VI</w:t>
            </w:r>
          </w:p>
        </w:tc>
        <w:tc>
          <w:tcPr>
            <w:tcW w:w="974" w:type="dxa"/>
            <w:shd w:val="clear" w:color="auto" w:fill="F3F3F3"/>
          </w:tcPr>
          <w:p w:rsidR="00CC3799" w:rsidRPr="00EE6BAB" w:rsidRDefault="00CC3799" w:rsidP="00CC3799">
            <w:pPr>
              <w:pStyle w:val="TableParagraph"/>
              <w:spacing w:before="128"/>
              <w:ind w:left="388"/>
              <w:rPr>
                <w:sz w:val="24"/>
                <w:lang w:val="mk-MK"/>
              </w:rPr>
            </w:pPr>
            <w:r w:rsidRPr="00EE6BAB">
              <w:rPr>
                <w:sz w:val="24"/>
                <w:lang w:val="mk-MK"/>
              </w:rPr>
              <w:t>4</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Мануела Зајкоска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lang w:val="mk-MK"/>
              </w:rPr>
            </w:pPr>
            <w:r w:rsidRPr="00EE6BAB">
              <w:rPr>
                <w:sz w:val="24"/>
                <w:lang w:val="mk-MK"/>
              </w:rPr>
              <w:t>Техничко образование</w:t>
            </w:r>
          </w:p>
        </w:tc>
        <w:tc>
          <w:tcPr>
            <w:tcW w:w="1154" w:type="dxa"/>
            <w:shd w:val="clear" w:color="auto" w:fill="F3F3F3"/>
          </w:tcPr>
          <w:p w:rsidR="00CC3799" w:rsidRPr="00EE6BAB" w:rsidRDefault="00CC3799" w:rsidP="00CC3799">
            <w:pPr>
              <w:pStyle w:val="TableParagraph"/>
              <w:spacing w:before="128"/>
              <w:ind w:left="200" w:right="264"/>
              <w:jc w:val="center"/>
              <w:rPr>
                <w:sz w:val="24"/>
                <w:lang w:val="mk-MK"/>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38</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VI</w:t>
            </w:r>
          </w:p>
        </w:tc>
        <w:tc>
          <w:tcPr>
            <w:tcW w:w="974" w:type="dxa"/>
            <w:shd w:val="clear" w:color="auto" w:fill="F3F3F3"/>
          </w:tcPr>
          <w:p w:rsidR="00CC3799" w:rsidRPr="00EE6BAB" w:rsidRDefault="00CC3799" w:rsidP="00CC3799">
            <w:pPr>
              <w:pStyle w:val="TableParagraph"/>
              <w:spacing w:before="128"/>
              <w:ind w:left="388"/>
              <w:rPr>
                <w:sz w:val="24"/>
                <w:lang w:val="mk-MK"/>
              </w:rPr>
            </w:pPr>
            <w:r w:rsidRPr="00EE6BAB">
              <w:rPr>
                <w:sz w:val="24"/>
                <w:lang w:val="mk-MK"/>
              </w:rPr>
              <w:t>5</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Моника Трајкоска</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lang w:val="mk-MK"/>
              </w:rPr>
            </w:pPr>
            <w:r w:rsidRPr="00EE6BAB">
              <w:rPr>
                <w:sz w:val="24"/>
                <w:lang w:val="mk-MK"/>
              </w:rPr>
              <w:t>Македонски јазик</w:t>
            </w:r>
          </w:p>
        </w:tc>
        <w:tc>
          <w:tcPr>
            <w:tcW w:w="1154" w:type="dxa"/>
            <w:shd w:val="clear" w:color="auto" w:fill="F3F3F3"/>
          </w:tcPr>
          <w:p w:rsidR="00CC3799" w:rsidRPr="00EE6BAB" w:rsidRDefault="00CC3799" w:rsidP="00CC3799">
            <w:pPr>
              <w:pStyle w:val="TableParagraph"/>
              <w:spacing w:before="128"/>
              <w:ind w:left="200" w:right="264"/>
              <w:jc w:val="center"/>
              <w:rPr>
                <w:sz w:val="24"/>
                <w:lang w:val="mk-MK"/>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39</w:t>
            </w:r>
          </w:p>
        </w:tc>
        <w:tc>
          <w:tcPr>
            <w:tcW w:w="1906" w:type="dxa"/>
            <w:shd w:val="clear" w:color="auto" w:fill="F3F3F3"/>
          </w:tcPr>
          <w:p w:rsidR="00CC3799" w:rsidRPr="00EE6BAB" w:rsidRDefault="00CC3799" w:rsidP="00CC3799">
            <w:pPr>
              <w:pStyle w:val="TableParagraph"/>
              <w:spacing w:before="128"/>
              <w:ind w:left="641" w:right="714"/>
              <w:jc w:val="center"/>
              <w:rPr>
                <w:sz w:val="24"/>
              </w:rPr>
            </w:pPr>
            <w:r w:rsidRPr="00EE6BAB">
              <w:rPr>
                <w:sz w:val="24"/>
              </w:rPr>
              <w:t>VI</w:t>
            </w:r>
          </w:p>
        </w:tc>
        <w:tc>
          <w:tcPr>
            <w:tcW w:w="974" w:type="dxa"/>
            <w:shd w:val="clear" w:color="auto" w:fill="F3F3F3"/>
          </w:tcPr>
          <w:p w:rsidR="00CC3799" w:rsidRPr="00EE6BAB" w:rsidRDefault="00CC3799" w:rsidP="00CC3799">
            <w:pPr>
              <w:pStyle w:val="TableParagraph"/>
              <w:spacing w:before="128"/>
              <w:ind w:left="388"/>
              <w:rPr>
                <w:sz w:val="24"/>
                <w:lang w:val="mk-MK"/>
              </w:rPr>
            </w:pPr>
            <w:r w:rsidRPr="00EE6BAB">
              <w:rPr>
                <w:sz w:val="24"/>
                <w:lang w:val="mk-MK"/>
              </w:rPr>
              <w:t>6</w:t>
            </w:r>
          </w:p>
        </w:tc>
        <w:tc>
          <w:tcPr>
            <w:tcW w:w="3420" w:type="dxa"/>
            <w:shd w:val="clear" w:color="auto" w:fill="F3F3F3"/>
          </w:tcPr>
          <w:p w:rsidR="00CC3799" w:rsidRPr="00EE6BAB" w:rsidRDefault="00CC3799" w:rsidP="00CC3799">
            <w:pPr>
              <w:pStyle w:val="TableParagraph"/>
              <w:spacing w:before="128"/>
              <w:ind w:left="270" w:right="336"/>
              <w:jc w:val="center"/>
              <w:rPr>
                <w:sz w:val="24"/>
                <w:lang w:val="mk-MK"/>
              </w:rPr>
            </w:pPr>
            <w:r w:rsidRPr="00EE6BAB">
              <w:rPr>
                <w:sz w:val="24"/>
                <w:lang w:val="mk-MK"/>
              </w:rPr>
              <w:t>Благоја Зојчески</w:t>
            </w:r>
          </w:p>
        </w:tc>
        <w:tc>
          <w:tcPr>
            <w:tcW w:w="1726" w:type="dxa"/>
            <w:shd w:val="clear" w:color="auto" w:fill="F3F3F3"/>
          </w:tcPr>
          <w:p w:rsidR="00CC3799" w:rsidRPr="00EE6BAB" w:rsidRDefault="00CC3799" w:rsidP="00CC3799">
            <w:pPr>
              <w:pStyle w:val="TableParagraph"/>
              <w:spacing w:line="267" w:lineRule="exact"/>
              <w:ind w:left="109" w:right="172"/>
              <w:jc w:val="center"/>
              <w:rPr>
                <w:sz w:val="24"/>
                <w:lang w:val="mk-MK"/>
              </w:rPr>
            </w:pPr>
            <w:r w:rsidRPr="00EE6BAB">
              <w:rPr>
                <w:sz w:val="24"/>
                <w:lang w:val="mk-MK"/>
              </w:rPr>
              <w:t>Математика</w:t>
            </w:r>
          </w:p>
        </w:tc>
        <w:tc>
          <w:tcPr>
            <w:tcW w:w="1154" w:type="dxa"/>
            <w:shd w:val="clear" w:color="auto" w:fill="F3F3F3"/>
          </w:tcPr>
          <w:p w:rsidR="00CC3799" w:rsidRPr="00EE6BAB" w:rsidRDefault="00CC3799" w:rsidP="00CC3799">
            <w:pPr>
              <w:pStyle w:val="TableParagraph"/>
              <w:spacing w:before="128"/>
              <w:ind w:left="200" w:right="264"/>
              <w:jc w:val="center"/>
              <w:rPr>
                <w:sz w:val="24"/>
                <w:lang w:val="mk-MK"/>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lastRenderedPageBreak/>
              <w:t>40</w:t>
            </w:r>
          </w:p>
        </w:tc>
        <w:tc>
          <w:tcPr>
            <w:tcW w:w="1906" w:type="dxa"/>
            <w:shd w:val="clear" w:color="auto" w:fill="F3F3F3"/>
          </w:tcPr>
          <w:p w:rsidR="00CC3799" w:rsidRPr="00EE6BAB" w:rsidRDefault="00CC3799" w:rsidP="00CC3799">
            <w:pPr>
              <w:pStyle w:val="TableParagraph"/>
              <w:spacing w:before="128"/>
              <w:ind w:left="651" w:right="714"/>
              <w:jc w:val="center"/>
              <w:rPr>
                <w:sz w:val="24"/>
              </w:rPr>
            </w:pPr>
            <w:r w:rsidRPr="00EE6BAB">
              <w:rPr>
                <w:sz w:val="24"/>
              </w:rPr>
              <w:t>VII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1</w:t>
            </w:r>
          </w:p>
        </w:tc>
        <w:tc>
          <w:tcPr>
            <w:tcW w:w="3420" w:type="dxa"/>
            <w:shd w:val="clear" w:color="auto" w:fill="F3F3F3"/>
          </w:tcPr>
          <w:p w:rsidR="00CC3799" w:rsidRPr="00EE6BAB" w:rsidRDefault="00CC3799" w:rsidP="00CC3799">
            <w:pPr>
              <w:pStyle w:val="TableParagraph"/>
              <w:spacing w:before="128"/>
              <w:ind w:left="269" w:right="337"/>
              <w:jc w:val="center"/>
              <w:rPr>
                <w:sz w:val="24"/>
                <w:lang w:val="mk-MK"/>
              </w:rPr>
            </w:pPr>
            <w:r w:rsidRPr="00EE6BAB">
              <w:rPr>
                <w:sz w:val="24"/>
                <w:lang w:val="mk-MK"/>
              </w:rPr>
              <w:t>Јагода Волческа</w:t>
            </w:r>
          </w:p>
        </w:tc>
        <w:tc>
          <w:tcPr>
            <w:tcW w:w="1726" w:type="dxa"/>
            <w:shd w:val="clear" w:color="auto" w:fill="F3F3F3"/>
          </w:tcPr>
          <w:p w:rsidR="00CC3799" w:rsidRPr="00EE6BAB" w:rsidRDefault="00CC3799" w:rsidP="00CC3799">
            <w:pPr>
              <w:pStyle w:val="TableParagraph"/>
              <w:spacing w:line="261" w:lineRule="exact"/>
              <w:ind w:left="109" w:right="174"/>
              <w:jc w:val="center"/>
              <w:rPr>
                <w:sz w:val="24"/>
                <w:lang w:val="mk-MK"/>
              </w:rPr>
            </w:pPr>
            <w:r w:rsidRPr="00EE6BAB">
              <w:rPr>
                <w:sz w:val="24"/>
                <w:lang w:val="mk-MK"/>
              </w:rPr>
              <w:t>Македонски јазик</w:t>
            </w:r>
          </w:p>
        </w:tc>
        <w:tc>
          <w:tcPr>
            <w:tcW w:w="1154" w:type="dxa"/>
            <w:shd w:val="clear" w:color="auto" w:fill="F3F3F3"/>
          </w:tcPr>
          <w:p w:rsidR="00CC3799" w:rsidRPr="00EE6BAB" w:rsidRDefault="00CC3799" w:rsidP="00CC3799">
            <w:pPr>
              <w:pStyle w:val="TableParagraph"/>
              <w:spacing w:before="128"/>
              <w:ind w:left="200" w:right="264"/>
              <w:jc w:val="center"/>
              <w:rPr>
                <w:sz w:val="24"/>
                <w:lang w:val="mk-MK"/>
              </w:rPr>
            </w:pPr>
            <w:r w:rsidRPr="00EE6BAB">
              <w:rPr>
                <w:sz w:val="24"/>
                <w:lang w:val="mk-MK"/>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41</w:t>
            </w:r>
          </w:p>
        </w:tc>
        <w:tc>
          <w:tcPr>
            <w:tcW w:w="1906" w:type="dxa"/>
            <w:shd w:val="clear" w:color="auto" w:fill="F3F3F3"/>
          </w:tcPr>
          <w:p w:rsidR="00CC3799" w:rsidRPr="00EE6BAB" w:rsidRDefault="00CC3799" w:rsidP="00CC3799">
            <w:pPr>
              <w:pStyle w:val="TableParagraph"/>
              <w:spacing w:before="128"/>
              <w:ind w:left="651" w:right="714"/>
              <w:jc w:val="center"/>
              <w:rPr>
                <w:sz w:val="24"/>
              </w:rPr>
            </w:pPr>
            <w:r w:rsidRPr="00EE6BAB">
              <w:rPr>
                <w:sz w:val="24"/>
              </w:rPr>
              <w:t>VII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2</w:t>
            </w:r>
          </w:p>
        </w:tc>
        <w:tc>
          <w:tcPr>
            <w:tcW w:w="3420" w:type="dxa"/>
            <w:shd w:val="clear" w:color="auto" w:fill="F3F3F3"/>
          </w:tcPr>
          <w:p w:rsidR="00CC3799" w:rsidRPr="00EE6BAB" w:rsidRDefault="00CC3799" w:rsidP="00CC3799">
            <w:pPr>
              <w:pStyle w:val="TableParagraph"/>
              <w:spacing w:line="268" w:lineRule="exact"/>
              <w:ind w:right="336"/>
              <w:jc w:val="center"/>
              <w:rPr>
                <w:sz w:val="24"/>
                <w:lang w:val="mk-MK"/>
              </w:rPr>
            </w:pPr>
            <w:r w:rsidRPr="00EE6BAB">
              <w:rPr>
                <w:sz w:val="24"/>
                <w:lang w:val="mk-MK"/>
              </w:rPr>
              <w:t>Јасмина Алампијоска</w:t>
            </w:r>
          </w:p>
        </w:tc>
        <w:tc>
          <w:tcPr>
            <w:tcW w:w="1726" w:type="dxa"/>
            <w:shd w:val="clear" w:color="auto" w:fill="F3F3F3"/>
          </w:tcPr>
          <w:p w:rsidR="00CC3799" w:rsidRPr="00EE6BAB" w:rsidRDefault="00CC3799" w:rsidP="00CC3799">
            <w:pPr>
              <w:pStyle w:val="TableParagraph"/>
              <w:spacing w:line="268" w:lineRule="exact"/>
              <w:ind w:left="106" w:right="174"/>
              <w:jc w:val="center"/>
              <w:rPr>
                <w:sz w:val="24"/>
              </w:rPr>
            </w:pPr>
            <w:r w:rsidRPr="00EE6BAB">
              <w:rPr>
                <w:sz w:val="24"/>
              </w:rPr>
              <w:t>Англиски</w:t>
            </w:r>
          </w:p>
          <w:p w:rsidR="00CC3799" w:rsidRPr="00EE6BAB" w:rsidRDefault="00CC3799" w:rsidP="00CC3799">
            <w:pPr>
              <w:pStyle w:val="TableParagraph"/>
              <w:spacing w:line="261" w:lineRule="exact"/>
              <w:ind w:left="109" w:right="174"/>
              <w:jc w:val="center"/>
              <w:rPr>
                <w:sz w:val="24"/>
              </w:rPr>
            </w:pPr>
            <w:r w:rsidRPr="00EE6BAB">
              <w:rPr>
                <w:sz w:val="24"/>
              </w:rPr>
              <w:t>јазик</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42</w:t>
            </w:r>
          </w:p>
        </w:tc>
        <w:tc>
          <w:tcPr>
            <w:tcW w:w="1906" w:type="dxa"/>
            <w:shd w:val="clear" w:color="auto" w:fill="F3F3F3"/>
          </w:tcPr>
          <w:p w:rsidR="00CC3799" w:rsidRPr="00EE6BAB" w:rsidRDefault="00CC3799" w:rsidP="00CC3799">
            <w:pPr>
              <w:pStyle w:val="TableParagraph"/>
              <w:spacing w:before="128"/>
              <w:ind w:left="651" w:right="714"/>
              <w:jc w:val="center"/>
              <w:rPr>
                <w:sz w:val="24"/>
              </w:rPr>
            </w:pPr>
            <w:r w:rsidRPr="00EE6BAB">
              <w:rPr>
                <w:sz w:val="24"/>
              </w:rPr>
              <w:t>VII</w:t>
            </w:r>
          </w:p>
        </w:tc>
        <w:tc>
          <w:tcPr>
            <w:tcW w:w="974" w:type="dxa"/>
            <w:shd w:val="clear" w:color="auto" w:fill="F3F3F3"/>
          </w:tcPr>
          <w:p w:rsidR="00CC3799" w:rsidRPr="00EE6BAB" w:rsidRDefault="00CC3799" w:rsidP="00CC3799">
            <w:pPr>
              <w:pStyle w:val="TableParagraph"/>
              <w:spacing w:before="128"/>
              <w:ind w:left="388"/>
              <w:rPr>
                <w:sz w:val="24"/>
              </w:rPr>
            </w:pPr>
            <w:r w:rsidRPr="00EE6BAB">
              <w:rPr>
                <w:sz w:val="24"/>
              </w:rPr>
              <w:t>3</w:t>
            </w:r>
          </w:p>
        </w:tc>
        <w:tc>
          <w:tcPr>
            <w:tcW w:w="3420" w:type="dxa"/>
            <w:shd w:val="clear" w:color="auto" w:fill="F3F3F3"/>
          </w:tcPr>
          <w:p w:rsidR="00CC3799" w:rsidRPr="00EE6BAB" w:rsidRDefault="00CC3799" w:rsidP="00CC3799">
            <w:pPr>
              <w:pStyle w:val="TableParagraph"/>
              <w:spacing w:before="128"/>
              <w:ind w:left="270" w:right="337"/>
              <w:jc w:val="center"/>
              <w:rPr>
                <w:sz w:val="24"/>
                <w:lang w:val="mk-MK"/>
              </w:rPr>
            </w:pPr>
            <w:r w:rsidRPr="00EE6BAB">
              <w:rPr>
                <w:sz w:val="24"/>
                <w:lang w:val="mk-MK"/>
              </w:rPr>
              <w:t>Гоце Стојкоски</w:t>
            </w:r>
          </w:p>
        </w:tc>
        <w:tc>
          <w:tcPr>
            <w:tcW w:w="1726" w:type="dxa"/>
            <w:shd w:val="clear" w:color="auto" w:fill="F3F3F3"/>
          </w:tcPr>
          <w:p w:rsidR="00CC3799" w:rsidRPr="00EE6BAB" w:rsidRDefault="00CC3799" w:rsidP="00CC3799">
            <w:pPr>
              <w:pStyle w:val="TableParagraph"/>
              <w:spacing w:line="260" w:lineRule="exact"/>
              <w:ind w:left="109" w:right="174"/>
              <w:jc w:val="center"/>
              <w:rPr>
                <w:sz w:val="24"/>
                <w:lang w:val="mk-MK"/>
              </w:rPr>
            </w:pPr>
            <w:r w:rsidRPr="00EE6BAB">
              <w:rPr>
                <w:sz w:val="24"/>
                <w:lang w:val="mk-MK"/>
              </w:rPr>
              <w:t>Музичко образование</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rPr>
              <w:t>31(30)</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43</w:t>
            </w:r>
          </w:p>
        </w:tc>
        <w:tc>
          <w:tcPr>
            <w:tcW w:w="1906" w:type="dxa"/>
            <w:shd w:val="clear" w:color="auto" w:fill="F3F3F3"/>
          </w:tcPr>
          <w:p w:rsidR="00CC3799" w:rsidRPr="00EE6BAB" w:rsidRDefault="00CC3799" w:rsidP="00CC3799">
            <w:pPr>
              <w:pStyle w:val="TableParagraph"/>
              <w:spacing w:line="256" w:lineRule="exact"/>
              <w:ind w:left="651" w:right="714"/>
              <w:jc w:val="center"/>
              <w:rPr>
                <w:sz w:val="24"/>
              </w:rPr>
            </w:pPr>
            <w:r w:rsidRPr="00EE6BAB">
              <w:rPr>
                <w:sz w:val="24"/>
              </w:rPr>
              <w:t>VII</w:t>
            </w:r>
          </w:p>
        </w:tc>
        <w:tc>
          <w:tcPr>
            <w:tcW w:w="974" w:type="dxa"/>
            <w:shd w:val="clear" w:color="auto" w:fill="F3F3F3"/>
          </w:tcPr>
          <w:p w:rsidR="00CC3799" w:rsidRPr="00EE6BAB" w:rsidRDefault="00CC3799" w:rsidP="00CC3799">
            <w:pPr>
              <w:pStyle w:val="TableParagraph"/>
              <w:spacing w:line="256" w:lineRule="exact"/>
              <w:ind w:left="388"/>
              <w:rPr>
                <w:sz w:val="24"/>
              </w:rPr>
            </w:pPr>
            <w:r w:rsidRPr="00EE6BAB">
              <w:rPr>
                <w:sz w:val="24"/>
              </w:rPr>
              <w:t>4</w:t>
            </w:r>
          </w:p>
        </w:tc>
        <w:tc>
          <w:tcPr>
            <w:tcW w:w="3420" w:type="dxa"/>
            <w:shd w:val="clear" w:color="auto" w:fill="F3F3F3"/>
          </w:tcPr>
          <w:p w:rsidR="00CC3799" w:rsidRPr="00EE6BAB" w:rsidRDefault="00CC3799" w:rsidP="00CC3799">
            <w:pPr>
              <w:pStyle w:val="TableParagraph"/>
              <w:spacing w:line="256" w:lineRule="exact"/>
              <w:ind w:left="270" w:right="332"/>
              <w:jc w:val="center"/>
              <w:rPr>
                <w:sz w:val="24"/>
                <w:lang w:val="mk-MK"/>
              </w:rPr>
            </w:pPr>
            <w:r w:rsidRPr="00EE6BAB">
              <w:rPr>
                <w:sz w:val="24"/>
                <w:lang w:val="mk-MK"/>
              </w:rPr>
              <w:t>Сашо Дојчиноски</w:t>
            </w:r>
          </w:p>
        </w:tc>
        <w:tc>
          <w:tcPr>
            <w:tcW w:w="1726" w:type="dxa"/>
            <w:shd w:val="clear" w:color="auto" w:fill="F3F3F3"/>
          </w:tcPr>
          <w:p w:rsidR="00CC3799" w:rsidRPr="00EE6BAB" w:rsidRDefault="00CC3799" w:rsidP="00CC3799">
            <w:pPr>
              <w:pStyle w:val="TableParagraph"/>
              <w:spacing w:line="256" w:lineRule="exact"/>
              <w:ind w:left="202"/>
              <w:jc w:val="center"/>
              <w:rPr>
                <w:sz w:val="24"/>
                <w:lang w:val="mk-MK"/>
              </w:rPr>
            </w:pPr>
            <w:r w:rsidRPr="00EE6BAB">
              <w:rPr>
                <w:sz w:val="24"/>
                <w:lang w:val="mk-MK"/>
              </w:rPr>
              <w:t>Информатика</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44</w:t>
            </w:r>
          </w:p>
        </w:tc>
        <w:tc>
          <w:tcPr>
            <w:tcW w:w="1906" w:type="dxa"/>
            <w:shd w:val="clear" w:color="auto" w:fill="F3F3F3"/>
          </w:tcPr>
          <w:p w:rsidR="00CC3799" w:rsidRPr="00EE6BAB" w:rsidRDefault="00CC3799" w:rsidP="00CC3799">
            <w:pPr>
              <w:pStyle w:val="TableParagraph"/>
              <w:spacing w:before="129"/>
              <w:ind w:left="651" w:right="714"/>
              <w:jc w:val="center"/>
              <w:rPr>
                <w:sz w:val="24"/>
              </w:rPr>
            </w:pPr>
            <w:r w:rsidRPr="00EE6BAB">
              <w:rPr>
                <w:sz w:val="24"/>
              </w:rPr>
              <w:t>VII</w:t>
            </w:r>
          </w:p>
        </w:tc>
        <w:tc>
          <w:tcPr>
            <w:tcW w:w="974" w:type="dxa"/>
            <w:shd w:val="clear" w:color="auto" w:fill="F3F3F3"/>
          </w:tcPr>
          <w:p w:rsidR="00CC3799" w:rsidRPr="00EE6BAB" w:rsidRDefault="00CC3799" w:rsidP="00CC3799">
            <w:pPr>
              <w:pStyle w:val="TableParagraph"/>
              <w:spacing w:before="129"/>
              <w:ind w:left="388"/>
              <w:rPr>
                <w:sz w:val="24"/>
              </w:rPr>
            </w:pPr>
            <w:r w:rsidRPr="00EE6BAB">
              <w:rPr>
                <w:sz w:val="24"/>
              </w:rPr>
              <w:t>5</w:t>
            </w:r>
          </w:p>
        </w:tc>
        <w:tc>
          <w:tcPr>
            <w:tcW w:w="3420" w:type="dxa"/>
            <w:shd w:val="clear" w:color="auto" w:fill="F3F3F3"/>
          </w:tcPr>
          <w:p w:rsidR="00CC3799" w:rsidRPr="00EE6BAB" w:rsidRDefault="00CC3799" w:rsidP="00CC3799">
            <w:pPr>
              <w:pStyle w:val="TableParagraph"/>
              <w:spacing w:before="128"/>
              <w:ind w:left="270" w:right="337"/>
              <w:jc w:val="center"/>
              <w:rPr>
                <w:sz w:val="24"/>
                <w:lang w:val="mk-MK"/>
              </w:rPr>
            </w:pPr>
            <w:r w:rsidRPr="00EE6BAB">
              <w:rPr>
                <w:sz w:val="24"/>
                <w:lang w:val="mk-MK"/>
              </w:rPr>
              <w:t xml:space="preserve">Изабела У. Црнеска </w:t>
            </w:r>
          </w:p>
        </w:tc>
        <w:tc>
          <w:tcPr>
            <w:tcW w:w="1726" w:type="dxa"/>
            <w:shd w:val="clear" w:color="auto" w:fill="F3F3F3"/>
          </w:tcPr>
          <w:p w:rsidR="00CC3799" w:rsidRPr="00EE6BAB" w:rsidRDefault="00CC3799" w:rsidP="00CC3799">
            <w:pPr>
              <w:pStyle w:val="TableParagraph"/>
              <w:spacing w:line="268" w:lineRule="exact"/>
              <w:ind w:left="106" w:right="174"/>
              <w:jc w:val="center"/>
              <w:rPr>
                <w:sz w:val="24"/>
              </w:rPr>
            </w:pPr>
            <w:r w:rsidRPr="00EE6BAB">
              <w:rPr>
                <w:sz w:val="24"/>
              </w:rPr>
              <w:t>Англиски</w:t>
            </w:r>
          </w:p>
          <w:p w:rsidR="00CC3799" w:rsidRPr="00EE6BAB" w:rsidRDefault="00CC3799" w:rsidP="00CC3799">
            <w:pPr>
              <w:pStyle w:val="TableParagraph"/>
              <w:spacing w:line="260" w:lineRule="exact"/>
              <w:ind w:left="109" w:right="174"/>
              <w:jc w:val="center"/>
              <w:rPr>
                <w:sz w:val="24"/>
              </w:rPr>
            </w:pPr>
            <w:r w:rsidRPr="00EE6BAB">
              <w:rPr>
                <w:sz w:val="24"/>
              </w:rPr>
              <w:t>јазик</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p>
          <w:p w:rsidR="00CC3799" w:rsidRPr="00EE6BAB" w:rsidRDefault="00CC3799" w:rsidP="00CC3799">
            <w:pPr>
              <w:jc w:val="cente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45</w:t>
            </w:r>
          </w:p>
        </w:tc>
        <w:tc>
          <w:tcPr>
            <w:tcW w:w="1906" w:type="dxa"/>
            <w:shd w:val="clear" w:color="auto" w:fill="F3F3F3"/>
          </w:tcPr>
          <w:p w:rsidR="00CC3799" w:rsidRPr="00EE6BAB" w:rsidRDefault="00CC3799" w:rsidP="00CC3799">
            <w:pPr>
              <w:pStyle w:val="TableParagraph"/>
              <w:spacing w:line="253" w:lineRule="exact"/>
              <w:ind w:left="648" w:right="714"/>
              <w:jc w:val="center"/>
              <w:rPr>
                <w:sz w:val="24"/>
              </w:rPr>
            </w:pPr>
            <w:r w:rsidRPr="00EE6BAB">
              <w:rPr>
                <w:sz w:val="24"/>
              </w:rPr>
              <w:t>VIII</w:t>
            </w:r>
          </w:p>
        </w:tc>
        <w:tc>
          <w:tcPr>
            <w:tcW w:w="974" w:type="dxa"/>
            <w:shd w:val="clear" w:color="auto" w:fill="F3F3F3"/>
          </w:tcPr>
          <w:p w:rsidR="00CC3799" w:rsidRPr="00EE6BAB" w:rsidRDefault="00CC3799" w:rsidP="00CC3799">
            <w:pPr>
              <w:pStyle w:val="TableParagraph"/>
              <w:spacing w:line="253" w:lineRule="exact"/>
              <w:ind w:left="388"/>
              <w:rPr>
                <w:sz w:val="24"/>
              </w:rPr>
            </w:pPr>
            <w:r w:rsidRPr="00EE6BAB">
              <w:rPr>
                <w:sz w:val="24"/>
              </w:rPr>
              <w:t>1</w:t>
            </w:r>
          </w:p>
        </w:tc>
        <w:tc>
          <w:tcPr>
            <w:tcW w:w="3420" w:type="dxa"/>
            <w:shd w:val="clear" w:color="auto" w:fill="F3F3F3"/>
          </w:tcPr>
          <w:p w:rsidR="00CC3799" w:rsidRPr="00EE6BAB" w:rsidRDefault="00CC3799" w:rsidP="00CC3799">
            <w:pPr>
              <w:pStyle w:val="TableParagraph"/>
              <w:spacing w:before="128"/>
              <w:ind w:left="269" w:right="337"/>
              <w:jc w:val="center"/>
              <w:rPr>
                <w:sz w:val="24"/>
                <w:lang w:val="mk-MK"/>
              </w:rPr>
            </w:pPr>
            <w:r w:rsidRPr="00EE6BAB">
              <w:rPr>
                <w:sz w:val="24"/>
                <w:lang w:val="mk-MK"/>
              </w:rPr>
              <w:t xml:space="preserve">Ленче Дамјаноска </w:t>
            </w:r>
          </w:p>
        </w:tc>
        <w:tc>
          <w:tcPr>
            <w:tcW w:w="1726" w:type="dxa"/>
            <w:shd w:val="clear" w:color="auto" w:fill="F3F3F3"/>
          </w:tcPr>
          <w:p w:rsidR="00CC3799" w:rsidRPr="00EE6BAB" w:rsidRDefault="00CC3799" w:rsidP="00CC3799">
            <w:pPr>
              <w:pStyle w:val="TableParagraph"/>
              <w:spacing w:line="261" w:lineRule="exact"/>
              <w:ind w:left="109" w:right="174"/>
              <w:jc w:val="center"/>
              <w:rPr>
                <w:sz w:val="24"/>
                <w:lang w:val="mk-MK"/>
              </w:rPr>
            </w:pPr>
            <w:r w:rsidRPr="00EE6BAB">
              <w:rPr>
                <w:sz w:val="24"/>
                <w:lang w:val="mk-MK"/>
              </w:rPr>
              <w:t>Математика</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46</w:t>
            </w:r>
          </w:p>
        </w:tc>
        <w:tc>
          <w:tcPr>
            <w:tcW w:w="1906" w:type="dxa"/>
            <w:shd w:val="clear" w:color="auto" w:fill="F3F3F3"/>
          </w:tcPr>
          <w:p w:rsidR="00CC3799" w:rsidRPr="00EE6BAB" w:rsidRDefault="00CC3799" w:rsidP="00CC3799">
            <w:pPr>
              <w:pStyle w:val="TableParagraph"/>
              <w:spacing w:line="256" w:lineRule="exact"/>
              <w:ind w:left="648" w:right="714"/>
              <w:jc w:val="center"/>
              <w:rPr>
                <w:sz w:val="24"/>
              </w:rPr>
            </w:pPr>
            <w:r w:rsidRPr="00EE6BAB">
              <w:rPr>
                <w:sz w:val="24"/>
              </w:rPr>
              <w:t>VIII</w:t>
            </w:r>
          </w:p>
        </w:tc>
        <w:tc>
          <w:tcPr>
            <w:tcW w:w="974" w:type="dxa"/>
            <w:shd w:val="clear" w:color="auto" w:fill="F3F3F3"/>
          </w:tcPr>
          <w:p w:rsidR="00CC3799" w:rsidRPr="00EE6BAB" w:rsidRDefault="00CC3799" w:rsidP="00CC3799">
            <w:pPr>
              <w:pStyle w:val="TableParagraph"/>
              <w:spacing w:line="256" w:lineRule="exact"/>
              <w:ind w:left="388"/>
              <w:rPr>
                <w:sz w:val="24"/>
              </w:rPr>
            </w:pPr>
            <w:r w:rsidRPr="00EE6BAB">
              <w:rPr>
                <w:sz w:val="24"/>
              </w:rPr>
              <w:t>2</w:t>
            </w:r>
          </w:p>
        </w:tc>
        <w:tc>
          <w:tcPr>
            <w:tcW w:w="3420" w:type="dxa"/>
            <w:shd w:val="clear" w:color="auto" w:fill="F3F3F3"/>
          </w:tcPr>
          <w:p w:rsidR="00CC3799" w:rsidRPr="00EE6BAB" w:rsidRDefault="00CC3799" w:rsidP="00CC3799">
            <w:pPr>
              <w:pStyle w:val="TableParagraph"/>
              <w:spacing w:line="256" w:lineRule="exact"/>
              <w:ind w:left="270" w:right="336"/>
              <w:jc w:val="center"/>
              <w:rPr>
                <w:sz w:val="24"/>
                <w:lang w:val="mk-MK"/>
              </w:rPr>
            </w:pPr>
            <w:r w:rsidRPr="00EE6BAB">
              <w:rPr>
                <w:sz w:val="24"/>
                <w:lang w:val="mk-MK"/>
              </w:rPr>
              <w:t xml:space="preserve">Катерина Димеска </w:t>
            </w:r>
          </w:p>
        </w:tc>
        <w:tc>
          <w:tcPr>
            <w:tcW w:w="1726" w:type="dxa"/>
            <w:shd w:val="clear" w:color="auto" w:fill="F3F3F3"/>
          </w:tcPr>
          <w:p w:rsidR="00CC3799" w:rsidRPr="00EE6BAB" w:rsidRDefault="00CC3799" w:rsidP="00CC3799">
            <w:pPr>
              <w:pStyle w:val="TableParagraph"/>
              <w:spacing w:line="256" w:lineRule="exact"/>
              <w:ind w:left="250"/>
              <w:jc w:val="center"/>
              <w:rPr>
                <w:sz w:val="24"/>
                <w:lang w:val="mk-MK"/>
              </w:rPr>
            </w:pPr>
            <w:r w:rsidRPr="00EE6BAB">
              <w:rPr>
                <w:sz w:val="24"/>
                <w:lang w:val="mk-MK"/>
              </w:rPr>
              <w:t>Германски</w:t>
            </w:r>
          </w:p>
          <w:p w:rsidR="00CC3799" w:rsidRPr="00EE6BAB" w:rsidRDefault="00CC3799" w:rsidP="00CC3799">
            <w:pPr>
              <w:pStyle w:val="TableParagraph"/>
              <w:spacing w:line="256" w:lineRule="exact"/>
              <w:ind w:left="250"/>
              <w:jc w:val="center"/>
              <w:rPr>
                <w:sz w:val="24"/>
                <w:lang w:val="mk-MK"/>
              </w:rPr>
            </w:pPr>
            <w:r w:rsidRPr="00EE6BAB">
              <w:rPr>
                <w:sz w:val="24"/>
                <w:lang w:val="mk-MK"/>
              </w:rPr>
              <w:t>јазик</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47</w:t>
            </w:r>
          </w:p>
        </w:tc>
        <w:tc>
          <w:tcPr>
            <w:tcW w:w="1906" w:type="dxa"/>
            <w:shd w:val="clear" w:color="auto" w:fill="F3F3F3"/>
          </w:tcPr>
          <w:p w:rsidR="00CC3799" w:rsidRPr="00EE6BAB" w:rsidRDefault="00CC3799" w:rsidP="00CC3799">
            <w:pPr>
              <w:pStyle w:val="TableParagraph"/>
              <w:spacing w:line="256" w:lineRule="exact"/>
              <w:ind w:left="648" w:right="714"/>
              <w:jc w:val="center"/>
              <w:rPr>
                <w:sz w:val="24"/>
              </w:rPr>
            </w:pPr>
            <w:r w:rsidRPr="00EE6BAB">
              <w:rPr>
                <w:sz w:val="24"/>
              </w:rPr>
              <w:t>VIII</w:t>
            </w:r>
          </w:p>
        </w:tc>
        <w:tc>
          <w:tcPr>
            <w:tcW w:w="974" w:type="dxa"/>
            <w:shd w:val="clear" w:color="auto" w:fill="F3F3F3"/>
          </w:tcPr>
          <w:p w:rsidR="00CC3799" w:rsidRPr="00EE6BAB" w:rsidRDefault="00CC3799" w:rsidP="00CC3799">
            <w:pPr>
              <w:pStyle w:val="TableParagraph"/>
              <w:spacing w:line="256" w:lineRule="exact"/>
              <w:ind w:left="388"/>
              <w:rPr>
                <w:sz w:val="24"/>
              </w:rPr>
            </w:pPr>
            <w:r w:rsidRPr="00EE6BAB">
              <w:rPr>
                <w:sz w:val="24"/>
              </w:rPr>
              <w:t>3</w:t>
            </w:r>
          </w:p>
        </w:tc>
        <w:tc>
          <w:tcPr>
            <w:tcW w:w="3420" w:type="dxa"/>
            <w:shd w:val="clear" w:color="auto" w:fill="F3F3F3"/>
          </w:tcPr>
          <w:p w:rsidR="00CC3799" w:rsidRPr="00EE6BAB" w:rsidRDefault="00CC3799" w:rsidP="00CC3799">
            <w:pPr>
              <w:pStyle w:val="TableParagraph"/>
              <w:spacing w:line="268" w:lineRule="exact"/>
              <w:ind w:right="336"/>
              <w:jc w:val="center"/>
              <w:rPr>
                <w:sz w:val="24"/>
                <w:lang w:val="mk-MK"/>
              </w:rPr>
            </w:pPr>
            <w:r w:rsidRPr="00EE6BAB">
              <w:rPr>
                <w:sz w:val="24"/>
                <w:lang w:val="mk-MK"/>
              </w:rPr>
              <w:t>Кристина Тасеска</w:t>
            </w:r>
          </w:p>
        </w:tc>
        <w:tc>
          <w:tcPr>
            <w:tcW w:w="1726" w:type="dxa"/>
            <w:shd w:val="clear" w:color="auto" w:fill="F3F3F3"/>
          </w:tcPr>
          <w:p w:rsidR="00CC3799" w:rsidRPr="00EE6BAB" w:rsidRDefault="00CC3799" w:rsidP="00CC3799">
            <w:pPr>
              <w:pStyle w:val="TableParagraph"/>
              <w:spacing w:line="268" w:lineRule="exact"/>
              <w:ind w:left="106" w:right="174"/>
              <w:jc w:val="center"/>
              <w:rPr>
                <w:sz w:val="24"/>
              </w:rPr>
            </w:pPr>
            <w:r w:rsidRPr="00EE6BAB">
              <w:rPr>
                <w:sz w:val="24"/>
              </w:rPr>
              <w:t>Англиски</w:t>
            </w:r>
          </w:p>
          <w:p w:rsidR="00CC3799" w:rsidRPr="00EE6BAB" w:rsidRDefault="00CC3799" w:rsidP="00CC3799">
            <w:pPr>
              <w:pStyle w:val="TableParagraph"/>
              <w:spacing w:line="261" w:lineRule="exact"/>
              <w:ind w:left="109" w:right="174"/>
              <w:jc w:val="center"/>
              <w:rPr>
                <w:sz w:val="24"/>
              </w:rPr>
            </w:pPr>
            <w:r w:rsidRPr="00EE6BAB">
              <w:rPr>
                <w:sz w:val="24"/>
              </w:rPr>
              <w:t>јазик</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48</w:t>
            </w:r>
          </w:p>
        </w:tc>
        <w:tc>
          <w:tcPr>
            <w:tcW w:w="1906" w:type="dxa"/>
            <w:shd w:val="clear" w:color="auto" w:fill="F3F3F3"/>
          </w:tcPr>
          <w:p w:rsidR="00CC3799" w:rsidRPr="00EE6BAB" w:rsidRDefault="00CC3799" w:rsidP="00CC3799">
            <w:pPr>
              <w:pStyle w:val="TableParagraph"/>
              <w:spacing w:line="253" w:lineRule="exact"/>
              <w:ind w:left="648" w:right="714"/>
              <w:jc w:val="center"/>
              <w:rPr>
                <w:sz w:val="24"/>
              </w:rPr>
            </w:pPr>
            <w:r w:rsidRPr="00EE6BAB">
              <w:rPr>
                <w:sz w:val="24"/>
              </w:rPr>
              <w:t>VIII</w:t>
            </w:r>
          </w:p>
        </w:tc>
        <w:tc>
          <w:tcPr>
            <w:tcW w:w="974" w:type="dxa"/>
            <w:shd w:val="clear" w:color="auto" w:fill="F3F3F3"/>
          </w:tcPr>
          <w:p w:rsidR="00CC3799" w:rsidRPr="00EE6BAB" w:rsidRDefault="00CC3799" w:rsidP="00CC3799">
            <w:pPr>
              <w:pStyle w:val="TableParagraph"/>
              <w:spacing w:line="253" w:lineRule="exact"/>
              <w:ind w:left="388"/>
              <w:rPr>
                <w:sz w:val="24"/>
              </w:rPr>
            </w:pPr>
            <w:r w:rsidRPr="00EE6BAB">
              <w:rPr>
                <w:sz w:val="24"/>
              </w:rPr>
              <w:t>4</w:t>
            </w:r>
          </w:p>
        </w:tc>
        <w:tc>
          <w:tcPr>
            <w:tcW w:w="3420" w:type="dxa"/>
            <w:shd w:val="clear" w:color="auto" w:fill="F3F3F3"/>
          </w:tcPr>
          <w:p w:rsidR="00CC3799" w:rsidRPr="00EE6BAB" w:rsidRDefault="00CC3799" w:rsidP="00CC3799">
            <w:pPr>
              <w:pStyle w:val="TableParagraph"/>
              <w:spacing w:line="256" w:lineRule="exact"/>
              <w:ind w:left="270" w:right="336"/>
              <w:jc w:val="center"/>
              <w:rPr>
                <w:sz w:val="24"/>
              </w:rPr>
            </w:pPr>
            <w:r w:rsidRPr="00EE6BAB">
              <w:rPr>
                <w:sz w:val="24"/>
              </w:rPr>
              <w:t>Вера Здравеска</w:t>
            </w:r>
          </w:p>
        </w:tc>
        <w:tc>
          <w:tcPr>
            <w:tcW w:w="1726" w:type="dxa"/>
            <w:shd w:val="clear" w:color="auto" w:fill="F3F3F3"/>
          </w:tcPr>
          <w:p w:rsidR="00CC3799" w:rsidRPr="00EE6BAB" w:rsidRDefault="00CC3799" w:rsidP="00CC3799">
            <w:pPr>
              <w:pStyle w:val="TableParagraph"/>
              <w:spacing w:line="256" w:lineRule="exact"/>
              <w:ind w:left="109" w:right="174"/>
              <w:jc w:val="center"/>
              <w:rPr>
                <w:sz w:val="24"/>
              </w:rPr>
            </w:pPr>
            <w:r w:rsidRPr="00EE6BAB">
              <w:rPr>
                <w:sz w:val="24"/>
              </w:rPr>
              <w:t>Македонски ј</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lang w:val="mk-MK"/>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49</w:t>
            </w:r>
          </w:p>
        </w:tc>
        <w:tc>
          <w:tcPr>
            <w:tcW w:w="1906" w:type="dxa"/>
            <w:shd w:val="clear" w:color="auto" w:fill="F3F3F3"/>
          </w:tcPr>
          <w:p w:rsidR="00CC3799" w:rsidRPr="00EE6BAB" w:rsidRDefault="00CC3799" w:rsidP="00CC3799">
            <w:pPr>
              <w:pStyle w:val="TableParagraph"/>
              <w:spacing w:line="256" w:lineRule="exact"/>
              <w:ind w:left="648" w:right="714"/>
              <w:jc w:val="center"/>
              <w:rPr>
                <w:sz w:val="24"/>
              </w:rPr>
            </w:pPr>
            <w:r w:rsidRPr="00EE6BAB">
              <w:rPr>
                <w:sz w:val="24"/>
              </w:rPr>
              <w:t>VIII</w:t>
            </w:r>
          </w:p>
        </w:tc>
        <w:tc>
          <w:tcPr>
            <w:tcW w:w="974" w:type="dxa"/>
            <w:shd w:val="clear" w:color="auto" w:fill="F3F3F3"/>
          </w:tcPr>
          <w:p w:rsidR="00CC3799" w:rsidRPr="00EE6BAB" w:rsidRDefault="00CC3799" w:rsidP="00CC3799">
            <w:pPr>
              <w:pStyle w:val="TableParagraph"/>
              <w:spacing w:line="256" w:lineRule="exact"/>
              <w:ind w:left="388"/>
              <w:rPr>
                <w:sz w:val="24"/>
              </w:rPr>
            </w:pPr>
            <w:r w:rsidRPr="00EE6BAB">
              <w:rPr>
                <w:sz w:val="24"/>
              </w:rPr>
              <w:t>5</w:t>
            </w:r>
          </w:p>
        </w:tc>
        <w:tc>
          <w:tcPr>
            <w:tcW w:w="3420" w:type="dxa"/>
            <w:shd w:val="clear" w:color="auto" w:fill="F3F3F3"/>
          </w:tcPr>
          <w:p w:rsidR="00CC3799" w:rsidRPr="00EE6BAB" w:rsidRDefault="00CC3799" w:rsidP="00CC3799">
            <w:pPr>
              <w:pStyle w:val="TableParagraph"/>
              <w:spacing w:line="256" w:lineRule="exact"/>
              <w:ind w:left="270" w:right="332"/>
              <w:jc w:val="center"/>
              <w:rPr>
                <w:sz w:val="24"/>
                <w:lang w:val="mk-MK"/>
              </w:rPr>
            </w:pPr>
            <w:r w:rsidRPr="00EE6BAB">
              <w:rPr>
                <w:sz w:val="24"/>
                <w:lang w:val="mk-MK"/>
              </w:rPr>
              <w:t>Светлана Петковска</w:t>
            </w:r>
          </w:p>
        </w:tc>
        <w:tc>
          <w:tcPr>
            <w:tcW w:w="1726" w:type="dxa"/>
            <w:shd w:val="clear" w:color="auto" w:fill="F3F3F3"/>
          </w:tcPr>
          <w:p w:rsidR="00CC3799" w:rsidRPr="00EE6BAB" w:rsidRDefault="00CC3799" w:rsidP="00CC3799">
            <w:pPr>
              <w:pStyle w:val="TableParagraph"/>
              <w:spacing w:line="256" w:lineRule="exact"/>
              <w:ind w:left="202"/>
              <w:jc w:val="center"/>
              <w:rPr>
                <w:sz w:val="24"/>
                <w:lang w:val="mk-MK"/>
              </w:rPr>
            </w:pPr>
            <w:r w:rsidRPr="00EE6BAB">
              <w:rPr>
                <w:sz w:val="24"/>
              </w:rPr>
              <w:t>Географија</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50</w:t>
            </w:r>
          </w:p>
        </w:tc>
        <w:tc>
          <w:tcPr>
            <w:tcW w:w="1906" w:type="dxa"/>
            <w:shd w:val="clear" w:color="auto" w:fill="F3F3F3"/>
          </w:tcPr>
          <w:p w:rsidR="00CC3799" w:rsidRPr="00EE6BAB" w:rsidRDefault="00CC3799" w:rsidP="00CC3799">
            <w:pPr>
              <w:pStyle w:val="TableParagraph"/>
              <w:spacing w:line="256" w:lineRule="exact"/>
              <w:ind w:left="649" w:right="714"/>
              <w:rPr>
                <w:sz w:val="24"/>
              </w:rPr>
            </w:pPr>
            <w:r w:rsidRPr="00EE6BAB">
              <w:rPr>
                <w:sz w:val="24"/>
                <w:lang w:val="mk-MK"/>
              </w:rPr>
              <w:t xml:space="preserve">  </w:t>
            </w:r>
            <w:r w:rsidRPr="00EE6BAB">
              <w:rPr>
                <w:sz w:val="24"/>
              </w:rPr>
              <w:t>IX</w:t>
            </w:r>
          </w:p>
        </w:tc>
        <w:tc>
          <w:tcPr>
            <w:tcW w:w="974" w:type="dxa"/>
            <w:shd w:val="clear" w:color="auto" w:fill="F3F3F3"/>
          </w:tcPr>
          <w:p w:rsidR="00CC3799" w:rsidRPr="00EE6BAB" w:rsidRDefault="00CC3799" w:rsidP="00CC3799">
            <w:pPr>
              <w:pStyle w:val="TableParagraph"/>
              <w:spacing w:line="256" w:lineRule="exact"/>
              <w:ind w:left="388"/>
              <w:rPr>
                <w:sz w:val="24"/>
              </w:rPr>
            </w:pPr>
            <w:r w:rsidRPr="00EE6BAB">
              <w:rPr>
                <w:sz w:val="24"/>
              </w:rPr>
              <w:t>1</w:t>
            </w:r>
          </w:p>
        </w:tc>
        <w:tc>
          <w:tcPr>
            <w:tcW w:w="3420" w:type="dxa"/>
            <w:shd w:val="clear" w:color="auto" w:fill="F3F3F3"/>
          </w:tcPr>
          <w:p w:rsidR="00CC3799" w:rsidRPr="00EE6BAB" w:rsidRDefault="00CC3799" w:rsidP="00CC3799">
            <w:pPr>
              <w:pStyle w:val="TableParagraph"/>
              <w:spacing w:line="253" w:lineRule="exact"/>
              <w:ind w:left="269" w:right="337"/>
              <w:jc w:val="center"/>
              <w:rPr>
                <w:sz w:val="24"/>
                <w:lang w:val="mk-MK"/>
              </w:rPr>
            </w:pPr>
            <w:r w:rsidRPr="00EE6BAB">
              <w:rPr>
                <w:sz w:val="24"/>
                <w:lang w:val="mk-MK"/>
              </w:rPr>
              <w:t xml:space="preserve">Билјана Тромпеска </w:t>
            </w:r>
          </w:p>
        </w:tc>
        <w:tc>
          <w:tcPr>
            <w:tcW w:w="1726" w:type="dxa"/>
            <w:shd w:val="clear" w:color="auto" w:fill="F3F3F3"/>
          </w:tcPr>
          <w:p w:rsidR="00CC3799" w:rsidRPr="00EE6BAB" w:rsidRDefault="00CC3799" w:rsidP="00CC3799">
            <w:pPr>
              <w:pStyle w:val="TableParagraph"/>
              <w:spacing w:line="253" w:lineRule="exact"/>
              <w:ind w:left="202"/>
              <w:jc w:val="center"/>
              <w:rPr>
                <w:sz w:val="24"/>
                <w:lang w:val="mk-MK"/>
              </w:rPr>
            </w:pPr>
            <w:r w:rsidRPr="00EE6BAB">
              <w:rPr>
                <w:sz w:val="24"/>
                <w:lang w:val="mk-MK"/>
              </w:rPr>
              <w:t>Англиски</w:t>
            </w:r>
          </w:p>
          <w:p w:rsidR="00CC3799" w:rsidRPr="00EE6BAB" w:rsidRDefault="00CC3799" w:rsidP="00CC3799">
            <w:pPr>
              <w:pStyle w:val="TableParagraph"/>
              <w:spacing w:line="253" w:lineRule="exact"/>
              <w:ind w:left="202"/>
              <w:jc w:val="center"/>
              <w:rPr>
                <w:sz w:val="24"/>
                <w:lang w:val="mk-MK"/>
              </w:rPr>
            </w:pPr>
            <w:r w:rsidRPr="00EE6BAB">
              <w:rPr>
                <w:sz w:val="24"/>
                <w:lang w:val="mk-MK"/>
              </w:rPr>
              <w:t>јазик</w:t>
            </w:r>
          </w:p>
        </w:tc>
        <w:tc>
          <w:tcPr>
            <w:tcW w:w="1154" w:type="dxa"/>
            <w:shd w:val="clear" w:color="auto" w:fill="F3F3F3"/>
          </w:tcPr>
          <w:p w:rsidR="00CC3799" w:rsidRPr="00EE6BAB" w:rsidRDefault="00CC3799" w:rsidP="00CC3799">
            <w:pPr>
              <w:pStyle w:val="TableParagraph"/>
              <w:spacing w:line="253" w:lineRule="exact"/>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51</w:t>
            </w:r>
          </w:p>
        </w:tc>
        <w:tc>
          <w:tcPr>
            <w:tcW w:w="1906" w:type="dxa"/>
            <w:shd w:val="clear" w:color="auto" w:fill="F3F3F3"/>
          </w:tcPr>
          <w:p w:rsidR="00CC3799" w:rsidRPr="00EE6BAB" w:rsidRDefault="00CC3799" w:rsidP="00CC3799">
            <w:pPr>
              <w:pStyle w:val="TableParagraph"/>
              <w:spacing w:line="253" w:lineRule="exact"/>
              <w:ind w:left="649" w:right="714"/>
              <w:jc w:val="center"/>
              <w:rPr>
                <w:sz w:val="24"/>
              </w:rPr>
            </w:pPr>
            <w:r w:rsidRPr="00EE6BAB">
              <w:rPr>
                <w:sz w:val="24"/>
              </w:rPr>
              <w:t>IX</w:t>
            </w:r>
          </w:p>
        </w:tc>
        <w:tc>
          <w:tcPr>
            <w:tcW w:w="974" w:type="dxa"/>
            <w:shd w:val="clear" w:color="auto" w:fill="F3F3F3"/>
          </w:tcPr>
          <w:p w:rsidR="00CC3799" w:rsidRPr="00EE6BAB" w:rsidRDefault="00CC3799" w:rsidP="00CC3799">
            <w:pPr>
              <w:pStyle w:val="TableParagraph"/>
              <w:spacing w:line="253" w:lineRule="exact"/>
              <w:ind w:left="388"/>
              <w:rPr>
                <w:sz w:val="24"/>
              </w:rPr>
            </w:pPr>
            <w:r w:rsidRPr="00EE6BAB">
              <w:rPr>
                <w:sz w:val="24"/>
              </w:rPr>
              <w:t>2</w:t>
            </w:r>
          </w:p>
        </w:tc>
        <w:tc>
          <w:tcPr>
            <w:tcW w:w="3420" w:type="dxa"/>
            <w:shd w:val="clear" w:color="auto" w:fill="F3F3F3"/>
          </w:tcPr>
          <w:p w:rsidR="00CC3799" w:rsidRPr="00EE6BAB" w:rsidRDefault="00CC3799" w:rsidP="00CC3799">
            <w:pPr>
              <w:pStyle w:val="TableParagraph"/>
              <w:spacing w:line="256" w:lineRule="exact"/>
              <w:ind w:left="270" w:right="336"/>
              <w:jc w:val="center"/>
              <w:rPr>
                <w:sz w:val="24"/>
                <w:lang w:val="mk-MK"/>
              </w:rPr>
            </w:pPr>
            <w:r w:rsidRPr="00EE6BAB">
              <w:rPr>
                <w:sz w:val="24"/>
                <w:lang w:val="mk-MK"/>
              </w:rPr>
              <w:t>Марија Хаџи Митреска</w:t>
            </w:r>
          </w:p>
        </w:tc>
        <w:tc>
          <w:tcPr>
            <w:tcW w:w="1726" w:type="dxa"/>
            <w:shd w:val="clear" w:color="auto" w:fill="F3F3F3"/>
          </w:tcPr>
          <w:p w:rsidR="00CC3799" w:rsidRPr="00EE6BAB" w:rsidRDefault="00CC3799" w:rsidP="00CC3799">
            <w:pPr>
              <w:pStyle w:val="TableParagraph"/>
              <w:spacing w:line="256" w:lineRule="exact"/>
              <w:ind w:right="182"/>
              <w:jc w:val="center"/>
              <w:rPr>
                <w:sz w:val="24"/>
                <w:lang w:val="mk-MK"/>
              </w:rPr>
            </w:pPr>
            <w:r w:rsidRPr="00EE6BAB">
              <w:rPr>
                <w:sz w:val="24"/>
                <w:lang w:val="mk-MK"/>
              </w:rPr>
              <w:t>Германски</w:t>
            </w:r>
          </w:p>
          <w:p w:rsidR="00CC3799" w:rsidRPr="00EE6BAB" w:rsidRDefault="00CC3799" w:rsidP="00CC3799">
            <w:pPr>
              <w:pStyle w:val="TableParagraph"/>
              <w:spacing w:line="256" w:lineRule="exact"/>
              <w:ind w:right="182"/>
              <w:jc w:val="center"/>
              <w:rPr>
                <w:sz w:val="24"/>
                <w:lang w:val="mk-MK"/>
              </w:rPr>
            </w:pPr>
            <w:r w:rsidRPr="00EE6BAB">
              <w:rPr>
                <w:sz w:val="24"/>
                <w:lang w:val="mk-MK"/>
              </w:rPr>
              <w:t>јазик</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52</w:t>
            </w:r>
          </w:p>
        </w:tc>
        <w:tc>
          <w:tcPr>
            <w:tcW w:w="1906" w:type="dxa"/>
            <w:shd w:val="clear" w:color="auto" w:fill="F3F3F3"/>
          </w:tcPr>
          <w:p w:rsidR="00CC3799" w:rsidRPr="00EE6BAB" w:rsidRDefault="00CC3799" w:rsidP="00CC3799">
            <w:pPr>
              <w:pStyle w:val="TableParagraph"/>
              <w:spacing w:line="251" w:lineRule="exact"/>
              <w:ind w:left="649" w:right="714"/>
              <w:jc w:val="center"/>
              <w:rPr>
                <w:sz w:val="24"/>
              </w:rPr>
            </w:pPr>
            <w:r w:rsidRPr="00EE6BAB">
              <w:rPr>
                <w:sz w:val="24"/>
              </w:rPr>
              <w:t>IX</w:t>
            </w:r>
          </w:p>
        </w:tc>
        <w:tc>
          <w:tcPr>
            <w:tcW w:w="974" w:type="dxa"/>
            <w:shd w:val="clear" w:color="auto" w:fill="F3F3F3"/>
          </w:tcPr>
          <w:p w:rsidR="00CC3799" w:rsidRPr="00EE6BAB" w:rsidRDefault="00CC3799" w:rsidP="00CC3799">
            <w:pPr>
              <w:pStyle w:val="TableParagraph"/>
              <w:spacing w:line="251" w:lineRule="exact"/>
              <w:ind w:left="388"/>
              <w:rPr>
                <w:sz w:val="24"/>
              </w:rPr>
            </w:pPr>
            <w:r w:rsidRPr="00EE6BAB">
              <w:rPr>
                <w:sz w:val="24"/>
              </w:rPr>
              <w:t>3</w:t>
            </w:r>
          </w:p>
        </w:tc>
        <w:tc>
          <w:tcPr>
            <w:tcW w:w="3420" w:type="dxa"/>
            <w:shd w:val="clear" w:color="auto" w:fill="F3F3F3"/>
          </w:tcPr>
          <w:p w:rsidR="00CC3799" w:rsidRPr="00EE6BAB" w:rsidRDefault="00CC3799" w:rsidP="00CC3799">
            <w:pPr>
              <w:pStyle w:val="TableParagraph"/>
              <w:spacing w:line="256" w:lineRule="exact"/>
              <w:ind w:left="268" w:right="337"/>
              <w:jc w:val="center"/>
              <w:rPr>
                <w:sz w:val="24"/>
                <w:lang w:val="mk-MK"/>
              </w:rPr>
            </w:pPr>
            <w:r w:rsidRPr="00EE6BAB">
              <w:rPr>
                <w:sz w:val="24"/>
                <w:lang w:val="mk-MK"/>
              </w:rPr>
              <w:t>Елена Десоска</w:t>
            </w:r>
          </w:p>
        </w:tc>
        <w:tc>
          <w:tcPr>
            <w:tcW w:w="1726" w:type="dxa"/>
            <w:shd w:val="clear" w:color="auto" w:fill="F3F3F3"/>
          </w:tcPr>
          <w:p w:rsidR="00CC3799" w:rsidRPr="00EE6BAB" w:rsidRDefault="00CC3799" w:rsidP="00CC3799">
            <w:pPr>
              <w:pStyle w:val="TableParagraph"/>
              <w:spacing w:line="253" w:lineRule="exact"/>
              <w:ind w:left="202"/>
              <w:jc w:val="center"/>
              <w:rPr>
                <w:sz w:val="24"/>
                <w:lang w:val="mk-MK"/>
              </w:rPr>
            </w:pPr>
            <w:r w:rsidRPr="00EE6BAB">
              <w:rPr>
                <w:sz w:val="24"/>
                <w:lang w:val="mk-MK"/>
              </w:rPr>
              <w:t>Англиски</w:t>
            </w:r>
          </w:p>
          <w:p w:rsidR="00CC3799" w:rsidRPr="00EE6BAB" w:rsidRDefault="00CC3799" w:rsidP="00CC3799">
            <w:pPr>
              <w:pStyle w:val="TableParagraph"/>
              <w:spacing w:line="256" w:lineRule="exact"/>
              <w:ind w:left="262"/>
              <w:rPr>
                <w:sz w:val="24"/>
                <w:lang w:val="mk-MK"/>
              </w:rPr>
            </w:pPr>
            <w:r w:rsidRPr="00EE6BAB">
              <w:rPr>
                <w:sz w:val="24"/>
                <w:lang w:val="mk-MK"/>
              </w:rPr>
              <w:t xml:space="preserve">      јазик</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53</w:t>
            </w:r>
          </w:p>
        </w:tc>
        <w:tc>
          <w:tcPr>
            <w:tcW w:w="1906" w:type="dxa"/>
            <w:shd w:val="clear" w:color="auto" w:fill="F3F3F3"/>
          </w:tcPr>
          <w:p w:rsidR="00CC3799" w:rsidRPr="00EE6BAB" w:rsidRDefault="00CC3799" w:rsidP="00CC3799">
            <w:pPr>
              <w:pStyle w:val="TableParagraph"/>
              <w:spacing w:line="256" w:lineRule="exact"/>
              <w:ind w:left="649" w:right="714"/>
              <w:jc w:val="center"/>
              <w:rPr>
                <w:sz w:val="24"/>
              </w:rPr>
            </w:pPr>
            <w:r w:rsidRPr="00EE6BAB">
              <w:rPr>
                <w:sz w:val="24"/>
              </w:rPr>
              <w:t>IX</w:t>
            </w:r>
          </w:p>
        </w:tc>
        <w:tc>
          <w:tcPr>
            <w:tcW w:w="974" w:type="dxa"/>
            <w:shd w:val="clear" w:color="auto" w:fill="F3F3F3"/>
          </w:tcPr>
          <w:p w:rsidR="00CC3799" w:rsidRPr="00EE6BAB" w:rsidRDefault="00CC3799" w:rsidP="00CC3799">
            <w:pPr>
              <w:pStyle w:val="TableParagraph"/>
              <w:spacing w:line="256" w:lineRule="exact"/>
              <w:ind w:left="388"/>
              <w:rPr>
                <w:sz w:val="24"/>
              </w:rPr>
            </w:pPr>
            <w:r w:rsidRPr="00EE6BAB">
              <w:rPr>
                <w:sz w:val="24"/>
              </w:rPr>
              <w:t>4</w:t>
            </w:r>
          </w:p>
        </w:tc>
        <w:tc>
          <w:tcPr>
            <w:tcW w:w="3420" w:type="dxa"/>
            <w:shd w:val="clear" w:color="auto" w:fill="F3F3F3"/>
          </w:tcPr>
          <w:p w:rsidR="00CC3799" w:rsidRPr="00EE6BAB" w:rsidRDefault="00CC3799" w:rsidP="00CC3799">
            <w:pPr>
              <w:pStyle w:val="TableParagraph"/>
              <w:spacing w:line="253" w:lineRule="exact"/>
              <w:ind w:left="270" w:right="334"/>
              <w:jc w:val="center"/>
              <w:rPr>
                <w:sz w:val="24"/>
                <w:lang w:val="mk-MK"/>
              </w:rPr>
            </w:pPr>
            <w:r w:rsidRPr="00EE6BAB">
              <w:rPr>
                <w:sz w:val="24"/>
                <w:lang w:val="mk-MK"/>
              </w:rPr>
              <w:t>Ирина Митреска</w:t>
            </w:r>
          </w:p>
          <w:p w:rsidR="00CC3799" w:rsidRPr="00EE6BAB" w:rsidRDefault="00CC3799" w:rsidP="00CC3799">
            <w:pPr>
              <w:pStyle w:val="TableParagraph"/>
              <w:spacing w:line="253" w:lineRule="exact"/>
              <w:ind w:left="270" w:right="334"/>
              <w:jc w:val="center"/>
              <w:rPr>
                <w:sz w:val="24"/>
                <w:lang w:val="mk-MK"/>
              </w:rPr>
            </w:pPr>
          </w:p>
        </w:tc>
        <w:tc>
          <w:tcPr>
            <w:tcW w:w="1726" w:type="dxa"/>
            <w:shd w:val="clear" w:color="auto" w:fill="F3F3F3"/>
          </w:tcPr>
          <w:p w:rsidR="00CC3799" w:rsidRPr="00EE6BAB" w:rsidRDefault="00CC3799" w:rsidP="00CC3799">
            <w:pPr>
              <w:pStyle w:val="TableParagraph"/>
              <w:spacing w:line="253" w:lineRule="exact"/>
              <w:ind w:left="456"/>
              <w:rPr>
                <w:sz w:val="24"/>
                <w:lang w:val="mk-MK"/>
              </w:rPr>
            </w:pPr>
            <w:r w:rsidRPr="00EE6BAB">
              <w:rPr>
                <w:sz w:val="24"/>
                <w:lang w:val="mk-MK"/>
              </w:rPr>
              <w:t>Математика</w:t>
            </w:r>
          </w:p>
        </w:tc>
        <w:tc>
          <w:tcPr>
            <w:tcW w:w="1154" w:type="dxa"/>
            <w:shd w:val="clear" w:color="auto" w:fill="F3F3F3"/>
          </w:tcPr>
          <w:p w:rsidR="00CC3799" w:rsidRPr="00EE6BAB" w:rsidRDefault="00CC3799" w:rsidP="00CC3799">
            <w:pPr>
              <w:pStyle w:val="TableParagraph"/>
              <w:spacing w:line="253" w:lineRule="exact"/>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54</w:t>
            </w:r>
          </w:p>
        </w:tc>
        <w:tc>
          <w:tcPr>
            <w:tcW w:w="1906" w:type="dxa"/>
            <w:shd w:val="clear" w:color="auto" w:fill="F3F3F3"/>
          </w:tcPr>
          <w:p w:rsidR="00CC3799" w:rsidRPr="00EE6BAB" w:rsidRDefault="00CC3799" w:rsidP="00CC3799">
            <w:pPr>
              <w:pStyle w:val="TableParagraph"/>
              <w:spacing w:line="253" w:lineRule="exact"/>
              <w:ind w:left="649" w:right="714"/>
              <w:jc w:val="center"/>
              <w:rPr>
                <w:sz w:val="24"/>
              </w:rPr>
            </w:pPr>
            <w:r w:rsidRPr="00EE6BAB">
              <w:rPr>
                <w:sz w:val="24"/>
              </w:rPr>
              <w:t>IX</w:t>
            </w:r>
          </w:p>
        </w:tc>
        <w:tc>
          <w:tcPr>
            <w:tcW w:w="974" w:type="dxa"/>
            <w:shd w:val="clear" w:color="auto" w:fill="F3F3F3"/>
          </w:tcPr>
          <w:p w:rsidR="00CC3799" w:rsidRPr="00EE6BAB" w:rsidRDefault="00CC3799" w:rsidP="00CC3799">
            <w:pPr>
              <w:pStyle w:val="TableParagraph"/>
              <w:spacing w:line="253" w:lineRule="exact"/>
              <w:ind w:left="388"/>
              <w:rPr>
                <w:sz w:val="24"/>
              </w:rPr>
            </w:pPr>
            <w:r w:rsidRPr="00EE6BAB">
              <w:rPr>
                <w:sz w:val="24"/>
              </w:rPr>
              <w:t>5</w:t>
            </w:r>
          </w:p>
        </w:tc>
        <w:tc>
          <w:tcPr>
            <w:tcW w:w="3420" w:type="dxa"/>
            <w:shd w:val="clear" w:color="auto" w:fill="F3F3F3"/>
          </w:tcPr>
          <w:p w:rsidR="00CC3799" w:rsidRPr="00EE6BAB" w:rsidRDefault="00CC3799" w:rsidP="00CC3799">
            <w:pPr>
              <w:pStyle w:val="TableParagraph"/>
              <w:tabs>
                <w:tab w:val="center" w:pos="1670"/>
              </w:tabs>
              <w:spacing w:line="256" w:lineRule="exact"/>
              <w:ind w:left="268" w:right="337"/>
              <w:rPr>
                <w:sz w:val="24"/>
                <w:lang w:val="mk-MK"/>
              </w:rPr>
            </w:pPr>
            <w:r w:rsidRPr="00EE6BAB">
              <w:rPr>
                <w:sz w:val="24"/>
                <w:lang w:val="mk-MK"/>
              </w:rPr>
              <w:tab/>
              <w:t xml:space="preserve">Емилија Б. Трифуноска </w:t>
            </w:r>
          </w:p>
          <w:p w:rsidR="00CC3799" w:rsidRPr="00EE6BAB" w:rsidRDefault="00CC3799" w:rsidP="00CC3799">
            <w:pPr>
              <w:pStyle w:val="TableParagraph"/>
              <w:spacing w:line="256" w:lineRule="exact"/>
              <w:ind w:left="268" w:right="337"/>
              <w:jc w:val="center"/>
              <w:rPr>
                <w:sz w:val="24"/>
                <w:lang w:val="mk-MK"/>
              </w:rPr>
            </w:pPr>
          </w:p>
        </w:tc>
        <w:tc>
          <w:tcPr>
            <w:tcW w:w="1726" w:type="dxa"/>
            <w:shd w:val="clear" w:color="auto" w:fill="F3F3F3"/>
          </w:tcPr>
          <w:p w:rsidR="00CC3799" w:rsidRPr="00EE6BAB" w:rsidRDefault="00CC3799" w:rsidP="00CC3799">
            <w:pPr>
              <w:pStyle w:val="TableParagraph"/>
              <w:spacing w:line="256" w:lineRule="exact"/>
              <w:ind w:left="360"/>
              <w:rPr>
                <w:sz w:val="24"/>
              </w:rPr>
            </w:pPr>
            <w:r w:rsidRPr="00EE6BAB">
              <w:rPr>
                <w:sz w:val="24"/>
              </w:rPr>
              <w:t>Историја</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31(33)</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55</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6" w:lineRule="exact"/>
              <w:ind w:left="270" w:right="335"/>
              <w:jc w:val="center"/>
              <w:rPr>
                <w:sz w:val="24"/>
              </w:rPr>
            </w:pPr>
          </w:p>
          <w:p w:rsidR="00CC3799" w:rsidRPr="00EE6BAB" w:rsidRDefault="00CC3799" w:rsidP="00CC3799">
            <w:pPr>
              <w:pStyle w:val="TableParagraph"/>
              <w:spacing w:line="256" w:lineRule="exact"/>
              <w:ind w:left="270" w:right="335"/>
              <w:jc w:val="center"/>
              <w:rPr>
                <w:sz w:val="24"/>
              </w:rPr>
            </w:pPr>
            <w:r w:rsidRPr="00EE6BAB">
              <w:rPr>
                <w:sz w:val="24"/>
              </w:rPr>
              <w:t>Весна Оханесјан</w:t>
            </w:r>
          </w:p>
        </w:tc>
        <w:tc>
          <w:tcPr>
            <w:tcW w:w="1726" w:type="dxa"/>
            <w:shd w:val="clear" w:color="auto" w:fill="F3F3F3"/>
          </w:tcPr>
          <w:p w:rsidR="00CC3799" w:rsidRPr="00EE6BAB" w:rsidRDefault="00CC3799" w:rsidP="00CC3799">
            <w:pPr>
              <w:pStyle w:val="TableParagraph"/>
              <w:spacing w:line="256" w:lineRule="exact"/>
              <w:ind w:left="109" w:right="172"/>
              <w:jc w:val="center"/>
              <w:rPr>
                <w:sz w:val="24"/>
              </w:rPr>
            </w:pPr>
            <w:r w:rsidRPr="00EE6BAB">
              <w:rPr>
                <w:sz w:val="24"/>
              </w:rPr>
              <w:t>ФЗО</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21</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56</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before="128"/>
              <w:ind w:left="269" w:right="337"/>
              <w:jc w:val="center"/>
              <w:rPr>
                <w:sz w:val="24"/>
                <w:lang w:val="mk-MK"/>
              </w:rPr>
            </w:pPr>
            <w:r w:rsidRPr="00EE6BAB">
              <w:rPr>
                <w:sz w:val="24"/>
                <w:lang w:val="mk-MK"/>
              </w:rPr>
              <w:t>Мануела Зајкоска</w:t>
            </w:r>
          </w:p>
        </w:tc>
        <w:tc>
          <w:tcPr>
            <w:tcW w:w="1726" w:type="dxa"/>
            <w:shd w:val="clear" w:color="auto" w:fill="F3F3F3"/>
          </w:tcPr>
          <w:p w:rsidR="00CC3799" w:rsidRPr="00EE6BAB" w:rsidRDefault="00CC3799" w:rsidP="00CC3799">
            <w:pPr>
              <w:pStyle w:val="TableParagraph"/>
              <w:spacing w:line="268" w:lineRule="exact"/>
              <w:ind w:left="107" w:right="174"/>
              <w:jc w:val="center"/>
              <w:rPr>
                <w:sz w:val="24"/>
              </w:rPr>
            </w:pPr>
            <w:r w:rsidRPr="00EE6BAB">
              <w:rPr>
                <w:sz w:val="24"/>
              </w:rPr>
              <w:t>Техничко</w:t>
            </w:r>
          </w:p>
          <w:p w:rsidR="00CC3799" w:rsidRPr="00EE6BAB" w:rsidRDefault="00CC3799" w:rsidP="00CC3799">
            <w:pPr>
              <w:pStyle w:val="TableParagraph"/>
              <w:spacing w:line="259" w:lineRule="exact"/>
              <w:ind w:left="108" w:right="174"/>
              <w:jc w:val="center"/>
              <w:rPr>
                <w:sz w:val="24"/>
              </w:rPr>
            </w:pPr>
            <w:r w:rsidRPr="00EE6BAB">
              <w:rPr>
                <w:sz w:val="24"/>
              </w:rPr>
              <w:t>образование</w:t>
            </w:r>
          </w:p>
        </w:tc>
        <w:tc>
          <w:tcPr>
            <w:tcW w:w="1154" w:type="dxa"/>
            <w:shd w:val="clear" w:color="auto" w:fill="F3F3F3"/>
          </w:tcPr>
          <w:p w:rsidR="00CC3799" w:rsidRPr="00EE6BAB" w:rsidRDefault="00CC3799" w:rsidP="00CC3799">
            <w:pPr>
              <w:pStyle w:val="TableParagraph"/>
              <w:spacing w:before="128"/>
              <w:ind w:left="200" w:right="264"/>
              <w:jc w:val="center"/>
              <w:rPr>
                <w:sz w:val="24"/>
              </w:rPr>
            </w:pPr>
            <w:r w:rsidRPr="00EE6BAB">
              <w:rPr>
                <w:sz w:val="24"/>
              </w:rPr>
              <w:t>24</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57</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6" w:lineRule="exact"/>
              <w:ind w:left="270" w:right="336"/>
              <w:jc w:val="center"/>
              <w:rPr>
                <w:sz w:val="24"/>
              </w:rPr>
            </w:pPr>
            <w:r w:rsidRPr="00EE6BAB">
              <w:rPr>
                <w:sz w:val="24"/>
              </w:rPr>
              <w:t>Маја Најдоска</w:t>
            </w:r>
          </w:p>
        </w:tc>
        <w:tc>
          <w:tcPr>
            <w:tcW w:w="1726" w:type="dxa"/>
            <w:shd w:val="clear" w:color="auto" w:fill="F3F3F3"/>
          </w:tcPr>
          <w:p w:rsidR="00CC3799" w:rsidRPr="00EE6BAB" w:rsidRDefault="00CC3799" w:rsidP="00CC3799">
            <w:pPr>
              <w:pStyle w:val="TableParagraph"/>
              <w:spacing w:line="256" w:lineRule="exact"/>
              <w:ind w:left="109" w:right="171"/>
              <w:jc w:val="center"/>
              <w:rPr>
                <w:sz w:val="24"/>
              </w:rPr>
            </w:pPr>
            <w:r w:rsidRPr="00EE6BAB">
              <w:rPr>
                <w:sz w:val="24"/>
              </w:rPr>
              <w:t>Ликовно о.</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21</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58</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before="128"/>
              <w:ind w:left="270" w:right="336"/>
              <w:jc w:val="center"/>
              <w:rPr>
                <w:sz w:val="24"/>
              </w:rPr>
            </w:pPr>
            <w:r w:rsidRPr="00EE6BAB">
              <w:rPr>
                <w:sz w:val="24"/>
              </w:rPr>
              <w:t>Роберт Стојаноски</w:t>
            </w:r>
          </w:p>
        </w:tc>
        <w:tc>
          <w:tcPr>
            <w:tcW w:w="1726" w:type="dxa"/>
            <w:shd w:val="clear" w:color="auto" w:fill="F3F3F3"/>
          </w:tcPr>
          <w:p w:rsidR="00CC3799" w:rsidRPr="00EE6BAB" w:rsidRDefault="00CC3799" w:rsidP="00CC3799">
            <w:pPr>
              <w:pStyle w:val="TableParagraph"/>
              <w:spacing w:line="268" w:lineRule="exact"/>
              <w:ind w:left="432"/>
              <w:rPr>
                <w:sz w:val="24"/>
              </w:rPr>
            </w:pPr>
            <w:r w:rsidRPr="00EE6BAB">
              <w:rPr>
                <w:sz w:val="24"/>
              </w:rPr>
              <w:t xml:space="preserve">Етика </w:t>
            </w:r>
          </w:p>
        </w:tc>
        <w:tc>
          <w:tcPr>
            <w:tcW w:w="1154" w:type="dxa"/>
            <w:shd w:val="clear" w:color="auto" w:fill="F3F3F3"/>
          </w:tcPr>
          <w:p w:rsidR="00CC3799" w:rsidRPr="00EE6BAB" w:rsidRDefault="00CC3799" w:rsidP="00CC3799">
            <w:pPr>
              <w:pStyle w:val="TableParagraph"/>
              <w:spacing w:before="128"/>
              <w:ind w:right="64"/>
              <w:jc w:val="center"/>
              <w:rPr>
                <w:sz w:val="24"/>
              </w:rPr>
            </w:pPr>
            <w:r w:rsidRPr="00EE6BAB">
              <w:rPr>
                <w:sz w:val="24"/>
              </w:rPr>
              <w:t>5</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59</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3" w:lineRule="exact"/>
              <w:ind w:left="270" w:right="337"/>
              <w:jc w:val="center"/>
              <w:rPr>
                <w:sz w:val="24"/>
              </w:rPr>
            </w:pPr>
            <w:r w:rsidRPr="00EE6BAB">
              <w:rPr>
                <w:sz w:val="24"/>
              </w:rPr>
              <w:t>Жаклина Ш.Хаџимитреска</w:t>
            </w:r>
          </w:p>
        </w:tc>
        <w:tc>
          <w:tcPr>
            <w:tcW w:w="1726" w:type="dxa"/>
            <w:shd w:val="clear" w:color="auto" w:fill="F3F3F3"/>
          </w:tcPr>
          <w:p w:rsidR="00CC3799" w:rsidRPr="00EE6BAB" w:rsidRDefault="00CC3799" w:rsidP="00CC3799">
            <w:pPr>
              <w:pStyle w:val="TableParagraph"/>
              <w:spacing w:line="253" w:lineRule="exact"/>
              <w:ind w:left="108" w:right="174"/>
              <w:jc w:val="center"/>
              <w:rPr>
                <w:sz w:val="24"/>
              </w:rPr>
            </w:pPr>
            <w:r w:rsidRPr="00EE6BAB">
              <w:rPr>
                <w:sz w:val="24"/>
              </w:rPr>
              <w:t>Биологија</w:t>
            </w:r>
          </w:p>
        </w:tc>
        <w:tc>
          <w:tcPr>
            <w:tcW w:w="1154" w:type="dxa"/>
            <w:shd w:val="clear" w:color="auto" w:fill="F3F3F3"/>
          </w:tcPr>
          <w:p w:rsidR="00CC3799" w:rsidRPr="00EE6BAB" w:rsidRDefault="00CC3799" w:rsidP="00CC3799">
            <w:pPr>
              <w:pStyle w:val="TableParagraph"/>
              <w:spacing w:line="253" w:lineRule="exact"/>
              <w:ind w:left="200" w:right="264"/>
              <w:jc w:val="center"/>
              <w:rPr>
                <w:sz w:val="24"/>
              </w:rPr>
            </w:pPr>
            <w:r w:rsidRPr="00EE6BAB">
              <w:rPr>
                <w:sz w:val="24"/>
              </w:rPr>
              <w:t>20</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60</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6" w:lineRule="exact"/>
              <w:ind w:left="270" w:right="336"/>
              <w:jc w:val="center"/>
              <w:rPr>
                <w:sz w:val="24"/>
                <w:lang w:val="mk-MK"/>
              </w:rPr>
            </w:pPr>
            <w:r w:rsidRPr="00EE6BAB">
              <w:rPr>
                <w:sz w:val="24"/>
                <w:lang w:val="mk-MK"/>
              </w:rPr>
              <w:t>Васко Јорданоски</w:t>
            </w:r>
          </w:p>
        </w:tc>
        <w:tc>
          <w:tcPr>
            <w:tcW w:w="1726" w:type="dxa"/>
            <w:shd w:val="clear" w:color="auto" w:fill="F3F3F3"/>
          </w:tcPr>
          <w:p w:rsidR="00CC3799" w:rsidRPr="00EE6BAB" w:rsidRDefault="00CC3799" w:rsidP="00CC3799">
            <w:pPr>
              <w:pStyle w:val="TableParagraph"/>
              <w:spacing w:line="256" w:lineRule="exact"/>
              <w:ind w:left="109" w:right="174"/>
              <w:jc w:val="center"/>
              <w:rPr>
                <w:sz w:val="24"/>
                <w:lang w:val="mk-MK"/>
              </w:rPr>
            </w:pPr>
            <w:r w:rsidRPr="00EE6BAB">
              <w:rPr>
                <w:sz w:val="24"/>
                <w:lang w:val="mk-MK"/>
              </w:rPr>
              <w:t>Техничко образование и информатика</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29</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61</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6" w:lineRule="exact"/>
              <w:ind w:left="270" w:right="334"/>
              <w:jc w:val="center"/>
              <w:rPr>
                <w:sz w:val="24"/>
                <w:lang w:val="mk-MK"/>
              </w:rPr>
            </w:pPr>
            <w:r w:rsidRPr="00EE6BAB">
              <w:rPr>
                <w:sz w:val="24"/>
                <w:lang w:val="mk-MK"/>
              </w:rPr>
              <w:t>Пеце Ѓорѓиоски</w:t>
            </w:r>
          </w:p>
        </w:tc>
        <w:tc>
          <w:tcPr>
            <w:tcW w:w="1726" w:type="dxa"/>
            <w:shd w:val="clear" w:color="auto" w:fill="F3F3F3"/>
          </w:tcPr>
          <w:p w:rsidR="00CC3799" w:rsidRPr="00EE6BAB" w:rsidRDefault="00CC3799" w:rsidP="00CC3799">
            <w:pPr>
              <w:pStyle w:val="TableParagraph"/>
              <w:spacing w:line="256" w:lineRule="exact"/>
              <w:ind w:left="109" w:right="172"/>
              <w:jc w:val="center"/>
              <w:rPr>
                <w:sz w:val="24"/>
                <w:lang w:val="mk-MK"/>
              </w:rPr>
            </w:pPr>
            <w:r w:rsidRPr="00EE6BAB">
              <w:rPr>
                <w:sz w:val="24"/>
                <w:lang w:val="mk-MK"/>
              </w:rPr>
              <w:t>ФЗО</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21</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lastRenderedPageBreak/>
              <w:t>62</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3" w:lineRule="exact"/>
              <w:ind w:left="270" w:right="336"/>
              <w:jc w:val="center"/>
              <w:rPr>
                <w:sz w:val="24"/>
              </w:rPr>
            </w:pPr>
            <w:r w:rsidRPr="00EE6BAB">
              <w:rPr>
                <w:sz w:val="24"/>
              </w:rPr>
              <w:t>Емил Димоски</w:t>
            </w:r>
          </w:p>
        </w:tc>
        <w:tc>
          <w:tcPr>
            <w:tcW w:w="1726" w:type="dxa"/>
            <w:shd w:val="clear" w:color="auto" w:fill="F3F3F3"/>
          </w:tcPr>
          <w:p w:rsidR="00CC3799" w:rsidRPr="00EE6BAB" w:rsidRDefault="00CC3799" w:rsidP="00CC3799">
            <w:pPr>
              <w:pStyle w:val="TableParagraph"/>
              <w:spacing w:line="253" w:lineRule="exact"/>
              <w:ind w:left="109" w:right="172"/>
              <w:jc w:val="center"/>
              <w:rPr>
                <w:sz w:val="24"/>
              </w:rPr>
            </w:pPr>
            <w:r w:rsidRPr="00EE6BAB">
              <w:rPr>
                <w:sz w:val="24"/>
              </w:rPr>
              <w:t>Физика</w:t>
            </w:r>
          </w:p>
        </w:tc>
        <w:tc>
          <w:tcPr>
            <w:tcW w:w="1154" w:type="dxa"/>
            <w:shd w:val="clear" w:color="auto" w:fill="F3F3F3"/>
          </w:tcPr>
          <w:p w:rsidR="00CC3799" w:rsidRPr="00EE6BAB" w:rsidRDefault="00CC3799" w:rsidP="00CC3799">
            <w:pPr>
              <w:pStyle w:val="TableParagraph"/>
              <w:spacing w:line="253" w:lineRule="exact"/>
              <w:ind w:left="200" w:right="264"/>
              <w:jc w:val="center"/>
              <w:rPr>
                <w:sz w:val="24"/>
              </w:rPr>
            </w:pPr>
            <w:r w:rsidRPr="00EE6BAB">
              <w:rPr>
                <w:sz w:val="24"/>
              </w:rPr>
              <w:t>20</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63</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6" w:lineRule="exact"/>
              <w:ind w:left="270" w:right="337"/>
              <w:jc w:val="center"/>
              <w:rPr>
                <w:sz w:val="24"/>
                <w:lang w:val="mk-MK"/>
              </w:rPr>
            </w:pPr>
            <w:r w:rsidRPr="00EE6BAB">
              <w:rPr>
                <w:sz w:val="24"/>
                <w:lang w:val="mk-MK"/>
              </w:rPr>
              <w:t>Давор Конески</w:t>
            </w:r>
          </w:p>
        </w:tc>
        <w:tc>
          <w:tcPr>
            <w:tcW w:w="1726" w:type="dxa"/>
            <w:shd w:val="clear" w:color="auto" w:fill="F3F3F3"/>
          </w:tcPr>
          <w:p w:rsidR="00CC3799" w:rsidRPr="00EE6BAB" w:rsidRDefault="00CC3799" w:rsidP="00CC3799">
            <w:pPr>
              <w:pStyle w:val="TableParagraph"/>
              <w:spacing w:line="256" w:lineRule="exact"/>
              <w:ind w:left="108" w:right="174"/>
              <w:jc w:val="center"/>
              <w:rPr>
                <w:sz w:val="24"/>
                <w:lang w:val="mk-MK"/>
              </w:rPr>
            </w:pPr>
            <w:r w:rsidRPr="00EE6BAB">
              <w:rPr>
                <w:sz w:val="24"/>
                <w:lang w:val="mk-MK"/>
              </w:rPr>
              <w:t>Географија</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lang w:val="mk-MK"/>
              </w:rPr>
            </w:pPr>
            <w:r w:rsidRPr="00EE6BAB">
              <w:rPr>
                <w:sz w:val="24"/>
                <w:lang w:val="mk-MK"/>
              </w:rPr>
              <w:t>14</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64</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3" w:lineRule="exact"/>
              <w:ind w:left="270" w:right="332"/>
              <w:jc w:val="center"/>
              <w:rPr>
                <w:sz w:val="24"/>
              </w:rPr>
            </w:pPr>
            <w:r w:rsidRPr="00EE6BAB">
              <w:rPr>
                <w:sz w:val="24"/>
              </w:rPr>
              <w:t>Моника Трајкоска</w:t>
            </w:r>
          </w:p>
        </w:tc>
        <w:tc>
          <w:tcPr>
            <w:tcW w:w="1726" w:type="dxa"/>
            <w:shd w:val="clear" w:color="auto" w:fill="F3F3F3"/>
          </w:tcPr>
          <w:p w:rsidR="00CC3799" w:rsidRPr="00EE6BAB" w:rsidRDefault="00CC3799" w:rsidP="00CC3799">
            <w:pPr>
              <w:pStyle w:val="TableParagraph"/>
              <w:spacing w:line="253" w:lineRule="exact"/>
              <w:ind w:left="109" w:right="172"/>
              <w:jc w:val="center"/>
              <w:rPr>
                <w:sz w:val="24"/>
              </w:rPr>
            </w:pPr>
            <w:r w:rsidRPr="00EE6BAB">
              <w:rPr>
                <w:sz w:val="24"/>
              </w:rPr>
              <w:t>Македонски</w:t>
            </w:r>
          </w:p>
        </w:tc>
        <w:tc>
          <w:tcPr>
            <w:tcW w:w="1154" w:type="dxa"/>
            <w:shd w:val="clear" w:color="auto" w:fill="F3F3F3"/>
          </w:tcPr>
          <w:p w:rsidR="00CC3799" w:rsidRPr="00EE6BAB" w:rsidRDefault="00CC3799" w:rsidP="00CC3799">
            <w:pPr>
              <w:pStyle w:val="TableParagraph"/>
              <w:spacing w:line="253" w:lineRule="exact"/>
              <w:ind w:left="200" w:right="264"/>
              <w:jc w:val="center"/>
              <w:rPr>
                <w:sz w:val="24"/>
              </w:rPr>
            </w:pPr>
            <w:r w:rsidRPr="00EE6BAB">
              <w:rPr>
                <w:sz w:val="24"/>
              </w:rPr>
              <w:t>20</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65</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6" w:lineRule="exact"/>
              <w:ind w:left="268" w:right="337"/>
              <w:jc w:val="center"/>
              <w:rPr>
                <w:sz w:val="24"/>
                <w:lang w:val="mk-MK"/>
              </w:rPr>
            </w:pPr>
            <w:r w:rsidRPr="00EE6BAB">
              <w:rPr>
                <w:sz w:val="24"/>
                <w:lang w:val="mk-MK"/>
              </w:rPr>
              <w:t xml:space="preserve">Роза А. Бурнеска </w:t>
            </w:r>
          </w:p>
        </w:tc>
        <w:tc>
          <w:tcPr>
            <w:tcW w:w="1726" w:type="dxa"/>
            <w:shd w:val="clear" w:color="auto" w:fill="F3F3F3"/>
          </w:tcPr>
          <w:p w:rsidR="00CC3799" w:rsidRPr="00EE6BAB" w:rsidRDefault="00CC3799" w:rsidP="00CC3799">
            <w:pPr>
              <w:pStyle w:val="TableParagraph"/>
              <w:spacing w:line="256" w:lineRule="exact"/>
              <w:ind w:left="360"/>
              <w:jc w:val="center"/>
              <w:rPr>
                <w:sz w:val="24"/>
                <w:lang w:val="mk-MK"/>
              </w:rPr>
            </w:pPr>
            <w:r w:rsidRPr="00EE6BAB">
              <w:rPr>
                <w:sz w:val="24"/>
                <w:lang w:val="mk-MK"/>
              </w:rPr>
              <w:t xml:space="preserve">Биологија </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20</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66</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line="256" w:lineRule="exact"/>
              <w:ind w:left="270" w:right="336"/>
              <w:jc w:val="center"/>
              <w:rPr>
                <w:sz w:val="24"/>
              </w:rPr>
            </w:pPr>
            <w:r w:rsidRPr="00EE6BAB">
              <w:rPr>
                <w:sz w:val="24"/>
              </w:rPr>
              <w:t>Златко Думбалоски</w:t>
            </w:r>
          </w:p>
        </w:tc>
        <w:tc>
          <w:tcPr>
            <w:tcW w:w="1726" w:type="dxa"/>
            <w:shd w:val="clear" w:color="auto" w:fill="F3F3F3"/>
          </w:tcPr>
          <w:p w:rsidR="00CC3799" w:rsidRPr="00EE6BAB" w:rsidRDefault="00CC3799" w:rsidP="00CC3799">
            <w:pPr>
              <w:pStyle w:val="TableParagraph"/>
              <w:spacing w:line="256" w:lineRule="exact"/>
              <w:ind w:left="109" w:right="172"/>
              <w:jc w:val="center"/>
              <w:rPr>
                <w:sz w:val="24"/>
              </w:rPr>
            </w:pPr>
            <w:r w:rsidRPr="00EE6BAB">
              <w:rPr>
                <w:sz w:val="24"/>
              </w:rPr>
              <w:t>ФЗО</w:t>
            </w:r>
          </w:p>
        </w:tc>
        <w:tc>
          <w:tcPr>
            <w:tcW w:w="1154" w:type="dxa"/>
            <w:shd w:val="clear" w:color="auto" w:fill="F3F3F3"/>
          </w:tcPr>
          <w:p w:rsidR="00CC3799" w:rsidRPr="00EE6BAB" w:rsidRDefault="00CC3799" w:rsidP="00CC3799">
            <w:pPr>
              <w:pStyle w:val="TableParagraph"/>
              <w:spacing w:line="256" w:lineRule="exact"/>
              <w:ind w:left="200" w:right="264"/>
              <w:jc w:val="center"/>
              <w:rPr>
                <w:sz w:val="24"/>
              </w:rPr>
            </w:pPr>
            <w:r w:rsidRPr="00EE6BAB">
              <w:rPr>
                <w:sz w:val="24"/>
              </w:rPr>
              <w:t>21</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67</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before="129"/>
              <w:ind w:left="269" w:right="337"/>
              <w:jc w:val="center"/>
              <w:rPr>
                <w:sz w:val="24"/>
              </w:rPr>
            </w:pPr>
            <w:r w:rsidRPr="00EE6BAB">
              <w:rPr>
                <w:sz w:val="24"/>
              </w:rPr>
              <w:t>Весна Цакоска</w:t>
            </w:r>
          </w:p>
        </w:tc>
        <w:tc>
          <w:tcPr>
            <w:tcW w:w="1726" w:type="dxa"/>
            <w:shd w:val="clear" w:color="auto" w:fill="F3F3F3"/>
          </w:tcPr>
          <w:p w:rsidR="00CC3799" w:rsidRPr="00EE6BAB" w:rsidRDefault="00CC3799" w:rsidP="00CC3799">
            <w:pPr>
              <w:pStyle w:val="TableParagraph"/>
              <w:spacing w:line="267" w:lineRule="exact"/>
              <w:ind w:left="109" w:right="174"/>
              <w:jc w:val="center"/>
              <w:rPr>
                <w:sz w:val="24"/>
              </w:rPr>
            </w:pPr>
            <w:r w:rsidRPr="00EE6BAB">
              <w:rPr>
                <w:sz w:val="24"/>
              </w:rPr>
              <w:t>Природни</w:t>
            </w:r>
          </w:p>
          <w:p w:rsidR="00CC3799" w:rsidRPr="00EE6BAB" w:rsidRDefault="00CC3799" w:rsidP="00CC3799">
            <w:pPr>
              <w:pStyle w:val="TableParagraph"/>
              <w:spacing w:line="260" w:lineRule="exact"/>
              <w:ind w:left="104" w:right="174"/>
              <w:jc w:val="center"/>
              <w:rPr>
                <w:sz w:val="24"/>
              </w:rPr>
            </w:pPr>
            <w:r w:rsidRPr="00EE6BAB">
              <w:rPr>
                <w:sz w:val="24"/>
              </w:rPr>
              <w:t>науки</w:t>
            </w:r>
          </w:p>
        </w:tc>
        <w:tc>
          <w:tcPr>
            <w:tcW w:w="1154" w:type="dxa"/>
            <w:shd w:val="clear" w:color="auto" w:fill="F3F3F3"/>
          </w:tcPr>
          <w:p w:rsidR="00CC3799" w:rsidRPr="00EE6BAB" w:rsidRDefault="00CC3799" w:rsidP="00CC3799">
            <w:pPr>
              <w:pStyle w:val="TableParagraph"/>
              <w:spacing w:before="129"/>
              <w:ind w:left="200" w:right="264"/>
              <w:jc w:val="center"/>
              <w:rPr>
                <w:sz w:val="24"/>
              </w:rPr>
            </w:pPr>
            <w:r w:rsidRPr="00EE6BAB">
              <w:rPr>
                <w:sz w:val="24"/>
              </w:rPr>
              <w:t>20</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68</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before="129"/>
              <w:ind w:left="269" w:right="337"/>
              <w:jc w:val="center"/>
              <w:rPr>
                <w:sz w:val="24"/>
                <w:lang w:val="mk-MK"/>
              </w:rPr>
            </w:pPr>
            <w:r w:rsidRPr="00EE6BAB">
              <w:rPr>
                <w:sz w:val="24"/>
                <w:lang w:val="mk-MK"/>
              </w:rPr>
              <w:t>Гоце Ацески</w:t>
            </w:r>
          </w:p>
        </w:tc>
        <w:tc>
          <w:tcPr>
            <w:tcW w:w="1726" w:type="dxa"/>
            <w:shd w:val="clear" w:color="auto" w:fill="F3F3F3"/>
          </w:tcPr>
          <w:p w:rsidR="00CC3799" w:rsidRPr="00EE6BAB" w:rsidRDefault="00CC3799" w:rsidP="00CC3799">
            <w:pPr>
              <w:pStyle w:val="TableParagraph"/>
              <w:spacing w:line="267" w:lineRule="exact"/>
              <w:ind w:left="109" w:right="174"/>
              <w:jc w:val="center"/>
              <w:rPr>
                <w:sz w:val="24"/>
                <w:lang w:val="mk-MK"/>
              </w:rPr>
            </w:pPr>
            <w:r w:rsidRPr="00EE6BAB">
              <w:rPr>
                <w:sz w:val="24"/>
                <w:lang w:val="mk-MK"/>
              </w:rPr>
              <w:t>Етика на религиите</w:t>
            </w:r>
          </w:p>
        </w:tc>
        <w:tc>
          <w:tcPr>
            <w:tcW w:w="1154" w:type="dxa"/>
            <w:shd w:val="clear" w:color="auto" w:fill="F3F3F3"/>
          </w:tcPr>
          <w:p w:rsidR="00CC3799" w:rsidRPr="00EE6BAB" w:rsidRDefault="00CC3799" w:rsidP="00CC3799">
            <w:pPr>
              <w:pStyle w:val="TableParagraph"/>
              <w:spacing w:before="129"/>
              <w:ind w:left="200" w:right="264"/>
              <w:jc w:val="center"/>
              <w:rPr>
                <w:sz w:val="24"/>
              </w:rPr>
            </w:pPr>
            <w:r w:rsidRPr="00EE6BAB">
              <w:rPr>
                <w:sz w:val="24"/>
              </w:rPr>
              <w:t>6</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69</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before="129"/>
              <w:ind w:left="269" w:right="337"/>
              <w:jc w:val="center"/>
              <w:rPr>
                <w:sz w:val="24"/>
                <w:lang w:val="mk-MK"/>
              </w:rPr>
            </w:pPr>
            <w:r w:rsidRPr="00EE6BAB">
              <w:rPr>
                <w:sz w:val="24"/>
                <w:lang w:val="mk-MK"/>
              </w:rPr>
              <w:t>Диме Нанески</w:t>
            </w:r>
          </w:p>
        </w:tc>
        <w:tc>
          <w:tcPr>
            <w:tcW w:w="1726" w:type="dxa"/>
            <w:shd w:val="clear" w:color="auto" w:fill="F3F3F3"/>
          </w:tcPr>
          <w:p w:rsidR="00CC3799" w:rsidRPr="00EE6BAB" w:rsidRDefault="00CC3799" w:rsidP="00CC3799">
            <w:pPr>
              <w:pStyle w:val="TableParagraph"/>
              <w:spacing w:line="267" w:lineRule="exact"/>
              <w:ind w:left="109" w:right="174"/>
              <w:jc w:val="center"/>
              <w:rPr>
                <w:sz w:val="24"/>
                <w:lang w:val="mk-MK"/>
              </w:rPr>
            </w:pPr>
            <w:r w:rsidRPr="00EE6BAB">
              <w:rPr>
                <w:sz w:val="24"/>
                <w:lang w:val="mk-MK"/>
              </w:rPr>
              <w:t>ФЗО</w:t>
            </w:r>
          </w:p>
        </w:tc>
        <w:tc>
          <w:tcPr>
            <w:tcW w:w="1154" w:type="dxa"/>
            <w:shd w:val="clear" w:color="auto" w:fill="F3F3F3"/>
          </w:tcPr>
          <w:p w:rsidR="00CC3799" w:rsidRPr="00EE6BAB" w:rsidRDefault="00CC3799" w:rsidP="00CC3799">
            <w:pPr>
              <w:pStyle w:val="TableParagraph"/>
              <w:spacing w:before="129"/>
              <w:ind w:left="200" w:right="264"/>
              <w:jc w:val="center"/>
              <w:rPr>
                <w:sz w:val="24"/>
                <w:lang w:val="mk-MK"/>
              </w:rPr>
            </w:pPr>
            <w:r w:rsidRPr="00EE6BAB">
              <w:rPr>
                <w:sz w:val="24"/>
                <w:lang w:val="mk-MK"/>
              </w:rPr>
              <w:t>21</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70</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before="129"/>
              <w:ind w:left="269" w:right="337"/>
              <w:jc w:val="center"/>
              <w:rPr>
                <w:sz w:val="24"/>
                <w:lang w:val="mk-MK"/>
              </w:rPr>
            </w:pPr>
            <w:r w:rsidRPr="00EE6BAB">
              <w:rPr>
                <w:sz w:val="24"/>
                <w:lang w:val="mk-MK"/>
              </w:rPr>
              <w:t>Јанко Крнче</w:t>
            </w:r>
          </w:p>
        </w:tc>
        <w:tc>
          <w:tcPr>
            <w:tcW w:w="1726" w:type="dxa"/>
            <w:shd w:val="clear" w:color="auto" w:fill="F3F3F3"/>
          </w:tcPr>
          <w:p w:rsidR="00CC3799" w:rsidRPr="00EE6BAB" w:rsidRDefault="00CC3799" w:rsidP="00CC3799">
            <w:pPr>
              <w:pStyle w:val="TableParagraph"/>
              <w:spacing w:line="267" w:lineRule="exact"/>
              <w:ind w:left="109" w:right="174"/>
              <w:jc w:val="center"/>
              <w:rPr>
                <w:sz w:val="24"/>
                <w:lang w:val="mk-MK"/>
              </w:rPr>
            </w:pPr>
            <w:r w:rsidRPr="00EE6BAB">
              <w:rPr>
                <w:sz w:val="24"/>
                <w:lang w:val="mk-MK"/>
              </w:rPr>
              <w:t>ФЗО</w:t>
            </w:r>
          </w:p>
        </w:tc>
        <w:tc>
          <w:tcPr>
            <w:tcW w:w="1154" w:type="dxa"/>
            <w:shd w:val="clear" w:color="auto" w:fill="F3F3F3"/>
          </w:tcPr>
          <w:p w:rsidR="00CC3799" w:rsidRPr="00EE6BAB" w:rsidRDefault="00CC3799" w:rsidP="00CC3799">
            <w:pPr>
              <w:pStyle w:val="TableParagraph"/>
              <w:spacing w:before="129"/>
              <w:ind w:left="200" w:right="264"/>
              <w:jc w:val="center"/>
              <w:rPr>
                <w:sz w:val="24"/>
                <w:lang w:val="mk-MK"/>
              </w:rPr>
            </w:pPr>
            <w:r w:rsidRPr="00EE6BAB">
              <w:rPr>
                <w:sz w:val="24"/>
                <w:lang w:val="mk-MK"/>
              </w:rPr>
              <w:t>21</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71</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spacing w:before="129"/>
              <w:ind w:left="269" w:right="337"/>
              <w:jc w:val="center"/>
              <w:rPr>
                <w:sz w:val="24"/>
                <w:lang w:val="mk-MK"/>
              </w:rPr>
            </w:pPr>
            <w:r w:rsidRPr="00EE6BAB">
              <w:rPr>
                <w:sz w:val="24"/>
                <w:lang w:val="mk-MK"/>
              </w:rPr>
              <w:t>Мирјана Тромпеска</w:t>
            </w:r>
          </w:p>
        </w:tc>
        <w:tc>
          <w:tcPr>
            <w:tcW w:w="1726" w:type="dxa"/>
            <w:shd w:val="clear" w:color="auto" w:fill="F3F3F3"/>
          </w:tcPr>
          <w:p w:rsidR="00CC3799" w:rsidRPr="00EE6BAB" w:rsidRDefault="00CC3799" w:rsidP="00CC3799">
            <w:pPr>
              <w:pStyle w:val="TableParagraph"/>
              <w:spacing w:line="267" w:lineRule="exact"/>
              <w:ind w:left="109" w:right="174"/>
              <w:jc w:val="center"/>
              <w:rPr>
                <w:sz w:val="24"/>
                <w:lang w:val="mk-MK"/>
              </w:rPr>
            </w:pPr>
            <w:r w:rsidRPr="00EE6BAB">
              <w:rPr>
                <w:sz w:val="24"/>
                <w:lang w:val="mk-MK"/>
              </w:rPr>
              <w:t>Математика</w:t>
            </w:r>
          </w:p>
        </w:tc>
        <w:tc>
          <w:tcPr>
            <w:tcW w:w="1154" w:type="dxa"/>
            <w:shd w:val="clear" w:color="auto" w:fill="F3F3F3"/>
          </w:tcPr>
          <w:p w:rsidR="00CC3799" w:rsidRPr="00EE6BAB" w:rsidRDefault="00CC3799" w:rsidP="00CC3799">
            <w:pPr>
              <w:pStyle w:val="TableParagraph"/>
              <w:spacing w:before="129"/>
              <w:ind w:left="200" w:right="264"/>
              <w:jc w:val="center"/>
              <w:rPr>
                <w:sz w:val="24"/>
                <w:lang w:val="mk-MK"/>
              </w:rPr>
            </w:pPr>
            <w:r w:rsidRPr="00EE6BAB">
              <w:rPr>
                <w:sz w:val="24"/>
                <w:lang w:val="mk-MK"/>
              </w:rPr>
              <w:t>20</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lang w:val="mk-MK"/>
              </w:rPr>
            </w:pPr>
            <w:r w:rsidRPr="00EE6BAB">
              <w:rPr>
                <w:sz w:val="24"/>
                <w:lang w:val="mk-MK"/>
              </w:rPr>
              <w:t>72</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tabs>
                <w:tab w:val="left" w:pos="795"/>
              </w:tabs>
              <w:spacing w:before="129"/>
              <w:ind w:left="269" w:right="337"/>
              <w:rPr>
                <w:sz w:val="24"/>
                <w:lang w:val="mk-MK"/>
              </w:rPr>
            </w:pPr>
            <w:r w:rsidRPr="00EE6BAB">
              <w:rPr>
                <w:sz w:val="24"/>
                <w:lang w:val="mk-MK"/>
              </w:rPr>
              <w:tab/>
              <w:t>Владимир Димески</w:t>
            </w:r>
          </w:p>
        </w:tc>
        <w:tc>
          <w:tcPr>
            <w:tcW w:w="1726" w:type="dxa"/>
            <w:shd w:val="clear" w:color="auto" w:fill="F3F3F3"/>
          </w:tcPr>
          <w:p w:rsidR="00CC3799" w:rsidRPr="00EE6BAB" w:rsidRDefault="00CC3799" w:rsidP="00CC3799">
            <w:pPr>
              <w:pStyle w:val="TableParagraph"/>
              <w:spacing w:line="267" w:lineRule="exact"/>
              <w:ind w:left="109" w:right="174"/>
              <w:jc w:val="center"/>
              <w:rPr>
                <w:sz w:val="24"/>
                <w:lang w:val="mk-MK"/>
              </w:rPr>
            </w:pPr>
            <w:r w:rsidRPr="00EE6BAB">
              <w:rPr>
                <w:sz w:val="24"/>
                <w:lang w:val="mk-MK"/>
              </w:rPr>
              <w:t>ФЗО</w:t>
            </w:r>
          </w:p>
        </w:tc>
        <w:tc>
          <w:tcPr>
            <w:tcW w:w="1154" w:type="dxa"/>
            <w:shd w:val="clear" w:color="auto" w:fill="F3F3F3"/>
          </w:tcPr>
          <w:p w:rsidR="00CC3799" w:rsidRPr="00EE6BAB" w:rsidRDefault="00CC3799" w:rsidP="00CC3799">
            <w:pPr>
              <w:pStyle w:val="TableParagraph"/>
              <w:spacing w:before="129"/>
              <w:ind w:left="200" w:right="264"/>
              <w:jc w:val="center"/>
              <w:rPr>
                <w:sz w:val="24"/>
              </w:rPr>
            </w:pPr>
            <w:r w:rsidRPr="00EE6BAB">
              <w:rPr>
                <w:sz w:val="24"/>
              </w:rPr>
              <w:t>21</w:t>
            </w:r>
          </w:p>
        </w:tc>
      </w:tr>
      <w:tr w:rsidR="00CC3799" w:rsidRPr="00EE6BAB" w:rsidTr="00CC3799">
        <w:trPr>
          <w:trHeight w:val="549"/>
        </w:trPr>
        <w:tc>
          <w:tcPr>
            <w:tcW w:w="900" w:type="dxa"/>
            <w:shd w:val="clear" w:color="auto" w:fill="C0C0C0"/>
          </w:tcPr>
          <w:p w:rsidR="00CC3799" w:rsidRPr="00EE6BAB" w:rsidRDefault="00CC3799" w:rsidP="00CC3799">
            <w:pPr>
              <w:pStyle w:val="TableParagraph"/>
              <w:spacing w:before="128"/>
              <w:ind w:left="467"/>
              <w:rPr>
                <w:sz w:val="24"/>
              </w:rPr>
            </w:pPr>
            <w:r w:rsidRPr="00EE6BAB">
              <w:rPr>
                <w:sz w:val="24"/>
                <w:lang w:val="mk-MK"/>
              </w:rPr>
              <w:t>73</w:t>
            </w:r>
          </w:p>
        </w:tc>
        <w:tc>
          <w:tcPr>
            <w:tcW w:w="1906" w:type="dxa"/>
            <w:shd w:val="clear" w:color="auto" w:fill="F3F3F3"/>
          </w:tcPr>
          <w:p w:rsidR="00CC3799" w:rsidRPr="00EE6BAB" w:rsidRDefault="00CC3799" w:rsidP="00CC3799">
            <w:pPr>
              <w:pStyle w:val="TableParagraph"/>
              <w:spacing w:before="128"/>
              <w:ind w:left="641" w:right="714"/>
              <w:jc w:val="center"/>
              <w:rPr>
                <w:sz w:val="24"/>
              </w:rPr>
            </w:pPr>
          </w:p>
        </w:tc>
        <w:tc>
          <w:tcPr>
            <w:tcW w:w="974" w:type="dxa"/>
            <w:shd w:val="clear" w:color="auto" w:fill="F3F3F3"/>
          </w:tcPr>
          <w:p w:rsidR="00CC3799" w:rsidRPr="00EE6BAB" w:rsidRDefault="00CC3799" w:rsidP="00CC3799">
            <w:pPr>
              <w:pStyle w:val="TableParagraph"/>
              <w:spacing w:before="128"/>
              <w:ind w:left="388"/>
              <w:rPr>
                <w:sz w:val="24"/>
              </w:rPr>
            </w:pPr>
          </w:p>
        </w:tc>
        <w:tc>
          <w:tcPr>
            <w:tcW w:w="3420" w:type="dxa"/>
            <w:shd w:val="clear" w:color="auto" w:fill="F3F3F3"/>
          </w:tcPr>
          <w:p w:rsidR="00CC3799" w:rsidRPr="00EE6BAB" w:rsidRDefault="00CC3799" w:rsidP="00CC3799">
            <w:pPr>
              <w:pStyle w:val="TableParagraph"/>
              <w:tabs>
                <w:tab w:val="left" w:pos="795"/>
              </w:tabs>
              <w:spacing w:before="129"/>
              <w:ind w:left="269" w:right="337"/>
              <w:jc w:val="center"/>
              <w:rPr>
                <w:sz w:val="24"/>
                <w:lang w:val="mk-MK"/>
              </w:rPr>
            </w:pPr>
            <w:r w:rsidRPr="00EE6BAB">
              <w:rPr>
                <w:sz w:val="24"/>
                <w:lang w:val="mk-MK"/>
              </w:rPr>
              <w:t>Евица Крстеска</w:t>
            </w:r>
          </w:p>
        </w:tc>
        <w:tc>
          <w:tcPr>
            <w:tcW w:w="1726" w:type="dxa"/>
            <w:shd w:val="clear" w:color="auto" w:fill="F3F3F3"/>
          </w:tcPr>
          <w:p w:rsidR="00CC3799" w:rsidRPr="00EE6BAB" w:rsidRDefault="00CC3799" w:rsidP="00CC3799">
            <w:pPr>
              <w:pStyle w:val="TableParagraph"/>
              <w:tabs>
                <w:tab w:val="left" w:pos="360"/>
              </w:tabs>
              <w:spacing w:line="267" w:lineRule="exact"/>
              <w:ind w:left="109" w:right="174"/>
              <w:jc w:val="center"/>
              <w:rPr>
                <w:sz w:val="24"/>
                <w:lang w:val="mk-MK"/>
              </w:rPr>
            </w:pPr>
            <w:r w:rsidRPr="00EE6BAB">
              <w:rPr>
                <w:sz w:val="24"/>
                <w:lang w:val="mk-MK"/>
              </w:rPr>
              <w:t>ФЗО</w:t>
            </w:r>
          </w:p>
        </w:tc>
        <w:tc>
          <w:tcPr>
            <w:tcW w:w="1154" w:type="dxa"/>
            <w:shd w:val="clear" w:color="auto" w:fill="F3F3F3"/>
          </w:tcPr>
          <w:p w:rsidR="00CC3799" w:rsidRPr="00EE6BAB" w:rsidRDefault="00CC3799" w:rsidP="00CC3799">
            <w:pPr>
              <w:pStyle w:val="TableParagraph"/>
              <w:spacing w:before="129"/>
              <w:ind w:left="200" w:right="264"/>
              <w:jc w:val="center"/>
              <w:rPr>
                <w:sz w:val="24"/>
              </w:rPr>
            </w:pPr>
            <w:r w:rsidRPr="00EE6BAB">
              <w:rPr>
                <w:sz w:val="24"/>
              </w:rPr>
              <w:t>21</w:t>
            </w:r>
          </w:p>
        </w:tc>
      </w:tr>
    </w:tbl>
    <w:p w:rsidR="00CC3799" w:rsidRPr="00EE6BAB" w:rsidRDefault="00CC3799" w:rsidP="00CC3799">
      <w:pPr>
        <w:pStyle w:val="BodyText"/>
        <w:spacing w:before="3"/>
        <w:rPr>
          <w:b/>
          <w:sz w:val="20"/>
        </w:rPr>
      </w:pPr>
    </w:p>
    <w:p w:rsidR="00CC3799" w:rsidRPr="00EE6BAB" w:rsidRDefault="00CC3799" w:rsidP="00177295">
      <w:pPr>
        <w:pStyle w:val="ListParagraph"/>
        <w:numPr>
          <w:ilvl w:val="1"/>
          <w:numId w:val="67"/>
        </w:numPr>
        <w:tabs>
          <w:tab w:val="left" w:pos="1010"/>
        </w:tabs>
        <w:spacing w:before="89"/>
        <w:ind w:left="1010" w:hanging="430"/>
        <w:rPr>
          <w:b/>
          <w:sz w:val="28"/>
        </w:rPr>
      </w:pPr>
      <w:r w:rsidRPr="00EE6BAB">
        <w:rPr>
          <w:b/>
          <w:sz w:val="28"/>
        </w:rPr>
        <w:t>Работа во смени</w:t>
      </w:r>
    </w:p>
    <w:p w:rsidR="00CC3799" w:rsidRPr="00EE6BAB" w:rsidRDefault="00CC3799" w:rsidP="00CC3799">
      <w:pPr>
        <w:pStyle w:val="BodyText"/>
        <w:spacing w:before="5"/>
        <w:rPr>
          <w:b/>
        </w:rPr>
      </w:pPr>
    </w:p>
    <w:p w:rsidR="00CC3799" w:rsidRPr="00EE6BAB" w:rsidRDefault="00CC3799" w:rsidP="00CC3799">
      <w:pPr>
        <w:pStyle w:val="BodyText"/>
        <w:spacing w:before="1"/>
        <w:ind w:left="760"/>
      </w:pPr>
      <w:r w:rsidRPr="00EE6BAB">
        <w:t>Наставата во училиштето се изведува во две смени и тоа:</w:t>
      </w:r>
    </w:p>
    <w:p w:rsidR="00CC3799" w:rsidRPr="00EE6BAB" w:rsidRDefault="00CC3799" w:rsidP="00CC3799">
      <w:pPr>
        <w:pStyle w:val="BodyText"/>
        <w:spacing w:before="10"/>
        <w:rPr>
          <w:sz w:val="20"/>
        </w:rPr>
      </w:pPr>
    </w:p>
    <w:p w:rsidR="00CC3799" w:rsidRPr="00EE6BAB" w:rsidRDefault="00CC3799" w:rsidP="00177295">
      <w:pPr>
        <w:pStyle w:val="ListParagraph"/>
        <w:numPr>
          <w:ilvl w:val="2"/>
          <w:numId w:val="67"/>
        </w:numPr>
        <w:tabs>
          <w:tab w:val="left" w:pos="1301"/>
        </w:tabs>
        <w:ind w:hanging="361"/>
        <w:rPr>
          <w:rFonts w:ascii="Wingdings" w:hAnsi="Wingdings"/>
          <w:sz w:val="24"/>
        </w:rPr>
      </w:pPr>
      <w:r w:rsidRPr="00EE6BAB">
        <w:rPr>
          <w:sz w:val="24"/>
        </w:rPr>
        <w:t>Првата смена започнува во 7 ,15 часот, а завршува во 12, 40мин.</w:t>
      </w:r>
    </w:p>
    <w:p w:rsidR="00CC3799" w:rsidRPr="0033662D" w:rsidRDefault="00CC3799" w:rsidP="0033662D">
      <w:pPr>
        <w:pStyle w:val="ListParagraph"/>
        <w:numPr>
          <w:ilvl w:val="2"/>
          <w:numId w:val="67"/>
        </w:numPr>
        <w:tabs>
          <w:tab w:val="left" w:pos="1301"/>
        </w:tabs>
        <w:ind w:hanging="361"/>
        <w:rPr>
          <w:rFonts w:ascii="Wingdings" w:hAnsi="Wingdings"/>
          <w:sz w:val="24"/>
        </w:rPr>
      </w:pPr>
      <w:r w:rsidRPr="00EE6BAB">
        <w:rPr>
          <w:sz w:val="24"/>
        </w:rPr>
        <w:t>Втората смена започнува во 13 часот, а завршува во 18,25мин.</w:t>
      </w:r>
    </w:p>
    <w:p w:rsidR="0033662D" w:rsidRPr="0033662D" w:rsidRDefault="0033662D" w:rsidP="0033662D">
      <w:pPr>
        <w:pStyle w:val="ListParagraph"/>
        <w:tabs>
          <w:tab w:val="left" w:pos="1301"/>
        </w:tabs>
        <w:ind w:left="1300" w:firstLine="0"/>
        <w:rPr>
          <w:rFonts w:ascii="Wingdings" w:hAnsi="Wingdings"/>
          <w:sz w:val="24"/>
        </w:rPr>
      </w:pPr>
    </w:p>
    <w:p w:rsidR="00CC3799" w:rsidRPr="00EE6BAB" w:rsidRDefault="00CC3799" w:rsidP="00177295">
      <w:pPr>
        <w:pStyle w:val="Heading6"/>
        <w:numPr>
          <w:ilvl w:val="1"/>
          <w:numId w:val="67"/>
        </w:numPr>
        <w:tabs>
          <w:tab w:val="left" w:pos="1010"/>
        </w:tabs>
        <w:spacing w:after="53"/>
        <w:ind w:left="1010" w:hanging="430"/>
      </w:pPr>
      <w:r w:rsidRPr="00EE6BAB">
        <w:t>Јазик/ јазизи на кој/и се изведува</w:t>
      </w:r>
      <w:r w:rsidRPr="00EE6BAB">
        <w:rPr>
          <w:lang w:val="mk-MK"/>
        </w:rPr>
        <w:t xml:space="preserve"> </w:t>
      </w:r>
      <w:r w:rsidRPr="00EE6BAB">
        <w:t>наставата</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597"/>
        <w:gridCol w:w="1596"/>
        <w:gridCol w:w="1596"/>
        <w:gridCol w:w="1596"/>
        <w:gridCol w:w="1595"/>
      </w:tblGrid>
      <w:tr w:rsidR="00CC3799" w:rsidRPr="00EE6BAB" w:rsidTr="00CC3799">
        <w:trPr>
          <w:trHeight w:val="556"/>
        </w:trPr>
        <w:tc>
          <w:tcPr>
            <w:tcW w:w="1596" w:type="dxa"/>
          </w:tcPr>
          <w:p w:rsidR="00CC3799" w:rsidRPr="00EE6BAB" w:rsidRDefault="00CC3799" w:rsidP="00CC3799">
            <w:pPr>
              <w:pStyle w:val="TableParagraph"/>
              <w:rPr>
                <w:sz w:val="24"/>
              </w:rPr>
            </w:pPr>
          </w:p>
        </w:tc>
        <w:tc>
          <w:tcPr>
            <w:tcW w:w="1597" w:type="dxa"/>
          </w:tcPr>
          <w:p w:rsidR="00CC3799" w:rsidRPr="00EE6BAB" w:rsidRDefault="00CC3799" w:rsidP="00CC3799">
            <w:pPr>
              <w:pStyle w:val="TableParagraph"/>
              <w:spacing w:line="273" w:lineRule="exact"/>
              <w:ind w:left="108" w:right="173"/>
              <w:jc w:val="center"/>
              <w:rPr>
                <w:sz w:val="24"/>
              </w:rPr>
            </w:pPr>
            <w:r w:rsidRPr="00EE6BAB">
              <w:rPr>
                <w:sz w:val="24"/>
              </w:rPr>
              <w:t>Македонски</w:t>
            </w:r>
          </w:p>
          <w:p w:rsidR="00CC3799" w:rsidRPr="00EE6BAB" w:rsidRDefault="00CC3799" w:rsidP="00CC3799">
            <w:pPr>
              <w:pStyle w:val="TableParagraph"/>
              <w:spacing w:before="2" w:line="261" w:lineRule="exact"/>
              <w:ind w:left="106" w:right="173"/>
              <w:jc w:val="center"/>
              <w:rPr>
                <w:sz w:val="24"/>
              </w:rPr>
            </w:pPr>
            <w:r w:rsidRPr="00EE6BAB">
              <w:rPr>
                <w:sz w:val="24"/>
              </w:rPr>
              <w:t>јазик</w:t>
            </w:r>
          </w:p>
        </w:tc>
        <w:tc>
          <w:tcPr>
            <w:tcW w:w="1596" w:type="dxa"/>
          </w:tcPr>
          <w:p w:rsidR="00CC3799" w:rsidRPr="00EE6BAB" w:rsidRDefault="00CC3799" w:rsidP="00CC3799">
            <w:pPr>
              <w:pStyle w:val="TableParagraph"/>
              <w:spacing w:line="273" w:lineRule="exact"/>
              <w:ind w:left="239" w:right="304"/>
              <w:jc w:val="center"/>
              <w:rPr>
                <w:sz w:val="24"/>
              </w:rPr>
            </w:pPr>
            <w:r w:rsidRPr="00EE6BAB">
              <w:rPr>
                <w:sz w:val="24"/>
              </w:rPr>
              <w:t>Албански</w:t>
            </w:r>
          </w:p>
          <w:p w:rsidR="00CC3799" w:rsidRPr="00EE6BAB" w:rsidRDefault="00CC3799" w:rsidP="00CC3799">
            <w:pPr>
              <w:pStyle w:val="TableParagraph"/>
              <w:spacing w:before="2" w:line="261" w:lineRule="exact"/>
              <w:ind w:left="237" w:right="304"/>
              <w:jc w:val="center"/>
              <w:rPr>
                <w:sz w:val="24"/>
              </w:rPr>
            </w:pPr>
            <w:r w:rsidRPr="00EE6BAB">
              <w:rPr>
                <w:sz w:val="24"/>
              </w:rPr>
              <w:t>јазик</w:t>
            </w:r>
          </w:p>
        </w:tc>
        <w:tc>
          <w:tcPr>
            <w:tcW w:w="1596" w:type="dxa"/>
          </w:tcPr>
          <w:p w:rsidR="00CC3799" w:rsidRPr="00EE6BAB" w:rsidRDefault="00CC3799" w:rsidP="00CC3799">
            <w:pPr>
              <w:pStyle w:val="TableParagraph"/>
              <w:spacing w:line="273" w:lineRule="exact"/>
              <w:ind w:left="388"/>
              <w:rPr>
                <w:sz w:val="24"/>
              </w:rPr>
            </w:pPr>
            <w:r w:rsidRPr="00EE6BAB">
              <w:rPr>
                <w:sz w:val="24"/>
              </w:rPr>
              <w:t>Турски</w:t>
            </w:r>
          </w:p>
          <w:p w:rsidR="00CC3799" w:rsidRPr="00EE6BAB" w:rsidRDefault="00CC3799" w:rsidP="00CC3799">
            <w:pPr>
              <w:pStyle w:val="TableParagraph"/>
              <w:spacing w:before="2" w:line="261" w:lineRule="exact"/>
              <w:ind w:left="500"/>
              <w:rPr>
                <w:sz w:val="24"/>
              </w:rPr>
            </w:pPr>
            <w:r w:rsidRPr="00EE6BAB">
              <w:rPr>
                <w:sz w:val="24"/>
              </w:rPr>
              <w:t>јазик</w:t>
            </w:r>
          </w:p>
        </w:tc>
        <w:tc>
          <w:tcPr>
            <w:tcW w:w="1596" w:type="dxa"/>
          </w:tcPr>
          <w:p w:rsidR="00CC3799" w:rsidRPr="00EE6BAB" w:rsidRDefault="00CC3799" w:rsidP="00CC3799">
            <w:pPr>
              <w:pStyle w:val="TableParagraph"/>
              <w:spacing w:line="273" w:lineRule="exact"/>
              <w:ind w:left="378"/>
              <w:rPr>
                <w:sz w:val="24"/>
              </w:rPr>
            </w:pPr>
            <w:r w:rsidRPr="00EE6BAB">
              <w:rPr>
                <w:sz w:val="24"/>
              </w:rPr>
              <w:t>Српски</w:t>
            </w:r>
          </w:p>
          <w:p w:rsidR="00CC3799" w:rsidRPr="00EE6BAB" w:rsidRDefault="00CC3799" w:rsidP="00CC3799">
            <w:pPr>
              <w:pStyle w:val="TableParagraph"/>
              <w:spacing w:before="2" w:line="261" w:lineRule="exact"/>
              <w:ind w:left="501"/>
              <w:rPr>
                <w:sz w:val="24"/>
              </w:rPr>
            </w:pPr>
            <w:r w:rsidRPr="00EE6BAB">
              <w:rPr>
                <w:sz w:val="24"/>
              </w:rPr>
              <w:t>јазик</w:t>
            </w:r>
          </w:p>
        </w:tc>
        <w:tc>
          <w:tcPr>
            <w:tcW w:w="1595" w:type="dxa"/>
          </w:tcPr>
          <w:p w:rsidR="00CC3799" w:rsidRPr="00EE6BAB" w:rsidRDefault="00CC3799" w:rsidP="00CC3799">
            <w:pPr>
              <w:pStyle w:val="TableParagraph"/>
              <w:spacing w:before="3" w:line="274" w:lineRule="exact"/>
              <w:ind w:left="501" w:right="332" w:hanging="219"/>
              <w:rPr>
                <w:sz w:val="24"/>
              </w:rPr>
            </w:pPr>
            <w:r w:rsidRPr="00EE6BAB">
              <w:rPr>
                <w:sz w:val="24"/>
              </w:rPr>
              <w:t>Босански јазик</w:t>
            </w:r>
          </w:p>
        </w:tc>
      </w:tr>
      <w:tr w:rsidR="00CC3799" w:rsidRPr="00EE6BAB" w:rsidTr="00CC3799">
        <w:trPr>
          <w:trHeight w:val="556"/>
        </w:trPr>
        <w:tc>
          <w:tcPr>
            <w:tcW w:w="1596" w:type="dxa"/>
          </w:tcPr>
          <w:p w:rsidR="00CC3799" w:rsidRPr="00EE6BAB" w:rsidRDefault="00CC3799" w:rsidP="00CC3799">
            <w:pPr>
              <w:pStyle w:val="TableParagraph"/>
              <w:spacing w:before="8" w:line="274" w:lineRule="exact"/>
              <w:ind w:left="177" w:right="224" w:firstLine="175"/>
              <w:rPr>
                <w:b/>
                <w:sz w:val="24"/>
              </w:rPr>
            </w:pPr>
            <w:r w:rsidRPr="00EE6BAB">
              <w:rPr>
                <w:b/>
                <w:sz w:val="24"/>
              </w:rPr>
              <w:t>Број на паралелки</w:t>
            </w:r>
          </w:p>
        </w:tc>
        <w:tc>
          <w:tcPr>
            <w:tcW w:w="1597" w:type="dxa"/>
          </w:tcPr>
          <w:p w:rsidR="00CC3799" w:rsidRPr="00EE6BAB" w:rsidRDefault="00CC3799" w:rsidP="00CC3799">
            <w:pPr>
              <w:pStyle w:val="TableParagraph"/>
              <w:spacing w:before="135"/>
              <w:ind w:left="105" w:right="173"/>
              <w:jc w:val="center"/>
              <w:rPr>
                <w:sz w:val="24"/>
              </w:rPr>
            </w:pPr>
            <w:r w:rsidRPr="00EE6BAB">
              <w:rPr>
                <w:sz w:val="24"/>
              </w:rPr>
              <w:t>54</w:t>
            </w:r>
          </w:p>
        </w:tc>
        <w:tc>
          <w:tcPr>
            <w:tcW w:w="1596" w:type="dxa"/>
          </w:tcPr>
          <w:p w:rsidR="00CC3799" w:rsidRPr="00EE6BAB" w:rsidRDefault="00CC3799" w:rsidP="00CC3799">
            <w:pPr>
              <w:pStyle w:val="TableParagraph"/>
              <w:rPr>
                <w:sz w:val="24"/>
              </w:rPr>
            </w:pPr>
          </w:p>
        </w:tc>
        <w:tc>
          <w:tcPr>
            <w:tcW w:w="1596" w:type="dxa"/>
          </w:tcPr>
          <w:p w:rsidR="00CC3799" w:rsidRPr="00EE6BAB" w:rsidRDefault="00CC3799" w:rsidP="00CC3799">
            <w:pPr>
              <w:pStyle w:val="TableParagraph"/>
              <w:rPr>
                <w:sz w:val="24"/>
              </w:rPr>
            </w:pPr>
          </w:p>
        </w:tc>
        <w:tc>
          <w:tcPr>
            <w:tcW w:w="1596" w:type="dxa"/>
          </w:tcPr>
          <w:p w:rsidR="00CC3799" w:rsidRPr="00EE6BAB" w:rsidRDefault="00CC3799" w:rsidP="00CC3799">
            <w:pPr>
              <w:pStyle w:val="TableParagraph"/>
              <w:rPr>
                <w:sz w:val="24"/>
              </w:rPr>
            </w:pPr>
          </w:p>
        </w:tc>
        <w:tc>
          <w:tcPr>
            <w:tcW w:w="1595" w:type="dxa"/>
          </w:tcPr>
          <w:p w:rsidR="00CC3799" w:rsidRPr="00EE6BAB" w:rsidRDefault="00CC3799" w:rsidP="00CC3799">
            <w:pPr>
              <w:pStyle w:val="TableParagraph"/>
              <w:rPr>
                <w:sz w:val="24"/>
              </w:rPr>
            </w:pPr>
          </w:p>
        </w:tc>
      </w:tr>
      <w:tr w:rsidR="00CC3799" w:rsidRPr="00EE6BAB" w:rsidTr="00CC3799">
        <w:trPr>
          <w:trHeight w:val="553"/>
        </w:trPr>
        <w:tc>
          <w:tcPr>
            <w:tcW w:w="1596" w:type="dxa"/>
          </w:tcPr>
          <w:p w:rsidR="00CC3799" w:rsidRPr="00EE6BAB" w:rsidRDefault="00CC3799" w:rsidP="00CC3799">
            <w:pPr>
              <w:pStyle w:val="TableParagraph"/>
              <w:spacing w:before="6" w:line="274" w:lineRule="exact"/>
              <w:ind w:left="302" w:right="349" w:firstLine="50"/>
              <w:rPr>
                <w:b/>
                <w:sz w:val="24"/>
              </w:rPr>
            </w:pPr>
            <w:r w:rsidRPr="00EE6BAB">
              <w:rPr>
                <w:b/>
                <w:sz w:val="24"/>
              </w:rPr>
              <w:t>Број на ученици</w:t>
            </w:r>
          </w:p>
        </w:tc>
        <w:tc>
          <w:tcPr>
            <w:tcW w:w="1597" w:type="dxa"/>
          </w:tcPr>
          <w:p w:rsidR="00CC3799" w:rsidRPr="00EE6BAB" w:rsidRDefault="00CC3799" w:rsidP="00CC3799">
            <w:pPr>
              <w:pStyle w:val="TableParagraph"/>
              <w:spacing w:before="133"/>
              <w:ind w:left="105" w:right="173"/>
              <w:jc w:val="center"/>
              <w:rPr>
                <w:sz w:val="24"/>
                <w:lang w:val="mk-MK"/>
              </w:rPr>
            </w:pPr>
            <w:r w:rsidRPr="00EE6BAB">
              <w:rPr>
                <w:sz w:val="24"/>
              </w:rPr>
              <w:t>1171</w:t>
            </w:r>
            <w:r w:rsidRPr="00EE6BAB">
              <w:rPr>
                <w:sz w:val="24"/>
                <w:lang w:val="mk-MK"/>
              </w:rPr>
              <w:t>(плус учениците од прво одд)</w:t>
            </w:r>
          </w:p>
        </w:tc>
        <w:tc>
          <w:tcPr>
            <w:tcW w:w="1596" w:type="dxa"/>
          </w:tcPr>
          <w:p w:rsidR="00CC3799" w:rsidRPr="00EE6BAB" w:rsidRDefault="00CC3799" w:rsidP="00CC3799">
            <w:pPr>
              <w:pStyle w:val="TableParagraph"/>
              <w:rPr>
                <w:sz w:val="24"/>
              </w:rPr>
            </w:pPr>
          </w:p>
        </w:tc>
        <w:tc>
          <w:tcPr>
            <w:tcW w:w="1596" w:type="dxa"/>
          </w:tcPr>
          <w:p w:rsidR="00CC3799" w:rsidRPr="00EE6BAB" w:rsidRDefault="00CC3799" w:rsidP="00CC3799">
            <w:pPr>
              <w:pStyle w:val="TableParagraph"/>
              <w:rPr>
                <w:sz w:val="24"/>
              </w:rPr>
            </w:pPr>
          </w:p>
        </w:tc>
        <w:tc>
          <w:tcPr>
            <w:tcW w:w="1596" w:type="dxa"/>
          </w:tcPr>
          <w:p w:rsidR="00CC3799" w:rsidRPr="00EE6BAB" w:rsidRDefault="00CC3799" w:rsidP="00CC3799">
            <w:pPr>
              <w:pStyle w:val="TableParagraph"/>
              <w:rPr>
                <w:sz w:val="24"/>
              </w:rPr>
            </w:pPr>
          </w:p>
        </w:tc>
        <w:tc>
          <w:tcPr>
            <w:tcW w:w="1595" w:type="dxa"/>
          </w:tcPr>
          <w:p w:rsidR="00CC3799" w:rsidRPr="00EE6BAB" w:rsidRDefault="00CC3799" w:rsidP="00CC3799">
            <w:pPr>
              <w:pStyle w:val="TableParagraph"/>
              <w:rPr>
                <w:sz w:val="24"/>
              </w:rPr>
            </w:pPr>
          </w:p>
        </w:tc>
      </w:tr>
      <w:tr w:rsidR="00CC3799" w:rsidRPr="00EE6BAB" w:rsidTr="00CC3799">
        <w:trPr>
          <w:trHeight w:val="326"/>
        </w:trPr>
        <w:tc>
          <w:tcPr>
            <w:tcW w:w="1596" w:type="dxa"/>
          </w:tcPr>
          <w:p w:rsidR="00CC3799" w:rsidRPr="00EE6BAB" w:rsidRDefault="00CC3799" w:rsidP="00CC3799">
            <w:pPr>
              <w:pStyle w:val="TableParagraph"/>
              <w:spacing w:before="25"/>
              <w:ind w:left="352"/>
              <w:rPr>
                <w:b/>
                <w:sz w:val="24"/>
                <w:lang w:val="mk-MK"/>
              </w:rPr>
            </w:pPr>
            <w:r w:rsidRPr="00EE6BAB">
              <w:rPr>
                <w:b/>
                <w:sz w:val="24"/>
              </w:rPr>
              <w:t>Број на</w:t>
            </w:r>
            <w:r w:rsidRPr="00EE6BAB">
              <w:rPr>
                <w:b/>
                <w:sz w:val="24"/>
                <w:lang w:val="mk-MK"/>
              </w:rPr>
              <w:t xml:space="preserve"> наставници</w:t>
            </w:r>
          </w:p>
        </w:tc>
        <w:tc>
          <w:tcPr>
            <w:tcW w:w="1597" w:type="dxa"/>
            <w:vAlign w:val="center"/>
          </w:tcPr>
          <w:p w:rsidR="00CC3799" w:rsidRPr="00EE6BAB" w:rsidRDefault="00CC3799" w:rsidP="00CC3799">
            <w:pPr>
              <w:pStyle w:val="TableParagraph"/>
              <w:spacing w:before="20"/>
              <w:ind w:left="105" w:right="173"/>
              <w:jc w:val="center"/>
              <w:rPr>
                <w:sz w:val="24"/>
              </w:rPr>
            </w:pPr>
            <w:r w:rsidRPr="00EE6BAB">
              <w:rPr>
                <w:sz w:val="24"/>
                <w:lang w:val="mk-MK"/>
              </w:rPr>
              <w:t>7</w:t>
            </w:r>
            <w:r w:rsidRPr="00EE6BAB">
              <w:rPr>
                <w:sz w:val="24"/>
              </w:rPr>
              <w:t>3</w:t>
            </w:r>
          </w:p>
        </w:tc>
        <w:tc>
          <w:tcPr>
            <w:tcW w:w="1596" w:type="dxa"/>
          </w:tcPr>
          <w:p w:rsidR="00CC3799" w:rsidRPr="00EE6BAB" w:rsidRDefault="00CC3799" w:rsidP="00CC3799">
            <w:pPr>
              <w:pStyle w:val="TableParagraph"/>
              <w:rPr>
                <w:sz w:val="24"/>
              </w:rPr>
            </w:pPr>
          </w:p>
        </w:tc>
        <w:tc>
          <w:tcPr>
            <w:tcW w:w="1596" w:type="dxa"/>
          </w:tcPr>
          <w:p w:rsidR="00CC3799" w:rsidRPr="00EE6BAB" w:rsidRDefault="00CC3799" w:rsidP="00CC3799">
            <w:pPr>
              <w:pStyle w:val="TableParagraph"/>
              <w:rPr>
                <w:sz w:val="24"/>
              </w:rPr>
            </w:pPr>
          </w:p>
        </w:tc>
        <w:tc>
          <w:tcPr>
            <w:tcW w:w="1596" w:type="dxa"/>
          </w:tcPr>
          <w:p w:rsidR="00CC3799" w:rsidRPr="00EE6BAB" w:rsidRDefault="00CC3799" w:rsidP="00CC3799">
            <w:pPr>
              <w:pStyle w:val="TableParagraph"/>
              <w:rPr>
                <w:sz w:val="24"/>
              </w:rPr>
            </w:pPr>
          </w:p>
        </w:tc>
        <w:tc>
          <w:tcPr>
            <w:tcW w:w="1595" w:type="dxa"/>
          </w:tcPr>
          <w:p w:rsidR="00CC3799" w:rsidRPr="00EE6BAB" w:rsidRDefault="00CC3799" w:rsidP="00CC3799">
            <w:pPr>
              <w:pStyle w:val="TableParagraph"/>
              <w:rPr>
                <w:sz w:val="24"/>
              </w:rPr>
            </w:pPr>
          </w:p>
        </w:tc>
      </w:tr>
    </w:tbl>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177295">
      <w:pPr>
        <w:pStyle w:val="ListParagraph"/>
        <w:numPr>
          <w:ilvl w:val="1"/>
          <w:numId w:val="67"/>
        </w:numPr>
        <w:tabs>
          <w:tab w:val="left" w:pos="941"/>
        </w:tabs>
        <w:spacing w:before="89"/>
        <w:rPr>
          <w:b/>
          <w:sz w:val="26"/>
        </w:rPr>
      </w:pPr>
      <w:r w:rsidRPr="00EE6BAB">
        <w:rPr>
          <w:b/>
          <w:sz w:val="28"/>
        </w:rPr>
        <w:lastRenderedPageBreak/>
        <w:t>Проширена програма</w:t>
      </w:r>
    </w:p>
    <w:p w:rsidR="00CC3799" w:rsidRPr="00EE6BAB" w:rsidRDefault="00CC3799" w:rsidP="00CC3799">
      <w:pPr>
        <w:pStyle w:val="BodyText"/>
        <w:spacing w:before="9"/>
        <w:rPr>
          <w:b/>
          <w:sz w:val="36"/>
        </w:rPr>
      </w:pPr>
    </w:p>
    <w:p w:rsidR="00CC3799" w:rsidRPr="00EE6BAB" w:rsidRDefault="00CC3799" w:rsidP="00CC3799">
      <w:pPr>
        <w:ind w:left="220"/>
        <w:jc w:val="both"/>
        <w:rPr>
          <w:b/>
          <w:sz w:val="24"/>
        </w:rPr>
      </w:pPr>
      <w:r w:rsidRPr="00EE6BAB">
        <w:rPr>
          <w:b/>
          <w:sz w:val="24"/>
        </w:rPr>
        <w:t>Проширена програма за прифаќање на децата во училиште во прво</w:t>
      </w:r>
      <w:r w:rsidRPr="00EE6BAB">
        <w:rPr>
          <w:b/>
          <w:sz w:val="24"/>
          <w:lang w:val="mk-MK"/>
        </w:rPr>
        <w:t xml:space="preserve"> до трето</w:t>
      </w:r>
      <w:r w:rsidRPr="00EE6BAB">
        <w:rPr>
          <w:b/>
          <w:sz w:val="24"/>
        </w:rPr>
        <w:t xml:space="preserve"> одд.</w:t>
      </w:r>
    </w:p>
    <w:p w:rsidR="00CC3799" w:rsidRPr="00EE6BAB" w:rsidRDefault="00CC3799" w:rsidP="00CC3799">
      <w:pPr>
        <w:pStyle w:val="BodyText"/>
        <w:spacing w:before="5"/>
        <w:rPr>
          <w:b/>
          <w:sz w:val="20"/>
        </w:rPr>
      </w:pPr>
    </w:p>
    <w:p w:rsidR="00CC3799" w:rsidRPr="00EE6BAB" w:rsidRDefault="00CC3799" w:rsidP="00CC3799">
      <w:pPr>
        <w:pStyle w:val="BodyText"/>
        <w:spacing w:line="278" w:lineRule="auto"/>
        <w:ind w:left="220" w:right="737" w:firstLine="719"/>
        <w:jc w:val="both"/>
      </w:pPr>
      <w:r w:rsidRPr="00EE6BAB">
        <w:t>Богатство е кога ќе ги видите озарени и среќни детските лица – па затоа пред нас секогаш излегува мотото „Пред се и над се – децата„</w:t>
      </w:r>
    </w:p>
    <w:p w:rsidR="00CC3799" w:rsidRPr="00EE6BAB" w:rsidRDefault="00CC3799" w:rsidP="00CC3799">
      <w:pPr>
        <w:pStyle w:val="BodyText"/>
        <w:spacing w:before="195" w:line="276" w:lineRule="auto"/>
        <w:ind w:left="220" w:right="743" w:firstLine="719"/>
        <w:jc w:val="both"/>
      </w:pPr>
      <w:r w:rsidRPr="00EE6BAB">
        <w:t>Семејството игра важна улога во животот на децата. Нашите деца во семејството  го стекнуваат првото воспитување , првите навики и првите комуникаци со членовите од потесното и поширокоопкружување.</w:t>
      </w:r>
    </w:p>
    <w:p w:rsidR="00CC3799" w:rsidRPr="00EE6BAB" w:rsidRDefault="00CC3799" w:rsidP="00CC3799">
      <w:pPr>
        <w:pStyle w:val="BodyText"/>
        <w:spacing w:before="201" w:line="276" w:lineRule="auto"/>
        <w:ind w:left="220" w:right="742" w:firstLine="719"/>
        <w:jc w:val="both"/>
      </w:pPr>
      <w:r w:rsidRPr="00EE6BAB">
        <w:t>Семејното воспитување доаѓа пред училишното воспитување, но кога детето ќе дојде на возраст за поаѓање во училиштето тука почнува да се преплетува едното со друго и на крај да дојде влијанието на пошироката средина.</w:t>
      </w:r>
    </w:p>
    <w:p w:rsidR="00CC3799" w:rsidRPr="00EE6BAB" w:rsidRDefault="00CC3799" w:rsidP="00CC3799">
      <w:pPr>
        <w:pStyle w:val="BodyText"/>
        <w:spacing w:before="200" w:line="278" w:lineRule="auto"/>
        <w:ind w:left="220" w:right="745" w:firstLine="719"/>
        <w:jc w:val="both"/>
      </w:pPr>
      <w:r w:rsidRPr="00EE6BAB">
        <w:t>Секое дете има право да посетува училиште, да учи, да се воспитува, образува и да стекнува позитивни навики за правилно однесување во текот на понатамошниот живот.</w:t>
      </w:r>
    </w:p>
    <w:p w:rsidR="00CC3799" w:rsidRPr="00EE6BAB" w:rsidRDefault="00CC3799" w:rsidP="00CC3799">
      <w:pPr>
        <w:pStyle w:val="BodyText"/>
        <w:spacing w:before="195" w:line="276" w:lineRule="auto"/>
        <w:ind w:left="220" w:right="737" w:firstLine="719"/>
        <w:jc w:val="both"/>
      </w:pPr>
      <w:r w:rsidRPr="00EE6BAB">
        <w:t>Па затоа проширената програма има големо значење за почетното адаптирање на децата во училиште. Најдобар и почетен чекор за социјализација на децата во група, навики за редовност, стекнување на хигиенски навики, одговорност, послушност и негување и продлабочување на другарството.</w:t>
      </w:r>
    </w:p>
    <w:p w:rsidR="00CC3799" w:rsidRPr="00EE6BAB" w:rsidRDefault="00CC3799" w:rsidP="0033662D">
      <w:pPr>
        <w:pStyle w:val="BodyText"/>
        <w:spacing w:before="199" w:line="276" w:lineRule="auto"/>
        <w:ind w:left="220" w:right="742" w:firstLine="719"/>
        <w:jc w:val="both"/>
        <w:rPr>
          <w:lang w:val="mk-MK"/>
        </w:rPr>
      </w:pPr>
      <w:r w:rsidRPr="00EE6BAB">
        <w:t>Се поставуваат одредени цели, во зависност од составот на децата, независно на која етничка и национална структура припаѓаат децата и социо економската положба на истите. Со остварување на тие цели поставени во акциониот план на полесен начин се остварува воспитно образовната функција на самиот наставник.</w:t>
      </w:r>
    </w:p>
    <w:p w:rsidR="00CC3799" w:rsidRPr="00EE6BAB" w:rsidRDefault="00CC3799" w:rsidP="00177295">
      <w:pPr>
        <w:pStyle w:val="Heading6"/>
        <w:numPr>
          <w:ilvl w:val="1"/>
          <w:numId w:val="67"/>
        </w:numPr>
        <w:tabs>
          <w:tab w:val="left" w:pos="941"/>
        </w:tabs>
        <w:ind w:hanging="361"/>
        <w:rPr>
          <w:sz w:val="26"/>
        </w:rPr>
      </w:pPr>
      <w:r w:rsidRPr="00EE6BAB">
        <w:t>Комбинирани паралелки</w:t>
      </w:r>
    </w:p>
    <w:p w:rsidR="00CC3799" w:rsidRPr="00EE6BAB" w:rsidRDefault="00CC3799" w:rsidP="00CC3799">
      <w:pPr>
        <w:pStyle w:val="BodyText"/>
        <w:spacing w:before="7"/>
        <w:rPr>
          <w:b/>
          <w:sz w:val="36"/>
        </w:rPr>
      </w:pPr>
    </w:p>
    <w:p w:rsidR="00CC3799" w:rsidRPr="00EE6BAB" w:rsidRDefault="00CC3799" w:rsidP="00CC3799">
      <w:pPr>
        <w:pStyle w:val="BodyText"/>
        <w:ind w:left="220"/>
      </w:pPr>
      <w:r w:rsidRPr="00EE6BAB">
        <w:t>Во нашето училиште нема оформено комбинирани паралелки.</w:t>
      </w:r>
    </w:p>
    <w:p w:rsidR="00CC3799" w:rsidRPr="00EE6BAB" w:rsidRDefault="00CC3799" w:rsidP="00CC3799">
      <w:pPr>
        <w:pStyle w:val="BodyText"/>
        <w:rPr>
          <w:sz w:val="32"/>
        </w:rPr>
      </w:pPr>
    </w:p>
    <w:p w:rsidR="00CC3799" w:rsidRPr="00EE6BAB" w:rsidRDefault="00CC3799" w:rsidP="00177295">
      <w:pPr>
        <w:pStyle w:val="Heading6"/>
        <w:numPr>
          <w:ilvl w:val="1"/>
          <w:numId w:val="67"/>
        </w:numPr>
        <w:tabs>
          <w:tab w:val="left" w:pos="941"/>
        </w:tabs>
        <w:ind w:hanging="361"/>
        <w:rPr>
          <w:sz w:val="26"/>
        </w:rPr>
      </w:pPr>
      <w:r w:rsidRPr="00EE6BAB">
        <w:t>Странски јазици кои што се изучуваат во училиштето</w:t>
      </w:r>
    </w:p>
    <w:p w:rsidR="00CC3799" w:rsidRPr="00EE6BAB" w:rsidRDefault="00CC3799" w:rsidP="00CC3799">
      <w:pPr>
        <w:pStyle w:val="BodyText"/>
        <w:spacing w:before="1"/>
        <w:rPr>
          <w:b/>
          <w:sz w:val="31"/>
        </w:rPr>
      </w:pPr>
    </w:p>
    <w:p w:rsidR="00CC3799" w:rsidRPr="00EE6BAB" w:rsidRDefault="00CC3799" w:rsidP="00CC3799">
      <w:pPr>
        <w:pStyle w:val="BodyText"/>
        <w:ind w:left="321" w:right="806" w:firstLine="719"/>
        <w:jc w:val="both"/>
        <w:rPr>
          <w:lang w:val="mk-MK"/>
        </w:rPr>
      </w:pPr>
      <w:r w:rsidRPr="00EE6BAB">
        <w:t xml:space="preserve">Од странските јазици, задолжителен е англискиот јазик, за сите ученици од 1-во </w:t>
      </w:r>
      <w:r w:rsidRPr="00EE6BAB">
        <w:rPr>
          <w:position w:val="1"/>
        </w:rPr>
        <w:t xml:space="preserve">до 9-то </w:t>
      </w:r>
      <w:r w:rsidRPr="00EE6BAB">
        <w:t>одделение, односно 1171 ученици,</w:t>
      </w:r>
      <w:r w:rsidRPr="00EE6BAB">
        <w:rPr>
          <w:lang w:val="mk-MK"/>
        </w:rPr>
        <w:t xml:space="preserve"> (ќе се додадат учениците од прво одд)</w:t>
      </w:r>
    </w:p>
    <w:p w:rsidR="00CC3799" w:rsidRPr="0033662D" w:rsidRDefault="00CC3799" w:rsidP="0033662D">
      <w:pPr>
        <w:pStyle w:val="BodyText"/>
        <w:spacing w:before="14"/>
        <w:ind w:left="321" w:right="805" w:firstLine="871"/>
        <w:jc w:val="both"/>
        <w:rPr>
          <w:lang w:val="mk-MK"/>
        </w:rPr>
      </w:pPr>
      <w:r w:rsidRPr="00EE6BAB">
        <w:t xml:space="preserve">Од  6-то  </w:t>
      </w:r>
      <w:r w:rsidRPr="00EE6BAB">
        <w:rPr>
          <w:lang w:val="mk-MK"/>
        </w:rPr>
        <w:t xml:space="preserve">до 9-то </w:t>
      </w:r>
      <w:r w:rsidRPr="00EE6BAB">
        <w:t xml:space="preserve">одделение  учениците  </w:t>
      </w:r>
      <w:r w:rsidRPr="00EE6BAB">
        <w:rPr>
          <w:spacing w:val="-3"/>
        </w:rPr>
        <w:t xml:space="preserve">изучуваат  </w:t>
      </w:r>
      <w:r w:rsidRPr="00EE6BAB">
        <w:t>втор  странски   јазик  –германски, односно 514</w:t>
      </w:r>
      <w:r w:rsidRPr="00EE6BAB">
        <w:rPr>
          <w:lang w:val="mk-MK"/>
        </w:rPr>
        <w:t xml:space="preserve"> ученици</w:t>
      </w:r>
      <w:r w:rsidRPr="00EE6BAB">
        <w:t>, кои по изборот станува задолжителен.</w:t>
      </w:r>
    </w:p>
    <w:p w:rsidR="00CC3799" w:rsidRPr="00EE6BAB" w:rsidRDefault="00CC3799" w:rsidP="00177295">
      <w:pPr>
        <w:pStyle w:val="Heading6"/>
        <w:numPr>
          <w:ilvl w:val="1"/>
          <w:numId w:val="67"/>
        </w:numPr>
        <w:tabs>
          <w:tab w:val="left" w:pos="941"/>
        </w:tabs>
        <w:spacing w:before="85" w:line="276" w:lineRule="auto"/>
        <w:ind w:right="1076"/>
      </w:pPr>
      <w:r w:rsidRPr="00EE6BAB">
        <w:t>Реализација на физичко и здравствено образование соучениците од прво до петто</w:t>
      </w:r>
      <w:r w:rsidRPr="00EE6BAB">
        <w:rPr>
          <w:lang w:val="mk-MK"/>
        </w:rPr>
        <w:t xml:space="preserve"> </w:t>
      </w:r>
      <w:r w:rsidRPr="00EE6BAB">
        <w:t>одделение</w:t>
      </w:r>
    </w:p>
    <w:p w:rsidR="00CC3799" w:rsidRPr="00EE6BAB" w:rsidRDefault="00CC3799" w:rsidP="00177295">
      <w:pPr>
        <w:pStyle w:val="Heading6"/>
        <w:numPr>
          <w:ilvl w:val="1"/>
          <w:numId w:val="67"/>
        </w:numPr>
        <w:tabs>
          <w:tab w:val="left" w:pos="941"/>
        </w:tabs>
        <w:spacing w:before="85" w:line="276" w:lineRule="auto"/>
        <w:ind w:right="1076"/>
      </w:pPr>
    </w:p>
    <w:p w:rsidR="00CC3799" w:rsidRPr="0033662D" w:rsidRDefault="00CC3799" w:rsidP="0033662D">
      <w:pPr>
        <w:pStyle w:val="BodyText"/>
        <w:spacing w:before="1" w:line="276" w:lineRule="auto"/>
        <w:ind w:left="220" w:right="1593" w:firstLine="500"/>
        <w:rPr>
          <w:lang w:val="mk-MK"/>
        </w:rPr>
      </w:pPr>
      <w:r w:rsidRPr="00EE6BAB">
        <w:t xml:space="preserve">Физичко и здравствено образование се изведува со сите учениците од прво до петто одделение – наставник </w:t>
      </w:r>
      <w:r w:rsidRPr="00EE6BAB">
        <w:rPr>
          <w:lang w:val="mk-MK"/>
        </w:rPr>
        <w:t>по ФЗО и о</w:t>
      </w:r>
      <w:r w:rsidR="0033662D">
        <w:rPr>
          <w:lang w:val="mk-MK"/>
        </w:rPr>
        <w:t>дделенскиот наставник во тандем</w:t>
      </w:r>
    </w:p>
    <w:p w:rsidR="00CC3799" w:rsidRPr="00EE6BAB" w:rsidRDefault="00CC3799" w:rsidP="00CC3799">
      <w:pPr>
        <w:pStyle w:val="BodyText"/>
        <w:spacing w:before="1" w:line="276" w:lineRule="auto"/>
        <w:ind w:left="220" w:right="1593" w:firstLine="500"/>
        <w:rPr>
          <w:sz w:val="26"/>
        </w:rPr>
      </w:pPr>
      <w:r w:rsidRPr="00EE6BAB">
        <w:lastRenderedPageBreak/>
        <w:t xml:space="preserve"> Изборна настава</w:t>
      </w:r>
    </w:p>
    <w:p w:rsidR="00CC3799" w:rsidRPr="00EE6BAB" w:rsidRDefault="00CC3799" w:rsidP="00CC3799">
      <w:pPr>
        <w:pStyle w:val="BodyText"/>
        <w:spacing w:before="7"/>
        <w:rPr>
          <w:b/>
          <w:sz w:val="36"/>
        </w:rPr>
      </w:pPr>
    </w:p>
    <w:p w:rsidR="00CC3799" w:rsidRPr="00EE6BAB" w:rsidRDefault="00CC3799" w:rsidP="00CC3799">
      <w:pPr>
        <w:pStyle w:val="BodyText"/>
        <w:spacing w:line="256" w:lineRule="auto"/>
        <w:ind w:left="321" w:right="1344" w:firstLine="719"/>
        <w:jc w:val="both"/>
      </w:pPr>
      <w:r w:rsidRPr="00EE6BAB">
        <w:t xml:space="preserve">Наставата  се  организира  и  изведува  според  програми  за  </w:t>
      </w:r>
      <w:r w:rsidRPr="00EE6BAB">
        <w:rPr>
          <w:spacing w:val="-3"/>
        </w:rPr>
        <w:t xml:space="preserve">задолжителни   </w:t>
      </w:r>
      <w:r w:rsidRPr="00EE6BAB">
        <w:t>и изборни наставни предмети што се изучуваат според Наставниот план за основното</w:t>
      </w:r>
      <w:r w:rsidRPr="00EE6BAB">
        <w:rPr>
          <w:lang w:val="mk-MK"/>
        </w:rPr>
        <w:t xml:space="preserve"> </w:t>
      </w:r>
      <w:r w:rsidRPr="00EE6BAB">
        <w:t>образование.</w:t>
      </w:r>
    </w:p>
    <w:p w:rsidR="00CC3799" w:rsidRPr="00EE6BAB" w:rsidRDefault="00CC3799" w:rsidP="00CC3799">
      <w:pPr>
        <w:pStyle w:val="BodyText"/>
        <w:spacing w:before="1" w:line="254" w:lineRule="auto"/>
        <w:ind w:left="321" w:right="1344" w:firstLine="719"/>
        <w:jc w:val="both"/>
      </w:pPr>
      <w:r w:rsidRPr="00EE6BAB">
        <w:t>Со постојните материјално, технички и кадровски услови во нашето училиште оваа учебна година ќе бидат застапени следните изборни предмети:</w:t>
      </w:r>
    </w:p>
    <w:p w:rsidR="00CC3799" w:rsidRPr="00EE6BAB" w:rsidRDefault="00CC3799" w:rsidP="00CC3799">
      <w:pPr>
        <w:pStyle w:val="BodyText"/>
        <w:rPr>
          <w:sz w:val="20"/>
        </w:rPr>
      </w:pPr>
    </w:p>
    <w:p w:rsidR="00CC3799" w:rsidRPr="00EE6BAB" w:rsidRDefault="00CC3799" w:rsidP="00CC3799">
      <w:pPr>
        <w:pStyle w:val="BodyText"/>
        <w:spacing w:before="1"/>
        <w:rPr>
          <w:sz w:val="1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148"/>
      </w:tblGrid>
      <w:tr w:rsidR="00CC3799" w:rsidRPr="00EE6BAB" w:rsidTr="00CC3799">
        <w:trPr>
          <w:trHeight w:val="585"/>
        </w:trPr>
        <w:tc>
          <w:tcPr>
            <w:tcW w:w="5430" w:type="dxa"/>
            <w:shd w:val="clear" w:color="auto" w:fill="C0C0C0"/>
          </w:tcPr>
          <w:p w:rsidR="00CC3799" w:rsidRPr="00EE6BAB" w:rsidRDefault="00CC3799" w:rsidP="00CC3799">
            <w:pPr>
              <w:pStyle w:val="TableParagraph"/>
              <w:spacing w:before="145"/>
              <w:ind w:left="1398"/>
              <w:rPr>
                <w:b/>
                <w:sz w:val="24"/>
              </w:rPr>
            </w:pPr>
            <w:r w:rsidRPr="00EE6BAB">
              <w:rPr>
                <w:b/>
                <w:sz w:val="24"/>
              </w:rPr>
              <w:t>Изборни предмети</w:t>
            </w:r>
          </w:p>
        </w:tc>
        <w:tc>
          <w:tcPr>
            <w:tcW w:w="4148" w:type="dxa"/>
            <w:shd w:val="clear" w:color="auto" w:fill="C0C0C0"/>
          </w:tcPr>
          <w:p w:rsidR="00CC3799" w:rsidRPr="00EE6BAB" w:rsidRDefault="00CC3799" w:rsidP="00CC3799">
            <w:pPr>
              <w:pStyle w:val="TableParagraph"/>
              <w:spacing w:line="275" w:lineRule="exact"/>
              <w:ind w:left="125" w:right="729"/>
              <w:jc w:val="center"/>
              <w:rPr>
                <w:b/>
                <w:sz w:val="24"/>
              </w:rPr>
            </w:pPr>
            <w:r w:rsidRPr="00EE6BAB">
              <w:rPr>
                <w:b/>
                <w:sz w:val="24"/>
              </w:rPr>
              <w:t>Одделение во кое ќе се</w:t>
            </w:r>
          </w:p>
          <w:p w:rsidR="00CC3799" w:rsidRPr="00EE6BAB" w:rsidRDefault="00CC3799" w:rsidP="00CC3799">
            <w:pPr>
              <w:pStyle w:val="TableParagraph"/>
              <w:spacing w:before="17" w:line="273" w:lineRule="exact"/>
              <w:ind w:left="126" w:right="727"/>
              <w:jc w:val="center"/>
              <w:rPr>
                <w:b/>
                <w:sz w:val="24"/>
              </w:rPr>
            </w:pPr>
            <w:r w:rsidRPr="00EE6BAB">
              <w:rPr>
                <w:b/>
                <w:sz w:val="24"/>
              </w:rPr>
              <w:t>изведуваат и наставници</w:t>
            </w:r>
          </w:p>
        </w:tc>
      </w:tr>
      <w:tr w:rsidR="00CC3799" w:rsidRPr="00EE6BAB" w:rsidTr="00CC3799">
        <w:trPr>
          <w:trHeight w:val="1116"/>
        </w:trPr>
        <w:tc>
          <w:tcPr>
            <w:tcW w:w="5430" w:type="dxa"/>
            <w:shd w:val="clear" w:color="auto" w:fill="F3F3F3"/>
          </w:tcPr>
          <w:p w:rsidR="00CC3799" w:rsidRPr="00EE6BAB" w:rsidRDefault="00CC3799" w:rsidP="00CC3799">
            <w:pPr>
              <w:pStyle w:val="TableParagraph"/>
              <w:spacing w:before="7"/>
              <w:rPr>
                <w:sz w:val="24"/>
              </w:rPr>
            </w:pPr>
          </w:p>
          <w:p w:rsidR="00CC3799" w:rsidRPr="00EE6BAB" w:rsidRDefault="00CC3799" w:rsidP="00CC3799">
            <w:pPr>
              <w:pStyle w:val="TableParagraph"/>
              <w:ind w:left="1305"/>
              <w:rPr>
                <w:sz w:val="24"/>
                <w:lang w:val="mk-MK"/>
              </w:rPr>
            </w:pPr>
            <w:r w:rsidRPr="00EE6BAB">
              <w:rPr>
                <w:sz w:val="24"/>
                <w:lang w:val="mk-MK"/>
              </w:rPr>
              <w:t>Изборни предмети според новата концепција по еден во секое полугодие</w:t>
            </w:r>
          </w:p>
        </w:tc>
        <w:tc>
          <w:tcPr>
            <w:tcW w:w="4148" w:type="dxa"/>
            <w:shd w:val="clear" w:color="auto" w:fill="F3F3F3"/>
          </w:tcPr>
          <w:p w:rsidR="00CC3799" w:rsidRPr="00EE6BAB" w:rsidRDefault="00CC3799" w:rsidP="00CC3799">
            <w:pPr>
              <w:pStyle w:val="TableParagraph"/>
              <w:spacing w:line="254" w:lineRule="auto"/>
              <w:ind w:left="124" w:right="729"/>
              <w:jc w:val="center"/>
              <w:rPr>
                <w:sz w:val="24"/>
                <w:lang w:val="mk-MK"/>
              </w:rPr>
            </w:pPr>
            <w:r w:rsidRPr="00EE6BAB">
              <w:rPr>
                <w:b/>
                <w:sz w:val="24"/>
                <w:lang w:val="mk-MK"/>
              </w:rPr>
              <w:t>4то</w:t>
            </w:r>
            <w:r w:rsidRPr="00EE6BAB">
              <w:rPr>
                <w:b/>
                <w:sz w:val="24"/>
              </w:rPr>
              <w:t xml:space="preserve"> одделение </w:t>
            </w:r>
            <w:r w:rsidRPr="00EE6BAB">
              <w:rPr>
                <w:b/>
                <w:sz w:val="24"/>
                <w:lang w:val="mk-MK"/>
              </w:rPr>
              <w:t xml:space="preserve"> </w:t>
            </w:r>
          </w:p>
        </w:tc>
      </w:tr>
      <w:tr w:rsidR="00CC3799" w:rsidRPr="00EE6BAB" w:rsidTr="00CC3799">
        <w:trPr>
          <w:trHeight w:val="1161"/>
        </w:trPr>
        <w:tc>
          <w:tcPr>
            <w:tcW w:w="5430" w:type="dxa"/>
            <w:shd w:val="clear" w:color="auto" w:fill="F3F3F3"/>
          </w:tcPr>
          <w:p w:rsidR="00CC3799" w:rsidRPr="00EE6BAB" w:rsidRDefault="00CC3799" w:rsidP="00CC3799">
            <w:pPr>
              <w:pStyle w:val="TableParagraph"/>
              <w:spacing w:before="3"/>
              <w:rPr>
                <w:sz w:val="36"/>
              </w:rPr>
            </w:pPr>
            <w:r w:rsidRPr="00EE6BAB">
              <w:rPr>
                <w:sz w:val="24"/>
                <w:lang w:val="mk-MK"/>
              </w:rPr>
              <w:t>Изборни предмети според новата концепција по еден во секое полугодие</w:t>
            </w:r>
          </w:p>
          <w:p w:rsidR="00CC3799" w:rsidRPr="00EE6BAB" w:rsidRDefault="00CC3799" w:rsidP="00CC3799">
            <w:pPr>
              <w:pStyle w:val="TableParagraph"/>
              <w:ind w:left="1823" w:right="2426"/>
              <w:rPr>
                <w:sz w:val="24"/>
              </w:rPr>
            </w:pPr>
          </w:p>
        </w:tc>
        <w:tc>
          <w:tcPr>
            <w:tcW w:w="4148" w:type="dxa"/>
            <w:shd w:val="clear" w:color="auto" w:fill="F3F3F3"/>
          </w:tcPr>
          <w:p w:rsidR="00CC3799" w:rsidRPr="00EE6BAB" w:rsidRDefault="00CC3799" w:rsidP="00CC3799">
            <w:pPr>
              <w:pStyle w:val="TableParagraph"/>
              <w:spacing w:line="254" w:lineRule="auto"/>
              <w:ind w:left="213" w:right="816" w:firstLine="1"/>
              <w:jc w:val="center"/>
              <w:rPr>
                <w:sz w:val="24"/>
                <w:lang w:val="mk-MK"/>
              </w:rPr>
            </w:pPr>
            <w:r w:rsidRPr="00EE6BAB">
              <w:rPr>
                <w:b/>
                <w:sz w:val="24"/>
                <w:lang w:val="mk-MK"/>
              </w:rPr>
              <w:t xml:space="preserve"> 5то </w:t>
            </w:r>
            <w:r w:rsidRPr="00EE6BAB">
              <w:rPr>
                <w:b/>
                <w:sz w:val="24"/>
              </w:rPr>
              <w:t xml:space="preserve">одделение </w:t>
            </w:r>
          </w:p>
        </w:tc>
      </w:tr>
      <w:tr w:rsidR="00CC3799" w:rsidRPr="00EE6BAB" w:rsidTr="00CC3799">
        <w:trPr>
          <w:trHeight w:val="1466"/>
        </w:trPr>
        <w:tc>
          <w:tcPr>
            <w:tcW w:w="5430" w:type="dxa"/>
            <w:shd w:val="clear" w:color="auto" w:fill="F3F3F3"/>
          </w:tcPr>
          <w:p w:rsidR="00CC3799" w:rsidRPr="00EE6BAB" w:rsidRDefault="00CC3799" w:rsidP="00CC3799">
            <w:pPr>
              <w:pStyle w:val="TableParagraph"/>
              <w:spacing w:before="1"/>
              <w:rPr>
                <w:sz w:val="25"/>
              </w:rPr>
            </w:pPr>
          </w:p>
          <w:p w:rsidR="00CC3799" w:rsidRPr="00EE6BAB" w:rsidRDefault="00CC3799" w:rsidP="00CC3799">
            <w:pPr>
              <w:pStyle w:val="TableParagraph"/>
              <w:spacing w:before="1" w:line="254" w:lineRule="auto"/>
              <w:ind w:left="268" w:right="875" w:firstLine="6"/>
              <w:jc w:val="center"/>
              <w:rPr>
                <w:sz w:val="24"/>
              </w:rPr>
            </w:pPr>
            <w:r w:rsidRPr="00EE6BAB">
              <w:rPr>
                <w:sz w:val="24"/>
              </w:rPr>
              <w:t>Етика на религии</w:t>
            </w:r>
          </w:p>
          <w:p w:rsidR="00CC3799" w:rsidRPr="00EE6BAB" w:rsidRDefault="00CC3799" w:rsidP="00CC3799">
            <w:pPr>
              <w:pStyle w:val="TableParagraph"/>
              <w:spacing w:before="1" w:line="254" w:lineRule="auto"/>
              <w:ind w:left="268" w:right="875" w:firstLine="6"/>
              <w:jc w:val="center"/>
              <w:rPr>
                <w:sz w:val="24"/>
                <w:lang w:val="mk-MK"/>
              </w:rPr>
            </w:pPr>
            <w:r w:rsidRPr="00EE6BAB">
              <w:rPr>
                <w:sz w:val="24"/>
              </w:rPr>
              <w:t>T</w:t>
            </w:r>
            <w:r w:rsidRPr="00EE6BAB">
              <w:rPr>
                <w:sz w:val="24"/>
                <w:lang w:val="mk-MK"/>
              </w:rPr>
              <w:t>ехничко образование</w:t>
            </w:r>
          </w:p>
        </w:tc>
        <w:tc>
          <w:tcPr>
            <w:tcW w:w="4148" w:type="dxa"/>
            <w:shd w:val="clear" w:color="auto" w:fill="F3F3F3"/>
          </w:tcPr>
          <w:p w:rsidR="00CC3799" w:rsidRPr="00EE6BAB" w:rsidRDefault="00CC3799" w:rsidP="00CC3799">
            <w:pPr>
              <w:pStyle w:val="TableParagraph"/>
              <w:spacing w:line="273" w:lineRule="exact"/>
              <w:ind w:left="126" w:right="729"/>
              <w:jc w:val="center"/>
              <w:rPr>
                <w:sz w:val="24"/>
                <w:lang w:val="mk-MK"/>
              </w:rPr>
            </w:pPr>
            <w:r w:rsidRPr="00EE6BAB">
              <w:rPr>
                <w:b/>
                <w:sz w:val="24"/>
                <w:lang w:val="mk-MK"/>
              </w:rPr>
              <w:t xml:space="preserve">Во </w:t>
            </w:r>
            <w:r w:rsidRPr="00EE6BAB">
              <w:rPr>
                <w:b/>
                <w:sz w:val="24"/>
              </w:rPr>
              <w:t>6-</w:t>
            </w:r>
            <w:r w:rsidRPr="00EE6BAB">
              <w:rPr>
                <w:b/>
                <w:sz w:val="24"/>
                <w:lang w:val="mk-MK"/>
              </w:rPr>
              <w:t>то</w:t>
            </w:r>
            <w:r w:rsidRPr="00EE6BAB">
              <w:rPr>
                <w:b/>
                <w:sz w:val="24"/>
              </w:rPr>
              <w:t xml:space="preserve"> одделени</w:t>
            </w:r>
            <w:r w:rsidRPr="00EE6BAB">
              <w:rPr>
                <w:b/>
                <w:sz w:val="24"/>
                <w:lang w:val="mk-MK"/>
              </w:rPr>
              <w:t>е</w:t>
            </w:r>
          </w:p>
          <w:p w:rsidR="00CC3799" w:rsidRPr="00EE6BAB" w:rsidRDefault="00CC3799" w:rsidP="00CC3799">
            <w:pPr>
              <w:pStyle w:val="TableParagraph"/>
              <w:spacing w:before="1"/>
              <w:ind w:left="123" w:right="729"/>
              <w:jc w:val="center"/>
              <w:rPr>
                <w:sz w:val="24"/>
                <w:lang w:val="mk-MK"/>
              </w:rPr>
            </w:pPr>
          </w:p>
        </w:tc>
      </w:tr>
      <w:tr w:rsidR="00CC3799" w:rsidRPr="00EE6BAB" w:rsidTr="00CC3799">
        <w:trPr>
          <w:trHeight w:val="1468"/>
        </w:trPr>
        <w:tc>
          <w:tcPr>
            <w:tcW w:w="5430" w:type="dxa"/>
            <w:shd w:val="clear" w:color="auto" w:fill="F3F3F3"/>
          </w:tcPr>
          <w:p w:rsidR="00CC3799" w:rsidRPr="00EE6BAB" w:rsidRDefault="00CC3799" w:rsidP="00CC3799">
            <w:pPr>
              <w:pStyle w:val="TableParagraph"/>
              <w:spacing w:before="10"/>
              <w:rPr>
                <w:sz w:val="37"/>
              </w:rPr>
            </w:pPr>
          </w:p>
          <w:p w:rsidR="00CC3799" w:rsidRPr="00EE6BAB" w:rsidRDefault="00CC3799" w:rsidP="00CC3799">
            <w:pPr>
              <w:pStyle w:val="TableParagraph"/>
              <w:spacing w:line="254" w:lineRule="auto"/>
              <w:ind w:left="777" w:right="1140" w:hanging="224"/>
              <w:rPr>
                <w:sz w:val="24"/>
                <w:lang w:val="mk-MK"/>
              </w:rPr>
            </w:pPr>
            <w:r w:rsidRPr="00EE6BAB">
              <w:rPr>
                <w:sz w:val="24"/>
              </w:rPr>
              <w:t xml:space="preserve">Проекти од информатика, Техничко образование, </w:t>
            </w:r>
            <w:r w:rsidRPr="00EE6BAB">
              <w:rPr>
                <w:sz w:val="24"/>
                <w:lang w:val="mk-MK"/>
              </w:rPr>
              <w:t>Вештини на живеење</w:t>
            </w:r>
          </w:p>
        </w:tc>
        <w:tc>
          <w:tcPr>
            <w:tcW w:w="4148" w:type="dxa"/>
            <w:shd w:val="clear" w:color="auto" w:fill="F3F3F3"/>
          </w:tcPr>
          <w:p w:rsidR="00CC3799" w:rsidRPr="00EE6BAB" w:rsidRDefault="00CC3799" w:rsidP="00CC3799">
            <w:pPr>
              <w:pStyle w:val="TableParagraph"/>
              <w:spacing w:line="254" w:lineRule="auto"/>
              <w:ind w:left="124" w:right="729"/>
              <w:jc w:val="center"/>
              <w:rPr>
                <w:sz w:val="24"/>
              </w:rPr>
            </w:pPr>
            <w:r w:rsidRPr="00EE6BAB">
              <w:rPr>
                <w:b/>
                <w:sz w:val="24"/>
              </w:rPr>
              <w:t xml:space="preserve">7- мо </w:t>
            </w:r>
            <w:r w:rsidRPr="00EE6BAB">
              <w:rPr>
                <w:b/>
                <w:sz w:val="24"/>
                <w:lang w:val="mk-MK"/>
              </w:rPr>
              <w:t xml:space="preserve">8 и 9 </w:t>
            </w:r>
            <w:r w:rsidRPr="00EE6BAB">
              <w:rPr>
                <w:b/>
                <w:sz w:val="24"/>
              </w:rPr>
              <w:t>одд</w:t>
            </w:r>
          </w:p>
          <w:p w:rsidR="00CC3799" w:rsidRPr="00EE6BAB" w:rsidRDefault="00CC3799" w:rsidP="00CC3799">
            <w:pPr>
              <w:pStyle w:val="TableParagraph"/>
              <w:spacing w:before="14"/>
              <w:ind w:left="126" w:right="729"/>
              <w:jc w:val="center"/>
              <w:rPr>
                <w:sz w:val="24"/>
              </w:rPr>
            </w:pPr>
          </w:p>
        </w:tc>
      </w:tr>
      <w:tr w:rsidR="00CC3799" w:rsidRPr="00EE6BAB" w:rsidTr="00CC3799">
        <w:trPr>
          <w:trHeight w:val="1468"/>
        </w:trPr>
        <w:tc>
          <w:tcPr>
            <w:tcW w:w="543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CC3799" w:rsidRPr="00EE6BAB" w:rsidRDefault="00CC3799" w:rsidP="00CC3799">
            <w:pPr>
              <w:pStyle w:val="TableParagraph"/>
              <w:spacing w:before="10"/>
              <w:rPr>
                <w:sz w:val="37"/>
                <w:lang w:val="mk-MK"/>
              </w:rPr>
            </w:pPr>
          </w:p>
          <w:p w:rsidR="00CC3799" w:rsidRPr="00EE6BAB" w:rsidRDefault="00CC3799" w:rsidP="00CC3799">
            <w:pPr>
              <w:pStyle w:val="TableParagraph"/>
              <w:spacing w:before="10"/>
              <w:jc w:val="center"/>
              <w:rPr>
                <w:sz w:val="24"/>
                <w:szCs w:val="24"/>
                <w:lang w:val="mk-MK"/>
              </w:rPr>
            </w:pPr>
            <w:r w:rsidRPr="00EE6BAB">
              <w:rPr>
                <w:sz w:val="24"/>
                <w:szCs w:val="24"/>
              </w:rPr>
              <w:t>Изучување втор јазик</w:t>
            </w:r>
            <w:r w:rsidRPr="00EE6BAB">
              <w:rPr>
                <w:sz w:val="24"/>
                <w:szCs w:val="24"/>
                <w:lang w:val="mk-MK"/>
              </w:rPr>
              <w:t>-германски јазик</w:t>
            </w:r>
          </w:p>
        </w:tc>
        <w:tc>
          <w:tcPr>
            <w:tcW w:w="4148" w:type="dxa"/>
            <w:tcBorders>
              <w:top w:val="single" w:sz="4" w:space="0" w:color="000000"/>
              <w:left w:val="single" w:sz="4" w:space="0" w:color="000000"/>
              <w:bottom w:val="single" w:sz="4" w:space="0" w:color="000000"/>
              <w:right w:val="single" w:sz="4" w:space="0" w:color="000000"/>
            </w:tcBorders>
            <w:shd w:val="clear" w:color="auto" w:fill="F3F3F3"/>
          </w:tcPr>
          <w:p w:rsidR="00CC3799" w:rsidRPr="00EE6BAB" w:rsidRDefault="00CC3799" w:rsidP="00CC3799">
            <w:pPr>
              <w:pStyle w:val="TableParagraph"/>
              <w:spacing w:line="254" w:lineRule="auto"/>
              <w:ind w:left="124" w:right="729"/>
              <w:jc w:val="center"/>
              <w:rPr>
                <w:b/>
                <w:sz w:val="24"/>
              </w:rPr>
            </w:pPr>
            <w:r w:rsidRPr="00EE6BAB">
              <w:rPr>
                <w:b/>
                <w:sz w:val="24"/>
              </w:rPr>
              <w:t>6-то 7,</w:t>
            </w:r>
            <w:r w:rsidRPr="00EE6BAB">
              <w:rPr>
                <w:b/>
                <w:sz w:val="24"/>
                <w:lang w:val="mk-MK"/>
              </w:rPr>
              <w:t xml:space="preserve"> </w:t>
            </w:r>
            <w:r w:rsidRPr="00EE6BAB">
              <w:rPr>
                <w:b/>
                <w:sz w:val="24"/>
              </w:rPr>
              <w:t xml:space="preserve">8 и 9 одд </w:t>
            </w:r>
          </w:p>
          <w:p w:rsidR="00CC3799" w:rsidRPr="00EE6BAB" w:rsidRDefault="00CC3799" w:rsidP="00CC3799">
            <w:pPr>
              <w:pStyle w:val="TableParagraph"/>
              <w:spacing w:line="254" w:lineRule="auto"/>
              <w:ind w:left="124" w:right="729"/>
              <w:jc w:val="center"/>
              <w:rPr>
                <w:b/>
                <w:sz w:val="24"/>
              </w:rPr>
            </w:pPr>
          </w:p>
        </w:tc>
      </w:tr>
    </w:tbl>
    <w:p w:rsidR="00CC3799" w:rsidRPr="00EE6BAB" w:rsidRDefault="00CC3799" w:rsidP="00CC3799">
      <w:pPr>
        <w:pStyle w:val="BodyText"/>
        <w:spacing w:before="90"/>
        <w:ind w:left="321" w:right="797" w:firstLine="719"/>
        <w:jc w:val="both"/>
      </w:pPr>
      <w:r w:rsidRPr="00EE6BAB">
        <w:t xml:space="preserve">Наставата  по  Изборните  предмети  ќе  се  изведува  во  </w:t>
      </w:r>
      <w:r w:rsidRPr="00EE6BAB">
        <w:rPr>
          <w:spacing w:val="-3"/>
        </w:rPr>
        <w:t xml:space="preserve">текот  </w:t>
      </w:r>
      <w:r w:rsidRPr="00EE6BAB">
        <w:t xml:space="preserve">на  </w:t>
      </w:r>
      <w:r w:rsidRPr="00EE6BAB">
        <w:rPr>
          <w:spacing w:val="-4"/>
        </w:rPr>
        <w:t xml:space="preserve">наставниот  </w:t>
      </w:r>
      <w:r w:rsidRPr="00EE6BAB">
        <w:t xml:space="preserve">ден. Наставниот кадар преку известувањето на родителите и учениците и преку потполнувањето на анкетните листови за изборот на наставниот предмет вршат подготовка за организација на овој вид настава. Тие ќе ги користат  Наставните програми за изборните предмети изработени од Бирото за развој на образованието.(анкетни </w:t>
      </w:r>
      <w:r w:rsidRPr="00EE6BAB">
        <w:rPr>
          <w:spacing w:val="-3"/>
        </w:rPr>
        <w:t xml:space="preserve">листови </w:t>
      </w:r>
      <w:r w:rsidRPr="00EE6BAB">
        <w:t>од родители).</w:t>
      </w:r>
    </w:p>
    <w:p w:rsidR="00CC3799" w:rsidRPr="00EE6BAB" w:rsidRDefault="00CC3799" w:rsidP="00CC3799"/>
    <w:p w:rsidR="00CC3799" w:rsidRPr="00EE6BAB" w:rsidRDefault="00CC3799" w:rsidP="00CC3799"/>
    <w:p w:rsidR="00CC3799" w:rsidRPr="00EE6BAB" w:rsidRDefault="00CC3799" w:rsidP="00CC3799"/>
    <w:p w:rsidR="00CC3799" w:rsidRPr="00EE6BAB" w:rsidRDefault="00CC3799" w:rsidP="00CC3799">
      <w:pPr>
        <w:tabs>
          <w:tab w:val="left" w:pos="3870"/>
        </w:tabs>
        <w:sectPr w:rsidR="00CC3799" w:rsidRPr="00EE6BAB" w:rsidSect="00CC3799">
          <w:headerReference w:type="default" r:id="rId17"/>
          <w:footerReference w:type="default" r:id="rId18"/>
          <w:pgSz w:w="12240" w:h="15840"/>
          <w:pgMar w:top="1340" w:right="700" w:bottom="1200" w:left="1220" w:header="722" w:footer="1015" w:gutter="0"/>
          <w:cols w:space="720"/>
        </w:sectPr>
      </w:pPr>
      <w:r w:rsidRPr="00EE6BAB">
        <w:tab/>
      </w:r>
    </w:p>
    <w:p w:rsidR="00CC3799" w:rsidRPr="00EE6BAB" w:rsidRDefault="00CC3799" w:rsidP="00CC3799">
      <w:pPr>
        <w:pStyle w:val="BodyText"/>
        <w:spacing w:before="90"/>
        <w:ind w:right="797"/>
        <w:jc w:val="both"/>
        <w:rPr>
          <w:lang w:val="mk-MK"/>
        </w:rPr>
      </w:pPr>
    </w:p>
    <w:p w:rsidR="00CC3799" w:rsidRPr="00EE6BAB" w:rsidRDefault="00CC3799" w:rsidP="00CC3799">
      <w:pPr>
        <w:pStyle w:val="BodyText"/>
        <w:spacing w:before="90"/>
        <w:ind w:left="1441" w:right="797" w:firstLine="719"/>
        <w:rPr>
          <w:b/>
          <w:sz w:val="28"/>
          <w:szCs w:val="28"/>
          <w:lang w:val="mk-MK"/>
        </w:rPr>
      </w:pPr>
      <w:r w:rsidRPr="00EE6BAB">
        <w:rPr>
          <w:b/>
          <w:sz w:val="28"/>
          <w:szCs w:val="28"/>
          <w:lang w:val="mk-MK"/>
        </w:rPr>
        <w:t>Изборни предмети по концепцијата за 2023-24 година</w:t>
      </w:r>
    </w:p>
    <w:p w:rsidR="00CC3799" w:rsidRPr="00EE6BAB" w:rsidRDefault="00CC3799" w:rsidP="00CC3799">
      <w:pPr>
        <w:pStyle w:val="BodyText"/>
        <w:spacing w:before="90"/>
        <w:ind w:left="1441" w:right="797" w:firstLine="719"/>
        <w:rPr>
          <w:b/>
          <w:sz w:val="28"/>
          <w:szCs w:val="28"/>
          <w:lang w:val="mk-MK"/>
        </w:rPr>
      </w:pPr>
    </w:p>
    <w:p w:rsidR="00CC3799" w:rsidRPr="00EE6BAB" w:rsidRDefault="00CC3799" w:rsidP="00CC3799">
      <w:pPr>
        <w:pStyle w:val="BodyText"/>
        <w:spacing w:before="90"/>
        <w:ind w:left="321" w:right="797" w:firstLine="719"/>
        <w:rPr>
          <w:sz w:val="28"/>
          <w:szCs w:val="28"/>
          <w:lang w:val="mk-MK"/>
        </w:rPr>
      </w:pPr>
      <w:r w:rsidRPr="00EE6BAB">
        <w:rPr>
          <w:sz w:val="28"/>
          <w:szCs w:val="28"/>
          <w:lang w:val="mk-MK"/>
        </w:rPr>
        <w:t>Слободни изборни предмети се поделени на четири категории</w:t>
      </w:r>
    </w:p>
    <w:p w:rsidR="00CC3799" w:rsidRPr="00EE6BAB" w:rsidRDefault="00CC3799" w:rsidP="00CC3799">
      <w:pPr>
        <w:pStyle w:val="BodyText"/>
        <w:spacing w:before="90"/>
        <w:ind w:left="321" w:right="797" w:firstLine="719"/>
        <w:rPr>
          <w:sz w:val="28"/>
          <w:szCs w:val="28"/>
        </w:rPr>
      </w:pPr>
    </w:p>
    <w:p w:rsidR="00CC3799" w:rsidRPr="00EE6BAB" w:rsidRDefault="00CC3799" w:rsidP="00CC3799">
      <w:pPr>
        <w:pStyle w:val="BodyText"/>
        <w:spacing w:before="90"/>
        <w:ind w:left="321" w:right="797" w:firstLine="719"/>
        <w:rPr>
          <w:b/>
          <w:sz w:val="28"/>
          <w:szCs w:val="28"/>
          <w:lang w:val="mk-MK"/>
        </w:rPr>
      </w:pPr>
      <w:r w:rsidRPr="00EE6BAB">
        <w:rPr>
          <w:b/>
          <w:sz w:val="28"/>
          <w:szCs w:val="28"/>
          <w:lang w:val="mk-MK"/>
        </w:rPr>
        <w:t>Листа на слоборни изборни предмети во шесто одделение</w:t>
      </w:r>
    </w:p>
    <w:tbl>
      <w:tblPr>
        <w:tblStyle w:val="TableGrid"/>
        <w:tblW w:w="0" w:type="auto"/>
        <w:tblInd w:w="321" w:type="dxa"/>
        <w:tblLook w:val="04A0" w:firstRow="1" w:lastRow="0" w:firstColumn="1" w:lastColumn="0" w:noHBand="0" w:noVBand="1"/>
      </w:tblPr>
      <w:tblGrid>
        <w:gridCol w:w="9989"/>
      </w:tblGrid>
      <w:tr w:rsidR="00CC3799" w:rsidRPr="00EE6BAB" w:rsidTr="00CC3799">
        <w:tc>
          <w:tcPr>
            <w:tcW w:w="10215" w:type="dxa"/>
          </w:tcPr>
          <w:p w:rsidR="00CC3799" w:rsidRPr="00EE6BAB" w:rsidRDefault="00CC3799" w:rsidP="00177295">
            <w:pPr>
              <w:pStyle w:val="BodyText"/>
              <w:widowControl/>
              <w:numPr>
                <w:ilvl w:val="0"/>
                <w:numId w:val="103"/>
              </w:numPr>
              <w:autoSpaceDE/>
              <w:autoSpaceDN/>
              <w:spacing w:before="90"/>
              <w:ind w:right="797"/>
              <w:rPr>
                <w:lang w:val="mk-MK"/>
              </w:rPr>
            </w:pPr>
            <w:r w:rsidRPr="00EE6BAB">
              <w:rPr>
                <w:b/>
                <w:lang w:val="mk-MK"/>
              </w:rPr>
              <w:t>Изборни предмети за проширување/продлабочување на знаењата од задолжителните наставни предмети:</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Математика</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Историја и опшество</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Техничко образование</w:t>
            </w:r>
          </w:p>
        </w:tc>
      </w:tr>
      <w:tr w:rsidR="00CC3799" w:rsidRPr="00EE6BAB" w:rsidTr="00CC3799">
        <w:tc>
          <w:tcPr>
            <w:tcW w:w="10215" w:type="dxa"/>
          </w:tcPr>
          <w:p w:rsidR="00CC3799" w:rsidRPr="00EE6BAB" w:rsidRDefault="00CC3799" w:rsidP="00177295">
            <w:pPr>
              <w:pStyle w:val="BodyText"/>
              <w:widowControl/>
              <w:numPr>
                <w:ilvl w:val="0"/>
                <w:numId w:val="103"/>
              </w:numPr>
              <w:autoSpaceDE/>
              <w:autoSpaceDN/>
              <w:spacing w:before="90"/>
              <w:ind w:right="797"/>
              <w:rPr>
                <w:b/>
                <w:lang w:val="mk-MK"/>
              </w:rPr>
            </w:pPr>
            <w:r w:rsidRPr="00EE6BAB">
              <w:rPr>
                <w:b/>
                <w:lang w:val="mk-MK"/>
              </w:rPr>
              <w:t>Изборни предмети за поддршка на интересите на учениците кои не се дел од наставните предмети:</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Ракетно моделарство</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Готвење</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Фигури од хартија</w:t>
            </w:r>
          </w:p>
        </w:tc>
      </w:tr>
      <w:tr w:rsidR="00CC3799" w:rsidRPr="00EE6BAB" w:rsidTr="00CC3799">
        <w:tc>
          <w:tcPr>
            <w:tcW w:w="10215" w:type="dxa"/>
          </w:tcPr>
          <w:p w:rsidR="00CC3799" w:rsidRPr="00EE6BAB" w:rsidRDefault="00CC3799" w:rsidP="00177295">
            <w:pPr>
              <w:pStyle w:val="BodyText"/>
              <w:widowControl/>
              <w:numPr>
                <w:ilvl w:val="0"/>
                <w:numId w:val="103"/>
              </w:numPr>
              <w:autoSpaceDE/>
              <w:autoSpaceDN/>
              <w:spacing w:before="90"/>
              <w:ind w:right="797"/>
              <w:rPr>
                <w:lang w:val="mk-MK"/>
              </w:rPr>
            </w:pPr>
            <w:r w:rsidRPr="00EE6BAB">
              <w:rPr>
                <w:b/>
                <w:lang w:val="mk-MK"/>
              </w:rPr>
              <w:t>Изборни предмети за поддршка на личниот и социјалниот развој на учениците:</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Разрешување конфликти</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Мултикултурни работилници</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Образование за родова еднаквост</w:t>
            </w:r>
          </w:p>
        </w:tc>
      </w:tr>
      <w:tr w:rsidR="00CC3799" w:rsidRPr="00EE6BAB" w:rsidTr="00CC3799">
        <w:tc>
          <w:tcPr>
            <w:tcW w:w="10215" w:type="dxa"/>
          </w:tcPr>
          <w:p w:rsidR="00CC3799" w:rsidRPr="00EE6BAB" w:rsidRDefault="00CC3799" w:rsidP="00177295">
            <w:pPr>
              <w:pStyle w:val="BodyText"/>
              <w:widowControl/>
              <w:numPr>
                <w:ilvl w:val="0"/>
                <w:numId w:val="103"/>
              </w:numPr>
              <w:autoSpaceDE/>
              <w:autoSpaceDN/>
              <w:spacing w:before="90"/>
              <w:ind w:right="797"/>
              <w:rPr>
                <w:lang w:val="mk-MK"/>
              </w:rPr>
            </w:pPr>
            <w:r w:rsidRPr="00EE6BAB">
              <w:rPr>
                <w:b/>
                <w:lang w:val="mk-MK"/>
              </w:rPr>
              <w:t>Изборни предмети од спортско рекреативен карактер:</w:t>
            </w:r>
          </w:p>
        </w:tc>
      </w:tr>
      <w:tr w:rsidR="00CC3799" w:rsidRPr="00EE6BAB" w:rsidTr="00CC3799">
        <w:tc>
          <w:tcPr>
            <w:tcW w:w="10215" w:type="dxa"/>
          </w:tcPr>
          <w:p w:rsidR="00CC3799" w:rsidRPr="00EE6BAB" w:rsidRDefault="00CC3799" w:rsidP="00177295">
            <w:pPr>
              <w:pStyle w:val="BodyText"/>
              <w:widowControl/>
              <w:numPr>
                <w:ilvl w:val="0"/>
                <w:numId w:val="106"/>
              </w:numPr>
              <w:autoSpaceDE/>
              <w:autoSpaceDN/>
              <w:spacing w:before="90"/>
              <w:ind w:right="797"/>
              <w:rPr>
                <w:lang w:val="mk-MK"/>
              </w:rPr>
            </w:pPr>
            <w:r w:rsidRPr="00EE6BAB">
              <w:rPr>
                <w:lang w:val="mk-MK"/>
              </w:rPr>
              <w:t>Одбојка</w:t>
            </w:r>
          </w:p>
        </w:tc>
      </w:tr>
      <w:tr w:rsidR="00CC3799" w:rsidRPr="00EE6BAB" w:rsidTr="00CC3799">
        <w:tc>
          <w:tcPr>
            <w:tcW w:w="10215" w:type="dxa"/>
          </w:tcPr>
          <w:p w:rsidR="00CC3799" w:rsidRPr="00EE6BAB" w:rsidRDefault="00CC3799" w:rsidP="00177295">
            <w:pPr>
              <w:pStyle w:val="BodyText"/>
              <w:widowControl/>
              <w:numPr>
                <w:ilvl w:val="0"/>
                <w:numId w:val="106"/>
              </w:numPr>
              <w:autoSpaceDE/>
              <w:autoSpaceDN/>
              <w:spacing w:before="90"/>
              <w:ind w:right="797"/>
              <w:rPr>
                <w:lang w:val="mk-MK"/>
              </w:rPr>
            </w:pPr>
            <w:r w:rsidRPr="00EE6BAB">
              <w:rPr>
                <w:lang w:val="mk-MK"/>
              </w:rPr>
              <w:t>Бадмингтон</w:t>
            </w:r>
          </w:p>
        </w:tc>
      </w:tr>
      <w:tr w:rsidR="00CC3799" w:rsidRPr="00EE6BAB" w:rsidTr="00CC3799">
        <w:tc>
          <w:tcPr>
            <w:tcW w:w="10215" w:type="dxa"/>
          </w:tcPr>
          <w:p w:rsidR="00CC3799" w:rsidRPr="00EE6BAB" w:rsidRDefault="00CC3799" w:rsidP="00177295">
            <w:pPr>
              <w:pStyle w:val="BodyText"/>
              <w:widowControl/>
              <w:numPr>
                <w:ilvl w:val="0"/>
                <w:numId w:val="106"/>
              </w:numPr>
              <w:autoSpaceDE/>
              <w:autoSpaceDN/>
              <w:spacing w:before="90"/>
              <w:ind w:right="797"/>
              <w:rPr>
                <w:lang w:val="mk-MK"/>
              </w:rPr>
            </w:pPr>
            <w:r w:rsidRPr="00EE6BAB">
              <w:rPr>
                <w:lang w:val="mk-MK"/>
              </w:rPr>
              <w:t>Ракомет</w:t>
            </w:r>
          </w:p>
        </w:tc>
      </w:tr>
    </w:tbl>
    <w:p w:rsidR="00CC3799" w:rsidRPr="00EE6BAB" w:rsidRDefault="00CC3799" w:rsidP="00CC3799">
      <w:pPr>
        <w:pStyle w:val="BodyText"/>
        <w:spacing w:before="90"/>
        <w:ind w:right="797"/>
        <w:rPr>
          <w:sz w:val="28"/>
          <w:szCs w:val="28"/>
        </w:rPr>
      </w:pPr>
    </w:p>
    <w:p w:rsidR="00CC3799" w:rsidRPr="00EE6BAB" w:rsidRDefault="00CC3799" w:rsidP="00CC3799">
      <w:pPr>
        <w:pStyle w:val="BodyText"/>
        <w:spacing w:before="90"/>
        <w:ind w:left="321" w:right="797" w:firstLine="719"/>
        <w:rPr>
          <w:b/>
          <w:sz w:val="28"/>
          <w:szCs w:val="28"/>
          <w:lang w:val="mk-MK"/>
        </w:rPr>
      </w:pPr>
      <w:r w:rsidRPr="00EE6BAB">
        <w:rPr>
          <w:b/>
          <w:sz w:val="28"/>
          <w:szCs w:val="28"/>
          <w:lang w:val="mk-MK"/>
        </w:rPr>
        <w:t>Листа на слоборни изборни предмети во петто одделение</w:t>
      </w:r>
    </w:p>
    <w:tbl>
      <w:tblPr>
        <w:tblStyle w:val="TableGrid"/>
        <w:tblW w:w="0" w:type="auto"/>
        <w:tblInd w:w="321" w:type="dxa"/>
        <w:tblLook w:val="04A0" w:firstRow="1" w:lastRow="0" w:firstColumn="1" w:lastColumn="0" w:noHBand="0" w:noVBand="1"/>
      </w:tblPr>
      <w:tblGrid>
        <w:gridCol w:w="9989"/>
      </w:tblGrid>
      <w:tr w:rsidR="00CC3799" w:rsidRPr="00EE6BAB" w:rsidTr="00CC3799">
        <w:tc>
          <w:tcPr>
            <w:tcW w:w="10215" w:type="dxa"/>
          </w:tcPr>
          <w:p w:rsidR="00CC3799" w:rsidRPr="00EE6BAB" w:rsidRDefault="00CC3799" w:rsidP="00177295">
            <w:pPr>
              <w:pStyle w:val="BodyText"/>
              <w:widowControl/>
              <w:numPr>
                <w:ilvl w:val="0"/>
                <w:numId w:val="103"/>
              </w:numPr>
              <w:autoSpaceDE/>
              <w:autoSpaceDN/>
              <w:spacing w:before="90"/>
              <w:ind w:right="797"/>
              <w:rPr>
                <w:lang w:val="mk-MK"/>
              </w:rPr>
            </w:pPr>
            <w:r w:rsidRPr="00EE6BAB">
              <w:rPr>
                <w:b/>
                <w:lang w:val="mk-MK"/>
              </w:rPr>
              <w:t>Изборни предмети за проширување/продлабочување на знаењата од задолжителните наставни предмети:</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Математика – со разбирање.</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Техничко образование и информатика</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Македонски јазик – образование за животни вежтини</w:t>
            </w:r>
          </w:p>
        </w:tc>
      </w:tr>
      <w:tr w:rsidR="00CC3799" w:rsidRPr="00EE6BAB" w:rsidTr="00CC3799">
        <w:tc>
          <w:tcPr>
            <w:tcW w:w="10215" w:type="dxa"/>
          </w:tcPr>
          <w:p w:rsidR="00CC3799" w:rsidRPr="00EE6BAB" w:rsidRDefault="00CC3799" w:rsidP="00177295">
            <w:pPr>
              <w:pStyle w:val="BodyText"/>
              <w:widowControl/>
              <w:numPr>
                <w:ilvl w:val="0"/>
                <w:numId w:val="103"/>
              </w:numPr>
              <w:autoSpaceDE/>
              <w:autoSpaceDN/>
              <w:spacing w:before="90"/>
              <w:ind w:right="797"/>
              <w:rPr>
                <w:b/>
                <w:lang w:val="mk-MK"/>
              </w:rPr>
            </w:pPr>
            <w:r w:rsidRPr="00EE6BAB">
              <w:rPr>
                <w:b/>
                <w:lang w:val="mk-MK"/>
              </w:rPr>
              <w:t>Изборни предмети за поддршка на интересите на учениците кои не се дел од наставните предмети:</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Фигури од хартија</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lastRenderedPageBreak/>
              <w:t>Театарски работилници</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 xml:space="preserve">Краснопис </w:t>
            </w:r>
          </w:p>
        </w:tc>
      </w:tr>
      <w:tr w:rsidR="00CC3799" w:rsidRPr="00EE6BAB" w:rsidTr="00CC3799">
        <w:tc>
          <w:tcPr>
            <w:tcW w:w="10215" w:type="dxa"/>
          </w:tcPr>
          <w:p w:rsidR="00CC3799" w:rsidRPr="00EE6BAB" w:rsidRDefault="00CC3799" w:rsidP="00177295">
            <w:pPr>
              <w:pStyle w:val="BodyText"/>
              <w:widowControl/>
              <w:numPr>
                <w:ilvl w:val="0"/>
                <w:numId w:val="103"/>
              </w:numPr>
              <w:autoSpaceDE/>
              <w:autoSpaceDN/>
              <w:spacing w:before="90"/>
              <w:ind w:right="797"/>
              <w:rPr>
                <w:lang w:val="mk-MK"/>
              </w:rPr>
            </w:pPr>
            <w:r w:rsidRPr="00EE6BAB">
              <w:rPr>
                <w:b/>
                <w:lang w:val="mk-MK"/>
              </w:rPr>
              <w:t>Изборни предмети за поддршка на личниот и социјалниот развој на учениците:</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Разрешување конфликти</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Мултикултурни работилници</w:t>
            </w:r>
          </w:p>
        </w:tc>
      </w:tr>
      <w:tr w:rsidR="00CC3799" w:rsidRPr="00EE6BAB" w:rsidTr="00CC3799">
        <w:tc>
          <w:tcPr>
            <w:tcW w:w="10215" w:type="dxa"/>
          </w:tcPr>
          <w:p w:rsidR="00CC3799" w:rsidRPr="00EE6BAB" w:rsidRDefault="00CC3799" w:rsidP="00177295">
            <w:pPr>
              <w:pStyle w:val="BodyText"/>
              <w:widowControl/>
              <w:numPr>
                <w:ilvl w:val="0"/>
                <w:numId w:val="104"/>
              </w:numPr>
              <w:autoSpaceDE/>
              <w:autoSpaceDN/>
              <w:spacing w:before="90"/>
              <w:ind w:right="797"/>
              <w:rPr>
                <w:lang w:val="mk-MK"/>
              </w:rPr>
            </w:pPr>
            <w:r w:rsidRPr="00EE6BAB">
              <w:rPr>
                <w:lang w:val="mk-MK"/>
              </w:rPr>
              <w:t>Градење на интерперсонални односи</w:t>
            </w:r>
          </w:p>
        </w:tc>
      </w:tr>
      <w:tr w:rsidR="00CC3799" w:rsidRPr="00EE6BAB" w:rsidTr="00CC3799">
        <w:tc>
          <w:tcPr>
            <w:tcW w:w="10215" w:type="dxa"/>
          </w:tcPr>
          <w:p w:rsidR="00CC3799" w:rsidRPr="00EE6BAB" w:rsidRDefault="00CC3799" w:rsidP="00177295">
            <w:pPr>
              <w:pStyle w:val="BodyText"/>
              <w:widowControl/>
              <w:numPr>
                <w:ilvl w:val="0"/>
                <w:numId w:val="103"/>
              </w:numPr>
              <w:autoSpaceDE/>
              <w:autoSpaceDN/>
              <w:spacing w:before="90"/>
              <w:ind w:right="797"/>
              <w:rPr>
                <w:lang w:val="mk-MK"/>
              </w:rPr>
            </w:pPr>
            <w:r w:rsidRPr="00EE6BAB">
              <w:rPr>
                <w:b/>
                <w:lang w:val="mk-MK"/>
              </w:rPr>
              <w:t>Изборни предмети од спортско рекреативен карактер:</w:t>
            </w:r>
          </w:p>
        </w:tc>
      </w:tr>
      <w:tr w:rsidR="00CC3799" w:rsidRPr="00EE6BAB" w:rsidTr="00CC3799">
        <w:tc>
          <w:tcPr>
            <w:tcW w:w="10215" w:type="dxa"/>
          </w:tcPr>
          <w:p w:rsidR="00CC3799" w:rsidRPr="00EE6BAB" w:rsidRDefault="00CC3799" w:rsidP="00177295">
            <w:pPr>
              <w:pStyle w:val="BodyText"/>
              <w:widowControl/>
              <w:numPr>
                <w:ilvl w:val="0"/>
                <w:numId w:val="106"/>
              </w:numPr>
              <w:autoSpaceDE/>
              <w:autoSpaceDN/>
              <w:spacing w:before="90"/>
              <w:ind w:right="797"/>
              <w:rPr>
                <w:lang w:val="mk-MK"/>
              </w:rPr>
            </w:pPr>
            <w:r w:rsidRPr="00EE6BAB">
              <w:rPr>
                <w:lang w:val="mk-MK"/>
              </w:rPr>
              <w:t>Одбојка</w:t>
            </w:r>
          </w:p>
        </w:tc>
      </w:tr>
      <w:tr w:rsidR="00CC3799" w:rsidRPr="00EE6BAB" w:rsidTr="00CC3799">
        <w:tc>
          <w:tcPr>
            <w:tcW w:w="10215" w:type="dxa"/>
          </w:tcPr>
          <w:p w:rsidR="00CC3799" w:rsidRPr="00EE6BAB" w:rsidRDefault="00CC3799" w:rsidP="00177295">
            <w:pPr>
              <w:pStyle w:val="BodyText"/>
              <w:widowControl/>
              <w:numPr>
                <w:ilvl w:val="0"/>
                <w:numId w:val="106"/>
              </w:numPr>
              <w:autoSpaceDE/>
              <w:autoSpaceDN/>
              <w:spacing w:before="90"/>
              <w:ind w:right="797"/>
              <w:rPr>
                <w:lang w:val="mk-MK"/>
              </w:rPr>
            </w:pPr>
            <w:r w:rsidRPr="00EE6BAB">
              <w:rPr>
                <w:lang w:val="mk-MK"/>
              </w:rPr>
              <w:t>Бадмингтон</w:t>
            </w:r>
          </w:p>
        </w:tc>
      </w:tr>
      <w:tr w:rsidR="00CC3799" w:rsidRPr="00EE6BAB" w:rsidTr="00CC3799">
        <w:tc>
          <w:tcPr>
            <w:tcW w:w="10215" w:type="dxa"/>
          </w:tcPr>
          <w:p w:rsidR="00CC3799" w:rsidRPr="00EE6BAB" w:rsidRDefault="00CC3799" w:rsidP="00177295">
            <w:pPr>
              <w:pStyle w:val="BodyText"/>
              <w:widowControl/>
              <w:numPr>
                <w:ilvl w:val="0"/>
                <w:numId w:val="106"/>
              </w:numPr>
              <w:autoSpaceDE/>
              <w:autoSpaceDN/>
              <w:spacing w:before="90"/>
              <w:ind w:right="797"/>
              <w:rPr>
                <w:lang w:val="mk-MK"/>
              </w:rPr>
            </w:pPr>
            <w:r w:rsidRPr="00EE6BAB">
              <w:rPr>
                <w:lang w:val="mk-MK"/>
              </w:rPr>
              <w:t>Хип-хоп</w:t>
            </w:r>
          </w:p>
        </w:tc>
      </w:tr>
    </w:tbl>
    <w:p w:rsidR="00CC3799" w:rsidRPr="00EE6BAB" w:rsidRDefault="00CC3799" w:rsidP="00CC3799">
      <w:pPr>
        <w:pStyle w:val="BodyText"/>
        <w:rPr>
          <w:sz w:val="26"/>
        </w:rPr>
      </w:pPr>
    </w:p>
    <w:p w:rsidR="00CC3799" w:rsidRPr="00EE6BAB" w:rsidRDefault="00CC3799" w:rsidP="00CC3799">
      <w:pPr>
        <w:pStyle w:val="BodyText"/>
        <w:rPr>
          <w:sz w:val="28"/>
          <w:lang w:val="mk-MK"/>
        </w:rPr>
      </w:pPr>
      <w:r w:rsidRPr="00EE6BAB">
        <w:rPr>
          <w:sz w:val="26"/>
        </w:rPr>
        <w:tab/>
      </w:r>
      <w:r w:rsidRPr="00EE6BAB">
        <w:rPr>
          <w:sz w:val="28"/>
        </w:rPr>
        <w:t xml:space="preserve">Листа </w:t>
      </w:r>
      <w:r w:rsidRPr="00EE6BAB">
        <w:rPr>
          <w:sz w:val="28"/>
          <w:lang w:val="mk-MK"/>
        </w:rPr>
        <w:t>на слободни изборни предмети во четврто одделение</w:t>
      </w:r>
    </w:p>
    <w:tbl>
      <w:tblPr>
        <w:tblStyle w:val="TableGrid"/>
        <w:tblW w:w="0" w:type="auto"/>
        <w:tblLook w:val="04A0" w:firstRow="1" w:lastRow="0" w:firstColumn="1" w:lastColumn="0" w:noHBand="0" w:noVBand="1"/>
      </w:tblPr>
      <w:tblGrid>
        <w:gridCol w:w="10310"/>
      </w:tblGrid>
      <w:tr w:rsidR="00CC3799" w:rsidRPr="00EE6BAB" w:rsidTr="00CC3799">
        <w:tc>
          <w:tcPr>
            <w:tcW w:w="10536" w:type="dxa"/>
          </w:tcPr>
          <w:p w:rsidR="00CC3799" w:rsidRPr="00EE6BAB" w:rsidRDefault="00CC3799" w:rsidP="00177295">
            <w:pPr>
              <w:pStyle w:val="BodyText"/>
              <w:widowControl/>
              <w:numPr>
                <w:ilvl w:val="0"/>
                <w:numId w:val="105"/>
              </w:numPr>
              <w:autoSpaceDE/>
              <w:autoSpaceDN/>
              <w:rPr>
                <w:b/>
                <w:sz w:val="26"/>
                <w:lang w:val="mk-MK"/>
              </w:rPr>
            </w:pPr>
            <w:r w:rsidRPr="00EE6BAB">
              <w:rPr>
                <w:b/>
                <w:lang w:val="mk-MK"/>
              </w:rPr>
              <w:t>Изборни предмети за проширување/продлабочување на знаењата на задолжителните наставни предмети:</w:t>
            </w:r>
          </w:p>
        </w:tc>
      </w:tr>
      <w:tr w:rsidR="00CC3799" w:rsidRPr="00EE6BAB" w:rsidTr="00CC3799">
        <w:tc>
          <w:tcPr>
            <w:tcW w:w="10536" w:type="dxa"/>
          </w:tcPr>
          <w:p w:rsidR="00CC3799" w:rsidRPr="00EE6BAB" w:rsidRDefault="00CC3799" w:rsidP="00177295">
            <w:pPr>
              <w:pStyle w:val="BodyText"/>
              <w:widowControl/>
              <w:numPr>
                <w:ilvl w:val="0"/>
                <w:numId w:val="107"/>
              </w:numPr>
              <w:autoSpaceDE/>
              <w:autoSpaceDN/>
              <w:rPr>
                <w:lang w:val="mk-MK"/>
              </w:rPr>
            </w:pPr>
            <w:r w:rsidRPr="00EE6BAB">
              <w:rPr>
                <w:lang w:val="mk-MK"/>
              </w:rPr>
              <w:t>Македонски јазик: правопис и правоговор</w:t>
            </w:r>
          </w:p>
        </w:tc>
      </w:tr>
      <w:tr w:rsidR="00CC3799" w:rsidRPr="00EE6BAB" w:rsidTr="00CC3799">
        <w:tc>
          <w:tcPr>
            <w:tcW w:w="10536" w:type="dxa"/>
          </w:tcPr>
          <w:p w:rsidR="00CC3799" w:rsidRPr="00EE6BAB" w:rsidRDefault="00CC3799" w:rsidP="00177295">
            <w:pPr>
              <w:pStyle w:val="BodyText"/>
              <w:widowControl/>
              <w:numPr>
                <w:ilvl w:val="0"/>
                <w:numId w:val="107"/>
              </w:numPr>
              <w:autoSpaceDE/>
              <w:autoSpaceDN/>
              <w:rPr>
                <w:lang w:val="mk-MK"/>
              </w:rPr>
            </w:pPr>
            <w:r w:rsidRPr="00EE6BAB">
              <w:rPr>
                <w:lang w:val="mk-MK"/>
              </w:rPr>
              <w:t>Природни науки: заштита на животната средина</w:t>
            </w:r>
          </w:p>
        </w:tc>
      </w:tr>
      <w:tr w:rsidR="00CC3799" w:rsidRPr="00EE6BAB" w:rsidTr="00CC3799">
        <w:tc>
          <w:tcPr>
            <w:tcW w:w="10536" w:type="dxa"/>
          </w:tcPr>
          <w:p w:rsidR="00CC3799" w:rsidRPr="00EE6BAB" w:rsidRDefault="00CC3799" w:rsidP="00177295">
            <w:pPr>
              <w:pStyle w:val="BodyText"/>
              <w:widowControl/>
              <w:numPr>
                <w:ilvl w:val="0"/>
                <w:numId w:val="107"/>
              </w:numPr>
              <w:autoSpaceDE/>
              <w:autoSpaceDN/>
              <w:rPr>
                <w:lang w:val="mk-MK"/>
              </w:rPr>
            </w:pPr>
            <w:r w:rsidRPr="00EE6BAB">
              <w:rPr>
                <w:lang w:val="mk-MK"/>
              </w:rPr>
              <w:t>Ликовно образование: сликање, цртање, вајарство</w:t>
            </w:r>
          </w:p>
        </w:tc>
      </w:tr>
      <w:tr w:rsidR="00CC3799" w:rsidRPr="00EE6BAB" w:rsidTr="00CC3799">
        <w:tc>
          <w:tcPr>
            <w:tcW w:w="10536" w:type="dxa"/>
          </w:tcPr>
          <w:p w:rsidR="00CC3799" w:rsidRPr="00EE6BAB" w:rsidRDefault="00CC3799" w:rsidP="00177295">
            <w:pPr>
              <w:pStyle w:val="BodyText"/>
              <w:widowControl/>
              <w:numPr>
                <w:ilvl w:val="0"/>
                <w:numId w:val="105"/>
              </w:numPr>
              <w:autoSpaceDE/>
              <w:autoSpaceDN/>
              <w:rPr>
                <w:b/>
                <w:lang w:val="mk-MK"/>
              </w:rPr>
            </w:pPr>
            <w:r w:rsidRPr="00EE6BAB">
              <w:rPr>
                <w:b/>
                <w:lang w:val="mk-MK"/>
              </w:rPr>
              <w:t>Изборни предмети за поддршка на интересите на учениците кои не се дел од наставните предмети:</w:t>
            </w:r>
          </w:p>
        </w:tc>
      </w:tr>
      <w:tr w:rsidR="00CC3799" w:rsidRPr="00EE6BAB" w:rsidTr="00CC3799">
        <w:tc>
          <w:tcPr>
            <w:tcW w:w="10536" w:type="dxa"/>
          </w:tcPr>
          <w:p w:rsidR="00CC3799" w:rsidRPr="00EE6BAB" w:rsidRDefault="00CC3799" w:rsidP="00177295">
            <w:pPr>
              <w:pStyle w:val="BodyText"/>
              <w:widowControl/>
              <w:numPr>
                <w:ilvl w:val="0"/>
                <w:numId w:val="108"/>
              </w:numPr>
              <w:autoSpaceDE/>
              <w:autoSpaceDN/>
              <w:rPr>
                <w:lang w:val="mk-MK"/>
              </w:rPr>
            </w:pPr>
            <w:r w:rsidRPr="00EE6BAB">
              <w:rPr>
                <w:lang w:val="mk-MK"/>
              </w:rPr>
              <w:t>Фигури од хартија</w:t>
            </w:r>
          </w:p>
        </w:tc>
      </w:tr>
      <w:tr w:rsidR="00CC3799" w:rsidRPr="00EE6BAB" w:rsidTr="00CC3799">
        <w:tc>
          <w:tcPr>
            <w:tcW w:w="10536" w:type="dxa"/>
          </w:tcPr>
          <w:p w:rsidR="00CC3799" w:rsidRPr="00EE6BAB" w:rsidRDefault="00CC3799" w:rsidP="00177295">
            <w:pPr>
              <w:pStyle w:val="BodyText"/>
              <w:widowControl/>
              <w:numPr>
                <w:ilvl w:val="0"/>
                <w:numId w:val="108"/>
              </w:numPr>
              <w:autoSpaceDE/>
              <w:autoSpaceDN/>
              <w:rPr>
                <w:lang w:val="mk-MK"/>
              </w:rPr>
            </w:pPr>
            <w:r w:rsidRPr="00EE6BAB">
              <w:rPr>
                <w:lang w:val="mk-MK"/>
              </w:rPr>
              <w:t>Театарски работилници</w:t>
            </w:r>
          </w:p>
        </w:tc>
      </w:tr>
      <w:tr w:rsidR="00CC3799" w:rsidRPr="00EE6BAB" w:rsidTr="00CC3799">
        <w:tc>
          <w:tcPr>
            <w:tcW w:w="10536" w:type="dxa"/>
          </w:tcPr>
          <w:p w:rsidR="00CC3799" w:rsidRPr="00EE6BAB" w:rsidRDefault="00CC3799" w:rsidP="00177295">
            <w:pPr>
              <w:pStyle w:val="BodyText"/>
              <w:widowControl/>
              <w:numPr>
                <w:ilvl w:val="0"/>
                <w:numId w:val="108"/>
              </w:numPr>
              <w:autoSpaceDE/>
              <w:autoSpaceDN/>
              <w:rPr>
                <w:lang w:val="mk-MK"/>
              </w:rPr>
            </w:pPr>
            <w:r w:rsidRPr="00EE6BAB">
              <w:rPr>
                <w:lang w:val="mk-MK"/>
              </w:rPr>
              <w:t>Цртање, сликање, вајарство</w:t>
            </w:r>
          </w:p>
        </w:tc>
      </w:tr>
      <w:tr w:rsidR="00CC3799" w:rsidRPr="00EE6BAB" w:rsidTr="00CC3799">
        <w:tc>
          <w:tcPr>
            <w:tcW w:w="10536" w:type="dxa"/>
          </w:tcPr>
          <w:p w:rsidR="00CC3799" w:rsidRPr="00EE6BAB" w:rsidRDefault="00CC3799" w:rsidP="00177295">
            <w:pPr>
              <w:pStyle w:val="BodyText"/>
              <w:widowControl/>
              <w:numPr>
                <w:ilvl w:val="0"/>
                <w:numId w:val="105"/>
              </w:numPr>
              <w:autoSpaceDE/>
              <w:autoSpaceDN/>
              <w:rPr>
                <w:lang w:val="mk-MK"/>
              </w:rPr>
            </w:pPr>
            <w:r w:rsidRPr="00EE6BAB">
              <w:rPr>
                <w:b/>
                <w:lang w:val="mk-MK"/>
              </w:rPr>
              <w:t>Изборни предмети за поддршка на личниот и социјалниот развој на учениците:</w:t>
            </w:r>
          </w:p>
        </w:tc>
      </w:tr>
      <w:tr w:rsidR="00CC3799" w:rsidRPr="00EE6BAB" w:rsidTr="00CC3799">
        <w:tc>
          <w:tcPr>
            <w:tcW w:w="10536" w:type="dxa"/>
          </w:tcPr>
          <w:p w:rsidR="00CC3799" w:rsidRPr="00EE6BAB" w:rsidRDefault="00CC3799" w:rsidP="00177295">
            <w:pPr>
              <w:pStyle w:val="BodyText"/>
              <w:widowControl/>
              <w:numPr>
                <w:ilvl w:val="0"/>
                <w:numId w:val="109"/>
              </w:numPr>
              <w:autoSpaceDE/>
              <w:autoSpaceDN/>
              <w:rPr>
                <w:b/>
                <w:lang w:val="mk-MK"/>
              </w:rPr>
            </w:pPr>
            <w:r w:rsidRPr="00EE6BAB">
              <w:rPr>
                <w:lang w:val="mk-MK"/>
              </w:rPr>
              <w:t>Разрешување конфликти</w:t>
            </w:r>
          </w:p>
        </w:tc>
      </w:tr>
      <w:tr w:rsidR="00CC3799" w:rsidRPr="00EE6BAB" w:rsidTr="00CC3799">
        <w:tc>
          <w:tcPr>
            <w:tcW w:w="10536" w:type="dxa"/>
          </w:tcPr>
          <w:p w:rsidR="00CC3799" w:rsidRPr="00EE6BAB" w:rsidRDefault="00CC3799" w:rsidP="00177295">
            <w:pPr>
              <w:pStyle w:val="BodyText"/>
              <w:widowControl/>
              <w:numPr>
                <w:ilvl w:val="0"/>
                <w:numId w:val="109"/>
              </w:numPr>
              <w:autoSpaceDE/>
              <w:autoSpaceDN/>
              <w:rPr>
                <w:lang w:val="mk-MK"/>
              </w:rPr>
            </w:pPr>
            <w:r w:rsidRPr="00EE6BAB">
              <w:rPr>
                <w:lang w:val="mk-MK"/>
              </w:rPr>
              <w:t>Мултикултурни работилници</w:t>
            </w:r>
          </w:p>
        </w:tc>
      </w:tr>
      <w:tr w:rsidR="00CC3799" w:rsidRPr="00EE6BAB" w:rsidTr="00CC3799">
        <w:tc>
          <w:tcPr>
            <w:tcW w:w="10536" w:type="dxa"/>
          </w:tcPr>
          <w:p w:rsidR="00CC3799" w:rsidRPr="00EE6BAB" w:rsidRDefault="00CC3799" w:rsidP="00177295">
            <w:pPr>
              <w:pStyle w:val="BodyText"/>
              <w:widowControl/>
              <w:numPr>
                <w:ilvl w:val="0"/>
                <w:numId w:val="109"/>
              </w:numPr>
              <w:autoSpaceDE/>
              <w:autoSpaceDN/>
              <w:rPr>
                <w:lang w:val="mk-MK"/>
              </w:rPr>
            </w:pPr>
            <w:r w:rsidRPr="00EE6BAB">
              <w:rPr>
                <w:lang w:val="mk-MK"/>
              </w:rPr>
              <w:t>Заштита на околината</w:t>
            </w:r>
          </w:p>
        </w:tc>
      </w:tr>
      <w:tr w:rsidR="00CC3799" w:rsidRPr="00EE6BAB" w:rsidTr="00CC3799">
        <w:tc>
          <w:tcPr>
            <w:tcW w:w="10536" w:type="dxa"/>
          </w:tcPr>
          <w:p w:rsidR="00CC3799" w:rsidRPr="00EE6BAB" w:rsidRDefault="00CC3799" w:rsidP="00177295">
            <w:pPr>
              <w:pStyle w:val="BodyText"/>
              <w:widowControl/>
              <w:numPr>
                <w:ilvl w:val="0"/>
                <w:numId w:val="105"/>
              </w:numPr>
              <w:autoSpaceDE/>
              <w:autoSpaceDN/>
              <w:rPr>
                <w:b/>
                <w:lang w:val="mk-MK"/>
              </w:rPr>
            </w:pPr>
            <w:r w:rsidRPr="00EE6BAB">
              <w:rPr>
                <w:b/>
                <w:lang w:val="mk-MK"/>
              </w:rPr>
              <w:t>Изборни предмети од спортско рекреативен карактер</w:t>
            </w:r>
          </w:p>
        </w:tc>
      </w:tr>
      <w:tr w:rsidR="00CC3799" w:rsidRPr="00EE6BAB" w:rsidTr="00CC3799">
        <w:tc>
          <w:tcPr>
            <w:tcW w:w="10536" w:type="dxa"/>
          </w:tcPr>
          <w:p w:rsidR="00CC3799" w:rsidRPr="00EE6BAB" w:rsidRDefault="00CC3799" w:rsidP="00177295">
            <w:pPr>
              <w:pStyle w:val="BodyText"/>
              <w:widowControl/>
              <w:numPr>
                <w:ilvl w:val="0"/>
                <w:numId w:val="110"/>
              </w:numPr>
              <w:autoSpaceDE/>
              <w:autoSpaceDN/>
              <w:rPr>
                <w:lang w:val="mk-MK"/>
              </w:rPr>
            </w:pPr>
            <w:r w:rsidRPr="00EE6BAB">
              <w:rPr>
                <w:lang w:val="mk-MK"/>
              </w:rPr>
              <w:t>Одбојка</w:t>
            </w:r>
          </w:p>
        </w:tc>
      </w:tr>
      <w:tr w:rsidR="00CC3799" w:rsidRPr="00EE6BAB" w:rsidTr="00CC3799">
        <w:tc>
          <w:tcPr>
            <w:tcW w:w="10536" w:type="dxa"/>
          </w:tcPr>
          <w:p w:rsidR="00CC3799" w:rsidRPr="00EE6BAB" w:rsidRDefault="00CC3799" w:rsidP="00177295">
            <w:pPr>
              <w:pStyle w:val="BodyText"/>
              <w:widowControl/>
              <w:numPr>
                <w:ilvl w:val="0"/>
                <w:numId w:val="110"/>
              </w:numPr>
              <w:autoSpaceDE/>
              <w:autoSpaceDN/>
              <w:rPr>
                <w:lang w:val="mk-MK"/>
              </w:rPr>
            </w:pPr>
            <w:r w:rsidRPr="00EE6BAB">
              <w:rPr>
                <w:lang w:val="mk-MK"/>
              </w:rPr>
              <w:t>Ракомет</w:t>
            </w:r>
          </w:p>
        </w:tc>
      </w:tr>
      <w:tr w:rsidR="00CC3799" w:rsidRPr="00EE6BAB" w:rsidTr="00CC3799">
        <w:tc>
          <w:tcPr>
            <w:tcW w:w="10536" w:type="dxa"/>
          </w:tcPr>
          <w:p w:rsidR="00CC3799" w:rsidRPr="00EE6BAB" w:rsidRDefault="00CC3799" w:rsidP="00177295">
            <w:pPr>
              <w:pStyle w:val="BodyText"/>
              <w:widowControl/>
              <w:numPr>
                <w:ilvl w:val="0"/>
                <w:numId w:val="110"/>
              </w:numPr>
              <w:autoSpaceDE/>
              <w:autoSpaceDN/>
              <w:rPr>
                <w:lang w:val="mk-MK"/>
              </w:rPr>
            </w:pPr>
            <w:r w:rsidRPr="00EE6BAB">
              <w:rPr>
                <w:lang w:val="mk-MK"/>
              </w:rPr>
              <w:t>фудбал</w:t>
            </w:r>
          </w:p>
        </w:tc>
      </w:tr>
    </w:tbl>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CC3799">
      <w:pPr>
        <w:pStyle w:val="BodyText"/>
        <w:rPr>
          <w:sz w:val="26"/>
          <w:lang w:val="mk-MK"/>
        </w:rPr>
      </w:pPr>
    </w:p>
    <w:p w:rsidR="00CC3799" w:rsidRPr="00EE6BAB" w:rsidRDefault="00CC3799" w:rsidP="00177295">
      <w:pPr>
        <w:pStyle w:val="Heading6"/>
        <w:numPr>
          <w:ilvl w:val="1"/>
          <w:numId w:val="67"/>
        </w:numPr>
        <w:tabs>
          <w:tab w:val="left" w:pos="1661"/>
        </w:tabs>
        <w:ind w:left="1660" w:hanging="1081"/>
        <w:jc w:val="both"/>
      </w:pPr>
      <w:r w:rsidRPr="00EE6BAB">
        <w:lastRenderedPageBreak/>
        <w:t>Дополнителна</w:t>
      </w:r>
      <w:r w:rsidRPr="00EE6BAB">
        <w:rPr>
          <w:lang w:val="mk-MK"/>
        </w:rPr>
        <w:t xml:space="preserve"> </w:t>
      </w:r>
      <w:r w:rsidRPr="00EE6BAB">
        <w:t>настава</w:t>
      </w:r>
    </w:p>
    <w:p w:rsidR="00CC3799" w:rsidRPr="00EE6BAB" w:rsidRDefault="00CC3799" w:rsidP="00CC3799">
      <w:pPr>
        <w:pStyle w:val="BodyText"/>
        <w:spacing w:before="44"/>
        <w:ind w:left="321" w:right="809" w:firstLine="619"/>
        <w:jc w:val="both"/>
        <w:rPr>
          <w:lang w:val="mk-MK"/>
        </w:rPr>
      </w:pPr>
      <w:r w:rsidRPr="00EE6BAB">
        <w:t xml:space="preserve">Дополнителна настава ќе се организира за учениците кои ќе се соочуваат со повремени тешкотии во учењето, побавно напредуваат или заостануваат во усвојувањето на содржините и другите задачи од еден  или  повеќе  наставни  предмети.  Дополнителна настава ќе се организира во зависност од потребите на  учениците </w:t>
      </w:r>
      <w:r w:rsidRPr="00EE6BAB">
        <w:rPr>
          <w:lang w:val="mk-MK"/>
        </w:rPr>
        <w:t>во 7,8 и 9 одделение</w:t>
      </w:r>
      <w:r w:rsidRPr="00EE6BAB">
        <w:t xml:space="preserve">.  Истата ќе </w:t>
      </w:r>
      <w:r w:rsidRPr="00EE6BAB">
        <w:rPr>
          <w:position w:val="1"/>
        </w:rPr>
        <w:t xml:space="preserve">се изведува во текот на целата наставна година,  по часовите од редовната настава, а на крајот </w:t>
      </w:r>
      <w:r w:rsidRPr="00EE6BAB">
        <w:t>од учебната година дополнителна настава ќе се организира за учениците со негативни</w:t>
      </w:r>
      <w:r w:rsidRPr="00EE6BAB">
        <w:rPr>
          <w:lang w:val="mk-MK"/>
        </w:rPr>
        <w:t xml:space="preserve"> </w:t>
      </w:r>
      <w:r w:rsidRPr="00EE6BAB">
        <w:t>оценки.</w:t>
      </w:r>
      <w:r w:rsidRPr="00EE6BAB">
        <w:rPr>
          <w:lang w:val="mk-MK"/>
        </w:rPr>
        <w:t xml:space="preserve"> Секој наставник води посебна педагошка евиденција за дополнителната настава.</w:t>
      </w:r>
    </w:p>
    <w:p w:rsidR="00CC3799" w:rsidRPr="00EE6BAB" w:rsidRDefault="00CC3799" w:rsidP="00CC3799">
      <w:pPr>
        <w:pStyle w:val="BodyText"/>
        <w:spacing w:before="2"/>
        <w:ind w:left="220" w:firstLine="101"/>
        <w:jc w:val="both"/>
      </w:pPr>
      <w:r w:rsidRPr="00EE6BAB">
        <w:t>(Распоредот ќе биде додаден со анкес после почетокот на учебната година)</w:t>
      </w:r>
    </w:p>
    <w:p w:rsidR="00CC3799" w:rsidRPr="00EE6BAB" w:rsidRDefault="00CC3799" w:rsidP="00CC3799">
      <w:pPr>
        <w:pStyle w:val="BodyText"/>
        <w:spacing w:before="4"/>
        <w:rPr>
          <w:sz w:val="21"/>
        </w:rPr>
      </w:pPr>
    </w:p>
    <w:p w:rsidR="00CC3799" w:rsidRPr="00EE6BAB" w:rsidRDefault="00CC3799" w:rsidP="00CC3799">
      <w:pPr>
        <w:pStyle w:val="BodyText"/>
        <w:spacing w:before="4"/>
        <w:rPr>
          <w:sz w:val="21"/>
        </w:rPr>
      </w:pPr>
    </w:p>
    <w:p w:rsidR="00CC3799" w:rsidRPr="00EE6BAB" w:rsidRDefault="00CC3799" w:rsidP="00177295">
      <w:pPr>
        <w:pStyle w:val="Heading6"/>
        <w:numPr>
          <w:ilvl w:val="1"/>
          <w:numId w:val="67"/>
        </w:numPr>
        <w:tabs>
          <w:tab w:val="left" w:pos="1661"/>
        </w:tabs>
        <w:ind w:left="1660" w:hanging="1081"/>
        <w:jc w:val="both"/>
      </w:pPr>
      <w:r w:rsidRPr="00EE6BAB">
        <w:t>Додатна настава</w:t>
      </w:r>
    </w:p>
    <w:p w:rsidR="00CC3799" w:rsidRPr="00EE6BAB" w:rsidRDefault="00CC3799" w:rsidP="00CC3799">
      <w:pPr>
        <w:pStyle w:val="BodyText"/>
        <w:spacing w:before="242"/>
        <w:ind w:left="220" w:right="807" w:firstLine="719"/>
        <w:jc w:val="both"/>
        <w:rPr>
          <w:lang w:val="mk-MK"/>
        </w:rPr>
      </w:pPr>
      <w:r w:rsidRPr="00EE6BAB">
        <w:t xml:space="preserve">Додатна настава ќе се организира за учениците кои  во  текот  на  редовната настава постигнуваат надпросечни резултати, пројавуваат и се потврдуваат со </w:t>
      </w:r>
      <w:r w:rsidRPr="00EE6BAB">
        <w:rPr>
          <w:lang w:val="mk-MK"/>
        </w:rPr>
        <w:t>п</w:t>
      </w:r>
      <w:r w:rsidRPr="00EE6BAB">
        <w:t xml:space="preserve">особена надареност и талентираност </w:t>
      </w:r>
      <w:r w:rsidRPr="00EE6BAB">
        <w:rPr>
          <w:spacing w:val="5"/>
        </w:rPr>
        <w:t xml:space="preserve">по </w:t>
      </w:r>
      <w:r w:rsidRPr="00EE6BAB">
        <w:t xml:space="preserve">одделни наставни предмети. Истата ќе се изведува во текот на целата наставна година, по часовите од редовната настава, во слободното време на учениците според определени Програмски содржини. </w:t>
      </w:r>
      <w:r w:rsidRPr="00EE6BAB">
        <w:rPr>
          <w:spacing w:val="-3"/>
        </w:rPr>
        <w:t xml:space="preserve">Во </w:t>
      </w:r>
      <w:r w:rsidRPr="00EE6BAB">
        <w:t>согласност со кадровските услови ќе се организира додатна настава за сите ученици  , а ќе биде организирана според претходно изготвени</w:t>
      </w:r>
      <w:r w:rsidRPr="00EE6BAB">
        <w:rPr>
          <w:lang w:val="mk-MK"/>
        </w:rPr>
        <w:t xml:space="preserve"> </w:t>
      </w:r>
      <w:r w:rsidRPr="00EE6BAB">
        <w:t>програми.</w:t>
      </w:r>
      <w:r w:rsidRPr="00EE6BAB">
        <w:rPr>
          <w:lang w:val="mk-MK"/>
        </w:rPr>
        <w:t xml:space="preserve"> Секој наставник води посебна педагошка евиденција за додатната настава.</w:t>
      </w:r>
    </w:p>
    <w:p w:rsidR="00CC3799" w:rsidRPr="00EE6BAB" w:rsidRDefault="00CC3799" w:rsidP="00CC3799">
      <w:pPr>
        <w:pStyle w:val="BodyText"/>
        <w:spacing w:before="2"/>
        <w:ind w:left="220"/>
        <w:jc w:val="both"/>
      </w:pPr>
      <w:r w:rsidRPr="00EE6BAB">
        <w:t>(Распоредот ќе биде додаден со анкес после почетокот на учебната година)</w:t>
      </w:r>
    </w:p>
    <w:p w:rsidR="00CC3799" w:rsidRPr="00EE6BAB" w:rsidRDefault="00CC3799" w:rsidP="00CC3799">
      <w:pPr>
        <w:jc w:val="both"/>
        <w:rPr>
          <w:lang w:val="mk-MK"/>
        </w:rPr>
      </w:pPr>
    </w:p>
    <w:p w:rsidR="00CC3799" w:rsidRPr="00EE6BAB" w:rsidRDefault="00CC3799" w:rsidP="00CC3799">
      <w:pPr>
        <w:pStyle w:val="BodyText"/>
        <w:tabs>
          <w:tab w:val="left" w:pos="3149"/>
        </w:tabs>
        <w:spacing w:before="2"/>
        <w:rPr>
          <w:lang w:val="mk-MK"/>
        </w:rPr>
        <w:sectPr w:rsidR="00CC3799" w:rsidRPr="00EE6BAB" w:rsidSect="00CC3799">
          <w:pgSz w:w="12240" w:h="15840"/>
          <w:pgMar w:top="1340" w:right="700" w:bottom="1200" w:left="1220" w:header="722" w:footer="1015" w:gutter="0"/>
          <w:cols w:space="720"/>
        </w:sectPr>
      </w:pPr>
    </w:p>
    <w:p w:rsidR="00CC3799" w:rsidRPr="00EE6BAB" w:rsidRDefault="00CC3799" w:rsidP="00177295">
      <w:pPr>
        <w:pStyle w:val="Heading6"/>
        <w:numPr>
          <w:ilvl w:val="1"/>
          <w:numId w:val="67"/>
        </w:numPr>
        <w:tabs>
          <w:tab w:val="left" w:pos="1660"/>
          <w:tab w:val="left" w:pos="1661"/>
        </w:tabs>
        <w:spacing w:before="85"/>
        <w:ind w:left="1660" w:hanging="1081"/>
      </w:pPr>
      <w:r w:rsidRPr="00EE6BAB">
        <w:lastRenderedPageBreak/>
        <w:t>Работа со надарени и талентирани ученици</w:t>
      </w:r>
    </w:p>
    <w:p w:rsidR="00CC3799" w:rsidRPr="00EE6BAB" w:rsidRDefault="00CC3799" w:rsidP="00CC3799">
      <w:pPr>
        <w:pStyle w:val="BodyText"/>
        <w:spacing w:before="11"/>
        <w:rPr>
          <w:b/>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1985"/>
        <w:gridCol w:w="2333"/>
      </w:tblGrid>
      <w:tr w:rsidR="00CC3799" w:rsidRPr="00EE6BAB" w:rsidTr="00CC3799">
        <w:trPr>
          <w:trHeight w:val="642"/>
        </w:trPr>
        <w:tc>
          <w:tcPr>
            <w:tcW w:w="3970" w:type="dxa"/>
            <w:shd w:val="clear" w:color="auto" w:fill="F1F1F1"/>
          </w:tcPr>
          <w:p w:rsidR="00CC3799" w:rsidRPr="00EE6BAB" w:rsidRDefault="00CC3799" w:rsidP="00CC3799">
            <w:pPr>
              <w:pStyle w:val="TableParagraph"/>
              <w:spacing w:before="160"/>
              <w:ind w:left="1173"/>
              <w:rPr>
                <w:b/>
                <w:i/>
                <w:sz w:val="28"/>
              </w:rPr>
            </w:pPr>
            <w:r w:rsidRPr="00EE6BAB">
              <w:rPr>
                <w:b/>
                <w:i/>
                <w:sz w:val="28"/>
              </w:rPr>
              <w:t>Активности</w:t>
            </w:r>
          </w:p>
        </w:tc>
        <w:tc>
          <w:tcPr>
            <w:tcW w:w="1985" w:type="dxa"/>
            <w:shd w:val="clear" w:color="auto" w:fill="F1F1F1"/>
          </w:tcPr>
          <w:p w:rsidR="00CC3799" w:rsidRPr="00EE6BAB" w:rsidRDefault="00CC3799" w:rsidP="00CC3799">
            <w:pPr>
              <w:pStyle w:val="TableParagraph"/>
              <w:spacing w:before="4" w:line="322" w:lineRule="exact"/>
              <w:ind w:left="249" w:right="223" w:firstLine="175"/>
              <w:rPr>
                <w:b/>
                <w:i/>
                <w:sz w:val="28"/>
              </w:rPr>
            </w:pPr>
            <w:r w:rsidRPr="00EE6BAB">
              <w:rPr>
                <w:b/>
                <w:i/>
                <w:sz w:val="28"/>
              </w:rPr>
              <w:t>Време на реализација</w:t>
            </w:r>
          </w:p>
        </w:tc>
        <w:tc>
          <w:tcPr>
            <w:tcW w:w="2333" w:type="dxa"/>
            <w:shd w:val="clear" w:color="auto" w:fill="F1F1F1"/>
          </w:tcPr>
          <w:p w:rsidR="00CC3799" w:rsidRPr="00EE6BAB" w:rsidRDefault="00CC3799" w:rsidP="00CC3799">
            <w:pPr>
              <w:pStyle w:val="TableParagraph"/>
              <w:spacing w:before="160"/>
              <w:ind w:left="302"/>
              <w:rPr>
                <w:b/>
                <w:i/>
                <w:sz w:val="28"/>
              </w:rPr>
            </w:pPr>
            <w:r w:rsidRPr="00EE6BAB">
              <w:rPr>
                <w:b/>
                <w:i/>
                <w:sz w:val="28"/>
              </w:rPr>
              <w:t>Соработници</w:t>
            </w:r>
          </w:p>
        </w:tc>
      </w:tr>
      <w:tr w:rsidR="00CC3799" w:rsidRPr="00EE6BAB" w:rsidTr="00CC3799">
        <w:trPr>
          <w:trHeight w:val="1266"/>
        </w:trPr>
        <w:tc>
          <w:tcPr>
            <w:tcW w:w="3970" w:type="dxa"/>
          </w:tcPr>
          <w:p w:rsidR="00CC3799" w:rsidRPr="00EE6BAB" w:rsidRDefault="00CC3799" w:rsidP="00CC3799">
            <w:pPr>
              <w:pStyle w:val="TableParagraph"/>
              <w:spacing w:before="70"/>
              <w:ind w:left="165" w:right="160"/>
              <w:jc w:val="center"/>
              <w:rPr>
                <w:sz w:val="24"/>
              </w:rPr>
            </w:pPr>
            <w:r w:rsidRPr="00EE6BAB">
              <w:rPr>
                <w:sz w:val="24"/>
              </w:rPr>
              <w:t>Давање на идентификациони листи за откривање на логичко- математичка надареност, музичка надареност и надареност за јазици</w:t>
            </w:r>
          </w:p>
        </w:tc>
        <w:tc>
          <w:tcPr>
            <w:tcW w:w="1985" w:type="dxa"/>
          </w:tcPr>
          <w:p w:rsidR="00CC3799" w:rsidRPr="00EE6BAB" w:rsidRDefault="00CC3799" w:rsidP="00CC3799">
            <w:pPr>
              <w:pStyle w:val="TableParagraph"/>
              <w:rPr>
                <w:b/>
                <w:sz w:val="26"/>
              </w:rPr>
            </w:pPr>
          </w:p>
          <w:p w:rsidR="00CC3799" w:rsidRPr="00EE6BAB" w:rsidRDefault="00CC3799" w:rsidP="00CC3799">
            <w:pPr>
              <w:pStyle w:val="TableParagraph"/>
              <w:spacing w:before="186"/>
              <w:ind w:left="503" w:right="375" w:hanging="104"/>
              <w:rPr>
                <w:sz w:val="24"/>
              </w:rPr>
            </w:pPr>
            <w:r w:rsidRPr="00EE6BAB">
              <w:rPr>
                <w:sz w:val="24"/>
              </w:rPr>
              <w:t>Септември, октомври</w:t>
            </w:r>
          </w:p>
        </w:tc>
        <w:tc>
          <w:tcPr>
            <w:tcW w:w="2333" w:type="dxa"/>
            <w:vMerge w:val="restart"/>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35"/>
              </w:rPr>
            </w:pPr>
          </w:p>
          <w:p w:rsidR="00CC3799" w:rsidRPr="00EE6BAB" w:rsidRDefault="00CC3799" w:rsidP="00CC3799">
            <w:pPr>
              <w:pStyle w:val="TableParagraph"/>
              <w:spacing w:before="1"/>
              <w:ind w:left="282" w:right="274"/>
              <w:jc w:val="center"/>
              <w:rPr>
                <w:sz w:val="24"/>
              </w:rPr>
            </w:pPr>
            <w:r w:rsidRPr="00EE6BAB">
              <w:rPr>
                <w:sz w:val="24"/>
              </w:rPr>
              <w:t>Наставници,</w:t>
            </w:r>
          </w:p>
          <w:p w:rsidR="00CC3799" w:rsidRPr="00EE6BAB" w:rsidRDefault="00CC3799" w:rsidP="00CC3799">
            <w:pPr>
              <w:pStyle w:val="TableParagraph"/>
              <w:spacing w:before="11"/>
              <w:rPr>
                <w:b/>
                <w:sz w:val="23"/>
              </w:rPr>
            </w:pPr>
          </w:p>
          <w:p w:rsidR="00CC3799" w:rsidRPr="00EE6BAB" w:rsidRDefault="00CC3799" w:rsidP="00CC3799">
            <w:pPr>
              <w:pStyle w:val="TableParagraph"/>
              <w:ind w:left="282" w:right="271"/>
              <w:jc w:val="center"/>
              <w:rPr>
                <w:sz w:val="24"/>
              </w:rPr>
            </w:pPr>
            <w:r w:rsidRPr="00EE6BAB">
              <w:rPr>
                <w:sz w:val="24"/>
              </w:rPr>
              <w:t>педагог, психолог,</w:t>
            </w:r>
          </w:p>
          <w:p w:rsidR="00CC3799" w:rsidRPr="00EE6BAB" w:rsidRDefault="00CC3799" w:rsidP="00CC3799">
            <w:pPr>
              <w:pStyle w:val="TableParagraph"/>
              <w:rPr>
                <w:b/>
                <w:sz w:val="24"/>
              </w:rPr>
            </w:pPr>
          </w:p>
          <w:p w:rsidR="00CC3799" w:rsidRPr="00EE6BAB" w:rsidRDefault="00CC3799" w:rsidP="00CC3799">
            <w:pPr>
              <w:pStyle w:val="TableParagraph"/>
              <w:ind w:left="281" w:right="274"/>
              <w:jc w:val="center"/>
              <w:rPr>
                <w:sz w:val="24"/>
              </w:rPr>
            </w:pPr>
            <w:r w:rsidRPr="00EE6BAB">
              <w:rPr>
                <w:sz w:val="24"/>
              </w:rPr>
              <w:t>дефектолог,</w:t>
            </w:r>
          </w:p>
        </w:tc>
      </w:tr>
      <w:tr w:rsidR="00CC3799" w:rsidRPr="00EE6BAB" w:rsidTr="00CC3799">
        <w:trPr>
          <w:trHeight w:val="1548"/>
        </w:trPr>
        <w:tc>
          <w:tcPr>
            <w:tcW w:w="3970" w:type="dxa"/>
          </w:tcPr>
          <w:p w:rsidR="00CC3799" w:rsidRPr="00EE6BAB" w:rsidRDefault="00CC3799" w:rsidP="00CC3799">
            <w:pPr>
              <w:pStyle w:val="TableParagraph"/>
              <w:spacing w:before="75"/>
              <w:ind w:left="249" w:right="239" w:hanging="2"/>
              <w:jc w:val="center"/>
              <w:rPr>
                <w:sz w:val="24"/>
              </w:rPr>
            </w:pPr>
            <w:r w:rsidRPr="00EE6BAB">
              <w:rPr>
                <w:sz w:val="24"/>
              </w:rPr>
              <w:t>Помош и поддршка на наставниците за индивидуален пристап во работа со надарените деца на часовите и воннаставните активности</w:t>
            </w:r>
          </w:p>
        </w:tc>
        <w:tc>
          <w:tcPr>
            <w:tcW w:w="198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9"/>
              <w:ind w:left="151" w:right="124" w:firstLine="247"/>
              <w:rPr>
                <w:sz w:val="24"/>
              </w:rPr>
            </w:pPr>
            <w:r w:rsidRPr="00EE6BAB">
              <w:rPr>
                <w:sz w:val="24"/>
              </w:rPr>
              <w:t>Во текот на учебната година</w:t>
            </w:r>
          </w:p>
        </w:tc>
        <w:tc>
          <w:tcPr>
            <w:tcW w:w="2333" w:type="dxa"/>
            <w:vMerge/>
            <w:tcBorders>
              <w:top w:val="nil"/>
            </w:tcBorders>
          </w:tcPr>
          <w:p w:rsidR="00CC3799" w:rsidRPr="00EE6BAB" w:rsidRDefault="00CC3799" w:rsidP="00CC3799">
            <w:pPr>
              <w:rPr>
                <w:sz w:val="2"/>
                <w:szCs w:val="2"/>
              </w:rPr>
            </w:pPr>
          </w:p>
        </w:tc>
      </w:tr>
      <w:tr w:rsidR="00CC3799" w:rsidRPr="00EE6BAB" w:rsidTr="00CC3799">
        <w:trPr>
          <w:trHeight w:val="985"/>
        </w:trPr>
        <w:tc>
          <w:tcPr>
            <w:tcW w:w="3970" w:type="dxa"/>
          </w:tcPr>
          <w:p w:rsidR="00CC3799" w:rsidRPr="00EE6BAB" w:rsidRDefault="00CC3799" w:rsidP="00CC3799">
            <w:pPr>
              <w:pStyle w:val="TableParagraph"/>
              <w:spacing w:before="71"/>
              <w:ind w:left="412" w:right="403" w:firstLine="1"/>
              <w:jc w:val="center"/>
              <w:rPr>
                <w:sz w:val="24"/>
              </w:rPr>
            </w:pPr>
            <w:r w:rsidRPr="00EE6BAB">
              <w:rPr>
                <w:sz w:val="24"/>
              </w:rPr>
              <w:t>Советодавна работа со овие ученици и следење на нивните индивидуални постигања</w:t>
            </w:r>
          </w:p>
        </w:tc>
        <w:tc>
          <w:tcPr>
            <w:tcW w:w="1985" w:type="dxa"/>
            <w:vMerge w:val="restart"/>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sz w:val="20"/>
              </w:rPr>
            </w:pPr>
          </w:p>
          <w:p w:rsidR="00CC3799" w:rsidRPr="00EE6BAB" w:rsidRDefault="00CC3799" w:rsidP="00CC3799">
            <w:pPr>
              <w:pStyle w:val="TableParagraph"/>
              <w:ind w:left="151" w:right="124" w:firstLine="247"/>
              <w:rPr>
                <w:sz w:val="24"/>
              </w:rPr>
            </w:pPr>
            <w:r w:rsidRPr="00EE6BAB">
              <w:rPr>
                <w:sz w:val="24"/>
              </w:rPr>
              <w:t>Во текот на учебната година</w:t>
            </w:r>
          </w:p>
        </w:tc>
        <w:tc>
          <w:tcPr>
            <w:tcW w:w="2333" w:type="dxa"/>
            <w:vMerge w:val="restart"/>
          </w:tcPr>
          <w:p w:rsidR="00CC3799" w:rsidRPr="00EE6BAB" w:rsidRDefault="00CC3799" w:rsidP="00CC3799">
            <w:pPr>
              <w:pStyle w:val="TableParagraph"/>
              <w:rPr>
                <w:b/>
                <w:sz w:val="26"/>
              </w:rPr>
            </w:pPr>
          </w:p>
          <w:p w:rsidR="00CC3799" w:rsidRPr="00EE6BAB" w:rsidRDefault="00CC3799" w:rsidP="00CC3799">
            <w:pPr>
              <w:pStyle w:val="TableParagraph"/>
              <w:spacing w:before="8"/>
              <w:rPr>
                <w:b/>
              </w:rPr>
            </w:pPr>
          </w:p>
          <w:p w:rsidR="00CC3799" w:rsidRPr="00EE6BAB" w:rsidRDefault="00CC3799" w:rsidP="00CC3799">
            <w:pPr>
              <w:pStyle w:val="TableParagraph"/>
              <w:ind w:left="664" w:right="98" w:hanging="538"/>
              <w:rPr>
                <w:sz w:val="24"/>
              </w:rPr>
            </w:pPr>
            <w:r w:rsidRPr="00EE6BAB">
              <w:rPr>
                <w:sz w:val="24"/>
              </w:rPr>
              <w:t>социјален работник, психолог, родители</w:t>
            </w:r>
          </w:p>
        </w:tc>
      </w:tr>
      <w:tr w:rsidR="00CC3799" w:rsidRPr="00EE6BAB" w:rsidTr="00CC3799">
        <w:trPr>
          <w:trHeight w:val="695"/>
        </w:trPr>
        <w:tc>
          <w:tcPr>
            <w:tcW w:w="3970" w:type="dxa"/>
          </w:tcPr>
          <w:p w:rsidR="00CC3799" w:rsidRPr="00EE6BAB" w:rsidRDefault="00CC3799" w:rsidP="00CC3799">
            <w:pPr>
              <w:pStyle w:val="TableParagraph"/>
              <w:spacing w:before="63"/>
              <w:ind w:left="494" w:hanging="315"/>
              <w:rPr>
                <w:sz w:val="24"/>
              </w:rPr>
            </w:pPr>
            <w:r w:rsidRPr="00EE6BAB">
              <w:rPr>
                <w:sz w:val="24"/>
              </w:rPr>
              <w:t>Консултативно советодавна работа со родители на овие ученици</w:t>
            </w:r>
          </w:p>
        </w:tc>
        <w:tc>
          <w:tcPr>
            <w:tcW w:w="1985" w:type="dxa"/>
            <w:vMerge/>
            <w:tcBorders>
              <w:top w:val="nil"/>
            </w:tcBorders>
          </w:tcPr>
          <w:p w:rsidR="00CC3799" w:rsidRPr="00EE6BAB" w:rsidRDefault="00CC3799" w:rsidP="00CC3799">
            <w:pPr>
              <w:rPr>
                <w:sz w:val="2"/>
                <w:szCs w:val="2"/>
              </w:rPr>
            </w:pPr>
          </w:p>
        </w:tc>
        <w:tc>
          <w:tcPr>
            <w:tcW w:w="2333" w:type="dxa"/>
            <w:vMerge/>
            <w:tcBorders>
              <w:top w:val="nil"/>
            </w:tcBorders>
          </w:tcPr>
          <w:p w:rsidR="00CC3799" w:rsidRPr="00EE6BAB" w:rsidRDefault="00CC3799" w:rsidP="00CC3799">
            <w:pPr>
              <w:rPr>
                <w:sz w:val="2"/>
                <w:szCs w:val="2"/>
              </w:rPr>
            </w:pPr>
          </w:p>
        </w:tc>
      </w:tr>
    </w:tbl>
    <w:p w:rsidR="00CC3799" w:rsidRPr="00EE6BAB" w:rsidRDefault="00CC3799" w:rsidP="00CC3799">
      <w:pPr>
        <w:rPr>
          <w:sz w:val="2"/>
          <w:szCs w:val="2"/>
        </w:rPr>
        <w:sectPr w:rsidR="00CC3799" w:rsidRPr="00EE6BAB" w:rsidSect="00CC3799">
          <w:pgSz w:w="12240" w:h="15840"/>
          <w:pgMar w:top="1340" w:right="700" w:bottom="1200" w:left="1220" w:header="722" w:footer="1015" w:gutter="0"/>
          <w:cols w:space="720"/>
        </w:sectPr>
      </w:pPr>
    </w:p>
    <w:p w:rsidR="00CC3799" w:rsidRPr="00EE6BAB" w:rsidRDefault="00CC3799" w:rsidP="00CC3799">
      <w:pPr>
        <w:pStyle w:val="BodyText"/>
        <w:spacing w:before="8"/>
        <w:rPr>
          <w:b/>
          <w:sz w:val="11"/>
        </w:rPr>
      </w:pPr>
    </w:p>
    <w:p w:rsidR="00CC3799" w:rsidRPr="00EE6BAB" w:rsidRDefault="00CC3799" w:rsidP="00177295">
      <w:pPr>
        <w:pStyle w:val="ListParagraph"/>
        <w:numPr>
          <w:ilvl w:val="1"/>
          <w:numId w:val="67"/>
        </w:numPr>
        <w:tabs>
          <w:tab w:val="left" w:pos="2600"/>
          <w:tab w:val="left" w:pos="2601"/>
        </w:tabs>
        <w:spacing w:before="89"/>
        <w:ind w:left="2600" w:hanging="1081"/>
        <w:rPr>
          <w:b/>
          <w:sz w:val="28"/>
        </w:rPr>
      </w:pPr>
      <w:r w:rsidRPr="00EE6BAB">
        <w:rPr>
          <w:b/>
          <w:sz w:val="28"/>
        </w:rPr>
        <w:t>Работа со ученици со посебни образовни</w:t>
      </w:r>
      <w:r w:rsidRPr="00EE6BAB">
        <w:rPr>
          <w:b/>
          <w:sz w:val="28"/>
          <w:lang w:val="mk-MK"/>
        </w:rPr>
        <w:t xml:space="preserve"> </w:t>
      </w:r>
      <w:r w:rsidRPr="00EE6BAB">
        <w:rPr>
          <w:b/>
          <w:sz w:val="28"/>
        </w:rPr>
        <w:t>потреби</w:t>
      </w: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spacing w:before="4"/>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3711"/>
        <w:gridCol w:w="2088"/>
        <w:gridCol w:w="2604"/>
        <w:gridCol w:w="2105"/>
        <w:gridCol w:w="2052"/>
      </w:tblGrid>
      <w:tr w:rsidR="00CC3799" w:rsidRPr="00EE6BAB" w:rsidTr="00CC3799">
        <w:trPr>
          <w:trHeight w:val="757"/>
        </w:trPr>
        <w:tc>
          <w:tcPr>
            <w:tcW w:w="2499" w:type="dxa"/>
            <w:shd w:val="clear" w:color="auto" w:fill="C0C0C0"/>
          </w:tcPr>
          <w:p w:rsidR="00CC3799" w:rsidRPr="00EE6BAB" w:rsidRDefault="00CC3799" w:rsidP="00CC3799">
            <w:pPr>
              <w:pStyle w:val="TableParagraph"/>
              <w:spacing w:before="229"/>
              <w:ind w:left="659"/>
              <w:rPr>
                <w:b/>
                <w:sz w:val="24"/>
              </w:rPr>
            </w:pPr>
            <w:r w:rsidRPr="00EE6BAB">
              <w:rPr>
                <w:b/>
                <w:sz w:val="24"/>
              </w:rPr>
              <w:t>Конкретна цел</w:t>
            </w:r>
          </w:p>
        </w:tc>
        <w:tc>
          <w:tcPr>
            <w:tcW w:w="3711" w:type="dxa"/>
            <w:shd w:val="clear" w:color="auto" w:fill="C0C0C0"/>
          </w:tcPr>
          <w:p w:rsidR="00CC3799" w:rsidRPr="00EE6BAB" w:rsidRDefault="00CC3799" w:rsidP="00CC3799">
            <w:pPr>
              <w:pStyle w:val="TableParagraph"/>
              <w:spacing w:before="229"/>
              <w:ind w:left="1237"/>
              <w:rPr>
                <w:b/>
                <w:sz w:val="24"/>
              </w:rPr>
            </w:pPr>
            <w:r w:rsidRPr="00EE6BAB">
              <w:rPr>
                <w:b/>
                <w:sz w:val="24"/>
              </w:rPr>
              <w:t>активности</w:t>
            </w:r>
          </w:p>
        </w:tc>
        <w:tc>
          <w:tcPr>
            <w:tcW w:w="2088" w:type="dxa"/>
            <w:shd w:val="clear" w:color="auto" w:fill="C0C0C0"/>
          </w:tcPr>
          <w:p w:rsidR="00CC3799" w:rsidRPr="00EE6BAB" w:rsidRDefault="00CC3799" w:rsidP="00CC3799">
            <w:pPr>
              <w:pStyle w:val="TableParagraph"/>
              <w:spacing w:before="122" w:line="218" w:lineRule="auto"/>
              <w:ind w:left="757" w:right="222" w:firstLine="7"/>
              <w:rPr>
                <w:b/>
                <w:sz w:val="24"/>
              </w:rPr>
            </w:pPr>
            <w:r w:rsidRPr="00EE6BAB">
              <w:rPr>
                <w:b/>
                <w:sz w:val="24"/>
              </w:rPr>
              <w:t>Вклучени субјекти</w:t>
            </w:r>
          </w:p>
        </w:tc>
        <w:tc>
          <w:tcPr>
            <w:tcW w:w="2604" w:type="dxa"/>
            <w:shd w:val="clear" w:color="auto" w:fill="C0C0C0"/>
          </w:tcPr>
          <w:p w:rsidR="00CC3799" w:rsidRPr="00EE6BAB" w:rsidRDefault="00CC3799" w:rsidP="00CC3799">
            <w:pPr>
              <w:pStyle w:val="TableParagraph"/>
              <w:spacing w:line="240" w:lineRule="exact"/>
              <w:ind w:left="487" w:hanging="20"/>
              <w:rPr>
                <w:b/>
                <w:sz w:val="24"/>
              </w:rPr>
            </w:pPr>
            <w:r w:rsidRPr="00EE6BAB">
              <w:rPr>
                <w:b/>
                <w:sz w:val="24"/>
              </w:rPr>
              <w:t>Инструменти и</w:t>
            </w:r>
          </w:p>
          <w:p w:rsidR="00CC3799" w:rsidRPr="00EE6BAB" w:rsidRDefault="00CC3799" w:rsidP="00CC3799">
            <w:pPr>
              <w:pStyle w:val="TableParagraph"/>
              <w:spacing w:before="11" w:line="252" w:lineRule="exact"/>
              <w:ind w:left="806" w:right="460" w:hanging="320"/>
              <w:rPr>
                <w:b/>
                <w:sz w:val="24"/>
              </w:rPr>
            </w:pPr>
            <w:r w:rsidRPr="00EE6BAB">
              <w:rPr>
                <w:b/>
                <w:sz w:val="24"/>
              </w:rPr>
              <w:t>техники кои се користат</w:t>
            </w:r>
          </w:p>
        </w:tc>
        <w:tc>
          <w:tcPr>
            <w:tcW w:w="2105" w:type="dxa"/>
            <w:shd w:val="clear" w:color="auto" w:fill="C0C0C0"/>
          </w:tcPr>
          <w:p w:rsidR="00CC3799" w:rsidRPr="00EE6BAB" w:rsidRDefault="00CC3799" w:rsidP="00CC3799">
            <w:pPr>
              <w:pStyle w:val="TableParagraph"/>
              <w:spacing w:before="122" w:line="218" w:lineRule="auto"/>
              <w:ind w:left="712" w:right="437" w:hanging="248"/>
              <w:rPr>
                <w:b/>
                <w:sz w:val="24"/>
              </w:rPr>
            </w:pPr>
            <w:r w:rsidRPr="00EE6BAB">
              <w:rPr>
                <w:b/>
                <w:sz w:val="24"/>
              </w:rPr>
              <w:t>Временска рамка</w:t>
            </w:r>
          </w:p>
        </w:tc>
        <w:tc>
          <w:tcPr>
            <w:tcW w:w="2052" w:type="dxa"/>
            <w:shd w:val="clear" w:color="auto" w:fill="C0C0C0"/>
          </w:tcPr>
          <w:p w:rsidR="00CC3799" w:rsidRPr="00EE6BAB" w:rsidRDefault="00CC3799" w:rsidP="00CC3799">
            <w:pPr>
              <w:pStyle w:val="TableParagraph"/>
              <w:spacing w:before="122" w:line="218" w:lineRule="auto"/>
              <w:ind w:left="732" w:right="162" w:hanging="543"/>
              <w:rPr>
                <w:b/>
                <w:sz w:val="24"/>
              </w:rPr>
            </w:pPr>
            <w:r w:rsidRPr="00EE6BAB">
              <w:rPr>
                <w:b/>
                <w:sz w:val="24"/>
              </w:rPr>
              <w:t>Индикатори на успех</w:t>
            </w:r>
          </w:p>
        </w:tc>
      </w:tr>
      <w:tr w:rsidR="00CC3799" w:rsidRPr="00EE6BAB" w:rsidTr="00CC3799">
        <w:trPr>
          <w:trHeight w:val="4078"/>
        </w:trPr>
        <w:tc>
          <w:tcPr>
            <w:tcW w:w="2499"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4"/>
              <w:rPr>
                <w:b/>
                <w:sz w:val="27"/>
              </w:rPr>
            </w:pPr>
          </w:p>
          <w:p w:rsidR="00CC3799" w:rsidRPr="00EE6BAB" w:rsidRDefault="00CC3799" w:rsidP="00CC3799">
            <w:pPr>
              <w:pStyle w:val="TableParagraph"/>
              <w:ind w:left="134" w:right="217" w:firstLine="91"/>
              <w:jc w:val="center"/>
              <w:rPr>
                <w:b/>
                <w:sz w:val="24"/>
              </w:rPr>
            </w:pPr>
            <w:r w:rsidRPr="00EE6BAB">
              <w:rPr>
                <w:b/>
                <w:sz w:val="24"/>
              </w:rPr>
              <w:t xml:space="preserve">Да се     идентификуват учениците со посебни образовни </w:t>
            </w:r>
            <w:r w:rsidRPr="00EE6BAB">
              <w:rPr>
                <w:b/>
                <w:spacing w:val="-1"/>
                <w:sz w:val="24"/>
              </w:rPr>
              <w:t>потреби/потешкоти</w:t>
            </w:r>
          </w:p>
          <w:p w:rsidR="00CC3799" w:rsidRPr="00EE6BAB" w:rsidRDefault="00CC3799" w:rsidP="00CC3799">
            <w:pPr>
              <w:pStyle w:val="TableParagraph"/>
              <w:spacing w:line="252" w:lineRule="exact"/>
              <w:ind w:left="675" w:right="565"/>
              <w:jc w:val="center"/>
              <w:rPr>
                <w:b/>
                <w:sz w:val="24"/>
              </w:rPr>
            </w:pPr>
            <w:r w:rsidRPr="00EE6BAB">
              <w:rPr>
                <w:b/>
                <w:sz w:val="24"/>
              </w:rPr>
              <w:t>во учењето</w:t>
            </w:r>
          </w:p>
        </w:tc>
        <w:tc>
          <w:tcPr>
            <w:tcW w:w="3711" w:type="dxa"/>
            <w:shd w:val="clear" w:color="auto" w:fill="F3F3F3"/>
          </w:tcPr>
          <w:p w:rsidR="00CC3799" w:rsidRPr="00EE6BAB" w:rsidRDefault="00CC3799" w:rsidP="00CC3799">
            <w:pPr>
              <w:pStyle w:val="TableParagraph"/>
              <w:spacing w:before="146" w:line="235" w:lineRule="auto"/>
              <w:jc w:val="center"/>
            </w:pPr>
            <w:r w:rsidRPr="00EE6BAB">
              <w:t>- формирање на</w:t>
            </w:r>
            <w:r w:rsidRPr="00EE6BAB">
              <w:rPr>
                <w:lang w:val="mk-MK"/>
              </w:rPr>
              <w:t xml:space="preserve"> инклузивен</w:t>
            </w:r>
            <w:r w:rsidRPr="00EE6BAB">
              <w:t xml:space="preserve"> тим за соработка,</w:t>
            </w:r>
          </w:p>
          <w:p w:rsidR="00CC3799" w:rsidRPr="00EE6BAB" w:rsidRDefault="00CC3799" w:rsidP="00CC3799">
            <w:pPr>
              <w:pStyle w:val="TableParagraph"/>
              <w:spacing w:before="2"/>
              <w:ind w:right="813"/>
              <w:jc w:val="center"/>
            </w:pPr>
            <w:r w:rsidRPr="00EE6BAB">
              <w:t>- одредување на временски период за соработка со</w:t>
            </w:r>
          </w:p>
          <w:p w:rsidR="00CC3799" w:rsidRPr="00EE6BAB" w:rsidRDefault="00CC3799" w:rsidP="00CC3799">
            <w:pPr>
              <w:pStyle w:val="TableParagraph"/>
              <w:spacing w:before="1" w:line="252" w:lineRule="exact"/>
              <w:jc w:val="center"/>
            </w:pPr>
            <w:r w:rsidRPr="00EE6BAB">
              <w:rPr>
                <w:lang w:val="mk-MK"/>
              </w:rPr>
              <w:t>н</w:t>
            </w:r>
            <w:r w:rsidRPr="00EE6BAB">
              <w:t>аставници,</w:t>
            </w:r>
          </w:p>
          <w:p w:rsidR="00CC3799" w:rsidRPr="00EE6BAB" w:rsidRDefault="00CC3799" w:rsidP="00CC3799">
            <w:pPr>
              <w:pStyle w:val="TableParagraph"/>
              <w:jc w:val="center"/>
            </w:pPr>
            <w:r w:rsidRPr="00EE6BAB">
              <w:t>- одредување на начин и временски период за соработка со</w:t>
            </w:r>
            <w:r w:rsidRPr="00EE6BAB">
              <w:rPr>
                <w:lang w:val="mk-MK"/>
              </w:rPr>
              <w:t xml:space="preserve"> </w:t>
            </w:r>
            <w:r w:rsidRPr="00EE6BAB">
              <w:t>родители,</w:t>
            </w:r>
          </w:p>
          <w:p w:rsidR="00CC3799" w:rsidRPr="00EE6BAB" w:rsidRDefault="00CC3799" w:rsidP="00177295">
            <w:pPr>
              <w:pStyle w:val="TableParagraph"/>
              <w:numPr>
                <w:ilvl w:val="0"/>
                <w:numId w:val="64"/>
              </w:numPr>
              <w:tabs>
                <w:tab w:val="left" w:pos="334"/>
              </w:tabs>
              <w:spacing w:before="1"/>
              <w:ind w:right="331" w:hanging="96"/>
              <w:jc w:val="center"/>
            </w:pPr>
            <w:r w:rsidRPr="00EE6BAB">
              <w:t>одредување на институцијата</w:t>
            </w:r>
            <w:r w:rsidRPr="00EE6BAB">
              <w:rPr>
                <w:lang w:val="mk-MK"/>
              </w:rPr>
              <w:t xml:space="preserve"> </w:t>
            </w:r>
            <w:r w:rsidRPr="00EE6BAB">
              <w:t>со која ке соработуваме за</w:t>
            </w:r>
            <w:r w:rsidRPr="00EE6BAB">
              <w:rPr>
                <w:lang w:val="mk-MK"/>
              </w:rPr>
              <w:t xml:space="preserve"> </w:t>
            </w:r>
            <w:r w:rsidRPr="00EE6BAB">
              <w:t>одреден</w:t>
            </w:r>
          </w:p>
          <w:p w:rsidR="00CC3799" w:rsidRPr="00EE6BAB" w:rsidRDefault="00CC3799" w:rsidP="00CC3799">
            <w:pPr>
              <w:pStyle w:val="TableParagraph"/>
              <w:spacing w:line="241" w:lineRule="exact"/>
              <w:ind w:left="1336"/>
              <w:jc w:val="center"/>
            </w:pPr>
            <w:r w:rsidRPr="00EE6BAB">
              <w:t>проблем,</w:t>
            </w:r>
          </w:p>
          <w:p w:rsidR="00CC3799" w:rsidRPr="00EE6BAB" w:rsidRDefault="00CC3799" w:rsidP="00177295">
            <w:pPr>
              <w:pStyle w:val="TableParagraph"/>
              <w:numPr>
                <w:ilvl w:val="0"/>
                <w:numId w:val="64"/>
              </w:numPr>
              <w:tabs>
                <w:tab w:val="left" w:pos="300"/>
              </w:tabs>
              <w:spacing w:before="8" w:line="220" w:lineRule="auto"/>
              <w:ind w:left="738" w:right="117" w:hanging="617"/>
              <w:jc w:val="center"/>
              <w:rPr>
                <w:sz w:val="24"/>
              </w:rPr>
            </w:pPr>
            <w:r w:rsidRPr="00EE6BAB">
              <w:t xml:space="preserve">одредување на начин и </w:t>
            </w:r>
            <w:r w:rsidRPr="00EE6BAB">
              <w:rPr>
                <w:sz w:val="24"/>
              </w:rPr>
              <w:t>временска рамка за соработка</w:t>
            </w:r>
            <w:r w:rsidRPr="00EE6BAB">
              <w:rPr>
                <w:sz w:val="24"/>
                <w:lang w:val="mk-MK"/>
              </w:rPr>
              <w:t xml:space="preserve"> </w:t>
            </w:r>
            <w:r w:rsidRPr="00EE6BAB">
              <w:rPr>
                <w:sz w:val="24"/>
              </w:rPr>
              <w:t>со</w:t>
            </w:r>
          </w:p>
          <w:p w:rsidR="00CC3799" w:rsidRPr="00EE6BAB" w:rsidRDefault="00CC3799" w:rsidP="00CC3799">
            <w:pPr>
              <w:pStyle w:val="TableParagraph"/>
              <w:spacing w:line="255" w:lineRule="exact"/>
              <w:ind w:left="950"/>
              <w:jc w:val="center"/>
              <w:rPr>
                <w:sz w:val="24"/>
              </w:rPr>
            </w:pPr>
            <w:r w:rsidRPr="00EE6BAB">
              <w:rPr>
                <w:sz w:val="24"/>
              </w:rPr>
              <w:t>други институции</w:t>
            </w:r>
            <w:r w:rsidRPr="00EE6BAB">
              <w:rPr>
                <w:sz w:val="24"/>
                <w:lang w:val="mk-MK"/>
              </w:rPr>
              <w:t>-Центар за подршка на учењето Климент Охридски – Прилеп и ресурсен центар Кочо Рацин – Битола и комисија заМКФ- Битола.</w:t>
            </w:r>
            <w:r w:rsidRPr="00EE6BAB">
              <w:rPr>
                <w:sz w:val="24"/>
              </w:rPr>
              <w:t>,</w:t>
            </w:r>
          </w:p>
        </w:tc>
        <w:tc>
          <w:tcPr>
            <w:tcW w:w="2088" w:type="dxa"/>
            <w:shd w:val="clear" w:color="auto" w:fill="F3F3F3"/>
          </w:tcPr>
          <w:p w:rsidR="00CC3799" w:rsidRPr="00EE6BAB" w:rsidRDefault="00CC3799" w:rsidP="00177295">
            <w:pPr>
              <w:pStyle w:val="TableParagraph"/>
              <w:numPr>
                <w:ilvl w:val="0"/>
                <w:numId w:val="63"/>
              </w:numPr>
              <w:tabs>
                <w:tab w:val="left" w:pos="734"/>
              </w:tabs>
              <w:spacing w:before="30" w:line="271" w:lineRule="exact"/>
              <w:ind w:left="734" w:hanging="621"/>
              <w:jc w:val="center"/>
              <w:rPr>
                <w:sz w:val="24"/>
              </w:rPr>
            </w:pPr>
            <w:r w:rsidRPr="00EE6BAB">
              <w:rPr>
                <w:sz w:val="24"/>
              </w:rPr>
              <w:t>ученици,</w:t>
            </w:r>
          </w:p>
          <w:p w:rsidR="00CC3799" w:rsidRPr="00EE6BAB" w:rsidRDefault="00CC3799" w:rsidP="00177295">
            <w:pPr>
              <w:pStyle w:val="TableParagraph"/>
              <w:numPr>
                <w:ilvl w:val="0"/>
                <w:numId w:val="63"/>
              </w:numPr>
              <w:tabs>
                <w:tab w:val="left" w:pos="778"/>
              </w:tabs>
              <w:ind w:right="324" w:firstLine="1"/>
              <w:jc w:val="center"/>
              <w:rPr>
                <w:sz w:val="24"/>
              </w:rPr>
            </w:pPr>
            <w:r w:rsidRPr="00EE6BAB">
              <w:rPr>
                <w:sz w:val="24"/>
              </w:rPr>
              <w:t>стручни соработници (психолог,</w:t>
            </w:r>
          </w:p>
          <w:p w:rsidR="00CC3799" w:rsidRPr="00EE6BAB" w:rsidRDefault="00CC3799" w:rsidP="00CC3799">
            <w:pPr>
              <w:pStyle w:val="TableParagraph"/>
              <w:spacing w:line="272" w:lineRule="exact"/>
              <w:ind w:left="177" w:right="68"/>
              <w:jc w:val="center"/>
              <w:rPr>
                <w:sz w:val="24"/>
              </w:rPr>
            </w:pPr>
            <w:r w:rsidRPr="00EE6BAB">
              <w:rPr>
                <w:sz w:val="24"/>
              </w:rPr>
              <w:t>педагог),</w:t>
            </w:r>
          </w:p>
          <w:p w:rsidR="00CC3799" w:rsidRPr="00EE6BAB" w:rsidRDefault="00CC3799" w:rsidP="00177295">
            <w:pPr>
              <w:pStyle w:val="TableParagraph"/>
              <w:numPr>
                <w:ilvl w:val="0"/>
                <w:numId w:val="62"/>
              </w:numPr>
              <w:tabs>
                <w:tab w:val="left" w:pos="600"/>
              </w:tabs>
              <w:spacing w:before="6" w:line="228" w:lineRule="auto"/>
              <w:ind w:left="205" w:right="91" w:firstLine="204"/>
              <w:jc w:val="center"/>
              <w:rPr>
                <w:sz w:val="24"/>
              </w:rPr>
            </w:pPr>
            <w:r w:rsidRPr="00EE6BAB">
              <w:rPr>
                <w:sz w:val="24"/>
              </w:rPr>
              <w:t xml:space="preserve">наставници </w:t>
            </w:r>
            <w:r w:rsidRPr="00EE6BAB">
              <w:rPr>
                <w:spacing w:val="-1"/>
                <w:sz w:val="24"/>
              </w:rPr>
              <w:t>(одд.раководител</w:t>
            </w:r>
          </w:p>
          <w:p w:rsidR="00CC3799" w:rsidRPr="00EE6BAB" w:rsidRDefault="00CC3799" w:rsidP="00CC3799">
            <w:pPr>
              <w:pStyle w:val="TableParagraph"/>
              <w:spacing w:before="3" w:line="218" w:lineRule="auto"/>
              <w:ind w:left="129" w:right="609" w:firstLine="309"/>
              <w:jc w:val="center"/>
              <w:rPr>
                <w:sz w:val="24"/>
              </w:rPr>
            </w:pPr>
            <w:r w:rsidRPr="00EE6BAB">
              <w:rPr>
                <w:sz w:val="24"/>
              </w:rPr>
              <w:t>, други наставници),</w:t>
            </w:r>
          </w:p>
          <w:p w:rsidR="00CC3799" w:rsidRPr="00EE6BAB" w:rsidRDefault="00CC3799" w:rsidP="00177295">
            <w:pPr>
              <w:pStyle w:val="TableParagraph"/>
              <w:numPr>
                <w:ilvl w:val="1"/>
                <w:numId w:val="62"/>
              </w:numPr>
              <w:tabs>
                <w:tab w:val="left" w:pos="686"/>
              </w:tabs>
              <w:spacing w:line="265" w:lineRule="exact"/>
              <w:ind w:left="686"/>
              <w:jc w:val="center"/>
              <w:rPr>
                <w:sz w:val="24"/>
              </w:rPr>
            </w:pPr>
            <w:r w:rsidRPr="00EE6BAB">
              <w:rPr>
                <w:sz w:val="24"/>
              </w:rPr>
              <w:t>родители,</w:t>
            </w:r>
          </w:p>
          <w:p w:rsidR="00CC3799" w:rsidRPr="00EE6BAB" w:rsidRDefault="00CC3799" w:rsidP="00CC3799">
            <w:pPr>
              <w:pStyle w:val="TableParagraph"/>
              <w:spacing w:before="13" w:line="218" w:lineRule="auto"/>
              <w:ind w:left="177" w:right="149"/>
              <w:jc w:val="center"/>
              <w:rPr>
                <w:sz w:val="24"/>
              </w:rPr>
            </w:pPr>
            <w:r w:rsidRPr="00EE6BAB">
              <w:rPr>
                <w:sz w:val="24"/>
              </w:rPr>
              <w:t xml:space="preserve">-стручни лица </w:t>
            </w:r>
            <w:r w:rsidRPr="00EE6BAB">
              <w:rPr>
                <w:spacing w:val="-8"/>
                <w:sz w:val="24"/>
              </w:rPr>
              <w:t xml:space="preserve">од </w:t>
            </w:r>
            <w:r w:rsidRPr="00EE6BAB">
              <w:rPr>
                <w:sz w:val="24"/>
              </w:rPr>
              <w:t>други институции,</w:t>
            </w:r>
          </w:p>
          <w:p w:rsidR="00CC3799" w:rsidRPr="00EE6BAB" w:rsidRDefault="00CC3799" w:rsidP="00177295">
            <w:pPr>
              <w:pStyle w:val="TableParagraph"/>
              <w:numPr>
                <w:ilvl w:val="1"/>
                <w:numId w:val="62"/>
              </w:numPr>
              <w:tabs>
                <w:tab w:val="left" w:pos="722"/>
              </w:tabs>
              <w:ind w:right="415" w:firstLine="0"/>
              <w:jc w:val="center"/>
              <w:rPr>
                <w:sz w:val="24"/>
              </w:rPr>
            </w:pPr>
            <w:r w:rsidRPr="00EE6BAB">
              <w:rPr>
                <w:spacing w:val="-3"/>
                <w:sz w:val="24"/>
              </w:rPr>
              <w:t xml:space="preserve">директор </w:t>
            </w:r>
            <w:r w:rsidRPr="00EE6BAB">
              <w:rPr>
                <w:sz w:val="24"/>
              </w:rPr>
              <w:t>ИТ</w:t>
            </w:r>
          </w:p>
        </w:tc>
        <w:tc>
          <w:tcPr>
            <w:tcW w:w="2604" w:type="dxa"/>
            <w:shd w:val="clear" w:color="auto" w:fill="F3F3F3"/>
          </w:tcPr>
          <w:p w:rsidR="00CC3799" w:rsidRPr="00EE6BAB" w:rsidRDefault="00CC3799" w:rsidP="00CC3799">
            <w:pPr>
              <w:pStyle w:val="TableParagraph"/>
              <w:spacing w:before="6"/>
              <w:jc w:val="center"/>
              <w:rPr>
                <w:b/>
                <w:sz w:val="23"/>
              </w:rPr>
            </w:pPr>
          </w:p>
          <w:p w:rsidR="00CC3799" w:rsidRPr="00EE6BAB" w:rsidRDefault="00CC3799" w:rsidP="00CC3799">
            <w:pPr>
              <w:pStyle w:val="TableParagraph"/>
              <w:spacing w:line="220" w:lineRule="auto"/>
              <w:ind w:left="129" w:firstLine="249"/>
              <w:jc w:val="center"/>
              <w:rPr>
                <w:sz w:val="24"/>
              </w:rPr>
            </w:pPr>
            <w:r w:rsidRPr="00EE6BAB">
              <w:rPr>
                <w:sz w:val="24"/>
              </w:rPr>
              <w:t>- Тестови за општи интелектуални способности,</w:t>
            </w:r>
          </w:p>
          <w:p w:rsidR="00CC3799" w:rsidRPr="00EE6BAB" w:rsidRDefault="00CC3799" w:rsidP="00177295">
            <w:pPr>
              <w:pStyle w:val="TableParagraph"/>
              <w:numPr>
                <w:ilvl w:val="0"/>
                <w:numId w:val="61"/>
              </w:numPr>
              <w:tabs>
                <w:tab w:val="left" w:pos="353"/>
              </w:tabs>
              <w:spacing w:line="270" w:lineRule="exact"/>
              <w:jc w:val="center"/>
              <w:rPr>
                <w:sz w:val="24"/>
              </w:rPr>
            </w:pPr>
            <w:r w:rsidRPr="00EE6BAB">
              <w:rPr>
                <w:sz w:val="24"/>
              </w:rPr>
              <w:t>Проективни</w:t>
            </w:r>
            <w:r w:rsidRPr="00EE6BAB">
              <w:rPr>
                <w:sz w:val="24"/>
                <w:lang w:val="mk-MK"/>
              </w:rPr>
              <w:t xml:space="preserve"> </w:t>
            </w:r>
            <w:r w:rsidRPr="00EE6BAB">
              <w:rPr>
                <w:sz w:val="24"/>
              </w:rPr>
              <w:t>техники,</w:t>
            </w:r>
          </w:p>
          <w:p w:rsidR="00CC3799" w:rsidRPr="00EE6BAB" w:rsidRDefault="00CC3799" w:rsidP="00177295">
            <w:pPr>
              <w:pStyle w:val="TableParagraph"/>
              <w:numPr>
                <w:ilvl w:val="0"/>
                <w:numId w:val="61"/>
              </w:numPr>
              <w:tabs>
                <w:tab w:val="left" w:pos="392"/>
              </w:tabs>
              <w:spacing w:before="1"/>
              <w:ind w:left="391" w:hanging="191"/>
              <w:jc w:val="center"/>
              <w:rPr>
                <w:sz w:val="24"/>
              </w:rPr>
            </w:pPr>
            <w:r w:rsidRPr="00EE6BAB">
              <w:rPr>
                <w:sz w:val="24"/>
              </w:rPr>
              <w:t>Стручна</w:t>
            </w:r>
            <w:r w:rsidRPr="00EE6BAB">
              <w:rPr>
                <w:sz w:val="24"/>
                <w:lang w:val="mk-MK"/>
              </w:rPr>
              <w:t xml:space="preserve"> </w:t>
            </w:r>
            <w:r w:rsidRPr="00EE6BAB">
              <w:rPr>
                <w:sz w:val="24"/>
              </w:rPr>
              <w:t>литература,</w:t>
            </w:r>
          </w:p>
          <w:p w:rsidR="00CC3799" w:rsidRPr="00EE6BAB" w:rsidRDefault="00CC3799" w:rsidP="00CC3799">
            <w:pPr>
              <w:pStyle w:val="TableParagraph"/>
              <w:spacing w:before="2"/>
              <w:ind w:left="177" w:right="349" w:hanging="3"/>
              <w:jc w:val="center"/>
              <w:rPr>
                <w:sz w:val="24"/>
              </w:rPr>
            </w:pPr>
            <w:r w:rsidRPr="00EE6BAB">
              <w:rPr>
                <w:sz w:val="24"/>
              </w:rPr>
              <w:t>- Наставни средства,помагала</w:t>
            </w:r>
            <w:r w:rsidRPr="00EE6BAB">
              <w:rPr>
                <w:spacing w:val="-12"/>
                <w:sz w:val="24"/>
              </w:rPr>
              <w:t xml:space="preserve"> и </w:t>
            </w:r>
            <w:r w:rsidRPr="00EE6BAB">
              <w:rPr>
                <w:sz w:val="24"/>
              </w:rPr>
              <w:t>прирачници</w:t>
            </w:r>
          </w:p>
          <w:p w:rsidR="00CC3799" w:rsidRPr="00EE6BAB" w:rsidRDefault="00CC3799" w:rsidP="00CC3799">
            <w:pPr>
              <w:pStyle w:val="TableParagraph"/>
              <w:spacing w:before="5"/>
              <w:ind w:left="463" w:right="636"/>
              <w:jc w:val="center"/>
              <w:rPr>
                <w:sz w:val="24"/>
              </w:rPr>
            </w:pPr>
            <w:r w:rsidRPr="00EE6BAB">
              <w:rPr>
                <w:sz w:val="24"/>
              </w:rPr>
              <w:t xml:space="preserve">предвидени </w:t>
            </w:r>
            <w:r w:rsidRPr="00EE6BAB">
              <w:rPr>
                <w:spacing w:val="-8"/>
                <w:sz w:val="24"/>
              </w:rPr>
              <w:t xml:space="preserve">со </w:t>
            </w:r>
            <w:r w:rsidRPr="00EE6BAB">
              <w:rPr>
                <w:sz w:val="24"/>
              </w:rPr>
              <w:t>програмата за инклузивно образование</w:t>
            </w:r>
          </w:p>
        </w:tc>
        <w:tc>
          <w:tcPr>
            <w:tcW w:w="2105" w:type="dxa"/>
            <w:shd w:val="clear" w:color="auto" w:fill="F3F3F3"/>
          </w:tcPr>
          <w:p w:rsidR="00CC3799" w:rsidRPr="00EE6BAB" w:rsidRDefault="00CC3799" w:rsidP="00CC3799">
            <w:pPr>
              <w:pStyle w:val="TableParagraph"/>
              <w:jc w:val="center"/>
              <w:rPr>
                <w:b/>
                <w:sz w:val="26"/>
              </w:rPr>
            </w:pPr>
          </w:p>
          <w:p w:rsidR="00CC3799" w:rsidRPr="00EE6BAB" w:rsidRDefault="00CC3799" w:rsidP="00CC3799">
            <w:pPr>
              <w:pStyle w:val="TableParagraph"/>
              <w:jc w:val="center"/>
              <w:rPr>
                <w:b/>
                <w:sz w:val="26"/>
              </w:rPr>
            </w:pPr>
          </w:p>
          <w:p w:rsidR="00CC3799" w:rsidRPr="00EE6BAB" w:rsidRDefault="00CC3799" w:rsidP="00CC3799">
            <w:pPr>
              <w:pStyle w:val="TableParagraph"/>
              <w:jc w:val="center"/>
              <w:rPr>
                <w:b/>
                <w:sz w:val="26"/>
              </w:rPr>
            </w:pPr>
          </w:p>
          <w:p w:rsidR="00CC3799" w:rsidRPr="00EE6BAB" w:rsidRDefault="00CC3799" w:rsidP="00CC3799">
            <w:pPr>
              <w:pStyle w:val="TableParagraph"/>
              <w:jc w:val="center"/>
              <w:rPr>
                <w:b/>
                <w:sz w:val="26"/>
              </w:rPr>
            </w:pPr>
          </w:p>
          <w:p w:rsidR="00CC3799" w:rsidRPr="00EE6BAB" w:rsidRDefault="00CC3799" w:rsidP="00CC3799">
            <w:pPr>
              <w:pStyle w:val="TableParagraph"/>
              <w:spacing w:before="1"/>
              <w:jc w:val="center"/>
              <w:rPr>
                <w:b/>
                <w:sz w:val="25"/>
              </w:rPr>
            </w:pPr>
          </w:p>
          <w:p w:rsidR="00CC3799" w:rsidRPr="00EE6BAB" w:rsidRDefault="00CC3799" w:rsidP="00CC3799">
            <w:pPr>
              <w:pStyle w:val="TableParagraph"/>
              <w:spacing w:line="232" w:lineRule="auto"/>
              <w:ind w:left="309" w:right="6" w:hanging="24"/>
              <w:jc w:val="center"/>
              <w:rPr>
                <w:sz w:val="24"/>
              </w:rPr>
            </w:pPr>
            <w:r w:rsidRPr="00EE6BAB">
              <w:rPr>
                <w:sz w:val="24"/>
              </w:rPr>
              <w:t>- континуирано во текот на</w:t>
            </w:r>
          </w:p>
          <w:p w:rsidR="00CC3799" w:rsidRPr="00EE6BAB" w:rsidRDefault="00CC3799" w:rsidP="00CC3799">
            <w:pPr>
              <w:pStyle w:val="TableParagraph"/>
              <w:ind w:left="525" w:right="478" w:hanging="365"/>
              <w:jc w:val="center"/>
              <w:rPr>
                <w:sz w:val="24"/>
              </w:rPr>
            </w:pPr>
            <w:r w:rsidRPr="00EE6BAB">
              <w:rPr>
                <w:sz w:val="24"/>
              </w:rPr>
              <w:t>целата учебна година</w:t>
            </w:r>
          </w:p>
        </w:tc>
        <w:tc>
          <w:tcPr>
            <w:tcW w:w="2052" w:type="dxa"/>
            <w:shd w:val="clear" w:color="auto" w:fill="F3F3F3"/>
          </w:tcPr>
          <w:p w:rsidR="00CC3799" w:rsidRPr="00EE6BAB" w:rsidRDefault="00CC3799" w:rsidP="00CC3799">
            <w:pPr>
              <w:pStyle w:val="TableParagraph"/>
              <w:jc w:val="center"/>
              <w:rPr>
                <w:b/>
                <w:sz w:val="26"/>
              </w:rPr>
            </w:pPr>
          </w:p>
          <w:p w:rsidR="00CC3799" w:rsidRPr="00EE6BAB" w:rsidRDefault="00CC3799" w:rsidP="00CC3799">
            <w:pPr>
              <w:pStyle w:val="TableParagraph"/>
              <w:jc w:val="center"/>
              <w:rPr>
                <w:b/>
                <w:sz w:val="26"/>
              </w:rPr>
            </w:pPr>
          </w:p>
          <w:p w:rsidR="00CC3799" w:rsidRPr="00EE6BAB" w:rsidRDefault="00CC3799" w:rsidP="00CC3799">
            <w:pPr>
              <w:pStyle w:val="TableParagraph"/>
              <w:jc w:val="center"/>
              <w:rPr>
                <w:b/>
                <w:sz w:val="26"/>
              </w:rPr>
            </w:pPr>
          </w:p>
          <w:p w:rsidR="00CC3799" w:rsidRPr="00EE6BAB" w:rsidRDefault="00CC3799" w:rsidP="00177295">
            <w:pPr>
              <w:pStyle w:val="TableParagraph"/>
              <w:numPr>
                <w:ilvl w:val="0"/>
                <w:numId w:val="60"/>
              </w:numPr>
              <w:tabs>
                <w:tab w:val="left" w:pos="574"/>
              </w:tabs>
              <w:spacing w:before="191" w:line="223" w:lineRule="auto"/>
              <w:ind w:left="489" w:right="270" w:hanging="106"/>
              <w:jc w:val="center"/>
              <w:rPr>
                <w:sz w:val="24"/>
              </w:rPr>
            </w:pPr>
            <w:r w:rsidRPr="00EE6BAB">
              <w:rPr>
                <w:sz w:val="24"/>
              </w:rPr>
              <w:t xml:space="preserve">формиран </w:t>
            </w:r>
            <w:r w:rsidRPr="00EE6BAB">
              <w:rPr>
                <w:spacing w:val="-14"/>
                <w:sz w:val="24"/>
              </w:rPr>
              <w:t xml:space="preserve">е </w:t>
            </w:r>
            <w:r w:rsidRPr="00EE6BAB">
              <w:rPr>
                <w:sz w:val="24"/>
              </w:rPr>
              <w:t>ИТ</w:t>
            </w:r>
          </w:p>
          <w:p w:rsidR="00CC3799" w:rsidRPr="00EE6BAB" w:rsidRDefault="00CC3799" w:rsidP="00177295">
            <w:pPr>
              <w:pStyle w:val="TableParagraph"/>
              <w:numPr>
                <w:ilvl w:val="0"/>
                <w:numId w:val="60"/>
              </w:numPr>
              <w:tabs>
                <w:tab w:val="left" w:pos="512"/>
              </w:tabs>
              <w:ind w:left="350" w:right="301" w:hanging="29"/>
              <w:jc w:val="center"/>
              <w:rPr>
                <w:sz w:val="24"/>
              </w:rPr>
            </w:pPr>
            <w:r w:rsidRPr="00EE6BAB">
              <w:rPr>
                <w:sz w:val="24"/>
              </w:rPr>
              <w:t xml:space="preserve">откриени </w:t>
            </w:r>
            <w:r w:rsidRPr="00EE6BAB">
              <w:rPr>
                <w:spacing w:val="-8"/>
                <w:sz w:val="24"/>
              </w:rPr>
              <w:t xml:space="preserve">се </w:t>
            </w:r>
            <w:r w:rsidRPr="00EE6BAB">
              <w:rPr>
                <w:sz w:val="24"/>
              </w:rPr>
              <w:t>ученицитесо</w:t>
            </w:r>
          </w:p>
          <w:p w:rsidR="00CC3799" w:rsidRPr="00EE6BAB" w:rsidRDefault="00CC3799" w:rsidP="00CC3799">
            <w:pPr>
              <w:pStyle w:val="TableParagraph"/>
              <w:ind w:left="145" w:right="126"/>
              <w:jc w:val="center"/>
              <w:rPr>
                <w:sz w:val="24"/>
              </w:rPr>
            </w:pPr>
            <w:r w:rsidRPr="00EE6BAB">
              <w:rPr>
                <w:sz w:val="24"/>
              </w:rPr>
              <w:t>посебни потреби и потешкотии во учењето,</w:t>
            </w:r>
          </w:p>
        </w:tc>
      </w:tr>
    </w:tbl>
    <w:p w:rsidR="00D251F5" w:rsidRDefault="00D251F5" w:rsidP="00CC3799">
      <w:pPr>
        <w:jc w:val="center"/>
        <w:rPr>
          <w:sz w:val="24"/>
        </w:rPr>
      </w:pPr>
    </w:p>
    <w:p w:rsidR="00D251F5" w:rsidRPr="00D251F5" w:rsidRDefault="00D251F5" w:rsidP="00D251F5">
      <w:pPr>
        <w:rPr>
          <w:sz w:val="24"/>
        </w:rPr>
      </w:pPr>
    </w:p>
    <w:p w:rsidR="00D251F5" w:rsidRPr="00D251F5" w:rsidRDefault="00D251F5" w:rsidP="00D251F5">
      <w:pPr>
        <w:rPr>
          <w:sz w:val="24"/>
        </w:rPr>
      </w:pPr>
    </w:p>
    <w:p w:rsidR="00D251F5" w:rsidRPr="00D251F5" w:rsidRDefault="00D251F5" w:rsidP="00D251F5">
      <w:pPr>
        <w:rPr>
          <w:sz w:val="24"/>
        </w:rPr>
      </w:pPr>
    </w:p>
    <w:p w:rsidR="00D251F5" w:rsidRPr="00D251F5" w:rsidRDefault="00D251F5" w:rsidP="00D251F5">
      <w:pPr>
        <w:rPr>
          <w:sz w:val="24"/>
        </w:rPr>
      </w:pPr>
    </w:p>
    <w:p w:rsidR="00D251F5" w:rsidRPr="00D251F5" w:rsidRDefault="00D251F5" w:rsidP="00D251F5">
      <w:pPr>
        <w:rPr>
          <w:sz w:val="24"/>
        </w:rPr>
      </w:pPr>
    </w:p>
    <w:p w:rsidR="00D251F5" w:rsidRDefault="00D251F5" w:rsidP="00D251F5">
      <w:pPr>
        <w:rPr>
          <w:sz w:val="24"/>
        </w:rPr>
      </w:pPr>
    </w:p>
    <w:p w:rsidR="00D251F5" w:rsidRPr="00D251F5" w:rsidRDefault="00D251F5" w:rsidP="00D251F5">
      <w:pPr>
        <w:rPr>
          <w:sz w:val="24"/>
        </w:rPr>
      </w:pPr>
    </w:p>
    <w:p w:rsidR="00D251F5" w:rsidRDefault="00D251F5" w:rsidP="00D251F5">
      <w:pPr>
        <w:tabs>
          <w:tab w:val="left" w:pos="10215"/>
        </w:tabs>
        <w:rPr>
          <w:sz w:val="24"/>
        </w:rPr>
      </w:pPr>
      <w:r>
        <w:rPr>
          <w:sz w:val="24"/>
        </w:rPr>
        <w:tab/>
      </w:r>
    </w:p>
    <w:p w:rsidR="00CC3799" w:rsidRPr="00D251F5" w:rsidRDefault="00D251F5" w:rsidP="00D251F5">
      <w:pPr>
        <w:tabs>
          <w:tab w:val="left" w:pos="10215"/>
        </w:tabs>
        <w:rPr>
          <w:sz w:val="24"/>
        </w:rPr>
        <w:sectPr w:rsidR="00CC3799" w:rsidRPr="00D251F5" w:rsidSect="00D251F5">
          <w:headerReference w:type="default" r:id="rId19"/>
          <w:footerReference w:type="default" r:id="rId20"/>
          <w:pgSz w:w="15840" w:h="12240" w:orient="landscape"/>
          <w:pgMar w:top="1200" w:right="260" w:bottom="1200" w:left="280" w:header="722" w:footer="1015" w:gutter="0"/>
          <w:cols w:space="720"/>
        </w:sectPr>
      </w:pPr>
      <w:r>
        <w:rPr>
          <w:sz w:val="24"/>
        </w:rPr>
        <w:tab/>
      </w:r>
    </w:p>
    <w:p w:rsidR="00CC3799" w:rsidRPr="00EE6BAB" w:rsidRDefault="00CC3799" w:rsidP="00CC3799">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3711"/>
        <w:gridCol w:w="2088"/>
        <w:gridCol w:w="2604"/>
        <w:gridCol w:w="2105"/>
        <w:gridCol w:w="2052"/>
      </w:tblGrid>
      <w:tr w:rsidR="00CC3799" w:rsidRPr="00EE6BAB" w:rsidTr="00CC3799">
        <w:trPr>
          <w:trHeight w:val="4672"/>
        </w:trPr>
        <w:tc>
          <w:tcPr>
            <w:tcW w:w="2499"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4" w:line="218" w:lineRule="auto"/>
              <w:ind w:left="314" w:right="180" w:firstLine="259"/>
              <w:rPr>
                <w:b/>
                <w:sz w:val="24"/>
              </w:rPr>
            </w:pPr>
            <w:r w:rsidRPr="00EE6BAB">
              <w:rPr>
                <w:b/>
                <w:sz w:val="24"/>
              </w:rPr>
              <w:t>Да се открие проблемот кај конкретен ученик</w:t>
            </w:r>
          </w:p>
        </w:tc>
        <w:tc>
          <w:tcPr>
            <w:tcW w:w="3711" w:type="dxa"/>
            <w:shd w:val="clear" w:color="auto" w:fill="F3F3F3"/>
          </w:tcPr>
          <w:p w:rsidR="00CC3799" w:rsidRPr="00EE6BAB" w:rsidRDefault="00CC3799" w:rsidP="00CC3799">
            <w:pPr>
              <w:pStyle w:val="TableParagraph"/>
              <w:spacing w:before="10"/>
              <w:rPr>
                <w:b/>
                <w:sz w:val="35"/>
              </w:rPr>
            </w:pPr>
          </w:p>
          <w:p w:rsidR="00CC3799" w:rsidRPr="00EE6BAB" w:rsidRDefault="00CC3799" w:rsidP="00CC3799">
            <w:pPr>
              <w:pStyle w:val="TableParagraph"/>
              <w:spacing w:line="218" w:lineRule="auto"/>
              <w:ind w:left="210" w:right="379" w:firstLine="1"/>
              <w:jc w:val="both"/>
              <w:rPr>
                <w:sz w:val="24"/>
              </w:rPr>
            </w:pPr>
            <w:r w:rsidRPr="00EE6BAB">
              <w:rPr>
                <w:sz w:val="24"/>
              </w:rPr>
              <w:t>-Изработка на ИОП за конкретниот ученик од страна на ИТ</w:t>
            </w:r>
          </w:p>
          <w:p w:rsidR="00CC3799" w:rsidRPr="00EE6BAB" w:rsidRDefault="00CC3799" w:rsidP="00CC3799">
            <w:pPr>
              <w:pStyle w:val="TableParagraph"/>
              <w:tabs>
                <w:tab w:val="left" w:pos="743"/>
              </w:tabs>
              <w:spacing w:before="3" w:line="220" w:lineRule="auto"/>
              <w:ind w:left="165" w:right="328" w:firstLine="261"/>
              <w:jc w:val="both"/>
              <w:rPr>
                <w:sz w:val="24"/>
              </w:rPr>
            </w:pPr>
            <w:r w:rsidRPr="00EE6BAB">
              <w:rPr>
                <w:sz w:val="24"/>
              </w:rPr>
              <w:t>-</w:t>
            </w:r>
            <w:r w:rsidRPr="00EE6BAB">
              <w:rPr>
                <w:sz w:val="24"/>
              </w:rPr>
              <w:tab/>
              <w:t>одредување на начин и временски период засоработка</w:t>
            </w:r>
          </w:p>
          <w:p w:rsidR="00CC3799" w:rsidRPr="00EE6BAB" w:rsidRDefault="00CC3799" w:rsidP="00CC3799">
            <w:pPr>
              <w:pStyle w:val="TableParagraph"/>
              <w:spacing w:line="249" w:lineRule="exact"/>
              <w:ind w:left="1261"/>
              <w:jc w:val="both"/>
              <w:rPr>
                <w:sz w:val="24"/>
              </w:rPr>
            </w:pPr>
            <w:r w:rsidRPr="00EE6BAB">
              <w:rPr>
                <w:sz w:val="24"/>
              </w:rPr>
              <w:t>со родители,</w:t>
            </w:r>
          </w:p>
          <w:p w:rsidR="00CC3799" w:rsidRPr="00EE6BAB" w:rsidRDefault="00CC3799" w:rsidP="00177295">
            <w:pPr>
              <w:pStyle w:val="TableParagraph"/>
              <w:numPr>
                <w:ilvl w:val="0"/>
                <w:numId w:val="59"/>
              </w:numPr>
              <w:tabs>
                <w:tab w:val="left" w:pos="346"/>
              </w:tabs>
              <w:spacing w:line="237" w:lineRule="auto"/>
              <w:ind w:right="333" w:hanging="260"/>
              <w:jc w:val="both"/>
              <w:rPr>
                <w:sz w:val="24"/>
              </w:rPr>
            </w:pPr>
            <w:r w:rsidRPr="00EE6BAB">
              <w:rPr>
                <w:sz w:val="24"/>
              </w:rPr>
              <w:t>одредување на</w:t>
            </w:r>
            <w:r w:rsidRPr="00EE6BAB">
              <w:rPr>
                <w:sz w:val="24"/>
                <w:lang w:val="mk-MK"/>
              </w:rPr>
              <w:t xml:space="preserve"> </w:t>
            </w:r>
            <w:r w:rsidRPr="00EE6BAB">
              <w:rPr>
                <w:sz w:val="24"/>
              </w:rPr>
              <w:t>институцијата со која ќе соработуваме</w:t>
            </w:r>
            <w:r w:rsidRPr="00EE6BAB">
              <w:rPr>
                <w:sz w:val="24"/>
                <w:lang w:val="mk-MK"/>
              </w:rPr>
              <w:t xml:space="preserve"> </w:t>
            </w:r>
            <w:r w:rsidRPr="00EE6BAB">
              <w:rPr>
                <w:sz w:val="24"/>
              </w:rPr>
              <w:t>за</w:t>
            </w:r>
          </w:p>
          <w:p w:rsidR="00CC3799" w:rsidRPr="00EE6BAB" w:rsidRDefault="00CC3799" w:rsidP="00CC3799">
            <w:pPr>
              <w:pStyle w:val="TableParagraph"/>
              <w:spacing w:line="270" w:lineRule="exact"/>
              <w:ind w:left="856"/>
              <w:jc w:val="both"/>
              <w:rPr>
                <w:sz w:val="24"/>
              </w:rPr>
            </w:pPr>
            <w:r w:rsidRPr="00EE6BAB">
              <w:rPr>
                <w:sz w:val="24"/>
              </w:rPr>
              <w:t>одреден проблем,</w:t>
            </w:r>
          </w:p>
          <w:p w:rsidR="00CC3799" w:rsidRPr="00EE6BAB" w:rsidRDefault="00CC3799" w:rsidP="00CC3799">
            <w:pPr>
              <w:pStyle w:val="TableParagraph"/>
              <w:spacing w:before="11" w:line="220" w:lineRule="auto"/>
              <w:ind w:left="181" w:firstLine="393"/>
              <w:jc w:val="both"/>
              <w:rPr>
                <w:sz w:val="24"/>
              </w:rPr>
            </w:pPr>
            <w:r w:rsidRPr="00EE6BAB">
              <w:rPr>
                <w:sz w:val="24"/>
              </w:rPr>
              <w:t>- одредување на начин и временска рамка за соработка со</w:t>
            </w:r>
          </w:p>
          <w:p w:rsidR="00CC3799" w:rsidRPr="00EE6BAB" w:rsidRDefault="00CC3799" w:rsidP="00CC3799">
            <w:pPr>
              <w:pStyle w:val="TableParagraph"/>
              <w:spacing w:line="243" w:lineRule="exact"/>
              <w:ind w:left="950"/>
              <w:jc w:val="both"/>
              <w:rPr>
                <w:sz w:val="24"/>
              </w:rPr>
            </w:pPr>
            <w:r w:rsidRPr="00EE6BAB">
              <w:rPr>
                <w:sz w:val="24"/>
              </w:rPr>
              <w:t>други институции,</w:t>
            </w:r>
          </w:p>
          <w:p w:rsidR="00CC3799" w:rsidRPr="00EE6BAB" w:rsidRDefault="00CC3799" w:rsidP="00177295">
            <w:pPr>
              <w:pStyle w:val="TableParagraph"/>
              <w:numPr>
                <w:ilvl w:val="0"/>
                <w:numId w:val="59"/>
              </w:numPr>
              <w:tabs>
                <w:tab w:val="left" w:pos="298"/>
              </w:tabs>
              <w:spacing w:line="248" w:lineRule="exact"/>
              <w:ind w:left="297" w:hanging="191"/>
              <w:jc w:val="both"/>
              <w:rPr>
                <w:sz w:val="24"/>
              </w:rPr>
            </w:pPr>
            <w:r w:rsidRPr="00EE6BAB">
              <w:rPr>
                <w:sz w:val="24"/>
              </w:rPr>
              <w:t>водење на ученичко</w:t>
            </w:r>
            <w:r w:rsidRPr="00EE6BAB">
              <w:rPr>
                <w:sz w:val="24"/>
                <w:lang w:val="mk-MK"/>
              </w:rPr>
              <w:t xml:space="preserve"> </w:t>
            </w:r>
            <w:r w:rsidRPr="00EE6BAB">
              <w:rPr>
                <w:sz w:val="24"/>
              </w:rPr>
              <w:t>досие,</w:t>
            </w:r>
          </w:p>
          <w:p w:rsidR="00CC3799" w:rsidRPr="00EE6BAB" w:rsidRDefault="00CC3799" w:rsidP="00CC3799">
            <w:pPr>
              <w:pStyle w:val="TableParagraph"/>
              <w:spacing w:before="8" w:line="216" w:lineRule="auto"/>
              <w:ind w:left="1566" w:hanging="1128"/>
              <w:jc w:val="both"/>
              <w:rPr>
                <w:sz w:val="24"/>
              </w:rPr>
            </w:pPr>
            <w:r w:rsidRPr="00EE6BAB">
              <w:rPr>
                <w:rFonts w:ascii="Arial" w:hAnsi="Arial"/>
              </w:rPr>
              <w:t xml:space="preserve">- </w:t>
            </w:r>
            <w:r w:rsidRPr="00EE6BAB">
              <w:rPr>
                <w:sz w:val="24"/>
              </w:rPr>
              <w:t>одредување на протокол на работа</w:t>
            </w:r>
          </w:p>
        </w:tc>
        <w:tc>
          <w:tcPr>
            <w:tcW w:w="2088"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3"/>
              <w:rPr>
                <w:b/>
                <w:sz w:val="27"/>
              </w:rPr>
            </w:pPr>
          </w:p>
          <w:p w:rsidR="00CC3799" w:rsidRPr="00EE6BAB" w:rsidRDefault="00CC3799" w:rsidP="00177295">
            <w:pPr>
              <w:pStyle w:val="TableParagraph"/>
              <w:numPr>
                <w:ilvl w:val="0"/>
                <w:numId w:val="58"/>
              </w:numPr>
              <w:tabs>
                <w:tab w:val="left" w:pos="499"/>
              </w:tabs>
              <w:spacing w:before="1" w:line="271" w:lineRule="exact"/>
              <w:ind w:left="498" w:right="354" w:hanging="499"/>
              <w:rPr>
                <w:sz w:val="24"/>
              </w:rPr>
            </w:pPr>
            <w:r w:rsidRPr="00EE6BAB">
              <w:rPr>
                <w:sz w:val="24"/>
              </w:rPr>
              <w:t>ученици,</w:t>
            </w:r>
          </w:p>
          <w:p w:rsidR="00CC3799" w:rsidRPr="00EE6BAB" w:rsidRDefault="00CC3799" w:rsidP="00177295">
            <w:pPr>
              <w:pStyle w:val="TableParagraph"/>
              <w:numPr>
                <w:ilvl w:val="0"/>
                <w:numId w:val="58"/>
              </w:numPr>
              <w:tabs>
                <w:tab w:val="left" w:pos="470"/>
              </w:tabs>
              <w:ind w:right="629" w:hanging="4"/>
              <w:rPr>
                <w:sz w:val="24"/>
              </w:rPr>
            </w:pPr>
            <w:r w:rsidRPr="00EE6BAB">
              <w:rPr>
                <w:sz w:val="24"/>
              </w:rPr>
              <w:t>стручни соработници (психолог,</w:t>
            </w:r>
          </w:p>
          <w:p w:rsidR="00CC3799" w:rsidRPr="00EE6BAB" w:rsidRDefault="00CC3799" w:rsidP="00CC3799">
            <w:pPr>
              <w:pStyle w:val="TableParagraph"/>
              <w:spacing w:line="269" w:lineRule="exact"/>
              <w:ind w:left="177" w:right="675"/>
              <w:jc w:val="center"/>
              <w:rPr>
                <w:sz w:val="24"/>
              </w:rPr>
            </w:pPr>
            <w:r w:rsidRPr="00EE6BAB">
              <w:rPr>
                <w:sz w:val="24"/>
              </w:rPr>
              <w:t>педагог),</w:t>
            </w:r>
          </w:p>
          <w:p w:rsidR="00CC3799" w:rsidRPr="00EE6BAB" w:rsidRDefault="00CC3799" w:rsidP="00CC3799">
            <w:pPr>
              <w:pStyle w:val="TableParagraph"/>
              <w:spacing w:before="1" w:line="225" w:lineRule="auto"/>
              <w:ind w:left="107" w:firstLine="302"/>
              <w:rPr>
                <w:sz w:val="24"/>
              </w:rPr>
            </w:pPr>
            <w:r w:rsidRPr="00EE6BAB">
              <w:rPr>
                <w:sz w:val="24"/>
              </w:rPr>
              <w:t>- наставници (одд.раководител, други настав.), - родители,</w:t>
            </w:r>
          </w:p>
          <w:p w:rsidR="00CC3799" w:rsidRPr="00EE6BAB" w:rsidRDefault="00CC3799" w:rsidP="00CC3799">
            <w:pPr>
              <w:pStyle w:val="TableParagraph"/>
              <w:spacing w:line="220" w:lineRule="auto"/>
              <w:ind w:left="107" w:right="135"/>
              <w:rPr>
                <w:sz w:val="24"/>
              </w:rPr>
            </w:pPr>
            <w:r w:rsidRPr="00EE6BAB">
              <w:rPr>
                <w:sz w:val="24"/>
              </w:rPr>
              <w:t>-стручни лица од други институции,</w:t>
            </w:r>
          </w:p>
          <w:p w:rsidR="00CC3799" w:rsidRPr="00EE6BAB" w:rsidRDefault="00CC3799" w:rsidP="00177295">
            <w:pPr>
              <w:pStyle w:val="TableParagraph"/>
              <w:numPr>
                <w:ilvl w:val="0"/>
                <w:numId w:val="58"/>
              </w:numPr>
              <w:tabs>
                <w:tab w:val="left" w:pos="415"/>
              </w:tabs>
              <w:spacing w:line="257" w:lineRule="exact"/>
              <w:ind w:left="414" w:hanging="190"/>
              <w:rPr>
                <w:sz w:val="24"/>
              </w:rPr>
            </w:pPr>
            <w:r w:rsidRPr="00EE6BAB">
              <w:rPr>
                <w:sz w:val="24"/>
              </w:rPr>
              <w:t>директор</w:t>
            </w:r>
          </w:p>
        </w:tc>
        <w:tc>
          <w:tcPr>
            <w:tcW w:w="2604"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8"/>
              <w:rPr>
                <w:b/>
                <w:sz w:val="25"/>
              </w:rPr>
            </w:pPr>
          </w:p>
          <w:p w:rsidR="00CC3799" w:rsidRPr="00EE6BAB" w:rsidRDefault="00CC3799" w:rsidP="00177295">
            <w:pPr>
              <w:pStyle w:val="TableParagraph"/>
              <w:numPr>
                <w:ilvl w:val="0"/>
                <w:numId w:val="57"/>
              </w:numPr>
              <w:tabs>
                <w:tab w:val="left" w:pos="262"/>
              </w:tabs>
              <w:spacing w:line="218" w:lineRule="auto"/>
              <w:ind w:right="515" w:hanging="216"/>
              <w:rPr>
                <w:sz w:val="24"/>
              </w:rPr>
            </w:pPr>
            <w:r w:rsidRPr="00EE6BAB">
              <w:rPr>
                <w:sz w:val="24"/>
              </w:rPr>
              <w:t xml:space="preserve">Тестови за </w:t>
            </w:r>
            <w:r w:rsidRPr="00EE6BAB">
              <w:rPr>
                <w:spacing w:val="-4"/>
                <w:sz w:val="24"/>
              </w:rPr>
              <w:t xml:space="preserve">општи </w:t>
            </w:r>
            <w:r w:rsidRPr="00EE6BAB">
              <w:rPr>
                <w:sz w:val="24"/>
              </w:rPr>
              <w:t>интелектуални</w:t>
            </w:r>
          </w:p>
          <w:p w:rsidR="00CC3799" w:rsidRPr="00EE6BAB" w:rsidRDefault="00CC3799" w:rsidP="00CC3799">
            <w:pPr>
              <w:pStyle w:val="TableParagraph"/>
              <w:spacing w:line="252" w:lineRule="exact"/>
              <w:ind w:left="679"/>
              <w:rPr>
                <w:sz w:val="24"/>
              </w:rPr>
            </w:pPr>
            <w:r w:rsidRPr="00EE6BAB">
              <w:rPr>
                <w:sz w:val="24"/>
              </w:rPr>
              <w:t>способности,</w:t>
            </w:r>
          </w:p>
          <w:p w:rsidR="00CC3799" w:rsidRPr="00EE6BAB" w:rsidRDefault="00CC3799" w:rsidP="00177295">
            <w:pPr>
              <w:pStyle w:val="TableParagraph"/>
              <w:numPr>
                <w:ilvl w:val="0"/>
                <w:numId w:val="57"/>
              </w:numPr>
              <w:tabs>
                <w:tab w:val="left" w:pos="353"/>
              </w:tabs>
              <w:spacing w:line="264" w:lineRule="exact"/>
              <w:ind w:left="352" w:hanging="190"/>
              <w:rPr>
                <w:sz w:val="24"/>
              </w:rPr>
            </w:pPr>
            <w:r w:rsidRPr="00EE6BAB">
              <w:rPr>
                <w:sz w:val="24"/>
              </w:rPr>
              <w:t>Проективни</w:t>
            </w:r>
            <w:r w:rsidRPr="00EE6BAB">
              <w:rPr>
                <w:sz w:val="24"/>
                <w:lang w:val="mk-MK"/>
              </w:rPr>
              <w:t xml:space="preserve"> </w:t>
            </w:r>
            <w:r w:rsidRPr="00EE6BAB">
              <w:rPr>
                <w:sz w:val="24"/>
              </w:rPr>
              <w:t>техники,</w:t>
            </w:r>
          </w:p>
          <w:p w:rsidR="00CC3799" w:rsidRPr="00EE6BAB" w:rsidRDefault="00CC3799" w:rsidP="00177295">
            <w:pPr>
              <w:pStyle w:val="TableParagraph"/>
              <w:numPr>
                <w:ilvl w:val="0"/>
                <w:numId w:val="57"/>
              </w:numPr>
              <w:tabs>
                <w:tab w:val="left" w:pos="392"/>
              </w:tabs>
              <w:spacing w:line="264" w:lineRule="exact"/>
              <w:ind w:left="391" w:hanging="191"/>
              <w:rPr>
                <w:sz w:val="24"/>
              </w:rPr>
            </w:pPr>
            <w:r w:rsidRPr="00EE6BAB">
              <w:rPr>
                <w:sz w:val="24"/>
              </w:rPr>
              <w:t>Стручналитература,</w:t>
            </w:r>
          </w:p>
          <w:p w:rsidR="00CC3799" w:rsidRPr="00EE6BAB" w:rsidRDefault="00CC3799" w:rsidP="00CC3799">
            <w:pPr>
              <w:pStyle w:val="TableParagraph"/>
              <w:spacing w:line="242" w:lineRule="auto"/>
              <w:ind w:left="177" w:right="349" w:hanging="3"/>
              <w:jc w:val="center"/>
              <w:rPr>
                <w:sz w:val="24"/>
              </w:rPr>
            </w:pPr>
            <w:r w:rsidRPr="00EE6BAB">
              <w:rPr>
                <w:sz w:val="24"/>
              </w:rPr>
              <w:t>- Наставни средства,помагала</w:t>
            </w:r>
            <w:r w:rsidRPr="00EE6BAB">
              <w:rPr>
                <w:spacing w:val="-12"/>
                <w:sz w:val="24"/>
              </w:rPr>
              <w:t xml:space="preserve"> и </w:t>
            </w:r>
            <w:r w:rsidRPr="00EE6BAB">
              <w:rPr>
                <w:sz w:val="24"/>
              </w:rPr>
              <w:t>прирачници</w:t>
            </w:r>
          </w:p>
          <w:p w:rsidR="00CC3799" w:rsidRPr="00EE6BAB" w:rsidRDefault="00CC3799" w:rsidP="00CC3799">
            <w:pPr>
              <w:pStyle w:val="TableParagraph"/>
              <w:ind w:left="463" w:right="636"/>
              <w:jc w:val="center"/>
              <w:rPr>
                <w:sz w:val="24"/>
              </w:rPr>
            </w:pPr>
            <w:r w:rsidRPr="00EE6BAB">
              <w:rPr>
                <w:sz w:val="24"/>
              </w:rPr>
              <w:t xml:space="preserve">предвидени </w:t>
            </w:r>
            <w:r w:rsidRPr="00EE6BAB">
              <w:rPr>
                <w:spacing w:val="-8"/>
                <w:sz w:val="24"/>
              </w:rPr>
              <w:t xml:space="preserve">со </w:t>
            </w:r>
            <w:r w:rsidRPr="00EE6BAB">
              <w:rPr>
                <w:sz w:val="24"/>
              </w:rPr>
              <w:t>програмата за инклузивно образование</w:t>
            </w:r>
          </w:p>
        </w:tc>
        <w:tc>
          <w:tcPr>
            <w:tcW w:w="2105"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9"/>
              <w:rPr>
                <w:b/>
                <w:sz w:val="28"/>
              </w:rPr>
            </w:pPr>
          </w:p>
          <w:p w:rsidR="00CC3799" w:rsidRPr="00EE6BAB" w:rsidRDefault="00CC3799" w:rsidP="00CC3799">
            <w:pPr>
              <w:pStyle w:val="TableParagraph"/>
              <w:spacing w:line="220" w:lineRule="auto"/>
              <w:ind w:left="309" w:right="6" w:hanging="24"/>
              <w:rPr>
                <w:sz w:val="24"/>
              </w:rPr>
            </w:pPr>
            <w:r w:rsidRPr="00EE6BAB">
              <w:rPr>
                <w:sz w:val="24"/>
              </w:rPr>
              <w:t>- континуирано во текот на</w:t>
            </w:r>
          </w:p>
          <w:p w:rsidR="00CC3799" w:rsidRPr="00EE6BAB" w:rsidRDefault="00CC3799" w:rsidP="00CC3799">
            <w:pPr>
              <w:pStyle w:val="TableParagraph"/>
              <w:spacing w:line="246" w:lineRule="exact"/>
              <w:ind w:left="160"/>
              <w:rPr>
                <w:sz w:val="24"/>
              </w:rPr>
            </w:pPr>
            <w:r w:rsidRPr="00EE6BAB">
              <w:rPr>
                <w:sz w:val="24"/>
              </w:rPr>
              <w:t>целата учебна</w:t>
            </w:r>
          </w:p>
          <w:p w:rsidR="00CC3799" w:rsidRPr="00EE6BAB" w:rsidRDefault="00CC3799" w:rsidP="00CC3799">
            <w:pPr>
              <w:pStyle w:val="TableParagraph"/>
              <w:spacing w:line="263" w:lineRule="exact"/>
              <w:ind w:left="748"/>
              <w:rPr>
                <w:sz w:val="24"/>
              </w:rPr>
            </w:pPr>
            <w:r w:rsidRPr="00EE6BAB">
              <w:rPr>
                <w:sz w:val="24"/>
              </w:rPr>
              <w:t>година</w:t>
            </w:r>
          </w:p>
        </w:tc>
        <w:tc>
          <w:tcPr>
            <w:tcW w:w="2052" w:type="dxa"/>
            <w:shd w:val="clear" w:color="auto" w:fill="F3F3F3"/>
          </w:tcPr>
          <w:p w:rsidR="00CC3799" w:rsidRPr="00EE6BAB" w:rsidRDefault="00CC3799" w:rsidP="00177295">
            <w:pPr>
              <w:pStyle w:val="TableParagraph"/>
              <w:numPr>
                <w:ilvl w:val="0"/>
                <w:numId w:val="56"/>
              </w:numPr>
              <w:tabs>
                <w:tab w:val="left" w:pos="363"/>
              </w:tabs>
              <w:spacing w:line="218" w:lineRule="auto"/>
              <w:ind w:right="349" w:firstLine="38"/>
              <w:jc w:val="right"/>
              <w:rPr>
                <w:sz w:val="24"/>
              </w:rPr>
            </w:pPr>
            <w:r w:rsidRPr="00EE6BAB">
              <w:rPr>
                <w:sz w:val="24"/>
              </w:rPr>
              <w:t>откриенисепроблемите</w:t>
            </w:r>
            <w:r w:rsidRPr="00EE6BAB">
              <w:rPr>
                <w:spacing w:val="-6"/>
                <w:sz w:val="24"/>
              </w:rPr>
              <w:t>кај</w:t>
            </w:r>
            <w:r w:rsidRPr="00EE6BAB">
              <w:rPr>
                <w:spacing w:val="-1"/>
                <w:sz w:val="24"/>
              </w:rPr>
              <w:t>учениците,</w:t>
            </w:r>
          </w:p>
          <w:p w:rsidR="00CC3799" w:rsidRPr="00EE6BAB" w:rsidRDefault="00CC3799" w:rsidP="00177295">
            <w:pPr>
              <w:pStyle w:val="TableParagraph"/>
              <w:numPr>
                <w:ilvl w:val="0"/>
                <w:numId w:val="56"/>
              </w:numPr>
              <w:tabs>
                <w:tab w:val="left" w:pos="361"/>
              </w:tabs>
              <w:ind w:left="122" w:right="459" w:firstLine="48"/>
              <w:jc w:val="both"/>
              <w:rPr>
                <w:sz w:val="24"/>
              </w:rPr>
            </w:pPr>
            <w:r w:rsidRPr="00EE6BAB">
              <w:rPr>
                <w:sz w:val="24"/>
              </w:rPr>
              <w:t>остварена е соработка со сите</w:t>
            </w:r>
            <w:r w:rsidRPr="00EE6BAB">
              <w:rPr>
                <w:spacing w:val="-3"/>
                <w:sz w:val="24"/>
              </w:rPr>
              <w:t>вклучени</w:t>
            </w:r>
          </w:p>
          <w:p w:rsidR="00CC3799" w:rsidRPr="00EE6BAB" w:rsidRDefault="00CC3799" w:rsidP="00CC3799">
            <w:pPr>
              <w:pStyle w:val="TableParagraph"/>
              <w:spacing w:line="265" w:lineRule="exact"/>
              <w:ind w:left="389"/>
              <w:rPr>
                <w:sz w:val="24"/>
              </w:rPr>
            </w:pPr>
            <w:r w:rsidRPr="00EE6BAB">
              <w:rPr>
                <w:sz w:val="24"/>
              </w:rPr>
              <w:t>субјекти,</w:t>
            </w:r>
          </w:p>
          <w:p w:rsidR="00CC3799" w:rsidRPr="00EE6BAB" w:rsidRDefault="00CC3799" w:rsidP="00177295">
            <w:pPr>
              <w:pStyle w:val="TableParagraph"/>
              <w:numPr>
                <w:ilvl w:val="0"/>
                <w:numId w:val="56"/>
              </w:numPr>
              <w:tabs>
                <w:tab w:val="left" w:pos="298"/>
              </w:tabs>
              <w:spacing w:before="4" w:line="220" w:lineRule="auto"/>
              <w:ind w:left="108" w:right="409" w:firstLine="0"/>
              <w:rPr>
                <w:sz w:val="24"/>
              </w:rPr>
            </w:pPr>
            <w:r w:rsidRPr="00EE6BAB">
              <w:rPr>
                <w:sz w:val="24"/>
              </w:rPr>
              <w:t xml:space="preserve">користени </w:t>
            </w:r>
            <w:r w:rsidRPr="00EE6BAB">
              <w:rPr>
                <w:spacing w:val="-8"/>
                <w:sz w:val="24"/>
              </w:rPr>
              <w:t xml:space="preserve">се </w:t>
            </w:r>
            <w:r w:rsidRPr="00EE6BAB">
              <w:rPr>
                <w:sz w:val="24"/>
              </w:rPr>
              <w:t>планираните инструменти , техники, наставни средства и пoмагала</w:t>
            </w:r>
          </w:p>
          <w:p w:rsidR="00CC3799" w:rsidRPr="00EE6BAB" w:rsidRDefault="00CC3799" w:rsidP="00CC3799">
            <w:pPr>
              <w:pStyle w:val="TableParagraph"/>
              <w:spacing w:line="220" w:lineRule="auto"/>
              <w:ind w:left="108" w:right="273"/>
              <w:rPr>
                <w:sz w:val="24"/>
              </w:rPr>
            </w:pPr>
            <w:r w:rsidRPr="00EE6BAB">
              <w:rPr>
                <w:sz w:val="24"/>
              </w:rPr>
              <w:t>-документирана е работата , водено е ученичко досие</w:t>
            </w:r>
          </w:p>
        </w:tc>
      </w:tr>
      <w:tr w:rsidR="00CC3799" w:rsidRPr="00EE6BAB" w:rsidTr="00CC3799">
        <w:trPr>
          <w:trHeight w:val="4123"/>
        </w:trPr>
        <w:tc>
          <w:tcPr>
            <w:tcW w:w="2499"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3"/>
              <w:rPr>
                <w:b/>
                <w:sz w:val="31"/>
              </w:rPr>
            </w:pPr>
          </w:p>
          <w:p w:rsidR="00CC3799" w:rsidRPr="00EE6BAB" w:rsidRDefault="00CC3799" w:rsidP="00CC3799">
            <w:pPr>
              <w:pStyle w:val="TableParagraph"/>
              <w:spacing w:line="218" w:lineRule="auto"/>
              <w:ind w:left="724" w:right="152"/>
              <w:rPr>
                <w:b/>
                <w:sz w:val="24"/>
              </w:rPr>
            </w:pPr>
            <w:r w:rsidRPr="00EE6BAB">
              <w:rPr>
                <w:b/>
                <w:sz w:val="24"/>
              </w:rPr>
              <w:t>Да се постигне соодветен успех кај ученикот</w:t>
            </w:r>
          </w:p>
        </w:tc>
        <w:tc>
          <w:tcPr>
            <w:tcW w:w="3711" w:type="dxa"/>
            <w:shd w:val="clear" w:color="auto" w:fill="F3F3F3"/>
          </w:tcPr>
          <w:p w:rsidR="00CC3799" w:rsidRPr="00EE6BAB" w:rsidRDefault="00CC3799" w:rsidP="00CC3799">
            <w:pPr>
              <w:pStyle w:val="TableParagraph"/>
              <w:spacing w:line="218" w:lineRule="auto"/>
              <w:ind w:left="378" w:right="892" w:hanging="60"/>
              <w:rPr>
                <w:sz w:val="24"/>
              </w:rPr>
            </w:pPr>
            <w:r w:rsidRPr="00EE6BAB">
              <w:rPr>
                <w:sz w:val="24"/>
              </w:rPr>
              <w:t>- следење на ученикот и менување на целите во</w:t>
            </w:r>
          </w:p>
          <w:p w:rsidR="00CC3799" w:rsidRPr="00EE6BAB" w:rsidRDefault="00CC3799" w:rsidP="00CC3799">
            <w:pPr>
              <w:pStyle w:val="TableParagraph"/>
              <w:spacing w:before="2" w:line="218" w:lineRule="auto"/>
              <w:ind w:left="933" w:right="813" w:hanging="694"/>
              <w:rPr>
                <w:sz w:val="24"/>
              </w:rPr>
            </w:pPr>
            <w:r w:rsidRPr="00EE6BAB">
              <w:rPr>
                <w:sz w:val="24"/>
              </w:rPr>
              <w:t>ИОП според постигањата на ученикот</w:t>
            </w:r>
          </w:p>
          <w:p w:rsidR="00CC3799" w:rsidRPr="00EE6BAB" w:rsidRDefault="00CC3799" w:rsidP="00177295">
            <w:pPr>
              <w:pStyle w:val="TableParagraph"/>
              <w:numPr>
                <w:ilvl w:val="0"/>
                <w:numId w:val="55"/>
              </w:numPr>
              <w:tabs>
                <w:tab w:val="left" w:pos="307"/>
              </w:tabs>
              <w:spacing w:before="2" w:line="220" w:lineRule="auto"/>
              <w:ind w:right="762" w:hanging="1013"/>
              <w:rPr>
                <w:sz w:val="24"/>
              </w:rPr>
            </w:pPr>
            <w:r w:rsidRPr="00EE6BAB">
              <w:rPr>
                <w:sz w:val="24"/>
              </w:rPr>
              <w:t>следење на протоколот</w:t>
            </w:r>
            <w:r w:rsidRPr="00EE6BAB">
              <w:rPr>
                <w:sz w:val="24"/>
                <w:lang w:val="mk-MK"/>
              </w:rPr>
              <w:t xml:space="preserve"> </w:t>
            </w:r>
            <w:r w:rsidRPr="00EE6BAB">
              <w:rPr>
                <w:sz w:val="24"/>
              </w:rPr>
              <w:t>за работа,</w:t>
            </w:r>
          </w:p>
          <w:p w:rsidR="00CC3799" w:rsidRPr="00EE6BAB" w:rsidRDefault="00CC3799" w:rsidP="00177295">
            <w:pPr>
              <w:pStyle w:val="TableParagraph"/>
              <w:numPr>
                <w:ilvl w:val="0"/>
                <w:numId w:val="55"/>
              </w:numPr>
              <w:tabs>
                <w:tab w:val="left" w:pos="317"/>
              </w:tabs>
              <w:spacing w:line="218" w:lineRule="auto"/>
              <w:ind w:left="1173" w:right="794" w:hanging="992"/>
              <w:rPr>
                <w:sz w:val="24"/>
              </w:rPr>
            </w:pPr>
            <w:r w:rsidRPr="00EE6BAB">
              <w:rPr>
                <w:sz w:val="24"/>
              </w:rPr>
              <w:t>одредување на методи</w:t>
            </w:r>
            <w:r w:rsidRPr="00EE6BAB">
              <w:rPr>
                <w:sz w:val="24"/>
                <w:lang w:val="mk-MK"/>
              </w:rPr>
              <w:t xml:space="preserve"> </w:t>
            </w:r>
            <w:r w:rsidRPr="00EE6BAB">
              <w:rPr>
                <w:sz w:val="24"/>
              </w:rPr>
              <w:t>на работа,</w:t>
            </w:r>
          </w:p>
          <w:p w:rsidR="00CC3799" w:rsidRPr="00EE6BAB" w:rsidRDefault="00CC3799" w:rsidP="00177295">
            <w:pPr>
              <w:pStyle w:val="TableParagraph"/>
              <w:numPr>
                <w:ilvl w:val="0"/>
                <w:numId w:val="55"/>
              </w:numPr>
              <w:tabs>
                <w:tab w:val="left" w:pos="336"/>
              </w:tabs>
              <w:spacing w:before="2" w:line="218" w:lineRule="auto"/>
              <w:ind w:left="621" w:right="158" w:hanging="476"/>
              <w:rPr>
                <w:sz w:val="24"/>
              </w:rPr>
            </w:pPr>
            <w:r w:rsidRPr="00EE6BAB">
              <w:rPr>
                <w:sz w:val="24"/>
              </w:rPr>
              <w:t>континуирано соработување</w:t>
            </w:r>
            <w:r w:rsidRPr="00EE6BAB">
              <w:rPr>
                <w:sz w:val="24"/>
                <w:lang w:val="mk-MK"/>
              </w:rPr>
              <w:t xml:space="preserve"> </w:t>
            </w:r>
            <w:r w:rsidRPr="00EE6BAB">
              <w:rPr>
                <w:sz w:val="24"/>
              </w:rPr>
              <w:t>со сите вклучени</w:t>
            </w:r>
            <w:r w:rsidRPr="00EE6BAB">
              <w:rPr>
                <w:sz w:val="24"/>
                <w:lang w:val="mk-MK"/>
              </w:rPr>
              <w:t xml:space="preserve"> </w:t>
            </w:r>
            <w:r w:rsidRPr="00EE6BAB">
              <w:rPr>
                <w:sz w:val="24"/>
              </w:rPr>
              <w:t>субјекти,</w:t>
            </w:r>
          </w:p>
          <w:p w:rsidR="00CC3799" w:rsidRPr="00EE6BAB" w:rsidRDefault="00CC3799" w:rsidP="00177295">
            <w:pPr>
              <w:pStyle w:val="TableParagraph"/>
              <w:numPr>
                <w:ilvl w:val="1"/>
                <w:numId w:val="55"/>
              </w:numPr>
              <w:tabs>
                <w:tab w:val="left" w:pos="502"/>
              </w:tabs>
              <w:ind w:right="133" w:firstLine="192"/>
              <w:rPr>
                <w:sz w:val="24"/>
              </w:rPr>
            </w:pPr>
            <w:r w:rsidRPr="00EE6BAB">
              <w:rPr>
                <w:sz w:val="24"/>
              </w:rPr>
              <w:t>редовно изведување на сите претходни активности</w:t>
            </w:r>
            <w:r w:rsidRPr="00EE6BAB">
              <w:rPr>
                <w:sz w:val="24"/>
                <w:lang w:val="mk-MK"/>
              </w:rPr>
              <w:t xml:space="preserve"> </w:t>
            </w:r>
            <w:r w:rsidRPr="00EE6BAB">
              <w:rPr>
                <w:sz w:val="24"/>
              </w:rPr>
              <w:t>планирани за работа со конкретниотученик,</w:t>
            </w:r>
          </w:p>
          <w:p w:rsidR="00CC3799" w:rsidRPr="00EE6BAB" w:rsidRDefault="00CC3799" w:rsidP="00177295">
            <w:pPr>
              <w:pStyle w:val="TableParagraph"/>
              <w:numPr>
                <w:ilvl w:val="0"/>
                <w:numId w:val="55"/>
              </w:numPr>
              <w:tabs>
                <w:tab w:val="left" w:pos="338"/>
              </w:tabs>
              <w:spacing w:line="220" w:lineRule="auto"/>
              <w:ind w:left="750" w:right="449" w:hanging="603"/>
              <w:rPr>
                <w:sz w:val="24"/>
              </w:rPr>
            </w:pPr>
            <w:r w:rsidRPr="00EE6BAB">
              <w:rPr>
                <w:sz w:val="24"/>
              </w:rPr>
              <w:t>проверување на ученикот</w:t>
            </w:r>
            <w:r w:rsidRPr="00EE6BAB">
              <w:rPr>
                <w:sz w:val="24"/>
                <w:lang w:val="mk-MK"/>
              </w:rPr>
              <w:t xml:space="preserve"> </w:t>
            </w:r>
            <w:r w:rsidRPr="00EE6BAB">
              <w:rPr>
                <w:sz w:val="24"/>
              </w:rPr>
              <w:t>со соодветни</w:t>
            </w:r>
            <w:r w:rsidRPr="00EE6BAB">
              <w:rPr>
                <w:sz w:val="24"/>
                <w:lang w:val="mk-MK"/>
              </w:rPr>
              <w:t xml:space="preserve"> </w:t>
            </w:r>
            <w:r w:rsidRPr="00EE6BAB">
              <w:rPr>
                <w:sz w:val="24"/>
              </w:rPr>
              <w:t>методи,</w:t>
            </w:r>
          </w:p>
          <w:p w:rsidR="00CC3799" w:rsidRPr="00EE6BAB" w:rsidRDefault="00CC3799" w:rsidP="00177295">
            <w:pPr>
              <w:pStyle w:val="TableParagraph"/>
              <w:numPr>
                <w:ilvl w:val="1"/>
                <w:numId w:val="55"/>
              </w:numPr>
              <w:tabs>
                <w:tab w:val="left" w:pos="499"/>
              </w:tabs>
              <w:spacing w:line="244" w:lineRule="exact"/>
              <w:ind w:left="498"/>
              <w:rPr>
                <w:sz w:val="24"/>
              </w:rPr>
            </w:pPr>
            <w:r w:rsidRPr="00EE6BAB">
              <w:rPr>
                <w:sz w:val="24"/>
              </w:rPr>
              <w:t>информирање народителите.</w:t>
            </w:r>
          </w:p>
        </w:tc>
        <w:tc>
          <w:tcPr>
            <w:tcW w:w="2088"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177295">
            <w:pPr>
              <w:pStyle w:val="TableParagraph"/>
              <w:numPr>
                <w:ilvl w:val="0"/>
                <w:numId w:val="54"/>
              </w:numPr>
              <w:tabs>
                <w:tab w:val="left" w:pos="559"/>
              </w:tabs>
              <w:spacing w:before="164" w:line="271" w:lineRule="exact"/>
              <w:ind w:left="558"/>
              <w:rPr>
                <w:sz w:val="24"/>
              </w:rPr>
            </w:pPr>
            <w:r w:rsidRPr="00EE6BAB">
              <w:rPr>
                <w:sz w:val="24"/>
              </w:rPr>
              <w:t>ученик,</w:t>
            </w:r>
          </w:p>
          <w:p w:rsidR="00CC3799" w:rsidRPr="00EE6BAB" w:rsidRDefault="00CC3799" w:rsidP="00177295">
            <w:pPr>
              <w:pStyle w:val="TableParagraph"/>
              <w:numPr>
                <w:ilvl w:val="0"/>
                <w:numId w:val="54"/>
              </w:numPr>
              <w:tabs>
                <w:tab w:val="left" w:pos="482"/>
              </w:tabs>
              <w:spacing w:line="271" w:lineRule="exact"/>
              <w:ind w:left="482" w:hanging="135"/>
              <w:rPr>
                <w:sz w:val="24"/>
              </w:rPr>
            </w:pPr>
            <w:r w:rsidRPr="00EE6BAB">
              <w:rPr>
                <w:sz w:val="24"/>
              </w:rPr>
              <w:t>наставници,</w:t>
            </w:r>
          </w:p>
          <w:p w:rsidR="00CC3799" w:rsidRPr="00EE6BAB" w:rsidRDefault="00CC3799" w:rsidP="00177295">
            <w:pPr>
              <w:pStyle w:val="TableParagraph"/>
              <w:numPr>
                <w:ilvl w:val="0"/>
                <w:numId w:val="54"/>
              </w:numPr>
              <w:tabs>
                <w:tab w:val="left" w:pos="530"/>
              </w:tabs>
              <w:spacing w:before="2"/>
              <w:ind w:left="133" w:right="571" w:firstLine="206"/>
              <w:rPr>
                <w:sz w:val="24"/>
              </w:rPr>
            </w:pPr>
            <w:r w:rsidRPr="00EE6BAB">
              <w:rPr>
                <w:sz w:val="24"/>
              </w:rPr>
              <w:t xml:space="preserve">стручни </w:t>
            </w:r>
            <w:r w:rsidRPr="00EE6BAB">
              <w:rPr>
                <w:spacing w:val="-1"/>
                <w:sz w:val="24"/>
              </w:rPr>
              <w:t>соработници,</w:t>
            </w:r>
          </w:p>
          <w:p w:rsidR="00CC3799" w:rsidRPr="00EE6BAB" w:rsidRDefault="00CC3799" w:rsidP="00177295">
            <w:pPr>
              <w:pStyle w:val="TableParagraph"/>
              <w:numPr>
                <w:ilvl w:val="0"/>
                <w:numId w:val="54"/>
              </w:numPr>
              <w:tabs>
                <w:tab w:val="left" w:pos="554"/>
              </w:tabs>
              <w:ind w:left="554" w:hanging="190"/>
              <w:rPr>
                <w:sz w:val="24"/>
              </w:rPr>
            </w:pPr>
            <w:r w:rsidRPr="00EE6BAB">
              <w:rPr>
                <w:sz w:val="24"/>
              </w:rPr>
              <w:t>родители</w:t>
            </w:r>
          </w:p>
        </w:tc>
        <w:tc>
          <w:tcPr>
            <w:tcW w:w="2604"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
              <w:rPr>
                <w:b/>
                <w:sz w:val="27"/>
              </w:rPr>
            </w:pPr>
          </w:p>
          <w:p w:rsidR="00CC3799" w:rsidRPr="00EE6BAB" w:rsidRDefault="00CC3799" w:rsidP="00CC3799">
            <w:pPr>
              <w:pStyle w:val="TableParagraph"/>
              <w:spacing w:line="218" w:lineRule="auto"/>
              <w:ind w:left="813" w:hanging="653"/>
              <w:rPr>
                <w:sz w:val="24"/>
              </w:rPr>
            </w:pPr>
            <w:r w:rsidRPr="00EE6BAB">
              <w:rPr>
                <w:sz w:val="24"/>
              </w:rPr>
              <w:t>- наставни средства и помагала</w:t>
            </w:r>
          </w:p>
        </w:tc>
        <w:tc>
          <w:tcPr>
            <w:tcW w:w="2105"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83" w:line="220" w:lineRule="auto"/>
              <w:ind w:left="146" w:right="6" w:firstLine="108"/>
              <w:rPr>
                <w:sz w:val="24"/>
              </w:rPr>
            </w:pPr>
            <w:r w:rsidRPr="00EE6BAB">
              <w:rPr>
                <w:sz w:val="24"/>
              </w:rPr>
              <w:t>- континуирано, додека има</w:t>
            </w:r>
          </w:p>
          <w:p w:rsidR="00CC3799" w:rsidRPr="00EE6BAB" w:rsidRDefault="00CC3799" w:rsidP="00CC3799">
            <w:pPr>
              <w:pStyle w:val="TableParagraph"/>
              <w:spacing w:line="257" w:lineRule="exact"/>
              <w:ind w:left="314"/>
              <w:rPr>
                <w:sz w:val="24"/>
              </w:rPr>
            </w:pPr>
            <w:r w:rsidRPr="00EE6BAB">
              <w:rPr>
                <w:sz w:val="24"/>
              </w:rPr>
              <w:t>потреба</w:t>
            </w:r>
          </w:p>
        </w:tc>
        <w:tc>
          <w:tcPr>
            <w:tcW w:w="2052"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0"/>
              <w:rPr>
                <w:b/>
              </w:rPr>
            </w:pPr>
          </w:p>
          <w:p w:rsidR="00CC3799" w:rsidRPr="00EE6BAB" w:rsidRDefault="00CC3799" w:rsidP="00177295">
            <w:pPr>
              <w:pStyle w:val="TableParagraph"/>
              <w:numPr>
                <w:ilvl w:val="0"/>
                <w:numId w:val="53"/>
              </w:numPr>
              <w:tabs>
                <w:tab w:val="left" w:pos="320"/>
              </w:tabs>
              <w:spacing w:line="220" w:lineRule="auto"/>
              <w:ind w:right="483" w:firstLine="9"/>
              <w:jc w:val="both"/>
              <w:rPr>
                <w:sz w:val="24"/>
              </w:rPr>
            </w:pPr>
            <w:r w:rsidRPr="00EE6BAB">
              <w:rPr>
                <w:sz w:val="24"/>
              </w:rPr>
              <w:t>вклучени се сите</w:t>
            </w:r>
            <w:r w:rsidRPr="00EE6BAB">
              <w:rPr>
                <w:spacing w:val="-3"/>
                <w:sz w:val="24"/>
              </w:rPr>
              <w:t>субјекти,</w:t>
            </w:r>
          </w:p>
          <w:p w:rsidR="00CC3799" w:rsidRPr="00EE6BAB" w:rsidRDefault="00CC3799" w:rsidP="00177295">
            <w:pPr>
              <w:pStyle w:val="TableParagraph"/>
              <w:numPr>
                <w:ilvl w:val="0"/>
                <w:numId w:val="53"/>
              </w:numPr>
              <w:tabs>
                <w:tab w:val="left" w:pos="346"/>
              </w:tabs>
              <w:ind w:left="177" w:right="495" w:hanging="22"/>
              <w:jc w:val="both"/>
              <w:rPr>
                <w:sz w:val="24"/>
              </w:rPr>
            </w:pPr>
            <w:r w:rsidRPr="00EE6BAB">
              <w:rPr>
                <w:sz w:val="24"/>
              </w:rPr>
              <w:t xml:space="preserve">изведени </w:t>
            </w:r>
            <w:r w:rsidRPr="00EE6BAB">
              <w:rPr>
                <w:spacing w:val="-8"/>
                <w:sz w:val="24"/>
              </w:rPr>
              <w:t xml:space="preserve">се </w:t>
            </w:r>
            <w:r w:rsidRPr="00EE6BAB">
              <w:rPr>
                <w:sz w:val="24"/>
              </w:rPr>
              <w:t>Планираните активности,</w:t>
            </w:r>
          </w:p>
          <w:p w:rsidR="00CC3799" w:rsidRPr="00EE6BAB" w:rsidRDefault="00CC3799" w:rsidP="00177295">
            <w:pPr>
              <w:pStyle w:val="TableParagraph"/>
              <w:numPr>
                <w:ilvl w:val="0"/>
                <w:numId w:val="53"/>
              </w:numPr>
              <w:tabs>
                <w:tab w:val="left" w:pos="318"/>
              </w:tabs>
              <w:ind w:left="158" w:right="615" w:hanging="36"/>
              <w:jc w:val="both"/>
              <w:rPr>
                <w:sz w:val="24"/>
              </w:rPr>
            </w:pPr>
            <w:r w:rsidRPr="00EE6BAB">
              <w:rPr>
                <w:sz w:val="24"/>
              </w:rPr>
              <w:t xml:space="preserve">ученикот </w:t>
            </w:r>
            <w:r w:rsidRPr="00EE6BAB">
              <w:rPr>
                <w:spacing w:val="-14"/>
                <w:sz w:val="24"/>
              </w:rPr>
              <w:t xml:space="preserve">е </w:t>
            </w:r>
            <w:r w:rsidRPr="00EE6BAB">
              <w:rPr>
                <w:sz w:val="24"/>
              </w:rPr>
              <w:t>проверен со соодветни</w:t>
            </w:r>
          </w:p>
          <w:p w:rsidR="00CC3799" w:rsidRPr="00EE6BAB" w:rsidRDefault="00CC3799" w:rsidP="00CC3799">
            <w:pPr>
              <w:pStyle w:val="TableParagraph"/>
              <w:ind w:left="377"/>
              <w:rPr>
                <w:sz w:val="24"/>
              </w:rPr>
            </w:pPr>
            <w:r w:rsidRPr="00EE6BAB">
              <w:rPr>
                <w:sz w:val="24"/>
              </w:rPr>
              <w:t>методи,</w:t>
            </w:r>
          </w:p>
          <w:p w:rsidR="00CC3799" w:rsidRPr="00EE6BAB" w:rsidRDefault="00CC3799" w:rsidP="00177295">
            <w:pPr>
              <w:pStyle w:val="TableParagraph"/>
              <w:numPr>
                <w:ilvl w:val="0"/>
                <w:numId w:val="53"/>
              </w:numPr>
              <w:tabs>
                <w:tab w:val="left" w:pos="332"/>
              </w:tabs>
              <w:ind w:left="197" w:right="292" w:hanging="56"/>
              <w:rPr>
                <w:sz w:val="24"/>
              </w:rPr>
            </w:pPr>
            <w:r w:rsidRPr="00EE6BAB">
              <w:rPr>
                <w:spacing w:val="-3"/>
                <w:sz w:val="24"/>
              </w:rPr>
              <w:t xml:space="preserve">информирани </w:t>
            </w:r>
            <w:r w:rsidRPr="00EE6BAB">
              <w:rPr>
                <w:sz w:val="24"/>
              </w:rPr>
              <w:t>серодителите.</w:t>
            </w:r>
          </w:p>
        </w:tc>
      </w:tr>
    </w:tbl>
    <w:p w:rsidR="00CC3799" w:rsidRPr="00EE6BAB" w:rsidRDefault="00CC3799" w:rsidP="00CC3799">
      <w:pPr>
        <w:rPr>
          <w:sz w:val="24"/>
        </w:rPr>
        <w:sectPr w:rsidR="00CC3799" w:rsidRPr="00EE6BAB" w:rsidSect="00CC3799">
          <w:pgSz w:w="15840" w:h="12240" w:orient="landscape"/>
          <w:pgMar w:top="1200" w:right="260" w:bottom="1200" w:left="280" w:header="722" w:footer="1015" w:gutter="0"/>
          <w:cols w:space="720"/>
        </w:sectPr>
      </w:pPr>
    </w:p>
    <w:p w:rsidR="00CC3799" w:rsidRPr="00EE6BAB" w:rsidRDefault="00CC3799" w:rsidP="00CC3799">
      <w:pPr>
        <w:pStyle w:val="BodyText"/>
        <w:rPr>
          <w:b/>
          <w:sz w:val="20"/>
        </w:rPr>
      </w:pPr>
    </w:p>
    <w:p w:rsidR="00CC3799" w:rsidRPr="00EE6BAB" w:rsidRDefault="00CC3799" w:rsidP="00CC3799">
      <w:pPr>
        <w:pStyle w:val="BodyText"/>
        <w:spacing w:before="1"/>
        <w:rPr>
          <w:b/>
          <w:sz w:val="29"/>
        </w:rPr>
      </w:pPr>
    </w:p>
    <w:p w:rsidR="00CC3799" w:rsidRPr="00EE6BAB" w:rsidRDefault="00CC3799" w:rsidP="00177295">
      <w:pPr>
        <w:numPr>
          <w:ilvl w:val="0"/>
          <w:numId w:val="52"/>
        </w:numPr>
        <w:tabs>
          <w:tab w:val="left" w:pos="1243"/>
        </w:tabs>
        <w:spacing w:before="91"/>
        <w:ind w:hanging="361"/>
        <w:rPr>
          <w:b/>
          <w:sz w:val="24"/>
        </w:rPr>
      </w:pPr>
      <w:r w:rsidRPr="00EE6BAB">
        <w:rPr>
          <w:b/>
          <w:sz w:val="24"/>
        </w:rPr>
        <w:t>Процедура за откривање на ученици со емоционални</w:t>
      </w:r>
      <w:r w:rsidRPr="00EE6BAB">
        <w:rPr>
          <w:b/>
          <w:sz w:val="24"/>
          <w:lang w:val="mk-MK"/>
        </w:rPr>
        <w:t xml:space="preserve"> </w:t>
      </w:r>
      <w:r w:rsidRPr="00EE6BAB">
        <w:rPr>
          <w:b/>
          <w:sz w:val="24"/>
        </w:rPr>
        <w:t>потешкотии</w:t>
      </w:r>
    </w:p>
    <w:p w:rsidR="00CC3799" w:rsidRPr="00EE6BAB" w:rsidRDefault="00CC3799" w:rsidP="00CC3799">
      <w:pPr>
        <w:pStyle w:val="BodyText"/>
        <w:spacing w:before="4"/>
        <w:rPr>
          <w:b/>
          <w:sz w:val="27"/>
        </w:rPr>
      </w:pPr>
    </w:p>
    <w:p w:rsidR="00CC3799" w:rsidRPr="00EE6BAB" w:rsidRDefault="00CC3799" w:rsidP="00177295">
      <w:pPr>
        <w:pStyle w:val="ListParagraph"/>
        <w:numPr>
          <w:ilvl w:val="1"/>
          <w:numId w:val="52"/>
        </w:numPr>
        <w:tabs>
          <w:tab w:val="left" w:pos="2181"/>
        </w:tabs>
        <w:spacing w:line="276" w:lineRule="auto"/>
        <w:ind w:right="1115"/>
        <w:jc w:val="both"/>
        <w:rPr>
          <w:sz w:val="24"/>
        </w:rPr>
      </w:pPr>
      <w:r w:rsidRPr="00EE6BAB">
        <w:rPr>
          <w:sz w:val="24"/>
        </w:rPr>
        <w:t xml:space="preserve">При </w:t>
      </w:r>
      <w:r w:rsidRPr="00EE6BAB">
        <w:rPr>
          <w:spacing w:val="-3"/>
          <w:sz w:val="24"/>
        </w:rPr>
        <w:t xml:space="preserve">упис </w:t>
      </w:r>
      <w:r w:rsidRPr="00EE6BAB">
        <w:rPr>
          <w:sz w:val="24"/>
        </w:rPr>
        <w:t>на учениците во прво одделение од родителите се добиваат почетни податоци за емоционалните потешкотии кај учениците и податоците се заведени во досието наученикот.</w:t>
      </w:r>
    </w:p>
    <w:p w:rsidR="00CC3799" w:rsidRPr="00EE6BAB" w:rsidRDefault="00CC3799" w:rsidP="00177295">
      <w:pPr>
        <w:pStyle w:val="ListParagraph"/>
        <w:numPr>
          <w:ilvl w:val="1"/>
          <w:numId w:val="52"/>
        </w:numPr>
        <w:tabs>
          <w:tab w:val="left" w:pos="2181"/>
        </w:tabs>
        <w:spacing w:before="4" w:line="273" w:lineRule="auto"/>
        <w:ind w:right="1113"/>
        <w:jc w:val="both"/>
        <w:rPr>
          <w:sz w:val="24"/>
        </w:rPr>
      </w:pPr>
      <w:r w:rsidRPr="00EE6BAB">
        <w:rPr>
          <w:sz w:val="24"/>
        </w:rPr>
        <w:t xml:space="preserve">Доколку некои ученици не се идентификуваат при </w:t>
      </w:r>
      <w:r w:rsidRPr="00EE6BAB">
        <w:rPr>
          <w:spacing w:val="-2"/>
          <w:sz w:val="24"/>
        </w:rPr>
        <w:t xml:space="preserve">уписот </w:t>
      </w:r>
      <w:r w:rsidRPr="00EE6BAB">
        <w:rPr>
          <w:sz w:val="24"/>
        </w:rPr>
        <w:t>нив ги открива одделенскиот</w:t>
      </w:r>
      <w:r w:rsidRPr="00EE6BAB">
        <w:rPr>
          <w:sz w:val="24"/>
          <w:lang w:val="mk-MK"/>
        </w:rPr>
        <w:t xml:space="preserve"> </w:t>
      </w:r>
      <w:r w:rsidRPr="00EE6BAB">
        <w:rPr>
          <w:sz w:val="24"/>
        </w:rPr>
        <w:t>наставник-раководител.</w:t>
      </w:r>
    </w:p>
    <w:p w:rsidR="00CC3799" w:rsidRPr="00EE6BAB" w:rsidRDefault="00CC3799" w:rsidP="00177295">
      <w:pPr>
        <w:pStyle w:val="ListParagraph"/>
        <w:numPr>
          <w:ilvl w:val="1"/>
          <w:numId w:val="52"/>
        </w:numPr>
        <w:tabs>
          <w:tab w:val="left" w:pos="2181"/>
        </w:tabs>
        <w:spacing w:before="8"/>
        <w:ind w:hanging="361"/>
        <w:jc w:val="both"/>
        <w:rPr>
          <w:sz w:val="24"/>
        </w:rPr>
      </w:pPr>
      <w:r w:rsidRPr="00EE6BAB">
        <w:rPr>
          <w:sz w:val="24"/>
        </w:rPr>
        <w:t>Разговара со родителите на тие</w:t>
      </w:r>
      <w:r w:rsidRPr="00EE6BAB">
        <w:rPr>
          <w:sz w:val="24"/>
          <w:lang w:val="mk-MK"/>
        </w:rPr>
        <w:t xml:space="preserve"> </w:t>
      </w:r>
      <w:r w:rsidRPr="00EE6BAB">
        <w:rPr>
          <w:sz w:val="24"/>
        </w:rPr>
        <w:t>ученици.</w:t>
      </w:r>
    </w:p>
    <w:p w:rsidR="00CC3799" w:rsidRPr="00EE6BAB" w:rsidRDefault="00CC3799" w:rsidP="00177295">
      <w:pPr>
        <w:pStyle w:val="ListParagraph"/>
        <w:numPr>
          <w:ilvl w:val="1"/>
          <w:numId w:val="52"/>
        </w:numPr>
        <w:tabs>
          <w:tab w:val="left" w:pos="2181"/>
        </w:tabs>
        <w:spacing w:before="42" w:line="293" w:lineRule="exact"/>
        <w:ind w:hanging="361"/>
        <w:jc w:val="both"/>
        <w:rPr>
          <w:sz w:val="24"/>
        </w:rPr>
      </w:pPr>
      <w:r w:rsidRPr="00EE6BAB">
        <w:rPr>
          <w:sz w:val="24"/>
        </w:rPr>
        <w:t>Работи со паралелката за нивно прифаќање.</w:t>
      </w:r>
    </w:p>
    <w:p w:rsidR="00CC3799" w:rsidRPr="00EE6BAB" w:rsidRDefault="00CC3799" w:rsidP="00177295">
      <w:pPr>
        <w:pStyle w:val="ListParagraph"/>
        <w:numPr>
          <w:ilvl w:val="1"/>
          <w:numId w:val="52"/>
        </w:numPr>
        <w:tabs>
          <w:tab w:val="left" w:pos="2181"/>
        </w:tabs>
        <w:spacing w:line="293" w:lineRule="exact"/>
        <w:ind w:hanging="361"/>
        <w:jc w:val="both"/>
        <w:rPr>
          <w:sz w:val="24"/>
        </w:rPr>
      </w:pPr>
      <w:r w:rsidRPr="00EE6BAB">
        <w:rPr>
          <w:sz w:val="24"/>
        </w:rPr>
        <w:t>Ги информира стручните</w:t>
      </w:r>
      <w:r w:rsidRPr="00EE6BAB">
        <w:rPr>
          <w:sz w:val="24"/>
          <w:lang w:val="mk-MK"/>
        </w:rPr>
        <w:t xml:space="preserve"> </w:t>
      </w:r>
      <w:r w:rsidRPr="00EE6BAB">
        <w:rPr>
          <w:sz w:val="24"/>
        </w:rPr>
        <w:t>соработници.</w:t>
      </w:r>
    </w:p>
    <w:p w:rsidR="00CC3799" w:rsidRPr="00EE6BAB" w:rsidRDefault="00CC3799" w:rsidP="00177295">
      <w:pPr>
        <w:pStyle w:val="ListParagraph"/>
        <w:numPr>
          <w:ilvl w:val="1"/>
          <w:numId w:val="52"/>
        </w:numPr>
        <w:tabs>
          <w:tab w:val="left" w:pos="2181"/>
        </w:tabs>
        <w:ind w:right="838"/>
        <w:jc w:val="both"/>
        <w:rPr>
          <w:sz w:val="24"/>
        </w:rPr>
      </w:pPr>
      <w:r w:rsidRPr="00EE6BAB">
        <w:rPr>
          <w:sz w:val="24"/>
        </w:rPr>
        <w:t>Стручните соработници работат најпрво со учениците, а потоа и со родителите.</w:t>
      </w:r>
    </w:p>
    <w:p w:rsidR="00CC3799" w:rsidRPr="00EE6BAB" w:rsidRDefault="00CC3799" w:rsidP="00177295">
      <w:pPr>
        <w:pStyle w:val="ListParagraph"/>
        <w:numPr>
          <w:ilvl w:val="1"/>
          <w:numId w:val="52"/>
        </w:numPr>
        <w:tabs>
          <w:tab w:val="left" w:pos="2181"/>
        </w:tabs>
        <w:spacing w:before="1" w:line="273" w:lineRule="auto"/>
        <w:ind w:right="1139"/>
        <w:jc w:val="both"/>
        <w:rPr>
          <w:sz w:val="24"/>
        </w:rPr>
      </w:pPr>
      <w:r w:rsidRPr="00EE6BAB">
        <w:rPr>
          <w:sz w:val="24"/>
        </w:rPr>
        <w:t>За овие ученици во рамките на Годишната програма за работа на училиштето има изготвено посебна програма за работа која ќе се реализира во текот на учебната</w:t>
      </w:r>
      <w:r w:rsidRPr="00EE6BAB">
        <w:rPr>
          <w:sz w:val="24"/>
          <w:lang w:val="mk-MK"/>
        </w:rPr>
        <w:t xml:space="preserve"> </w:t>
      </w:r>
      <w:r w:rsidRPr="00EE6BAB">
        <w:rPr>
          <w:sz w:val="24"/>
        </w:rPr>
        <w:t>година.</w:t>
      </w:r>
    </w:p>
    <w:p w:rsidR="00CC3799" w:rsidRPr="00EE6BAB" w:rsidRDefault="00CC3799" w:rsidP="00177295">
      <w:pPr>
        <w:pStyle w:val="ListParagraph"/>
        <w:numPr>
          <w:ilvl w:val="1"/>
          <w:numId w:val="52"/>
        </w:numPr>
        <w:tabs>
          <w:tab w:val="left" w:pos="2181"/>
        </w:tabs>
        <w:spacing w:before="2" w:line="276" w:lineRule="auto"/>
        <w:ind w:right="1054"/>
        <w:jc w:val="both"/>
        <w:rPr>
          <w:sz w:val="24"/>
        </w:rPr>
      </w:pPr>
      <w:r w:rsidRPr="00EE6BAB">
        <w:rPr>
          <w:sz w:val="24"/>
        </w:rPr>
        <w:t xml:space="preserve">За посериозните проблеми поврзани со емоционалните потешкотии кај учениците истите по потреба се упатуваат во релевантни институции </w:t>
      </w:r>
      <w:r w:rsidRPr="00EE6BAB">
        <w:rPr>
          <w:spacing w:val="-3"/>
          <w:sz w:val="24"/>
        </w:rPr>
        <w:t xml:space="preserve">како </w:t>
      </w:r>
      <w:r w:rsidRPr="00EE6BAB">
        <w:rPr>
          <w:sz w:val="24"/>
        </w:rPr>
        <w:t>што се: Здравствен дом, Центар за социјална работа,</w:t>
      </w:r>
      <w:r w:rsidRPr="00EE6BAB">
        <w:rPr>
          <w:sz w:val="24"/>
          <w:lang w:val="mk-MK"/>
        </w:rPr>
        <w:t>МВР</w:t>
      </w:r>
      <w:r w:rsidRPr="00EE6BAB">
        <w:rPr>
          <w:sz w:val="24"/>
        </w:rPr>
        <w:t xml:space="preserve"> идр.</w:t>
      </w:r>
    </w:p>
    <w:p w:rsidR="00CC3799" w:rsidRPr="00EE6BAB" w:rsidRDefault="00CC3799" w:rsidP="00CC3799">
      <w:pPr>
        <w:pStyle w:val="BodyText"/>
        <w:rPr>
          <w:sz w:val="26"/>
        </w:rPr>
      </w:pPr>
    </w:p>
    <w:p w:rsidR="00CC3799" w:rsidRPr="00EE6BAB" w:rsidRDefault="00CC3799" w:rsidP="00CC3799">
      <w:pPr>
        <w:pStyle w:val="BodyText"/>
        <w:spacing w:before="9"/>
        <w:ind w:left="1099"/>
        <w:rPr>
          <w:sz w:val="23"/>
        </w:rPr>
      </w:pPr>
      <w:r w:rsidRPr="00EE6BAB">
        <w:rPr>
          <w:sz w:val="23"/>
          <w:lang w:val="mk-MK"/>
        </w:rPr>
        <w:t>Прилог: Програма</w:t>
      </w:r>
    </w:p>
    <w:p w:rsidR="00CC3799" w:rsidRPr="00EE6BAB" w:rsidRDefault="00CC3799" w:rsidP="00CC3799">
      <w:pPr>
        <w:pStyle w:val="BodyText"/>
        <w:spacing w:before="9"/>
        <w:ind w:left="1099"/>
        <w:rPr>
          <w:sz w:val="23"/>
        </w:rPr>
      </w:pPr>
    </w:p>
    <w:p w:rsidR="00CC3799" w:rsidRPr="00EE6BAB" w:rsidRDefault="00CC3799" w:rsidP="00CC3799">
      <w:pPr>
        <w:pStyle w:val="BodyText"/>
        <w:spacing w:before="9"/>
        <w:ind w:left="1099"/>
        <w:rPr>
          <w:sz w:val="23"/>
        </w:rPr>
      </w:pPr>
    </w:p>
    <w:p w:rsidR="00CC3799" w:rsidRPr="00EE6BAB" w:rsidRDefault="00CC3799" w:rsidP="00CC3799">
      <w:pPr>
        <w:pStyle w:val="BodyText"/>
        <w:spacing w:before="9"/>
        <w:ind w:left="1099"/>
        <w:rPr>
          <w:sz w:val="23"/>
        </w:rPr>
      </w:pPr>
    </w:p>
    <w:p w:rsidR="00CC3799" w:rsidRPr="00EE6BAB" w:rsidRDefault="00CC3799" w:rsidP="00CC3799">
      <w:pPr>
        <w:pStyle w:val="BodyText"/>
        <w:spacing w:before="9"/>
        <w:ind w:left="1099"/>
        <w:rPr>
          <w:color w:val="00B050"/>
          <w:sz w:val="23"/>
        </w:rPr>
      </w:pPr>
    </w:p>
    <w:p w:rsidR="00CC3799" w:rsidRPr="00EE6BAB" w:rsidRDefault="00CC3799" w:rsidP="00CC3799">
      <w:pPr>
        <w:pStyle w:val="BodyText"/>
        <w:spacing w:before="9"/>
        <w:ind w:left="1099"/>
        <w:rPr>
          <w:color w:val="00B050"/>
          <w:sz w:val="23"/>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tabs>
          <w:tab w:val="left" w:pos="4935"/>
        </w:tabs>
        <w:spacing w:before="9"/>
        <w:ind w:left="1099"/>
        <w:rPr>
          <w:color w:val="00B050"/>
          <w:sz w:val="23"/>
          <w:lang w:val="mk-MK"/>
        </w:rPr>
      </w:pPr>
      <w:r w:rsidRPr="00EE6BAB">
        <w:rPr>
          <w:color w:val="00B050"/>
          <w:sz w:val="23"/>
          <w:lang w:val="mk-MK"/>
        </w:rPr>
        <w:tab/>
      </w: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tabs>
          <w:tab w:val="left" w:pos="4710"/>
        </w:tabs>
        <w:spacing w:before="9"/>
        <w:ind w:left="1099"/>
        <w:rPr>
          <w:color w:val="00B050"/>
          <w:sz w:val="23"/>
          <w:lang w:val="mk-MK"/>
        </w:rPr>
      </w:pPr>
      <w:r w:rsidRPr="00EE6BAB">
        <w:rPr>
          <w:color w:val="00B050"/>
          <w:sz w:val="23"/>
          <w:lang w:val="mk-MK"/>
        </w:rPr>
        <w:tab/>
      </w:r>
    </w:p>
    <w:p w:rsidR="00CC3799" w:rsidRPr="00EE6BAB" w:rsidRDefault="00CC3799" w:rsidP="00CC3799">
      <w:pPr>
        <w:pStyle w:val="BodyText"/>
        <w:tabs>
          <w:tab w:val="left" w:pos="4710"/>
        </w:tabs>
        <w:spacing w:before="9"/>
        <w:ind w:left="1099"/>
        <w:rPr>
          <w:color w:val="00B050"/>
          <w:sz w:val="23"/>
          <w:lang w:val="mk-MK"/>
        </w:rPr>
      </w:pPr>
    </w:p>
    <w:p w:rsidR="00CC3799" w:rsidRPr="00EE6BAB" w:rsidRDefault="00CC3799" w:rsidP="00CC3799">
      <w:pPr>
        <w:pStyle w:val="BodyText"/>
        <w:spacing w:before="9"/>
        <w:ind w:left="1099"/>
        <w:rPr>
          <w:color w:val="00B050"/>
          <w:sz w:val="23"/>
          <w:lang w:val="mk-MK"/>
        </w:rPr>
      </w:pPr>
    </w:p>
    <w:p w:rsidR="00CC3799" w:rsidRPr="00EE6BAB" w:rsidRDefault="00CC3799" w:rsidP="00CC3799">
      <w:pPr>
        <w:pStyle w:val="BodyText"/>
        <w:spacing w:before="9"/>
        <w:ind w:left="1099"/>
        <w:rPr>
          <w:color w:val="00B050"/>
          <w:sz w:val="23"/>
        </w:rPr>
      </w:pPr>
    </w:p>
    <w:p w:rsidR="00CC3799" w:rsidRPr="00EE6BAB" w:rsidRDefault="00CC3799" w:rsidP="00177295">
      <w:pPr>
        <w:pStyle w:val="Heading6"/>
        <w:numPr>
          <w:ilvl w:val="1"/>
          <w:numId w:val="67"/>
        </w:numPr>
        <w:tabs>
          <w:tab w:val="left" w:pos="2180"/>
          <w:tab w:val="left" w:pos="2181"/>
        </w:tabs>
        <w:ind w:left="2180" w:hanging="1081"/>
      </w:pPr>
      <w:r w:rsidRPr="00EE6BAB">
        <w:t>Туторска поддршка на учениците</w:t>
      </w:r>
    </w:p>
    <w:p w:rsidR="00CC3799" w:rsidRPr="00EE6BAB" w:rsidRDefault="00CC3799" w:rsidP="00177295">
      <w:pPr>
        <w:pStyle w:val="Heading6"/>
        <w:numPr>
          <w:ilvl w:val="1"/>
          <w:numId w:val="67"/>
        </w:numPr>
        <w:tabs>
          <w:tab w:val="left" w:pos="2180"/>
          <w:tab w:val="left" w:pos="2181"/>
        </w:tabs>
        <w:ind w:left="2180" w:hanging="1081"/>
        <w:jc w:val="center"/>
        <w:rPr>
          <w:color w:val="FF0000"/>
        </w:rPr>
      </w:pPr>
      <w:r w:rsidRPr="00EE6BAB">
        <w:rPr>
          <w:noProof/>
          <w:color w:val="FF0000"/>
        </w:rPr>
        <w:drawing>
          <wp:anchor distT="0" distB="0" distL="0" distR="0" simplePos="0" relativeHeight="251667456" behindDoc="1" locked="0" layoutInCell="1" allowOverlap="1" wp14:anchorId="0E92107C" wp14:editId="148F1049">
            <wp:simplePos x="0" y="0"/>
            <wp:positionH relativeFrom="page">
              <wp:posOffset>323215</wp:posOffset>
            </wp:positionH>
            <wp:positionV relativeFrom="page">
              <wp:posOffset>1200150</wp:posOffset>
            </wp:positionV>
            <wp:extent cx="6736527" cy="95205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6736527" cy="9520500"/>
                    </a:xfrm>
                    <a:prstGeom prst="rect">
                      <a:avLst/>
                    </a:prstGeom>
                  </pic:spPr>
                </pic:pic>
              </a:graphicData>
            </a:graphic>
            <wp14:sizeRelH relativeFrom="margin">
              <wp14:pctWidth>0</wp14:pctWidth>
            </wp14:sizeRelH>
            <wp14:sizeRelV relativeFrom="margin">
              <wp14:pctHeight>0</wp14:pctHeight>
            </wp14:sizeRelV>
          </wp:anchor>
        </w:drawing>
      </w:r>
    </w:p>
    <w:p w:rsidR="00CC3799" w:rsidRPr="00EE6BAB" w:rsidRDefault="00CC3799" w:rsidP="00177295">
      <w:pPr>
        <w:pStyle w:val="Heading6"/>
        <w:numPr>
          <w:ilvl w:val="1"/>
          <w:numId w:val="67"/>
        </w:numPr>
        <w:tabs>
          <w:tab w:val="left" w:pos="2180"/>
          <w:tab w:val="left" w:pos="2181"/>
        </w:tabs>
        <w:spacing w:before="201"/>
        <w:ind w:left="2180" w:hanging="1081"/>
      </w:pPr>
    </w:p>
    <w:p w:rsidR="00CC3799" w:rsidRPr="00EE6BAB" w:rsidRDefault="00CC3799" w:rsidP="00177295">
      <w:pPr>
        <w:pStyle w:val="Heading6"/>
        <w:numPr>
          <w:ilvl w:val="1"/>
          <w:numId w:val="67"/>
        </w:numPr>
        <w:tabs>
          <w:tab w:val="left" w:pos="2180"/>
          <w:tab w:val="left" w:pos="2181"/>
        </w:tabs>
        <w:spacing w:before="201"/>
        <w:ind w:left="2180" w:hanging="1081"/>
      </w:pPr>
    </w:p>
    <w:p w:rsidR="00CC3799" w:rsidRPr="00EE6BAB" w:rsidRDefault="00CC3799" w:rsidP="00177295">
      <w:pPr>
        <w:pStyle w:val="Heading6"/>
        <w:numPr>
          <w:ilvl w:val="1"/>
          <w:numId w:val="67"/>
        </w:numPr>
        <w:tabs>
          <w:tab w:val="left" w:pos="2180"/>
          <w:tab w:val="left" w:pos="2181"/>
        </w:tabs>
        <w:spacing w:before="201"/>
        <w:ind w:left="2180" w:hanging="1081"/>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D251F5" w:rsidP="00177295">
      <w:pPr>
        <w:pStyle w:val="Heading6"/>
        <w:numPr>
          <w:ilvl w:val="1"/>
          <w:numId w:val="67"/>
        </w:numPr>
        <w:tabs>
          <w:tab w:val="left" w:pos="2180"/>
          <w:tab w:val="left" w:pos="2181"/>
        </w:tabs>
        <w:spacing w:before="201"/>
        <w:ind w:left="2180" w:hanging="1081"/>
        <w:rPr>
          <w:color w:val="FF0000"/>
        </w:rPr>
      </w:pPr>
      <w:r w:rsidRPr="00EE6BAB">
        <w:rPr>
          <w:noProof/>
        </w:rPr>
        <w:drawing>
          <wp:anchor distT="0" distB="0" distL="0" distR="0" simplePos="0" relativeHeight="251673600" behindDoc="1" locked="0" layoutInCell="1" allowOverlap="1" wp14:anchorId="79A3B991" wp14:editId="1912EBAF">
            <wp:simplePos x="0" y="0"/>
            <wp:positionH relativeFrom="margin">
              <wp:align>left</wp:align>
            </wp:positionH>
            <wp:positionV relativeFrom="margin">
              <wp:align>top</wp:align>
            </wp:positionV>
            <wp:extent cx="6699713" cy="9397288"/>
            <wp:effectExtent l="0" t="0" r="635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6699713" cy="9397288"/>
                    </a:xfrm>
                    <a:prstGeom prst="rect">
                      <a:avLst/>
                    </a:prstGeom>
                  </pic:spPr>
                </pic:pic>
              </a:graphicData>
            </a:graphic>
            <wp14:sizeRelH relativeFrom="margin">
              <wp14:pctWidth>0</wp14:pctWidth>
            </wp14:sizeRelH>
            <wp14:sizeRelV relativeFrom="margin">
              <wp14:pctHeight>0</wp14:pctHeight>
            </wp14:sizeRelV>
          </wp:anchor>
        </w:drawing>
      </w: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177295">
      <w:pPr>
        <w:pStyle w:val="Heading6"/>
        <w:numPr>
          <w:ilvl w:val="1"/>
          <w:numId w:val="67"/>
        </w:numPr>
        <w:tabs>
          <w:tab w:val="left" w:pos="2180"/>
          <w:tab w:val="left" w:pos="2181"/>
        </w:tabs>
        <w:spacing w:before="201"/>
        <w:ind w:left="2180" w:hanging="1081"/>
      </w:pPr>
      <w:r w:rsidRPr="00EE6BAB">
        <w:t>План за образовниот</w:t>
      </w:r>
      <w:r w:rsidRPr="00EE6BAB">
        <w:rPr>
          <w:lang w:val="mk-MK"/>
        </w:rPr>
        <w:t xml:space="preserve"> </w:t>
      </w:r>
      <w:r w:rsidRPr="00EE6BAB">
        <w:t>медијатор</w:t>
      </w:r>
    </w:p>
    <w:p w:rsidR="00CC3799" w:rsidRPr="00EE6BAB" w:rsidRDefault="00CC3799" w:rsidP="00177295">
      <w:pPr>
        <w:pStyle w:val="Heading6"/>
        <w:numPr>
          <w:ilvl w:val="1"/>
          <w:numId w:val="67"/>
        </w:numPr>
        <w:tabs>
          <w:tab w:val="left" w:pos="2180"/>
          <w:tab w:val="left" w:pos="2181"/>
        </w:tabs>
        <w:spacing w:before="201"/>
        <w:ind w:left="2180" w:hanging="1081"/>
      </w:pPr>
    </w:p>
    <w:p w:rsidR="00CC3799" w:rsidRPr="00EE6BAB" w:rsidRDefault="00CC3799" w:rsidP="00CC3799">
      <w:pPr>
        <w:pStyle w:val="BodyText"/>
        <w:ind w:firstLine="720"/>
        <w:jc w:val="both"/>
        <w:rPr>
          <w:rFonts w:asciiTheme="minorHAnsi" w:hAnsiTheme="minorHAnsi" w:cstheme="minorHAnsi"/>
          <w:bCs/>
          <w:lang w:val="mk-MK"/>
        </w:rPr>
      </w:pPr>
      <w:r w:rsidRPr="00EE6BAB">
        <w:rPr>
          <w:rFonts w:asciiTheme="minorHAnsi" w:hAnsiTheme="minorHAnsi" w:cstheme="minorHAnsi"/>
          <w:bCs/>
          <w:lang w:val="mk-MK"/>
        </w:rPr>
        <w:t>Врз основа на Програмата за Ромски образовни медијатори (РОМ) во основното образование што се реализира од страна на Министерство за образование и наука, се подготвува оваа посебна Програма за образовни медијатори на училиштето. Истата има за цел поддршка на основното образование со посебен акцент на учениците Роми, а согласно член 37 од Законот за основното образование (Службен весник на РСМ, бр.161/19 и 229/20), Акцискиот план за образование во рамките на Националната стратегија за Роми во РМ и Декадата за вклучување на Ромите, за учебна 2023/24 година, за што се ангажирани ромски образовни медијатори. Преку мерката медијаторство во основното образование, ќе се придонесе кон унапредување на основното образование и ќе се обезбеди дополнителна поддршка за учениците во основните училишта.</w:t>
      </w:r>
    </w:p>
    <w:p w:rsidR="00CC3799" w:rsidRPr="00EE6BAB" w:rsidRDefault="00CC3799" w:rsidP="00CC3799">
      <w:pPr>
        <w:pStyle w:val="BodyText"/>
        <w:ind w:firstLine="720"/>
        <w:jc w:val="both"/>
        <w:rPr>
          <w:rFonts w:asciiTheme="minorHAnsi" w:hAnsiTheme="minorHAnsi" w:cstheme="minorHAnsi"/>
          <w:bCs/>
          <w:lang w:val="mk-MK"/>
        </w:rPr>
      </w:pPr>
    </w:p>
    <w:p w:rsidR="00CC3799" w:rsidRPr="00EE6BAB" w:rsidRDefault="00CC3799" w:rsidP="00177295">
      <w:pPr>
        <w:pStyle w:val="Heading6"/>
        <w:numPr>
          <w:ilvl w:val="1"/>
          <w:numId w:val="67"/>
        </w:numPr>
        <w:tabs>
          <w:tab w:val="left" w:pos="2180"/>
          <w:tab w:val="left" w:pos="2181"/>
        </w:tabs>
        <w:spacing w:before="201"/>
        <w:ind w:left="2180" w:hanging="1081"/>
        <w:rPr>
          <w:color w:val="FF0000"/>
        </w:rPr>
      </w:pPr>
    </w:p>
    <w:p w:rsidR="00CC3799" w:rsidRPr="00EE6BAB" w:rsidRDefault="00CC3799" w:rsidP="00CC3799">
      <w:pPr>
        <w:rPr>
          <w:color w:val="FF0000"/>
          <w:sz w:val="24"/>
          <w:lang w:val="mk-MK"/>
        </w:rPr>
      </w:pPr>
    </w:p>
    <w:p w:rsidR="00CC3799" w:rsidRPr="00EE6BAB" w:rsidRDefault="00CC3799" w:rsidP="00CC3799">
      <w:pPr>
        <w:rPr>
          <w:color w:val="FF0000"/>
          <w:sz w:val="24"/>
          <w:lang w:val="mk-MK"/>
        </w:rPr>
      </w:pPr>
    </w:p>
    <w:p w:rsidR="00D251F5" w:rsidRDefault="00D251F5" w:rsidP="00CC3799">
      <w:pPr>
        <w:rPr>
          <w:color w:val="FF0000"/>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Default="00D251F5" w:rsidP="00D251F5">
      <w:pPr>
        <w:rPr>
          <w:sz w:val="24"/>
          <w:lang w:val="mk-MK"/>
        </w:rPr>
      </w:pPr>
    </w:p>
    <w:p w:rsidR="00D251F5" w:rsidRDefault="00D251F5" w:rsidP="00D251F5">
      <w:pPr>
        <w:jc w:val="right"/>
        <w:rPr>
          <w:sz w:val="24"/>
          <w:lang w:val="mk-MK"/>
        </w:rPr>
      </w:pPr>
    </w:p>
    <w:p w:rsidR="00D251F5" w:rsidRDefault="00D251F5" w:rsidP="00D251F5">
      <w:pPr>
        <w:rPr>
          <w:sz w:val="24"/>
          <w:lang w:val="mk-MK"/>
        </w:rPr>
      </w:pPr>
    </w:p>
    <w:p w:rsidR="00D251F5" w:rsidRDefault="00D251F5" w:rsidP="00D251F5">
      <w:pPr>
        <w:rPr>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Pr="00D251F5" w:rsidRDefault="00D251F5" w:rsidP="00D251F5">
      <w:pPr>
        <w:rPr>
          <w:sz w:val="24"/>
          <w:lang w:val="mk-MK"/>
        </w:rPr>
      </w:pPr>
    </w:p>
    <w:p w:rsidR="00D251F5" w:rsidRDefault="00D251F5" w:rsidP="00D251F5">
      <w:pPr>
        <w:rPr>
          <w:sz w:val="24"/>
          <w:lang w:val="mk-MK"/>
        </w:rPr>
      </w:pPr>
    </w:p>
    <w:p w:rsidR="00D251F5" w:rsidRDefault="00D251F5" w:rsidP="00D251F5">
      <w:pPr>
        <w:tabs>
          <w:tab w:val="left" w:pos="7140"/>
        </w:tabs>
        <w:rPr>
          <w:sz w:val="24"/>
          <w:lang w:val="mk-MK"/>
        </w:rPr>
      </w:pPr>
      <w:r>
        <w:rPr>
          <w:sz w:val="24"/>
          <w:lang w:val="mk-MK"/>
        </w:rPr>
        <w:tab/>
      </w:r>
    </w:p>
    <w:p w:rsidR="00CC3799" w:rsidRPr="00D251F5" w:rsidRDefault="00D251F5" w:rsidP="00D251F5">
      <w:pPr>
        <w:tabs>
          <w:tab w:val="left" w:pos="7140"/>
        </w:tabs>
        <w:rPr>
          <w:sz w:val="24"/>
          <w:lang w:val="mk-MK"/>
        </w:rPr>
        <w:sectPr w:rsidR="00CC3799" w:rsidRPr="00D251F5" w:rsidSect="00D251F5">
          <w:headerReference w:type="default" r:id="rId23"/>
          <w:footerReference w:type="default" r:id="rId24"/>
          <w:pgSz w:w="12240" w:h="15840"/>
          <w:pgMar w:top="1340" w:right="600" w:bottom="1200" w:left="700" w:header="722" w:footer="1015" w:gutter="0"/>
          <w:cols w:space="720"/>
        </w:sectPr>
      </w:pPr>
      <w:r>
        <w:rPr>
          <w:sz w:val="24"/>
          <w:lang w:val="mk-MK"/>
        </w:rPr>
        <w:tab/>
      </w:r>
    </w:p>
    <w:tbl>
      <w:tblPr>
        <w:tblStyle w:val="TableGrid"/>
        <w:tblW w:w="14328" w:type="dxa"/>
        <w:tblLook w:val="04A0" w:firstRow="1" w:lastRow="0" w:firstColumn="1" w:lastColumn="0" w:noHBand="0" w:noVBand="1"/>
      </w:tblPr>
      <w:tblGrid>
        <w:gridCol w:w="1012"/>
        <w:gridCol w:w="3045"/>
        <w:gridCol w:w="2267"/>
        <w:gridCol w:w="2755"/>
        <w:gridCol w:w="2938"/>
        <w:gridCol w:w="2311"/>
      </w:tblGrid>
      <w:tr w:rsidR="00CC3799" w:rsidRPr="00EE6BAB" w:rsidTr="00CC3799">
        <w:tc>
          <w:tcPr>
            <w:tcW w:w="1012" w:type="dxa"/>
            <w:shd w:val="clear" w:color="auto" w:fill="D9D9D9" w:themeFill="background1" w:themeFillShade="D9"/>
            <w:vAlign w:val="center"/>
          </w:tcPr>
          <w:p w:rsidR="00CC3799" w:rsidRPr="00EE6BAB" w:rsidRDefault="00CC3799" w:rsidP="00CC3799">
            <w:pPr>
              <w:pStyle w:val="BodyText"/>
              <w:spacing w:before="240" w:after="240"/>
              <w:jc w:val="center"/>
              <w:rPr>
                <w:rFonts w:asciiTheme="minorHAnsi" w:hAnsiTheme="minorHAnsi" w:cstheme="minorHAnsi"/>
                <w:b/>
                <w:lang w:val="mk-MK"/>
              </w:rPr>
            </w:pPr>
            <w:r w:rsidRPr="00EE6BAB">
              <w:rPr>
                <w:rFonts w:asciiTheme="minorHAnsi" w:hAnsiTheme="minorHAnsi" w:cstheme="minorHAnsi"/>
                <w:b/>
                <w:lang w:val="mk-MK"/>
              </w:rPr>
              <w:lastRenderedPageBreak/>
              <w:t>РЕД.БР.</w:t>
            </w:r>
          </w:p>
        </w:tc>
        <w:tc>
          <w:tcPr>
            <w:tcW w:w="3045" w:type="dxa"/>
            <w:shd w:val="clear" w:color="auto" w:fill="D9D9D9" w:themeFill="background1" w:themeFillShade="D9"/>
            <w:vAlign w:val="center"/>
          </w:tcPr>
          <w:p w:rsidR="00CC3799" w:rsidRPr="00EE6BAB" w:rsidRDefault="00CC3799" w:rsidP="00CC3799">
            <w:pPr>
              <w:pStyle w:val="BodyText"/>
              <w:spacing w:before="240" w:after="240"/>
              <w:jc w:val="center"/>
              <w:rPr>
                <w:rFonts w:asciiTheme="minorHAnsi" w:hAnsiTheme="minorHAnsi" w:cstheme="minorHAnsi"/>
                <w:b/>
                <w:lang w:val="mk-MK"/>
              </w:rPr>
            </w:pPr>
            <w:r w:rsidRPr="00EE6BAB">
              <w:rPr>
                <w:rFonts w:asciiTheme="minorHAnsi" w:hAnsiTheme="minorHAnsi" w:cstheme="minorHAnsi"/>
                <w:b/>
                <w:lang w:val="mk-MK"/>
              </w:rPr>
              <w:t>АКТИВНОСТИ</w:t>
            </w:r>
          </w:p>
        </w:tc>
        <w:tc>
          <w:tcPr>
            <w:tcW w:w="2267" w:type="dxa"/>
            <w:shd w:val="clear" w:color="auto" w:fill="D9D9D9" w:themeFill="background1" w:themeFillShade="D9"/>
            <w:vAlign w:val="center"/>
          </w:tcPr>
          <w:p w:rsidR="00CC3799" w:rsidRPr="00EE6BAB" w:rsidRDefault="00CC3799" w:rsidP="00CC3799">
            <w:pPr>
              <w:pStyle w:val="BodyText"/>
              <w:spacing w:before="240" w:after="240"/>
              <w:jc w:val="center"/>
              <w:rPr>
                <w:rFonts w:asciiTheme="minorHAnsi" w:hAnsiTheme="minorHAnsi" w:cstheme="minorHAnsi"/>
                <w:b/>
                <w:lang w:val="mk-MK"/>
              </w:rPr>
            </w:pPr>
            <w:r w:rsidRPr="00EE6BAB">
              <w:rPr>
                <w:rFonts w:asciiTheme="minorHAnsi" w:hAnsiTheme="minorHAnsi" w:cstheme="minorHAnsi"/>
                <w:b/>
                <w:lang w:val="mk-MK"/>
              </w:rPr>
              <w:t>ВРЕМЕНСКИ ПЕРИОД НА РЕАЛИЗАЦИЈА</w:t>
            </w:r>
          </w:p>
        </w:tc>
        <w:tc>
          <w:tcPr>
            <w:tcW w:w="2755" w:type="dxa"/>
            <w:shd w:val="clear" w:color="auto" w:fill="D9D9D9" w:themeFill="background1" w:themeFillShade="D9"/>
            <w:vAlign w:val="center"/>
          </w:tcPr>
          <w:p w:rsidR="00CC3799" w:rsidRPr="00EE6BAB" w:rsidRDefault="00CC3799" w:rsidP="00CC3799">
            <w:pPr>
              <w:pStyle w:val="BodyText"/>
              <w:spacing w:before="240" w:after="240"/>
              <w:jc w:val="center"/>
              <w:rPr>
                <w:rFonts w:asciiTheme="minorHAnsi" w:hAnsiTheme="minorHAnsi" w:cstheme="minorHAnsi"/>
                <w:b/>
                <w:lang w:val="mk-MK"/>
              </w:rPr>
            </w:pPr>
            <w:r w:rsidRPr="00EE6BAB">
              <w:rPr>
                <w:rFonts w:asciiTheme="minorHAnsi" w:hAnsiTheme="minorHAnsi" w:cstheme="minorHAnsi"/>
                <w:b/>
                <w:lang w:val="mk-MK"/>
              </w:rPr>
              <w:t>ОДГОВОРНИ</w:t>
            </w:r>
            <w:r w:rsidRPr="00EE6BAB">
              <w:rPr>
                <w:rFonts w:asciiTheme="minorHAnsi" w:hAnsiTheme="minorHAnsi" w:cstheme="minorHAnsi"/>
                <w:b/>
              </w:rPr>
              <w:t>/</w:t>
            </w:r>
            <w:r w:rsidRPr="00EE6BAB">
              <w:rPr>
                <w:rFonts w:asciiTheme="minorHAnsi" w:hAnsiTheme="minorHAnsi" w:cstheme="minorHAnsi"/>
                <w:b/>
                <w:lang w:val="mk-MK"/>
              </w:rPr>
              <w:t>ВКЛУЧЕНИ</w:t>
            </w:r>
          </w:p>
        </w:tc>
        <w:tc>
          <w:tcPr>
            <w:tcW w:w="2938" w:type="dxa"/>
            <w:shd w:val="clear" w:color="auto" w:fill="D9D9D9" w:themeFill="background1" w:themeFillShade="D9"/>
            <w:vAlign w:val="center"/>
          </w:tcPr>
          <w:p w:rsidR="00CC3799" w:rsidRPr="00EE6BAB" w:rsidRDefault="00CC3799" w:rsidP="00CC3799">
            <w:pPr>
              <w:pStyle w:val="BodyText"/>
              <w:spacing w:before="240" w:after="240"/>
              <w:jc w:val="center"/>
              <w:rPr>
                <w:rFonts w:asciiTheme="minorHAnsi" w:hAnsiTheme="minorHAnsi" w:cstheme="minorHAnsi"/>
                <w:b/>
                <w:lang w:val="mk-MK"/>
              </w:rPr>
            </w:pPr>
            <w:r w:rsidRPr="00EE6BAB">
              <w:rPr>
                <w:rFonts w:asciiTheme="minorHAnsi" w:hAnsiTheme="minorHAnsi" w:cstheme="minorHAnsi"/>
                <w:b/>
                <w:lang w:val="mk-MK"/>
              </w:rPr>
              <w:t>ОЧЕКУВАНИ РЕЗУЛТАТИ</w:t>
            </w:r>
          </w:p>
        </w:tc>
        <w:tc>
          <w:tcPr>
            <w:tcW w:w="2311" w:type="dxa"/>
            <w:shd w:val="clear" w:color="auto" w:fill="D9D9D9" w:themeFill="background1" w:themeFillShade="D9"/>
            <w:vAlign w:val="center"/>
          </w:tcPr>
          <w:p w:rsidR="00CC3799" w:rsidRPr="00EE6BAB" w:rsidRDefault="00CC3799" w:rsidP="00CC3799">
            <w:pPr>
              <w:pStyle w:val="BodyText"/>
              <w:spacing w:before="240" w:after="240"/>
              <w:jc w:val="center"/>
              <w:rPr>
                <w:rFonts w:asciiTheme="minorHAnsi" w:hAnsiTheme="minorHAnsi" w:cstheme="minorHAnsi"/>
                <w:b/>
                <w:lang w:val="mk-MK"/>
              </w:rPr>
            </w:pPr>
            <w:r w:rsidRPr="00EE6BAB">
              <w:rPr>
                <w:rFonts w:asciiTheme="minorHAnsi" w:hAnsiTheme="minorHAnsi" w:cstheme="minorHAnsi"/>
                <w:b/>
                <w:lang w:val="mk-MK"/>
              </w:rPr>
              <w:t>ОДГОВОРНО ЛИЦЕ</w:t>
            </w:r>
          </w:p>
        </w:tc>
      </w:tr>
      <w:tr w:rsidR="00CC3799" w:rsidRPr="00EE6BAB" w:rsidTr="00CC3799">
        <w:tc>
          <w:tcPr>
            <w:tcW w:w="1012"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1.</w:t>
            </w:r>
          </w:p>
        </w:tc>
        <w:tc>
          <w:tcPr>
            <w:tcW w:w="3045"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Соработка со стручно педагошката служба на основните училишта за идентификување</w:t>
            </w:r>
            <w:r w:rsidRPr="00EE6BAB">
              <w:rPr>
                <w:rFonts w:asciiTheme="minorHAnsi" w:hAnsiTheme="minorHAnsi" w:cstheme="minorHAnsi"/>
                <w:lang w:val="mk-MK"/>
              </w:rPr>
              <w:tab/>
            </w:r>
            <w:r w:rsidRPr="00EE6BAB">
              <w:rPr>
                <w:rFonts w:asciiTheme="minorHAnsi" w:hAnsiTheme="minorHAnsi" w:cstheme="minorHAnsi"/>
                <w:spacing w:val="-8"/>
                <w:lang w:val="mk-MK"/>
              </w:rPr>
              <w:t xml:space="preserve">на </w:t>
            </w:r>
            <w:r w:rsidRPr="00EE6BAB">
              <w:rPr>
                <w:rFonts w:asciiTheme="minorHAnsi" w:hAnsiTheme="minorHAnsi" w:cstheme="minorHAnsi"/>
                <w:lang w:val="mk-MK"/>
              </w:rPr>
              <w:t>состојбата со образованието на учениците Роми</w:t>
            </w:r>
          </w:p>
          <w:p w:rsidR="00CC3799" w:rsidRPr="00EE6BAB" w:rsidRDefault="00CC3799" w:rsidP="00CC3799">
            <w:pPr>
              <w:pStyle w:val="BodyText"/>
              <w:rPr>
                <w:rFonts w:asciiTheme="minorHAnsi" w:hAnsiTheme="minorHAnsi" w:cstheme="minorHAnsi"/>
                <w:lang w:val="mk-MK"/>
              </w:rPr>
            </w:pPr>
          </w:p>
        </w:tc>
        <w:tc>
          <w:tcPr>
            <w:tcW w:w="2267"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2023/24 година, согласно потпишан договор помеѓу Министерството за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образование и наука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Ромски образовен медијатор</w:t>
            </w:r>
          </w:p>
        </w:tc>
        <w:tc>
          <w:tcPr>
            <w:tcW w:w="2755" w:type="dxa"/>
          </w:tcPr>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Основното училиште</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Ромски образовни медијатори</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Ученците и родителите</w:t>
            </w:r>
          </w:p>
        </w:tc>
        <w:tc>
          <w:tcPr>
            <w:tcW w:w="2938"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Воспоставена соработка и подобрена состојба преку зголемени постигнување на учениците Роми посебно во јазичната и нумеричката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писменост</w:t>
            </w:r>
          </w:p>
        </w:tc>
        <w:tc>
          <w:tcPr>
            <w:tcW w:w="2311"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Сузана Шабановска- Координатор на програмата Ромски образовни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Медиијатори при Министерство за образование и наука</w:t>
            </w:r>
          </w:p>
        </w:tc>
      </w:tr>
      <w:tr w:rsidR="00CC3799" w:rsidRPr="00EE6BAB" w:rsidTr="00CC3799">
        <w:tc>
          <w:tcPr>
            <w:tcW w:w="1012"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2.</w:t>
            </w:r>
          </w:p>
        </w:tc>
        <w:tc>
          <w:tcPr>
            <w:tcW w:w="3045"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Одржување на редовна соработка со родители на ученици Роми за нивна мотивација и поддршка за вклучување на нивните деца во образовниот процес</w:t>
            </w:r>
          </w:p>
          <w:p w:rsidR="00CC3799" w:rsidRPr="00EE6BAB" w:rsidRDefault="00CC3799" w:rsidP="00CC3799">
            <w:pPr>
              <w:pStyle w:val="BodyText"/>
              <w:rPr>
                <w:rFonts w:asciiTheme="minorHAnsi" w:hAnsiTheme="minorHAnsi" w:cstheme="minorHAnsi"/>
                <w:lang w:val="mk-MK"/>
              </w:rPr>
            </w:pPr>
          </w:p>
        </w:tc>
        <w:tc>
          <w:tcPr>
            <w:tcW w:w="2267"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2023/24година, согласно потпишан договор помеѓу Министерството за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образование и наука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Ромски образовен медијатор</w:t>
            </w:r>
          </w:p>
        </w:tc>
        <w:tc>
          <w:tcPr>
            <w:tcW w:w="2755" w:type="dxa"/>
          </w:tcPr>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Основното училиште</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Ромски образовни медијатори</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Ученците и родителите</w:t>
            </w:r>
          </w:p>
          <w:p w:rsidR="00CC3799" w:rsidRPr="00EE6BAB" w:rsidRDefault="00CC3799" w:rsidP="00CC3799">
            <w:pPr>
              <w:pStyle w:val="BodyText"/>
              <w:rPr>
                <w:rFonts w:asciiTheme="minorHAnsi" w:hAnsiTheme="minorHAnsi" w:cstheme="minorHAnsi"/>
                <w:lang w:val="mk-MK"/>
              </w:rPr>
            </w:pPr>
          </w:p>
        </w:tc>
        <w:tc>
          <w:tcPr>
            <w:tcW w:w="2938"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Зголемен опфат на ученици Роми во основно образование, зголемена доверба и соработка помеѓу родителите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училиштата</w:t>
            </w:r>
          </w:p>
        </w:tc>
        <w:tc>
          <w:tcPr>
            <w:tcW w:w="2311"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Сузана Шабановска- Координатор на програмата Ромски образовни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Медиијатори при Министерство за образование и наука</w:t>
            </w:r>
          </w:p>
        </w:tc>
      </w:tr>
      <w:tr w:rsidR="00CC3799" w:rsidRPr="00EE6BAB" w:rsidTr="00CC3799">
        <w:tc>
          <w:tcPr>
            <w:tcW w:w="1012"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3.</w:t>
            </w:r>
          </w:p>
        </w:tc>
        <w:tc>
          <w:tcPr>
            <w:tcW w:w="3045"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Реализирање на теренска работа за идентификувањена нередовни ученици Роми од прво до девето одделение и превземање мерки за нивно враќање во образовниотпроцес</w:t>
            </w:r>
          </w:p>
          <w:p w:rsidR="00CC3799" w:rsidRPr="00EE6BAB" w:rsidRDefault="00CC3799" w:rsidP="00CC3799">
            <w:pPr>
              <w:pStyle w:val="BodyText"/>
              <w:rPr>
                <w:rFonts w:asciiTheme="minorHAnsi" w:hAnsiTheme="minorHAnsi" w:cstheme="minorHAnsi"/>
                <w:lang w:val="mk-MK"/>
              </w:rPr>
            </w:pPr>
          </w:p>
        </w:tc>
        <w:tc>
          <w:tcPr>
            <w:tcW w:w="2267"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2023/24 година, согласно потпишан договор помеѓу Министерството за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образование и наука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Ромски образовен медијатор</w:t>
            </w:r>
          </w:p>
          <w:p w:rsidR="00CC3799" w:rsidRPr="00EE6BAB" w:rsidRDefault="00CC3799" w:rsidP="00CC3799">
            <w:pPr>
              <w:pStyle w:val="BodyText"/>
              <w:rPr>
                <w:rFonts w:asciiTheme="minorHAnsi" w:hAnsiTheme="minorHAnsi" w:cstheme="minorHAnsi"/>
                <w:lang w:val="mk-MK"/>
              </w:rPr>
            </w:pPr>
          </w:p>
        </w:tc>
        <w:tc>
          <w:tcPr>
            <w:tcW w:w="2755" w:type="dxa"/>
          </w:tcPr>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Основното училиште</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Ромски образовни медијатори</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Ученците и родителите</w:t>
            </w:r>
          </w:p>
          <w:p w:rsidR="00CC3799" w:rsidRPr="00EE6BAB" w:rsidRDefault="00CC3799" w:rsidP="00CC3799">
            <w:pPr>
              <w:pStyle w:val="BodyText"/>
              <w:rPr>
                <w:rFonts w:asciiTheme="minorHAnsi" w:hAnsiTheme="minorHAnsi" w:cstheme="minorHAnsi"/>
                <w:lang w:val="mk-MK"/>
              </w:rPr>
            </w:pPr>
          </w:p>
        </w:tc>
        <w:tc>
          <w:tcPr>
            <w:tcW w:w="2938"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lang w:val="mk-MK"/>
              </w:rPr>
              <w:t>Намаленосипот и откажувањето</w:t>
            </w:r>
            <w:r w:rsidRPr="00EE6BAB">
              <w:rPr>
                <w:rFonts w:asciiTheme="minorHAnsi" w:hAnsiTheme="minorHAnsi" w:cstheme="minorHAnsi"/>
                <w:bCs/>
                <w:lang w:val="mk-MK"/>
              </w:rPr>
              <w:t>од воспитно-образовниот систем на учениците Роми, враќање во училиште преку нивно реинтегрирање</w:t>
            </w:r>
          </w:p>
          <w:p w:rsidR="00CC3799" w:rsidRPr="00EE6BAB" w:rsidRDefault="00CC3799" w:rsidP="00CC3799">
            <w:pPr>
              <w:pStyle w:val="BodyText"/>
              <w:rPr>
                <w:rFonts w:asciiTheme="minorHAnsi" w:hAnsiTheme="minorHAnsi" w:cstheme="minorHAnsi"/>
                <w:lang w:val="mk-MK"/>
              </w:rPr>
            </w:pPr>
          </w:p>
        </w:tc>
        <w:tc>
          <w:tcPr>
            <w:tcW w:w="2311"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Сузана Шабановска- Координатор на програмата Ромски образовни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Медиијатори при Министерство за образование и наука</w:t>
            </w:r>
          </w:p>
        </w:tc>
      </w:tr>
      <w:tr w:rsidR="00CC3799" w:rsidRPr="00EE6BAB" w:rsidTr="00CC3799">
        <w:tc>
          <w:tcPr>
            <w:tcW w:w="1012"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4.</w:t>
            </w:r>
          </w:p>
        </w:tc>
        <w:tc>
          <w:tcPr>
            <w:tcW w:w="3045"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 xml:space="preserve">Водење на  детална  евиденција за состојбата со образованието на </w:t>
            </w:r>
            <w:r w:rsidRPr="00EE6BAB">
              <w:rPr>
                <w:rFonts w:asciiTheme="minorHAnsi" w:hAnsiTheme="minorHAnsi" w:cstheme="minorHAnsi"/>
                <w:lang w:val="mk-MK"/>
              </w:rPr>
              <w:lastRenderedPageBreak/>
              <w:t>ученици Роми по инструкции на Министерството</w:t>
            </w:r>
            <w:r w:rsidRPr="00EE6BAB">
              <w:rPr>
                <w:rFonts w:asciiTheme="minorHAnsi" w:hAnsiTheme="minorHAnsi" w:cstheme="minorHAnsi"/>
                <w:lang w:val="mk-MK"/>
              </w:rPr>
              <w:tab/>
              <w:t>за образование и наука</w:t>
            </w:r>
            <w:r w:rsidRPr="00EE6BAB">
              <w:rPr>
                <w:rFonts w:asciiTheme="minorHAnsi" w:hAnsiTheme="minorHAnsi" w:cstheme="minorHAnsi"/>
                <w:bCs/>
                <w:lang w:val="mk-MK"/>
              </w:rPr>
              <w:t>и адекватно преземање на мерки за надминување на одредени проблеми во однос на сегрегација и дискриминација</w:t>
            </w:r>
          </w:p>
          <w:p w:rsidR="00CC3799" w:rsidRPr="00EE6BAB" w:rsidRDefault="00CC3799" w:rsidP="00CC3799">
            <w:pPr>
              <w:pStyle w:val="BodyText"/>
              <w:rPr>
                <w:rFonts w:asciiTheme="minorHAnsi" w:hAnsiTheme="minorHAnsi" w:cstheme="minorHAnsi"/>
                <w:lang w:val="mk-MK"/>
              </w:rPr>
            </w:pPr>
          </w:p>
        </w:tc>
        <w:tc>
          <w:tcPr>
            <w:tcW w:w="2267"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lastRenderedPageBreak/>
              <w:t xml:space="preserve">2023/24 година, согласно потпишан договор помеѓу </w:t>
            </w:r>
            <w:r w:rsidRPr="00EE6BAB">
              <w:rPr>
                <w:rFonts w:asciiTheme="minorHAnsi" w:hAnsiTheme="minorHAnsi" w:cstheme="minorHAnsi"/>
                <w:lang w:val="mk-MK"/>
              </w:rPr>
              <w:lastRenderedPageBreak/>
              <w:t>Министерството за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образование и наука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Ромски образовен медијатор</w:t>
            </w:r>
          </w:p>
        </w:tc>
        <w:tc>
          <w:tcPr>
            <w:tcW w:w="2755" w:type="dxa"/>
          </w:tcPr>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lastRenderedPageBreak/>
              <w:t>Основното училиште</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lastRenderedPageBreak/>
              <w:t>Ромски образовни медијатори</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Ученците и родителите</w:t>
            </w:r>
          </w:p>
          <w:p w:rsidR="00CC3799" w:rsidRPr="00EE6BAB" w:rsidRDefault="00CC3799" w:rsidP="00CC3799">
            <w:pPr>
              <w:pStyle w:val="BodyText"/>
              <w:rPr>
                <w:rFonts w:asciiTheme="minorHAnsi" w:hAnsiTheme="minorHAnsi" w:cstheme="minorHAnsi"/>
                <w:lang w:val="mk-MK"/>
              </w:rPr>
            </w:pPr>
          </w:p>
        </w:tc>
        <w:tc>
          <w:tcPr>
            <w:tcW w:w="2938"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lastRenderedPageBreak/>
              <w:t xml:space="preserve">Креирана евиденција за состојбара на учениците Роми, сузбибање на </w:t>
            </w:r>
            <w:r w:rsidRPr="00EE6BAB">
              <w:rPr>
                <w:rFonts w:asciiTheme="minorHAnsi" w:hAnsiTheme="minorHAnsi" w:cstheme="minorHAnsi"/>
                <w:lang w:val="mk-MK"/>
              </w:rPr>
              <w:lastRenderedPageBreak/>
              <w:t>предрасудите, стереотипита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дискриминацијата како и зголемена соработка помеѓу ромските и не-ромските ученици</w:t>
            </w:r>
          </w:p>
        </w:tc>
        <w:tc>
          <w:tcPr>
            <w:tcW w:w="2311"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lastRenderedPageBreak/>
              <w:t xml:space="preserve">Сузана Шабановска- Координатор на програмата Ромски </w:t>
            </w:r>
            <w:r w:rsidRPr="00EE6BAB">
              <w:rPr>
                <w:rFonts w:asciiTheme="minorHAnsi" w:hAnsiTheme="minorHAnsi" w:cstheme="minorHAnsi"/>
                <w:lang w:val="mk-MK"/>
              </w:rPr>
              <w:lastRenderedPageBreak/>
              <w:t>образовни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Медиијатори приМинистерство за образование и наука</w:t>
            </w:r>
          </w:p>
        </w:tc>
      </w:tr>
      <w:tr w:rsidR="00CC3799" w:rsidRPr="00EE6BAB" w:rsidTr="00CC3799">
        <w:tc>
          <w:tcPr>
            <w:tcW w:w="1012"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lastRenderedPageBreak/>
              <w:t>5.</w:t>
            </w:r>
          </w:p>
        </w:tc>
        <w:tc>
          <w:tcPr>
            <w:tcW w:w="3045"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Идентификување</w:t>
            </w:r>
            <w:r w:rsidRPr="00EE6BAB">
              <w:rPr>
                <w:rFonts w:asciiTheme="minorHAnsi" w:hAnsiTheme="minorHAnsi" w:cstheme="minorHAnsi"/>
                <w:lang w:val="mk-MK"/>
              </w:rPr>
              <w:tab/>
              <w:t>на ученици повратници од странските земји и преземање на мерки за нивно враќање во образовен процес</w:t>
            </w:r>
          </w:p>
          <w:p w:rsidR="00CC3799" w:rsidRPr="00EE6BAB" w:rsidRDefault="00CC3799" w:rsidP="00CC3799">
            <w:pPr>
              <w:pStyle w:val="BodyText"/>
              <w:rPr>
                <w:rFonts w:asciiTheme="minorHAnsi" w:hAnsiTheme="minorHAnsi" w:cstheme="minorHAnsi"/>
                <w:lang w:val="mk-MK"/>
              </w:rPr>
            </w:pPr>
          </w:p>
        </w:tc>
        <w:tc>
          <w:tcPr>
            <w:tcW w:w="2267"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2023/24 година, согласно потпишан договор помеѓу Министерството за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образование и наука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Ромски образовен медијатор</w:t>
            </w:r>
          </w:p>
          <w:p w:rsidR="00CC3799" w:rsidRPr="00EE6BAB" w:rsidRDefault="00CC3799" w:rsidP="00CC3799">
            <w:pPr>
              <w:pStyle w:val="BodyText"/>
              <w:rPr>
                <w:rFonts w:asciiTheme="minorHAnsi" w:hAnsiTheme="minorHAnsi" w:cstheme="minorHAnsi"/>
                <w:lang w:val="mk-MK"/>
              </w:rPr>
            </w:pPr>
          </w:p>
        </w:tc>
        <w:tc>
          <w:tcPr>
            <w:tcW w:w="2755" w:type="dxa"/>
          </w:tcPr>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Основното училиште</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Ромски образовни медијатори</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Ученците и родителите</w:t>
            </w:r>
          </w:p>
          <w:p w:rsidR="00CC3799" w:rsidRPr="00EE6BAB" w:rsidRDefault="00CC3799" w:rsidP="00CC3799">
            <w:pPr>
              <w:pStyle w:val="BodyText"/>
              <w:rPr>
                <w:rFonts w:asciiTheme="minorHAnsi" w:hAnsiTheme="minorHAnsi" w:cstheme="minorHAnsi"/>
                <w:lang w:val="mk-MK"/>
              </w:rPr>
            </w:pPr>
          </w:p>
        </w:tc>
        <w:tc>
          <w:tcPr>
            <w:tcW w:w="2938"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Враќање на учениците во образовен процес со цел зголемување на опфатот на учениците Роми и да не останат надвор од образовен процес</w:t>
            </w:r>
          </w:p>
        </w:tc>
        <w:tc>
          <w:tcPr>
            <w:tcW w:w="2311"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Сузана Шабановска- Координатор на програмата Ромски образовни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Медиијатори при Министерство за образование и наука</w:t>
            </w:r>
          </w:p>
        </w:tc>
      </w:tr>
      <w:tr w:rsidR="00CC3799" w:rsidRPr="00EE6BAB" w:rsidTr="00CC3799">
        <w:tc>
          <w:tcPr>
            <w:tcW w:w="1012"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6.</w:t>
            </w:r>
          </w:p>
        </w:tc>
        <w:tc>
          <w:tcPr>
            <w:tcW w:w="3045"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Зголемување на опфатот на запишани деца во прво одделение на почетокот од учебната година и идентификување на деца Роми со надмината училишна возраст</w:t>
            </w:r>
          </w:p>
          <w:p w:rsidR="00CC3799" w:rsidRPr="00EE6BAB" w:rsidRDefault="00CC3799" w:rsidP="00CC3799">
            <w:pPr>
              <w:pStyle w:val="BodyText"/>
              <w:rPr>
                <w:rFonts w:asciiTheme="minorHAnsi" w:hAnsiTheme="minorHAnsi" w:cstheme="minorHAnsi"/>
                <w:lang w:val="mk-MK"/>
              </w:rPr>
            </w:pPr>
          </w:p>
        </w:tc>
        <w:tc>
          <w:tcPr>
            <w:tcW w:w="2267"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2023</w:t>
            </w:r>
            <w:r>
              <w:rPr>
                <w:rFonts w:asciiTheme="minorHAnsi" w:hAnsiTheme="minorHAnsi" w:cstheme="minorHAnsi"/>
              </w:rPr>
              <w:t>/</w:t>
            </w:r>
            <w:r>
              <w:rPr>
                <w:rFonts w:asciiTheme="minorHAnsi" w:hAnsiTheme="minorHAnsi" w:cstheme="minorHAnsi"/>
                <w:lang w:val="mk-MK"/>
              </w:rPr>
              <w:t>24</w:t>
            </w:r>
            <w:r w:rsidRPr="00EE6BAB">
              <w:rPr>
                <w:rFonts w:asciiTheme="minorHAnsi" w:hAnsiTheme="minorHAnsi" w:cstheme="minorHAnsi"/>
                <w:lang w:val="mk-MK"/>
              </w:rPr>
              <w:t xml:space="preserve"> година, согласно потпишан договор помеѓу Министерството за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образование и наука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Ромски образовен медијатор</w:t>
            </w:r>
          </w:p>
        </w:tc>
        <w:tc>
          <w:tcPr>
            <w:tcW w:w="2755" w:type="dxa"/>
          </w:tcPr>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Основното училиште</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Ромски образовни медијатори</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Ученците и родителите</w:t>
            </w:r>
          </w:p>
          <w:p w:rsidR="00CC3799" w:rsidRPr="00EE6BAB" w:rsidRDefault="00CC3799" w:rsidP="00CC3799">
            <w:pPr>
              <w:pStyle w:val="BodyText"/>
              <w:rPr>
                <w:rFonts w:asciiTheme="minorHAnsi" w:hAnsiTheme="minorHAnsi" w:cstheme="minorHAnsi"/>
                <w:lang w:val="mk-MK"/>
              </w:rPr>
            </w:pPr>
          </w:p>
        </w:tc>
        <w:tc>
          <w:tcPr>
            <w:tcW w:w="2938"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Запишани деца во прво одделение преку дадена помош во процесот на запишување на првачиња Роми и евидентирање на предизвицитесо кои се соочуват родителите кои се идентификувани на терен. Идентификувани деца Роми кои се на училишна возраст и нивно вклучување во образовниот систем</w:t>
            </w:r>
          </w:p>
          <w:p w:rsidR="00CC3799" w:rsidRPr="00EE6BAB" w:rsidRDefault="00CC3799" w:rsidP="00CC3799">
            <w:pPr>
              <w:pStyle w:val="BodyText"/>
              <w:rPr>
                <w:rFonts w:asciiTheme="minorHAnsi" w:hAnsiTheme="minorHAnsi" w:cstheme="minorHAnsi"/>
                <w:lang w:val="mk-MK"/>
              </w:rPr>
            </w:pPr>
          </w:p>
        </w:tc>
        <w:tc>
          <w:tcPr>
            <w:tcW w:w="2311"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Сузана Шабановска- Координатор на програмата Ромски образовни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Медиијатори при Министерство за образование и наука</w:t>
            </w:r>
          </w:p>
        </w:tc>
      </w:tr>
      <w:tr w:rsidR="00CC3799" w:rsidRPr="00EE6BAB" w:rsidTr="00CC3799">
        <w:tc>
          <w:tcPr>
            <w:tcW w:w="1012"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lastRenderedPageBreak/>
              <w:t>7.</w:t>
            </w:r>
          </w:p>
        </w:tc>
        <w:tc>
          <w:tcPr>
            <w:tcW w:w="3045"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Подобрување на информираноста на ромското население за можностите и пристапот до училиштата, подигнување на свесноста кај ромското населние на локално ниво во однос на важноста за образованието</w:t>
            </w:r>
          </w:p>
          <w:p w:rsidR="00CC3799" w:rsidRPr="00EE6BAB" w:rsidRDefault="00CC3799" w:rsidP="00CC3799">
            <w:pPr>
              <w:pStyle w:val="BodyText"/>
              <w:jc w:val="both"/>
              <w:rPr>
                <w:rFonts w:asciiTheme="minorHAnsi" w:hAnsiTheme="minorHAnsi" w:cstheme="minorHAnsi"/>
                <w:bCs/>
                <w:lang w:val="mk-MK"/>
              </w:rPr>
            </w:pPr>
          </w:p>
        </w:tc>
        <w:tc>
          <w:tcPr>
            <w:tcW w:w="2267"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2023/24 година, согласно потпишан договор помеѓу Министерството за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образование и наука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Ромски образовен медијатор</w:t>
            </w:r>
          </w:p>
        </w:tc>
        <w:tc>
          <w:tcPr>
            <w:tcW w:w="2755" w:type="dxa"/>
          </w:tcPr>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Основното училиште</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Ромски образовни медијатори</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Ученците и родителите</w:t>
            </w:r>
          </w:p>
          <w:p w:rsidR="00CC3799" w:rsidRPr="00EE6BAB" w:rsidRDefault="00CC3799" w:rsidP="00CC3799">
            <w:pPr>
              <w:pStyle w:val="BodyText"/>
              <w:rPr>
                <w:rFonts w:asciiTheme="minorHAnsi" w:hAnsiTheme="minorHAnsi" w:cstheme="minorHAnsi"/>
                <w:lang w:val="mk-MK"/>
              </w:rPr>
            </w:pPr>
          </w:p>
        </w:tc>
        <w:tc>
          <w:tcPr>
            <w:tcW w:w="2938"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bCs/>
                <w:lang w:val="mk-MK"/>
              </w:rPr>
              <w:t>Зголемување на учеството на родителите во активности во училиштето и во локалната заедница, подигнато ниво на информираност и свесност за важноста на образованието</w:t>
            </w:r>
          </w:p>
        </w:tc>
        <w:tc>
          <w:tcPr>
            <w:tcW w:w="2311"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Сузана Шабановска- Координатор на програмата Ромски образовни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Медиијатори приМинистерство за образование и наука</w:t>
            </w:r>
          </w:p>
        </w:tc>
      </w:tr>
      <w:tr w:rsidR="00CC3799" w:rsidRPr="00EE6BAB" w:rsidTr="00CC3799">
        <w:tc>
          <w:tcPr>
            <w:tcW w:w="1012"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8.</w:t>
            </w:r>
          </w:p>
        </w:tc>
        <w:tc>
          <w:tcPr>
            <w:tcW w:w="3045"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Сензибилизација на вработените во образованието со спецификите и потребите на ромското населние во делот на образованието</w:t>
            </w:r>
          </w:p>
        </w:tc>
        <w:tc>
          <w:tcPr>
            <w:tcW w:w="2267"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2023/24 година, согласно потпишан договор помеѓу Министерството за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образование и наука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Ромски образовен медијатор</w:t>
            </w:r>
          </w:p>
        </w:tc>
        <w:tc>
          <w:tcPr>
            <w:tcW w:w="2755" w:type="dxa"/>
          </w:tcPr>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Основното училиште</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Ромски образовни медијатори</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Ученците и родителите</w:t>
            </w:r>
          </w:p>
          <w:p w:rsidR="00CC3799" w:rsidRPr="00EE6BAB" w:rsidRDefault="00CC3799" w:rsidP="00CC3799">
            <w:pPr>
              <w:pStyle w:val="BodyText"/>
              <w:rPr>
                <w:rFonts w:asciiTheme="minorHAnsi" w:hAnsiTheme="minorHAnsi" w:cstheme="minorHAnsi"/>
                <w:lang w:val="mk-MK"/>
              </w:rPr>
            </w:pPr>
          </w:p>
        </w:tc>
        <w:tc>
          <w:tcPr>
            <w:tcW w:w="2938"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Дефинирани специфики и потреби на ромското населние во делот на образование, зајакната комуникацијата со институциите, граѓанските здруженија и родители Роми</w:t>
            </w:r>
          </w:p>
          <w:p w:rsidR="00CC3799" w:rsidRPr="00EE6BAB" w:rsidRDefault="00CC3799" w:rsidP="00CC3799">
            <w:pPr>
              <w:pStyle w:val="BodyText"/>
              <w:jc w:val="both"/>
              <w:rPr>
                <w:rFonts w:asciiTheme="minorHAnsi" w:hAnsiTheme="minorHAnsi" w:cstheme="minorHAnsi"/>
                <w:lang w:val="mk-MK"/>
              </w:rPr>
            </w:pPr>
          </w:p>
        </w:tc>
        <w:tc>
          <w:tcPr>
            <w:tcW w:w="2311"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Сузана Шабановска- Координатор на програмата Ромски образовни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Медиијатори при Министерство за образование и наука</w:t>
            </w:r>
          </w:p>
        </w:tc>
      </w:tr>
      <w:tr w:rsidR="00CC3799" w:rsidRPr="00EE6BAB" w:rsidTr="00CC3799">
        <w:tc>
          <w:tcPr>
            <w:tcW w:w="1012"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9.</w:t>
            </w:r>
          </w:p>
        </w:tc>
        <w:tc>
          <w:tcPr>
            <w:tcW w:w="3045"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rPr>
              <w:t>O</w:t>
            </w:r>
            <w:r w:rsidRPr="00EE6BAB">
              <w:rPr>
                <w:rFonts w:asciiTheme="minorHAnsi" w:hAnsiTheme="minorHAnsi" w:cstheme="minorHAnsi"/>
                <w:bCs/>
                <w:lang w:val="mk-MK"/>
              </w:rPr>
              <w:t>стварување на редовна комуниција со наставниците за следење на прогресот на учениците и нивната редовност, особено на нередовните и учениците кои покажуваат низок интерес за образование</w:t>
            </w:r>
          </w:p>
          <w:p w:rsidR="00CC3799" w:rsidRPr="00EE6BAB" w:rsidRDefault="00CC3799" w:rsidP="00CC3799">
            <w:pPr>
              <w:pStyle w:val="BodyText"/>
              <w:jc w:val="both"/>
              <w:rPr>
                <w:rFonts w:asciiTheme="minorHAnsi" w:hAnsiTheme="minorHAnsi" w:cstheme="minorHAnsi"/>
                <w:bCs/>
                <w:lang w:val="mk-MK"/>
              </w:rPr>
            </w:pPr>
          </w:p>
        </w:tc>
        <w:tc>
          <w:tcPr>
            <w:tcW w:w="2267"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2023/24година, согласно потпишан договор помеѓу Министерството за</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образование и наука 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Ромски образовен медијатор</w:t>
            </w:r>
          </w:p>
        </w:tc>
        <w:tc>
          <w:tcPr>
            <w:tcW w:w="2755" w:type="dxa"/>
          </w:tcPr>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Основното училиште</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Ромски образовни медијатори</w:t>
            </w:r>
          </w:p>
          <w:p w:rsidR="00CC3799" w:rsidRPr="00EE6BAB" w:rsidRDefault="00CC3799" w:rsidP="00177295">
            <w:pPr>
              <w:pStyle w:val="BodyText"/>
              <w:widowControl/>
              <w:numPr>
                <w:ilvl w:val="0"/>
                <w:numId w:val="73"/>
              </w:numPr>
              <w:autoSpaceDE/>
              <w:autoSpaceDN/>
              <w:rPr>
                <w:rFonts w:asciiTheme="minorHAnsi" w:hAnsiTheme="minorHAnsi" w:cstheme="minorHAnsi"/>
                <w:lang w:val="mk-MK"/>
              </w:rPr>
            </w:pPr>
            <w:r w:rsidRPr="00EE6BAB">
              <w:rPr>
                <w:rFonts w:asciiTheme="minorHAnsi" w:hAnsiTheme="minorHAnsi" w:cstheme="minorHAnsi"/>
                <w:lang w:val="mk-MK"/>
              </w:rPr>
              <w:t>Ученците и родителите</w:t>
            </w:r>
          </w:p>
          <w:p w:rsidR="00CC3799" w:rsidRPr="00EE6BAB" w:rsidRDefault="00CC3799" w:rsidP="00CC3799">
            <w:pPr>
              <w:pStyle w:val="BodyText"/>
              <w:rPr>
                <w:rFonts w:asciiTheme="minorHAnsi" w:hAnsiTheme="minorHAnsi" w:cstheme="minorHAnsi"/>
                <w:lang w:val="mk-MK"/>
              </w:rPr>
            </w:pPr>
          </w:p>
        </w:tc>
        <w:tc>
          <w:tcPr>
            <w:tcW w:w="2938"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Идентификувани слабости кај учениците Роми, зајакнување на самодоверба на интерес кај учениците во насока на успешно образование</w:t>
            </w:r>
          </w:p>
          <w:p w:rsidR="00CC3799" w:rsidRPr="00EE6BAB" w:rsidRDefault="00CC3799" w:rsidP="00CC3799">
            <w:pPr>
              <w:pStyle w:val="BodyText"/>
              <w:jc w:val="both"/>
              <w:rPr>
                <w:rFonts w:asciiTheme="minorHAnsi" w:hAnsiTheme="minorHAnsi" w:cstheme="minorHAnsi"/>
                <w:bCs/>
                <w:lang w:val="mk-MK"/>
              </w:rPr>
            </w:pPr>
          </w:p>
        </w:tc>
        <w:tc>
          <w:tcPr>
            <w:tcW w:w="2311"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Сузана Шабановска- Координатор на програмата Ромски образовни</w:t>
            </w:r>
          </w:p>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Медиијатори при Министерство за образование и наука</w:t>
            </w:r>
          </w:p>
        </w:tc>
      </w:tr>
    </w:tbl>
    <w:p w:rsidR="00CC3799" w:rsidRPr="00EE6BAB" w:rsidRDefault="00CC3799" w:rsidP="00CC3799">
      <w:pPr>
        <w:spacing w:line="276" w:lineRule="auto"/>
        <w:rPr>
          <w:color w:val="FF0000"/>
          <w:sz w:val="24"/>
          <w:lang w:val="mk-MK"/>
        </w:rPr>
      </w:pPr>
    </w:p>
    <w:p w:rsidR="00CC3799" w:rsidRPr="00EE6BAB" w:rsidRDefault="00CC3799" w:rsidP="00CC3799">
      <w:pPr>
        <w:tabs>
          <w:tab w:val="left" w:pos="9975"/>
        </w:tabs>
        <w:rPr>
          <w:sz w:val="24"/>
          <w:lang w:val="mk-MK"/>
        </w:rPr>
      </w:pPr>
      <w:r w:rsidRPr="00EE6BAB">
        <w:rPr>
          <w:sz w:val="24"/>
          <w:lang w:val="mk-MK"/>
        </w:rPr>
        <w:tab/>
      </w:r>
    </w:p>
    <w:p w:rsidR="00CC3799" w:rsidRPr="00EE6BAB" w:rsidRDefault="00CC3799" w:rsidP="00CC3799">
      <w:pPr>
        <w:tabs>
          <w:tab w:val="left" w:pos="9975"/>
        </w:tabs>
        <w:rPr>
          <w:sz w:val="24"/>
          <w:lang w:val="mk-MK"/>
        </w:rPr>
        <w:sectPr w:rsidR="00CC3799" w:rsidRPr="00EE6BAB" w:rsidSect="00CC3799">
          <w:pgSz w:w="15840" w:h="12240" w:orient="landscape"/>
          <w:pgMar w:top="600" w:right="1200" w:bottom="700" w:left="1340" w:header="722" w:footer="1015" w:gutter="0"/>
          <w:cols w:space="720"/>
          <w:docGrid w:linePitch="299"/>
        </w:sectPr>
      </w:pPr>
    </w:p>
    <w:p w:rsidR="00CC3799" w:rsidRPr="00EE6BAB" w:rsidRDefault="00CC3799" w:rsidP="00CC3799">
      <w:pPr>
        <w:pStyle w:val="BodyText"/>
        <w:spacing w:before="5"/>
        <w:rPr>
          <w:b/>
          <w:sz w:val="29"/>
        </w:rPr>
      </w:pPr>
    </w:p>
    <w:p w:rsidR="00CC3799" w:rsidRPr="00EE6BAB" w:rsidRDefault="00CC3799" w:rsidP="00177295">
      <w:pPr>
        <w:pStyle w:val="ListParagraph"/>
        <w:numPr>
          <w:ilvl w:val="1"/>
          <w:numId w:val="65"/>
        </w:numPr>
        <w:tabs>
          <w:tab w:val="left" w:pos="1461"/>
        </w:tabs>
        <w:spacing w:before="89" w:line="276" w:lineRule="auto"/>
        <w:ind w:right="5716" w:firstLine="0"/>
        <w:jc w:val="left"/>
        <w:rPr>
          <w:b/>
          <w:sz w:val="28"/>
        </w:rPr>
      </w:pPr>
      <w:r w:rsidRPr="00EE6BAB">
        <w:rPr>
          <w:b/>
          <w:sz w:val="28"/>
        </w:rPr>
        <w:t>Воннаставни активности 9.1</w:t>
      </w:r>
      <w:r w:rsidRPr="00EE6BAB">
        <w:rPr>
          <w:b/>
          <w:sz w:val="28"/>
          <w:lang w:val="mk-MK"/>
        </w:rPr>
        <w:t xml:space="preserve"> </w:t>
      </w:r>
    </w:p>
    <w:p w:rsidR="00CC3799" w:rsidRPr="00EE6BAB" w:rsidRDefault="00CC3799" w:rsidP="00CC3799">
      <w:pPr>
        <w:jc w:val="center"/>
        <w:rPr>
          <w:b/>
          <w:sz w:val="28"/>
          <w:szCs w:val="28"/>
          <w:lang w:val="mk-MK"/>
        </w:rPr>
      </w:pPr>
      <w:r w:rsidRPr="00EE6BAB">
        <w:rPr>
          <w:b/>
          <w:sz w:val="28"/>
          <w:szCs w:val="28"/>
          <w:lang w:val="mk-MK"/>
        </w:rPr>
        <w:t xml:space="preserve">Секција по историја за воннаставни активности </w:t>
      </w:r>
    </w:p>
    <w:p w:rsidR="00CC3799" w:rsidRPr="00EE6BAB" w:rsidRDefault="00CC3799" w:rsidP="00CC3799">
      <w:pPr>
        <w:jc w:val="center"/>
        <w:rPr>
          <w:b/>
          <w:sz w:val="28"/>
          <w:szCs w:val="28"/>
          <w:lang w:val="mk-MK"/>
        </w:rPr>
      </w:pPr>
      <w:r w:rsidRPr="00EE6BAB">
        <w:rPr>
          <w:b/>
          <w:sz w:val="28"/>
          <w:szCs w:val="28"/>
          <w:lang w:val="mk-MK"/>
        </w:rPr>
        <w:t>Клуб на млади историчари</w:t>
      </w:r>
    </w:p>
    <w:p w:rsidR="00CC3799" w:rsidRPr="00EE6BAB" w:rsidRDefault="00CC3799" w:rsidP="00CC3799">
      <w:pPr>
        <w:jc w:val="center"/>
        <w:rPr>
          <w:b/>
          <w:sz w:val="28"/>
          <w:szCs w:val="28"/>
          <w:lang w:val="mk-MK"/>
        </w:rPr>
      </w:pPr>
      <w:r w:rsidRPr="00EE6BAB">
        <w:rPr>
          <w:b/>
          <w:sz w:val="28"/>
          <w:szCs w:val="28"/>
          <w:lang w:val="mk-MK"/>
        </w:rPr>
        <w:t>„Добре Јованоски“ за учебна 2023/24 г.</w:t>
      </w:r>
    </w:p>
    <w:p w:rsidR="00CC3799" w:rsidRPr="00EE6BAB" w:rsidRDefault="00CC3799" w:rsidP="00CC3799">
      <w:pPr>
        <w:rPr>
          <w:sz w:val="28"/>
          <w:lang w:val="mk-MK"/>
        </w:rPr>
      </w:pPr>
    </w:p>
    <w:p w:rsidR="00CC3799" w:rsidRPr="00EE6BAB" w:rsidRDefault="00CC3799" w:rsidP="00177295">
      <w:pPr>
        <w:pStyle w:val="ListParagraph"/>
        <w:widowControl/>
        <w:numPr>
          <w:ilvl w:val="0"/>
          <w:numId w:val="111"/>
        </w:numPr>
        <w:autoSpaceDE/>
        <w:autoSpaceDN/>
        <w:spacing w:after="160" w:line="259" w:lineRule="auto"/>
        <w:contextualSpacing/>
        <w:rPr>
          <w:sz w:val="24"/>
          <w:szCs w:val="24"/>
          <w:lang w:val="mk-MK"/>
        </w:rPr>
      </w:pPr>
      <w:r w:rsidRPr="00EE6BAB">
        <w:rPr>
          <w:sz w:val="24"/>
          <w:szCs w:val="24"/>
          <w:lang w:val="mk-MK"/>
        </w:rPr>
        <w:t>Одговорни наставници Емилија Б. Трифуновска и Ивана Настовска</w:t>
      </w:r>
      <w:r w:rsidRPr="00EE6BAB">
        <w:rPr>
          <w:sz w:val="24"/>
          <w:szCs w:val="24"/>
        </w:rPr>
        <w:t xml:space="preserve"> </w:t>
      </w:r>
      <w:r w:rsidRPr="00EE6BAB">
        <w:rPr>
          <w:sz w:val="24"/>
          <w:szCs w:val="24"/>
          <w:lang w:val="mk-MK"/>
        </w:rPr>
        <w:t>/замената за Ивана Настовска</w:t>
      </w:r>
    </w:p>
    <w:p w:rsidR="00CC3799" w:rsidRPr="00EE6BAB" w:rsidRDefault="00CC3799" w:rsidP="00177295">
      <w:pPr>
        <w:pStyle w:val="ListParagraph"/>
        <w:widowControl/>
        <w:numPr>
          <w:ilvl w:val="0"/>
          <w:numId w:val="111"/>
        </w:numPr>
        <w:autoSpaceDE/>
        <w:autoSpaceDN/>
        <w:spacing w:after="160" w:line="259" w:lineRule="auto"/>
        <w:contextualSpacing/>
        <w:rPr>
          <w:sz w:val="24"/>
          <w:szCs w:val="24"/>
          <w:lang w:val="mk-MK"/>
        </w:rPr>
      </w:pPr>
      <w:r w:rsidRPr="00EE6BAB">
        <w:rPr>
          <w:sz w:val="24"/>
          <w:szCs w:val="24"/>
          <w:lang w:val="mk-MK"/>
        </w:rPr>
        <w:t xml:space="preserve">Во работата на Клубот на млади историчари ќе земат учество 15-30 ученици од </w:t>
      </w:r>
      <w:r w:rsidRPr="00EE6BAB">
        <w:rPr>
          <w:sz w:val="24"/>
          <w:szCs w:val="24"/>
        </w:rPr>
        <w:t xml:space="preserve">VI-IX </w:t>
      </w:r>
      <w:r w:rsidRPr="00EE6BAB">
        <w:rPr>
          <w:sz w:val="24"/>
          <w:szCs w:val="24"/>
          <w:lang w:val="mk-MK"/>
        </w:rPr>
        <w:t>одделение</w:t>
      </w:r>
    </w:p>
    <w:p w:rsidR="00CC3799" w:rsidRPr="00EE6BAB" w:rsidRDefault="00CC3799" w:rsidP="00CC3799">
      <w:pPr>
        <w:pStyle w:val="ListParagraph"/>
        <w:rPr>
          <w:b/>
          <w:sz w:val="28"/>
          <w:lang w:val="mk-MK"/>
        </w:rPr>
      </w:pPr>
      <w:r w:rsidRPr="00EE6BAB">
        <w:rPr>
          <w:b/>
          <w:sz w:val="28"/>
          <w:lang w:val="mk-MK"/>
        </w:rPr>
        <w:t>Подрачје на секцијата</w:t>
      </w:r>
    </w:p>
    <w:p w:rsidR="00CC3799" w:rsidRPr="00EE6BAB" w:rsidRDefault="00CC3799" w:rsidP="00177295">
      <w:pPr>
        <w:pStyle w:val="ListParagraph"/>
        <w:widowControl/>
        <w:numPr>
          <w:ilvl w:val="0"/>
          <w:numId w:val="111"/>
        </w:numPr>
        <w:autoSpaceDE/>
        <w:autoSpaceDN/>
        <w:spacing w:after="160" w:line="259" w:lineRule="auto"/>
        <w:contextualSpacing/>
        <w:rPr>
          <w:b/>
          <w:sz w:val="28"/>
          <w:lang w:val="mk-MK"/>
        </w:rPr>
      </w:pPr>
      <w:r w:rsidRPr="00EE6BAB">
        <w:rPr>
          <w:sz w:val="24"/>
          <w:lang w:val="mk-MK"/>
        </w:rPr>
        <w:t>Секцијата е од подрачјето историја. Членовите на клубот се посветени на историската тематика.</w:t>
      </w:r>
    </w:p>
    <w:p w:rsidR="00CC3799" w:rsidRPr="00EE6BAB" w:rsidRDefault="00CC3799" w:rsidP="00CC3799">
      <w:pPr>
        <w:pStyle w:val="ListParagraph"/>
        <w:rPr>
          <w:b/>
          <w:sz w:val="28"/>
          <w:lang w:val="mk-MK"/>
        </w:rPr>
      </w:pPr>
    </w:p>
    <w:p w:rsidR="00CC3799" w:rsidRPr="00EE6BAB" w:rsidRDefault="00CC3799" w:rsidP="00CC3799">
      <w:pPr>
        <w:rPr>
          <w:b/>
          <w:sz w:val="28"/>
          <w:szCs w:val="28"/>
          <w:lang w:val="ru-RU"/>
        </w:rPr>
      </w:pPr>
      <w:r w:rsidRPr="00EE6BAB">
        <w:rPr>
          <w:b/>
          <w:sz w:val="28"/>
          <w:szCs w:val="28"/>
          <w:lang w:val="ru-RU"/>
        </w:rPr>
        <w:t>Цели:</w:t>
      </w:r>
    </w:p>
    <w:p w:rsidR="00CC3799" w:rsidRPr="00EE6BAB" w:rsidRDefault="00CC3799" w:rsidP="00CC3799">
      <w:pPr>
        <w:rPr>
          <w:sz w:val="24"/>
          <w:szCs w:val="24"/>
          <w:lang w:val="ru-RU"/>
        </w:rPr>
      </w:pPr>
    </w:p>
    <w:p w:rsidR="00CC3799" w:rsidRPr="00EE6BAB" w:rsidRDefault="00CC3799" w:rsidP="00177295">
      <w:pPr>
        <w:widowControl/>
        <w:numPr>
          <w:ilvl w:val="0"/>
          <w:numId w:val="81"/>
        </w:numPr>
        <w:autoSpaceDE/>
        <w:autoSpaceDN/>
        <w:rPr>
          <w:sz w:val="24"/>
          <w:szCs w:val="24"/>
          <w:lang w:val="ru-RU"/>
        </w:rPr>
      </w:pPr>
      <w:r w:rsidRPr="00EE6BAB">
        <w:rPr>
          <w:sz w:val="24"/>
          <w:szCs w:val="24"/>
          <w:lang w:val="ru-RU"/>
        </w:rPr>
        <w:t>Јакнење и развивање на соработката меѓу учениците од различни одделенија</w:t>
      </w:r>
    </w:p>
    <w:p w:rsidR="00CC3799" w:rsidRPr="00EE6BAB" w:rsidRDefault="00CC3799" w:rsidP="00CC3799">
      <w:pPr>
        <w:ind w:left="720"/>
        <w:rPr>
          <w:sz w:val="24"/>
          <w:szCs w:val="24"/>
          <w:lang w:val="ru-RU"/>
        </w:rPr>
      </w:pPr>
    </w:p>
    <w:p w:rsidR="00CC3799" w:rsidRPr="00EE6BAB" w:rsidRDefault="00CC3799" w:rsidP="00177295">
      <w:pPr>
        <w:widowControl/>
        <w:numPr>
          <w:ilvl w:val="0"/>
          <w:numId w:val="81"/>
        </w:numPr>
        <w:autoSpaceDE/>
        <w:autoSpaceDN/>
        <w:rPr>
          <w:sz w:val="24"/>
          <w:szCs w:val="24"/>
          <w:lang w:val="ru-RU"/>
        </w:rPr>
      </w:pPr>
      <w:r w:rsidRPr="00EE6BAB">
        <w:rPr>
          <w:sz w:val="24"/>
          <w:szCs w:val="24"/>
          <w:lang w:val="ru-RU"/>
        </w:rPr>
        <w:t>Развивање на патриотските чувства кон државата</w:t>
      </w:r>
    </w:p>
    <w:p w:rsidR="00CC3799" w:rsidRPr="00EE6BAB" w:rsidRDefault="00CC3799" w:rsidP="00CC3799">
      <w:pPr>
        <w:pStyle w:val="ListParagraph"/>
        <w:rPr>
          <w:sz w:val="24"/>
          <w:szCs w:val="24"/>
          <w:lang w:val="ru-RU"/>
        </w:rPr>
      </w:pPr>
    </w:p>
    <w:p w:rsidR="00CC3799" w:rsidRPr="00EE6BAB" w:rsidRDefault="00CC3799" w:rsidP="00177295">
      <w:pPr>
        <w:widowControl/>
        <w:numPr>
          <w:ilvl w:val="0"/>
          <w:numId w:val="81"/>
        </w:numPr>
        <w:autoSpaceDE/>
        <w:autoSpaceDN/>
        <w:rPr>
          <w:sz w:val="24"/>
          <w:szCs w:val="24"/>
          <w:lang w:val="ru-RU"/>
        </w:rPr>
      </w:pPr>
      <w:r w:rsidRPr="00EE6BAB">
        <w:rPr>
          <w:sz w:val="24"/>
          <w:szCs w:val="24"/>
          <w:lang w:val="ru-RU"/>
        </w:rPr>
        <w:t>Учење за историјата на сопствениот народ и другите народи во земјата  во регионот и пошироко</w:t>
      </w:r>
    </w:p>
    <w:p w:rsidR="00CC3799" w:rsidRPr="00EE6BAB" w:rsidRDefault="00CC3799" w:rsidP="00CC3799">
      <w:pPr>
        <w:rPr>
          <w:sz w:val="24"/>
          <w:szCs w:val="24"/>
          <w:lang w:val="ru-RU"/>
        </w:rPr>
      </w:pPr>
    </w:p>
    <w:p w:rsidR="00CC3799" w:rsidRPr="00EE6BAB" w:rsidRDefault="00CC3799" w:rsidP="00177295">
      <w:pPr>
        <w:widowControl/>
        <w:numPr>
          <w:ilvl w:val="0"/>
          <w:numId w:val="81"/>
        </w:numPr>
        <w:autoSpaceDE/>
        <w:autoSpaceDN/>
        <w:rPr>
          <w:sz w:val="24"/>
          <w:szCs w:val="24"/>
          <w:lang w:val="ru-RU"/>
        </w:rPr>
      </w:pPr>
      <w:r w:rsidRPr="00EE6BAB">
        <w:rPr>
          <w:sz w:val="24"/>
          <w:szCs w:val="24"/>
          <w:lang w:val="ru-RU"/>
        </w:rPr>
        <w:t>Стекнување на вештини за уметничко изразување,</w:t>
      </w:r>
    </w:p>
    <w:p w:rsidR="00CC3799" w:rsidRPr="00EE6BAB" w:rsidRDefault="00CC3799" w:rsidP="00CC3799">
      <w:pPr>
        <w:pStyle w:val="ListParagraph"/>
        <w:rPr>
          <w:sz w:val="24"/>
          <w:szCs w:val="24"/>
          <w:lang w:val="ru-RU"/>
        </w:rPr>
      </w:pPr>
    </w:p>
    <w:p w:rsidR="00CC3799" w:rsidRPr="00EE6BAB" w:rsidRDefault="00CC3799" w:rsidP="00177295">
      <w:pPr>
        <w:widowControl/>
        <w:numPr>
          <w:ilvl w:val="0"/>
          <w:numId w:val="81"/>
        </w:numPr>
        <w:autoSpaceDE/>
        <w:autoSpaceDN/>
        <w:rPr>
          <w:sz w:val="24"/>
          <w:szCs w:val="24"/>
          <w:lang w:val="ru-RU"/>
        </w:rPr>
      </w:pPr>
      <w:r w:rsidRPr="00EE6BAB">
        <w:rPr>
          <w:sz w:val="24"/>
          <w:szCs w:val="24"/>
          <w:lang w:val="ru-RU"/>
        </w:rPr>
        <w:t>Развивање на културата и на мултикултурата меѓу учениците,</w:t>
      </w:r>
    </w:p>
    <w:p w:rsidR="00CC3799" w:rsidRPr="00EE6BAB" w:rsidRDefault="00CC3799" w:rsidP="00CC3799">
      <w:pPr>
        <w:pStyle w:val="ListParagraph"/>
        <w:rPr>
          <w:sz w:val="24"/>
          <w:szCs w:val="24"/>
          <w:lang w:val="ru-RU"/>
        </w:rPr>
      </w:pPr>
    </w:p>
    <w:p w:rsidR="00CC3799" w:rsidRPr="00EE6BAB" w:rsidRDefault="00CC3799" w:rsidP="00177295">
      <w:pPr>
        <w:widowControl/>
        <w:numPr>
          <w:ilvl w:val="0"/>
          <w:numId w:val="81"/>
        </w:numPr>
        <w:autoSpaceDE/>
        <w:autoSpaceDN/>
        <w:rPr>
          <w:sz w:val="24"/>
          <w:szCs w:val="24"/>
          <w:lang w:val="ru-RU"/>
        </w:rPr>
      </w:pPr>
      <w:r w:rsidRPr="00EE6BAB">
        <w:rPr>
          <w:sz w:val="24"/>
          <w:szCs w:val="24"/>
          <w:lang w:val="ru-RU"/>
        </w:rPr>
        <w:t>Збогатување на личниот и социјалниот развој на учениците</w:t>
      </w:r>
    </w:p>
    <w:p w:rsidR="00CC3799" w:rsidRPr="00EE6BAB" w:rsidRDefault="00CC3799" w:rsidP="00CC3799">
      <w:pPr>
        <w:pStyle w:val="ListParagraph"/>
        <w:rPr>
          <w:sz w:val="24"/>
          <w:szCs w:val="24"/>
          <w:lang w:val="ru-RU"/>
        </w:rPr>
      </w:pPr>
    </w:p>
    <w:p w:rsidR="00CC3799" w:rsidRPr="00EE6BAB" w:rsidRDefault="00CC3799" w:rsidP="00177295">
      <w:pPr>
        <w:widowControl/>
        <w:numPr>
          <w:ilvl w:val="0"/>
          <w:numId w:val="81"/>
        </w:numPr>
        <w:autoSpaceDE/>
        <w:autoSpaceDN/>
        <w:rPr>
          <w:sz w:val="24"/>
          <w:szCs w:val="24"/>
          <w:lang w:val="ru-RU"/>
        </w:rPr>
      </w:pPr>
      <w:r w:rsidRPr="00EE6BAB">
        <w:rPr>
          <w:sz w:val="24"/>
          <w:szCs w:val="24"/>
          <w:lang w:val="ru-RU"/>
        </w:rPr>
        <w:t>Развој на самодовербата и јакнење на сопствениот идентитет</w:t>
      </w:r>
    </w:p>
    <w:p w:rsidR="00CC3799" w:rsidRPr="00EE6BAB" w:rsidRDefault="00CC3799" w:rsidP="00CC3799">
      <w:pPr>
        <w:pStyle w:val="ListParagraph"/>
        <w:rPr>
          <w:sz w:val="24"/>
          <w:szCs w:val="24"/>
          <w:lang w:val="ru-RU"/>
        </w:rPr>
      </w:pPr>
    </w:p>
    <w:p w:rsidR="00CC3799" w:rsidRPr="00EE6BAB" w:rsidRDefault="00CC3799" w:rsidP="00177295">
      <w:pPr>
        <w:widowControl/>
        <w:numPr>
          <w:ilvl w:val="0"/>
          <w:numId w:val="81"/>
        </w:numPr>
        <w:autoSpaceDE/>
        <w:autoSpaceDN/>
        <w:rPr>
          <w:sz w:val="24"/>
          <w:szCs w:val="24"/>
          <w:lang w:val="ru-RU"/>
        </w:rPr>
      </w:pPr>
      <w:r w:rsidRPr="00EE6BAB">
        <w:rPr>
          <w:sz w:val="24"/>
          <w:szCs w:val="24"/>
          <w:lang w:val="ru-RU"/>
        </w:rPr>
        <w:t>Тимска работа,групно и одлучување и решавање на проблемите.</w:t>
      </w:r>
    </w:p>
    <w:p w:rsidR="00CC3799" w:rsidRPr="00EE6BAB" w:rsidRDefault="00CC3799" w:rsidP="00CC3799">
      <w:pPr>
        <w:pStyle w:val="ListParagraph"/>
        <w:rPr>
          <w:sz w:val="24"/>
          <w:szCs w:val="24"/>
          <w:lang w:val="ru-RU"/>
        </w:rPr>
      </w:pPr>
    </w:p>
    <w:p w:rsidR="00CC3799" w:rsidRPr="00EE6BAB" w:rsidRDefault="00CC3799" w:rsidP="00177295">
      <w:pPr>
        <w:widowControl/>
        <w:numPr>
          <w:ilvl w:val="0"/>
          <w:numId w:val="81"/>
        </w:numPr>
        <w:autoSpaceDE/>
        <w:autoSpaceDN/>
        <w:rPr>
          <w:sz w:val="24"/>
          <w:szCs w:val="24"/>
          <w:lang w:val="ru-RU"/>
        </w:rPr>
      </w:pPr>
      <w:r w:rsidRPr="00EE6BAB">
        <w:rPr>
          <w:sz w:val="24"/>
          <w:szCs w:val="24"/>
          <w:lang w:val="ru-RU"/>
        </w:rPr>
        <w:t>Развивање на демократската култура и граѓанство.</w:t>
      </w:r>
    </w:p>
    <w:p w:rsidR="00CC3799" w:rsidRPr="00EE6BAB" w:rsidRDefault="00CC3799" w:rsidP="00CC3799">
      <w:pPr>
        <w:rPr>
          <w:b/>
          <w:sz w:val="28"/>
          <w:lang w:val="mk-MK"/>
        </w:rPr>
      </w:pPr>
    </w:p>
    <w:p w:rsidR="00CC3799" w:rsidRPr="00EE6BAB" w:rsidRDefault="00CC3799" w:rsidP="00CC3799">
      <w:pPr>
        <w:rPr>
          <w:b/>
          <w:sz w:val="28"/>
          <w:lang w:val="mk-MK"/>
        </w:rPr>
      </w:pPr>
      <w:r w:rsidRPr="00EE6BAB">
        <w:rPr>
          <w:b/>
          <w:sz w:val="28"/>
          <w:lang w:val="mk-MK"/>
        </w:rPr>
        <w:t>Содржини и активности на Клубот на млади историчари :</w:t>
      </w:r>
    </w:p>
    <w:p w:rsidR="00CC3799" w:rsidRPr="00EE6BAB" w:rsidRDefault="00CC3799" w:rsidP="00CC3799">
      <w:pPr>
        <w:jc w:val="center"/>
        <w:rPr>
          <w:b/>
          <w:sz w:val="28"/>
          <w:szCs w:val="28"/>
          <w:lang w:val="mk-MK"/>
        </w:rPr>
      </w:pPr>
      <w:r w:rsidRPr="00EE6BAB">
        <w:rPr>
          <w:b/>
          <w:sz w:val="28"/>
          <w:szCs w:val="28"/>
          <w:lang w:val="mk-MK"/>
        </w:rPr>
        <w:lastRenderedPageBreak/>
        <w:t>Септември</w:t>
      </w:r>
    </w:p>
    <w:p w:rsidR="00CC3799" w:rsidRPr="00EE6BAB" w:rsidRDefault="00CC3799" w:rsidP="00CC3799">
      <w:pPr>
        <w:jc w:val="center"/>
        <w:rPr>
          <w:sz w:val="28"/>
          <w:szCs w:val="28"/>
        </w:rPr>
      </w:pPr>
    </w:p>
    <w:p w:rsidR="00CC3799" w:rsidRPr="00EE6BAB" w:rsidRDefault="00CC3799" w:rsidP="00177295">
      <w:pPr>
        <w:widowControl/>
        <w:numPr>
          <w:ilvl w:val="0"/>
          <w:numId w:val="82"/>
        </w:numPr>
        <w:autoSpaceDE/>
        <w:autoSpaceDN/>
        <w:rPr>
          <w:sz w:val="24"/>
          <w:szCs w:val="24"/>
          <w:lang w:val="ru-RU"/>
        </w:rPr>
      </w:pPr>
      <w:r w:rsidRPr="00EE6BAB">
        <w:rPr>
          <w:sz w:val="24"/>
          <w:szCs w:val="24"/>
          <w:lang w:val="ru-RU"/>
        </w:rPr>
        <w:t>Подготовка на Клубот на млади историчари,</w:t>
      </w:r>
    </w:p>
    <w:p w:rsidR="00CC3799" w:rsidRPr="00EE6BAB" w:rsidRDefault="00CC3799" w:rsidP="00177295">
      <w:pPr>
        <w:widowControl/>
        <w:numPr>
          <w:ilvl w:val="0"/>
          <w:numId w:val="82"/>
        </w:numPr>
        <w:autoSpaceDE/>
        <w:autoSpaceDN/>
        <w:rPr>
          <w:sz w:val="24"/>
          <w:szCs w:val="24"/>
          <w:lang w:val="ru-RU"/>
        </w:rPr>
      </w:pPr>
      <w:r w:rsidRPr="00EE6BAB">
        <w:rPr>
          <w:sz w:val="24"/>
          <w:szCs w:val="24"/>
          <w:lang w:val="ru-RU"/>
        </w:rPr>
        <w:t>Разгледување на укажувањето на Бирото за развој на обрзованието.</w:t>
      </w:r>
    </w:p>
    <w:p w:rsidR="00CC3799" w:rsidRPr="00EE6BAB" w:rsidRDefault="00CC3799" w:rsidP="00CC3799">
      <w:pPr>
        <w:jc w:val="center"/>
        <w:rPr>
          <w:b/>
          <w:sz w:val="24"/>
          <w:szCs w:val="24"/>
        </w:rPr>
      </w:pPr>
    </w:p>
    <w:p w:rsidR="00CC3799" w:rsidRPr="00EE6BAB" w:rsidRDefault="00CC3799" w:rsidP="00CC3799">
      <w:pPr>
        <w:rPr>
          <w:b/>
          <w:sz w:val="28"/>
          <w:szCs w:val="28"/>
          <w:lang w:val="mk-MK"/>
        </w:rPr>
      </w:pPr>
    </w:p>
    <w:p w:rsidR="00CC3799" w:rsidRPr="00EE6BAB" w:rsidRDefault="00CC3799" w:rsidP="00CC3799">
      <w:pPr>
        <w:jc w:val="center"/>
        <w:rPr>
          <w:b/>
          <w:sz w:val="28"/>
          <w:szCs w:val="28"/>
          <w:lang w:val="mk-MK"/>
        </w:rPr>
      </w:pPr>
      <w:r w:rsidRPr="00EE6BAB">
        <w:rPr>
          <w:b/>
          <w:sz w:val="28"/>
          <w:szCs w:val="28"/>
        </w:rPr>
        <w:t>О к т о м в р и</w:t>
      </w:r>
    </w:p>
    <w:p w:rsidR="00CC3799" w:rsidRPr="00EE6BAB" w:rsidRDefault="00CC3799" w:rsidP="00CC3799">
      <w:pPr>
        <w:jc w:val="center"/>
        <w:rPr>
          <w:sz w:val="28"/>
          <w:szCs w:val="28"/>
        </w:rPr>
      </w:pPr>
    </w:p>
    <w:p w:rsidR="00CC3799" w:rsidRPr="00EE6BAB" w:rsidRDefault="00CC3799" w:rsidP="00177295">
      <w:pPr>
        <w:widowControl/>
        <w:numPr>
          <w:ilvl w:val="0"/>
          <w:numId w:val="84"/>
        </w:numPr>
        <w:autoSpaceDE/>
        <w:autoSpaceDN/>
        <w:rPr>
          <w:sz w:val="24"/>
          <w:szCs w:val="24"/>
          <w:lang w:val="ru-RU"/>
        </w:rPr>
      </w:pPr>
      <w:r w:rsidRPr="00EE6BAB">
        <w:rPr>
          <w:sz w:val="24"/>
          <w:szCs w:val="24"/>
          <w:lang w:val="ru-RU"/>
        </w:rPr>
        <w:t>Изработка на нагледно средство - хамер за празникот 11 Октомври и Октомвриската револуција</w:t>
      </w:r>
    </w:p>
    <w:p w:rsidR="00CC3799" w:rsidRPr="00EE6BAB" w:rsidRDefault="00CC3799" w:rsidP="00177295">
      <w:pPr>
        <w:widowControl/>
        <w:numPr>
          <w:ilvl w:val="0"/>
          <w:numId w:val="84"/>
        </w:numPr>
        <w:autoSpaceDE/>
        <w:autoSpaceDN/>
        <w:rPr>
          <w:sz w:val="24"/>
          <w:szCs w:val="24"/>
          <w:lang w:val="ru-RU"/>
        </w:rPr>
      </w:pPr>
      <w:r w:rsidRPr="00EE6BAB">
        <w:rPr>
          <w:sz w:val="24"/>
          <w:szCs w:val="24"/>
          <w:lang w:val="ru-RU"/>
        </w:rPr>
        <w:t>Посета на муслимански храм – џамија.</w:t>
      </w:r>
    </w:p>
    <w:p w:rsidR="00CC3799" w:rsidRPr="00EE6BAB" w:rsidRDefault="00CC3799" w:rsidP="00CC3799">
      <w:pPr>
        <w:rPr>
          <w:b/>
          <w:sz w:val="28"/>
          <w:szCs w:val="28"/>
          <w:lang w:val="mk-MK"/>
        </w:rPr>
      </w:pPr>
    </w:p>
    <w:p w:rsidR="00CC3799" w:rsidRPr="00EE6BAB" w:rsidRDefault="00CC3799" w:rsidP="00CC3799">
      <w:pPr>
        <w:jc w:val="center"/>
        <w:rPr>
          <w:b/>
          <w:sz w:val="28"/>
          <w:szCs w:val="28"/>
        </w:rPr>
      </w:pPr>
      <w:r w:rsidRPr="00EE6BAB">
        <w:rPr>
          <w:b/>
          <w:sz w:val="28"/>
          <w:szCs w:val="28"/>
        </w:rPr>
        <w:t>Н о е м в р и</w:t>
      </w:r>
    </w:p>
    <w:p w:rsidR="00CC3799" w:rsidRPr="00EE6BAB" w:rsidRDefault="00CC3799" w:rsidP="00CC3799">
      <w:pPr>
        <w:jc w:val="center"/>
        <w:rPr>
          <w:sz w:val="28"/>
          <w:szCs w:val="28"/>
        </w:rPr>
      </w:pPr>
    </w:p>
    <w:p w:rsidR="00CC3799" w:rsidRPr="00EE6BAB" w:rsidRDefault="00CC3799" w:rsidP="00177295">
      <w:pPr>
        <w:widowControl/>
        <w:numPr>
          <w:ilvl w:val="0"/>
          <w:numId w:val="85"/>
        </w:numPr>
        <w:autoSpaceDE/>
        <w:autoSpaceDN/>
        <w:rPr>
          <w:sz w:val="24"/>
          <w:szCs w:val="24"/>
        </w:rPr>
      </w:pPr>
      <w:r w:rsidRPr="00EE6BAB">
        <w:rPr>
          <w:sz w:val="24"/>
          <w:szCs w:val="24"/>
          <w:lang w:val="mk-MK"/>
        </w:rPr>
        <w:t>Посета на Могилата на непобедените во Прилеп,</w:t>
      </w:r>
    </w:p>
    <w:p w:rsidR="00CC3799" w:rsidRPr="00EE6BAB" w:rsidRDefault="00CC3799" w:rsidP="00177295">
      <w:pPr>
        <w:widowControl/>
        <w:numPr>
          <w:ilvl w:val="0"/>
          <w:numId w:val="85"/>
        </w:numPr>
        <w:autoSpaceDE/>
        <w:autoSpaceDN/>
        <w:rPr>
          <w:sz w:val="24"/>
          <w:szCs w:val="24"/>
        </w:rPr>
      </w:pPr>
      <w:r w:rsidRPr="00EE6BAB">
        <w:rPr>
          <w:sz w:val="24"/>
          <w:szCs w:val="24"/>
          <w:lang w:val="mk-MK"/>
        </w:rPr>
        <w:t>Изработка на надгледни средства</w:t>
      </w:r>
      <w:r w:rsidRPr="00EE6BAB">
        <w:rPr>
          <w:b/>
          <w:sz w:val="24"/>
          <w:szCs w:val="24"/>
        </w:rPr>
        <w:t xml:space="preserve"> </w:t>
      </w:r>
    </w:p>
    <w:p w:rsidR="00CC3799" w:rsidRPr="00EE6BAB" w:rsidRDefault="00CC3799" w:rsidP="00CC3799">
      <w:pPr>
        <w:ind w:left="720"/>
        <w:rPr>
          <w:sz w:val="28"/>
          <w:szCs w:val="28"/>
        </w:rPr>
      </w:pPr>
    </w:p>
    <w:p w:rsidR="00CC3799" w:rsidRPr="00EE6BAB" w:rsidRDefault="00CC3799" w:rsidP="00CC3799">
      <w:pPr>
        <w:jc w:val="center"/>
        <w:rPr>
          <w:b/>
          <w:sz w:val="28"/>
          <w:szCs w:val="28"/>
        </w:rPr>
      </w:pPr>
      <w:r w:rsidRPr="00EE6BAB">
        <w:rPr>
          <w:b/>
          <w:sz w:val="28"/>
          <w:szCs w:val="28"/>
        </w:rPr>
        <w:t>Д е к е м в р и</w:t>
      </w:r>
    </w:p>
    <w:p w:rsidR="00CC3799" w:rsidRPr="00EE6BAB" w:rsidRDefault="00CC3799" w:rsidP="00CC3799">
      <w:pPr>
        <w:jc w:val="center"/>
        <w:rPr>
          <w:sz w:val="28"/>
          <w:szCs w:val="28"/>
        </w:rPr>
      </w:pPr>
    </w:p>
    <w:p w:rsidR="00CC3799" w:rsidRPr="00EE6BAB" w:rsidRDefault="00CC3799" w:rsidP="00177295">
      <w:pPr>
        <w:widowControl/>
        <w:numPr>
          <w:ilvl w:val="0"/>
          <w:numId w:val="86"/>
        </w:numPr>
        <w:autoSpaceDE/>
        <w:autoSpaceDN/>
        <w:rPr>
          <w:sz w:val="24"/>
          <w:szCs w:val="24"/>
          <w:lang w:val="ru-RU"/>
        </w:rPr>
      </w:pPr>
      <w:r w:rsidRPr="00EE6BAB">
        <w:rPr>
          <w:sz w:val="24"/>
          <w:szCs w:val="24"/>
          <w:lang w:val="ru-RU"/>
        </w:rPr>
        <w:t>Читање на Филипки од Демостен.</w:t>
      </w:r>
    </w:p>
    <w:p w:rsidR="00CC3799" w:rsidRPr="00EE6BAB" w:rsidRDefault="00CC3799" w:rsidP="00177295">
      <w:pPr>
        <w:widowControl/>
        <w:numPr>
          <w:ilvl w:val="0"/>
          <w:numId w:val="86"/>
        </w:numPr>
        <w:autoSpaceDE/>
        <w:autoSpaceDN/>
        <w:rPr>
          <w:sz w:val="24"/>
          <w:szCs w:val="24"/>
          <w:lang w:val="ru-RU"/>
        </w:rPr>
      </w:pPr>
      <w:r w:rsidRPr="00EE6BAB">
        <w:rPr>
          <w:sz w:val="24"/>
          <w:szCs w:val="24"/>
          <w:lang w:val="ru-RU"/>
        </w:rPr>
        <w:t>Читање на Тајна историја – Прокопиј Кесариски</w:t>
      </w:r>
    </w:p>
    <w:p w:rsidR="00CC3799" w:rsidRPr="00EE6BAB" w:rsidRDefault="00CC3799" w:rsidP="00CC3799">
      <w:pPr>
        <w:jc w:val="center"/>
        <w:rPr>
          <w:b/>
          <w:sz w:val="28"/>
          <w:szCs w:val="28"/>
          <w:lang w:val="ru-RU"/>
        </w:rPr>
      </w:pPr>
    </w:p>
    <w:p w:rsidR="00CC3799" w:rsidRPr="00EE6BAB" w:rsidRDefault="00CC3799" w:rsidP="00CC3799">
      <w:pPr>
        <w:jc w:val="center"/>
        <w:rPr>
          <w:b/>
          <w:sz w:val="28"/>
          <w:szCs w:val="28"/>
          <w:lang w:val="ru-RU"/>
        </w:rPr>
      </w:pPr>
      <w:r w:rsidRPr="00EE6BAB">
        <w:rPr>
          <w:b/>
          <w:sz w:val="28"/>
          <w:szCs w:val="28"/>
          <w:lang w:val="ru-RU"/>
        </w:rPr>
        <w:t xml:space="preserve">Ј а н у а р и </w:t>
      </w:r>
    </w:p>
    <w:p w:rsidR="00CC3799" w:rsidRPr="00EE6BAB" w:rsidRDefault="00CC3799" w:rsidP="00CC3799">
      <w:pPr>
        <w:ind w:left="720"/>
        <w:rPr>
          <w:b/>
          <w:sz w:val="28"/>
          <w:szCs w:val="28"/>
          <w:lang w:val="ru-RU"/>
        </w:rPr>
      </w:pPr>
    </w:p>
    <w:p w:rsidR="00CC3799" w:rsidRPr="00EE6BAB" w:rsidRDefault="00CC3799" w:rsidP="00177295">
      <w:pPr>
        <w:widowControl/>
        <w:numPr>
          <w:ilvl w:val="0"/>
          <w:numId w:val="87"/>
        </w:numPr>
        <w:autoSpaceDE/>
        <w:autoSpaceDN/>
        <w:rPr>
          <w:sz w:val="24"/>
          <w:szCs w:val="24"/>
          <w:lang w:val="ru-RU"/>
        </w:rPr>
      </w:pPr>
      <w:r w:rsidRPr="00EE6BAB">
        <w:rPr>
          <w:sz w:val="24"/>
          <w:szCs w:val="24"/>
          <w:lang w:val="ru-RU"/>
        </w:rPr>
        <w:t>Истражувачка работа (по договор со учениците)</w:t>
      </w:r>
    </w:p>
    <w:p w:rsidR="00CC3799" w:rsidRPr="00EE6BAB" w:rsidRDefault="00CC3799" w:rsidP="00177295">
      <w:pPr>
        <w:widowControl/>
        <w:numPr>
          <w:ilvl w:val="0"/>
          <w:numId w:val="87"/>
        </w:numPr>
        <w:autoSpaceDE/>
        <w:autoSpaceDN/>
        <w:rPr>
          <w:sz w:val="24"/>
          <w:szCs w:val="24"/>
          <w:lang w:val="ru-RU"/>
        </w:rPr>
      </w:pPr>
      <w:r w:rsidRPr="00EE6BAB">
        <w:rPr>
          <w:sz w:val="24"/>
          <w:szCs w:val="24"/>
          <w:lang w:val="ru-RU"/>
        </w:rPr>
        <w:t>Разговор за терминот востание, револуција.</w:t>
      </w:r>
      <w:r w:rsidRPr="00EE6BAB">
        <w:rPr>
          <w:b/>
          <w:sz w:val="24"/>
          <w:szCs w:val="24"/>
          <w:lang w:val="mk-MK"/>
        </w:rPr>
        <w:t xml:space="preserve"> </w:t>
      </w:r>
    </w:p>
    <w:p w:rsidR="00CC3799" w:rsidRPr="00EE6BAB" w:rsidRDefault="00CC3799" w:rsidP="00CC3799">
      <w:pPr>
        <w:jc w:val="center"/>
        <w:rPr>
          <w:b/>
          <w:sz w:val="28"/>
          <w:szCs w:val="28"/>
          <w:lang w:val="mk-MK"/>
        </w:rPr>
      </w:pPr>
    </w:p>
    <w:p w:rsidR="00CC3799" w:rsidRPr="00EE6BAB" w:rsidRDefault="00CC3799" w:rsidP="00CC3799">
      <w:pPr>
        <w:jc w:val="center"/>
        <w:rPr>
          <w:b/>
          <w:sz w:val="28"/>
          <w:szCs w:val="28"/>
          <w:lang w:val="mk-MK"/>
        </w:rPr>
      </w:pPr>
      <w:r w:rsidRPr="00EE6BAB">
        <w:rPr>
          <w:b/>
          <w:sz w:val="28"/>
          <w:szCs w:val="28"/>
          <w:lang w:val="mk-MK"/>
        </w:rPr>
        <w:t>Февруари</w:t>
      </w:r>
    </w:p>
    <w:p w:rsidR="00CC3799" w:rsidRPr="00EE6BAB" w:rsidRDefault="00CC3799" w:rsidP="00CC3799">
      <w:pPr>
        <w:jc w:val="center"/>
        <w:rPr>
          <w:b/>
          <w:sz w:val="28"/>
          <w:szCs w:val="28"/>
          <w:lang w:val="mk-MK"/>
        </w:rPr>
      </w:pPr>
    </w:p>
    <w:p w:rsidR="00CC3799" w:rsidRPr="00EE6BAB" w:rsidRDefault="00CC3799" w:rsidP="00177295">
      <w:pPr>
        <w:widowControl/>
        <w:numPr>
          <w:ilvl w:val="0"/>
          <w:numId w:val="93"/>
        </w:numPr>
        <w:autoSpaceDE/>
        <w:autoSpaceDN/>
        <w:rPr>
          <w:b/>
          <w:sz w:val="24"/>
          <w:szCs w:val="24"/>
          <w:lang w:val="mk-MK"/>
        </w:rPr>
      </w:pPr>
      <w:r w:rsidRPr="00EE6BAB">
        <w:rPr>
          <w:sz w:val="24"/>
          <w:szCs w:val="24"/>
          <w:lang w:val="mk-MK"/>
        </w:rPr>
        <w:t>Посета на населбата Варош и запознавање на учениците со македонската среновековна уметност и култура.</w:t>
      </w:r>
    </w:p>
    <w:p w:rsidR="00CC3799" w:rsidRPr="00EE6BAB" w:rsidRDefault="00CC3799" w:rsidP="00177295">
      <w:pPr>
        <w:widowControl/>
        <w:numPr>
          <w:ilvl w:val="0"/>
          <w:numId w:val="93"/>
        </w:numPr>
        <w:autoSpaceDE/>
        <w:autoSpaceDN/>
        <w:rPr>
          <w:b/>
          <w:sz w:val="24"/>
          <w:szCs w:val="24"/>
          <w:lang w:val="mk-MK"/>
        </w:rPr>
      </w:pPr>
      <w:r w:rsidRPr="00EE6BAB">
        <w:rPr>
          <w:sz w:val="24"/>
          <w:szCs w:val="24"/>
          <w:lang w:val="mk-MK"/>
        </w:rPr>
        <w:t>Изрботка на надгледно средство хамер</w:t>
      </w:r>
    </w:p>
    <w:p w:rsidR="00CC3799" w:rsidRPr="00EE6BAB" w:rsidRDefault="00CC3799" w:rsidP="00177295">
      <w:pPr>
        <w:widowControl/>
        <w:numPr>
          <w:ilvl w:val="0"/>
          <w:numId w:val="93"/>
        </w:numPr>
        <w:autoSpaceDE/>
        <w:autoSpaceDN/>
        <w:rPr>
          <w:b/>
          <w:sz w:val="24"/>
          <w:szCs w:val="24"/>
          <w:lang w:val="mk-MK"/>
        </w:rPr>
      </w:pPr>
      <w:r w:rsidRPr="00EE6BAB">
        <w:rPr>
          <w:sz w:val="24"/>
          <w:szCs w:val="24"/>
          <w:lang w:val="mk-MK"/>
        </w:rPr>
        <w:t>Изработка на историска карта</w:t>
      </w:r>
    </w:p>
    <w:p w:rsidR="00CC3799" w:rsidRPr="00EE6BAB" w:rsidRDefault="00CC3799" w:rsidP="00CC3799">
      <w:pPr>
        <w:jc w:val="center"/>
        <w:rPr>
          <w:b/>
          <w:sz w:val="28"/>
          <w:szCs w:val="28"/>
        </w:rPr>
      </w:pPr>
      <w:r w:rsidRPr="00EE6BAB">
        <w:rPr>
          <w:b/>
          <w:sz w:val="28"/>
          <w:szCs w:val="28"/>
        </w:rPr>
        <w:lastRenderedPageBreak/>
        <w:t>М а р т</w:t>
      </w:r>
    </w:p>
    <w:p w:rsidR="00CC3799" w:rsidRPr="00EE6BAB" w:rsidRDefault="00CC3799" w:rsidP="00CC3799">
      <w:pPr>
        <w:jc w:val="center"/>
        <w:rPr>
          <w:sz w:val="28"/>
          <w:szCs w:val="28"/>
        </w:rPr>
      </w:pPr>
    </w:p>
    <w:p w:rsidR="00CC3799" w:rsidRPr="00EE6BAB" w:rsidRDefault="00CC3799" w:rsidP="00177295">
      <w:pPr>
        <w:widowControl/>
        <w:numPr>
          <w:ilvl w:val="0"/>
          <w:numId w:val="88"/>
        </w:numPr>
        <w:autoSpaceDE/>
        <w:autoSpaceDN/>
        <w:rPr>
          <w:sz w:val="24"/>
          <w:szCs w:val="24"/>
          <w:lang w:val="ru-RU"/>
        </w:rPr>
      </w:pPr>
      <w:r w:rsidRPr="00EE6BAB">
        <w:rPr>
          <w:sz w:val="24"/>
          <w:szCs w:val="24"/>
          <w:lang w:val="ru-RU"/>
        </w:rPr>
        <w:t>Посета на Музеј на град Прилеп – Археолошка поставка,</w:t>
      </w:r>
    </w:p>
    <w:p w:rsidR="00CC3799" w:rsidRPr="00EE6BAB" w:rsidRDefault="00CC3799" w:rsidP="00177295">
      <w:pPr>
        <w:widowControl/>
        <w:numPr>
          <w:ilvl w:val="0"/>
          <w:numId w:val="88"/>
        </w:numPr>
        <w:autoSpaceDE/>
        <w:autoSpaceDN/>
        <w:rPr>
          <w:sz w:val="24"/>
          <w:szCs w:val="24"/>
          <w:lang w:val="ru-RU"/>
        </w:rPr>
      </w:pPr>
      <w:r w:rsidRPr="00EE6BAB">
        <w:rPr>
          <w:sz w:val="24"/>
          <w:szCs w:val="24"/>
          <w:lang w:val="ru-RU"/>
        </w:rPr>
        <w:t>Читање легенди и преданија за Крал Марко.</w:t>
      </w:r>
    </w:p>
    <w:p w:rsidR="00CC3799" w:rsidRPr="00EE6BAB" w:rsidRDefault="00CC3799" w:rsidP="00177295">
      <w:pPr>
        <w:widowControl/>
        <w:numPr>
          <w:ilvl w:val="0"/>
          <w:numId w:val="88"/>
        </w:numPr>
        <w:autoSpaceDE/>
        <w:autoSpaceDN/>
        <w:rPr>
          <w:sz w:val="24"/>
          <w:szCs w:val="24"/>
          <w:lang w:val="ru-RU"/>
        </w:rPr>
      </w:pPr>
      <w:r w:rsidRPr="00EE6BAB">
        <w:rPr>
          <w:sz w:val="24"/>
          <w:szCs w:val="24"/>
          <w:lang w:val="ru-RU"/>
        </w:rPr>
        <w:t>Истражување и читање на материјали по повод Меѓународниот ден на жената 8 Март.</w:t>
      </w:r>
    </w:p>
    <w:p w:rsidR="00CC3799" w:rsidRPr="00EE6BAB" w:rsidRDefault="00CC3799" w:rsidP="00CC3799">
      <w:pPr>
        <w:rPr>
          <w:b/>
          <w:sz w:val="28"/>
          <w:szCs w:val="28"/>
        </w:rPr>
      </w:pPr>
    </w:p>
    <w:p w:rsidR="00CC3799" w:rsidRPr="00EE6BAB" w:rsidRDefault="00CC3799" w:rsidP="00CC3799">
      <w:pPr>
        <w:jc w:val="center"/>
        <w:rPr>
          <w:b/>
          <w:sz w:val="28"/>
          <w:szCs w:val="28"/>
        </w:rPr>
      </w:pPr>
      <w:r w:rsidRPr="00EE6BAB">
        <w:rPr>
          <w:b/>
          <w:sz w:val="28"/>
          <w:szCs w:val="28"/>
        </w:rPr>
        <w:t>А п р и л</w:t>
      </w:r>
    </w:p>
    <w:p w:rsidR="00CC3799" w:rsidRPr="00EE6BAB" w:rsidRDefault="00CC3799" w:rsidP="00177295">
      <w:pPr>
        <w:widowControl/>
        <w:numPr>
          <w:ilvl w:val="0"/>
          <w:numId w:val="88"/>
        </w:numPr>
        <w:autoSpaceDE/>
        <w:autoSpaceDN/>
        <w:rPr>
          <w:sz w:val="24"/>
          <w:szCs w:val="24"/>
          <w:lang w:val="ru-RU"/>
        </w:rPr>
      </w:pPr>
      <w:r w:rsidRPr="00EE6BAB">
        <w:rPr>
          <w:sz w:val="24"/>
          <w:szCs w:val="24"/>
          <w:lang w:val="ru-RU"/>
        </w:rPr>
        <w:t>Посета на христијански храм - црква,</w:t>
      </w:r>
    </w:p>
    <w:p w:rsidR="00CC3799" w:rsidRPr="00EE6BAB" w:rsidRDefault="00CC3799" w:rsidP="00177295">
      <w:pPr>
        <w:widowControl/>
        <w:numPr>
          <w:ilvl w:val="0"/>
          <w:numId w:val="88"/>
        </w:numPr>
        <w:autoSpaceDE/>
        <w:autoSpaceDN/>
        <w:rPr>
          <w:sz w:val="24"/>
          <w:szCs w:val="24"/>
          <w:lang w:val="ru-RU"/>
        </w:rPr>
      </w:pPr>
      <w:r w:rsidRPr="00EE6BAB">
        <w:rPr>
          <w:sz w:val="24"/>
          <w:szCs w:val="24"/>
          <w:lang w:val="ru-RU"/>
        </w:rPr>
        <w:t>Изработка на нагледно средство хамер по повод денот на Ромите 8 Април,</w:t>
      </w:r>
    </w:p>
    <w:p w:rsidR="00CC3799" w:rsidRPr="00EE6BAB" w:rsidRDefault="00CC3799" w:rsidP="00CC3799">
      <w:pPr>
        <w:jc w:val="center"/>
        <w:rPr>
          <w:b/>
          <w:sz w:val="28"/>
          <w:szCs w:val="28"/>
        </w:rPr>
      </w:pPr>
    </w:p>
    <w:p w:rsidR="00CC3799" w:rsidRPr="00EE6BAB" w:rsidRDefault="00CC3799" w:rsidP="00CC3799">
      <w:pPr>
        <w:jc w:val="center"/>
        <w:rPr>
          <w:b/>
          <w:sz w:val="28"/>
          <w:szCs w:val="28"/>
        </w:rPr>
      </w:pPr>
      <w:r w:rsidRPr="00EE6BAB">
        <w:rPr>
          <w:b/>
          <w:sz w:val="28"/>
          <w:szCs w:val="28"/>
        </w:rPr>
        <w:t>М а ј</w:t>
      </w:r>
    </w:p>
    <w:p w:rsidR="00CC3799" w:rsidRPr="00EE6BAB" w:rsidRDefault="00CC3799" w:rsidP="00CC3799">
      <w:pPr>
        <w:rPr>
          <w:sz w:val="28"/>
          <w:szCs w:val="28"/>
          <w:lang w:val="ru-RU"/>
        </w:rPr>
      </w:pPr>
    </w:p>
    <w:p w:rsidR="00CC3799" w:rsidRPr="00EE6BAB" w:rsidRDefault="00CC3799" w:rsidP="00177295">
      <w:pPr>
        <w:pStyle w:val="ListParagraph"/>
        <w:widowControl/>
        <w:numPr>
          <w:ilvl w:val="0"/>
          <w:numId w:val="112"/>
        </w:numPr>
        <w:autoSpaceDE/>
        <w:autoSpaceDN/>
        <w:contextualSpacing/>
        <w:rPr>
          <w:b/>
          <w:sz w:val="24"/>
          <w:szCs w:val="24"/>
          <w:lang w:val="mk-MK"/>
        </w:rPr>
      </w:pPr>
      <w:r w:rsidRPr="00EE6BAB">
        <w:rPr>
          <w:sz w:val="24"/>
          <w:szCs w:val="24"/>
          <w:lang w:val="ru-RU"/>
        </w:rPr>
        <w:t>Посета на гробот на Пере Тошев во Прилеп</w:t>
      </w:r>
    </w:p>
    <w:p w:rsidR="00CC3799" w:rsidRPr="00EE6BAB" w:rsidRDefault="00CC3799" w:rsidP="00177295">
      <w:pPr>
        <w:pStyle w:val="ListParagraph"/>
        <w:widowControl/>
        <w:numPr>
          <w:ilvl w:val="0"/>
          <w:numId w:val="112"/>
        </w:numPr>
        <w:autoSpaceDE/>
        <w:autoSpaceDN/>
        <w:contextualSpacing/>
        <w:rPr>
          <w:b/>
          <w:sz w:val="24"/>
          <w:szCs w:val="24"/>
          <w:lang w:val="mk-MK"/>
        </w:rPr>
      </w:pPr>
      <w:r w:rsidRPr="00EE6BAB">
        <w:rPr>
          <w:sz w:val="24"/>
          <w:szCs w:val="24"/>
          <w:lang w:val="ru-RU"/>
        </w:rPr>
        <w:t>Читање на материјали по повод Ден на Европа и Ден над победата на фашизмот</w:t>
      </w:r>
    </w:p>
    <w:p w:rsidR="00CC3799" w:rsidRPr="00EE6BAB" w:rsidRDefault="00CC3799" w:rsidP="00CC3799">
      <w:pPr>
        <w:ind w:left="720"/>
        <w:rPr>
          <w:b/>
          <w:sz w:val="28"/>
          <w:szCs w:val="28"/>
          <w:lang w:val="mk-MK"/>
        </w:rPr>
      </w:pPr>
    </w:p>
    <w:p w:rsidR="00CC3799" w:rsidRPr="00EE6BAB" w:rsidRDefault="00CC3799" w:rsidP="00CC3799">
      <w:pPr>
        <w:jc w:val="center"/>
        <w:rPr>
          <w:b/>
          <w:sz w:val="28"/>
          <w:szCs w:val="28"/>
        </w:rPr>
      </w:pPr>
      <w:r w:rsidRPr="00EE6BAB">
        <w:rPr>
          <w:b/>
          <w:sz w:val="28"/>
          <w:szCs w:val="28"/>
        </w:rPr>
        <w:t>Ј у н и</w:t>
      </w:r>
    </w:p>
    <w:p w:rsidR="00CC3799" w:rsidRPr="00EE6BAB" w:rsidRDefault="00CC3799" w:rsidP="00CC3799">
      <w:pPr>
        <w:jc w:val="center"/>
        <w:rPr>
          <w:sz w:val="28"/>
          <w:szCs w:val="28"/>
        </w:rPr>
      </w:pPr>
    </w:p>
    <w:p w:rsidR="00CC3799" w:rsidRPr="00EE6BAB" w:rsidRDefault="00CC3799" w:rsidP="00177295">
      <w:pPr>
        <w:widowControl/>
        <w:numPr>
          <w:ilvl w:val="0"/>
          <w:numId w:val="91"/>
        </w:numPr>
        <w:autoSpaceDE/>
        <w:autoSpaceDN/>
        <w:rPr>
          <w:sz w:val="24"/>
          <w:szCs w:val="24"/>
          <w:lang w:val="ru-RU"/>
        </w:rPr>
      </w:pPr>
      <w:r w:rsidRPr="00EE6BAB">
        <w:rPr>
          <w:sz w:val="24"/>
          <w:szCs w:val="24"/>
          <w:lang w:val="ru-RU"/>
        </w:rPr>
        <w:t>Анализа на реализираните активности според програмата.</w:t>
      </w:r>
    </w:p>
    <w:p w:rsidR="00CC3799" w:rsidRPr="00EE6BAB" w:rsidRDefault="00CC3799" w:rsidP="00CC3799">
      <w:pPr>
        <w:rPr>
          <w:sz w:val="28"/>
          <w:szCs w:val="28"/>
          <w:lang w:val="ru-RU"/>
        </w:rPr>
      </w:pPr>
    </w:p>
    <w:p w:rsidR="00CC3799" w:rsidRPr="00EE6BAB" w:rsidRDefault="00CC3799" w:rsidP="00177295">
      <w:pPr>
        <w:pStyle w:val="ListParagraph"/>
        <w:widowControl/>
        <w:numPr>
          <w:ilvl w:val="0"/>
          <w:numId w:val="111"/>
        </w:numPr>
        <w:autoSpaceDE/>
        <w:autoSpaceDN/>
        <w:spacing w:after="160" w:line="259" w:lineRule="auto"/>
        <w:contextualSpacing/>
        <w:rPr>
          <w:sz w:val="24"/>
          <w:szCs w:val="24"/>
          <w:lang w:val="mk-MK"/>
        </w:rPr>
      </w:pPr>
      <w:r w:rsidRPr="00EE6BAB">
        <w:rPr>
          <w:sz w:val="24"/>
          <w:szCs w:val="24"/>
          <w:lang w:val="ru-RU"/>
        </w:rPr>
        <w:t>Одговорни наставнички</w:t>
      </w:r>
      <w:r w:rsidRPr="00EE6BAB">
        <w:rPr>
          <w:sz w:val="24"/>
          <w:szCs w:val="24"/>
        </w:rPr>
        <w:t xml:space="preserve">: </w:t>
      </w:r>
      <w:r w:rsidRPr="00EE6BAB">
        <w:rPr>
          <w:sz w:val="24"/>
          <w:szCs w:val="24"/>
          <w:lang w:val="mk-MK"/>
        </w:rPr>
        <w:t>Емилија Б. Трифуновска и Ивана Настовска/замената за Ивана Настовска</w:t>
      </w:r>
    </w:p>
    <w:p w:rsidR="00CC3799" w:rsidRPr="00EE6BAB" w:rsidRDefault="00CC3799" w:rsidP="00CC3799">
      <w:pPr>
        <w:jc w:val="center"/>
        <w:rPr>
          <w:sz w:val="28"/>
          <w:szCs w:val="28"/>
          <w:lang w:val="mk-MK"/>
        </w:rPr>
      </w:pPr>
      <w:r w:rsidRPr="00EE6BAB">
        <w:rPr>
          <w:sz w:val="28"/>
          <w:szCs w:val="28"/>
          <w:lang w:val="mk-MK"/>
        </w:rPr>
        <w:t>Јуни 2023 г.</w:t>
      </w:r>
    </w:p>
    <w:p w:rsidR="00CC3799" w:rsidRPr="00EE6BAB" w:rsidRDefault="00CC3799" w:rsidP="00CC3799">
      <w:pPr>
        <w:widowControl/>
        <w:autoSpaceDE/>
        <w:autoSpaceDN/>
        <w:spacing w:after="200" w:line="276" w:lineRule="auto"/>
        <w:jc w:val="center"/>
        <w:rPr>
          <w:rFonts w:eastAsiaTheme="minorHAnsi"/>
          <w:b/>
          <w:i/>
          <w:sz w:val="28"/>
          <w:szCs w:val="28"/>
          <w:lang w:val="mk-MK"/>
        </w:rPr>
      </w:pPr>
    </w:p>
    <w:p w:rsidR="00CC3799" w:rsidRPr="00EE6BAB" w:rsidRDefault="00CC3799" w:rsidP="00CC3799">
      <w:pPr>
        <w:widowControl/>
        <w:autoSpaceDE/>
        <w:autoSpaceDN/>
        <w:spacing w:after="200" w:line="276" w:lineRule="auto"/>
        <w:jc w:val="center"/>
        <w:rPr>
          <w:rFonts w:ascii="Arial Black" w:eastAsiaTheme="minorHAnsi" w:hAnsi="Arial Black"/>
          <w:b/>
          <w:i/>
          <w:sz w:val="72"/>
          <w:szCs w:val="72"/>
          <w:lang w:val="mk-MK"/>
        </w:rPr>
      </w:pPr>
    </w:p>
    <w:p w:rsidR="00CC3799" w:rsidRPr="00EE6BAB" w:rsidRDefault="00CC3799" w:rsidP="00CC3799">
      <w:pPr>
        <w:widowControl/>
        <w:autoSpaceDE/>
        <w:autoSpaceDN/>
        <w:spacing w:after="200" w:line="276" w:lineRule="auto"/>
        <w:jc w:val="center"/>
        <w:rPr>
          <w:rFonts w:asciiTheme="minorHAnsi" w:eastAsiaTheme="minorHAnsi" w:hAnsiTheme="minorHAnsi"/>
          <w:b/>
          <w:i/>
          <w:sz w:val="72"/>
          <w:szCs w:val="72"/>
          <w:lang w:val="mk-MK"/>
        </w:rPr>
      </w:pPr>
    </w:p>
    <w:p w:rsidR="00CC3799" w:rsidRPr="00EE6BAB" w:rsidRDefault="00CC3799" w:rsidP="00CC3799">
      <w:pPr>
        <w:widowControl/>
        <w:autoSpaceDE/>
        <w:autoSpaceDN/>
        <w:spacing w:after="200" w:line="276" w:lineRule="auto"/>
        <w:jc w:val="center"/>
        <w:rPr>
          <w:rFonts w:asciiTheme="minorHAnsi" w:eastAsiaTheme="minorHAnsi" w:hAnsiTheme="minorHAnsi"/>
          <w:b/>
          <w:i/>
          <w:sz w:val="44"/>
          <w:szCs w:val="44"/>
          <w:lang w:val="mk-MK"/>
        </w:rPr>
      </w:pPr>
    </w:p>
    <w:p w:rsidR="00CC3799" w:rsidRPr="00EE6BAB" w:rsidRDefault="00CC3799" w:rsidP="00CC3799">
      <w:pPr>
        <w:widowControl/>
        <w:autoSpaceDE/>
        <w:autoSpaceDN/>
        <w:spacing w:after="200" w:line="276" w:lineRule="auto"/>
        <w:jc w:val="center"/>
        <w:rPr>
          <w:rFonts w:eastAsiaTheme="minorHAnsi"/>
          <w:b/>
          <w:sz w:val="32"/>
          <w:szCs w:val="32"/>
          <w:lang w:val="mk-MK"/>
        </w:rPr>
      </w:pPr>
      <w:r w:rsidRPr="00EE6BAB">
        <w:rPr>
          <w:rFonts w:eastAsiaTheme="minorHAnsi"/>
          <w:b/>
          <w:sz w:val="32"/>
          <w:szCs w:val="32"/>
          <w:lang w:val="mk-MK"/>
        </w:rPr>
        <w:t>План за воннаставни активности по македонски јазик за седмо одделение</w:t>
      </w:r>
    </w:p>
    <w:p w:rsidR="00CC3799" w:rsidRPr="00EE6BAB" w:rsidRDefault="00CC3799" w:rsidP="00CC3799">
      <w:pPr>
        <w:widowControl/>
        <w:autoSpaceDE/>
        <w:autoSpaceDN/>
        <w:spacing w:after="200" w:line="276" w:lineRule="auto"/>
        <w:rPr>
          <w:rFonts w:eastAsiaTheme="minorHAnsi"/>
          <w:b/>
          <w:sz w:val="24"/>
          <w:szCs w:val="24"/>
          <w:lang w:val="mk-MK"/>
        </w:rPr>
      </w:pPr>
    </w:p>
    <w:p w:rsidR="00CC3799" w:rsidRPr="00EE6BAB" w:rsidRDefault="00CC3799" w:rsidP="00CC3799">
      <w:pPr>
        <w:widowControl/>
        <w:autoSpaceDE/>
        <w:autoSpaceDN/>
        <w:spacing w:after="200" w:line="276" w:lineRule="auto"/>
        <w:rPr>
          <w:rFonts w:eastAsiaTheme="minorHAnsi"/>
          <w:b/>
          <w:sz w:val="24"/>
          <w:szCs w:val="24"/>
          <w:lang w:val="mk-MK"/>
        </w:rPr>
      </w:pPr>
      <w:r w:rsidRPr="00EE6BAB">
        <w:rPr>
          <w:rFonts w:eastAsiaTheme="minorHAnsi"/>
          <w:b/>
          <w:sz w:val="24"/>
          <w:szCs w:val="24"/>
          <w:lang w:val="mk-MK"/>
        </w:rPr>
        <w:t>Учебна: 2023/2024 г.</w:t>
      </w:r>
    </w:p>
    <w:p w:rsidR="00CC3799" w:rsidRPr="00EE6BAB" w:rsidRDefault="00CC3799" w:rsidP="00CC3799">
      <w:pPr>
        <w:widowControl/>
        <w:autoSpaceDE/>
        <w:autoSpaceDN/>
        <w:spacing w:after="200" w:line="276" w:lineRule="auto"/>
        <w:rPr>
          <w:rFonts w:eastAsiaTheme="minorHAnsi"/>
          <w:b/>
          <w:sz w:val="24"/>
          <w:szCs w:val="24"/>
          <w:lang w:val="mk-MK"/>
        </w:rPr>
      </w:pPr>
      <w:r w:rsidRPr="00EE6BAB">
        <w:rPr>
          <w:rFonts w:eastAsiaTheme="minorHAnsi"/>
          <w:b/>
          <w:sz w:val="24"/>
          <w:szCs w:val="24"/>
          <w:lang w:val="mk-MK"/>
        </w:rPr>
        <w:t>Училиште: ООУ „Добре Јованоски“ ‒ Прилеп</w:t>
      </w:r>
    </w:p>
    <w:p w:rsidR="00CC3799" w:rsidRPr="00EE6BAB" w:rsidRDefault="00CC3799" w:rsidP="00CC3799">
      <w:pPr>
        <w:widowControl/>
        <w:autoSpaceDE/>
        <w:autoSpaceDN/>
        <w:spacing w:after="200" w:line="276" w:lineRule="auto"/>
        <w:rPr>
          <w:rFonts w:eastAsiaTheme="minorHAnsi"/>
          <w:b/>
          <w:sz w:val="24"/>
          <w:szCs w:val="24"/>
          <w:lang w:val="mk-MK"/>
        </w:rPr>
      </w:pPr>
      <w:r w:rsidRPr="00EE6BAB">
        <w:rPr>
          <w:rFonts w:eastAsiaTheme="minorHAnsi"/>
          <w:b/>
          <w:sz w:val="24"/>
          <w:szCs w:val="24"/>
          <w:lang w:val="mk-MK"/>
        </w:rPr>
        <w:t>Предметен наставник: Јагода Волческа</w:t>
      </w:r>
    </w:p>
    <w:p w:rsidR="00CC3799" w:rsidRPr="00EE6BAB" w:rsidRDefault="00CC3799" w:rsidP="00CC3799">
      <w:pPr>
        <w:widowControl/>
        <w:autoSpaceDE/>
        <w:autoSpaceDN/>
        <w:spacing w:after="200" w:line="276" w:lineRule="auto"/>
        <w:jc w:val="both"/>
        <w:rPr>
          <w:rFonts w:eastAsiaTheme="minorHAnsi"/>
          <w:b/>
          <w:sz w:val="24"/>
          <w:szCs w:val="24"/>
          <w:lang w:val="mk-MK"/>
        </w:rPr>
      </w:pPr>
    </w:p>
    <w:p w:rsidR="00CC3799" w:rsidRPr="00EE6BAB" w:rsidRDefault="00CC3799" w:rsidP="00CC3799">
      <w:pPr>
        <w:widowControl/>
        <w:adjustRightInd w:val="0"/>
        <w:ind w:firstLine="720"/>
        <w:jc w:val="both"/>
        <w:rPr>
          <w:rFonts w:eastAsiaTheme="minorHAnsi"/>
          <w:sz w:val="24"/>
          <w:szCs w:val="24"/>
          <w:lang w:val="mk-MK"/>
        </w:rPr>
      </w:pPr>
      <w:r w:rsidRPr="00EE6BAB">
        <w:rPr>
          <w:rFonts w:eastAsiaTheme="minorHAnsi"/>
          <w:sz w:val="24"/>
          <w:szCs w:val="24"/>
          <w:lang w:val="mk-MK"/>
        </w:rPr>
        <w:t>Наставните и воннаставните активности претставуваат нераскинлива целина во воспитно-образовниот процес што ги создаваат потребните предуслови ученикот да се развие во отворена, самостојна, креативна и карактерна личност. Во рамките на воспитно-образовната дејност во училиштата се организираат и се остваруваат разновидни воннаставни активности во согласност со развојните потреби и интереси на ученицитe и со нивното активно учество, со цел училиштето да стане место за социјализација на учениците и привлечна средина за учење. Изборот на воннаставните активности во коишто ученикот самостојно ќе се вклучи надвор од редовната настава, нему му нуди можност за развивање интереси што редовната настава не ги опфаќа или само делумно ги опфаќа. Особено е значајно воннаставните активности да ги</w:t>
      </w:r>
    </w:p>
    <w:p w:rsidR="00CC3799" w:rsidRPr="00EE6BAB" w:rsidRDefault="00CC3799" w:rsidP="00CC3799">
      <w:pPr>
        <w:widowControl/>
        <w:adjustRightInd w:val="0"/>
        <w:jc w:val="both"/>
        <w:rPr>
          <w:rFonts w:eastAsiaTheme="minorHAnsi"/>
          <w:sz w:val="24"/>
          <w:szCs w:val="24"/>
          <w:lang w:val="mk-MK"/>
        </w:rPr>
      </w:pPr>
      <w:r w:rsidRPr="00EE6BAB">
        <w:rPr>
          <w:rFonts w:eastAsiaTheme="minorHAnsi"/>
          <w:sz w:val="24"/>
          <w:szCs w:val="24"/>
          <w:lang w:val="mk-MK"/>
        </w:rPr>
        <w:t>развиваат компетенциите (знаењата, вештините и ставовите) на учениците во сите подрачја, коишто не се опфатени или, само делумно се покриени со наставните програми, а се во согласност со Националните стандарди кои треба да ги постигнат учениците до крајот на основното образование.</w:t>
      </w:r>
    </w:p>
    <w:p w:rsidR="00CC3799" w:rsidRPr="00EE6BAB" w:rsidRDefault="00CC3799" w:rsidP="00CC3799">
      <w:pPr>
        <w:widowControl/>
        <w:adjustRightInd w:val="0"/>
        <w:jc w:val="both"/>
        <w:rPr>
          <w:rFonts w:eastAsiaTheme="minorHAnsi"/>
          <w:sz w:val="24"/>
          <w:szCs w:val="24"/>
          <w:lang w:val="mk-MK"/>
        </w:rPr>
      </w:pPr>
    </w:p>
    <w:p w:rsidR="00CC3799" w:rsidRPr="00EE6BAB" w:rsidRDefault="00CC3799" w:rsidP="00CC3799">
      <w:pPr>
        <w:widowControl/>
        <w:adjustRightInd w:val="0"/>
        <w:jc w:val="both"/>
        <w:rPr>
          <w:rFonts w:eastAsiaTheme="minorHAnsi"/>
          <w:b/>
          <w:sz w:val="24"/>
          <w:szCs w:val="24"/>
          <w:lang w:val="mk-MK"/>
        </w:rPr>
      </w:pPr>
    </w:p>
    <w:tbl>
      <w:tblPr>
        <w:tblStyle w:val="TableGrid3"/>
        <w:tblW w:w="0" w:type="auto"/>
        <w:tblLook w:val="04A0" w:firstRow="1" w:lastRow="0" w:firstColumn="1" w:lastColumn="0" w:noHBand="0" w:noVBand="1"/>
      </w:tblPr>
      <w:tblGrid>
        <w:gridCol w:w="4621"/>
        <w:gridCol w:w="4621"/>
      </w:tblGrid>
      <w:tr w:rsidR="00CC3799" w:rsidRPr="00EE6BAB" w:rsidTr="00CC3799">
        <w:tc>
          <w:tcPr>
            <w:tcW w:w="4621" w:type="dxa"/>
          </w:tcPr>
          <w:p w:rsidR="00CC3799" w:rsidRPr="00EE6BAB" w:rsidRDefault="00CC3799" w:rsidP="00CC3799">
            <w:pPr>
              <w:adjustRightInd w:val="0"/>
              <w:spacing w:line="360" w:lineRule="auto"/>
              <w:jc w:val="both"/>
              <w:rPr>
                <w:rFonts w:eastAsiaTheme="minorHAnsi"/>
                <w:b/>
              </w:rPr>
            </w:pPr>
            <w:r w:rsidRPr="00EE6BAB">
              <w:rPr>
                <w:rFonts w:eastAsiaTheme="minorHAnsi"/>
                <w:b/>
              </w:rPr>
              <w:t>Планирани активности</w:t>
            </w:r>
          </w:p>
        </w:tc>
        <w:tc>
          <w:tcPr>
            <w:tcW w:w="4621" w:type="dxa"/>
          </w:tcPr>
          <w:p w:rsidR="00CC3799" w:rsidRPr="00EE6BAB" w:rsidRDefault="00CC3799" w:rsidP="00CC3799">
            <w:pPr>
              <w:adjustRightInd w:val="0"/>
              <w:spacing w:line="360" w:lineRule="auto"/>
              <w:jc w:val="both"/>
              <w:rPr>
                <w:rFonts w:eastAsiaTheme="minorHAnsi"/>
                <w:b/>
              </w:rPr>
            </w:pPr>
            <w:r w:rsidRPr="00EE6BAB">
              <w:rPr>
                <w:rFonts w:eastAsiaTheme="minorHAnsi"/>
                <w:b/>
              </w:rPr>
              <w:t>Време на реализација</w:t>
            </w:r>
          </w:p>
        </w:tc>
      </w:tr>
      <w:tr w:rsidR="00CC3799" w:rsidRPr="00EE6BAB" w:rsidTr="00CC3799">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Излети/екскурзии</w:t>
            </w:r>
          </w:p>
        </w:tc>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Излетите/екскурзиите ќе се реализираат согласно Годишната програма за работа на училиштето, според која се определува колку и какви активности од овој тип се предвидуваат.</w:t>
            </w:r>
          </w:p>
        </w:tc>
      </w:tr>
      <w:tr w:rsidR="00CC3799" w:rsidRPr="00EE6BAB" w:rsidTr="00CC3799">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 xml:space="preserve">Учество на литературни конкурси и </w:t>
            </w:r>
            <w:r w:rsidRPr="00EE6BAB">
              <w:rPr>
                <w:rFonts w:eastAsiaTheme="minorHAnsi"/>
              </w:rPr>
              <w:lastRenderedPageBreak/>
              <w:t>натпревари</w:t>
            </w:r>
          </w:p>
        </w:tc>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lastRenderedPageBreak/>
              <w:t xml:space="preserve">Времето на реализација ќе зависи од </w:t>
            </w:r>
            <w:r w:rsidRPr="00EE6BAB">
              <w:rPr>
                <w:rFonts w:eastAsiaTheme="minorHAnsi"/>
              </w:rPr>
              <w:lastRenderedPageBreak/>
              <w:t>објавените конкурси и натпревари.</w:t>
            </w:r>
          </w:p>
        </w:tc>
      </w:tr>
      <w:tr w:rsidR="00CC3799" w:rsidRPr="00EE6BAB" w:rsidTr="00CC3799">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lastRenderedPageBreak/>
              <w:t>Еколошки и хуманитарни акции</w:t>
            </w:r>
          </w:p>
        </w:tc>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Според потребите во текот на школската година.</w:t>
            </w:r>
          </w:p>
        </w:tc>
      </w:tr>
      <w:tr w:rsidR="00CC3799" w:rsidRPr="00EE6BAB" w:rsidTr="00CC3799">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Рецитаторска секција</w:t>
            </w:r>
          </w:p>
        </w:tc>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Септември 2023 ‒ мај 2024 г.</w:t>
            </w:r>
          </w:p>
        </w:tc>
      </w:tr>
    </w:tbl>
    <w:p w:rsidR="00CC3799" w:rsidRPr="00EE6BAB" w:rsidRDefault="00CC3799" w:rsidP="00CC3799">
      <w:pPr>
        <w:widowControl/>
        <w:autoSpaceDE/>
        <w:autoSpaceDN/>
        <w:spacing w:after="200" w:line="276" w:lineRule="auto"/>
        <w:rPr>
          <w:rFonts w:eastAsiaTheme="minorHAnsi"/>
          <w:b/>
          <w:sz w:val="28"/>
          <w:szCs w:val="28"/>
          <w:lang w:val="mk-MK"/>
        </w:rPr>
      </w:pPr>
    </w:p>
    <w:p w:rsidR="00CC3799" w:rsidRPr="00EE6BAB" w:rsidRDefault="00CC3799" w:rsidP="00CC3799">
      <w:pPr>
        <w:widowControl/>
        <w:autoSpaceDE/>
        <w:autoSpaceDN/>
        <w:spacing w:after="200" w:line="276" w:lineRule="auto"/>
        <w:jc w:val="center"/>
        <w:rPr>
          <w:rFonts w:eastAsiaTheme="minorHAnsi"/>
          <w:b/>
          <w:sz w:val="28"/>
          <w:szCs w:val="28"/>
          <w:lang w:val="mk-MK"/>
        </w:rPr>
      </w:pPr>
      <w:r w:rsidRPr="00EE6BAB">
        <w:rPr>
          <w:rFonts w:eastAsiaTheme="minorHAnsi"/>
          <w:b/>
          <w:sz w:val="28"/>
          <w:szCs w:val="28"/>
          <w:lang w:val="mk-MK"/>
        </w:rPr>
        <w:t>Годишен глобален план за работа на рецитаторската секција за учебната 2023/2024</w:t>
      </w:r>
      <w:r>
        <w:rPr>
          <w:rFonts w:eastAsiaTheme="minorHAnsi"/>
          <w:b/>
          <w:sz w:val="28"/>
          <w:szCs w:val="28"/>
          <w:lang w:val="mk-MK"/>
        </w:rPr>
        <w:t xml:space="preserve"> година</w:t>
      </w:r>
    </w:p>
    <w:p w:rsidR="00CC3799" w:rsidRPr="00EE6BAB" w:rsidRDefault="00CC3799" w:rsidP="00CC3799">
      <w:pPr>
        <w:widowControl/>
        <w:autoSpaceDE/>
        <w:autoSpaceDN/>
        <w:spacing w:after="200" w:line="276" w:lineRule="auto"/>
        <w:rPr>
          <w:rFonts w:eastAsiaTheme="minorHAnsi"/>
          <w:sz w:val="24"/>
          <w:szCs w:val="24"/>
          <w:lang w:val="mk-MK"/>
        </w:rPr>
      </w:pPr>
      <w:r w:rsidRPr="00EE6BAB">
        <w:rPr>
          <w:rFonts w:eastAsiaTheme="minorHAnsi"/>
          <w:b/>
          <w:sz w:val="24"/>
          <w:szCs w:val="24"/>
          <w:lang w:val="mk-MK"/>
        </w:rPr>
        <w:t>Назив на секцијата:</w:t>
      </w:r>
      <w:r w:rsidRPr="00EE6BAB">
        <w:rPr>
          <w:rFonts w:eastAsiaTheme="minorHAnsi"/>
          <w:sz w:val="24"/>
          <w:szCs w:val="24"/>
          <w:lang w:val="mk-MK"/>
        </w:rPr>
        <w:t xml:space="preserve"> Рецитаторска секција</w:t>
      </w:r>
    </w:p>
    <w:p w:rsidR="00CC3799" w:rsidRPr="00EE6BAB" w:rsidRDefault="00CC3799" w:rsidP="00CC3799">
      <w:pPr>
        <w:widowControl/>
        <w:autoSpaceDE/>
        <w:autoSpaceDN/>
        <w:spacing w:after="200" w:line="276" w:lineRule="auto"/>
        <w:rPr>
          <w:rFonts w:eastAsiaTheme="minorHAnsi"/>
          <w:sz w:val="24"/>
          <w:szCs w:val="24"/>
          <w:lang w:val="mk-MK"/>
        </w:rPr>
      </w:pPr>
      <w:r w:rsidRPr="00EE6BAB">
        <w:rPr>
          <w:rFonts w:eastAsiaTheme="minorHAnsi"/>
          <w:b/>
          <w:sz w:val="24"/>
          <w:szCs w:val="24"/>
          <w:lang w:val="mk-MK"/>
        </w:rPr>
        <w:t>Одговорен наставник:</w:t>
      </w:r>
      <w:r w:rsidRPr="00EE6BAB">
        <w:rPr>
          <w:rFonts w:eastAsiaTheme="minorHAnsi"/>
          <w:sz w:val="24"/>
          <w:szCs w:val="24"/>
          <w:lang w:val="mk-MK"/>
        </w:rPr>
        <w:t xml:space="preserve"> Јагода Волческа, наставник по македонски јазик</w:t>
      </w:r>
    </w:p>
    <w:p w:rsidR="00CC3799" w:rsidRPr="00EE6BAB" w:rsidRDefault="00CC3799" w:rsidP="00CC3799">
      <w:pPr>
        <w:widowControl/>
        <w:autoSpaceDE/>
        <w:autoSpaceDN/>
        <w:spacing w:after="200" w:line="276" w:lineRule="auto"/>
        <w:rPr>
          <w:rFonts w:eastAsiaTheme="minorHAnsi"/>
          <w:sz w:val="24"/>
          <w:szCs w:val="24"/>
        </w:rPr>
      </w:pPr>
      <w:r w:rsidRPr="00EE6BAB">
        <w:rPr>
          <w:rFonts w:eastAsiaTheme="minorHAnsi"/>
          <w:b/>
          <w:sz w:val="24"/>
          <w:szCs w:val="24"/>
          <w:lang w:val="mk-MK"/>
        </w:rPr>
        <w:t>Учесници:</w:t>
      </w:r>
      <w:r w:rsidRPr="00EE6BAB">
        <w:rPr>
          <w:rFonts w:eastAsiaTheme="minorHAnsi"/>
          <w:sz w:val="24"/>
          <w:szCs w:val="24"/>
          <w:lang w:val="mk-MK"/>
        </w:rPr>
        <w:t xml:space="preserve"> 5 до 10 ученици од </w:t>
      </w:r>
      <w:r w:rsidRPr="00EE6BAB">
        <w:rPr>
          <w:rFonts w:eastAsiaTheme="minorHAnsi"/>
          <w:sz w:val="24"/>
          <w:szCs w:val="24"/>
        </w:rPr>
        <w:t xml:space="preserve">VII </w:t>
      </w:r>
      <w:r w:rsidRPr="00EE6BAB">
        <w:rPr>
          <w:rFonts w:eastAsiaTheme="minorHAnsi"/>
          <w:sz w:val="24"/>
          <w:szCs w:val="24"/>
          <w:lang w:val="mk-MK"/>
        </w:rPr>
        <w:t>одд.</w:t>
      </w:r>
    </w:p>
    <w:p w:rsidR="00CC3799" w:rsidRPr="00EE6BAB" w:rsidRDefault="00CC3799" w:rsidP="00CC3799">
      <w:pPr>
        <w:widowControl/>
        <w:autoSpaceDE/>
        <w:autoSpaceDN/>
        <w:spacing w:after="200" w:line="276" w:lineRule="auto"/>
        <w:jc w:val="both"/>
        <w:rPr>
          <w:rFonts w:eastAsiaTheme="minorHAnsi"/>
          <w:sz w:val="24"/>
          <w:szCs w:val="24"/>
          <w:lang w:val="mk-MK"/>
        </w:rPr>
      </w:pPr>
      <w:r w:rsidRPr="00EE6BAB">
        <w:rPr>
          <w:rFonts w:eastAsiaTheme="minorHAnsi"/>
          <w:b/>
          <w:sz w:val="24"/>
          <w:szCs w:val="24"/>
          <w:lang w:val="mk-MK"/>
        </w:rPr>
        <w:t>Цели:</w:t>
      </w:r>
      <w:r w:rsidRPr="00EE6BAB">
        <w:rPr>
          <w:rFonts w:eastAsiaTheme="minorHAnsi"/>
          <w:sz w:val="24"/>
          <w:szCs w:val="24"/>
          <w:lang w:val="mk-MK"/>
        </w:rPr>
        <w:t xml:space="preserve"> На овие часови учениците се збогатуваат со нови знаења и вештини од изразното рецитирање. Се оспособуваат за интерпретирање на уметничкиот збор и се поттикнува нивната креативност и љубовта кон поезијата.</w:t>
      </w:r>
    </w:p>
    <w:p w:rsidR="00CC3799" w:rsidRPr="00EE6BAB" w:rsidRDefault="00CC3799" w:rsidP="00CC3799">
      <w:pPr>
        <w:widowControl/>
        <w:autoSpaceDE/>
        <w:autoSpaceDN/>
        <w:spacing w:after="200" w:line="276" w:lineRule="auto"/>
        <w:rPr>
          <w:rFonts w:eastAsiaTheme="minorHAnsi"/>
          <w:sz w:val="24"/>
          <w:szCs w:val="24"/>
          <w:lang w:val="mk-MK"/>
        </w:rPr>
      </w:pPr>
      <w:r w:rsidRPr="00EE6BAB">
        <w:rPr>
          <w:rFonts w:eastAsiaTheme="minorHAnsi"/>
          <w:b/>
          <w:sz w:val="24"/>
          <w:szCs w:val="24"/>
          <w:lang w:val="mk-MK"/>
        </w:rPr>
        <w:t>Време и динамика на реализација:</w:t>
      </w:r>
      <w:r w:rsidRPr="00EE6BAB">
        <w:rPr>
          <w:rFonts w:eastAsiaTheme="minorHAnsi"/>
          <w:sz w:val="24"/>
          <w:szCs w:val="24"/>
          <w:lang w:val="mk-MK"/>
        </w:rPr>
        <w:t xml:space="preserve"> во периодот од 1 септември до 15 мај, еднаш месечно, во времето предвидено за секции.</w:t>
      </w:r>
    </w:p>
    <w:p w:rsidR="00CC3799" w:rsidRPr="00EE6BAB" w:rsidRDefault="00CC3799" w:rsidP="00CC3799">
      <w:pPr>
        <w:widowControl/>
        <w:autoSpaceDE/>
        <w:autoSpaceDN/>
        <w:spacing w:after="200" w:line="276" w:lineRule="auto"/>
        <w:rPr>
          <w:rFonts w:eastAsiaTheme="minorHAnsi"/>
          <w:sz w:val="24"/>
          <w:szCs w:val="24"/>
          <w:lang w:val="mk-MK"/>
        </w:rPr>
      </w:pPr>
      <w:r w:rsidRPr="00EE6BAB">
        <w:rPr>
          <w:rFonts w:eastAsiaTheme="minorHAnsi"/>
          <w:b/>
          <w:sz w:val="24"/>
          <w:szCs w:val="24"/>
          <w:lang w:val="mk-MK"/>
        </w:rPr>
        <w:t>Просторија:</w:t>
      </w:r>
      <w:r w:rsidRPr="00EE6BAB">
        <w:rPr>
          <w:rFonts w:eastAsiaTheme="minorHAnsi"/>
          <w:sz w:val="24"/>
          <w:szCs w:val="24"/>
          <w:lang w:val="mk-MK"/>
        </w:rPr>
        <w:t xml:space="preserve"> слободна училница во училиштето.</w:t>
      </w:r>
    </w:p>
    <w:p w:rsidR="00CC3799" w:rsidRPr="00EE6BAB" w:rsidRDefault="00CC3799" w:rsidP="00CC3799">
      <w:pPr>
        <w:widowControl/>
        <w:autoSpaceDE/>
        <w:autoSpaceDN/>
        <w:spacing w:after="200" w:line="276" w:lineRule="auto"/>
        <w:rPr>
          <w:rFonts w:asciiTheme="minorHAnsi" w:eastAsiaTheme="minorHAnsi" w:hAnsiTheme="minorHAnsi" w:cstheme="minorBidi"/>
          <w:sz w:val="24"/>
          <w:szCs w:val="24"/>
          <w:lang w:val="mk-MK"/>
        </w:rPr>
      </w:pP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Конституирање на секцијата ‒ запознавање со планот и програмата за работа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Правилен изговор на гласовите</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Акцентски вежби</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Вежби за интонација и интензитет на гласот</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Рецитирање стихови по избор</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Користење разни видови уметнички говор</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Увежбување на изразно рецитирање на песна по избор</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Запознавање со поет/поетеса од нашиот град</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Вежби за дикција и изразно читање</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lastRenderedPageBreak/>
        <w:t>Рецитирање стихови од македонска поезија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„И ние сме поети“ ‒ обид за пишување сопствена поезија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Подготовки за патрониот празник за настап со сопствена изведба како финална презентација на работата на рецитаторската секција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Извештај за работата на рецитаторската секција.</w:t>
      </w:r>
    </w:p>
    <w:p w:rsidR="00CC3799" w:rsidRPr="00EE6BAB" w:rsidRDefault="00CC3799" w:rsidP="00CC3799">
      <w:pPr>
        <w:jc w:val="center"/>
        <w:rPr>
          <w:rFonts w:ascii="MAC C Times" w:hAnsi="MAC C Times"/>
          <w:b/>
          <w:sz w:val="32"/>
          <w:szCs w:val="32"/>
          <w:lang w:val="fr-FR"/>
        </w:rPr>
      </w:pPr>
    </w:p>
    <w:p w:rsidR="00CC3799" w:rsidRPr="00EE6BAB" w:rsidRDefault="00CC3799" w:rsidP="00CC3799">
      <w:pPr>
        <w:jc w:val="center"/>
        <w:rPr>
          <w:rFonts w:ascii="MAC C Times" w:hAnsi="MAC C Times"/>
          <w:b/>
          <w:sz w:val="32"/>
          <w:szCs w:val="32"/>
          <w:lang w:val="fr-FR"/>
        </w:rPr>
      </w:pPr>
      <w:r w:rsidRPr="00EE6BAB">
        <w:rPr>
          <w:rFonts w:ascii="MAC C Times" w:hAnsi="MAC C Times"/>
          <w:b/>
          <w:sz w:val="32"/>
          <w:szCs w:val="32"/>
          <w:lang w:val="fr-FR"/>
        </w:rPr>
        <w:t>GODI[NA PROGRAMA</w:t>
      </w:r>
    </w:p>
    <w:p w:rsidR="00CC3799" w:rsidRPr="00EE6BAB" w:rsidRDefault="00CC3799" w:rsidP="00CC3799">
      <w:pPr>
        <w:jc w:val="center"/>
        <w:rPr>
          <w:b/>
          <w:sz w:val="32"/>
          <w:szCs w:val="32"/>
          <w:lang w:val="mk-MK"/>
        </w:rPr>
      </w:pPr>
      <w:r w:rsidRPr="00EE6BAB">
        <w:rPr>
          <w:rFonts w:ascii="MAC C Times" w:hAnsi="MAC C Times"/>
          <w:b/>
          <w:sz w:val="32"/>
          <w:szCs w:val="32"/>
          <w:lang w:val="fr-FR"/>
        </w:rPr>
        <w:t>ZA RABOTA NA LITERATURNO - RECITATORSKATA SEKCIJA ZA U^EBNA</w:t>
      </w:r>
    </w:p>
    <w:p w:rsidR="00CC3799" w:rsidRPr="00EE6BAB" w:rsidRDefault="00CC3799" w:rsidP="00CC3799">
      <w:pPr>
        <w:jc w:val="center"/>
        <w:rPr>
          <w:b/>
          <w:sz w:val="32"/>
          <w:szCs w:val="32"/>
        </w:rPr>
      </w:pPr>
      <w:r w:rsidRPr="00EE6BAB">
        <w:rPr>
          <w:b/>
          <w:sz w:val="32"/>
          <w:szCs w:val="32"/>
          <w:lang w:val="mk-MK"/>
        </w:rPr>
        <w:t>202</w:t>
      </w:r>
      <w:r w:rsidRPr="00EE6BAB">
        <w:rPr>
          <w:b/>
          <w:sz w:val="32"/>
          <w:szCs w:val="32"/>
        </w:rPr>
        <w:t>3</w:t>
      </w:r>
      <w:r w:rsidRPr="00EE6BAB">
        <w:rPr>
          <w:b/>
          <w:sz w:val="32"/>
          <w:szCs w:val="32"/>
          <w:lang w:val="mk-MK"/>
        </w:rPr>
        <w:t>-202</w:t>
      </w:r>
      <w:r w:rsidRPr="00EE6BAB">
        <w:rPr>
          <w:b/>
          <w:sz w:val="32"/>
          <w:szCs w:val="32"/>
        </w:rPr>
        <w:t>4</w:t>
      </w:r>
    </w:p>
    <w:p w:rsidR="00CC3799" w:rsidRPr="00EE6BAB" w:rsidRDefault="00CC3799" w:rsidP="00CC3799">
      <w:pPr>
        <w:ind w:firstLine="540"/>
        <w:jc w:val="both"/>
        <w:rPr>
          <w:rFonts w:ascii="MAC C Times" w:hAnsi="MAC C Times"/>
          <w:lang w:val="mk-MK"/>
        </w:rPr>
      </w:pPr>
      <w:r w:rsidRPr="00EE6BAB">
        <w:rPr>
          <w:rFonts w:ascii="MAC C Times" w:hAnsi="MAC C Times"/>
          <w:lang w:val="mk-MK"/>
        </w:rPr>
        <w:t>Vo rabotata na ovaa sekcija }e zemat u~estvo onie u~enici koi {to imaat afinitet kon tvoreweto i izraznoto recitirawe. ]e se neguvaat u~eni~kite sposobnosti za tvorewe i ubaviot poetski zbor. Nivnite prvi ~ekori vo tvoreweto na poetski tvorbi }e bidat vo izgotvuvawe i izdavawe na u~ili{en vesnik i razni formi na izvestuvawe preku yiden vesnik so {to }e se pridonese za nivnoto vospitanie i obrazovanie, kako i afirmacija vo po{irokata sredina {to simulativno }e deluva vo sekoj pogled i vo pro{iruvaweto na nivnite znaewa od maj~in jazik.</w:t>
      </w:r>
    </w:p>
    <w:p w:rsidR="00CC3799" w:rsidRPr="00EE6BAB" w:rsidRDefault="00CC3799" w:rsidP="00CC3799">
      <w:pPr>
        <w:ind w:firstLine="540"/>
        <w:jc w:val="both"/>
        <w:rPr>
          <w:rFonts w:ascii="MAC C Times" w:hAnsi="MAC C Times"/>
          <w:lang w:val="mk-MK"/>
        </w:rPr>
      </w:pPr>
    </w:p>
    <w:p w:rsidR="00CC3799" w:rsidRPr="00EE6BAB" w:rsidRDefault="00CC3799" w:rsidP="00CC3799">
      <w:pPr>
        <w:ind w:firstLine="540"/>
        <w:jc w:val="both"/>
        <w:rPr>
          <w:rFonts w:ascii="MAC C Times" w:hAnsi="MAC C Times"/>
          <w:b/>
          <w:lang w:val="mk-MK"/>
        </w:rPr>
      </w:pPr>
      <w:r w:rsidRPr="00EE6BAB">
        <w:rPr>
          <w:rFonts w:ascii="MAC C Times" w:hAnsi="MAC C Times"/>
          <w:b/>
          <w:lang w:val="mk-MK"/>
        </w:rPr>
        <w:t xml:space="preserve">Celi: </w:t>
      </w:r>
    </w:p>
    <w:p w:rsidR="00CC3799" w:rsidRPr="00EE6BAB" w:rsidRDefault="00CC3799" w:rsidP="00CC3799">
      <w:pPr>
        <w:ind w:firstLine="540"/>
        <w:jc w:val="both"/>
        <w:rPr>
          <w:lang w:val="mk-MK"/>
        </w:rPr>
      </w:pPr>
      <w:r w:rsidRPr="00EE6BAB">
        <w:rPr>
          <w:lang w:val="mk-MK"/>
        </w:rPr>
        <w:t>Развивање љубов кон пишаниот збор,развивање на уметничкиот однос кон туѓиот и својот пишан збор,да се побуди интерес за рецитирање и правилна дикција при рецитирање,да се поттикнат учениците за рецитаторска и драмска уметничка изведба</w:t>
      </w:r>
    </w:p>
    <w:p w:rsidR="00CC3799" w:rsidRPr="00EE6BAB" w:rsidRDefault="00CC3799" w:rsidP="00CC3799">
      <w:pPr>
        <w:jc w:val="both"/>
        <w:rPr>
          <w:lang w:val="mk-MK"/>
        </w:rPr>
      </w:pPr>
      <w:r w:rsidRPr="00EE6BAB">
        <w:rPr>
          <w:lang w:val="mk-MK"/>
        </w:rPr>
        <w:t xml:space="preserve">-развојот на самодовербата - интерперсоналната комуникација и почитување на другите (дружење, соработка, заедништво, толеранција) </w:t>
      </w:r>
    </w:p>
    <w:p w:rsidR="00CC3799" w:rsidRPr="00EE6BAB" w:rsidRDefault="00CC3799" w:rsidP="00CC3799">
      <w:pPr>
        <w:jc w:val="both"/>
        <w:rPr>
          <w:lang w:val="mk-MK"/>
        </w:rPr>
      </w:pPr>
      <w:r w:rsidRPr="00EE6BAB">
        <w:rPr>
          <w:lang w:val="mk-MK"/>
        </w:rPr>
        <w:t xml:space="preserve">- тимска работа, групно одлучување и решавање проблеми/конфликти; </w:t>
      </w:r>
    </w:p>
    <w:p w:rsidR="00CC3799" w:rsidRPr="00EE6BAB" w:rsidRDefault="00CC3799" w:rsidP="00CC3799">
      <w:pPr>
        <w:jc w:val="both"/>
        <w:rPr>
          <w:lang w:val="mk-MK"/>
        </w:rPr>
      </w:pPr>
      <w:r w:rsidRPr="00EE6BAB">
        <w:rPr>
          <w:lang w:val="mk-MK"/>
        </w:rPr>
        <w:t xml:space="preserve">-да стекнат знаење за македонската поезија и драма и најпознати македонски поети </w:t>
      </w:r>
    </w:p>
    <w:p w:rsidR="00CC3799" w:rsidRPr="00EE6BAB" w:rsidRDefault="00CC3799" w:rsidP="00CC3799">
      <w:pPr>
        <w:jc w:val="both"/>
        <w:rPr>
          <w:rFonts w:ascii="MAC C Times" w:hAnsi="MAC C Times"/>
          <w:lang w:val="mk-MK"/>
        </w:rPr>
      </w:pPr>
      <w:r w:rsidRPr="00EE6BAB">
        <w:rPr>
          <w:lang w:val="mk-MK"/>
        </w:rPr>
        <w:t>-да се оспособат за самостојно вреднување доживување на поетската творба</w:t>
      </w:r>
    </w:p>
    <w:p w:rsidR="00CC3799" w:rsidRPr="00EE6BAB" w:rsidRDefault="00CC3799" w:rsidP="00CC3799">
      <w:pPr>
        <w:ind w:firstLine="540"/>
        <w:jc w:val="both"/>
        <w:rPr>
          <w:rFonts w:ascii="MAC C Times" w:hAnsi="MAC C Times"/>
          <w:lang w:val="mk-MK"/>
        </w:rPr>
      </w:pPr>
      <w:r w:rsidRPr="00EE6BAB">
        <w:rPr>
          <w:rFonts w:ascii="MAC C Times" w:hAnsi="MAC C Times"/>
          <w:lang w:val="mk-MK"/>
        </w:rPr>
        <w:t xml:space="preserve">So rabotata vo ovaa sekcija aktivnostite na u~enicite pridonesuvaat za nivna celosna afirmacija preku nivnoto anga`irawe za usvojuvawe na znaewa {to }e pretstavuvaat pojdovna to~ka vo o`ivotvoruvaweto na celite i zada~ite na nastavata po makedonski jazik vo osnovnoto u~ili{te. </w:t>
      </w:r>
    </w:p>
    <w:p w:rsidR="00CC3799" w:rsidRPr="00EE6BAB" w:rsidRDefault="00CC3799" w:rsidP="00CC3799">
      <w:pPr>
        <w:ind w:firstLine="540"/>
        <w:jc w:val="both"/>
        <w:rPr>
          <w:rFonts w:ascii="MAC C Times" w:hAnsi="MAC C Times"/>
          <w:lang w:val="mk-MK"/>
        </w:rPr>
      </w:pPr>
      <w:r w:rsidRPr="00EE6BAB">
        <w:rPr>
          <w:rFonts w:ascii="MAC C Times" w:hAnsi="MAC C Times"/>
          <w:lang w:val="mk-MK"/>
        </w:rPr>
        <w:t xml:space="preserve">Preku formite i sodr`inite za rabota literaturno-recitatorskata sekcija nastavnikot treba da gi pottiknuva i razviva individualnite tvore~ki sposobnosti kaj u~enicite odnosno treba da gi osposobuva niv da mo`at samostojno da donesuvaat sud za vrednosta na literaturnite tvorbi da ja zbogatuvaat svojata literaturno-jazi~na kultura no i da pravat obidi i samite da sozdavaat poetski ili prozni tvorbi. Za da se postignat ovie celi potrebna e dobra organizirana rabota po odnapred utvrden plan i programa. </w:t>
      </w:r>
    </w:p>
    <w:p w:rsidR="00CC3799" w:rsidRPr="00EE6BAB" w:rsidRDefault="00CC3799" w:rsidP="00CC3799">
      <w:pPr>
        <w:ind w:firstLine="540"/>
        <w:jc w:val="both"/>
        <w:rPr>
          <w:rFonts w:ascii="MAC C Times" w:hAnsi="MAC C Times"/>
          <w:lang w:val="fr-FR"/>
        </w:rPr>
      </w:pPr>
    </w:p>
    <w:p w:rsidR="00CC3799" w:rsidRPr="00EE6BAB" w:rsidRDefault="00CC3799" w:rsidP="00CC3799">
      <w:pPr>
        <w:ind w:firstLine="540"/>
        <w:jc w:val="both"/>
        <w:rPr>
          <w:sz w:val="32"/>
          <w:szCs w:val="32"/>
          <w:lang w:val="mk-MK"/>
        </w:rPr>
      </w:pPr>
      <w:r w:rsidRPr="00EE6BAB">
        <w:rPr>
          <w:sz w:val="32"/>
          <w:szCs w:val="32"/>
          <w:lang w:val="mk-MK"/>
        </w:rPr>
        <w:t>Септември</w:t>
      </w:r>
    </w:p>
    <w:p w:rsidR="00CC3799" w:rsidRPr="00EE6BAB" w:rsidRDefault="00CC3799" w:rsidP="00CC3799">
      <w:pPr>
        <w:ind w:left="-180"/>
        <w:jc w:val="both"/>
        <w:rPr>
          <w:lang w:val="mk-MK"/>
        </w:rPr>
      </w:pPr>
      <w:r w:rsidRPr="00EE6BAB">
        <w:rPr>
          <w:lang w:val="mk-MK"/>
        </w:rPr>
        <w:t>1. Формирање на секцијата и запознавање со работата.</w:t>
      </w:r>
    </w:p>
    <w:p w:rsidR="00CC3799" w:rsidRPr="00EE6BAB" w:rsidRDefault="00CC3799" w:rsidP="00CC3799">
      <w:pPr>
        <w:ind w:left="-180"/>
        <w:jc w:val="both"/>
        <w:rPr>
          <w:lang w:val="mk-MK"/>
        </w:rPr>
      </w:pPr>
      <w:r w:rsidRPr="00EE6BAB">
        <w:rPr>
          <w:lang w:val="mk-MK"/>
        </w:rPr>
        <w:t>2. Изразно рецитирање на личните творби во текот на летото.</w:t>
      </w:r>
    </w:p>
    <w:p w:rsidR="00CC3799" w:rsidRPr="00EE6BAB" w:rsidRDefault="00CC3799" w:rsidP="00CC3799">
      <w:pPr>
        <w:ind w:left="-180"/>
        <w:jc w:val="both"/>
        <w:rPr>
          <w:lang w:val="mk-MK"/>
        </w:rPr>
      </w:pPr>
      <w:r w:rsidRPr="00EE6BAB">
        <w:rPr>
          <w:lang w:val="mk-MK"/>
        </w:rPr>
        <w:lastRenderedPageBreak/>
        <w:t>4. Творење песни и текстови по повод 11Октомври.</w:t>
      </w:r>
    </w:p>
    <w:p w:rsidR="00CC3799" w:rsidRPr="00EE6BAB" w:rsidRDefault="00CC3799" w:rsidP="00CC3799">
      <w:pPr>
        <w:ind w:left="-180"/>
        <w:jc w:val="both"/>
        <w:rPr>
          <w:lang w:val="mk-MK"/>
        </w:rPr>
      </w:pPr>
    </w:p>
    <w:p w:rsidR="00CC3799" w:rsidRPr="00EE6BAB" w:rsidRDefault="00CC3799" w:rsidP="00CC3799">
      <w:pPr>
        <w:ind w:left="540"/>
        <w:jc w:val="both"/>
        <w:rPr>
          <w:sz w:val="32"/>
          <w:szCs w:val="32"/>
          <w:lang w:val="mk-MK"/>
        </w:rPr>
      </w:pPr>
      <w:r w:rsidRPr="00EE6BAB">
        <w:rPr>
          <w:sz w:val="32"/>
          <w:szCs w:val="32"/>
          <w:lang w:val="mk-MK"/>
        </w:rPr>
        <w:t>Октомври</w:t>
      </w:r>
    </w:p>
    <w:p w:rsidR="00CC3799" w:rsidRPr="00EE6BAB" w:rsidRDefault="00CC3799" w:rsidP="00CC3799">
      <w:pPr>
        <w:ind w:left="-180"/>
        <w:jc w:val="both"/>
        <w:rPr>
          <w:lang w:val="mk-MK"/>
        </w:rPr>
      </w:pPr>
      <w:r w:rsidRPr="00EE6BAB">
        <w:rPr>
          <w:lang w:val="mk-MK"/>
        </w:rPr>
        <w:t>1. Избор на подобрите творби.</w:t>
      </w:r>
    </w:p>
    <w:p w:rsidR="00CC3799" w:rsidRPr="00EE6BAB" w:rsidRDefault="00CC3799" w:rsidP="00CC3799">
      <w:pPr>
        <w:ind w:left="-180"/>
        <w:jc w:val="both"/>
        <w:rPr>
          <w:lang w:val="mk-MK"/>
        </w:rPr>
      </w:pPr>
      <w:r w:rsidRPr="00EE6BAB">
        <w:rPr>
          <w:lang w:val="mk-MK"/>
        </w:rPr>
        <w:t>3. Уметничко творење ,, Есента во мојот крај ,,</w:t>
      </w:r>
    </w:p>
    <w:p w:rsidR="00CC3799" w:rsidRPr="00EE6BAB" w:rsidRDefault="00CC3799" w:rsidP="00CC3799">
      <w:pPr>
        <w:ind w:left="540"/>
        <w:jc w:val="both"/>
        <w:rPr>
          <w:sz w:val="32"/>
          <w:szCs w:val="32"/>
          <w:lang w:val="mk-MK"/>
        </w:rPr>
      </w:pPr>
      <w:r w:rsidRPr="00EE6BAB">
        <w:rPr>
          <w:sz w:val="32"/>
          <w:szCs w:val="32"/>
          <w:lang w:val="mk-MK"/>
        </w:rPr>
        <w:t>Ноември</w:t>
      </w:r>
    </w:p>
    <w:p w:rsidR="00CC3799" w:rsidRPr="00EE6BAB" w:rsidRDefault="00CC3799" w:rsidP="00CC3799">
      <w:pPr>
        <w:ind w:left="-180"/>
        <w:jc w:val="both"/>
        <w:rPr>
          <w:lang w:val="mk-MK"/>
        </w:rPr>
      </w:pPr>
      <w:r w:rsidRPr="00EE6BAB">
        <w:rPr>
          <w:lang w:val="mk-MK"/>
        </w:rPr>
        <w:t>2. Поезијата на Кочо Рацин – изразно рецитирање.</w:t>
      </w:r>
    </w:p>
    <w:p w:rsidR="00CC3799" w:rsidRPr="00EE6BAB" w:rsidRDefault="00CC3799" w:rsidP="00CC3799">
      <w:pPr>
        <w:ind w:left="-180"/>
        <w:jc w:val="both"/>
        <w:rPr>
          <w:lang w:val="mk-MK"/>
        </w:rPr>
      </w:pPr>
      <w:r w:rsidRPr="00EE6BAB">
        <w:rPr>
          <w:lang w:val="mk-MK"/>
        </w:rPr>
        <w:t>3. Улогата на ритамот при рецитирањето.</w:t>
      </w:r>
    </w:p>
    <w:p w:rsidR="00CC3799" w:rsidRPr="00EE6BAB" w:rsidRDefault="00CC3799" w:rsidP="00CC3799">
      <w:pPr>
        <w:ind w:left="-180"/>
        <w:jc w:val="both"/>
        <w:rPr>
          <w:lang w:val="mk-MK"/>
        </w:rPr>
      </w:pPr>
      <w:r w:rsidRPr="00EE6BAB">
        <w:rPr>
          <w:lang w:val="mk-MK"/>
        </w:rPr>
        <w:t>4. Рецитирање на песни од македонски автори.</w:t>
      </w:r>
    </w:p>
    <w:p w:rsidR="00CC3799" w:rsidRPr="00EE6BAB" w:rsidRDefault="00CC3799" w:rsidP="00CC3799">
      <w:pPr>
        <w:ind w:left="-180"/>
        <w:jc w:val="both"/>
        <w:rPr>
          <w:lang w:val="mk-MK"/>
        </w:rPr>
      </w:pPr>
    </w:p>
    <w:p w:rsidR="00CC3799" w:rsidRPr="00EE6BAB" w:rsidRDefault="00CC3799" w:rsidP="00CC3799">
      <w:pPr>
        <w:ind w:left="540" w:right="-1054"/>
        <w:jc w:val="both"/>
        <w:rPr>
          <w:sz w:val="32"/>
          <w:szCs w:val="32"/>
          <w:lang w:val="mk-MK"/>
        </w:rPr>
      </w:pPr>
      <w:r w:rsidRPr="00EE6BAB">
        <w:rPr>
          <w:sz w:val="32"/>
          <w:szCs w:val="32"/>
          <w:lang w:val="mk-MK"/>
        </w:rPr>
        <w:t>Декември</w:t>
      </w:r>
    </w:p>
    <w:p w:rsidR="00CC3799" w:rsidRPr="00EE6BAB" w:rsidRDefault="00CC3799" w:rsidP="00CC3799">
      <w:pPr>
        <w:ind w:left="-540" w:right="-1054"/>
        <w:jc w:val="both"/>
        <w:rPr>
          <w:lang w:val="mk-MK"/>
        </w:rPr>
      </w:pPr>
      <w:r w:rsidRPr="00EE6BAB">
        <w:rPr>
          <w:lang w:val="mk-MK"/>
        </w:rPr>
        <w:t>1. Поезијата на Блаже Конески – избор песни по желба.</w:t>
      </w:r>
    </w:p>
    <w:p w:rsidR="00CC3799" w:rsidRPr="00EE6BAB" w:rsidRDefault="00CC3799" w:rsidP="00CC3799">
      <w:pPr>
        <w:ind w:left="-540" w:right="-1054"/>
        <w:jc w:val="both"/>
        <w:rPr>
          <w:lang w:val="mk-MK"/>
        </w:rPr>
      </w:pPr>
      <w:r w:rsidRPr="00EE6BAB">
        <w:rPr>
          <w:lang w:val="mk-MK"/>
        </w:rPr>
        <w:t>2. Пишување лични творби со зимски мотиви.</w:t>
      </w:r>
    </w:p>
    <w:p w:rsidR="00CC3799" w:rsidRPr="00EE6BAB" w:rsidRDefault="00CC3799" w:rsidP="00CC3799">
      <w:pPr>
        <w:ind w:left="-540" w:right="-1054"/>
        <w:jc w:val="both"/>
        <w:rPr>
          <w:lang w:val="mk-MK"/>
        </w:rPr>
      </w:pPr>
      <w:r w:rsidRPr="00EE6BAB">
        <w:rPr>
          <w:lang w:val="mk-MK"/>
        </w:rPr>
        <w:t>3. Реферат за Блаже Конески.</w:t>
      </w:r>
    </w:p>
    <w:p w:rsidR="00CC3799" w:rsidRPr="00EE6BAB" w:rsidRDefault="00CC3799" w:rsidP="00CC3799">
      <w:pPr>
        <w:ind w:left="-540" w:right="-1054"/>
        <w:jc w:val="both"/>
        <w:rPr>
          <w:lang w:val="mk-MK"/>
        </w:rPr>
      </w:pPr>
    </w:p>
    <w:p w:rsidR="00CC3799" w:rsidRPr="00EE6BAB" w:rsidRDefault="00CC3799" w:rsidP="00CC3799">
      <w:pPr>
        <w:ind w:left="540" w:right="-1054"/>
        <w:jc w:val="both"/>
        <w:rPr>
          <w:sz w:val="32"/>
          <w:szCs w:val="32"/>
          <w:lang w:val="mk-MK"/>
        </w:rPr>
      </w:pPr>
      <w:r w:rsidRPr="00EE6BAB">
        <w:rPr>
          <w:sz w:val="32"/>
          <w:szCs w:val="32"/>
          <w:lang w:val="mk-MK"/>
        </w:rPr>
        <w:t>Јануари и Февруари</w:t>
      </w:r>
    </w:p>
    <w:p w:rsidR="00CC3799" w:rsidRPr="00EE6BAB" w:rsidRDefault="00CC3799" w:rsidP="00CC3799">
      <w:pPr>
        <w:ind w:left="-540" w:right="-1054"/>
        <w:jc w:val="both"/>
        <w:rPr>
          <w:lang w:val="mk-MK"/>
        </w:rPr>
      </w:pPr>
      <w:r w:rsidRPr="00EE6BAB">
        <w:rPr>
          <w:lang w:val="mk-MK"/>
        </w:rPr>
        <w:t>1. Уметничко творење на творби и подготовка на рецитации со кои секцијата ќе се претстави на програмата по повод патрониот празник на училиштето.</w:t>
      </w:r>
    </w:p>
    <w:p w:rsidR="00CC3799" w:rsidRPr="00EE6BAB" w:rsidRDefault="00CC3799" w:rsidP="00CC3799">
      <w:pPr>
        <w:ind w:left="-540" w:right="-1054"/>
        <w:jc w:val="both"/>
        <w:rPr>
          <w:lang w:val="mk-MK"/>
        </w:rPr>
      </w:pPr>
      <w:r w:rsidRPr="00EE6BAB">
        <w:rPr>
          <w:lang w:val="mk-MK"/>
        </w:rPr>
        <w:t>2. Избор на најдобрите творби.</w:t>
      </w:r>
    </w:p>
    <w:p w:rsidR="00CC3799" w:rsidRPr="00EE6BAB" w:rsidRDefault="00CC3799" w:rsidP="00CC3799">
      <w:pPr>
        <w:ind w:left="-540" w:right="-1054"/>
        <w:jc w:val="both"/>
        <w:rPr>
          <w:lang w:val="mk-MK"/>
        </w:rPr>
      </w:pPr>
      <w:r w:rsidRPr="00EE6BAB">
        <w:rPr>
          <w:lang w:val="mk-MK"/>
        </w:rPr>
        <w:t>3. Вежбање на избраните точки.</w:t>
      </w:r>
    </w:p>
    <w:p w:rsidR="00CC3799" w:rsidRPr="00EE6BAB" w:rsidRDefault="00CC3799" w:rsidP="00CC3799">
      <w:pPr>
        <w:ind w:left="-540" w:right="-1054"/>
        <w:jc w:val="both"/>
        <w:rPr>
          <w:lang w:val="mk-MK"/>
        </w:rPr>
      </w:pPr>
      <w:r w:rsidRPr="00EE6BAB">
        <w:rPr>
          <w:lang w:val="mk-MK"/>
        </w:rPr>
        <w:t>4. Уметничка презентација на точките.</w:t>
      </w:r>
    </w:p>
    <w:p w:rsidR="00CC3799" w:rsidRPr="00EE6BAB" w:rsidRDefault="00CC3799" w:rsidP="00CC3799">
      <w:pPr>
        <w:ind w:left="-540" w:right="-1054"/>
        <w:jc w:val="both"/>
        <w:rPr>
          <w:lang w:val="mk-MK"/>
        </w:rPr>
      </w:pPr>
    </w:p>
    <w:p w:rsidR="00CC3799" w:rsidRPr="00EE6BAB" w:rsidRDefault="00CC3799" w:rsidP="00CC3799">
      <w:pPr>
        <w:ind w:left="540" w:right="-1054"/>
        <w:jc w:val="both"/>
        <w:rPr>
          <w:sz w:val="32"/>
          <w:szCs w:val="32"/>
          <w:lang w:val="mk-MK"/>
        </w:rPr>
      </w:pPr>
      <w:r w:rsidRPr="00EE6BAB">
        <w:rPr>
          <w:sz w:val="32"/>
          <w:szCs w:val="32"/>
          <w:lang w:val="mk-MK"/>
        </w:rPr>
        <w:t>Март</w:t>
      </w:r>
    </w:p>
    <w:p w:rsidR="00CC3799" w:rsidRPr="00EE6BAB" w:rsidRDefault="00CC3799" w:rsidP="00CC3799">
      <w:pPr>
        <w:ind w:left="-540" w:right="-1054"/>
        <w:jc w:val="both"/>
        <w:rPr>
          <w:lang w:val="mk-MK"/>
        </w:rPr>
      </w:pPr>
      <w:r w:rsidRPr="00EE6BAB">
        <w:rPr>
          <w:lang w:val="mk-MK"/>
        </w:rPr>
        <w:t>1. Задолженија за програмата по повод 8ми Март.</w:t>
      </w:r>
    </w:p>
    <w:p w:rsidR="00CC3799" w:rsidRPr="00EE6BAB" w:rsidRDefault="00CC3799" w:rsidP="00CC3799">
      <w:pPr>
        <w:ind w:left="-540" w:right="-1054"/>
        <w:jc w:val="both"/>
        <w:rPr>
          <w:lang w:val="mk-MK"/>
        </w:rPr>
      </w:pPr>
      <w:r w:rsidRPr="00EE6BAB">
        <w:rPr>
          <w:lang w:val="mk-MK"/>
        </w:rPr>
        <w:t>2. Избор на најдобрите творби.</w:t>
      </w:r>
    </w:p>
    <w:p w:rsidR="00CC3799" w:rsidRPr="00EE6BAB" w:rsidRDefault="00CC3799" w:rsidP="00CC3799">
      <w:pPr>
        <w:ind w:left="-540" w:right="-1054"/>
        <w:jc w:val="both"/>
        <w:rPr>
          <w:lang w:val="mk-MK"/>
        </w:rPr>
      </w:pPr>
      <w:r w:rsidRPr="00EE6BAB">
        <w:rPr>
          <w:lang w:val="mk-MK"/>
        </w:rPr>
        <w:t>4. Уметничко рецитирање на пезија по избор.</w:t>
      </w:r>
    </w:p>
    <w:p w:rsidR="00CC3799" w:rsidRPr="00EE6BAB" w:rsidRDefault="00CC3799" w:rsidP="00CC3799">
      <w:pPr>
        <w:ind w:left="-540" w:right="-1054"/>
        <w:jc w:val="both"/>
        <w:rPr>
          <w:lang w:val="mk-MK"/>
        </w:rPr>
      </w:pPr>
    </w:p>
    <w:p w:rsidR="00CC3799" w:rsidRPr="00EE6BAB" w:rsidRDefault="00CC3799" w:rsidP="00CC3799">
      <w:pPr>
        <w:ind w:left="540" w:right="-1054"/>
        <w:jc w:val="both"/>
        <w:rPr>
          <w:sz w:val="32"/>
          <w:szCs w:val="32"/>
          <w:lang w:val="mk-MK"/>
        </w:rPr>
      </w:pPr>
      <w:r w:rsidRPr="00EE6BAB">
        <w:rPr>
          <w:sz w:val="32"/>
          <w:szCs w:val="32"/>
          <w:lang w:val="mk-MK"/>
        </w:rPr>
        <w:t>Април</w:t>
      </w:r>
    </w:p>
    <w:p w:rsidR="00CC3799" w:rsidRPr="00EE6BAB" w:rsidRDefault="00CC3799" w:rsidP="00CC3799">
      <w:pPr>
        <w:ind w:left="-540" w:right="-1054"/>
        <w:jc w:val="both"/>
        <w:rPr>
          <w:lang w:val="mk-MK"/>
        </w:rPr>
      </w:pPr>
      <w:r w:rsidRPr="00EE6BAB">
        <w:rPr>
          <w:lang w:val="mk-MK"/>
        </w:rPr>
        <w:t>1. Читање творби на тема: Пролетни убавини.</w:t>
      </w:r>
    </w:p>
    <w:p w:rsidR="00CC3799" w:rsidRPr="00EE6BAB" w:rsidRDefault="00CC3799" w:rsidP="00CC3799">
      <w:pPr>
        <w:ind w:left="-540" w:right="-1054"/>
        <w:jc w:val="both"/>
        <w:rPr>
          <w:lang w:val="mk-MK"/>
        </w:rPr>
      </w:pPr>
      <w:r w:rsidRPr="00EE6BAB">
        <w:rPr>
          <w:lang w:val="mk-MK"/>
        </w:rPr>
        <w:t>2. Низ страниците на детскиот печат.</w:t>
      </w:r>
    </w:p>
    <w:p w:rsidR="00CC3799" w:rsidRPr="00EE6BAB" w:rsidRDefault="00CC3799" w:rsidP="00CC3799">
      <w:pPr>
        <w:ind w:left="-540" w:right="-1054"/>
        <w:jc w:val="both"/>
        <w:rPr>
          <w:lang w:val="mk-MK"/>
        </w:rPr>
      </w:pPr>
      <w:r w:rsidRPr="00EE6BAB">
        <w:rPr>
          <w:lang w:val="mk-MK"/>
        </w:rPr>
        <w:t>3. Читање на песни со патриотски мотиви (ритам, динамика).</w:t>
      </w:r>
    </w:p>
    <w:p w:rsidR="00CC3799" w:rsidRPr="00EE6BAB" w:rsidRDefault="00CC3799" w:rsidP="00CC3799">
      <w:pPr>
        <w:ind w:left="-540" w:right="-1054"/>
        <w:jc w:val="both"/>
        <w:rPr>
          <w:lang w:val="mk-MK"/>
        </w:rPr>
      </w:pPr>
      <w:r w:rsidRPr="00EE6BAB">
        <w:rPr>
          <w:lang w:val="mk-MK"/>
        </w:rPr>
        <w:t>4. Анализа на говорот, стилот и јазикот на Стале Попосв.</w:t>
      </w:r>
    </w:p>
    <w:p w:rsidR="00CC3799" w:rsidRPr="00EE6BAB" w:rsidRDefault="00CC3799" w:rsidP="00CC3799">
      <w:pPr>
        <w:ind w:left="-540" w:right="-1054"/>
        <w:jc w:val="both"/>
        <w:rPr>
          <w:lang w:val="mk-MK"/>
        </w:rPr>
      </w:pPr>
    </w:p>
    <w:p w:rsidR="00CC3799" w:rsidRPr="00EE6BAB" w:rsidRDefault="00CC3799" w:rsidP="00CC3799">
      <w:pPr>
        <w:ind w:left="540" w:right="-1054"/>
        <w:jc w:val="both"/>
        <w:rPr>
          <w:sz w:val="32"/>
          <w:szCs w:val="32"/>
          <w:lang w:val="mk-MK"/>
        </w:rPr>
      </w:pPr>
      <w:r w:rsidRPr="00EE6BAB">
        <w:rPr>
          <w:sz w:val="32"/>
          <w:szCs w:val="32"/>
          <w:lang w:val="mk-MK"/>
        </w:rPr>
        <w:t>Мај и Јуни</w:t>
      </w:r>
    </w:p>
    <w:p w:rsidR="00CC3799" w:rsidRPr="00EE6BAB" w:rsidRDefault="00CC3799" w:rsidP="00CC3799">
      <w:pPr>
        <w:ind w:left="-540" w:right="-1054"/>
        <w:jc w:val="both"/>
        <w:rPr>
          <w:lang w:val="mk-MK"/>
        </w:rPr>
      </w:pPr>
      <w:r w:rsidRPr="00EE6BAB">
        <w:rPr>
          <w:lang w:val="mk-MK"/>
        </w:rPr>
        <w:t>1. Литературно читање на тема: Мај празнува.</w:t>
      </w:r>
    </w:p>
    <w:p w:rsidR="00CC3799" w:rsidRPr="00EE6BAB" w:rsidRDefault="00CC3799" w:rsidP="00CC3799">
      <w:pPr>
        <w:ind w:left="-540" w:right="-1054"/>
        <w:jc w:val="both"/>
        <w:rPr>
          <w:lang w:val="mk-MK"/>
        </w:rPr>
      </w:pPr>
      <w:r w:rsidRPr="00EE6BAB">
        <w:rPr>
          <w:lang w:val="mk-MK"/>
        </w:rPr>
        <w:t>2. Анализа на најдобрите творби.</w:t>
      </w:r>
    </w:p>
    <w:p w:rsidR="00CC3799" w:rsidRPr="00EE6BAB" w:rsidRDefault="00CC3799" w:rsidP="00CC3799">
      <w:pPr>
        <w:ind w:left="-540" w:right="-1054"/>
        <w:jc w:val="both"/>
        <w:rPr>
          <w:lang w:val="mk-MK"/>
        </w:rPr>
      </w:pPr>
      <w:r w:rsidRPr="00EE6BAB">
        <w:rPr>
          <w:lang w:val="mk-MK"/>
        </w:rPr>
        <w:lastRenderedPageBreak/>
        <w:t>3. Избор на текстови по повод 24 Мај – д</w:t>
      </w:r>
      <w:r>
        <w:rPr>
          <w:lang w:val="mk-MK"/>
        </w:rPr>
        <w:t>ен на словенските просветители.</w:t>
      </w:r>
    </w:p>
    <w:p w:rsidR="00CC3799" w:rsidRPr="00EE6BAB" w:rsidRDefault="00CC3799" w:rsidP="00CC3799">
      <w:pPr>
        <w:ind w:left="-180"/>
        <w:jc w:val="both"/>
        <w:rPr>
          <w:lang w:val="mk-MK"/>
        </w:rPr>
      </w:pPr>
      <w:r>
        <w:t xml:space="preserve">                                                                                                                                                 </w:t>
      </w:r>
      <w:r w:rsidRPr="00EE6BAB">
        <w:rPr>
          <w:lang w:val="mk-MK"/>
        </w:rPr>
        <w:t>Одговорен наставник:</w:t>
      </w:r>
    </w:p>
    <w:p w:rsidR="00CC3799" w:rsidRPr="00EE6BAB" w:rsidRDefault="00CC3799" w:rsidP="00CC3799">
      <w:pPr>
        <w:ind w:left="-540" w:right="-334"/>
        <w:jc w:val="both"/>
        <w:rPr>
          <w:sz w:val="32"/>
          <w:szCs w:val="32"/>
        </w:rPr>
      </w:pPr>
      <w:r>
        <w:rPr>
          <w:sz w:val="32"/>
          <w:szCs w:val="32"/>
        </w:rPr>
        <w:t xml:space="preserve">                                                                                                       </w:t>
      </w:r>
      <w:r w:rsidRPr="00EE6BAB">
        <w:rPr>
          <w:sz w:val="32"/>
          <w:szCs w:val="32"/>
          <w:lang w:val="mk-MK"/>
        </w:rPr>
        <w:t>Моника Трајкоска</w:t>
      </w:r>
    </w:p>
    <w:p w:rsidR="00CC3799" w:rsidRPr="00EE6BAB" w:rsidRDefault="00CC3799" w:rsidP="00CC3799">
      <w:pPr>
        <w:widowControl/>
        <w:autoSpaceDE/>
        <w:autoSpaceDN/>
        <w:spacing w:after="200" w:line="276" w:lineRule="auto"/>
        <w:jc w:val="center"/>
        <w:rPr>
          <w:rFonts w:eastAsiaTheme="minorHAnsi"/>
          <w:b/>
          <w:sz w:val="32"/>
          <w:szCs w:val="32"/>
          <w:lang w:val="mk-MK"/>
        </w:rPr>
      </w:pPr>
      <w:r w:rsidRPr="00EE6BAB">
        <w:rPr>
          <w:rFonts w:eastAsiaTheme="minorHAnsi"/>
          <w:b/>
          <w:sz w:val="32"/>
          <w:szCs w:val="32"/>
          <w:lang w:val="mk-MK"/>
        </w:rPr>
        <w:t>План за воннаставни активности по македонски јазик за деветто одделение</w:t>
      </w:r>
    </w:p>
    <w:p w:rsidR="00CC3799" w:rsidRPr="00EE6BAB" w:rsidRDefault="00CC3799" w:rsidP="00CC3799">
      <w:pPr>
        <w:widowControl/>
        <w:autoSpaceDE/>
        <w:autoSpaceDN/>
        <w:spacing w:after="200" w:line="276" w:lineRule="auto"/>
        <w:rPr>
          <w:rFonts w:eastAsiaTheme="minorHAnsi"/>
          <w:b/>
          <w:sz w:val="24"/>
          <w:szCs w:val="24"/>
          <w:lang w:val="mk-MK"/>
        </w:rPr>
      </w:pPr>
    </w:p>
    <w:p w:rsidR="00CC3799" w:rsidRPr="00EE6BAB" w:rsidRDefault="00CC3799" w:rsidP="00CC3799">
      <w:pPr>
        <w:widowControl/>
        <w:autoSpaceDE/>
        <w:autoSpaceDN/>
        <w:spacing w:after="200" w:line="276" w:lineRule="auto"/>
        <w:rPr>
          <w:rFonts w:eastAsiaTheme="minorHAnsi"/>
          <w:b/>
          <w:sz w:val="24"/>
          <w:szCs w:val="24"/>
          <w:lang w:val="mk-MK"/>
        </w:rPr>
      </w:pPr>
      <w:r w:rsidRPr="00EE6BAB">
        <w:rPr>
          <w:rFonts w:eastAsiaTheme="minorHAnsi"/>
          <w:b/>
          <w:sz w:val="24"/>
          <w:szCs w:val="24"/>
          <w:lang w:val="mk-MK"/>
        </w:rPr>
        <w:t>Учебна: 2023/2024 г.</w:t>
      </w:r>
    </w:p>
    <w:p w:rsidR="00CC3799" w:rsidRPr="00EE6BAB" w:rsidRDefault="00CC3799" w:rsidP="00CC3799">
      <w:pPr>
        <w:widowControl/>
        <w:autoSpaceDE/>
        <w:autoSpaceDN/>
        <w:spacing w:after="200" w:line="276" w:lineRule="auto"/>
        <w:rPr>
          <w:rFonts w:eastAsiaTheme="minorHAnsi"/>
          <w:b/>
          <w:sz w:val="24"/>
          <w:szCs w:val="24"/>
          <w:lang w:val="mk-MK"/>
        </w:rPr>
      </w:pPr>
      <w:r w:rsidRPr="00EE6BAB">
        <w:rPr>
          <w:rFonts w:eastAsiaTheme="minorHAnsi"/>
          <w:b/>
          <w:sz w:val="24"/>
          <w:szCs w:val="24"/>
          <w:lang w:val="mk-MK"/>
        </w:rPr>
        <w:t>Училиште: ООУ „Добре Јованоски“ ‒ Прилеп</w:t>
      </w:r>
    </w:p>
    <w:p w:rsidR="00CC3799" w:rsidRPr="00EE6BAB" w:rsidRDefault="00CC3799" w:rsidP="00CC3799">
      <w:pPr>
        <w:widowControl/>
        <w:autoSpaceDE/>
        <w:autoSpaceDN/>
        <w:spacing w:after="200" w:line="276" w:lineRule="auto"/>
        <w:rPr>
          <w:rFonts w:eastAsiaTheme="minorHAnsi"/>
          <w:b/>
          <w:sz w:val="24"/>
          <w:szCs w:val="24"/>
          <w:lang w:val="mk-MK"/>
        </w:rPr>
      </w:pPr>
      <w:r w:rsidRPr="00EE6BAB">
        <w:rPr>
          <w:rFonts w:eastAsiaTheme="minorHAnsi"/>
          <w:b/>
          <w:sz w:val="24"/>
          <w:szCs w:val="24"/>
          <w:lang w:val="mk-MK"/>
        </w:rPr>
        <w:t>Предметен наставник: Елена Здравеска Ристески</w:t>
      </w:r>
    </w:p>
    <w:p w:rsidR="00CC3799" w:rsidRPr="00EE6BAB" w:rsidRDefault="00CC3799" w:rsidP="00CC3799">
      <w:pPr>
        <w:widowControl/>
        <w:autoSpaceDE/>
        <w:autoSpaceDN/>
        <w:spacing w:after="200" w:line="276" w:lineRule="auto"/>
        <w:jc w:val="both"/>
        <w:rPr>
          <w:rFonts w:eastAsiaTheme="minorHAnsi"/>
          <w:b/>
          <w:sz w:val="24"/>
          <w:szCs w:val="24"/>
          <w:lang w:val="mk-MK"/>
        </w:rPr>
      </w:pPr>
    </w:p>
    <w:p w:rsidR="00CC3799" w:rsidRPr="00EE6BAB" w:rsidRDefault="00CC3799" w:rsidP="00CC3799">
      <w:pPr>
        <w:widowControl/>
        <w:adjustRightInd w:val="0"/>
        <w:jc w:val="both"/>
        <w:rPr>
          <w:rFonts w:eastAsiaTheme="minorHAnsi"/>
          <w:sz w:val="24"/>
          <w:szCs w:val="24"/>
          <w:lang w:val="mk-MK"/>
        </w:rPr>
      </w:pPr>
      <w:r w:rsidRPr="00EE6BAB">
        <w:rPr>
          <w:rFonts w:eastAsiaTheme="minorHAnsi"/>
          <w:sz w:val="24"/>
          <w:szCs w:val="24"/>
          <w:lang w:val="mk-MK"/>
        </w:rPr>
        <w:t>Наставните и воннаставните активности претставуваат нераскинлива целина во воспитно-образовниот процес што ги создаваат потребните предуслови ученикот да се развие во отворена, самостојна, креативна и карактерна личност. Во рамките на воспитно-образовната дејност во училиштата се организираат и се остваруваат разновидни воннаставни активности во согласност со развојните потреби и интереси на ученицитe и со нивното активно учество, со цел училиштето да стане место за социјализација на учениците и привлечна средина за учење. Изборот на воннаставните активности во коишто ученикот самостојно ќе се вклучи надвор од редовната настава, нему му нуди можност за развивање интереси што редовната настава не ги опфаќа или само делумно ги опфаќа. Особено е значајно воннаставните активности да ги</w:t>
      </w:r>
    </w:p>
    <w:p w:rsidR="00CC3799" w:rsidRPr="00EE6BAB" w:rsidRDefault="00CC3799" w:rsidP="00CC3799">
      <w:pPr>
        <w:widowControl/>
        <w:adjustRightInd w:val="0"/>
        <w:jc w:val="both"/>
        <w:rPr>
          <w:rFonts w:eastAsiaTheme="minorHAnsi"/>
          <w:sz w:val="24"/>
          <w:szCs w:val="24"/>
          <w:lang w:val="mk-MK"/>
        </w:rPr>
      </w:pPr>
      <w:r w:rsidRPr="00EE6BAB">
        <w:rPr>
          <w:rFonts w:eastAsiaTheme="minorHAnsi"/>
          <w:sz w:val="24"/>
          <w:szCs w:val="24"/>
          <w:lang w:val="mk-MK"/>
        </w:rPr>
        <w:t>развиваат компетенциите (знаењата, вештините и ставовите) на учениците во сите подрачја, коишто не се опфатени или, само делумно се покриени со наставните програми, а се во согласност со Националните стандарди кои треба да ги постигнат учениците до крајот на основното образование.</w:t>
      </w:r>
    </w:p>
    <w:p w:rsidR="00CC3799" w:rsidRPr="00EE6BAB" w:rsidRDefault="00CC3799" w:rsidP="00CC3799">
      <w:pPr>
        <w:widowControl/>
        <w:adjustRightInd w:val="0"/>
        <w:jc w:val="both"/>
        <w:rPr>
          <w:rFonts w:eastAsiaTheme="minorHAnsi"/>
          <w:sz w:val="24"/>
          <w:szCs w:val="24"/>
          <w:lang w:val="mk-MK"/>
        </w:rPr>
      </w:pPr>
    </w:p>
    <w:p w:rsidR="00CC3799" w:rsidRPr="00EE6BAB" w:rsidRDefault="00CC3799" w:rsidP="00CC3799">
      <w:pPr>
        <w:widowControl/>
        <w:adjustRightInd w:val="0"/>
        <w:jc w:val="both"/>
        <w:rPr>
          <w:rFonts w:eastAsiaTheme="minorHAnsi"/>
          <w:b/>
          <w:sz w:val="24"/>
          <w:szCs w:val="24"/>
          <w:lang w:val="mk-MK"/>
        </w:rPr>
      </w:pPr>
    </w:p>
    <w:tbl>
      <w:tblPr>
        <w:tblStyle w:val="TableGrid1"/>
        <w:tblW w:w="0" w:type="auto"/>
        <w:jc w:val="center"/>
        <w:tblLook w:val="04A0" w:firstRow="1" w:lastRow="0" w:firstColumn="1" w:lastColumn="0" w:noHBand="0" w:noVBand="1"/>
      </w:tblPr>
      <w:tblGrid>
        <w:gridCol w:w="4621"/>
        <w:gridCol w:w="4621"/>
      </w:tblGrid>
      <w:tr w:rsidR="00CC3799" w:rsidRPr="00EE6BAB" w:rsidTr="00CC3799">
        <w:trPr>
          <w:jc w:val="center"/>
        </w:trPr>
        <w:tc>
          <w:tcPr>
            <w:tcW w:w="4621" w:type="dxa"/>
          </w:tcPr>
          <w:p w:rsidR="00CC3799" w:rsidRPr="00EE6BAB" w:rsidRDefault="00CC3799" w:rsidP="00CC3799">
            <w:pPr>
              <w:adjustRightInd w:val="0"/>
              <w:spacing w:line="360" w:lineRule="auto"/>
              <w:jc w:val="both"/>
              <w:rPr>
                <w:rFonts w:eastAsiaTheme="minorHAnsi"/>
                <w:b/>
              </w:rPr>
            </w:pPr>
            <w:r w:rsidRPr="00EE6BAB">
              <w:rPr>
                <w:rFonts w:eastAsiaTheme="minorHAnsi"/>
                <w:b/>
              </w:rPr>
              <w:t>Планирани активности</w:t>
            </w:r>
          </w:p>
        </w:tc>
        <w:tc>
          <w:tcPr>
            <w:tcW w:w="4621" w:type="dxa"/>
          </w:tcPr>
          <w:p w:rsidR="00CC3799" w:rsidRPr="00EE6BAB" w:rsidRDefault="00CC3799" w:rsidP="00CC3799">
            <w:pPr>
              <w:adjustRightInd w:val="0"/>
              <w:spacing w:line="360" w:lineRule="auto"/>
              <w:jc w:val="both"/>
              <w:rPr>
                <w:rFonts w:eastAsiaTheme="minorHAnsi"/>
                <w:b/>
              </w:rPr>
            </w:pPr>
            <w:r w:rsidRPr="00EE6BAB">
              <w:rPr>
                <w:rFonts w:eastAsiaTheme="minorHAnsi"/>
                <w:b/>
              </w:rPr>
              <w:t>Време на реализација</w:t>
            </w:r>
          </w:p>
        </w:tc>
      </w:tr>
      <w:tr w:rsidR="00CC3799" w:rsidRPr="00EE6BAB" w:rsidTr="00CC3799">
        <w:trPr>
          <w:jc w:val="center"/>
        </w:trPr>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Излети/екскурзии</w:t>
            </w:r>
          </w:p>
        </w:tc>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Излетите/екскурзиите ќе се реализираат согласно Годишната програма за работа на училиштето, според која се определува колку и какви активности од овој тип се предвидуваат.</w:t>
            </w:r>
          </w:p>
        </w:tc>
      </w:tr>
      <w:tr w:rsidR="00CC3799" w:rsidRPr="00EE6BAB" w:rsidTr="00CC3799">
        <w:trPr>
          <w:jc w:val="center"/>
        </w:trPr>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 xml:space="preserve">Посета на локална книжарница по повод </w:t>
            </w:r>
            <w:r w:rsidRPr="00EE6BAB">
              <w:rPr>
                <w:rFonts w:eastAsiaTheme="minorHAnsi"/>
              </w:rPr>
              <w:lastRenderedPageBreak/>
              <w:t>Саемот на книгата</w:t>
            </w:r>
          </w:p>
        </w:tc>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lastRenderedPageBreak/>
              <w:t>Април 2024 г.</w:t>
            </w:r>
          </w:p>
        </w:tc>
      </w:tr>
      <w:tr w:rsidR="00CC3799" w:rsidRPr="00EE6BAB" w:rsidTr="00CC3799">
        <w:trPr>
          <w:jc w:val="center"/>
        </w:trPr>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lastRenderedPageBreak/>
              <w:t>Учество на литературни конкурси и натпревари</w:t>
            </w:r>
          </w:p>
        </w:tc>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Времето на реализација ќе зависи од објавените конкурси и натпревари.</w:t>
            </w:r>
          </w:p>
        </w:tc>
      </w:tr>
      <w:tr w:rsidR="00CC3799" w:rsidRPr="00EE6BAB" w:rsidTr="00CC3799">
        <w:trPr>
          <w:jc w:val="center"/>
        </w:trPr>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Еколошки и хуманитарни акции</w:t>
            </w:r>
          </w:p>
        </w:tc>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Според потребите во текот на школската година.</w:t>
            </w:r>
          </w:p>
        </w:tc>
      </w:tr>
      <w:tr w:rsidR="00CC3799" w:rsidRPr="00EE6BAB" w:rsidTr="00CC3799">
        <w:trPr>
          <w:jc w:val="center"/>
        </w:trPr>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Драмска секција</w:t>
            </w:r>
          </w:p>
        </w:tc>
        <w:tc>
          <w:tcPr>
            <w:tcW w:w="4621" w:type="dxa"/>
          </w:tcPr>
          <w:p w:rsidR="00CC3799" w:rsidRPr="00EE6BAB" w:rsidRDefault="00CC3799" w:rsidP="00CC3799">
            <w:pPr>
              <w:adjustRightInd w:val="0"/>
              <w:spacing w:line="360" w:lineRule="auto"/>
              <w:jc w:val="both"/>
              <w:rPr>
                <w:rFonts w:eastAsiaTheme="minorHAnsi"/>
              </w:rPr>
            </w:pPr>
            <w:r w:rsidRPr="00EE6BAB">
              <w:rPr>
                <w:rFonts w:eastAsiaTheme="minorHAnsi"/>
              </w:rPr>
              <w:t>Септември 2023 ‒ мај 2024 г.</w:t>
            </w:r>
          </w:p>
        </w:tc>
      </w:tr>
    </w:tbl>
    <w:p w:rsidR="00CC3799" w:rsidRPr="00EE6BAB" w:rsidRDefault="00CC3799" w:rsidP="00CC3799">
      <w:pPr>
        <w:widowControl/>
        <w:adjustRightInd w:val="0"/>
        <w:spacing w:line="276" w:lineRule="auto"/>
        <w:jc w:val="both"/>
        <w:rPr>
          <w:rFonts w:eastAsiaTheme="minorHAnsi"/>
          <w:sz w:val="24"/>
          <w:szCs w:val="24"/>
          <w:lang w:val="mk-MK"/>
        </w:rPr>
      </w:pPr>
    </w:p>
    <w:p w:rsidR="00CC3799" w:rsidRPr="00EE6BAB" w:rsidRDefault="00CC3799" w:rsidP="00CC3799">
      <w:pPr>
        <w:widowControl/>
        <w:autoSpaceDE/>
        <w:autoSpaceDN/>
        <w:spacing w:after="200" w:line="276" w:lineRule="auto"/>
        <w:rPr>
          <w:rFonts w:eastAsiaTheme="minorHAnsi"/>
          <w:b/>
          <w:sz w:val="28"/>
          <w:szCs w:val="28"/>
          <w:lang w:val="mk-MK"/>
        </w:rPr>
      </w:pPr>
    </w:p>
    <w:p w:rsidR="00CC3799" w:rsidRPr="00EE6BAB" w:rsidRDefault="00CC3799" w:rsidP="00CC3799">
      <w:pPr>
        <w:widowControl/>
        <w:autoSpaceDE/>
        <w:autoSpaceDN/>
        <w:spacing w:after="200" w:line="276" w:lineRule="auto"/>
        <w:jc w:val="center"/>
        <w:rPr>
          <w:rFonts w:eastAsiaTheme="minorHAnsi"/>
          <w:b/>
          <w:sz w:val="28"/>
          <w:szCs w:val="28"/>
          <w:lang w:val="mk-MK"/>
        </w:rPr>
      </w:pPr>
      <w:r w:rsidRPr="00EE6BAB">
        <w:rPr>
          <w:rFonts w:eastAsiaTheme="minorHAnsi"/>
          <w:b/>
          <w:sz w:val="28"/>
          <w:szCs w:val="28"/>
          <w:lang w:val="mk-MK"/>
        </w:rPr>
        <w:t>Годишен глобален план за работа на драмската секција за учебната 2023/2024 година</w:t>
      </w:r>
    </w:p>
    <w:p w:rsidR="00CC3799" w:rsidRPr="00EE6BAB" w:rsidRDefault="00CC3799" w:rsidP="00CC3799">
      <w:pPr>
        <w:widowControl/>
        <w:autoSpaceDE/>
        <w:autoSpaceDN/>
        <w:spacing w:after="200" w:line="276" w:lineRule="auto"/>
        <w:jc w:val="center"/>
        <w:rPr>
          <w:rFonts w:eastAsiaTheme="minorHAnsi"/>
          <w:b/>
          <w:sz w:val="28"/>
          <w:szCs w:val="28"/>
          <w:lang w:val="mk-MK"/>
        </w:rPr>
      </w:pPr>
    </w:p>
    <w:p w:rsidR="00CC3799" w:rsidRPr="00EE6BAB" w:rsidRDefault="00CC3799" w:rsidP="00CC3799">
      <w:pPr>
        <w:widowControl/>
        <w:autoSpaceDE/>
        <w:autoSpaceDN/>
        <w:spacing w:after="200" w:line="276" w:lineRule="auto"/>
        <w:rPr>
          <w:rFonts w:eastAsiaTheme="minorHAnsi"/>
          <w:sz w:val="24"/>
          <w:szCs w:val="24"/>
          <w:lang w:val="mk-MK"/>
        </w:rPr>
      </w:pPr>
      <w:r w:rsidRPr="00EE6BAB">
        <w:rPr>
          <w:rFonts w:eastAsiaTheme="minorHAnsi"/>
          <w:b/>
          <w:sz w:val="24"/>
          <w:szCs w:val="24"/>
          <w:lang w:val="mk-MK"/>
        </w:rPr>
        <w:t>Назив на секцијата:</w:t>
      </w:r>
      <w:r w:rsidRPr="00EE6BAB">
        <w:rPr>
          <w:rFonts w:eastAsiaTheme="minorHAnsi"/>
          <w:sz w:val="24"/>
          <w:szCs w:val="24"/>
          <w:lang w:val="mk-MK"/>
        </w:rPr>
        <w:t xml:space="preserve"> Драмска секција</w:t>
      </w:r>
    </w:p>
    <w:p w:rsidR="00CC3799" w:rsidRPr="00EE6BAB" w:rsidRDefault="00CC3799" w:rsidP="00CC3799">
      <w:pPr>
        <w:widowControl/>
        <w:autoSpaceDE/>
        <w:autoSpaceDN/>
        <w:spacing w:after="200" w:line="276" w:lineRule="auto"/>
        <w:rPr>
          <w:rFonts w:eastAsiaTheme="minorHAnsi"/>
          <w:sz w:val="24"/>
          <w:szCs w:val="24"/>
          <w:lang w:val="mk-MK"/>
        </w:rPr>
      </w:pPr>
      <w:r w:rsidRPr="00EE6BAB">
        <w:rPr>
          <w:rFonts w:eastAsiaTheme="minorHAnsi"/>
          <w:b/>
          <w:sz w:val="24"/>
          <w:szCs w:val="24"/>
          <w:lang w:val="mk-MK"/>
        </w:rPr>
        <w:t xml:space="preserve">Одговорен наставник: </w:t>
      </w:r>
      <w:r w:rsidRPr="00EE6BAB">
        <w:rPr>
          <w:rFonts w:eastAsiaTheme="minorHAnsi"/>
          <w:sz w:val="24"/>
          <w:szCs w:val="24"/>
          <w:lang w:val="mk-MK"/>
        </w:rPr>
        <w:t>Елена Здравеска Ристески, наставник по македонски јазик</w:t>
      </w:r>
    </w:p>
    <w:p w:rsidR="00CC3799" w:rsidRPr="00EE6BAB" w:rsidRDefault="00CC3799" w:rsidP="00CC3799">
      <w:pPr>
        <w:widowControl/>
        <w:autoSpaceDE/>
        <w:autoSpaceDN/>
        <w:spacing w:after="200" w:line="276" w:lineRule="auto"/>
        <w:rPr>
          <w:rFonts w:eastAsiaTheme="minorHAnsi"/>
          <w:sz w:val="24"/>
          <w:szCs w:val="24"/>
        </w:rPr>
      </w:pPr>
      <w:r w:rsidRPr="00EE6BAB">
        <w:rPr>
          <w:rFonts w:eastAsiaTheme="minorHAnsi"/>
          <w:b/>
          <w:sz w:val="24"/>
          <w:szCs w:val="24"/>
          <w:lang w:val="mk-MK"/>
        </w:rPr>
        <w:t>Учесници:</w:t>
      </w:r>
      <w:r w:rsidRPr="00EE6BAB">
        <w:rPr>
          <w:rFonts w:eastAsiaTheme="minorHAnsi"/>
          <w:sz w:val="24"/>
          <w:szCs w:val="24"/>
          <w:lang w:val="mk-MK"/>
        </w:rPr>
        <w:t xml:space="preserve"> 5 до 10 ученици од </w:t>
      </w:r>
      <w:r w:rsidRPr="00EE6BAB">
        <w:rPr>
          <w:rFonts w:eastAsiaTheme="minorHAnsi"/>
          <w:sz w:val="24"/>
          <w:szCs w:val="24"/>
        </w:rPr>
        <w:t xml:space="preserve">IX </w:t>
      </w:r>
      <w:r w:rsidRPr="00EE6BAB">
        <w:rPr>
          <w:rFonts w:eastAsiaTheme="minorHAnsi"/>
          <w:sz w:val="24"/>
          <w:szCs w:val="24"/>
          <w:lang w:val="mk-MK"/>
        </w:rPr>
        <w:t>одд.</w:t>
      </w:r>
    </w:p>
    <w:p w:rsidR="00CC3799" w:rsidRPr="00EE6BAB" w:rsidRDefault="00CC3799" w:rsidP="00CC3799">
      <w:pPr>
        <w:widowControl/>
        <w:autoSpaceDE/>
        <w:autoSpaceDN/>
        <w:spacing w:after="200" w:line="276" w:lineRule="auto"/>
        <w:jc w:val="both"/>
        <w:rPr>
          <w:rFonts w:eastAsiaTheme="minorHAnsi"/>
          <w:sz w:val="24"/>
          <w:szCs w:val="24"/>
          <w:lang w:val="mk-MK"/>
        </w:rPr>
      </w:pPr>
      <w:r w:rsidRPr="00EE6BAB">
        <w:rPr>
          <w:rFonts w:eastAsiaTheme="minorHAnsi"/>
          <w:b/>
          <w:sz w:val="24"/>
          <w:szCs w:val="24"/>
          <w:lang w:val="mk-MK"/>
        </w:rPr>
        <w:t>Цели:</w:t>
      </w:r>
      <w:r w:rsidRPr="00EE6BAB">
        <w:rPr>
          <w:rFonts w:eastAsiaTheme="minorHAnsi"/>
          <w:bCs/>
          <w:sz w:val="24"/>
          <w:szCs w:val="24"/>
          <w:shd w:val="clear" w:color="auto" w:fill="FFFFCC"/>
          <w:lang w:val="mk-MK"/>
        </w:rPr>
        <w:t>На овие часови учениците се збогатуваат со нови знаења и вештини од областа на драматургијата. Се оспособуваат за талентирано интерпретирање на уметничкиот збор. Посебно им се открива талентот за сценската уметност, движењата, говорот, импровизацијата. Ова кај учениците ја потикнува нивната инвентивност и креативност. Како и секоја друга уметност и овде учениците се збогатуваат со критички дух.</w:t>
      </w:r>
    </w:p>
    <w:p w:rsidR="00CC3799" w:rsidRPr="00EE6BAB" w:rsidRDefault="00CC3799" w:rsidP="00CC3799">
      <w:pPr>
        <w:widowControl/>
        <w:autoSpaceDE/>
        <w:autoSpaceDN/>
        <w:spacing w:after="200" w:line="276" w:lineRule="auto"/>
        <w:rPr>
          <w:rFonts w:eastAsiaTheme="minorHAnsi"/>
          <w:sz w:val="24"/>
          <w:szCs w:val="24"/>
          <w:lang w:val="mk-MK"/>
        </w:rPr>
      </w:pPr>
      <w:r w:rsidRPr="00EE6BAB">
        <w:rPr>
          <w:rFonts w:eastAsiaTheme="minorHAnsi"/>
          <w:b/>
          <w:sz w:val="24"/>
          <w:szCs w:val="24"/>
          <w:lang w:val="mk-MK"/>
        </w:rPr>
        <w:t>Време и динамика на реализација:</w:t>
      </w:r>
      <w:r w:rsidRPr="00EE6BAB">
        <w:rPr>
          <w:rFonts w:eastAsiaTheme="minorHAnsi"/>
          <w:sz w:val="24"/>
          <w:szCs w:val="24"/>
          <w:lang w:val="mk-MK"/>
        </w:rPr>
        <w:t xml:space="preserve"> во периодот од 1 септември до 15 мај, еднаш неделно, во времето предвидено за секции.</w:t>
      </w:r>
    </w:p>
    <w:p w:rsidR="00CC3799" w:rsidRPr="00EE6BAB" w:rsidRDefault="00CC3799" w:rsidP="00CC3799">
      <w:pPr>
        <w:widowControl/>
        <w:autoSpaceDE/>
        <w:autoSpaceDN/>
        <w:spacing w:after="200" w:line="276" w:lineRule="auto"/>
        <w:rPr>
          <w:rFonts w:eastAsiaTheme="minorHAnsi"/>
          <w:sz w:val="24"/>
          <w:szCs w:val="24"/>
          <w:lang w:val="mk-MK"/>
        </w:rPr>
      </w:pPr>
      <w:r w:rsidRPr="00EE6BAB">
        <w:rPr>
          <w:rFonts w:eastAsiaTheme="minorHAnsi"/>
          <w:b/>
          <w:sz w:val="24"/>
          <w:szCs w:val="24"/>
          <w:lang w:val="mk-MK"/>
        </w:rPr>
        <w:t>Просторија:</w:t>
      </w:r>
      <w:r w:rsidRPr="00EE6BAB">
        <w:rPr>
          <w:rFonts w:eastAsiaTheme="minorHAnsi"/>
          <w:sz w:val="24"/>
          <w:szCs w:val="24"/>
          <w:lang w:val="mk-MK"/>
        </w:rPr>
        <w:t xml:space="preserve"> која било слободна училница во училиштето.</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Конституирање на секцијата ‒ запознавање со планот и програмата за работа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Дефинирање на поимот драма и театар</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 xml:space="preserve">Игри и методи за поучување: </w:t>
      </w:r>
    </w:p>
    <w:p w:rsidR="00CC3799" w:rsidRPr="00EE6BAB" w:rsidRDefault="00CC3799" w:rsidP="00177295">
      <w:pPr>
        <w:widowControl/>
        <w:numPr>
          <w:ilvl w:val="0"/>
          <w:numId w:val="115"/>
        </w:numPr>
        <w:autoSpaceDE/>
        <w:autoSpaceDN/>
        <w:spacing w:after="200" w:line="276" w:lineRule="auto"/>
        <w:contextualSpacing/>
        <w:rPr>
          <w:rFonts w:eastAsia="Calibri"/>
          <w:sz w:val="24"/>
          <w:szCs w:val="24"/>
          <w:lang w:val="mk-MK"/>
        </w:rPr>
      </w:pPr>
      <w:r w:rsidRPr="00EE6BAB">
        <w:rPr>
          <w:rFonts w:eastAsia="Calibri"/>
          <w:sz w:val="24"/>
          <w:szCs w:val="24"/>
          <w:lang w:val="mk-MK"/>
        </w:rPr>
        <w:t>Драма игри</w:t>
      </w:r>
    </w:p>
    <w:p w:rsidR="00CC3799" w:rsidRPr="00EE6BAB" w:rsidRDefault="00CC3799" w:rsidP="00177295">
      <w:pPr>
        <w:widowControl/>
        <w:numPr>
          <w:ilvl w:val="0"/>
          <w:numId w:val="115"/>
        </w:numPr>
        <w:autoSpaceDE/>
        <w:autoSpaceDN/>
        <w:spacing w:after="200" w:line="276" w:lineRule="auto"/>
        <w:contextualSpacing/>
        <w:rPr>
          <w:rFonts w:eastAsia="Calibri"/>
          <w:sz w:val="24"/>
          <w:szCs w:val="24"/>
          <w:lang w:val="mk-MK"/>
        </w:rPr>
      </w:pPr>
      <w:r w:rsidRPr="00EE6BAB">
        <w:rPr>
          <w:rFonts w:eastAsia="Calibri"/>
          <w:sz w:val="24"/>
          <w:szCs w:val="24"/>
          <w:lang w:val="mk-MK"/>
        </w:rPr>
        <w:lastRenderedPageBreak/>
        <w:t>Основни елементи  на драма (мимика, тестови, пантомима)</w:t>
      </w:r>
    </w:p>
    <w:p w:rsidR="00CC3799" w:rsidRPr="00EE6BAB" w:rsidRDefault="00CC3799" w:rsidP="00177295">
      <w:pPr>
        <w:widowControl/>
        <w:numPr>
          <w:ilvl w:val="0"/>
          <w:numId w:val="115"/>
        </w:numPr>
        <w:autoSpaceDE/>
        <w:autoSpaceDN/>
        <w:spacing w:after="200" w:line="276" w:lineRule="auto"/>
        <w:contextualSpacing/>
        <w:rPr>
          <w:rFonts w:eastAsia="Calibri"/>
          <w:sz w:val="24"/>
          <w:szCs w:val="24"/>
          <w:lang w:val="mk-MK"/>
        </w:rPr>
      </w:pPr>
      <w:r w:rsidRPr="00EE6BAB">
        <w:rPr>
          <w:rFonts w:eastAsia="Calibri"/>
          <w:sz w:val="24"/>
          <w:szCs w:val="24"/>
          <w:lang w:val="mk-MK"/>
        </w:rPr>
        <w:t>Користење на стимул во драма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Кратки приказни и методи за нивна изведба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Приказни од други култури</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Традиционални приказни (народни приказни и нивно следење на ТВ)</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 xml:space="preserve">Откривање и обиди за пишување сценарио </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 xml:space="preserve">Улоги и развивање  на машки лик, женски лик, улога на наратор </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Посета на театарска институција (Народен театар „Војдан Чернодрински“ ‒ Прилеп, сцена/сценограф, сценографија; костими/костимограф; испициент, суфлер, фар мајстор, тон мајстор, реквизитер, гардеробер, шминкер)</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Разговор со театарски режисер, актер/ка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Посета на театарска претстава (дискусија)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Поставување на драмски текст за изведба на училишна сцена (куси драмски текстови</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Аудиција на ликови</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Подготовки за патрониот празник за настап со сопствена изведба како финална презентација на работата на драмската секција</w:t>
      </w:r>
    </w:p>
    <w:p w:rsidR="00CC3799" w:rsidRPr="00EE6BAB" w:rsidRDefault="00CC3799" w:rsidP="00177295">
      <w:pPr>
        <w:widowControl/>
        <w:numPr>
          <w:ilvl w:val="0"/>
          <w:numId w:val="114"/>
        </w:numPr>
        <w:autoSpaceDE/>
        <w:autoSpaceDN/>
        <w:spacing w:after="200" w:line="276" w:lineRule="auto"/>
        <w:contextualSpacing/>
        <w:rPr>
          <w:rFonts w:eastAsia="Calibri"/>
          <w:sz w:val="24"/>
          <w:szCs w:val="24"/>
          <w:lang w:val="mk-MK"/>
        </w:rPr>
      </w:pPr>
      <w:r w:rsidRPr="00EE6BAB">
        <w:rPr>
          <w:rFonts w:eastAsia="Calibri"/>
          <w:sz w:val="24"/>
          <w:szCs w:val="24"/>
          <w:lang w:val="mk-MK"/>
        </w:rPr>
        <w:t>Извештај за работата на драмската секција.</w:t>
      </w:r>
    </w:p>
    <w:p w:rsidR="00CC3799" w:rsidRPr="00EE6BAB" w:rsidRDefault="00CC3799" w:rsidP="00CC3799">
      <w:pPr>
        <w:tabs>
          <w:tab w:val="left" w:pos="1461"/>
        </w:tabs>
        <w:spacing w:before="89" w:line="276" w:lineRule="auto"/>
        <w:ind w:right="5716"/>
        <w:rPr>
          <w:b/>
          <w:sz w:val="28"/>
          <w:lang w:val="mk-MK"/>
        </w:rPr>
      </w:pPr>
    </w:p>
    <w:p w:rsidR="00CC3799" w:rsidRPr="00EE6BAB" w:rsidRDefault="00CC3799" w:rsidP="00CC3799">
      <w:pPr>
        <w:widowControl/>
        <w:shd w:val="clear" w:color="auto" w:fill="FFFFFF"/>
        <w:autoSpaceDE/>
        <w:autoSpaceDN/>
        <w:ind w:firstLine="720"/>
        <w:jc w:val="both"/>
        <w:rPr>
          <w:b/>
          <w:sz w:val="28"/>
          <w:szCs w:val="28"/>
        </w:rPr>
      </w:pPr>
      <w:r w:rsidRPr="00EE6BAB">
        <w:rPr>
          <w:b/>
          <w:sz w:val="28"/>
          <w:szCs w:val="28"/>
        </w:rPr>
        <w:t>Воннаставна активност по граѓанско образование во 9-то одделение</w:t>
      </w:r>
    </w:p>
    <w:p w:rsidR="00CC3799" w:rsidRPr="00EE6BAB" w:rsidRDefault="00CC3799" w:rsidP="00CC3799">
      <w:pPr>
        <w:widowControl/>
        <w:shd w:val="clear" w:color="auto" w:fill="FFFFFF"/>
        <w:autoSpaceDE/>
        <w:autoSpaceDN/>
        <w:ind w:firstLine="720"/>
        <w:jc w:val="both"/>
        <w:rPr>
          <w:sz w:val="24"/>
          <w:szCs w:val="24"/>
        </w:rPr>
      </w:pPr>
    </w:p>
    <w:p w:rsidR="00CC3799" w:rsidRPr="00EE6BAB" w:rsidRDefault="00CC3799" w:rsidP="00CC3799">
      <w:pPr>
        <w:widowControl/>
        <w:shd w:val="clear" w:color="auto" w:fill="FFFFFF"/>
        <w:autoSpaceDE/>
        <w:autoSpaceDN/>
        <w:ind w:firstLine="720"/>
        <w:jc w:val="both"/>
        <w:rPr>
          <w:sz w:val="24"/>
          <w:szCs w:val="24"/>
        </w:rPr>
      </w:pPr>
      <w:r w:rsidRPr="00EE6BAB">
        <w:rPr>
          <w:sz w:val="24"/>
          <w:szCs w:val="24"/>
        </w:rPr>
        <w:t>Интегрираниот наставен час </w:t>
      </w:r>
      <w:r w:rsidRPr="00EE6BAB">
        <w:rPr>
          <w:sz w:val="24"/>
          <w:szCs w:val="24"/>
          <w:lang w:val="ru-RU"/>
        </w:rPr>
        <w:t> Европска унија, - заедничка активност на наставниците и учениците од дветто и петто одделение по предметите граѓанско образование и општество. </w:t>
      </w:r>
    </w:p>
    <w:p w:rsidR="00CC3799" w:rsidRPr="00EE6BAB" w:rsidRDefault="00CC3799" w:rsidP="00CC3799">
      <w:pPr>
        <w:widowControl/>
        <w:shd w:val="clear" w:color="auto" w:fill="FFFFFF"/>
        <w:autoSpaceDE/>
        <w:autoSpaceDN/>
        <w:ind w:firstLine="720"/>
        <w:jc w:val="both"/>
        <w:rPr>
          <w:sz w:val="24"/>
          <w:szCs w:val="24"/>
        </w:rPr>
      </w:pPr>
      <w:r w:rsidRPr="00EE6BAB">
        <w:rPr>
          <w:sz w:val="24"/>
          <w:szCs w:val="24"/>
        </w:rPr>
        <w:t>Целта на овој интегриран наставен час е учениците: </w:t>
      </w:r>
    </w:p>
    <w:p w:rsidR="00CC3799" w:rsidRPr="00EE6BAB" w:rsidRDefault="00CC3799" w:rsidP="00177295">
      <w:pPr>
        <w:pStyle w:val="ListParagraph"/>
        <w:widowControl/>
        <w:numPr>
          <w:ilvl w:val="0"/>
          <w:numId w:val="113"/>
        </w:numPr>
        <w:shd w:val="clear" w:color="auto" w:fill="FFFFFF"/>
        <w:autoSpaceDE/>
        <w:autoSpaceDN/>
        <w:spacing w:before="100" w:beforeAutospacing="1"/>
        <w:jc w:val="both"/>
        <w:rPr>
          <w:sz w:val="24"/>
          <w:szCs w:val="24"/>
        </w:rPr>
      </w:pPr>
      <w:r w:rsidRPr="00EE6BAB">
        <w:rPr>
          <w:sz w:val="24"/>
          <w:szCs w:val="24"/>
        </w:rPr>
        <w:t>да ја сфатат улога на на Европската унија ,</w:t>
      </w:r>
    </w:p>
    <w:p w:rsidR="00CC3799" w:rsidRPr="00EE6BAB" w:rsidRDefault="00CC3799" w:rsidP="00177295">
      <w:pPr>
        <w:pStyle w:val="ListParagraph"/>
        <w:widowControl/>
        <w:numPr>
          <w:ilvl w:val="0"/>
          <w:numId w:val="113"/>
        </w:numPr>
        <w:shd w:val="clear" w:color="auto" w:fill="FFFFFF"/>
        <w:autoSpaceDE/>
        <w:autoSpaceDN/>
        <w:spacing w:before="100" w:beforeAutospacing="1"/>
        <w:jc w:val="both"/>
        <w:rPr>
          <w:sz w:val="24"/>
          <w:szCs w:val="24"/>
        </w:rPr>
      </w:pPr>
      <w:r w:rsidRPr="00EE6BAB">
        <w:rPr>
          <w:sz w:val="24"/>
          <w:szCs w:val="24"/>
        </w:rPr>
        <w:t>да ги сфатат придобивките од  членувањето во ЕУ</w:t>
      </w:r>
    </w:p>
    <w:p w:rsidR="00CC3799" w:rsidRPr="00EE6BAB" w:rsidRDefault="00CC3799" w:rsidP="00CC3799">
      <w:pPr>
        <w:widowControl/>
        <w:shd w:val="clear" w:color="auto" w:fill="FFFFFF"/>
        <w:autoSpaceDE/>
        <w:autoSpaceDN/>
        <w:spacing w:before="100" w:beforeAutospacing="1"/>
        <w:ind w:left="360"/>
        <w:jc w:val="both"/>
        <w:rPr>
          <w:sz w:val="24"/>
          <w:szCs w:val="24"/>
        </w:rPr>
      </w:pPr>
      <w:r w:rsidRPr="00EE6BAB">
        <w:rPr>
          <w:sz w:val="24"/>
          <w:szCs w:val="24"/>
          <w:lang w:val="ru-RU"/>
        </w:rPr>
        <w:t>-    да </w:t>
      </w:r>
      <w:r w:rsidRPr="00EE6BAB">
        <w:rPr>
          <w:sz w:val="24"/>
          <w:szCs w:val="24"/>
        </w:rPr>
        <w:t>формираат позитивен став кон  евроинтеграцијата на Република Северна Македонија</w:t>
      </w:r>
    </w:p>
    <w:p w:rsidR="00CC3799" w:rsidRPr="00EE6BAB" w:rsidRDefault="00CC3799" w:rsidP="00CC3799">
      <w:pPr>
        <w:widowControl/>
        <w:shd w:val="clear" w:color="auto" w:fill="FFFFFF"/>
        <w:autoSpaceDE/>
        <w:autoSpaceDN/>
        <w:spacing w:before="100" w:beforeAutospacing="1"/>
        <w:jc w:val="both"/>
        <w:rPr>
          <w:sz w:val="24"/>
          <w:szCs w:val="24"/>
        </w:rPr>
      </w:pPr>
      <w:r w:rsidRPr="00EE6BAB">
        <w:rPr>
          <w:sz w:val="24"/>
          <w:szCs w:val="24"/>
          <w:lang w:val="mk-MK"/>
        </w:rPr>
        <w:t xml:space="preserve">      -     </w:t>
      </w:r>
      <w:r w:rsidRPr="00EE6BAB">
        <w:rPr>
          <w:sz w:val="24"/>
          <w:szCs w:val="24"/>
        </w:rPr>
        <w:t>да дадат свој придонес  во одбележувањето на Денот на Европа</w:t>
      </w:r>
    </w:p>
    <w:p w:rsidR="00CC3799" w:rsidRPr="00EE6BAB" w:rsidRDefault="00CC3799" w:rsidP="00CC3799">
      <w:pPr>
        <w:widowControl/>
        <w:shd w:val="clear" w:color="auto" w:fill="FFFFFF"/>
        <w:autoSpaceDE/>
        <w:autoSpaceDN/>
        <w:ind w:firstLine="720"/>
        <w:jc w:val="both"/>
        <w:rPr>
          <w:sz w:val="24"/>
          <w:szCs w:val="24"/>
        </w:rPr>
      </w:pPr>
    </w:p>
    <w:p w:rsidR="00CC3799" w:rsidRPr="00EE6BAB" w:rsidRDefault="00CC3799" w:rsidP="00CC3799">
      <w:pPr>
        <w:widowControl/>
        <w:shd w:val="clear" w:color="auto" w:fill="FFFFFF"/>
        <w:autoSpaceDE/>
        <w:autoSpaceDN/>
        <w:ind w:firstLine="720"/>
        <w:jc w:val="both"/>
        <w:rPr>
          <w:sz w:val="24"/>
          <w:szCs w:val="24"/>
        </w:rPr>
      </w:pPr>
    </w:p>
    <w:p w:rsidR="00CC3799" w:rsidRPr="00EE6BAB" w:rsidRDefault="00CC3799" w:rsidP="00CC3799">
      <w:pPr>
        <w:widowControl/>
        <w:shd w:val="clear" w:color="auto" w:fill="FFFFFF"/>
        <w:autoSpaceDE/>
        <w:autoSpaceDN/>
        <w:ind w:firstLine="720"/>
        <w:jc w:val="both"/>
        <w:rPr>
          <w:sz w:val="24"/>
          <w:szCs w:val="24"/>
        </w:rPr>
      </w:pPr>
      <w:r w:rsidRPr="00EE6BAB">
        <w:rPr>
          <w:sz w:val="24"/>
          <w:szCs w:val="24"/>
        </w:rPr>
        <w:t>Период на реализација почеток на Мај 2023 год. </w:t>
      </w:r>
    </w:p>
    <w:p w:rsidR="00CC3799" w:rsidRPr="00EE6BAB" w:rsidRDefault="00CC3799" w:rsidP="00CC3799">
      <w:pPr>
        <w:widowControl/>
        <w:shd w:val="clear" w:color="auto" w:fill="FFFFFF"/>
        <w:autoSpaceDE/>
        <w:autoSpaceDN/>
        <w:ind w:firstLine="720"/>
        <w:jc w:val="both"/>
        <w:rPr>
          <w:sz w:val="24"/>
          <w:szCs w:val="24"/>
        </w:rPr>
      </w:pPr>
    </w:p>
    <w:p w:rsidR="00CC3799" w:rsidRPr="00EE6BAB" w:rsidRDefault="00CC3799" w:rsidP="00CC3799">
      <w:pPr>
        <w:widowControl/>
        <w:shd w:val="clear" w:color="auto" w:fill="FFFFFF"/>
        <w:autoSpaceDE/>
        <w:autoSpaceDN/>
        <w:ind w:firstLine="720"/>
        <w:jc w:val="both"/>
        <w:rPr>
          <w:sz w:val="24"/>
          <w:szCs w:val="24"/>
        </w:rPr>
      </w:pPr>
      <w:r w:rsidRPr="00EE6BAB">
        <w:rPr>
          <w:sz w:val="24"/>
          <w:szCs w:val="24"/>
        </w:rPr>
        <w:t>Предметен наставник Лидија Котеска</w:t>
      </w:r>
    </w:p>
    <w:p w:rsidR="00CC3799" w:rsidRPr="00EE6BAB" w:rsidRDefault="00CC3799" w:rsidP="00CC3799">
      <w:pPr>
        <w:rPr>
          <w:sz w:val="40"/>
          <w:szCs w:val="40"/>
          <w:lang w:val="mk-MK"/>
        </w:rPr>
      </w:pPr>
    </w:p>
    <w:p w:rsidR="00CC3799" w:rsidRPr="00EE6BAB" w:rsidRDefault="00CC3799" w:rsidP="00CC3799">
      <w:pPr>
        <w:rPr>
          <w:sz w:val="40"/>
          <w:szCs w:val="40"/>
          <w:lang w:val="mk-MK"/>
        </w:rPr>
      </w:pPr>
    </w:p>
    <w:p w:rsidR="00CC3799" w:rsidRPr="00EE6BAB" w:rsidRDefault="00CC3799" w:rsidP="00CC3799">
      <w:pPr>
        <w:jc w:val="center"/>
        <w:rPr>
          <w:rFonts w:ascii="Arial" w:hAnsi="Arial" w:cs="Arial"/>
          <w:sz w:val="40"/>
          <w:szCs w:val="40"/>
          <w:lang w:val="mk-MK"/>
        </w:rPr>
      </w:pPr>
      <w:r w:rsidRPr="00EE6BAB">
        <w:rPr>
          <w:rFonts w:ascii="Arial" w:hAnsi="Arial" w:cs="Arial"/>
          <w:sz w:val="40"/>
          <w:szCs w:val="40"/>
          <w:lang w:val="mk-MK"/>
        </w:rPr>
        <w:t>ООУ ,, Добре Јованоски</w:t>
      </w:r>
      <w:r w:rsidRPr="00EE6BAB">
        <w:rPr>
          <w:rFonts w:ascii="Arial" w:hAnsi="Arial" w:cs="Arial"/>
          <w:sz w:val="40"/>
          <w:szCs w:val="40"/>
        </w:rPr>
        <w:t>’’- Прилеп</w:t>
      </w:r>
    </w:p>
    <w:p w:rsidR="00CC3799" w:rsidRDefault="00CC3799" w:rsidP="00CC3799">
      <w:pPr>
        <w:jc w:val="center"/>
        <w:rPr>
          <w:rFonts w:ascii="Arial" w:hAnsi="Arial" w:cs="Arial"/>
          <w:sz w:val="40"/>
          <w:szCs w:val="40"/>
          <w:lang w:val="mk-MK"/>
        </w:rPr>
      </w:pPr>
    </w:p>
    <w:p w:rsidR="00CC3799" w:rsidRPr="00EE6BAB" w:rsidRDefault="00CC3799" w:rsidP="00CC3799">
      <w:pPr>
        <w:jc w:val="center"/>
        <w:rPr>
          <w:rFonts w:ascii="Arial" w:hAnsi="Arial" w:cs="Arial"/>
          <w:sz w:val="40"/>
          <w:szCs w:val="40"/>
          <w:lang w:val="mk-MK"/>
        </w:rPr>
      </w:pPr>
    </w:p>
    <w:p w:rsidR="00CC3799" w:rsidRPr="00EE6BAB" w:rsidRDefault="00CC3799" w:rsidP="00CC3799">
      <w:pPr>
        <w:jc w:val="center"/>
        <w:rPr>
          <w:rFonts w:ascii="Arial" w:hAnsi="Arial" w:cs="Arial"/>
          <w:sz w:val="32"/>
          <w:szCs w:val="32"/>
          <w:lang w:val="mk-MK"/>
        </w:rPr>
      </w:pPr>
      <w:r w:rsidRPr="00EE6BAB">
        <w:rPr>
          <w:rFonts w:ascii="Arial" w:hAnsi="Arial" w:cs="Arial"/>
          <w:sz w:val="32"/>
          <w:szCs w:val="32"/>
          <w:lang w:val="mk-MK"/>
        </w:rPr>
        <w:t>ГОДИШНА ПРОГРАМА ЗА</w:t>
      </w:r>
    </w:p>
    <w:p w:rsidR="00CC3799" w:rsidRPr="00EE6BAB" w:rsidRDefault="00CC3799" w:rsidP="00CC3799">
      <w:pPr>
        <w:jc w:val="center"/>
        <w:rPr>
          <w:rFonts w:ascii="Arial" w:hAnsi="Arial" w:cs="Arial"/>
          <w:sz w:val="32"/>
          <w:szCs w:val="32"/>
          <w:lang w:val="mk-MK"/>
        </w:rPr>
      </w:pPr>
      <w:r w:rsidRPr="00EE6BAB">
        <w:rPr>
          <w:rFonts w:ascii="Arial" w:hAnsi="Arial" w:cs="Arial"/>
          <w:sz w:val="32"/>
          <w:szCs w:val="32"/>
          <w:lang w:val="mk-MK"/>
        </w:rPr>
        <w:t>СЛОБОДНИ АКТИВНОСТИ ПО</w:t>
      </w:r>
    </w:p>
    <w:p w:rsidR="00CC3799" w:rsidRPr="00EE6BAB" w:rsidRDefault="00CC3799" w:rsidP="00CC3799">
      <w:pPr>
        <w:jc w:val="center"/>
        <w:rPr>
          <w:rFonts w:ascii="Arial" w:hAnsi="Arial" w:cs="Arial"/>
          <w:sz w:val="32"/>
          <w:szCs w:val="32"/>
          <w:lang w:val="mk-MK"/>
        </w:rPr>
      </w:pPr>
      <w:r w:rsidRPr="00EE6BAB">
        <w:rPr>
          <w:rFonts w:ascii="Arial" w:hAnsi="Arial" w:cs="Arial"/>
          <w:sz w:val="32"/>
          <w:szCs w:val="32"/>
          <w:lang w:val="mk-MK"/>
        </w:rPr>
        <w:t>ПРЕДМЕТОТ ГЕОГРАФИЈА</w:t>
      </w:r>
    </w:p>
    <w:p w:rsidR="00CC3799" w:rsidRPr="00EE6BAB" w:rsidRDefault="00CC3799" w:rsidP="00CC3799">
      <w:pPr>
        <w:jc w:val="center"/>
        <w:rPr>
          <w:rFonts w:ascii="Arial" w:hAnsi="Arial" w:cs="Arial"/>
          <w:sz w:val="32"/>
          <w:szCs w:val="32"/>
          <w:lang w:val="mk-MK"/>
        </w:rPr>
      </w:pPr>
      <w:r w:rsidRPr="00EE6BAB">
        <w:rPr>
          <w:rFonts w:ascii="Arial" w:hAnsi="Arial" w:cs="Arial"/>
          <w:sz w:val="32"/>
          <w:szCs w:val="32"/>
          <w:lang w:val="mk-MK"/>
        </w:rPr>
        <w:t>ЗА УЧЕБНАТА 2022/2023 ГОД.</w:t>
      </w:r>
    </w:p>
    <w:p w:rsidR="00CC3799" w:rsidRPr="00EE6BAB" w:rsidRDefault="00CC3799" w:rsidP="00CC3799">
      <w:pPr>
        <w:jc w:val="center"/>
        <w:rPr>
          <w:rFonts w:ascii="Arial" w:hAnsi="Arial" w:cs="Arial"/>
          <w:sz w:val="24"/>
          <w:szCs w:val="24"/>
          <w:lang w:val="mk-MK"/>
        </w:rPr>
      </w:pPr>
    </w:p>
    <w:p w:rsidR="00CC3799" w:rsidRPr="00EE6BAB" w:rsidRDefault="00CC3799" w:rsidP="00CC3799">
      <w:pPr>
        <w:rPr>
          <w:rFonts w:ascii="Arial" w:hAnsi="Arial" w:cs="Arial"/>
          <w:sz w:val="24"/>
          <w:szCs w:val="24"/>
          <w:lang w:val="mk-MK"/>
        </w:rPr>
      </w:pPr>
    </w:p>
    <w:p w:rsidR="00CC3799" w:rsidRPr="00EE6BAB" w:rsidRDefault="00CC3799" w:rsidP="00CC3799">
      <w:pPr>
        <w:jc w:val="center"/>
        <w:rPr>
          <w:sz w:val="24"/>
          <w:szCs w:val="24"/>
          <w:lang w:val="mk-MK"/>
        </w:rPr>
      </w:pPr>
      <w:r w:rsidRPr="00EE6BAB">
        <w:rPr>
          <w:rFonts w:ascii="Arial" w:hAnsi="Arial" w:cs="Arial"/>
          <w:noProof/>
          <w:u w:val="single"/>
        </w:rPr>
        <w:drawing>
          <wp:inline distT="0" distB="0" distL="0" distR="0" wp14:anchorId="1BC8EFEA" wp14:editId="06A8B383">
            <wp:extent cx="3295650" cy="1628775"/>
            <wp:effectExtent l="0" t="0" r="0" b="0"/>
            <wp:docPr id="14" name="Picture 14" descr="kartinki-kniga-i-pero-11550371487paar0e5v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inki-kniga-i-pero-11550371487paar0e5v0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1628775"/>
                    </a:xfrm>
                    <a:prstGeom prst="rect">
                      <a:avLst/>
                    </a:prstGeom>
                    <a:noFill/>
                    <a:ln>
                      <a:noFill/>
                    </a:ln>
                  </pic:spPr>
                </pic:pic>
              </a:graphicData>
            </a:graphic>
          </wp:inline>
        </w:drawing>
      </w:r>
    </w:p>
    <w:p w:rsidR="00CC3799" w:rsidRPr="00EE6BAB" w:rsidRDefault="00CC3799" w:rsidP="00CC3799">
      <w:pPr>
        <w:rPr>
          <w:rFonts w:ascii="Arial" w:hAnsi="Arial" w:cs="Arial"/>
          <w:sz w:val="24"/>
          <w:szCs w:val="24"/>
          <w:lang w:val="mk-MK"/>
        </w:rPr>
      </w:pPr>
    </w:p>
    <w:p w:rsidR="00CC3799" w:rsidRPr="00EE6BAB" w:rsidRDefault="00CC3799" w:rsidP="00CC3799">
      <w:pPr>
        <w:rPr>
          <w:rFonts w:ascii="Arial" w:hAnsi="Arial" w:cs="Arial"/>
          <w:sz w:val="24"/>
          <w:szCs w:val="24"/>
          <w:lang w:val="mk-MK"/>
        </w:rPr>
      </w:pPr>
    </w:p>
    <w:p w:rsidR="00CC3799" w:rsidRPr="00EE6BAB" w:rsidRDefault="00CC3799" w:rsidP="00CC3799">
      <w:pPr>
        <w:rPr>
          <w:rFonts w:ascii="Arial" w:hAnsi="Arial" w:cs="Arial"/>
          <w:sz w:val="24"/>
          <w:szCs w:val="24"/>
          <w:lang w:val="mk-MK"/>
        </w:rPr>
      </w:pPr>
    </w:p>
    <w:p w:rsidR="00CC3799" w:rsidRPr="00EE6BAB" w:rsidRDefault="00CC3799" w:rsidP="00CC3799">
      <w:pPr>
        <w:rPr>
          <w:rFonts w:ascii="Arial" w:hAnsi="Arial" w:cs="Arial"/>
          <w:b/>
          <w:sz w:val="24"/>
          <w:szCs w:val="24"/>
          <w:lang w:val="mk-MK"/>
        </w:rPr>
      </w:pPr>
    </w:p>
    <w:p w:rsidR="00CC3799" w:rsidRPr="00EE6BAB" w:rsidRDefault="00CC3799" w:rsidP="00CC3799">
      <w:pPr>
        <w:rPr>
          <w:rFonts w:ascii="Arial" w:hAnsi="Arial" w:cs="Arial"/>
          <w:sz w:val="24"/>
          <w:szCs w:val="24"/>
          <w:lang w:val="mk-MK"/>
        </w:rPr>
      </w:pPr>
    </w:p>
    <w:p w:rsidR="00CC3799" w:rsidRPr="00EE6BAB" w:rsidRDefault="00CC3799" w:rsidP="00CC3799">
      <w:pPr>
        <w:jc w:val="center"/>
        <w:rPr>
          <w:rFonts w:ascii="Arial" w:hAnsi="Arial" w:cs="Arial"/>
          <w:sz w:val="24"/>
          <w:szCs w:val="24"/>
          <w:lang w:val="mk-MK"/>
        </w:rPr>
      </w:pPr>
      <w:r w:rsidRPr="00EE6BAB">
        <w:rPr>
          <w:rFonts w:ascii="Arial" w:hAnsi="Arial" w:cs="Arial"/>
          <w:sz w:val="24"/>
          <w:szCs w:val="24"/>
          <w:lang w:val="mk-MK"/>
        </w:rPr>
        <w:t>Предметен наставник:</w:t>
      </w:r>
      <w:r w:rsidRPr="00EE6BAB">
        <w:rPr>
          <w:rFonts w:ascii="Arial" w:hAnsi="Arial" w:cs="Arial"/>
          <w:sz w:val="24"/>
          <w:szCs w:val="24"/>
        </w:rPr>
        <w:t xml:space="preserve"> </w:t>
      </w:r>
      <w:r w:rsidRPr="00EE6BAB">
        <w:rPr>
          <w:rFonts w:ascii="Arial" w:hAnsi="Arial" w:cs="Arial"/>
          <w:sz w:val="24"/>
          <w:szCs w:val="24"/>
        </w:rPr>
        <w:tab/>
      </w:r>
      <w:r w:rsidRPr="00EE6BAB">
        <w:rPr>
          <w:rFonts w:ascii="Arial" w:hAnsi="Arial" w:cs="Arial"/>
          <w:sz w:val="24"/>
          <w:szCs w:val="24"/>
        </w:rPr>
        <w:tab/>
      </w:r>
      <w:r w:rsidRPr="00EE6BAB">
        <w:rPr>
          <w:rFonts w:ascii="Arial" w:hAnsi="Arial" w:cs="Arial"/>
          <w:sz w:val="24"/>
          <w:szCs w:val="24"/>
        </w:rPr>
        <w:tab/>
      </w:r>
      <w:r w:rsidRPr="00EE6BAB">
        <w:rPr>
          <w:rFonts w:ascii="Arial" w:hAnsi="Arial" w:cs="Arial"/>
          <w:sz w:val="24"/>
          <w:szCs w:val="24"/>
        </w:rPr>
        <w:tab/>
      </w:r>
      <w:r w:rsidRPr="00EE6BAB">
        <w:rPr>
          <w:rFonts w:ascii="Arial" w:hAnsi="Arial" w:cs="Arial"/>
          <w:sz w:val="24"/>
          <w:szCs w:val="24"/>
        </w:rPr>
        <w:tab/>
        <w:t xml:space="preserve">                </w:t>
      </w:r>
      <w:r w:rsidRPr="00EE6BAB">
        <w:rPr>
          <w:rFonts w:ascii="Arial" w:hAnsi="Arial" w:cs="Arial"/>
          <w:sz w:val="24"/>
          <w:szCs w:val="24"/>
          <w:lang w:val="mk-MK"/>
        </w:rPr>
        <w:t>Директор:</w:t>
      </w:r>
    </w:p>
    <w:p w:rsidR="00CC3799" w:rsidRPr="00EE6BAB" w:rsidRDefault="00CC3799" w:rsidP="00CC3799">
      <w:pPr>
        <w:jc w:val="center"/>
        <w:rPr>
          <w:rFonts w:ascii="Arial" w:hAnsi="Arial" w:cs="Arial"/>
          <w:sz w:val="24"/>
          <w:szCs w:val="24"/>
          <w:lang w:val="mk-MK"/>
        </w:rPr>
      </w:pPr>
      <w:r w:rsidRPr="00EE6BAB">
        <w:rPr>
          <w:rFonts w:ascii="Arial" w:hAnsi="Arial" w:cs="Arial"/>
          <w:sz w:val="24"/>
          <w:szCs w:val="24"/>
          <w:lang w:val="mk-MK"/>
        </w:rPr>
        <w:t>Светлана Петковска                                                     Панде Николоска</w:t>
      </w:r>
    </w:p>
    <w:p w:rsidR="00CC3799" w:rsidRPr="00EE6BAB" w:rsidRDefault="00CC3799" w:rsidP="00CC3799">
      <w:pPr>
        <w:rPr>
          <w:rFonts w:ascii="Arial" w:hAnsi="Arial" w:cs="Arial"/>
          <w:sz w:val="24"/>
          <w:szCs w:val="24"/>
          <w:lang w:val="mk-MK"/>
        </w:rPr>
      </w:pPr>
    </w:p>
    <w:p w:rsidR="00CC3799" w:rsidRPr="00EE6BAB" w:rsidRDefault="00CC3799" w:rsidP="00CC3799">
      <w:pPr>
        <w:rPr>
          <w:rFonts w:ascii="Arial" w:hAnsi="Arial" w:cs="Arial"/>
          <w:sz w:val="24"/>
          <w:szCs w:val="24"/>
          <w:lang w:val="mk-MK"/>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gridCol w:w="2341"/>
      </w:tblGrid>
      <w:tr w:rsidR="00CC3799" w:rsidRPr="00EE6BAB" w:rsidTr="00CC3799">
        <w:trPr>
          <w:trHeight w:val="618"/>
          <w:jc w:val="center"/>
        </w:trPr>
        <w:tc>
          <w:tcPr>
            <w:tcW w:w="7668"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p>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ПЛАН ЗА РАБОТА НА ГЕОГРАФСКТА СЕКЦИЈА</w:t>
            </w:r>
          </w:p>
          <w:p w:rsidR="00CC3799" w:rsidRPr="00EE6BAB" w:rsidRDefault="00CC3799" w:rsidP="00CC3799">
            <w:pPr>
              <w:jc w:val="center"/>
              <w:rPr>
                <w:rFonts w:ascii="Arial" w:hAnsi="Arial" w:cs="Arial"/>
                <w:b/>
                <w:sz w:val="24"/>
                <w:szCs w:val="24"/>
                <w:lang w:val="mk-MK"/>
              </w:rPr>
            </w:pP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ВРЕМЕ НА РЕАЛИЗАЦИЈА</w:t>
            </w:r>
          </w:p>
          <w:p w:rsidR="00CC3799" w:rsidRPr="00EE6BAB" w:rsidRDefault="00CC3799" w:rsidP="00CC3799">
            <w:pPr>
              <w:jc w:val="center"/>
              <w:rPr>
                <w:rFonts w:ascii="Arial" w:hAnsi="Arial" w:cs="Arial"/>
                <w:b/>
                <w:sz w:val="24"/>
                <w:szCs w:val="24"/>
                <w:lang w:val="mk-MK"/>
              </w:rPr>
            </w:pPr>
          </w:p>
        </w:tc>
      </w:tr>
      <w:tr w:rsidR="00CC3799" w:rsidRPr="00EE6BAB" w:rsidTr="00CC3799">
        <w:trPr>
          <w:trHeight w:val="353"/>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НАСТАВНИ СОДРЖИНИ</w:t>
            </w:r>
          </w:p>
        </w:tc>
        <w:tc>
          <w:tcPr>
            <w:tcW w:w="2341" w:type="dxa"/>
            <w:tcBorders>
              <w:top w:val="nil"/>
              <w:left w:val="single" w:sz="4" w:space="0" w:color="auto"/>
              <w:bottom w:val="single" w:sz="4" w:space="0" w:color="auto"/>
              <w:right w:val="single" w:sz="4" w:space="0" w:color="auto"/>
            </w:tcBorders>
            <w:shd w:val="clear" w:color="auto" w:fill="auto"/>
            <w:hideMark/>
          </w:tcPr>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МЕСЕЦ</w:t>
            </w:r>
          </w:p>
        </w:tc>
      </w:tr>
      <w:tr w:rsidR="00CC3799" w:rsidRPr="00EE6BAB" w:rsidTr="00CC3799">
        <w:trPr>
          <w:trHeight w:val="1224"/>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t>1.Избор на претседател членови на географската секција                 2.Донесување на</w:t>
            </w:r>
            <w:r>
              <w:rPr>
                <w:rFonts w:ascii="Arial" w:hAnsi="Arial" w:cs="Arial"/>
                <w:sz w:val="24"/>
                <w:szCs w:val="24"/>
                <w:lang w:val="mk-MK"/>
              </w:rPr>
              <w:t xml:space="preserve"> план за работа во учебната 2023</w:t>
            </w:r>
            <w:r w:rsidRPr="00EE6BAB">
              <w:rPr>
                <w:rFonts w:ascii="Arial" w:hAnsi="Arial" w:cs="Arial"/>
                <w:sz w:val="24"/>
                <w:szCs w:val="24"/>
              </w:rPr>
              <w:t>/</w:t>
            </w:r>
            <w:r>
              <w:rPr>
                <w:rFonts w:ascii="Arial" w:hAnsi="Arial" w:cs="Arial"/>
                <w:sz w:val="24"/>
                <w:szCs w:val="24"/>
                <w:lang w:val="mk-MK"/>
              </w:rPr>
              <w:t>2024</w:t>
            </w:r>
            <w:r w:rsidRPr="00EE6BAB">
              <w:rPr>
                <w:rFonts w:ascii="Arial" w:hAnsi="Arial" w:cs="Arial"/>
                <w:sz w:val="24"/>
                <w:szCs w:val="24"/>
                <w:lang w:val="mk-MK"/>
              </w:rPr>
              <w:t xml:space="preserve"> година           3.Давање на упатства за индивидуална и групна работа                4.Средување на кабинетот и книгите со географска содржина</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p>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СЕПТЕМВРИ</w:t>
            </w:r>
          </w:p>
        </w:tc>
      </w:tr>
      <w:tr w:rsidR="00CC3799" w:rsidRPr="00EE6BAB" w:rsidTr="00CC3799">
        <w:trPr>
          <w:trHeight w:val="1237"/>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t>5.Сообраќајни врски на Македонија со светот                                                6.Европа најстар континент                                                                    7.Викториините водопади                                                                                     8.Египед земја на пирамидите</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p>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ОКТОМВРИ</w:t>
            </w:r>
          </w:p>
        </w:tc>
      </w:tr>
      <w:tr w:rsidR="00CC3799" w:rsidRPr="00EE6BAB" w:rsidTr="00CC3799">
        <w:trPr>
          <w:trHeight w:val="1224"/>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t>9.Националниот парк Серенгети                                                                  10.Калахари земја на бушманите                                                                  11.Снеговите на Килиманџаро                                                                     12.Изработка на географски албуми</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p>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НОЕМВРИ</w:t>
            </w:r>
          </w:p>
        </w:tc>
      </w:tr>
      <w:tr w:rsidR="00CC3799" w:rsidRPr="00EE6BAB" w:rsidTr="00CC3799">
        <w:trPr>
          <w:trHeight w:val="1237"/>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t>13.Најмалата држава бо светот Ватикан                                                    14.Големиот кањон                                                                                              15.Големите освојувања на Америка                                                16.Водопадот Ејнџел</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p>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ДЕКЕМВРИ</w:t>
            </w:r>
          </w:p>
        </w:tc>
      </w:tr>
      <w:tr w:rsidR="00CC3799" w:rsidRPr="00EE6BAB" w:rsidTr="00CC3799">
        <w:trPr>
          <w:trHeight w:val="618"/>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t>17.Мамутската пештера                                                                                                18.Во земјата на езерата Финска</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ЈАНУАРИ</w:t>
            </w:r>
          </w:p>
        </w:tc>
      </w:tr>
      <w:tr w:rsidR="00CC3799" w:rsidRPr="00EE6BAB" w:rsidTr="00CC3799">
        <w:trPr>
          <w:trHeight w:val="1224"/>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t>19.Пустината Атакама                                                                                          20.Водопадите Игуасу                                                                                           21.Стари цивилизации-Мачу Пикчу и Чичен Итаца                                       22.Златна Прага</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p>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ФЕВРУАРИ</w:t>
            </w:r>
          </w:p>
        </w:tc>
      </w:tr>
      <w:tr w:rsidR="00CC3799" w:rsidRPr="00EE6BAB" w:rsidTr="00CC3799">
        <w:trPr>
          <w:trHeight w:val="1237"/>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t>23.Необичниот жив свет на Австралија                                                           24.Градот на светлината Париз                                                                25.Освојувањата на Арктик и Антартик                                                             26.Работа на компијутер и географски квизови</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p>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МАРТ</w:t>
            </w:r>
          </w:p>
        </w:tc>
      </w:tr>
      <w:tr w:rsidR="00CC3799" w:rsidRPr="00EE6BAB" w:rsidTr="00CC3799">
        <w:trPr>
          <w:trHeight w:val="1224"/>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lastRenderedPageBreak/>
              <w:t>27.Проблеми со пренаселеноста во светот                                            28.Календарот на Маите                                                                              29.Загадувањето на водите-Нафтени дамки                                                     30.Светски катастрофи Чернобил</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p>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АПРИЛ</w:t>
            </w:r>
          </w:p>
        </w:tc>
      </w:tr>
      <w:tr w:rsidR="00CC3799" w:rsidRPr="00EE6BAB" w:rsidTr="00CC3799">
        <w:trPr>
          <w:trHeight w:val="1237"/>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t>31.Кинескиот ѕид-Светско чудо                                                                    32.Најпознати туристицки дестинации во светот                                         33.Разлики меѓу градовите и селата кај нас и во светот                           34.Маркови Кули-геологија,историја и туризам</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CC3799" w:rsidRPr="00EE6BAB" w:rsidRDefault="00CC3799" w:rsidP="00CC3799">
            <w:pPr>
              <w:jc w:val="center"/>
              <w:rPr>
                <w:rFonts w:ascii="Arial" w:hAnsi="Arial" w:cs="Arial"/>
                <w:b/>
                <w:sz w:val="24"/>
                <w:szCs w:val="24"/>
                <w:lang w:val="mk-MK"/>
              </w:rPr>
            </w:pPr>
          </w:p>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МАЈ</w:t>
            </w:r>
          </w:p>
        </w:tc>
      </w:tr>
      <w:tr w:rsidR="00CC3799" w:rsidRPr="00EE6BAB" w:rsidTr="00CC3799">
        <w:trPr>
          <w:trHeight w:val="618"/>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rPr>
                <w:rFonts w:ascii="Arial" w:hAnsi="Arial" w:cs="Arial"/>
                <w:sz w:val="24"/>
                <w:szCs w:val="24"/>
                <w:lang w:val="mk-MK"/>
              </w:rPr>
            </w:pPr>
            <w:r w:rsidRPr="00EE6BAB">
              <w:rPr>
                <w:rFonts w:ascii="Arial" w:hAnsi="Arial" w:cs="Arial"/>
                <w:sz w:val="24"/>
                <w:szCs w:val="24"/>
                <w:lang w:val="mk-MK"/>
              </w:rPr>
              <w:t>35.Посета на некој туристички локалитет во близина                                  36.Резиме на годишната работа на Географската секција</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rsidR="00CC3799" w:rsidRPr="00EE6BAB" w:rsidRDefault="00CC3799" w:rsidP="00CC3799">
            <w:pPr>
              <w:jc w:val="center"/>
              <w:rPr>
                <w:rFonts w:ascii="Arial" w:hAnsi="Arial" w:cs="Arial"/>
                <w:b/>
                <w:sz w:val="24"/>
                <w:szCs w:val="24"/>
                <w:lang w:val="mk-MK"/>
              </w:rPr>
            </w:pPr>
            <w:r w:rsidRPr="00EE6BAB">
              <w:rPr>
                <w:rFonts w:ascii="Arial" w:hAnsi="Arial" w:cs="Arial"/>
                <w:b/>
                <w:sz w:val="24"/>
                <w:szCs w:val="24"/>
                <w:lang w:val="mk-MK"/>
              </w:rPr>
              <w:t>ЈУНИ</w:t>
            </w:r>
          </w:p>
        </w:tc>
      </w:tr>
    </w:tbl>
    <w:p w:rsidR="00CC3799" w:rsidRPr="00EE6BAB" w:rsidRDefault="00CC3799" w:rsidP="00CC3799">
      <w:pPr>
        <w:rPr>
          <w:rFonts w:ascii="Arial" w:hAnsi="Arial" w:cs="Arial"/>
          <w:sz w:val="24"/>
          <w:szCs w:val="24"/>
        </w:rPr>
      </w:pPr>
    </w:p>
    <w:p w:rsidR="00CC3799" w:rsidRPr="00EE6BAB" w:rsidRDefault="00CC3799" w:rsidP="00CC3799">
      <w:pPr>
        <w:pStyle w:val="NoSpacing"/>
      </w:pPr>
    </w:p>
    <w:p w:rsidR="00CC3799" w:rsidRPr="00EE6BAB" w:rsidRDefault="00CC3799" w:rsidP="00CC3799">
      <w:pPr>
        <w:pStyle w:val="NoSpacing"/>
        <w:rPr>
          <w:lang w:val="mk-MK"/>
        </w:rPr>
      </w:pPr>
      <w:r w:rsidRPr="00EE6BAB">
        <w:rPr>
          <w:lang w:val="mk-MK"/>
        </w:rPr>
        <w:t>УЧЕСНИЦИТЕ ПО ГЕОГРАФИЈА ВО ГЕОГРАФСКАТА СЕКЦИЈА ЌЕ БИДАТ ОПФАТЕНИ СО ПИШУВАЊЕ РЕФЕРАТИ,ЧИТАЊЕ ДОПОЛНИТЕЛНА ЛИТЕРАТУРА,ИЗРАБОТКА НА НАГЛЕДНИ СРЕТСТВА.</w:t>
      </w:r>
    </w:p>
    <w:p w:rsidR="00CC3799" w:rsidRPr="00EE6BAB" w:rsidRDefault="00CC3799" w:rsidP="00CC3799">
      <w:pPr>
        <w:pStyle w:val="NoSpacing"/>
        <w:rPr>
          <w:lang w:val="mk-MK"/>
        </w:rPr>
      </w:pPr>
      <w:r w:rsidRPr="00EE6BAB">
        <w:rPr>
          <w:lang w:val="mk-MK"/>
        </w:rPr>
        <w:t>ПО ПОТРЕБА ВО ТЕКОТ НА ГОДИНАТА СЕ ДОПОЛНУВА ПЛАНОТ И ПРОГРАМАТА ЗА РАБОТА СО НЕКОИ ТЕМИ И СОДРЖИНИКОИ СЕ АКТУЕЛНИ И ЗА КОИ УЧЕНИЦИТЕ ПРОЈАВУВААТ ИНТЕРЕС.</w:t>
      </w:r>
    </w:p>
    <w:p w:rsidR="00CC3799" w:rsidRPr="00EE6BAB" w:rsidRDefault="00CC3799" w:rsidP="00CC3799">
      <w:pPr>
        <w:pStyle w:val="NoSpacing"/>
        <w:rPr>
          <w:lang w:val="mk-MK"/>
        </w:rPr>
      </w:pPr>
    </w:p>
    <w:p w:rsidR="00CC3799" w:rsidRPr="00EE6BAB" w:rsidRDefault="00CC3799" w:rsidP="00CC3799">
      <w:pPr>
        <w:tabs>
          <w:tab w:val="left" w:pos="1461"/>
        </w:tabs>
        <w:spacing w:before="89" w:line="276" w:lineRule="auto"/>
        <w:ind w:right="5716"/>
        <w:rPr>
          <w:b/>
          <w:sz w:val="24"/>
          <w:szCs w:val="24"/>
          <w:lang w:val="mk-MK"/>
        </w:rPr>
      </w:pPr>
    </w:p>
    <w:p w:rsidR="00CC3799" w:rsidRPr="00EE6BAB" w:rsidRDefault="00CC3799" w:rsidP="00CC3799">
      <w:pPr>
        <w:tabs>
          <w:tab w:val="left" w:pos="1461"/>
        </w:tabs>
        <w:spacing w:before="89" w:line="276" w:lineRule="auto"/>
        <w:ind w:right="5716"/>
        <w:rPr>
          <w:b/>
          <w:sz w:val="28"/>
          <w:lang w:val="mk-MK"/>
        </w:rPr>
      </w:pPr>
      <w:r w:rsidRPr="00EE6BAB">
        <w:rPr>
          <w:b/>
          <w:sz w:val="28"/>
          <w:lang w:val="mk-MK"/>
        </w:rPr>
        <w:t>Воннаставни активнсоти по географија</w:t>
      </w:r>
    </w:p>
    <w:p w:rsidR="00CC3799" w:rsidRPr="00EE6BAB" w:rsidRDefault="00CC3799" w:rsidP="00177295">
      <w:pPr>
        <w:pStyle w:val="ListParagraph"/>
        <w:numPr>
          <w:ilvl w:val="0"/>
          <w:numId w:val="123"/>
        </w:numPr>
        <w:tabs>
          <w:tab w:val="left" w:pos="1461"/>
        </w:tabs>
        <w:spacing w:before="89" w:line="276" w:lineRule="auto"/>
        <w:ind w:right="5716"/>
        <w:rPr>
          <w:sz w:val="28"/>
          <w:lang w:val="mk-MK"/>
        </w:rPr>
      </w:pPr>
      <w:r w:rsidRPr="00EE6BAB">
        <w:rPr>
          <w:sz w:val="28"/>
          <w:lang w:val="mk-MK"/>
        </w:rPr>
        <w:t>Посета на планетариум во Скопје</w:t>
      </w:r>
    </w:p>
    <w:p w:rsidR="00CC3799" w:rsidRPr="00EE6BAB" w:rsidRDefault="00CC3799" w:rsidP="00177295">
      <w:pPr>
        <w:pStyle w:val="ListParagraph"/>
        <w:numPr>
          <w:ilvl w:val="0"/>
          <w:numId w:val="123"/>
        </w:numPr>
        <w:tabs>
          <w:tab w:val="left" w:pos="1461"/>
        </w:tabs>
        <w:spacing w:before="89" w:line="276" w:lineRule="auto"/>
        <w:ind w:right="5716"/>
        <w:rPr>
          <w:sz w:val="28"/>
          <w:lang w:val="mk-MK"/>
        </w:rPr>
      </w:pPr>
      <w:r w:rsidRPr="00EE6BAB">
        <w:rPr>
          <w:sz w:val="28"/>
          <w:lang w:val="mk-MK"/>
        </w:rPr>
        <w:t>Посета на Државен завод за статистика на Македонија</w:t>
      </w:r>
    </w:p>
    <w:p w:rsidR="00CC3799" w:rsidRPr="00EE6BAB" w:rsidRDefault="00CC3799" w:rsidP="00177295">
      <w:pPr>
        <w:pStyle w:val="ListParagraph"/>
        <w:numPr>
          <w:ilvl w:val="0"/>
          <w:numId w:val="123"/>
        </w:numPr>
        <w:tabs>
          <w:tab w:val="left" w:pos="1461"/>
        </w:tabs>
        <w:spacing w:before="89" w:line="276" w:lineRule="auto"/>
        <w:ind w:right="5716"/>
        <w:rPr>
          <w:sz w:val="28"/>
          <w:lang w:val="mk-MK"/>
        </w:rPr>
      </w:pPr>
      <w:r w:rsidRPr="00EE6BAB">
        <w:rPr>
          <w:sz w:val="28"/>
          <w:lang w:val="mk-MK"/>
        </w:rPr>
        <w:t>Посета на стопански објекти</w:t>
      </w:r>
    </w:p>
    <w:p w:rsidR="00CC3799" w:rsidRPr="00EE6BAB" w:rsidRDefault="00CC3799" w:rsidP="00CC3799">
      <w:pPr>
        <w:pStyle w:val="ListParagraph"/>
        <w:tabs>
          <w:tab w:val="left" w:pos="1461"/>
        </w:tabs>
        <w:spacing w:before="89" w:line="276" w:lineRule="auto"/>
        <w:ind w:left="720" w:right="5716" w:firstLine="0"/>
        <w:rPr>
          <w:sz w:val="28"/>
          <w:lang w:val="mk-MK"/>
        </w:rPr>
      </w:pPr>
      <w:r w:rsidRPr="00EE6BAB">
        <w:rPr>
          <w:sz w:val="28"/>
          <w:lang w:val="mk-MK"/>
        </w:rPr>
        <w:t>Одговорен наставник: Светлана Петковкса</w:t>
      </w:r>
    </w:p>
    <w:p w:rsidR="00CC3799" w:rsidRPr="00EE6BAB" w:rsidRDefault="00CC3799" w:rsidP="00CC3799">
      <w:pPr>
        <w:tabs>
          <w:tab w:val="left" w:pos="1461"/>
        </w:tabs>
        <w:spacing w:before="89" w:line="276" w:lineRule="auto"/>
        <w:ind w:right="5716"/>
        <w:rPr>
          <w:b/>
          <w:sz w:val="28"/>
          <w:lang w:val="mk-MK"/>
        </w:rPr>
      </w:pPr>
    </w:p>
    <w:p w:rsidR="00CC3799" w:rsidRPr="00EE6BAB" w:rsidRDefault="00CC3799" w:rsidP="00CC3799">
      <w:pPr>
        <w:tabs>
          <w:tab w:val="left" w:pos="1461"/>
        </w:tabs>
        <w:spacing w:before="89" w:line="276" w:lineRule="auto"/>
        <w:ind w:right="5716"/>
        <w:rPr>
          <w:b/>
          <w:sz w:val="28"/>
          <w:lang w:val="mk-MK"/>
        </w:rPr>
      </w:pPr>
    </w:p>
    <w:p w:rsidR="00CC3799" w:rsidRPr="00EE6BAB" w:rsidRDefault="00CC3799" w:rsidP="00CC3799">
      <w:pPr>
        <w:tabs>
          <w:tab w:val="left" w:pos="1461"/>
        </w:tabs>
        <w:spacing w:before="89" w:line="276" w:lineRule="auto"/>
        <w:ind w:right="5716"/>
        <w:rPr>
          <w:b/>
          <w:sz w:val="28"/>
          <w:lang w:val="mk-MK"/>
        </w:rPr>
      </w:pPr>
    </w:p>
    <w:p w:rsidR="00CC3799" w:rsidRPr="00EE6BAB" w:rsidRDefault="00CC3799" w:rsidP="00CC3799">
      <w:pPr>
        <w:tabs>
          <w:tab w:val="left" w:pos="1461"/>
        </w:tabs>
        <w:spacing w:before="89" w:line="276" w:lineRule="auto"/>
        <w:ind w:right="5716"/>
        <w:rPr>
          <w:b/>
          <w:sz w:val="28"/>
          <w:lang w:val="mk-MK"/>
        </w:rPr>
      </w:pPr>
    </w:p>
    <w:p w:rsidR="00CC3799" w:rsidRPr="00EE6BAB" w:rsidRDefault="00CC3799" w:rsidP="00CC3799">
      <w:pPr>
        <w:tabs>
          <w:tab w:val="left" w:pos="1461"/>
        </w:tabs>
        <w:spacing w:before="89" w:line="276" w:lineRule="auto"/>
        <w:ind w:right="5716"/>
        <w:rPr>
          <w:b/>
          <w:sz w:val="28"/>
          <w:lang w:val="mk-MK"/>
        </w:rPr>
      </w:pPr>
    </w:p>
    <w:p w:rsidR="00CC3799" w:rsidRPr="00EE6BAB" w:rsidRDefault="00CC3799" w:rsidP="00CC3799">
      <w:pPr>
        <w:rPr>
          <w:sz w:val="24"/>
          <w:szCs w:val="24"/>
        </w:rPr>
      </w:pPr>
    </w:p>
    <w:p w:rsidR="00CC3799" w:rsidRPr="00EE6BAB" w:rsidRDefault="00CC3799" w:rsidP="00CC3799">
      <w:pPr>
        <w:jc w:val="center"/>
        <w:rPr>
          <w:rFonts w:ascii="Comic Sans MS" w:hAnsi="Comic Sans MS"/>
          <w:b/>
          <w:lang w:val="mk-MK"/>
        </w:rPr>
      </w:pPr>
      <w:r w:rsidRPr="00EE6BAB">
        <w:rPr>
          <w:rFonts w:ascii="Comic Sans MS" w:hAnsi="Comic Sans MS"/>
          <w:b/>
          <w:lang w:val="mk-MK"/>
        </w:rPr>
        <w:t>ГОДИШНО ПЛАНИРАЊЕ ЗА ВОННАСТАВНИ АКТИВНОСТИ ЗА БИОЛОЗИ</w:t>
      </w:r>
    </w:p>
    <w:p w:rsidR="00CC3799" w:rsidRPr="00EE6BAB" w:rsidRDefault="00CC3799" w:rsidP="00CC3799">
      <w:pPr>
        <w:jc w:val="center"/>
        <w:rPr>
          <w:rFonts w:ascii="Comic Sans MS" w:hAnsi="Comic Sans MS"/>
          <w:b/>
          <w:lang w:val="mk-MK"/>
        </w:rPr>
      </w:pPr>
      <w:r w:rsidRPr="00EE6BAB">
        <w:rPr>
          <w:rFonts w:ascii="Comic Sans MS" w:hAnsi="Comic Sans MS"/>
          <w:b/>
          <w:lang w:val="mk-MK"/>
        </w:rPr>
        <w:t>ВО УЧЕБНАТА 2023/2024</w:t>
      </w:r>
    </w:p>
    <w:p w:rsidR="00CC3799" w:rsidRPr="00EE6BAB" w:rsidRDefault="00CC3799" w:rsidP="00CC3799">
      <w:pPr>
        <w:rPr>
          <w:rFonts w:ascii="Comic Sans MS" w:hAnsi="Comic Sans MS"/>
          <w:lang w:val="mk-MK"/>
        </w:rPr>
      </w:pPr>
      <w:r w:rsidRPr="00EE6BAB">
        <w:rPr>
          <w:rFonts w:ascii="Comic Sans MS" w:hAnsi="Comic Sans MS"/>
          <w:lang w:val="mk-MK"/>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2835"/>
        <w:gridCol w:w="4882"/>
      </w:tblGrid>
      <w:tr w:rsidR="00CC3799" w:rsidRPr="00EE6BAB" w:rsidTr="00CC3799">
        <w:tc>
          <w:tcPr>
            <w:tcW w:w="4361"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rPr>
                <w:rFonts w:ascii="Comic Sans MS" w:hAnsi="Comic Sans MS"/>
                <w:b/>
                <w:lang w:val="mk-MK"/>
              </w:rPr>
            </w:pPr>
            <w:r w:rsidRPr="00EE6BAB">
              <w:rPr>
                <w:rFonts w:ascii="Comic Sans MS" w:hAnsi="Comic Sans MS"/>
                <w:b/>
                <w:lang w:val="mk-MK"/>
              </w:rPr>
              <w:t>Воннаставни активности</w:t>
            </w:r>
          </w:p>
        </w:tc>
        <w:tc>
          <w:tcPr>
            <w:tcW w:w="2835"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rPr>
                <w:rFonts w:ascii="Comic Sans MS" w:hAnsi="Comic Sans MS"/>
                <w:b/>
                <w:lang w:val="mk-MK"/>
              </w:rPr>
            </w:pPr>
            <w:r w:rsidRPr="00EE6BAB">
              <w:rPr>
                <w:rFonts w:ascii="Comic Sans MS" w:hAnsi="Comic Sans MS"/>
                <w:b/>
                <w:lang w:val="mk-MK"/>
              </w:rPr>
              <w:t>Време на реализација</w:t>
            </w:r>
          </w:p>
        </w:tc>
        <w:tc>
          <w:tcPr>
            <w:tcW w:w="4882"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rPr>
                <w:rFonts w:ascii="Comic Sans MS" w:hAnsi="Comic Sans MS"/>
                <w:b/>
                <w:lang w:val="mk-MK"/>
              </w:rPr>
            </w:pPr>
            <w:r w:rsidRPr="00EE6BAB">
              <w:rPr>
                <w:rFonts w:ascii="Comic Sans MS" w:hAnsi="Comic Sans MS"/>
                <w:b/>
                <w:lang w:val="mk-MK"/>
              </w:rPr>
              <w:t>Број на ученици</w:t>
            </w:r>
          </w:p>
        </w:tc>
      </w:tr>
      <w:tr w:rsidR="00CC3799" w:rsidRPr="00EE6BAB" w:rsidTr="00CC3799">
        <w:tc>
          <w:tcPr>
            <w:tcW w:w="4361"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spacing w:before="60" w:after="60"/>
              <w:ind w:left="113" w:right="113"/>
              <w:rPr>
                <w:rFonts w:ascii="Comic Sans MS" w:hAnsi="Comic Sans MS" w:cs="Arial"/>
                <w:b/>
                <w:bCs/>
                <w:lang w:val="mk-MK"/>
              </w:rPr>
            </w:pPr>
            <w:r w:rsidRPr="00EE6BAB">
              <w:rPr>
                <w:rFonts w:ascii="Comic Sans MS" w:hAnsi="Comic Sans MS" w:cs="Arial"/>
                <w:b/>
                <w:bCs/>
                <w:lang w:val="mk-MK"/>
              </w:rPr>
              <w:t>-</w:t>
            </w:r>
            <w:r w:rsidRPr="00EE6BAB">
              <w:rPr>
                <w:rFonts w:ascii="Comic Sans MS" w:hAnsi="Comic Sans MS" w:cs="Arial"/>
                <w:b/>
                <w:bCs/>
              </w:rPr>
              <w:t>Формирање на ЕКО катче</w:t>
            </w:r>
            <w:r w:rsidRPr="00EE6BAB">
              <w:rPr>
                <w:rFonts w:ascii="Comic Sans MS" w:hAnsi="Comic Sans MS"/>
                <w:lang w:val="mk-MK"/>
              </w:rPr>
              <w:t xml:space="preserve"> -</w:t>
            </w:r>
            <w:r w:rsidRPr="00EE6BAB">
              <w:rPr>
                <w:rFonts w:ascii="Comic Sans MS" w:hAnsi="Comic Sans MS" w:cs="Arial"/>
                <w:b/>
                <w:bCs/>
                <w:lang w:val="mk-MK"/>
              </w:rPr>
              <w:t xml:space="preserve"> </w:t>
            </w:r>
            <w:r w:rsidRPr="00EE6BAB">
              <w:rPr>
                <w:rFonts w:ascii="Comic Sans MS" w:hAnsi="Comic Sans MS" w:cs="Arial"/>
                <w:bCs/>
                <w:lang w:val="mk-MK"/>
              </w:rPr>
              <w:t>с</w:t>
            </w:r>
            <w:r w:rsidRPr="00EE6BAB">
              <w:rPr>
                <w:rFonts w:ascii="Comic Sans MS" w:hAnsi="Comic Sans MS" w:cs="Arial"/>
                <w:bCs/>
              </w:rPr>
              <w:t>оставување на еко-пароли, еко-занимливости, еко-соопштенија, еко-мисли</w:t>
            </w:r>
          </w:p>
        </w:tc>
        <w:tc>
          <w:tcPr>
            <w:tcW w:w="2835"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rPr>
                <w:rFonts w:ascii="Comic Sans MS" w:hAnsi="Comic Sans MS"/>
                <w:lang w:val="mk-MK"/>
              </w:rPr>
            </w:pPr>
            <w:r w:rsidRPr="00EE6BAB">
              <w:rPr>
                <w:rFonts w:ascii="Comic Sans MS" w:hAnsi="Comic Sans MS"/>
                <w:lang w:val="mk-MK"/>
              </w:rPr>
              <w:t>Тековно</w:t>
            </w:r>
          </w:p>
          <w:p w:rsidR="00CC3799" w:rsidRPr="00EE6BAB" w:rsidRDefault="00CC3799" w:rsidP="00CC3799">
            <w:pPr>
              <w:rPr>
                <w:rFonts w:ascii="Comic Sans MS" w:hAnsi="Comic Sans MS"/>
                <w:lang w:val="mk-MK"/>
              </w:rPr>
            </w:pPr>
            <w:r w:rsidRPr="00EE6BAB">
              <w:rPr>
                <w:rFonts w:ascii="Comic Sans MS" w:hAnsi="Comic Sans MS"/>
                <w:lang w:val="mk-MK"/>
              </w:rPr>
              <w:t xml:space="preserve"> -во текот на учебната година</w:t>
            </w:r>
          </w:p>
        </w:tc>
        <w:tc>
          <w:tcPr>
            <w:tcW w:w="4882"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jc w:val="center"/>
              <w:rPr>
                <w:rFonts w:ascii="Comic Sans MS" w:hAnsi="Comic Sans MS"/>
              </w:rPr>
            </w:pPr>
            <w:r w:rsidRPr="00EE6BAB">
              <w:rPr>
                <w:rFonts w:ascii="Comic Sans MS" w:hAnsi="Comic Sans MS"/>
              </w:rPr>
              <w:t>5</w:t>
            </w:r>
            <w:r w:rsidRPr="00EE6BAB">
              <w:rPr>
                <w:rFonts w:ascii="Comic Sans MS" w:hAnsi="Comic Sans MS"/>
                <w:lang w:val="mk-MK"/>
              </w:rPr>
              <w:t>-1</w:t>
            </w:r>
            <w:r w:rsidRPr="00EE6BAB">
              <w:rPr>
                <w:rFonts w:ascii="Comic Sans MS" w:hAnsi="Comic Sans MS"/>
              </w:rPr>
              <w:t>0</w:t>
            </w:r>
          </w:p>
        </w:tc>
      </w:tr>
      <w:tr w:rsidR="00CC3799" w:rsidRPr="00EE6BAB" w:rsidTr="00CC3799">
        <w:tc>
          <w:tcPr>
            <w:tcW w:w="4361"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rPr>
                <w:rFonts w:ascii="Comic Sans MS" w:hAnsi="Comic Sans MS"/>
                <w:lang w:val="mk-MK"/>
              </w:rPr>
            </w:pPr>
            <w:r w:rsidRPr="00EE6BAB">
              <w:rPr>
                <w:rFonts w:ascii="Comic Sans MS" w:hAnsi="Comic Sans MS"/>
                <w:lang w:val="mk-MK"/>
              </w:rPr>
              <w:t>Посета на фабрика за преработка на храна (конзервирање на храна)</w:t>
            </w:r>
          </w:p>
        </w:tc>
        <w:tc>
          <w:tcPr>
            <w:tcW w:w="2835"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jc w:val="center"/>
              <w:rPr>
                <w:rFonts w:ascii="Comic Sans MS" w:hAnsi="Comic Sans MS"/>
                <w:lang w:val="mk-MK"/>
              </w:rPr>
            </w:pPr>
            <w:r w:rsidRPr="00EE6BAB">
              <w:rPr>
                <w:rFonts w:ascii="Comic Sans MS" w:hAnsi="Comic Sans MS"/>
                <w:lang w:val="mk-MK"/>
              </w:rPr>
              <w:t>мај</w:t>
            </w:r>
          </w:p>
        </w:tc>
        <w:tc>
          <w:tcPr>
            <w:tcW w:w="4882"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jc w:val="center"/>
              <w:rPr>
                <w:rFonts w:ascii="Comic Sans MS" w:hAnsi="Comic Sans MS"/>
              </w:rPr>
            </w:pPr>
            <w:r w:rsidRPr="00EE6BAB">
              <w:rPr>
                <w:rFonts w:ascii="Comic Sans MS" w:hAnsi="Comic Sans MS"/>
              </w:rPr>
              <w:t>5</w:t>
            </w:r>
            <w:r w:rsidRPr="00EE6BAB">
              <w:rPr>
                <w:rFonts w:ascii="Comic Sans MS" w:hAnsi="Comic Sans MS"/>
                <w:lang w:val="mk-MK"/>
              </w:rPr>
              <w:t>-1</w:t>
            </w:r>
            <w:r w:rsidRPr="00EE6BAB">
              <w:rPr>
                <w:rFonts w:ascii="Comic Sans MS" w:hAnsi="Comic Sans MS"/>
              </w:rPr>
              <w:t>0</w:t>
            </w:r>
          </w:p>
        </w:tc>
      </w:tr>
      <w:tr w:rsidR="00CC3799" w:rsidRPr="00EE6BAB" w:rsidTr="00CC3799">
        <w:tc>
          <w:tcPr>
            <w:tcW w:w="4361"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rPr>
                <w:rFonts w:ascii="Comic Sans MS" w:hAnsi="Comic Sans MS"/>
                <w:lang w:val="mk-MK"/>
              </w:rPr>
            </w:pPr>
            <w:r w:rsidRPr="00EE6BAB">
              <w:rPr>
                <w:rFonts w:ascii="Comic Sans MS" w:hAnsi="Comic Sans MS"/>
                <w:lang w:val="mk-MK"/>
              </w:rPr>
              <w:t>Посета на микробиолошкиот завод</w:t>
            </w:r>
          </w:p>
        </w:tc>
        <w:tc>
          <w:tcPr>
            <w:tcW w:w="2835"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jc w:val="center"/>
              <w:rPr>
                <w:rFonts w:ascii="Comic Sans MS" w:hAnsi="Comic Sans MS"/>
                <w:lang w:val="mk-MK"/>
              </w:rPr>
            </w:pPr>
            <w:r w:rsidRPr="00EE6BAB">
              <w:rPr>
                <w:rFonts w:ascii="Comic Sans MS" w:hAnsi="Comic Sans MS"/>
                <w:lang w:val="mk-MK"/>
              </w:rPr>
              <w:t>март</w:t>
            </w:r>
          </w:p>
        </w:tc>
        <w:tc>
          <w:tcPr>
            <w:tcW w:w="4882"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jc w:val="center"/>
              <w:rPr>
                <w:rFonts w:ascii="Comic Sans MS" w:hAnsi="Comic Sans MS"/>
              </w:rPr>
            </w:pPr>
            <w:r w:rsidRPr="00EE6BAB">
              <w:rPr>
                <w:rFonts w:ascii="Comic Sans MS" w:hAnsi="Comic Sans MS"/>
              </w:rPr>
              <w:t>5</w:t>
            </w:r>
            <w:r w:rsidRPr="00EE6BAB">
              <w:rPr>
                <w:rFonts w:ascii="Comic Sans MS" w:hAnsi="Comic Sans MS"/>
                <w:lang w:val="mk-MK"/>
              </w:rPr>
              <w:t>-1</w:t>
            </w:r>
            <w:r w:rsidRPr="00EE6BAB">
              <w:rPr>
                <w:rFonts w:ascii="Comic Sans MS" w:hAnsi="Comic Sans MS"/>
              </w:rPr>
              <w:t>0</w:t>
            </w:r>
          </w:p>
        </w:tc>
      </w:tr>
      <w:tr w:rsidR="00CC3799" w:rsidRPr="00EE6BAB" w:rsidTr="00CC3799">
        <w:tc>
          <w:tcPr>
            <w:tcW w:w="4361"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rPr>
                <w:rFonts w:ascii="Comic Sans MS" w:hAnsi="Comic Sans MS"/>
                <w:lang w:val="mk-MK"/>
              </w:rPr>
            </w:pPr>
            <w:r w:rsidRPr="00EE6BAB">
              <w:rPr>
                <w:rFonts w:ascii="Comic Sans MS" w:hAnsi="Comic Sans MS"/>
                <w:lang w:val="mk-MK"/>
              </w:rPr>
              <w:t>Посета на Природно-научен музеј и зоолошка градина-Скопје</w:t>
            </w:r>
          </w:p>
        </w:tc>
        <w:tc>
          <w:tcPr>
            <w:tcW w:w="2835"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jc w:val="center"/>
              <w:rPr>
                <w:rFonts w:ascii="Comic Sans MS" w:hAnsi="Comic Sans MS"/>
                <w:lang w:val="mk-MK"/>
              </w:rPr>
            </w:pPr>
            <w:r w:rsidRPr="00EE6BAB">
              <w:rPr>
                <w:rFonts w:ascii="Comic Sans MS" w:hAnsi="Comic Sans MS"/>
                <w:lang w:val="mk-MK"/>
              </w:rPr>
              <w:t>октомври</w:t>
            </w:r>
          </w:p>
        </w:tc>
        <w:tc>
          <w:tcPr>
            <w:tcW w:w="4882"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jc w:val="center"/>
              <w:rPr>
                <w:rFonts w:ascii="Comic Sans MS" w:hAnsi="Comic Sans MS"/>
              </w:rPr>
            </w:pPr>
            <w:r w:rsidRPr="00EE6BAB">
              <w:rPr>
                <w:rFonts w:ascii="Comic Sans MS" w:hAnsi="Comic Sans MS"/>
                <w:lang w:val="mk-MK"/>
              </w:rPr>
              <w:t>Во зависност од бројот на пријавените ученици</w:t>
            </w:r>
          </w:p>
        </w:tc>
      </w:tr>
      <w:tr w:rsidR="00CC3799" w:rsidRPr="00EE6BAB" w:rsidTr="00CC3799">
        <w:tc>
          <w:tcPr>
            <w:tcW w:w="4361"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rPr>
                <w:rFonts w:ascii="Comic Sans MS" w:hAnsi="Comic Sans MS"/>
                <w:lang w:val="mk-MK"/>
              </w:rPr>
            </w:pPr>
            <w:r w:rsidRPr="00EE6BAB">
              <w:rPr>
                <w:rFonts w:ascii="Comic Sans MS" w:hAnsi="Comic Sans MS"/>
                <w:lang w:val="mk-MK"/>
              </w:rPr>
              <w:t>Ученички натпревари по биологија и природни науки</w:t>
            </w:r>
          </w:p>
        </w:tc>
        <w:tc>
          <w:tcPr>
            <w:tcW w:w="2835"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jc w:val="center"/>
              <w:rPr>
                <w:rFonts w:ascii="Comic Sans MS" w:hAnsi="Comic Sans MS"/>
                <w:lang w:val="mk-MK"/>
              </w:rPr>
            </w:pPr>
            <w:r w:rsidRPr="00EE6BAB">
              <w:rPr>
                <w:rFonts w:ascii="Comic Sans MS" w:hAnsi="Comic Sans MS"/>
                <w:lang w:val="mk-MK"/>
              </w:rPr>
              <w:t>По однапред  утврдени датуми од МБД</w:t>
            </w:r>
          </w:p>
        </w:tc>
        <w:tc>
          <w:tcPr>
            <w:tcW w:w="4882" w:type="dxa"/>
            <w:tcBorders>
              <w:top w:val="single" w:sz="4" w:space="0" w:color="000000"/>
              <w:left w:val="single" w:sz="4" w:space="0" w:color="000000"/>
              <w:bottom w:val="single" w:sz="4" w:space="0" w:color="000000"/>
              <w:right w:val="single" w:sz="4" w:space="0" w:color="000000"/>
            </w:tcBorders>
            <w:hideMark/>
          </w:tcPr>
          <w:p w:rsidR="00CC3799" w:rsidRPr="00EE6BAB" w:rsidRDefault="00CC3799" w:rsidP="00CC3799">
            <w:pPr>
              <w:jc w:val="center"/>
              <w:rPr>
                <w:rFonts w:ascii="Comic Sans MS" w:hAnsi="Comic Sans MS"/>
                <w:lang w:val="mk-MK"/>
              </w:rPr>
            </w:pPr>
            <w:r w:rsidRPr="00EE6BAB">
              <w:rPr>
                <w:rFonts w:ascii="Comic Sans MS" w:hAnsi="Comic Sans MS"/>
                <w:lang w:val="mk-MK"/>
              </w:rPr>
              <w:t>По 2-3 ученици од одделение</w:t>
            </w:r>
          </w:p>
        </w:tc>
      </w:tr>
    </w:tbl>
    <w:p w:rsidR="00CC3799" w:rsidRPr="00EE6BAB" w:rsidRDefault="00CC3799" w:rsidP="00CC3799">
      <w:pPr>
        <w:rPr>
          <w:rFonts w:ascii="Comic Sans MS" w:hAnsi="Comic Sans MS"/>
          <w:b/>
          <w:u w:val="single"/>
        </w:rPr>
      </w:pPr>
      <w:r w:rsidRPr="00EE6BAB">
        <w:rPr>
          <w:rFonts w:ascii="Comic Sans MS" w:hAnsi="Comic Sans MS"/>
          <w:b/>
          <w:u w:val="single"/>
          <w:lang w:val="mk-MK"/>
        </w:rPr>
        <w:t>Одговорни наставници</w:t>
      </w:r>
      <w:r w:rsidRPr="00EE6BAB">
        <w:rPr>
          <w:rFonts w:ascii="Comic Sans MS" w:hAnsi="Comic Sans MS"/>
          <w:b/>
          <w:u w:val="single"/>
        </w:rPr>
        <w:t>:</w:t>
      </w:r>
    </w:p>
    <w:p w:rsidR="00CC3799" w:rsidRPr="00EE6BAB" w:rsidRDefault="00CC3799" w:rsidP="00CC3799">
      <w:pPr>
        <w:rPr>
          <w:rFonts w:ascii="Comic Sans MS" w:hAnsi="Comic Sans MS"/>
          <w:b/>
          <w:lang w:val="mk-MK"/>
        </w:rPr>
      </w:pPr>
      <w:r w:rsidRPr="00EE6BAB">
        <w:rPr>
          <w:rFonts w:ascii="Comic Sans MS" w:hAnsi="Comic Sans MS"/>
          <w:b/>
          <w:lang w:val="mk-MK"/>
        </w:rPr>
        <w:t>Жаклина Хаџи Митреска</w:t>
      </w:r>
    </w:p>
    <w:p w:rsidR="00CC3799" w:rsidRPr="00EE6BAB" w:rsidRDefault="00CC3799" w:rsidP="00CC3799">
      <w:pPr>
        <w:rPr>
          <w:rFonts w:ascii="Comic Sans MS" w:hAnsi="Comic Sans MS"/>
          <w:b/>
          <w:lang w:val="mk-MK"/>
        </w:rPr>
      </w:pPr>
      <w:r w:rsidRPr="00EE6BAB">
        <w:rPr>
          <w:rFonts w:ascii="Comic Sans MS" w:hAnsi="Comic Sans MS"/>
          <w:b/>
          <w:lang w:val="mk-MK"/>
        </w:rPr>
        <w:t>Роза Аџиоска Бурнеска</w:t>
      </w:r>
    </w:p>
    <w:p w:rsidR="00CC3799" w:rsidRPr="00EE6BAB" w:rsidRDefault="00CC3799" w:rsidP="00CC3799">
      <w:pPr>
        <w:rPr>
          <w:rFonts w:ascii="Comic Sans MS" w:hAnsi="Comic Sans MS"/>
          <w:b/>
          <w:lang w:val="mk-MK"/>
        </w:rPr>
      </w:pPr>
      <w:r w:rsidRPr="00EE6BAB">
        <w:rPr>
          <w:rFonts w:ascii="Comic Sans MS" w:hAnsi="Comic Sans MS"/>
          <w:b/>
          <w:lang w:val="mk-MK"/>
        </w:rPr>
        <w:t>Весна Цакоска</w:t>
      </w:r>
    </w:p>
    <w:p w:rsidR="00CC3799" w:rsidRPr="00EE6BAB" w:rsidRDefault="00CC3799" w:rsidP="00CC3799">
      <w:pPr>
        <w:rPr>
          <w:rFonts w:ascii="Comic Sans MS" w:hAnsi="Comic Sans MS"/>
          <w:b/>
          <w:u w:val="single"/>
        </w:rPr>
      </w:pPr>
      <w:r w:rsidRPr="00EE6BAB">
        <w:rPr>
          <w:rFonts w:ascii="Comic Sans MS" w:hAnsi="Comic Sans MS"/>
          <w:b/>
          <w:u w:val="single"/>
          <w:lang w:val="mk-MK"/>
        </w:rPr>
        <w:t>ДОПОЛНУВАЊЕ</w:t>
      </w:r>
      <w:r w:rsidRPr="00EE6BAB">
        <w:rPr>
          <w:rFonts w:ascii="Comic Sans MS" w:hAnsi="Comic Sans MS"/>
          <w:b/>
          <w:u w:val="single"/>
        </w:rPr>
        <w:t>:</w:t>
      </w:r>
    </w:p>
    <w:p w:rsidR="00CC3799" w:rsidRPr="00EE6BAB" w:rsidRDefault="00CC3799" w:rsidP="00CC3799">
      <w:pPr>
        <w:rPr>
          <w:rFonts w:ascii="Comic Sans MS" w:hAnsi="Comic Sans MS"/>
          <w:b/>
          <w:lang w:val="mk-MK"/>
        </w:rPr>
      </w:pPr>
      <w:r w:rsidRPr="00EE6BAB">
        <w:rPr>
          <w:rFonts w:ascii="Comic Sans MS" w:hAnsi="Comic Sans MS"/>
          <w:b/>
          <w:lang w:val="mk-MK"/>
        </w:rPr>
        <w:t>ГОРЕНАВЕДЕНИТЕТЕ ПОСЕТИ КЕ СЕ РЕАЛИЗИРААТ САМО АКО СЕ ОБЕЗБЕДАТ УСЛОВИ  ЗА НИВНО РЕ</w:t>
      </w:r>
      <w:r w:rsidRPr="00EE6BAB">
        <w:rPr>
          <w:rFonts w:ascii="Comic Sans MS" w:hAnsi="Comic Sans MS"/>
          <w:b/>
        </w:rPr>
        <w:t>A</w:t>
      </w:r>
      <w:r w:rsidRPr="00EE6BAB">
        <w:rPr>
          <w:rFonts w:ascii="Comic Sans MS" w:hAnsi="Comic Sans MS"/>
          <w:b/>
          <w:lang w:val="mk-MK"/>
        </w:rPr>
        <w:t xml:space="preserve">ЛИЗИРАЊЕ  ПО ПРЕТХОДЕН ДОГОВОР </w:t>
      </w:r>
    </w:p>
    <w:p w:rsidR="00CC3799" w:rsidRPr="00EE6BAB" w:rsidRDefault="00CC3799" w:rsidP="00CC3799"/>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rFonts w:ascii="Arial" w:hAnsi="Arial" w:cs="Arial"/>
          <w:b/>
          <w:sz w:val="32"/>
          <w:szCs w:val="32"/>
        </w:rPr>
      </w:pPr>
    </w:p>
    <w:p w:rsidR="00CC3799" w:rsidRPr="00EE6BAB" w:rsidRDefault="00CC3799" w:rsidP="00CC3799">
      <w:pPr>
        <w:rPr>
          <w:rFonts w:ascii="Arial" w:hAnsi="Arial" w:cs="Arial"/>
          <w:b/>
          <w:sz w:val="32"/>
          <w:szCs w:val="32"/>
        </w:rPr>
      </w:pPr>
    </w:p>
    <w:p w:rsidR="00CC3799" w:rsidRPr="00EE6BAB" w:rsidRDefault="00CC3799" w:rsidP="00CC3799">
      <w:pPr>
        <w:pStyle w:val="Header"/>
        <w:jc w:val="center"/>
        <w:rPr>
          <w:b/>
          <w:bCs/>
          <w:sz w:val="32"/>
          <w:szCs w:val="32"/>
        </w:rPr>
      </w:pPr>
      <w:r w:rsidRPr="00EE6BAB">
        <w:rPr>
          <w:b/>
          <w:bCs/>
          <w:sz w:val="32"/>
          <w:szCs w:val="32"/>
        </w:rPr>
        <w:lastRenderedPageBreak/>
        <w:t xml:space="preserve">OOУ „ДОБРЕ ЈОВАНОСКИ“ </w:t>
      </w:r>
    </w:p>
    <w:p w:rsidR="00CC3799" w:rsidRPr="00EE6BAB" w:rsidRDefault="00CC3799" w:rsidP="00CC3799">
      <w:pPr>
        <w:pStyle w:val="Textbody"/>
        <w:jc w:val="center"/>
        <w:rPr>
          <w:b/>
          <w:bCs/>
          <w:sz w:val="32"/>
          <w:szCs w:val="32"/>
        </w:rPr>
      </w:pPr>
      <w:r w:rsidRPr="00EE6BAB">
        <w:rPr>
          <w:b/>
          <w:bCs/>
          <w:sz w:val="32"/>
          <w:szCs w:val="32"/>
        </w:rPr>
        <w:t>ОПШТИНА ПРИЛЕП</w:t>
      </w:r>
    </w:p>
    <w:p w:rsidR="00CC3799" w:rsidRPr="00EE6BAB" w:rsidRDefault="00CC3799" w:rsidP="00CC3799">
      <w:pPr>
        <w:jc w:val="center"/>
        <w:rPr>
          <w:b/>
          <w:lang w:val="mk-MK"/>
        </w:rPr>
      </w:pPr>
    </w:p>
    <w:p w:rsidR="00CC3799" w:rsidRPr="00EE6BAB" w:rsidRDefault="00CC3799" w:rsidP="004664E8">
      <w:pPr>
        <w:jc w:val="center"/>
        <w:rPr>
          <w:b/>
          <w:sz w:val="44"/>
          <w:szCs w:val="44"/>
          <w:lang w:val="mk-MK"/>
        </w:rPr>
      </w:pPr>
      <w:r w:rsidRPr="00EE6BAB">
        <w:rPr>
          <w:b/>
          <w:sz w:val="44"/>
          <w:szCs w:val="44"/>
          <w:lang w:val="mk-MK"/>
        </w:rPr>
        <w:t>Годишна програма за работа за слободн</w:t>
      </w:r>
      <w:r w:rsidR="004664E8">
        <w:rPr>
          <w:b/>
          <w:sz w:val="44"/>
          <w:szCs w:val="44"/>
          <w:lang w:val="mk-MK"/>
        </w:rPr>
        <w:t>и ученички активности по хемија</w:t>
      </w:r>
    </w:p>
    <w:p w:rsidR="00CC3799" w:rsidRPr="00EE6BAB" w:rsidRDefault="00CC3799" w:rsidP="00CC3799">
      <w:pPr>
        <w:jc w:val="center"/>
        <w:rPr>
          <w:b/>
          <w:sz w:val="44"/>
          <w:szCs w:val="44"/>
          <w:lang w:val="mk-MK"/>
        </w:rPr>
      </w:pPr>
      <w:r w:rsidRPr="00EE6BAB">
        <w:rPr>
          <w:b/>
          <w:sz w:val="44"/>
          <w:szCs w:val="44"/>
          <w:lang w:val="mk-MK"/>
        </w:rPr>
        <w:t>СЕКЦИЈА</w:t>
      </w:r>
    </w:p>
    <w:p w:rsidR="00CC3799" w:rsidRPr="00EE6BAB" w:rsidRDefault="00CC3799" w:rsidP="00CC3799">
      <w:pPr>
        <w:jc w:val="center"/>
        <w:rPr>
          <w:b/>
          <w:lang w:val="mk-MK"/>
        </w:rPr>
      </w:pPr>
    </w:p>
    <w:p w:rsidR="00CC3799" w:rsidRPr="00EE6BAB" w:rsidRDefault="00CC3799" w:rsidP="00CC3799">
      <w:pPr>
        <w:jc w:val="center"/>
        <w:rPr>
          <w:b/>
          <w:sz w:val="48"/>
          <w:szCs w:val="48"/>
          <w:lang w:val="mk-MK"/>
        </w:rPr>
      </w:pPr>
      <w:r w:rsidRPr="00EE6BAB">
        <w:rPr>
          <w:b/>
          <w:sz w:val="48"/>
          <w:szCs w:val="48"/>
          <w:lang w:val="mk-MK"/>
        </w:rPr>
        <w:t>„ МЛАДИ ХЕМИЧАРИ “</w:t>
      </w:r>
    </w:p>
    <w:p w:rsidR="00CC3799" w:rsidRPr="00EE6BAB" w:rsidRDefault="00CC3799" w:rsidP="00CC3799">
      <w:pPr>
        <w:jc w:val="center"/>
        <w:rPr>
          <w:b/>
          <w:lang w:val="mk-MK"/>
        </w:rPr>
      </w:pPr>
    </w:p>
    <w:p w:rsidR="00CC3799" w:rsidRPr="00EE6BAB" w:rsidRDefault="00CC3799" w:rsidP="00CC3799">
      <w:pPr>
        <w:jc w:val="center"/>
        <w:rPr>
          <w:b/>
          <w:sz w:val="36"/>
          <w:szCs w:val="36"/>
        </w:rPr>
      </w:pPr>
      <w:r w:rsidRPr="00EE6BAB">
        <w:rPr>
          <w:b/>
          <w:sz w:val="36"/>
          <w:szCs w:val="36"/>
          <w:lang w:val="mk-MK"/>
        </w:rPr>
        <w:t xml:space="preserve">од  </w:t>
      </w:r>
      <w:r w:rsidRPr="00EE6BAB">
        <w:rPr>
          <w:b/>
          <w:i/>
          <w:sz w:val="36"/>
          <w:szCs w:val="36"/>
          <w:u w:val="single"/>
          <w:lang w:val="mk-MK"/>
        </w:rPr>
        <w:t>деветто</w:t>
      </w:r>
      <w:r w:rsidRPr="00EE6BAB">
        <w:rPr>
          <w:b/>
          <w:sz w:val="36"/>
          <w:szCs w:val="36"/>
          <w:lang w:val="mk-MK"/>
        </w:rPr>
        <w:t xml:space="preserve"> одделение 20</w:t>
      </w:r>
      <w:r w:rsidRPr="00EE6BAB">
        <w:rPr>
          <w:b/>
          <w:sz w:val="36"/>
          <w:szCs w:val="36"/>
        </w:rPr>
        <w:t>23</w:t>
      </w:r>
      <w:r w:rsidRPr="00EE6BAB">
        <w:rPr>
          <w:b/>
          <w:sz w:val="36"/>
          <w:szCs w:val="36"/>
          <w:lang w:val="mk-MK"/>
        </w:rPr>
        <w:t>/202</w:t>
      </w:r>
      <w:r w:rsidRPr="00EE6BAB">
        <w:rPr>
          <w:b/>
          <w:sz w:val="36"/>
          <w:szCs w:val="36"/>
        </w:rPr>
        <w:t>4</w:t>
      </w:r>
      <w:r w:rsidRPr="00EE6BAB">
        <w:rPr>
          <w:b/>
          <w:sz w:val="36"/>
          <w:szCs w:val="36"/>
          <w:lang w:val="mk-MK"/>
        </w:rPr>
        <w:t xml:space="preserve"> год</w:t>
      </w:r>
      <w:r w:rsidRPr="00EE6BAB">
        <w:rPr>
          <w:b/>
          <w:sz w:val="36"/>
          <w:szCs w:val="36"/>
        </w:rPr>
        <w:t>.</w:t>
      </w:r>
    </w:p>
    <w:p w:rsidR="00CC3799" w:rsidRPr="00EE6BAB" w:rsidRDefault="00CC3799" w:rsidP="00CC3799">
      <w:pPr>
        <w:jc w:val="center"/>
        <w:rPr>
          <w:b/>
          <w:lang w:val="mk-MK"/>
        </w:rPr>
      </w:pPr>
    </w:p>
    <w:p w:rsidR="00CC3799" w:rsidRPr="00EE6BAB" w:rsidRDefault="00CC3799" w:rsidP="00CC3799">
      <w:pPr>
        <w:jc w:val="center"/>
        <w:rPr>
          <w:b/>
          <w:lang w:val="mk-MK"/>
        </w:rPr>
      </w:pPr>
    </w:p>
    <w:p w:rsidR="00CC3799" w:rsidRPr="00EE6BAB" w:rsidRDefault="00CC3799" w:rsidP="00CC3799">
      <w:pPr>
        <w:jc w:val="center"/>
        <w:rPr>
          <w:b/>
          <w:lang w:val="mk-MK"/>
        </w:rPr>
      </w:pPr>
    </w:p>
    <w:p w:rsidR="00CC3799" w:rsidRPr="00EE6BAB" w:rsidRDefault="00CC3799" w:rsidP="00CC3799">
      <w:pPr>
        <w:jc w:val="center"/>
        <w:rPr>
          <w:b/>
          <w:lang w:val="mk-MK"/>
        </w:rPr>
      </w:pPr>
      <w:r w:rsidRPr="00EE6BAB">
        <w:rPr>
          <w:b/>
          <w:noProof/>
        </w:rPr>
        <w:drawing>
          <wp:inline distT="0" distB="0" distL="0" distR="0" wp14:anchorId="10FB515B" wp14:editId="146CBC58">
            <wp:extent cx="4095750" cy="1997927"/>
            <wp:effectExtent l="0" t="0" r="0" b="0"/>
            <wp:docPr id="13" name="Picture 13" descr="1003503_587199547997661_8146211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3503_587199547997661_814621142_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1743" cy="2000850"/>
                    </a:xfrm>
                    <a:prstGeom prst="rect">
                      <a:avLst/>
                    </a:prstGeom>
                    <a:noFill/>
                    <a:ln>
                      <a:noFill/>
                    </a:ln>
                  </pic:spPr>
                </pic:pic>
              </a:graphicData>
            </a:graphic>
          </wp:inline>
        </w:drawing>
      </w:r>
    </w:p>
    <w:p w:rsidR="00CC3799" w:rsidRPr="00EE6BAB" w:rsidRDefault="00CC3799" w:rsidP="00CC3799">
      <w:pPr>
        <w:rPr>
          <w:b/>
          <w:lang w:val="mk-MK"/>
        </w:rPr>
      </w:pPr>
    </w:p>
    <w:p w:rsidR="00CC3799" w:rsidRPr="00EE6BAB" w:rsidRDefault="00CC3799" w:rsidP="00CC3799">
      <w:pPr>
        <w:jc w:val="center"/>
        <w:rPr>
          <w:b/>
          <w:lang w:val="mk-MK"/>
        </w:rPr>
      </w:pPr>
      <w:r w:rsidRPr="00EE6BAB">
        <w:rPr>
          <w:b/>
        </w:rPr>
        <w:t xml:space="preserve">             </w:t>
      </w:r>
      <w:r w:rsidRPr="00EE6BAB">
        <w:rPr>
          <w:b/>
          <w:lang w:val="mk-MK"/>
        </w:rPr>
        <w:t xml:space="preserve">Наставник:                  </w:t>
      </w:r>
      <w:r w:rsidRPr="00EE6BAB">
        <w:rPr>
          <w:b/>
          <w:lang w:val="mk-MK"/>
        </w:rPr>
        <w:tab/>
        <w:t xml:space="preserve">                                               </w:t>
      </w:r>
      <w:r w:rsidRPr="00EE6BAB">
        <w:rPr>
          <w:b/>
        </w:rPr>
        <w:t xml:space="preserve">     </w:t>
      </w:r>
      <w:r w:rsidRPr="00EE6BAB">
        <w:rPr>
          <w:b/>
          <w:lang w:val="mk-MK"/>
        </w:rPr>
        <w:t>Директор:</w:t>
      </w:r>
    </w:p>
    <w:p w:rsidR="00CC3799" w:rsidRPr="00EE6BAB" w:rsidRDefault="00CC3799" w:rsidP="00CC3799">
      <w:pPr>
        <w:jc w:val="center"/>
        <w:rPr>
          <w:b/>
          <w:lang w:val="mk-MK"/>
        </w:rPr>
      </w:pPr>
      <w:r w:rsidRPr="00EE6BAB">
        <w:rPr>
          <w:b/>
          <w:lang w:val="mk-MK"/>
        </w:rPr>
        <w:t>Христина Дичоска Шефтероска                                             Панде Николоска</w:t>
      </w:r>
    </w:p>
    <w:p w:rsidR="00CC3799" w:rsidRPr="00EE6BAB" w:rsidRDefault="00CC3799" w:rsidP="00CC3799">
      <w:pPr>
        <w:rPr>
          <w:b/>
          <w:lang w:val="mk-MK"/>
        </w:rPr>
      </w:pPr>
    </w:p>
    <w:p w:rsidR="00CC3799" w:rsidRDefault="00CC3799" w:rsidP="00CC3799">
      <w:pPr>
        <w:rPr>
          <w:b/>
          <w:lang w:val="mk-MK"/>
        </w:rPr>
      </w:pPr>
      <w:r w:rsidRPr="00EE6BAB">
        <w:rPr>
          <w:b/>
          <w:lang w:val="mk-MK"/>
        </w:rPr>
        <w:t xml:space="preserve">   </w:t>
      </w:r>
      <w:r w:rsidRPr="00EE6BAB">
        <w:rPr>
          <w:b/>
        </w:rPr>
        <w:t xml:space="preserve">                                                      </w:t>
      </w:r>
      <w:r w:rsidRPr="00EE6BAB">
        <w:rPr>
          <w:b/>
          <w:lang w:val="mk-MK"/>
        </w:rPr>
        <w:t xml:space="preserve"> —————————</w:t>
      </w:r>
      <w:r w:rsidRPr="00EE6BAB">
        <w:rPr>
          <w:b/>
          <w:lang w:val="mk-MK"/>
        </w:rPr>
        <w:tab/>
      </w:r>
      <w:r w:rsidRPr="00EE6BAB">
        <w:rPr>
          <w:b/>
          <w:lang w:val="mk-MK"/>
        </w:rPr>
        <w:tab/>
      </w:r>
      <w:r w:rsidRPr="00EE6BAB">
        <w:rPr>
          <w:b/>
          <w:lang w:val="mk-MK"/>
        </w:rPr>
        <w:tab/>
      </w:r>
      <w:r w:rsidRPr="00EE6BAB">
        <w:rPr>
          <w:b/>
          <w:lang w:val="mk-MK"/>
        </w:rPr>
        <w:tab/>
        <w:t xml:space="preserve">                   ————————</w:t>
      </w:r>
    </w:p>
    <w:p w:rsidR="004664E8" w:rsidRPr="00EE6BAB" w:rsidRDefault="004664E8" w:rsidP="00CC3799">
      <w:pPr>
        <w:rPr>
          <w:b/>
          <w:lang w:val="mk-MK"/>
        </w:rPr>
      </w:pPr>
    </w:p>
    <w:p w:rsidR="00CC3799" w:rsidRPr="00EE6BAB" w:rsidRDefault="00CC3799" w:rsidP="00CC3799">
      <w:pPr>
        <w:jc w:val="both"/>
        <w:rPr>
          <w:lang w:val="mk-MK"/>
        </w:rPr>
      </w:pPr>
      <w:r w:rsidRPr="00EE6BAB">
        <w:rPr>
          <w:lang w:val="mk-MK"/>
        </w:rPr>
        <w:lastRenderedPageBreak/>
        <w:t>Слободните активности овозможуваат стекнување на знаење, умеење и навики најчесто поради внатрешна мотивација. Новите знаења, умеења и навики преку овој вид активности полесно и потрајно се усвојуваат, бидејќи произлегуваат од внатрешно, слободно прикажаниот интерес. Ученикот спонтано и самостојно се определува за свое ангажирање, колку и како сака.</w:t>
      </w:r>
    </w:p>
    <w:p w:rsidR="00CC3799" w:rsidRPr="00EE6BAB" w:rsidRDefault="00CC3799" w:rsidP="00CC3799">
      <w:pPr>
        <w:jc w:val="both"/>
        <w:rPr>
          <w:lang w:val="mk-MK"/>
        </w:rPr>
      </w:pPr>
      <w:r w:rsidRPr="00EE6BAB">
        <w:rPr>
          <w:lang w:val="mk-MK"/>
        </w:rPr>
        <w:t>Плановите за слободните ученички активности опфаќаат три суштински прашања: колку часови ќе се работи во рамките на слободните ученички активности во текот на училишната година; кои области ќе бидаат застапени во работата; колку часови ќе се потрошат за активностите и место и време на реализација. Во изготвувањето на програмата за работа, подеднакво земаат учество и учениците и наставникот од причини што и едните и другите имаат свој удел и улога во работата на активностите. За активностите е предвидено колку, кога и како ќе се одвиваат, со можност на промени во зависност од интересот и потребите на учениците.</w:t>
      </w:r>
    </w:p>
    <w:p w:rsidR="00CC3799" w:rsidRPr="00EE6BAB" w:rsidRDefault="00CC3799" w:rsidP="00CC3799">
      <w:pPr>
        <w:rPr>
          <w:b/>
          <w:i/>
          <w:u w:val="single"/>
          <w:lang w:val="mk-MK"/>
        </w:rPr>
      </w:pPr>
    </w:p>
    <w:p w:rsidR="00CC3799" w:rsidRPr="00EE6BAB" w:rsidRDefault="00CC3799" w:rsidP="00CC3799">
      <w:pPr>
        <w:rPr>
          <w:b/>
          <w:i/>
          <w:u w:val="single"/>
          <w:lang w:val="mk-MK"/>
        </w:rPr>
      </w:pPr>
      <w:r w:rsidRPr="00EE6BAB">
        <w:rPr>
          <w:b/>
          <w:i/>
          <w:u w:val="single"/>
          <w:lang w:val="mk-MK"/>
        </w:rPr>
        <w:t>Цели и задачи :</w:t>
      </w:r>
    </w:p>
    <w:p w:rsidR="00CC3799" w:rsidRPr="00EE6BAB" w:rsidRDefault="00CC3799" w:rsidP="00CC3799">
      <w:pPr>
        <w:rPr>
          <w:lang w:val="mk-MK"/>
        </w:rPr>
      </w:pPr>
    </w:p>
    <w:p w:rsidR="00CC3799" w:rsidRPr="00EE6BAB" w:rsidRDefault="00CC3799" w:rsidP="00CC3799">
      <w:pPr>
        <w:jc w:val="both"/>
        <w:rPr>
          <w:lang w:val="mk-MK"/>
        </w:rPr>
      </w:pPr>
      <w:r w:rsidRPr="00EE6BAB">
        <w:rPr>
          <w:b/>
          <w:i/>
          <w:lang w:val="mk-MK"/>
        </w:rPr>
        <w:t>Слободната ученичка активност</w:t>
      </w:r>
      <w:r w:rsidRPr="00EE6BAB">
        <w:rPr>
          <w:lang w:val="mk-MK"/>
        </w:rPr>
        <w:t xml:space="preserve"> се организира за талентираните ученици кои многу полесно и побрзо го  совладуваат материјалот во рамките на редовната настава. Целта на оваа настава е да им се излезе во пресрет на овие ученици да се надоградуваат себе си и со знаења пошироки од предвидената наставна програма. Содржините може да бидат изменети во зависност од потребите на учениците односно во зависност од тоа на која област сакаат да и посветат поголемо внимание.</w:t>
      </w:r>
    </w:p>
    <w:p w:rsidR="00CC3799" w:rsidRPr="00EE6BAB" w:rsidRDefault="00CC3799" w:rsidP="00CC3799">
      <w:pPr>
        <w:jc w:val="both"/>
        <w:rPr>
          <w:lang w:val="mk-MK"/>
        </w:rPr>
      </w:pPr>
      <w:r w:rsidRPr="00EE6BAB">
        <w:rPr>
          <w:lang w:val="mk-MK"/>
        </w:rPr>
        <w:t>Изборот на учениците ќе биде направен на почетокот на учебната година и може да се вклучат ученици кои се сметаат спремни за себенадградување и имаат желба за пошироки знаења.</w:t>
      </w:r>
    </w:p>
    <w:p w:rsidR="00CC3799" w:rsidRPr="00EE6BAB" w:rsidRDefault="00CC3799" w:rsidP="00CC3799">
      <w:pPr>
        <w:jc w:val="both"/>
        <w:rPr>
          <w:lang w:val="mk-MK"/>
        </w:rPr>
      </w:pPr>
      <w:r w:rsidRPr="00EE6BAB">
        <w:rPr>
          <w:lang w:val="mk-MK"/>
        </w:rPr>
        <w:t>Групите односно бројот на учениците во слободната ученичка активност до крајот на учебната година ќе може да се менува во зависност од нивниот интерес, па според тоа и програмата ќе се работи тековно.</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Секцијата „Млади хемичари“ за учебната 2023/24 год. предвидено е да се одржува еднаш неделно во период од Септември до Декември, во кабинетот по хемија со ученици од 9 одд. Во оваа програма се дадени одредени содржини кои ќе се работат на часовите, но со почетокот на учебната година оваа програма може да биде дополнета со идеи и предлози од учениците кои ќе учествуваат во секцијата во зависност од нивните интереси и желби.</w:t>
      </w:r>
    </w:p>
    <w:p w:rsidR="00CC3799" w:rsidRPr="00EE6BAB" w:rsidRDefault="00CC3799" w:rsidP="00CC3799">
      <w:pPr>
        <w:rPr>
          <w:lang w:val="mk-MK"/>
        </w:rPr>
      </w:pPr>
    </w:p>
    <w:p w:rsidR="00CC3799" w:rsidRPr="00EE6BAB" w:rsidRDefault="00CC3799" w:rsidP="00CC3799">
      <w:pPr>
        <w:rPr>
          <w:b/>
          <w:bCs/>
          <w:i/>
          <w:u w:val="single"/>
          <w:lang w:val="mk-MK"/>
        </w:rPr>
      </w:pPr>
      <w:r w:rsidRPr="00EE6BAB">
        <w:rPr>
          <w:b/>
          <w:bCs/>
          <w:i/>
          <w:u w:val="single"/>
          <w:lang w:val="mk-MK"/>
        </w:rPr>
        <w:t>Форми и методи на работа</w:t>
      </w:r>
    </w:p>
    <w:p w:rsidR="00CC3799" w:rsidRPr="00EE6BAB" w:rsidRDefault="00CC3799" w:rsidP="00CC3799">
      <w:pPr>
        <w:rPr>
          <w:lang w:val="mk-MK"/>
        </w:rPr>
      </w:pPr>
    </w:p>
    <w:p w:rsidR="00CC3799" w:rsidRPr="00EE6BAB" w:rsidRDefault="00CC3799" w:rsidP="00177295">
      <w:pPr>
        <w:widowControl/>
        <w:numPr>
          <w:ilvl w:val="0"/>
          <w:numId w:val="162"/>
        </w:numPr>
        <w:autoSpaceDE/>
        <w:autoSpaceDN/>
        <w:rPr>
          <w:lang w:val="mk-MK"/>
        </w:rPr>
      </w:pPr>
      <w:r w:rsidRPr="00EE6BAB">
        <w:rPr>
          <w:lang w:val="mk-MK"/>
        </w:rPr>
        <w:t>индивидуална;</w:t>
      </w:r>
    </w:p>
    <w:p w:rsidR="00CC3799" w:rsidRPr="00EE6BAB" w:rsidRDefault="00CC3799" w:rsidP="00177295">
      <w:pPr>
        <w:widowControl/>
        <w:numPr>
          <w:ilvl w:val="0"/>
          <w:numId w:val="162"/>
        </w:numPr>
        <w:autoSpaceDE/>
        <w:autoSpaceDN/>
        <w:rPr>
          <w:lang w:val="mk-MK"/>
        </w:rPr>
      </w:pPr>
      <w:r w:rsidRPr="00EE6BAB">
        <w:rPr>
          <w:lang w:val="mk-MK"/>
        </w:rPr>
        <w:t>работа во група;</w:t>
      </w:r>
    </w:p>
    <w:p w:rsidR="00CC3799" w:rsidRPr="00EE6BAB" w:rsidRDefault="00CC3799" w:rsidP="00177295">
      <w:pPr>
        <w:widowControl/>
        <w:numPr>
          <w:ilvl w:val="0"/>
          <w:numId w:val="162"/>
        </w:numPr>
        <w:autoSpaceDE/>
        <w:autoSpaceDN/>
        <w:rPr>
          <w:lang w:val="mk-MK"/>
        </w:rPr>
      </w:pPr>
      <w:r w:rsidRPr="00EE6BAB">
        <w:rPr>
          <w:lang w:val="mk-MK"/>
        </w:rPr>
        <w:t>набљудувачко-истражувачки метод;</w:t>
      </w:r>
    </w:p>
    <w:p w:rsidR="00CC3799" w:rsidRPr="00EE6BAB" w:rsidRDefault="00CC3799" w:rsidP="00177295">
      <w:pPr>
        <w:widowControl/>
        <w:numPr>
          <w:ilvl w:val="0"/>
          <w:numId w:val="162"/>
        </w:numPr>
        <w:autoSpaceDE/>
        <w:autoSpaceDN/>
        <w:rPr>
          <w:lang w:val="mk-MK"/>
        </w:rPr>
      </w:pPr>
      <w:r w:rsidRPr="00EE6BAB">
        <w:rPr>
          <w:lang w:val="mk-MK"/>
        </w:rPr>
        <w:t>демонстративна;</w:t>
      </w:r>
    </w:p>
    <w:p w:rsidR="00CC3799" w:rsidRPr="00EE6BAB" w:rsidRDefault="00CC3799" w:rsidP="00177295">
      <w:pPr>
        <w:widowControl/>
        <w:numPr>
          <w:ilvl w:val="0"/>
          <w:numId w:val="162"/>
        </w:numPr>
        <w:autoSpaceDE/>
        <w:autoSpaceDN/>
        <w:rPr>
          <w:lang w:val="mk-MK"/>
        </w:rPr>
      </w:pPr>
      <w:r w:rsidRPr="00EE6BAB">
        <w:rPr>
          <w:lang w:val="mk-MK"/>
        </w:rPr>
        <w:t>дијалог;</w:t>
      </w:r>
    </w:p>
    <w:p w:rsidR="00CC3799" w:rsidRPr="00EE6BAB" w:rsidRDefault="00CC3799" w:rsidP="00177295">
      <w:pPr>
        <w:widowControl/>
        <w:numPr>
          <w:ilvl w:val="0"/>
          <w:numId w:val="162"/>
        </w:numPr>
        <w:autoSpaceDE/>
        <w:autoSpaceDN/>
        <w:rPr>
          <w:lang w:val="mk-MK"/>
        </w:rPr>
      </w:pPr>
      <w:r w:rsidRPr="00EE6BAB">
        <w:rPr>
          <w:lang w:val="mk-MK"/>
        </w:rPr>
        <w:t>разговор.</w:t>
      </w: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1339"/>
        <w:gridCol w:w="1828"/>
      </w:tblGrid>
      <w:tr w:rsidR="00CC3799" w:rsidRPr="00EE6BAB" w:rsidTr="00CC3799">
        <w:trPr>
          <w:trHeight w:val="980"/>
          <w:jc w:val="center"/>
        </w:trPr>
        <w:tc>
          <w:tcPr>
            <w:tcW w:w="5644" w:type="dxa"/>
            <w:shd w:val="clear" w:color="auto" w:fill="D9D9D9"/>
            <w:vAlign w:val="center"/>
          </w:tcPr>
          <w:p w:rsidR="00CC3799" w:rsidRPr="00EE6BAB" w:rsidRDefault="00CC3799" w:rsidP="00CC3799">
            <w:pPr>
              <w:jc w:val="center"/>
              <w:rPr>
                <w:b/>
                <w:i/>
                <w:u w:val="single"/>
                <w:lang w:val="mk-MK"/>
              </w:rPr>
            </w:pPr>
            <w:r w:rsidRPr="00EE6BAB">
              <w:rPr>
                <w:b/>
                <w:i/>
                <w:u w:val="single"/>
                <w:lang w:val="mk-MK"/>
              </w:rPr>
              <w:lastRenderedPageBreak/>
              <w:t>Содржина</w:t>
            </w:r>
          </w:p>
        </w:tc>
        <w:tc>
          <w:tcPr>
            <w:tcW w:w="1339" w:type="dxa"/>
            <w:shd w:val="clear" w:color="auto" w:fill="D9D9D9"/>
            <w:vAlign w:val="center"/>
          </w:tcPr>
          <w:p w:rsidR="00CC3799" w:rsidRPr="00EE6BAB" w:rsidRDefault="00CC3799" w:rsidP="00CC3799">
            <w:pPr>
              <w:jc w:val="center"/>
              <w:rPr>
                <w:b/>
                <w:i/>
                <w:u w:val="single"/>
                <w:lang w:val="mk-MK"/>
              </w:rPr>
            </w:pPr>
            <w:r w:rsidRPr="00EE6BAB">
              <w:rPr>
                <w:b/>
                <w:i/>
                <w:u w:val="single"/>
                <w:lang w:val="mk-MK"/>
              </w:rPr>
              <w:t>Бр. на присутни ученици</w:t>
            </w:r>
          </w:p>
        </w:tc>
        <w:tc>
          <w:tcPr>
            <w:tcW w:w="1828" w:type="dxa"/>
            <w:shd w:val="clear" w:color="auto" w:fill="D9D9D9"/>
            <w:vAlign w:val="center"/>
          </w:tcPr>
          <w:p w:rsidR="00CC3799" w:rsidRPr="00EE6BAB" w:rsidRDefault="00CC3799" w:rsidP="00CC3799">
            <w:pPr>
              <w:jc w:val="center"/>
              <w:rPr>
                <w:b/>
                <w:i/>
                <w:u w:val="single"/>
                <w:lang w:val="mk-MK"/>
              </w:rPr>
            </w:pPr>
            <w:r w:rsidRPr="00EE6BAB">
              <w:rPr>
                <w:b/>
                <w:i/>
                <w:u w:val="single"/>
                <w:lang w:val="mk-MK"/>
              </w:rPr>
              <w:t>Датум на реализација</w:t>
            </w:r>
          </w:p>
        </w:tc>
      </w:tr>
      <w:tr w:rsidR="00CC3799" w:rsidRPr="00EE6BAB" w:rsidTr="00CC3799">
        <w:trPr>
          <w:trHeight w:val="274"/>
          <w:jc w:val="center"/>
        </w:trPr>
        <w:tc>
          <w:tcPr>
            <w:tcW w:w="5644" w:type="dxa"/>
            <w:shd w:val="clear" w:color="auto" w:fill="auto"/>
          </w:tcPr>
          <w:p w:rsidR="00CC3799" w:rsidRPr="00EE6BAB" w:rsidRDefault="00CC3799" w:rsidP="00CC3799">
            <w:pPr>
              <w:jc w:val="both"/>
            </w:pPr>
            <w:r w:rsidRPr="00EE6BAB">
              <w:rPr>
                <w:lang w:val="mk-MK"/>
              </w:rPr>
              <w:t>1.Запознавање на членовите на секцијата „Млади хемичари“ со програмата за работа</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74"/>
          <w:jc w:val="center"/>
        </w:trPr>
        <w:tc>
          <w:tcPr>
            <w:tcW w:w="5644" w:type="dxa"/>
            <w:shd w:val="clear" w:color="auto" w:fill="auto"/>
          </w:tcPr>
          <w:p w:rsidR="00CC3799" w:rsidRPr="00EE6BAB" w:rsidRDefault="00CC3799" w:rsidP="00CC3799">
            <w:pPr>
              <w:rPr>
                <w:lang w:val="mk-MK"/>
              </w:rPr>
            </w:pPr>
            <w:r w:rsidRPr="00EE6BAB">
              <w:t>2.</w:t>
            </w:r>
            <w:r w:rsidRPr="00EE6BAB">
              <w:rPr>
                <w:lang w:val="mk-MK"/>
              </w:rPr>
              <w:t xml:space="preserve"> Хемиски игри </w:t>
            </w:r>
          </w:p>
          <w:p w:rsidR="00CC3799" w:rsidRPr="00EE6BAB" w:rsidRDefault="00CC3799" w:rsidP="00CC3799">
            <w:r w:rsidRPr="00EE6BAB">
              <w:rPr>
                <w:lang w:val="mk-MK"/>
              </w:rPr>
              <w:t xml:space="preserve">- најдолгиот збор, состави формула, направи атом и молекула, хемиски асоцијции, крстозбор, домино </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74"/>
          <w:jc w:val="center"/>
        </w:trPr>
        <w:tc>
          <w:tcPr>
            <w:tcW w:w="5644" w:type="dxa"/>
            <w:shd w:val="clear" w:color="auto" w:fill="auto"/>
          </w:tcPr>
          <w:p w:rsidR="00CC3799" w:rsidRPr="00EE6BAB" w:rsidRDefault="00CC3799" w:rsidP="00CC3799">
            <w:pPr>
              <w:rPr>
                <w:lang w:val="mk-MK"/>
              </w:rPr>
            </w:pPr>
            <w:r w:rsidRPr="00EE6BAB">
              <w:t>3.</w:t>
            </w:r>
            <w:r w:rsidRPr="00EE6BAB">
              <w:rPr>
                <w:lang w:val="mk-MK"/>
              </w:rPr>
              <w:t xml:space="preserve"> Запознавање со лабараториски прибор</w:t>
            </w:r>
          </w:p>
          <w:p w:rsidR="00CC3799" w:rsidRPr="00EE6BAB" w:rsidRDefault="00CC3799" w:rsidP="00CC3799">
            <w:pPr>
              <w:rPr>
                <w:lang w:val="mk-MK"/>
              </w:rPr>
            </w:pPr>
            <w:r w:rsidRPr="00EE6BAB">
              <w:rPr>
                <w:lang w:val="mk-MK"/>
              </w:rPr>
              <w:t>- чистење и одржување на лаб.прибор</w:t>
            </w:r>
          </w:p>
          <w:p w:rsidR="00CC3799" w:rsidRPr="00EE6BAB" w:rsidRDefault="00CC3799" w:rsidP="00CC3799">
            <w:pPr>
              <w:rPr>
                <w:lang w:val="mk-MK"/>
              </w:rPr>
            </w:pPr>
            <w:r w:rsidRPr="00EE6BAB">
              <w:rPr>
                <w:lang w:val="mk-MK"/>
              </w:rPr>
              <w:t>- мерки за претпазливост и прва помош</w:t>
            </w:r>
          </w:p>
          <w:p w:rsidR="00CC3799" w:rsidRPr="00EE6BAB" w:rsidRDefault="00CC3799" w:rsidP="00CC3799">
            <w:pPr>
              <w:rPr>
                <w:lang w:val="mk-MK"/>
              </w:rPr>
            </w:pPr>
            <w:r w:rsidRPr="00EE6BAB">
              <w:rPr>
                <w:lang w:val="mk-MK"/>
              </w:rPr>
              <w:t>- основни физичко-хемиски операции</w:t>
            </w:r>
          </w:p>
          <w:p w:rsidR="00CC3799" w:rsidRPr="00EE6BAB" w:rsidRDefault="00CC3799" w:rsidP="00CC3799">
            <w:r w:rsidRPr="00EE6BAB">
              <w:rPr>
                <w:lang w:val="mk-MK"/>
              </w:rPr>
              <w:t>- мерење на маса и волумен</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74"/>
          <w:jc w:val="center"/>
        </w:trPr>
        <w:tc>
          <w:tcPr>
            <w:tcW w:w="5644" w:type="dxa"/>
            <w:shd w:val="clear" w:color="auto" w:fill="auto"/>
          </w:tcPr>
          <w:p w:rsidR="00CC3799" w:rsidRPr="00EE6BAB" w:rsidRDefault="00CC3799" w:rsidP="00CC3799">
            <w:pPr>
              <w:rPr>
                <w:lang w:val="mk-MK"/>
              </w:rPr>
            </w:pPr>
            <w:r w:rsidRPr="00EE6BAB">
              <w:t>4.</w:t>
            </w:r>
            <w:r w:rsidRPr="00EE6BAB">
              <w:rPr>
                <w:lang w:val="mk-MK"/>
              </w:rPr>
              <w:t>Вежби за елемент, смеса, соединение</w:t>
            </w:r>
          </w:p>
          <w:p w:rsidR="00CC3799" w:rsidRPr="00EE6BAB" w:rsidRDefault="00CC3799" w:rsidP="00CC3799">
            <w:pPr>
              <w:rPr>
                <w:lang w:val="mk-MK"/>
              </w:rPr>
            </w:pPr>
            <w:r w:rsidRPr="00EE6BAB">
              <w:rPr>
                <w:lang w:val="mk-MK"/>
              </w:rPr>
              <w:t>Ек.1 – Приготвување смеса и испитување на некои нејзини карактеристики</w:t>
            </w:r>
          </w:p>
          <w:p w:rsidR="00CC3799" w:rsidRPr="00EE6BAB" w:rsidRDefault="00CC3799" w:rsidP="00CC3799">
            <w:pPr>
              <w:rPr>
                <w:lang w:val="mk-MK"/>
              </w:rPr>
            </w:pPr>
            <w:r w:rsidRPr="00EE6BAB">
              <w:rPr>
                <w:lang w:val="mk-MK"/>
              </w:rPr>
              <w:t>Ек. 2 – Приготвување на соединение и испитување на некои некови карактеристики</w:t>
            </w:r>
          </w:p>
          <w:p w:rsidR="00CC3799" w:rsidRPr="00EE6BAB" w:rsidRDefault="00CC3799" w:rsidP="00CC3799">
            <w:r w:rsidRPr="00EE6BAB">
              <w:rPr>
                <w:lang w:val="mk-MK"/>
              </w:rPr>
              <w:t>Ек.3 – Раздвојување на компоненти од хетерогена смеса</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5.</w:t>
            </w:r>
            <w:r w:rsidRPr="00EE6BAB">
              <w:rPr>
                <w:lang w:val="mk-MK"/>
              </w:rPr>
              <w:t xml:space="preserve"> Основи видови неоргански соединенија</w:t>
            </w:r>
          </w:p>
          <w:p w:rsidR="00CC3799" w:rsidRPr="00EE6BAB" w:rsidRDefault="00CC3799" w:rsidP="00CC3799">
            <w:r w:rsidRPr="00EE6BAB">
              <w:rPr>
                <w:lang w:val="mk-MK"/>
              </w:rPr>
              <w:t>- добивање оксиди, хидроксиди, киселини , соли</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vertAlign w:val="subscript"/>
              </w:rPr>
            </w:pPr>
            <w:r w:rsidRPr="00EE6BAB">
              <w:t>6.</w:t>
            </w:r>
            <w:r w:rsidRPr="00EE6BAB">
              <w:rPr>
                <w:lang w:val="mk-MK"/>
              </w:rPr>
              <w:t xml:space="preserve"> Јаглерод диоксид, негово добивање и својства</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7.</w:t>
            </w:r>
            <w:r w:rsidRPr="00EE6BAB">
              <w:rPr>
                <w:lang w:val="mk-MK"/>
              </w:rPr>
              <w:t xml:space="preserve"> Истражување на соли од секојдневниот живот</w:t>
            </w:r>
          </w:p>
          <w:p w:rsidR="00CC3799" w:rsidRPr="00EE6BAB" w:rsidRDefault="00CC3799" w:rsidP="00CC3799">
            <w:pPr>
              <w:rPr>
                <w:lang w:val="mk-MK"/>
              </w:rPr>
            </w:pPr>
            <w:r w:rsidRPr="00EE6BAB">
              <w:rPr>
                <w:lang w:val="mk-MK"/>
              </w:rPr>
              <w:t>- дехидратација и повторна хидратација на синиот камен</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8.</w:t>
            </w:r>
            <w:r w:rsidRPr="00EE6BAB">
              <w:rPr>
                <w:lang w:val="mk-MK"/>
              </w:rPr>
              <w:t xml:space="preserve">  Реакција на сребрено огледало</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9</w:t>
            </w:r>
            <w:r w:rsidRPr="00EE6BAB">
              <w:rPr>
                <w:lang w:val="mk-MK"/>
              </w:rPr>
              <w:t>.  Идентификување на елементи во соединенија</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10</w:t>
            </w:r>
            <w:r w:rsidRPr="00EE6BAB">
              <w:rPr>
                <w:lang w:val="mk-MK"/>
              </w:rPr>
              <w:t>.Невидливо писмо</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11.</w:t>
            </w:r>
            <w:r w:rsidRPr="00EE6BAB">
              <w:rPr>
                <w:lang w:val="mk-MK"/>
              </w:rPr>
              <w:t>Таинствен цртач</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12.</w:t>
            </w:r>
            <w:r w:rsidRPr="00EE6BAB">
              <w:rPr>
                <w:lang w:val="mk-MK"/>
              </w:rPr>
              <w:t xml:space="preserve"> Експеримент- „Слонова паста за заби“</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13.</w:t>
            </w:r>
            <w:r w:rsidRPr="00EE6BAB">
              <w:rPr>
                <w:lang w:val="mk-MK"/>
              </w:rPr>
              <w:t xml:space="preserve"> Каталитичко разложување на водород пероксид</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14.</w:t>
            </w:r>
            <w:r w:rsidRPr="00EE6BAB">
              <w:rPr>
                <w:lang w:val="mk-MK"/>
              </w:rPr>
              <w:t xml:space="preserve"> Експерименти до водород пероксид и калиум перманганат</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15.</w:t>
            </w:r>
            <w:r w:rsidRPr="00EE6BAB">
              <w:rPr>
                <w:lang w:val="mk-MK"/>
              </w:rPr>
              <w:t xml:space="preserve"> Хемиски коктели</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16.</w:t>
            </w:r>
            <w:r w:rsidRPr="00EE6BAB">
              <w:rPr>
                <w:lang w:val="mk-MK"/>
              </w:rPr>
              <w:t xml:space="preserve"> Магични цветови, изложба на цветови</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17.</w:t>
            </w:r>
            <w:r w:rsidRPr="00EE6BAB">
              <w:rPr>
                <w:lang w:val="mk-MK"/>
              </w:rPr>
              <w:t xml:space="preserve"> Можете ли да претворите вода во вино? </w:t>
            </w:r>
          </w:p>
          <w:p w:rsidR="00CC3799" w:rsidRPr="00EE6BAB" w:rsidRDefault="00CC3799" w:rsidP="00CC3799">
            <w:pPr>
              <w:rPr>
                <w:lang w:val="mk-MK"/>
              </w:rPr>
            </w:pPr>
            <w:r w:rsidRPr="00EE6BAB">
              <w:rPr>
                <w:lang w:val="mk-MK"/>
              </w:rPr>
              <w:lastRenderedPageBreak/>
              <w:t xml:space="preserve">      Сакате вино или млеко?</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lastRenderedPageBreak/>
              <w:t>18.</w:t>
            </w:r>
            <w:r w:rsidRPr="00EE6BAB">
              <w:rPr>
                <w:lang w:val="mk-MK"/>
              </w:rPr>
              <w:t xml:space="preserve"> Изработка на морски еж и сребрено дрво</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19.</w:t>
            </w:r>
            <w:r w:rsidRPr="00EE6BAB">
              <w:rPr>
                <w:lang w:val="mk-MK"/>
              </w:rPr>
              <w:t xml:space="preserve"> Црна змија</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20.</w:t>
            </w:r>
            <w:r w:rsidRPr="00EE6BAB">
              <w:rPr>
                <w:lang w:val="mk-MK"/>
              </w:rPr>
              <w:t xml:space="preserve"> Пари кои не горат</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21.</w:t>
            </w:r>
            <w:r w:rsidRPr="00EE6BAB">
              <w:rPr>
                <w:lang w:val="mk-MK"/>
              </w:rPr>
              <w:t xml:space="preserve"> Густина кај супстанциите </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r w:rsidR="00CC3799" w:rsidRPr="00EE6BAB" w:rsidTr="00CC3799">
        <w:trPr>
          <w:trHeight w:val="291"/>
          <w:jc w:val="center"/>
        </w:trPr>
        <w:tc>
          <w:tcPr>
            <w:tcW w:w="5644" w:type="dxa"/>
            <w:shd w:val="clear" w:color="auto" w:fill="auto"/>
          </w:tcPr>
          <w:p w:rsidR="00CC3799" w:rsidRPr="00EE6BAB" w:rsidRDefault="00CC3799" w:rsidP="00CC3799">
            <w:pPr>
              <w:rPr>
                <w:lang w:val="mk-MK"/>
              </w:rPr>
            </w:pPr>
            <w:r w:rsidRPr="00EE6BAB">
              <w:t>22.</w:t>
            </w:r>
            <w:r w:rsidRPr="00EE6BAB">
              <w:rPr>
                <w:lang w:val="mk-MK"/>
              </w:rPr>
              <w:t xml:space="preserve"> Математика и хемија</w:t>
            </w:r>
          </w:p>
        </w:tc>
        <w:tc>
          <w:tcPr>
            <w:tcW w:w="1339" w:type="dxa"/>
            <w:shd w:val="clear" w:color="auto" w:fill="auto"/>
          </w:tcPr>
          <w:p w:rsidR="00CC3799" w:rsidRPr="00EE6BAB" w:rsidRDefault="00CC3799" w:rsidP="00CC3799">
            <w:pPr>
              <w:rPr>
                <w:lang w:val="mk-MK"/>
              </w:rPr>
            </w:pPr>
          </w:p>
        </w:tc>
        <w:tc>
          <w:tcPr>
            <w:tcW w:w="1828" w:type="dxa"/>
            <w:shd w:val="clear" w:color="auto" w:fill="auto"/>
          </w:tcPr>
          <w:p w:rsidR="00CC3799" w:rsidRPr="00EE6BAB" w:rsidRDefault="00CC3799" w:rsidP="00CC3799">
            <w:pPr>
              <w:rPr>
                <w:lang w:val="mk-MK"/>
              </w:rPr>
            </w:pPr>
          </w:p>
        </w:tc>
      </w:tr>
    </w:tbl>
    <w:p w:rsidR="00CC3799" w:rsidRPr="00EE6BAB" w:rsidRDefault="00CC3799" w:rsidP="00CC3799"/>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ind w:left="1440" w:firstLine="720"/>
        <w:jc w:val="center"/>
        <w:outlineLvl w:val="0"/>
        <w:rPr>
          <w:b/>
          <w:sz w:val="32"/>
          <w:szCs w:val="32"/>
          <w:lang w:val="mk-MK"/>
        </w:rPr>
      </w:pPr>
      <w:r w:rsidRPr="00EE6BAB">
        <w:rPr>
          <w:b/>
          <w:sz w:val="32"/>
          <w:szCs w:val="32"/>
          <w:lang w:val="mk-MK"/>
        </w:rPr>
        <w:lastRenderedPageBreak/>
        <w:t>ГОДИШНА ПРОГРАМА ЗА СЛОБОДНИ</w:t>
      </w:r>
    </w:p>
    <w:p w:rsidR="00CC3799" w:rsidRPr="00EE6BAB" w:rsidRDefault="00CC3799" w:rsidP="00CC3799">
      <w:pPr>
        <w:ind w:left="1440" w:firstLine="720"/>
        <w:jc w:val="center"/>
        <w:outlineLvl w:val="0"/>
        <w:rPr>
          <w:b/>
          <w:sz w:val="32"/>
          <w:szCs w:val="32"/>
        </w:rPr>
      </w:pPr>
      <w:r w:rsidRPr="00EE6BAB">
        <w:rPr>
          <w:b/>
          <w:sz w:val="32"/>
          <w:szCs w:val="32"/>
          <w:lang w:val="mk-MK"/>
        </w:rPr>
        <w:t>УЧЕНИЧКИ АКТИВНОСТИ</w:t>
      </w:r>
    </w:p>
    <w:p w:rsidR="00CC3799" w:rsidRPr="00EE6BAB" w:rsidRDefault="00CC3799" w:rsidP="00CC3799">
      <w:pPr>
        <w:ind w:left="1440" w:firstLine="720"/>
        <w:outlineLvl w:val="0"/>
        <w:rPr>
          <w:b/>
          <w:sz w:val="32"/>
          <w:szCs w:val="32"/>
        </w:rPr>
      </w:pPr>
    </w:p>
    <w:p w:rsidR="00CC3799" w:rsidRPr="00EE6BAB" w:rsidRDefault="00CC3799" w:rsidP="00CC3799">
      <w:pPr>
        <w:jc w:val="center"/>
        <w:rPr>
          <w:b/>
          <w:sz w:val="36"/>
          <w:szCs w:val="36"/>
        </w:rPr>
      </w:pPr>
      <w:r w:rsidRPr="00EE6BAB">
        <w:rPr>
          <w:b/>
          <w:sz w:val="36"/>
          <w:szCs w:val="36"/>
          <w:lang w:val="mk-MK"/>
        </w:rPr>
        <w:t>Секција на млади физичари</w:t>
      </w:r>
    </w:p>
    <w:p w:rsidR="00CC3799" w:rsidRPr="00EE6BAB" w:rsidRDefault="00CC3799" w:rsidP="00CC3799">
      <w:pPr>
        <w:jc w:val="center"/>
        <w:rPr>
          <w:b/>
          <w:sz w:val="32"/>
          <w:szCs w:val="32"/>
        </w:rPr>
      </w:pPr>
    </w:p>
    <w:p w:rsidR="00CC3799" w:rsidRPr="00EE6BAB" w:rsidRDefault="00CC3799" w:rsidP="00CC3799">
      <w:pPr>
        <w:jc w:val="center"/>
        <w:outlineLvl w:val="0"/>
        <w:rPr>
          <w:sz w:val="28"/>
          <w:szCs w:val="28"/>
          <w:lang w:val="mk-MK"/>
        </w:rPr>
      </w:pPr>
      <w:r w:rsidRPr="00EE6BAB">
        <w:rPr>
          <w:sz w:val="28"/>
          <w:szCs w:val="28"/>
          <w:lang w:val="mk-MK"/>
        </w:rPr>
        <w:t>ЗА РЕАЛИЗАЦИЈА НА НАСТАВНАТА ПРОГРАМА ПО ПРЕДМЕТОТ</w:t>
      </w:r>
    </w:p>
    <w:p w:rsidR="00CC3799" w:rsidRPr="00EE6BAB" w:rsidRDefault="00CC3799" w:rsidP="00CC3799">
      <w:pPr>
        <w:jc w:val="center"/>
        <w:rPr>
          <w:sz w:val="28"/>
          <w:szCs w:val="28"/>
          <w:lang w:val="mk-MK"/>
        </w:rPr>
      </w:pPr>
      <w:r w:rsidRPr="00EE6BAB">
        <w:rPr>
          <w:sz w:val="28"/>
          <w:szCs w:val="28"/>
          <w:lang w:val="mk-MK"/>
        </w:rPr>
        <w:t>ФИЗИКА  8 ,9 ОДД</w:t>
      </w:r>
    </w:p>
    <w:p w:rsidR="00CC3799" w:rsidRPr="00EE6BAB" w:rsidRDefault="00CC3799" w:rsidP="00CC3799">
      <w:pPr>
        <w:jc w:val="center"/>
        <w:rPr>
          <w:sz w:val="28"/>
          <w:szCs w:val="28"/>
          <w:lang w:val="mk-MK"/>
        </w:rPr>
      </w:pPr>
      <w:r w:rsidRPr="00EE6BAB">
        <w:rPr>
          <w:sz w:val="28"/>
          <w:szCs w:val="28"/>
          <w:lang w:val="mk-MK"/>
        </w:rPr>
        <w:t>ЗА УЧЕБНАТА 20</w:t>
      </w:r>
      <w:r w:rsidRPr="00EE6BAB">
        <w:rPr>
          <w:sz w:val="28"/>
          <w:szCs w:val="28"/>
        </w:rPr>
        <w:t>23</w:t>
      </w:r>
      <w:r w:rsidRPr="00EE6BAB">
        <w:rPr>
          <w:sz w:val="28"/>
          <w:szCs w:val="28"/>
          <w:lang w:val="mk-MK"/>
        </w:rPr>
        <w:t>/20</w:t>
      </w:r>
      <w:r w:rsidRPr="00EE6BAB">
        <w:rPr>
          <w:sz w:val="28"/>
          <w:szCs w:val="28"/>
        </w:rPr>
        <w:t>24</w:t>
      </w:r>
      <w:r w:rsidRPr="00EE6BAB">
        <w:rPr>
          <w:sz w:val="28"/>
          <w:szCs w:val="28"/>
          <w:lang w:val="mk-MK"/>
        </w:rPr>
        <w:t xml:space="preserve"> ГОДИНА</w:t>
      </w:r>
    </w:p>
    <w:p w:rsidR="00CC3799" w:rsidRPr="00EE6BAB" w:rsidRDefault="00CC3799" w:rsidP="00CC3799">
      <w:pPr>
        <w:jc w:val="center"/>
        <w:rPr>
          <w:b/>
          <w:sz w:val="32"/>
          <w:szCs w:val="32"/>
          <w:lang w:val="mk-MK"/>
        </w:rPr>
      </w:pPr>
      <w:r w:rsidRPr="00EE6BAB">
        <w:rPr>
          <w:b/>
          <w:noProof/>
          <w:sz w:val="32"/>
          <w:szCs w:val="32"/>
        </w:rPr>
        <w:drawing>
          <wp:inline distT="0" distB="0" distL="0" distR="0" wp14:anchorId="2A823CDC" wp14:editId="616582EF">
            <wp:extent cx="1914525" cy="1381125"/>
            <wp:effectExtent l="0" t="0" r="0" b="0"/>
            <wp:docPr id="10" name="Picture 10" descr="imagesП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ППППППП"/>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1381125"/>
                    </a:xfrm>
                    <a:prstGeom prst="rect">
                      <a:avLst/>
                    </a:prstGeom>
                    <a:noFill/>
                    <a:ln>
                      <a:noFill/>
                    </a:ln>
                  </pic:spPr>
                </pic:pic>
              </a:graphicData>
            </a:graphic>
          </wp:inline>
        </w:drawing>
      </w:r>
      <w:r w:rsidRPr="00EE6BAB">
        <w:rPr>
          <w:b/>
          <w:noProof/>
          <w:sz w:val="32"/>
          <w:szCs w:val="32"/>
        </w:rPr>
        <w:drawing>
          <wp:inline distT="0" distB="0" distL="0" distR="0" wp14:anchorId="0E5D01D0" wp14:editId="211B4D20">
            <wp:extent cx="2124075" cy="1495425"/>
            <wp:effectExtent l="0" t="0" r="0" b="0"/>
            <wp:docPr id="8" name="Picture 8" descr="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ООО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495425"/>
                    </a:xfrm>
                    <a:prstGeom prst="rect">
                      <a:avLst/>
                    </a:prstGeom>
                    <a:noFill/>
                    <a:ln>
                      <a:noFill/>
                    </a:ln>
                  </pic:spPr>
                </pic:pic>
              </a:graphicData>
            </a:graphic>
          </wp:inline>
        </w:drawing>
      </w:r>
    </w:p>
    <w:p w:rsidR="00CC3799" w:rsidRPr="00EE6BAB" w:rsidRDefault="00CC3799" w:rsidP="00CC3799">
      <w:pPr>
        <w:rPr>
          <w:b/>
          <w:sz w:val="32"/>
          <w:szCs w:val="32"/>
          <w:lang w:val="mk-MK"/>
        </w:rPr>
      </w:pPr>
      <w:r w:rsidRPr="00EE6BAB">
        <w:rPr>
          <w:b/>
          <w:sz w:val="32"/>
          <w:szCs w:val="32"/>
          <w:lang w:val="mk-MK"/>
        </w:rPr>
        <w:t xml:space="preserve">            </w:t>
      </w:r>
    </w:p>
    <w:p w:rsidR="00CC3799" w:rsidRPr="00EE6BAB" w:rsidRDefault="00CC3799" w:rsidP="00CC3799">
      <w:pPr>
        <w:rPr>
          <w:b/>
          <w:sz w:val="32"/>
          <w:szCs w:val="32"/>
          <w:lang w:val="mk-MK"/>
        </w:rPr>
      </w:pPr>
    </w:p>
    <w:p w:rsidR="00CC3799" w:rsidRPr="00EE6BAB" w:rsidRDefault="00CC3799" w:rsidP="00CC3799">
      <w:pPr>
        <w:jc w:val="center"/>
        <w:rPr>
          <w:b/>
          <w:sz w:val="32"/>
          <w:szCs w:val="32"/>
          <w:lang w:val="mk-MK"/>
        </w:rPr>
      </w:pPr>
      <w:r w:rsidRPr="00EE6BAB">
        <w:rPr>
          <w:b/>
          <w:noProof/>
          <w:sz w:val="32"/>
          <w:szCs w:val="32"/>
        </w:rPr>
        <w:drawing>
          <wp:inline distT="0" distB="0" distL="0" distR="0" wp14:anchorId="2F6A7FD2" wp14:editId="23B661CC">
            <wp:extent cx="2419350" cy="1438275"/>
            <wp:effectExtent l="0" t="0" r="0" b="0"/>
            <wp:docPr id="4" name="Picture 4" descr="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о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9350" cy="1438275"/>
                    </a:xfrm>
                    <a:prstGeom prst="rect">
                      <a:avLst/>
                    </a:prstGeom>
                    <a:noFill/>
                    <a:ln>
                      <a:noFill/>
                    </a:ln>
                  </pic:spPr>
                </pic:pic>
              </a:graphicData>
            </a:graphic>
          </wp:inline>
        </w:drawing>
      </w:r>
    </w:p>
    <w:p w:rsidR="00CC3799" w:rsidRPr="00EE6BAB" w:rsidRDefault="00CC3799" w:rsidP="00CC3799">
      <w:pPr>
        <w:rPr>
          <w:b/>
          <w:sz w:val="32"/>
          <w:szCs w:val="32"/>
          <w:lang w:val="mk-MK"/>
        </w:rPr>
      </w:pPr>
    </w:p>
    <w:p w:rsidR="00CC3799" w:rsidRPr="00EE6BAB" w:rsidRDefault="00CC3799" w:rsidP="00CC3799">
      <w:pPr>
        <w:jc w:val="center"/>
        <w:rPr>
          <w:sz w:val="28"/>
          <w:szCs w:val="28"/>
          <w:lang w:val="ru-RU"/>
        </w:rPr>
      </w:pPr>
      <w:r w:rsidRPr="00EE6BAB">
        <w:rPr>
          <w:lang w:val="mk-MK"/>
        </w:rPr>
        <w:t>Предметен</w:t>
      </w:r>
      <w:r w:rsidRPr="00EE6BAB">
        <w:rPr>
          <w:lang w:val="ru-RU"/>
        </w:rPr>
        <w:t xml:space="preserve"> </w:t>
      </w:r>
      <w:r w:rsidRPr="00EE6BAB">
        <w:rPr>
          <w:lang w:val="mk-MK"/>
        </w:rPr>
        <w:t xml:space="preserve">наставник: </w:t>
      </w:r>
      <w:r w:rsidRPr="00EE6BAB">
        <w:rPr>
          <w:sz w:val="28"/>
          <w:szCs w:val="28"/>
          <w:lang w:val="mk-MK"/>
        </w:rPr>
        <w:t xml:space="preserve">                         </w:t>
      </w:r>
      <w:r w:rsidRPr="00EE6BAB">
        <w:rPr>
          <w:sz w:val="28"/>
          <w:szCs w:val="28"/>
          <w:lang w:val="ru-RU"/>
        </w:rPr>
        <w:t xml:space="preserve">                     </w:t>
      </w:r>
      <w:r w:rsidRPr="00EE6BAB">
        <w:rPr>
          <w:sz w:val="28"/>
          <w:szCs w:val="28"/>
          <w:lang w:val="ru-RU"/>
        </w:rPr>
        <w:tab/>
      </w:r>
      <w:r w:rsidRPr="00EE6BAB">
        <w:rPr>
          <w:sz w:val="28"/>
          <w:szCs w:val="28"/>
          <w:lang w:val="ru-RU"/>
        </w:rPr>
        <w:tab/>
      </w:r>
      <w:r w:rsidRPr="00EE6BAB">
        <w:rPr>
          <w:sz w:val="28"/>
          <w:szCs w:val="28"/>
          <w:lang w:val="ru-RU"/>
        </w:rPr>
        <w:tab/>
        <w:t xml:space="preserve">     </w:t>
      </w:r>
      <w:r w:rsidRPr="00EE6BAB">
        <w:rPr>
          <w:sz w:val="28"/>
          <w:szCs w:val="28"/>
          <w:lang w:val="mk-MK"/>
        </w:rPr>
        <w:t xml:space="preserve"> </w:t>
      </w:r>
      <w:r w:rsidRPr="00EE6BAB">
        <w:rPr>
          <w:lang w:val="mk-MK"/>
        </w:rPr>
        <w:t>Директор:</w:t>
      </w:r>
    </w:p>
    <w:p w:rsidR="00CC3799" w:rsidRPr="00EE6BAB" w:rsidRDefault="00CC3799" w:rsidP="00CC3799">
      <w:pPr>
        <w:jc w:val="center"/>
        <w:rPr>
          <w:lang w:val="mk-MK"/>
        </w:rPr>
      </w:pPr>
      <w:r w:rsidRPr="00EE6BAB">
        <w:rPr>
          <w:sz w:val="28"/>
          <w:szCs w:val="28"/>
          <w:lang w:val="mk-MK"/>
        </w:rPr>
        <w:t>Емил Димоски</w:t>
      </w:r>
      <w:r w:rsidRPr="00EE6BAB">
        <w:rPr>
          <w:sz w:val="28"/>
          <w:szCs w:val="28"/>
          <w:lang w:val="ru-RU"/>
        </w:rPr>
        <w:t xml:space="preserve">                                     </w:t>
      </w:r>
      <w:r w:rsidRPr="00EE6BAB">
        <w:rPr>
          <w:sz w:val="28"/>
          <w:szCs w:val="28"/>
          <w:lang w:val="mk-MK"/>
        </w:rPr>
        <w:tab/>
      </w:r>
      <w:r w:rsidRPr="00EE6BAB">
        <w:rPr>
          <w:sz w:val="28"/>
          <w:szCs w:val="28"/>
          <w:lang w:val="mk-MK"/>
        </w:rPr>
        <w:tab/>
        <w:t xml:space="preserve">                 Панде Николоскa</w:t>
      </w:r>
    </w:p>
    <w:p w:rsidR="00CC3799" w:rsidRPr="00EE6BAB" w:rsidRDefault="00CC3799" w:rsidP="00CC3799">
      <w:pPr>
        <w:jc w:val="center"/>
        <w:outlineLvl w:val="0"/>
        <w:rPr>
          <w:lang w:val="mk-MK"/>
        </w:rPr>
      </w:pPr>
      <w:r w:rsidRPr="00EE6BAB">
        <w:rPr>
          <w:lang w:val="mk-MK"/>
        </w:rPr>
        <w:t>Прилеп</w:t>
      </w:r>
    </w:p>
    <w:p w:rsidR="00CC3799" w:rsidRPr="00EE6BAB" w:rsidRDefault="00CC3799" w:rsidP="00CC3799">
      <w:pPr>
        <w:jc w:val="center"/>
        <w:rPr>
          <w:sz w:val="28"/>
          <w:szCs w:val="28"/>
          <w:lang w:val="ru-RU"/>
        </w:rPr>
      </w:pPr>
      <w:r w:rsidRPr="00EE6BAB">
        <w:rPr>
          <w:lang w:val="mk-MK"/>
        </w:rPr>
        <w:t>Јуни 20</w:t>
      </w:r>
      <w:r w:rsidRPr="00EE6BAB">
        <w:t>23</w:t>
      </w:r>
      <w:r w:rsidRPr="00EE6BAB">
        <w:rPr>
          <w:lang w:val="mk-MK"/>
        </w:rPr>
        <w:t xml:space="preserve"> г</w:t>
      </w:r>
    </w:p>
    <w:p w:rsidR="00CC3799" w:rsidRPr="00EE6BAB" w:rsidRDefault="00CC3799" w:rsidP="00CC3799">
      <w:pPr>
        <w:rPr>
          <w:b/>
          <w:sz w:val="28"/>
          <w:szCs w:val="28"/>
          <w:lang w:val="mk-MK"/>
        </w:rPr>
      </w:pPr>
      <w:r w:rsidRPr="00EE6BAB">
        <w:rPr>
          <w:b/>
          <w:sz w:val="28"/>
          <w:szCs w:val="28"/>
          <w:lang w:val="mk-MK"/>
        </w:rPr>
        <w:lastRenderedPageBreak/>
        <w:t xml:space="preserve">     Цели и задачи за секцијата воопшто:</w:t>
      </w:r>
    </w:p>
    <w:p w:rsidR="00CC3799" w:rsidRPr="00EE6BAB" w:rsidRDefault="00CC3799" w:rsidP="00CC3799">
      <w:pPr>
        <w:jc w:val="both"/>
        <w:rPr>
          <w:sz w:val="24"/>
          <w:szCs w:val="24"/>
          <w:lang w:val="mk-MK"/>
        </w:rPr>
      </w:pPr>
      <w:r w:rsidRPr="00EE6BAB">
        <w:rPr>
          <w:sz w:val="28"/>
          <w:szCs w:val="28"/>
          <w:lang w:val="mk-MK"/>
        </w:rPr>
        <w:t xml:space="preserve"> </w:t>
      </w:r>
      <w:r w:rsidRPr="00EE6BAB">
        <w:rPr>
          <w:sz w:val="28"/>
          <w:szCs w:val="28"/>
          <w:lang w:val="mk-MK"/>
        </w:rPr>
        <w:tab/>
      </w:r>
      <w:r w:rsidRPr="00EE6BAB">
        <w:rPr>
          <w:sz w:val="24"/>
          <w:szCs w:val="24"/>
          <w:lang w:val="mk-MK"/>
        </w:rPr>
        <w:t>Секцијата им овозможува на сите ученици без разлика на нивниот успех во редовната настава интерес кон физиката како фундаментална наука. Во секцијата покрај проширувањето  и продлабочувањето на знаењата од физиката посебен акцент се става врз развивањето на вештините, умеењата и навиките на учениците со посебен правец кон развојот на нивните индивидуални предиспозиции и желби.</w:t>
      </w:r>
      <w:r w:rsidRPr="00EE6BAB">
        <w:rPr>
          <w:sz w:val="24"/>
          <w:szCs w:val="24"/>
          <w:lang w:val="mk-MK"/>
        </w:rPr>
        <w:tab/>
      </w:r>
    </w:p>
    <w:p w:rsidR="00CC3799" w:rsidRPr="00EE6BAB" w:rsidRDefault="00CC3799" w:rsidP="00CC3799">
      <w:pPr>
        <w:rPr>
          <w:b/>
          <w:sz w:val="28"/>
          <w:szCs w:val="28"/>
          <w:lang w:val="mk-MK"/>
        </w:rPr>
      </w:pPr>
      <w:r w:rsidRPr="00EE6BAB">
        <w:rPr>
          <w:b/>
          <w:sz w:val="28"/>
          <w:szCs w:val="28"/>
          <w:lang w:val="mk-MK"/>
        </w:rPr>
        <w:t xml:space="preserve">  </w:t>
      </w:r>
    </w:p>
    <w:p w:rsidR="00CC3799" w:rsidRPr="00EE6BAB" w:rsidRDefault="00CC3799" w:rsidP="00CC3799">
      <w:pPr>
        <w:rPr>
          <w:lang w:val="mk-MK"/>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709"/>
        <w:gridCol w:w="3544"/>
        <w:gridCol w:w="708"/>
      </w:tblGrid>
      <w:tr w:rsidR="00CC3799" w:rsidRPr="00EE6BAB" w:rsidTr="00CC3799">
        <w:trPr>
          <w:jc w:val="center"/>
        </w:trPr>
        <w:tc>
          <w:tcPr>
            <w:tcW w:w="709" w:type="dxa"/>
          </w:tcPr>
          <w:p w:rsidR="00CC3799" w:rsidRPr="00EE6BAB" w:rsidRDefault="00CC3799" w:rsidP="00CC3799">
            <w:pPr>
              <w:jc w:val="center"/>
              <w:rPr>
                <w:b/>
                <w:sz w:val="20"/>
                <w:lang w:val="mk-MK"/>
              </w:rPr>
            </w:pPr>
            <w:r w:rsidRPr="00EE6BAB">
              <w:rPr>
                <w:b/>
                <w:sz w:val="20"/>
                <w:lang w:val="mk-MK"/>
              </w:rPr>
              <w:t>Ред.</w:t>
            </w:r>
          </w:p>
          <w:p w:rsidR="00CC3799" w:rsidRPr="00EE6BAB" w:rsidRDefault="00CC3799" w:rsidP="00CC3799">
            <w:pPr>
              <w:jc w:val="center"/>
              <w:rPr>
                <w:b/>
                <w:sz w:val="20"/>
                <w:lang w:val="mk-MK"/>
              </w:rPr>
            </w:pPr>
            <w:r w:rsidRPr="00EE6BAB">
              <w:rPr>
                <w:b/>
                <w:sz w:val="20"/>
                <w:lang w:val="mk-MK"/>
              </w:rPr>
              <w:t>број.</w:t>
            </w:r>
          </w:p>
        </w:tc>
        <w:tc>
          <w:tcPr>
            <w:tcW w:w="4394" w:type="dxa"/>
          </w:tcPr>
          <w:p w:rsidR="00CC3799" w:rsidRPr="00EE6BAB" w:rsidRDefault="00CC3799" w:rsidP="00CC3799">
            <w:pPr>
              <w:rPr>
                <w:lang w:val="mk-MK"/>
              </w:rPr>
            </w:pPr>
            <w:r w:rsidRPr="00EE6BAB">
              <w:rPr>
                <w:b/>
                <w:lang w:val="mk-MK"/>
              </w:rPr>
              <w:t xml:space="preserve">  АКТИВНОСТИ</w:t>
            </w:r>
          </w:p>
          <w:p w:rsidR="00CC3799" w:rsidRPr="00EE6BAB" w:rsidRDefault="00CC3799" w:rsidP="00CC3799">
            <w:pPr>
              <w:jc w:val="center"/>
              <w:rPr>
                <w:b/>
                <w:lang w:val="mk-MK"/>
              </w:rPr>
            </w:pPr>
          </w:p>
        </w:tc>
        <w:tc>
          <w:tcPr>
            <w:tcW w:w="709" w:type="dxa"/>
          </w:tcPr>
          <w:p w:rsidR="00CC3799" w:rsidRPr="00EE6BAB" w:rsidRDefault="00CC3799" w:rsidP="00CC3799">
            <w:pPr>
              <w:jc w:val="center"/>
              <w:rPr>
                <w:b/>
                <w:sz w:val="16"/>
                <w:szCs w:val="16"/>
                <w:lang w:val="mk-MK"/>
              </w:rPr>
            </w:pPr>
            <w:r w:rsidRPr="00EE6BAB">
              <w:rPr>
                <w:b/>
                <w:sz w:val="16"/>
                <w:szCs w:val="16"/>
                <w:lang w:val="mk-MK"/>
              </w:rPr>
              <w:t>Број часови</w:t>
            </w:r>
          </w:p>
        </w:tc>
        <w:tc>
          <w:tcPr>
            <w:tcW w:w="3544" w:type="dxa"/>
          </w:tcPr>
          <w:p w:rsidR="00CC3799" w:rsidRPr="00EE6BAB" w:rsidRDefault="00CC3799" w:rsidP="00CC3799">
            <w:pPr>
              <w:jc w:val="center"/>
              <w:rPr>
                <w:b/>
                <w:lang w:val="mk-MK"/>
              </w:rPr>
            </w:pPr>
            <w:r w:rsidRPr="00EE6BAB">
              <w:rPr>
                <w:b/>
                <w:lang w:val="mk-MK"/>
              </w:rPr>
              <w:t>цел</w:t>
            </w:r>
          </w:p>
        </w:tc>
        <w:tc>
          <w:tcPr>
            <w:tcW w:w="708" w:type="dxa"/>
          </w:tcPr>
          <w:p w:rsidR="00CC3799" w:rsidRPr="00EE6BAB" w:rsidRDefault="00CC3799" w:rsidP="00CC3799">
            <w:pPr>
              <w:jc w:val="center"/>
              <w:rPr>
                <w:b/>
                <w:sz w:val="18"/>
                <w:szCs w:val="18"/>
                <w:lang w:val="mk-MK"/>
              </w:rPr>
            </w:pPr>
            <w:r w:rsidRPr="00EE6BAB">
              <w:rPr>
                <w:b/>
                <w:sz w:val="18"/>
                <w:szCs w:val="18"/>
                <w:lang w:val="mk-MK"/>
              </w:rPr>
              <w:t>месец</w:t>
            </w:r>
          </w:p>
        </w:tc>
      </w:tr>
      <w:tr w:rsidR="00CC3799" w:rsidRPr="00EE6BAB" w:rsidTr="00CC3799">
        <w:trPr>
          <w:jc w:val="center"/>
        </w:trPr>
        <w:tc>
          <w:tcPr>
            <w:tcW w:w="709" w:type="dxa"/>
          </w:tcPr>
          <w:p w:rsidR="00CC3799" w:rsidRPr="00EE6BAB" w:rsidRDefault="00CC3799" w:rsidP="00CC3799">
            <w:pPr>
              <w:rPr>
                <w:b/>
                <w:sz w:val="20"/>
                <w:lang w:val="ru-RU"/>
              </w:rPr>
            </w:pPr>
          </w:p>
          <w:p w:rsidR="00CC3799" w:rsidRPr="00EE6BAB" w:rsidRDefault="00CC3799" w:rsidP="00CC3799">
            <w:pPr>
              <w:jc w:val="center"/>
              <w:rPr>
                <w:b/>
                <w:i/>
                <w:sz w:val="20"/>
                <w:lang w:val="mk-MK"/>
              </w:rPr>
            </w:pPr>
            <w:r w:rsidRPr="00EE6BAB">
              <w:rPr>
                <w:b/>
                <w:i/>
                <w:sz w:val="20"/>
                <w:lang w:val="mk-MK"/>
              </w:rPr>
              <w:t>1.</w:t>
            </w:r>
          </w:p>
        </w:tc>
        <w:tc>
          <w:tcPr>
            <w:tcW w:w="4394" w:type="dxa"/>
          </w:tcPr>
          <w:p w:rsidR="00CC3799" w:rsidRPr="00EE6BAB" w:rsidRDefault="00CC3799" w:rsidP="00CC3799">
            <w:pPr>
              <w:jc w:val="both"/>
              <w:rPr>
                <w:b/>
                <w:sz w:val="20"/>
                <w:lang w:val="mk-MK"/>
              </w:rPr>
            </w:pPr>
            <w:r w:rsidRPr="00EE6BAB">
              <w:rPr>
                <w:b/>
                <w:sz w:val="20"/>
                <w:lang w:val="mk-MK"/>
              </w:rPr>
              <w:t>Избор на претседател и членови на физичката секција. Донесување на план за работа во учебната  2023/2024година</w:t>
            </w:r>
          </w:p>
        </w:tc>
        <w:tc>
          <w:tcPr>
            <w:tcW w:w="709" w:type="dxa"/>
          </w:tcPr>
          <w:p w:rsidR="00CC3799" w:rsidRPr="00EE6BAB" w:rsidRDefault="00CC3799" w:rsidP="00CC3799">
            <w:pPr>
              <w:rPr>
                <w:b/>
                <w:sz w:val="20"/>
                <w:lang w:val="ru-RU"/>
              </w:rPr>
            </w:pPr>
          </w:p>
          <w:p w:rsidR="00CC3799" w:rsidRPr="00EE6BAB" w:rsidRDefault="00CC3799" w:rsidP="00CC3799">
            <w:pPr>
              <w:jc w:val="center"/>
              <w:rPr>
                <w:b/>
                <w:sz w:val="20"/>
                <w:lang w:val="mk-MK"/>
              </w:rPr>
            </w:pPr>
            <w:r w:rsidRPr="00EE6BAB">
              <w:rPr>
                <w:b/>
                <w:sz w:val="20"/>
                <w:lang w:val="mk-MK"/>
              </w:rPr>
              <w:t>1</w:t>
            </w:r>
          </w:p>
        </w:tc>
        <w:tc>
          <w:tcPr>
            <w:tcW w:w="3544" w:type="dxa"/>
          </w:tcPr>
          <w:p w:rsidR="00CC3799" w:rsidRPr="00EE6BAB" w:rsidRDefault="00CC3799" w:rsidP="00CC3799">
            <w:pPr>
              <w:rPr>
                <w:b/>
                <w:sz w:val="20"/>
                <w:lang w:val="mk-MK"/>
              </w:rPr>
            </w:pPr>
            <w:r w:rsidRPr="00EE6BAB">
              <w:rPr>
                <w:b/>
                <w:sz w:val="20"/>
                <w:lang w:val="mk-MK"/>
              </w:rPr>
              <w:t>Запознавање на учениците меѓу себе  и со работата на секцијата</w:t>
            </w:r>
          </w:p>
        </w:tc>
        <w:tc>
          <w:tcPr>
            <w:tcW w:w="708" w:type="dxa"/>
          </w:tcPr>
          <w:p w:rsidR="00CC3799" w:rsidRPr="00EE6BAB" w:rsidRDefault="00CC3799" w:rsidP="00CC3799">
            <w:pPr>
              <w:rPr>
                <w:b/>
                <w:sz w:val="20"/>
                <w:lang w:val="ru-RU"/>
              </w:rPr>
            </w:pPr>
          </w:p>
          <w:p w:rsidR="00CC3799" w:rsidRPr="00EE6BAB" w:rsidRDefault="00CC3799" w:rsidP="00CC3799">
            <w:pPr>
              <w:jc w:val="center"/>
              <w:rPr>
                <w:b/>
                <w:sz w:val="20"/>
              </w:rPr>
            </w:pPr>
            <w:r w:rsidRPr="00EE6BAB">
              <w:rPr>
                <w:b/>
                <w:sz w:val="20"/>
              </w:rPr>
              <w:t>IX</w:t>
            </w:r>
          </w:p>
        </w:tc>
      </w:tr>
      <w:tr w:rsidR="00CC3799" w:rsidRPr="00EE6BAB" w:rsidTr="00CC3799">
        <w:trPr>
          <w:jc w:val="center"/>
        </w:trPr>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2.</w:t>
            </w:r>
          </w:p>
        </w:tc>
        <w:tc>
          <w:tcPr>
            <w:tcW w:w="4394" w:type="dxa"/>
          </w:tcPr>
          <w:p w:rsidR="00CC3799" w:rsidRPr="00EE6BAB" w:rsidRDefault="00CC3799" w:rsidP="00CC3799">
            <w:pPr>
              <w:pStyle w:val="a"/>
              <w:jc w:val="both"/>
              <w:rPr>
                <w:sz w:val="20"/>
                <w:lang w:val="mk-MK"/>
              </w:rPr>
            </w:pPr>
            <w:r w:rsidRPr="00EE6BAB">
              <w:rPr>
                <w:sz w:val="20"/>
                <w:lang w:val="mk-MK"/>
              </w:rPr>
              <w:t>Давање упатства за индивидуална и групна работа. Средување на кабинетот и на книгите со физичка содржина</w:t>
            </w: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3</w:t>
            </w:r>
          </w:p>
        </w:tc>
        <w:tc>
          <w:tcPr>
            <w:tcW w:w="3544" w:type="dxa"/>
          </w:tcPr>
          <w:p w:rsidR="00CC3799" w:rsidRPr="00EE6BAB" w:rsidRDefault="00CC3799" w:rsidP="00CC3799">
            <w:pPr>
              <w:rPr>
                <w:b/>
                <w:sz w:val="20"/>
                <w:lang w:val="mk-MK"/>
              </w:rPr>
            </w:pPr>
            <w:r w:rsidRPr="00EE6BAB">
              <w:rPr>
                <w:b/>
                <w:sz w:val="20"/>
                <w:lang w:val="mk-MK"/>
              </w:rPr>
              <w:t>Запознавање на учениците со нагледните средства</w:t>
            </w:r>
          </w:p>
        </w:tc>
        <w:tc>
          <w:tcPr>
            <w:tcW w:w="708"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IX</w:t>
            </w:r>
          </w:p>
        </w:tc>
      </w:tr>
      <w:tr w:rsidR="00CC3799" w:rsidRPr="00EE6BAB" w:rsidTr="00CC3799">
        <w:trPr>
          <w:jc w:val="center"/>
        </w:trPr>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3.</w:t>
            </w:r>
          </w:p>
        </w:tc>
        <w:tc>
          <w:tcPr>
            <w:tcW w:w="4394" w:type="dxa"/>
          </w:tcPr>
          <w:p w:rsidR="00CC3799" w:rsidRPr="00EE6BAB" w:rsidRDefault="00CC3799" w:rsidP="00CC3799">
            <w:pPr>
              <w:pStyle w:val="a"/>
              <w:rPr>
                <w:b/>
                <w:sz w:val="20"/>
                <w:lang w:val="mk-MK"/>
              </w:rPr>
            </w:pPr>
            <w:r w:rsidRPr="00EE6BAB">
              <w:rPr>
                <w:b/>
                <w:sz w:val="20"/>
                <w:lang w:val="mk-MK"/>
              </w:rPr>
              <w:t xml:space="preserve">Изработка на експерименти за густина </w:t>
            </w: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2</w:t>
            </w:r>
          </w:p>
        </w:tc>
        <w:tc>
          <w:tcPr>
            <w:tcW w:w="3544" w:type="dxa"/>
          </w:tcPr>
          <w:p w:rsidR="00CC3799" w:rsidRPr="00EE6BAB" w:rsidRDefault="00CC3799" w:rsidP="00CC3799">
            <w:pPr>
              <w:rPr>
                <w:b/>
                <w:sz w:val="20"/>
                <w:lang w:val="mk-MK"/>
              </w:rPr>
            </w:pPr>
            <w:r w:rsidRPr="00EE6BAB">
              <w:rPr>
                <w:b/>
                <w:sz w:val="20"/>
                <w:lang w:val="mk-MK"/>
              </w:rPr>
              <w:t>Да утврдат како со густината може да се определи составот на материјалот</w:t>
            </w:r>
          </w:p>
        </w:tc>
        <w:tc>
          <w:tcPr>
            <w:tcW w:w="708" w:type="dxa"/>
          </w:tcPr>
          <w:p w:rsidR="00CC3799" w:rsidRPr="00EE6BAB" w:rsidRDefault="00CC3799" w:rsidP="00CC3799">
            <w:pPr>
              <w:jc w:val="center"/>
              <w:rPr>
                <w:b/>
                <w:sz w:val="20"/>
                <w:lang w:val="mk-MK"/>
              </w:rPr>
            </w:pPr>
          </w:p>
          <w:p w:rsidR="00CC3799" w:rsidRPr="00EE6BAB" w:rsidRDefault="00CC3799" w:rsidP="00CC3799">
            <w:pPr>
              <w:jc w:val="center"/>
              <w:rPr>
                <w:b/>
                <w:sz w:val="20"/>
              </w:rPr>
            </w:pPr>
            <w:r w:rsidRPr="00EE6BAB">
              <w:rPr>
                <w:b/>
                <w:sz w:val="20"/>
              </w:rPr>
              <w:t>X</w:t>
            </w:r>
          </w:p>
        </w:tc>
      </w:tr>
      <w:tr w:rsidR="00CC3799" w:rsidRPr="00EE6BAB" w:rsidTr="00CC3799">
        <w:trPr>
          <w:jc w:val="center"/>
        </w:trPr>
        <w:tc>
          <w:tcPr>
            <w:tcW w:w="709" w:type="dxa"/>
          </w:tcPr>
          <w:p w:rsidR="00CC3799" w:rsidRPr="00EE6BAB" w:rsidRDefault="00CC3799" w:rsidP="00CC3799">
            <w:pPr>
              <w:rPr>
                <w:b/>
                <w:sz w:val="20"/>
                <w:lang w:val="mk-MK"/>
              </w:rPr>
            </w:pPr>
            <w:r w:rsidRPr="00EE6BAB">
              <w:rPr>
                <w:b/>
                <w:sz w:val="20"/>
                <w:lang w:val="mk-MK"/>
              </w:rPr>
              <w:t xml:space="preserve">    4.</w:t>
            </w:r>
          </w:p>
        </w:tc>
        <w:tc>
          <w:tcPr>
            <w:tcW w:w="4394" w:type="dxa"/>
          </w:tcPr>
          <w:p w:rsidR="00CC3799" w:rsidRPr="00EE6BAB" w:rsidRDefault="00CC3799" w:rsidP="00CC3799">
            <w:pPr>
              <w:pStyle w:val="a"/>
              <w:rPr>
                <w:b/>
                <w:sz w:val="20"/>
                <w:lang w:val="mk-MK"/>
              </w:rPr>
            </w:pPr>
            <w:r w:rsidRPr="00EE6BAB">
              <w:rPr>
                <w:b/>
                <w:sz w:val="20"/>
                <w:lang w:val="mk-MK"/>
              </w:rPr>
              <w:t>Изработка на постери за брзината во секојдневниот живот</w:t>
            </w: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2</w:t>
            </w:r>
          </w:p>
        </w:tc>
        <w:tc>
          <w:tcPr>
            <w:tcW w:w="3544" w:type="dxa"/>
          </w:tcPr>
          <w:p w:rsidR="00CC3799" w:rsidRPr="00EE6BAB" w:rsidRDefault="00CC3799" w:rsidP="00CC3799">
            <w:pPr>
              <w:rPr>
                <w:b/>
                <w:sz w:val="20"/>
                <w:lang w:val="mk-MK"/>
              </w:rPr>
            </w:pPr>
            <w:r w:rsidRPr="00EE6BAB">
              <w:rPr>
                <w:b/>
                <w:sz w:val="20"/>
                <w:lang w:val="mk-MK"/>
              </w:rPr>
              <w:t xml:space="preserve"> Да ја увидат важноста на брзината и нејзиното ограничување во секојдневниот живот</w:t>
            </w:r>
          </w:p>
        </w:tc>
        <w:tc>
          <w:tcPr>
            <w:tcW w:w="708"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rPr>
              <w:t>X</w:t>
            </w:r>
          </w:p>
        </w:tc>
      </w:tr>
      <w:tr w:rsidR="00CC3799" w:rsidRPr="00EE6BAB" w:rsidTr="00CC3799">
        <w:trPr>
          <w:jc w:val="center"/>
        </w:trPr>
        <w:tc>
          <w:tcPr>
            <w:tcW w:w="709" w:type="dxa"/>
          </w:tcPr>
          <w:p w:rsidR="00CC3799" w:rsidRPr="00EE6BAB" w:rsidRDefault="00CC3799" w:rsidP="00CC3799">
            <w:pPr>
              <w:jc w:val="center"/>
              <w:rPr>
                <w:b/>
                <w:sz w:val="20"/>
                <w:lang w:val="mk-MK"/>
              </w:rPr>
            </w:pPr>
            <w:r w:rsidRPr="00EE6BAB">
              <w:rPr>
                <w:b/>
                <w:sz w:val="20"/>
                <w:lang w:val="mk-MK"/>
              </w:rPr>
              <w:t>5.</w:t>
            </w:r>
          </w:p>
        </w:tc>
        <w:tc>
          <w:tcPr>
            <w:tcW w:w="4394" w:type="dxa"/>
          </w:tcPr>
          <w:p w:rsidR="00CC3799" w:rsidRPr="00EE6BAB" w:rsidRDefault="00CC3799" w:rsidP="00CC3799">
            <w:pPr>
              <w:pStyle w:val="a"/>
              <w:jc w:val="both"/>
              <w:rPr>
                <w:sz w:val="20"/>
                <w:lang w:val="mk-MK"/>
              </w:rPr>
            </w:pPr>
            <w:r w:rsidRPr="00EE6BAB">
              <w:rPr>
                <w:sz w:val="20"/>
                <w:lang w:val="mk-MK"/>
              </w:rPr>
              <w:t xml:space="preserve">Изработка на </w:t>
            </w:r>
            <w:r w:rsidRPr="00EE6BAB">
              <w:rPr>
                <w:b/>
                <w:sz w:val="20"/>
                <w:lang w:val="mk-MK"/>
              </w:rPr>
              <w:t>на видео презентации,постери  за притисокот</w:t>
            </w: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3</w:t>
            </w:r>
          </w:p>
        </w:tc>
        <w:tc>
          <w:tcPr>
            <w:tcW w:w="3544" w:type="dxa"/>
          </w:tcPr>
          <w:p w:rsidR="00CC3799" w:rsidRPr="00EE6BAB" w:rsidRDefault="00CC3799" w:rsidP="00CC3799">
            <w:pPr>
              <w:rPr>
                <w:b/>
                <w:sz w:val="20"/>
                <w:lang w:val="mk-MK"/>
              </w:rPr>
            </w:pPr>
            <w:r w:rsidRPr="00EE6BAB">
              <w:rPr>
                <w:b/>
                <w:sz w:val="20"/>
                <w:lang w:val="mk-MK"/>
              </w:rPr>
              <w:t>Учениците да ја увидат зависноста на притисокот,од силата и површината преку практични примери</w:t>
            </w:r>
          </w:p>
        </w:tc>
        <w:tc>
          <w:tcPr>
            <w:tcW w:w="708" w:type="dxa"/>
          </w:tcPr>
          <w:p w:rsidR="00CC3799" w:rsidRPr="00EE6BAB" w:rsidRDefault="00CC3799" w:rsidP="00CC3799">
            <w:pPr>
              <w:jc w:val="center"/>
              <w:rPr>
                <w:b/>
                <w:sz w:val="20"/>
                <w:lang w:val="mk-MK"/>
              </w:rPr>
            </w:pPr>
          </w:p>
          <w:p w:rsidR="00CC3799" w:rsidRPr="00EE6BAB" w:rsidRDefault="00CC3799" w:rsidP="00CC3799">
            <w:pPr>
              <w:jc w:val="center"/>
              <w:rPr>
                <w:b/>
                <w:sz w:val="20"/>
              </w:rPr>
            </w:pPr>
            <w:r w:rsidRPr="00EE6BAB">
              <w:rPr>
                <w:b/>
                <w:sz w:val="20"/>
              </w:rPr>
              <w:t>XI</w:t>
            </w:r>
          </w:p>
        </w:tc>
      </w:tr>
      <w:tr w:rsidR="00CC3799" w:rsidRPr="00EE6BAB" w:rsidTr="00CC3799">
        <w:trPr>
          <w:jc w:val="center"/>
        </w:trPr>
        <w:tc>
          <w:tcPr>
            <w:tcW w:w="709" w:type="dxa"/>
          </w:tcPr>
          <w:p w:rsidR="00CC3799" w:rsidRPr="00EE6BAB" w:rsidRDefault="00CC3799" w:rsidP="00CC3799">
            <w:pPr>
              <w:jc w:val="center"/>
              <w:rPr>
                <w:b/>
                <w:lang w:val="mk-MK"/>
              </w:rPr>
            </w:pPr>
            <w:r w:rsidRPr="00EE6BAB">
              <w:rPr>
                <w:b/>
                <w:lang w:val="mk-MK"/>
              </w:rPr>
              <w:t>6..</w:t>
            </w:r>
          </w:p>
        </w:tc>
        <w:tc>
          <w:tcPr>
            <w:tcW w:w="4394" w:type="dxa"/>
          </w:tcPr>
          <w:p w:rsidR="00CC3799" w:rsidRPr="00EE6BAB" w:rsidRDefault="00CC3799" w:rsidP="00CC3799">
            <w:pPr>
              <w:jc w:val="both"/>
              <w:rPr>
                <w:b/>
                <w:sz w:val="20"/>
                <w:lang w:val="mk-MK"/>
              </w:rPr>
            </w:pPr>
            <w:r w:rsidRPr="00EE6BAB">
              <w:rPr>
                <w:b/>
                <w:sz w:val="20"/>
                <w:lang w:val="mk-MK"/>
              </w:rPr>
              <w:t>Различни видови електрична енергија</w:t>
            </w: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2</w:t>
            </w:r>
          </w:p>
        </w:tc>
        <w:tc>
          <w:tcPr>
            <w:tcW w:w="3544" w:type="dxa"/>
          </w:tcPr>
          <w:p w:rsidR="00CC3799" w:rsidRPr="00EE6BAB" w:rsidRDefault="00CC3799" w:rsidP="00CC3799">
            <w:pPr>
              <w:rPr>
                <w:b/>
                <w:sz w:val="20"/>
                <w:lang w:val="mk-MK"/>
              </w:rPr>
            </w:pPr>
            <w:r w:rsidRPr="00EE6BAB">
              <w:rPr>
                <w:b/>
                <w:sz w:val="20"/>
                <w:lang w:val="mk-MK"/>
              </w:rPr>
              <w:t>Запознавање на учениците со видовите енергија и нивната примена во секојдневниот живот</w:t>
            </w:r>
          </w:p>
        </w:tc>
        <w:tc>
          <w:tcPr>
            <w:tcW w:w="708" w:type="dxa"/>
          </w:tcPr>
          <w:p w:rsidR="00CC3799" w:rsidRPr="00EE6BAB" w:rsidRDefault="00CC3799" w:rsidP="00CC3799">
            <w:pPr>
              <w:jc w:val="center"/>
              <w:rPr>
                <w:b/>
                <w:lang w:val="mk-MK"/>
              </w:rPr>
            </w:pPr>
          </w:p>
          <w:p w:rsidR="00CC3799" w:rsidRPr="00EE6BAB" w:rsidRDefault="00CC3799" w:rsidP="00CC3799">
            <w:pPr>
              <w:jc w:val="center"/>
              <w:rPr>
                <w:b/>
                <w:sz w:val="20"/>
              </w:rPr>
            </w:pPr>
            <w:r w:rsidRPr="00EE6BAB">
              <w:rPr>
                <w:b/>
                <w:sz w:val="20"/>
              </w:rPr>
              <w:t>XI XII</w:t>
            </w:r>
          </w:p>
        </w:tc>
      </w:tr>
      <w:tr w:rsidR="00CC3799" w:rsidRPr="00EE6BAB" w:rsidTr="00CC3799">
        <w:trPr>
          <w:jc w:val="center"/>
        </w:trPr>
        <w:tc>
          <w:tcPr>
            <w:tcW w:w="709" w:type="dxa"/>
          </w:tcPr>
          <w:p w:rsidR="00CC3799" w:rsidRPr="00EE6BAB" w:rsidRDefault="00CC3799" w:rsidP="00CC3799">
            <w:pPr>
              <w:rPr>
                <w:b/>
                <w:lang w:val="mk-MK"/>
              </w:rPr>
            </w:pPr>
            <w:r w:rsidRPr="00EE6BAB">
              <w:rPr>
                <w:b/>
                <w:lang w:val="mk-MK"/>
              </w:rPr>
              <w:t>7.</w:t>
            </w:r>
          </w:p>
        </w:tc>
        <w:tc>
          <w:tcPr>
            <w:tcW w:w="4394" w:type="dxa"/>
          </w:tcPr>
          <w:p w:rsidR="00CC3799" w:rsidRPr="00EE6BAB" w:rsidRDefault="00CC3799" w:rsidP="00CC3799">
            <w:pPr>
              <w:jc w:val="both"/>
              <w:rPr>
                <w:b/>
                <w:sz w:val="20"/>
                <w:lang w:val="mk-MK"/>
              </w:rPr>
            </w:pPr>
            <w:r w:rsidRPr="00EE6BAB">
              <w:rPr>
                <w:b/>
                <w:sz w:val="20"/>
                <w:lang w:val="mk-MK"/>
              </w:rPr>
              <w:t>Изработка на видео презентации,постери за рационално користење на ел.енергија</w:t>
            </w: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3</w:t>
            </w:r>
          </w:p>
          <w:p w:rsidR="00CC3799" w:rsidRPr="00EE6BAB" w:rsidRDefault="00CC3799" w:rsidP="00CC3799">
            <w:pPr>
              <w:jc w:val="center"/>
              <w:rPr>
                <w:b/>
                <w:sz w:val="20"/>
                <w:lang w:val="mk-MK"/>
              </w:rPr>
            </w:pPr>
          </w:p>
        </w:tc>
        <w:tc>
          <w:tcPr>
            <w:tcW w:w="3544" w:type="dxa"/>
          </w:tcPr>
          <w:p w:rsidR="00CC3799" w:rsidRPr="00EE6BAB" w:rsidRDefault="00CC3799" w:rsidP="00CC3799">
            <w:pPr>
              <w:rPr>
                <w:b/>
                <w:sz w:val="20"/>
                <w:lang w:val="mk-MK"/>
              </w:rPr>
            </w:pPr>
            <w:r w:rsidRPr="00EE6BAB">
              <w:rPr>
                <w:b/>
                <w:sz w:val="20"/>
                <w:lang w:val="ru-RU"/>
              </w:rPr>
              <w:t xml:space="preserve">  подигнување на свеста на учениците за потребата од рационално користење на електричната</w:t>
            </w:r>
            <w:r w:rsidRPr="00EE6BAB">
              <w:rPr>
                <w:b/>
                <w:sz w:val="20"/>
                <w:lang w:val="mk-MK"/>
              </w:rPr>
              <w:t xml:space="preserve"> </w:t>
            </w:r>
            <w:r w:rsidRPr="00EE6BAB">
              <w:rPr>
                <w:b/>
                <w:sz w:val="20"/>
                <w:lang w:val="ru-RU"/>
              </w:rPr>
              <w:t xml:space="preserve">енергија, </w:t>
            </w:r>
          </w:p>
        </w:tc>
        <w:tc>
          <w:tcPr>
            <w:tcW w:w="708" w:type="dxa"/>
          </w:tcPr>
          <w:p w:rsidR="00CC3799" w:rsidRPr="00EE6BAB" w:rsidRDefault="00CC3799" w:rsidP="00CC3799">
            <w:pPr>
              <w:jc w:val="center"/>
              <w:rPr>
                <w:b/>
                <w:lang w:val="mk-MK"/>
              </w:rPr>
            </w:pPr>
          </w:p>
          <w:p w:rsidR="00CC3799" w:rsidRPr="00EE6BAB" w:rsidRDefault="00CC3799" w:rsidP="00CC3799">
            <w:pPr>
              <w:jc w:val="center"/>
              <w:rPr>
                <w:b/>
                <w:lang w:val="mk-MK"/>
              </w:rPr>
            </w:pPr>
            <w:r w:rsidRPr="00EE6BAB">
              <w:rPr>
                <w:b/>
              </w:rPr>
              <w:t>XII</w:t>
            </w:r>
          </w:p>
        </w:tc>
      </w:tr>
      <w:tr w:rsidR="00CC3799" w:rsidRPr="00EE6BAB" w:rsidTr="00CC3799">
        <w:trPr>
          <w:jc w:val="center"/>
        </w:trPr>
        <w:tc>
          <w:tcPr>
            <w:tcW w:w="709" w:type="dxa"/>
          </w:tcPr>
          <w:p w:rsidR="00CC3799" w:rsidRPr="00EE6BAB" w:rsidRDefault="00CC3799" w:rsidP="00CC3799">
            <w:pPr>
              <w:jc w:val="center"/>
              <w:rPr>
                <w:b/>
                <w:lang w:val="mk-MK"/>
              </w:rPr>
            </w:pPr>
            <w:r w:rsidRPr="00EE6BAB">
              <w:rPr>
                <w:b/>
                <w:lang w:val="mk-MK"/>
              </w:rPr>
              <w:t>8.</w:t>
            </w:r>
          </w:p>
        </w:tc>
        <w:tc>
          <w:tcPr>
            <w:tcW w:w="4394" w:type="dxa"/>
          </w:tcPr>
          <w:p w:rsidR="00CC3799" w:rsidRPr="00EE6BAB" w:rsidRDefault="00CC3799" w:rsidP="00CC3799">
            <w:pPr>
              <w:jc w:val="both"/>
              <w:rPr>
                <w:b/>
                <w:sz w:val="20"/>
                <w:lang w:val="mk-MK"/>
              </w:rPr>
            </w:pPr>
            <w:r w:rsidRPr="00EE6BAB">
              <w:rPr>
                <w:b/>
                <w:sz w:val="20"/>
                <w:lang w:val="mk-MK"/>
              </w:rPr>
              <w:t>Изработка на струјни кола   и нивна примена во секојдневниот живот</w:t>
            </w:r>
          </w:p>
        </w:tc>
        <w:tc>
          <w:tcPr>
            <w:tcW w:w="709" w:type="dxa"/>
          </w:tcPr>
          <w:p w:rsidR="00CC3799" w:rsidRPr="00EE6BAB" w:rsidRDefault="00CC3799" w:rsidP="00CC3799">
            <w:pPr>
              <w:jc w:val="center"/>
              <w:rPr>
                <w:b/>
                <w:sz w:val="20"/>
                <w:lang w:val="mk-MK"/>
              </w:rPr>
            </w:pPr>
            <w:r w:rsidRPr="00EE6BAB">
              <w:rPr>
                <w:b/>
                <w:sz w:val="20"/>
                <w:lang w:val="mk-MK"/>
              </w:rPr>
              <w:t>3</w:t>
            </w:r>
          </w:p>
        </w:tc>
        <w:tc>
          <w:tcPr>
            <w:tcW w:w="3544" w:type="dxa"/>
          </w:tcPr>
          <w:p w:rsidR="00CC3799" w:rsidRPr="00EE6BAB" w:rsidRDefault="00CC3799" w:rsidP="00CC3799">
            <w:pPr>
              <w:rPr>
                <w:b/>
                <w:sz w:val="20"/>
                <w:lang w:val="ru-RU"/>
              </w:rPr>
            </w:pPr>
            <w:r w:rsidRPr="00EE6BAB">
              <w:rPr>
                <w:b/>
                <w:sz w:val="20"/>
                <w:lang w:val="mk-MK"/>
              </w:rPr>
              <w:t>Моделира и објаснува како различни компоненти влијаат на ел.струја</w:t>
            </w:r>
          </w:p>
          <w:p w:rsidR="00CC3799" w:rsidRPr="00EE6BAB" w:rsidRDefault="00CC3799" w:rsidP="00CC3799">
            <w:pPr>
              <w:rPr>
                <w:b/>
                <w:sz w:val="20"/>
                <w:lang w:val="ru-RU"/>
              </w:rPr>
            </w:pPr>
          </w:p>
        </w:tc>
        <w:tc>
          <w:tcPr>
            <w:tcW w:w="708" w:type="dxa"/>
          </w:tcPr>
          <w:p w:rsidR="00CC3799" w:rsidRPr="00EE6BAB" w:rsidRDefault="00CC3799" w:rsidP="00CC3799">
            <w:pPr>
              <w:jc w:val="center"/>
              <w:rPr>
                <w:b/>
                <w:lang w:val="mk-MK"/>
              </w:rPr>
            </w:pPr>
            <w:r w:rsidRPr="00EE6BAB">
              <w:rPr>
                <w:b/>
              </w:rPr>
              <w:t>II</w:t>
            </w:r>
          </w:p>
        </w:tc>
      </w:tr>
      <w:tr w:rsidR="00CC3799" w:rsidRPr="00EE6BAB" w:rsidTr="00CC3799">
        <w:trPr>
          <w:jc w:val="center"/>
        </w:trPr>
        <w:tc>
          <w:tcPr>
            <w:tcW w:w="709" w:type="dxa"/>
          </w:tcPr>
          <w:p w:rsidR="00CC3799" w:rsidRPr="00EE6BAB" w:rsidRDefault="00CC3799" w:rsidP="00CC3799">
            <w:pPr>
              <w:jc w:val="center"/>
              <w:rPr>
                <w:b/>
                <w:lang w:val="mk-MK"/>
              </w:rPr>
            </w:pPr>
            <w:r w:rsidRPr="00EE6BAB">
              <w:rPr>
                <w:b/>
                <w:lang w:val="mk-MK"/>
              </w:rPr>
              <w:t>9.</w:t>
            </w:r>
          </w:p>
        </w:tc>
        <w:tc>
          <w:tcPr>
            <w:tcW w:w="4394" w:type="dxa"/>
          </w:tcPr>
          <w:p w:rsidR="00CC3799" w:rsidRPr="00EE6BAB" w:rsidRDefault="00CC3799" w:rsidP="00CC3799">
            <w:pPr>
              <w:pStyle w:val="a"/>
              <w:rPr>
                <w:b/>
                <w:sz w:val="20"/>
                <w:lang w:val="mk-MK"/>
              </w:rPr>
            </w:pPr>
            <w:r w:rsidRPr="00EE6BAB">
              <w:rPr>
                <w:b/>
                <w:sz w:val="20"/>
                <w:lang w:val="mk-MK"/>
              </w:rPr>
              <w:t xml:space="preserve">Важноста на хигиената во дворот,собирање стари батерии </w:t>
            </w:r>
          </w:p>
          <w:p w:rsidR="00CC3799" w:rsidRPr="00EE6BAB" w:rsidRDefault="00CC3799" w:rsidP="00CC3799">
            <w:pPr>
              <w:pStyle w:val="a"/>
              <w:rPr>
                <w:b/>
                <w:sz w:val="20"/>
                <w:lang w:val="mk-MK"/>
              </w:rPr>
            </w:pP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3</w:t>
            </w:r>
          </w:p>
        </w:tc>
        <w:tc>
          <w:tcPr>
            <w:tcW w:w="3544" w:type="dxa"/>
          </w:tcPr>
          <w:p w:rsidR="00CC3799" w:rsidRPr="00EE6BAB" w:rsidRDefault="00CC3799" w:rsidP="00CC3799">
            <w:pPr>
              <w:rPr>
                <w:b/>
                <w:sz w:val="20"/>
                <w:lang w:val="mk-MK"/>
              </w:rPr>
            </w:pPr>
            <w:r w:rsidRPr="00EE6BAB">
              <w:rPr>
                <w:b/>
                <w:sz w:val="20"/>
                <w:lang w:val="mk-MK"/>
              </w:rPr>
              <w:t xml:space="preserve">Подигнување на учениците за чиста околина,одржување на јавна хигиена  преку отстранување  на </w:t>
            </w:r>
            <w:r w:rsidRPr="00EE6BAB">
              <w:rPr>
                <w:b/>
                <w:sz w:val="20"/>
                <w:lang w:val="mk-MK"/>
              </w:rPr>
              <w:lastRenderedPageBreak/>
              <w:t>цврстиот одпат</w:t>
            </w:r>
          </w:p>
        </w:tc>
        <w:tc>
          <w:tcPr>
            <w:tcW w:w="708" w:type="dxa"/>
          </w:tcPr>
          <w:p w:rsidR="00CC3799" w:rsidRPr="00EE6BAB" w:rsidRDefault="00CC3799" w:rsidP="00CC3799">
            <w:pPr>
              <w:jc w:val="center"/>
              <w:rPr>
                <w:b/>
                <w:lang w:val="mk-MK"/>
              </w:rPr>
            </w:pPr>
          </w:p>
          <w:p w:rsidR="00CC3799" w:rsidRPr="00EE6BAB" w:rsidRDefault="00CC3799" w:rsidP="00CC3799">
            <w:pPr>
              <w:rPr>
                <w:b/>
              </w:rPr>
            </w:pPr>
            <w:r w:rsidRPr="00EE6BAB">
              <w:rPr>
                <w:b/>
                <w:lang w:val="mk-MK"/>
              </w:rPr>
              <w:t xml:space="preserve">  </w:t>
            </w:r>
            <w:r w:rsidRPr="00EE6BAB">
              <w:rPr>
                <w:b/>
              </w:rPr>
              <w:t>II</w:t>
            </w:r>
          </w:p>
        </w:tc>
      </w:tr>
      <w:tr w:rsidR="00CC3799" w:rsidRPr="00EE6BAB" w:rsidTr="00CC3799">
        <w:trPr>
          <w:jc w:val="center"/>
        </w:trPr>
        <w:tc>
          <w:tcPr>
            <w:tcW w:w="709" w:type="dxa"/>
          </w:tcPr>
          <w:p w:rsidR="00CC3799" w:rsidRPr="00EE6BAB" w:rsidRDefault="00CC3799" w:rsidP="00CC3799">
            <w:pPr>
              <w:jc w:val="center"/>
              <w:rPr>
                <w:b/>
                <w:lang w:val="mk-MK"/>
              </w:rPr>
            </w:pPr>
            <w:r w:rsidRPr="00EE6BAB">
              <w:rPr>
                <w:b/>
                <w:lang w:val="mk-MK"/>
              </w:rPr>
              <w:lastRenderedPageBreak/>
              <w:t>10.</w:t>
            </w:r>
          </w:p>
        </w:tc>
        <w:tc>
          <w:tcPr>
            <w:tcW w:w="4394" w:type="dxa"/>
          </w:tcPr>
          <w:p w:rsidR="00CC3799" w:rsidRPr="00EE6BAB" w:rsidRDefault="00CC3799" w:rsidP="00CC3799">
            <w:pPr>
              <w:jc w:val="both"/>
              <w:rPr>
                <w:b/>
                <w:sz w:val="20"/>
                <w:lang w:val="mk-MK"/>
              </w:rPr>
            </w:pPr>
            <w:r w:rsidRPr="00EE6BAB">
              <w:rPr>
                <w:b/>
                <w:sz w:val="20"/>
                <w:lang w:val="mk-MK"/>
              </w:rPr>
              <w:t xml:space="preserve">- </w:t>
            </w:r>
            <w:r w:rsidRPr="00EE6BAB">
              <w:rPr>
                <w:b/>
                <w:sz w:val="20"/>
                <w:lang w:val="ru-RU"/>
              </w:rPr>
              <w:t>Изработка на упатства за одржување на дворот</w:t>
            </w:r>
            <w:r w:rsidRPr="00EE6BAB">
              <w:rPr>
                <w:b/>
                <w:sz w:val="20"/>
                <w:lang w:val="mk-MK"/>
              </w:rPr>
              <w:t xml:space="preserve"> и пошироката заедница од  цврстиот одпат </w:t>
            </w:r>
          </w:p>
        </w:tc>
        <w:tc>
          <w:tcPr>
            <w:tcW w:w="709" w:type="dxa"/>
          </w:tcPr>
          <w:p w:rsidR="00CC3799" w:rsidRPr="00EE6BAB" w:rsidRDefault="00CC3799" w:rsidP="00CC3799">
            <w:pPr>
              <w:jc w:val="center"/>
              <w:rPr>
                <w:b/>
                <w:sz w:val="20"/>
                <w:lang w:val="mk-MK"/>
              </w:rPr>
            </w:pPr>
            <w:r w:rsidRPr="00EE6BAB">
              <w:rPr>
                <w:b/>
                <w:sz w:val="20"/>
                <w:lang w:val="mk-MK"/>
              </w:rPr>
              <w:t>3</w:t>
            </w:r>
          </w:p>
        </w:tc>
        <w:tc>
          <w:tcPr>
            <w:tcW w:w="3544" w:type="dxa"/>
          </w:tcPr>
          <w:p w:rsidR="00CC3799" w:rsidRPr="00EE6BAB" w:rsidRDefault="00CC3799" w:rsidP="00CC3799">
            <w:pPr>
              <w:rPr>
                <w:b/>
                <w:sz w:val="20"/>
                <w:lang w:val="mk-MK"/>
              </w:rPr>
            </w:pPr>
            <w:r w:rsidRPr="00EE6BAB">
              <w:rPr>
                <w:b/>
                <w:sz w:val="20"/>
                <w:lang w:val="mk-MK"/>
              </w:rPr>
              <w:t>Подигнување на свеста за рециклирање на цврстиот одпат и информирање на нивните соученици</w:t>
            </w:r>
          </w:p>
        </w:tc>
        <w:tc>
          <w:tcPr>
            <w:tcW w:w="708" w:type="dxa"/>
          </w:tcPr>
          <w:p w:rsidR="00CC3799" w:rsidRPr="00EE6BAB" w:rsidRDefault="00CC3799" w:rsidP="00CC3799">
            <w:pPr>
              <w:jc w:val="center"/>
              <w:rPr>
                <w:b/>
                <w:lang w:val="mk-MK"/>
              </w:rPr>
            </w:pPr>
            <w:r w:rsidRPr="00EE6BAB">
              <w:rPr>
                <w:b/>
                <w:sz w:val="20"/>
                <w:lang w:val="ru-RU"/>
              </w:rPr>
              <w:t xml:space="preserve"> </w:t>
            </w:r>
            <w:r w:rsidRPr="00EE6BAB">
              <w:rPr>
                <w:b/>
                <w:sz w:val="20"/>
              </w:rPr>
              <w:t>III</w:t>
            </w:r>
          </w:p>
        </w:tc>
      </w:tr>
      <w:tr w:rsidR="00CC3799" w:rsidRPr="00EE6BAB" w:rsidTr="00CC3799">
        <w:trPr>
          <w:jc w:val="center"/>
        </w:trPr>
        <w:tc>
          <w:tcPr>
            <w:tcW w:w="709" w:type="dxa"/>
          </w:tcPr>
          <w:p w:rsidR="00CC3799" w:rsidRPr="00EE6BAB" w:rsidRDefault="00CC3799" w:rsidP="00CC3799">
            <w:pPr>
              <w:jc w:val="center"/>
              <w:rPr>
                <w:b/>
                <w:lang w:val="mk-MK"/>
              </w:rPr>
            </w:pPr>
            <w:r w:rsidRPr="00EE6BAB">
              <w:rPr>
                <w:b/>
                <w:lang w:val="mk-MK"/>
              </w:rPr>
              <w:t>11.</w:t>
            </w:r>
          </w:p>
        </w:tc>
        <w:tc>
          <w:tcPr>
            <w:tcW w:w="4394" w:type="dxa"/>
          </w:tcPr>
          <w:p w:rsidR="00CC3799" w:rsidRPr="00EE6BAB" w:rsidRDefault="00CC3799" w:rsidP="00CC3799">
            <w:pPr>
              <w:jc w:val="both"/>
              <w:rPr>
                <w:b/>
                <w:sz w:val="20"/>
                <w:lang w:val="mk-MK"/>
              </w:rPr>
            </w:pPr>
            <w:r w:rsidRPr="00EE6BAB">
              <w:rPr>
                <w:b/>
                <w:sz w:val="20"/>
                <w:lang w:val="mk-MK"/>
              </w:rPr>
              <w:t>Примена и градба на електромагнети</w:t>
            </w:r>
          </w:p>
        </w:tc>
        <w:tc>
          <w:tcPr>
            <w:tcW w:w="709" w:type="dxa"/>
          </w:tcPr>
          <w:p w:rsidR="00CC3799" w:rsidRPr="00EE6BAB" w:rsidRDefault="00CC3799" w:rsidP="00CC3799">
            <w:pPr>
              <w:rPr>
                <w:b/>
                <w:sz w:val="20"/>
                <w:lang w:val="mk-MK"/>
              </w:rPr>
            </w:pPr>
            <w:r w:rsidRPr="00EE6BAB">
              <w:rPr>
                <w:b/>
                <w:sz w:val="20"/>
                <w:lang w:val="mk-MK"/>
              </w:rPr>
              <w:t>2</w:t>
            </w:r>
          </w:p>
        </w:tc>
        <w:tc>
          <w:tcPr>
            <w:tcW w:w="3544" w:type="dxa"/>
          </w:tcPr>
          <w:p w:rsidR="00CC3799" w:rsidRPr="00EE6BAB" w:rsidRDefault="00CC3799" w:rsidP="00CC3799">
            <w:pPr>
              <w:rPr>
                <w:b/>
                <w:sz w:val="20"/>
                <w:lang w:val="mk-MK"/>
              </w:rPr>
            </w:pPr>
            <w:r w:rsidRPr="00EE6BAB">
              <w:rPr>
                <w:b/>
                <w:sz w:val="20"/>
                <w:lang w:val="mk-MK"/>
              </w:rPr>
              <w:t xml:space="preserve"> Да се запознаат со градбата ,функционирањето и примената наелектромагнети</w:t>
            </w:r>
          </w:p>
        </w:tc>
        <w:tc>
          <w:tcPr>
            <w:tcW w:w="708" w:type="dxa"/>
          </w:tcPr>
          <w:p w:rsidR="00CC3799" w:rsidRPr="00EE6BAB" w:rsidRDefault="00CC3799" w:rsidP="00CC3799">
            <w:pPr>
              <w:jc w:val="center"/>
              <w:rPr>
                <w:b/>
                <w:lang w:val="mk-MK"/>
              </w:rPr>
            </w:pPr>
          </w:p>
          <w:p w:rsidR="00CC3799" w:rsidRPr="00EE6BAB" w:rsidRDefault="00CC3799" w:rsidP="00CC3799">
            <w:pPr>
              <w:jc w:val="center"/>
              <w:rPr>
                <w:b/>
                <w:lang w:val="mk-MK"/>
              </w:rPr>
            </w:pPr>
            <w:r w:rsidRPr="00EE6BAB">
              <w:rPr>
                <w:b/>
                <w:sz w:val="20"/>
              </w:rPr>
              <w:t>III</w:t>
            </w:r>
          </w:p>
        </w:tc>
      </w:tr>
      <w:tr w:rsidR="00CC3799" w:rsidRPr="00EE6BAB" w:rsidTr="00CC3799">
        <w:trPr>
          <w:jc w:val="center"/>
        </w:trPr>
        <w:tc>
          <w:tcPr>
            <w:tcW w:w="709" w:type="dxa"/>
          </w:tcPr>
          <w:p w:rsidR="00CC3799" w:rsidRPr="00EE6BAB" w:rsidRDefault="00CC3799" w:rsidP="00CC3799">
            <w:pPr>
              <w:jc w:val="center"/>
              <w:rPr>
                <w:b/>
                <w:sz w:val="20"/>
                <w:lang w:val="mk-MK"/>
              </w:rPr>
            </w:pPr>
            <w:r w:rsidRPr="00EE6BAB">
              <w:rPr>
                <w:b/>
                <w:sz w:val="20"/>
                <w:lang w:val="mk-MK"/>
              </w:rPr>
              <w:t>12.</w:t>
            </w:r>
          </w:p>
        </w:tc>
        <w:tc>
          <w:tcPr>
            <w:tcW w:w="4394" w:type="dxa"/>
          </w:tcPr>
          <w:p w:rsidR="00CC3799" w:rsidRPr="00EE6BAB" w:rsidRDefault="00CC3799" w:rsidP="00CC3799">
            <w:pPr>
              <w:jc w:val="both"/>
              <w:rPr>
                <w:b/>
                <w:sz w:val="20"/>
                <w:lang w:val="mk-MK"/>
              </w:rPr>
            </w:pPr>
            <w:r w:rsidRPr="00EE6BAB">
              <w:rPr>
                <w:b/>
                <w:sz w:val="20"/>
                <w:lang w:val="mk-MK"/>
              </w:rPr>
              <w:t xml:space="preserve">Примена на звукот и негово значење </w:t>
            </w:r>
          </w:p>
          <w:p w:rsidR="00CC3799" w:rsidRPr="00EE6BAB" w:rsidRDefault="00CC3799" w:rsidP="00CC3799">
            <w:pPr>
              <w:jc w:val="both"/>
              <w:rPr>
                <w:b/>
                <w:sz w:val="20"/>
                <w:lang w:val="mk-MK"/>
              </w:rPr>
            </w:pP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3</w:t>
            </w:r>
          </w:p>
        </w:tc>
        <w:tc>
          <w:tcPr>
            <w:tcW w:w="3544" w:type="dxa"/>
          </w:tcPr>
          <w:p w:rsidR="00CC3799" w:rsidRPr="00EE6BAB" w:rsidRDefault="00CC3799" w:rsidP="00CC3799">
            <w:pPr>
              <w:rPr>
                <w:b/>
                <w:sz w:val="20"/>
                <w:lang w:val="mk-MK"/>
              </w:rPr>
            </w:pPr>
            <w:r w:rsidRPr="00EE6BAB">
              <w:rPr>
                <w:b/>
                <w:sz w:val="20"/>
                <w:lang w:val="mk-MK"/>
              </w:rPr>
              <w:t>Да се запознаат со  звукот,неговата примена  во различни области,медицина,геологија</w:t>
            </w:r>
          </w:p>
        </w:tc>
        <w:tc>
          <w:tcPr>
            <w:tcW w:w="708"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IV</w:t>
            </w:r>
          </w:p>
        </w:tc>
      </w:tr>
      <w:tr w:rsidR="00CC3799" w:rsidRPr="00EE6BAB" w:rsidTr="00CC3799">
        <w:trPr>
          <w:trHeight w:val="409"/>
          <w:jc w:val="center"/>
        </w:trPr>
        <w:tc>
          <w:tcPr>
            <w:tcW w:w="709" w:type="dxa"/>
          </w:tcPr>
          <w:p w:rsidR="00CC3799" w:rsidRPr="00EE6BAB" w:rsidRDefault="00CC3799" w:rsidP="00CC3799">
            <w:pPr>
              <w:jc w:val="both"/>
              <w:rPr>
                <w:b/>
                <w:sz w:val="20"/>
                <w:lang w:val="mk-MK"/>
              </w:rPr>
            </w:pPr>
            <w:r w:rsidRPr="00EE6BAB">
              <w:rPr>
                <w:b/>
                <w:sz w:val="20"/>
                <w:lang w:val="mk-MK"/>
              </w:rPr>
              <w:t xml:space="preserve">    13.</w:t>
            </w:r>
          </w:p>
        </w:tc>
        <w:tc>
          <w:tcPr>
            <w:tcW w:w="4394" w:type="dxa"/>
          </w:tcPr>
          <w:p w:rsidR="00CC3799" w:rsidRPr="00EE6BAB" w:rsidRDefault="00CC3799" w:rsidP="00CC3799">
            <w:pPr>
              <w:jc w:val="both"/>
              <w:rPr>
                <w:b/>
                <w:sz w:val="20"/>
                <w:lang w:val="mk-MK"/>
              </w:rPr>
            </w:pPr>
            <w:r w:rsidRPr="00EE6BAB">
              <w:rPr>
                <w:b/>
                <w:sz w:val="20"/>
                <w:lang w:val="mk-MK"/>
              </w:rPr>
              <w:t>Рефлексија на светлината и примена на рамните огледала</w:t>
            </w: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2</w:t>
            </w:r>
          </w:p>
        </w:tc>
        <w:tc>
          <w:tcPr>
            <w:tcW w:w="3544" w:type="dxa"/>
          </w:tcPr>
          <w:p w:rsidR="00CC3799" w:rsidRPr="00EE6BAB" w:rsidRDefault="00CC3799" w:rsidP="00CC3799">
            <w:pPr>
              <w:rPr>
                <w:b/>
                <w:sz w:val="20"/>
                <w:lang w:val="mk-MK"/>
              </w:rPr>
            </w:pPr>
            <w:r w:rsidRPr="00EE6BAB">
              <w:rPr>
                <w:b/>
                <w:sz w:val="20"/>
                <w:lang w:val="mk-MK"/>
              </w:rPr>
              <w:t xml:space="preserve">Употребата  на рамни огледала  во секојдневниот живот </w:t>
            </w:r>
          </w:p>
        </w:tc>
        <w:tc>
          <w:tcPr>
            <w:tcW w:w="708"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IV</w:t>
            </w:r>
          </w:p>
        </w:tc>
      </w:tr>
      <w:tr w:rsidR="00CC3799" w:rsidRPr="00EE6BAB" w:rsidTr="00CC3799">
        <w:trPr>
          <w:jc w:val="center"/>
        </w:trPr>
        <w:tc>
          <w:tcPr>
            <w:tcW w:w="709" w:type="dxa"/>
          </w:tcPr>
          <w:p w:rsidR="00CC3799" w:rsidRPr="00EE6BAB" w:rsidRDefault="00CC3799" w:rsidP="00CC3799">
            <w:pPr>
              <w:jc w:val="both"/>
              <w:rPr>
                <w:b/>
                <w:sz w:val="20"/>
                <w:lang w:val="mk-MK"/>
              </w:rPr>
            </w:pPr>
            <w:r w:rsidRPr="00EE6BAB">
              <w:rPr>
                <w:b/>
                <w:sz w:val="20"/>
                <w:lang w:val="mk-MK"/>
              </w:rPr>
              <w:t xml:space="preserve">    14.</w:t>
            </w:r>
          </w:p>
        </w:tc>
        <w:tc>
          <w:tcPr>
            <w:tcW w:w="4394" w:type="dxa"/>
          </w:tcPr>
          <w:p w:rsidR="00CC3799" w:rsidRPr="00EE6BAB" w:rsidRDefault="00CC3799" w:rsidP="00CC3799">
            <w:pPr>
              <w:jc w:val="both"/>
              <w:rPr>
                <w:b/>
                <w:sz w:val="20"/>
                <w:lang w:val="mk-MK"/>
              </w:rPr>
            </w:pPr>
            <w:r w:rsidRPr="00EE6BAB">
              <w:rPr>
                <w:b/>
                <w:sz w:val="20"/>
                <w:lang w:val="mk-MK"/>
              </w:rPr>
              <w:t>Изработка на оптички уреди,перископ</w:t>
            </w:r>
          </w:p>
        </w:tc>
        <w:tc>
          <w:tcPr>
            <w:tcW w:w="709"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lang w:val="mk-MK"/>
              </w:rPr>
              <w:t>2</w:t>
            </w:r>
          </w:p>
        </w:tc>
        <w:tc>
          <w:tcPr>
            <w:tcW w:w="3544" w:type="dxa"/>
          </w:tcPr>
          <w:p w:rsidR="00CC3799" w:rsidRPr="00EE6BAB" w:rsidRDefault="00CC3799" w:rsidP="00CC3799">
            <w:pPr>
              <w:jc w:val="center"/>
              <w:rPr>
                <w:b/>
                <w:sz w:val="20"/>
                <w:lang w:val="mk-MK"/>
              </w:rPr>
            </w:pPr>
            <w:r w:rsidRPr="00EE6BAB">
              <w:rPr>
                <w:b/>
                <w:sz w:val="20"/>
                <w:lang w:val="mk-MK"/>
              </w:rPr>
              <w:t xml:space="preserve">Примена на рамни огледала во оптичи инструменти </w:t>
            </w:r>
          </w:p>
        </w:tc>
        <w:tc>
          <w:tcPr>
            <w:tcW w:w="708" w:type="dxa"/>
          </w:tcPr>
          <w:p w:rsidR="00CC3799" w:rsidRPr="00EE6BAB" w:rsidRDefault="00CC3799" w:rsidP="00CC3799">
            <w:pPr>
              <w:jc w:val="center"/>
              <w:rPr>
                <w:b/>
                <w:sz w:val="20"/>
                <w:lang w:val="mk-MK"/>
              </w:rPr>
            </w:pPr>
          </w:p>
          <w:p w:rsidR="00CC3799" w:rsidRPr="00EE6BAB" w:rsidRDefault="00CC3799" w:rsidP="00CC3799">
            <w:pPr>
              <w:jc w:val="center"/>
              <w:rPr>
                <w:b/>
                <w:sz w:val="20"/>
                <w:lang w:val="mk-MK"/>
              </w:rPr>
            </w:pPr>
            <w:r w:rsidRPr="00EE6BAB">
              <w:rPr>
                <w:b/>
                <w:sz w:val="20"/>
              </w:rPr>
              <w:t>V</w:t>
            </w:r>
          </w:p>
        </w:tc>
      </w:tr>
      <w:tr w:rsidR="00CC3799" w:rsidRPr="00EE6BAB" w:rsidTr="00CC3799">
        <w:trPr>
          <w:jc w:val="center"/>
        </w:trPr>
        <w:tc>
          <w:tcPr>
            <w:tcW w:w="709" w:type="dxa"/>
          </w:tcPr>
          <w:p w:rsidR="00CC3799" w:rsidRPr="00EE6BAB" w:rsidRDefault="00CC3799" w:rsidP="00CC3799">
            <w:pPr>
              <w:jc w:val="both"/>
              <w:rPr>
                <w:b/>
                <w:sz w:val="20"/>
                <w:lang w:val="mk-MK"/>
              </w:rPr>
            </w:pPr>
            <w:r w:rsidRPr="00EE6BAB">
              <w:rPr>
                <w:b/>
                <w:sz w:val="20"/>
                <w:lang w:val="mk-MK"/>
              </w:rPr>
              <w:t xml:space="preserve">   15.</w:t>
            </w:r>
          </w:p>
        </w:tc>
        <w:tc>
          <w:tcPr>
            <w:tcW w:w="4394" w:type="dxa"/>
          </w:tcPr>
          <w:p w:rsidR="00CC3799" w:rsidRPr="00EE6BAB" w:rsidRDefault="00CC3799" w:rsidP="00CC3799">
            <w:pPr>
              <w:jc w:val="both"/>
              <w:rPr>
                <w:b/>
                <w:sz w:val="20"/>
                <w:lang w:val="mk-MK"/>
              </w:rPr>
            </w:pPr>
            <w:r w:rsidRPr="00EE6BAB">
              <w:rPr>
                <w:b/>
                <w:sz w:val="20"/>
                <w:lang w:val="mk-MK"/>
              </w:rPr>
              <w:t>Изработка на макета на сончев систем</w:t>
            </w:r>
          </w:p>
        </w:tc>
        <w:tc>
          <w:tcPr>
            <w:tcW w:w="709" w:type="dxa"/>
          </w:tcPr>
          <w:p w:rsidR="00CC3799" w:rsidRPr="00EE6BAB" w:rsidRDefault="00CC3799" w:rsidP="00CC3799">
            <w:pPr>
              <w:rPr>
                <w:b/>
                <w:sz w:val="20"/>
                <w:lang w:val="mk-MK"/>
              </w:rPr>
            </w:pPr>
            <w:r w:rsidRPr="00EE6BAB">
              <w:rPr>
                <w:b/>
                <w:sz w:val="20"/>
                <w:lang w:val="mk-MK"/>
              </w:rPr>
              <w:t>2</w:t>
            </w:r>
          </w:p>
          <w:p w:rsidR="00CC3799" w:rsidRPr="00EE6BAB" w:rsidRDefault="00CC3799" w:rsidP="00CC3799">
            <w:pPr>
              <w:jc w:val="center"/>
              <w:rPr>
                <w:b/>
                <w:sz w:val="20"/>
                <w:lang w:val="mk-MK"/>
              </w:rPr>
            </w:pPr>
          </w:p>
        </w:tc>
        <w:tc>
          <w:tcPr>
            <w:tcW w:w="3544" w:type="dxa"/>
          </w:tcPr>
          <w:p w:rsidR="00CC3799" w:rsidRPr="00EE6BAB" w:rsidRDefault="00CC3799" w:rsidP="00CC3799">
            <w:pPr>
              <w:rPr>
                <w:b/>
                <w:sz w:val="20"/>
                <w:lang w:val="mk-MK"/>
              </w:rPr>
            </w:pPr>
            <w:r w:rsidRPr="00EE6BAB">
              <w:rPr>
                <w:b/>
                <w:sz w:val="20"/>
                <w:lang w:val="mk-MK"/>
              </w:rPr>
              <w:t>Учениците да се запознаат со градбата на сончевиот  систем</w:t>
            </w:r>
          </w:p>
        </w:tc>
        <w:tc>
          <w:tcPr>
            <w:tcW w:w="708" w:type="dxa"/>
          </w:tcPr>
          <w:p w:rsidR="00CC3799" w:rsidRPr="00EE6BAB" w:rsidRDefault="00CC3799" w:rsidP="00CC3799">
            <w:pPr>
              <w:rPr>
                <w:b/>
                <w:sz w:val="20"/>
                <w:lang w:val="mk-MK"/>
              </w:rPr>
            </w:pPr>
            <w:r w:rsidRPr="00EE6BAB">
              <w:rPr>
                <w:b/>
                <w:sz w:val="20"/>
              </w:rPr>
              <w:t>V</w:t>
            </w:r>
            <w:r w:rsidRPr="00EE6BAB">
              <w:rPr>
                <w:b/>
                <w:sz w:val="20"/>
                <w:lang w:val="mk-MK"/>
              </w:rPr>
              <w:t xml:space="preserve"> ,</w:t>
            </w:r>
            <w:r w:rsidRPr="00EE6BAB">
              <w:rPr>
                <w:b/>
                <w:sz w:val="20"/>
              </w:rPr>
              <w:t>V</w:t>
            </w:r>
            <w:r w:rsidRPr="00EE6BAB">
              <w:rPr>
                <w:b/>
                <w:sz w:val="20"/>
                <w:lang w:val="mk-MK"/>
              </w:rPr>
              <w:t xml:space="preserve"> I</w:t>
            </w:r>
          </w:p>
        </w:tc>
      </w:tr>
      <w:tr w:rsidR="00CC3799" w:rsidRPr="00EE6BAB" w:rsidTr="00CC3799">
        <w:trPr>
          <w:jc w:val="center"/>
        </w:trPr>
        <w:tc>
          <w:tcPr>
            <w:tcW w:w="5103" w:type="dxa"/>
            <w:gridSpan w:val="2"/>
          </w:tcPr>
          <w:p w:rsidR="00CC3799" w:rsidRPr="00EE6BAB" w:rsidRDefault="00CC3799" w:rsidP="00CC3799">
            <w:pPr>
              <w:jc w:val="center"/>
              <w:rPr>
                <w:b/>
                <w:sz w:val="20"/>
                <w:lang w:val="mk-MK"/>
              </w:rPr>
            </w:pPr>
            <w:r w:rsidRPr="00EE6BAB">
              <w:rPr>
                <w:b/>
                <w:sz w:val="20"/>
                <w:lang w:val="mk-MK"/>
              </w:rPr>
              <w:t>вкупно</w:t>
            </w:r>
          </w:p>
        </w:tc>
        <w:tc>
          <w:tcPr>
            <w:tcW w:w="709" w:type="dxa"/>
          </w:tcPr>
          <w:p w:rsidR="00CC3799" w:rsidRPr="00EE6BAB" w:rsidRDefault="00CC3799" w:rsidP="00CC3799">
            <w:pPr>
              <w:jc w:val="center"/>
              <w:rPr>
                <w:b/>
                <w:sz w:val="20"/>
                <w:lang w:val="mk-MK"/>
              </w:rPr>
            </w:pPr>
            <w:r w:rsidRPr="00EE6BAB">
              <w:rPr>
                <w:b/>
                <w:sz w:val="20"/>
                <w:lang w:val="mk-MK"/>
              </w:rPr>
              <w:t>36</w:t>
            </w:r>
          </w:p>
        </w:tc>
        <w:tc>
          <w:tcPr>
            <w:tcW w:w="3544" w:type="dxa"/>
          </w:tcPr>
          <w:p w:rsidR="00CC3799" w:rsidRPr="00EE6BAB" w:rsidRDefault="00CC3799" w:rsidP="00CC3799">
            <w:pPr>
              <w:jc w:val="center"/>
              <w:rPr>
                <w:b/>
                <w:sz w:val="20"/>
              </w:rPr>
            </w:pPr>
          </w:p>
        </w:tc>
        <w:tc>
          <w:tcPr>
            <w:tcW w:w="708" w:type="dxa"/>
          </w:tcPr>
          <w:p w:rsidR="00CC3799" w:rsidRPr="00EE6BAB" w:rsidRDefault="00CC3799" w:rsidP="00CC3799">
            <w:pPr>
              <w:jc w:val="center"/>
              <w:rPr>
                <w:b/>
                <w:sz w:val="20"/>
                <w:lang w:val="mk-MK"/>
              </w:rPr>
            </w:pPr>
            <w:r w:rsidRPr="00EE6BAB">
              <w:rPr>
                <w:b/>
                <w:sz w:val="20"/>
              </w:rPr>
              <w:t>202</w:t>
            </w:r>
            <w:r w:rsidRPr="00EE6BAB">
              <w:rPr>
                <w:b/>
                <w:sz w:val="20"/>
                <w:lang w:val="mk-MK"/>
              </w:rPr>
              <w:t>3</w:t>
            </w:r>
            <w:r w:rsidRPr="00EE6BAB">
              <w:rPr>
                <w:b/>
                <w:sz w:val="20"/>
              </w:rPr>
              <w:t>/202</w:t>
            </w:r>
            <w:r w:rsidRPr="00EE6BAB">
              <w:rPr>
                <w:b/>
                <w:sz w:val="20"/>
                <w:lang w:val="mk-MK"/>
              </w:rPr>
              <w:t>4</w:t>
            </w:r>
            <w:r w:rsidRPr="00EE6BAB">
              <w:rPr>
                <w:b/>
                <w:sz w:val="20"/>
              </w:rPr>
              <w:t xml:space="preserve"> </w:t>
            </w:r>
            <w:r w:rsidRPr="00EE6BAB">
              <w:rPr>
                <w:b/>
                <w:sz w:val="20"/>
                <w:lang w:val="mk-MK"/>
              </w:rPr>
              <w:t>год</w:t>
            </w:r>
          </w:p>
        </w:tc>
      </w:tr>
    </w:tbl>
    <w:p w:rsidR="00CC3799" w:rsidRPr="00EE6BAB" w:rsidRDefault="00CC3799" w:rsidP="00CC3799"/>
    <w:p w:rsidR="00CC3799" w:rsidRPr="00EE6BAB" w:rsidRDefault="00CC3799" w:rsidP="00CC3799">
      <w:pPr>
        <w:rPr>
          <w:color w:val="FF0000"/>
        </w:rPr>
      </w:pPr>
    </w:p>
    <w:p w:rsidR="00CC3799" w:rsidRPr="00EE6BAB" w:rsidRDefault="00CC3799" w:rsidP="00CC3799">
      <w:pPr>
        <w:tabs>
          <w:tab w:val="left" w:pos="4380"/>
        </w:tabs>
        <w:rPr>
          <w:color w:val="FF0000"/>
        </w:rPr>
      </w:pPr>
    </w:p>
    <w:p w:rsidR="00CC3799" w:rsidRPr="00EE6BAB" w:rsidRDefault="00CC3799" w:rsidP="00CC3799">
      <w:pPr>
        <w:rPr>
          <w:color w:val="FF0000"/>
        </w:rPr>
      </w:pPr>
    </w:p>
    <w:p w:rsidR="00CC3799" w:rsidRPr="00EE6BAB" w:rsidRDefault="00CC3799" w:rsidP="00CC3799">
      <w:pPr>
        <w:rPr>
          <w:color w:val="FF0000"/>
        </w:rPr>
      </w:pPr>
    </w:p>
    <w:p w:rsidR="00CC3799" w:rsidRPr="00EE6BAB" w:rsidRDefault="00CC3799" w:rsidP="00CC3799">
      <w:pPr>
        <w:rPr>
          <w:color w:val="FF0000"/>
        </w:rPr>
      </w:pPr>
    </w:p>
    <w:p w:rsidR="00CC3799" w:rsidRPr="00EE6BAB" w:rsidRDefault="00CC3799" w:rsidP="00CC3799">
      <w:pPr>
        <w:rPr>
          <w:color w:val="FF0000"/>
        </w:rPr>
      </w:pPr>
    </w:p>
    <w:p w:rsidR="00CC3799" w:rsidRPr="00EE6BAB" w:rsidRDefault="00CC3799" w:rsidP="00CC3799">
      <w:pPr>
        <w:rPr>
          <w:color w:val="FF0000"/>
        </w:rPr>
      </w:pPr>
    </w:p>
    <w:p w:rsidR="00CC3799" w:rsidRPr="00EE6BAB" w:rsidRDefault="00CC3799" w:rsidP="00CC3799">
      <w:pPr>
        <w:tabs>
          <w:tab w:val="left" w:pos="4455"/>
        </w:tabs>
        <w:rPr>
          <w:lang w:val="ru-RU" w:bidi="ar-DZ"/>
        </w:rPr>
      </w:pPr>
    </w:p>
    <w:p w:rsidR="00CC3799" w:rsidRPr="00EE6BAB" w:rsidRDefault="00CC3799" w:rsidP="00CC3799">
      <w:pPr>
        <w:rPr>
          <w:lang w:val="mk-MK" w:bidi="ar-DZ"/>
        </w:rPr>
      </w:pPr>
    </w:p>
    <w:p w:rsidR="00CC3799" w:rsidRPr="00EE6BAB" w:rsidRDefault="00CC3799" w:rsidP="00CC3799">
      <w:pPr>
        <w:rPr>
          <w:lang w:val="mk-MK" w:bidi="ar-DZ"/>
        </w:rPr>
      </w:pPr>
    </w:p>
    <w:p w:rsidR="00CC3799" w:rsidRPr="00EE6BAB" w:rsidRDefault="00CC3799" w:rsidP="00CC3799">
      <w:pPr>
        <w:rPr>
          <w:sz w:val="40"/>
          <w:szCs w:val="40"/>
          <w:lang w:val="mk-MK" w:bidi="ar-DZ"/>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3210"/>
      </w:tblGrid>
      <w:tr w:rsidR="00CC3799" w:rsidRPr="00EE6BAB" w:rsidTr="00CC3799">
        <w:trPr>
          <w:trHeight w:val="10046"/>
        </w:trPr>
        <w:tc>
          <w:tcPr>
            <w:tcW w:w="14976" w:type="dxa"/>
          </w:tcPr>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jc w:val="center"/>
              <w:rPr>
                <w:b/>
                <w:i/>
                <w:sz w:val="36"/>
                <w:szCs w:val="36"/>
                <w:lang w:val="mk-MK" w:bidi="ar-DZ"/>
              </w:rPr>
            </w:pPr>
            <w:r w:rsidRPr="00EE6BAB">
              <w:rPr>
                <w:b/>
                <w:i/>
                <w:sz w:val="36"/>
                <w:szCs w:val="36"/>
                <w:lang w:val="mk-MK" w:bidi="ar-DZ"/>
              </w:rPr>
              <w:t>OО У    ,,Добре Јованоски,,  -  Прилеп</w:t>
            </w: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6810"/>
              </w:tabs>
              <w:jc w:val="center"/>
              <w:rPr>
                <w:b/>
                <w:sz w:val="40"/>
                <w:szCs w:val="40"/>
                <w:lang w:val="ru-RU" w:bidi="ar-DZ"/>
              </w:rPr>
            </w:pPr>
            <w:r w:rsidRPr="00EE6BAB">
              <w:rPr>
                <w:b/>
                <w:sz w:val="40"/>
                <w:szCs w:val="40"/>
                <w:lang w:val="mk-MK" w:bidi="ar-DZ"/>
              </w:rPr>
              <w:t xml:space="preserve">ПЛАН  И ПРОГРАМА </w:t>
            </w:r>
          </w:p>
          <w:p w:rsidR="00CC3799" w:rsidRPr="00EE6BAB" w:rsidRDefault="00CC3799" w:rsidP="00CC3799">
            <w:pPr>
              <w:tabs>
                <w:tab w:val="left" w:pos="6810"/>
              </w:tabs>
              <w:jc w:val="center"/>
              <w:rPr>
                <w:b/>
                <w:sz w:val="36"/>
                <w:szCs w:val="36"/>
                <w:lang w:val="ru-RU" w:bidi="ar-DZ"/>
              </w:rPr>
            </w:pPr>
          </w:p>
          <w:p w:rsidR="00CC3799" w:rsidRPr="00EE6BAB" w:rsidRDefault="00CC3799" w:rsidP="00CC3799">
            <w:pPr>
              <w:tabs>
                <w:tab w:val="left" w:pos="3180"/>
                <w:tab w:val="center" w:pos="7380"/>
                <w:tab w:val="left" w:pos="13350"/>
              </w:tabs>
              <w:rPr>
                <w:b/>
                <w:i/>
                <w:sz w:val="36"/>
                <w:szCs w:val="36"/>
                <w:lang w:val="mk-MK" w:bidi="ar-DZ"/>
              </w:rPr>
            </w:pPr>
            <w:r w:rsidRPr="00EE6BAB">
              <w:rPr>
                <w:b/>
                <w:i/>
                <w:sz w:val="36"/>
                <w:szCs w:val="36"/>
                <w:lang w:val="mk-MK" w:bidi="ar-DZ"/>
              </w:rPr>
              <w:tab/>
              <w:t xml:space="preserve"> за слободни ученички активности по математика </w:t>
            </w: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8145"/>
              </w:tabs>
              <w:rPr>
                <w:lang w:val="mk-MK" w:bidi="ar-DZ"/>
              </w:rPr>
            </w:pPr>
            <w:r w:rsidRPr="00EE6BAB">
              <w:rPr>
                <w:lang w:val="mk-MK" w:bidi="ar-DZ"/>
              </w:rPr>
              <w:tab/>
            </w:r>
          </w:p>
          <w:p w:rsidR="00CC3799" w:rsidRPr="00EE6BAB" w:rsidRDefault="00CC3799" w:rsidP="00CC3799">
            <w:pPr>
              <w:tabs>
                <w:tab w:val="left" w:pos="8145"/>
              </w:tabs>
              <w:rPr>
                <w:lang w:val="mk-MK" w:bidi="ar-DZ"/>
              </w:rPr>
            </w:pPr>
          </w:p>
          <w:p w:rsidR="00CC3799" w:rsidRPr="00EE6BAB" w:rsidRDefault="00CC3799" w:rsidP="00CC3799">
            <w:pPr>
              <w:tabs>
                <w:tab w:val="left" w:pos="8145"/>
              </w:tabs>
              <w:rPr>
                <w:lang w:val="mk-MK" w:bidi="ar-DZ"/>
              </w:rPr>
            </w:pPr>
          </w:p>
          <w:p w:rsidR="00CC3799" w:rsidRPr="00EE6BAB" w:rsidRDefault="00CC3799" w:rsidP="00CC3799">
            <w:pPr>
              <w:tabs>
                <w:tab w:val="left" w:pos="8145"/>
              </w:tabs>
              <w:rPr>
                <w:lang w:val="mk-MK" w:bidi="ar-DZ"/>
              </w:rPr>
            </w:pPr>
          </w:p>
          <w:p w:rsidR="00CC3799" w:rsidRPr="00EE6BAB" w:rsidRDefault="00CC3799" w:rsidP="00CC3799">
            <w:pPr>
              <w:tabs>
                <w:tab w:val="left" w:pos="8145"/>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b/>
                <w:i/>
                <w:sz w:val="28"/>
                <w:szCs w:val="28"/>
                <w:lang w:val="mk-MK" w:bidi="ar-DZ"/>
              </w:rPr>
            </w:pPr>
            <w:r w:rsidRPr="00EE6BAB">
              <w:rPr>
                <w:lang w:val="mk-MK" w:bidi="ar-DZ"/>
              </w:rPr>
              <w:t xml:space="preserve">                                                                                                                           </w:t>
            </w:r>
            <w:r w:rsidRPr="00EE6BAB">
              <w:rPr>
                <w:b/>
                <w:i/>
                <w:sz w:val="28"/>
                <w:szCs w:val="28"/>
                <w:lang w:val="mk-MK" w:bidi="ar-DZ"/>
              </w:rPr>
              <w:t>Директор</w:t>
            </w:r>
          </w:p>
          <w:p w:rsidR="00CC3799" w:rsidRPr="00EE6BAB" w:rsidRDefault="00CC3799" w:rsidP="00CC3799">
            <w:pPr>
              <w:tabs>
                <w:tab w:val="left" w:pos="13350"/>
              </w:tabs>
              <w:rPr>
                <w:b/>
                <w:i/>
                <w:sz w:val="28"/>
                <w:szCs w:val="28"/>
                <w:lang w:val="mk-MK" w:bidi="ar-DZ"/>
              </w:rPr>
            </w:pPr>
            <w:r w:rsidRPr="00EE6BAB">
              <w:rPr>
                <w:b/>
                <w:i/>
                <w:sz w:val="28"/>
                <w:szCs w:val="28"/>
                <w:lang w:val="mk-MK" w:bidi="ar-DZ"/>
              </w:rPr>
              <w:t xml:space="preserve">                                                                                                     Панде Николоска</w:t>
            </w: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lang w:val="mk-MK" w:bidi="ar-DZ"/>
              </w:rPr>
            </w:pPr>
          </w:p>
          <w:p w:rsidR="00CC3799" w:rsidRPr="00EE6BAB" w:rsidRDefault="00CC3799" w:rsidP="00CC3799">
            <w:pPr>
              <w:tabs>
                <w:tab w:val="left" w:pos="13350"/>
              </w:tabs>
              <w:rPr>
                <w:b/>
                <w:i/>
                <w:sz w:val="28"/>
                <w:szCs w:val="28"/>
                <w:lang w:val="mk-MK" w:bidi="ar-DZ"/>
              </w:rPr>
            </w:pPr>
            <w:r w:rsidRPr="00EE6BAB">
              <w:rPr>
                <w:lang w:val="mk-MK" w:bidi="ar-DZ"/>
              </w:rPr>
              <w:t xml:space="preserve">                                              </w:t>
            </w:r>
            <w:r w:rsidRPr="00EE6BAB">
              <w:rPr>
                <w:b/>
                <w:i/>
                <w:sz w:val="28"/>
                <w:szCs w:val="28"/>
                <w:lang w:val="mk-MK" w:bidi="ar-DZ"/>
              </w:rPr>
              <w:t>Прилеп   2023-2024 год.                                                      Наставник :Ирина Митреска</w:t>
            </w:r>
          </w:p>
          <w:p w:rsidR="00CC3799" w:rsidRPr="00EE6BAB" w:rsidRDefault="00CC3799" w:rsidP="00CC3799">
            <w:pPr>
              <w:tabs>
                <w:tab w:val="left" w:pos="13350"/>
              </w:tabs>
              <w:rPr>
                <w:b/>
                <w:i/>
                <w:sz w:val="28"/>
                <w:szCs w:val="28"/>
                <w:lang w:val="mk-MK" w:bidi="ar-DZ"/>
              </w:rPr>
            </w:pPr>
            <w:r w:rsidRPr="00EE6BAB">
              <w:rPr>
                <w:b/>
                <w:i/>
                <w:sz w:val="28"/>
                <w:szCs w:val="28"/>
                <w:lang w:val="mk-MK" w:bidi="ar-DZ"/>
              </w:rPr>
              <w:t xml:space="preserve">                                                                    </w:t>
            </w:r>
            <w:r w:rsidRPr="00EE6BAB">
              <w:rPr>
                <w:lang w:val="mk-MK" w:bidi="ar-DZ"/>
              </w:rPr>
              <w:t xml:space="preserve">                                      </w:t>
            </w:r>
          </w:p>
        </w:tc>
      </w:tr>
    </w:tbl>
    <w:p w:rsidR="00CC3799" w:rsidRPr="00EE6BAB" w:rsidRDefault="00CC3799" w:rsidP="00CC3799">
      <w:pPr>
        <w:rPr>
          <w:lang w:val="mk-MK" w:bidi="ar-DZ"/>
        </w:rPr>
      </w:pPr>
    </w:p>
    <w:tbl>
      <w:tblPr>
        <w:tblW w:w="0" w:type="auto"/>
        <w:tblBorders>
          <w:bottom w:val="triple" w:sz="4" w:space="0" w:color="auto"/>
          <w:insideH w:val="triple" w:sz="4" w:space="0" w:color="auto"/>
          <w:insideV w:val="triple" w:sz="4" w:space="0" w:color="auto"/>
        </w:tblBorders>
        <w:tblLook w:val="01E0" w:firstRow="1" w:lastRow="1" w:firstColumn="1" w:lastColumn="1" w:noHBand="0" w:noVBand="0"/>
      </w:tblPr>
      <w:tblGrid>
        <w:gridCol w:w="13300"/>
      </w:tblGrid>
      <w:tr w:rsidR="00CC3799" w:rsidRPr="00EE6BAB" w:rsidTr="00CC3799">
        <w:tc>
          <w:tcPr>
            <w:tcW w:w="14976" w:type="dxa"/>
          </w:tcPr>
          <w:p w:rsidR="00CC3799" w:rsidRPr="00EE6BAB" w:rsidRDefault="00CC3799" w:rsidP="00CC3799">
            <w:pPr>
              <w:jc w:val="center"/>
              <w:rPr>
                <w:b/>
                <w:sz w:val="32"/>
                <w:szCs w:val="32"/>
              </w:rPr>
            </w:pPr>
            <w:r w:rsidRPr="00EE6BAB">
              <w:rPr>
                <w:b/>
                <w:sz w:val="32"/>
                <w:szCs w:val="32"/>
                <w:lang w:val="mk-MK"/>
              </w:rPr>
              <w:t>Слободни ученички активности</w:t>
            </w:r>
          </w:p>
        </w:tc>
      </w:tr>
    </w:tbl>
    <w:p w:rsidR="00CC3799" w:rsidRPr="00EE6BAB" w:rsidRDefault="00CC3799" w:rsidP="00CC3799">
      <w:pPr>
        <w:tabs>
          <w:tab w:val="left" w:pos="3225"/>
        </w:tabs>
        <w:rPr>
          <w:lang w:val="ru-RU" w:bidi="ar-DZ"/>
        </w:rPr>
      </w:pPr>
      <w:r w:rsidRPr="00EE6BAB">
        <w:rPr>
          <w:lang w:val="ru-RU" w:bidi="ar-DZ"/>
        </w:rPr>
        <w:tab/>
      </w:r>
    </w:p>
    <w:p w:rsidR="00CC3799" w:rsidRPr="00EE6BAB" w:rsidRDefault="00CC3799" w:rsidP="00CC3799">
      <w:pPr>
        <w:tabs>
          <w:tab w:val="left" w:pos="3225"/>
        </w:tabs>
        <w:rPr>
          <w:lang w:val="ru-RU" w:bidi="ar-DZ"/>
        </w:rPr>
      </w:pPr>
    </w:p>
    <w:p w:rsidR="00CC3799" w:rsidRPr="00EE6BAB" w:rsidRDefault="00CC3799" w:rsidP="00CC3799">
      <w:pPr>
        <w:tabs>
          <w:tab w:val="left" w:pos="3225"/>
        </w:tabs>
        <w:rPr>
          <w:lang w:val="ru-RU" w:bidi="ar-DZ"/>
        </w:rPr>
      </w:pPr>
    </w:p>
    <w:tbl>
      <w:tblPr>
        <w:tblW w:w="0" w:type="auto"/>
        <w:tblBorders>
          <w:top w:val="thinThickSmallGap" w:sz="36" w:space="0" w:color="auto"/>
          <w:left w:val="thinThickSmallGap" w:sz="36" w:space="0" w:color="auto"/>
          <w:bottom w:val="thinThickSmallGap" w:sz="36" w:space="0" w:color="auto"/>
          <w:right w:val="thinThickSmallGap" w:sz="36" w:space="0" w:color="auto"/>
          <w:insideH w:val="thinThickSmallGap" w:sz="36" w:space="0" w:color="auto"/>
          <w:insideV w:val="thinThickSmallGap" w:sz="36" w:space="0" w:color="auto"/>
        </w:tblBorders>
        <w:tblLook w:val="01E0" w:firstRow="1" w:lastRow="1" w:firstColumn="1" w:lastColumn="1" w:noHBand="0" w:noVBand="0"/>
      </w:tblPr>
      <w:tblGrid>
        <w:gridCol w:w="13180"/>
      </w:tblGrid>
      <w:tr w:rsidR="00CC3799" w:rsidRPr="00EE6BAB" w:rsidTr="00CC3799">
        <w:tc>
          <w:tcPr>
            <w:tcW w:w="14976" w:type="dxa"/>
          </w:tcPr>
          <w:p w:rsidR="00CC3799" w:rsidRPr="00EE6BAB" w:rsidRDefault="00CC3799" w:rsidP="00CC3799">
            <w:pPr>
              <w:ind w:left="180"/>
              <w:rPr>
                <w:lang w:val="ru-RU" w:bidi="ar-DZ"/>
              </w:rPr>
            </w:pPr>
          </w:p>
          <w:p w:rsidR="00CC3799" w:rsidRPr="00EE6BAB" w:rsidRDefault="00CC3799" w:rsidP="00CC3799">
            <w:pPr>
              <w:ind w:left="180" w:right="180"/>
              <w:rPr>
                <w:lang w:val="ru-RU" w:bidi="ar-DZ"/>
              </w:rPr>
            </w:pPr>
            <w:r w:rsidRPr="00EE6BAB">
              <w:rPr>
                <w:lang w:val="ru-RU" w:bidi="ar-DZ"/>
              </w:rPr>
              <w:t xml:space="preserve">      Слободните  активности пред се овозможуваат стекнување на знаење,умеење и навики благодарение на внатрешната мотивациона основа, која е движечка сила во тој правец.Всушност новите знаења, умеења и навики преку овој вид активности полесно се усвојуваат, бидејќи произлегуваат од внатрешниот, слободно пројавен интерес. Личноста спонтано и самостојно се определува за свое ангажирање во конкретна секција,со што доаѓа до израс нејзината специфична потреба која кај неа постои.Училиштето преку слободните активности како спона меѓу семејството,непосредната животна средина и институциите на образование кои ќе следат по него,има добри услови и можности со голем успех да го оствари тоа единство на онаа што се знае, онаа што се умее и онаа што се има како навика а што се добило од страна на сите тие фактори и сето тоа да го направи трајна потреба кај личноста во понатамошното поврзување со онаа што ќе следи во иднина.Од причина што основното обележје на модерното училиште е богатството на работата во слободното време,секако дека тоа треба да води грижа за тоа и како секоја друга работа,добро да ја осмисли и организира.</w:t>
            </w:r>
          </w:p>
          <w:p w:rsidR="00CC3799" w:rsidRPr="00EE6BAB" w:rsidRDefault="00CC3799" w:rsidP="00CC3799">
            <w:pPr>
              <w:ind w:left="180" w:right="180"/>
              <w:rPr>
                <w:lang w:val="ru-RU" w:bidi="ar-DZ"/>
              </w:rPr>
            </w:pPr>
            <w:r w:rsidRPr="00EE6BAB">
              <w:rPr>
                <w:lang w:val="ru-RU" w:bidi="ar-DZ"/>
              </w:rPr>
              <w:t xml:space="preserve">     Плановите за слободните ученички активности опфаќаат три суштински прашања: колку часови ќе се работи во рамките на секцијата во текот на училишната година;кои области ќе бидаат застапени во работата и со колку часови и место на работа.Со планот се дава ориента-циона контура на активноста.Во планот се вметнуват рамките на различните подрачја и области на активности,кои меѓусебно се разликува-ат,но токму тоа ја прави работата поинтересна,повеќестрана и комплексна.Затоа е потребно јасно определување на областа која ќе биде застапена во работата на секцијата. Програмата опфаќа содржини кои нема да бидат ни премалку ни премногу, туку онолку тешки да одго-вараат на природата на внатрешните развојни законитости на учениците на нивните потреби и можности.Во изготвувањето подеднакво зе-маат учество и учениците и наставникот од причини што и едните и другите имаат свој удел и улога во работата на секцијата.Наставникот поради искуството, улога на поттикнувач и насочувач при работата  а учениците заради задоволување на своите потреби, интереси, афини-тет, развој на способности.  Успешноста на реализација на програмата на слободни ученички активности пред се зависи од личните способ-ности  и интересите што ги пројавуваат учениците, воспитноста, културата и образованието на поединецот. Не помалку значајни фактори се  и економските можности на заедницата (богати, разновидно опремени простории и опрема за изведување на работата). Наставникот со својата личност и ангажман е еден од интерните фактори во рамките на училиштето, чие лично ангажирање на полето на слободните активности се пројавува во полето на сите нивни сегменти.Конкретните активности во рамките на секцијата ќе ги реализираат интересни групи од ученици по дадени области. За секоја активност е предвидено  број на часови и место на извршување на активноста проследени во програмата за работа на секцијата. </w:t>
            </w:r>
          </w:p>
          <w:p w:rsidR="00CC3799" w:rsidRPr="00EE6BAB" w:rsidRDefault="00CC3799" w:rsidP="00CC3799">
            <w:pPr>
              <w:ind w:left="180" w:right="180"/>
              <w:rPr>
                <w:lang w:val="ru-RU" w:bidi="ar-DZ"/>
              </w:rPr>
            </w:pPr>
          </w:p>
          <w:p w:rsidR="00CC3799" w:rsidRPr="00EE6BAB" w:rsidRDefault="00CC3799" w:rsidP="00CC3799">
            <w:pPr>
              <w:ind w:left="180" w:right="180"/>
              <w:rPr>
                <w:lang w:val="ru-RU" w:bidi="ar-DZ"/>
              </w:rPr>
            </w:pPr>
          </w:p>
          <w:p w:rsidR="00CC3799" w:rsidRPr="00EE6BAB" w:rsidRDefault="00CC3799" w:rsidP="00CC3799">
            <w:pPr>
              <w:ind w:left="180" w:right="180"/>
              <w:rPr>
                <w:lang w:val="ru-RU" w:bidi="ar-DZ"/>
              </w:rPr>
            </w:pPr>
          </w:p>
          <w:p w:rsidR="00CC3799" w:rsidRPr="00EE6BAB" w:rsidRDefault="00CC3799" w:rsidP="00CC3799">
            <w:pPr>
              <w:ind w:left="180" w:right="180"/>
              <w:rPr>
                <w:lang w:val="ru-RU" w:bidi="ar-DZ"/>
              </w:rPr>
            </w:pPr>
          </w:p>
          <w:p w:rsidR="00CC3799" w:rsidRPr="00EE6BAB" w:rsidRDefault="00CC3799" w:rsidP="00CC3799">
            <w:pPr>
              <w:ind w:right="180"/>
              <w:rPr>
                <w:lang w:val="ru-RU" w:bidi="ar-DZ"/>
              </w:rPr>
            </w:pPr>
          </w:p>
        </w:tc>
      </w:tr>
    </w:tbl>
    <w:p w:rsidR="00CC3799" w:rsidRPr="00EE6BAB" w:rsidRDefault="00CC3799" w:rsidP="00CC3799">
      <w:pPr>
        <w:rPr>
          <w:lang w:val="mk-MK" w:bidi="ar-DZ"/>
        </w:rPr>
      </w:pPr>
    </w:p>
    <w:p w:rsidR="00CC3799" w:rsidRPr="00EE6BAB" w:rsidRDefault="00CC3799" w:rsidP="00CC3799">
      <w:pPr>
        <w:rPr>
          <w:lang w:bidi="ar-DZ"/>
        </w:rPr>
      </w:pPr>
    </w:p>
    <w:p w:rsidR="00CC3799" w:rsidRPr="00EE6BAB" w:rsidRDefault="00CC3799" w:rsidP="00CC3799">
      <w:pPr>
        <w:rPr>
          <w:lang w:bidi="ar-DZ"/>
        </w:rPr>
      </w:pPr>
    </w:p>
    <w:p w:rsidR="00CC3799" w:rsidRPr="00EE6BAB" w:rsidRDefault="00CC3799" w:rsidP="00CC3799">
      <w:pPr>
        <w:rPr>
          <w:lang w:bidi="ar-DZ"/>
        </w:rPr>
      </w:pPr>
    </w:p>
    <w:p w:rsidR="00CC3799" w:rsidRPr="00EE6BAB" w:rsidRDefault="00CC3799" w:rsidP="00CC3799">
      <w:pPr>
        <w:rPr>
          <w:lang w:val="mk-MK" w:bidi="ar-DZ"/>
        </w:rPr>
      </w:pPr>
    </w:p>
    <w:p w:rsidR="00CC3799" w:rsidRPr="00EE6BAB" w:rsidRDefault="00CC3799" w:rsidP="00CC3799">
      <w:pPr>
        <w:rPr>
          <w:lang w:val="mk-MK" w:bidi="ar-DZ"/>
        </w:rPr>
      </w:pPr>
    </w:p>
    <w:tbl>
      <w:tblPr>
        <w:tblW w:w="14976"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1E0" w:firstRow="1" w:lastRow="1" w:firstColumn="1" w:lastColumn="1" w:noHBand="0" w:noVBand="0"/>
      </w:tblPr>
      <w:tblGrid>
        <w:gridCol w:w="4068"/>
        <w:gridCol w:w="3600"/>
        <w:gridCol w:w="2700"/>
        <w:gridCol w:w="2340"/>
        <w:gridCol w:w="2268"/>
      </w:tblGrid>
      <w:tr w:rsidR="00CC3799" w:rsidRPr="00EE6BAB" w:rsidTr="00D251F5">
        <w:trPr>
          <w:jc w:val="center"/>
        </w:trPr>
        <w:tc>
          <w:tcPr>
            <w:tcW w:w="4068" w:type="dxa"/>
            <w:vAlign w:val="center"/>
          </w:tcPr>
          <w:p w:rsidR="00CC3799" w:rsidRPr="00EE6BAB" w:rsidRDefault="00CC3799" w:rsidP="00CC3799">
            <w:pPr>
              <w:jc w:val="center"/>
              <w:rPr>
                <w:b/>
                <w:lang w:val="mk-MK" w:bidi="ar-DZ"/>
              </w:rPr>
            </w:pPr>
            <w:r w:rsidRPr="00EE6BAB">
              <w:rPr>
                <w:b/>
                <w:lang w:val="mk-MK" w:bidi="ar-DZ"/>
              </w:rPr>
              <w:t xml:space="preserve">Извор на активности </w:t>
            </w:r>
          </w:p>
        </w:tc>
        <w:tc>
          <w:tcPr>
            <w:tcW w:w="3600" w:type="dxa"/>
            <w:vAlign w:val="center"/>
          </w:tcPr>
          <w:p w:rsidR="00CC3799" w:rsidRPr="00EE6BAB" w:rsidRDefault="00CC3799" w:rsidP="00CC3799">
            <w:pPr>
              <w:jc w:val="center"/>
              <w:rPr>
                <w:b/>
                <w:lang w:val="mk-MK" w:bidi="ar-DZ"/>
              </w:rPr>
            </w:pPr>
            <w:r w:rsidRPr="00EE6BAB">
              <w:rPr>
                <w:b/>
                <w:lang w:val="mk-MK" w:bidi="ar-DZ"/>
              </w:rPr>
              <w:t>Подрачја и области на активност</w:t>
            </w:r>
          </w:p>
        </w:tc>
        <w:tc>
          <w:tcPr>
            <w:tcW w:w="2700" w:type="dxa"/>
            <w:vAlign w:val="center"/>
          </w:tcPr>
          <w:p w:rsidR="00CC3799" w:rsidRPr="00EE6BAB" w:rsidRDefault="00CC3799" w:rsidP="00CC3799">
            <w:pPr>
              <w:jc w:val="center"/>
              <w:rPr>
                <w:b/>
                <w:lang w:val="mk-MK" w:bidi="ar-DZ"/>
              </w:rPr>
            </w:pPr>
            <w:r w:rsidRPr="00EE6BAB">
              <w:rPr>
                <w:b/>
                <w:lang w:val="mk-MK" w:bidi="ar-DZ"/>
              </w:rPr>
              <w:t>Број на ученици во интересна група</w:t>
            </w:r>
          </w:p>
        </w:tc>
        <w:tc>
          <w:tcPr>
            <w:tcW w:w="2340" w:type="dxa"/>
            <w:vAlign w:val="center"/>
          </w:tcPr>
          <w:p w:rsidR="00CC3799" w:rsidRPr="00EE6BAB" w:rsidRDefault="00CC3799" w:rsidP="00CC3799">
            <w:pPr>
              <w:jc w:val="center"/>
              <w:rPr>
                <w:b/>
                <w:lang w:val="mk-MK" w:bidi="ar-DZ"/>
              </w:rPr>
            </w:pPr>
            <w:r w:rsidRPr="00EE6BAB">
              <w:rPr>
                <w:b/>
                <w:lang w:val="mk-MK" w:bidi="ar-DZ"/>
              </w:rPr>
              <w:t>Број на часови за работа</w:t>
            </w:r>
          </w:p>
        </w:tc>
        <w:tc>
          <w:tcPr>
            <w:tcW w:w="2268" w:type="dxa"/>
            <w:vAlign w:val="center"/>
          </w:tcPr>
          <w:p w:rsidR="00CC3799" w:rsidRPr="00EE6BAB" w:rsidRDefault="00CC3799" w:rsidP="00CC3799">
            <w:pPr>
              <w:jc w:val="center"/>
              <w:rPr>
                <w:b/>
                <w:lang w:val="mk-MK" w:bidi="ar-DZ"/>
              </w:rPr>
            </w:pPr>
            <w:r w:rsidRPr="00EE6BAB">
              <w:rPr>
                <w:b/>
                <w:lang w:val="mk-MK" w:bidi="ar-DZ"/>
              </w:rPr>
              <w:t>Место на работа</w:t>
            </w:r>
          </w:p>
        </w:tc>
      </w:tr>
      <w:tr w:rsidR="00CC3799" w:rsidRPr="00EE6BAB" w:rsidTr="00D251F5">
        <w:trPr>
          <w:trHeight w:val="438"/>
          <w:jc w:val="center"/>
        </w:trPr>
        <w:tc>
          <w:tcPr>
            <w:tcW w:w="4068"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Математичко списание ,,Нумерус,,</w:t>
            </w:r>
          </w:p>
        </w:tc>
        <w:tc>
          <w:tcPr>
            <w:tcW w:w="36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 xml:space="preserve">Прилози </w:t>
            </w:r>
          </w:p>
        </w:tc>
        <w:tc>
          <w:tcPr>
            <w:tcW w:w="27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10</w:t>
            </w:r>
          </w:p>
        </w:tc>
        <w:tc>
          <w:tcPr>
            <w:tcW w:w="234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1</w:t>
            </w:r>
          </w:p>
        </w:tc>
        <w:tc>
          <w:tcPr>
            <w:tcW w:w="2268"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Училница</w:t>
            </w:r>
          </w:p>
        </w:tc>
      </w:tr>
      <w:tr w:rsidR="00CC3799" w:rsidRPr="00EE6BAB" w:rsidTr="00D251F5">
        <w:trPr>
          <w:trHeight w:val="480"/>
          <w:jc w:val="center"/>
        </w:trPr>
        <w:tc>
          <w:tcPr>
            <w:tcW w:w="4068"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 xml:space="preserve">Збирка  по математика </w:t>
            </w:r>
          </w:p>
        </w:tc>
        <w:tc>
          <w:tcPr>
            <w:tcW w:w="36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Текстуални задачи</w:t>
            </w:r>
          </w:p>
        </w:tc>
        <w:tc>
          <w:tcPr>
            <w:tcW w:w="27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10</w:t>
            </w:r>
          </w:p>
        </w:tc>
        <w:tc>
          <w:tcPr>
            <w:tcW w:w="234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2</w:t>
            </w:r>
          </w:p>
        </w:tc>
        <w:tc>
          <w:tcPr>
            <w:tcW w:w="2268" w:type="dxa"/>
            <w:tcBorders>
              <w:top w:val="single" w:sz="4" w:space="0" w:color="auto"/>
            </w:tcBorders>
            <w:vAlign w:val="center"/>
          </w:tcPr>
          <w:p w:rsidR="00CC3799" w:rsidRPr="00EE6BAB" w:rsidRDefault="00CC3799" w:rsidP="00CC3799">
            <w:pPr>
              <w:jc w:val="center"/>
              <w:rPr>
                <w:b/>
                <w:lang w:val="mk-MK" w:bidi="ar-DZ"/>
              </w:rPr>
            </w:pPr>
          </w:p>
        </w:tc>
      </w:tr>
      <w:tr w:rsidR="00CC3799" w:rsidRPr="00EE6BAB" w:rsidTr="00D251F5">
        <w:trPr>
          <w:trHeight w:val="516"/>
          <w:jc w:val="center"/>
        </w:trPr>
        <w:tc>
          <w:tcPr>
            <w:tcW w:w="4068" w:type="dxa"/>
            <w:tcBorders>
              <w:bottom w:val="single" w:sz="4" w:space="0" w:color="auto"/>
            </w:tcBorders>
            <w:vAlign w:val="center"/>
          </w:tcPr>
          <w:p w:rsidR="00CC3799" w:rsidRPr="00EE6BAB" w:rsidRDefault="00CC3799" w:rsidP="00CC3799">
            <w:pPr>
              <w:jc w:val="center"/>
              <w:rPr>
                <w:lang w:val="mk-MK" w:bidi="ar-DZ"/>
              </w:rPr>
            </w:pPr>
            <w:r w:rsidRPr="00EE6BAB">
              <w:rPr>
                <w:lang w:val="mk-MK" w:bidi="ar-DZ"/>
              </w:rPr>
              <w:t>Списание со задачи за натпревар ,,Кенгур,,</w:t>
            </w:r>
          </w:p>
        </w:tc>
        <w:tc>
          <w:tcPr>
            <w:tcW w:w="36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 xml:space="preserve">Конкрусни задачи </w:t>
            </w:r>
          </w:p>
        </w:tc>
        <w:tc>
          <w:tcPr>
            <w:tcW w:w="27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3</w:t>
            </w:r>
          </w:p>
        </w:tc>
        <w:tc>
          <w:tcPr>
            <w:tcW w:w="234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2</w:t>
            </w:r>
          </w:p>
        </w:tc>
        <w:tc>
          <w:tcPr>
            <w:tcW w:w="2268" w:type="dxa"/>
            <w:tcBorders>
              <w:bottom w:val="single" w:sz="4" w:space="0" w:color="auto"/>
            </w:tcBorders>
            <w:vAlign w:val="center"/>
          </w:tcPr>
          <w:p w:rsidR="00CC3799" w:rsidRPr="00EE6BAB" w:rsidRDefault="00CC3799" w:rsidP="00CC3799">
            <w:pPr>
              <w:jc w:val="center"/>
              <w:rPr>
                <w:b/>
                <w:lang w:val="mk-MK" w:bidi="ar-DZ"/>
              </w:rPr>
            </w:pPr>
          </w:p>
        </w:tc>
      </w:tr>
      <w:tr w:rsidR="00CC3799" w:rsidRPr="00EE6BAB" w:rsidTr="00D251F5">
        <w:trPr>
          <w:trHeight w:val="600"/>
          <w:jc w:val="center"/>
        </w:trPr>
        <w:tc>
          <w:tcPr>
            <w:tcW w:w="4068" w:type="dxa"/>
            <w:tcBorders>
              <w:top w:val="single" w:sz="4" w:space="0" w:color="auto"/>
            </w:tcBorders>
            <w:vAlign w:val="center"/>
          </w:tcPr>
          <w:p w:rsidR="00CC3799" w:rsidRPr="00EE6BAB" w:rsidRDefault="00CC3799" w:rsidP="00CC3799">
            <w:pPr>
              <w:jc w:val="center"/>
              <w:rPr>
                <w:lang w:val="mk-MK" w:bidi="ar-DZ"/>
              </w:rPr>
            </w:pPr>
            <w:r w:rsidRPr="00EE6BAB">
              <w:rPr>
                <w:lang w:val="mk-MK" w:bidi="ar-DZ"/>
              </w:rPr>
              <w:t>Учебник</w:t>
            </w:r>
          </w:p>
        </w:tc>
        <w:tc>
          <w:tcPr>
            <w:tcW w:w="36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Подготвителни задачи за натпревар</w:t>
            </w:r>
          </w:p>
        </w:tc>
        <w:tc>
          <w:tcPr>
            <w:tcW w:w="27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5</w:t>
            </w:r>
          </w:p>
        </w:tc>
        <w:tc>
          <w:tcPr>
            <w:tcW w:w="234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2</w:t>
            </w:r>
          </w:p>
        </w:tc>
        <w:tc>
          <w:tcPr>
            <w:tcW w:w="2268" w:type="dxa"/>
            <w:tcBorders>
              <w:top w:val="single" w:sz="4" w:space="0" w:color="auto"/>
            </w:tcBorders>
            <w:vAlign w:val="center"/>
          </w:tcPr>
          <w:p w:rsidR="00CC3799" w:rsidRPr="00EE6BAB" w:rsidRDefault="00CC3799" w:rsidP="00CC3799">
            <w:pPr>
              <w:jc w:val="center"/>
              <w:rPr>
                <w:b/>
                <w:lang w:val="mk-MK" w:bidi="ar-DZ"/>
              </w:rPr>
            </w:pPr>
          </w:p>
        </w:tc>
      </w:tr>
      <w:tr w:rsidR="00CC3799" w:rsidRPr="00EE6BAB" w:rsidTr="00D251F5">
        <w:trPr>
          <w:trHeight w:val="495"/>
          <w:jc w:val="center"/>
        </w:trPr>
        <w:tc>
          <w:tcPr>
            <w:tcW w:w="4068" w:type="dxa"/>
            <w:tcBorders>
              <w:bottom w:val="single" w:sz="4" w:space="0" w:color="auto"/>
            </w:tcBorders>
            <w:vAlign w:val="center"/>
          </w:tcPr>
          <w:p w:rsidR="00CC3799" w:rsidRPr="00EE6BAB" w:rsidRDefault="00CC3799" w:rsidP="00CC3799">
            <w:pPr>
              <w:jc w:val="center"/>
              <w:rPr>
                <w:lang w:val="mk-MK" w:bidi="ar-DZ"/>
              </w:rPr>
            </w:pPr>
          </w:p>
        </w:tc>
        <w:tc>
          <w:tcPr>
            <w:tcW w:w="36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Задачи за општински натпревар</w:t>
            </w:r>
          </w:p>
        </w:tc>
        <w:tc>
          <w:tcPr>
            <w:tcW w:w="27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3</w:t>
            </w:r>
          </w:p>
        </w:tc>
        <w:tc>
          <w:tcPr>
            <w:tcW w:w="234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3</w:t>
            </w:r>
          </w:p>
        </w:tc>
        <w:tc>
          <w:tcPr>
            <w:tcW w:w="2268" w:type="dxa"/>
            <w:tcBorders>
              <w:bottom w:val="single" w:sz="4" w:space="0" w:color="auto"/>
            </w:tcBorders>
            <w:vAlign w:val="center"/>
          </w:tcPr>
          <w:p w:rsidR="00CC3799" w:rsidRPr="00EE6BAB" w:rsidRDefault="00CC3799" w:rsidP="00CC3799">
            <w:pPr>
              <w:jc w:val="center"/>
              <w:rPr>
                <w:b/>
                <w:lang w:val="mk-MK" w:bidi="ar-DZ"/>
              </w:rPr>
            </w:pPr>
          </w:p>
        </w:tc>
      </w:tr>
      <w:tr w:rsidR="00CC3799" w:rsidRPr="00EE6BAB" w:rsidTr="00D251F5">
        <w:trPr>
          <w:trHeight w:val="480"/>
          <w:jc w:val="center"/>
        </w:trPr>
        <w:tc>
          <w:tcPr>
            <w:tcW w:w="4068" w:type="dxa"/>
            <w:tcBorders>
              <w:top w:val="single" w:sz="4" w:space="0" w:color="auto"/>
            </w:tcBorders>
            <w:vAlign w:val="center"/>
          </w:tcPr>
          <w:p w:rsidR="00CC3799" w:rsidRPr="00EE6BAB" w:rsidRDefault="00CC3799" w:rsidP="00CC3799">
            <w:pPr>
              <w:jc w:val="center"/>
              <w:rPr>
                <w:lang w:val="mk-MK" w:bidi="ar-DZ"/>
              </w:rPr>
            </w:pPr>
          </w:p>
        </w:tc>
        <w:tc>
          <w:tcPr>
            <w:tcW w:w="36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Задачи за регионален натпревар</w:t>
            </w:r>
          </w:p>
        </w:tc>
        <w:tc>
          <w:tcPr>
            <w:tcW w:w="27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2</w:t>
            </w:r>
          </w:p>
        </w:tc>
        <w:tc>
          <w:tcPr>
            <w:tcW w:w="234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3</w:t>
            </w:r>
          </w:p>
        </w:tc>
        <w:tc>
          <w:tcPr>
            <w:tcW w:w="2268" w:type="dxa"/>
            <w:tcBorders>
              <w:top w:val="single" w:sz="4" w:space="0" w:color="auto"/>
            </w:tcBorders>
            <w:vAlign w:val="center"/>
          </w:tcPr>
          <w:p w:rsidR="00CC3799" w:rsidRPr="00EE6BAB" w:rsidRDefault="00CC3799" w:rsidP="00CC3799">
            <w:pPr>
              <w:jc w:val="center"/>
              <w:rPr>
                <w:b/>
                <w:lang w:val="mk-MK" w:bidi="ar-DZ"/>
              </w:rPr>
            </w:pPr>
          </w:p>
        </w:tc>
      </w:tr>
      <w:tr w:rsidR="00CC3799" w:rsidRPr="00EE6BAB" w:rsidTr="00D251F5">
        <w:trPr>
          <w:trHeight w:val="587"/>
          <w:jc w:val="center"/>
        </w:trPr>
        <w:tc>
          <w:tcPr>
            <w:tcW w:w="4068" w:type="dxa"/>
            <w:tcBorders>
              <w:bottom w:val="single" w:sz="4" w:space="0" w:color="auto"/>
            </w:tcBorders>
            <w:vAlign w:val="center"/>
          </w:tcPr>
          <w:p w:rsidR="00CC3799" w:rsidRPr="00EE6BAB" w:rsidRDefault="00CC3799" w:rsidP="00CC3799">
            <w:pPr>
              <w:jc w:val="center"/>
              <w:rPr>
                <w:lang w:val="mk-MK" w:bidi="ar-DZ"/>
              </w:rPr>
            </w:pPr>
          </w:p>
        </w:tc>
        <w:tc>
          <w:tcPr>
            <w:tcW w:w="36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Задачи за републички натпревар</w:t>
            </w:r>
          </w:p>
        </w:tc>
        <w:tc>
          <w:tcPr>
            <w:tcW w:w="27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1</w:t>
            </w:r>
          </w:p>
        </w:tc>
        <w:tc>
          <w:tcPr>
            <w:tcW w:w="2340" w:type="dxa"/>
            <w:tcBorders>
              <w:bottom w:val="single" w:sz="4" w:space="0" w:color="auto"/>
            </w:tcBorders>
            <w:vAlign w:val="center"/>
          </w:tcPr>
          <w:p w:rsidR="00CC3799" w:rsidRPr="00EE6BAB" w:rsidRDefault="00CC3799" w:rsidP="00CC3799">
            <w:pPr>
              <w:adjustRightInd w:val="0"/>
              <w:rPr>
                <w:rFonts w:cs="TTE2BF7AA8t00"/>
                <w:b/>
                <w:lang w:val="mk-MK"/>
              </w:rPr>
            </w:pPr>
            <w:r w:rsidRPr="00EE6BAB">
              <w:rPr>
                <w:rFonts w:cs="TTE2BF7AA8t00"/>
                <w:b/>
                <w:lang w:val="mk-MK"/>
              </w:rPr>
              <w:t xml:space="preserve">                 3</w:t>
            </w:r>
          </w:p>
        </w:tc>
        <w:tc>
          <w:tcPr>
            <w:tcW w:w="2268" w:type="dxa"/>
            <w:tcBorders>
              <w:bottom w:val="single" w:sz="4" w:space="0" w:color="auto"/>
            </w:tcBorders>
            <w:vAlign w:val="center"/>
          </w:tcPr>
          <w:p w:rsidR="00CC3799" w:rsidRPr="00EE6BAB" w:rsidRDefault="00CC3799" w:rsidP="00CC3799">
            <w:pPr>
              <w:jc w:val="center"/>
              <w:rPr>
                <w:b/>
                <w:lang w:val="mk-MK" w:bidi="ar-DZ"/>
              </w:rPr>
            </w:pPr>
          </w:p>
        </w:tc>
      </w:tr>
      <w:tr w:rsidR="00CC3799" w:rsidRPr="00EE6BAB" w:rsidTr="00D251F5">
        <w:trPr>
          <w:trHeight w:val="645"/>
          <w:jc w:val="center"/>
        </w:trPr>
        <w:tc>
          <w:tcPr>
            <w:tcW w:w="4068" w:type="dxa"/>
            <w:tcBorders>
              <w:top w:val="single" w:sz="4" w:space="0" w:color="auto"/>
            </w:tcBorders>
            <w:vAlign w:val="center"/>
          </w:tcPr>
          <w:p w:rsidR="00CC3799" w:rsidRPr="00EE6BAB" w:rsidRDefault="00CC3799" w:rsidP="00CC3799">
            <w:pPr>
              <w:jc w:val="center"/>
              <w:rPr>
                <w:lang w:val="mk-MK" w:bidi="ar-DZ"/>
              </w:rPr>
            </w:pPr>
          </w:p>
        </w:tc>
        <w:tc>
          <w:tcPr>
            <w:tcW w:w="36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Задачи за натпревар ,,Кенгур,,</w:t>
            </w:r>
          </w:p>
        </w:tc>
        <w:tc>
          <w:tcPr>
            <w:tcW w:w="27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12</w:t>
            </w:r>
          </w:p>
        </w:tc>
        <w:tc>
          <w:tcPr>
            <w:tcW w:w="2340" w:type="dxa"/>
            <w:tcBorders>
              <w:top w:val="single" w:sz="4" w:space="0" w:color="auto"/>
            </w:tcBorders>
            <w:vAlign w:val="center"/>
          </w:tcPr>
          <w:p w:rsidR="00CC3799" w:rsidRPr="00EE6BAB" w:rsidRDefault="00CC3799" w:rsidP="00CC3799">
            <w:pPr>
              <w:adjustRightInd w:val="0"/>
              <w:rPr>
                <w:rFonts w:cs="TTE2BF7AA8t00"/>
                <w:b/>
                <w:lang w:val="mk-MK"/>
              </w:rPr>
            </w:pPr>
            <w:r w:rsidRPr="00EE6BAB">
              <w:rPr>
                <w:rFonts w:cs="TTE2BF7AA8t00"/>
                <w:b/>
                <w:lang w:val="mk-MK"/>
              </w:rPr>
              <w:t xml:space="preserve">                  3</w:t>
            </w:r>
          </w:p>
        </w:tc>
        <w:tc>
          <w:tcPr>
            <w:tcW w:w="2268" w:type="dxa"/>
            <w:tcBorders>
              <w:top w:val="single" w:sz="4" w:space="0" w:color="auto"/>
            </w:tcBorders>
            <w:vAlign w:val="center"/>
          </w:tcPr>
          <w:p w:rsidR="00CC3799" w:rsidRPr="00EE6BAB" w:rsidRDefault="00CC3799" w:rsidP="00CC3799">
            <w:pPr>
              <w:jc w:val="center"/>
              <w:rPr>
                <w:b/>
                <w:lang w:val="mk-MK" w:bidi="ar-DZ"/>
              </w:rPr>
            </w:pPr>
          </w:p>
        </w:tc>
      </w:tr>
      <w:tr w:rsidR="00CC3799" w:rsidRPr="00EE6BAB" w:rsidTr="00D251F5">
        <w:trPr>
          <w:trHeight w:val="420"/>
          <w:jc w:val="center"/>
        </w:trPr>
        <w:tc>
          <w:tcPr>
            <w:tcW w:w="4068" w:type="dxa"/>
            <w:tcBorders>
              <w:bottom w:val="single" w:sz="4" w:space="0" w:color="auto"/>
            </w:tcBorders>
            <w:vAlign w:val="center"/>
          </w:tcPr>
          <w:p w:rsidR="00CC3799" w:rsidRPr="00EE6BAB" w:rsidRDefault="00CC3799" w:rsidP="00CC3799">
            <w:pPr>
              <w:jc w:val="center"/>
              <w:rPr>
                <w:b/>
                <w:lang w:val="mk-MK" w:bidi="ar-DZ"/>
              </w:rPr>
            </w:pPr>
          </w:p>
        </w:tc>
        <w:tc>
          <w:tcPr>
            <w:tcW w:w="36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Крстозори</w:t>
            </w:r>
          </w:p>
        </w:tc>
        <w:tc>
          <w:tcPr>
            <w:tcW w:w="2700" w:type="dxa"/>
            <w:tcBorders>
              <w:bottom w:val="single" w:sz="4" w:space="0" w:color="auto"/>
            </w:tcBorders>
            <w:vAlign w:val="center"/>
          </w:tcPr>
          <w:p w:rsidR="00CC3799" w:rsidRPr="00EE6BAB" w:rsidRDefault="00CC3799" w:rsidP="00CC3799">
            <w:pPr>
              <w:jc w:val="center"/>
              <w:rPr>
                <w:b/>
                <w:lang w:val="mk-MK" w:bidi="ar-DZ"/>
              </w:rPr>
            </w:pPr>
            <w:r w:rsidRPr="00EE6BAB">
              <w:rPr>
                <w:b/>
                <w:lang w:val="mk-MK" w:bidi="ar-DZ"/>
              </w:rPr>
              <w:t>5</w:t>
            </w:r>
          </w:p>
        </w:tc>
        <w:tc>
          <w:tcPr>
            <w:tcW w:w="2340" w:type="dxa"/>
            <w:tcBorders>
              <w:bottom w:val="single" w:sz="4" w:space="0" w:color="auto"/>
            </w:tcBorders>
            <w:vAlign w:val="center"/>
          </w:tcPr>
          <w:p w:rsidR="00CC3799" w:rsidRPr="00EE6BAB" w:rsidRDefault="00CC3799" w:rsidP="00CC3799">
            <w:pPr>
              <w:rPr>
                <w:b/>
                <w:lang w:val="mk-MK" w:bidi="ar-DZ"/>
              </w:rPr>
            </w:pPr>
            <w:r w:rsidRPr="00EE6BAB">
              <w:rPr>
                <w:b/>
                <w:lang w:val="mk-MK" w:bidi="ar-DZ"/>
              </w:rPr>
              <w:t xml:space="preserve">                 1</w:t>
            </w:r>
          </w:p>
        </w:tc>
        <w:tc>
          <w:tcPr>
            <w:tcW w:w="2268" w:type="dxa"/>
            <w:tcBorders>
              <w:bottom w:val="single" w:sz="4" w:space="0" w:color="auto"/>
            </w:tcBorders>
            <w:vAlign w:val="center"/>
          </w:tcPr>
          <w:p w:rsidR="00CC3799" w:rsidRPr="00EE6BAB" w:rsidRDefault="00CC3799" w:rsidP="00CC3799">
            <w:pPr>
              <w:jc w:val="center"/>
              <w:rPr>
                <w:b/>
                <w:lang w:val="mk-MK" w:bidi="ar-DZ"/>
              </w:rPr>
            </w:pPr>
          </w:p>
        </w:tc>
      </w:tr>
      <w:tr w:rsidR="00CC3799" w:rsidRPr="00EE6BAB" w:rsidTr="00D251F5">
        <w:trPr>
          <w:trHeight w:val="555"/>
          <w:jc w:val="center"/>
        </w:trPr>
        <w:tc>
          <w:tcPr>
            <w:tcW w:w="4068" w:type="dxa"/>
            <w:tcBorders>
              <w:top w:val="single" w:sz="4" w:space="0" w:color="auto"/>
            </w:tcBorders>
            <w:vAlign w:val="center"/>
          </w:tcPr>
          <w:p w:rsidR="00CC3799" w:rsidRPr="00EE6BAB" w:rsidRDefault="00CC3799" w:rsidP="00CC3799">
            <w:pPr>
              <w:jc w:val="center"/>
              <w:rPr>
                <w:b/>
                <w:lang w:val="mk-MK" w:bidi="ar-DZ"/>
              </w:rPr>
            </w:pPr>
          </w:p>
        </w:tc>
        <w:tc>
          <w:tcPr>
            <w:tcW w:w="36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Математички занимливости</w:t>
            </w:r>
          </w:p>
        </w:tc>
        <w:tc>
          <w:tcPr>
            <w:tcW w:w="2700" w:type="dxa"/>
            <w:tcBorders>
              <w:top w:val="single" w:sz="4" w:space="0" w:color="auto"/>
            </w:tcBorders>
            <w:vAlign w:val="center"/>
          </w:tcPr>
          <w:p w:rsidR="00CC3799" w:rsidRPr="00EE6BAB" w:rsidRDefault="00CC3799" w:rsidP="00CC3799">
            <w:pPr>
              <w:jc w:val="center"/>
              <w:rPr>
                <w:b/>
                <w:lang w:val="mk-MK" w:bidi="ar-DZ"/>
              </w:rPr>
            </w:pPr>
            <w:r w:rsidRPr="00EE6BAB">
              <w:rPr>
                <w:b/>
                <w:lang w:val="mk-MK" w:bidi="ar-DZ"/>
              </w:rPr>
              <w:t>5</w:t>
            </w:r>
          </w:p>
        </w:tc>
        <w:tc>
          <w:tcPr>
            <w:tcW w:w="2340" w:type="dxa"/>
            <w:tcBorders>
              <w:top w:val="single" w:sz="4" w:space="0" w:color="auto"/>
            </w:tcBorders>
            <w:vAlign w:val="center"/>
          </w:tcPr>
          <w:p w:rsidR="00CC3799" w:rsidRPr="00EE6BAB" w:rsidRDefault="00CC3799" w:rsidP="00CC3799">
            <w:pPr>
              <w:rPr>
                <w:b/>
                <w:lang w:val="mk-MK" w:bidi="ar-DZ"/>
              </w:rPr>
            </w:pPr>
            <w:r w:rsidRPr="00EE6BAB">
              <w:rPr>
                <w:b/>
                <w:lang w:val="mk-MK" w:bidi="ar-DZ"/>
              </w:rPr>
              <w:t xml:space="preserve">                 1</w:t>
            </w:r>
          </w:p>
        </w:tc>
        <w:tc>
          <w:tcPr>
            <w:tcW w:w="2268" w:type="dxa"/>
            <w:tcBorders>
              <w:top w:val="single" w:sz="4" w:space="0" w:color="auto"/>
            </w:tcBorders>
            <w:vAlign w:val="center"/>
          </w:tcPr>
          <w:p w:rsidR="00CC3799" w:rsidRPr="00EE6BAB" w:rsidRDefault="00CC3799" w:rsidP="00CC3799">
            <w:pPr>
              <w:jc w:val="center"/>
              <w:rPr>
                <w:b/>
                <w:lang w:val="mk-MK" w:bidi="ar-DZ"/>
              </w:rPr>
            </w:pPr>
          </w:p>
        </w:tc>
      </w:tr>
    </w:tbl>
    <w:p w:rsidR="00CC3799" w:rsidRPr="00EE6BAB" w:rsidRDefault="00CC3799" w:rsidP="00CC3799">
      <w:pPr>
        <w:rPr>
          <w:lang w:val="mk-MK" w:bidi="ar-DZ"/>
        </w:rPr>
      </w:pPr>
    </w:p>
    <w:tbl>
      <w:tblPr>
        <w:tblpPr w:leftFromText="180" w:rightFromText="180" w:vertAnchor="page" w:horzAnchor="margin" w:tblpY="541"/>
        <w:tblW w:w="0" w:type="auto"/>
        <w:tblBorders>
          <w:bottom w:val="triple" w:sz="4" w:space="0" w:color="auto"/>
          <w:insideH w:val="triple" w:sz="4" w:space="0" w:color="auto"/>
          <w:insideV w:val="triple" w:sz="4" w:space="0" w:color="auto"/>
        </w:tblBorders>
        <w:tblLook w:val="01E0" w:firstRow="1" w:lastRow="1" w:firstColumn="1" w:lastColumn="1" w:noHBand="0" w:noVBand="0"/>
      </w:tblPr>
      <w:tblGrid>
        <w:gridCol w:w="13300"/>
      </w:tblGrid>
      <w:tr w:rsidR="00CC3799" w:rsidRPr="00EE6BAB" w:rsidTr="00CC3799">
        <w:tc>
          <w:tcPr>
            <w:tcW w:w="14976" w:type="dxa"/>
            <w:tcBorders>
              <w:bottom w:val="nil"/>
            </w:tcBorders>
          </w:tcPr>
          <w:p w:rsidR="00CC3799" w:rsidRPr="00EE6BAB" w:rsidRDefault="00CC3799" w:rsidP="00CC3799">
            <w:pPr>
              <w:tabs>
                <w:tab w:val="left" w:pos="1980"/>
                <w:tab w:val="center" w:pos="7380"/>
              </w:tabs>
              <w:jc w:val="center"/>
              <w:rPr>
                <w:b/>
                <w:i/>
                <w:lang w:val="mk-MK" w:bidi="ar-DZ"/>
              </w:rPr>
            </w:pPr>
            <w:r w:rsidRPr="00EE6BAB">
              <w:rPr>
                <w:b/>
                <w:i/>
                <w:lang w:val="mk-MK" w:bidi="ar-DZ"/>
              </w:rPr>
              <w:t>План и програма</w:t>
            </w:r>
          </w:p>
          <w:p w:rsidR="00CC3799" w:rsidRPr="00EE6BAB" w:rsidRDefault="00CC3799" w:rsidP="00CC3799">
            <w:pPr>
              <w:tabs>
                <w:tab w:val="left" w:pos="1980"/>
                <w:tab w:val="center" w:pos="7380"/>
              </w:tabs>
              <w:jc w:val="center"/>
              <w:rPr>
                <w:b/>
                <w:i/>
                <w:lang w:val="mk-MK" w:bidi="ar-DZ"/>
              </w:rPr>
            </w:pPr>
            <w:r w:rsidRPr="00EE6BAB">
              <w:rPr>
                <w:b/>
                <w:i/>
                <w:lang w:val="mk-MK" w:bidi="ar-DZ"/>
              </w:rPr>
              <w:t>за слободни ученички активности по математика</w:t>
            </w:r>
          </w:p>
        </w:tc>
      </w:tr>
    </w:tbl>
    <w:p w:rsidR="00CC3799" w:rsidRPr="00EE6BAB" w:rsidRDefault="00CC3799" w:rsidP="00CC3799">
      <w:pPr>
        <w:tabs>
          <w:tab w:val="left" w:pos="1185"/>
        </w:tabs>
        <w:jc w:val="both"/>
        <w:rPr>
          <w:lang w:val="ru-RU" w:bidi="ar-DZ"/>
        </w:rPr>
      </w:pPr>
    </w:p>
    <w:p w:rsidR="00CC3799" w:rsidRPr="00EE6BAB" w:rsidRDefault="00CC3799" w:rsidP="00CC3799">
      <w:pPr>
        <w:rPr>
          <w:lang w:val="mk-MK" w:bidi="ar-DZ"/>
        </w:rPr>
      </w:pPr>
    </w:p>
    <w:p w:rsidR="00CC3799" w:rsidRPr="00EE6BAB" w:rsidRDefault="00CC3799" w:rsidP="00CC3799">
      <w:pPr>
        <w:rPr>
          <w:lang w:val="mk-MK" w:bidi="ar-DZ"/>
        </w:rPr>
      </w:pPr>
    </w:p>
    <w:p w:rsidR="00CC3799" w:rsidRPr="00EE6BAB" w:rsidRDefault="00CC3799" w:rsidP="00CC3799">
      <w:pPr>
        <w:jc w:val="center"/>
        <w:rPr>
          <w:b/>
          <w:i/>
          <w:lang w:val="mk-MK" w:bidi="ar-DZ"/>
        </w:rPr>
      </w:pPr>
    </w:p>
    <w:p w:rsidR="00CC3799" w:rsidRPr="00EE6BAB" w:rsidRDefault="00CC3799" w:rsidP="00CC3799">
      <w:pPr>
        <w:tabs>
          <w:tab w:val="left" w:pos="4725"/>
        </w:tabs>
        <w:rPr>
          <w:lang w:bidi="ar-DZ"/>
        </w:rPr>
      </w:pPr>
      <w:r w:rsidRPr="00EE6BAB">
        <w:rPr>
          <w:lang w:bidi="ar-DZ"/>
        </w:rPr>
        <w:tab/>
      </w:r>
    </w:p>
    <w:p w:rsidR="00CC3799" w:rsidRPr="00EE6BAB" w:rsidRDefault="00CC3799" w:rsidP="00CC3799">
      <w:pPr>
        <w:tabs>
          <w:tab w:val="left" w:pos="4725"/>
        </w:tabs>
        <w:rPr>
          <w:lang w:bidi="ar-DZ"/>
        </w:rPr>
      </w:pPr>
    </w:p>
    <w:p w:rsidR="00CC3799" w:rsidRPr="00EE6BAB" w:rsidRDefault="00CC3799" w:rsidP="00CC3799">
      <w:pPr>
        <w:jc w:val="center"/>
        <w:rPr>
          <w:lang w:bidi="ar-DZ"/>
        </w:rPr>
      </w:pPr>
    </w:p>
    <w:p w:rsidR="00CC3799" w:rsidRPr="00EE6BAB" w:rsidRDefault="00CC3799" w:rsidP="00CC3799">
      <w:pPr>
        <w:jc w:val="center"/>
        <w:rPr>
          <w:lang w:bidi="ar-DZ"/>
        </w:rPr>
      </w:pPr>
    </w:p>
    <w:p w:rsidR="00CC3799" w:rsidRPr="00EE6BAB" w:rsidRDefault="00CC3799" w:rsidP="00CC3799">
      <w:pPr>
        <w:jc w:val="center"/>
        <w:rPr>
          <w:lang w:bidi="ar-DZ"/>
        </w:rPr>
      </w:pPr>
    </w:p>
    <w:p w:rsidR="00CC3799" w:rsidRPr="00EE6BAB" w:rsidRDefault="00CC3799" w:rsidP="00CC3799">
      <w:pPr>
        <w:jc w:val="center"/>
        <w:rPr>
          <w:sz w:val="40"/>
          <w:szCs w:val="40"/>
          <w:lang w:val="mk-MK"/>
        </w:rPr>
      </w:pPr>
      <w:r w:rsidRPr="00EE6BAB">
        <w:rPr>
          <w:sz w:val="40"/>
          <w:szCs w:val="40"/>
          <w:lang w:val="mk-MK"/>
        </w:rPr>
        <w:t xml:space="preserve">ПРОГРАМА ЗА РАБОТА НА СЕКЦИЈАТА “МЛАДИ МАТЕМАТИЧАРИ </w:t>
      </w:r>
      <w:r w:rsidRPr="00EE6BAB">
        <w:rPr>
          <w:sz w:val="40"/>
          <w:szCs w:val="40"/>
        </w:rPr>
        <w:t>”</w:t>
      </w:r>
      <w:r w:rsidRPr="00EE6BAB">
        <w:rPr>
          <w:sz w:val="40"/>
          <w:szCs w:val="40"/>
          <w:lang w:val="mk-MK"/>
        </w:rPr>
        <w:t xml:space="preserve"> ВО УЧЕБНАТА 2023/24 ГОД.</w:t>
      </w:r>
    </w:p>
    <w:tbl>
      <w:tblPr>
        <w:tblW w:w="0" w:type="auto"/>
        <w:tblInd w:w="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8"/>
        <w:gridCol w:w="709"/>
        <w:gridCol w:w="567"/>
        <w:gridCol w:w="537"/>
      </w:tblGrid>
      <w:tr w:rsidR="00CC3799" w:rsidRPr="00EE6BAB" w:rsidTr="00CC3799">
        <w:trPr>
          <w:trHeight w:val="630"/>
        </w:trPr>
        <w:tc>
          <w:tcPr>
            <w:tcW w:w="675" w:type="dxa"/>
            <w:vMerge w:val="restart"/>
          </w:tcPr>
          <w:p w:rsidR="00CC3799" w:rsidRPr="00EE6BAB" w:rsidRDefault="00CC3799" w:rsidP="00CC3799">
            <w:pPr>
              <w:rPr>
                <w:sz w:val="28"/>
                <w:szCs w:val="28"/>
                <w:lang w:val="mk-MK"/>
              </w:rPr>
            </w:pPr>
            <w:r w:rsidRPr="00EE6BAB">
              <w:rPr>
                <w:sz w:val="28"/>
                <w:szCs w:val="28"/>
                <w:lang w:val="mk-MK"/>
              </w:rPr>
              <w:t>Редбр.</w:t>
            </w:r>
          </w:p>
        </w:tc>
        <w:tc>
          <w:tcPr>
            <w:tcW w:w="7088" w:type="dxa"/>
            <w:vMerge w:val="restart"/>
          </w:tcPr>
          <w:p w:rsidR="00CC3799" w:rsidRPr="00EE6BAB" w:rsidRDefault="00CC3799" w:rsidP="00CC3799">
            <w:pPr>
              <w:rPr>
                <w:sz w:val="28"/>
                <w:szCs w:val="28"/>
                <w:lang w:val="mk-MK"/>
              </w:rPr>
            </w:pPr>
            <w:r w:rsidRPr="00EE6BAB">
              <w:rPr>
                <w:sz w:val="28"/>
                <w:szCs w:val="28"/>
                <w:lang w:val="mk-MK"/>
              </w:rPr>
              <w:t>Структура на часот и одделение</w:t>
            </w:r>
          </w:p>
        </w:tc>
        <w:tc>
          <w:tcPr>
            <w:tcW w:w="1813" w:type="dxa"/>
            <w:gridSpan w:val="3"/>
            <w:tcBorders>
              <w:bottom w:val="single" w:sz="4" w:space="0" w:color="auto"/>
            </w:tcBorders>
          </w:tcPr>
          <w:p w:rsidR="00CC3799" w:rsidRPr="00EE6BAB" w:rsidRDefault="00CC3799" w:rsidP="00CC3799">
            <w:pPr>
              <w:rPr>
                <w:sz w:val="28"/>
                <w:szCs w:val="28"/>
                <w:lang w:val="mk-MK"/>
              </w:rPr>
            </w:pPr>
            <w:r w:rsidRPr="00EE6BAB">
              <w:rPr>
                <w:sz w:val="28"/>
                <w:szCs w:val="28"/>
                <w:lang w:val="mk-MK"/>
              </w:rPr>
              <w:t>Време на реализација</w:t>
            </w:r>
          </w:p>
        </w:tc>
      </w:tr>
      <w:tr w:rsidR="00CC3799" w:rsidRPr="00EE6BAB" w:rsidTr="00CC3799">
        <w:trPr>
          <w:trHeight w:val="352"/>
        </w:trPr>
        <w:tc>
          <w:tcPr>
            <w:tcW w:w="675" w:type="dxa"/>
            <w:vMerge/>
          </w:tcPr>
          <w:p w:rsidR="00CC3799" w:rsidRPr="00EE6BAB" w:rsidRDefault="00CC3799" w:rsidP="00CC3799">
            <w:pPr>
              <w:rPr>
                <w:sz w:val="28"/>
                <w:szCs w:val="28"/>
                <w:lang w:val="mk-MK"/>
              </w:rPr>
            </w:pPr>
          </w:p>
        </w:tc>
        <w:tc>
          <w:tcPr>
            <w:tcW w:w="7088" w:type="dxa"/>
            <w:vMerge/>
          </w:tcPr>
          <w:p w:rsidR="00CC3799" w:rsidRPr="00EE6BAB" w:rsidRDefault="00CC3799" w:rsidP="00CC3799">
            <w:pPr>
              <w:rPr>
                <w:sz w:val="28"/>
                <w:szCs w:val="28"/>
                <w:lang w:val="mk-MK"/>
              </w:rPr>
            </w:pPr>
          </w:p>
        </w:tc>
        <w:tc>
          <w:tcPr>
            <w:tcW w:w="709" w:type="dxa"/>
            <w:tcBorders>
              <w:top w:val="single" w:sz="4" w:space="0" w:color="auto"/>
            </w:tcBorders>
          </w:tcPr>
          <w:p w:rsidR="00CC3799" w:rsidRPr="00EE6BAB" w:rsidRDefault="00CC3799" w:rsidP="00CC3799">
            <w:pPr>
              <w:rPr>
                <w:sz w:val="28"/>
                <w:szCs w:val="28"/>
                <w:lang w:val="mk-MK"/>
              </w:rPr>
            </w:pPr>
            <w:r w:rsidRPr="00EE6BAB">
              <w:rPr>
                <w:sz w:val="28"/>
                <w:szCs w:val="28"/>
                <w:lang w:val="mk-MK"/>
              </w:rPr>
              <w:t>М</w:t>
            </w:r>
          </w:p>
        </w:tc>
        <w:tc>
          <w:tcPr>
            <w:tcW w:w="567" w:type="dxa"/>
            <w:tcBorders>
              <w:top w:val="single" w:sz="4" w:space="0" w:color="auto"/>
            </w:tcBorders>
          </w:tcPr>
          <w:p w:rsidR="00CC3799" w:rsidRPr="00EE6BAB" w:rsidRDefault="00CC3799" w:rsidP="00CC3799">
            <w:pPr>
              <w:rPr>
                <w:sz w:val="28"/>
                <w:szCs w:val="28"/>
                <w:lang w:val="mk-MK"/>
              </w:rPr>
            </w:pPr>
            <w:r w:rsidRPr="00EE6BAB">
              <w:rPr>
                <w:sz w:val="28"/>
                <w:szCs w:val="28"/>
                <w:lang w:val="mk-MK"/>
              </w:rPr>
              <w:t>Н</w:t>
            </w:r>
          </w:p>
        </w:tc>
        <w:tc>
          <w:tcPr>
            <w:tcW w:w="537" w:type="dxa"/>
            <w:tcBorders>
              <w:top w:val="single" w:sz="4" w:space="0" w:color="auto"/>
            </w:tcBorders>
          </w:tcPr>
          <w:p w:rsidR="00CC3799" w:rsidRPr="00EE6BAB" w:rsidRDefault="00CC3799" w:rsidP="00CC3799">
            <w:pPr>
              <w:rPr>
                <w:sz w:val="28"/>
                <w:szCs w:val="28"/>
                <w:lang w:val="mk-MK"/>
              </w:rPr>
            </w:pPr>
            <w:r w:rsidRPr="00EE6BAB">
              <w:rPr>
                <w:sz w:val="28"/>
                <w:szCs w:val="28"/>
                <w:lang w:val="mk-MK"/>
              </w:rPr>
              <w:t>Ч</w:t>
            </w:r>
          </w:p>
        </w:tc>
      </w:tr>
      <w:tr w:rsidR="00CC3799" w:rsidRPr="00EE6BAB" w:rsidTr="00CC3799">
        <w:trPr>
          <w:trHeight w:val="2216"/>
        </w:trPr>
        <w:tc>
          <w:tcPr>
            <w:tcW w:w="675" w:type="dxa"/>
          </w:tcPr>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p>
          <w:p w:rsidR="00CC3799" w:rsidRPr="00EE6BAB" w:rsidRDefault="00CC3799" w:rsidP="00CC3799">
            <w:pPr>
              <w:rPr>
                <w:sz w:val="28"/>
                <w:szCs w:val="28"/>
                <w:lang w:val="mk-MK"/>
              </w:rPr>
            </w:pPr>
            <w:r w:rsidRPr="00EE6BAB">
              <w:rPr>
                <w:sz w:val="28"/>
                <w:szCs w:val="28"/>
                <w:lang w:val="mk-MK"/>
              </w:rPr>
              <w:t>2.</w:t>
            </w:r>
          </w:p>
          <w:p w:rsidR="00CC3799" w:rsidRPr="00EE6BAB" w:rsidRDefault="00CC3799" w:rsidP="00CC3799">
            <w:pPr>
              <w:rPr>
                <w:sz w:val="28"/>
                <w:szCs w:val="28"/>
                <w:lang w:val="mk-MK"/>
              </w:rPr>
            </w:pPr>
            <w:r w:rsidRPr="00EE6BAB">
              <w:rPr>
                <w:sz w:val="28"/>
                <w:szCs w:val="28"/>
                <w:lang w:val="mk-MK"/>
              </w:rPr>
              <w:t>3.</w:t>
            </w:r>
          </w:p>
          <w:p w:rsidR="00CC3799" w:rsidRPr="00EE6BAB" w:rsidRDefault="00CC3799" w:rsidP="00CC3799">
            <w:pPr>
              <w:rPr>
                <w:sz w:val="28"/>
                <w:szCs w:val="28"/>
                <w:lang w:val="mk-MK"/>
              </w:rPr>
            </w:pPr>
            <w:r w:rsidRPr="00EE6BAB">
              <w:rPr>
                <w:sz w:val="28"/>
                <w:szCs w:val="28"/>
                <w:lang w:val="mk-MK"/>
              </w:rPr>
              <w:t>4</w:t>
            </w:r>
          </w:p>
          <w:p w:rsidR="00CC3799" w:rsidRPr="00EE6BAB" w:rsidRDefault="00CC3799" w:rsidP="00CC3799">
            <w:pPr>
              <w:rPr>
                <w:sz w:val="28"/>
                <w:szCs w:val="28"/>
                <w:lang w:val="mk-MK"/>
              </w:rPr>
            </w:pPr>
            <w:r w:rsidRPr="00EE6BAB">
              <w:rPr>
                <w:sz w:val="28"/>
                <w:szCs w:val="28"/>
                <w:lang w:val="mk-MK"/>
              </w:rPr>
              <w:t>5.</w:t>
            </w:r>
          </w:p>
          <w:p w:rsidR="00CC3799" w:rsidRPr="00EE6BAB" w:rsidRDefault="00CC3799" w:rsidP="00CC3799">
            <w:pPr>
              <w:rPr>
                <w:sz w:val="28"/>
                <w:szCs w:val="28"/>
                <w:lang w:val="mk-MK"/>
              </w:rPr>
            </w:pPr>
            <w:r w:rsidRPr="00EE6BAB">
              <w:rPr>
                <w:sz w:val="28"/>
                <w:szCs w:val="28"/>
                <w:lang w:val="mk-MK"/>
              </w:rPr>
              <w:t>6.</w:t>
            </w:r>
          </w:p>
          <w:p w:rsidR="00CC3799" w:rsidRPr="00EE6BAB" w:rsidRDefault="00CC3799" w:rsidP="00CC3799">
            <w:pPr>
              <w:rPr>
                <w:sz w:val="28"/>
                <w:szCs w:val="28"/>
                <w:lang w:val="mk-MK"/>
              </w:rPr>
            </w:pPr>
            <w:r w:rsidRPr="00EE6BAB">
              <w:rPr>
                <w:sz w:val="28"/>
                <w:szCs w:val="28"/>
                <w:lang w:val="mk-MK"/>
              </w:rPr>
              <w:t>7.</w:t>
            </w:r>
          </w:p>
          <w:p w:rsidR="00CC3799" w:rsidRPr="00EE6BAB" w:rsidRDefault="00CC3799" w:rsidP="00CC3799">
            <w:pPr>
              <w:rPr>
                <w:sz w:val="28"/>
                <w:szCs w:val="28"/>
                <w:lang w:val="mk-MK"/>
              </w:rPr>
            </w:pPr>
            <w:r w:rsidRPr="00EE6BAB">
              <w:rPr>
                <w:sz w:val="28"/>
                <w:szCs w:val="28"/>
                <w:lang w:val="mk-MK"/>
              </w:rPr>
              <w:t>8.</w:t>
            </w:r>
          </w:p>
          <w:p w:rsidR="00CC3799" w:rsidRPr="00EE6BAB" w:rsidRDefault="00CC3799" w:rsidP="00CC3799">
            <w:pPr>
              <w:rPr>
                <w:sz w:val="28"/>
                <w:szCs w:val="28"/>
                <w:lang w:val="mk-MK"/>
              </w:rPr>
            </w:pPr>
            <w:r w:rsidRPr="00EE6BAB">
              <w:rPr>
                <w:sz w:val="28"/>
                <w:szCs w:val="28"/>
                <w:lang w:val="mk-MK"/>
              </w:rPr>
              <w:t>9.</w:t>
            </w:r>
          </w:p>
          <w:p w:rsidR="00CC3799" w:rsidRPr="00EE6BAB" w:rsidRDefault="00CC3799" w:rsidP="00CC3799">
            <w:pPr>
              <w:rPr>
                <w:sz w:val="28"/>
                <w:szCs w:val="28"/>
                <w:lang w:val="mk-MK"/>
              </w:rPr>
            </w:pPr>
            <w:r w:rsidRPr="00EE6BAB">
              <w:rPr>
                <w:sz w:val="28"/>
                <w:szCs w:val="28"/>
                <w:lang w:val="mk-MK"/>
              </w:rPr>
              <w:t>10.</w:t>
            </w:r>
          </w:p>
          <w:p w:rsidR="00CC3799" w:rsidRPr="00EE6BAB" w:rsidRDefault="00CC3799" w:rsidP="00CC3799">
            <w:pPr>
              <w:rPr>
                <w:sz w:val="28"/>
                <w:szCs w:val="28"/>
                <w:lang w:val="mk-MK"/>
              </w:rPr>
            </w:pPr>
            <w:r w:rsidRPr="00EE6BAB">
              <w:rPr>
                <w:sz w:val="28"/>
                <w:szCs w:val="28"/>
                <w:lang w:val="mk-MK"/>
              </w:rPr>
              <w:t>11.</w:t>
            </w:r>
          </w:p>
          <w:p w:rsidR="00CC3799" w:rsidRPr="00EE6BAB" w:rsidRDefault="00CC3799" w:rsidP="00CC3799">
            <w:pPr>
              <w:rPr>
                <w:sz w:val="28"/>
                <w:szCs w:val="28"/>
                <w:lang w:val="mk-MK"/>
              </w:rPr>
            </w:pPr>
            <w:r w:rsidRPr="00EE6BAB">
              <w:rPr>
                <w:sz w:val="28"/>
                <w:szCs w:val="28"/>
                <w:lang w:val="mk-MK"/>
              </w:rPr>
              <w:t>12.</w:t>
            </w:r>
          </w:p>
        </w:tc>
        <w:tc>
          <w:tcPr>
            <w:tcW w:w="7088" w:type="dxa"/>
          </w:tcPr>
          <w:p w:rsidR="00CC3799" w:rsidRPr="00EE6BAB" w:rsidRDefault="00CC3799" w:rsidP="00CC3799">
            <w:pPr>
              <w:rPr>
                <w:sz w:val="28"/>
                <w:szCs w:val="28"/>
                <w:lang w:val="mk-MK"/>
              </w:rPr>
            </w:pPr>
            <w:r w:rsidRPr="00EE6BAB">
              <w:rPr>
                <w:sz w:val="28"/>
                <w:szCs w:val="28"/>
                <w:lang w:val="mk-MK"/>
              </w:rPr>
              <w:t>Формирање на секцијата и запознавање со програмата за работа.</w:t>
            </w:r>
          </w:p>
          <w:p w:rsidR="00CC3799" w:rsidRPr="00EE6BAB" w:rsidRDefault="00CC3799" w:rsidP="00CC3799">
            <w:pPr>
              <w:rPr>
                <w:sz w:val="28"/>
                <w:szCs w:val="28"/>
                <w:lang w:val="mk-MK" w:bidi="ar-DZ"/>
              </w:rPr>
            </w:pPr>
            <w:r w:rsidRPr="00EE6BAB">
              <w:rPr>
                <w:sz w:val="28"/>
                <w:szCs w:val="28"/>
                <w:lang w:val="mk-MK" w:bidi="ar-DZ"/>
              </w:rPr>
              <w:t>Прилози од списание Нумерус</w:t>
            </w:r>
          </w:p>
          <w:p w:rsidR="00CC3799" w:rsidRPr="00EE6BAB" w:rsidRDefault="00CC3799" w:rsidP="00CC3799">
            <w:pPr>
              <w:rPr>
                <w:sz w:val="28"/>
                <w:szCs w:val="28"/>
                <w:lang w:val="mk-MK" w:bidi="ar-DZ"/>
              </w:rPr>
            </w:pPr>
            <w:r w:rsidRPr="00EE6BAB">
              <w:rPr>
                <w:sz w:val="28"/>
                <w:szCs w:val="28"/>
                <w:lang w:val="mk-MK" w:bidi="ar-DZ"/>
              </w:rPr>
              <w:t>Текстуални задачи</w:t>
            </w:r>
          </w:p>
          <w:p w:rsidR="00CC3799" w:rsidRPr="00EE6BAB" w:rsidRDefault="00CC3799" w:rsidP="00CC3799">
            <w:pPr>
              <w:rPr>
                <w:sz w:val="28"/>
                <w:szCs w:val="28"/>
                <w:lang w:val="mk-MK" w:bidi="ar-DZ"/>
              </w:rPr>
            </w:pPr>
            <w:r w:rsidRPr="00EE6BAB">
              <w:rPr>
                <w:sz w:val="28"/>
                <w:szCs w:val="28"/>
                <w:lang w:val="mk-MK" w:bidi="ar-DZ"/>
              </w:rPr>
              <w:t>Задачи од збирка</w:t>
            </w:r>
          </w:p>
          <w:p w:rsidR="00CC3799" w:rsidRPr="00EE6BAB" w:rsidRDefault="00CC3799" w:rsidP="00CC3799">
            <w:pPr>
              <w:rPr>
                <w:sz w:val="28"/>
                <w:szCs w:val="28"/>
                <w:lang w:val="mk-MK" w:bidi="ar-DZ"/>
              </w:rPr>
            </w:pPr>
            <w:r w:rsidRPr="00EE6BAB">
              <w:rPr>
                <w:sz w:val="28"/>
                <w:szCs w:val="28"/>
                <w:lang w:val="mk-MK" w:bidi="ar-DZ"/>
              </w:rPr>
              <w:t>Задачи по избор на ученици</w:t>
            </w:r>
          </w:p>
          <w:p w:rsidR="00CC3799" w:rsidRPr="00EE6BAB" w:rsidRDefault="00CC3799" w:rsidP="00CC3799">
            <w:pPr>
              <w:rPr>
                <w:sz w:val="28"/>
                <w:szCs w:val="28"/>
                <w:lang w:val="mk-MK" w:bidi="ar-DZ"/>
              </w:rPr>
            </w:pPr>
            <w:r w:rsidRPr="00EE6BAB">
              <w:rPr>
                <w:sz w:val="28"/>
                <w:szCs w:val="28"/>
                <w:lang w:val="mk-MK" w:bidi="ar-DZ"/>
              </w:rPr>
              <w:t>Крстозбори</w:t>
            </w:r>
          </w:p>
          <w:p w:rsidR="00CC3799" w:rsidRPr="00EE6BAB" w:rsidRDefault="00CC3799" w:rsidP="00CC3799">
            <w:pPr>
              <w:rPr>
                <w:sz w:val="28"/>
                <w:szCs w:val="28"/>
                <w:lang w:val="mk-MK" w:bidi="ar-DZ"/>
              </w:rPr>
            </w:pPr>
            <w:r w:rsidRPr="00EE6BAB">
              <w:rPr>
                <w:sz w:val="28"/>
                <w:szCs w:val="28"/>
                <w:lang w:val="mk-MK" w:bidi="ar-DZ"/>
              </w:rPr>
              <w:t>Математички занимливости</w:t>
            </w:r>
          </w:p>
          <w:p w:rsidR="00CC3799" w:rsidRPr="00EE6BAB" w:rsidRDefault="00CC3799" w:rsidP="00CC3799">
            <w:pPr>
              <w:rPr>
                <w:sz w:val="28"/>
                <w:szCs w:val="28"/>
                <w:lang w:val="mk-MK" w:bidi="ar-DZ"/>
              </w:rPr>
            </w:pPr>
            <w:r w:rsidRPr="00EE6BAB">
              <w:rPr>
                <w:sz w:val="28"/>
                <w:szCs w:val="28"/>
                <w:lang w:val="mk-MK" w:bidi="ar-DZ"/>
              </w:rPr>
              <w:t>Избрани задачи од учебник</w:t>
            </w:r>
          </w:p>
          <w:p w:rsidR="00CC3799" w:rsidRPr="00EE6BAB" w:rsidRDefault="00CC3799" w:rsidP="00CC3799">
            <w:pPr>
              <w:rPr>
                <w:sz w:val="28"/>
                <w:szCs w:val="28"/>
                <w:lang w:val="mk-MK" w:bidi="ar-DZ"/>
              </w:rPr>
            </w:pPr>
            <w:r w:rsidRPr="00EE6BAB">
              <w:rPr>
                <w:sz w:val="28"/>
                <w:szCs w:val="28"/>
                <w:lang w:val="mk-MK" w:bidi="ar-DZ"/>
              </w:rPr>
              <w:t>Конкрусни задачи од Нумерус</w:t>
            </w:r>
          </w:p>
          <w:p w:rsidR="00CC3799" w:rsidRPr="00EE6BAB" w:rsidRDefault="00CC3799" w:rsidP="00CC3799">
            <w:pPr>
              <w:rPr>
                <w:sz w:val="28"/>
                <w:szCs w:val="28"/>
                <w:lang w:val="mk-MK" w:bidi="ar-DZ"/>
              </w:rPr>
            </w:pPr>
            <w:r w:rsidRPr="00EE6BAB">
              <w:rPr>
                <w:sz w:val="28"/>
                <w:szCs w:val="28"/>
                <w:lang w:val="mk-MK" w:bidi="ar-DZ"/>
              </w:rPr>
              <w:t>Подготвителни задачи за натпревар</w:t>
            </w:r>
          </w:p>
          <w:p w:rsidR="00CC3799" w:rsidRPr="00EE6BAB" w:rsidRDefault="00CC3799" w:rsidP="00CC3799">
            <w:pPr>
              <w:rPr>
                <w:sz w:val="28"/>
                <w:szCs w:val="28"/>
                <w:lang w:val="mk-MK" w:bidi="ar-DZ"/>
              </w:rPr>
            </w:pPr>
            <w:r w:rsidRPr="00EE6BAB">
              <w:rPr>
                <w:sz w:val="28"/>
                <w:szCs w:val="28"/>
                <w:lang w:val="mk-MK" w:bidi="ar-DZ"/>
              </w:rPr>
              <w:t>Задачи за општински натпревар</w:t>
            </w:r>
          </w:p>
          <w:p w:rsidR="00CC3799" w:rsidRPr="00EE6BAB" w:rsidRDefault="00CC3799" w:rsidP="00CC3799">
            <w:pPr>
              <w:rPr>
                <w:sz w:val="28"/>
                <w:szCs w:val="28"/>
                <w:lang w:val="mk-MK" w:bidi="ar-DZ"/>
              </w:rPr>
            </w:pPr>
            <w:r w:rsidRPr="00EE6BAB">
              <w:rPr>
                <w:sz w:val="28"/>
                <w:szCs w:val="28"/>
                <w:lang w:val="mk-MK" w:bidi="ar-DZ"/>
              </w:rPr>
              <w:t>Задачи за регионален натпревар</w:t>
            </w:r>
          </w:p>
          <w:p w:rsidR="00CC3799" w:rsidRPr="00EE6BAB" w:rsidRDefault="00CC3799" w:rsidP="00CC3799">
            <w:pPr>
              <w:rPr>
                <w:sz w:val="28"/>
                <w:szCs w:val="28"/>
                <w:lang w:val="mk-MK" w:bidi="ar-DZ"/>
              </w:rPr>
            </w:pPr>
            <w:r w:rsidRPr="00EE6BAB">
              <w:rPr>
                <w:sz w:val="28"/>
                <w:szCs w:val="28"/>
                <w:lang w:val="mk-MK" w:bidi="ar-DZ"/>
              </w:rPr>
              <w:t>Задачи за  ,,Кенгур,,</w:t>
            </w:r>
          </w:p>
          <w:p w:rsidR="00CC3799" w:rsidRPr="00EE6BAB" w:rsidRDefault="00CC3799" w:rsidP="00CC3799">
            <w:pPr>
              <w:rPr>
                <w:sz w:val="28"/>
                <w:szCs w:val="28"/>
                <w:lang w:val="mk-MK" w:bidi="ar-DZ"/>
              </w:rPr>
            </w:pPr>
            <w:r w:rsidRPr="00EE6BAB">
              <w:rPr>
                <w:sz w:val="28"/>
                <w:szCs w:val="28"/>
                <w:lang w:val="mk-MK" w:bidi="ar-DZ"/>
              </w:rPr>
              <w:t>Задачи за републички натпревар</w:t>
            </w:r>
          </w:p>
          <w:p w:rsidR="00CC3799" w:rsidRPr="00EE6BAB" w:rsidRDefault="00CC3799" w:rsidP="00CC3799">
            <w:pPr>
              <w:rPr>
                <w:sz w:val="28"/>
                <w:szCs w:val="28"/>
                <w:lang w:val="mk-MK" w:bidi="ar-DZ"/>
              </w:rPr>
            </w:pPr>
          </w:p>
        </w:tc>
        <w:tc>
          <w:tcPr>
            <w:tcW w:w="709" w:type="dxa"/>
          </w:tcPr>
          <w:p w:rsidR="00CC3799" w:rsidRPr="00EE6BAB" w:rsidRDefault="00CC3799" w:rsidP="00CC3799">
            <w:pPr>
              <w:rPr>
                <w:sz w:val="28"/>
                <w:szCs w:val="28"/>
                <w:lang w:val="mk-MK"/>
              </w:rPr>
            </w:pPr>
            <w:r w:rsidRPr="00EE6BAB">
              <w:rPr>
                <w:sz w:val="28"/>
                <w:szCs w:val="28"/>
                <w:lang w:val="mk-MK"/>
              </w:rPr>
              <w:t>9</w:t>
            </w:r>
          </w:p>
          <w:p w:rsidR="00CC3799" w:rsidRPr="00EE6BAB" w:rsidRDefault="00CC3799" w:rsidP="00CC3799">
            <w:pPr>
              <w:rPr>
                <w:sz w:val="28"/>
                <w:szCs w:val="28"/>
                <w:lang w:val="mk-MK"/>
              </w:rPr>
            </w:pPr>
          </w:p>
          <w:p w:rsidR="00CC3799" w:rsidRPr="00EE6BAB" w:rsidRDefault="00CC3799" w:rsidP="00CC3799">
            <w:pPr>
              <w:rPr>
                <w:sz w:val="28"/>
                <w:szCs w:val="28"/>
                <w:lang w:val="mk-MK"/>
              </w:rPr>
            </w:pPr>
            <w:r w:rsidRPr="00EE6BAB">
              <w:rPr>
                <w:sz w:val="28"/>
                <w:szCs w:val="28"/>
                <w:lang w:val="mk-MK"/>
              </w:rPr>
              <w:t>9</w:t>
            </w:r>
          </w:p>
          <w:p w:rsidR="00CC3799" w:rsidRPr="00EE6BAB" w:rsidRDefault="00CC3799" w:rsidP="00CC3799">
            <w:pPr>
              <w:rPr>
                <w:sz w:val="28"/>
                <w:szCs w:val="28"/>
                <w:lang w:val="mk-MK"/>
              </w:rPr>
            </w:pPr>
            <w:r w:rsidRPr="00EE6BAB">
              <w:rPr>
                <w:sz w:val="28"/>
                <w:szCs w:val="28"/>
                <w:lang w:val="mk-MK"/>
              </w:rPr>
              <w:t>10</w:t>
            </w:r>
          </w:p>
          <w:p w:rsidR="00CC3799" w:rsidRPr="00EE6BAB" w:rsidRDefault="00CC3799" w:rsidP="00CC3799">
            <w:pPr>
              <w:rPr>
                <w:sz w:val="28"/>
                <w:szCs w:val="28"/>
                <w:lang w:val="mk-MK"/>
              </w:rPr>
            </w:pPr>
            <w:r w:rsidRPr="00EE6BAB">
              <w:rPr>
                <w:sz w:val="28"/>
                <w:szCs w:val="28"/>
                <w:lang w:val="mk-MK"/>
              </w:rPr>
              <w:t>10</w:t>
            </w:r>
          </w:p>
          <w:p w:rsidR="00CC3799" w:rsidRPr="00EE6BAB" w:rsidRDefault="00CC3799" w:rsidP="00CC3799">
            <w:pPr>
              <w:rPr>
                <w:sz w:val="28"/>
                <w:szCs w:val="28"/>
                <w:lang w:val="mk-MK"/>
              </w:rPr>
            </w:pPr>
            <w:r w:rsidRPr="00EE6BAB">
              <w:rPr>
                <w:sz w:val="28"/>
                <w:szCs w:val="28"/>
                <w:lang w:val="mk-MK"/>
              </w:rPr>
              <w:t>11</w:t>
            </w:r>
          </w:p>
          <w:p w:rsidR="00CC3799" w:rsidRPr="00EE6BAB" w:rsidRDefault="00CC3799" w:rsidP="00CC3799">
            <w:pPr>
              <w:rPr>
                <w:sz w:val="28"/>
                <w:szCs w:val="28"/>
                <w:lang w:val="mk-MK"/>
              </w:rPr>
            </w:pPr>
            <w:r w:rsidRPr="00EE6BAB">
              <w:rPr>
                <w:sz w:val="28"/>
                <w:szCs w:val="28"/>
                <w:lang w:val="mk-MK"/>
              </w:rPr>
              <w:t>11</w:t>
            </w:r>
          </w:p>
          <w:p w:rsidR="00CC3799" w:rsidRPr="00EE6BAB" w:rsidRDefault="00CC3799" w:rsidP="00CC3799">
            <w:pPr>
              <w:rPr>
                <w:sz w:val="28"/>
                <w:szCs w:val="28"/>
                <w:lang w:val="mk-MK"/>
              </w:rPr>
            </w:pPr>
            <w:r w:rsidRPr="00EE6BAB">
              <w:rPr>
                <w:sz w:val="28"/>
                <w:szCs w:val="28"/>
                <w:lang w:val="mk-MK"/>
              </w:rPr>
              <w:t>12</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2</w:t>
            </w:r>
          </w:p>
          <w:p w:rsidR="00CC3799" w:rsidRPr="00EE6BAB" w:rsidRDefault="00CC3799" w:rsidP="00CC3799">
            <w:pPr>
              <w:rPr>
                <w:sz w:val="28"/>
                <w:szCs w:val="28"/>
                <w:lang w:val="mk-MK"/>
              </w:rPr>
            </w:pPr>
            <w:r w:rsidRPr="00EE6BAB">
              <w:rPr>
                <w:sz w:val="28"/>
                <w:szCs w:val="28"/>
                <w:lang w:val="mk-MK"/>
              </w:rPr>
              <w:t>2</w:t>
            </w:r>
          </w:p>
          <w:p w:rsidR="00CC3799" w:rsidRPr="00EE6BAB" w:rsidRDefault="00CC3799" w:rsidP="00CC3799">
            <w:pPr>
              <w:rPr>
                <w:sz w:val="28"/>
                <w:szCs w:val="28"/>
                <w:lang w:val="mk-MK"/>
              </w:rPr>
            </w:pPr>
            <w:r w:rsidRPr="00EE6BAB">
              <w:rPr>
                <w:sz w:val="28"/>
                <w:szCs w:val="28"/>
                <w:lang w:val="mk-MK"/>
              </w:rPr>
              <w:t>3</w:t>
            </w:r>
          </w:p>
          <w:p w:rsidR="00CC3799" w:rsidRPr="00EE6BAB" w:rsidRDefault="00CC3799" w:rsidP="00CC3799">
            <w:pPr>
              <w:rPr>
                <w:sz w:val="28"/>
                <w:szCs w:val="28"/>
                <w:lang w:val="mk-MK"/>
              </w:rPr>
            </w:pPr>
            <w:r w:rsidRPr="00EE6BAB">
              <w:rPr>
                <w:sz w:val="28"/>
                <w:szCs w:val="28"/>
                <w:lang w:val="mk-MK"/>
              </w:rPr>
              <w:t>3</w:t>
            </w:r>
          </w:p>
          <w:p w:rsidR="00CC3799" w:rsidRPr="00EE6BAB" w:rsidRDefault="00CC3799" w:rsidP="00CC3799">
            <w:pPr>
              <w:rPr>
                <w:sz w:val="28"/>
                <w:szCs w:val="28"/>
                <w:lang w:val="mk-MK"/>
              </w:rPr>
            </w:pPr>
            <w:r w:rsidRPr="00EE6BAB">
              <w:rPr>
                <w:sz w:val="28"/>
                <w:szCs w:val="28"/>
                <w:lang w:val="mk-MK"/>
              </w:rPr>
              <w:t>4</w:t>
            </w:r>
          </w:p>
          <w:p w:rsidR="00CC3799" w:rsidRPr="00EE6BAB" w:rsidRDefault="00CC3799" w:rsidP="00CC3799">
            <w:pPr>
              <w:rPr>
                <w:sz w:val="28"/>
                <w:szCs w:val="28"/>
                <w:lang w:val="mk-MK"/>
              </w:rPr>
            </w:pPr>
          </w:p>
        </w:tc>
        <w:tc>
          <w:tcPr>
            <w:tcW w:w="567" w:type="dxa"/>
          </w:tcPr>
          <w:p w:rsidR="00CC3799" w:rsidRPr="00EE6BAB" w:rsidRDefault="00CC3799" w:rsidP="00CC3799">
            <w:pPr>
              <w:rPr>
                <w:sz w:val="28"/>
                <w:szCs w:val="28"/>
                <w:lang w:val="mk-MK"/>
              </w:rPr>
            </w:pPr>
            <w:r w:rsidRPr="00EE6BAB">
              <w:rPr>
                <w:sz w:val="28"/>
                <w:szCs w:val="28"/>
                <w:lang w:val="mk-MK"/>
              </w:rPr>
              <w:t>2</w:t>
            </w:r>
          </w:p>
          <w:p w:rsidR="00CC3799" w:rsidRPr="00EE6BAB" w:rsidRDefault="00CC3799" w:rsidP="00CC3799">
            <w:pPr>
              <w:rPr>
                <w:sz w:val="28"/>
                <w:szCs w:val="28"/>
                <w:lang w:val="mk-MK"/>
              </w:rPr>
            </w:pPr>
          </w:p>
          <w:p w:rsidR="00CC3799" w:rsidRPr="00EE6BAB" w:rsidRDefault="00CC3799" w:rsidP="00CC3799">
            <w:pPr>
              <w:rPr>
                <w:sz w:val="28"/>
                <w:szCs w:val="28"/>
                <w:lang w:val="mk-MK"/>
              </w:rPr>
            </w:pPr>
            <w:r w:rsidRPr="00EE6BAB">
              <w:rPr>
                <w:sz w:val="28"/>
                <w:szCs w:val="28"/>
                <w:lang w:val="mk-MK"/>
              </w:rPr>
              <w:t>3</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4</w:t>
            </w:r>
          </w:p>
          <w:p w:rsidR="00CC3799" w:rsidRPr="00EE6BAB" w:rsidRDefault="00CC3799" w:rsidP="00CC3799">
            <w:pPr>
              <w:rPr>
                <w:sz w:val="28"/>
                <w:szCs w:val="28"/>
                <w:lang w:val="mk-MK"/>
              </w:rPr>
            </w:pPr>
            <w:r w:rsidRPr="00EE6BAB">
              <w:rPr>
                <w:sz w:val="28"/>
                <w:szCs w:val="28"/>
                <w:lang w:val="mk-MK"/>
              </w:rPr>
              <w:t>2</w:t>
            </w:r>
          </w:p>
          <w:p w:rsidR="00CC3799" w:rsidRPr="00EE6BAB" w:rsidRDefault="00CC3799" w:rsidP="00CC3799">
            <w:pPr>
              <w:rPr>
                <w:sz w:val="28"/>
                <w:szCs w:val="28"/>
                <w:lang w:val="mk-MK"/>
              </w:rPr>
            </w:pPr>
            <w:r w:rsidRPr="00EE6BAB">
              <w:rPr>
                <w:sz w:val="28"/>
                <w:szCs w:val="28"/>
                <w:lang w:val="mk-MK"/>
              </w:rPr>
              <w:t>4</w:t>
            </w:r>
          </w:p>
          <w:p w:rsidR="00CC3799" w:rsidRPr="00EE6BAB" w:rsidRDefault="00CC3799" w:rsidP="00CC3799">
            <w:pPr>
              <w:rPr>
                <w:sz w:val="28"/>
                <w:szCs w:val="28"/>
                <w:lang w:val="mk-MK"/>
              </w:rPr>
            </w:pPr>
            <w:r w:rsidRPr="00EE6BAB">
              <w:rPr>
                <w:sz w:val="28"/>
                <w:szCs w:val="28"/>
                <w:lang w:val="mk-MK"/>
              </w:rPr>
              <w:t>3</w:t>
            </w:r>
          </w:p>
          <w:p w:rsidR="00CC3799" w:rsidRPr="00EE6BAB" w:rsidRDefault="00CC3799" w:rsidP="00CC3799">
            <w:pPr>
              <w:rPr>
                <w:sz w:val="28"/>
                <w:szCs w:val="28"/>
                <w:lang w:val="mk-MK"/>
              </w:rPr>
            </w:pPr>
            <w:r w:rsidRPr="00EE6BAB">
              <w:rPr>
                <w:sz w:val="28"/>
                <w:szCs w:val="28"/>
                <w:lang w:val="mk-MK"/>
              </w:rPr>
              <w:t>4</w:t>
            </w:r>
          </w:p>
          <w:p w:rsidR="00CC3799" w:rsidRPr="00EE6BAB" w:rsidRDefault="00CC3799" w:rsidP="00CC3799">
            <w:pPr>
              <w:rPr>
                <w:sz w:val="28"/>
                <w:szCs w:val="28"/>
                <w:lang w:val="mk-MK"/>
              </w:rPr>
            </w:pPr>
            <w:r w:rsidRPr="00EE6BAB">
              <w:rPr>
                <w:sz w:val="28"/>
                <w:szCs w:val="28"/>
                <w:lang w:val="mk-MK"/>
              </w:rPr>
              <w:t>4</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2</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2</w:t>
            </w:r>
          </w:p>
          <w:p w:rsidR="00CC3799" w:rsidRPr="00EE6BAB" w:rsidRDefault="00CC3799" w:rsidP="00CC3799">
            <w:pPr>
              <w:rPr>
                <w:sz w:val="28"/>
                <w:szCs w:val="28"/>
                <w:lang w:val="mk-MK"/>
              </w:rPr>
            </w:pPr>
            <w:r w:rsidRPr="00EE6BAB">
              <w:rPr>
                <w:sz w:val="28"/>
                <w:szCs w:val="28"/>
                <w:lang w:val="mk-MK"/>
              </w:rPr>
              <w:t>3</w:t>
            </w:r>
          </w:p>
        </w:tc>
        <w:tc>
          <w:tcPr>
            <w:tcW w:w="537" w:type="dxa"/>
          </w:tcPr>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1</w:t>
            </w:r>
          </w:p>
          <w:p w:rsidR="00CC3799" w:rsidRPr="00EE6BAB" w:rsidRDefault="00CC3799" w:rsidP="00CC3799">
            <w:pPr>
              <w:rPr>
                <w:sz w:val="28"/>
                <w:szCs w:val="28"/>
                <w:lang w:val="mk-MK"/>
              </w:rPr>
            </w:pPr>
            <w:r w:rsidRPr="00EE6BAB">
              <w:rPr>
                <w:sz w:val="28"/>
                <w:szCs w:val="28"/>
                <w:lang w:val="mk-MK"/>
              </w:rPr>
              <w:t>3</w:t>
            </w:r>
          </w:p>
          <w:p w:rsidR="00CC3799" w:rsidRPr="00EE6BAB" w:rsidRDefault="00CC3799" w:rsidP="00CC3799">
            <w:pPr>
              <w:rPr>
                <w:sz w:val="28"/>
                <w:szCs w:val="28"/>
                <w:lang w:val="mk-MK"/>
              </w:rPr>
            </w:pPr>
            <w:r w:rsidRPr="00EE6BAB">
              <w:rPr>
                <w:sz w:val="28"/>
                <w:szCs w:val="28"/>
                <w:lang w:val="mk-MK"/>
              </w:rPr>
              <w:t>3</w:t>
            </w:r>
          </w:p>
          <w:p w:rsidR="00CC3799" w:rsidRPr="00EE6BAB" w:rsidRDefault="00CC3799" w:rsidP="00CC3799">
            <w:pPr>
              <w:rPr>
                <w:sz w:val="28"/>
                <w:szCs w:val="28"/>
                <w:lang w:val="mk-MK"/>
              </w:rPr>
            </w:pPr>
            <w:r w:rsidRPr="00EE6BAB">
              <w:rPr>
                <w:sz w:val="28"/>
                <w:szCs w:val="28"/>
                <w:lang w:val="mk-MK"/>
              </w:rPr>
              <w:t>3</w:t>
            </w:r>
          </w:p>
          <w:p w:rsidR="00CC3799" w:rsidRPr="00EE6BAB" w:rsidRDefault="00CC3799" w:rsidP="00CC3799">
            <w:pPr>
              <w:rPr>
                <w:sz w:val="28"/>
                <w:szCs w:val="28"/>
                <w:lang w:val="mk-MK"/>
              </w:rPr>
            </w:pPr>
            <w:r w:rsidRPr="00EE6BAB">
              <w:rPr>
                <w:sz w:val="28"/>
                <w:szCs w:val="28"/>
                <w:lang w:val="mk-MK"/>
              </w:rPr>
              <w:t>2</w:t>
            </w:r>
          </w:p>
        </w:tc>
      </w:tr>
    </w:tbl>
    <w:p w:rsidR="00CC3799" w:rsidRPr="00EE6BAB" w:rsidRDefault="00CC3799" w:rsidP="00CC3799">
      <w:pPr>
        <w:rPr>
          <w:sz w:val="32"/>
          <w:szCs w:val="32"/>
          <w:lang w:val="mk-MK"/>
        </w:rPr>
      </w:pPr>
    </w:p>
    <w:p w:rsidR="00CC3799" w:rsidRPr="00EE6BAB" w:rsidRDefault="00CC3799" w:rsidP="00CC3799">
      <w:pPr>
        <w:rPr>
          <w:sz w:val="32"/>
          <w:szCs w:val="32"/>
          <w:lang w:val="mk-MK"/>
        </w:rPr>
      </w:pPr>
    </w:p>
    <w:p w:rsidR="00CC3799" w:rsidRPr="00EE6BAB" w:rsidRDefault="00CC3799" w:rsidP="00CC3799">
      <w:pPr>
        <w:rPr>
          <w:sz w:val="32"/>
          <w:szCs w:val="32"/>
          <w:lang w:val="mk-MK"/>
        </w:rPr>
      </w:pPr>
      <w:r w:rsidRPr="00EE6BAB">
        <w:rPr>
          <w:sz w:val="32"/>
          <w:szCs w:val="32"/>
          <w:lang w:val="mk-MK"/>
        </w:rPr>
        <w:t xml:space="preserve">                                                                                                                   Наставник:</w:t>
      </w:r>
      <w:r w:rsidRPr="00EE6BAB">
        <w:rPr>
          <w:sz w:val="32"/>
          <w:szCs w:val="32"/>
        </w:rPr>
        <w:t xml:space="preserve"> </w:t>
      </w:r>
      <w:r w:rsidRPr="00EE6BAB">
        <w:rPr>
          <w:sz w:val="32"/>
          <w:szCs w:val="32"/>
          <w:lang w:val="mk-MK"/>
        </w:rPr>
        <w:t>Ирина Митреска</w:t>
      </w:r>
    </w:p>
    <w:p w:rsidR="00CC3799" w:rsidRPr="00EE6BAB" w:rsidRDefault="00CC3799" w:rsidP="00CC3799">
      <w:pPr>
        <w:rPr>
          <w:sz w:val="32"/>
          <w:szCs w:val="32"/>
          <w:lang w:val="mk-MK"/>
        </w:rPr>
      </w:pP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t>Ленче Дамјаноска</w:t>
      </w:r>
    </w:p>
    <w:p w:rsidR="00CC3799" w:rsidRPr="00EE6BAB" w:rsidRDefault="00CC3799" w:rsidP="00CC3799">
      <w:pPr>
        <w:rPr>
          <w:sz w:val="32"/>
          <w:szCs w:val="32"/>
          <w:lang w:val="mk-MK"/>
        </w:rPr>
      </w:pPr>
      <w:r w:rsidRPr="00EE6BAB">
        <w:rPr>
          <w:sz w:val="32"/>
          <w:szCs w:val="32"/>
          <w:lang w:val="mk-MK"/>
        </w:rPr>
        <w:lastRenderedPageBreak/>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t xml:space="preserve">     Мирјана Тромпеска</w:t>
      </w:r>
    </w:p>
    <w:p w:rsidR="00CC3799" w:rsidRPr="00EE6BAB" w:rsidRDefault="00CC3799" w:rsidP="00CC3799">
      <w:pPr>
        <w:rPr>
          <w:sz w:val="32"/>
          <w:szCs w:val="32"/>
          <w:lang w:val="mk-MK"/>
        </w:rPr>
      </w:pP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t>Билјана Здравеска</w:t>
      </w:r>
    </w:p>
    <w:p w:rsidR="00CC3799" w:rsidRPr="00EE6BAB" w:rsidRDefault="00CC3799" w:rsidP="00CC3799">
      <w:pPr>
        <w:rPr>
          <w:sz w:val="32"/>
          <w:szCs w:val="32"/>
          <w:lang w:val="mk-MK"/>
        </w:rPr>
      </w:pP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r>
      <w:r w:rsidRPr="00EE6BAB">
        <w:rPr>
          <w:sz w:val="32"/>
          <w:szCs w:val="32"/>
          <w:lang w:val="mk-MK"/>
        </w:rPr>
        <w:tab/>
        <w:t>Благоја Зојчески</w:t>
      </w:r>
    </w:p>
    <w:p w:rsidR="00CC3799" w:rsidRPr="00EE6BAB" w:rsidRDefault="00CC3799" w:rsidP="00CC3799">
      <w:pPr>
        <w:tabs>
          <w:tab w:val="right" w:pos="13300"/>
        </w:tabs>
        <w:rPr>
          <w:lang w:val="mk-MK" w:bidi="ar-DZ"/>
        </w:rPr>
      </w:pPr>
      <w:r w:rsidRPr="00EE6BAB">
        <w:rPr>
          <w:lang w:val="mk-MK" w:bidi="ar-DZ"/>
        </w:rPr>
        <w:t xml:space="preserve">      </w:t>
      </w:r>
    </w:p>
    <w:p w:rsidR="00CC3799" w:rsidRPr="00EE6BAB" w:rsidRDefault="00CC3799" w:rsidP="00CC3799">
      <w:pPr>
        <w:rPr>
          <w:color w:val="FF0000"/>
        </w:rPr>
      </w:pPr>
    </w:p>
    <w:p w:rsidR="00CC3799" w:rsidRPr="00EE6BAB" w:rsidRDefault="00CC3799" w:rsidP="00CC3799">
      <w:pPr>
        <w:jc w:val="center"/>
        <w:rPr>
          <w:rFonts w:ascii="MAC C Times" w:hAnsi="MAC C Times"/>
          <w:lang w:val="mk-MK"/>
        </w:rPr>
      </w:pPr>
      <w:r w:rsidRPr="00EE6BAB">
        <w:rPr>
          <w:rFonts w:ascii="MAC C Times" w:hAnsi="MAC C Times"/>
          <w:lang w:val="mk-MK"/>
        </w:rPr>
        <w:t>OPERATIVEN PLAN ZA SEKCIJATA PO ANGLISKI  JAZIK</w:t>
      </w:r>
    </w:p>
    <w:p w:rsidR="00CC3799" w:rsidRPr="00EE6BAB" w:rsidRDefault="00CC3799" w:rsidP="00CC3799">
      <w:pPr>
        <w:jc w:val="center"/>
        <w:rPr>
          <w:rFonts w:ascii="MAC C Times" w:hAnsi="MAC C Times"/>
          <w:b/>
          <w:lang w:val="mk-MK"/>
        </w:rPr>
      </w:pPr>
    </w:p>
    <w:p w:rsidR="00CC3799" w:rsidRPr="00EE6BAB" w:rsidRDefault="00CC3799" w:rsidP="00CC3799">
      <w:pPr>
        <w:jc w:val="center"/>
        <w:rPr>
          <w:rFonts w:ascii="MAC C Times" w:hAnsi="MAC C Times"/>
          <w:b/>
          <w:i/>
          <w:lang w:val="mk-MK"/>
        </w:rPr>
      </w:pPr>
      <w:r w:rsidRPr="00EE6BAB">
        <w:rPr>
          <w:rFonts w:asciiTheme="minorHAnsi" w:hAnsiTheme="minorHAnsi"/>
          <w:b/>
          <w:i/>
          <w:lang w:val="mk-MK"/>
        </w:rPr>
        <w:t>“</w:t>
      </w:r>
      <w:r w:rsidRPr="00EE6BAB">
        <w:rPr>
          <w:rFonts w:ascii="MAC C Times" w:hAnsi="MAC C Times"/>
          <w:b/>
          <w:i/>
          <w:lang w:val="mk-MK"/>
        </w:rPr>
        <w:t>QUBITELI NA ANGLISKIOT JAZIK "</w:t>
      </w:r>
    </w:p>
    <w:p w:rsidR="00CC3799" w:rsidRPr="00EE6BAB" w:rsidRDefault="00CC3799" w:rsidP="00CC3799">
      <w:pPr>
        <w:jc w:val="center"/>
        <w:rPr>
          <w:rFonts w:ascii="MAC C Times" w:hAnsi="MAC C Times"/>
          <w:b/>
          <w:lang w:val="mk-MK"/>
        </w:rPr>
      </w:pPr>
    </w:p>
    <w:p w:rsidR="00CC3799" w:rsidRPr="00EE6BAB" w:rsidRDefault="00CC3799" w:rsidP="00CC3799">
      <w:pPr>
        <w:jc w:val="center"/>
        <w:rPr>
          <w:rFonts w:ascii="MAC C Times" w:hAnsi="MAC C Times"/>
          <w:b/>
          <w:lang w:val="mk-MK"/>
        </w:rPr>
      </w:pPr>
    </w:p>
    <w:p w:rsidR="00CC3799" w:rsidRPr="00EE6BAB" w:rsidRDefault="00CC3799" w:rsidP="00CC3799">
      <w:pPr>
        <w:rPr>
          <w:rFonts w:ascii="Cambria" w:hAnsi="Cambria"/>
          <w:b/>
          <w:lang w:val="mk-MK"/>
        </w:rPr>
      </w:pPr>
      <w:r w:rsidRPr="00EE6BAB">
        <w:rPr>
          <w:rFonts w:ascii="MAC C Times" w:hAnsi="MAC C Times"/>
          <w:b/>
          <w:lang w:val="mk-MK"/>
        </w:rPr>
        <w:t xml:space="preserve">NASTAVNIK: </w:t>
      </w:r>
      <w:r w:rsidRPr="00EE6BAB">
        <w:rPr>
          <w:rFonts w:ascii="Cambria" w:hAnsi="Cambria"/>
          <w:b/>
          <w:lang w:val="mk-MK"/>
        </w:rPr>
        <w:t xml:space="preserve">Билјана Тромпеска </w:t>
      </w:r>
    </w:p>
    <w:p w:rsidR="00CC3799" w:rsidRPr="00EE6BAB" w:rsidRDefault="00CC3799" w:rsidP="00CC3799">
      <w:pPr>
        <w:rPr>
          <w:rFonts w:ascii="MAC C Times" w:hAnsi="MAC C Times"/>
          <w:b/>
          <w:i/>
          <w:lang w:val="mk-MK"/>
        </w:rPr>
      </w:pPr>
    </w:p>
    <w:p w:rsidR="00CC3799" w:rsidRPr="00EE6BAB" w:rsidRDefault="00CC3799" w:rsidP="00CC3799">
      <w:pPr>
        <w:rPr>
          <w:rFonts w:ascii="MAC C Times" w:hAnsi="MAC C Times"/>
          <w:b/>
          <w:lang w:val="mk-MK"/>
        </w:rPr>
      </w:pPr>
    </w:p>
    <w:p w:rsidR="00CC3799" w:rsidRPr="00EE6BAB" w:rsidRDefault="00CC3799" w:rsidP="00CC3799">
      <w:pPr>
        <w:rPr>
          <w:rFonts w:ascii="MAC C Times" w:hAnsi="MAC C Times"/>
          <w:b/>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4429"/>
      </w:tblGrid>
      <w:tr w:rsidR="00CC3799" w:rsidRPr="00EE6BAB" w:rsidTr="00CC3799">
        <w:trPr>
          <w:jc w:val="center"/>
        </w:trPr>
        <w:tc>
          <w:tcPr>
            <w:tcW w:w="4427" w:type="dxa"/>
            <w:vAlign w:val="center"/>
          </w:tcPr>
          <w:p w:rsidR="00CC3799" w:rsidRPr="00EE6BAB" w:rsidRDefault="00CC3799" w:rsidP="00CC3799">
            <w:pPr>
              <w:jc w:val="center"/>
              <w:rPr>
                <w:rFonts w:ascii="MAC C Times" w:hAnsi="MAC C Times"/>
                <w:b/>
                <w:lang w:val="mk-MK"/>
              </w:rPr>
            </w:pPr>
            <w:r w:rsidRPr="00EE6BAB">
              <w:rPr>
                <w:rFonts w:ascii="MAC C Times" w:hAnsi="MAC C Times"/>
                <w:b/>
                <w:lang w:val="mk-MK"/>
              </w:rPr>
              <w:t>AKTIVNOSTI</w:t>
            </w:r>
          </w:p>
        </w:tc>
        <w:tc>
          <w:tcPr>
            <w:tcW w:w="4429" w:type="dxa"/>
          </w:tcPr>
          <w:p w:rsidR="00CC3799" w:rsidRPr="00EE6BAB" w:rsidRDefault="00CC3799" w:rsidP="00CC3799">
            <w:pPr>
              <w:rPr>
                <w:rFonts w:ascii="MAC C Times" w:hAnsi="MAC C Times"/>
                <w:b/>
                <w:lang w:val="mk-MK"/>
              </w:rPr>
            </w:pPr>
            <w:r w:rsidRPr="00EE6BAB">
              <w:rPr>
                <w:rFonts w:ascii="MAC C Times" w:hAnsi="MAC C Times"/>
                <w:b/>
                <w:lang w:val="mk-MK"/>
              </w:rPr>
              <w:t>SLOBODNI U^ENI^KI AKTIVNOSTI PO PREDMETOT ANGLISKI JAZIK 'QUBITELI NA ANGLISKIOT JAZIK "</w:t>
            </w:r>
          </w:p>
        </w:tc>
      </w:tr>
      <w:tr w:rsidR="00CC3799" w:rsidRPr="00EE6BAB" w:rsidTr="00CC3799">
        <w:trPr>
          <w:jc w:val="center"/>
        </w:trPr>
        <w:tc>
          <w:tcPr>
            <w:tcW w:w="4427" w:type="dxa"/>
            <w:vAlign w:val="center"/>
          </w:tcPr>
          <w:p w:rsidR="00CC3799" w:rsidRPr="00EE6BAB" w:rsidRDefault="00CC3799" w:rsidP="00CC3799">
            <w:pPr>
              <w:jc w:val="center"/>
              <w:rPr>
                <w:rFonts w:ascii="MAC C Times" w:hAnsi="MAC C Times"/>
                <w:b/>
                <w:lang w:val="mk-MK"/>
              </w:rPr>
            </w:pPr>
            <w:r w:rsidRPr="00EE6BAB">
              <w:rPr>
                <w:rFonts w:ascii="MAC C Times" w:hAnsi="MAC C Times"/>
                <w:b/>
                <w:lang w:val="mk-MK"/>
              </w:rPr>
              <w:t>CELI I AKTIVNOSTI</w:t>
            </w:r>
          </w:p>
        </w:tc>
        <w:tc>
          <w:tcPr>
            <w:tcW w:w="4429" w:type="dxa"/>
          </w:tcPr>
          <w:p w:rsidR="00CC3799" w:rsidRPr="00EE6BAB" w:rsidRDefault="00CC3799" w:rsidP="00CC3799">
            <w:pPr>
              <w:rPr>
                <w:rFonts w:ascii="MAC C Times" w:hAnsi="MAC C Times"/>
                <w:lang w:val="mk-MK"/>
              </w:rPr>
            </w:pPr>
            <w:r w:rsidRPr="00EE6BAB">
              <w:rPr>
                <w:rFonts w:ascii="MAC C Times" w:hAnsi="MAC C Times"/>
                <w:lang w:val="mk-MK"/>
              </w:rPr>
              <w:t>-  da go usovr</w:t>
            </w:r>
            <w:r w:rsidRPr="00EE6BAB">
              <w:rPr>
                <w:rFonts w:ascii="Cambria" w:hAnsi="Cambria"/>
                <w:lang w:val="mk-MK"/>
              </w:rPr>
              <w:t>ш</w:t>
            </w:r>
            <w:r w:rsidRPr="00EE6BAB">
              <w:rPr>
                <w:rFonts w:ascii="MAC C Times" w:hAnsi="MAC C Times"/>
                <w:lang w:val="mk-MK"/>
              </w:rPr>
              <w:t>at svoeto poznavawe na angliskiot jazik vo site oblasti  i  toa slu{awe so razbirawe , ~itawe so razbirawe, pi{uvawe i komunikativna aktivnost.Sreduvawe na kat~eto so svoi poemi , raskazi,i  proekti. Aktivno u~estvo vo odredeni nastani : Bo`ikni i novogodi[ni praznici , denot na `enata 8 mi mart, patronen praznik  itn.</w:t>
            </w:r>
          </w:p>
        </w:tc>
      </w:tr>
      <w:tr w:rsidR="00CC3799" w:rsidRPr="00EE6BAB" w:rsidTr="00CC3799">
        <w:trPr>
          <w:jc w:val="center"/>
        </w:trPr>
        <w:tc>
          <w:tcPr>
            <w:tcW w:w="4427" w:type="dxa"/>
            <w:vAlign w:val="center"/>
          </w:tcPr>
          <w:p w:rsidR="00CC3799" w:rsidRPr="00EE6BAB" w:rsidRDefault="00CC3799" w:rsidP="00CC3799">
            <w:pPr>
              <w:jc w:val="center"/>
              <w:rPr>
                <w:rFonts w:ascii="MAC C Times" w:hAnsi="MAC C Times"/>
                <w:b/>
                <w:lang w:val="mk-MK"/>
              </w:rPr>
            </w:pPr>
            <w:r w:rsidRPr="00EE6BAB">
              <w:rPr>
                <w:rFonts w:ascii="MAC C Times" w:hAnsi="MAC C Times"/>
                <w:b/>
                <w:lang w:val="mk-MK"/>
              </w:rPr>
              <w:t>NAMENA NA AKTIVNOSTITE</w:t>
            </w:r>
          </w:p>
        </w:tc>
        <w:tc>
          <w:tcPr>
            <w:tcW w:w="4429" w:type="dxa"/>
          </w:tcPr>
          <w:p w:rsidR="00CC3799" w:rsidRPr="00EE6BAB" w:rsidRDefault="00CC3799" w:rsidP="00CC3799">
            <w:pPr>
              <w:rPr>
                <w:rFonts w:ascii="MAC C Times" w:hAnsi="MAC C Times"/>
                <w:lang w:val="mk-MK"/>
              </w:rPr>
            </w:pPr>
            <w:r w:rsidRPr="00EE6BAB">
              <w:rPr>
                <w:rFonts w:ascii="MAC C Times" w:hAnsi="MAC C Times"/>
                <w:lang w:val="mk-MK"/>
              </w:rPr>
              <w:t>znaewata koi ]e gi steknat da gi primenuvaat pri razni nastani : Nova Godina , Bo`ik , patronen praznik i  drugi kade u~enicite ~lenovi ]e nastapuvaat so poetsko ~itawe , ukrasuvawe na kat~eto so svoi tvorbi , peewe na pesni itn.Isto taka steknatite znaewa da gi primenat i  vo sekojdnevnoto `iveewe.</w:t>
            </w:r>
          </w:p>
        </w:tc>
      </w:tr>
      <w:tr w:rsidR="00CC3799" w:rsidRPr="00EE6BAB" w:rsidTr="00CC3799">
        <w:trPr>
          <w:jc w:val="center"/>
        </w:trPr>
        <w:tc>
          <w:tcPr>
            <w:tcW w:w="4427" w:type="dxa"/>
            <w:vAlign w:val="center"/>
          </w:tcPr>
          <w:p w:rsidR="00CC3799" w:rsidRPr="00EE6BAB" w:rsidRDefault="00CC3799" w:rsidP="00CC3799">
            <w:pPr>
              <w:jc w:val="center"/>
              <w:rPr>
                <w:rFonts w:ascii="MAC C Times" w:hAnsi="MAC C Times"/>
                <w:b/>
                <w:lang w:val="mk-MK"/>
              </w:rPr>
            </w:pPr>
            <w:r w:rsidRPr="00EE6BAB">
              <w:rPr>
                <w:rFonts w:ascii="MAC C Times" w:hAnsi="MAC C Times"/>
                <w:b/>
                <w:lang w:val="mk-MK"/>
              </w:rPr>
              <w:lastRenderedPageBreak/>
              <w:t>NOSITELI NA AKTIVNOSTITE</w:t>
            </w:r>
          </w:p>
        </w:tc>
        <w:tc>
          <w:tcPr>
            <w:tcW w:w="4429" w:type="dxa"/>
          </w:tcPr>
          <w:p w:rsidR="00CC3799" w:rsidRPr="00EE6BAB" w:rsidRDefault="00CC3799" w:rsidP="00CC3799">
            <w:pPr>
              <w:rPr>
                <w:rFonts w:ascii="MAC C Times" w:hAnsi="MAC C Times"/>
                <w:lang w:val="mk-MK"/>
              </w:rPr>
            </w:pPr>
            <w:r w:rsidRPr="00EE6BAB">
              <w:rPr>
                <w:rFonts w:ascii="MAC C Times" w:hAnsi="MAC C Times"/>
                <w:lang w:val="mk-MK"/>
              </w:rPr>
              <w:t>-nastavnik po angliski jazik:</w:t>
            </w:r>
            <w:r w:rsidRPr="00EE6BAB">
              <w:rPr>
                <w:rFonts w:ascii="Cambria" w:hAnsi="Cambria"/>
                <w:lang w:val="mk-MK"/>
              </w:rPr>
              <w:t xml:space="preserve"> Билјана Тромпеска</w:t>
            </w:r>
            <w:r w:rsidRPr="00EE6BAB">
              <w:rPr>
                <w:rFonts w:ascii="MAC C Times" w:hAnsi="MAC C Times"/>
                <w:lang w:val="mk-MK"/>
              </w:rPr>
              <w:t xml:space="preserve"> i  u~enici-~lenovi  na sekcijata : qubiteli na angliskiot jazik .</w:t>
            </w:r>
          </w:p>
        </w:tc>
      </w:tr>
      <w:tr w:rsidR="00CC3799" w:rsidRPr="00EE6BAB" w:rsidTr="00CC3799">
        <w:trPr>
          <w:jc w:val="center"/>
        </w:trPr>
        <w:tc>
          <w:tcPr>
            <w:tcW w:w="4427" w:type="dxa"/>
            <w:vAlign w:val="center"/>
          </w:tcPr>
          <w:p w:rsidR="00CC3799" w:rsidRPr="00EE6BAB" w:rsidRDefault="00CC3799" w:rsidP="00CC3799">
            <w:pPr>
              <w:jc w:val="center"/>
              <w:rPr>
                <w:rFonts w:ascii="MAC C Times" w:hAnsi="MAC C Times"/>
                <w:b/>
                <w:lang w:val="mk-MK"/>
              </w:rPr>
            </w:pPr>
            <w:r w:rsidRPr="00EE6BAB">
              <w:rPr>
                <w:rFonts w:ascii="MAC C Times" w:hAnsi="MAC C Times"/>
                <w:b/>
                <w:lang w:val="mk-MK"/>
              </w:rPr>
              <w:t>NA^IN NA REALIZACIJA</w:t>
            </w:r>
          </w:p>
        </w:tc>
        <w:tc>
          <w:tcPr>
            <w:tcW w:w="4429" w:type="dxa"/>
          </w:tcPr>
          <w:p w:rsidR="00CC3799" w:rsidRPr="00EE6BAB" w:rsidRDefault="00CC3799" w:rsidP="00CC3799">
            <w:pPr>
              <w:rPr>
                <w:rFonts w:ascii="MAC C Times" w:hAnsi="MAC C Times"/>
                <w:lang w:val="mk-MK"/>
              </w:rPr>
            </w:pPr>
            <w:r w:rsidRPr="00EE6BAB">
              <w:rPr>
                <w:rFonts w:ascii="MAC C Times" w:hAnsi="MAC C Times"/>
                <w:lang w:val="mk-MK"/>
              </w:rPr>
              <w:t>Slobodnata u~eni~ka aktivnost }e se izveduva na posebni ~asovi na koi  }e prisustvuvaat u~enici koi poka`uvaat osoben  interes i  uspeh po predmetot angliski jazik , koi voedno se i  ~lenovi na sekcijata. Rabota vo grupi, individualno, vo parovi.</w:t>
            </w:r>
          </w:p>
        </w:tc>
      </w:tr>
      <w:tr w:rsidR="00CC3799" w:rsidRPr="00EE6BAB" w:rsidTr="00CC3799">
        <w:trPr>
          <w:jc w:val="center"/>
        </w:trPr>
        <w:tc>
          <w:tcPr>
            <w:tcW w:w="4427" w:type="dxa"/>
            <w:vAlign w:val="center"/>
          </w:tcPr>
          <w:p w:rsidR="00CC3799" w:rsidRPr="00EE6BAB" w:rsidRDefault="00CC3799" w:rsidP="00CC3799">
            <w:pPr>
              <w:jc w:val="center"/>
              <w:rPr>
                <w:rFonts w:ascii="MAC C Times" w:hAnsi="MAC C Times"/>
                <w:b/>
                <w:lang w:val="mk-MK"/>
              </w:rPr>
            </w:pPr>
            <w:r w:rsidRPr="00EE6BAB">
              <w:rPr>
                <w:rFonts w:ascii="MAC C Times" w:hAnsi="MAC C Times"/>
                <w:b/>
                <w:lang w:val="mk-MK"/>
              </w:rPr>
              <w:t>POTRO{EN MATERIJAL</w:t>
            </w:r>
          </w:p>
        </w:tc>
        <w:tc>
          <w:tcPr>
            <w:tcW w:w="4429" w:type="dxa"/>
          </w:tcPr>
          <w:p w:rsidR="00CC3799" w:rsidRPr="00EE6BAB" w:rsidRDefault="00CC3799" w:rsidP="00CC3799">
            <w:pPr>
              <w:rPr>
                <w:rFonts w:ascii="MAC C Times" w:hAnsi="MAC C Times"/>
                <w:lang w:val="mk-MK"/>
              </w:rPr>
            </w:pPr>
            <w:r w:rsidRPr="00EE6BAB">
              <w:rPr>
                <w:rFonts w:ascii="MAC C Times" w:hAnsi="MAC C Times"/>
                <w:lang w:val="mk-MK"/>
              </w:rPr>
              <w:t>- u~ebnik, gramatika , spisanija, beli listovi i listovi vo boja, hamer hartija , pribor za pi{uvawe i crtawe ( boici ),re~nik</w:t>
            </w:r>
          </w:p>
        </w:tc>
      </w:tr>
      <w:tr w:rsidR="00CC3799" w:rsidRPr="00EE6BAB" w:rsidTr="00CC3799">
        <w:trPr>
          <w:trHeight w:val="1453"/>
          <w:jc w:val="center"/>
        </w:trPr>
        <w:tc>
          <w:tcPr>
            <w:tcW w:w="4427" w:type="dxa"/>
            <w:vAlign w:val="center"/>
          </w:tcPr>
          <w:p w:rsidR="00CC3799" w:rsidRPr="00EE6BAB" w:rsidRDefault="00CC3799" w:rsidP="00CC3799">
            <w:pPr>
              <w:jc w:val="center"/>
              <w:rPr>
                <w:rFonts w:ascii="MAC C Times" w:hAnsi="MAC C Times"/>
                <w:b/>
                <w:lang w:val="mk-MK"/>
              </w:rPr>
            </w:pPr>
            <w:r w:rsidRPr="00EE6BAB">
              <w:rPr>
                <w:rFonts w:ascii="MAC C Times" w:hAnsi="MAC C Times"/>
                <w:b/>
                <w:lang w:val="mk-MK"/>
              </w:rPr>
              <w:t>EVALVACIJA I KORISTEWE NA REZULTATITE</w:t>
            </w:r>
          </w:p>
        </w:tc>
        <w:tc>
          <w:tcPr>
            <w:tcW w:w="4429" w:type="dxa"/>
          </w:tcPr>
          <w:p w:rsidR="00CC3799" w:rsidRPr="00EE6BAB" w:rsidRDefault="00CC3799" w:rsidP="00CC3799">
            <w:pPr>
              <w:rPr>
                <w:rFonts w:ascii="MAC C Times" w:hAnsi="MAC C Times"/>
                <w:lang w:val="mk-MK"/>
              </w:rPr>
            </w:pPr>
            <w:r w:rsidRPr="00EE6BAB">
              <w:rPr>
                <w:rFonts w:ascii="MAC C Times" w:hAnsi="MAC C Times"/>
                <w:lang w:val="mk-MK"/>
              </w:rPr>
              <w:t>Vo tekot na u~ebnata  godina da gi primenuvaat znaewata  vo razni nastani : priredbi , poetski ~itawa , kako i da gi primenuvaat vo sekojdnevniot `ivot.</w:t>
            </w:r>
          </w:p>
        </w:tc>
      </w:tr>
    </w:tbl>
    <w:p w:rsidR="00CC3799" w:rsidRPr="00EE6BAB" w:rsidRDefault="00CC3799" w:rsidP="00CC3799">
      <w:pPr>
        <w:rPr>
          <w:rFonts w:ascii="MAC C Times" w:hAnsi="MAC C Times"/>
          <w:b/>
          <w:lang w:val="mk-MK"/>
        </w:rPr>
      </w:pPr>
    </w:p>
    <w:p w:rsidR="00CC3799" w:rsidRPr="00EE6BAB" w:rsidRDefault="00CC3799" w:rsidP="00CC3799">
      <w:pPr>
        <w:rPr>
          <w:rFonts w:ascii="MAC C Times" w:hAnsi="MAC C Times"/>
          <w:b/>
          <w:lang w:val="mk-MK"/>
        </w:rPr>
      </w:pPr>
      <w:r w:rsidRPr="00EE6BAB">
        <w:rPr>
          <w:rFonts w:ascii="MAC C Times" w:hAnsi="MAC C Times"/>
          <w:b/>
          <w:lang w:val="mk-MK"/>
        </w:rPr>
        <w:t xml:space="preserve">                                               </w:t>
      </w:r>
    </w:p>
    <w:p w:rsidR="00CC3799" w:rsidRPr="00EE6BAB" w:rsidRDefault="00CC3799" w:rsidP="00CC3799">
      <w:pPr>
        <w:rPr>
          <w:rFonts w:ascii="MAC C Times" w:hAnsi="MAC C Times"/>
          <w:b/>
          <w:lang w:val="mk-MK"/>
        </w:rPr>
      </w:pPr>
    </w:p>
    <w:p w:rsidR="00CC3799" w:rsidRPr="00EE6BAB" w:rsidRDefault="00CC3799" w:rsidP="00CC3799">
      <w:pPr>
        <w:rPr>
          <w:rFonts w:ascii="MAC C Times" w:hAnsi="MAC C Times"/>
          <w:b/>
          <w:lang w:val="mk-MK"/>
        </w:rPr>
      </w:pPr>
      <w:r w:rsidRPr="00EE6BAB">
        <w:rPr>
          <w:rFonts w:ascii="MAC C Times" w:hAnsi="MAC C Times"/>
          <w:b/>
          <w:lang w:val="mk-MK"/>
        </w:rPr>
        <w:t xml:space="preserve">                                       PROGRAMA ZA REALIZACIJA :</w:t>
      </w:r>
    </w:p>
    <w:p w:rsidR="00CC3799" w:rsidRPr="00EE6BAB" w:rsidRDefault="00CC3799" w:rsidP="00CC3799">
      <w:pPr>
        <w:rPr>
          <w:rFonts w:ascii="MAC C Times" w:hAnsi="MAC C Times"/>
          <w:b/>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C3799" w:rsidRPr="00EE6BAB" w:rsidTr="00CC3799">
        <w:trPr>
          <w:jc w:val="center"/>
        </w:trPr>
        <w:tc>
          <w:tcPr>
            <w:tcW w:w="2952" w:type="dxa"/>
            <w:vAlign w:val="center"/>
          </w:tcPr>
          <w:p w:rsidR="00CC3799" w:rsidRPr="00EE6BAB" w:rsidRDefault="00CC3799" w:rsidP="00CC3799">
            <w:pPr>
              <w:jc w:val="center"/>
              <w:rPr>
                <w:rFonts w:ascii="MAC C Times" w:hAnsi="MAC C Times"/>
                <w:b/>
                <w:i/>
                <w:lang w:val="mk-MK"/>
              </w:rPr>
            </w:pPr>
            <w:r w:rsidRPr="00EE6BAB">
              <w:rPr>
                <w:rFonts w:ascii="MAC C Times" w:hAnsi="MAC C Times"/>
                <w:b/>
                <w:i/>
                <w:lang w:val="mk-MK"/>
              </w:rPr>
              <w:t>NASTAVNI SODR@INI</w:t>
            </w:r>
          </w:p>
        </w:tc>
        <w:tc>
          <w:tcPr>
            <w:tcW w:w="2952" w:type="dxa"/>
            <w:vAlign w:val="center"/>
          </w:tcPr>
          <w:p w:rsidR="00CC3799" w:rsidRPr="00EE6BAB" w:rsidRDefault="00CC3799" w:rsidP="00CC3799">
            <w:pPr>
              <w:jc w:val="center"/>
              <w:rPr>
                <w:rFonts w:ascii="MAC C Times" w:hAnsi="MAC C Times"/>
                <w:b/>
                <w:i/>
                <w:lang w:val="mk-MK"/>
              </w:rPr>
            </w:pPr>
            <w:r w:rsidRPr="00EE6BAB">
              <w:rPr>
                <w:rFonts w:ascii="MAC C Times" w:hAnsi="MAC C Times"/>
                <w:b/>
                <w:i/>
                <w:lang w:val="mk-MK"/>
              </w:rPr>
              <w:t>NASTAVNI FORMI , METODI , SREDSTVA</w:t>
            </w:r>
          </w:p>
        </w:tc>
        <w:tc>
          <w:tcPr>
            <w:tcW w:w="2952" w:type="dxa"/>
            <w:vAlign w:val="center"/>
          </w:tcPr>
          <w:p w:rsidR="00CC3799" w:rsidRPr="00EE6BAB" w:rsidRDefault="00CC3799" w:rsidP="00CC3799">
            <w:pPr>
              <w:jc w:val="center"/>
              <w:rPr>
                <w:rFonts w:ascii="MAC C Times" w:hAnsi="MAC C Times"/>
                <w:b/>
                <w:i/>
                <w:lang w:val="mk-MK"/>
              </w:rPr>
            </w:pPr>
            <w:r w:rsidRPr="00EE6BAB">
              <w:rPr>
                <w:rFonts w:ascii="MAC C Times" w:hAnsi="MAC C Times"/>
                <w:b/>
                <w:i/>
                <w:lang w:val="mk-MK"/>
              </w:rPr>
              <w:t>VREME NA REALIZACIJA</w:t>
            </w:r>
          </w:p>
        </w:tc>
      </w:tr>
      <w:tr w:rsidR="00CC3799" w:rsidRPr="00EE6BAB" w:rsidTr="00CC3799">
        <w:trPr>
          <w:jc w:val="center"/>
        </w:trPr>
        <w:tc>
          <w:tcPr>
            <w:tcW w:w="2952" w:type="dxa"/>
          </w:tcPr>
          <w:p w:rsidR="00CC3799" w:rsidRPr="00EE6BAB" w:rsidRDefault="00CC3799" w:rsidP="00CC3799">
            <w:pPr>
              <w:rPr>
                <w:b/>
                <w:i/>
                <w:u w:val="single"/>
                <w:lang w:val="mk-MK"/>
              </w:rPr>
            </w:pPr>
            <w:r w:rsidRPr="00EE6BAB">
              <w:rPr>
                <w:rFonts w:ascii="MAC C Times" w:hAnsi="MAC C Times"/>
                <w:b/>
                <w:i/>
                <w:lang w:val="mk-MK"/>
              </w:rPr>
              <w:t xml:space="preserve">          </w:t>
            </w:r>
            <w:r w:rsidRPr="00EE6BAB">
              <w:rPr>
                <w:b/>
                <w:i/>
                <w:u w:val="single"/>
                <w:lang w:val="mk-MK"/>
              </w:rPr>
              <w:t>Halloween</w:t>
            </w:r>
          </w:p>
          <w:p w:rsidR="00CC3799" w:rsidRPr="00EE6BAB" w:rsidRDefault="00CC3799" w:rsidP="00CC3799">
            <w:pPr>
              <w:rPr>
                <w:rFonts w:ascii="MAC C Times" w:hAnsi="MAC C Times"/>
                <w:b/>
                <w:i/>
                <w:lang w:val="mk-MK"/>
              </w:rPr>
            </w:pP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 xml:space="preserve">1. Pretstavuvawe na praznikot : </w:t>
            </w:r>
            <w:r w:rsidRPr="00EE6BAB">
              <w:rPr>
                <w:i/>
                <w:lang w:val="mk-MK"/>
              </w:rPr>
              <w:t>Haloween –</w:t>
            </w:r>
            <w:r w:rsidRPr="00EE6BAB">
              <w:rPr>
                <w:rFonts w:ascii="MAC C Times" w:hAnsi="MAC C Times"/>
                <w:i/>
                <w:lang w:val="mk-MK"/>
              </w:rPr>
              <w:t xml:space="preserve"> ~itawe i  dramatizacija</w:t>
            </w:r>
          </w:p>
          <w:p w:rsidR="00CC3799" w:rsidRPr="00EE6BAB" w:rsidRDefault="00CC3799" w:rsidP="00CC3799">
            <w:pPr>
              <w:rPr>
                <w:rFonts w:ascii="MAC C Times" w:hAnsi="MAC C Times"/>
                <w:b/>
                <w:i/>
                <w:lang w:val="mk-MK"/>
              </w:rPr>
            </w:pPr>
          </w:p>
        </w:tc>
        <w:tc>
          <w:tcPr>
            <w:tcW w:w="2952" w:type="dxa"/>
          </w:tcPr>
          <w:p w:rsidR="00CC3799" w:rsidRPr="00EE6BAB" w:rsidRDefault="00CC3799" w:rsidP="00CC3799">
            <w:pPr>
              <w:rPr>
                <w:rFonts w:ascii="MAC C Times" w:hAnsi="MAC C Times"/>
                <w:i/>
                <w:lang w:val="mk-MK"/>
              </w:rPr>
            </w:pPr>
            <w:r w:rsidRPr="00EE6BAB">
              <w:rPr>
                <w:rFonts w:ascii="MAC C Times" w:hAnsi="MAC C Times"/>
                <w:i/>
                <w:lang w:val="mk-MK"/>
              </w:rPr>
              <w:t>- INDIVIDUALEN METOD ,</w:t>
            </w:r>
            <w:r w:rsidRPr="00EE6BAB">
              <w:rPr>
                <w:rFonts w:ascii="MAC C Times" w:hAnsi="MAC C Times"/>
                <w:b/>
                <w:i/>
                <w:lang w:val="mk-MK"/>
              </w:rPr>
              <w:t xml:space="preserve"> </w:t>
            </w:r>
            <w:r w:rsidRPr="00EE6BAB">
              <w:rPr>
                <w:rFonts w:ascii="MAC C Times" w:hAnsi="MAC C Times"/>
                <w:i/>
                <w:lang w:val="mk-MK"/>
              </w:rPr>
              <w:t>RABOTA VO PAROVI</w:t>
            </w:r>
          </w:p>
          <w:p w:rsidR="00CC3799" w:rsidRPr="00EE6BAB" w:rsidRDefault="00CC3799" w:rsidP="00CC3799">
            <w:pPr>
              <w:rPr>
                <w:rFonts w:ascii="MAC C Times" w:hAnsi="MAC C Times"/>
                <w:i/>
                <w:lang w:val="mk-MK"/>
              </w:rPr>
            </w:pPr>
            <w:r w:rsidRPr="00EE6BAB">
              <w:rPr>
                <w:rFonts w:ascii="MAC C Times" w:hAnsi="MAC C Times"/>
                <w:i/>
                <w:lang w:val="mk-MK"/>
              </w:rPr>
              <w:t>- TETRATKA, LISTOVI BELI I VO BOJA , PRIBOR ZA PI{UVAWE , HAMER HARTIJA ( BELA ILI VO BOJA )</w:t>
            </w:r>
          </w:p>
          <w:p w:rsidR="00CC3799" w:rsidRPr="00EE6BAB" w:rsidRDefault="00CC3799" w:rsidP="00CC3799">
            <w:pPr>
              <w:rPr>
                <w:rFonts w:ascii="MAC C Times" w:hAnsi="MAC C Times"/>
                <w:i/>
                <w:lang w:val="mk-MK"/>
              </w:rPr>
            </w:pPr>
          </w:p>
        </w:tc>
        <w:tc>
          <w:tcPr>
            <w:tcW w:w="2952" w:type="dxa"/>
            <w:vAlign w:val="center"/>
          </w:tcPr>
          <w:p w:rsidR="00CC3799" w:rsidRPr="00EE6BAB" w:rsidRDefault="00CC3799" w:rsidP="00CC3799">
            <w:pPr>
              <w:jc w:val="center"/>
              <w:rPr>
                <w:rFonts w:ascii="MAC C Times" w:hAnsi="MAC C Times"/>
                <w:b/>
                <w:i/>
                <w:lang w:val="mk-MK"/>
              </w:rPr>
            </w:pPr>
          </w:p>
          <w:p w:rsidR="00CC3799" w:rsidRPr="00EE6BAB" w:rsidRDefault="00CC3799" w:rsidP="00CC3799">
            <w:pPr>
              <w:jc w:val="center"/>
              <w:rPr>
                <w:rFonts w:ascii="MAC C Times" w:hAnsi="MAC C Times"/>
                <w:b/>
                <w:i/>
                <w:lang w:val="mk-MK"/>
              </w:rPr>
            </w:pPr>
            <w:r w:rsidRPr="00EE6BAB">
              <w:rPr>
                <w:rFonts w:ascii="MAC C Times" w:hAnsi="MAC C Times"/>
                <w:b/>
                <w:i/>
                <w:lang w:val="mk-MK"/>
              </w:rPr>
              <w:t>OKTOMVRI</w:t>
            </w:r>
          </w:p>
        </w:tc>
      </w:tr>
      <w:tr w:rsidR="00CC3799" w:rsidRPr="00EE6BAB" w:rsidTr="00CC3799">
        <w:trPr>
          <w:trHeight w:val="2153"/>
          <w:jc w:val="center"/>
        </w:trPr>
        <w:tc>
          <w:tcPr>
            <w:tcW w:w="2952" w:type="dxa"/>
          </w:tcPr>
          <w:p w:rsidR="00CC3799" w:rsidRPr="00EE6BAB" w:rsidRDefault="00CC3799" w:rsidP="00CC3799">
            <w:pPr>
              <w:rPr>
                <w:rFonts w:ascii="MAC C Times" w:hAnsi="MAC C Times"/>
                <w:b/>
                <w:lang w:val="mk-MK"/>
              </w:rPr>
            </w:pPr>
            <w:r w:rsidRPr="00EE6BAB">
              <w:rPr>
                <w:rFonts w:ascii="MAC C Times" w:hAnsi="MAC C Times"/>
                <w:b/>
                <w:lang w:val="mk-MK"/>
              </w:rPr>
              <w:lastRenderedPageBreak/>
              <w:t xml:space="preserve">                    Esen</w:t>
            </w:r>
          </w:p>
          <w:p w:rsidR="00CC3799" w:rsidRPr="00EE6BAB" w:rsidRDefault="00CC3799" w:rsidP="00CC3799">
            <w:pPr>
              <w:rPr>
                <w:rFonts w:ascii="MAC C Times" w:hAnsi="MAC C Times"/>
                <w:b/>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1. ^itawe na raskazi , dijalozi   i dramatizacija</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2. Slu{awe so razbirawe:          prikazna za esenta</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3.Preveduvawe na kratki raskazi , stihovi za esenta</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b/>
                <w:i/>
                <w:lang w:val="mk-MK"/>
              </w:rPr>
            </w:pPr>
          </w:p>
        </w:tc>
        <w:tc>
          <w:tcPr>
            <w:tcW w:w="2952" w:type="dxa"/>
          </w:tcPr>
          <w:p w:rsidR="00CC3799" w:rsidRPr="00EE6BAB" w:rsidRDefault="00CC3799" w:rsidP="00CC3799">
            <w:pPr>
              <w:rPr>
                <w:rFonts w:ascii="MAC C Times" w:hAnsi="MAC C Times"/>
                <w:i/>
                <w:lang w:val="mk-MK"/>
              </w:rPr>
            </w:pPr>
            <w:r w:rsidRPr="00EE6BAB">
              <w:rPr>
                <w:rFonts w:ascii="MAC C Times" w:hAnsi="MAC C Times"/>
                <w:i/>
                <w:lang w:val="mk-MK"/>
              </w:rPr>
              <w:t>DIJALO{KA FORMA, GRUPNA RABOTA,RABOTA VO PAROVI</w:t>
            </w:r>
          </w:p>
          <w:p w:rsidR="00CC3799" w:rsidRPr="00EE6BAB" w:rsidRDefault="00CC3799" w:rsidP="00CC3799">
            <w:pPr>
              <w:rPr>
                <w:rFonts w:ascii="MAC C Times" w:hAnsi="MAC C Times"/>
                <w:i/>
                <w:lang w:val="mk-MK"/>
              </w:rPr>
            </w:pPr>
            <w:r w:rsidRPr="00EE6BAB">
              <w:rPr>
                <w:rFonts w:ascii="MAC C Times" w:hAnsi="MAC C Times"/>
                <w:i/>
                <w:lang w:val="mk-MK"/>
              </w:rPr>
              <w:t>-KOMPJUTER , SPISANIE , HAMER  HARTIJA , BELI LISTOVI , PRIBOR ZA CRTAWE I PI{UVAWE.</w:t>
            </w:r>
          </w:p>
        </w:tc>
        <w:tc>
          <w:tcPr>
            <w:tcW w:w="2952" w:type="dxa"/>
            <w:vAlign w:val="center"/>
          </w:tcPr>
          <w:p w:rsidR="00CC3799" w:rsidRPr="00EE6BAB" w:rsidRDefault="00CC3799" w:rsidP="00CC3799">
            <w:pPr>
              <w:jc w:val="center"/>
              <w:rPr>
                <w:rFonts w:ascii="MAC C Times" w:hAnsi="MAC C Times"/>
                <w:b/>
                <w:i/>
                <w:lang w:val="mk-MK"/>
              </w:rPr>
            </w:pPr>
            <w:r w:rsidRPr="00EE6BAB">
              <w:rPr>
                <w:rFonts w:ascii="MAC C Times" w:hAnsi="MAC C Times"/>
                <w:b/>
                <w:i/>
                <w:lang w:val="mk-MK"/>
              </w:rPr>
              <w:t>NOEMVRI</w:t>
            </w:r>
          </w:p>
        </w:tc>
      </w:tr>
      <w:tr w:rsidR="00CC3799" w:rsidRPr="00EE6BAB" w:rsidTr="00CC3799">
        <w:trPr>
          <w:jc w:val="center"/>
        </w:trPr>
        <w:tc>
          <w:tcPr>
            <w:tcW w:w="2952" w:type="dxa"/>
          </w:tcPr>
          <w:p w:rsidR="00CC3799" w:rsidRPr="00EE6BAB" w:rsidRDefault="00CC3799" w:rsidP="00CC3799">
            <w:pPr>
              <w:rPr>
                <w:rFonts w:ascii="MAC C Times" w:hAnsi="MAC C Times"/>
                <w:b/>
                <w:i/>
                <w:lang w:val="mk-MK"/>
              </w:rPr>
            </w:pPr>
          </w:p>
          <w:p w:rsidR="00CC3799" w:rsidRPr="00EE6BAB" w:rsidRDefault="00CC3799" w:rsidP="00CC3799">
            <w:pPr>
              <w:rPr>
                <w:rFonts w:ascii="MAC C Times" w:hAnsi="MAC C Times"/>
                <w:b/>
                <w:i/>
                <w:u w:val="single"/>
                <w:lang w:val="mk-MK"/>
              </w:rPr>
            </w:pPr>
            <w:r w:rsidRPr="00EE6BAB">
              <w:rPr>
                <w:rFonts w:ascii="MAC C Times" w:hAnsi="MAC C Times"/>
                <w:b/>
                <w:i/>
                <w:u w:val="single"/>
                <w:lang w:val="mk-MK"/>
              </w:rPr>
              <w:t>Bo`ik i Nova Godina</w:t>
            </w:r>
          </w:p>
          <w:p w:rsidR="00CC3799" w:rsidRPr="00EE6BAB" w:rsidRDefault="00CC3799" w:rsidP="00CC3799">
            <w:pPr>
              <w:rPr>
                <w:rFonts w:ascii="MAC C Times" w:hAnsi="MAC C Times"/>
                <w:i/>
                <w:lang w:val="mk-MK"/>
              </w:rPr>
            </w:pPr>
            <w:r w:rsidRPr="00EE6BAB">
              <w:rPr>
                <w:rFonts w:ascii="MAC C Times" w:hAnsi="MAC C Times"/>
                <w:i/>
                <w:lang w:val="mk-MK"/>
              </w:rPr>
              <w:t xml:space="preserve"> </w:t>
            </w:r>
          </w:p>
          <w:p w:rsidR="00CC3799" w:rsidRPr="00EE6BAB" w:rsidRDefault="00CC3799" w:rsidP="00CC3799">
            <w:pPr>
              <w:rPr>
                <w:rFonts w:ascii="MAC C Times" w:hAnsi="MAC C Times"/>
                <w:i/>
                <w:lang w:val="mk-MK"/>
              </w:rPr>
            </w:pPr>
            <w:r w:rsidRPr="00EE6BAB">
              <w:rPr>
                <w:rFonts w:ascii="MAC C Times" w:hAnsi="MAC C Times"/>
                <w:i/>
                <w:lang w:val="mk-MK"/>
              </w:rPr>
              <w:t>1. ^itawe na sostavi , dijalozi i pesni za Nova Godina i  Bo`ik</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 xml:space="preserve">3.Peewe na bo`ikni pesni : </w:t>
            </w:r>
            <w:r w:rsidRPr="00EE6BAB">
              <w:rPr>
                <w:i/>
                <w:lang w:val="mk-MK"/>
              </w:rPr>
              <w:t>Christmas Carrols</w:t>
            </w:r>
          </w:p>
          <w:p w:rsidR="00CC3799" w:rsidRPr="00EE6BAB" w:rsidRDefault="00CC3799" w:rsidP="00CC3799">
            <w:pPr>
              <w:rPr>
                <w:rFonts w:ascii="MAC C Times" w:hAnsi="MAC C Times"/>
                <w:b/>
                <w:i/>
                <w:lang w:val="mk-MK"/>
              </w:rPr>
            </w:pPr>
          </w:p>
        </w:tc>
        <w:tc>
          <w:tcPr>
            <w:tcW w:w="2952" w:type="dxa"/>
          </w:tcPr>
          <w:p w:rsidR="00CC3799" w:rsidRPr="00EE6BAB" w:rsidRDefault="00CC3799" w:rsidP="00CC3799">
            <w:pPr>
              <w:rPr>
                <w:rFonts w:ascii="MAC C Times" w:hAnsi="MAC C Times"/>
                <w:i/>
                <w:lang w:val="mk-MK"/>
              </w:rPr>
            </w:pPr>
            <w:r w:rsidRPr="00EE6BAB">
              <w:rPr>
                <w:rFonts w:ascii="MAC C Times" w:hAnsi="MAC C Times"/>
                <w:b/>
                <w:i/>
                <w:lang w:val="mk-MK"/>
              </w:rPr>
              <w:t>-</w:t>
            </w:r>
            <w:r w:rsidRPr="00EE6BAB">
              <w:rPr>
                <w:rFonts w:ascii="MAC C Times" w:hAnsi="MAC C Times"/>
                <w:i/>
                <w:lang w:val="mk-MK"/>
              </w:rPr>
              <w:t>INDIVIDUALEN METOD , DIJALO{KA FORMA, GRUPNA RABOTA</w:t>
            </w:r>
          </w:p>
          <w:p w:rsidR="00CC3799" w:rsidRPr="00EE6BAB" w:rsidRDefault="00CC3799" w:rsidP="00CC3799">
            <w:pPr>
              <w:rPr>
                <w:rFonts w:ascii="MAC C Times" w:hAnsi="MAC C Times"/>
                <w:b/>
                <w:i/>
                <w:lang w:val="mk-MK"/>
              </w:rPr>
            </w:pPr>
            <w:r w:rsidRPr="00EE6BAB">
              <w:rPr>
                <w:rFonts w:ascii="MAC C Times" w:hAnsi="MAC C Times"/>
                <w:b/>
                <w:i/>
                <w:lang w:val="mk-MK"/>
              </w:rPr>
              <w:t>-</w:t>
            </w:r>
            <w:r w:rsidRPr="00EE6BAB">
              <w:rPr>
                <w:rFonts w:ascii="MAC C Times" w:hAnsi="MAC C Times"/>
                <w:i/>
                <w:lang w:val="mk-MK"/>
              </w:rPr>
              <w:t xml:space="preserve"> KOMPJUTER, TETRATKA, PRIBOR ZA CRTAWE I PI{UVAWE , HAMER  HARTIJA</w:t>
            </w:r>
          </w:p>
        </w:tc>
        <w:tc>
          <w:tcPr>
            <w:tcW w:w="2952" w:type="dxa"/>
            <w:vAlign w:val="center"/>
          </w:tcPr>
          <w:p w:rsidR="00CC3799" w:rsidRPr="00EE6BAB" w:rsidRDefault="00CC3799" w:rsidP="00CC3799">
            <w:pPr>
              <w:jc w:val="center"/>
              <w:rPr>
                <w:rFonts w:ascii="MAC C Times" w:hAnsi="MAC C Times"/>
                <w:b/>
                <w:i/>
                <w:lang w:val="mk-MK"/>
              </w:rPr>
            </w:pPr>
          </w:p>
          <w:p w:rsidR="00CC3799" w:rsidRPr="00EE6BAB" w:rsidRDefault="00CC3799" w:rsidP="00CC3799">
            <w:pPr>
              <w:jc w:val="center"/>
              <w:rPr>
                <w:rFonts w:ascii="MAC C Times" w:hAnsi="MAC C Times"/>
                <w:b/>
                <w:i/>
                <w:lang w:val="mk-MK"/>
              </w:rPr>
            </w:pPr>
            <w:r w:rsidRPr="00EE6BAB">
              <w:rPr>
                <w:rFonts w:ascii="MAC C Times" w:hAnsi="MAC C Times"/>
                <w:b/>
                <w:i/>
                <w:lang w:val="mk-MK"/>
              </w:rPr>
              <w:t>DEKEMVRI</w:t>
            </w:r>
          </w:p>
        </w:tc>
      </w:tr>
      <w:tr w:rsidR="00CC3799" w:rsidRPr="00EE6BAB" w:rsidTr="00CC3799">
        <w:trPr>
          <w:jc w:val="center"/>
        </w:trPr>
        <w:tc>
          <w:tcPr>
            <w:tcW w:w="2952" w:type="dxa"/>
          </w:tcPr>
          <w:p w:rsidR="00CC3799" w:rsidRPr="00EE6BAB" w:rsidRDefault="00CC3799" w:rsidP="00CC3799">
            <w:pPr>
              <w:rPr>
                <w:rFonts w:ascii="MAC C Times" w:hAnsi="MAC C Times"/>
                <w:b/>
                <w:i/>
                <w:u w:val="single"/>
                <w:lang w:val="mk-MK"/>
              </w:rPr>
            </w:pPr>
            <w:r w:rsidRPr="00EE6BAB">
              <w:rPr>
                <w:rFonts w:ascii="MAC C Times" w:hAnsi="MAC C Times"/>
                <w:b/>
                <w:i/>
                <w:u w:val="single"/>
                <w:lang w:val="mk-MK"/>
              </w:rPr>
              <w:t xml:space="preserve">         Zimski raspust</w:t>
            </w:r>
          </w:p>
          <w:p w:rsidR="00CC3799" w:rsidRPr="00EE6BAB" w:rsidRDefault="00CC3799" w:rsidP="00CC3799">
            <w:pPr>
              <w:rPr>
                <w:rFonts w:ascii="MAC C Times" w:hAnsi="MAC C Times"/>
                <w:b/>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1. Komunikativna aktivnost : Mojot zimski raspust</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b/>
                <w:i/>
                <w:lang w:val="mk-MK"/>
              </w:rPr>
            </w:pPr>
            <w:r w:rsidRPr="00EE6BAB">
              <w:rPr>
                <w:rFonts w:ascii="MAC C Times" w:hAnsi="MAC C Times"/>
                <w:i/>
                <w:lang w:val="mk-MK"/>
              </w:rPr>
              <w:t>2. Vokabular za sport (zimski sportovi )~itawe.</w:t>
            </w:r>
          </w:p>
        </w:tc>
        <w:tc>
          <w:tcPr>
            <w:tcW w:w="2952" w:type="dxa"/>
          </w:tcPr>
          <w:p w:rsidR="00CC3799" w:rsidRPr="00EE6BAB" w:rsidRDefault="00CC3799" w:rsidP="00CC3799">
            <w:pPr>
              <w:rPr>
                <w:rFonts w:ascii="MAC C Times" w:hAnsi="MAC C Times"/>
                <w:i/>
                <w:lang w:val="mk-MK"/>
              </w:rPr>
            </w:pPr>
            <w:r w:rsidRPr="00EE6BAB">
              <w:rPr>
                <w:rFonts w:ascii="MAC C Times" w:hAnsi="MAC C Times"/>
                <w:i/>
                <w:lang w:val="mk-MK"/>
              </w:rPr>
              <w:t>DIJALO{KA FORMA, GRUPNA RABOTA,RABOTA VO PAROVI</w:t>
            </w:r>
          </w:p>
          <w:p w:rsidR="00CC3799" w:rsidRPr="00EE6BAB" w:rsidRDefault="00CC3799" w:rsidP="00CC3799">
            <w:pPr>
              <w:rPr>
                <w:rFonts w:ascii="MAC C Times" w:hAnsi="MAC C Times"/>
                <w:i/>
                <w:lang w:val="mk-MK"/>
              </w:rPr>
            </w:pPr>
            <w:r w:rsidRPr="00EE6BAB">
              <w:rPr>
                <w:rFonts w:ascii="MAC C Times" w:hAnsi="MAC C Times"/>
                <w:i/>
                <w:lang w:val="mk-MK"/>
              </w:rPr>
              <w:t>-KOMPJUTER , SPISANIE , HAMER  HARTIJA , BELI LISTOVI , PRIBOR ZA CRTAWE I PI{UVAWE, U^EBNIK</w:t>
            </w:r>
          </w:p>
        </w:tc>
        <w:tc>
          <w:tcPr>
            <w:tcW w:w="2952" w:type="dxa"/>
            <w:vAlign w:val="center"/>
          </w:tcPr>
          <w:p w:rsidR="00CC3799" w:rsidRPr="00EE6BAB" w:rsidRDefault="00CC3799" w:rsidP="00CC3799">
            <w:pPr>
              <w:jc w:val="center"/>
              <w:rPr>
                <w:rFonts w:ascii="MAC C Times" w:hAnsi="MAC C Times"/>
                <w:b/>
                <w:i/>
                <w:lang w:val="mk-MK"/>
              </w:rPr>
            </w:pPr>
            <w:r w:rsidRPr="00EE6BAB">
              <w:rPr>
                <w:rFonts w:ascii="MAC C Times" w:hAnsi="MAC C Times"/>
                <w:b/>
                <w:i/>
                <w:lang w:val="mk-MK"/>
              </w:rPr>
              <w:t>JANUARI</w:t>
            </w:r>
          </w:p>
          <w:p w:rsidR="00CC3799" w:rsidRPr="00EE6BAB" w:rsidRDefault="00CC3799" w:rsidP="00CC3799">
            <w:pPr>
              <w:jc w:val="center"/>
              <w:rPr>
                <w:rFonts w:ascii="MAC C Times" w:hAnsi="MAC C Times"/>
                <w:b/>
                <w:i/>
                <w:lang w:val="mk-MK"/>
              </w:rPr>
            </w:pPr>
            <w:r w:rsidRPr="00EE6BAB">
              <w:rPr>
                <w:rFonts w:ascii="MAC C Times" w:hAnsi="MAC C Times"/>
                <w:b/>
                <w:i/>
                <w:lang w:val="mk-MK"/>
              </w:rPr>
              <w:t>FEBRUARI</w:t>
            </w:r>
          </w:p>
        </w:tc>
      </w:tr>
      <w:tr w:rsidR="00CC3799" w:rsidRPr="00EE6BAB" w:rsidTr="00CC3799">
        <w:trPr>
          <w:jc w:val="center"/>
        </w:trPr>
        <w:tc>
          <w:tcPr>
            <w:tcW w:w="2952" w:type="dxa"/>
          </w:tcPr>
          <w:p w:rsidR="00CC3799" w:rsidRPr="00EE6BAB" w:rsidRDefault="00CC3799" w:rsidP="00CC3799">
            <w:pPr>
              <w:rPr>
                <w:rFonts w:ascii="MAC C Times" w:hAnsi="MAC C Times"/>
                <w:b/>
                <w:i/>
                <w:u w:val="single"/>
                <w:lang w:val="mk-MK"/>
              </w:rPr>
            </w:pPr>
            <w:r w:rsidRPr="00EE6BAB">
              <w:rPr>
                <w:rFonts w:ascii="MAC C Times" w:hAnsi="MAC C Times"/>
                <w:b/>
                <w:i/>
                <w:u w:val="single"/>
                <w:lang w:val="mk-MK"/>
              </w:rPr>
              <w:t>8_mi mart-praznik na `enata</w:t>
            </w:r>
          </w:p>
          <w:p w:rsidR="00CC3799" w:rsidRPr="00EE6BAB" w:rsidRDefault="00CC3799" w:rsidP="00CC3799">
            <w:pPr>
              <w:rPr>
                <w:rFonts w:ascii="MAC C Times" w:hAnsi="MAC C Times"/>
                <w:b/>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 xml:space="preserve">1. Poetsko ~itawe  : </w:t>
            </w:r>
            <w:r w:rsidRPr="00EE6BAB">
              <w:rPr>
                <w:rFonts w:ascii="MAC C Times" w:hAnsi="MAC C Times"/>
                <w:i/>
                <w:lang w:val="mk-MK"/>
              </w:rPr>
              <w:lastRenderedPageBreak/>
              <w:t xml:space="preserve">Denot na majkata </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b/>
                <w:i/>
                <w:lang w:val="mk-MK"/>
              </w:rPr>
            </w:pPr>
            <w:r w:rsidRPr="00EE6BAB">
              <w:rPr>
                <w:rFonts w:ascii="MAC C Times" w:hAnsi="MAC C Times"/>
                <w:i/>
                <w:lang w:val="mk-MK"/>
              </w:rPr>
              <w:t>2.Slu{awe na pesna:Den na `enata</w:t>
            </w:r>
          </w:p>
        </w:tc>
        <w:tc>
          <w:tcPr>
            <w:tcW w:w="2952" w:type="dxa"/>
          </w:tcPr>
          <w:p w:rsidR="00CC3799" w:rsidRPr="00EE6BAB" w:rsidRDefault="00CC3799" w:rsidP="00CC3799">
            <w:pPr>
              <w:rPr>
                <w:rFonts w:ascii="MAC C Times" w:hAnsi="MAC C Times"/>
                <w:i/>
                <w:lang w:val="mk-MK"/>
              </w:rPr>
            </w:pPr>
            <w:r w:rsidRPr="00EE6BAB">
              <w:rPr>
                <w:rFonts w:ascii="MAC C Times" w:hAnsi="MAC C Times"/>
                <w:b/>
                <w:i/>
                <w:lang w:val="mk-MK"/>
              </w:rPr>
              <w:lastRenderedPageBreak/>
              <w:t>-</w:t>
            </w:r>
            <w:r w:rsidRPr="00EE6BAB">
              <w:rPr>
                <w:rFonts w:ascii="MAC C Times" w:hAnsi="MAC C Times"/>
                <w:i/>
                <w:lang w:val="mk-MK"/>
              </w:rPr>
              <w:t xml:space="preserve"> DIJALO{KA FORMA, GRUPNA RABOTA</w:t>
            </w:r>
          </w:p>
          <w:p w:rsidR="00CC3799" w:rsidRPr="00EE6BAB" w:rsidRDefault="00CC3799" w:rsidP="00CC3799">
            <w:pPr>
              <w:rPr>
                <w:rFonts w:ascii="MAC C Times" w:hAnsi="MAC C Times"/>
                <w:b/>
                <w:i/>
                <w:lang w:val="mk-MK"/>
              </w:rPr>
            </w:pPr>
            <w:r w:rsidRPr="00EE6BAB">
              <w:rPr>
                <w:rFonts w:ascii="MAC C Times" w:hAnsi="MAC C Times"/>
                <w:i/>
                <w:lang w:val="mk-MK"/>
              </w:rPr>
              <w:t xml:space="preserve">- KOMPJUTER , SPISANIE , HAMER  </w:t>
            </w:r>
            <w:r w:rsidRPr="00EE6BAB">
              <w:rPr>
                <w:rFonts w:ascii="MAC C Times" w:hAnsi="MAC C Times"/>
                <w:i/>
                <w:lang w:val="mk-MK"/>
              </w:rPr>
              <w:lastRenderedPageBreak/>
              <w:t>HARTIJA , BELI LISTOVI , PRIBOR ZA CRTAWE I PI{UVAWE, U^EBNIK</w:t>
            </w:r>
          </w:p>
        </w:tc>
        <w:tc>
          <w:tcPr>
            <w:tcW w:w="2952" w:type="dxa"/>
            <w:vAlign w:val="center"/>
          </w:tcPr>
          <w:p w:rsidR="00CC3799" w:rsidRPr="00EE6BAB" w:rsidRDefault="00CC3799" w:rsidP="00CC3799">
            <w:pPr>
              <w:jc w:val="center"/>
              <w:rPr>
                <w:rFonts w:ascii="MAC C Times" w:hAnsi="MAC C Times"/>
                <w:b/>
                <w:i/>
                <w:lang w:val="mk-MK"/>
              </w:rPr>
            </w:pPr>
            <w:r w:rsidRPr="00EE6BAB">
              <w:rPr>
                <w:rFonts w:ascii="MAC C Times" w:hAnsi="MAC C Times"/>
                <w:b/>
                <w:i/>
                <w:lang w:val="mk-MK"/>
              </w:rPr>
              <w:lastRenderedPageBreak/>
              <w:t>MART</w:t>
            </w:r>
          </w:p>
          <w:p w:rsidR="00CC3799" w:rsidRPr="00EE6BAB" w:rsidRDefault="00CC3799" w:rsidP="00CC3799">
            <w:pPr>
              <w:jc w:val="center"/>
              <w:rPr>
                <w:rFonts w:ascii="MAC C Times" w:hAnsi="MAC C Times"/>
                <w:b/>
                <w:i/>
                <w:lang w:val="mk-MK"/>
              </w:rPr>
            </w:pPr>
          </w:p>
        </w:tc>
      </w:tr>
      <w:tr w:rsidR="00CC3799" w:rsidRPr="00EE6BAB" w:rsidTr="00CC3799">
        <w:trPr>
          <w:jc w:val="center"/>
        </w:trPr>
        <w:tc>
          <w:tcPr>
            <w:tcW w:w="2952" w:type="dxa"/>
          </w:tcPr>
          <w:p w:rsidR="00CC3799" w:rsidRPr="00EE6BAB" w:rsidRDefault="00CC3799" w:rsidP="00CC3799">
            <w:pPr>
              <w:rPr>
                <w:rFonts w:ascii="MAC C Times" w:hAnsi="MAC C Times"/>
                <w:b/>
                <w:i/>
                <w:u w:val="single"/>
                <w:lang w:val="mk-MK"/>
              </w:rPr>
            </w:pPr>
            <w:r w:rsidRPr="00EE6BAB">
              <w:rPr>
                <w:rFonts w:ascii="MAC C Times" w:hAnsi="MAC C Times"/>
                <w:b/>
                <w:i/>
                <w:lang w:val="mk-MK"/>
              </w:rPr>
              <w:lastRenderedPageBreak/>
              <w:t xml:space="preserve">         </w:t>
            </w:r>
            <w:r w:rsidRPr="00EE6BAB">
              <w:rPr>
                <w:rFonts w:ascii="MAC C Times" w:hAnsi="MAC C Times"/>
                <w:b/>
                <w:i/>
                <w:u w:val="single"/>
                <w:lang w:val="mk-MK"/>
              </w:rPr>
              <w:t>Aprilski [egi</w:t>
            </w:r>
          </w:p>
          <w:p w:rsidR="00CC3799" w:rsidRPr="00EE6BAB" w:rsidRDefault="00CC3799" w:rsidP="00CC3799">
            <w:pPr>
              <w:rPr>
                <w:rFonts w:ascii="MAC C Times" w:hAnsi="MAC C Times"/>
                <w:b/>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 xml:space="preserve">1. ^itawe na sostavi i dramatizacija  : Aprilski [egi </w:t>
            </w:r>
          </w:p>
          <w:p w:rsidR="00CC3799" w:rsidRPr="00EE6BAB" w:rsidRDefault="00CC3799" w:rsidP="00CC3799">
            <w:pPr>
              <w:rPr>
                <w:rFonts w:ascii="MAC C Times" w:hAnsi="MAC C Times"/>
                <w:b/>
                <w:i/>
                <w:lang w:val="mk-MK"/>
              </w:rPr>
            </w:pPr>
          </w:p>
          <w:p w:rsidR="00CC3799" w:rsidRPr="00EE6BAB" w:rsidRDefault="00CC3799" w:rsidP="00CC3799">
            <w:pPr>
              <w:rPr>
                <w:rFonts w:ascii="MAC C Times" w:hAnsi="MAC C Times"/>
                <w:i/>
                <w:lang w:val="mk-MK"/>
              </w:rPr>
            </w:pPr>
          </w:p>
        </w:tc>
        <w:tc>
          <w:tcPr>
            <w:tcW w:w="2952" w:type="dxa"/>
          </w:tcPr>
          <w:p w:rsidR="00CC3799" w:rsidRPr="00EE6BAB" w:rsidRDefault="00CC3799" w:rsidP="00CC3799">
            <w:pPr>
              <w:rPr>
                <w:rFonts w:ascii="MAC C Times" w:hAnsi="MAC C Times"/>
                <w:i/>
                <w:lang w:val="mk-MK"/>
              </w:rPr>
            </w:pPr>
            <w:r w:rsidRPr="00EE6BAB">
              <w:rPr>
                <w:rFonts w:ascii="MAC C Times" w:hAnsi="MAC C Times"/>
                <w:b/>
                <w:i/>
                <w:lang w:val="mk-MK"/>
              </w:rPr>
              <w:t>-</w:t>
            </w:r>
            <w:r w:rsidRPr="00EE6BAB">
              <w:rPr>
                <w:rFonts w:ascii="MAC C Times" w:hAnsi="MAC C Times"/>
                <w:i/>
                <w:lang w:val="mk-MK"/>
              </w:rPr>
              <w:t>INDIVIDUALEN METOD , DIJALO{KA FORMA</w:t>
            </w:r>
          </w:p>
          <w:p w:rsidR="00CC3799" w:rsidRPr="00EE6BAB" w:rsidRDefault="00CC3799" w:rsidP="00CC3799">
            <w:pPr>
              <w:rPr>
                <w:rFonts w:ascii="MAC C Times" w:hAnsi="MAC C Times"/>
                <w:b/>
                <w:i/>
                <w:lang w:val="mk-MK"/>
              </w:rPr>
            </w:pPr>
            <w:r w:rsidRPr="00EE6BAB">
              <w:rPr>
                <w:rFonts w:ascii="MAC C Times" w:hAnsi="MAC C Times"/>
                <w:i/>
                <w:lang w:val="mk-MK"/>
              </w:rPr>
              <w:t>- HAMER  HARTIJA , BELI LISTOVI , PRIBOR ZA CRTAWE I PI{UVAWE,</w:t>
            </w:r>
          </w:p>
        </w:tc>
        <w:tc>
          <w:tcPr>
            <w:tcW w:w="2952" w:type="dxa"/>
            <w:vAlign w:val="center"/>
          </w:tcPr>
          <w:p w:rsidR="00CC3799" w:rsidRPr="00EE6BAB" w:rsidRDefault="00CC3799" w:rsidP="00CC3799">
            <w:pPr>
              <w:jc w:val="center"/>
              <w:rPr>
                <w:rFonts w:ascii="MAC C Times" w:hAnsi="MAC C Times"/>
                <w:b/>
                <w:i/>
                <w:lang w:val="mk-MK"/>
              </w:rPr>
            </w:pPr>
            <w:r w:rsidRPr="00EE6BAB">
              <w:rPr>
                <w:rFonts w:ascii="MAC C Times" w:hAnsi="MAC C Times"/>
                <w:b/>
                <w:i/>
                <w:lang w:val="mk-MK"/>
              </w:rPr>
              <w:t>APRIL</w:t>
            </w:r>
          </w:p>
          <w:p w:rsidR="00CC3799" w:rsidRPr="00EE6BAB" w:rsidRDefault="00CC3799" w:rsidP="00CC3799">
            <w:pPr>
              <w:jc w:val="center"/>
              <w:rPr>
                <w:rFonts w:ascii="MAC C Times" w:hAnsi="MAC C Times"/>
                <w:b/>
                <w:i/>
                <w:lang w:val="mk-MK"/>
              </w:rPr>
            </w:pPr>
          </w:p>
        </w:tc>
      </w:tr>
      <w:tr w:rsidR="00CC3799" w:rsidRPr="00EE6BAB" w:rsidTr="00CC3799">
        <w:trPr>
          <w:jc w:val="center"/>
        </w:trPr>
        <w:tc>
          <w:tcPr>
            <w:tcW w:w="2952" w:type="dxa"/>
          </w:tcPr>
          <w:p w:rsidR="00CC3799" w:rsidRPr="00EE6BAB" w:rsidRDefault="00CC3799" w:rsidP="00CC3799">
            <w:pPr>
              <w:rPr>
                <w:rFonts w:ascii="MAC C Times" w:hAnsi="MAC C Times"/>
                <w:b/>
                <w:i/>
                <w:u w:val="single"/>
                <w:lang w:val="mk-MK"/>
              </w:rPr>
            </w:pPr>
            <w:r w:rsidRPr="00EE6BAB">
              <w:rPr>
                <w:rFonts w:ascii="MAC C Times" w:hAnsi="MAC C Times"/>
                <w:b/>
                <w:i/>
                <w:u w:val="single"/>
                <w:lang w:val="mk-MK"/>
              </w:rPr>
              <w:t>Ubavinite na proletta</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 xml:space="preserve">1. Komunikativna aktivnost : Ubavinite na mesec maj </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2. ^itawe sostavi za proletta , poetsko ~itawe</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b/>
                <w:i/>
                <w:lang w:val="mk-MK"/>
              </w:rPr>
            </w:pPr>
          </w:p>
        </w:tc>
        <w:tc>
          <w:tcPr>
            <w:tcW w:w="2952" w:type="dxa"/>
          </w:tcPr>
          <w:p w:rsidR="00CC3799" w:rsidRPr="00EE6BAB" w:rsidRDefault="00CC3799" w:rsidP="00CC3799">
            <w:pPr>
              <w:rPr>
                <w:rFonts w:ascii="MAC C Times" w:hAnsi="MAC C Times"/>
                <w:i/>
                <w:lang w:val="mk-MK"/>
              </w:rPr>
            </w:pPr>
            <w:r w:rsidRPr="00EE6BAB">
              <w:rPr>
                <w:rFonts w:ascii="MAC C Times" w:hAnsi="MAC C Times"/>
                <w:b/>
                <w:i/>
                <w:lang w:val="mk-MK"/>
              </w:rPr>
              <w:t>-</w:t>
            </w:r>
            <w:r w:rsidRPr="00EE6BAB">
              <w:rPr>
                <w:rFonts w:ascii="MAC C Times" w:hAnsi="MAC C Times"/>
                <w:i/>
                <w:lang w:val="mk-MK"/>
              </w:rPr>
              <w:t xml:space="preserve"> INDIVIDUALEN METOD , DIJALO{KA FORMA, GRUPNA RABOTA</w:t>
            </w:r>
          </w:p>
          <w:p w:rsidR="00CC3799" w:rsidRPr="00EE6BAB" w:rsidRDefault="00CC3799" w:rsidP="00CC3799">
            <w:pPr>
              <w:rPr>
                <w:rFonts w:ascii="MAC C Times" w:hAnsi="MAC C Times"/>
                <w:b/>
                <w:i/>
                <w:lang w:val="mk-MK"/>
              </w:rPr>
            </w:pPr>
            <w:r w:rsidRPr="00EE6BAB">
              <w:rPr>
                <w:rFonts w:ascii="MAC C Times" w:hAnsi="MAC C Times"/>
                <w:i/>
                <w:lang w:val="mk-MK"/>
              </w:rPr>
              <w:t>- KOMPJUTER , SPISANIE , HAMER  HARTIJA , BELI LISTOVI , PRIBOR ZA CRTAWE I PI{UVAWE, U^EBNIK</w:t>
            </w:r>
          </w:p>
        </w:tc>
        <w:tc>
          <w:tcPr>
            <w:tcW w:w="2952" w:type="dxa"/>
            <w:vAlign w:val="center"/>
          </w:tcPr>
          <w:p w:rsidR="00CC3799" w:rsidRPr="00EE6BAB" w:rsidRDefault="00CC3799" w:rsidP="00CC3799">
            <w:pPr>
              <w:jc w:val="center"/>
              <w:rPr>
                <w:rFonts w:ascii="MAC C Times" w:hAnsi="MAC C Times"/>
                <w:b/>
                <w:i/>
                <w:lang w:val="mk-MK"/>
              </w:rPr>
            </w:pPr>
            <w:r w:rsidRPr="00EE6BAB">
              <w:rPr>
                <w:rFonts w:ascii="MAC C Times" w:hAnsi="MAC C Times"/>
                <w:b/>
                <w:i/>
                <w:lang w:val="mk-MK"/>
              </w:rPr>
              <w:t>MAJ</w:t>
            </w:r>
          </w:p>
          <w:p w:rsidR="00CC3799" w:rsidRPr="00EE6BAB" w:rsidRDefault="00CC3799" w:rsidP="00CC3799">
            <w:pPr>
              <w:jc w:val="center"/>
              <w:rPr>
                <w:rFonts w:ascii="MAC C Times" w:hAnsi="MAC C Times"/>
                <w:b/>
                <w:i/>
                <w:lang w:val="mk-MK"/>
              </w:rPr>
            </w:pPr>
          </w:p>
        </w:tc>
      </w:tr>
      <w:tr w:rsidR="00CC3799" w:rsidRPr="00EE6BAB" w:rsidTr="00CC3799">
        <w:trPr>
          <w:jc w:val="center"/>
        </w:trPr>
        <w:tc>
          <w:tcPr>
            <w:tcW w:w="2952" w:type="dxa"/>
          </w:tcPr>
          <w:p w:rsidR="00CC3799" w:rsidRPr="00EE6BAB" w:rsidRDefault="00CC3799" w:rsidP="00CC3799">
            <w:pPr>
              <w:rPr>
                <w:rFonts w:ascii="MAC C Times" w:hAnsi="MAC C Times"/>
                <w:b/>
                <w:i/>
                <w:u w:val="single"/>
                <w:lang w:val="mk-MK"/>
              </w:rPr>
            </w:pPr>
            <w:r w:rsidRPr="00EE6BAB">
              <w:rPr>
                <w:rFonts w:ascii="MAC C Times" w:hAnsi="MAC C Times"/>
                <w:b/>
                <w:i/>
                <w:u w:val="single"/>
                <w:lang w:val="mk-MK"/>
              </w:rPr>
              <w:t>Vo presret na letoto</w:t>
            </w:r>
          </w:p>
          <w:p w:rsidR="00CC3799" w:rsidRPr="00EE6BAB" w:rsidRDefault="00CC3799" w:rsidP="00CC3799">
            <w:pPr>
              <w:rPr>
                <w:rFonts w:ascii="MAC C Times" w:hAnsi="MAC C Times"/>
                <w:b/>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1. Sostavi i pesni : Vo presret na letoto</w:t>
            </w:r>
          </w:p>
          <w:p w:rsidR="00CC3799" w:rsidRPr="00EE6BAB" w:rsidRDefault="00CC3799" w:rsidP="00CC3799">
            <w:pPr>
              <w:rPr>
                <w:rFonts w:ascii="MAC C Times" w:hAnsi="MAC C Times"/>
                <w:i/>
                <w:lang w:val="mk-MK"/>
              </w:rPr>
            </w:pPr>
          </w:p>
          <w:p w:rsidR="00CC3799" w:rsidRPr="00EE6BAB" w:rsidRDefault="00CC3799" w:rsidP="00CC3799">
            <w:pPr>
              <w:rPr>
                <w:rFonts w:ascii="MAC C Times" w:hAnsi="MAC C Times"/>
                <w:i/>
                <w:lang w:val="mk-MK"/>
              </w:rPr>
            </w:pPr>
            <w:r w:rsidRPr="00EE6BAB">
              <w:rPr>
                <w:rFonts w:ascii="MAC C Times" w:hAnsi="MAC C Times"/>
                <w:i/>
                <w:lang w:val="mk-MK"/>
              </w:rPr>
              <w:t xml:space="preserve">2. Komunikativna aktivnost : </w:t>
            </w:r>
          </w:p>
          <w:p w:rsidR="00CC3799" w:rsidRPr="00EE6BAB" w:rsidRDefault="00CC3799" w:rsidP="00CC3799">
            <w:pPr>
              <w:rPr>
                <w:rFonts w:ascii="MAC C Times" w:hAnsi="MAC C Times"/>
                <w:i/>
                <w:lang w:val="mk-MK"/>
              </w:rPr>
            </w:pPr>
            <w:r w:rsidRPr="00EE6BAB">
              <w:rPr>
                <w:rFonts w:ascii="MAC C Times" w:hAnsi="MAC C Times"/>
                <w:b/>
                <w:i/>
                <w:lang w:val="mk-MK"/>
              </w:rPr>
              <w:t xml:space="preserve">   </w:t>
            </w:r>
            <w:r w:rsidRPr="00EE6BAB">
              <w:rPr>
                <w:rFonts w:ascii="MAC C Times" w:hAnsi="MAC C Times"/>
                <w:i/>
                <w:lang w:val="mk-MK"/>
              </w:rPr>
              <w:t xml:space="preserve">' </w:t>
            </w:r>
            <w:r w:rsidRPr="00EE6BAB">
              <w:rPr>
                <w:rFonts w:ascii="Cambria" w:hAnsi="Cambria"/>
                <w:i/>
                <w:lang w:val="mk-MK"/>
              </w:rPr>
              <w:t>М</w:t>
            </w:r>
            <w:r w:rsidRPr="00EE6BAB">
              <w:rPr>
                <w:rFonts w:ascii="MAC C Times" w:hAnsi="MAC C Times"/>
                <w:i/>
                <w:lang w:val="mk-MK"/>
              </w:rPr>
              <w:t>ojot leten odmor od soni[tata "</w:t>
            </w:r>
          </w:p>
          <w:p w:rsidR="00CC3799" w:rsidRPr="00EE6BAB" w:rsidRDefault="00CC3799" w:rsidP="00CC3799">
            <w:pPr>
              <w:rPr>
                <w:rFonts w:ascii="MAC C Times" w:hAnsi="MAC C Times"/>
                <w:i/>
                <w:lang w:val="mk-MK"/>
              </w:rPr>
            </w:pPr>
          </w:p>
        </w:tc>
        <w:tc>
          <w:tcPr>
            <w:tcW w:w="2952" w:type="dxa"/>
          </w:tcPr>
          <w:p w:rsidR="00CC3799" w:rsidRPr="00EE6BAB" w:rsidRDefault="00CC3799" w:rsidP="00CC3799">
            <w:pPr>
              <w:rPr>
                <w:rFonts w:ascii="MAC C Times" w:hAnsi="MAC C Times"/>
                <w:i/>
                <w:lang w:val="mk-MK"/>
              </w:rPr>
            </w:pPr>
            <w:r w:rsidRPr="00EE6BAB">
              <w:rPr>
                <w:rFonts w:ascii="MAC C Times" w:hAnsi="MAC C Times"/>
                <w:b/>
                <w:i/>
                <w:lang w:val="mk-MK"/>
              </w:rPr>
              <w:t>-</w:t>
            </w:r>
            <w:r w:rsidRPr="00EE6BAB">
              <w:rPr>
                <w:rFonts w:ascii="MAC C Times" w:hAnsi="MAC C Times"/>
                <w:i/>
                <w:lang w:val="mk-MK"/>
              </w:rPr>
              <w:t>- INDIVIDUALEN METOD ,</w:t>
            </w:r>
            <w:r w:rsidRPr="00EE6BAB">
              <w:rPr>
                <w:rFonts w:ascii="MAC C Times" w:hAnsi="MAC C Times"/>
                <w:b/>
                <w:i/>
                <w:lang w:val="mk-MK"/>
              </w:rPr>
              <w:t xml:space="preserve"> </w:t>
            </w:r>
            <w:r w:rsidRPr="00EE6BAB">
              <w:rPr>
                <w:rFonts w:ascii="MAC C Times" w:hAnsi="MAC C Times"/>
                <w:i/>
                <w:lang w:val="mk-MK"/>
              </w:rPr>
              <w:t>RABOTA VO PAROVI</w:t>
            </w:r>
          </w:p>
          <w:p w:rsidR="00CC3799" w:rsidRPr="00EE6BAB" w:rsidRDefault="00CC3799" w:rsidP="00CC3799">
            <w:pPr>
              <w:rPr>
                <w:rFonts w:ascii="MAC C Times" w:hAnsi="MAC C Times"/>
                <w:i/>
                <w:lang w:val="mk-MK"/>
              </w:rPr>
            </w:pPr>
            <w:r w:rsidRPr="00EE6BAB">
              <w:rPr>
                <w:rFonts w:ascii="MAC C Times" w:hAnsi="MAC C Times"/>
                <w:i/>
                <w:lang w:val="mk-MK"/>
              </w:rPr>
              <w:t>- TETRATKA, LISTOVI BELI I VO BOJA , PRIBOR ZA PI{UVAWE , HAMER HARTIJA ( BELA ILI VO BOJA )</w:t>
            </w:r>
          </w:p>
          <w:p w:rsidR="00CC3799" w:rsidRPr="00EE6BAB" w:rsidRDefault="00CC3799" w:rsidP="00CC3799">
            <w:pPr>
              <w:rPr>
                <w:rFonts w:ascii="MAC C Times" w:hAnsi="MAC C Times"/>
                <w:b/>
                <w:i/>
                <w:lang w:val="mk-MK"/>
              </w:rPr>
            </w:pPr>
          </w:p>
        </w:tc>
        <w:tc>
          <w:tcPr>
            <w:tcW w:w="2952" w:type="dxa"/>
            <w:vAlign w:val="center"/>
          </w:tcPr>
          <w:p w:rsidR="00CC3799" w:rsidRPr="00EE6BAB" w:rsidRDefault="00CC3799" w:rsidP="00CC3799">
            <w:pPr>
              <w:jc w:val="center"/>
              <w:rPr>
                <w:rFonts w:ascii="MAC C Times" w:hAnsi="MAC C Times"/>
                <w:b/>
                <w:i/>
                <w:lang w:val="mk-MK"/>
              </w:rPr>
            </w:pPr>
            <w:r w:rsidRPr="00EE6BAB">
              <w:rPr>
                <w:rFonts w:ascii="MAC C Times" w:hAnsi="MAC C Times"/>
                <w:b/>
                <w:i/>
                <w:lang w:val="mk-MK"/>
              </w:rPr>
              <w:t>JUNI</w:t>
            </w:r>
          </w:p>
          <w:p w:rsidR="00CC3799" w:rsidRPr="00EE6BAB" w:rsidRDefault="00CC3799" w:rsidP="00CC3799">
            <w:pPr>
              <w:jc w:val="center"/>
              <w:rPr>
                <w:rFonts w:ascii="MAC C Times" w:hAnsi="MAC C Times"/>
                <w:b/>
                <w:i/>
                <w:lang w:val="mk-MK"/>
              </w:rPr>
            </w:pPr>
          </w:p>
        </w:tc>
      </w:tr>
    </w:tbl>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color w:val="FF0000"/>
        </w:rPr>
      </w:pPr>
    </w:p>
    <w:p w:rsidR="00CC3799" w:rsidRPr="00EE6BAB" w:rsidRDefault="00CC3799" w:rsidP="00CC3799">
      <w:pPr>
        <w:rPr>
          <w:color w:val="FF0000"/>
        </w:rPr>
      </w:pPr>
    </w:p>
    <w:p w:rsidR="00CC3799" w:rsidRPr="00EE6BAB" w:rsidRDefault="00CC3799" w:rsidP="00CC3799">
      <w:pPr>
        <w:rPr>
          <w:color w:val="FF0000"/>
        </w:rPr>
      </w:pPr>
    </w:p>
    <w:p w:rsidR="00CC3799" w:rsidRPr="00EE6BAB" w:rsidRDefault="00CC3799" w:rsidP="00CC3799">
      <w:pPr>
        <w:rPr>
          <w:color w:val="FF0000"/>
        </w:rPr>
      </w:pPr>
    </w:p>
    <w:p w:rsidR="00CC3799" w:rsidRPr="00EE6BAB" w:rsidRDefault="00CC3799" w:rsidP="00CC3799">
      <w:pPr>
        <w:rPr>
          <w:color w:val="FF0000"/>
        </w:rPr>
      </w:pPr>
    </w:p>
    <w:p w:rsidR="00CC3799" w:rsidRPr="00EE6BAB" w:rsidRDefault="00CC3799" w:rsidP="00CC3799">
      <w:pPr>
        <w:rPr>
          <w:color w:val="FF0000"/>
        </w:rPr>
      </w:pPr>
    </w:p>
    <w:p w:rsidR="00CC3799" w:rsidRPr="00EE6BAB" w:rsidRDefault="00CC3799" w:rsidP="00CC3799">
      <w:pPr>
        <w:jc w:val="center"/>
        <w:rPr>
          <w:rFonts w:eastAsia="Calibri"/>
          <w:b/>
          <w:sz w:val="36"/>
          <w:szCs w:val="36"/>
          <w:lang w:val="mk-MK" w:eastAsia="zh-CN"/>
        </w:rPr>
      </w:pPr>
      <w:r w:rsidRPr="00EE6BAB">
        <w:rPr>
          <w:rFonts w:eastAsia="Calibri"/>
          <w:b/>
          <w:sz w:val="36"/>
          <w:szCs w:val="36"/>
          <w:lang w:val="mk-MK" w:eastAsia="zh-CN"/>
        </w:rPr>
        <w:t>Програма за работа на секцијата по германски јазик</w:t>
      </w:r>
    </w:p>
    <w:p w:rsidR="00CC3799" w:rsidRPr="00EE6BAB" w:rsidRDefault="00CC3799" w:rsidP="00CC3799">
      <w:pPr>
        <w:jc w:val="center"/>
        <w:rPr>
          <w:rFonts w:eastAsia="MAC C Times"/>
          <w:b/>
          <w:sz w:val="36"/>
          <w:szCs w:val="36"/>
          <w:lang w:val="mk-MK" w:eastAsia="zh-CN"/>
        </w:rPr>
      </w:pPr>
    </w:p>
    <w:p w:rsidR="00CC3799" w:rsidRPr="00EE6BAB" w:rsidRDefault="00CC3799" w:rsidP="00CC3799">
      <w:pPr>
        <w:jc w:val="center"/>
        <w:rPr>
          <w:rFonts w:ascii="MAC C Times" w:eastAsia="MAC C Times" w:hAnsi="MAC C Times" w:cs="MAC C Times"/>
          <w:b/>
          <w:lang w:val="mk-MK" w:eastAsia="zh-CN"/>
        </w:rPr>
      </w:pPr>
    </w:p>
    <w:p w:rsidR="00CC3799" w:rsidRPr="00EE6BAB" w:rsidRDefault="00CC3799" w:rsidP="00CC3799">
      <w:pPr>
        <w:rPr>
          <w:rFonts w:ascii="Cambria" w:eastAsia="Cambria" w:hAnsi="Cambria" w:cs="Cambria"/>
          <w:b/>
          <w:lang w:val="mk-MK" w:eastAsia="zh-CN"/>
        </w:rPr>
      </w:pPr>
      <w:r w:rsidRPr="00EE6BAB">
        <w:rPr>
          <w:rFonts w:ascii="MAC C Times" w:eastAsia="MAC C Times" w:hAnsi="MAC C Times" w:cs="MAC C Times"/>
          <w:b/>
          <w:color w:val="000000"/>
          <w:sz w:val="24"/>
          <w:lang w:val="mk-MK" w:eastAsia="zh-CN"/>
        </w:rPr>
        <w:t>NASTAVNIK: Katerina Dimeska</w:t>
      </w:r>
    </w:p>
    <w:p w:rsidR="00CC3799" w:rsidRPr="00EE6BAB" w:rsidRDefault="00CC3799" w:rsidP="00CC3799">
      <w:pPr>
        <w:rPr>
          <w:rFonts w:ascii="MAC C Times" w:eastAsia="MAC C Times" w:hAnsi="MAC C Times" w:cs="MAC C Times"/>
          <w:b/>
          <w:lang w:val="mk-MK"/>
        </w:rPr>
      </w:pPr>
    </w:p>
    <w:p w:rsidR="00CC3799" w:rsidRPr="00EE6BAB" w:rsidRDefault="00CC3799" w:rsidP="00CC3799">
      <w:pPr>
        <w:rPr>
          <w:rFonts w:ascii="MAC C Times" w:eastAsia="MAC C Times" w:hAnsi="MAC C Times" w:cs="MAC C Times"/>
          <w:b/>
          <w:lang w:val="mk-MK" w:eastAsia="zh-CN"/>
        </w:rPr>
      </w:pPr>
    </w:p>
    <w:tbl>
      <w:tblPr>
        <w:tblStyle w:val="TableGrid"/>
        <w:tblW w:w="0" w:type="auto"/>
        <w:jc w:val="center"/>
        <w:tblLook w:val="04A0" w:firstRow="1" w:lastRow="0" w:firstColumn="1" w:lastColumn="0" w:noHBand="0" w:noVBand="1"/>
      </w:tblPr>
      <w:tblGrid>
        <w:gridCol w:w="4427"/>
        <w:gridCol w:w="4429"/>
      </w:tblGrid>
      <w:tr w:rsidR="00CC3799" w:rsidRPr="00EE6BAB" w:rsidTr="00CC3799">
        <w:trPr>
          <w:trHeight w:val="20"/>
          <w:jc w:val="center"/>
        </w:trPr>
        <w:tc>
          <w:tcPr>
            <w:tcW w:w="4427" w:type="dxa"/>
            <w:vAlign w:val="center"/>
          </w:tcPr>
          <w:p w:rsidR="00CC3799" w:rsidRPr="00EE6BAB" w:rsidRDefault="00CC3799" w:rsidP="00CC3799">
            <w:pPr>
              <w:jc w:val="cente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t>AKTIVNOSTI</w:t>
            </w:r>
          </w:p>
        </w:tc>
        <w:tc>
          <w:tcPr>
            <w:tcW w:w="4429" w:type="dxa"/>
          </w:tcPr>
          <w:p w:rsidR="00CC3799" w:rsidRPr="00EE6BAB" w:rsidRDefault="00CC3799" w:rsidP="00CC3799">
            <w:pP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t>SLOBODNI U^ENI^KI AKTIVNOSTI PO PREDMETOT GERMANSKI JAZIK 'QUBITELI NA GERMANSKIOT JAZIK "</w:t>
            </w:r>
          </w:p>
        </w:tc>
      </w:tr>
      <w:tr w:rsidR="00CC3799" w:rsidRPr="00EE6BAB" w:rsidTr="00CC3799">
        <w:trPr>
          <w:trHeight w:val="20"/>
          <w:jc w:val="center"/>
        </w:trPr>
        <w:tc>
          <w:tcPr>
            <w:tcW w:w="4427" w:type="dxa"/>
            <w:vAlign w:val="center"/>
          </w:tcPr>
          <w:p w:rsidR="00CC3799" w:rsidRPr="00EE6BAB" w:rsidRDefault="00CC3799" w:rsidP="00CC3799">
            <w:pPr>
              <w:jc w:val="cente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t>CELI I AKTIVNOSTI</w:t>
            </w:r>
          </w:p>
        </w:tc>
        <w:tc>
          <w:tcPr>
            <w:tcW w:w="4429" w:type="dxa"/>
          </w:tcPr>
          <w:p w:rsidR="00CC3799" w:rsidRPr="00EE6BAB" w:rsidRDefault="00CC3799" w:rsidP="00CC3799">
            <w:pPr>
              <w:rPr>
                <w:rFonts w:ascii="MAC C Times" w:eastAsia="MAC C Times" w:hAnsi="MAC C Times" w:cs="MAC C Times"/>
                <w:lang w:val="mk-MK" w:eastAsia="zh-CN"/>
              </w:rPr>
            </w:pPr>
            <w:r w:rsidRPr="00EE6BAB">
              <w:rPr>
                <w:rFonts w:ascii="MAC C Times" w:eastAsia="MAC C Times" w:hAnsi="MAC C Times" w:cs="MAC C Times"/>
                <w:color w:val="000000"/>
                <w:sz w:val="24"/>
                <w:lang w:val="mk-MK" w:eastAsia="zh-CN"/>
              </w:rPr>
              <w:t>-  da go usovr</w:t>
            </w:r>
            <w:r w:rsidRPr="00EE6BAB">
              <w:rPr>
                <w:rFonts w:ascii="Cambria" w:eastAsia="Cambria" w:hAnsi="Cambria" w:cs="Cambria"/>
                <w:color w:val="000000"/>
                <w:sz w:val="24"/>
                <w:lang w:val="mk-MK" w:eastAsia="zh-CN"/>
              </w:rPr>
              <w:t>ш</w:t>
            </w:r>
            <w:r w:rsidRPr="00EE6BAB">
              <w:rPr>
                <w:rFonts w:ascii="MAC C Times" w:eastAsia="MAC C Times" w:hAnsi="MAC C Times" w:cs="MAC C Times"/>
                <w:color w:val="000000"/>
                <w:sz w:val="24"/>
                <w:lang w:val="mk-MK" w:eastAsia="zh-CN"/>
              </w:rPr>
              <w:t>at svoeto poznavawe na angliskiot jazik vo site oblasti  i  toa slu{awe so razbirawe , ~itawe so razbirawe, pi{uvawe i komunikativna aktivnost.Sreduvawe na kat~eto so svoi poemi , raskazi,i  proekti. Aktivno u~estvo vo odredeni nastani : Bo`ikni i novogodi[ni praznici , denot na `enata 8 mi mart, patronen praznik  itn.</w:t>
            </w:r>
          </w:p>
        </w:tc>
      </w:tr>
      <w:tr w:rsidR="00CC3799" w:rsidRPr="00EE6BAB" w:rsidTr="00CC3799">
        <w:trPr>
          <w:trHeight w:val="20"/>
          <w:jc w:val="center"/>
        </w:trPr>
        <w:tc>
          <w:tcPr>
            <w:tcW w:w="4427" w:type="dxa"/>
            <w:vAlign w:val="center"/>
          </w:tcPr>
          <w:p w:rsidR="00CC3799" w:rsidRPr="00EE6BAB" w:rsidRDefault="00CC3799" w:rsidP="00CC3799">
            <w:pPr>
              <w:jc w:val="cente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t>NAMENA NA AKTIVNOSTITE</w:t>
            </w:r>
          </w:p>
        </w:tc>
        <w:tc>
          <w:tcPr>
            <w:tcW w:w="4429" w:type="dxa"/>
          </w:tcPr>
          <w:p w:rsidR="00CC3799" w:rsidRPr="00EE6BAB" w:rsidRDefault="00CC3799" w:rsidP="00CC3799">
            <w:pPr>
              <w:rPr>
                <w:rFonts w:ascii="MAC C Times" w:eastAsia="MAC C Times" w:hAnsi="MAC C Times" w:cs="MAC C Times"/>
                <w:lang w:val="mk-MK" w:eastAsia="zh-CN"/>
              </w:rPr>
            </w:pPr>
            <w:r w:rsidRPr="00EE6BAB">
              <w:rPr>
                <w:rFonts w:ascii="MAC C Times" w:eastAsia="MAC C Times" w:hAnsi="MAC C Times" w:cs="MAC C Times"/>
                <w:color w:val="000000"/>
                <w:sz w:val="24"/>
                <w:lang w:val="mk-MK" w:eastAsia="zh-CN"/>
              </w:rPr>
              <w:t>znaewata koi ]e gi steknat da gi primenuvaat pri razni nastani : Nova Godina , Bo`ik , patronen praznik i  drugi kade u~enicite ~lenovi ]e nastapuvaat so poetsko ~itawe , ukrasuvawe na kat~eto so svoi tvorbi , peewe na pesni itn.Isto taka steknatite znaewa da gi primenat i  vo sekojdnevnoto `iveewe.</w:t>
            </w:r>
          </w:p>
        </w:tc>
      </w:tr>
      <w:tr w:rsidR="00CC3799" w:rsidRPr="00EE6BAB" w:rsidTr="00CC3799">
        <w:trPr>
          <w:trHeight w:val="20"/>
          <w:jc w:val="center"/>
        </w:trPr>
        <w:tc>
          <w:tcPr>
            <w:tcW w:w="4427" w:type="dxa"/>
            <w:vAlign w:val="center"/>
          </w:tcPr>
          <w:p w:rsidR="00CC3799" w:rsidRPr="00EE6BAB" w:rsidRDefault="00CC3799" w:rsidP="00CC3799">
            <w:pPr>
              <w:jc w:val="cente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lastRenderedPageBreak/>
              <w:t>NOSITELI NA AKTIVNOSTITE</w:t>
            </w:r>
          </w:p>
        </w:tc>
        <w:tc>
          <w:tcPr>
            <w:tcW w:w="4429" w:type="dxa"/>
          </w:tcPr>
          <w:p w:rsidR="00CC3799" w:rsidRPr="00EE6BAB" w:rsidRDefault="00CC3799" w:rsidP="00CC3799">
            <w:pPr>
              <w:rPr>
                <w:rFonts w:ascii="MAC C Times" w:eastAsia="MAC C Times" w:hAnsi="MAC C Times" w:cs="MAC C Times"/>
                <w:lang w:val="mk-MK" w:eastAsia="zh-CN"/>
              </w:rPr>
            </w:pPr>
            <w:r w:rsidRPr="00EE6BAB">
              <w:rPr>
                <w:rFonts w:ascii="MAC C Times" w:eastAsia="MAC C Times" w:hAnsi="MAC C Times" w:cs="MAC C Times"/>
                <w:color w:val="000000"/>
                <w:sz w:val="24"/>
                <w:lang w:val="mk-MK" w:eastAsia="zh-CN"/>
              </w:rPr>
              <w:t>-nastavnik po Germanski jazik:</w:t>
            </w:r>
            <w:r w:rsidRPr="00EE6BAB">
              <w:rPr>
                <w:rFonts w:ascii="Cambria" w:eastAsia="Cambria" w:hAnsi="Cambria" w:cs="Cambria"/>
                <w:color w:val="000000"/>
                <w:sz w:val="24"/>
                <w:lang w:val="mk-MK" w:eastAsia="zh-CN"/>
              </w:rPr>
              <w:t xml:space="preserve"> Katerina Dimeska</w:t>
            </w:r>
            <w:r w:rsidRPr="00EE6BAB">
              <w:rPr>
                <w:rFonts w:ascii="MAC C Times" w:eastAsia="MAC C Times" w:hAnsi="MAC C Times" w:cs="MAC C Times"/>
                <w:color w:val="000000"/>
                <w:sz w:val="24"/>
                <w:lang w:val="mk-MK" w:eastAsia="zh-CN"/>
              </w:rPr>
              <w:t xml:space="preserve"> i  u~enici-~lenovi  na sekcijata : qubiteli na germanskiot jazik .</w:t>
            </w:r>
          </w:p>
        </w:tc>
      </w:tr>
      <w:tr w:rsidR="00CC3799" w:rsidRPr="00EE6BAB" w:rsidTr="00CC3799">
        <w:trPr>
          <w:trHeight w:val="20"/>
          <w:jc w:val="center"/>
        </w:trPr>
        <w:tc>
          <w:tcPr>
            <w:tcW w:w="4427" w:type="dxa"/>
            <w:vAlign w:val="center"/>
          </w:tcPr>
          <w:p w:rsidR="00CC3799" w:rsidRPr="00EE6BAB" w:rsidRDefault="00CC3799" w:rsidP="00CC3799">
            <w:pPr>
              <w:jc w:val="cente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t>NA^IN NA REALIZACIJA</w:t>
            </w:r>
          </w:p>
        </w:tc>
        <w:tc>
          <w:tcPr>
            <w:tcW w:w="4429" w:type="dxa"/>
          </w:tcPr>
          <w:p w:rsidR="00CC3799" w:rsidRPr="00EE6BAB" w:rsidRDefault="00CC3799" w:rsidP="00CC3799">
            <w:pPr>
              <w:rPr>
                <w:rFonts w:ascii="MAC C Times" w:eastAsia="MAC C Times" w:hAnsi="MAC C Times" w:cs="MAC C Times"/>
                <w:lang w:val="mk-MK" w:eastAsia="zh-CN"/>
              </w:rPr>
            </w:pPr>
            <w:r w:rsidRPr="00EE6BAB">
              <w:rPr>
                <w:rFonts w:ascii="MAC C Times" w:eastAsia="MAC C Times" w:hAnsi="MAC C Times" w:cs="MAC C Times"/>
                <w:color w:val="000000"/>
                <w:sz w:val="24"/>
                <w:lang w:val="mk-MK" w:eastAsia="zh-CN"/>
              </w:rPr>
              <w:t>Slobodnata u~eni~ka aktivnost }e se izveduva na posebni ~asovi na koi  }e prisustvuvaat u~enici koi poka`uvaat osoben  interes i  uspeh po predmetot germanski jazik , koi voedno se i  ~lenovi na sekcijata. Rabota vo grupi, individualno, vo parovi.</w:t>
            </w:r>
          </w:p>
        </w:tc>
      </w:tr>
      <w:tr w:rsidR="00CC3799" w:rsidRPr="00EE6BAB" w:rsidTr="00CC3799">
        <w:trPr>
          <w:trHeight w:val="20"/>
          <w:jc w:val="center"/>
        </w:trPr>
        <w:tc>
          <w:tcPr>
            <w:tcW w:w="4427" w:type="dxa"/>
            <w:vAlign w:val="center"/>
          </w:tcPr>
          <w:p w:rsidR="00CC3799" w:rsidRPr="00EE6BAB" w:rsidRDefault="00CC3799" w:rsidP="00CC3799">
            <w:pPr>
              <w:jc w:val="cente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t>POTRO{EN MATERIJAL</w:t>
            </w:r>
          </w:p>
        </w:tc>
        <w:tc>
          <w:tcPr>
            <w:tcW w:w="4429" w:type="dxa"/>
          </w:tcPr>
          <w:p w:rsidR="00CC3799" w:rsidRPr="00EE6BAB" w:rsidRDefault="00CC3799" w:rsidP="00CC3799">
            <w:pPr>
              <w:rPr>
                <w:rFonts w:ascii="MAC C Times" w:eastAsia="MAC C Times" w:hAnsi="MAC C Times" w:cs="MAC C Times"/>
                <w:lang w:val="mk-MK" w:eastAsia="zh-CN"/>
              </w:rPr>
            </w:pPr>
            <w:r w:rsidRPr="00EE6BAB">
              <w:rPr>
                <w:rFonts w:ascii="MAC C Times" w:eastAsia="MAC C Times" w:hAnsi="MAC C Times" w:cs="MAC C Times"/>
                <w:color w:val="000000"/>
                <w:sz w:val="24"/>
                <w:lang w:val="mk-MK" w:eastAsia="zh-CN"/>
              </w:rPr>
              <w:t>- u~ebnik, gramatika , spisanija, beli listovi i listovi vo boja, hamer hartija , pribor za pi{uvawe i crtawe ( boici ),re~nik</w:t>
            </w:r>
          </w:p>
        </w:tc>
      </w:tr>
      <w:tr w:rsidR="00CC3799" w:rsidRPr="00EE6BAB" w:rsidTr="00CC3799">
        <w:trPr>
          <w:trHeight w:val="1453"/>
          <w:jc w:val="center"/>
        </w:trPr>
        <w:tc>
          <w:tcPr>
            <w:tcW w:w="4427" w:type="dxa"/>
            <w:vAlign w:val="center"/>
          </w:tcPr>
          <w:p w:rsidR="00CC3799" w:rsidRPr="00EE6BAB" w:rsidRDefault="00CC3799" w:rsidP="00CC3799">
            <w:pPr>
              <w:jc w:val="cente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t>EVALVACIJA I KORISTEWE NA REZULTATITE</w:t>
            </w:r>
          </w:p>
        </w:tc>
        <w:tc>
          <w:tcPr>
            <w:tcW w:w="4429" w:type="dxa"/>
          </w:tcPr>
          <w:p w:rsidR="00CC3799" w:rsidRPr="00EE6BAB" w:rsidRDefault="00CC3799" w:rsidP="00CC3799">
            <w:pPr>
              <w:rPr>
                <w:rFonts w:ascii="MAC C Times" w:eastAsia="MAC C Times" w:hAnsi="MAC C Times" w:cs="MAC C Times"/>
                <w:lang w:val="mk-MK" w:eastAsia="zh-CN"/>
              </w:rPr>
            </w:pPr>
            <w:r w:rsidRPr="00EE6BAB">
              <w:rPr>
                <w:rFonts w:ascii="MAC C Times" w:eastAsia="MAC C Times" w:hAnsi="MAC C Times" w:cs="MAC C Times"/>
                <w:color w:val="000000"/>
                <w:sz w:val="24"/>
                <w:lang w:val="mk-MK" w:eastAsia="zh-CN"/>
              </w:rPr>
              <w:t>Vo tekot na u~ebnata  godina da gi primenuvaat znaewata  vo razni nastani : priredbi , poetski ~itawa , kako i da gi primenuvaat vo sekojdnevniot `ivot.</w:t>
            </w:r>
          </w:p>
        </w:tc>
      </w:tr>
    </w:tbl>
    <w:p w:rsidR="00CC3799" w:rsidRPr="00EE6BAB" w:rsidRDefault="00CC3799" w:rsidP="00CC3799">
      <w:pPr>
        <w:rPr>
          <w:rFonts w:ascii="MAC C Times" w:eastAsia="MAC C Times" w:hAnsi="MAC C Times" w:cs="MAC C Times"/>
          <w:b/>
          <w:lang w:val="mk-MK" w:eastAsia="zh-CN"/>
        </w:rPr>
      </w:pPr>
    </w:p>
    <w:p w:rsidR="00CC3799" w:rsidRPr="00EE6BAB" w:rsidRDefault="00CC3799" w:rsidP="00CC3799">
      <w:pP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t xml:space="preserve">                                               </w:t>
      </w:r>
    </w:p>
    <w:p w:rsidR="00CC3799" w:rsidRPr="00EE6BAB" w:rsidRDefault="00CC3799" w:rsidP="00CC3799">
      <w:pPr>
        <w:rPr>
          <w:rFonts w:ascii="MAC C Times" w:eastAsia="MAC C Times" w:hAnsi="MAC C Times" w:cs="MAC C Times"/>
          <w:b/>
          <w:lang w:val="mk-MK" w:eastAsia="zh-CN"/>
        </w:rPr>
      </w:pPr>
    </w:p>
    <w:p w:rsidR="00CC3799" w:rsidRPr="00EE6BAB" w:rsidRDefault="00CC3799" w:rsidP="00CC3799">
      <w:pP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t xml:space="preserve">                                       PROGRAMA ZA REALIZACIJA :</w:t>
      </w:r>
    </w:p>
    <w:p w:rsidR="00CC3799" w:rsidRPr="00EE6BAB" w:rsidRDefault="00CC3799" w:rsidP="00CC3799">
      <w:pPr>
        <w:rPr>
          <w:rFonts w:ascii="MAC C Times" w:eastAsia="MAC C Times" w:hAnsi="MAC C Times" w:cs="MAC C Times"/>
          <w:b/>
          <w:lang w:val="mk-MK" w:eastAsia="zh-CN"/>
        </w:rPr>
      </w:pPr>
    </w:p>
    <w:tbl>
      <w:tblPr>
        <w:tblStyle w:val="TableGrid"/>
        <w:tblW w:w="0" w:type="auto"/>
        <w:jc w:val="center"/>
        <w:tblLook w:val="04A0" w:firstRow="1" w:lastRow="0" w:firstColumn="1" w:lastColumn="0" w:noHBand="0" w:noVBand="1"/>
      </w:tblPr>
      <w:tblGrid>
        <w:gridCol w:w="2952"/>
        <w:gridCol w:w="2952"/>
        <w:gridCol w:w="2952"/>
      </w:tblGrid>
      <w:tr w:rsidR="00CC3799" w:rsidRPr="00EE6BAB" w:rsidTr="00CC3799">
        <w:trPr>
          <w:trHeight w:val="20"/>
          <w:jc w:val="center"/>
        </w:trPr>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NASTAVNI SODR@INI</w:t>
            </w: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NASTAVNI FORMI , METODI , SREDSTVA</w:t>
            </w: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VREME NA REALIZACIJA</w:t>
            </w:r>
          </w:p>
        </w:tc>
      </w:tr>
      <w:tr w:rsidR="00CC3799" w:rsidRPr="00EE6BAB" w:rsidTr="00CC3799">
        <w:trPr>
          <w:trHeight w:val="20"/>
          <w:jc w:val="center"/>
        </w:trPr>
        <w:tc>
          <w:tcPr>
            <w:tcW w:w="2952" w:type="dxa"/>
          </w:tcPr>
          <w:p w:rsidR="00CC3799" w:rsidRPr="00EE6BAB" w:rsidRDefault="00CC3799" w:rsidP="00CC3799">
            <w:pPr>
              <w:rPr>
                <w:b/>
                <w:i/>
                <w:u w:val="single"/>
                <w:lang w:val="mk-MK"/>
              </w:rPr>
            </w:pPr>
            <w:r w:rsidRPr="00EE6BAB">
              <w:rPr>
                <w:rFonts w:ascii="MAC C Times" w:eastAsia="MAC C Times" w:hAnsi="MAC C Times" w:cs="MAC C Times"/>
                <w:b/>
                <w:i/>
                <w:color w:val="000000"/>
                <w:sz w:val="24"/>
                <w:lang w:val="mk-MK"/>
              </w:rPr>
              <w:t xml:space="preserve">         </w:t>
            </w:r>
          </w:p>
          <w:p w:rsidR="00CC3799" w:rsidRPr="00EE6BAB" w:rsidRDefault="00CC3799" w:rsidP="00CC3799">
            <w:pPr>
              <w:rPr>
                <w:rFonts w:ascii="Verdana" w:eastAsia="Verdana" w:hAnsi="Verdana" w:cs="Verdana"/>
                <w:sz w:val="16"/>
                <w:lang w:val="mk-MK"/>
              </w:rPr>
            </w:pPr>
            <w:r w:rsidRPr="00EE6BAB">
              <w:rPr>
                <w:rFonts w:ascii="MAC C Times" w:eastAsia="MAC C Times" w:hAnsi="MAC C Times" w:cs="MAC C Times"/>
                <w:b/>
                <w:i/>
                <w:color w:val="000000"/>
                <w:sz w:val="24"/>
                <w:lang w:val="mk-MK" w:eastAsia="zh-CN"/>
              </w:rPr>
              <w:t xml:space="preserve">             </w:t>
            </w:r>
            <w:r w:rsidRPr="00EE6BAB">
              <w:rPr>
                <w:b/>
                <w:color w:val="000000"/>
                <w:sz w:val="24"/>
                <w:u w:val="single"/>
                <w:lang w:val="mk-MK" w:eastAsia="uk-UA"/>
              </w:rPr>
              <w:t>Fasching</w:t>
            </w:r>
          </w:p>
          <w:p w:rsidR="00CC3799" w:rsidRPr="00EE6BAB" w:rsidRDefault="00CC3799" w:rsidP="00CC3799">
            <w:pPr>
              <w:rPr>
                <w:rFonts w:ascii="MAC C Times" w:eastAsia="MAC C Times" w:hAnsi="MAC C Times" w:cs="MAC C Times"/>
                <w:b/>
                <w:i/>
                <w:lang w:val="mk-MK" w:eastAsia="zh-CN"/>
              </w:rPr>
            </w:pP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1. Pretstavuvawe na </w:t>
            </w:r>
            <w:r w:rsidRPr="00EE6BAB">
              <w:rPr>
                <w:color w:val="000000"/>
                <w:sz w:val="24"/>
                <w:lang w:val="mk-MK" w:eastAsia="uk-UA"/>
              </w:rPr>
              <w:t>Fasching</w:t>
            </w:r>
            <w:r w:rsidRPr="00EE6BAB">
              <w:rPr>
                <w:i/>
                <w:color w:val="000000"/>
                <w:sz w:val="24"/>
                <w:lang w:val="mk-MK" w:eastAsia="zh-CN"/>
              </w:rPr>
              <w:t xml:space="preserve"> –</w:t>
            </w:r>
            <w:r w:rsidRPr="00EE6BAB">
              <w:rPr>
                <w:rFonts w:ascii="MAC C Times" w:eastAsia="MAC C Times" w:hAnsi="MAC C Times" w:cs="MAC C Times"/>
                <w:i/>
                <w:color w:val="000000"/>
                <w:sz w:val="24"/>
                <w:lang w:val="mk-MK" w:eastAsia="zh-CN"/>
              </w:rPr>
              <w:t xml:space="preserve"> ~itawe i  </w:t>
            </w:r>
            <w:r w:rsidRPr="00EE6BAB">
              <w:rPr>
                <w:rFonts w:ascii="MAC C Times" w:eastAsia="MAC C Times" w:hAnsi="MAC C Times" w:cs="MAC C Times"/>
                <w:i/>
                <w:color w:val="000000"/>
                <w:sz w:val="24"/>
                <w:lang w:val="mk-MK" w:eastAsia="zh-CN"/>
              </w:rPr>
              <w:lastRenderedPageBreak/>
              <w:t>dramatizacija</w:t>
            </w:r>
          </w:p>
          <w:p w:rsidR="00CC3799" w:rsidRPr="00EE6BAB" w:rsidRDefault="00CC3799" w:rsidP="00CC3799">
            <w:pPr>
              <w:rPr>
                <w:rFonts w:ascii="MAC C Times" w:eastAsia="MAC C Times" w:hAnsi="MAC C Times" w:cs="MAC C Times"/>
                <w:b/>
                <w:i/>
                <w:lang w:val="mk-MK" w:eastAsia="zh-CN"/>
              </w:rPr>
            </w:pPr>
          </w:p>
        </w:tc>
        <w:tc>
          <w:tcPr>
            <w:tcW w:w="2952" w:type="dxa"/>
          </w:tcPr>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lastRenderedPageBreak/>
              <w:t>- INDIVIDUALEN METOD ,</w:t>
            </w:r>
            <w:r w:rsidRPr="00EE6BAB">
              <w:rPr>
                <w:rFonts w:ascii="MAC C Times" w:eastAsia="MAC C Times" w:hAnsi="MAC C Times" w:cs="MAC C Times"/>
                <w:b/>
                <w:i/>
                <w:color w:val="000000"/>
                <w:sz w:val="24"/>
                <w:lang w:val="mk-MK" w:eastAsia="zh-CN"/>
              </w:rPr>
              <w:t xml:space="preserve"> </w:t>
            </w:r>
            <w:r w:rsidRPr="00EE6BAB">
              <w:rPr>
                <w:rFonts w:ascii="MAC C Times" w:eastAsia="MAC C Times" w:hAnsi="MAC C Times" w:cs="MAC C Times"/>
                <w:i/>
                <w:color w:val="000000"/>
                <w:sz w:val="24"/>
                <w:lang w:val="mk-MK" w:eastAsia="zh-CN"/>
              </w:rPr>
              <w:t>RABOTA VO PAROVI</w:t>
            </w: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 TETRATKA, LISTOVI BELI I VO BOJA , PRIBOR </w:t>
            </w:r>
            <w:r w:rsidRPr="00EE6BAB">
              <w:rPr>
                <w:rFonts w:ascii="MAC C Times" w:eastAsia="MAC C Times" w:hAnsi="MAC C Times" w:cs="MAC C Times"/>
                <w:i/>
                <w:color w:val="000000"/>
                <w:sz w:val="24"/>
                <w:lang w:val="mk-MK" w:eastAsia="zh-CN"/>
              </w:rPr>
              <w:lastRenderedPageBreak/>
              <w:t>ZA PI{UVAWE , HAMER HARTIJA ( BELA ILI VO BOJA )</w:t>
            </w:r>
          </w:p>
          <w:p w:rsidR="00CC3799" w:rsidRPr="00EE6BAB" w:rsidRDefault="00CC3799" w:rsidP="00CC3799">
            <w:pPr>
              <w:rPr>
                <w:rFonts w:ascii="MAC C Times" w:eastAsia="MAC C Times" w:hAnsi="MAC C Times" w:cs="MAC C Times"/>
                <w:i/>
                <w:lang w:val="mk-MK" w:eastAsia="zh-CN"/>
              </w:rPr>
            </w:pP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p>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OKTOMVRI</w:t>
            </w:r>
          </w:p>
        </w:tc>
      </w:tr>
      <w:tr w:rsidR="00CC3799" w:rsidRPr="00EE6BAB" w:rsidTr="00CC3799">
        <w:trPr>
          <w:trHeight w:val="2153"/>
          <w:jc w:val="center"/>
        </w:trPr>
        <w:tc>
          <w:tcPr>
            <w:tcW w:w="2952" w:type="dxa"/>
          </w:tcPr>
          <w:p w:rsidR="00CC3799" w:rsidRPr="00EE6BAB" w:rsidRDefault="00CC3799" w:rsidP="00CC3799">
            <w:pPr>
              <w:rPr>
                <w:rFonts w:ascii="MAC C Times" w:eastAsia="MAC C Times" w:hAnsi="MAC C Times" w:cs="MAC C Times"/>
                <w:b/>
                <w:lang w:val="mk-MK" w:eastAsia="zh-CN"/>
              </w:rPr>
            </w:pPr>
            <w:r w:rsidRPr="00EE6BAB">
              <w:rPr>
                <w:rFonts w:ascii="MAC C Times" w:eastAsia="MAC C Times" w:hAnsi="MAC C Times" w:cs="MAC C Times"/>
                <w:b/>
                <w:color w:val="000000"/>
                <w:sz w:val="24"/>
                <w:lang w:val="mk-MK" w:eastAsia="zh-CN"/>
              </w:rPr>
              <w:lastRenderedPageBreak/>
              <w:t xml:space="preserve">                 </w:t>
            </w:r>
            <w:r w:rsidRPr="00EE6BAB">
              <w:rPr>
                <w:rFonts w:ascii="MAC C Times" w:eastAsia="MAC C Times" w:hAnsi="MAC C Times" w:cs="MAC C Times"/>
                <w:b/>
                <w:color w:val="000000"/>
                <w:sz w:val="24"/>
                <w:lang w:val="mk-MK"/>
              </w:rPr>
              <w:t xml:space="preserve">  </w:t>
            </w:r>
            <w:r w:rsidRPr="00EE6BAB">
              <w:rPr>
                <w:b/>
                <w:color w:val="000000"/>
                <w:sz w:val="24"/>
                <w:lang w:val="mk-MK" w:eastAsia="uk-UA"/>
              </w:rPr>
              <w:t>Typisch Deutsch Essen und Trinken</w:t>
            </w:r>
          </w:p>
          <w:p w:rsidR="00CC3799" w:rsidRPr="00EE6BAB" w:rsidRDefault="00CC3799" w:rsidP="00CC3799">
            <w:pPr>
              <w:rPr>
                <w:rFonts w:ascii="MAC C Times" w:eastAsia="MAC C Times" w:hAnsi="MAC C Times" w:cs="MAC C Times"/>
                <w:b/>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1. ^itawe na raskazi , dijalozi   i dramatizacija</w:t>
            </w: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         </w:t>
            </w: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2.Preveduvawe na kratki raskazi , stihovi za esenta</w:t>
            </w: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b/>
                <w:i/>
                <w:lang w:val="mk-MK" w:eastAsia="zh-CN"/>
              </w:rPr>
            </w:pPr>
          </w:p>
        </w:tc>
        <w:tc>
          <w:tcPr>
            <w:tcW w:w="2952" w:type="dxa"/>
          </w:tcPr>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DIJALO{KA FORMA, GRUPNA RABOTA,RABOTA VO PAROVI</w:t>
            </w: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-KOMPJUTER , SPISANIE , HAMER  HARTIJA , BELI LISTOVI , PRIBOR ZA CRTAWE I PI{UVAWE.</w:t>
            </w: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NOEMVRI</w:t>
            </w:r>
          </w:p>
        </w:tc>
      </w:tr>
      <w:tr w:rsidR="00CC3799" w:rsidRPr="00EE6BAB" w:rsidTr="00CC3799">
        <w:trPr>
          <w:trHeight w:val="20"/>
          <w:jc w:val="center"/>
        </w:trPr>
        <w:tc>
          <w:tcPr>
            <w:tcW w:w="2952" w:type="dxa"/>
          </w:tcPr>
          <w:p w:rsidR="00CC3799" w:rsidRPr="00EE6BAB" w:rsidRDefault="00CC3799" w:rsidP="00CC3799">
            <w:pPr>
              <w:rPr>
                <w:rFonts w:ascii="MAC C Times" w:eastAsia="MAC C Times" w:hAnsi="MAC C Times" w:cs="MAC C Times"/>
                <w:b/>
                <w:i/>
                <w:lang w:val="mk-MK" w:eastAsia="zh-CN"/>
              </w:rPr>
            </w:pPr>
          </w:p>
          <w:p w:rsidR="00CC3799" w:rsidRPr="00EE6BAB" w:rsidRDefault="00CC3799" w:rsidP="00CC3799">
            <w:pPr>
              <w:rPr>
                <w:rFonts w:ascii="MAC C Times" w:eastAsia="MAC C Times" w:hAnsi="MAC C Times" w:cs="MAC C Times"/>
                <w:b/>
                <w:i/>
                <w:u w:val="single"/>
                <w:lang w:val="mk-MK" w:eastAsia="zh-CN"/>
              </w:rPr>
            </w:pPr>
            <w:r w:rsidRPr="00EE6BAB">
              <w:rPr>
                <w:rFonts w:ascii="MAC C Times" w:eastAsia="MAC C Times" w:hAnsi="MAC C Times" w:cs="MAC C Times"/>
                <w:b/>
                <w:i/>
                <w:color w:val="000000"/>
                <w:sz w:val="24"/>
                <w:u w:val="single"/>
                <w:lang w:val="mk-MK" w:eastAsia="zh-CN"/>
              </w:rPr>
              <w:t>Bo`ik i Nova Godina</w:t>
            </w: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 </w:t>
            </w: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1. ^itawe na sostavi , dijalozi i pesni za Nova Godina i  Bo`ik</w:t>
            </w: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Verdana" w:eastAsia="Verdana" w:hAnsi="Verdana" w:cs="Verdana"/>
                <w:sz w:val="16"/>
                <w:lang w:val="mk-MK"/>
              </w:rPr>
            </w:pPr>
            <w:r w:rsidRPr="00EE6BAB">
              <w:rPr>
                <w:rFonts w:ascii="MAC C Times" w:eastAsia="MAC C Times" w:hAnsi="MAC C Times" w:cs="MAC C Times"/>
                <w:i/>
                <w:color w:val="000000"/>
                <w:sz w:val="24"/>
                <w:lang w:val="mk-MK" w:eastAsia="zh-CN"/>
              </w:rPr>
              <w:t>3.Peewe na bo`ikni pesni :</w:t>
            </w:r>
            <w:r w:rsidRPr="00EE6BAB">
              <w:rPr>
                <w:color w:val="000000"/>
                <w:sz w:val="24"/>
                <w:lang w:val="mk-MK" w:eastAsia="uk-UA"/>
              </w:rPr>
              <w:t>Vom Christkind</w:t>
            </w:r>
          </w:p>
          <w:p w:rsidR="00CC3799" w:rsidRPr="00EE6BAB" w:rsidRDefault="00CC3799" w:rsidP="00CC3799">
            <w:pPr>
              <w:rPr>
                <w:rFonts w:ascii="Verdana" w:eastAsia="Verdana" w:hAnsi="Verdana" w:cs="Verdana"/>
                <w:sz w:val="16"/>
                <w:lang w:val="mk-MK"/>
              </w:rPr>
            </w:pPr>
          </w:p>
          <w:p w:rsidR="00CC3799" w:rsidRPr="00EE6BAB" w:rsidRDefault="00CC3799" w:rsidP="00CC3799">
            <w:pPr>
              <w:rPr>
                <w:rFonts w:ascii="Calibri" w:eastAsia="Calibri" w:hAnsi="Calibri"/>
                <w:lang w:val="mk-MK"/>
              </w:rPr>
            </w:pPr>
            <w:r w:rsidRPr="00EE6BAB">
              <w:rPr>
                <w:color w:val="000000"/>
                <w:sz w:val="24"/>
                <w:lang w:val="mk-MK" w:eastAsia="uk-UA"/>
              </w:rPr>
              <w:t>Der Stern</w:t>
            </w:r>
          </w:p>
          <w:p w:rsidR="00CC3799" w:rsidRPr="00EE6BAB" w:rsidRDefault="00CC3799" w:rsidP="00CC3799">
            <w:pPr>
              <w:rPr>
                <w:rFonts w:ascii="MAC C Times" w:eastAsia="MAC C Times" w:hAnsi="MAC C Times" w:cs="MAC C Times"/>
                <w:i/>
                <w:lang w:val="mk-MK"/>
              </w:rPr>
            </w:pPr>
          </w:p>
          <w:p w:rsidR="00CC3799" w:rsidRPr="00EE6BAB" w:rsidRDefault="00CC3799" w:rsidP="00CC3799">
            <w:pPr>
              <w:rPr>
                <w:rFonts w:ascii="MAC C Times" w:eastAsia="MAC C Times" w:hAnsi="MAC C Times" w:cs="MAC C Times"/>
                <w:b/>
                <w:i/>
                <w:lang w:val="mk-MK" w:eastAsia="zh-CN"/>
              </w:rPr>
            </w:pPr>
          </w:p>
        </w:tc>
        <w:tc>
          <w:tcPr>
            <w:tcW w:w="2952" w:type="dxa"/>
          </w:tcPr>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b/>
                <w:i/>
                <w:color w:val="000000"/>
                <w:sz w:val="24"/>
                <w:lang w:val="mk-MK" w:eastAsia="zh-CN"/>
              </w:rPr>
              <w:t>-</w:t>
            </w:r>
            <w:r w:rsidRPr="00EE6BAB">
              <w:rPr>
                <w:rFonts w:ascii="MAC C Times" w:eastAsia="MAC C Times" w:hAnsi="MAC C Times" w:cs="MAC C Times"/>
                <w:i/>
                <w:color w:val="000000"/>
                <w:sz w:val="24"/>
                <w:lang w:val="mk-MK" w:eastAsia="zh-CN"/>
              </w:rPr>
              <w:t>INDIVIDUALEN METOD , DIJALO{KA FORMA, GRUPNA RABOTA</w:t>
            </w:r>
          </w:p>
          <w:p w:rsidR="00CC3799" w:rsidRPr="00EE6BAB" w:rsidRDefault="00CC3799" w:rsidP="00CC3799">
            <w:pP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w:t>
            </w:r>
            <w:r w:rsidRPr="00EE6BAB">
              <w:rPr>
                <w:rFonts w:ascii="MAC C Times" w:eastAsia="MAC C Times" w:hAnsi="MAC C Times" w:cs="MAC C Times"/>
                <w:i/>
                <w:color w:val="000000"/>
                <w:sz w:val="24"/>
                <w:lang w:val="mk-MK" w:eastAsia="zh-CN"/>
              </w:rPr>
              <w:t xml:space="preserve"> KOMPJUTER, TETRATKA, PRIBOR ZA CRTAWE I PI{UVAWE , HAMER  HARTIJA</w:t>
            </w: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p>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DEKEMVRI</w:t>
            </w:r>
          </w:p>
        </w:tc>
      </w:tr>
      <w:tr w:rsidR="00CC3799" w:rsidRPr="00EE6BAB" w:rsidTr="00CC3799">
        <w:trPr>
          <w:trHeight w:val="20"/>
          <w:jc w:val="center"/>
        </w:trPr>
        <w:tc>
          <w:tcPr>
            <w:tcW w:w="2952" w:type="dxa"/>
          </w:tcPr>
          <w:p w:rsidR="00CC3799" w:rsidRPr="00EE6BAB" w:rsidRDefault="00CC3799" w:rsidP="00CC3799">
            <w:pPr>
              <w:rPr>
                <w:rFonts w:ascii="MAC C Times" w:eastAsia="MAC C Times" w:hAnsi="MAC C Times" w:cs="MAC C Times"/>
                <w:b/>
                <w:i/>
                <w:u w:val="single"/>
                <w:lang w:val="mk-MK" w:eastAsia="zh-CN"/>
              </w:rPr>
            </w:pPr>
            <w:r w:rsidRPr="00EE6BAB">
              <w:rPr>
                <w:rFonts w:ascii="MAC C Times" w:eastAsia="MAC C Times" w:hAnsi="MAC C Times" w:cs="MAC C Times"/>
                <w:b/>
                <w:i/>
                <w:color w:val="000000"/>
                <w:sz w:val="24"/>
                <w:u w:val="single"/>
                <w:lang w:val="mk-MK" w:eastAsia="zh-CN"/>
              </w:rPr>
              <w:t xml:space="preserve">         Zimski raspust</w:t>
            </w:r>
          </w:p>
          <w:p w:rsidR="00CC3799" w:rsidRPr="00EE6BAB" w:rsidRDefault="00CC3799" w:rsidP="00CC3799">
            <w:pPr>
              <w:rPr>
                <w:rFonts w:ascii="MAC C Times" w:eastAsia="MAC C Times" w:hAnsi="MAC C Times" w:cs="MAC C Times"/>
                <w:b/>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1. Komunikativna </w:t>
            </w:r>
            <w:r w:rsidRPr="00EE6BAB">
              <w:rPr>
                <w:rFonts w:ascii="MAC C Times" w:eastAsia="MAC C Times" w:hAnsi="MAC C Times" w:cs="MAC C Times"/>
                <w:i/>
                <w:color w:val="000000"/>
                <w:sz w:val="24"/>
                <w:lang w:val="mk-MK" w:eastAsia="zh-CN"/>
              </w:rPr>
              <w:lastRenderedPageBreak/>
              <w:t>aktivnost : Mojot zimski raspust</w:t>
            </w: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b/>
                <w:i/>
                <w:lang w:val="mk-MK" w:eastAsia="zh-CN"/>
              </w:rPr>
            </w:pPr>
            <w:r w:rsidRPr="00EE6BAB">
              <w:rPr>
                <w:rFonts w:ascii="MAC C Times" w:eastAsia="MAC C Times" w:hAnsi="MAC C Times" w:cs="MAC C Times"/>
                <w:i/>
                <w:color w:val="000000"/>
                <w:sz w:val="24"/>
                <w:lang w:val="mk-MK" w:eastAsia="zh-CN"/>
              </w:rPr>
              <w:t>2. Vokabular za sport (zimski sportovi )~itawe.</w:t>
            </w:r>
          </w:p>
        </w:tc>
        <w:tc>
          <w:tcPr>
            <w:tcW w:w="2952" w:type="dxa"/>
          </w:tcPr>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lastRenderedPageBreak/>
              <w:t xml:space="preserve">DIJALO{KA FORMA, GRUPNA RABOTA,RABOTA VO </w:t>
            </w:r>
            <w:r w:rsidRPr="00EE6BAB">
              <w:rPr>
                <w:rFonts w:ascii="MAC C Times" w:eastAsia="MAC C Times" w:hAnsi="MAC C Times" w:cs="MAC C Times"/>
                <w:i/>
                <w:color w:val="000000"/>
                <w:sz w:val="24"/>
                <w:lang w:val="mk-MK" w:eastAsia="zh-CN"/>
              </w:rPr>
              <w:lastRenderedPageBreak/>
              <w:t>PAROVI</w:t>
            </w: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-KOMPJUTER , SPISANIE , HAMER  HARTIJA , BELI LISTOVI , PRIBOR ZA CRTAWE I PI{UVAWE, U^EBNIK</w:t>
            </w: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lastRenderedPageBreak/>
              <w:t>JANUARI</w:t>
            </w:r>
          </w:p>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FEBRUARI</w:t>
            </w:r>
          </w:p>
        </w:tc>
      </w:tr>
      <w:tr w:rsidR="00CC3799" w:rsidRPr="00EE6BAB" w:rsidTr="00CC3799">
        <w:trPr>
          <w:trHeight w:val="20"/>
          <w:jc w:val="center"/>
        </w:trPr>
        <w:tc>
          <w:tcPr>
            <w:tcW w:w="2952" w:type="dxa"/>
          </w:tcPr>
          <w:p w:rsidR="00CC3799" w:rsidRPr="00EE6BAB" w:rsidRDefault="00CC3799" w:rsidP="00CC3799">
            <w:pPr>
              <w:rPr>
                <w:rFonts w:ascii="MAC C Times" w:eastAsia="MAC C Times" w:hAnsi="MAC C Times" w:cs="MAC C Times"/>
                <w:b/>
                <w:i/>
                <w:u w:val="single"/>
                <w:lang w:val="mk-MK" w:eastAsia="zh-CN"/>
              </w:rPr>
            </w:pPr>
            <w:r w:rsidRPr="00EE6BAB">
              <w:rPr>
                <w:rFonts w:ascii="MAC C Times" w:eastAsia="MAC C Times" w:hAnsi="MAC C Times" w:cs="MAC C Times"/>
                <w:b/>
                <w:i/>
                <w:color w:val="000000"/>
                <w:sz w:val="24"/>
                <w:u w:val="single"/>
                <w:lang w:val="mk-MK" w:eastAsia="zh-CN"/>
              </w:rPr>
              <w:lastRenderedPageBreak/>
              <w:t>8_mi mart-praznik na `enata</w:t>
            </w:r>
          </w:p>
          <w:p w:rsidR="00CC3799" w:rsidRPr="00EE6BAB" w:rsidRDefault="00CC3799" w:rsidP="00CC3799">
            <w:pPr>
              <w:rPr>
                <w:rFonts w:ascii="MAC C Times" w:eastAsia="MAC C Times" w:hAnsi="MAC C Times" w:cs="MAC C Times"/>
                <w:b/>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1. Poetsko ~itawe  : Denot na majkata </w:t>
            </w: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b/>
                <w:i/>
                <w:lang w:val="mk-MK" w:eastAsia="zh-CN"/>
              </w:rPr>
            </w:pPr>
            <w:r w:rsidRPr="00EE6BAB">
              <w:rPr>
                <w:rFonts w:ascii="MAC C Times" w:eastAsia="MAC C Times" w:hAnsi="MAC C Times" w:cs="MAC C Times"/>
                <w:i/>
                <w:color w:val="000000"/>
                <w:sz w:val="24"/>
                <w:lang w:val="mk-MK" w:eastAsia="zh-CN"/>
              </w:rPr>
              <w:t>2.Slu{awe na pesna:Den na `enata</w:t>
            </w:r>
          </w:p>
        </w:tc>
        <w:tc>
          <w:tcPr>
            <w:tcW w:w="2952" w:type="dxa"/>
          </w:tcPr>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b/>
                <w:i/>
                <w:color w:val="000000"/>
                <w:sz w:val="24"/>
                <w:lang w:val="mk-MK" w:eastAsia="zh-CN"/>
              </w:rPr>
              <w:t>-</w:t>
            </w:r>
            <w:r w:rsidRPr="00EE6BAB">
              <w:rPr>
                <w:rFonts w:ascii="MAC C Times" w:eastAsia="MAC C Times" w:hAnsi="MAC C Times" w:cs="MAC C Times"/>
                <w:i/>
                <w:color w:val="000000"/>
                <w:sz w:val="24"/>
                <w:lang w:val="mk-MK" w:eastAsia="zh-CN"/>
              </w:rPr>
              <w:t xml:space="preserve"> DIJALO{KA FORMA, GRUPNA RABOTA</w:t>
            </w:r>
          </w:p>
          <w:p w:rsidR="00CC3799" w:rsidRPr="00EE6BAB" w:rsidRDefault="00CC3799" w:rsidP="00CC3799">
            <w:pPr>
              <w:rPr>
                <w:rFonts w:ascii="MAC C Times" w:eastAsia="MAC C Times" w:hAnsi="MAC C Times" w:cs="MAC C Times"/>
                <w:b/>
                <w:i/>
                <w:lang w:val="mk-MK" w:eastAsia="zh-CN"/>
              </w:rPr>
            </w:pPr>
            <w:r w:rsidRPr="00EE6BAB">
              <w:rPr>
                <w:rFonts w:ascii="MAC C Times" w:eastAsia="MAC C Times" w:hAnsi="MAC C Times" w:cs="MAC C Times"/>
                <w:i/>
                <w:color w:val="000000"/>
                <w:sz w:val="24"/>
                <w:lang w:val="mk-MK" w:eastAsia="zh-CN"/>
              </w:rPr>
              <w:t>- KOMPJUTER , SPISANIE , HAMER  HARTIJA , BELI LISTOVI , PRIBOR ZA CRTAWE I PI{UVAWE, U^EBNIK</w:t>
            </w: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MART</w:t>
            </w:r>
          </w:p>
          <w:p w:rsidR="00CC3799" w:rsidRPr="00EE6BAB" w:rsidRDefault="00CC3799" w:rsidP="00CC3799">
            <w:pPr>
              <w:jc w:val="center"/>
              <w:rPr>
                <w:rFonts w:ascii="MAC C Times" w:eastAsia="MAC C Times" w:hAnsi="MAC C Times" w:cs="MAC C Times"/>
                <w:b/>
                <w:i/>
                <w:lang w:val="mk-MK" w:eastAsia="zh-CN"/>
              </w:rPr>
            </w:pPr>
          </w:p>
        </w:tc>
      </w:tr>
      <w:tr w:rsidR="00CC3799" w:rsidRPr="00EE6BAB" w:rsidTr="00CC3799">
        <w:trPr>
          <w:trHeight w:val="20"/>
          <w:jc w:val="center"/>
        </w:trPr>
        <w:tc>
          <w:tcPr>
            <w:tcW w:w="2952" w:type="dxa"/>
          </w:tcPr>
          <w:p w:rsidR="00CC3799" w:rsidRPr="00EE6BAB" w:rsidRDefault="00CC3799" w:rsidP="00CC3799">
            <w:pPr>
              <w:rPr>
                <w:rFonts w:ascii="MAC C Times" w:eastAsia="MAC C Times" w:hAnsi="MAC C Times" w:cs="MAC C Times"/>
                <w:b/>
                <w:i/>
                <w:u w:val="single"/>
                <w:lang w:val="mk-MK" w:eastAsia="zh-CN"/>
              </w:rPr>
            </w:pPr>
            <w:r w:rsidRPr="00EE6BAB">
              <w:rPr>
                <w:rFonts w:ascii="MAC C Times" w:eastAsia="MAC C Times" w:hAnsi="MAC C Times" w:cs="MAC C Times"/>
                <w:b/>
                <w:i/>
                <w:color w:val="000000"/>
                <w:sz w:val="24"/>
                <w:lang w:val="mk-MK" w:eastAsia="zh-CN"/>
              </w:rPr>
              <w:t xml:space="preserve">         </w:t>
            </w:r>
            <w:r w:rsidRPr="00EE6BAB">
              <w:rPr>
                <w:rFonts w:ascii="MAC C Times" w:eastAsia="MAC C Times" w:hAnsi="MAC C Times" w:cs="MAC C Times"/>
                <w:b/>
                <w:i/>
                <w:color w:val="000000"/>
                <w:sz w:val="24"/>
                <w:u w:val="single"/>
                <w:lang w:val="mk-MK" w:eastAsia="zh-CN"/>
              </w:rPr>
              <w:t>Aprilski [egi</w:t>
            </w:r>
          </w:p>
          <w:p w:rsidR="00CC3799" w:rsidRPr="00EE6BAB" w:rsidRDefault="00CC3799" w:rsidP="00CC3799">
            <w:pPr>
              <w:rPr>
                <w:rFonts w:ascii="MAC C Times" w:eastAsia="MAC C Times" w:hAnsi="MAC C Times" w:cs="MAC C Times"/>
                <w:b/>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1. ^itawe na sostavi i dramatizacija  : Aprilski [egi </w:t>
            </w:r>
          </w:p>
          <w:p w:rsidR="00CC3799" w:rsidRPr="00EE6BAB" w:rsidRDefault="00CC3799" w:rsidP="00CC3799">
            <w:pPr>
              <w:rPr>
                <w:rFonts w:ascii="MAC C Times" w:eastAsia="MAC C Times" w:hAnsi="MAC C Times" w:cs="MAC C Times"/>
                <w:b/>
                <w:i/>
                <w:lang w:val="mk-MK" w:eastAsia="zh-CN"/>
              </w:rPr>
            </w:pPr>
          </w:p>
          <w:p w:rsidR="00CC3799" w:rsidRPr="00EE6BAB" w:rsidRDefault="00CC3799" w:rsidP="00CC3799">
            <w:pPr>
              <w:rPr>
                <w:rFonts w:ascii="MAC C Times" w:eastAsia="MAC C Times" w:hAnsi="MAC C Times" w:cs="MAC C Times"/>
                <w:i/>
                <w:lang w:val="mk-MK" w:eastAsia="zh-CN"/>
              </w:rPr>
            </w:pPr>
          </w:p>
        </w:tc>
        <w:tc>
          <w:tcPr>
            <w:tcW w:w="2952" w:type="dxa"/>
          </w:tcPr>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b/>
                <w:i/>
                <w:color w:val="000000"/>
                <w:sz w:val="24"/>
                <w:lang w:val="mk-MK" w:eastAsia="zh-CN"/>
              </w:rPr>
              <w:t>-</w:t>
            </w:r>
            <w:r w:rsidRPr="00EE6BAB">
              <w:rPr>
                <w:rFonts w:ascii="MAC C Times" w:eastAsia="MAC C Times" w:hAnsi="MAC C Times" w:cs="MAC C Times"/>
                <w:i/>
                <w:color w:val="000000"/>
                <w:sz w:val="24"/>
                <w:lang w:val="mk-MK" w:eastAsia="zh-CN"/>
              </w:rPr>
              <w:t>INDIVIDUALEN METOD , DIJALO{KA FORMA</w:t>
            </w:r>
          </w:p>
          <w:p w:rsidR="00CC3799" w:rsidRPr="00EE6BAB" w:rsidRDefault="00CC3799" w:rsidP="00CC3799">
            <w:pPr>
              <w:rPr>
                <w:rFonts w:ascii="MAC C Times" w:eastAsia="MAC C Times" w:hAnsi="MAC C Times" w:cs="MAC C Times"/>
                <w:b/>
                <w:i/>
                <w:lang w:val="mk-MK" w:eastAsia="zh-CN"/>
              </w:rPr>
            </w:pPr>
            <w:r w:rsidRPr="00EE6BAB">
              <w:rPr>
                <w:rFonts w:ascii="MAC C Times" w:eastAsia="MAC C Times" w:hAnsi="MAC C Times" w:cs="MAC C Times"/>
                <w:i/>
                <w:color w:val="000000"/>
                <w:sz w:val="24"/>
                <w:lang w:val="mk-MK" w:eastAsia="zh-CN"/>
              </w:rPr>
              <w:t>- HAMER  HARTIJA , BELI LISTOVI , PRIBOR ZA CRTAWE I PI{UVAWE,</w:t>
            </w: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APRIL</w:t>
            </w:r>
          </w:p>
          <w:p w:rsidR="00CC3799" w:rsidRPr="00EE6BAB" w:rsidRDefault="00CC3799" w:rsidP="00CC3799">
            <w:pPr>
              <w:jc w:val="center"/>
              <w:rPr>
                <w:rFonts w:ascii="MAC C Times" w:eastAsia="MAC C Times" w:hAnsi="MAC C Times" w:cs="MAC C Times"/>
                <w:b/>
                <w:i/>
                <w:lang w:val="mk-MK" w:eastAsia="zh-CN"/>
              </w:rPr>
            </w:pPr>
          </w:p>
        </w:tc>
      </w:tr>
      <w:tr w:rsidR="00CC3799" w:rsidRPr="00EE6BAB" w:rsidTr="00CC3799">
        <w:trPr>
          <w:trHeight w:val="20"/>
          <w:jc w:val="center"/>
        </w:trPr>
        <w:tc>
          <w:tcPr>
            <w:tcW w:w="2952" w:type="dxa"/>
          </w:tcPr>
          <w:p w:rsidR="00CC3799" w:rsidRPr="00EE6BAB" w:rsidRDefault="00CC3799" w:rsidP="00CC3799">
            <w:pPr>
              <w:rPr>
                <w:u w:val="single"/>
                <w:lang w:val="mk-MK"/>
              </w:rPr>
            </w:pPr>
            <w:r w:rsidRPr="00EE6BAB">
              <w:rPr>
                <w:b/>
                <w:color w:val="000000"/>
                <w:sz w:val="24"/>
                <w:u w:val="single"/>
                <w:lang w:val="mk-MK"/>
              </w:rPr>
              <w:t>Zagrozeni vidovi na zivotni</w:t>
            </w:r>
          </w:p>
          <w:p w:rsidR="00CC3799" w:rsidRPr="00EE6BAB" w:rsidRDefault="00CC3799" w:rsidP="00CC3799">
            <w:pPr>
              <w:rPr>
                <w:lang w:val="mk-MK"/>
              </w:rPr>
            </w:pPr>
            <w:r w:rsidRPr="00EE6BAB">
              <w:rPr>
                <w:color w:val="000000"/>
                <w:sz w:val="24"/>
                <w:lang w:val="mk-MK" w:eastAsia="uk-UA"/>
              </w:rPr>
              <w:t xml:space="preserve"> </w:t>
            </w: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1. Komunikativna aktivnost </w:t>
            </w: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2. </w:t>
            </w:r>
            <w:r w:rsidRPr="00EE6BAB">
              <w:rPr>
                <w:color w:val="000000"/>
                <w:sz w:val="24"/>
                <w:lang w:val="mk-MK"/>
              </w:rPr>
              <w:t>izrabotka na posteri</w:t>
            </w: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b/>
                <w:i/>
                <w:lang w:val="mk-MK" w:eastAsia="zh-CN"/>
              </w:rPr>
            </w:pPr>
          </w:p>
        </w:tc>
        <w:tc>
          <w:tcPr>
            <w:tcW w:w="2952" w:type="dxa"/>
          </w:tcPr>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b/>
                <w:i/>
                <w:color w:val="000000"/>
                <w:sz w:val="24"/>
                <w:lang w:val="mk-MK" w:eastAsia="zh-CN"/>
              </w:rPr>
              <w:t>-</w:t>
            </w:r>
            <w:r w:rsidRPr="00EE6BAB">
              <w:rPr>
                <w:rFonts w:ascii="MAC C Times" w:eastAsia="MAC C Times" w:hAnsi="MAC C Times" w:cs="MAC C Times"/>
                <w:i/>
                <w:color w:val="000000"/>
                <w:sz w:val="24"/>
                <w:lang w:val="mk-MK" w:eastAsia="zh-CN"/>
              </w:rPr>
              <w:t xml:space="preserve"> INDIVIDUALEN METOD , DIJALO{KA FORMA, GRUPNA RABOTA</w:t>
            </w:r>
          </w:p>
          <w:p w:rsidR="00CC3799" w:rsidRPr="00EE6BAB" w:rsidRDefault="00CC3799" w:rsidP="00CC3799">
            <w:pPr>
              <w:rPr>
                <w:rFonts w:ascii="MAC C Times" w:eastAsia="MAC C Times" w:hAnsi="MAC C Times" w:cs="MAC C Times"/>
                <w:b/>
                <w:i/>
                <w:lang w:val="mk-MK" w:eastAsia="zh-CN"/>
              </w:rPr>
            </w:pPr>
            <w:r w:rsidRPr="00EE6BAB">
              <w:rPr>
                <w:rFonts w:ascii="MAC C Times" w:eastAsia="MAC C Times" w:hAnsi="MAC C Times" w:cs="MAC C Times"/>
                <w:i/>
                <w:color w:val="000000"/>
                <w:sz w:val="24"/>
                <w:lang w:val="mk-MK" w:eastAsia="zh-CN"/>
              </w:rPr>
              <w:t xml:space="preserve">- KOMPJUTER , SPISANIE , HAMER  HARTIJA , BELI LISTOVI , PRIBOR ZA CRTAWE I PI{UVAWE, </w:t>
            </w:r>
            <w:r w:rsidRPr="00EE6BAB">
              <w:rPr>
                <w:rFonts w:ascii="MAC C Times" w:eastAsia="MAC C Times" w:hAnsi="MAC C Times" w:cs="MAC C Times"/>
                <w:i/>
                <w:color w:val="000000"/>
                <w:sz w:val="24"/>
                <w:lang w:val="mk-MK" w:eastAsia="zh-CN"/>
              </w:rPr>
              <w:lastRenderedPageBreak/>
              <w:t>U^EBNIK</w:t>
            </w: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lastRenderedPageBreak/>
              <w:t>MAJ</w:t>
            </w:r>
          </w:p>
          <w:p w:rsidR="00CC3799" w:rsidRPr="00EE6BAB" w:rsidRDefault="00CC3799" w:rsidP="00CC3799">
            <w:pPr>
              <w:jc w:val="center"/>
              <w:rPr>
                <w:rFonts w:ascii="MAC C Times" w:eastAsia="MAC C Times" w:hAnsi="MAC C Times" w:cs="MAC C Times"/>
                <w:b/>
                <w:i/>
                <w:lang w:val="mk-MK" w:eastAsia="zh-CN"/>
              </w:rPr>
            </w:pPr>
          </w:p>
        </w:tc>
      </w:tr>
      <w:tr w:rsidR="00CC3799" w:rsidRPr="00EE6BAB" w:rsidTr="00CC3799">
        <w:trPr>
          <w:trHeight w:val="20"/>
          <w:jc w:val="center"/>
        </w:trPr>
        <w:tc>
          <w:tcPr>
            <w:tcW w:w="2952" w:type="dxa"/>
          </w:tcPr>
          <w:p w:rsidR="00CC3799" w:rsidRPr="00EE6BAB" w:rsidRDefault="00CC3799" w:rsidP="00CC3799">
            <w:pPr>
              <w:rPr>
                <w:rFonts w:ascii="MAC C Times" w:eastAsia="MAC C Times" w:hAnsi="MAC C Times" w:cs="MAC C Times"/>
                <w:b/>
                <w:i/>
                <w:u w:val="single"/>
                <w:lang w:val="mk-MK" w:eastAsia="zh-CN"/>
              </w:rPr>
            </w:pPr>
            <w:r w:rsidRPr="00EE6BAB">
              <w:rPr>
                <w:rFonts w:ascii="MAC C Times" w:eastAsia="MAC C Times" w:hAnsi="MAC C Times" w:cs="MAC C Times"/>
                <w:b/>
                <w:i/>
                <w:color w:val="000000"/>
                <w:sz w:val="24"/>
                <w:u w:val="single"/>
                <w:lang w:val="mk-MK" w:eastAsia="zh-CN"/>
              </w:rPr>
              <w:lastRenderedPageBreak/>
              <w:t>Vo presret na letoto</w:t>
            </w:r>
          </w:p>
          <w:p w:rsidR="00CC3799" w:rsidRPr="00EE6BAB" w:rsidRDefault="00CC3799" w:rsidP="00CC3799">
            <w:pPr>
              <w:rPr>
                <w:rFonts w:ascii="MAC C Times" w:eastAsia="MAC C Times" w:hAnsi="MAC C Times" w:cs="MAC C Times"/>
                <w:b/>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1. Sostavi i pesni : Vo presret na letoto</w:t>
            </w:r>
          </w:p>
          <w:p w:rsidR="00CC3799" w:rsidRPr="00EE6BAB" w:rsidRDefault="00CC3799" w:rsidP="00CC3799">
            <w:pPr>
              <w:rPr>
                <w:rFonts w:ascii="MAC C Times" w:eastAsia="MAC C Times" w:hAnsi="MAC C Times" w:cs="MAC C Times"/>
                <w:i/>
                <w:lang w:val="mk-MK" w:eastAsia="zh-CN"/>
              </w:rPr>
            </w:pP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xml:space="preserve">2. Komunikativna aktivnost : </w:t>
            </w: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b/>
                <w:i/>
                <w:color w:val="000000"/>
                <w:sz w:val="24"/>
                <w:lang w:val="mk-MK" w:eastAsia="zh-CN"/>
              </w:rPr>
              <w:t xml:space="preserve">   </w:t>
            </w:r>
            <w:r w:rsidRPr="00EE6BAB">
              <w:rPr>
                <w:rFonts w:ascii="MAC C Times" w:eastAsia="MAC C Times" w:hAnsi="MAC C Times" w:cs="MAC C Times"/>
                <w:i/>
                <w:color w:val="000000"/>
                <w:sz w:val="24"/>
                <w:lang w:val="mk-MK" w:eastAsia="zh-CN"/>
              </w:rPr>
              <w:t xml:space="preserve">' </w:t>
            </w:r>
            <w:r w:rsidRPr="00EE6BAB">
              <w:rPr>
                <w:rFonts w:ascii="Cambria" w:eastAsia="Cambria" w:hAnsi="Cambria" w:cs="Cambria"/>
                <w:i/>
                <w:color w:val="000000"/>
                <w:sz w:val="24"/>
                <w:lang w:val="mk-MK" w:eastAsia="zh-CN"/>
              </w:rPr>
              <w:t>М</w:t>
            </w:r>
            <w:r w:rsidRPr="00EE6BAB">
              <w:rPr>
                <w:rFonts w:ascii="MAC C Times" w:eastAsia="MAC C Times" w:hAnsi="MAC C Times" w:cs="MAC C Times"/>
                <w:i/>
                <w:color w:val="000000"/>
                <w:sz w:val="24"/>
                <w:lang w:val="mk-MK" w:eastAsia="zh-CN"/>
              </w:rPr>
              <w:t>ojot leten odmor od soni[tata "</w:t>
            </w:r>
          </w:p>
          <w:p w:rsidR="00CC3799" w:rsidRPr="00EE6BAB" w:rsidRDefault="00CC3799" w:rsidP="00CC3799">
            <w:pPr>
              <w:rPr>
                <w:rFonts w:ascii="MAC C Times" w:eastAsia="MAC C Times" w:hAnsi="MAC C Times" w:cs="MAC C Times"/>
                <w:i/>
                <w:lang w:val="mk-MK" w:eastAsia="zh-CN"/>
              </w:rPr>
            </w:pPr>
          </w:p>
        </w:tc>
        <w:tc>
          <w:tcPr>
            <w:tcW w:w="2952" w:type="dxa"/>
          </w:tcPr>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b/>
                <w:i/>
                <w:color w:val="000000"/>
                <w:sz w:val="24"/>
                <w:lang w:val="mk-MK" w:eastAsia="zh-CN"/>
              </w:rPr>
              <w:t>-</w:t>
            </w:r>
            <w:r w:rsidRPr="00EE6BAB">
              <w:rPr>
                <w:rFonts w:ascii="MAC C Times" w:eastAsia="MAC C Times" w:hAnsi="MAC C Times" w:cs="MAC C Times"/>
                <w:i/>
                <w:color w:val="000000"/>
                <w:sz w:val="24"/>
                <w:lang w:val="mk-MK" w:eastAsia="zh-CN"/>
              </w:rPr>
              <w:t>- INDIVIDUALEN METOD ,</w:t>
            </w:r>
            <w:r w:rsidRPr="00EE6BAB">
              <w:rPr>
                <w:rFonts w:ascii="MAC C Times" w:eastAsia="MAC C Times" w:hAnsi="MAC C Times" w:cs="MAC C Times"/>
                <w:b/>
                <w:i/>
                <w:color w:val="000000"/>
                <w:sz w:val="24"/>
                <w:lang w:val="mk-MK" w:eastAsia="zh-CN"/>
              </w:rPr>
              <w:t xml:space="preserve"> </w:t>
            </w:r>
            <w:r w:rsidRPr="00EE6BAB">
              <w:rPr>
                <w:rFonts w:ascii="MAC C Times" w:eastAsia="MAC C Times" w:hAnsi="MAC C Times" w:cs="MAC C Times"/>
                <w:i/>
                <w:color w:val="000000"/>
                <w:sz w:val="24"/>
                <w:lang w:val="mk-MK" w:eastAsia="zh-CN"/>
              </w:rPr>
              <w:t>RABOTA VO PAROVI</w:t>
            </w:r>
          </w:p>
          <w:p w:rsidR="00CC3799" w:rsidRPr="00EE6BAB" w:rsidRDefault="00CC3799" w:rsidP="00CC3799">
            <w:pPr>
              <w:rPr>
                <w:rFonts w:ascii="MAC C Times" w:eastAsia="MAC C Times" w:hAnsi="MAC C Times" w:cs="MAC C Times"/>
                <w:i/>
                <w:lang w:val="mk-MK" w:eastAsia="zh-CN"/>
              </w:rPr>
            </w:pPr>
            <w:r w:rsidRPr="00EE6BAB">
              <w:rPr>
                <w:rFonts w:ascii="MAC C Times" w:eastAsia="MAC C Times" w:hAnsi="MAC C Times" w:cs="MAC C Times"/>
                <w:i/>
                <w:color w:val="000000"/>
                <w:sz w:val="24"/>
                <w:lang w:val="mk-MK" w:eastAsia="zh-CN"/>
              </w:rPr>
              <w:t>- TETRATKA, LISTOVI BELI I VO BOJA , PRIBOR ZA PI{UVAWE , HAMER HARTIJA ( BELA ILI VO BOJA )</w:t>
            </w:r>
          </w:p>
          <w:p w:rsidR="00CC3799" w:rsidRPr="00EE6BAB" w:rsidRDefault="00CC3799" w:rsidP="00CC3799">
            <w:pPr>
              <w:rPr>
                <w:rFonts w:ascii="MAC C Times" w:eastAsia="MAC C Times" w:hAnsi="MAC C Times" w:cs="MAC C Times"/>
                <w:b/>
                <w:i/>
                <w:lang w:val="mk-MK" w:eastAsia="zh-CN"/>
              </w:rPr>
            </w:pPr>
          </w:p>
        </w:tc>
        <w:tc>
          <w:tcPr>
            <w:tcW w:w="2952" w:type="dxa"/>
            <w:vAlign w:val="center"/>
          </w:tcPr>
          <w:p w:rsidR="00CC3799" w:rsidRPr="00EE6BAB" w:rsidRDefault="00CC3799" w:rsidP="00CC3799">
            <w:pPr>
              <w:jc w:val="center"/>
              <w:rPr>
                <w:rFonts w:ascii="MAC C Times" w:eastAsia="MAC C Times" w:hAnsi="MAC C Times" w:cs="MAC C Times"/>
                <w:b/>
                <w:i/>
                <w:lang w:val="mk-MK" w:eastAsia="zh-CN"/>
              </w:rPr>
            </w:pPr>
            <w:r w:rsidRPr="00EE6BAB">
              <w:rPr>
                <w:rFonts w:ascii="MAC C Times" w:eastAsia="MAC C Times" w:hAnsi="MAC C Times" w:cs="MAC C Times"/>
                <w:b/>
                <w:i/>
                <w:color w:val="000000"/>
                <w:sz w:val="24"/>
                <w:lang w:val="mk-MK" w:eastAsia="zh-CN"/>
              </w:rPr>
              <w:t>JUNI</w:t>
            </w:r>
          </w:p>
          <w:p w:rsidR="00CC3799" w:rsidRPr="00EE6BAB" w:rsidRDefault="00CC3799" w:rsidP="00CC3799">
            <w:pPr>
              <w:jc w:val="center"/>
              <w:rPr>
                <w:rFonts w:ascii="MAC C Times" w:eastAsia="MAC C Times" w:hAnsi="MAC C Times" w:cs="MAC C Times"/>
                <w:b/>
                <w:i/>
                <w:lang w:val="mk-MK" w:eastAsia="zh-CN"/>
              </w:rPr>
            </w:pPr>
          </w:p>
        </w:tc>
      </w:tr>
    </w:tbl>
    <w:p w:rsidR="00CC3799" w:rsidRPr="00EE6BAB" w:rsidRDefault="00CC3799" w:rsidP="00CC3799">
      <w:pPr>
        <w:rPr>
          <w:lang w:val="mk-MK" w:eastAsia="zh-CN"/>
        </w:rPr>
      </w:pPr>
    </w:p>
    <w:p w:rsidR="00CC3799" w:rsidRPr="00EE6BAB" w:rsidRDefault="00CC3799" w:rsidP="00CC3799">
      <w:pPr>
        <w:rPr>
          <w:lang w:val="mk-MK" w:eastAsia="zh-CN"/>
        </w:rPr>
      </w:pPr>
    </w:p>
    <w:p w:rsidR="00CC3799" w:rsidRPr="00EE6BAB" w:rsidRDefault="00CC3799" w:rsidP="00CC3799">
      <w:pPr>
        <w:ind w:left="360"/>
        <w:jc w:val="center"/>
        <w:rPr>
          <w:b/>
        </w:rPr>
      </w:pPr>
    </w:p>
    <w:p w:rsidR="00CC3799" w:rsidRPr="00EE6BAB" w:rsidRDefault="00CC3799" w:rsidP="00CC3799">
      <w:pPr>
        <w:ind w:left="360"/>
        <w:jc w:val="center"/>
        <w:rPr>
          <w:b/>
        </w:rPr>
      </w:pPr>
    </w:p>
    <w:p w:rsidR="00CC3799" w:rsidRPr="00EE6BAB" w:rsidRDefault="00CC3799" w:rsidP="00CC3799">
      <w:pPr>
        <w:ind w:left="360"/>
        <w:jc w:val="center"/>
        <w:rPr>
          <w:b/>
        </w:rPr>
      </w:pPr>
    </w:p>
    <w:p w:rsidR="00CC3799" w:rsidRPr="00EE6BAB" w:rsidRDefault="00CC3799" w:rsidP="00CC3799">
      <w:pPr>
        <w:ind w:right="-690"/>
        <w:jc w:val="center"/>
        <w:rPr>
          <w:sz w:val="32"/>
          <w:szCs w:val="32"/>
          <w:lang w:val="mk-MK"/>
        </w:rPr>
      </w:pPr>
      <w:r w:rsidRPr="00EE6BAB">
        <w:rPr>
          <w:sz w:val="32"/>
          <w:szCs w:val="32"/>
          <w:lang w:val="mk-MK"/>
        </w:rPr>
        <w:t>ООУ“ДОБРЕ ЈОВАНОСКИ“</w:t>
      </w:r>
    </w:p>
    <w:p w:rsidR="00CC3799" w:rsidRPr="00EE6BAB" w:rsidRDefault="00CC3799" w:rsidP="00CC3799">
      <w:pPr>
        <w:jc w:val="center"/>
        <w:rPr>
          <w:sz w:val="44"/>
          <w:szCs w:val="44"/>
          <w:lang w:val="ru-RU"/>
        </w:rPr>
      </w:pPr>
      <w:r w:rsidRPr="00EE6BAB">
        <w:rPr>
          <w:sz w:val="32"/>
          <w:szCs w:val="32"/>
          <w:lang w:val="mk-MK"/>
        </w:rPr>
        <w:t>Прилеп</w:t>
      </w:r>
    </w:p>
    <w:p w:rsidR="00CC3799" w:rsidRPr="00EE6BAB" w:rsidRDefault="00CC3799" w:rsidP="00CC3799">
      <w:pPr>
        <w:rPr>
          <w:sz w:val="44"/>
          <w:szCs w:val="44"/>
          <w:lang w:val="ru-RU"/>
        </w:rPr>
      </w:pPr>
    </w:p>
    <w:p w:rsidR="00CC3799" w:rsidRPr="00EE6BAB" w:rsidRDefault="00CC3799" w:rsidP="00CC3799">
      <w:pPr>
        <w:rPr>
          <w:sz w:val="32"/>
          <w:szCs w:val="32"/>
          <w:lang w:val="mk-MK"/>
        </w:rPr>
      </w:pPr>
      <w:r w:rsidRPr="00EE6BAB">
        <w:rPr>
          <w:sz w:val="32"/>
          <w:szCs w:val="32"/>
          <w:lang w:val="mk-MK"/>
        </w:rPr>
        <w:t xml:space="preserve">                                  .</w:t>
      </w:r>
    </w:p>
    <w:p w:rsidR="00CC3799" w:rsidRPr="00EE6BAB" w:rsidRDefault="00CC3799" w:rsidP="00CC3799">
      <w:pPr>
        <w:jc w:val="center"/>
        <w:rPr>
          <w:sz w:val="32"/>
          <w:szCs w:val="32"/>
          <w:lang w:val="mk-MK"/>
        </w:rPr>
      </w:pPr>
    </w:p>
    <w:p w:rsidR="00CC3799" w:rsidRPr="00EE6BAB" w:rsidRDefault="00CC3799" w:rsidP="00CC3799">
      <w:pPr>
        <w:jc w:val="center"/>
        <w:rPr>
          <w:sz w:val="32"/>
          <w:szCs w:val="32"/>
          <w:lang w:val="mk-MK"/>
        </w:rPr>
      </w:pPr>
      <w:r w:rsidRPr="00EE6BAB">
        <w:rPr>
          <w:sz w:val="32"/>
          <w:szCs w:val="32"/>
          <w:lang w:val="mk-MK"/>
        </w:rPr>
        <w:t>Програма за слободните  ученички активности</w:t>
      </w:r>
    </w:p>
    <w:p w:rsidR="00CC3799" w:rsidRPr="00EE6BAB" w:rsidRDefault="00CC3799" w:rsidP="00CC3799">
      <w:pPr>
        <w:jc w:val="center"/>
        <w:rPr>
          <w:sz w:val="40"/>
          <w:szCs w:val="40"/>
          <w:lang w:val="mk-MK"/>
        </w:rPr>
      </w:pPr>
      <w:r w:rsidRPr="00EE6BAB">
        <w:rPr>
          <w:sz w:val="32"/>
          <w:szCs w:val="32"/>
          <w:lang w:val="mk-MK"/>
        </w:rPr>
        <w:t>по предметот</w:t>
      </w:r>
    </w:p>
    <w:p w:rsidR="00CC3799" w:rsidRPr="00EE6BAB" w:rsidRDefault="00CC3799" w:rsidP="00CC3799">
      <w:pPr>
        <w:jc w:val="center"/>
        <w:rPr>
          <w:sz w:val="32"/>
          <w:szCs w:val="32"/>
          <w:lang w:val="mk-MK"/>
        </w:rPr>
      </w:pPr>
      <w:r w:rsidRPr="00EE6BAB">
        <w:rPr>
          <w:sz w:val="40"/>
          <w:szCs w:val="40"/>
          <w:lang w:val="mk-MK"/>
        </w:rPr>
        <w:t>ЛИКОВНО ОБРАЗОВАНИЕ</w:t>
      </w:r>
    </w:p>
    <w:p w:rsidR="00CC3799" w:rsidRPr="00EE6BAB" w:rsidRDefault="00CC3799" w:rsidP="00CC3799">
      <w:pPr>
        <w:rPr>
          <w:sz w:val="32"/>
          <w:szCs w:val="32"/>
          <w:lang w:val="mk-MK"/>
        </w:rPr>
      </w:pPr>
      <w:r w:rsidRPr="00EE6BAB">
        <w:rPr>
          <w:sz w:val="32"/>
          <w:szCs w:val="32"/>
          <w:lang w:val="mk-MK"/>
        </w:rPr>
        <w:t xml:space="preserve">                                </w:t>
      </w:r>
    </w:p>
    <w:p w:rsidR="00CC3799" w:rsidRPr="00EE6BAB" w:rsidRDefault="00CC3799" w:rsidP="00CC3799">
      <w:pPr>
        <w:jc w:val="center"/>
        <w:rPr>
          <w:sz w:val="32"/>
          <w:szCs w:val="32"/>
          <w:lang w:val="mk-MK"/>
        </w:rPr>
      </w:pPr>
      <w:r w:rsidRPr="00EE6BAB">
        <w:rPr>
          <w:sz w:val="32"/>
          <w:szCs w:val="32"/>
          <w:lang w:val="mk-MK"/>
        </w:rPr>
        <w:t xml:space="preserve">Учебна </w:t>
      </w:r>
      <w:r w:rsidRPr="00EE6BAB">
        <w:rPr>
          <w:b/>
          <w:sz w:val="32"/>
          <w:szCs w:val="32"/>
          <w:lang w:val="mk-MK"/>
        </w:rPr>
        <w:t>20</w:t>
      </w:r>
      <w:r w:rsidRPr="00EE6BAB">
        <w:rPr>
          <w:b/>
          <w:sz w:val="32"/>
          <w:szCs w:val="32"/>
        </w:rPr>
        <w:t>23</w:t>
      </w:r>
      <w:r w:rsidRPr="00EE6BAB">
        <w:rPr>
          <w:b/>
          <w:sz w:val="32"/>
          <w:szCs w:val="32"/>
          <w:lang w:val="mk-MK"/>
        </w:rPr>
        <w:t>/20</w:t>
      </w:r>
      <w:r w:rsidRPr="00EE6BAB">
        <w:rPr>
          <w:b/>
          <w:sz w:val="32"/>
          <w:szCs w:val="32"/>
        </w:rPr>
        <w:t xml:space="preserve">24 </w:t>
      </w:r>
      <w:r w:rsidRPr="00EE6BAB">
        <w:rPr>
          <w:sz w:val="32"/>
          <w:szCs w:val="32"/>
          <w:lang w:val="mk-MK"/>
        </w:rPr>
        <w:t>година</w:t>
      </w:r>
    </w:p>
    <w:p w:rsidR="00CC3799" w:rsidRDefault="00CC3799" w:rsidP="00CC3799">
      <w:pPr>
        <w:rPr>
          <w:sz w:val="32"/>
          <w:szCs w:val="32"/>
          <w:lang w:val="mk-MK"/>
        </w:rPr>
      </w:pPr>
    </w:p>
    <w:p w:rsidR="00992426" w:rsidRPr="00EE6BAB" w:rsidRDefault="00992426" w:rsidP="00CC3799">
      <w:pPr>
        <w:rPr>
          <w:sz w:val="32"/>
          <w:szCs w:val="32"/>
          <w:lang w:val="mk-MK"/>
        </w:rPr>
      </w:pPr>
    </w:p>
    <w:p w:rsidR="00CC3799" w:rsidRPr="00EE6BAB" w:rsidRDefault="00CC3799" w:rsidP="00CC3799">
      <w:pPr>
        <w:rPr>
          <w:sz w:val="24"/>
          <w:szCs w:val="24"/>
          <w:lang w:val="mk-MK"/>
        </w:rPr>
      </w:pPr>
    </w:p>
    <w:p w:rsidR="00CC3799" w:rsidRPr="00EE6BAB" w:rsidRDefault="00CC3799" w:rsidP="00CC3799">
      <w:pPr>
        <w:jc w:val="both"/>
        <w:rPr>
          <w:sz w:val="24"/>
          <w:szCs w:val="24"/>
          <w:lang w:val="mk-MK"/>
        </w:rPr>
      </w:pPr>
    </w:p>
    <w:p w:rsidR="00CC3799" w:rsidRPr="00EE6BAB" w:rsidRDefault="00CC3799" w:rsidP="00CC3799">
      <w:pPr>
        <w:jc w:val="both"/>
        <w:rPr>
          <w:sz w:val="24"/>
          <w:szCs w:val="24"/>
          <w:lang w:val="mk-MK"/>
        </w:rPr>
      </w:pPr>
      <w:r w:rsidRPr="00EE6BAB">
        <w:rPr>
          <w:sz w:val="24"/>
          <w:szCs w:val="24"/>
          <w:shd w:val="clear" w:color="auto" w:fill="C0C0C0"/>
          <w:lang w:val="mk-MK"/>
        </w:rPr>
        <w:t>Септември</w:t>
      </w:r>
    </w:p>
    <w:p w:rsidR="00CC3799" w:rsidRPr="00EE6BAB" w:rsidRDefault="00CC3799" w:rsidP="00CC3799">
      <w:pPr>
        <w:ind w:left="720"/>
        <w:rPr>
          <w:sz w:val="24"/>
          <w:szCs w:val="24"/>
          <w:lang w:val="mk-MK"/>
        </w:rPr>
      </w:pPr>
    </w:p>
    <w:p w:rsidR="00CC3799" w:rsidRPr="00EE6BAB" w:rsidRDefault="00CC3799" w:rsidP="00177295">
      <w:pPr>
        <w:widowControl/>
        <w:numPr>
          <w:ilvl w:val="0"/>
          <w:numId w:val="100"/>
        </w:numPr>
        <w:tabs>
          <w:tab w:val="clear" w:pos="0"/>
          <w:tab w:val="left" w:pos="1440"/>
        </w:tabs>
        <w:suppressAutoHyphens/>
        <w:autoSpaceDE/>
        <w:autoSpaceDN/>
        <w:ind w:left="1440" w:hanging="360"/>
        <w:rPr>
          <w:sz w:val="24"/>
          <w:szCs w:val="24"/>
          <w:lang w:val="mk-MK"/>
        </w:rPr>
      </w:pPr>
      <w:r w:rsidRPr="00EE6BAB">
        <w:rPr>
          <w:sz w:val="24"/>
          <w:szCs w:val="24"/>
          <w:lang w:val="mk-MK"/>
        </w:rPr>
        <w:t>Цртање:Ликовен елемент-Форма и простор</w:t>
      </w:r>
    </w:p>
    <w:p w:rsidR="00CC3799" w:rsidRPr="00EE6BAB" w:rsidRDefault="00CC3799" w:rsidP="00177295">
      <w:pPr>
        <w:widowControl/>
        <w:numPr>
          <w:ilvl w:val="0"/>
          <w:numId w:val="100"/>
        </w:numPr>
        <w:tabs>
          <w:tab w:val="clear" w:pos="0"/>
          <w:tab w:val="left" w:pos="1440"/>
        </w:tabs>
        <w:suppressAutoHyphens/>
        <w:autoSpaceDE/>
        <w:autoSpaceDN/>
        <w:ind w:left="1440" w:hanging="360"/>
        <w:rPr>
          <w:sz w:val="24"/>
          <w:szCs w:val="24"/>
          <w:lang w:val="mk-MK"/>
        </w:rPr>
      </w:pPr>
      <w:r w:rsidRPr="00EE6BAB">
        <w:rPr>
          <w:sz w:val="24"/>
          <w:szCs w:val="24"/>
          <w:lang w:val="mk-MK"/>
        </w:rPr>
        <w:t>Естетско уредување на училиштето - разговори</w:t>
      </w:r>
    </w:p>
    <w:p w:rsidR="00CC3799" w:rsidRPr="00EE6BAB" w:rsidRDefault="00CC3799" w:rsidP="00177295">
      <w:pPr>
        <w:widowControl/>
        <w:numPr>
          <w:ilvl w:val="0"/>
          <w:numId w:val="100"/>
        </w:numPr>
        <w:tabs>
          <w:tab w:val="clear" w:pos="0"/>
          <w:tab w:val="left" w:pos="1440"/>
        </w:tabs>
        <w:suppressAutoHyphens/>
        <w:autoSpaceDE/>
        <w:autoSpaceDN/>
        <w:ind w:left="1440" w:hanging="360"/>
        <w:rPr>
          <w:sz w:val="24"/>
          <w:szCs w:val="24"/>
          <w:lang w:val="mk-MK"/>
        </w:rPr>
      </w:pPr>
      <w:r w:rsidRPr="00EE6BAB">
        <w:rPr>
          <w:sz w:val="24"/>
          <w:szCs w:val="24"/>
          <w:lang w:val="mk-MK"/>
        </w:rPr>
        <w:t>Изработка на идеи за естетско уредување на училиштето</w:t>
      </w:r>
    </w:p>
    <w:p w:rsidR="00CC3799" w:rsidRPr="00EE6BAB" w:rsidRDefault="00CC3799" w:rsidP="00177295">
      <w:pPr>
        <w:widowControl/>
        <w:numPr>
          <w:ilvl w:val="0"/>
          <w:numId w:val="100"/>
        </w:numPr>
        <w:tabs>
          <w:tab w:val="clear" w:pos="0"/>
          <w:tab w:val="left" w:pos="1440"/>
        </w:tabs>
        <w:suppressAutoHyphens/>
        <w:autoSpaceDE/>
        <w:autoSpaceDN/>
        <w:ind w:left="1440" w:hanging="360"/>
        <w:rPr>
          <w:sz w:val="24"/>
          <w:szCs w:val="24"/>
          <w:lang w:val="mk-MK"/>
        </w:rPr>
      </w:pPr>
      <w:r w:rsidRPr="00EE6BAB">
        <w:rPr>
          <w:sz w:val="24"/>
          <w:szCs w:val="24"/>
          <w:lang w:val="mk-MK"/>
        </w:rPr>
        <w:t>Избирање на неколку успешни цртежи за естетско уредување на училиштето (анализа, вреднување, разговор )</w:t>
      </w: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shd w:val="clear" w:color="auto" w:fill="C0C0C0"/>
          <w:lang w:val="mk-MK"/>
        </w:rPr>
        <w:t>Октомври</w:t>
      </w:r>
    </w:p>
    <w:p w:rsidR="00CC3799" w:rsidRPr="00EE6BAB" w:rsidRDefault="00CC3799" w:rsidP="00CC3799">
      <w:pPr>
        <w:rPr>
          <w:sz w:val="24"/>
          <w:szCs w:val="24"/>
          <w:lang w:val="mk-MK"/>
        </w:rPr>
      </w:pPr>
    </w:p>
    <w:p w:rsidR="00CC3799" w:rsidRPr="00EE6BAB" w:rsidRDefault="00CC3799" w:rsidP="00177295">
      <w:pPr>
        <w:widowControl/>
        <w:numPr>
          <w:ilvl w:val="0"/>
          <w:numId w:val="165"/>
        </w:numPr>
        <w:tabs>
          <w:tab w:val="left" w:pos="1590"/>
        </w:tabs>
        <w:suppressAutoHyphens/>
        <w:autoSpaceDE/>
        <w:autoSpaceDN/>
        <w:rPr>
          <w:sz w:val="24"/>
          <w:szCs w:val="24"/>
          <w:lang w:val="mk-MK"/>
        </w:rPr>
      </w:pPr>
      <w:r w:rsidRPr="00EE6BAB">
        <w:rPr>
          <w:sz w:val="24"/>
          <w:szCs w:val="24"/>
          <w:lang w:val="mk-MK"/>
        </w:rPr>
        <w:t>Реализација (сликање на цртежите)на стакло</w:t>
      </w:r>
    </w:p>
    <w:p w:rsidR="00CC3799" w:rsidRPr="00EE6BAB" w:rsidRDefault="00CC3799" w:rsidP="00177295">
      <w:pPr>
        <w:widowControl/>
        <w:numPr>
          <w:ilvl w:val="0"/>
          <w:numId w:val="165"/>
        </w:numPr>
        <w:tabs>
          <w:tab w:val="left" w:pos="1590"/>
        </w:tabs>
        <w:suppressAutoHyphens/>
        <w:autoSpaceDE/>
        <w:autoSpaceDN/>
        <w:rPr>
          <w:sz w:val="24"/>
          <w:szCs w:val="24"/>
          <w:lang w:val="mk-MK"/>
        </w:rPr>
      </w:pPr>
      <w:r w:rsidRPr="00EE6BAB">
        <w:rPr>
          <w:sz w:val="24"/>
          <w:szCs w:val="24"/>
          <w:lang w:val="mk-MK"/>
        </w:rPr>
        <w:t>Анализа и доработка на цртежите</w:t>
      </w:r>
    </w:p>
    <w:p w:rsidR="00CC3799" w:rsidRPr="00EE6BAB" w:rsidRDefault="00CC3799" w:rsidP="00177295">
      <w:pPr>
        <w:widowControl/>
        <w:numPr>
          <w:ilvl w:val="0"/>
          <w:numId w:val="165"/>
        </w:numPr>
        <w:tabs>
          <w:tab w:val="left" w:pos="1590"/>
        </w:tabs>
        <w:suppressAutoHyphens/>
        <w:autoSpaceDE/>
        <w:autoSpaceDN/>
        <w:rPr>
          <w:sz w:val="24"/>
          <w:szCs w:val="24"/>
          <w:lang w:val="mk-MK"/>
        </w:rPr>
      </w:pPr>
      <w:r w:rsidRPr="00EE6BAB">
        <w:rPr>
          <w:sz w:val="24"/>
          <w:szCs w:val="24"/>
          <w:lang w:val="mk-MK"/>
        </w:rPr>
        <w:t>Истори</w:t>
      </w:r>
      <w:r w:rsidRPr="00EE6BAB">
        <w:rPr>
          <w:sz w:val="24"/>
          <w:szCs w:val="24"/>
        </w:rPr>
        <w:t>j</w:t>
      </w:r>
      <w:r w:rsidRPr="00EE6BAB">
        <w:rPr>
          <w:sz w:val="24"/>
          <w:szCs w:val="24"/>
          <w:lang w:val="mk-MK"/>
        </w:rPr>
        <w:t>а на уметност -истражување за одреден уметник и правец во уметноста</w:t>
      </w:r>
    </w:p>
    <w:p w:rsidR="00CC3799" w:rsidRPr="00EE6BAB" w:rsidRDefault="00CC3799" w:rsidP="00177295">
      <w:pPr>
        <w:widowControl/>
        <w:numPr>
          <w:ilvl w:val="0"/>
          <w:numId w:val="165"/>
        </w:numPr>
        <w:tabs>
          <w:tab w:val="left" w:pos="1590"/>
        </w:tabs>
        <w:suppressAutoHyphens/>
        <w:autoSpaceDE/>
        <w:autoSpaceDN/>
        <w:rPr>
          <w:sz w:val="24"/>
          <w:szCs w:val="24"/>
          <w:lang w:val="mk-MK"/>
        </w:rPr>
      </w:pPr>
      <w:r w:rsidRPr="00EE6BAB">
        <w:rPr>
          <w:sz w:val="24"/>
          <w:szCs w:val="24"/>
          <w:lang w:val="mk-MK"/>
        </w:rPr>
        <w:t>Собирање на податоци и  разговор</w:t>
      </w: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shd w:val="clear" w:color="auto" w:fill="C0C0C0"/>
          <w:lang w:val="mk-MK"/>
        </w:rPr>
        <w:t>Ноември</w:t>
      </w:r>
    </w:p>
    <w:p w:rsidR="00CC3799" w:rsidRPr="00EE6BAB" w:rsidRDefault="00CC3799" w:rsidP="00CC3799">
      <w:pPr>
        <w:rPr>
          <w:sz w:val="24"/>
          <w:szCs w:val="24"/>
          <w:lang w:val="mk-MK"/>
        </w:rPr>
      </w:pPr>
    </w:p>
    <w:p w:rsidR="00CC3799" w:rsidRPr="00EE6BAB" w:rsidRDefault="00CC3799" w:rsidP="00177295">
      <w:pPr>
        <w:widowControl/>
        <w:numPr>
          <w:ilvl w:val="0"/>
          <w:numId w:val="166"/>
        </w:numPr>
        <w:tabs>
          <w:tab w:val="left" w:pos="1740"/>
        </w:tabs>
        <w:suppressAutoHyphens/>
        <w:autoSpaceDE/>
        <w:autoSpaceDN/>
        <w:rPr>
          <w:sz w:val="24"/>
          <w:szCs w:val="24"/>
          <w:lang w:val="mk-MK"/>
        </w:rPr>
      </w:pPr>
      <w:r w:rsidRPr="00EE6BAB">
        <w:rPr>
          <w:sz w:val="24"/>
          <w:szCs w:val="24"/>
          <w:lang w:val="mk-MK"/>
        </w:rPr>
        <w:t>Приложување на податоците и нивна обработка</w:t>
      </w:r>
    </w:p>
    <w:p w:rsidR="00CC3799" w:rsidRPr="00EE6BAB" w:rsidRDefault="00CC3799" w:rsidP="00177295">
      <w:pPr>
        <w:widowControl/>
        <w:numPr>
          <w:ilvl w:val="0"/>
          <w:numId w:val="166"/>
        </w:numPr>
        <w:tabs>
          <w:tab w:val="left" w:pos="1740"/>
        </w:tabs>
        <w:suppressAutoHyphens/>
        <w:autoSpaceDE/>
        <w:autoSpaceDN/>
        <w:rPr>
          <w:sz w:val="24"/>
          <w:szCs w:val="24"/>
          <w:lang w:val="mk-MK"/>
        </w:rPr>
      </w:pPr>
      <w:r w:rsidRPr="00EE6BAB">
        <w:rPr>
          <w:sz w:val="24"/>
          <w:szCs w:val="24"/>
          <w:lang w:val="mk-MK"/>
        </w:rPr>
        <w:t>Прикажување на сработеното(презентација)</w:t>
      </w:r>
    </w:p>
    <w:p w:rsidR="00CC3799" w:rsidRPr="00EE6BAB" w:rsidRDefault="00CC3799" w:rsidP="00177295">
      <w:pPr>
        <w:widowControl/>
        <w:numPr>
          <w:ilvl w:val="0"/>
          <w:numId w:val="166"/>
        </w:numPr>
        <w:tabs>
          <w:tab w:val="left" w:pos="1740"/>
        </w:tabs>
        <w:suppressAutoHyphens/>
        <w:autoSpaceDE/>
        <w:autoSpaceDN/>
        <w:rPr>
          <w:sz w:val="24"/>
          <w:szCs w:val="24"/>
          <w:lang w:val="mk-MK"/>
        </w:rPr>
      </w:pPr>
      <w:r w:rsidRPr="00EE6BAB">
        <w:rPr>
          <w:sz w:val="24"/>
          <w:szCs w:val="24"/>
          <w:lang w:val="mk-MK"/>
        </w:rPr>
        <w:t>Изработка на слика од претходно истражуваниот уметник(по желба)</w:t>
      </w:r>
    </w:p>
    <w:p w:rsidR="00CC3799" w:rsidRPr="00EE6BAB" w:rsidRDefault="00CC3799" w:rsidP="00177295">
      <w:pPr>
        <w:widowControl/>
        <w:numPr>
          <w:ilvl w:val="0"/>
          <w:numId w:val="166"/>
        </w:numPr>
        <w:tabs>
          <w:tab w:val="left" w:pos="1740"/>
        </w:tabs>
        <w:suppressAutoHyphens/>
        <w:autoSpaceDE/>
        <w:autoSpaceDN/>
        <w:rPr>
          <w:sz w:val="24"/>
          <w:szCs w:val="24"/>
          <w:lang w:val="mk-MK"/>
        </w:rPr>
      </w:pPr>
      <w:r w:rsidRPr="00EE6BAB">
        <w:rPr>
          <w:sz w:val="24"/>
          <w:szCs w:val="24"/>
          <w:lang w:val="mk-MK"/>
        </w:rPr>
        <w:t>Изработка на цртеж (2 часа)</w:t>
      </w: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shd w:val="clear" w:color="auto" w:fill="C0C0C0"/>
          <w:lang w:val="mk-MK"/>
        </w:rPr>
        <w:t>Декември</w:t>
      </w:r>
    </w:p>
    <w:p w:rsidR="00CC3799" w:rsidRPr="00EE6BAB" w:rsidRDefault="00CC3799" w:rsidP="00CC3799">
      <w:pPr>
        <w:rPr>
          <w:sz w:val="24"/>
          <w:szCs w:val="24"/>
          <w:lang w:val="mk-MK"/>
        </w:rPr>
      </w:pPr>
    </w:p>
    <w:p w:rsidR="00CC3799" w:rsidRPr="00EE6BAB" w:rsidRDefault="00CC3799" w:rsidP="00177295">
      <w:pPr>
        <w:widowControl/>
        <w:numPr>
          <w:ilvl w:val="0"/>
          <w:numId w:val="167"/>
        </w:numPr>
        <w:tabs>
          <w:tab w:val="left" w:pos="1830"/>
        </w:tabs>
        <w:suppressAutoHyphens/>
        <w:autoSpaceDE/>
        <w:autoSpaceDN/>
        <w:rPr>
          <w:sz w:val="24"/>
          <w:szCs w:val="24"/>
          <w:lang w:val="mk-MK"/>
        </w:rPr>
      </w:pPr>
      <w:r w:rsidRPr="00EE6BAB">
        <w:rPr>
          <w:sz w:val="24"/>
          <w:szCs w:val="24"/>
          <w:lang w:val="mk-MK"/>
        </w:rPr>
        <w:t>Изработка на идеи за декорација за Нова година ( Ентериер)</w:t>
      </w:r>
    </w:p>
    <w:p w:rsidR="00CC3799" w:rsidRPr="00EE6BAB" w:rsidRDefault="00CC3799" w:rsidP="00177295">
      <w:pPr>
        <w:widowControl/>
        <w:numPr>
          <w:ilvl w:val="0"/>
          <w:numId w:val="167"/>
        </w:numPr>
        <w:tabs>
          <w:tab w:val="left" w:pos="1830"/>
        </w:tabs>
        <w:suppressAutoHyphens/>
        <w:autoSpaceDE/>
        <w:autoSpaceDN/>
        <w:rPr>
          <w:sz w:val="24"/>
          <w:szCs w:val="24"/>
          <w:lang w:val="mk-MK"/>
        </w:rPr>
      </w:pPr>
      <w:r w:rsidRPr="00EE6BAB">
        <w:rPr>
          <w:sz w:val="24"/>
          <w:szCs w:val="24"/>
          <w:lang w:val="mk-MK"/>
        </w:rPr>
        <w:t>Изработка на идејните решенија</w:t>
      </w:r>
    </w:p>
    <w:p w:rsidR="00CC3799" w:rsidRPr="00EE6BAB" w:rsidRDefault="00CC3799" w:rsidP="00177295">
      <w:pPr>
        <w:widowControl/>
        <w:numPr>
          <w:ilvl w:val="0"/>
          <w:numId w:val="167"/>
        </w:numPr>
        <w:tabs>
          <w:tab w:val="left" w:pos="1830"/>
        </w:tabs>
        <w:suppressAutoHyphens/>
        <w:autoSpaceDE/>
        <w:autoSpaceDN/>
        <w:rPr>
          <w:sz w:val="24"/>
          <w:szCs w:val="24"/>
          <w:lang w:val="mk-MK"/>
        </w:rPr>
      </w:pPr>
      <w:r w:rsidRPr="00EE6BAB">
        <w:rPr>
          <w:sz w:val="24"/>
          <w:szCs w:val="24"/>
          <w:lang w:val="mk-MK"/>
        </w:rPr>
        <w:t>Декорирање на ентериерот во училиштето со</w:t>
      </w:r>
    </w:p>
    <w:p w:rsidR="00CC3799" w:rsidRPr="00EE6BAB" w:rsidRDefault="00CC3799" w:rsidP="00CC3799">
      <w:pPr>
        <w:ind w:left="1470"/>
        <w:rPr>
          <w:sz w:val="24"/>
          <w:szCs w:val="24"/>
          <w:lang w:val="mk-MK"/>
        </w:rPr>
      </w:pPr>
      <w:r w:rsidRPr="00EE6BAB">
        <w:rPr>
          <w:sz w:val="24"/>
          <w:szCs w:val="24"/>
          <w:lang w:val="mk-MK"/>
        </w:rPr>
        <w:t>изработените  дела</w:t>
      </w:r>
    </w:p>
    <w:p w:rsidR="00CC3799" w:rsidRPr="00EE6BAB" w:rsidRDefault="00CC3799" w:rsidP="00CC3799">
      <w:pPr>
        <w:tabs>
          <w:tab w:val="left" w:pos="13665"/>
        </w:tabs>
        <w:ind w:left="13665"/>
        <w:rPr>
          <w:sz w:val="24"/>
          <w:szCs w:val="24"/>
          <w:lang w:val="mk-MK"/>
        </w:rPr>
      </w:pPr>
    </w:p>
    <w:p w:rsidR="00CC3799" w:rsidRPr="00EE6BAB" w:rsidRDefault="00CC3799" w:rsidP="00CC3799">
      <w:pPr>
        <w:rPr>
          <w:sz w:val="24"/>
          <w:szCs w:val="24"/>
          <w:lang w:val="mk-MK"/>
        </w:rPr>
      </w:pPr>
      <w:r w:rsidRPr="00EE6BAB">
        <w:rPr>
          <w:sz w:val="24"/>
          <w:szCs w:val="24"/>
          <w:shd w:val="clear" w:color="auto" w:fill="C0C0C0"/>
          <w:lang w:val="mk-MK"/>
        </w:rPr>
        <w:t>Јануари</w:t>
      </w: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lang w:val="mk-MK"/>
        </w:rPr>
        <w:t xml:space="preserve">              1.Цртање по пат на гледање-Мртва природа</w:t>
      </w:r>
    </w:p>
    <w:p w:rsidR="00CC3799" w:rsidRPr="00EE6BAB" w:rsidRDefault="00CC3799" w:rsidP="00CC3799">
      <w:pPr>
        <w:rPr>
          <w:sz w:val="24"/>
          <w:szCs w:val="24"/>
          <w:lang w:val="mk-MK"/>
        </w:rPr>
      </w:pPr>
      <w:r w:rsidRPr="00EE6BAB">
        <w:rPr>
          <w:sz w:val="24"/>
          <w:szCs w:val="24"/>
          <w:lang w:val="mk-MK"/>
        </w:rPr>
        <w:t xml:space="preserve">              2.Изработка на цртежот</w:t>
      </w: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lang w:val="mk-MK"/>
        </w:rPr>
        <w:lastRenderedPageBreak/>
        <w:t xml:space="preserve"> </w:t>
      </w:r>
      <w:r w:rsidRPr="00EE6BAB">
        <w:rPr>
          <w:sz w:val="24"/>
          <w:szCs w:val="24"/>
          <w:shd w:val="clear" w:color="auto" w:fill="C0C0C0"/>
          <w:lang w:val="mk-MK"/>
        </w:rPr>
        <w:t>Фебруари</w:t>
      </w:r>
    </w:p>
    <w:p w:rsidR="00CC3799" w:rsidRPr="00EE6BAB" w:rsidRDefault="00CC3799" w:rsidP="00CC3799">
      <w:pPr>
        <w:rPr>
          <w:sz w:val="24"/>
          <w:szCs w:val="24"/>
          <w:lang w:val="mk-MK"/>
        </w:rPr>
      </w:pPr>
    </w:p>
    <w:p w:rsidR="00CC3799" w:rsidRPr="00EE6BAB" w:rsidRDefault="00CC3799" w:rsidP="00CC3799">
      <w:pPr>
        <w:ind w:left="1020"/>
        <w:rPr>
          <w:sz w:val="24"/>
          <w:szCs w:val="24"/>
          <w:lang w:val="mk-MK"/>
        </w:rPr>
      </w:pPr>
      <w:r w:rsidRPr="00EE6BAB">
        <w:rPr>
          <w:sz w:val="24"/>
          <w:szCs w:val="24"/>
          <w:lang w:val="mk-MK"/>
        </w:rPr>
        <w:t xml:space="preserve">  1.Изработка на маски за празникот Прочка и                учество на натпреварот за најдобра маска</w:t>
      </w:r>
    </w:p>
    <w:p w:rsidR="00CC3799" w:rsidRPr="00EE6BAB" w:rsidRDefault="00CC3799" w:rsidP="00CC3799">
      <w:pPr>
        <w:ind w:left="1020"/>
        <w:rPr>
          <w:sz w:val="24"/>
          <w:szCs w:val="24"/>
          <w:lang w:val="mk-MK"/>
        </w:rPr>
      </w:pPr>
      <w:r w:rsidRPr="00EE6BAB">
        <w:rPr>
          <w:sz w:val="24"/>
          <w:szCs w:val="24"/>
          <w:lang w:val="mk-MK"/>
        </w:rPr>
        <w:t xml:space="preserve">  2.Изработка на калап и декорација на калап</w:t>
      </w:r>
    </w:p>
    <w:p w:rsidR="00CC3799" w:rsidRPr="00EE6BAB" w:rsidRDefault="00CC3799" w:rsidP="00CC3799">
      <w:pPr>
        <w:ind w:left="1020"/>
        <w:rPr>
          <w:sz w:val="24"/>
          <w:szCs w:val="24"/>
          <w:lang w:val="mk-MK"/>
        </w:rPr>
      </w:pPr>
    </w:p>
    <w:p w:rsidR="00CC3799" w:rsidRPr="00EE6BAB" w:rsidRDefault="00CC3799" w:rsidP="00CC3799">
      <w:pPr>
        <w:rPr>
          <w:sz w:val="24"/>
          <w:szCs w:val="24"/>
          <w:lang w:val="mk-MK"/>
        </w:rPr>
      </w:pPr>
      <w:r w:rsidRPr="00EE6BAB">
        <w:rPr>
          <w:sz w:val="24"/>
          <w:szCs w:val="24"/>
          <w:shd w:val="clear" w:color="auto" w:fill="C0C0C0"/>
          <w:lang w:val="mk-MK"/>
        </w:rPr>
        <w:t>Март</w:t>
      </w: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lang w:val="mk-MK"/>
        </w:rPr>
        <w:t xml:space="preserve">               1.Форми со преклопување(поклони за 8-ми Март)</w:t>
      </w:r>
    </w:p>
    <w:p w:rsidR="00CC3799" w:rsidRPr="00EE6BAB" w:rsidRDefault="00CC3799" w:rsidP="00CC3799">
      <w:pPr>
        <w:rPr>
          <w:sz w:val="24"/>
          <w:szCs w:val="24"/>
          <w:lang w:val="mk-MK"/>
        </w:rPr>
      </w:pPr>
      <w:r w:rsidRPr="00EE6BAB">
        <w:rPr>
          <w:sz w:val="24"/>
          <w:szCs w:val="24"/>
          <w:lang w:val="mk-MK"/>
        </w:rPr>
        <w:t xml:space="preserve">               2.Композиција на форми</w:t>
      </w:r>
    </w:p>
    <w:p w:rsidR="00CC3799" w:rsidRPr="00EE6BAB" w:rsidRDefault="00CC3799" w:rsidP="00CC3799">
      <w:pPr>
        <w:rPr>
          <w:sz w:val="24"/>
          <w:szCs w:val="24"/>
          <w:lang w:val="mk-MK"/>
        </w:rPr>
      </w:pPr>
      <w:r w:rsidRPr="00EE6BAB">
        <w:rPr>
          <w:sz w:val="24"/>
          <w:szCs w:val="24"/>
          <w:lang w:val="mk-MK"/>
        </w:rPr>
        <w:t xml:space="preserve">               3.Естетско уредување на просторот во              училиште(закачување на цртежи)</w:t>
      </w:r>
    </w:p>
    <w:p w:rsidR="00CC3799" w:rsidRPr="00EE6BAB" w:rsidRDefault="00CC3799" w:rsidP="00CC3799">
      <w:pPr>
        <w:rPr>
          <w:sz w:val="24"/>
          <w:szCs w:val="24"/>
          <w:lang w:val="mk-MK"/>
        </w:rPr>
      </w:pPr>
      <w:r w:rsidRPr="00EE6BAB">
        <w:rPr>
          <w:sz w:val="24"/>
          <w:szCs w:val="24"/>
          <w:lang w:val="mk-MK"/>
        </w:rPr>
        <w:t xml:space="preserve">               4.Текстура на форма</w:t>
      </w:r>
    </w:p>
    <w:p w:rsidR="00CC3799" w:rsidRPr="00EE6BAB" w:rsidRDefault="00CC3799" w:rsidP="00CC3799">
      <w:pPr>
        <w:rPr>
          <w:sz w:val="24"/>
          <w:szCs w:val="24"/>
          <w:lang w:val="mk-MK"/>
        </w:rPr>
      </w:pPr>
    </w:p>
    <w:p w:rsidR="00CC3799" w:rsidRPr="00EE6BAB" w:rsidRDefault="00CC3799" w:rsidP="00992426">
      <w:pPr>
        <w:rPr>
          <w:sz w:val="24"/>
          <w:szCs w:val="24"/>
          <w:lang w:val="mk-MK"/>
        </w:rPr>
      </w:pPr>
      <w:r w:rsidRPr="00EE6BAB">
        <w:rPr>
          <w:sz w:val="24"/>
          <w:szCs w:val="24"/>
          <w:shd w:val="clear" w:color="auto" w:fill="C0C0C0"/>
          <w:lang w:val="mk-MK"/>
        </w:rPr>
        <w:t>Април</w:t>
      </w:r>
    </w:p>
    <w:p w:rsidR="00CC3799" w:rsidRPr="00EE6BAB" w:rsidRDefault="00CC3799" w:rsidP="00CC3799">
      <w:pPr>
        <w:ind w:left="708"/>
        <w:rPr>
          <w:sz w:val="24"/>
          <w:szCs w:val="24"/>
          <w:lang w:val="mk-MK"/>
        </w:rPr>
      </w:pPr>
      <w:r w:rsidRPr="00EE6BAB">
        <w:rPr>
          <w:sz w:val="24"/>
          <w:szCs w:val="24"/>
          <w:lang w:val="mk-MK"/>
        </w:rPr>
        <w:t xml:space="preserve">     1.Изработка на цртежи за натпревари(2 часа)</w:t>
      </w:r>
    </w:p>
    <w:p w:rsidR="00CC3799" w:rsidRPr="00EE6BAB" w:rsidRDefault="00CC3799" w:rsidP="00CC3799">
      <w:pPr>
        <w:rPr>
          <w:sz w:val="24"/>
          <w:szCs w:val="24"/>
          <w:lang w:val="mk-MK"/>
        </w:rPr>
      </w:pPr>
      <w:r w:rsidRPr="00EE6BAB">
        <w:rPr>
          <w:sz w:val="24"/>
          <w:szCs w:val="24"/>
          <w:lang w:val="mk-MK"/>
        </w:rPr>
        <w:t xml:space="preserve">              2.Декорација на стакло со бои за стакло(2 часа)</w:t>
      </w:r>
    </w:p>
    <w:p w:rsidR="00CC3799" w:rsidRPr="00EE6BAB" w:rsidRDefault="00CC3799" w:rsidP="00CC3799">
      <w:pPr>
        <w:ind w:left="1380"/>
        <w:rPr>
          <w:sz w:val="24"/>
          <w:szCs w:val="24"/>
          <w:lang w:val="mk-MK"/>
        </w:rPr>
      </w:pPr>
    </w:p>
    <w:p w:rsidR="00CC3799" w:rsidRPr="00EE6BAB" w:rsidRDefault="00CC3799" w:rsidP="00CC3799">
      <w:pPr>
        <w:ind w:left="1380"/>
        <w:rPr>
          <w:sz w:val="24"/>
          <w:szCs w:val="24"/>
          <w:lang w:val="mk-MK"/>
        </w:rPr>
      </w:pPr>
    </w:p>
    <w:p w:rsidR="00CC3799" w:rsidRPr="00EE6BAB" w:rsidRDefault="00CC3799" w:rsidP="00CC3799">
      <w:pPr>
        <w:rPr>
          <w:sz w:val="24"/>
          <w:szCs w:val="24"/>
          <w:lang w:val="mk-MK"/>
        </w:rPr>
      </w:pPr>
      <w:r w:rsidRPr="00EE6BAB">
        <w:rPr>
          <w:sz w:val="24"/>
          <w:szCs w:val="24"/>
          <w:shd w:val="clear" w:color="auto" w:fill="C0C0C0"/>
          <w:lang w:val="mk-MK"/>
        </w:rPr>
        <w:t>Мај</w:t>
      </w:r>
    </w:p>
    <w:p w:rsidR="00CC3799" w:rsidRPr="00EE6BAB" w:rsidRDefault="00CC3799" w:rsidP="00CC3799">
      <w:pPr>
        <w:ind w:left="1380"/>
        <w:rPr>
          <w:sz w:val="24"/>
          <w:szCs w:val="24"/>
          <w:lang w:val="mk-MK"/>
        </w:rPr>
      </w:pPr>
    </w:p>
    <w:p w:rsidR="00CC3799" w:rsidRPr="00EE6BAB" w:rsidRDefault="00CC3799" w:rsidP="00CC3799">
      <w:pPr>
        <w:rPr>
          <w:sz w:val="24"/>
          <w:szCs w:val="24"/>
          <w:lang w:val="mk-MK"/>
        </w:rPr>
      </w:pPr>
      <w:r w:rsidRPr="00EE6BAB">
        <w:rPr>
          <w:sz w:val="24"/>
          <w:szCs w:val="24"/>
          <w:lang w:val="mk-MK"/>
        </w:rPr>
        <w:t xml:space="preserve">              1.Сликање надвор на отворено на   пејзажи,архитектура(3 часа)</w:t>
      </w:r>
    </w:p>
    <w:p w:rsidR="00CC3799" w:rsidRPr="00EE6BAB" w:rsidRDefault="00CC3799" w:rsidP="00CC3799">
      <w:pPr>
        <w:rPr>
          <w:sz w:val="24"/>
          <w:szCs w:val="24"/>
          <w:lang w:val="mk-MK"/>
        </w:rPr>
      </w:pPr>
      <w:r w:rsidRPr="00EE6BAB">
        <w:rPr>
          <w:sz w:val="24"/>
          <w:szCs w:val="24"/>
          <w:lang w:val="mk-MK"/>
        </w:rPr>
        <w:t xml:space="preserve">               2.Сумирање на резултатите од сработеното</w:t>
      </w:r>
    </w:p>
    <w:p w:rsidR="00CC3799" w:rsidRPr="00EE6BAB" w:rsidRDefault="00CC3799" w:rsidP="00CC3799">
      <w:pPr>
        <w:ind w:left="1380"/>
        <w:rPr>
          <w:sz w:val="24"/>
          <w:szCs w:val="24"/>
          <w:lang w:val="mk-MK"/>
        </w:rPr>
      </w:pPr>
    </w:p>
    <w:p w:rsidR="00CC3799" w:rsidRPr="00EE6BAB" w:rsidRDefault="00CC3799" w:rsidP="00CC3799">
      <w:pPr>
        <w:rPr>
          <w:sz w:val="24"/>
          <w:szCs w:val="24"/>
          <w:lang w:val="mk-MK"/>
        </w:rPr>
      </w:pPr>
      <w:r w:rsidRPr="00EE6BAB">
        <w:rPr>
          <w:sz w:val="24"/>
          <w:szCs w:val="24"/>
          <w:shd w:val="clear" w:color="auto" w:fill="C0C0C0"/>
          <w:lang w:val="mk-MK"/>
        </w:rPr>
        <w:t>Јуни</w:t>
      </w:r>
    </w:p>
    <w:p w:rsidR="00CC3799" w:rsidRPr="00EE6BAB" w:rsidRDefault="00CC3799" w:rsidP="00CC3799">
      <w:pPr>
        <w:ind w:left="1380"/>
        <w:rPr>
          <w:sz w:val="24"/>
          <w:szCs w:val="24"/>
          <w:lang w:val="mk-MK"/>
        </w:rPr>
      </w:pPr>
    </w:p>
    <w:p w:rsidR="00CC3799" w:rsidRPr="00EE6BAB" w:rsidRDefault="00CC3799" w:rsidP="00CC3799">
      <w:pPr>
        <w:jc w:val="both"/>
        <w:rPr>
          <w:sz w:val="24"/>
          <w:szCs w:val="24"/>
          <w:lang w:val="mk-MK"/>
        </w:rPr>
      </w:pPr>
      <w:r w:rsidRPr="00EE6BAB">
        <w:rPr>
          <w:sz w:val="24"/>
          <w:szCs w:val="24"/>
          <w:lang w:val="mk-MK"/>
        </w:rPr>
        <w:t xml:space="preserve">               1. Изложба во училиштето на ученици од Ликовната секција</w:t>
      </w:r>
    </w:p>
    <w:p w:rsidR="00CC3799" w:rsidRPr="00EE6BAB" w:rsidRDefault="00992426" w:rsidP="00992426">
      <w:pPr>
        <w:ind w:left="1020"/>
        <w:rPr>
          <w:sz w:val="24"/>
          <w:szCs w:val="24"/>
          <w:lang w:val="mk-MK"/>
        </w:rPr>
      </w:pPr>
      <w:r>
        <w:rPr>
          <w:sz w:val="24"/>
          <w:szCs w:val="24"/>
          <w:lang w:val="mk-MK"/>
        </w:rPr>
        <w:t xml:space="preserve">    </w:t>
      </w:r>
    </w:p>
    <w:p w:rsidR="00CC3799" w:rsidRPr="00EE6BAB" w:rsidRDefault="00CC3799" w:rsidP="00CC3799">
      <w:pPr>
        <w:jc w:val="both"/>
        <w:rPr>
          <w:sz w:val="24"/>
          <w:szCs w:val="24"/>
          <w:lang w:val="mk-MK"/>
        </w:rPr>
      </w:pPr>
    </w:p>
    <w:p w:rsidR="00CC3799" w:rsidRPr="00EE6BAB" w:rsidRDefault="00CC3799" w:rsidP="00CC3799">
      <w:pPr>
        <w:jc w:val="both"/>
        <w:rPr>
          <w:sz w:val="24"/>
          <w:szCs w:val="24"/>
          <w:lang w:val="mk-MK"/>
        </w:rPr>
      </w:pPr>
    </w:p>
    <w:p w:rsidR="00CC3799" w:rsidRPr="00EE6BAB" w:rsidRDefault="00CC3799" w:rsidP="00CC3799">
      <w:pPr>
        <w:jc w:val="both"/>
        <w:rPr>
          <w:sz w:val="24"/>
          <w:szCs w:val="24"/>
          <w:lang w:val="mk-MK"/>
        </w:rPr>
      </w:pPr>
    </w:p>
    <w:p w:rsidR="00CC3799" w:rsidRPr="00EE6BAB" w:rsidRDefault="00CC3799" w:rsidP="00CC3799">
      <w:pPr>
        <w:jc w:val="right"/>
        <w:rPr>
          <w:sz w:val="24"/>
          <w:szCs w:val="24"/>
          <w:lang w:val="mk-MK"/>
        </w:rPr>
      </w:pPr>
      <w:r w:rsidRPr="00EE6BAB">
        <w:rPr>
          <w:sz w:val="24"/>
          <w:szCs w:val="24"/>
          <w:lang w:val="mk-MK"/>
        </w:rPr>
        <w:t xml:space="preserve">Наставник </w:t>
      </w:r>
    </w:p>
    <w:p w:rsidR="00CC3799" w:rsidRPr="00EE6BAB" w:rsidRDefault="00CC3799" w:rsidP="00CC3799">
      <w:pPr>
        <w:jc w:val="right"/>
        <w:rPr>
          <w:sz w:val="24"/>
          <w:szCs w:val="24"/>
          <w:lang w:val="mk-MK"/>
        </w:rPr>
      </w:pPr>
      <w:r w:rsidRPr="00EE6BAB">
        <w:rPr>
          <w:sz w:val="24"/>
          <w:szCs w:val="24"/>
          <w:lang w:val="mk-MK"/>
        </w:rPr>
        <w:t>МАЈА НАЈДОСКА</w:t>
      </w:r>
    </w:p>
    <w:p w:rsidR="00CC3799" w:rsidRPr="00EE6BAB" w:rsidRDefault="00CC3799" w:rsidP="00CC3799">
      <w:pPr>
        <w:jc w:val="right"/>
        <w:rPr>
          <w:sz w:val="24"/>
          <w:szCs w:val="24"/>
          <w:lang w:val="mk-MK"/>
        </w:rPr>
      </w:pPr>
    </w:p>
    <w:p w:rsidR="00CC3799" w:rsidRPr="00EE6BAB" w:rsidRDefault="00CC3799" w:rsidP="00CC3799">
      <w:pPr>
        <w:ind w:left="360"/>
        <w:jc w:val="center"/>
        <w:rPr>
          <w:b/>
        </w:rPr>
      </w:pPr>
    </w:p>
    <w:p w:rsidR="00CC3799" w:rsidRPr="00EE6BAB" w:rsidRDefault="00CC3799" w:rsidP="00CC3799">
      <w:pPr>
        <w:ind w:left="360"/>
        <w:jc w:val="center"/>
        <w:rPr>
          <w:b/>
        </w:rPr>
      </w:pPr>
    </w:p>
    <w:p w:rsidR="00CC3799" w:rsidRPr="00EE6BAB" w:rsidRDefault="00CC3799" w:rsidP="00CC3799">
      <w:pPr>
        <w:ind w:left="360"/>
        <w:jc w:val="center"/>
        <w:rPr>
          <w:b/>
        </w:rPr>
      </w:pPr>
    </w:p>
    <w:p w:rsidR="00CC3799" w:rsidRPr="00EE6BAB" w:rsidRDefault="00CC3799" w:rsidP="00CC3799">
      <w:pPr>
        <w:rPr>
          <w:b/>
        </w:rPr>
      </w:pPr>
    </w:p>
    <w:p w:rsidR="00CC3799" w:rsidRPr="00EE6BAB" w:rsidRDefault="00CC3799" w:rsidP="00CC3799">
      <w:pPr>
        <w:ind w:left="360"/>
        <w:jc w:val="center"/>
        <w:rPr>
          <w:b/>
        </w:rPr>
      </w:pPr>
    </w:p>
    <w:p w:rsidR="00CC3799" w:rsidRPr="00EE6BAB" w:rsidRDefault="00CC3799" w:rsidP="00CC3799">
      <w:pPr>
        <w:ind w:left="360"/>
        <w:jc w:val="center"/>
      </w:pPr>
      <w:r w:rsidRPr="00EE6BAB">
        <w:rPr>
          <w:b/>
        </w:rPr>
        <w:t xml:space="preserve">ООУ </w:t>
      </w:r>
      <w:r w:rsidRPr="00EE6BAB">
        <w:rPr>
          <w:b/>
          <w:lang w:val="it-IT"/>
        </w:rPr>
        <w:t xml:space="preserve">,, </w:t>
      </w:r>
      <w:r w:rsidRPr="00EE6BAB">
        <w:rPr>
          <w:b/>
        </w:rPr>
        <w:t>Добре Јованоски“ Прилеп</w:t>
      </w:r>
    </w:p>
    <w:p w:rsidR="00CC3799" w:rsidRPr="00EE6BAB" w:rsidRDefault="00CC3799" w:rsidP="00CC3799">
      <w:pPr>
        <w:ind w:left="360"/>
        <w:jc w:val="center"/>
        <w:rPr>
          <w:b/>
        </w:rPr>
      </w:pPr>
    </w:p>
    <w:p w:rsidR="00CC3799" w:rsidRPr="00EE6BAB" w:rsidRDefault="00CC3799" w:rsidP="00CC3799">
      <w:pPr>
        <w:ind w:left="360"/>
        <w:jc w:val="center"/>
        <w:rPr>
          <w:b/>
        </w:rPr>
      </w:pPr>
      <w:r w:rsidRPr="00EE6BAB">
        <w:rPr>
          <w:b/>
        </w:rPr>
        <w:t>I одделение</w:t>
      </w:r>
    </w:p>
    <w:p w:rsidR="00CC3799" w:rsidRPr="00EE6BAB" w:rsidRDefault="00CC3799" w:rsidP="00CC3799">
      <w:pPr>
        <w:ind w:left="360"/>
        <w:jc w:val="center"/>
        <w:rPr>
          <w:b/>
        </w:rPr>
      </w:pPr>
    </w:p>
    <w:p w:rsidR="00CC3799" w:rsidRPr="00EE6BAB" w:rsidRDefault="00CC3799" w:rsidP="00CC3799">
      <w:pPr>
        <w:ind w:left="360"/>
        <w:jc w:val="center"/>
        <w:rPr>
          <w:b/>
        </w:rPr>
      </w:pPr>
    </w:p>
    <w:p w:rsidR="00CC3799" w:rsidRPr="00EE6BAB" w:rsidRDefault="00CC3799" w:rsidP="00CC3799">
      <w:pPr>
        <w:ind w:left="360"/>
        <w:jc w:val="center"/>
        <w:rPr>
          <w:b/>
        </w:rPr>
      </w:pPr>
      <w:r w:rsidRPr="00EE6BAB">
        <w:rPr>
          <w:b/>
          <w:lang w:val="mk-MK"/>
        </w:rPr>
        <w:t>С</w:t>
      </w:r>
      <w:r w:rsidRPr="00EE6BAB">
        <w:rPr>
          <w:b/>
        </w:rPr>
        <w:t>лободн</w:t>
      </w:r>
      <w:r w:rsidRPr="00EE6BAB">
        <w:rPr>
          <w:b/>
          <w:lang w:val="mk-MK"/>
        </w:rPr>
        <w:t>о изборни</w:t>
      </w:r>
      <w:r w:rsidRPr="00EE6BAB">
        <w:rPr>
          <w:b/>
        </w:rPr>
        <w:t xml:space="preserve"> предмети</w:t>
      </w:r>
    </w:p>
    <w:p w:rsidR="00CC3799" w:rsidRPr="00EE6BAB" w:rsidRDefault="00CC3799" w:rsidP="00CC3799">
      <w:pPr>
        <w:ind w:left="360"/>
        <w:jc w:val="center"/>
        <w:rPr>
          <w:b/>
        </w:rPr>
      </w:pPr>
    </w:p>
    <w:p w:rsidR="00CC3799" w:rsidRPr="00EE6BAB" w:rsidRDefault="00CC3799" w:rsidP="00CC3799">
      <w:pPr>
        <w:ind w:left="360"/>
        <w:jc w:val="center"/>
        <w:rPr>
          <w:b/>
        </w:rPr>
      </w:pPr>
      <w:r w:rsidRPr="00EE6BAB">
        <w:rPr>
          <w:b/>
        </w:rPr>
        <w:t>2023/2024</w:t>
      </w:r>
    </w:p>
    <w:p w:rsidR="00CC3799" w:rsidRPr="00EE6BAB" w:rsidRDefault="00CC3799" w:rsidP="00CC3799">
      <w:pPr>
        <w:rPr>
          <w:i/>
          <w:lang w:val="mk-MK"/>
        </w:rPr>
      </w:pPr>
    </w:p>
    <w:p w:rsidR="00CC3799" w:rsidRPr="00EE6BAB" w:rsidRDefault="00CC3799" w:rsidP="00CC3799"/>
    <w:p w:rsidR="00CC3799" w:rsidRPr="00EE6BAB" w:rsidRDefault="00CC3799" w:rsidP="00CC3799"/>
    <w:p w:rsidR="00CC3799" w:rsidRPr="00EE6BAB" w:rsidRDefault="00CC3799" w:rsidP="00CC3799">
      <w:pPr>
        <w:rPr>
          <w:b/>
          <w:lang w:val="mk-MK"/>
        </w:rPr>
      </w:pPr>
      <w:r w:rsidRPr="00EE6BAB">
        <w:rPr>
          <w:b/>
        </w:rPr>
        <w:t>Одд</w:t>
      </w:r>
      <w:r w:rsidRPr="00EE6BAB">
        <w:rPr>
          <w:b/>
          <w:lang w:val="mk-MK"/>
        </w:rPr>
        <w:t>еленски</w:t>
      </w:r>
      <w:r w:rsidRPr="00EE6BAB">
        <w:rPr>
          <w:b/>
        </w:rPr>
        <w:t xml:space="preserve"> наставници</w:t>
      </w:r>
      <w:r w:rsidRPr="00EE6BAB">
        <w:t xml:space="preserve">: </w:t>
      </w:r>
      <w:r w:rsidRPr="00EE6BAB">
        <w:rPr>
          <w:b/>
          <w:lang w:val="mk-MK"/>
        </w:rPr>
        <w:t>Снежана Андоноска</w:t>
      </w:r>
      <w:r w:rsidRPr="00EE6BAB">
        <w:rPr>
          <w:b/>
        </w:rPr>
        <w:t xml:space="preserve">, </w:t>
      </w:r>
      <w:r w:rsidRPr="00EE6BAB">
        <w:rPr>
          <w:b/>
          <w:lang w:val="mk-MK"/>
        </w:rPr>
        <w:t>Ленка Мирче</w:t>
      </w:r>
      <w:r w:rsidRPr="00EE6BAB">
        <w:rPr>
          <w:b/>
        </w:rPr>
        <w:t xml:space="preserve">ска, </w:t>
      </w:r>
      <w:r w:rsidRPr="00EE6BAB">
        <w:rPr>
          <w:b/>
          <w:lang w:val="mk-MK"/>
        </w:rPr>
        <w:t>Билјана Ангелев</w:t>
      </w:r>
      <w:r w:rsidRPr="00EE6BAB">
        <w:rPr>
          <w:b/>
        </w:rPr>
        <w:t xml:space="preserve">ска, </w:t>
      </w:r>
      <w:r w:rsidRPr="00EE6BAB">
        <w:rPr>
          <w:b/>
          <w:lang w:val="mk-MK"/>
        </w:rPr>
        <w:t>Винета Џумерко</w:t>
      </w:r>
      <w:r w:rsidRPr="00EE6BAB">
        <w:rPr>
          <w:b/>
        </w:rPr>
        <w:t xml:space="preserve">ска, </w:t>
      </w:r>
      <w:r w:rsidRPr="00EE6BAB">
        <w:rPr>
          <w:b/>
          <w:lang w:val="mk-MK"/>
        </w:rPr>
        <w:t>Христина Мишкоска</w:t>
      </w:r>
    </w:p>
    <w:p w:rsidR="00CC3799" w:rsidRPr="00EE6BAB" w:rsidRDefault="00CC3799" w:rsidP="00CC3799">
      <w:pPr>
        <w:rPr>
          <w:rFonts w:ascii="Arial" w:hAnsi="Arial"/>
          <w:lang w:val="mk-MK"/>
        </w:rPr>
      </w:pPr>
    </w:p>
    <w:p w:rsidR="00CC3799" w:rsidRPr="00EE6BAB" w:rsidRDefault="00CC3799" w:rsidP="00CC3799">
      <w:pPr>
        <w:rPr>
          <w:rFonts w:ascii="Arial" w:hAnsi="Arial"/>
          <w:lang w:val="mk-MK"/>
        </w:rPr>
      </w:pPr>
    </w:p>
    <w:p w:rsidR="00CC3799" w:rsidRPr="00EE6BAB" w:rsidRDefault="00CC3799" w:rsidP="00CC3799">
      <w:pPr>
        <w:snapToGrid w:val="0"/>
        <w:jc w:val="center"/>
        <w:rPr>
          <w:b/>
          <w:u w:val="single"/>
        </w:rPr>
      </w:pPr>
      <w:r w:rsidRPr="00EE6BAB">
        <w:rPr>
          <w:b/>
          <w:u w:val="single"/>
        </w:rPr>
        <w:t xml:space="preserve">Национални стандарди </w:t>
      </w:r>
    </w:p>
    <w:p w:rsidR="00CC3799" w:rsidRPr="00EE6BAB" w:rsidRDefault="00CC3799" w:rsidP="00CC3799">
      <w:pPr>
        <w:snapToGrid w:val="0"/>
        <w:jc w:val="center"/>
        <w:rPr>
          <w:b/>
          <w:u w:val="single"/>
        </w:rPr>
      </w:pPr>
    </w:p>
    <w:p w:rsidR="00CC3799" w:rsidRPr="00EE6BAB" w:rsidRDefault="00CC3799" w:rsidP="00CC3799">
      <w:pPr>
        <w:snapToGrid w:val="0"/>
      </w:pPr>
      <w:r w:rsidRPr="00EE6BAB">
        <w:t xml:space="preserve">- да манифестира познавање на различни форми на уметничко изразување од сите области на културата (литературата, музиката, визуелните уметности, изведбените уметности, декоративните уметности, архитектурата, дизајнот); </w:t>
      </w:r>
    </w:p>
    <w:p w:rsidR="00CC3799" w:rsidRPr="00EE6BAB" w:rsidRDefault="00CC3799" w:rsidP="00CC3799">
      <w:pPr>
        <w:snapToGrid w:val="0"/>
      </w:pPr>
      <w:r w:rsidRPr="00EE6BAB">
        <w:t>- уметноста и другите форми на културно изразување придонесуваат за разбирање и менување на светот;</w:t>
      </w:r>
    </w:p>
    <w:p w:rsidR="00CC3799" w:rsidRPr="00EE6BAB" w:rsidRDefault="00CC3799" w:rsidP="00CC3799">
      <w:pPr>
        <w:snapToGrid w:val="0"/>
      </w:pPr>
      <w:r w:rsidRPr="00EE6BAB">
        <w:t xml:space="preserve">- почитувањето и промовирањето на другите култури придонесуваат за обезбедување почит за сопствената култура од страна на другите. </w:t>
      </w:r>
    </w:p>
    <w:p w:rsidR="00CC3799" w:rsidRPr="00EE6BAB" w:rsidRDefault="00CC3799" w:rsidP="00CC3799"/>
    <w:tbl>
      <w:tblPr>
        <w:tblW w:w="14352" w:type="dxa"/>
        <w:jc w:val="center"/>
        <w:tblLayout w:type="fixed"/>
        <w:tblLook w:val="04A0" w:firstRow="1" w:lastRow="0" w:firstColumn="1" w:lastColumn="0" w:noHBand="0" w:noVBand="1"/>
      </w:tblPr>
      <w:tblGrid>
        <w:gridCol w:w="558"/>
        <w:gridCol w:w="3018"/>
        <w:gridCol w:w="4320"/>
        <w:gridCol w:w="1530"/>
        <w:gridCol w:w="1260"/>
        <w:gridCol w:w="1440"/>
        <w:gridCol w:w="2226"/>
      </w:tblGrid>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rPr>
            </w:pPr>
            <w:r w:rsidRPr="00EE6BAB">
              <w:rPr>
                <w:b/>
              </w:rPr>
              <w:t>Бр</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rPr>
            </w:pPr>
            <w:r w:rsidRPr="00EE6BAB">
              <w:rPr>
                <w:b/>
              </w:rPr>
              <w:t>Знаења/вештини:</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rPr>
            </w:pPr>
            <w:r w:rsidRPr="00EE6BAB">
              <w:rPr>
                <w:b/>
              </w:rPr>
              <w:t>Содржина</w:t>
            </w:r>
          </w:p>
          <w:p w:rsidR="00CC3799" w:rsidRPr="00EE6BAB" w:rsidRDefault="00CC3799" w:rsidP="00CC3799">
            <w:pPr>
              <w:snapToGrid w:val="0"/>
              <w:jc w:val="center"/>
              <w:rPr>
                <w:b/>
              </w:rPr>
            </w:pPr>
            <w:r w:rsidRPr="00EE6BAB">
              <w:rPr>
                <w:b/>
              </w:rPr>
              <w:t>Сценарио за час</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rPr>
            </w:pPr>
            <w:r w:rsidRPr="00EE6BAB">
              <w:rPr>
                <w:b/>
              </w:rPr>
              <w:t>Реализатор</w:t>
            </w:r>
          </w:p>
        </w:tc>
        <w:tc>
          <w:tcPr>
            <w:tcW w:w="126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rPr>
            </w:pPr>
            <w:r w:rsidRPr="00EE6BAB">
              <w:rPr>
                <w:b/>
              </w:rPr>
              <w:t>Време на реализација</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rPr>
            </w:pPr>
            <w:r w:rsidRPr="00EE6BAB">
              <w:rPr>
                <w:b/>
              </w:rPr>
              <w:t>Ресурси</w:t>
            </w:r>
          </w:p>
        </w:tc>
        <w:tc>
          <w:tcPr>
            <w:tcW w:w="2226" w:type="dxa"/>
            <w:tcBorders>
              <w:top w:val="single" w:sz="4" w:space="0" w:color="000000"/>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rPr>
                <w:b/>
              </w:rPr>
            </w:pPr>
            <w:r w:rsidRPr="00EE6BAB">
              <w:rPr>
                <w:b/>
              </w:rPr>
              <w:t>Ставови/вредности</w:t>
            </w:r>
          </w:p>
          <w:p w:rsidR="00CC3799" w:rsidRPr="00EE6BAB" w:rsidRDefault="00CC3799" w:rsidP="00CC3799">
            <w:pPr>
              <w:snapToGrid w:val="0"/>
              <w:jc w:val="center"/>
              <w:rPr>
                <w:b/>
              </w:rPr>
            </w:pP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pPr>
            <w:r w:rsidRPr="00EE6BAB">
              <w:t>Запознавање на учениците со  слободен изборен предмет</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 xml:space="preserve">РАБОТИЛНИЦА: </w:t>
            </w:r>
            <w:r w:rsidRPr="00EE6BAB">
              <w:rPr>
                <w:b/>
              </w:rPr>
              <w:t>Запознавање со одделението</w:t>
            </w:r>
          </w:p>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rPr>
              <w:t>Избор на претседател и подпретс</w:t>
            </w:r>
            <w:r w:rsidRPr="00EE6BAB">
              <w:rPr>
                <w:b/>
                <w:kern w:val="2"/>
                <w:lang w:val="mk-MK" w:eastAsia="zh-CN"/>
              </w:rPr>
              <w:t xml:space="preserve">едател на одделението </w:t>
            </w:r>
            <w:r w:rsidRPr="00EE6BAB">
              <w:rPr>
                <w:b/>
              </w:rPr>
              <w:t>и негови должности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rPr>
                <w:lang w:val="it-IT"/>
              </w:rPr>
              <w:t>09.202</w:t>
            </w:r>
            <w:r w:rsidRPr="00EE6BAB">
              <w:t>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Програма за работа</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Интерес за учество</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2</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rPr>
                <w:lang w:val="mk-MK"/>
              </w:rPr>
            </w:pPr>
            <w:r w:rsidRPr="00EE6BAB">
              <w:t>Сите луѓе, вклучувајќи ги и децата, имаат право да ги изразуваат своите мислења и ставови и да учествуваат во донесувањето одлуки кои се поврзани со нивните потреби и интереси;</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r w:rsidRPr="00EE6BAB">
              <w:t xml:space="preserve">РАБОТИЛНИЦА: </w:t>
            </w:r>
            <w:r w:rsidRPr="00EE6BAB">
              <w:rPr>
                <w:b/>
                <w:lang w:val="mk-MK"/>
              </w:rPr>
              <w:t>Карактеристики кај себе и кај другите деца</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jc w:val="center"/>
              <w:rPr>
                <w:lang w:val="mk-MK"/>
              </w:rPr>
            </w:pPr>
            <w:r w:rsidRPr="00EE6BAB">
              <w:t>09. 202</w:t>
            </w:r>
            <w:r w:rsidRPr="00EE6BAB">
              <w:rPr>
                <w:lang w:val="mk-MK"/>
              </w:rPr>
              <w:t>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 прожектор</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Развива</w:t>
            </w:r>
          </w:p>
          <w:p w:rsidR="00CC3799" w:rsidRPr="00EE6BAB" w:rsidRDefault="00CC3799" w:rsidP="00CC3799">
            <w:pPr>
              <w:jc w:val="center"/>
              <w:rPr>
                <w:lang w:val="mk-MK"/>
              </w:rPr>
            </w:pPr>
            <w:r w:rsidRPr="00EE6BAB">
              <w:t>упорност, истрајност и одговорност кои  се важни за</w:t>
            </w:r>
            <w:r w:rsidRPr="00EE6BAB">
              <w:rPr>
                <w:lang w:val="mk-MK"/>
              </w:rPr>
              <w:t xml:space="preserve"> </w:t>
            </w:r>
            <w:r w:rsidRPr="00EE6BAB">
              <w:t>спроведување на задачите</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lastRenderedPageBreak/>
              <w:t>3</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Запознавање со другари од одделението, правилно и забавно пее детска песна</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ПРАВИЛА ВО ОДДЕЛЕНИЕ</w:t>
            </w:r>
          </w:p>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Кој сум јас</w:t>
            </w:r>
          </w:p>
          <w:p w:rsidR="00CC3799" w:rsidRPr="00EE6BAB" w:rsidRDefault="00CC3799" w:rsidP="00CC3799">
            <w:pPr>
              <w:snapToGrid w:val="0"/>
              <w:jc w:val="center"/>
              <w:rPr>
                <w:lang w:val="mk-MK"/>
              </w:rPr>
            </w:pPr>
          </w:p>
          <w:p w:rsidR="00CC3799" w:rsidRPr="00EE6BAB" w:rsidRDefault="00CC3799" w:rsidP="00CC3799">
            <w:pPr>
              <w:jc w:val="center"/>
              <w:rPr>
                <w:lang w:val="mk-MK"/>
              </w:rPr>
            </w:pPr>
            <w:r w:rsidRPr="00EE6BAB">
              <w:t>Пеење на песниче „</w:t>
            </w:r>
            <w:r w:rsidRPr="00EE6BAB">
              <w:rPr>
                <w:lang w:val="mk-MK"/>
              </w:rPr>
              <w:t>П</w:t>
            </w:r>
            <w:r w:rsidRPr="00EE6BAB">
              <w:t>рваче“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jc w:val="center"/>
              <w:rPr>
                <w:lang w:val="mk-MK"/>
              </w:rPr>
            </w:pPr>
            <w:r w:rsidRPr="00EE6BAB">
              <w:t>09. 20</w:t>
            </w:r>
            <w:r w:rsidRPr="00EE6BAB">
              <w:rPr>
                <w:lang w:val="it-IT"/>
              </w:rPr>
              <w:t>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jc w:val="center"/>
            </w:pPr>
            <w:r w:rsidRPr="00EE6BAB">
              <w:t>Музички систем, Инернет</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 xml:space="preserve">Да </w:t>
            </w:r>
            <w:r w:rsidRPr="00EE6BAB">
              <w:rPr>
                <w:lang w:val="it-IT"/>
              </w:rPr>
              <w:t xml:space="preserve"> </w:t>
            </w:r>
            <w:r w:rsidRPr="00EE6BAB">
              <w:t>разберат текст на</w:t>
            </w:r>
            <w:r w:rsidRPr="00EE6BAB">
              <w:rPr>
                <w:lang w:val="it-IT"/>
              </w:rPr>
              <w:t xml:space="preserve"> </w:t>
            </w:r>
            <w:r w:rsidRPr="00EE6BAB">
              <w:t>детска песна, почитуваат различности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4</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Запознавање со техники за цртање</w:t>
            </w:r>
          </w:p>
          <w:p w:rsidR="00CC3799" w:rsidRPr="00EE6BAB" w:rsidRDefault="00CC3799" w:rsidP="00CC3799">
            <w:pPr>
              <w:jc w:val="center"/>
            </w:pP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Кој сум јас</w:t>
            </w:r>
          </w:p>
          <w:p w:rsidR="00CC3799" w:rsidRPr="00EE6BAB" w:rsidRDefault="00CC3799" w:rsidP="00CC3799">
            <w:pPr>
              <w:snapToGrid w:val="0"/>
              <w:jc w:val="center"/>
              <w:rPr>
                <w:lang w:val="mk-MK"/>
              </w:rPr>
            </w:pPr>
          </w:p>
          <w:p w:rsidR="00CC3799" w:rsidRPr="00EE6BAB" w:rsidRDefault="00CC3799" w:rsidP="00CC3799">
            <w:pPr>
              <w:jc w:val="center"/>
              <w:rPr>
                <w:lang w:val="mk-MK"/>
              </w:rPr>
            </w:pPr>
            <w:r w:rsidRPr="00EE6BAB">
              <w:t>Цртање на тема „Моите доживувања од летниот распуст“ 2 Д форми</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jc w:val="center"/>
            </w:pPr>
            <w:r w:rsidRPr="00EE6BAB">
              <w:t>09. 2023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Молив, мрсни бои, листови, фломастери, дрвени бои</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Да умеат да цртаат цртежи во повеќе техники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5</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Меѓусебно запознавање на учениците</w:t>
            </w:r>
          </w:p>
          <w:p w:rsidR="00CC3799" w:rsidRPr="00EE6BAB" w:rsidRDefault="00CC3799" w:rsidP="00CC3799">
            <w:pPr>
              <w:jc w:val="center"/>
            </w:pP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rPr>
              <w:t xml:space="preserve">БОН ТОН – </w:t>
            </w:r>
            <w:r w:rsidRPr="00EE6BAB">
              <w:rPr>
                <w:b/>
                <w:lang w:val="mk-MK"/>
              </w:rPr>
              <w:t>правила на однесување во училиште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rPr>
                <w:lang w:val="mk-MK"/>
              </w:rPr>
            </w:pPr>
          </w:p>
          <w:p w:rsidR="00CC3799" w:rsidRPr="00EE6BAB" w:rsidRDefault="00CC3799" w:rsidP="00CC3799">
            <w:pPr>
              <w:snapToGrid w:val="0"/>
              <w:jc w:val="center"/>
            </w:pPr>
            <w:r w:rsidRPr="00EE6BAB">
              <w:t>09</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rPr>
                <w:lang w:val="mk-MK"/>
              </w:rPr>
            </w:pPr>
          </w:p>
          <w:p w:rsidR="00CC3799" w:rsidRPr="00EE6BAB" w:rsidRDefault="00CC3799" w:rsidP="00CC3799">
            <w:pPr>
              <w:jc w:val="center"/>
            </w:pPr>
            <w:r w:rsidRPr="00EE6BAB">
              <w:t>Музички систем</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Да умеат да ги изведуваат движењата, да препознава присуство на стереотипи и предрасуди кај себе и кај другите и да се спротивставува на дискриминација;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6</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p>
          <w:p w:rsidR="00CC3799" w:rsidRPr="00EE6BAB" w:rsidRDefault="00CC3799" w:rsidP="00CC3799">
            <w:pPr>
              <w:snapToGrid w:val="0"/>
              <w:jc w:val="center"/>
            </w:pPr>
            <w:r w:rsidRPr="00EE6BAB">
              <w:t>Знае како се вика неговиот патрон и го објаснува поимот</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Активности по повод Патрониот празник на училиштето 1</w:t>
            </w:r>
          </w:p>
          <w:p w:rsidR="00CC3799" w:rsidRPr="00EE6BAB" w:rsidRDefault="00CC3799" w:rsidP="00CC3799">
            <w:pPr>
              <w:snapToGrid w:val="0"/>
              <w:jc w:val="center"/>
            </w:pPr>
            <w:r w:rsidRPr="00EE6BAB">
              <w:t>моделирање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rPr>
                <w:lang w:val="mk-MK"/>
              </w:rPr>
              <w:t>09</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Украсни хартии во боја, лепак, ножички, видеоматеријали, глина</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видео</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7</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Знае како се вика неговиот патрон и го објаснува поимот</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Активности по повод Патрониот празник на училиштето 2</w:t>
            </w:r>
          </w:p>
          <w:p w:rsidR="00CC3799" w:rsidRPr="00EE6BAB" w:rsidRDefault="00CC3799" w:rsidP="00CC3799">
            <w:pPr>
              <w:snapToGrid w:val="0"/>
              <w:jc w:val="center"/>
            </w:pPr>
            <w:r w:rsidRPr="00EE6BAB">
              <w:t>моделирање</w:t>
            </w:r>
          </w:p>
          <w:p w:rsidR="00CC3799" w:rsidRPr="00EE6BAB" w:rsidRDefault="00CC3799" w:rsidP="00CC3799">
            <w:pPr>
              <w:snapToGrid w:val="0"/>
              <w:jc w:val="center"/>
            </w:pPr>
            <w:r w:rsidRPr="00EE6BAB">
              <w:t>Учениците со моделирање од пластелин или глина самостојно моделираат едноставни фигури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rPr>
                <w:lang w:val="mk-MK"/>
              </w:rPr>
              <w:t>09</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Украсни хартии во боја,</w:t>
            </w:r>
            <w:r w:rsidRPr="00EE6BAB">
              <w:rPr>
                <w:lang w:val="mk-MK"/>
              </w:rPr>
              <w:t xml:space="preserve"> </w:t>
            </w:r>
            <w:r w:rsidRPr="00EE6BAB">
              <w:t>лепак,</w:t>
            </w:r>
            <w:r w:rsidRPr="00EE6BAB">
              <w:rPr>
                <w:lang w:val="mk-MK"/>
              </w:rPr>
              <w:t xml:space="preserve"> </w:t>
            </w:r>
            <w:r w:rsidRPr="00EE6BAB">
              <w:t>ножички,</w:t>
            </w:r>
            <w:r w:rsidRPr="00EE6BAB">
              <w:rPr>
                <w:lang w:val="mk-MK"/>
              </w:rPr>
              <w:t xml:space="preserve"> </w:t>
            </w:r>
            <w:r w:rsidRPr="00EE6BAB">
              <w:t>видео</w:t>
            </w:r>
            <w:r w:rsidRPr="00EE6BAB">
              <w:rPr>
                <w:lang w:val="mk-MK"/>
              </w:rPr>
              <w:t xml:space="preserve"> </w:t>
            </w:r>
            <w:r w:rsidRPr="00EE6BAB">
              <w:t>материјали, песни од Рацин</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видео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8</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Цртање со мрсни бои</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Кое е моето семејство</w:t>
            </w:r>
          </w:p>
          <w:p w:rsidR="00CC3799" w:rsidRPr="00EE6BAB" w:rsidRDefault="00CC3799" w:rsidP="00CC3799">
            <w:pPr>
              <w:snapToGrid w:val="0"/>
              <w:jc w:val="center"/>
              <w:rPr>
                <w:lang w:val="mk-MK"/>
              </w:rPr>
            </w:pPr>
          </w:p>
          <w:p w:rsidR="00CC3799" w:rsidRPr="00EE6BAB" w:rsidRDefault="00CC3799" w:rsidP="00CC3799">
            <w:pPr>
              <w:jc w:val="center"/>
              <w:rPr>
                <w:lang w:val="mk-MK"/>
              </w:rPr>
            </w:pPr>
            <w:r w:rsidRPr="00EE6BAB">
              <w:t xml:space="preserve">Наставникот организира играње улоги во </w:t>
            </w:r>
            <w:r w:rsidRPr="00EE6BAB">
              <w:lastRenderedPageBreak/>
              <w:t>кои учениците презентираат ситуации на непочитување на некои членови на семејството/заедницата (на пример, таткото не дава детето да гледа цртани филмови затоа што сака да гледа фудбал; детето пушта гласна музика додека мајката работи на компјутер) и потоа ги извртуваат во ситуации кои покажуваат почитување.</w:t>
            </w:r>
          </w:p>
          <w:p w:rsidR="00CC3799" w:rsidRPr="00EE6BAB" w:rsidRDefault="00CC3799" w:rsidP="00CC3799">
            <w:pPr>
              <w:jc w:val="center"/>
              <w:rPr>
                <w:lang w:val="mk-MK"/>
              </w:rPr>
            </w:pPr>
          </w:p>
          <w:p w:rsidR="00CC3799" w:rsidRPr="00EE6BAB" w:rsidRDefault="00CC3799" w:rsidP="00CC3799">
            <w:pPr>
              <w:jc w:val="center"/>
              <w:rPr>
                <w:lang w:val="mk-MK"/>
              </w:rPr>
            </w:pPr>
            <w:r w:rsidRPr="00EE6BAB">
              <w:t>Цртање на тема „</w:t>
            </w:r>
            <w:r w:rsidRPr="00EE6BAB">
              <w:rPr>
                <w:lang w:val="mk-MK"/>
              </w:rPr>
              <w:t>Е</w:t>
            </w:r>
            <w:r w:rsidRPr="00EE6BAB">
              <w:t>сенски хризантеми за мама</w:t>
            </w:r>
            <w:r w:rsidRPr="00EE6BAB">
              <w:rPr>
                <w:lang w:val="mk-MK"/>
              </w:rPr>
              <w:t>“</w:t>
            </w:r>
          </w:p>
          <w:p w:rsidR="00CC3799" w:rsidRPr="00EE6BAB" w:rsidRDefault="00CC3799" w:rsidP="00CC3799">
            <w:pPr>
              <w:jc w:val="center"/>
              <w:rPr>
                <w:lang w:val="mk-MK"/>
              </w:rPr>
            </w:pPr>
            <w:r w:rsidRPr="00EE6BAB">
              <w:t>Учениците, во мали групи, цртaат на хартија различни линии (хоризонтални, вертикални, брановидни, прави, криви, цик-цак и др.), а потоа, во рамки на групата, се движат во просторот според нацртаните линии.</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lastRenderedPageBreak/>
              <w:t>Ученици од прво одделение</w:t>
            </w:r>
          </w:p>
        </w:tc>
        <w:tc>
          <w:tcPr>
            <w:tcW w:w="126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09</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t>Блок, молив, мрсни бои</w:t>
            </w:r>
          </w:p>
        </w:tc>
        <w:tc>
          <w:tcPr>
            <w:tcW w:w="2226" w:type="dxa"/>
            <w:tcBorders>
              <w:top w:val="nil"/>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pPr>
            <w:r w:rsidRPr="00EE6BAB">
              <w:t>Да умеат да нацртаат вазна со есенски хризантеми</w:t>
            </w:r>
          </w:p>
          <w:p w:rsidR="00CC3799" w:rsidRPr="00EE6BAB" w:rsidRDefault="00CC3799" w:rsidP="00CC3799">
            <w:pPr>
              <w:snapToGrid w:val="0"/>
              <w:jc w:val="center"/>
            </w:pP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lastRenderedPageBreak/>
              <w:t>9</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Запознавање со нова песничка</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Годишни времиња</w:t>
            </w:r>
          </w:p>
          <w:p w:rsidR="00CC3799" w:rsidRPr="00EE6BAB" w:rsidRDefault="00CC3799" w:rsidP="00CC3799">
            <w:pPr>
              <w:jc w:val="center"/>
            </w:pPr>
            <w:r w:rsidRPr="00EE6BAB">
              <w:t>Пеење на песна „Јаболките зреат во есен“,  разговор за песната и смислување кореографија</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09</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Музички систем</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Да ја меморираат песничката и да изведуваат одредени движења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10</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Запознавање со техниките за пе</w:t>
            </w:r>
            <w:r w:rsidRPr="00EE6BAB">
              <w:rPr>
                <w:lang w:val="mk-MK"/>
              </w:rPr>
              <w:t>ч</w:t>
            </w:r>
            <w:r w:rsidRPr="00EE6BAB">
              <w:t>атење</w:t>
            </w:r>
          </w:p>
          <w:p w:rsidR="00CC3799" w:rsidRPr="00EE6BAB" w:rsidRDefault="00CC3799" w:rsidP="00CC3799">
            <w:pPr>
              <w:snapToGrid w:val="0"/>
              <w:jc w:val="center"/>
            </w:pPr>
            <w:r w:rsidRPr="00EE6BAB">
              <w:t>Ги препознава и именува особините на добрите другари</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rPr>
            </w:pPr>
            <w:r w:rsidRPr="00EE6BAB">
              <w:t xml:space="preserve">РАБОТИЛНИЦА: </w:t>
            </w:r>
            <w:r w:rsidRPr="00EE6BAB">
              <w:rPr>
                <w:b/>
              </w:rPr>
              <w:t xml:space="preserve">ДРУГАРСТВО – </w:t>
            </w:r>
            <w:r w:rsidRPr="00EE6BAB">
              <w:rPr>
                <w:b/>
                <w:lang w:val="mk-MK"/>
              </w:rPr>
              <w:t>мојот најдобар другар</w:t>
            </w:r>
          </w:p>
          <w:p w:rsidR="00CC3799" w:rsidRPr="00EE6BAB" w:rsidRDefault="00CC3799" w:rsidP="00CC3799">
            <w:pPr>
              <w:jc w:val="center"/>
            </w:pPr>
            <w:r w:rsidRPr="00EE6BAB">
              <w:rPr>
                <w:lang w:val="mk-MK"/>
              </w:rPr>
              <w:t>З</w:t>
            </w:r>
            <w:r w:rsidRPr="00EE6BAB">
              <w:t>аедничко печатење со прст - Грозје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09</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Блок, темперни бои, водени боички</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Црта, избира и користи различни предмети кои премачкани со боја можат да дадат различни отпечатоци;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11</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Оспособување за движење по ритам,</w:t>
            </w:r>
          </w:p>
          <w:p w:rsidR="00CC3799" w:rsidRPr="00EE6BAB" w:rsidRDefault="00CC3799" w:rsidP="00CC3799">
            <w:pPr>
              <w:snapToGrid w:val="0"/>
              <w:jc w:val="center"/>
            </w:pPr>
            <w:r w:rsidRPr="00EE6BAB">
              <w:t>Учениците од употребени пластични шишиња, пластични чаши, весници, картони, односно рециклиран/претходно употребуван материјал на кој може да му се даде нова употреба</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ПО ИЗБОР-ДЕТСКИ ИГРИ</w:t>
            </w:r>
          </w:p>
          <w:p w:rsidR="00CC3799" w:rsidRPr="00EE6BAB" w:rsidRDefault="00CC3799" w:rsidP="00CC3799">
            <w:pPr>
              <w:jc w:val="center"/>
            </w:pPr>
            <w:r w:rsidRPr="00EE6BAB">
              <w:t>Ритмичка игра</w:t>
            </w:r>
          </w:p>
          <w:p w:rsidR="00CC3799" w:rsidRPr="00EE6BAB" w:rsidRDefault="00CC3799" w:rsidP="00CC3799">
            <w:pPr>
              <w:jc w:val="center"/>
              <w:rPr>
                <w:lang w:val="mk-MK"/>
              </w:rPr>
            </w:pPr>
            <w:r w:rsidRPr="00EE6BAB">
              <w:rPr>
                <w:lang w:val="mk-MK"/>
              </w:rPr>
              <w:t>„</w:t>
            </w:r>
            <w:r w:rsidRPr="00EE6BAB">
              <w:t>Ветрето студено вее</w:t>
            </w:r>
            <w:r w:rsidRPr="00EE6BAB">
              <w:rPr>
                <w:lang w:val="mk-MK"/>
              </w:rPr>
              <w:t>“</w:t>
            </w:r>
          </w:p>
          <w:p w:rsidR="00CC3799" w:rsidRPr="00EE6BAB" w:rsidRDefault="00CC3799" w:rsidP="00CC3799">
            <w:pPr>
              <w:jc w:val="center"/>
              <w:rPr>
                <w:lang w:val="mk-MK"/>
              </w:rPr>
            </w:pPr>
          </w:p>
          <w:p w:rsidR="00CC3799" w:rsidRPr="00EE6BAB" w:rsidRDefault="00CC3799" w:rsidP="00CC3799">
            <w:pPr>
              <w:jc w:val="center"/>
            </w:pPr>
            <w:r w:rsidRPr="00EE6BAB">
              <w:rPr>
                <w:lang w:val="mk-MK"/>
              </w:rPr>
              <w:t>-</w:t>
            </w:r>
            <w:r w:rsidRPr="00EE6BAB">
              <w:t>изработка на РДМИ</w:t>
            </w:r>
          </w:p>
          <w:p w:rsidR="00CC3799" w:rsidRPr="00EE6BAB" w:rsidRDefault="00CC3799" w:rsidP="00CC3799">
            <w:pPr>
              <w:jc w:val="center"/>
            </w:pPr>
            <w:r w:rsidRPr="00EE6BAB">
              <w:t>Учениците, преку игра (со пантомима), им покажуваат на другите што прават во нивното слободно време. Откако другите ќе погодат што прават, се групираат врз основа на искажаните интереси.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09</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Музички систем лименки,</w:t>
            </w:r>
            <w:r w:rsidRPr="00EE6BAB">
              <w:rPr>
                <w:lang w:val="mk-MK"/>
              </w:rPr>
              <w:t xml:space="preserve"> </w:t>
            </w:r>
            <w:r w:rsidRPr="00EE6BAB">
              <w:t>лепак,</w:t>
            </w:r>
            <w:r w:rsidRPr="00EE6BAB">
              <w:rPr>
                <w:lang w:val="mk-MK"/>
              </w:rPr>
              <w:t xml:space="preserve"> </w:t>
            </w:r>
            <w:r w:rsidRPr="00EE6BAB">
              <w:t>ножички,</w:t>
            </w:r>
            <w:r w:rsidRPr="00EE6BAB">
              <w:rPr>
                <w:lang w:val="mk-MK"/>
              </w:rPr>
              <w:t xml:space="preserve"> </w:t>
            </w:r>
            <w:r w:rsidRPr="00EE6BAB">
              <w:t>стикери</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Да научат одредена кореографија, Учествува во музички игри со пеење и свирење на детски ритмички инструменти.</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rPr>
                <w:lang w:val="mk-MK"/>
              </w:rPr>
              <w:lastRenderedPageBreak/>
              <w:t>12</w:t>
            </w:r>
          </w:p>
        </w:tc>
        <w:tc>
          <w:tcPr>
            <w:tcW w:w="301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Запозанвање со основните бои</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rPr>
                <w:b/>
                <w:lang w:val="mk-MK"/>
              </w:rPr>
            </w:pPr>
            <w:r w:rsidRPr="00EE6BAB">
              <w:rPr>
                <w:b/>
                <w:lang w:val="mk-MK"/>
              </w:rPr>
              <w:t>Мојата омилена игра и играчка</w:t>
            </w:r>
          </w:p>
          <w:p w:rsidR="00CC3799" w:rsidRPr="00EE6BAB" w:rsidRDefault="00CC3799" w:rsidP="00CC3799">
            <w:pPr>
              <w:snapToGrid w:val="0"/>
              <w:jc w:val="center"/>
              <w:rPr>
                <w:lang w:val="mk-MK"/>
              </w:rPr>
            </w:pPr>
          </w:p>
          <w:p w:rsidR="00CC3799" w:rsidRPr="00EE6BAB" w:rsidRDefault="00CC3799" w:rsidP="00CC3799">
            <w:pPr>
              <w:snapToGrid w:val="0"/>
              <w:jc w:val="center"/>
            </w:pPr>
            <w:r w:rsidRPr="00EE6BAB">
              <w:t>Основни бои – цртање на асоцијации на основни бои</w:t>
            </w:r>
          </w:p>
        </w:tc>
        <w:tc>
          <w:tcPr>
            <w:tcW w:w="153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rPr>
                <w:lang w:val="mk-MK"/>
              </w:rPr>
              <w:t>10</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Моливи, блокчиња, дрвени боички</w:t>
            </w:r>
          </w:p>
          <w:p w:rsidR="00CC3799" w:rsidRPr="00EE6BAB" w:rsidRDefault="00CC3799" w:rsidP="00CC3799">
            <w:pPr>
              <w:jc w:val="center"/>
            </w:pP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Да препознаат и нацртаат предмети од непосредната околина со основните бои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1</w:t>
            </w:r>
            <w:r w:rsidRPr="00EE6BAB">
              <w:rPr>
                <w:lang w:val="mk-MK"/>
              </w:rPr>
              <w:t>3</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Развивање на моторика, педантност</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 xml:space="preserve">РАБОТИЛНИЦА: </w:t>
            </w:r>
            <w:r w:rsidRPr="00EE6BAB">
              <w:rPr>
                <w:b/>
              </w:rPr>
              <w:t xml:space="preserve">ФАНТАЗИЈА – </w:t>
            </w:r>
            <w:r w:rsidRPr="00EE6BAB">
              <w:rPr>
                <w:b/>
                <w:lang w:val="mk-MK"/>
              </w:rPr>
              <w:t>кога би патувал/а во Вселената</w:t>
            </w:r>
          </w:p>
          <w:p w:rsidR="00CC3799" w:rsidRPr="00EE6BAB" w:rsidRDefault="00CC3799" w:rsidP="00CC3799">
            <w:pPr>
              <w:snapToGrid w:val="0"/>
              <w:jc w:val="center"/>
            </w:pPr>
            <w:r w:rsidRPr="00EE6BAB">
              <w:t>изработка на ѕвездички од пластелин</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rPr>
                <w:lang w:val="it-IT"/>
              </w:rP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rPr>
                <w:lang w:val="mk-MK"/>
              </w:rPr>
              <w:t>10</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Музички систем, илустрации, пластелин</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Да умеат да се движат по тактот на музиката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1</w:t>
            </w:r>
            <w:r w:rsidRPr="00EE6BAB">
              <w:rPr>
                <w:lang w:val="mk-MK"/>
              </w:rPr>
              <w:t>4</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Развој на ситната мускулатура</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rPr>
                <w:lang w:val="mk-MK"/>
              </w:rPr>
            </w:pPr>
            <w:r w:rsidRPr="00EE6BAB">
              <w:rPr>
                <w:b/>
                <w:lang w:val="mk-MK"/>
              </w:rPr>
              <w:t>Зимница 1</w:t>
            </w:r>
          </w:p>
          <w:p w:rsidR="00CC3799" w:rsidRPr="00EE6BAB" w:rsidRDefault="00CC3799" w:rsidP="00CC3799">
            <w:pPr>
              <w:jc w:val="center"/>
            </w:pPr>
            <w:r w:rsidRPr="00EE6BAB">
              <w:t>Моделирање на есенско овошје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rPr>
                <w:lang w:val="it-IT"/>
              </w:rP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10. 2023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Пластелин, подлога за моделирање</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Изработено есенско овошје, сфаќа начин на изработка</w:t>
            </w:r>
          </w:p>
        </w:tc>
      </w:tr>
      <w:tr w:rsidR="00CC3799" w:rsidRPr="00EE6BAB" w:rsidTr="00CC3799">
        <w:trPr>
          <w:trHeight w:val="36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1</w:t>
            </w:r>
            <w:r w:rsidRPr="00EE6BAB">
              <w:rPr>
                <w:lang w:val="mk-MK"/>
              </w:rPr>
              <w:t>5</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Совладување на текстот на песната</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rPr>
                <w:b/>
                <w:lang w:val="mk-MK"/>
              </w:rPr>
            </w:pPr>
            <w:r w:rsidRPr="00EE6BAB">
              <w:rPr>
                <w:b/>
                <w:lang w:val="mk-MK"/>
              </w:rPr>
              <w:t>Зимница 2</w:t>
            </w:r>
          </w:p>
          <w:p w:rsidR="00CC3799" w:rsidRPr="00EE6BAB" w:rsidRDefault="00CC3799" w:rsidP="00CC3799">
            <w:pPr>
              <w:snapToGrid w:val="0"/>
              <w:jc w:val="center"/>
            </w:pPr>
          </w:p>
          <w:p w:rsidR="00CC3799" w:rsidRPr="00EE6BAB" w:rsidRDefault="00CC3799" w:rsidP="00CC3799">
            <w:pPr>
              <w:jc w:val="center"/>
            </w:pPr>
            <w:r w:rsidRPr="00EE6BAB">
              <w:t>Моделирање на есенско овошје</w:t>
            </w:r>
          </w:p>
          <w:p w:rsidR="00CC3799" w:rsidRPr="00EE6BAB" w:rsidRDefault="00CC3799" w:rsidP="00CC3799">
            <w:pPr>
              <w:jc w:val="center"/>
            </w:pPr>
            <w:r w:rsidRPr="00EE6BAB">
              <w:t>пеење песна за овошјето и зеленчукот</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10. 2023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Текстот на песната</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Пеење на  песна, мотивација на учениците во учењето на другите предмети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1</w:t>
            </w:r>
            <w:r w:rsidRPr="00EE6BAB">
              <w:rPr>
                <w:lang w:val="mk-MK"/>
              </w:rPr>
              <w:t>6</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Да умеат да ги нацтраат своите желби</w:t>
            </w:r>
          </w:p>
          <w:p w:rsidR="00CC3799" w:rsidRPr="00EE6BAB" w:rsidRDefault="00CC3799" w:rsidP="00CC3799">
            <w:pPr>
              <w:jc w:val="center"/>
            </w:pP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Ч</w:t>
            </w:r>
            <w:r w:rsidRPr="00EE6BAB">
              <w:rPr>
                <w:b/>
              </w:rPr>
              <w:t>еститка</w:t>
            </w:r>
          </w:p>
          <w:p w:rsidR="00CC3799" w:rsidRPr="00EE6BAB" w:rsidRDefault="00CC3799" w:rsidP="00CC3799">
            <w:pPr>
              <w:jc w:val="center"/>
            </w:pPr>
            <w:r w:rsidRPr="00EE6BAB">
              <w:t>Моите желби-  цртање</w:t>
            </w:r>
          </w:p>
          <w:p w:rsidR="00CC3799" w:rsidRPr="00EE6BAB" w:rsidRDefault="00CC3799" w:rsidP="00CC3799">
            <w:pPr>
              <w:jc w:val="center"/>
            </w:pPr>
            <w:r w:rsidRPr="00EE6BAB">
              <w:t>Водење краток разговор (разговор, прашање, одговор, реченица).</w:t>
            </w:r>
          </w:p>
          <w:p w:rsidR="00CC3799" w:rsidRPr="00EE6BAB" w:rsidRDefault="00CC3799" w:rsidP="00CC3799">
            <w:pPr>
              <w:jc w:val="center"/>
            </w:pPr>
            <w:r w:rsidRPr="00EE6BAB">
              <w:t>Следење на цртан филм</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jc w:val="center"/>
              <w:rPr>
                <w:lang w:val="it-IT"/>
              </w:rP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10. 2023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Моливи, фломастери</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rPr>
                <w:lang w:val="it-IT"/>
              </w:rPr>
              <w:t xml:space="preserve">Изработени </w:t>
            </w:r>
            <w:r w:rsidRPr="00EE6BAB">
              <w:t>цртежи и нивна анализа</w:t>
            </w:r>
          </w:p>
        </w:tc>
      </w:tr>
      <w:tr w:rsidR="00CC3799" w:rsidRPr="00EE6BAB" w:rsidTr="00CC3799">
        <w:trPr>
          <w:trHeight w:val="427"/>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1</w:t>
            </w:r>
            <w:r w:rsidRPr="00EE6BAB">
              <w:rPr>
                <w:lang w:val="mk-MK"/>
              </w:rPr>
              <w:t>7</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Слушање кратки и едноставни текстови (приказна, реклама, најава, краток филм/цртан филм).</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 xml:space="preserve">Мојата омилена храна, </w:t>
            </w:r>
            <w:r w:rsidRPr="00EE6BAB">
              <w:rPr>
                <w:b/>
              </w:rPr>
              <w:t>пијалок</w:t>
            </w:r>
          </w:p>
          <w:p w:rsidR="00CC3799" w:rsidRPr="00EE6BAB" w:rsidRDefault="00CC3799" w:rsidP="00CC3799">
            <w:pPr>
              <w:snapToGrid w:val="0"/>
              <w:jc w:val="center"/>
              <w:rPr>
                <w:lang w:val="mk-MK"/>
              </w:rPr>
            </w:pPr>
            <w:r w:rsidRPr="00EE6BAB">
              <w:t>смислување  реклама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10. 2023</w:t>
            </w:r>
          </w:p>
          <w:p w:rsidR="00CC3799" w:rsidRPr="00EE6BAB" w:rsidRDefault="00CC3799" w:rsidP="00CC3799">
            <w:pPr>
              <w:jc w:val="center"/>
            </w:pP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t>Музички систем, проектор, лаптоп,компјутер, интернет</w:t>
            </w:r>
          </w:p>
        </w:tc>
        <w:tc>
          <w:tcPr>
            <w:tcW w:w="2226" w:type="dxa"/>
            <w:tcBorders>
              <w:top w:val="single" w:sz="4" w:space="0" w:color="000000"/>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pPr>
            <w:r w:rsidRPr="00EE6BAB">
              <w:t>Ја кажуваат својата реклама за храна</w:t>
            </w:r>
          </w:p>
          <w:p w:rsidR="00CC3799" w:rsidRPr="00EE6BAB" w:rsidRDefault="00CC3799" w:rsidP="00CC3799">
            <w:pPr>
              <w:jc w:val="center"/>
            </w:pP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1</w:t>
            </w:r>
            <w:r w:rsidRPr="00EE6BAB">
              <w:rPr>
                <w:lang w:val="mk-MK"/>
              </w:rPr>
              <w:t>8</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умеат да цртаат и правилно да употребуваат бои,у потребуваат природни материјали-лисја, гранчиња</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rPr>
                <w:lang w:val="mk-MK"/>
              </w:rPr>
            </w:pPr>
            <w:r w:rsidRPr="00EE6BAB">
              <w:t>РАБОТИЛНИЦА:</w:t>
            </w:r>
          </w:p>
          <w:p w:rsidR="00CC3799" w:rsidRPr="00EE6BAB" w:rsidRDefault="00CC3799" w:rsidP="00CC3799">
            <w:pPr>
              <w:jc w:val="center"/>
              <w:rPr>
                <w:b/>
                <w:lang w:val="mk-MK"/>
              </w:rPr>
            </w:pPr>
            <w:r w:rsidRPr="00EE6BAB">
              <w:rPr>
                <w:b/>
                <w:lang w:val="mk-MK"/>
              </w:rPr>
              <w:t>Денот на есента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10. 2023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 боички, фломастери, природни материјали</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Својата изработка да  ја презнтираат пред своите другарчиња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1</w:t>
            </w:r>
            <w:r w:rsidRPr="00EE6BAB">
              <w:rPr>
                <w:lang w:val="mk-MK"/>
              </w:rPr>
              <w:t>9</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 xml:space="preserve">Да умеат да пеат и меморираат песна, да </w:t>
            </w:r>
            <w:r w:rsidRPr="00EE6BAB">
              <w:lastRenderedPageBreak/>
              <w:t>процени кога и на кој начин за решавање на некоја задача/проблем е потребно и ефективно користење на ИКT;</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lastRenderedPageBreak/>
              <w:t>ЕКО песна</w:t>
            </w:r>
          </w:p>
          <w:p w:rsidR="00CC3799" w:rsidRPr="00EE6BAB" w:rsidRDefault="00CC3799" w:rsidP="00CC3799">
            <w:pPr>
              <w:jc w:val="center"/>
              <w:rPr>
                <w:lang w:val="mk-MK"/>
              </w:rPr>
            </w:pPr>
            <w:r w:rsidRPr="00EE6BAB">
              <w:t>РАБОТИЛНИЦА:</w:t>
            </w:r>
          </w:p>
          <w:p w:rsidR="00CC3799" w:rsidRPr="00EE6BAB" w:rsidRDefault="00CC3799" w:rsidP="00CC3799">
            <w:pPr>
              <w:jc w:val="center"/>
              <w:rPr>
                <w:b/>
                <w:lang w:val="mk-MK"/>
              </w:rPr>
            </w:pPr>
            <w:r w:rsidRPr="00EE6BAB">
              <w:rPr>
                <w:b/>
              </w:rPr>
              <w:lastRenderedPageBreak/>
              <w:t xml:space="preserve">ЕКО – </w:t>
            </w:r>
            <w:r w:rsidRPr="00EE6BAB">
              <w:rPr>
                <w:b/>
                <w:lang w:val="mk-MK"/>
              </w:rPr>
              <w:t>есенска екологија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lastRenderedPageBreak/>
              <w:t xml:space="preserve">Ученици од прво </w:t>
            </w:r>
            <w:r w:rsidRPr="00EE6BAB">
              <w:lastRenderedPageBreak/>
              <w:t>одделение</w:t>
            </w:r>
          </w:p>
        </w:tc>
        <w:tc>
          <w:tcPr>
            <w:tcW w:w="126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lastRenderedPageBreak/>
              <w:t>10</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Текстови од разни песни</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 xml:space="preserve">Ја разбираат пораката на песната </w:t>
            </w:r>
            <w:r w:rsidRPr="00EE6BAB">
              <w:lastRenderedPageBreak/>
              <w:t>и применуваат екологија како важен фактор за чување на животна средина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lastRenderedPageBreak/>
              <w:t>20</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умеат да илустрираат текст</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Омиленото место каде често сакам да одам</w:t>
            </w:r>
          </w:p>
          <w:p w:rsidR="00CC3799" w:rsidRPr="00EE6BAB" w:rsidRDefault="00CC3799" w:rsidP="00CC3799">
            <w:pPr>
              <w:jc w:val="center"/>
            </w:pPr>
            <w:r w:rsidRPr="00EE6BAB">
              <w:t>Изработка на фотодневник за активности во слободното време по денови во неделата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w:t>
            </w:r>
            <w:r w:rsidRPr="00EE6BAB">
              <w:rPr>
                <w:lang w:val="mk-MK"/>
              </w:rPr>
              <w:t>1</w:t>
            </w:r>
            <w:r w:rsidRPr="00EE6BAB">
              <w:t>. 2023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 бои, сликовница, приказна</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Успешни цртеж по фантазија, фото дневник</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21</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Совладување на ритмичките движења и меморирање на текстот</w:t>
            </w:r>
          </w:p>
          <w:p w:rsidR="00CC3799" w:rsidRPr="00EE6BAB" w:rsidRDefault="00CC3799" w:rsidP="00CC3799">
            <w:pPr>
              <w:snapToGrid w:val="0"/>
              <w:jc w:val="center"/>
            </w:pPr>
            <w:r w:rsidRPr="00EE6BAB">
              <w:rPr>
                <w:lang w:val="mk-MK"/>
              </w:rPr>
              <w:t>Д</w:t>
            </w:r>
            <w:r w:rsidRPr="00EE6BAB">
              <w:t>а ги разбира разликите меѓу луѓето по која било основа (родова и етничка припадност, возраст, способности, социјален статус итн.);</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rPr>
                <w:b/>
              </w:rPr>
            </w:pPr>
            <w:r w:rsidRPr="00EE6BAB">
              <w:rPr>
                <w:b/>
                <w:lang w:val="mk-MK"/>
              </w:rPr>
              <w:t>Децата се разбираат на ист јазик</w:t>
            </w:r>
            <w:r w:rsidRPr="00EE6BAB">
              <w:rPr>
                <w:b/>
              </w:rPr>
              <w:t xml:space="preserve"> - МИО</w:t>
            </w:r>
          </w:p>
          <w:p w:rsidR="00CC3799" w:rsidRPr="00EE6BAB" w:rsidRDefault="00CC3799" w:rsidP="00CC3799">
            <w:pPr>
              <w:jc w:val="center"/>
            </w:pPr>
            <w:r w:rsidRPr="00EE6BAB">
              <w:t>Ритмичка игра</w:t>
            </w:r>
          </w:p>
          <w:p w:rsidR="00CC3799" w:rsidRPr="00EE6BAB" w:rsidRDefault="00CC3799" w:rsidP="00CC3799">
            <w:pPr>
              <w:jc w:val="center"/>
            </w:pP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1</w:t>
            </w:r>
            <w:r w:rsidRPr="00EE6BAB">
              <w:rPr>
                <w:lang w:val="mk-MK"/>
              </w:rPr>
              <w:t>1</w:t>
            </w:r>
            <w:r w:rsidRPr="00EE6BAB">
              <w:t>. 2023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Музички систем</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Изведуваат движења според музиката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2</w:t>
            </w:r>
            <w:r w:rsidRPr="00EE6BAB">
              <w:rPr>
                <w:lang w:val="mk-MK"/>
              </w:rPr>
              <w:t>2</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Да умеат да сликаат со темпера</w:t>
            </w:r>
          </w:p>
          <w:p w:rsidR="00CC3799" w:rsidRPr="00EE6BAB" w:rsidRDefault="00CC3799" w:rsidP="00CC3799">
            <w:pPr>
              <w:snapToGrid w:val="0"/>
              <w:jc w:val="center"/>
            </w:pPr>
            <w:r w:rsidRPr="00EE6BAB">
              <w:t>Го именува и опишува местото во кое живее (град/село), ја именува државата и го препознава нејзиното знаме.</w:t>
            </w:r>
          </w:p>
          <w:p w:rsidR="00CC3799" w:rsidRPr="00EE6BAB" w:rsidRDefault="00CC3799" w:rsidP="00CC3799">
            <w:pPr>
              <w:snapToGrid w:val="0"/>
              <w:jc w:val="center"/>
            </w:pP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Цртање на тема  ,,Мојот град,,</w:t>
            </w:r>
          </w:p>
          <w:p w:rsidR="00CC3799" w:rsidRPr="00EE6BAB" w:rsidRDefault="00CC3799" w:rsidP="00CC3799">
            <w:pPr>
              <w:jc w:val="center"/>
            </w:pPr>
            <w:r w:rsidRPr="00EE6BAB">
              <w:t>-гледаме слики од Прилеп, разговараме за неговите убавини и потоа се определуваат што ке представат</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11</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Темперни бои, хамер, листови во боја четки, слики од Прилрп</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Цртање цртежи и правилна употреба на бои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2</w:t>
            </w:r>
            <w:r w:rsidRPr="00EE6BAB">
              <w:rPr>
                <w:lang w:val="mk-MK"/>
              </w:rPr>
              <w:t>3</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Запознавање со песни од детски фестивали</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 xml:space="preserve">РАБОТИЛНИЦА: </w:t>
            </w:r>
            <w:r w:rsidRPr="00EE6BAB">
              <w:rPr>
                <w:b/>
              </w:rPr>
              <w:t xml:space="preserve">ФАНТАЗИЈА – </w:t>
            </w:r>
            <w:r w:rsidRPr="00EE6BAB">
              <w:rPr>
                <w:b/>
                <w:lang w:val="mk-MK"/>
              </w:rPr>
              <w:t>моето чудесно милениче</w:t>
            </w:r>
          </w:p>
          <w:p w:rsidR="00CC3799" w:rsidRPr="00EE6BAB" w:rsidRDefault="00CC3799" w:rsidP="00CC3799">
            <w:pPr>
              <w:jc w:val="center"/>
              <w:rPr>
                <w:lang w:val="mk-MK"/>
              </w:rPr>
            </w:pPr>
            <w:r w:rsidRPr="00EE6BAB">
              <w:t>Слушање песни од детски фестивали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11</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Музички систем</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Да умеат да да ги испеат песните, внимателно да слушаат</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2</w:t>
            </w:r>
            <w:r w:rsidRPr="00EE6BAB">
              <w:rPr>
                <w:lang w:val="mk-MK"/>
              </w:rPr>
              <w:t>4</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Да умеат да цртаат со креди во боја</w:t>
            </w:r>
          </w:p>
          <w:p w:rsidR="00CC3799" w:rsidRPr="00EE6BAB" w:rsidRDefault="00CC3799" w:rsidP="00CC3799">
            <w:pPr>
              <w:snapToGrid w:val="0"/>
              <w:jc w:val="center"/>
            </w:pPr>
            <w:r w:rsidRPr="00EE6BAB">
              <w:t>-запознавање со нова техника</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rPr>
                <w:lang w:val="mk-MK"/>
              </w:rPr>
            </w:pPr>
            <w:r w:rsidRPr="00EE6BAB">
              <w:t xml:space="preserve">Цртање </w:t>
            </w:r>
          </w:p>
          <w:p w:rsidR="00CC3799" w:rsidRPr="00EE6BAB" w:rsidRDefault="00CC3799" w:rsidP="00CC3799">
            <w:pPr>
              <w:jc w:val="center"/>
              <w:rPr>
                <w:lang w:val="mk-MK"/>
              </w:rPr>
            </w:pPr>
          </w:p>
          <w:p w:rsidR="00CC3799" w:rsidRPr="00EE6BAB" w:rsidRDefault="00CC3799" w:rsidP="00CC3799">
            <w:pPr>
              <w:jc w:val="center"/>
              <w:rPr>
                <w:lang w:val="mk-MK"/>
              </w:rPr>
            </w:pPr>
            <w:r w:rsidRPr="00EE6BAB">
              <w:t>РАБОТИЛНИЦА:</w:t>
            </w:r>
          </w:p>
          <w:p w:rsidR="00CC3799" w:rsidRPr="00EE6BAB" w:rsidRDefault="00CC3799" w:rsidP="00CC3799">
            <w:pPr>
              <w:jc w:val="center"/>
              <w:rPr>
                <w:b/>
              </w:rPr>
            </w:pPr>
            <w:r w:rsidRPr="00EE6BAB">
              <w:rPr>
                <w:b/>
                <w:lang w:val="mk-MK"/>
              </w:rPr>
              <w:t>Моето домашно милениче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11</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Креди во боја, лак за коса, листови во боја</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Цртаат  цртежи во оваа техника и прават изложба со истите</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lastRenderedPageBreak/>
              <w:t>2</w:t>
            </w:r>
            <w:r w:rsidRPr="00EE6BAB">
              <w:rPr>
                <w:lang w:val="mk-MK"/>
              </w:rPr>
              <w:t>5</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Совладување ритмички движења на песна</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rPr>
                <w:lang w:val="mk-MK"/>
              </w:rPr>
            </w:pPr>
            <w:r w:rsidRPr="00EE6BAB">
              <w:t>Песна за мачето</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11</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Музички систем</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Изведуваат движења според музиката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2</w:t>
            </w:r>
            <w:r w:rsidRPr="00EE6BAB">
              <w:rPr>
                <w:lang w:val="mk-MK"/>
              </w:rPr>
              <w:t>6</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умеат да ги нацртаат, сечат и лепат маските, меморираат краток текст</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Што сакам да бидам кога ќе пораснам</w:t>
            </w:r>
          </w:p>
          <w:p w:rsidR="00CC3799" w:rsidRPr="00EE6BAB" w:rsidRDefault="00CC3799" w:rsidP="00CC3799">
            <w:pPr>
              <w:snapToGrid w:val="0"/>
              <w:jc w:val="center"/>
              <w:rPr>
                <w:b/>
              </w:rPr>
            </w:pPr>
          </w:p>
          <w:p w:rsidR="00CC3799" w:rsidRPr="00EE6BAB" w:rsidRDefault="00CC3799" w:rsidP="00CC3799">
            <w:pPr>
              <w:jc w:val="center"/>
              <w:rPr>
                <w:lang w:val="mk-MK"/>
              </w:rPr>
            </w:pPr>
            <w:r w:rsidRPr="00EE6BAB">
              <w:t>Изработка на маски за драматизација  на басна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11</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Листови, боици, ножица и лепак</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Изработени маски од секој ученик</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2</w:t>
            </w:r>
            <w:r w:rsidRPr="00EE6BAB">
              <w:rPr>
                <w:lang w:val="mk-MK"/>
              </w:rPr>
              <w:t>7</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се запознаат со кореографијата на песната</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Мојот идол</w:t>
            </w:r>
          </w:p>
          <w:p w:rsidR="00CC3799" w:rsidRPr="00EE6BAB" w:rsidRDefault="00CC3799" w:rsidP="00CC3799">
            <w:pPr>
              <w:snapToGrid w:val="0"/>
              <w:jc w:val="center"/>
              <w:rPr>
                <w:b/>
                <w:lang w:val="mk-MK"/>
              </w:rPr>
            </w:pPr>
          </w:p>
          <w:p w:rsidR="00CC3799" w:rsidRPr="00EE6BAB" w:rsidRDefault="00CC3799" w:rsidP="00CC3799">
            <w:pPr>
              <w:jc w:val="center"/>
            </w:pPr>
            <w:r w:rsidRPr="00EE6BAB">
              <w:t>Ритмичка игра</w:t>
            </w:r>
          </w:p>
          <w:p w:rsidR="00CC3799" w:rsidRPr="00EE6BAB" w:rsidRDefault="00CC3799" w:rsidP="00CC3799">
            <w:pPr>
              <w:jc w:val="center"/>
            </w:pPr>
            <w:r w:rsidRPr="00EE6BAB">
              <w:rPr>
                <w:lang w:val="mk-MK"/>
              </w:rPr>
              <w:t>Р</w:t>
            </w:r>
            <w:r w:rsidRPr="00EE6BAB">
              <w:t>азговор со позната личност</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11</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Музички систем</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Усвојување на дадена кореографија на песна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2</w:t>
            </w:r>
            <w:r w:rsidRPr="00EE6BAB">
              <w:rPr>
                <w:lang w:val="mk-MK"/>
              </w:rPr>
              <w:t>8</w:t>
            </w: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pPr>
            <w:r w:rsidRPr="00EE6BAB">
              <w:t>Да прави процена на сопствените способности и постигања (вклучувајќи ги силните и слабите страни) и врз основа на тоа да ги определува приоритетите што ќе му/ѝ овозможат развој и напредување;</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lang w:val="mk-MK"/>
              </w:rPr>
              <w:t>Кога сум среќен/а?!</w:t>
            </w:r>
          </w:p>
          <w:p w:rsidR="00CC3799" w:rsidRPr="00EE6BAB" w:rsidRDefault="00CC3799" w:rsidP="00CC3799">
            <w:pPr>
              <w:jc w:val="center"/>
            </w:pPr>
          </w:p>
          <w:p w:rsidR="00CC3799" w:rsidRPr="00EE6BAB" w:rsidRDefault="00CC3799" w:rsidP="00CC3799">
            <w:pPr>
              <w:jc w:val="center"/>
              <w:rPr>
                <w:lang w:val="it-IT"/>
              </w:rPr>
            </w:pP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11</w:t>
            </w:r>
            <w:r w:rsidRPr="00EE6BAB">
              <w:rPr>
                <w:lang w:val="it-IT"/>
              </w:rPr>
              <w:t>. 202</w:t>
            </w:r>
            <w:r w:rsidRPr="00EE6BAB">
              <w:t>3</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Книга</w:t>
            </w:r>
          </w:p>
          <w:p w:rsidR="00CC3799" w:rsidRPr="00EE6BAB" w:rsidRDefault="00CC3799" w:rsidP="00CC3799">
            <w:pPr>
              <w:jc w:val="center"/>
            </w:pPr>
            <w:r w:rsidRPr="00EE6BAB">
              <w:t>,,Говорот во слики и зборови,,</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Успешно изработена мала сликовница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2</w:t>
            </w:r>
            <w:r w:rsidRPr="00EE6BAB">
              <w:rPr>
                <w:lang w:val="mk-MK"/>
              </w:rPr>
              <w:t>9</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си постави цели за учење и сопствен развој и да работи на надминување на предизвиците кои се јавуваат на патот кон нивно остварување</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lang w:val="mk-MK"/>
              </w:rPr>
              <w:t>Кога сум тажен/а?!</w:t>
            </w:r>
          </w:p>
          <w:p w:rsidR="00CC3799" w:rsidRPr="00EE6BAB" w:rsidRDefault="00CC3799" w:rsidP="00CC3799">
            <w:pPr>
              <w:snapToGrid w:val="0"/>
              <w:jc w:val="center"/>
            </w:pPr>
          </w:p>
          <w:p w:rsidR="00CC3799" w:rsidRPr="00EE6BAB" w:rsidRDefault="00CC3799" w:rsidP="00CC3799">
            <w:pPr>
              <w:snapToGrid w:val="0"/>
              <w:jc w:val="center"/>
            </w:pPr>
            <w:r w:rsidRPr="00EE6BAB">
              <w:t>-разговор</w:t>
            </w:r>
          </w:p>
          <w:p w:rsidR="00CC3799" w:rsidRPr="00EE6BAB" w:rsidRDefault="00CC3799" w:rsidP="00CC3799">
            <w:pPr>
              <w:snapToGrid w:val="0"/>
              <w:jc w:val="center"/>
            </w:pPr>
            <w:r w:rsidRPr="00EE6BAB">
              <w:t>да го нацрта чуството тага на своето тело и да определи боја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w:t>
            </w:r>
            <w:r w:rsidRPr="00EE6BAB">
              <w:rPr>
                <w:lang w:val="mk-MK"/>
              </w:rPr>
              <w:t>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 молив, боички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Успешно изработена мала сликовница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30</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определи какви информации му/ѝ се потребни, да најде, избере и преземе дигитални податоци, информации и содржини;</w:t>
            </w:r>
          </w:p>
        </w:tc>
        <w:tc>
          <w:tcPr>
            <w:tcW w:w="432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rPr>
                <w:lang w:val="mk-MK"/>
              </w:rPr>
            </w:pPr>
            <w:r w:rsidRPr="00EE6BAB">
              <w:rPr>
                <w:b/>
                <w:lang w:val="mk-MK"/>
              </w:rPr>
              <w:t>Лагата и лажењето/Детски права</w:t>
            </w:r>
          </w:p>
          <w:p w:rsidR="00CC3799" w:rsidRPr="00EE6BAB" w:rsidRDefault="00CC3799" w:rsidP="00CC3799">
            <w:pPr>
              <w:snapToGrid w:val="0"/>
              <w:jc w:val="center"/>
              <w:rPr>
                <w:lang w:val="mk-MK"/>
              </w:rPr>
            </w:pPr>
            <w:r w:rsidRPr="00EE6BAB">
              <w:t>-следиме кратк</w:t>
            </w:r>
            <w:r w:rsidRPr="00EE6BAB">
              <w:rPr>
                <w:lang w:val="mk-MK"/>
              </w:rPr>
              <w:t>о</w:t>
            </w:r>
            <w:r w:rsidRPr="00EE6BAB">
              <w:t xml:space="preserve"> видео и разговараме за постапките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r w:rsidRPr="00EE6BAB">
              <w:rPr>
                <w:lang w:val="it-IT"/>
              </w:rPr>
              <w:t xml:space="preserve">, </w:t>
            </w:r>
            <w:r w:rsidRPr="00EE6BAB">
              <w:t>Meѓаши-одговорни лица</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w:t>
            </w:r>
            <w:r w:rsidRPr="00EE6BAB">
              <w:rPr>
                <w:lang w:val="mk-MK"/>
              </w:rPr>
              <w:t>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Тетратка без линии, илустрации за детски права, приказни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3</w:t>
            </w:r>
            <w:r w:rsidRPr="00EE6BAB">
              <w:rPr>
                <w:lang w:val="mk-MK"/>
              </w:rPr>
              <w:t>1</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разбере како може да биде безбеден</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rPr>
                <w:lang w:val="mk-MK"/>
              </w:rPr>
            </w:pPr>
            <w:r w:rsidRPr="00EE6BAB">
              <w:rPr>
                <w:b/>
                <w:lang w:val="mk-MK"/>
              </w:rPr>
              <w:t>Детски тајни</w:t>
            </w:r>
          </w:p>
          <w:p w:rsidR="00CC3799" w:rsidRPr="00EE6BAB" w:rsidRDefault="00CC3799" w:rsidP="00CC3799">
            <w:pPr>
              <w:snapToGrid w:val="0"/>
              <w:jc w:val="center"/>
            </w:pPr>
            <w:r w:rsidRPr="00EE6BAB">
              <w:t xml:space="preserve">Наставникот ги организира учениците да играат улоги во кои прикажуваат различни видови однесувања во различни ситуации </w:t>
            </w:r>
            <w:r w:rsidRPr="00EE6BAB">
              <w:lastRenderedPageBreak/>
              <w:t>во училиштето, а потоа проценуваат дали прикажаното однесување е според воспоставените правила.</w:t>
            </w:r>
          </w:p>
          <w:p w:rsidR="00CC3799" w:rsidRPr="00EE6BAB" w:rsidRDefault="00CC3799" w:rsidP="00CC3799">
            <w:pPr>
              <w:snapToGrid w:val="0"/>
              <w:jc w:val="center"/>
            </w:pPr>
            <w:r w:rsidRPr="00EE6BAB">
              <w:t>• Дискусија за тоа кои се последиците од непочитување на правилата и групно одлучување за мерките кои треба да се преземат доколку некој не ги почитува.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lastRenderedPageBreak/>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Текстови,</w:t>
            </w:r>
            <w:r w:rsidRPr="00EE6BAB">
              <w:rPr>
                <w:lang w:val="mk-MK"/>
              </w:rPr>
              <w:t xml:space="preserve"> </w:t>
            </w:r>
            <w:r w:rsidRPr="00EE6BAB">
              <w:t>приказни,</w:t>
            </w:r>
            <w:r w:rsidRPr="00EE6BAB">
              <w:rPr>
                <w:lang w:val="mk-MK"/>
              </w:rPr>
              <w:t xml:space="preserve"> </w:t>
            </w:r>
            <w:r w:rsidRPr="00EE6BAB">
              <w:t xml:space="preserve">кратки видео презентаци, </w:t>
            </w:r>
            <w:r w:rsidRPr="00EE6BAB">
              <w:lastRenderedPageBreak/>
              <w:t>листови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lastRenderedPageBreak/>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lastRenderedPageBreak/>
              <w:t>3</w:t>
            </w:r>
            <w:r w:rsidRPr="00EE6BAB">
              <w:rPr>
                <w:lang w:val="mk-MK"/>
              </w:rPr>
              <w:t>2</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сфати преку разговор на кого може да му се обрати за помош</w:t>
            </w:r>
          </w:p>
        </w:tc>
        <w:tc>
          <w:tcPr>
            <w:tcW w:w="432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Кога ми треба помош?!</w:t>
            </w:r>
          </w:p>
          <w:p w:rsidR="00CC3799" w:rsidRPr="00EE6BAB" w:rsidRDefault="00CC3799" w:rsidP="00CC3799">
            <w:pPr>
              <w:snapToGrid w:val="0"/>
              <w:jc w:val="center"/>
              <w:rPr>
                <w:lang w:val="mk-MK"/>
              </w:rPr>
            </w:pPr>
          </w:p>
          <w:p w:rsidR="00CC3799" w:rsidRPr="00EE6BAB" w:rsidRDefault="00CC3799" w:rsidP="00CC3799">
            <w:pPr>
              <w:snapToGrid w:val="0"/>
              <w:jc w:val="center"/>
            </w:pPr>
            <w:r w:rsidRPr="00EE6BAB">
              <w:t>разговор</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Текстови, приказни, кратки видео презентаци, листови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3</w:t>
            </w:r>
            <w:r w:rsidRPr="00EE6BAB">
              <w:rPr>
                <w:lang w:val="mk-MK"/>
              </w:rPr>
              <w:t>3</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Прифаќа дека секој има права но и обврски</w:t>
            </w:r>
          </w:p>
        </w:tc>
        <w:tc>
          <w:tcPr>
            <w:tcW w:w="432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lang w:val="mk-MK"/>
              </w:rPr>
              <w:t>Што можам сам/а</w:t>
            </w:r>
          </w:p>
          <w:p w:rsidR="00CC3799" w:rsidRPr="00EE6BAB" w:rsidRDefault="00CC3799" w:rsidP="00CC3799">
            <w:pPr>
              <w:snapToGrid w:val="0"/>
              <w:jc w:val="center"/>
            </w:pPr>
            <w:r w:rsidRPr="00EE6BAB">
              <w:t>игра ,,</w:t>
            </w:r>
            <w:r w:rsidRPr="00EE6BAB">
              <w:rPr>
                <w:lang w:val="mk-MK"/>
              </w:rPr>
              <w:t>К</w:t>
            </w:r>
            <w:r w:rsidRPr="00EE6BAB">
              <w:t>ако помагам во домот,,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Текстови,приказни,кратки видео презентаци, листови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3</w:t>
            </w:r>
            <w:r w:rsidRPr="00EE6BAB">
              <w:rPr>
                <w:lang w:val="mk-MK"/>
              </w:rPr>
              <w:t>4</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Прифаќа дека секој има права но и обврски</w:t>
            </w:r>
          </w:p>
        </w:tc>
        <w:tc>
          <w:tcPr>
            <w:tcW w:w="432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rPr>
                <w:lang w:val="mk-MK"/>
              </w:rPr>
            </w:pPr>
            <w:r w:rsidRPr="00EE6BAB">
              <w:rPr>
                <w:b/>
                <w:lang w:val="mk-MK"/>
              </w:rPr>
              <w:t>Правата на детето</w:t>
            </w:r>
          </w:p>
          <w:p w:rsidR="00CC3799" w:rsidRPr="00EE6BAB" w:rsidRDefault="00CC3799" w:rsidP="00CC3799">
            <w:pPr>
              <w:snapToGrid w:val="0"/>
              <w:jc w:val="center"/>
            </w:pPr>
          </w:p>
          <w:p w:rsidR="00CC3799" w:rsidRPr="00EE6BAB" w:rsidRDefault="00CC3799" w:rsidP="00CC3799">
            <w:pPr>
              <w:snapToGrid w:val="0"/>
              <w:jc w:val="center"/>
            </w:pPr>
            <w:r w:rsidRPr="00EE6BAB">
              <w:t>• Ги разликува задолженијата и одговорностите на возрасните и децата во семејството/домот.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Текстови,приказни,</w:t>
            </w:r>
            <w:r w:rsidRPr="00EE6BAB">
              <w:rPr>
                <w:lang w:val="mk-MK"/>
              </w:rPr>
              <w:t xml:space="preserve"> </w:t>
            </w:r>
            <w:r w:rsidRPr="00EE6BAB">
              <w:t>кратки видео презентаци, листови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3</w:t>
            </w:r>
            <w:r w:rsidRPr="00EE6BAB">
              <w:rPr>
                <w:lang w:val="mk-MK"/>
              </w:rPr>
              <w:t>5</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Прифаќа дека секој има права но и обврски</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pPr>
            <w:r w:rsidRPr="00EE6BAB">
              <w:t xml:space="preserve"> </w:t>
            </w:r>
            <w:r w:rsidRPr="00EE6BAB">
              <w:rPr>
                <w:b/>
                <w:lang w:val="mk-MK"/>
              </w:rPr>
              <w:t>Обврски на детето</w:t>
            </w:r>
          </w:p>
          <w:p w:rsidR="00CC3799" w:rsidRPr="00EE6BAB" w:rsidRDefault="00CC3799" w:rsidP="00CC3799">
            <w:pPr>
              <w:snapToGrid w:val="0"/>
              <w:jc w:val="center"/>
            </w:pPr>
            <w:r w:rsidRPr="00EE6BAB">
              <w:t>• Ги разликува задолженијата и одговорностите на возрасните и децата во семејството/домот.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Текстови,приказни,кратки видео презентаци, листови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3</w:t>
            </w:r>
            <w:r w:rsidRPr="00EE6BAB">
              <w:rPr>
                <w:lang w:val="mk-MK"/>
              </w:rPr>
              <w:t>6</w:t>
            </w:r>
          </w:p>
        </w:tc>
        <w:tc>
          <w:tcPr>
            <w:tcW w:w="301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Меморирање на песна, ја разбира содржината и ги почитува различностите</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Празнувања кај други народи и култури</w:t>
            </w:r>
            <w:r w:rsidRPr="00EE6BAB">
              <w:rPr>
                <w:b/>
              </w:rPr>
              <w:t>– МИО</w:t>
            </w:r>
          </w:p>
          <w:p w:rsidR="00CC3799" w:rsidRPr="00EE6BAB" w:rsidRDefault="00CC3799" w:rsidP="00CC3799">
            <w:pPr>
              <w:snapToGrid w:val="0"/>
              <w:jc w:val="center"/>
            </w:pPr>
            <w:r w:rsidRPr="00EE6BAB">
              <w:t>-како се прави баклава,</w:t>
            </w:r>
            <w:r w:rsidRPr="00EE6BAB">
              <w:rPr>
                <w:lang w:val="mk-MK"/>
              </w:rPr>
              <w:t xml:space="preserve"> </w:t>
            </w:r>
            <w:r w:rsidRPr="00EE6BAB">
              <w:t>украсување кукла со различна носија,</w:t>
            </w:r>
            <w:r w:rsidRPr="00EE6BAB">
              <w:rPr>
                <w:lang w:val="mk-MK"/>
              </w:rPr>
              <w:t xml:space="preserve"> </w:t>
            </w:r>
            <w:r w:rsidRPr="00EE6BAB">
              <w:t>дел од носија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r w:rsidRPr="00EE6BAB">
              <w:rPr>
                <w:lang w:val="it-IT"/>
              </w:rPr>
              <w:t xml:space="preserve">, </w:t>
            </w:r>
            <w:r w:rsidRPr="00EE6BAB">
              <w:t>музеј на Скопје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Украсни хартии во боја, лепак, ножички, јутуб</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Интерпретација на учена песна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3</w:t>
            </w:r>
            <w:r w:rsidRPr="00EE6BAB">
              <w:rPr>
                <w:lang w:val="mk-MK"/>
              </w:rPr>
              <w:t>7</w:t>
            </w:r>
          </w:p>
        </w:tc>
        <w:tc>
          <w:tcPr>
            <w:tcW w:w="301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Умее самостојно да изработи честитка</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ЧЕСТИТКА – СНЕШКО</w:t>
            </w:r>
          </w:p>
          <w:p w:rsidR="00CC3799" w:rsidRPr="00EE6BAB" w:rsidRDefault="00CC3799" w:rsidP="00CC3799">
            <w:pPr>
              <w:snapToGrid w:val="0"/>
              <w:jc w:val="center"/>
            </w:pPr>
            <w:r w:rsidRPr="00EE6BAB">
              <w:t>сечење на листот по испрекинати линии и пишување краток текст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Украсни хартии во боја, лепак, ножички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Честитка за подарок</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lastRenderedPageBreak/>
              <w:t>3</w:t>
            </w:r>
            <w:r w:rsidRPr="00EE6BAB">
              <w:rPr>
                <w:lang w:val="mk-MK"/>
              </w:rPr>
              <w:t>8</w:t>
            </w:r>
          </w:p>
        </w:tc>
        <w:tc>
          <w:tcPr>
            <w:tcW w:w="301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Го разбира значењето на празниците</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rPr>
              <w:t xml:space="preserve">НОВА ГОДИНА И БОЖИЌ </w:t>
            </w:r>
            <w:r w:rsidRPr="00EE6BAB">
              <w:rPr>
                <w:b/>
                <w:lang w:val="mk-MK"/>
              </w:rPr>
              <w:t>во мојот дом</w:t>
            </w:r>
          </w:p>
          <w:p w:rsidR="00CC3799" w:rsidRPr="00EE6BAB" w:rsidRDefault="00CC3799" w:rsidP="00CC3799">
            <w:pPr>
              <w:snapToGrid w:val="0"/>
              <w:jc w:val="center"/>
            </w:pPr>
            <w:r w:rsidRPr="00EE6BAB">
              <w:t>-разговор, драматизација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12</w:t>
            </w:r>
            <w:r w:rsidRPr="00EE6BAB">
              <w:rPr>
                <w:lang w:val="it-IT"/>
              </w:rPr>
              <w:t>. 202</w:t>
            </w:r>
            <w:r w:rsidRPr="00EE6BAB">
              <w:t>3</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Јутуб,</w:t>
            </w:r>
            <w:r w:rsidRPr="00EE6BAB">
              <w:rPr>
                <w:lang w:val="mk-MK"/>
              </w:rPr>
              <w:t xml:space="preserve"> </w:t>
            </w:r>
            <w:r w:rsidRPr="00EE6BAB">
              <w:t>видео</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 Пред сите го претставуваат тоа што заеднички го смислиле</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rPr>
                <w:lang w:val="mk-MK"/>
              </w:rPr>
              <w:t>39</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Умее да раскажува  во континуитет</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lang w:val="mk-MK"/>
              </w:rPr>
              <w:t>Како го поминав зимскиот распуст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01</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Украсни хартии во боја, лепак, ножички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СЛИКОВНИЦА ОД ЗИМСКИОТ РАСПУСТ ВО СЛИКИ</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4</w:t>
            </w:r>
            <w:r w:rsidRPr="00EE6BAB">
              <w:rPr>
                <w:lang w:val="mk-MK"/>
              </w:rPr>
              <w:t>0</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Позитивна слика за себе (самодоверба и самопочит).</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Да се потсетиме на другарството</w:t>
            </w:r>
          </w:p>
          <w:p w:rsidR="00CC3799" w:rsidRPr="00EE6BAB" w:rsidRDefault="00CC3799" w:rsidP="00CC3799">
            <w:pPr>
              <w:snapToGrid w:val="0"/>
              <w:jc w:val="center"/>
            </w:pPr>
            <w:r w:rsidRPr="00EE6BAB">
              <w:t>-разговор</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01</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Приказна,</w:t>
            </w:r>
            <w:r w:rsidRPr="00EE6BAB">
              <w:rPr>
                <w:lang w:val="mk-MK"/>
              </w:rPr>
              <w:t xml:space="preserve"> </w:t>
            </w:r>
            <w:r w:rsidRPr="00EE6BAB">
              <w:t>кратко видео,</w:t>
            </w:r>
            <w:r w:rsidRPr="00EE6BAB">
              <w:rPr>
                <w:lang w:val="mk-MK"/>
              </w:rPr>
              <w:t xml:space="preserve"> </w:t>
            </w:r>
            <w:r w:rsidRPr="00EE6BAB">
              <w:t>филм за другарство</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Цртеж од мојот најдобар другар, симбол, беџ на другарството и негово толкување</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4</w:t>
            </w:r>
            <w:r w:rsidRPr="00EE6BAB">
              <w:rPr>
                <w:lang w:val="mk-MK"/>
              </w:rPr>
              <w:t>1</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r w:rsidRPr="00EE6BAB">
              <w:t>Ученикот/ученичката ќе прифати дека</w:t>
            </w:r>
            <w:r w:rsidRPr="00EE6BAB">
              <w:rPr>
                <w:lang w:val="mk-MK"/>
              </w:rPr>
              <w:t xml:space="preserve"> </w:t>
            </w:r>
            <w:r w:rsidRPr="00EE6BAB">
              <w:t>училиштето е место во кое заеднички учат, се дружат и меѓусебно се почитуваат деца кои се различни по повеќе основи (пол/род, етничка припадност, физички изглед, способности/можности, социјален статус)</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lang w:val="mk-MK"/>
              </w:rPr>
              <w:t>Што е забавно во запознавањето на нови пријатели?!</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01</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приказна</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Организирање кратка забава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4</w:t>
            </w:r>
            <w:r w:rsidRPr="00EE6BAB">
              <w:rPr>
                <w:lang w:val="mk-MK"/>
              </w:rPr>
              <w:t>2</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Прави споредба но ги почитува разликите</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Сите сме исти</w:t>
            </w:r>
            <w:r w:rsidRPr="00EE6BAB">
              <w:rPr>
                <w:b/>
              </w:rPr>
              <w:t>– МИО</w:t>
            </w:r>
          </w:p>
          <w:p w:rsidR="00CC3799" w:rsidRPr="00EE6BAB" w:rsidRDefault="00CC3799" w:rsidP="00CC3799">
            <w:pPr>
              <w:snapToGrid w:val="0"/>
              <w:jc w:val="center"/>
              <w:rPr>
                <w:lang w:val="mk-MK"/>
              </w:rPr>
            </w:pPr>
          </w:p>
          <w:p w:rsidR="00CC3799" w:rsidRPr="00EE6BAB" w:rsidRDefault="00CC3799" w:rsidP="00CC3799">
            <w:pPr>
              <w:snapToGrid w:val="0"/>
              <w:jc w:val="center"/>
            </w:pPr>
            <w:r w:rsidRPr="00EE6BAB">
              <w:t>Наставникот презентира видеоматеријали</w:t>
            </w:r>
          </w:p>
          <w:p w:rsidR="00CC3799" w:rsidRPr="00EE6BAB" w:rsidRDefault="00CC3799" w:rsidP="00CC3799">
            <w:pPr>
              <w:snapToGrid w:val="0"/>
              <w:jc w:val="center"/>
            </w:pPr>
            <w:r w:rsidRPr="00EE6BAB">
              <w:t>Учениците, користејќи различни подлоги, средства и материјали сликаат ликови, предмети и појави (училиштето, училницата наставникот, ликови од приказните и сл.).</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02</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Училишен прибор</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Разговор,</w:t>
            </w:r>
            <w:r w:rsidRPr="00EE6BAB">
              <w:rPr>
                <w:lang w:val="mk-MK"/>
              </w:rPr>
              <w:t xml:space="preserve"> </w:t>
            </w:r>
            <w:r w:rsidRPr="00EE6BAB">
              <w:t>цртеж</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4</w:t>
            </w:r>
            <w:r w:rsidRPr="00EE6BAB">
              <w:rPr>
                <w:lang w:val="mk-MK"/>
              </w:rPr>
              <w:t>3</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Прави споредба но ги почитува разликите</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lang w:val="mk-MK"/>
              </w:rPr>
              <w:t>Да нема разлики меѓу нас децата</w:t>
            </w:r>
            <w:r w:rsidRPr="00EE6BAB">
              <w:rPr>
                <w:b/>
              </w:rPr>
              <w:t>– МИО</w:t>
            </w:r>
          </w:p>
          <w:p w:rsidR="00CC3799" w:rsidRPr="00EE6BAB" w:rsidRDefault="00CC3799" w:rsidP="00CC3799">
            <w:pPr>
              <w:snapToGrid w:val="0"/>
              <w:jc w:val="center"/>
            </w:pPr>
            <w:r w:rsidRPr="00EE6BAB">
              <w:t>-изработка на училишно пано</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02</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Слики и изработки,боички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Разговор,</w:t>
            </w:r>
            <w:r w:rsidRPr="00EE6BAB">
              <w:rPr>
                <w:lang w:val="mk-MK"/>
              </w:rPr>
              <w:t xml:space="preserve"> </w:t>
            </w:r>
            <w:r w:rsidRPr="00EE6BAB">
              <w:t>цртеж</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4</w:t>
            </w:r>
            <w:r w:rsidRPr="00EE6BAB">
              <w:rPr>
                <w:lang w:val="mk-MK"/>
              </w:rPr>
              <w:t>4</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Правилно и хигиенски ракува со материјалите за работа</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Изработка на кукла од различни материјали 1</w:t>
            </w:r>
          </w:p>
          <w:p w:rsidR="00CC3799" w:rsidRPr="00EE6BAB" w:rsidRDefault="00CC3799" w:rsidP="00CC3799">
            <w:pPr>
              <w:snapToGrid w:val="0"/>
              <w:jc w:val="center"/>
            </w:pPr>
            <w:r w:rsidRPr="00EE6BAB">
              <w:lastRenderedPageBreak/>
              <w:t>Учениците креираат ликовни творби по „проучување“ на внатрешниот и надворешниот простор и формите на садови, цевки, кутии (внатре/надвор, отворен/затворен, големо/мало)</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lastRenderedPageBreak/>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02</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Сунгер,</w:t>
            </w:r>
            <w:r w:rsidRPr="00EE6BAB">
              <w:rPr>
                <w:lang w:val="mk-MK"/>
              </w:rPr>
              <w:t xml:space="preserve"> </w:t>
            </w:r>
            <w:r w:rsidRPr="00EE6BAB">
              <w:t>материјали, лепак</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Кукла од сунгер,</w:t>
            </w:r>
            <w:r w:rsidRPr="00EE6BAB">
              <w:rPr>
                <w:lang w:val="mk-MK"/>
              </w:rPr>
              <w:t xml:space="preserve"> </w:t>
            </w:r>
            <w:r w:rsidRPr="00EE6BAB">
              <w:t>анализа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lastRenderedPageBreak/>
              <w:t>4</w:t>
            </w:r>
            <w:r w:rsidRPr="00EE6BAB">
              <w:rPr>
                <w:lang w:val="mk-MK"/>
              </w:rPr>
              <w:t>5</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Педантноста ја разбира како важен процес за постигнување  производ</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Изработка на кукла од различни материјали 2</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02</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индивидуални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Кукла од сунгер,</w:t>
            </w:r>
            <w:r w:rsidRPr="00EE6BAB">
              <w:rPr>
                <w:lang w:val="mk-MK"/>
              </w:rPr>
              <w:t xml:space="preserve"> </w:t>
            </w:r>
            <w:r w:rsidRPr="00EE6BAB">
              <w:t>анализа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4</w:t>
            </w:r>
            <w:r w:rsidRPr="00EE6BAB">
              <w:rPr>
                <w:lang w:val="mk-MK"/>
              </w:rPr>
              <w:t>6</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Умее да каже алгоритам</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 xml:space="preserve">Вкусот на традицијата </w:t>
            </w:r>
            <w:r w:rsidRPr="00EE6BAB">
              <w:rPr>
                <w:b/>
              </w:rPr>
              <w:t>1</w:t>
            </w:r>
            <w:r w:rsidRPr="00EE6BAB">
              <w:rPr>
                <w:b/>
                <w:lang w:val="mk-MK"/>
              </w:rPr>
              <w:t xml:space="preserve"> </w:t>
            </w:r>
            <w:r w:rsidRPr="00EE6BAB">
              <w:rPr>
                <w:b/>
              </w:rPr>
              <w:t>– МИО</w:t>
            </w:r>
          </w:p>
          <w:p w:rsidR="00CC3799" w:rsidRPr="00EE6BAB" w:rsidRDefault="00CC3799" w:rsidP="00CC3799">
            <w:pPr>
              <w:snapToGrid w:val="0"/>
              <w:jc w:val="center"/>
            </w:pPr>
            <w:r w:rsidRPr="00EE6BAB">
              <w:t>рецепт за баклава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12</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w:t>
            </w:r>
            <w:r w:rsidRPr="00EE6BAB">
              <w:rPr>
                <w:lang w:val="mk-MK"/>
              </w:rPr>
              <w:t xml:space="preserve"> </w:t>
            </w:r>
            <w:r w:rsidRPr="00EE6BAB">
              <w:t>видео</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rPr>
                <w:lang w:val="mk-MK"/>
              </w:rPr>
              <w:t>З</w:t>
            </w:r>
            <w:r w:rsidRPr="00EE6BAB">
              <w:t>аеднички прават изложба од изработките на видно место.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4</w:t>
            </w:r>
            <w:r w:rsidRPr="00EE6BAB">
              <w:rPr>
                <w:lang w:val="mk-MK"/>
              </w:rPr>
              <w:t>7</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Умее да каже алгоритам</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rPr>
                <w:b/>
                <w:lang w:val="mk-MK"/>
              </w:rPr>
            </w:pPr>
            <w:r w:rsidRPr="00EE6BAB">
              <w:rPr>
                <w:b/>
                <w:lang w:val="mk-MK"/>
              </w:rPr>
              <w:t xml:space="preserve">Вкусот на традицијата 2 </w:t>
            </w:r>
            <w:r w:rsidRPr="00EE6BAB">
              <w:rPr>
                <w:b/>
              </w:rPr>
              <w:t>– МИО</w:t>
            </w:r>
          </w:p>
          <w:p w:rsidR="00CC3799" w:rsidRPr="00EE6BAB" w:rsidRDefault="00CC3799" w:rsidP="00CC3799">
            <w:pPr>
              <w:snapToGrid w:val="0"/>
              <w:jc w:val="center"/>
            </w:pPr>
            <w:r w:rsidRPr="00EE6BAB">
              <w:t>рецепт за    трилече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02</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 во боја</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rPr>
                <w:lang w:val="mk-MK"/>
              </w:rPr>
              <w:t>З</w:t>
            </w:r>
            <w:r w:rsidRPr="00EE6BAB">
              <w:t>аеднички прават изложба од изработките на видно место.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rPr>
                <w:lang w:val="mk-MK"/>
              </w:rPr>
              <w:t>48</w:t>
            </w:r>
          </w:p>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Ги применува детските права</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pPr>
            <w:r w:rsidRPr="00EE6BAB">
              <w:rPr>
                <w:b/>
                <w:lang w:val="mk-MK"/>
              </w:rPr>
              <w:t>Моето слободно време</w:t>
            </w:r>
          </w:p>
          <w:p w:rsidR="00CC3799" w:rsidRPr="00EE6BAB" w:rsidRDefault="00CC3799" w:rsidP="00CC3799">
            <w:pPr>
              <w:snapToGrid w:val="0"/>
              <w:jc w:val="center"/>
              <w:rPr>
                <w:lang w:val="mk-MK"/>
              </w:rPr>
            </w:pPr>
            <w:r w:rsidRPr="00EE6BAB">
              <w:t xml:space="preserve">Наведува примери за користење на слободното време (преку игра, читање, гледање телевизија, цртање, заеднички игри со други, спортување, работа во двор, пешачење...). </w:t>
            </w:r>
          </w:p>
          <w:p w:rsidR="00CC3799" w:rsidRPr="00EE6BAB" w:rsidRDefault="00CC3799" w:rsidP="00CC3799">
            <w:pPr>
              <w:snapToGrid w:val="0"/>
              <w:jc w:val="center"/>
            </w:pPr>
            <w:r w:rsidRPr="00EE6BAB">
              <w:t>• Објаснува како треба да се организира слободното време (игра со другарите, гледање телевизија, слушање музика, компјутерски игри, други слободни активности...) за да се задоволи потребата за игра, но и обврските поврзани со домот и училиштето.</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02</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 во боја</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Средување училница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49</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Правилно комуницира</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Што правам за време на викендот</w:t>
            </w:r>
          </w:p>
          <w:p w:rsidR="00CC3799" w:rsidRPr="00EE6BAB" w:rsidRDefault="00CC3799" w:rsidP="00CC3799">
            <w:pPr>
              <w:snapToGrid w:val="0"/>
              <w:jc w:val="center"/>
            </w:pPr>
            <w:r w:rsidRPr="00EE6BAB">
              <w:t>разговор</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02</w:t>
            </w:r>
            <w:r w:rsidRPr="00EE6BAB">
              <w:rPr>
                <w:lang w:val="it-IT"/>
              </w:rPr>
              <w:t>. 2024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дискусија</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дискусија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5</w:t>
            </w:r>
            <w:r w:rsidRPr="00EE6BAB">
              <w:rPr>
                <w:lang w:val="mk-MK"/>
              </w:rPr>
              <w:t>0</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 xml:space="preserve">Објаснува дека и машките и женските членови на семејството се еднакво одговорни за грижата во домот (за одржување на </w:t>
            </w:r>
            <w:r w:rsidRPr="00EE6BAB">
              <w:lastRenderedPageBreak/>
              <w:t>хигиената, за готвењето и сл.).</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lastRenderedPageBreak/>
              <w:t>РАБОТИЛНИЦА:</w:t>
            </w:r>
          </w:p>
          <w:p w:rsidR="00CC3799" w:rsidRPr="00EE6BAB" w:rsidRDefault="00CC3799" w:rsidP="00CC3799">
            <w:pPr>
              <w:snapToGrid w:val="0"/>
              <w:jc w:val="center"/>
              <w:rPr>
                <w:b/>
              </w:rPr>
            </w:pPr>
            <w:r w:rsidRPr="00EE6BAB">
              <w:rPr>
                <w:b/>
                <w:lang w:val="mk-MK"/>
              </w:rPr>
              <w:t>Кога би бил/а мојата мајка</w:t>
            </w:r>
          </w:p>
          <w:p w:rsidR="00CC3799" w:rsidRPr="00EE6BAB" w:rsidRDefault="00CC3799" w:rsidP="00CC3799">
            <w:pPr>
              <w:snapToGrid w:val="0"/>
              <w:jc w:val="center"/>
            </w:pPr>
            <w:r w:rsidRPr="00EE6BAB">
              <w:t>Учениците, по насоки од наставникот, изработуваат шари за шал, марама и сл. со повторување на ист отпечаток.</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Материјал,</w:t>
            </w:r>
            <w:r w:rsidRPr="00EE6BAB">
              <w:rPr>
                <w:lang w:val="mk-MK"/>
              </w:rPr>
              <w:t xml:space="preserve"> </w:t>
            </w:r>
            <w:r w:rsidRPr="00EE6BAB">
              <w:t>боја,</w:t>
            </w:r>
            <w:r w:rsidRPr="00EE6BAB">
              <w:rPr>
                <w:lang w:val="mk-MK"/>
              </w:rPr>
              <w:t xml:space="preserve"> </w:t>
            </w:r>
            <w:r w:rsidRPr="00EE6BAB">
              <w:t>компир печат</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Изработена марама во боја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lastRenderedPageBreak/>
              <w:t>5</w:t>
            </w:r>
            <w:r w:rsidRPr="00EE6BAB">
              <w:rPr>
                <w:lang w:val="mk-MK"/>
              </w:rPr>
              <w:t>1</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Знае сам да сече со ножички и украсува според напатствија од наставникот</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За</w:t>
            </w:r>
            <w:r w:rsidRPr="00EE6BAB">
              <w:rPr>
                <w:lang w:val="mk-MK"/>
              </w:rPr>
              <w:t xml:space="preserve"> </w:t>
            </w:r>
            <w:r w:rsidRPr="00EE6BAB">
              <w:rPr>
                <w:b/>
                <w:lang w:val="mk-MK"/>
              </w:rPr>
              <w:t>мојата мајка</w:t>
            </w:r>
          </w:p>
          <w:p w:rsidR="00CC3799" w:rsidRPr="00EE6BAB" w:rsidRDefault="00CC3799" w:rsidP="00CC3799">
            <w:pPr>
              <w:snapToGrid w:val="0"/>
              <w:jc w:val="center"/>
              <w:rPr>
                <w:b/>
              </w:rPr>
            </w:pPr>
          </w:p>
          <w:p w:rsidR="00CC3799" w:rsidRPr="00EE6BAB" w:rsidRDefault="00CC3799" w:rsidP="00CC3799">
            <w:pPr>
              <w:snapToGrid w:val="0"/>
              <w:jc w:val="center"/>
            </w:pPr>
            <w:r w:rsidRPr="00EE6BAB">
              <w:t>-изработка подарок за мама-честитка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 во боја,</w:t>
            </w:r>
            <w:r w:rsidRPr="00EE6BAB">
              <w:rPr>
                <w:lang w:val="mk-MK"/>
              </w:rPr>
              <w:t xml:space="preserve"> </w:t>
            </w:r>
            <w:r w:rsidRPr="00EE6BAB">
              <w:t>лепак...</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Ја презентира својата изработка и начинот</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5</w:t>
            </w:r>
            <w:r w:rsidRPr="00EE6BAB">
              <w:rPr>
                <w:lang w:val="mk-MK"/>
              </w:rPr>
              <w:t>2</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ги одкрие добрите особини кај лугето</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Кога би бил/а наставник</w:t>
            </w:r>
          </w:p>
          <w:p w:rsidR="00CC3799" w:rsidRPr="00EE6BAB" w:rsidRDefault="00CC3799" w:rsidP="00CC3799">
            <w:pPr>
              <w:snapToGrid w:val="0"/>
              <w:jc w:val="center"/>
              <w:rPr>
                <w:lang w:val="mk-MK"/>
              </w:rPr>
            </w:pPr>
            <w:r w:rsidRPr="00EE6BAB">
              <w:t xml:space="preserve">Играње улоги: ученик и учител (добар/лош ученик и добар/лош учител) и дискусија за тоа какви сакаат да бидат и зошто. </w:t>
            </w:r>
          </w:p>
          <w:p w:rsidR="00CC3799" w:rsidRPr="00EE6BAB" w:rsidRDefault="00CC3799" w:rsidP="00CC3799">
            <w:pPr>
              <w:snapToGrid w:val="0"/>
              <w:jc w:val="center"/>
            </w:pPr>
            <w:r w:rsidRPr="00EE6BAB">
              <w:t>• Дискусија со учениците за тоа кои однесувања кон соучениците во училницата и/или училиштето се посакувани, а кои не се. Освен идентификување на однесувањата, од учениците се бара и објаснување зошто ги сметаат за такви.</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Блок и боички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цртеж</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5</w:t>
            </w:r>
            <w:r w:rsidRPr="00EE6BAB">
              <w:rPr>
                <w:lang w:val="mk-MK"/>
              </w:rPr>
              <w:t>3</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Ја знае улогата на полицаецот и начинот на однесување</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Кога би бил/а полицаец</w:t>
            </w:r>
          </w:p>
          <w:p w:rsidR="00CC3799" w:rsidRPr="00EE6BAB" w:rsidRDefault="00CC3799" w:rsidP="00CC3799">
            <w:pPr>
              <w:snapToGrid w:val="0"/>
              <w:jc w:val="center"/>
            </w:pPr>
            <w:r w:rsidRPr="00EE6BAB">
              <w:t>Во одделението гостува полицаец, полицајка, пожарникар и/или медицинска сестра/лекар, лекарка од брза помош кој/која раскажува интересни случки од својата работа. Учениците им поставуваат прашања</w:t>
            </w:r>
            <w:r w:rsidRPr="00EE6BAB">
              <w:rPr>
                <w:lang w:val="mk-MK"/>
              </w:rPr>
              <w:t xml:space="preserve"> </w:t>
            </w:r>
            <w:r w:rsidRPr="00EE6BAB">
              <w:t>сликање облека на полицаец,</w:t>
            </w:r>
            <w:r w:rsidRPr="00EE6BAB">
              <w:rPr>
                <w:lang w:val="mk-MK"/>
              </w:rPr>
              <w:t xml:space="preserve"> </w:t>
            </w:r>
            <w:r w:rsidRPr="00EE6BAB">
              <w:t>дел од униформа,</w:t>
            </w:r>
            <w:r w:rsidRPr="00EE6BAB">
              <w:rPr>
                <w:lang w:val="mk-MK"/>
              </w:rPr>
              <w:t xml:space="preserve"> </w:t>
            </w:r>
            <w:r w:rsidRPr="00EE6BAB">
              <w:t>изработка на капа оригама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Хартија,</w:t>
            </w:r>
            <w:r w:rsidRPr="00EE6BAB">
              <w:rPr>
                <w:lang w:val="mk-MK"/>
              </w:rPr>
              <w:t xml:space="preserve"> </w:t>
            </w:r>
            <w:r w:rsidRPr="00EE6BAB">
              <w:t>лепак</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Анализа на доживувања од извршена средба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5</w:t>
            </w:r>
            <w:r w:rsidRPr="00EE6BAB">
              <w:rPr>
                <w:lang w:val="mk-MK"/>
              </w:rPr>
              <w:t>4</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Го објаснува поимот екологија</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eastAsia="mk-MK"/>
              </w:rPr>
              <w:t xml:space="preserve">РАБОТИЛНИЦА: </w:t>
            </w:r>
            <w:r w:rsidRPr="00EE6BAB">
              <w:rPr>
                <w:b/>
                <w:lang w:eastAsia="mk-MK"/>
              </w:rPr>
              <w:t xml:space="preserve">ЕКОЛОГИЈА – </w:t>
            </w:r>
            <w:r w:rsidRPr="00EE6BAB">
              <w:rPr>
                <w:b/>
                <w:lang w:val="mk-MK" w:eastAsia="mk-MK"/>
              </w:rPr>
              <w:t>мојот ЕКО свет</w:t>
            </w:r>
          </w:p>
          <w:p w:rsidR="00CC3799" w:rsidRPr="00EE6BAB" w:rsidRDefault="00CC3799" w:rsidP="00CC3799">
            <w:pPr>
              <w:snapToGrid w:val="0"/>
              <w:jc w:val="center"/>
            </w:pPr>
            <w:r w:rsidRPr="00EE6BAB">
              <w:rPr>
                <w:lang w:eastAsia="mk-MK"/>
              </w:rPr>
              <w:t>средба со представник на екологијата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Организирана средба</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Анализа на доживувања од извршена средба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5</w:t>
            </w:r>
            <w:r w:rsidRPr="00EE6BAB">
              <w:rPr>
                <w:lang w:val="mk-MK"/>
              </w:rPr>
              <w:t>5</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Знае што е рециклирање</w:t>
            </w:r>
          </w:p>
        </w:tc>
        <w:tc>
          <w:tcPr>
            <w:tcW w:w="432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 xml:space="preserve">РАБОТИЛНИЦА: </w:t>
            </w:r>
            <w:r w:rsidRPr="00EE6BAB">
              <w:rPr>
                <w:b/>
              </w:rPr>
              <w:t>ЕКОЛОГИЈА</w:t>
            </w:r>
            <w:r w:rsidRPr="00EE6BAB">
              <w:t xml:space="preserve"> – </w:t>
            </w:r>
            <w:r w:rsidRPr="00EE6BAB">
              <w:rPr>
                <w:b/>
                <w:lang w:val="mk-MK" w:eastAsia="mk-MK"/>
              </w:rPr>
              <w:t>мојот ЕКО дом</w:t>
            </w:r>
          </w:p>
          <w:p w:rsidR="00CC3799" w:rsidRPr="00EE6BAB" w:rsidRDefault="00CC3799" w:rsidP="00CC3799">
            <w:pPr>
              <w:snapToGrid w:val="0"/>
              <w:jc w:val="center"/>
              <w:rPr>
                <w:lang w:val="mk-MK"/>
              </w:rPr>
            </w:pPr>
            <w:r w:rsidRPr="00EE6BAB">
              <w:t>цртеж на рециклирана хартија,пињата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Хартија,</w:t>
            </w:r>
            <w:r w:rsidRPr="00EE6BAB">
              <w:rPr>
                <w:lang w:val="mk-MK"/>
              </w:rPr>
              <w:t xml:space="preserve"> </w:t>
            </w:r>
            <w:r w:rsidRPr="00EE6BAB">
              <w:t>лепак</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Функционална пињата со бонбони</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5</w:t>
            </w:r>
            <w:r w:rsidRPr="00EE6BAB">
              <w:rPr>
                <w:lang w:val="mk-MK"/>
              </w:rPr>
              <w:t>6</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Ги именува годишните времиња</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eastAsia="mk-MK"/>
              </w:rPr>
            </w:pPr>
            <w:r w:rsidRPr="00EE6BAB">
              <w:rPr>
                <w:lang w:eastAsia="mk-MK"/>
              </w:rPr>
              <w:t>РАБОТИЛНИЦА:</w:t>
            </w:r>
          </w:p>
          <w:p w:rsidR="00CC3799" w:rsidRPr="00EE6BAB" w:rsidRDefault="00CC3799" w:rsidP="00CC3799">
            <w:pPr>
              <w:snapToGrid w:val="0"/>
              <w:jc w:val="center"/>
              <w:rPr>
                <w:b/>
                <w:lang w:val="mk-MK"/>
              </w:rPr>
            </w:pPr>
            <w:r w:rsidRPr="00EE6BAB">
              <w:rPr>
                <w:b/>
                <w:lang w:val="mk-MK" w:eastAsia="mk-MK"/>
              </w:rPr>
              <w:t>Денот на пролетта</w:t>
            </w:r>
          </w:p>
          <w:p w:rsidR="00CC3799" w:rsidRPr="00EE6BAB" w:rsidRDefault="00CC3799" w:rsidP="00CC3799">
            <w:pPr>
              <w:snapToGrid w:val="0"/>
              <w:jc w:val="center"/>
            </w:pPr>
            <w:r w:rsidRPr="00EE6BAB">
              <w:rPr>
                <w:lang w:eastAsia="mk-MK"/>
              </w:rPr>
              <w:t>изработка на пролетно пано со  кокичиња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Материјали од природата,</w:t>
            </w:r>
            <w:r w:rsidRPr="00EE6BAB">
              <w:rPr>
                <w:lang w:val="mk-MK"/>
              </w:rPr>
              <w:t xml:space="preserve"> </w:t>
            </w:r>
            <w:r w:rsidRPr="00EE6BAB">
              <w:t>колаж хартија,</w:t>
            </w:r>
            <w:r w:rsidRPr="00EE6BAB">
              <w:rPr>
                <w:lang w:val="mk-MK"/>
              </w:rPr>
              <w:t xml:space="preserve"> </w:t>
            </w:r>
            <w:r w:rsidRPr="00EE6BAB">
              <w:lastRenderedPageBreak/>
              <w:t>лепак</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lastRenderedPageBreak/>
              <w:t>Изложување на паното во холот на  училиштето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lastRenderedPageBreak/>
              <w:t>5</w:t>
            </w:r>
            <w:r w:rsidRPr="00EE6BAB">
              <w:rPr>
                <w:lang w:val="mk-MK"/>
              </w:rPr>
              <w:t>7</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Правилно и внимателно да слуша музика,</w:t>
            </w:r>
            <w:r w:rsidRPr="00EE6BAB">
              <w:rPr>
                <w:lang w:val="mk-MK"/>
              </w:rPr>
              <w:t xml:space="preserve"> </w:t>
            </w:r>
            <w:r w:rsidRPr="00EE6BAB">
              <w:t>да ги препознава деловите на птици</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rPr>
                <w:b/>
                <w:lang w:val="mk-MK"/>
              </w:rPr>
            </w:pPr>
            <w:r w:rsidRPr="00EE6BAB">
              <w:rPr>
                <w:b/>
                <w:lang w:val="mk-MK" w:eastAsia="mk-MK"/>
              </w:rPr>
              <w:t>Звуците на пролетта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Снимање на пролетни звуци,</w:t>
            </w:r>
            <w:r w:rsidRPr="00EE6BAB">
              <w:rPr>
                <w:lang w:val="mk-MK"/>
              </w:rPr>
              <w:t xml:space="preserve"> </w:t>
            </w:r>
            <w:r w:rsidRPr="00EE6BAB">
              <w:t>правење групно аудио</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Аудио од снимен материјал</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58</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Слика педантно</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r w:rsidRPr="00EE6BAB">
              <w:rPr>
                <w:b/>
              </w:rPr>
              <w:t xml:space="preserve">ЕКОЛОГИЈА – </w:t>
            </w:r>
            <w:r w:rsidRPr="00EE6BAB">
              <w:rPr>
                <w:b/>
                <w:lang w:val="mk-MK"/>
              </w:rPr>
              <w:t>мојата Еко училница</w:t>
            </w:r>
          </w:p>
          <w:p w:rsidR="00CC3799" w:rsidRPr="00EE6BAB" w:rsidRDefault="00CC3799" w:rsidP="00CC3799">
            <w:pPr>
              <w:snapToGrid w:val="0"/>
              <w:jc w:val="center"/>
            </w:pPr>
            <w:r w:rsidRPr="00EE6BAB">
              <w:t>Користејќи соковник, наставникот цеди зеленчукови и овошни плодови, добива сокови во различни бои, а учениците, користејќи ги овие природни бои ликовно се изразуваат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Овошја и зеленчук</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Цртежи од природни бои на хартија или текстил</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59</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Ги знае боите на еко кантите и нивната примена</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r w:rsidRPr="00EE6BAB">
              <w:rPr>
                <w:b/>
              </w:rPr>
              <w:t xml:space="preserve">ЕКОЛОГИЈА – </w:t>
            </w:r>
            <w:r w:rsidRPr="00EE6BAB">
              <w:rPr>
                <w:b/>
                <w:lang w:val="mk-MK"/>
              </w:rPr>
              <w:t>моето Еко училиште</w:t>
            </w:r>
          </w:p>
          <w:p w:rsidR="00CC3799" w:rsidRPr="00EE6BAB" w:rsidRDefault="00CC3799" w:rsidP="00CC3799">
            <w:pPr>
              <w:snapToGrid w:val="0"/>
              <w:jc w:val="center"/>
            </w:pPr>
            <w:r w:rsidRPr="00EE6BAB">
              <w:t>-Учениците, цртаат канта за отпадоци, една наменета за хартија, друга наменета за пластика.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03</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Видео материјал,</w:t>
            </w:r>
            <w:r w:rsidRPr="00EE6BAB">
              <w:rPr>
                <w:lang w:val="mk-MK"/>
              </w:rPr>
              <w:t xml:space="preserve"> </w:t>
            </w:r>
            <w:r w:rsidRPr="00EE6BAB">
              <w:t>јутуб</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Анализа на цртежите</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6</w:t>
            </w:r>
            <w:r w:rsidRPr="00EE6BAB">
              <w:rPr>
                <w:lang w:val="mk-MK"/>
              </w:rPr>
              <w:t>0</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Покажува почит кон здраствени работници</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 xml:space="preserve">РАБОТИЛНИЦА: </w:t>
            </w:r>
            <w:r w:rsidRPr="00EE6BAB">
              <w:rPr>
                <w:b/>
                <w:lang w:val="mk-MK"/>
              </w:rPr>
              <w:t>Светски ден на здравјето</w:t>
            </w:r>
          </w:p>
          <w:p w:rsidR="00CC3799" w:rsidRPr="00EE6BAB" w:rsidRDefault="00CC3799" w:rsidP="00CC3799">
            <w:pPr>
              <w:snapToGrid w:val="0"/>
              <w:jc w:val="center"/>
            </w:pPr>
            <w:r w:rsidRPr="00EE6BAB">
              <w:t>плакат за   здрава храна детство без мана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04</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Видео материјали</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Засадување дрво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6</w:t>
            </w:r>
            <w:r w:rsidRPr="00EE6BAB">
              <w:rPr>
                <w:lang w:val="mk-MK"/>
              </w:rPr>
              <w:t>1</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Знае како правилно се мијат раце</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Грижа за здравјето</w:t>
            </w:r>
          </w:p>
          <w:p w:rsidR="00CC3799" w:rsidRPr="00EE6BAB" w:rsidRDefault="00CC3799" w:rsidP="00CC3799">
            <w:pPr>
              <w:snapToGrid w:val="0"/>
              <w:jc w:val="center"/>
            </w:pPr>
            <w:r w:rsidRPr="00EE6BAB">
              <w:t>разговор со здраствено лице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04</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Хартија,</w:t>
            </w:r>
            <w:r w:rsidRPr="00EE6BAB">
              <w:rPr>
                <w:lang w:val="mk-MK"/>
              </w:rPr>
              <w:t xml:space="preserve"> </w:t>
            </w:r>
            <w:r w:rsidRPr="00EE6BAB">
              <w:t>боички,</w:t>
            </w:r>
          </w:p>
          <w:p w:rsidR="00CC3799" w:rsidRPr="00EE6BAB" w:rsidRDefault="00CC3799" w:rsidP="00CC3799">
            <w:pPr>
              <w:snapToGrid w:val="0"/>
              <w:jc w:val="center"/>
            </w:pPr>
            <w:r w:rsidRPr="00EE6BAB">
              <w:t>прожектор</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демонстрација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6</w:t>
            </w:r>
            <w:r w:rsidRPr="00EE6BAB">
              <w:rPr>
                <w:lang w:val="mk-MK"/>
              </w:rPr>
              <w:t>2</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Ги набројува штетностите по здравјето</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 xml:space="preserve">РАБОТИЛНИЦА: </w:t>
            </w:r>
            <w:r w:rsidRPr="00EE6BAB">
              <w:rPr>
                <w:b/>
                <w:lang w:val="mk-MK"/>
              </w:rPr>
              <w:t>Штетни работи за нашето здравје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04</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приказна</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разговор</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6</w:t>
            </w:r>
            <w:r w:rsidRPr="00EE6BAB">
              <w:rPr>
                <w:lang w:val="mk-MK"/>
              </w:rPr>
              <w:t>3</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Разбира дека активностите не се делат на женски и машки</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lang w:val="mk-MK"/>
              </w:rPr>
            </w:pPr>
            <w:r w:rsidRPr="00EE6BAB">
              <w:rPr>
                <w:b/>
                <w:lang w:val="mk-MK"/>
              </w:rPr>
              <w:t>Хигиена</w:t>
            </w:r>
          </w:p>
          <w:p w:rsidR="00CC3799" w:rsidRPr="00EE6BAB" w:rsidRDefault="00CC3799" w:rsidP="00CC3799">
            <w:pPr>
              <w:snapToGrid w:val="0"/>
              <w:jc w:val="center"/>
            </w:pPr>
            <w:r w:rsidRPr="00EE6BAB">
              <w:t xml:space="preserve">Наставникот презентира фотографии на деца и од мажи и жени на различна возраст во сите можни улоги поврзани со домашни обврски (дете, маж и жена кои чистат, перат, мијат садови, готват, пазаруваат, уредуваат двор/градина, се грижат за миленичиња, вршат поправки итн.), а учениците ги поврзуваат со активностите </w:t>
            </w:r>
            <w:r w:rsidRPr="00EE6BAB">
              <w:lastRenderedPageBreak/>
              <w:t>на членовите на сопственото семејство/заедница. Потоа, дискутираат за стереотипноста на родовите улоги водомот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lastRenderedPageBreak/>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04</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приказна</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стрип</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lastRenderedPageBreak/>
              <w:t>6</w:t>
            </w:r>
            <w:r w:rsidRPr="00EE6BAB">
              <w:rPr>
                <w:lang w:val="mk-MK"/>
              </w:rPr>
              <w:t>4</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умеат да декорираат во повеќе бои</w:t>
            </w: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lang w:val="mk-MK"/>
              </w:rPr>
            </w:pPr>
            <w:r w:rsidRPr="00EE6BAB">
              <w:rPr>
                <w:b/>
                <w:lang w:val="mk-MK"/>
              </w:rPr>
              <w:t>Велигден во мојот дом</w:t>
            </w:r>
          </w:p>
          <w:p w:rsidR="00CC3799" w:rsidRPr="00EE6BAB" w:rsidRDefault="00CC3799" w:rsidP="00CC3799">
            <w:pPr>
              <w:snapToGrid w:val="0"/>
              <w:jc w:val="center"/>
            </w:pPr>
            <w:r w:rsidRPr="00EE6BAB">
              <w:t>Декорирање на Велигденско Јајце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04</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Камчиња за декорација или изработка оригами,</w:t>
            </w:r>
            <w:r w:rsidRPr="00EE6BAB">
              <w:rPr>
                <w:lang w:val="mk-MK"/>
              </w:rPr>
              <w:t xml:space="preserve"> </w:t>
            </w:r>
            <w:r w:rsidRPr="00EE6BAB">
              <w:t>велигденска кошничка</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Презентација на детски трудови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6</w:t>
            </w:r>
            <w:r w:rsidRPr="00EE6BAB">
              <w:rPr>
                <w:lang w:val="mk-MK"/>
              </w:rPr>
              <w:t>5</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се запознаат со нова содржина,</w:t>
            </w:r>
            <w:r w:rsidRPr="00EE6BAB">
              <w:rPr>
                <w:lang w:val="mk-MK"/>
              </w:rPr>
              <w:t xml:space="preserve"> </w:t>
            </w:r>
            <w:r w:rsidRPr="00EE6BAB">
              <w:t>да умеат слободно да ги искажат своите размислувања</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r w:rsidRPr="00EE6BAB">
              <w:t>ШТО Е ПРАЗНИК?</w:t>
            </w:r>
          </w:p>
          <w:p w:rsidR="00CC3799" w:rsidRPr="00EE6BAB" w:rsidRDefault="00CC3799" w:rsidP="00CC3799">
            <w:pPr>
              <w:jc w:val="center"/>
              <w:rPr>
                <w:lang w:val="mk-MK"/>
              </w:rPr>
            </w:pPr>
            <w:r w:rsidRPr="00EE6BAB">
              <w:t>Пеење на велигденски песни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04</w:t>
            </w:r>
            <w:r w:rsidRPr="00EE6BAB">
              <w:rPr>
                <w:lang w:val="it-IT"/>
              </w:rPr>
              <w:t>. 202</w:t>
            </w:r>
            <w:r w:rsidRPr="00EE6BAB">
              <w:t>4</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Касетофон, ЦД</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Пеат велигденски песни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6</w:t>
            </w:r>
            <w:r w:rsidRPr="00EE6BAB">
              <w:rPr>
                <w:lang w:val="mk-MK"/>
              </w:rPr>
              <w:t>6</w:t>
            </w:r>
          </w:p>
        </w:tc>
        <w:tc>
          <w:tcPr>
            <w:tcW w:w="3018" w:type="dxa"/>
            <w:tcBorders>
              <w:top w:val="single" w:sz="4" w:space="0" w:color="000000"/>
              <w:left w:val="single" w:sz="4" w:space="0" w:color="000000"/>
              <w:bottom w:val="nil"/>
              <w:right w:val="nil"/>
            </w:tcBorders>
            <w:vAlign w:val="center"/>
            <w:hideMark/>
          </w:tcPr>
          <w:p w:rsidR="00CC3799" w:rsidRPr="00EE6BAB" w:rsidRDefault="00CC3799" w:rsidP="00CC3799">
            <w:pPr>
              <w:snapToGrid w:val="0"/>
              <w:jc w:val="center"/>
            </w:pPr>
            <w:r w:rsidRPr="00EE6BAB">
              <w:t>Запознавање со приказната и нејзино илустрирање</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lang w:val="mk-MK"/>
              </w:rPr>
              <w:t>Како треба да се однесуваме на пазар</w:t>
            </w:r>
          </w:p>
          <w:p w:rsidR="00CC3799" w:rsidRPr="00EE6BAB" w:rsidRDefault="00CC3799" w:rsidP="00CC3799">
            <w:pPr>
              <w:snapToGrid w:val="0"/>
              <w:jc w:val="center"/>
            </w:pPr>
            <w:r w:rsidRPr="00EE6BAB">
              <w:t>Илустрирање на приказна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 xml:space="preserve">04. </w:t>
            </w:r>
            <w:r w:rsidRPr="00EE6BAB">
              <w:rPr>
                <w:lang w:val="it-IT"/>
              </w:rPr>
              <w:t>202</w:t>
            </w:r>
            <w:r w:rsidRPr="00EE6BAB">
              <w:t>4</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Книга со приказни</w:t>
            </w:r>
          </w:p>
          <w:p w:rsidR="00CC3799" w:rsidRPr="00EE6BAB" w:rsidRDefault="00CC3799" w:rsidP="00CC3799">
            <w:pPr>
              <w:snapToGrid w:val="0"/>
              <w:jc w:val="center"/>
            </w:pPr>
            <w:r w:rsidRPr="00EE6BAB">
              <w:t>јутуб</w:t>
            </w:r>
          </w:p>
        </w:tc>
        <w:tc>
          <w:tcPr>
            <w:tcW w:w="2226" w:type="dxa"/>
            <w:tcBorders>
              <w:top w:val="single" w:sz="4" w:space="0" w:color="000000"/>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Изработени цртежи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6</w:t>
            </w:r>
            <w:r w:rsidRPr="00EE6BAB">
              <w:rPr>
                <w:lang w:val="mk-MK"/>
              </w:rPr>
              <w:t>7</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се запознаат со детски песни од фестивали</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Како треба да се однесуваме во маркет</w:t>
            </w:r>
          </w:p>
          <w:p w:rsidR="00CC3799" w:rsidRPr="00EE6BAB" w:rsidRDefault="00CC3799" w:rsidP="00CC3799">
            <w:pPr>
              <w:snapToGrid w:val="0"/>
              <w:jc w:val="center"/>
              <w:rPr>
                <w:b/>
              </w:rPr>
            </w:pPr>
          </w:p>
          <w:p w:rsidR="00CC3799" w:rsidRPr="00EE6BAB" w:rsidRDefault="00CC3799" w:rsidP="00CC3799">
            <w:pPr>
              <w:jc w:val="center"/>
            </w:pPr>
            <w:r w:rsidRPr="00EE6BAB">
              <w:t>Пеење песни од детски фестивали</w:t>
            </w:r>
          </w:p>
          <w:p w:rsidR="00CC3799" w:rsidRPr="00EE6BAB" w:rsidRDefault="00CC3799" w:rsidP="00CC3799">
            <w:pPr>
              <w:jc w:val="center"/>
              <w:rPr>
                <w:lang w:val="mk-MK"/>
              </w:rPr>
            </w:pPr>
            <w:r w:rsidRPr="00EE6BAB">
              <w:t>-употреба на убави зборови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04. 2024</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p>
          <w:p w:rsidR="00CC3799" w:rsidRPr="00EE6BAB" w:rsidRDefault="00CC3799" w:rsidP="00CC3799">
            <w:pPr>
              <w:jc w:val="center"/>
            </w:pPr>
            <w:r w:rsidRPr="00EE6BAB">
              <w:t>Касетофон, ЦД,</w:t>
            </w:r>
            <w:r w:rsidRPr="00EE6BAB">
              <w:rPr>
                <w:lang w:val="mk-MK"/>
              </w:rPr>
              <w:t xml:space="preserve"> </w:t>
            </w:r>
            <w:r w:rsidRPr="00EE6BAB">
              <w:t>јутуб</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Да умеат да пеат детски песни,да се однесуваат културно на јавни места</w:t>
            </w:r>
          </w:p>
        </w:tc>
      </w:tr>
      <w:tr w:rsidR="00CC3799" w:rsidRPr="00EE6BAB" w:rsidTr="00CC3799">
        <w:trPr>
          <w:trHeight w:val="9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68</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умеат да цртаат цртежи во повеќе техники</w:t>
            </w:r>
          </w:p>
        </w:tc>
        <w:tc>
          <w:tcPr>
            <w:tcW w:w="43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lang w:val="mk-MK"/>
              </w:rPr>
              <w:t>Игри кои ги играле порано</w:t>
            </w:r>
          </w:p>
          <w:p w:rsidR="00CC3799" w:rsidRPr="00EE6BAB" w:rsidRDefault="00CC3799" w:rsidP="00CC3799">
            <w:pPr>
              <w:jc w:val="center"/>
            </w:pPr>
            <w:r w:rsidRPr="00EE6BAB">
              <w:t>Цртање на тема ,,Лето,,</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05. 2024</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Листови,боички, моливи, темперни бои, сув пастел</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Цртежи во повеќе техники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rPr>
                <w:lang w:val="mk-MK"/>
              </w:rPr>
              <w:t>69</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ја сфатат важноста на чистиот воздух и негово чување</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rPr>
            </w:pPr>
            <w:r w:rsidRPr="00EE6BAB">
              <w:rPr>
                <w:b/>
                <w:lang w:val="mk-MK"/>
              </w:rPr>
              <w:t xml:space="preserve">Чист воздух </w:t>
            </w:r>
            <w:r w:rsidRPr="00EE6BAB">
              <w:rPr>
                <w:b/>
              </w:rPr>
              <w:t>- ЕКО</w:t>
            </w:r>
          </w:p>
          <w:p w:rsidR="00CC3799" w:rsidRPr="00EE6BAB" w:rsidRDefault="00CC3799" w:rsidP="00CC3799">
            <w:pPr>
              <w:jc w:val="center"/>
              <w:rPr>
                <w:lang w:val="mk-MK"/>
              </w:rPr>
            </w:pPr>
            <w:r w:rsidRPr="00EE6BAB">
              <w:t xml:space="preserve">РАБОТИЛНИЦА: </w:t>
            </w:r>
          </w:p>
          <w:p w:rsidR="00CC3799" w:rsidRPr="00EE6BAB" w:rsidRDefault="00CC3799" w:rsidP="00CC3799">
            <w:pPr>
              <w:jc w:val="center"/>
              <w:rPr>
                <w:b/>
              </w:rPr>
            </w:pPr>
            <w:r w:rsidRPr="00EE6BAB">
              <w:rPr>
                <w:b/>
                <w:lang w:val="mk-MK"/>
              </w:rPr>
              <w:t>Културно однесување при посета на фестивал или кино, театар</w:t>
            </w:r>
          </w:p>
          <w:p w:rsidR="00CC3799" w:rsidRPr="00EE6BAB" w:rsidRDefault="00CC3799" w:rsidP="00CC3799">
            <w:pPr>
              <w:jc w:val="center"/>
              <w:rPr>
                <w:lang w:val="mk-MK"/>
              </w:rPr>
            </w:pPr>
            <w:r w:rsidRPr="00EE6BAB">
              <w:t>-посета на театар</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05. 2024</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jc w:val="center"/>
            </w:pPr>
            <w:r w:rsidRPr="00EE6BAB">
              <w:t>Касетофон, ЦД</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Да ја разберат содржината на песната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t>7</w:t>
            </w:r>
            <w:r w:rsidRPr="00EE6BAB">
              <w:rPr>
                <w:lang w:val="mk-MK"/>
              </w:rPr>
              <w:t>0</w:t>
            </w:r>
          </w:p>
        </w:tc>
        <w:tc>
          <w:tcPr>
            <w:tcW w:w="301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умеат да нацртаат и правилно да ги употребуваат боите</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 xml:space="preserve">РАБОТИЛНИЦА: </w:t>
            </w:r>
          </w:p>
          <w:p w:rsidR="00CC3799" w:rsidRPr="00EE6BAB" w:rsidRDefault="00CC3799" w:rsidP="00CC3799">
            <w:pPr>
              <w:snapToGrid w:val="0"/>
              <w:jc w:val="center"/>
            </w:pPr>
            <w:r w:rsidRPr="00EE6BAB">
              <w:rPr>
                <w:b/>
                <w:lang w:val="mk-MK"/>
              </w:rPr>
              <w:t>Водата е здравје</w:t>
            </w:r>
            <w:r w:rsidRPr="00EE6BAB">
              <w:rPr>
                <w:b/>
              </w:rPr>
              <w:t xml:space="preserve"> - ЕКО</w:t>
            </w:r>
          </w:p>
          <w:p w:rsidR="00CC3799" w:rsidRPr="00EE6BAB" w:rsidRDefault="00CC3799" w:rsidP="00CC3799">
            <w:pPr>
              <w:jc w:val="center"/>
              <w:rPr>
                <w:lang w:val="mk-MK"/>
              </w:rPr>
            </w:pPr>
            <w:r w:rsidRPr="00EE6BAB">
              <w:t>Цртање на тема,, Живот во вода,,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t>05. 2024</w:t>
            </w:r>
          </w:p>
        </w:tc>
        <w:tc>
          <w:tcPr>
            <w:tcW w:w="144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Листови, дрвени бои, моливи, водени бои</w:t>
            </w:r>
          </w:p>
        </w:tc>
        <w:tc>
          <w:tcPr>
            <w:tcW w:w="222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Цртежи во повеќе техники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rPr>
                <w:lang w:val="mk-MK"/>
              </w:rPr>
            </w:pPr>
            <w:r w:rsidRPr="00EE6BAB">
              <w:lastRenderedPageBreak/>
              <w:t>7</w:t>
            </w:r>
            <w:r w:rsidRPr="00EE6BAB">
              <w:rPr>
                <w:lang w:val="mk-MK"/>
              </w:rPr>
              <w:t>1</w:t>
            </w:r>
          </w:p>
          <w:p w:rsidR="00CC3799" w:rsidRPr="00EE6BAB" w:rsidRDefault="00CC3799" w:rsidP="00CC3799">
            <w:pPr>
              <w:jc w:val="center"/>
            </w:pPr>
          </w:p>
        </w:tc>
        <w:tc>
          <w:tcPr>
            <w:tcW w:w="301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lastRenderedPageBreak/>
              <w:t>Анализа на ликовните творби</w:t>
            </w:r>
          </w:p>
        </w:tc>
        <w:tc>
          <w:tcPr>
            <w:tcW w:w="43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lastRenderedPageBreak/>
              <w:t>РАБОТИЛНИЦА:</w:t>
            </w:r>
          </w:p>
          <w:p w:rsidR="00CC3799" w:rsidRPr="00EE6BAB" w:rsidRDefault="00CC3799" w:rsidP="00CC3799">
            <w:pPr>
              <w:snapToGrid w:val="0"/>
              <w:jc w:val="center"/>
              <w:rPr>
                <w:b/>
                <w:lang w:val="mk-MK"/>
              </w:rPr>
            </w:pPr>
            <w:r w:rsidRPr="00EE6BAB">
              <w:rPr>
                <w:b/>
                <w:lang w:val="mk-MK"/>
              </w:rPr>
              <w:lastRenderedPageBreak/>
              <w:t>Моите активности – утро, пладне, вечер</w:t>
            </w:r>
          </w:p>
          <w:p w:rsidR="00CC3799" w:rsidRPr="00EE6BAB" w:rsidRDefault="00CC3799" w:rsidP="00CC3799">
            <w:pPr>
              <w:snapToGrid w:val="0"/>
              <w:jc w:val="center"/>
              <w:rPr>
                <w:b/>
                <w:lang w:val="mk-MK"/>
              </w:rPr>
            </w:pPr>
          </w:p>
          <w:p w:rsidR="00CC3799" w:rsidRPr="00EE6BAB" w:rsidRDefault="00CC3799" w:rsidP="00CC3799">
            <w:pPr>
              <w:jc w:val="center"/>
              <w:rPr>
                <w:lang w:val="mk-MK"/>
              </w:rPr>
            </w:pPr>
            <w:r w:rsidRPr="00EE6BAB">
              <w:t>Изложба</w:t>
            </w:r>
          </w:p>
          <w:p w:rsidR="00CC3799" w:rsidRPr="00EE6BAB" w:rsidRDefault="00CC3799" w:rsidP="00CC3799">
            <w:pPr>
              <w:jc w:val="center"/>
              <w:rPr>
                <w:lang w:val="mk-MK"/>
              </w:rPr>
            </w:pPr>
            <w:r w:rsidRPr="00EE6BAB">
              <w:t>-уредување на детско катче</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lastRenderedPageBreak/>
              <w:t>Ученици од прво одделение</w:t>
            </w:r>
          </w:p>
        </w:tc>
        <w:tc>
          <w:tcPr>
            <w:tcW w:w="126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lastRenderedPageBreak/>
              <w:t>05. 2024</w:t>
            </w:r>
          </w:p>
        </w:tc>
        <w:tc>
          <w:tcPr>
            <w:tcW w:w="144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lastRenderedPageBreak/>
              <w:t>Ликовно пано и цртежи</w:t>
            </w:r>
          </w:p>
        </w:tc>
        <w:tc>
          <w:tcPr>
            <w:tcW w:w="2226" w:type="dxa"/>
            <w:tcBorders>
              <w:top w:val="single" w:sz="4" w:space="0" w:color="000000"/>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pPr>
          </w:p>
          <w:p w:rsidR="00CC3799" w:rsidRPr="00EE6BAB" w:rsidRDefault="00CC3799" w:rsidP="00CC3799">
            <w:pPr>
              <w:snapToGrid w:val="0"/>
              <w:jc w:val="center"/>
            </w:pPr>
            <w:r w:rsidRPr="00EE6BAB">
              <w:lastRenderedPageBreak/>
              <w:t>Уредено ликовно катче</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lang w:val="mk-MK"/>
              </w:rPr>
            </w:pPr>
            <w:r w:rsidRPr="00EE6BAB">
              <w:lastRenderedPageBreak/>
              <w:t>7</w:t>
            </w:r>
            <w:r w:rsidRPr="00EE6BAB">
              <w:rPr>
                <w:lang w:val="mk-MK"/>
              </w:rPr>
              <w:t>2</w:t>
            </w:r>
          </w:p>
        </w:tc>
        <w:tc>
          <w:tcPr>
            <w:tcW w:w="301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Да ги откријат своите читачки способности и креативни размислувања</w:t>
            </w:r>
          </w:p>
        </w:tc>
        <w:tc>
          <w:tcPr>
            <w:tcW w:w="432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Моето детско списание</w:t>
            </w:r>
          </w:p>
          <w:p w:rsidR="00CC3799" w:rsidRPr="00EE6BAB" w:rsidRDefault="00CC3799" w:rsidP="00CC3799">
            <w:pPr>
              <w:snapToGrid w:val="0"/>
              <w:jc w:val="center"/>
              <w:rPr>
                <w:lang w:val="mk-MK"/>
              </w:rPr>
            </w:pPr>
            <w:r w:rsidRPr="00EE6BAB">
              <w:t>РАБОТИЛНИЦА:</w:t>
            </w:r>
          </w:p>
          <w:p w:rsidR="00CC3799" w:rsidRPr="00EE6BAB" w:rsidRDefault="00CC3799" w:rsidP="00CC3799">
            <w:pPr>
              <w:snapToGrid w:val="0"/>
              <w:jc w:val="center"/>
              <w:rPr>
                <w:b/>
                <w:lang w:val="mk-MK"/>
              </w:rPr>
            </w:pPr>
            <w:r w:rsidRPr="00EE6BAB">
              <w:rPr>
                <w:b/>
                <w:lang w:val="mk-MK"/>
              </w:rPr>
              <w:t xml:space="preserve">Моите впечатоци од </w:t>
            </w:r>
            <w:r w:rsidRPr="00EE6BAB">
              <w:rPr>
                <w:b/>
              </w:rPr>
              <w:t xml:space="preserve"> 1 одделение</w:t>
            </w:r>
          </w:p>
          <w:p w:rsidR="00CC3799" w:rsidRPr="00EE6BAB" w:rsidRDefault="00CC3799" w:rsidP="00CC3799">
            <w:pPr>
              <w:snapToGrid w:val="0"/>
              <w:jc w:val="center"/>
              <w:rPr>
                <w:b/>
                <w:lang w:val="mk-MK"/>
              </w:rPr>
            </w:pPr>
          </w:p>
          <w:p w:rsidR="00CC3799" w:rsidRPr="00EE6BAB" w:rsidRDefault="00CC3799" w:rsidP="00CC3799">
            <w:pPr>
              <w:snapToGrid w:val="0"/>
              <w:jc w:val="center"/>
              <w:rPr>
                <w:lang w:val="mk-MK"/>
              </w:rPr>
            </w:pPr>
            <w:r w:rsidRPr="00EE6BAB">
              <w:t>-разговор</w:t>
            </w:r>
          </w:p>
        </w:tc>
        <w:tc>
          <w:tcPr>
            <w:tcW w:w="153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p w:rsidR="00CC3799" w:rsidRPr="00EE6BAB" w:rsidRDefault="00CC3799" w:rsidP="00CC3799">
            <w:pPr>
              <w:snapToGrid w:val="0"/>
              <w:jc w:val="center"/>
            </w:pPr>
            <w:r w:rsidRPr="00EE6BAB">
              <w:t>Ученици од прво одделение</w:t>
            </w: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06</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Низ страниците на детско списание</w:t>
            </w:r>
          </w:p>
        </w:tc>
        <w:tc>
          <w:tcPr>
            <w:tcW w:w="222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pPr>
            <w:r w:rsidRPr="00EE6BAB">
              <w:t>Читање текстови со слика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tc>
        <w:tc>
          <w:tcPr>
            <w:tcW w:w="301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tc>
        <w:tc>
          <w:tcPr>
            <w:tcW w:w="43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ПРЕПОРАКИ ЗА ЛЕТНИОТ РАСПУСТ</w:t>
            </w:r>
          </w:p>
        </w:tc>
        <w:tc>
          <w:tcPr>
            <w:tcW w:w="153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lang w:val="it-IT"/>
              </w:rPr>
            </w:pPr>
          </w:p>
        </w:tc>
        <w:tc>
          <w:tcPr>
            <w:tcW w:w="126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pPr>
            <w:r w:rsidRPr="00EE6BAB">
              <w:t>06</w:t>
            </w:r>
            <w:r w:rsidRPr="00EE6BAB">
              <w:rPr>
                <w:lang w:val="it-IT"/>
              </w:rPr>
              <w:t>. 202</w:t>
            </w:r>
            <w:r w:rsidRPr="00EE6BAB">
              <w:t>4</w:t>
            </w:r>
          </w:p>
        </w:tc>
        <w:tc>
          <w:tcPr>
            <w:tcW w:w="144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pPr>
          </w:p>
        </w:tc>
        <w:tc>
          <w:tcPr>
            <w:tcW w:w="2226" w:type="dxa"/>
            <w:tcBorders>
              <w:top w:val="nil"/>
              <w:left w:val="single" w:sz="4" w:space="0" w:color="000000"/>
              <w:bottom w:val="single" w:sz="4" w:space="0" w:color="000000"/>
              <w:right w:val="single" w:sz="4" w:space="0" w:color="000000"/>
            </w:tcBorders>
            <w:vAlign w:val="center"/>
          </w:tcPr>
          <w:p w:rsidR="00CC3799" w:rsidRPr="00EE6BAB" w:rsidRDefault="00CC3799" w:rsidP="00CC3799">
            <w:pPr>
              <w:snapToGrid w:val="0"/>
              <w:ind w:right="229"/>
              <w:jc w:val="center"/>
            </w:pPr>
          </w:p>
        </w:tc>
      </w:tr>
    </w:tbl>
    <w:p w:rsidR="00CC3799" w:rsidRPr="00EE6BAB" w:rsidRDefault="00CC3799" w:rsidP="00EF33F8">
      <w:pPr>
        <w:rPr>
          <w:b/>
          <w:caps/>
          <w:color w:val="FF0000"/>
          <w:sz w:val="32"/>
          <w:szCs w:val="32"/>
          <w:lang w:val="mk-MK"/>
        </w:rPr>
      </w:pPr>
    </w:p>
    <w:p w:rsidR="00CC3799" w:rsidRPr="00EE6BAB" w:rsidRDefault="00CC3799" w:rsidP="00CC3799">
      <w:pPr>
        <w:jc w:val="center"/>
        <w:rPr>
          <w:b/>
          <w:caps/>
          <w:color w:val="FF0000"/>
          <w:sz w:val="32"/>
          <w:szCs w:val="32"/>
          <w:lang w:val="mk-MK"/>
        </w:rPr>
      </w:pPr>
    </w:p>
    <w:p w:rsidR="00CC3799" w:rsidRPr="00EE6BAB" w:rsidRDefault="00CC3799" w:rsidP="00CC3799">
      <w:pPr>
        <w:ind w:left="360"/>
        <w:jc w:val="center"/>
        <w:rPr>
          <w:sz w:val="20"/>
        </w:rPr>
      </w:pPr>
      <w:r w:rsidRPr="00EE6BAB">
        <w:rPr>
          <w:b/>
          <w:sz w:val="44"/>
          <w:szCs w:val="48"/>
        </w:rPr>
        <w:t xml:space="preserve">ООУ </w:t>
      </w:r>
      <w:r w:rsidRPr="00EE6BAB">
        <w:rPr>
          <w:b/>
          <w:sz w:val="44"/>
          <w:szCs w:val="48"/>
          <w:lang w:val="it-IT"/>
        </w:rPr>
        <w:t xml:space="preserve">,, </w:t>
      </w:r>
      <w:r w:rsidRPr="00EE6BAB">
        <w:rPr>
          <w:b/>
          <w:sz w:val="44"/>
          <w:szCs w:val="48"/>
        </w:rPr>
        <w:t>Добре Јованоски“ Прилеп</w:t>
      </w:r>
    </w:p>
    <w:p w:rsidR="00CC3799" w:rsidRPr="00EE6BAB" w:rsidRDefault="00CC3799" w:rsidP="00CC3799">
      <w:pPr>
        <w:ind w:left="360"/>
        <w:jc w:val="center"/>
        <w:rPr>
          <w:b/>
          <w:sz w:val="44"/>
          <w:szCs w:val="48"/>
        </w:rPr>
      </w:pPr>
    </w:p>
    <w:p w:rsidR="00CC3799" w:rsidRPr="00EE6BAB" w:rsidRDefault="00CC3799" w:rsidP="00CC3799">
      <w:pPr>
        <w:ind w:left="360"/>
        <w:jc w:val="center"/>
        <w:rPr>
          <w:b/>
          <w:sz w:val="44"/>
          <w:szCs w:val="48"/>
        </w:rPr>
      </w:pPr>
      <w:r w:rsidRPr="00EE6BAB">
        <w:rPr>
          <w:b/>
          <w:sz w:val="44"/>
          <w:szCs w:val="48"/>
        </w:rPr>
        <w:t>II одделение</w:t>
      </w:r>
    </w:p>
    <w:p w:rsidR="00CC3799" w:rsidRPr="00EE6BAB" w:rsidRDefault="00CC3799" w:rsidP="00CC3799">
      <w:pPr>
        <w:ind w:left="360"/>
        <w:jc w:val="center"/>
        <w:rPr>
          <w:b/>
          <w:sz w:val="48"/>
          <w:szCs w:val="48"/>
        </w:rPr>
      </w:pPr>
    </w:p>
    <w:p w:rsidR="00CC3799" w:rsidRPr="00EE6BAB" w:rsidRDefault="00CC3799" w:rsidP="00CC3799">
      <w:pPr>
        <w:ind w:left="360"/>
        <w:jc w:val="center"/>
        <w:rPr>
          <w:b/>
          <w:sz w:val="48"/>
          <w:szCs w:val="48"/>
        </w:rPr>
      </w:pPr>
    </w:p>
    <w:p w:rsidR="00CC3799" w:rsidRPr="00EE6BAB" w:rsidRDefault="00CC3799" w:rsidP="00CC3799">
      <w:pPr>
        <w:ind w:left="360"/>
        <w:jc w:val="center"/>
        <w:rPr>
          <w:b/>
          <w:sz w:val="48"/>
          <w:szCs w:val="48"/>
        </w:rPr>
      </w:pPr>
      <w:r w:rsidRPr="00EE6BAB">
        <w:rPr>
          <w:b/>
          <w:sz w:val="48"/>
          <w:szCs w:val="48"/>
          <w:lang w:val="mk-MK"/>
        </w:rPr>
        <w:t>С</w:t>
      </w:r>
      <w:r w:rsidRPr="00EE6BAB">
        <w:rPr>
          <w:b/>
          <w:sz w:val="48"/>
          <w:szCs w:val="48"/>
        </w:rPr>
        <w:t>лободн</w:t>
      </w:r>
      <w:r w:rsidRPr="00EE6BAB">
        <w:rPr>
          <w:b/>
          <w:sz w:val="48"/>
          <w:szCs w:val="48"/>
          <w:lang w:val="mk-MK"/>
        </w:rPr>
        <w:t>о изборни</w:t>
      </w:r>
      <w:r w:rsidRPr="00EE6BAB">
        <w:rPr>
          <w:b/>
          <w:sz w:val="48"/>
          <w:szCs w:val="48"/>
        </w:rPr>
        <w:t xml:space="preserve"> предмети</w:t>
      </w:r>
    </w:p>
    <w:p w:rsidR="00CC3799" w:rsidRPr="00EE6BAB" w:rsidRDefault="00CC3799" w:rsidP="00CC3799">
      <w:pPr>
        <w:ind w:left="360"/>
        <w:jc w:val="center"/>
        <w:rPr>
          <w:b/>
          <w:sz w:val="32"/>
          <w:szCs w:val="32"/>
        </w:rPr>
      </w:pPr>
    </w:p>
    <w:p w:rsidR="00CC3799" w:rsidRPr="00EE6BAB" w:rsidRDefault="00CC3799" w:rsidP="00CC3799">
      <w:pPr>
        <w:ind w:left="360"/>
        <w:jc w:val="center"/>
        <w:rPr>
          <w:b/>
          <w:sz w:val="40"/>
          <w:szCs w:val="32"/>
        </w:rPr>
      </w:pPr>
      <w:r w:rsidRPr="00EE6BAB">
        <w:rPr>
          <w:b/>
          <w:sz w:val="40"/>
          <w:szCs w:val="32"/>
        </w:rPr>
        <w:t>2023/2024</w:t>
      </w:r>
    </w:p>
    <w:p w:rsidR="00CC3799" w:rsidRPr="00EE6BAB" w:rsidRDefault="00CC3799" w:rsidP="00CC3799">
      <w:pPr>
        <w:rPr>
          <w:i/>
          <w:sz w:val="32"/>
          <w:szCs w:val="32"/>
          <w:lang w:val="mk-MK"/>
        </w:rPr>
      </w:pPr>
    </w:p>
    <w:p w:rsidR="00CC3799" w:rsidRPr="00EE6BAB" w:rsidRDefault="00CC3799" w:rsidP="00CC3799"/>
    <w:p w:rsidR="00CC3799" w:rsidRPr="00EE6BAB" w:rsidRDefault="00CC3799" w:rsidP="00CC3799"/>
    <w:p w:rsidR="00CC3799" w:rsidRPr="00EE6BAB" w:rsidRDefault="00CC3799" w:rsidP="00CC3799">
      <w:pPr>
        <w:rPr>
          <w:sz w:val="28"/>
        </w:rPr>
      </w:pPr>
      <w:r w:rsidRPr="00EE6BAB">
        <w:rPr>
          <w:b/>
          <w:sz w:val="28"/>
        </w:rPr>
        <w:t>Одд</w:t>
      </w:r>
      <w:r w:rsidRPr="00EE6BAB">
        <w:rPr>
          <w:b/>
          <w:sz w:val="28"/>
          <w:lang w:val="mk-MK"/>
        </w:rPr>
        <w:t>еленски</w:t>
      </w:r>
      <w:r w:rsidRPr="00EE6BAB">
        <w:rPr>
          <w:b/>
          <w:sz w:val="28"/>
        </w:rPr>
        <w:t xml:space="preserve"> наставници</w:t>
      </w:r>
      <w:r w:rsidRPr="00EE6BAB">
        <w:rPr>
          <w:sz w:val="28"/>
        </w:rPr>
        <w:t xml:space="preserve">: </w:t>
      </w:r>
    </w:p>
    <w:p w:rsidR="00CC3799" w:rsidRPr="00EE6BAB" w:rsidRDefault="00CC3799" w:rsidP="00CC3799">
      <w:pPr>
        <w:rPr>
          <w:b/>
          <w:sz w:val="28"/>
        </w:rPr>
      </w:pPr>
      <w:r w:rsidRPr="00EE6BAB">
        <w:rPr>
          <w:b/>
          <w:sz w:val="28"/>
        </w:rPr>
        <w:t xml:space="preserve">Анета Таневски, Верица Думбалоска, Делфина Тутеска, Сузана Дарковска, </w:t>
      </w:r>
      <w:r w:rsidRPr="00EE6BAB">
        <w:rPr>
          <w:b/>
          <w:sz w:val="28"/>
          <w:lang w:val="mk-MK"/>
        </w:rPr>
        <w:t>Емилија Трајкоска, Мартина Милорадова</w:t>
      </w:r>
      <w:r w:rsidRPr="00EE6BAB">
        <w:rPr>
          <w:b/>
          <w:sz w:val="28"/>
        </w:rPr>
        <w:t xml:space="preserve"> </w:t>
      </w:r>
    </w:p>
    <w:p w:rsidR="00CC3799" w:rsidRPr="00EE6BAB" w:rsidRDefault="00CC3799" w:rsidP="00CC3799">
      <w:pPr>
        <w:rPr>
          <w:rFonts w:ascii="Arial" w:hAnsi="Arial"/>
          <w:sz w:val="40"/>
          <w:szCs w:val="40"/>
          <w:lang w:val="mk-MK"/>
        </w:rPr>
      </w:pPr>
    </w:p>
    <w:p w:rsidR="00CC3799" w:rsidRPr="00EE6BAB" w:rsidRDefault="00CC3799" w:rsidP="00CC3799">
      <w:pPr>
        <w:rPr>
          <w:rFonts w:ascii="Arial" w:hAnsi="Arial"/>
          <w:sz w:val="14"/>
          <w:szCs w:val="14"/>
          <w:lang w:val="mk-MK"/>
        </w:rPr>
      </w:pPr>
    </w:p>
    <w:p w:rsidR="00CC3799" w:rsidRPr="00EE6BAB" w:rsidRDefault="00CC3799" w:rsidP="00CC3799">
      <w:pPr>
        <w:snapToGrid w:val="0"/>
        <w:jc w:val="center"/>
        <w:rPr>
          <w:b/>
          <w:sz w:val="24"/>
          <w:u w:val="single"/>
        </w:rPr>
      </w:pPr>
      <w:r w:rsidRPr="00EE6BAB">
        <w:rPr>
          <w:b/>
          <w:sz w:val="24"/>
          <w:u w:val="single"/>
        </w:rPr>
        <w:t xml:space="preserve">Национални стандарди </w:t>
      </w:r>
    </w:p>
    <w:p w:rsidR="00CC3799" w:rsidRPr="00EE6BAB" w:rsidRDefault="00CC3799" w:rsidP="00CC3799">
      <w:pPr>
        <w:snapToGrid w:val="0"/>
        <w:jc w:val="center"/>
        <w:rPr>
          <w:b/>
          <w:sz w:val="24"/>
          <w:u w:val="single"/>
        </w:rPr>
      </w:pPr>
    </w:p>
    <w:p w:rsidR="00CC3799" w:rsidRPr="00EE6BAB" w:rsidRDefault="00CC3799" w:rsidP="00CC3799">
      <w:pPr>
        <w:snapToGrid w:val="0"/>
        <w:rPr>
          <w:sz w:val="24"/>
        </w:rPr>
      </w:pPr>
      <w:r w:rsidRPr="00EE6BAB">
        <w:rPr>
          <w:sz w:val="24"/>
        </w:rPr>
        <w:t xml:space="preserve">- да манифестира познавање на различни форми на уметничко изразување од сите области на културата (литературата, музиката, визуелните уметности, изведбените уметности, декоративните уметности, архитектурата, дизајнот); </w:t>
      </w:r>
    </w:p>
    <w:p w:rsidR="00CC3799" w:rsidRPr="00EE6BAB" w:rsidRDefault="00CC3799" w:rsidP="00CC3799">
      <w:pPr>
        <w:snapToGrid w:val="0"/>
        <w:rPr>
          <w:sz w:val="24"/>
        </w:rPr>
      </w:pPr>
      <w:r w:rsidRPr="00EE6BAB">
        <w:rPr>
          <w:sz w:val="24"/>
        </w:rPr>
        <w:t>- уметноста и другите форми на културно изразување придонесуваат за разбирање и менување на светот;</w:t>
      </w:r>
    </w:p>
    <w:p w:rsidR="00CC3799" w:rsidRPr="00EE6BAB" w:rsidRDefault="00CC3799" w:rsidP="00CC3799">
      <w:pPr>
        <w:snapToGrid w:val="0"/>
        <w:rPr>
          <w:sz w:val="24"/>
        </w:rPr>
      </w:pPr>
      <w:r w:rsidRPr="00EE6BAB">
        <w:rPr>
          <w:sz w:val="24"/>
        </w:rPr>
        <w:t xml:space="preserve">- почитувањето и промовирањето на другите култури придонесуваат за обезбедување почит за сопствената култура од страна на другите. </w:t>
      </w:r>
    </w:p>
    <w:p w:rsidR="00CC3799" w:rsidRPr="00EE6BAB" w:rsidRDefault="00CC3799" w:rsidP="00CC3799"/>
    <w:tbl>
      <w:tblPr>
        <w:tblW w:w="14352" w:type="dxa"/>
        <w:jc w:val="center"/>
        <w:tblLayout w:type="fixed"/>
        <w:tblLook w:val="04A0" w:firstRow="1" w:lastRow="0" w:firstColumn="1" w:lastColumn="0" w:noHBand="0" w:noVBand="1"/>
      </w:tblPr>
      <w:tblGrid>
        <w:gridCol w:w="558"/>
        <w:gridCol w:w="2838"/>
        <w:gridCol w:w="3510"/>
        <w:gridCol w:w="1530"/>
        <w:gridCol w:w="1620"/>
        <w:gridCol w:w="1800"/>
        <w:gridCol w:w="2496"/>
      </w:tblGrid>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sz w:val="24"/>
                <w:szCs w:val="24"/>
              </w:rPr>
            </w:pPr>
            <w:r w:rsidRPr="00EE6BAB">
              <w:rPr>
                <w:b/>
                <w:sz w:val="24"/>
                <w:szCs w:val="24"/>
              </w:rPr>
              <w:t>Бр</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sz w:val="24"/>
                <w:szCs w:val="24"/>
              </w:rPr>
            </w:pPr>
            <w:r w:rsidRPr="00EE6BAB">
              <w:rPr>
                <w:b/>
                <w:sz w:val="24"/>
                <w:szCs w:val="24"/>
              </w:rPr>
              <w:t>Знаења/вештини:</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sz w:val="24"/>
                <w:szCs w:val="24"/>
              </w:rPr>
            </w:pPr>
            <w:r w:rsidRPr="00EE6BAB">
              <w:rPr>
                <w:b/>
                <w:sz w:val="24"/>
                <w:szCs w:val="24"/>
              </w:rPr>
              <w:t>Содржина</w:t>
            </w:r>
          </w:p>
          <w:p w:rsidR="00CC3799" w:rsidRPr="00EE6BAB" w:rsidRDefault="00CC3799" w:rsidP="00CC3799">
            <w:pPr>
              <w:snapToGrid w:val="0"/>
              <w:jc w:val="center"/>
              <w:rPr>
                <w:b/>
                <w:sz w:val="24"/>
                <w:szCs w:val="24"/>
              </w:rPr>
            </w:pPr>
            <w:r w:rsidRPr="00EE6BAB">
              <w:rPr>
                <w:b/>
                <w:sz w:val="24"/>
                <w:szCs w:val="24"/>
              </w:rPr>
              <w:t>Сценарио за час</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sz w:val="24"/>
                <w:szCs w:val="24"/>
              </w:rPr>
            </w:pPr>
            <w:r w:rsidRPr="00EE6BAB">
              <w:rPr>
                <w:b/>
                <w:sz w:val="24"/>
                <w:szCs w:val="24"/>
              </w:rPr>
              <w:t>Реализатор</w:t>
            </w:r>
          </w:p>
        </w:tc>
        <w:tc>
          <w:tcPr>
            <w:tcW w:w="16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sz w:val="24"/>
                <w:szCs w:val="24"/>
              </w:rPr>
            </w:pPr>
            <w:r w:rsidRPr="00EE6BAB">
              <w:rPr>
                <w:b/>
                <w:sz w:val="24"/>
                <w:szCs w:val="24"/>
              </w:rPr>
              <w:t>Време на реализација</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sz w:val="24"/>
                <w:szCs w:val="24"/>
              </w:rPr>
            </w:pPr>
            <w:r w:rsidRPr="00EE6BAB">
              <w:rPr>
                <w:b/>
                <w:sz w:val="24"/>
                <w:szCs w:val="24"/>
              </w:rPr>
              <w:t>Ресурси</w:t>
            </w:r>
          </w:p>
        </w:tc>
        <w:tc>
          <w:tcPr>
            <w:tcW w:w="2496" w:type="dxa"/>
            <w:tcBorders>
              <w:top w:val="single" w:sz="4" w:space="0" w:color="000000"/>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rPr>
                <w:b/>
                <w:sz w:val="24"/>
                <w:szCs w:val="24"/>
              </w:rPr>
            </w:pPr>
            <w:r w:rsidRPr="00EE6BAB">
              <w:rPr>
                <w:b/>
                <w:sz w:val="24"/>
                <w:szCs w:val="24"/>
              </w:rPr>
              <w:t>Ставови/вредности</w:t>
            </w:r>
          </w:p>
          <w:p w:rsidR="00CC3799" w:rsidRPr="00EE6BAB" w:rsidRDefault="00CC3799" w:rsidP="00CC3799">
            <w:pPr>
              <w:snapToGrid w:val="0"/>
              <w:jc w:val="center"/>
              <w:rPr>
                <w:b/>
                <w:sz w:val="24"/>
                <w:szCs w:val="24"/>
              </w:rPr>
            </w:pP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1</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Запознавање на учениците со  слободен изборен предмет</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r w:rsidRPr="00EE6BAB">
              <w:rPr>
                <w:sz w:val="24"/>
                <w:szCs w:val="24"/>
              </w:rPr>
              <w:t xml:space="preserve">РАБОТИЛНИЦА: </w:t>
            </w:r>
            <w:r w:rsidRPr="00EE6BAB">
              <w:rPr>
                <w:b/>
                <w:sz w:val="24"/>
                <w:szCs w:val="24"/>
              </w:rPr>
              <w:t>Запознавање со одделението</w:t>
            </w:r>
          </w:p>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rPr>
              <w:t>Избор на претседател и подпретс</w:t>
            </w:r>
            <w:r w:rsidRPr="00EE6BAB">
              <w:rPr>
                <w:b/>
                <w:kern w:val="2"/>
                <w:sz w:val="24"/>
                <w:szCs w:val="24"/>
                <w:lang w:val="mk-MK" w:eastAsia="zh-CN"/>
              </w:rPr>
              <w:t xml:space="preserve">едател на одделението </w:t>
            </w:r>
            <w:r w:rsidRPr="00EE6BAB">
              <w:rPr>
                <w:b/>
                <w:sz w:val="24"/>
                <w:szCs w:val="24"/>
              </w:rPr>
              <w:t>и негови должности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lang w:val="it-IT"/>
              </w:rPr>
              <w:t>09.202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Програма за работа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Интерес за учество</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2</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rPr>
                <w:sz w:val="24"/>
                <w:szCs w:val="24"/>
                <w:lang w:val="mk-MK"/>
              </w:rPr>
            </w:pPr>
          </w:p>
          <w:p w:rsidR="00CC3799" w:rsidRPr="00EE6BAB" w:rsidRDefault="00CC3799" w:rsidP="00CC3799">
            <w:pPr>
              <w:jc w:val="center"/>
              <w:rPr>
                <w:sz w:val="24"/>
                <w:szCs w:val="24"/>
                <w:lang w:val="mk-MK"/>
              </w:rPr>
            </w:pPr>
            <w:r w:rsidRPr="00EE6BAB">
              <w:rPr>
                <w:sz w:val="24"/>
                <w:szCs w:val="24"/>
              </w:rPr>
              <w:t>Сите луѓе, вклучувајќи ги и децата, имаат право да ги изразуваат своите мислења и ставови и да учествуваат во донесувањето одлуки кои се поврзани со нивните потреби и интереси;</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r w:rsidRPr="00EE6BAB">
              <w:rPr>
                <w:sz w:val="24"/>
                <w:szCs w:val="24"/>
              </w:rPr>
              <w:t xml:space="preserve">РАБОТИЛНИЦА: </w:t>
            </w:r>
            <w:r w:rsidRPr="00EE6BAB">
              <w:rPr>
                <w:b/>
                <w:sz w:val="24"/>
                <w:szCs w:val="24"/>
                <w:lang w:val="mk-MK"/>
              </w:rPr>
              <w:t>Карактеристики кај себе и кај другите деца</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jc w:val="center"/>
              <w:rPr>
                <w:sz w:val="24"/>
                <w:szCs w:val="24"/>
                <w:lang w:val="mk-MK"/>
              </w:rPr>
            </w:pPr>
            <w:r w:rsidRPr="00EE6BAB">
              <w:rPr>
                <w:sz w:val="24"/>
                <w:szCs w:val="24"/>
              </w:rPr>
              <w:t>09. 202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 прожектор</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lang w:val="mk-MK"/>
              </w:rPr>
            </w:pPr>
          </w:p>
          <w:p w:rsidR="00CC3799" w:rsidRPr="00EE6BAB" w:rsidRDefault="00CC3799" w:rsidP="00CC3799">
            <w:pPr>
              <w:snapToGrid w:val="0"/>
              <w:jc w:val="center"/>
              <w:rPr>
                <w:sz w:val="24"/>
                <w:szCs w:val="24"/>
              </w:rPr>
            </w:pPr>
            <w:r w:rsidRPr="00EE6BAB">
              <w:rPr>
                <w:sz w:val="24"/>
                <w:szCs w:val="24"/>
              </w:rPr>
              <w:t>Развива</w:t>
            </w:r>
          </w:p>
          <w:p w:rsidR="00CC3799" w:rsidRPr="00EE6BAB" w:rsidRDefault="00CC3799" w:rsidP="00CC3799">
            <w:pPr>
              <w:jc w:val="center"/>
              <w:rPr>
                <w:sz w:val="24"/>
                <w:szCs w:val="24"/>
                <w:lang w:val="mk-MK"/>
              </w:rPr>
            </w:pPr>
            <w:r w:rsidRPr="00EE6BAB">
              <w:rPr>
                <w:sz w:val="24"/>
                <w:szCs w:val="24"/>
              </w:rPr>
              <w:t>упорност, истрајност и одговорност кои  се важни за</w:t>
            </w:r>
            <w:r w:rsidRPr="00EE6BAB">
              <w:rPr>
                <w:sz w:val="24"/>
                <w:szCs w:val="24"/>
                <w:lang w:val="mk-MK"/>
              </w:rPr>
              <w:t xml:space="preserve"> </w:t>
            </w:r>
            <w:r w:rsidRPr="00EE6BAB">
              <w:rPr>
                <w:sz w:val="24"/>
                <w:szCs w:val="24"/>
              </w:rPr>
              <w:t>спроведување на задачите</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3</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Запознавање со другари од одделението, правилно и забавно пее детска песна</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ПРАВИЛА ВО ОДДЕЛЕНИЕ</w:t>
            </w:r>
          </w:p>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Кој сум јас</w:t>
            </w:r>
          </w:p>
          <w:p w:rsidR="00CC3799" w:rsidRPr="00EE6BAB" w:rsidRDefault="00CC3799" w:rsidP="00CC3799">
            <w:pPr>
              <w:snapToGrid w:val="0"/>
              <w:jc w:val="center"/>
              <w:rPr>
                <w:sz w:val="24"/>
                <w:szCs w:val="24"/>
                <w:lang w:val="mk-MK"/>
              </w:rPr>
            </w:pPr>
          </w:p>
          <w:p w:rsidR="00CC3799" w:rsidRPr="00EE6BAB" w:rsidRDefault="00CC3799" w:rsidP="00CC3799">
            <w:pPr>
              <w:jc w:val="center"/>
              <w:rPr>
                <w:sz w:val="24"/>
                <w:szCs w:val="24"/>
                <w:lang w:val="mk-MK"/>
              </w:rPr>
            </w:pPr>
            <w:r w:rsidRPr="00EE6BAB">
              <w:rPr>
                <w:sz w:val="24"/>
                <w:szCs w:val="24"/>
              </w:rPr>
              <w:t xml:space="preserve">Пеење на песниче </w:t>
            </w:r>
          </w:p>
          <w:p w:rsidR="00CC3799" w:rsidRPr="00EE6BAB" w:rsidRDefault="00CC3799" w:rsidP="00CC3799">
            <w:pPr>
              <w:jc w:val="center"/>
              <w:rPr>
                <w:sz w:val="24"/>
                <w:szCs w:val="24"/>
                <w:lang w:val="mk-MK"/>
              </w:rPr>
            </w:pP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lastRenderedPageBreak/>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jc w:val="center"/>
              <w:rPr>
                <w:sz w:val="24"/>
                <w:szCs w:val="24"/>
                <w:lang w:val="mk-MK"/>
              </w:rPr>
            </w:pPr>
            <w:r w:rsidRPr="00EE6BAB">
              <w:rPr>
                <w:sz w:val="24"/>
                <w:szCs w:val="24"/>
              </w:rPr>
              <w:t>09. 202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Музички систем, Инернет</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 xml:space="preserve">Да </w:t>
            </w:r>
            <w:r w:rsidRPr="00EE6BAB">
              <w:rPr>
                <w:sz w:val="24"/>
                <w:szCs w:val="24"/>
                <w:lang w:val="it-IT"/>
              </w:rPr>
              <w:t xml:space="preserve"> </w:t>
            </w:r>
            <w:r w:rsidRPr="00EE6BAB">
              <w:rPr>
                <w:sz w:val="24"/>
                <w:szCs w:val="24"/>
              </w:rPr>
              <w:t>разберат текст на</w:t>
            </w:r>
            <w:r w:rsidRPr="00EE6BAB">
              <w:rPr>
                <w:sz w:val="24"/>
                <w:szCs w:val="24"/>
                <w:lang w:val="it-IT"/>
              </w:rPr>
              <w:t xml:space="preserve"> </w:t>
            </w:r>
            <w:r w:rsidRPr="00EE6BAB">
              <w:rPr>
                <w:sz w:val="24"/>
                <w:szCs w:val="24"/>
              </w:rPr>
              <w:t>детска песна, почитуваат различности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lastRenderedPageBreak/>
              <w:t>4</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r w:rsidRPr="00EE6BAB">
              <w:rPr>
                <w:sz w:val="24"/>
                <w:szCs w:val="24"/>
              </w:rPr>
              <w:t>Запознавање со техники за цртање</w:t>
            </w:r>
          </w:p>
          <w:p w:rsidR="00CC3799" w:rsidRPr="00EE6BAB" w:rsidRDefault="00CC3799" w:rsidP="00CC3799">
            <w:pPr>
              <w:jc w:val="center"/>
              <w:rPr>
                <w:sz w:val="24"/>
                <w:szCs w:val="24"/>
              </w:rPr>
            </w:pP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Кој сум јас</w:t>
            </w:r>
          </w:p>
          <w:p w:rsidR="00CC3799" w:rsidRPr="00EE6BAB" w:rsidRDefault="00CC3799" w:rsidP="00CC3799">
            <w:pPr>
              <w:snapToGrid w:val="0"/>
              <w:jc w:val="center"/>
              <w:rPr>
                <w:sz w:val="24"/>
                <w:szCs w:val="24"/>
                <w:lang w:val="mk-MK"/>
              </w:rPr>
            </w:pPr>
          </w:p>
          <w:p w:rsidR="00CC3799" w:rsidRPr="00EE6BAB" w:rsidRDefault="00CC3799" w:rsidP="00CC3799">
            <w:pPr>
              <w:jc w:val="center"/>
              <w:rPr>
                <w:sz w:val="24"/>
                <w:szCs w:val="24"/>
                <w:lang w:val="mk-MK"/>
              </w:rPr>
            </w:pPr>
            <w:r w:rsidRPr="00EE6BAB">
              <w:rPr>
                <w:sz w:val="24"/>
                <w:szCs w:val="24"/>
              </w:rPr>
              <w:t>Цртање на тема „Моите доживувања од летниот распуст“ 2 Д форми</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jc w:val="center"/>
              <w:rPr>
                <w:sz w:val="24"/>
                <w:szCs w:val="24"/>
                <w:lang w:val="mk-MK"/>
              </w:rPr>
            </w:pPr>
            <w:r w:rsidRPr="00EE6BAB">
              <w:rPr>
                <w:sz w:val="24"/>
                <w:szCs w:val="24"/>
              </w:rPr>
              <w:t>09. 202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Молив, мрсни бои, листови, фломастери, дрвени бои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Да умеат да цртаат цртежи во повеќе техники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5</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r w:rsidRPr="00EE6BAB">
              <w:rPr>
                <w:sz w:val="24"/>
                <w:szCs w:val="24"/>
              </w:rPr>
              <w:t>Меѓусебно запознавање на учениците</w:t>
            </w:r>
          </w:p>
          <w:p w:rsidR="00CC3799" w:rsidRPr="00EE6BAB" w:rsidRDefault="00CC3799" w:rsidP="00CC3799">
            <w:pPr>
              <w:jc w:val="center"/>
              <w:rPr>
                <w:sz w:val="24"/>
                <w:szCs w:val="24"/>
              </w:rPr>
            </w:pP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rPr>
              <w:t xml:space="preserve">БОН ТОН – </w:t>
            </w:r>
            <w:r w:rsidRPr="00EE6BAB">
              <w:rPr>
                <w:b/>
                <w:sz w:val="24"/>
                <w:szCs w:val="24"/>
                <w:lang w:val="mk-MK"/>
              </w:rPr>
              <w:t>правила на однесување во училиште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rPr>
                <w:sz w:val="24"/>
                <w:szCs w:val="24"/>
                <w:lang w:val="mk-MK"/>
              </w:rPr>
            </w:pPr>
          </w:p>
          <w:p w:rsidR="00CC3799" w:rsidRPr="00EE6BAB" w:rsidRDefault="00CC3799" w:rsidP="00CC3799">
            <w:pPr>
              <w:snapToGrid w:val="0"/>
              <w:jc w:val="center"/>
              <w:rPr>
                <w:sz w:val="24"/>
                <w:szCs w:val="24"/>
                <w:lang w:val="mk-MK"/>
              </w:rPr>
            </w:pPr>
            <w:r w:rsidRPr="00EE6BAB">
              <w:rPr>
                <w:sz w:val="24"/>
                <w:szCs w:val="24"/>
              </w:rPr>
              <w:t>09</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rPr>
                <w:sz w:val="24"/>
                <w:szCs w:val="24"/>
                <w:lang w:val="mk-MK"/>
              </w:rPr>
            </w:pPr>
          </w:p>
          <w:p w:rsidR="00CC3799" w:rsidRPr="00EE6BAB" w:rsidRDefault="00CC3799" w:rsidP="00CC3799">
            <w:pPr>
              <w:jc w:val="center"/>
              <w:rPr>
                <w:sz w:val="24"/>
                <w:szCs w:val="24"/>
              </w:rPr>
            </w:pPr>
            <w:r w:rsidRPr="00EE6BAB">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Да умеат да ги изведуваат движењата, да препознава присуство на стереотипи и предрасуди кај себе и кај другите и да се спротивставува на дискриминација;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6</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p>
          <w:p w:rsidR="00CC3799" w:rsidRPr="00EE6BAB" w:rsidRDefault="00CC3799" w:rsidP="00CC3799">
            <w:pPr>
              <w:snapToGrid w:val="0"/>
              <w:jc w:val="center"/>
              <w:rPr>
                <w:sz w:val="24"/>
                <w:szCs w:val="24"/>
              </w:rPr>
            </w:pPr>
            <w:r w:rsidRPr="00EE6BAB">
              <w:rPr>
                <w:sz w:val="24"/>
                <w:szCs w:val="24"/>
              </w:rPr>
              <w:t>Знае како се вика неговиот патрон и го објаснува поимот</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Активности по повод Патрониот празник на училиштето 1</w:t>
            </w:r>
          </w:p>
          <w:p w:rsidR="00CC3799" w:rsidRPr="00EE6BAB" w:rsidRDefault="00CC3799" w:rsidP="00CC3799">
            <w:pPr>
              <w:snapToGrid w:val="0"/>
              <w:jc w:val="center"/>
              <w:rPr>
                <w:sz w:val="24"/>
                <w:szCs w:val="24"/>
              </w:rPr>
            </w:pPr>
            <w:r w:rsidRPr="00EE6BAB">
              <w:rPr>
                <w:sz w:val="24"/>
                <w:szCs w:val="24"/>
              </w:rPr>
              <w:t>моделирање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lang w:val="mk-MK"/>
              </w:rPr>
              <w:t>09</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r w:rsidRPr="00EE6BAB">
              <w:rPr>
                <w:sz w:val="24"/>
                <w:szCs w:val="24"/>
              </w:rPr>
              <w:t>Украсни хартии во боја, лепак, ножички, видеоматеријали, глина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видео</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7</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r w:rsidRPr="00EE6BAB">
              <w:rPr>
                <w:sz w:val="24"/>
                <w:szCs w:val="24"/>
              </w:rPr>
              <w:t>Знае како се вика неговиот патрон и го објаснува поимот</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Активности по повод Патрониот празник на училиштето 2</w:t>
            </w:r>
          </w:p>
          <w:p w:rsidR="00CC3799" w:rsidRPr="00EE6BAB" w:rsidRDefault="00CC3799" w:rsidP="00CC3799">
            <w:pPr>
              <w:snapToGrid w:val="0"/>
              <w:jc w:val="center"/>
              <w:rPr>
                <w:sz w:val="24"/>
                <w:szCs w:val="24"/>
              </w:rPr>
            </w:pPr>
            <w:r w:rsidRPr="00EE6BAB">
              <w:rPr>
                <w:sz w:val="24"/>
                <w:szCs w:val="24"/>
              </w:rPr>
              <w:t>моделирање</w:t>
            </w:r>
          </w:p>
          <w:p w:rsidR="00CC3799" w:rsidRPr="00EE6BAB" w:rsidRDefault="00CC3799" w:rsidP="00CC3799">
            <w:pPr>
              <w:snapToGrid w:val="0"/>
              <w:jc w:val="center"/>
              <w:rPr>
                <w:sz w:val="24"/>
                <w:szCs w:val="24"/>
              </w:rPr>
            </w:pPr>
            <w:r w:rsidRPr="00EE6BAB">
              <w:rPr>
                <w:sz w:val="24"/>
                <w:szCs w:val="24"/>
              </w:rPr>
              <w:t>Учениците со моделирање од пластелин или глина самостојно моделираат едноставни фигури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lang w:val="mk-MK"/>
              </w:rPr>
              <w:t>09</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r w:rsidRPr="00EE6BAB">
              <w:rPr>
                <w:sz w:val="24"/>
                <w:szCs w:val="24"/>
              </w:rPr>
              <w:t>Украсни хартии во боја,</w:t>
            </w:r>
            <w:r w:rsidRPr="00EE6BAB">
              <w:rPr>
                <w:sz w:val="24"/>
                <w:szCs w:val="24"/>
                <w:lang w:val="mk-MK"/>
              </w:rPr>
              <w:t xml:space="preserve"> </w:t>
            </w:r>
            <w:r w:rsidRPr="00EE6BAB">
              <w:rPr>
                <w:sz w:val="24"/>
                <w:szCs w:val="24"/>
              </w:rPr>
              <w:t>лепак,</w:t>
            </w:r>
            <w:r w:rsidRPr="00EE6BAB">
              <w:rPr>
                <w:sz w:val="24"/>
                <w:szCs w:val="24"/>
                <w:lang w:val="mk-MK"/>
              </w:rPr>
              <w:t xml:space="preserve"> </w:t>
            </w:r>
            <w:r w:rsidRPr="00EE6BAB">
              <w:rPr>
                <w:sz w:val="24"/>
                <w:szCs w:val="24"/>
              </w:rPr>
              <w:t>ножички,</w:t>
            </w:r>
            <w:r w:rsidRPr="00EE6BAB">
              <w:rPr>
                <w:sz w:val="24"/>
                <w:szCs w:val="24"/>
                <w:lang w:val="mk-MK"/>
              </w:rPr>
              <w:t xml:space="preserve"> </w:t>
            </w:r>
            <w:r w:rsidRPr="00EE6BAB">
              <w:rPr>
                <w:sz w:val="24"/>
                <w:szCs w:val="24"/>
              </w:rPr>
              <w:t>видео</w:t>
            </w:r>
            <w:r w:rsidRPr="00EE6BAB">
              <w:rPr>
                <w:sz w:val="24"/>
                <w:szCs w:val="24"/>
                <w:lang w:val="mk-MK"/>
              </w:rPr>
              <w:t xml:space="preserve"> </w:t>
            </w:r>
            <w:r w:rsidRPr="00EE6BAB">
              <w:rPr>
                <w:sz w:val="24"/>
                <w:szCs w:val="24"/>
              </w:rPr>
              <w:t>материјали, песни од Рацин</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видео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8</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Цртање со мрсни бои</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Кое е моето семејство</w:t>
            </w:r>
          </w:p>
          <w:p w:rsidR="00CC3799" w:rsidRPr="00EE6BAB" w:rsidRDefault="00CC3799" w:rsidP="00CC3799">
            <w:pPr>
              <w:snapToGrid w:val="0"/>
              <w:jc w:val="center"/>
              <w:rPr>
                <w:sz w:val="24"/>
                <w:szCs w:val="24"/>
                <w:lang w:val="mk-MK"/>
              </w:rPr>
            </w:pPr>
          </w:p>
          <w:p w:rsidR="00CC3799" w:rsidRPr="00EE6BAB" w:rsidRDefault="00CC3799" w:rsidP="00CC3799">
            <w:pPr>
              <w:jc w:val="center"/>
              <w:rPr>
                <w:sz w:val="24"/>
                <w:szCs w:val="24"/>
                <w:lang w:val="mk-MK"/>
              </w:rPr>
            </w:pPr>
            <w:r w:rsidRPr="00EE6BAB">
              <w:rPr>
                <w:sz w:val="24"/>
                <w:szCs w:val="24"/>
              </w:rPr>
              <w:t xml:space="preserve">Наставникот организира </w:t>
            </w:r>
            <w:r w:rsidRPr="00EE6BAB">
              <w:rPr>
                <w:sz w:val="24"/>
                <w:szCs w:val="24"/>
              </w:rPr>
              <w:lastRenderedPageBreak/>
              <w:t>играње улоги во кои учениците презентираат ситуации на непочитување на некои членови на семејството/заедницата (на пример, таткото не дава детето да гледа цртани филмови затоа што сака да гледа фудбал; детето пушта гласна музика додека мајката работи на компјутер) и потоа ги извртуваат во ситуации кои покажуваат почитување.</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rPr>
              <w:t>Цртање на тема „</w:t>
            </w:r>
            <w:r w:rsidRPr="00EE6BAB">
              <w:rPr>
                <w:sz w:val="24"/>
                <w:szCs w:val="24"/>
                <w:lang w:val="mk-MK"/>
              </w:rPr>
              <w:t>Е</w:t>
            </w:r>
            <w:r w:rsidRPr="00EE6BAB">
              <w:rPr>
                <w:sz w:val="24"/>
                <w:szCs w:val="24"/>
              </w:rPr>
              <w:t>сенски хризантеми за мама</w:t>
            </w:r>
            <w:r w:rsidRPr="00EE6BAB">
              <w:rPr>
                <w:sz w:val="24"/>
                <w:szCs w:val="24"/>
                <w:lang w:val="mk-MK"/>
              </w:rPr>
              <w:t>“</w:t>
            </w:r>
          </w:p>
          <w:p w:rsidR="00CC3799" w:rsidRPr="00EE6BAB" w:rsidRDefault="00CC3799" w:rsidP="00CC3799">
            <w:pPr>
              <w:jc w:val="center"/>
              <w:rPr>
                <w:sz w:val="24"/>
                <w:szCs w:val="24"/>
                <w:lang w:val="mk-MK"/>
              </w:rPr>
            </w:pPr>
            <w:r w:rsidRPr="00EE6BAB">
              <w:rPr>
                <w:sz w:val="24"/>
                <w:szCs w:val="24"/>
              </w:rPr>
              <w:t>Учениците, во мали групи, цртaат на хартија различни линии (хоризонтални, вертикални, брановидни, прави, криви, цик-цак и др.), а потоа, во рамки на групата, се движат во просторот според нацртаните линии.</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lastRenderedPageBreak/>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rPr>
              <w:t>09</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jc w:val="center"/>
              <w:rPr>
                <w:sz w:val="24"/>
                <w:szCs w:val="24"/>
              </w:rPr>
            </w:pPr>
            <w:r w:rsidRPr="00EE6BAB">
              <w:rPr>
                <w:sz w:val="24"/>
                <w:szCs w:val="24"/>
              </w:rPr>
              <w:t>Блок, молив, мрсни бои</w:t>
            </w:r>
          </w:p>
        </w:tc>
        <w:tc>
          <w:tcPr>
            <w:tcW w:w="2496" w:type="dxa"/>
            <w:tcBorders>
              <w:top w:val="nil"/>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rPr>
                <w:sz w:val="24"/>
                <w:szCs w:val="24"/>
              </w:rPr>
            </w:pPr>
            <w:r w:rsidRPr="00EE6BAB">
              <w:rPr>
                <w:sz w:val="24"/>
                <w:szCs w:val="24"/>
              </w:rPr>
              <w:t>Да умеат да нацртаат вазна со есенски хризантеми</w:t>
            </w:r>
          </w:p>
          <w:p w:rsidR="00CC3799" w:rsidRPr="00EE6BAB" w:rsidRDefault="00CC3799" w:rsidP="00CC3799">
            <w:pPr>
              <w:snapToGrid w:val="0"/>
              <w:jc w:val="center"/>
              <w:rPr>
                <w:sz w:val="24"/>
                <w:szCs w:val="24"/>
              </w:rPr>
            </w:pP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lastRenderedPageBreak/>
              <w:t>9</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rPr>
            </w:pPr>
            <w:r w:rsidRPr="00EE6BAB">
              <w:rPr>
                <w:sz w:val="24"/>
                <w:szCs w:val="24"/>
              </w:rPr>
              <w:t>Запознавање со нова песничка</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Годишни времиња</w:t>
            </w:r>
          </w:p>
          <w:p w:rsidR="00CC3799" w:rsidRPr="00EE6BAB" w:rsidRDefault="00CC3799" w:rsidP="00CC3799">
            <w:pPr>
              <w:jc w:val="center"/>
              <w:rPr>
                <w:sz w:val="24"/>
                <w:szCs w:val="24"/>
              </w:rPr>
            </w:pPr>
            <w:r w:rsidRPr="00EE6BAB">
              <w:rPr>
                <w:sz w:val="24"/>
                <w:szCs w:val="24"/>
              </w:rPr>
              <w:t>Пеење на песна „Јаболките зреат во есен“,  разговор за песната и смислување кореографија</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rPr>
              <w:t>09</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Да ја меморираат песничката и да изведуваат одредени движења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10</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Запознавање со техниките за пе</w:t>
            </w:r>
            <w:r w:rsidRPr="00EE6BAB">
              <w:rPr>
                <w:sz w:val="24"/>
                <w:szCs w:val="24"/>
                <w:lang w:val="mk-MK"/>
              </w:rPr>
              <w:t>ч</w:t>
            </w:r>
            <w:r w:rsidRPr="00EE6BAB">
              <w:rPr>
                <w:sz w:val="24"/>
                <w:szCs w:val="24"/>
              </w:rPr>
              <w:t>атење</w:t>
            </w:r>
          </w:p>
          <w:p w:rsidR="00CC3799" w:rsidRPr="00EE6BAB" w:rsidRDefault="00CC3799" w:rsidP="00CC3799">
            <w:pPr>
              <w:snapToGrid w:val="0"/>
              <w:jc w:val="center"/>
              <w:rPr>
                <w:sz w:val="24"/>
                <w:szCs w:val="24"/>
              </w:rPr>
            </w:pPr>
            <w:r w:rsidRPr="00EE6BAB">
              <w:rPr>
                <w:sz w:val="24"/>
                <w:szCs w:val="24"/>
              </w:rPr>
              <w:t>Ги препознава и именува особините на добрите другари</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b/>
                <w:sz w:val="24"/>
                <w:szCs w:val="24"/>
              </w:rPr>
            </w:pPr>
            <w:r w:rsidRPr="00EE6BAB">
              <w:rPr>
                <w:sz w:val="24"/>
                <w:szCs w:val="24"/>
              </w:rPr>
              <w:t xml:space="preserve">РАБОТИЛНИЦА: </w:t>
            </w:r>
            <w:r w:rsidRPr="00EE6BAB">
              <w:rPr>
                <w:b/>
                <w:sz w:val="24"/>
                <w:szCs w:val="24"/>
              </w:rPr>
              <w:t xml:space="preserve">ДРУГАРСТВО – </w:t>
            </w:r>
            <w:r w:rsidRPr="00EE6BAB">
              <w:rPr>
                <w:b/>
                <w:sz w:val="24"/>
                <w:szCs w:val="24"/>
                <w:lang w:val="mk-MK"/>
              </w:rPr>
              <w:t>мојот најдобар другар</w:t>
            </w:r>
          </w:p>
          <w:p w:rsidR="00CC3799" w:rsidRPr="00EE6BAB" w:rsidRDefault="00CC3799" w:rsidP="00CC3799">
            <w:pPr>
              <w:jc w:val="center"/>
              <w:rPr>
                <w:sz w:val="24"/>
                <w:szCs w:val="24"/>
              </w:rPr>
            </w:pPr>
            <w:r w:rsidRPr="00EE6BAB">
              <w:rPr>
                <w:sz w:val="24"/>
                <w:szCs w:val="24"/>
                <w:lang w:val="mk-MK"/>
              </w:rPr>
              <w:t>З</w:t>
            </w:r>
            <w:r w:rsidRPr="00EE6BAB">
              <w:rPr>
                <w:sz w:val="24"/>
                <w:szCs w:val="24"/>
              </w:rPr>
              <w:t>аедничко печатење со прст - Грозје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09</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Блок, темперни бои, водени боички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Црта, избира и користи различни предмети кои премачкани со боја можат да дадат различни отпечатоци;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lastRenderedPageBreak/>
              <w:t>11</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Оспособување за движење по ритам,</w:t>
            </w:r>
          </w:p>
          <w:p w:rsidR="00CC3799" w:rsidRPr="00EE6BAB" w:rsidRDefault="00CC3799" w:rsidP="00CC3799">
            <w:pPr>
              <w:snapToGrid w:val="0"/>
              <w:jc w:val="center"/>
              <w:rPr>
                <w:sz w:val="24"/>
                <w:szCs w:val="24"/>
              </w:rPr>
            </w:pPr>
            <w:r w:rsidRPr="00EE6BAB">
              <w:rPr>
                <w:sz w:val="24"/>
                <w:szCs w:val="24"/>
              </w:rPr>
              <w:t>Учениците од употребени пластични шишиња, пластични чаши, весници, картони, односно рециклиран/претходно употребуван материјал на кој може да му се даде нова употреба</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ПО ИЗБОР-ДЕТСКИ ИГРИ</w:t>
            </w:r>
          </w:p>
          <w:p w:rsidR="00CC3799" w:rsidRPr="00EE6BAB" w:rsidRDefault="00CC3799" w:rsidP="00CC3799">
            <w:pPr>
              <w:jc w:val="center"/>
              <w:rPr>
                <w:sz w:val="24"/>
                <w:szCs w:val="24"/>
              </w:rPr>
            </w:pPr>
            <w:r w:rsidRPr="00EE6BAB">
              <w:rPr>
                <w:sz w:val="24"/>
                <w:szCs w:val="24"/>
              </w:rPr>
              <w:t>Ритмичка игра</w:t>
            </w:r>
          </w:p>
          <w:p w:rsidR="00CC3799" w:rsidRPr="00EE6BAB" w:rsidRDefault="00CC3799" w:rsidP="00CC3799">
            <w:pPr>
              <w:jc w:val="center"/>
              <w:rPr>
                <w:sz w:val="24"/>
                <w:szCs w:val="24"/>
                <w:lang w:val="mk-MK"/>
              </w:rPr>
            </w:pPr>
            <w:r w:rsidRPr="00EE6BAB">
              <w:rPr>
                <w:sz w:val="24"/>
                <w:szCs w:val="24"/>
                <w:lang w:val="mk-MK"/>
              </w:rPr>
              <w:t>„</w:t>
            </w:r>
            <w:r w:rsidRPr="00EE6BAB">
              <w:rPr>
                <w:sz w:val="24"/>
                <w:szCs w:val="24"/>
              </w:rPr>
              <w:t>Ветрето студено вее</w:t>
            </w:r>
            <w:r w:rsidRPr="00EE6BAB">
              <w:rPr>
                <w:sz w:val="24"/>
                <w:szCs w:val="24"/>
                <w:lang w:val="mk-MK"/>
              </w:rPr>
              <w:t>“</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rPr>
            </w:pPr>
            <w:r w:rsidRPr="00EE6BAB">
              <w:rPr>
                <w:sz w:val="24"/>
                <w:szCs w:val="24"/>
                <w:lang w:val="mk-MK"/>
              </w:rPr>
              <w:t>-</w:t>
            </w:r>
            <w:r w:rsidRPr="00EE6BAB">
              <w:rPr>
                <w:sz w:val="24"/>
                <w:szCs w:val="24"/>
              </w:rPr>
              <w:t>изработка на РДМИ</w:t>
            </w:r>
          </w:p>
          <w:p w:rsidR="00CC3799" w:rsidRPr="00EE6BAB" w:rsidRDefault="00CC3799" w:rsidP="00CC3799">
            <w:pPr>
              <w:jc w:val="center"/>
              <w:rPr>
                <w:sz w:val="24"/>
                <w:szCs w:val="24"/>
              </w:rPr>
            </w:pPr>
            <w:r w:rsidRPr="00EE6BAB">
              <w:rPr>
                <w:sz w:val="24"/>
                <w:szCs w:val="24"/>
              </w:rPr>
              <w:t>Учениците, преку игра (со пантомима), им покажуваат на другите што прават во нивното слободно време. Откако другите ќе погодат што прават, се групираат врз основа на искажаните интереси.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09</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Музички систем лименки,</w:t>
            </w:r>
            <w:r w:rsidRPr="00EE6BAB">
              <w:rPr>
                <w:sz w:val="24"/>
                <w:szCs w:val="24"/>
                <w:lang w:val="mk-MK"/>
              </w:rPr>
              <w:t xml:space="preserve"> </w:t>
            </w:r>
            <w:r w:rsidRPr="00EE6BAB">
              <w:rPr>
                <w:sz w:val="24"/>
                <w:szCs w:val="24"/>
              </w:rPr>
              <w:t>лепак,</w:t>
            </w:r>
            <w:r w:rsidRPr="00EE6BAB">
              <w:rPr>
                <w:sz w:val="24"/>
                <w:szCs w:val="24"/>
                <w:lang w:val="mk-MK"/>
              </w:rPr>
              <w:t xml:space="preserve"> </w:t>
            </w:r>
            <w:r w:rsidRPr="00EE6BAB">
              <w:rPr>
                <w:sz w:val="24"/>
                <w:szCs w:val="24"/>
              </w:rPr>
              <w:t>ножички,</w:t>
            </w:r>
            <w:r w:rsidRPr="00EE6BAB">
              <w:rPr>
                <w:sz w:val="24"/>
                <w:szCs w:val="24"/>
                <w:lang w:val="mk-MK"/>
              </w:rPr>
              <w:t xml:space="preserve"> </w:t>
            </w:r>
            <w:r w:rsidRPr="00EE6BAB">
              <w:rPr>
                <w:sz w:val="24"/>
                <w:szCs w:val="24"/>
              </w:rPr>
              <w:t>стикери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Да научат одредена кореографија, Учествува во музички игри со пеење и свирење на детски ритмички инструменти.</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lang w:val="mk-MK"/>
              </w:rPr>
              <w:t>12</w:t>
            </w:r>
          </w:p>
        </w:tc>
        <w:tc>
          <w:tcPr>
            <w:tcW w:w="283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rPr>
            </w:pPr>
            <w:r w:rsidRPr="00EE6BAB">
              <w:rPr>
                <w:sz w:val="24"/>
                <w:szCs w:val="24"/>
              </w:rPr>
              <w:t>Запозанвање со основните бои</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b/>
                <w:sz w:val="24"/>
                <w:szCs w:val="24"/>
                <w:lang w:val="mk-MK"/>
              </w:rPr>
            </w:pPr>
            <w:r w:rsidRPr="00EE6BAB">
              <w:rPr>
                <w:b/>
                <w:sz w:val="24"/>
                <w:szCs w:val="24"/>
                <w:lang w:val="mk-MK"/>
              </w:rPr>
              <w:t>Мојата омилена игра и играчка</w:t>
            </w:r>
          </w:p>
          <w:p w:rsidR="00CC3799" w:rsidRPr="00EE6BAB" w:rsidRDefault="00CC3799" w:rsidP="00CC3799">
            <w:pPr>
              <w:snapToGrid w:val="0"/>
              <w:jc w:val="center"/>
              <w:rPr>
                <w:sz w:val="24"/>
                <w:szCs w:val="24"/>
                <w:lang w:val="mk-MK"/>
              </w:rPr>
            </w:pPr>
          </w:p>
          <w:p w:rsidR="00CC3799" w:rsidRPr="00EE6BAB" w:rsidRDefault="00CC3799" w:rsidP="00CC3799">
            <w:pPr>
              <w:snapToGrid w:val="0"/>
              <w:jc w:val="center"/>
              <w:rPr>
                <w:sz w:val="24"/>
                <w:szCs w:val="24"/>
              </w:rPr>
            </w:pPr>
            <w:r w:rsidRPr="00EE6BAB">
              <w:rPr>
                <w:sz w:val="24"/>
                <w:szCs w:val="24"/>
              </w:rPr>
              <w:t>Основни бои – цртање на асоцијации на основни бои</w:t>
            </w:r>
          </w:p>
        </w:tc>
        <w:tc>
          <w:tcPr>
            <w:tcW w:w="1530" w:type="dxa"/>
            <w:tcBorders>
              <w:top w:val="nil"/>
              <w:left w:val="single" w:sz="4" w:space="0" w:color="000000"/>
              <w:bottom w:val="single" w:sz="4" w:space="0" w:color="000000"/>
              <w:right w:val="nil"/>
            </w:tcBorders>
            <w:vAlign w:val="center"/>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lang w:val="mk-MK"/>
              </w:rPr>
              <w:t>10</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Моливи, блокчиња, дрвени боички</w:t>
            </w:r>
          </w:p>
          <w:p w:rsidR="00CC3799" w:rsidRPr="00EE6BAB" w:rsidRDefault="00CC3799" w:rsidP="00CC3799">
            <w:pPr>
              <w:jc w:val="center"/>
              <w:rPr>
                <w:sz w:val="24"/>
                <w:szCs w:val="24"/>
              </w:rPr>
            </w:pP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Да препознаат и нацртаат предмети од непосредната околина со основните бои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3</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rPr>
            </w:pPr>
            <w:r w:rsidRPr="00EE6BAB">
              <w:rPr>
                <w:sz w:val="24"/>
                <w:szCs w:val="24"/>
              </w:rPr>
              <w:t>Развивање на моторика, педантност</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 xml:space="preserve">РАБОТИЛНИЦА: </w:t>
            </w:r>
            <w:r w:rsidRPr="00EE6BAB">
              <w:rPr>
                <w:b/>
                <w:sz w:val="24"/>
                <w:szCs w:val="24"/>
              </w:rPr>
              <w:t xml:space="preserve">ФАНТАЗИЈА – </w:t>
            </w:r>
            <w:r w:rsidRPr="00EE6BAB">
              <w:rPr>
                <w:b/>
                <w:sz w:val="24"/>
                <w:szCs w:val="24"/>
                <w:lang w:val="mk-MK"/>
              </w:rPr>
              <w:t>кога би патувал/а во Вселената</w:t>
            </w:r>
          </w:p>
          <w:p w:rsidR="00CC3799" w:rsidRPr="00EE6BAB" w:rsidRDefault="00CC3799" w:rsidP="00CC3799">
            <w:pPr>
              <w:snapToGrid w:val="0"/>
              <w:jc w:val="center"/>
              <w:rPr>
                <w:sz w:val="24"/>
                <w:szCs w:val="24"/>
              </w:rPr>
            </w:pPr>
            <w:r w:rsidRPr="00EE6BAB">
              <w:rPr>
                <w:sz w:val="24"/>
                <w:szCs w:val="24"/>
              </w:rPr>
              <w:t>изработка на ѕвездички од пластелин</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lang w:val="mk-MK"/>
              </w:rPr>
              <w:t>10</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Музички систем, илустрации, пластелин</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Да умеат да се движат по тактот на музиката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4</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Развој на ситната мускулатура</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lang w:val="mk-MK"/>
              </w:rPr>
            </w:pPr>
            <w:r w:rsidRPr="00EE6BAB">
              <w:rPr>
                <w:b/>
                <w:sz w:val="24"/>
                <w:szCs w:val="24"/>
                <w:lang w:val="mk-MK"/>
              </w:rPr>
              <w:t>Зимница 1</w:t>
            </w:r>
          </w:p>
          <w:p w:rsidR="00CC3799" w:rsidRPr="00EE6BAB" w:rsidRDefault="00CC3799" w:rsidP="00CC3799">
            <w:pPr>
              <w:jc w:val="center"/>
              <w:rPr>
                <w:sz w:val="24"/>
                <w:szCs w:val="24"/>
              </w:rPr>
            </w:pPr>
            <w:r w:rsidRPr="00EE6BAB">
              <w:rPr>
                <w:sz w:val="24"/>
                <w:szCs w:val="24"/>
              </w:rPr>
              <w:t>Моделирање на есенско овошје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rPr>
              <w:t>10. 202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Пластелин, подлога за моделирање</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Изработено есенско овошје, сфаќа начин на изработка</w:t>
            </w:r>
          </w:p>
        </w:tc>
      </w:tr>
      <w:tr w:rsidR="00CC3799" w:rsidRPr="00EE6BAB" w:rsidTr="00CC3799">
        <w:trPr>
          <w:trHeight w:val="36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5</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Совладување на текстот на песната</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b/>
                <w:sz w:val="24"/>
                <w:szCs w:val="24"/>
                <w:lang w:val="mk-MK"/>
              </w:rPr>
            </w:pPr>
            <w:r w:rsidRPr="00EE6BAB">
              <w:rPr>
                <w:b/>
                <w:sz w:val="24"/>
                <w:szCs w:val="24"/>
                <w:lang w:val="mk-MK"/>
              </w:rPr>
              <w:t>Зимница 2</w:t>
            </w:r>
          </w:p>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Моделирање на есенско овошје</w:t>
            </w:r>
          </w:p>
          <w:p w:rsidR="00CC3799" w:rsidRPr="00EE6BAB" w:rsidRDefault="00CC3799" w:rsidP="00CC3799">
            <w:pPr>
              <w:jc w:val="center"/>
              <w:rPr>
                <w:sz w:val="24"/>
                <w:szCs w:val="24"/>
              </w:rPr>
            </w:pPr>
            <w:r w:rsidRPr="00EE6BAB">
              <w:rPr>
                <w:sz w:val="24"/>
                <w:szCs w:val="24"/>
              </w:rPr>
              <w:t>пеење песна за овошјето и зеленчукот</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rPr>
              <w:t>10. 202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Текстот на песната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Пеење на  песна, мотивација на учениците во учењето на другите предмети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6</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r w:rsidRPr="00EE6BAB">
              <w:rPr>
                <w:sz w:val="24"/>
                <w:szCs w:val="24"/>
              </w:rPr>
              <w:t>Да умеат да ги нацтраат своите желби</w:t>
            </w:r>
          </w:p>
          <w:p w:rsidR="00CC3799" w:rsidRPr="00EE6BAB" w:rsidRDefault="00CC3799" w:rsidP="00CC3799">
            <w:pPr>
              <w:jc w:val="center"/>
              <w:rPr>
                <w:sz w:val="24"/>
                <w:szCs w:val="24"/>
              </w:rPr>
            </w:pP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Ч</w:t>
            </w:r>
            <w:r w:rsidRPr="00EE6BAB">
              <w:rPr>
                <w:b/>
                <w:sz w:val="24"/>
                <w:szCs w:val="24"/>
              </w:rPr>
              <w:t>еститка</w:t>
            </w:r>
          </w:p>
          <w:p w:rsidR="00CC3799" w:rsidRPr="00EE6BAB" w:rsidRDefault="00CC3799" w:rsidP="00CC3799">
            <w:pPr>
              <w:jc w:val="center"/>
              <w:rPr>
                <w:sz w:val="24"/>
                <w:szCs w:val="24"/>
              </w:rPr>
            </w:pPr>
            <w:r w:rsidRPr="00EE6BAB">
              <w:rPr>
                <w:sz w:val="24"/>
                <w:szCs w:val="24"/>
              </w:rPr>
              <w:t>Моите желби-  цртање</w:t>
            </w:r>
          </w:p>
          <w:p w:rsidR="00CC3799" w:rsidRPr="00EE6BAB" w:rsidRDefault="00CC3799" w:rsidP="00CC3799">
            <w:pPr>
              <w:jc w:val="center"/>
              <w:rPr>
                <w:sz w:val="24"/>
                <w:szCs w:val="24"/>
              </w:rPr>
            </w:pPr>
            <w:r w:rsidRPr="00EE6BAB">
              <w:rPr>
                <w:sz w:val="24"/>
                <w:szCs w:val="24"/>
              </w:rPr>
              <w:lastRenderedPageBreak/>
              <w:t>Водење краток разговор (разговор, прашање, одговор, реченица).</w:t>
            </w:r>
          </w:p>
          <w:p w:rsidR="00CC3799" w:rsidRPr="00EE6BAB" w:rsidRDefault="00CC3799" w:rsidP="00CC3799">
            <w:pPr>
              <w:jc w:val="center"/>
              <w:rPr>
                <w:sz w:val="24"/>
                <w:szCs w:val="24"/>
              </w:rPr>
            </w:pPr>
            <w:r w:rsidRPr="00EE6BAB">
              <w:rPr>
                <w:sz w:val="24"/>
                <w:szCs w:val="24"/>
              </w:rPr>
              <w:t>Следење на цртан филм</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jc w:val="center"/>
            </w:pPr>
            <w:r w:rsidRPr="00EE6BAB">
              <w:rPr>
                <w:sz w:val="24"/>
                <w:szCs w:val="24"/>
              </w:rPr>
              <w:lastRenderedPageBreak/>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rPr>
              <w:t>10. 202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Моливи, фломастери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lang w:val="it-IT"/>
              </w:rPr>
              <w:t xml:space="preserve">Изработени </w:t>
            </w:r>
            <w:r w:rsidRPr="00EE6BAB">
              <w:rPr>
                <w:sz w:val="24"/>
                <w:szCs w:val="24"/>
              </w:rPr>
              <w:t>цртежи и нивна анализа</w:t>
            </w:r>
          </w:p>
        </w:tc>
      </w:tr>
      <w:tr w:rsidR="00CC3799" w:rsidRPr="00EE6BAB" w:rsidTr="00CC3799">
        <w:trPr>
          <w:trHeight w:val="427"/>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lastRenderedPageBreak/>
              <w:t>1</w:t>
            </w:r>
            <w:r w:rsidRPr="00EE6BAB">
              <w:rPr>
                <w:sz w:val="24"/>
                <w:szCs w:val="24"/>
                <w:lang w:val="mk-MK"/>
              </w:rPr>
              <w:t>7</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Слушање кратки и едноставни текстови (приказна, реклама, најава, краток филм/цртан филм).</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 xml:space="preserve">Мојата омилена храна, </w:t>
            </w:r>
            <w:r w:rsidRPr="00EE6BAB">
              <w:rPr>
                <w:b/>
                <w:sz w:val="24"/>
                <w:szCs w:val="24"/>
              </w:rPr>
              <w:t>пијалок</w:t>
            </w:r>
          </w:p>
          <w:p w:rsidR="00CC3799" w:rsidRPr="00EE6BAB" w:rsidRDefault="00CC3799" w:rsidP="00CC3799">
            <w:pPr>
              <w:snapToGrid w:val="0"/>
              <w:jc w:val="center"/>
              <w:rPr>
                <w:sz w:val="24"/>
                <w:szCs w:val="24"/>
                <w:lang w:val="mk-MK"/>
              </w:rPr>
            </w:pPr>
            <w:r w:rsidRPr="00EE6BAB">
              <w:rPr>
                <w:sz w:val="24"/>
                <w:szCs w:val="24"/>
              </w:rPr>
              <w:t>смислување  реклама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10. 202</w:t>
            </w:r>
            <w:r w:rsidRPr="00EE6BAB">
              <w:rPr>
                <w:sz w:val="24"/>
                <w:szCs w:val="24"/>
                <w:lang w:val="mk-MK"/>
              </w:rPr>
              <w:t>3</w:t>
            </w:r>
          </w:p>
          <w:p w:rsidR="00CC3799" w:rsidRPr="00EE6BAB" w:rsidRDefault="00CC3799" w:rsidP="00CC3799">
            <w:pPr>
              <w:jc w:val="center"/>
              <w:rPr>
                <w:sz w:val="24"/>
                <w:szCs w:val="24"/>
              </w:rPr>
            </w:pP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rPr>
                <w:sz w:val="24"/>
                <w:szCs w:val="24"/>
              </w:rPr>
            </w:pPr>
            <w:r w:rsidRPr="00EE6BAB">
              <w:rPr>
                <w:sz w:val="24"/>
                <w:szCs w:val="24"/>
              </w:rPr>
              <w:t>Музички систем, проектор, лаптоп,компјутер, интернет</w:t>
            </w:r>
          </w:p>
        </w:tc>
        <w:tc>
          <w:tcPr>
            <w:tcW w:w="2496" w:type="dxa"/>
            <w:tcBorders>
              <w:top w:val="single" w:sz="4" w:space="0" w:color="000000"/>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rPr>
                <w:sz w:val="24"/>
                <w:szCs w:val="24"/>
              </w:rPr>
            </w:pPr>
            <w:r w:rsidRPr="00EE6BAB">
              <w:rPr>
                <w:sz w:val="24"/>
                <w:szCs w:val="24"/>
              </w:rPr>
              <w:t>Ја кажуваат својата реклама за храна</w:t>
            </w:r>
          </w:p>
          <w:p w:rsidR="00CC3799" w:rsidRPr="00EE6BAB" w:rsidRDefault="00CC3799" w:rsidP="00CC3799">
            <w:pPr>
              <w:jc w:val="center"/>
              <w:rPr>
                <w:sz w:val="24"/>
                <w:szCs w:val="24"/>
              </w:rPr>
            </w:pP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8</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умеат да цртаат и правилно да употребуваат бои,у потребуваат природни материјали-лисја, гранчиња</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lang w:val="mk-MK"/>
              </w:rPr>
            </w:pPr>
            <w:r w:rsidRPr="00EE6BAB">
              <w:rPr>
                <w:sz w:val="24"/>
                <w:szCs w:val="24"/>
              </w:rPr>
              <w:t>РАБОТИЛНИЦА:</w:t>
            </w:r>
          </w:p>
          <w:p w:rsidR="00CC3799" w:rsidRPr="00EE6BAB" w:rsidRDefault="00CC3799" w:rsidP="00CC3799">
            <w:pPr>
              <w:jc w:val="center"/>
              <w:rPr>
                <w:b/>
                <w:sz w:val="24"/>
                <w:szCs w:val="24"/>
                <w:lang w:val="mk-MK"/>
              </w:rPr>
            </w:pPr>
            <w:r w:rsidRPr="00EE6BAB">
              <w:rPr>
                <w:b/>
                <w:sz w:val="24"/>
                <w:szCs w:val="24"/>
                <w:lang w:val="mk-MK"/>
              </w:rPr>
              <w:t>Денот на есента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10. 202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 боички, фломастери, природни материјали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Својата изработка да  ја презнтираат пред своите другарчиња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9</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умеат да пеат и меморираат песна, да процени кога и на кој начин за решавање на некоја задача/проблем е потребно и ефективно користење на ИКT;</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ЕКО песна</w:t>
            </w:r>
          </w:p>
          <w:p w:rsidR="00CC3799" w:rsidRPr="00EE6BAB" w:rsidRDefault="00CC3799" w:rsidP="00CC3799">
            <w:pPr>
              <w:jc w:val="center"/>
              <w:rPr>
                <w:sz w:val="24"/>
                <w:szCs w:val="24"/>
                <w:lang w:val="mk-MK"/>
              </w:rPr>
            </w:pPr>
            <w:r w:rsidRPr="00EE6BAB">
              <w:rPr>
                <w:sz w:val="24"/>
                <w:szCs w:val="24"/>
              </w:rPr>
              <w:t>РАБОТИЛНИЦА:</w:t>
            </w:r>
          </w:p>
          <w:p w:rsidR="00CC3799" w:rsidRPr="00EE6BAB" w:rsidRDefault="00CC3799" w:rsidP="00CC3799">
            <w:pPr>
              <w:jc w:val="center"/>
              <w:rPr>
                <w:b/>
                <w:sz w:val="24"/>
                <w:szCs w:val="24"/>
                <w:lang w:val="mk-MK"/>
              </w:rPr>
            </w:pPr>
            <w:r w:rsidRPr="00EE6BAB">
              <w:rPr>
                <w:b/>
                <w:sz w:val="24"/>
                <w:szCs w:val="24"/>
              </w:rPr>
              <w:t xml:space="preserve">ЕКО – </w:t>
            </w:r>
            <w:r w:rsidRPr="00EE6BAB">
              <w:rPr>
                <w:b/>
                <w:sz w:val="24"/>
                <w:szCs w:val="24"/>
                <w:lang w:val="mk-MK"/>
              </w:rPr>
              <w:t>есенска екологија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10</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Текстови од разни песни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Ја разбираат пораката на песната и применуваат екологија како важен фактор за чување на животна средина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20</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умеат да илустрираат текст</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Омиленото место каде често сакам да одам</w:t>
            </w:r>
          </w:p>
          <w:p w:rsidR="00CC3799" w:rsidRPr="00EE6BAB" w:rsidRDefault="00CC3799" w:rsidP="00CC3799">
            <w:pPr>
              <w:jc w:val="center"/>
              <w:rPr>
                <w:sz w:val="24"/>
                <w:szCs w:val="24"/>
              </w:rPr>
            </w:pPr>
            <w:r w:rsidRPr="00EE6BAB">
              <w:rPr>
                <w:sz w:val="24"/>
                <w:szCs w:val="24"/>
              </w:rPr>
              <w:t>Изработка на фотодневник за активности во слободното време по денови во неделата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1</w:t>
            </w:r>
            <w:r w:rsidRPr="00EE6BAB">
              <w:rPr>
                <w:sz w:val="24"/>
                <w:szCs w:val="24"/>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 бои, сликовница, приказна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Успешни цртеж по фантазија, фото дневник</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21</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Совладување на ритмичките движења и меморирање на текстот</w:t>
            </w:r>
          </w:p>
          <w:p w:rsidR="00CC3799" w:rsidRPr="00EE6BAB" w:rsidRDefault="00CC3799" w:rsidP="00CC3799">
            <w:pPr>
              <w:snapToGrid w:val="0"/>
              <w:jc w:val="center"/>
              <w:rPr>
                <w:sz w:val="24"/>
                <w:szCs w:val="24"/>
              </w:rPr>
            </w:pPr>
            <w:r w:rsidRPr="00EE6BAB">
              <w:rPr>
                <w:sz w:val="24"/>
                <w:szCs w:val="24"/>
                <w:lang w:val="mk-MK"/>
              </w:rPr>
              <w:t>Д</w:t>
            </w:r>
            <w:r w:rsidRPr="00EE6BAB">
              <w:rPr>
                <w:sz w:val="24"/>
                <w:szCs w:val="24"/>
              </w:rPr>
              <w:t xml:space="preserve">а ги разбира разликите меѓу луѓето по која било основа (родова и етничка припадност, возраст, </w:t>
            </w:r>
            <w:r w:rsidRPr="00EE6BAB">
              <w:rPr>
                <w:sz w:val="24"/>
                <w:szCs w:val="24"/>
              </w:rPr>
              <w:lastRenderedPageBreak/>
              <w:t>способности, социјален статус итн.);</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lastRenderedPageBreak/>
              <w:t xml:space="preserve">РАБОТИЛНИЦА: </w:t>
            </w:r>
          </w:p>
          <w:p w:rsidR="00CC3799" w:rsidRPr="00EE6BAB" w:rsidRDefault="00CC3799" w:rsidP="00CC3799">
            <w:pPr>
              <w:snapToGrid w:val="0"/>
              <w:jc w:val="center"/>
              <w:rPr>
                <w:b/>
                <w:sz w:val="24"/>
                <w:szCs w:val="24"/>
              </w:rPr>
            </w:pPr>
            <w:r w:rsidRPr="00EE6BAB">
              <w:rPr>
                <w:b/>
                <w:sz w:val="24"/>
                <w:szCs w:val="24"/>
                <w:lang w:val="mk-MK"/>
              </w:rPr>
              <w:t>Децата се разбираат на ист јазик</w:t>
            </w:r>
            <w:r w:rsidRPr="00EE6BAB">
              <w:rPr>
                <w:b/>
                <w:sz w:val="24"/>
                <w:szCs w:val="24"/>
              </w:rPr>
              <w:t xml:space="preserve"> - МИО</w:t>
            </w:r>
          </w:p>
          <w:p w:rsidR="00CC3799" w:rsidRPr="00EE6BAB" w:rsidRDefault="00CC3799" w:rsidP="00CC3799">
            <w:pPr>
              <w:jc w:val="center"/>
              <w:rPr>
                <w:sz w:val="24"/>
                <w:szCs w:val="24"/>
                <w:lang w:val="mk-MK"/>
              </w:rPr>
            </w:pPr>
            <w:r w:rsidRPr="00EE6BAB">
              <w:rPr>
                <w:sz w:val="24"/>
                <w:szCs w:val="24"/>
              </w:rPr>
              <w:t>Ритмичка игра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1</w:t>
            </w:r>
            <w:r w:rsidRPr="00EE6BAB">
              <w:rPr>
                <w:sz w:val="24"/>
                <w:szCs w:val="24"/>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Изведуваат движења според музиката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lastRenderedPageBreak/>
              <w:t>2</w:t>
            </w:r>
            <w:r w:rsidRPr="00EE6BAB">
              <w:rPr>
                <w:sz w:val="24"/>
                <w:szCs w:val="24"/>
                <w:lang w:val="mk-MK"/>
              </w:rPr>
              <w:t>2</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Да умеат да сликаат со темпера</w:t>
            </w:r>
          </w:p>
          <w:p w:rsidR="00CC3799" w:rsidRPr="00EE6BAB" w:rsidRDefault="00CC3799" w:rsidP="00CC3799">
            <w:pPr>
              <w:snapToGrid w:val="0"/>
              <w:jc w:val="center"/>
              <w:rPr>
                <w:sz w:val="24"/>
                <w:szCs w:val="24"/>
              </w:rPr>
            </w:pPr>
            <w:r w:rsidRPr="00EE6BAB">
              <w:rPr>
                <w:sz w:val="24"/>
                <w:szCs w:val="24"/>
              </w:rPr>
              <w:t>Го именува и опишува местото во кое живее (град/село), ја именува државата и го препознава нејзиното знаме.</w:t>
            </w:r>
          </w:p>
          <w:p w:rsidR="00CC3799" w:rsidRPr="00EE6BAB" w:rsidRDefault="00CC3799" w:rsidP="00CC3799">
            <w:pPr>
              <w:snapToGrid w:val="0"/>
              <w:jc w:val="center"/>
              <w:rPr>
                <w:sz w:val="24"/>
                <w:szCs w:val="24"/>
              </w:rPr>
            </w:pP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rPr>
                <w:sz w:val="24"/>
                <w:szCs w:val="24"/>
                <w:lang w:val="mk-MK"/>
              </w:rPr>
            </w:pPr>
          </w:p>
          <w:p w:rsidR="00CC3799" w:rsidRPr="00EE6BAB" w:rsidRDefault="00CC3799" w:rsidP="00CC3799">
            <w:pPr>
              <w:jc w:val="center"/>
              <w:rPr>
                <w:sz w:val="24"/>
                <w:szCs w:val="24"/>
              </w:rPr>
            </w:pPr>
            <w:r w:rsidRPr="00EE6BAB">
              <w:rPr>
                <w:sz w:val="24"/>
                <w:szCs w:val="24"/>
              </w:rPr>
              <w:t>Цртање на тема  ,,Мојот град,,</w:t>
            </w:r>
          </w:p>
          <w:p w:rsidR="00CC3799" w:rsidRPr="00EE6BAB" w:rsidRDefault="00CC3799" w:rsidP="00CC3799">
            <w:pPr>
              <w:jc w:val="center"/>
              <w:rPr>
                <w:sz w:val="24"/>
                <w:szCs w:val="24"/>
              </w:rPr>
            </w:pPr>
            <w:r w:rsidRPr="00EE6BAB">
              <w:rPr>
                <w:sz w:val="24"/>
                <w:szCs w:val="24"/>
              </w:rPr>
              <w:t>-гледаме слики од Прилеп, разговараме за неговите убавини и потоа се определуваат што ке представат</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11</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Темперни бои, хамер, листови во боја четки, слики од Прилрп</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Цртање цртежи и правилна употреба на бои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2</w:t>
            </w:r>
            <w:r w:rsidRPr="00EE6BAB">
              <w:rPr>
                <w:sz w:val="24"/>
                <w:szCs w:val="24"/>
                <w:lang w:val="mk-MK"/>
              </w:rPr>
              <w:t>3</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Запознавање со песни од детски фестивали</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r w:rsidRPr="00EE6BAB">
              <w:rPr>
                <w:sz w:val="24"/>
                <w:szCs w:val="24"/>
              </w:rPr>
              <w:t xml:space="preserve">РАБОТИЛНИЦА: </w:t>
            </w:r>
            <w:r w:rsidRPr="00EE6BAB">
              <w:rPr>
                <w:b/>
                <w:sz w:val="24"/>
                <w:szCs w:val="24"/>
              </w:rPr>
              <w:t xml:space="preserve">ФАНТАЗИЈА – </w:t>
            </w:r>
            <w:r w:rsidRPr="00EE6BAB">
              <w:rPr>
                <w:b/>
                <w:sz w:val="24"/>
                <w:szCs w:val="24"/>
                <w:lang w:val="mk-MK"/>
              </w:rPr>
              <w:t>моето чудесно милениче</w:t>
            </w:r>
          </w:p>
          <w:p w:rsidR="00CC3799" w:rsidRPr="00EE6BAB" w:rsidRDefault="00CC3799" w:rsidP="00CC3799">
            <w:pPr>
              <w:jc w:val="center"/>
              <w:rPr>
                <w:sz w:val="24"/>
                <w:szCs w:val="24"/>
                <w:lang w:val="mk-MK"/>
              </w:rPr>
            </w:pPr>
            <w:r w:rsidRPr="00EE6BAB">
              <w:rPr>
                <w:sz w:val="24"/>
                <w:szCs w:val="24"/>
              </w:rPr>
              <w:t>Слушање песни од детски фестивали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rPr>
              <w:t>11</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Да умеат да да ги испеат песните, внимателно да слушаат</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2</w:t>
            </w:r>
            <w:r w:rsidRPr="00EE6BAB">
              <w:rPr>
                <w:sz w:val="24"/>
                <w:szCs w:val="24"/>
                <w:lang w:val="mk-MK"/>
              </w:rPr>
              <w:t>4</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Да умеат да цртаат со креди во боја</w:t>
            </w:r>
          </w:p>
          <w:p w:rsidR="00CC3799" w:rsidRPr="00EE6BAB" w:rsidRDefault="00CC3799" w:rsidP="00CC3799">
            <w:pPr>
              <w:snapToGrid w:val="0"/>
              <w:jc w:val="center"/>
              <w:rPr>
                <w:sz w:val="24"/>
                <w:szCs w:val="24"/>
              </w:rPr>
            </w:pPr>
            <w:r w:rsidRPr="00EE6BAB">
              <w:rPr>
                <w:sz w:val="24"/>
                <w:szCs w:val="24"/>
              </w:rPr>
              <w:t>-запознавање со нова техника</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jc w:val="center"/>
              <w:rPr>
                <w:sz w:val="24"/>
                <w:szCs w:val="24"/>
                <w:lang w:val="mk-MK"/>
              </w:rPr>
            </w:pPr>
            <w:r w:rsidRPr="00EE6BAB">
              <w:rPr>
                <w:sz w:val="24"/>
                <w:szCs w:val="24"/>
              </w:rPr>
              <w:t>РАБОТИЛНИЦА:</w:t>
            </w:r>
          </w:p>
          <w:p w:rsidR="00CC3799" w:rsidRPr="00EE6BAB" w:rsidRDefault="00CC3799" w:rsidP="00CC3799">
            <w:pPr>
              <w:jc w:val="center"/>
              <w:rPr>
                <w:b/>
                <w:sz w:val="24"/>
                <w:szCs w:val="24"/>
              </w:rPr>
            </w:pPr>
            <w:r w:rsidRPr="00EE6BAB">
              <w:rPr>
                <w:b/>
                <w:sz w:val="24"/>
                <w:szCs w:val="24"/>
                <w:lang w:val="mk-MK"/>
              </w:rPr>
              <w:t>Моето домашно милениче</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rPr>
              <w:t>11</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rPr>
            </w:pPr>
            <w:r w:rsidRPr="00EE6BAB">
              <w:rPr>
                <w:sz w:val="24"/>
                <w:szCs w:val="24"/>
              </w:rPr>
              <w:t>Креди во боја, лак за коса, листови во боја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Цртаат  цртежи во оваа техника и прават изложба со истите</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2</w:t>
            </w:r>
            <w:r w:rsidRPr="00EE6BAB">
              <w:rPr>
                <w:sz w:val="24"/>
                <w:szCs w:val="24"/>
                <w:lang w:val="mk-MK"/>
              </w:rPr>
              <w:t>5</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Совладување ритмички движења на песна</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lang w:val="mk-MK"/>
              </w:rPr>
            </w:pPr>
            <w:r w:rsidRPr="00EE6BAB">
              <w:rPr>
                <w:sz w:val="24"/>
                <w:szCs w:val="24"/>
              </w:rPr>
              <w:t>Песна за мачето</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11</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Изведуваат движења според музиката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2</w:t>
            </w:r>
            <w:r w:rsidRPr="00EE6BAB">
              <w:rPr>
                <w:sz w:val="24"/>
                <w:szCs w:val="24"/>
                <w:lang w:val="mk-MK"/>
              </w:rPr>
              <w:t>6</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умеат да ги нацртаат, сечат и лепат маските, меморираат краток текст</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Што сакам да бидам кога ќе пораснам</w:t>
            </w:r>
          </w:p>
          <w:p w:rsidR="00CC3799" w:rsidRPr="00EE6BAB" w:rsidRDefault="00CC3799" w:rsidP="00CC3799">
            <w:pPr>
              <w:snapToGrid w:val="0"/>
              <w:jc w:val="center"/>
              <w:rPr>
                <w:b/>
                <w:sz w:val="24"/>
                <w:szCs w:val="24"/>
              </w:rPr>
            </w:pPr>
          </w:p>
          <w:p w:rsidR="00CC3799" w:rsidRPr="00EE6BAB" w:rsidRDefault="00CC3799" w:rsidP="00CC3799">
            <w:pPr>
              <w:jc w:val="center"/>
              <w:rPr>
                <w:sz w:val="24"/>
                <w:szCs w:val="24"/>
                <w:lang w:val="mk-MK"/>
              </w:rPr>
            </w:pPr>
            <w:r w:rsidRPr="00EE6BAB">
              <w:rPr>
                <w:sz w:val="24"/>
                <w:szCs w:val="24"/>
              </w:rPr>
              <w:t>Изработка на маски за драматизација  на басна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11</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Листови, боици, ножица и лепак</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Изработени маски од секој ученик</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2</w:t>
            </w:r>
            <w:r w:rsidRPr="00EE6BAB">
              <w:rPr>
                <w:sz w:val="24"/>
                <w:szCs w:val="24"/>
                <w:lang w:val="mk-MK"/>
              </w:rPr>
              <w:t>7</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се запознаат со кореографијата на песната</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Мојот идол</w:t>
            </w:r>
          </w:p>
          <w:p w:rsidR="00CC3799" w:rsidRPr="00EE6BAB" w:rsidRDefault="00CC3799" w:rsidP="00CC3799">
            <w:pPr>
              <w:snapToGrid w:val="0"/>
              <w:jc w:val="center"/>
              <w:rPr>
                <w:b/>
                <w:sz w:val="24"/>
                <w:szCs w:val="24"/>
                <w:lang w:val="mk-MK"/>
              </w:rPr>
            </w:pPr>
          </w:p>
          <w:p w:rsidR="00CC3799" w:rsidRPr="00EE6BAB" w:rsidRDefault="00CC3799" w:rsidP="00CC3799">
            <w:pPr>
              <w:jc w:val="center"/>
              <w:rPr>
                <w:sz w:val="24"/>
                <w:szCs w:val="24"/>
              </w:rPr>
            </w:pPr>
            <w:r w:rsidRPr="00EE6BAB">
              <w:rPr>
                <w:sz w:val="24"/>
                <w:szCs w:val="24"/>
              </w:rPr>
              <w:t>Ритмичка игра</w:t>
            </w:r>
          </w:p>
          <w:p w:rsidR="00CC3799" w:rsidRPr="00EE6BAB" w:rsidRDefault="00CC3799" w:rsidP="00CC3799">
            <w:pPr>
              <w:jc w:val="center"/>
              <w:rPr>
                <w:sz w:val="24"/>
                <w:szCs w:val="24"/>
              </w:rPr>
            </w:pPr>
            <w:r w:rsidRPr="00EE6BAB">
              <w:rPr>
                <w:sz w:val="24"/>
                <w:szCs w:val="24"/>
                <w:lang w:val="mk-MK"/>
              </w:rPr>
              <w:t>Р</w:t>
            </w:r>
            <w:r w:rsidRPr="00EE6BAB">
              <w:rPr>
                <w:sz w:val="24"/>
                <w:szCs w:val="24"/>
              </w:rPr>
              <w:t>азговор со позната личност</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11</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Усвојување на дадена кореографија на песна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lastRenderedPageBreak/>
              <w:t>2</w:t>
            </w:r>
            <w:r w:rsidRPr="00EE6BAB">
              <w:rPr>
                <w:sz w:val="24"/>
                <w:szCs w:val="24"/>
                <w:lang w:val="mk-MK"/>
              </w:rPr>
              <w:t>8</w:t>
            </w: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Да прави процена на сопствените способности и постигања (вклучувајќи ги силните и слабите страни) и врз основа на тоа да ги определува приоритетите што ќе му/ѝ овозможат развој и напредување;</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lang w:val="mk-MK"/>
              </w:rPr>
              <w:t>Кога сум среќен/а?!</w:t>
            </w:r>
          </w:p>
          <w:p w:rsidR="00CC3799" w:rsidRPr="00EE6BAB" w:rsidRDefault="00CC3799" w:rsidP="00CC3799">
            <w:pPr>
              <w:jc w:val="center"/>
              <w:rPr>
                <w:sz w:val="24"/>
                <w:szCs w:val="24"/>
              </w:rPr>
            </w:pPr>
          </w:p>
          <w:p w:rsidR="00CC3799" w:rsidRPr="00EE6BAB" w:rsidRDefault="00CC3799" w:rsidP="00CC3799">
            <w:pPr>
              <w:jc w:val="center"/>
              <w:rPr>
                <w:sz w:val="24"/>
                <w:szCs w:val="24"/>
                <w:lang w:val="it-IT"/>
              </w:rPr>
            </w:pP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p w:rsidR="00CC3799" w:rsidRPr="00EE6BAB" w:rsidRDefault="00CC3799" w:rsidP="00CC3799">
            <w:pPr>
              <w:snapToGrid w:val="0"/>
              <w:jc w:val="center"/>
              <w:rPr>
                <w:sz w:val="24"/>
                <w:szCs w:val="24"/>
                <w:lang w:val="mk-MK"/>
              </w:rPr>
            </w:pPr>
            <w:r w:rsidRPr="00EE6BAB">
              <w:rPr>
                <w:sz w:val="24"/>
                <w:szCs w:val="24"/>
              </w:rPr>
              <w:t>11</w:t>
            </w:r>
            <w:r w:rsidRPr="00EE6BAB">
              <w:rPr>
                <w:sz w:val="24"/>
                <w:szCs w:val="24"/>
                <w:lang w:val="it-IT"/>
              </w:rPr>
              <w:t>. 202</w:t>
            </w:r>
            <w:r w:rsidRPr="00EE6BAB">
              <w:rPr>
                <w:sz w:val="24"/>
                <w:szCs w:val="24"/>
                <w:lang w:val="mk-MK"/>
              </w:rPr>
              <w:t>3</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Книга</w:t>
            </w:r>
          </w:p>
          <w:p w:rsidR="00CC3799" w:rsidRPr="00EE6BAB" w:rsidRDefault="00CC3799" w:rsidP="00CC3799">
            <w:pPr>
              <w:jc w:val="center"/>
              <w:rPr>
                <w:sz w:val="24"/>
                <w:szCs w:val="24"/>
              </w:rPr>
            </w:pPr>
            <w:r w:rsidRPr="00EE6BAB">
              <w:rPr>
                <w:sz w:val="24"/>
                <w:szCs w:val="24"/>
              </w:rPr>
              <w:t>,,Говорот во слики и зборови,,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Успешно изработена мала сликовница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2</w:t>
            </w:r>
            <w:r w:rsidRPr="00EE6BAB">
              <w:rPr>
                <w:sz w:val="24"/>
                <w:szCs w:val="24"/>
                <w:lang w:val="mk-MK"/>
              </w:rPr>
              <w:t>9</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си постави цели за учење и сопствен развој и да работи на надминување на предизвиците кои се јавуваат на патот кон нивно остварување</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Кога сум тажен/а?!</w:t>
            </w:r>
          </w:p>
          <w:p w:rsidR="00CC3799" w:rsidRPr="00EE6BAB" w:rsidRDefault="00CC3799" w:rsidP="00CC3799">
            <w:pPr>
              <w:snapToGrid w:val="0"/>
              <w:jc w:val="center"/>
              <w:rPr>
                <w:sz w:val="24"/>
                <w:szCs w:val="24"/>
              </w:rPr>
            </w:pPr>
            <w:r w:rsidRPr="00EE6BAB">
              <w:rPr>
                <w:sz w:val="24"/>
                <w:szCs w:val="24"/>
              </w:rPr>
              <w:t>-разговор</w:t>
            </w:r>
          </w:p>
          <w:p w:rsidR="00CC3799" w:rsidRPr="00EE6BAB" w:rsidRDefault="00CC3799" w:rsidP="00CC3799">
            <w:pPr>
              <w:snapToGrid w:val="0"/>
              <w:jc w:val="center"/>
              <w:rPr>
                <w:sz w:val="24"/>
                <w:szCs w:val="24"/>
              </w:rPr>
            </w:pPr>
            <w:r w:rsidRPr="00EE6BAB">
              <w:rPr>
                <w:sz w:val="24"/>
                <w:szCs w:val="24"/>
              </w:rPr>
              <w:t>да го нацрта чуството тага на своето тело и да определи боја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 молив, боички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Успешно изработена мала сликовница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30</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определи какви информации му/ѝ се потребни, да најде, избере и преземе дигитални податоци, информации и содржини;</w:t>
            </w:r>
          </w:p>
        </w:tc>
        <w:tc>
          <w:tcPr>
            <w:tcW w:w="351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lang w:val="mk-MK"/>
              </w:rPr>
            </w:pPr>
            <w:r w:rsidRPr="00EE6BAB">
              <w:rPr>
                <w:b/>
                <w:sz w:val="24"/>
                <w:szCs w:val="24"/>
                <w:lang w:val="mk-MK"/>
              </w:rPr>
              <w:t>Лагата и лажењето/Детски права</w:t>
            </w:r>
          </w:p>
          <w:p w:rsidR="00CC3799" w:rsidRPr="00EE6BAB" w:rsidRDefault="00CC3799" w:rsidP="00CC3799">
            <w:pPr>
              <w:snapToGrid w:val="0"/>
              <w:jc w:val="center"/>
              <w:rPr>
                <w:sz w:val="24"/>
                <w:szCs w:val="24"/>
                <w:lang w:val="mk-MK"/>
              </w:rPr>
            </w:pPr>
            <w:r w:rsidRPr="00EE6BAB">
              <w:rPr>
                <w:sz w:val="24"/>
                <w:szCs w:val="24"/>
              </w:rPr>
              <w:t>-следиме кратк</w:t>
            </w:r>
            <w:r w:rsidRPr="00EE6BAB">
              <w:rPr>
                <w:sz w:val="24"/>
                <w:szCs w:val="24"/>
                <w:lang w:val="mk-MK"/>
              </w:rPr>
              <w:t>о</w:t>
            </w:r>
            <w:r w:rsidRPr="00EE6BAB">
              <w:rPr>
                <w:sz w:val="24"/>
                <w:szCs w:val="24"/>
              </w:rPr>
              <w:t xml:space="preserve"> видео и разговараме за постапките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w:t>
            </w:r>
            <w:r w:rsidRPr="00EE6BAB">
              <w:rPr>
                <w:sz w:val="24"/>
                <w:szCs w:val="24"/>
                <w:lang w:val="mk-MK"/>
              </w:rPr>
              <w:t>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Тетратка без линии, илустрации за детски права, приказни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3</w:t>
            </w:r>
            <w:r w:rsidRPr="00EE6BAB">
              <w:rPr>
                <w:sz w:val="24"/>
                <w:szCs w:val="24"/>
                <w:lang w:val="mk-MK"/>
              </w:rPr>
              <w:t>1</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разбере како може да биде безбеден</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lang w:val="mk-MK"/>
              </w:rPr>
            </w:pPr>
            <w:r w:rsidRPr="00EE6BAB">
              <w:rPr>
                <w:b/>
                <w:sz w:val="24"/>
                <w:szCs w:val="24"/>
                <w:lang w:val="mk-MK"/>
              </w:rPr>
              <w:t>Детски тајни</w:t>
            </w:r>
          </w:p>
          <w:p w:rsidR="00CC3799" w:rsidRPr="00EE6BAB" w:rsidRDefault="00CC3799" w:rsidP="00CC3799">
            <w:pPr>
              <w:snapToGrid w:val="0"/>
              <w:jc w:val="center"/>
              <w:rPr>
                <w:sz w:val="24"/>
                <w:szCs w:val="24"/>
              </w:rPr>
            </w:pPr>
            <w:r w:rsidRPr="00EE6BAB">
              <w:rPr>
                <w:sz w:val="24"/>
                <w:szCs w:val="24"/>
              </w:rPr>
              <w:t xml:space="preserve">Наставникот ги организира учениците да играат улоги во кои прикажуваат различни видови однесувања во различни ситуации во училиштето, а потоа проценуваат дали прикажаното однесување е според воспоставените </w:t>
            </w:r>
            <w:r w:rsidRPr="00EE6BAB">
              <w:rPr>
                <w:sz w:val="24"/>
                <w:szCs w:val="24"/>
              </w:rPr>
              <w:lastRenderedPageBreak/>
              <w:t>правила.</w:t>
            </w:r>
          </w:p>
          <w:p w:rsidR="00CC3799" w:rsidRPr="00EE6BAB" w:rsidRDefault="00CC3799" w:rsidP="00CC3799">
            <w:pPr>
              <w:snapToGrid w:val="0"/>
              <w:jc w:val="center"/>
              <w:rPr>
                <w:sz w:val="24"/>
                <w:szCs w:val="24"/>
              </w:rPr>
            </w:pPr>
            <w:r w:rsidRPr="00EE6BAB">
              <w:rPr>
                <w:sz w:val="24"/>
                <w:szCs w:val="24"/>
              </w:rPr>
              <w:t>• Дискусија за тоа кои се последиците од непочитување на правилата и групно одлучување за мерките кои треба да се преземат доколку некој не ги почитува.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lastRenderedPageBreak/>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Текстови,приказни,кратки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lastRenderedPageBreak/>
              <w:t>3</w:t>
            </w:r>
            <w:r w:rsidRPr="00EE6BAB">
              <w:rPr>
                <w:sz w:val="24"/>
                <w:szCs w:val="24"/>
                <w:lang w:val="mk-MK"/>
              </w:rPr>
              <w:t>2</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сфати преку разговор на кого може да му се обрати за помош</w:t>
            </w:r>
          </w:p>
        </w:tc>
        <w:tc>
          <w:tcPr>
            <w:tcW w:w="351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Кога ми треба помош?!</w:t>
            </w:r>
          </w:p>
          <w:p w:rsidR="00CC3799" w:rsidRPr="00EE6BAB" w:rsidRDefault="00CC3799" w:rsidP="00CC3799">
            <w:pPr>
              <w:snapToGrid w:val="0"/>
              <w:jc w:val="center"/>
              <w:rPr>
                <w:sz w:val="24"/>
                <w:szCs w:val="24"/>
                <w:lang w:val="mk-MK"/>
              </w:rPr>
            </w:pPr>
          </w:p>
          <w:p w:rsidR="00CC3799" w:rsidRPr="00EE6BAB" w:rsidRDefault="00CC3799" w:rsidP="00CC3799">
            <w:pPr>
              <w:snapToGrid w:val="0"/>
              <w:jc w:val="center"/>
              <w:rPr>
                <w:sz w:val="24"/>
                <w:szCs w:val="24"/>
              </w:rPr>
            </w:pPr>
            <w:r w:rsidRPr="00EE6BAB">
              <w:rPr>
                <w:sz w:val="24"/>
                <w:szCs w:val="24"/>
              </w:rPr>
              <w:t>разговор</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Текстови, приказни, 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3</w:t>
            </w:r>
            <w:r w:rsidRPr="00EE6BAB">
              <w:rPr>
                <w:sz w:val="24"/>
                <w:szCs w:val="24"/>
                <w:lang w:val="mk-MK"/>
              </w:rPr>
              <w:t>3</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Прифаќа дека секој има права но и обврски</w:t>
            </w:r>
          </w:p>
        </w:tc>
        <w:tc>
          <w:tcPr>
            <w:tcW w:w="351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lang w:val="mk-MK"/>
              </w:rPr>
              <w:t>Што можам сам/а</w:t>
            </w:r>
          </w:p>
          <w:p w:rsidR="00CC3799" w:rsidRPr="00EE6BAB" w:rsidRDefault="00CC3799" w:rsidP="00CC3799">
            <w:pPr>
              <w:snapToGrid w:val="0"/>
              <w:jc w:val="center"/>
              <w:rPr>
                <w:sz w:val="24"/>
                <w:szCs w:val="24"/>
              </w:rPr>
            </w:pPr>
            <w:r w:rsidRPr="00EE6BAB">
              <w:rPr>
                <w:sz w:val="24"/>
                <w:szCs w:val="24"/>
              </w:rPr>
              <w:t>игра ,,</w:t>
            </w:r>
            <w:r w:rsidRPr="00EE6BAB">
              <w:rPr>
                <w:sz w:val="24"/>
                <w:szCs w:val="24"/>
                <w:lang w:val="mk-MK"/>
              </w:rPr>
              <w:t>К</w:t>
            </w:r>
            <w:r w:rsidRPr="00EE6BAB">
              <w:rPr>
                <w:sz w:val="24"/>
                <w:szCs w:val="24"/>
              </w:rPr>
              <w:t>ако помагам во домот,,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Текстови,приказни,кратки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3</w:t>
            </w:r>
            <w:r w:rsidRPr="00EE6BAB">
              <w:rPr>
                <w:sz w:val="24"/>
                <w:szCs w:val="24"/>
                <w:lang w:val="mk-MK"/>
              </w:rPr>
              <w:t>4</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Прифаќа дека секој има права но и обврски</w:t>
            </w:r>
          </w:p>
        </w:tc>
        <w:tc>
          <w:tcPr>
            <w:tcW w:w="351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lang w:val="mk-MK"/>
              </w:rPr>
            </w:pPr>
            <w:r w:rsidRPr="00EE6BAB">
              <w:rPr>
                <w:b/>
                <w:sz w:val="24"/>
                <w:szCs w:val="24"/>
                <w:lang w:val="mk-MK"/>
              </w:rPr>
              <w:t>Правата на детето</w:t>
            </w:r>
          </w:p>
          <w:p w:rsidR="00CC3799" w:rsidRPr="00EE6BAB" w:rsidRDefault="00CC3799" w:rsidP="00CC3799">
            <w:pPr>
              <w:snapToGrid w:val="0"/>
              <w:jc w:val="center"/>
              <w:rPr>
                <w:sz w:val="24"/>
                <w:szCs w:val="24"/>
              </w:rPr>
            </w:pPr>
            <w:r w:rsidRPr="00EE6BAB">
              <w:rPr>
                <w:sz w:val="24"/>
                <w:szCs w:val="24"/>
              </w:rPr>
              <w:t>• Ги разликува задолженијата и одговорностите на возрасните и децата во семејството/домот.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Текстови,приказни,кратки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3</w:t>
            </w:r>
            <w:r w:rsidRPr="00EE6BAB">
              <w:rPr>
                <w:sz w:val="24"/>
                <w:szCs w:val="24"/>
                <w:lang w:val="mk-MK"/>
              </w:rPr>
              <w:t>5</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Прифаќа дека секој има права но и обврски</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sz w:val="24"/>
                <w:szCs w:val="24"/>
              </w:rPr>
            </w:pPr>
            <w:r w:rsidRPr="00EE6BAB">
              <w:rPr>
                <w:sz w:val="24"/>
                <w:szCs w:val="24"/>
              </w:rPr>
              <w:t xml:space="preserve"> </w:t>
            </w:r>
            <w:r w:rsidRPr="00EE6BAB">
              <w:rPr>
                <w:b/>
                <w:sz w:val="24"/>
                <w:szCs w:val="24"/>
                <w:lang w:val="mk-MK"/>
              </w:rPr>
              <w:t>Обврски на детето</w:t>
            </w:r>
          </w:p>
          <w:p w:rsidR="00CC3799" w:rsidRPr="00EE6BAB" w:rsidRDefault="00CC3799" w:rsidP="00CC3799">
            <w:pPr>
              <w:snapToGrid w:val="0"/>
              <w:jc w:val="center"/>
              <w:rPr>
                <w:sz w:val="24"/>
                <w:szCs w:val="24"/>
              </w:rPr>
            </w:pPr>
            <w:r w:rsidRPr="00EE6BAB">
              <w:rPr>
                <w:sz w:val="24"/>
                <w:szCs w:val="24"/>
              </w:rPr>
              <w:t>• Ги разликува задолженијата и одговорностите на возрасните и децата во семејството/домот.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Текстови,приказни,кратки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Одделенска книга на детски права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3</w:t>
            </w:r>
            <w:r w:rsidRPr="00EE6BAB">
              <w:rPr>
                <w:sz w:val="24"/>
                <w:szCs w:val="24"/>
                <w:lang w:val="mk-MK"/>
              </w:rPr>
              <w:t>6</w:t>
            </w:r>
          </w:p>
        </w:tc>
        <w:tc>
          <w:tcPr>
            <w:tcW w:w="283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Меморирање на песна, ја разбира содржината и ги почитува различностите</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Празнувања кај други народи и култури</w:t>
            </w:r>
            <w:r w:rsidRPr="00EE6BAB">
              <w:rPr>
                <w:b/>
                <w:sz w:val="24"/>
                <w:szCs w:val="24"/>
              </w:rPr>
              <w:t>– МИО</w:t>
            </w:r>
          </w:p>
          <w:p w:rsidR="00CC3799" w:rsidRPr="00EE6BAB" w:rsidRDefault="00CC3799" w:rsidP="00CC3799">
            <w:pPr>
              <w:snapToGrid w:val="0"/>
              <w:jc w:val="center"/>
              <w:rPr>
                <w:sz w:val="24"/>
                <w:szCs w:val="24"/>
              </w:rPr>
            </w:pPr>
            <w:r w:rsidRPr="00EE6BAB">
              <w:rPr>
                <w:sz w:val="24"/>
                <w:szCs w:val="24"/>
              </w:rPr>
              <w:t>-како се прави баклава,</w:t>
            </w:r>
            <w:r w:rsidRPr="00EE6BAB">
              <w:rPr>
                <w:sz w:val="24"/>
                <w:szCs w:val="24"/>
                <w:lang w:val="mk-MK"/>
              </w:rPr>
              <w:t xml:space="preserve"> </w:t>
            </w:r>
            <w:r w:rsidRPr="00EE6BAB">
              <w:rPr>
                <w:sz w:val="24"/>
                <w:szCs w:val="24"/>
              </w:rPr>
              <w:t>украсување кукла со различна носија,</w:t>
            </w:r>
            <w:r w:rsidRPr="00EE6BAB">
              <w:rPr>
                <w:sz w:val="24"/>
                <w:szCs w:val="24"/>
                <w:lang w:val="mk-MK"/>
              </w:rPr>
              <w:t xml:space="preserve"> </w:t>
            </w:r>
            <w:r w:rsidRPr="00EE6BAB">
              <w:rPr>
                <w:sz w:val="24"/>
                <w:szCs w:val="24"/>
              </w:rPr>
              <w:t>дел од носија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Украсни хартии во боја, лепак, ножички, јутуб</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Интерпретација на учена песна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3</w:t>
            </w:r>
            <w:r w:rsidRPr="00EE6BAB">
              <w:rPr>
                <w:sz w:val="24"/>
                <w:szCs w:val="24"/>
                <w:lang w:val="mk-MK"/>
              </w:rPr>
              <w:t>7</w:t>
            </w:r>
          </w:p>
        </w:tc>
        <w:tc>
          <w:tcPr>
            <w:tcW w:w="283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 xml:space="preserve">Умее самостојно да </w:t>
            </w:r>
            <w:r w:rsidRPr="00EE6BAB">
              <w:rPr>
                <w:sz w:val="24"/>
                <w:szCs w:val="24"/>
              </w:rPr>
              <w:lastRenderedPageBreak/>
              <w:t>изработи честитка</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lastRenderedPageBreak/>
              <w:t>ЧЕСТИТКА – СНЕШКО</w:t>
            </w:r>
          </w:p>
          <w:p w:rsidR="00CC3799" w:rsidRPr="00EE6BAB" w:rsidRDefault="00CC3799" w:rsidP="00CC3799">
            <w:pPr>
              <w:snapToGrid w:val="0"/>
              <w:jc w:val="center"/>
              <w:rPr>
                <w:sz w:val="24"/>
                <w:szCs w:val="24"/>
              </w:rPr>
            </w:pPr>
            <w:r w:rsidRPr="00EE6BAB">
              <w:rPr>
                <w:sz w:val="24"/>
                <w:szCs w:val="24"/>
              </w:rPr>
              <w:t xml:space="preserve">сечење на листот по </w:t>
            </w:r>
            <w:r w:rsidRPr="00EE6BAB">
              <w:rPr>
                <w:sz w:val="24"/>
                <w:szCs w:val="24"/>
              </w:rPr>
              <w:lastRenderedPageBreak/>
              <w:t>испрекинати линии и пишување краток текст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lastRenderedPageBreak/>
              <w:t xml:space="preserve">Ученици од </w:t>
            </w:r>
            <w:r w:rsidRPr="00EE6BAB">
              <w:rPr>
                <w:sz w:val="24"/>
                <w:szCs w:val="24"/>
                <w:lang w:val="mk-MK"/>
              </w:rPr>
              <w:t>второ</w:t>
            </w:r>
            <w:r w:rsidRPr="00EE6BAB">
              <w:rPr>
                <w:sz w:val="24"/>
                <w:szCs w:val="24"/>
              </w:rPr>
              <w:t xml:space="preserve"> </w:t>
            </w:r>
            <w:r w:rsidRPr="00EE6BAB">
              <w:rPr>
                <w:sz w:val="24"/>
                <w:szCs w:val="24"/>
              </w:rPr>
              <w:lastRenderedPageBreak/>
              <w:t>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lastRenderedPageBreak/>
              <w:t>12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 xml:space="preserve">Украсни хартии во боја, </w:t>
            </w:r>
            <w:r w:rsidRPr="00EE6BAB">
              <w:rPr>
                <w:sz w:val="24"/>
                <w:szCs w:val="24"/>
              </w:rPr>
              <w:lastRenderedPageBreak/>
              <w:t>лепак, ножички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lastRenderedPageBreak/>
              <w:t>Честитка за подарок</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lastRenderedPageBreak/>
              <w:t>3</w:t>
            </w:r>
            <w:r w:rsidRPr="00EE6BAB">
              <w:rPr>
                <w:sz w:val="24"/>
                <w:szCs w:val="24"/>
                <w:lang w:val="mk-MK"/>
              </w:rPr>
              <w:t>8</w:t>
            </w:r>
          </w:p>
        </w:tc>
        <w:tc>
          <w:tcPr>
            <w:tcW w:w="283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Го разбира значењето на празниците</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rPr>
              <w:t xml:space="preserve">НОВА ГОДИНА И БОЖИЌ </w:t>
            </w:r>
            <w:r w:rsidRPr="00EE6BAB">
              <w:rPr>
                <w:b/>
                <w:sz w:val="24"/>
                <w:szCs w:val="24"/>
                <w:lang w:val="mk-MK"/>
              </w:rPr>
              <w:t>во мојот дом</w:t>
            </w:r>
          </w:p>
          <w:p w:rsidR="00CC3799" w:rsidRPr="00EE6BAB" w:rsidRDefault="00CC3799" w:rsidP="00CC3799">
            <w:pPr>
              <w:snapToGrid w:val="0"/>
              <w:jc w:val="center"/>
              <w:rPr>
                <w:sz w:val="24"/>
                <w:szCs w:val="24"/>
              </w:rPr>
            </w:pPr>
            <w:r w:rsidRPr="00EE6BAB">
              <w:rPr>
                <w:sz w:val="24"/>
                <w:szCs w:val="24"/>
              </w:rPr>
              <w:t>-разговор, драматизација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12</w:t>
            </w:r>
            <w:r w:rsidRPr="00EE6BAB">
              <w:rPr>
                <w:sz w:val="24"/>
                <w:szCs w:val="24"/>
                <w:lang w:val="it-IT"/>
              </w:rPr>
              <w:t>. 202</w:t>
            </w:r>
            <w:r w:rsidRPr="00EE6BAB">
              <w:rPr>
                <w:sz w:val="24"/>
                <w:szCs w:val="24"/>
                <w:lang w:val="mk-MK"/>
              </w:rPr>
              <w:t>3</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Јутуб,</w:t>
            </w:r>
            <w:r w:rsidRPr="00EE6BAB">
              <w:rPr>
                <w:sz w:val="24"/>
                <w:szCs w:val="24"/>
                <w:lang w:val="mk-MK"/>
              </w:rPr>
              <w:t xml:space="preserve"> </w:t>
            </w:r>
            <w:r w:rsidRPr="00EE6BAB">
              <w:rPr>
                <w:sz w:val="24"/>
                <w:szCs w:val="24"/>
              </w:rPr>
              <w:t>видео</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 Пред сите го претставуваат тоа што заеднички го смислиле</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lang w:val="mk-MK"/>
              </w:rPr>
              <w:t>39</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Умее да раскажува  во континуитет</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lang w:val="mk-MK"/>
              </w:rPr>
              <w:t>Како го поминав зимскиот распуст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01</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Украсни хартии во боја, лепак, ножички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СЛИКОВНИЦА ОД ЗИМСКИОТ РАСПУСТ ВО СЛИКИ</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4</w:t>
            </w:r>
            <w:r w:rsidRPr="00EE6BAB">
              <w:rPr>
                <w:sz w:val="24"/>
                <w:szCs w:val="24"/>
                <w:lang w:val="mk-MK"/>
              </w:rPr>
              <w:t>0</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Позитивна слика за себе (самодоверба и самопочит).</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Да се потсетиме на другарството</w:t>
            </w:r>
          </w:p>
          <w:p w:rsidR="00CC3799" w:rsidRPr="00EE6BAB" w:rsidRDefault="00CC3799" w:rsidP="00CC3799">
            <w:pPr>
              <w:snapToGrid w:val="0"/>
              <w:jc w:val="center"/>
              <w:rPr>
                <w:sz w:val="24"/>
                <w:szCs w:val="24"/>
              </w:rPr>
            </w:pPr>
            <w:r w:rsidRPr="00EE6BAB">
              <w:rPr>
                <w:sz w:val="24"/>
                <w:szCs w:val="24"/>
              </w:rPr>
              <w:t>-разговор</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01</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Приказна,кратко видео,филм за другарство</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Цртеж од мојот најдобар другар, симбол, беџ на другарството и негово толкување</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4</w:t>
            </w:r>
            <w:r w:rsidRPr="00EE6BAB">
              <w:rPr>
                <w:sz w:val="24"/>
                <w:szCs w:val="24"/>
                <w:lang w:val="mk-MK"/>
              </w:rPr>
              <w:t>1</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Ученикот/ученичката ќе прифати дека</w:t>
            </w:r>
            <w:r w:rsidRPr="00EE6BAB">
              <w:rPr>
                <w:sz w:val="24"/>
                <w:szCs w:val="24"/>
                <w:lang w:val="mk-MK"/>
              </w:rPr>
              <w:t xml:space="preserve"> </w:t>
            </w:r>
            <w:r w:rsidRPr="00EE6BAB">
              <w:rPr>
                <w:sz w:val="24"/>
                <w:szCs w:val="24"/>
              </w:rPr>
              <w:t>училиштето е место во кое заеднички учат, се дружат и меѓусебно се почитуваат деца кои се различни по повеќе основи (пол/род, етничка припадност, физички изглед, способности/можности, социјален статус)</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lang w:val="mk-MK"/>
              </w:rPr>
              <w:t>Што е забавно во запознавањето на нови пријатели?!</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01</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приказна</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Организирање кратка забава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4</w:t>
            </w:r>
            <w:r w:rsidRPr="00EE6BAB">
              <w:rPr>
                <w:sz w:val="24"/>
                <w:szCs w:val="24"/>
                <w:lang w:val="mk-MK"/>
              </w:rPr>
              <w:t>2</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Прави споредба но ги почитува разликите</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Сите сме исти</w:t>
            </w:r>
            <w:r w:rsidRPr="00EE6BAB">
              <w:rPr>
                <w:b/>
                <w:sz w:val="24"/>
                <w:szCs w:val="24"/>
              </w:rPr>
              <w:t>– МИО</w:t>
            </w:r>
          </w:p>
          <w:p w:rsidR="00CC3799" w:rsidRPr="00EE6BAB" w:rsidRDefault="00CC3799" w:rsidP="00CC3799">
            <w:pPr>
              <w:snapToGrid w:val="0"/>
              <w:jc w:val="center"/>
              <w:rPr>
                <w:sz w:val="24"/>
                <w:szCs w:val="24"/>
                <w:lang w:val="mk-MK"/>
              </w:rPr>
            </w:pPr>
          </w:p>
          <w:p w:rsidR="00CC3799" w:rsidRPr="00EE6BAB" w:rsidRDefault="00CC3799" w:rsidP="00CC3799">
            <w:pPr>
              <w:snapToGrid w:val="0"/>
              <w:jc w:val="center"/>
              <w:rPr>
                <w:sz w:val="24"/>
                <w:szCs w:val="24"/>
              </w:rPr>
            </w:pPr>
            <w:r w:rsidRPr="00EE6BAB">
              <w:rPr>
                <w:sz w:val="24"/>
                <w:szCs w:val="24"/>
              </w:rPr>
              <w:t>Наставникот презентира видеоматеријали</w:t>
            </w:r>
          </w:p>
          <w:p w:rsidR="00CC3799" w:rsidRPr="00EE6BAB" w:rsidRDefault="00CC3799" w:rsidP="00CC3799">
            <w:pPr>
              <w:snapToGrid w:val="0"/>
              <w:jc w:val="center"/>
              <w:rPr>
                <w:sz w:val="24"/>
                <w:szCs w:val="24"/>
              </w:rPr>
            </w:pPr>
            <w:r w:rsidRPr="00EE6BAB">
              <w:rPr>
                <w:sz w:val="24"/>
                <w:szCs w:val="24"/>
              </w:rPr>
              <w:t xml:space="preserve">Учениците, користејќи различни подлоги, средства и </w:t>
            </w:r>
            <w:r w:rsidRPr="00EE6BAB">
              <w:rPr>
                <w:sz w:val="24"/>
                <w:szCs w:val="24"/>
              </w:rPr>
              <w:lastRenderedPageBreak/>
              <w:t>материјали сликаат ликови, предмети и појави (училиштето, училницата наставникот, ликови од приказните и сл.).</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lastRenderedPageBreak/>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02</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Училишен прибор</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Разговор,цртеж</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lastRenderedPageBreak/>
              <w:t>4</w:t>
            </w:r>
            <w:r w:rsidRPr="00EE6BAB">
              <w:rPr>
                <w:sz w:val="24"/>
                <w:szCs w:val="24"/>
                <w:lang w:val="mk-MK"/>
              </w:rPr>
              <w:t>3</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Прави споредба но ги почитува разликите</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lang w:val="mk-MK"/>
              </w:rPr>
              <w:t>Да нема разлики меѓу нас децата</w:t>
            </w:r>
            <w:r w:rsidRPr="00EE6BAB">
              <w:rPr>
                <w:b/>
                <w:sz w:val="24"/>
                <w:szCs w:val="24"/>
              </w:rPr>
              <w:t>– МИО</w:t>
            </w:r>
          </w:p>
          <w:p w:rsidR="00CC3799" w:rsidRPr="00EE6BAB" w:rsidRDefault="00CC3799" w:rsidP="00CC3799">
            <w:pPr>
              <w:snapToGrid w:val="0"/>
              <w:jc w:val="center"/>
              <w:rPr>
                <w:sz w:val="24"/>
                <w:szCs w:val="24"/>
              </w:rPr>
            </w:pPr>
            <w:r w:rsidRPr="00EE6BAB">
              <w:rPr>
                <w:sz w:val="24"/>
                <w:szCs w:val="24"/>
              </w:rPr>
              <w:t>-изработка на училишно пано</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02</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Слики и изработки,боички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Разговор,цртеж</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4</w:t>
            </w:r>
            <w:r w:rsidRPr="00EE6BAB">
              <w:rPr>
                <w:sz w:val="24"/>
                <w:szCs w:val="24"/>
                <w:lang w:val="mk-MK"/>
              </w:rPr>
              <w:t>4</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Правилно и хигиенски ракува со материјалите за работа</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Изработка на кукла од различни материјали 1</w:t>
            </w:r>
          </w:p>
          <w:p w:rsidR="00CC3799" w:rsidRPr="00EE6BAB" w:rsidRDefault="00CC3799" w:rsidP="00CC3799">
            <w:pPr>
              <w:snapToGrid w:val="0"/>
              <w:jc w:val="center"/>
              <w:rPr>
                <w:sz w:val="24"/>
                <w:szCs w:val="24"/>
              </w:rPr>
            </w:pPr>
            <w:r w:rsidRPr="00EE6BAB">
              <w:rPr>
                <w:sz w:val="24"/>
                <w:szCs w:val="24"/>
              </w:rPr>
              <w:t>Учениците креираат ликовни творби по „проучување“ на внатрешниот и надворешниот простор и формите на садови, цевки, кутии (внатре/надвор, отворен/затворен, големо/мало)</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02</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Сунгер,материјали, лепак</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Кукла од сунгер,анализа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4</w:t>
            </w:r>
            <w:r w:rsidRPr="00EE6BAB">
              <w:rPr>
                <w:sz w:val="24"/>
                <w:szCs w:val="24"/>
                <w:lang w:val="mk-MK"/>
              </w:rPr>
              <w:t>5</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Педантноста ја разбира како важен процес за постигнување  производ</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Изработка на кукла од различни материјали 2</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02</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индивидуални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Кукла од сунгер,анализа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4</w:t>
            </w:r>
            <w:r w:rsidRPr="00EE6BAB">
              <w:rPr>
                <w:sz w:val="24"/>
                <w:szCs w:val="24"/>
                <w:lang w:val="mk-MK"/>
              </w:rPr>
              <w:t>6</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Умее да каже алгоритам</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 xml:space="preserve">Вкусот на традицијата </w:t>
            </w:r>
            <w:r w:rsidRPr="00EE6BAB">
              <w:rPr>
                <w:b/>
                <w:sz w:val="24"/>
                <w:szCs w:val="24"/>
              </w:rPr>
              <w:t>1</w:t>
            </w:r>
            <w:r w:rsidRPr="00EE6BAB">
              <w:rPr>
                <w:b/>
                <w:sz w:val="24"/>
                <w:szCs w:val="24"/>
                <w:lang w:val="mk-MK"/>
              </w:rPr>
              <w:t xml:space="preserve"> </w:t>
            </w:r>
            <w:r w:rsidRPr="00EE6BAB">
              <w:rPr>
                <w:b/>
                <w:sz w:val="24"/>
                <w:szCs w:val="24"/>
              </w:rPr>
              <w:t>– МИО</w:t>
            </w:r>
          </w:p>
          <w:p w:rsidR="00CC3799" w:rsidRPr="00EE6BAB" w:rsidRDefault="00CC3799" w:rsidP="00CC3799">
            <w:pPr>
              <w:snapToGrid w:val="0"/>
              <w:jc w:val="center"/>
              <w:rPr>
                <w:sz w:val="24"/>
                <w:szCs w:val="24"/>
              </w:rPr>
            </w:pPr>
            <w:r w:rsidRPr="00EE6BAB">
              <w:rPr>
                <w:sz w:val="24"/>
                <w:szCs w:val="24"/>
              </w:rPr>
              <w:t>рецепт за баклава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12</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Листови,видео</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заеднички прават изложба од изработките на видно место.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4</w:t>
            </w:r>
            <w:r w:rsidRPr="00EE6BAB">
              <w:rPr>
                <w:sz w:val="24"/>
                <w:szCs w:val="24"/>
                <w:lang w:val="mk-MK"/>
              </w:rPr>
              <w:t>7</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Умее да каже алгоритам</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b/>
                <w:sz w:val="24"/>
                <w:szCs w:val="24"/>
                <w:lang w:val="mk-MK"/>
              </w:rPr>
            </w:pPr>
            <w:r w:rsidRPr="00EE6BAB">
              <w:rPr>
                <w:b/>
                <w:sz w:val="24"/>
                <w:szCs w:val="24"/>
                <w:lang w:val="mk-MK"/>
              </w:rPr>
              <w:t xml:space="preserve">Вкусот на традицијата 2 </w:t>
            </w:r>
            <w:r w:rsidRPr="00EE6BAB">
              <w:rPr>
                <w:b/>
                <w:sz w:val="24"/>
                <w:szCs w:val="24"/>
              </w:rPr>
              <w:t>– МИО</w:t>
            </w:r>
          </w:p>
          <w:p w:rsidR="00CC3799" w:rsidRPr="00EE6BAB" w:rsidRDefault="00CC3799" w:rsidP="00CC3799">
            <w:pPr>
              <w:snapToGrid w:val="0"/>
              <w:jc w:val="center"/>
              <w:rPr>
                <w:sz w:val="24"/>
                <w:szCs w:val="24"/>
              </w:rPr>
            </w:pPr>
            <w:r w:rsidRPr="00EE6BAB">
              <w:rPr>
                <w:sz w:val="24"/>
                <w:szCs w:val="24"/>
              </w:rPr>
              <w:t>рецепт за    трилече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02</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 во боја</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заеднички прават изложба од изработките на видно место.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lang w:val="mk-MK"/>
              </w:rPr>
              <w:t>48</w:t>
            </w:r>
          </w:p>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Ги применува детските права</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sz w:val="24"/>
                <w:szCs w:val="24"/>
              </w:rPr>
            </w:pPr>
            <w:r w:rsidRPr="00EE6BAB">
              <w:rPr>
                <w:b/>
                <w:sz w:val="24"/>
                <w:szCs w:val="24"/>
                <w:lang w:val="mk-MK"/>
              </w:rPr>
              <w:t>Моето слободно време</w:t>
            </w:r>
          </w:p>
          <w:p w:rsidR="00CC3799" w:rsidRPr="00EE6BAB" w:rsidRDefault="00CC3799" w:rsidP="00CC3799">
            <w:pPr>
              <w:snapToGrid w:val="0"/>
              <w:jc w:val="center"/>
              <w:rPr>
                <w:sz w:val="24"/>
                <w:szCs w:val="24"/>
                <w:lang w:val="mk-MK"/>
              </w:rPr>
            </w:pPr>
            <w:r w:rsidRPr="00EE6BAB">
              <w:rPr>
                <w:sz w:val="24"/>
                <w:szCs w:val="24"/>
              </w:rPr>
              <w:t xml:space="preserve">Наведува примери за користење на слободното време (преку игра, читање, гледање телевизија, цртање, заеднички </w:t>
            </w:r>
            <w:r w:rsidRPr="00EE6BAB">
              <w:rPr>
                <w:sz w:val="24"/>
                <w:szCs w:val="24"/>
              </w:rPr>
              <w:lastRenderedPageBreak/>
              <w:t xml:space="preserve">игри со други, спортување, работа во двор, пешачење...). </w:t>
            </w:r>
          </w:p>
          <w:p w:rsidR="00CC3799" w:rsidRPr="00EE6BAB" w:rsidRDefault="00CC3799" w:rsidP="00CC3799">
            <w:pPr>
              <w:snapToGrid w:val="0"/>
              <w:jc w:val="center"/>
              <w:rPr>
                <w:sz w:val="24"/>
                <w:szCs w:val="24"/>
              </w:rPr>
            </w:pPr>
            <w:r w:rsidRPr="00EE6BAB">
              <w:rPr>
                <w:sz w:val="24"/>
                <w:szCs w:val="24"/>
              </w:rPr>
              <w:t>• Објаснува како треба да се организира слободното време (игра со другарите, гледање телевизија, слушање музика, компјутерски игри, други слободни активности...) за да се задоволи потребата за игра, но и обврските поврзани со домот и училиштето.</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lastRenderedPageBreak/>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02</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 во боја</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Средување училница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lastRenderedPageBreak/>
              <w:t>49</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Правилно комуницира</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Што правам за време на викендот</w:t>
            </w:r>
          </w:p>
          <w:p w:rsidR="00CC3799" w:rsidRPr="00EE6BAB" w:rsidRDefault="00CC3799" w:rsidP="00CC3799">
            <w:pPr>
              <w:snapToGrid w:val="0"/>
              <w:jc w:val="center"/>
              <w:rPr>
                <w:sz w:val="24"/>
                <w:szCs w:val="24"/>
              </w:rPr>
            </w:pPr>
            <w:r w:rsidRPr="00EE6BAB">
              <w:rPr>
                <w:sz w:val="24"/>
                <w:szCs w:val="24"/>
              </w:rPr>
              <w:t>разговор</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02</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дискусија</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дискусија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5</w:t>
            </w:r>
            <w:r w:rsidRPr="00EE6BAB">
              <w:rPr>
                <w:sz w:val="24"/>
                <w:szCs w:val="24"/>
                <w:lang w:val="mk-MK"/>
              </w:rPr>
              <w:t>0</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Објаснува дека и машките и женските членови на семејството се еднакво одговорни за грижата во домот (за одржување на хигиената, за готвењето и сл.).</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lang w:val="mk-MK"/>
              </w:rPr>
              <w:t>Кога би бил/а мојата мајка</w:t>
            </w:r>
          </w:p>
          <w:p w:rsidR="00CC3799" w:rsidRPr="00EE6BAB" w:rsidRDefault="00CC3799" w:rsidP="00CC3799">
            <w:pPr>
              <w:snapToGrid w:val="0"/>
              <w:jc w:val="center"/>
              <w:rPr>
                <w:sz w:val="24"/>
                <w:szCs w:val="24"/>
              </w:rPr>
            </w:pPr>
            <w:r w:rsidRPr="00EE6BAB">
              <w:rPr>
                <w:sz w:val="24"/>
                <w:szCs w:val="24"/>
              </w:rPr>
              <w:t>Учениците, по насоки од наставникот, изработуваат шари за шал, марама и сл. со повторување на ист отпечаток.</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Материјал,</w:t>
            </w:r>
            <w:r w:rsidRPr="00EE6BAB">
              <w:rPr>
                <w:sz w:val="24"/>
                <w:szCs w:val="24"/>
                <w:lang w:val="mk-MK"/>
              </w:rPr>
              <w:t xml:space="preserve"> </w:t>
            </w:r>
            <w:r w:rsidRPr="00EE6BAB">
              <w:rPr>
                <w:sz w:val="24"/>
                <w:szCs w:val="24"/>
              </w:rPr>
              <w:t>боја,</w:t>
            </w:r>
            <w:r w:rsidRPr="00EE6BAB">
              <w:rPr>
                <w:sz w:val="24"/>
                <w:szCs w:val="24"/>
                <w:lang w:val="mk-MK"/>
              </w:rPr>
              <w:t xml:space="preserve"> </w:t>
            </w:r>
            <w:r w:rsidRPr="00EE6BAB">
              <w:rPr>
                <w:sz w:val="24"/>
                <w:szCs w:val="24"/>
              </w:rPr>
              <w:t>компир печат</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Изработена марама во боја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5</w:t>
            </w:r>
            <w:r w:rsidRPr="00EE6BAB">
              <w:rPr>
                <w:sz w:val="24"/>
                <w:szCs w:val="24"/>
                <w:lang w:val="mk-MK"/>
              </w:rPr>
              <w:t>1</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Знае сам да сече со ножички и украсува според напатствија од наставникот</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За</w:t>
            </w:r>
            <w:r w:rsidRPr="00EE6BAB">
              <w:rPr>
                <w:sz w:val="24"/>
                <w:szCs w:val="24"/>
                <w:lang w:val="mk-MK"/>
              </w:rPr>
              <w:t xml:space="preserve"> </w:t>
            </w:r>
            <w:r w:rsidRPr="00EE6BAB">
              <w:rPr>
                <w:b/>
                <w:sz w:val="24"/>
                <w:szCs w:val="24"/>
                <w:lang w:val="mk-MK"/>
              </w:rPr>
              <w:t>мојата мајка</w:t>
            </w:r>
          </w:p>
          <w:p w:rsidR="00CC3799" w:rsidRPr="00EE6BAB" w:rsidRDefault="00CC3799" w:rsidP="00CC3799">
            <w:pPr>
              <w:snapToGrid w:val="0"/>
              <w:jc w:val="center"/>
              <w:rPr>
                <w:b/>
                <w:sz w:val="24"/>
                <w:szCs w:val="24"/>
              </w:rPr>
            </w:pPr>
          </w:p>
          <w:p w:rsidR="00CC3799" w:rsidRPr="00EE6BAB" w:rsidRDefault="00CC3799" w:rsidP="00CC3799">
            <w:pPr>
              <w:snapToGrid w:val="0"/>
              <w:jc w:val="center"/>
              <w:rPr>
                <w:sz w:val="24"/>
                <w:szCs w:val="24"/>
              </w:rPr>
            </w:pPr>
            <w:r w:rsidRPr="00EE6BAB">
              <w:rPr>
                <w:sz w:val="24"/>
                <w:szCs w:val="24"/>
              </w:rPr>
              <w:t>-изработка подарок за мама-честитка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 во боја,лепак...</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Ја презентира својата изработка и начинот</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5</w:t>
            </w:r>
            <w:r w:rsidRPr="00EE6BAB">
              <w:rPr>
                <w:sz w:val="24"/>
                <w:szCs w:val="24"/>
                <w:lang w:val="mk-MK"/>
              </w:rPr>
              <w:t>2</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ги одкрие добрите особини кај лугето</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Кога би бил/а наставник</w:t>
            </w:r>
          </w:p>
          <w:p w:rsidR="00CC3799" w:rsidRPr="00EE6BAB" w:rsidRDefault="00CC3799" w:rsidP="00CC3799">
            <w:pPr>
              <w:snapToGrid w:val="0"/>
              <w:jc w:val="center"/>
              <w:rPr>
                <w:sz w:val="24"/>
                <w:szCs w:val="24"/>
                <w:lang w:val="mk-MK"/>
              </w:rPr>
            </w:pPr>
            <w:r w:rsidRPr="00EE6BAB">
              <w:rPr>
                <w:sz w:val="24"/>
                <w:szCs w:val="24"/>
              </w:rPr>
              <w:t xml:space="preserve">Играње улоги: ученик и учител (добар/лош ученик и добар/лош учител) и дискусија за тоа какви сакаат да бидат и зошто. </w:t>
            </w:r>
          </w:p>
          <w:p w:rsidR="00CC3799" w:rsidRPr="00EE6BAB" w:rsidRDefault="00CC3799" w:rsidP="00CC3799">
            <w:pPr>
              <w:snapToGrid w:val="0"/>
              <w:jc w:val="center"/>
              <w:rPr>
                <w:sz w:val="24"/>
                <w:szCs w:val="24"/>
              </w:rPr>
            </w:pPr>
            <w:r w:rsidRPr="00EE6BAB">
              <w:rPr>
                <w:sz w:val="24"/>
                <w:szCs w:val="24"/>
              </w:rPr>
              <w:t xml:space="preserve">• Дискусија со учениците за тоа кои однесувања кон </w:t>
            </w:r>
            <w:r w:rsidRPr="00EE6BAB">
              <w:rPr>
                <w:sz w:val="24"/>
                <w:szCs w:val="24"/>
              </w:rPr>
              <w:lastRenderedPageBreak/>
              <w:t>соучениците во училницата и/или училиштето се посакувани, а кои не се. Освен идентификување на однесувањата, од учениците се бара и објаснување зошто ги сметаат за такви.</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lastRenderedPageBreak/>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Блок и боички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цртеж</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lastRenderedPageBreak/>
              <w:t>5</w:t>
            </w:r>
            <w:r w:rsidRPr="00EE6BAB">
              <w:rPr>
                <w:sz w:val="24"/>
                <w:szCs w:val="24"/>
                <w:lang w:val="mk-MK"/>
              </w:rPr>
              <w:t>3</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Ја знае улогата на полицаецот и начинот на однесување</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Кога би бил/а полицаец</w:t>
            </w:r>
          </w:p>
          <w:p w:rsidR="00CC3799" w:rsidRPr="00EE6BAB" w:rsidRDefault="00CC3799" w:rsidP="00CC3799">
            <w:pPr>
              <w:snapToGrid w:val="0"/>
              <w:jc w:val="center"/>
              <w:rPr>
                <w:sz w:val="24"/>
                <w:szCs w:val="24"/>
              </w:rPr>
            </w:pPr>
            <w:r w:rsidRPr="00EE6BAB">
              <w:rPr>
                <w:sz w:val="24"/>
                <w:szCs w:val="24"/>
              </w:rPr>
              <w:t>Во одделението гостува полицаец, полицајка, пожарникар и/или медицинска сестра/лекар, лекарка од брза помош кој/која раскажува интересни случки од својата работа. Учениците им поставуваат прашања</w:t>
            </w:r>
          </w:p>
          <w:p w:rsidR="00CC3799" w:rsidRPr="00EE6BAB" w:rsidRDefault="00CC3799" w:rsidP="00CC3799">
            <w:pPr>
              <w:snapToGrid w:val="0"/>
              <w:jc w:val="center"/>
              <w:rPr>
                <w:sz w:val="24"/>
                <w:szCs w:val="24"/>
              </w:rPr>
            </w:pPr>
            <w:r w:rsidRPr="00EE6BAB">
              <w:rPr>
                <w:sz w:val="24"/>
                <w:szCs w:val="24"/>
              </w:rPr>
              <w:t>сликање облека на полицаец,дел од униформа,изработка на капа оригама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Хартија,лепак</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Анализа на доживувања од извршена средба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5</w:t>
            </w:r>
            <w:r w:rsidRPr="00EE6BAB">
              <w:rPr>
                <w:sz w:val="24"/>
                <w:szCs w:val="24"/>
                <w:lang w:val="mk-MK"/>
              </w:rPr>
              <w:t>4</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Го објаснува поимот екологија</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eastAsia="mk-MK"/>
              </w:rPr>
              <w:t xml:space="preserve">РАБОТИЛНИЦА: </w:t>
            </w:r>
            <w:r w:rsidRPr="00EE6BAB">
              <w:rPr>
                <w:b/>
                <w:sz w:val="24"/>
                <w:szCs w:val="24"/>
                <w:lang w:eastAsia="mk-MK"/>
              </w:rPr>
              <w:t xml:space="preserve">ЕКОЛОГИЈА – </w:t>
            </w:r>
            <w:r w:rsidRPr="00EE6BAB">
              <w:rPr>
                <w:b/>
                <w:sz w:val="24"/>
                <w:szCs w:val="24"/>
                <w:lang w:val="mk-MK" w:eastAsia="mk-MK"/>
              </w:rPr>
              <w:t>мојот ЕКО свет</w:t>
            </w:r>
          </w:p>
          <w:p w:rsidR="00CC3799" w:rsidRPr="00EE6BAB" w:rsidRDefault="00CC3799" w:rsidP="00CC3799">
            <w:pPr>
              <w:snapToGrid w:val="0"/>
              <w:jc w:val="center"/>
              <w:rPr>
                <w:sz w:val="24"/>
                <w:szCs w:val="24"/>
              </w:rPr>
            </w:pPr>
            <w:r w:rsidRPr="00EE6BAB">
              <w:rPr>
                <w:sz w:val="24"/>
                <w:szCs w:val="24"/>
                <w:lang w:eastAsia="mk-MK"/>
              </w:rPr>
              <w:t>средба со представник на екологијата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Организирана средба</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Анализа на доживувања од извршена средба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5</w:t>
            </w:r>
            <w:r w:rsidRPr="00EE6BAB">
              <w:rPr>
                <w:sz w:val="24"/>
                <w:szCs w:val="24"/>
                <w:lang w:val="mk-MK"/>
              </w:rPr>
              <w:t>5</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Знае што е рециклирање</w:t>
            </w:r>
          </w:p>
        </w:tc>
        <w:tc>
          <w:tcPr>
            <w:tcW w:w="351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 xml:space="preserve">РАБОТИЛНИЦА: </w:t>
            </w:r>
            <w:r w:rsidRPr="00EE6BAB">
              <w:rPr>
                <w:b/>
                <w:sz w:val="24"/>
                <w:szCs w:val="24"/>
              </w:rPr>
              <w:t>ЕКОЛОГИЈА</w:t>
            </w:r>
            <w:r w:rsidRPr="00EE6BAB">
              <w:rPr>
                <w:sz w:val="24"/>
                <w:szCs w:val="24"/>
              </w:rPr>
              <w:t xml:space="preserve"> – </w:t>
            </w:r>
            <w:r w:rsidRPr="00EE6BAB">
              <w:rPr>
                <w:b/>
                <w:sz w:val="24"/>
                <w:szCs w:val="24"/>
                <w:lang w:val="mk-MK" w:eastAsia="mk-MK"/>
              </w:rPr>
              <w:t>мојот ЕКО дом</w:t>
            </w:r>
          </w:p>
          <w:p w:rsidR="00CC3799" w:rsidRPr="00EE6BAB" w:rsidRDefault="00CC3799" w:rsidP="00CC3799">
            <w:pPr>
              <w:snapToGrid w:val="0"/>
              <w:jc w:val="center"/>
              <w:rPr>
                <w:sz w:val="24"/>
                <w:szCs w:val="24"/>
                <w:lang w:val="mk-MK"/>
              </w:rPr>
            </w:pPr>
            <w:r w:rsidRPr="00EE6BAB">
              <w:rPr>
                <w:sz w:val="24"/>
                <w:szCs w:val="24"/>
              </w:rPr>
              <w:t>цртеж на рециклирана хартија,пињата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Хартија,</w:t>
            </w:r>
            <w:r w:rsidRPr="00EE6BAB">
              <w:rPr>
                <w:sz w:val="24"/>
                <w:szCs w:val="24"/>
                <w:lang w:val="mk-MK"/>
              </w:rPr>
              <w:t xml:space="preserve"> </w:t>
            </w:r>
            <w:r w:rsidRPr="00EE6BAB">
              <w:rPr>
                <w:sz w:val="24"/>
                <w:szCs w:val="24"/>
              </w:rPr>
              <w:t>лепак</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Функционална пињата со бонбони</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5</w:t>
            </w:r>
            <w:r w:rsidRPr="00EE6BAB">
              <w:rPr>
                <w:sz w:val="24"/>
                <w:szCs w:val="24"/>
                <w:lang w:val="mk-MK"/>
              </w:rPr>
              <w:t>6</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Ги именува годишните времиња</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eastAsia="mk-MK"/>
              </w:rPr>
            </w:pPr>
            <w:r w:rsidRPr="00EE6BAB">
              <w:rPr>
                <w:sz w:val="24"/>
                <w:szCs w:val="24"/>
                <w:lang w:eastAsia="mk-MK"/>
              </w:rPr>
              <w:t>РАБОТИЛНИЦА:</w:t>
            </w:r>
          </w:p>
          <w:p w:rsidR="00CC3799" w:rsidRPr="00EE6BAB" w:rsidRDefault="00CC3799" w:rsidP="00CC3799">
            <w:pPr>
              <w:snapToGrid w:val="0"/>
              <w:jc w:val="center"/>
              <w:rPr>
                <w:b/>
                <w:sz w:val="24"/>
                <w:szCs w:val="24"/>
                <w:lang w:val="mk-MK"/>
              </w:rPr>
            </w:pPr>
            <w:r w:rsidRPr="00EE6BAB">
              <w:rPr>
                <w:b/>
                <w:sz w:val="24"/>
                <w:szCs w:val="24"/>
                <w:lang w:val="mk-MK" w:eastAsia="mk-MK"/>
              </w:rPr>
              <w:t>Денот на пролетта</w:t>
            </w:r>
          </w:p>
          <w:p w:rsidR="00CC3799" w:rsidRPr="00EE6BAB" w:rsidRDefault="00CC3799" w:rsidP="00CC3799">
            <w:pPr>
              <w:snapToGrid w:val="0"/>
              <w:jc w:val="center"/>
              <w:rPr>
                <w:sz w:val="24"/>
                <w:szCs w:val="24"/>
              </w:rPr>
            </w:pPr>
            <w:r w:rsidRPr="00EE6BAB">
              <w:rPr>
                <w:sz w:val="24"/>
                <w:szCs w:val="24"/>
                <w:lang w:eastAsia="mk-MK"/>
              </w:rPr>
              <w:t>изработка на пролетно пано со  кокичиња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Материјали од природата,</w:t>
            </w:r>
            <w:r w:rsidRPr="00EE6BAB">
              <w:rPr>
                <w:sz w:val="24"/>
                <w:szCs w:val="24"/>
                <w:lang w:val="mk-MK"/>
              </w:rPr>
              <w:t xml:space="preserve"> </w:t>
            </w:r>
            <w:r w:rsidRPr="00EE6BAB">
              <w:rPr>
                <w:sz w:val="24"/>
                <w:szCs w:val="24"/>
              </w:rPr>
              <w:t>колаж хартија,</w:t>
            </w:r>
            <w:r w:rsidRPr="00EE6BAB">
              <w:rPr>
                <w:sz w:val="24"/>
                <w:szCs w:val="24"/>
                <w:lang w:val="mk-MK"/>
              </w:rPr>
              <w:t xml:space="preserve"> </w:t>
            </w:r>
            <w:r w:rsidRPr="00EE6BAB">
              <w:rPr>
                <w:sz w:val="24"/>
                <w:szCs w:val="24"/>
              </w:rPr>
              <w:t>лепак</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Изложување на паното во холот на  училиштето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lastRenderedPageBreak/>
              <w:t>5</w:t>
            </w:r>
            <w:r w:rsidRPr="00EE6BAB">
              <w:rPr>
                <w:sz w:val="24"/>
                <w:szCs w:val="24"/>
                <w:lang w:val="mk-MK"/>
              </w:rPr>
              <w:t>7</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Правилно и внимателно да слуша музика,</w:t>
            </w:r>
            <w:r w:rsidRPr="00EE6BAB">
              <w:rPr>
                <w:sz w:val="24"/>
                <w:szCs w:val="24"/>
                <w:lang w:val="mk-MK"/>
              </w:rPr>
              <w:t xml:space="preserve"> </w:t>
            </w:r>
            <w:r w:rsidRPr="00EE6BAB">
              <w:rPr>
                <w:sz w:val="24"/>
                <w:szCs w:val="24"/>
              </w:rPr>
              <w:t>да ги препознава деловите на птици</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b/>
                <w:sz w:val="24"/>
                <w:szCs w:val="24"/>
                <w:lang w:val="mk-MK"/>
              </w:rPr>
            </w:pPr>
            <w:r w:rsidRPr="00EE6BAB">
              <w:rPr>
                <w:b/>
                <w:sz w:val="24"/>
                <w:szCs w:val="24"/>
                <w:lang w:val="mk-MK" w:eastAsia="mk-MK"/>
              </w:rPr>
              <w:t>Звуците на пролетта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Снимање на пролетни звуци,</w:t>
            </w:r>
            <w:r w:rsidRPr="00EE6BAB">
              <w:rPr>
                <w:sz w:val="24"/>
                <w:szCs w:val="24"/>
                <w:lang w:val="mk-MK"/>
              </w:rPr>
              <w:t xml:space="preserve"> </w:t>
            </w:r>
            <w:r w:rsidRPr="00EE6BAB">
              <w:rPr>
                <w:sz w:val="24"/>
                <w:szCs w:val="24"/>
              </w:rPr>
              <w:t>правење групно аудио</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Аудио од снимен материјал</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58</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Слика педантно</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r w:rsidRPr="00EE6BAB">
              <w:rPr>
                <w:b/>
                <w:sz w:val="24"/>
                <w:szCs w:val="24"/>
              </w:rPr>
              <w:t xml:space="preserve">ЕКОЛОГИЈА – </w:t>
            </w:r>
            <w:r w:rsidRPr="00EE6BAB">
              <w:rPr>
                <w:b/>
                <w:sz w:val="24"/>
                <w:szCs w:val="24"/>
                <w:lang w:val="mk-MK"/>
              </w:rPr>
              <w:t>мојата Еко училница</w:t>
            </w:r>
          </w:p>
          <w:p w:rsidR="00CC3799" w:rsidRPr="00EE6BAB" w:rsidRDefault="00CC3799" w:rsidP="00CC3799">
            <w:pPr>
              <w:snapToGrid w:val="0"/>
              <w:jc w:val="center"/>
              <w:rPr>
                <w:sz w:val="24"/>
                <w:szCs w:val="24"/>
              </w:rPr>
            </w:pPr>
            <w:r w:rsidRPr="00EE6BAB">
              <w:rPr>
                <w:sz w:val="24"/>
                <w:szCs w:val="24"/>
              </w:rPr>
              <w:t>Користејќи соковник, наставникот цеди зеленчукови и овошни плодови, добива сокови во различни бои, а учениците, користејќи ги овие природни бои ликовно се изразуваат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Овошја и зеленчук</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Цртежи од природни бои на хартија или текстил</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59</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Ги знае боите на еко кантите и нивната примена</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r w:rsidRPr="00EE6BAB">
              <w:rPr>
                <w:b/>
                <w:sz w:val="24"/>
                <w:szCs w:val="24"/>
              </w:rPr>
              <w:t xml:space="preserve">ЕКОЛОГИЈА – </w:t>
            </w:r>
            <w:r w:rsidRPr="00EE6BAB">
              <w:rPr>
                <w:b/>
                <w:sz w:val="24"/>
                <w:szCs w:val="24"/>
                <w:lang w:val="mk-MK"/>
              </w:rPr>
              <w:t>моето Еко училиште</w:t>
            </w:r>
          </w:p>
          <w:p w:rsidR="00CC3799" w:rsidRPr="00EE6BAB" w:rsidRDefault="00CC3799" w:rsidP="00CC3799">
            <w:pPr>
              <w:snapToGrid w:val="0"/>
              <w:jc w:val="center"/>
              <w:rPr>
                <w:sz w:val="24"/>
                <w:szCs w:val="24"/>
              </w:rPr>
            </w:pPr>
            <w:r w:rsidRPr="00EE6BAB">
              <w:rPr>
                <w:sz w:val="24"/>
                <w:szCs w:val="24"/>
              </w:rPr>
              <w:t>-Учениците, цртаат канта за отпадоци, една наменета за хартија, друга наменета за пластика.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03</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Видео материјал,</w:t>
            </w:r>
            <w:r w:rsidRPr="00EE6BAB">
              <w:rPr>
                <w:sz w:val="24"/>
                <w:szCs w:val="24"/>
                <w:lang w:val="mk-MK"/>
              </w:rPr>
              <w:t xml:space="preserve"> </w:t>
            </w:r>
            <w:r w:rsidRPr="00EE6BAB">
              <w:rPr>
                <w:sz w:val="24"/>
                <w:szCs w:val="24"/>
              </w:rPr>
              <w:t>јутуб</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Анализа на цртежите</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6</w:t>
            </w:r>
            <w:r w:rsidRPr="00EE6BAB">
              <w:rPr>
                <w:sz w:val="24"/>
                <w:szCs w:val="24"/>
                <w:lang w:val="mk-MK"/>
              </w:rPr>
              <w:t>0</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Покажува почит кон здраствени работници</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r w:rsidRPr="00EE6BAB">
              <w:rPr>
                <w:b/>
                <w:sz w:val="24"/>
                <w:szCs w:val="24"/>
                <w:lang w:val="mk-MK"/>
              </w:rPr>
              <w:t>Светски ден на здравјето</w:t>
            </w:r>
          </w:p>
          <w:p w:rsidR="00CC3799" w:rsidRPr="00EE6BAB" w:rsidRDefault="00CC3799" w:rsidP="00CC3799">
            <w:pPr>
              <w:snapToGrid w:val="0"/>
              <w:jc w:val="center"/>
              <w:rPr>
                <w:sz w:val="24"/>
                <w:szCs w:val="24"/>
              </w:rPr>
            </w:pPr>
            <w:r w:rsidRPr="00EE6BAB">
              <w:rPr>
                <w:sz w:val="24"/>
                <w:szCs w:val="24"/>
              </w:rPr>
              <w:t>плакат за   здрава храна детство без мана</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04</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Видео материјали</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Засадување дрво</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6</w:t>
            </w:r>
            <w:r w:rsidRPr="00EE6BAB">
              <w:rPr>
                <w:sz w:val="24"/>
                <w:szCs w:val="24"/>
                <w:lang w:val="mk-MK"/>
              </w:rPr>
              <w:t>1</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Знае како правилно се мијат раце</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Грижа за здравјето</w:t>
            </w:r>
          </w:p>
          <w:p w:rsidR="00CC3799" w:rsidRPr="00EE6BAB" w:rsidRDefault="00CC3799" w:rsidP="00CC3799">
            <w:pPr>
              <w:snapToGrid w:val="0"/>
              <w:jc w:val="center"/>
              <w:rPr>
                <w:sz w:val="24"/>
                <w:szCs w:val="24"/>
              </w:rPr>
            </w:pPr>
            <w:r w:rsidRPr="00EE6BAB">
              <w:rPr>
                <w:sz w:val="24"/>
                <w:szCs w:val="24"/>
              </w:rPr>
              <w:t>разговор со здраствено лице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04</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Хартија,</w:t>
            </w:r>
            <w:r w:rsidRPr="00EE6BAB">
              <w:rPr>
                <w:sz w:val="24"/>
                <w:szCs w:val="24"/>
                <w:lang w:val="mk-MK"/>
              </w:rPr>
              <w:t xml:space="preserve"> </w:t>
            </w:r>
            <w:r w:rsidRPr="00EE6BAB">
              <w:rPr>
                <w:sz w:val="24"/>
                <w:szCs w:val="24"/>
              </w:rPr>
              <w:t>боички,</w:t>
            </w:r>
          </w:p>
          <w:p w:rsidR="00CC3799" w:rsidRPr="00EE6BAB" w:rsidRDefault="00CC3799" w:rsidP="00CC3799">
            <w:pPr>
              <w:snapToGrid w:val="0"/>
              <w:jc w:val="center"/>
              <w:rPr>
                <w:sz w:val="24"/>
                <w:szCs w:val="24"/>
              </w:rPr>
            </w:pPr>
            <w:r w:rsidRPr="00EE6BAB">
              <w:rPr>
                <w:sz w:val="24"/>
                <w:szCs w:val="24"/>
              </w:rPr>
              <w:t>прожектор</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демонстрација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6</w:t>
            </w:r>
            <w:r w:rsidRPr="00EE6BAB">
              <w:rPr>
                <w:sz w:val="24"/>
                <w:szCs w:val="24"/>
                <w:lang w:val="mk-MK"/>
              </w:rPr>
              <w:t>2</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Ги набројува штетностите по здравјето</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 xml:space="preserve">РАБОТИЛНИЦА: </w:t>
            </w:r>
            <w:r w:rsidRPr="00EE6BAB">
              <w:rPr>
                <w:b/>
                <w:sz w:val="24"/>
                <w:szCs w:val="24"/>
                <w:lang w:val="mk-MK"/>
              </w:rPr>
              <w:t>Штетни работи за нашето здравје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04</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приказна</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разговор</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6</w:t>
            </w:r>
            <w:r w:rsidRPr="00EE6BAB">
              <w:rPr>
                <w:sz w:val="24"/>
                <w:szCs w:val="24"/>
                <w:lang w:val="mk-MK"/>
              </w:rPr>
              <w:t>3</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Разбира дека активностите не се делат на женски и машки</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lang w:val="mk-MK"/>
              </w:rPr>
            </w:pPr>
            <w:r w:rsidRPr="00EE6BAB">
              <w:rPr>
                <w:b/>
                <w:sz w:val="24"/>
                <w:szCs w:val="24"/>
                <w:lang w:val="mk-MK"/>
              </w:rPr>
              <w:t>Хигиена</w:t>
            </w:r>
          </w:p>
          <w:p w:rsidR="00CC3799" w:rsidRPr="00EE6BAB" w:rsidRDefault="00CC3799" w:rsidP="00CC3799">
            <w:pPr>
              <w:snapToGrid w:val="0"/>
              <w:jc w:val="center"/>
              <w:rPr>
                <w:sz w:val="24"/>
                <w:szCs w:val="24"/>
              </w:rPr>
            </w:pPr>
            <w:r w:rsidRPr="00EE6BAB">
              <w:rPr>
                <w:sz w:val="24"/>
                <w:szCs w:val="24"/>
              </w:rPr>
              <w:t xml:space="preserve">Наставникот презентира фотографии на деца и од мажи </w:t>
            </w:r>
            <w:r w:rsidRPr="00EE6BAB">
              <w:rPr>
                <w:sz w:val="24"/>
                <w:szCs w:val="24"/>
              </w:rPr>
              <w:lastRenderedPageBreak/>
              <w:t>и жени на различна возраст во сите можни улоги поврзани со домашни обврски (дете, маж и жена кои чистат, перат, мијат садови, готват, пазаруваат, уредуваат двор/градина, се грижат за миленичиња, вршат поправки итн.), а учениците ги поврзуваат со активностите на членовите на сопственото семејство/заедница. Потоа, дискутираат за стереотипноста на родовите улоги во домот</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lastRenderedPageBreak/>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04</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приказна</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стрип</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lastRenderedPageBreak/>
              <w:t>6</w:t>
            </w:r>
            <w:r w:rsidRPr="00EE6BAB">
              <w:rPr>
                <w:sz w:val="24"/>
                <w:szCs w:val="24"/>
                <w:lang w:val="mk-MK"/>
              </w:rPr>
              <w:t>4</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умеат да декорираат во повеќе бои</w:t>
            </w: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lang w:val="mk-MK"/>
              </w:rPr>
            </w:pPr>
            <w:r w:rsidRPr="00EE6BAB">
              <w:rPr>
                <w:b/>
                <w:sz w:val="24"/>
                <w:szCs w:val="24"/>
                <w:lang w:val="mk-MK"/>
              </w:rPr>
              <w:t>Велигден во мојот дом</w:t>
            </w:r>
          </w:p>
          <w:p w:rsidR="00CC3799" w:rsidRPr="00EE6BAB" w:rsidRDefault="00CC3799" w:rsidP="00CC3799">
            <w:pPr>
              <w:snapToGrid w:val="0"/>
              <w:jc w:val="center"/>
              <w:rPr>
                <w:sz w:val="24"/>
                <w:szCs w:val="24"/>
              </w:rPr>
            </w:pPr>
            <w:r w:rsidRPr="00EE6BAB">
              <w:rPr>
                <w:sz w:val="24"/>
                <w:szCs w:val="24"/>
              </w:rPr>
              <w:t>Декорирање на Велигденско Јајце</w:t>
            </w:r>
          </w:p>
        </w:tc>
        <w:tc>
          <w:tcPr>
            <w:tcW w:w="1530" w:type="dxa"/>
            <w:tcBorders>
              <w:top w:val="nil"/>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04</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Камчиња за декорација или изработка оригами,</w:t>
            </w:r>
            <w:r w:rsidRPr="00EE6BAB">
              <w:rPr>
                <w:sz w:val="24"/>
                <w:szCs w:val="24"/>
                <w:lang w:val="mk-MK"/>
              </w:rPr>
              <w:t xml:space="preserve"> </w:t>
            </w:r>
            <w:r w:rsidRPr="00EE6BAB">
              <w:rPr>
                <w:sz w:val="24"/>
                <w:szCs w:val="24"/>
              </w:rPr>
              <w:t>велигденска кошничка</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Презентација на детски трудови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6</w:t>
            </w:r>
            <w:r w:rsidRPr="00EE6BAB">
              <w:rPr>
                <w:sz w:val="24"/>
                <w:szCs w:val="24"/>
                <w:lang w:val="mk-MK"/>
              </w:rPr>
              <w:t>5</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се запознаат со нова содржина,да умеат слободно да ги искажат своите размислувања</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r w:rsidRPr="00EE6BAB">
              <w:rPr>
                <w:sz w:val="24"/>
                <w:szCs w:val="24"/>
              </w:rPr>
              <w:t>ШТО Е ПРАЗНИК?</w:t>
            </w:r>
          </w:p>
          <w:p w:rsidR="00CC3799" w:rsidRPr="00EE6BAB" w:rsidRDefault="00CC3799" w:rsidP="00CC3799">
            <w:pPr>
              <w:jc w:val="center"/>
              <w:rPr>
                <w:sz w:val="24"/>
                <w:szCs w:val="24"/>
                <w:lang w:val="mk-MK"/>
              </w:rPr>
            </w:pPr>
            <w:r w:rsidRPr="00EE6BAB">
              <w:rPr>
                <w:sz w:val="24"/>
                <w:szCs w:val="24"/>
              </w:rPr>
              <w:t>Пеење на велигденски песни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04</w:t>
            </w:r>
            <w:r w:rsidRPr="00EE6BAB">
              <w:rPr>
                <w:sz w:val="24"/>
                <w:szCs w:val="24"/>
                <w:lang w:val="it-IT"/>
              </w:rPr>
              <w:t>. 202</w:t>
            </w:r>
            <w:r w:rsidRPr="00EE6BAB">
              <w:rPr>
                <w:sz w:val="24"/>
                <w:szCs w:val="24"/>
                <w:lang w:val="mk-MK"/>
              </w:rPr>
              <w:t>4</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Касетофон, ЦД</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Пеат велигденски песни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6</w:t>
            </w:r>
            <w:r w:rsidRPr="00EE6BAB">
              <w:rPr>
                <w:sz w:val="24"/>
                <w:szCs w:val="24"/>
                <w:lang w:val="mk-MK"/>
              </w:rPr>
              <w:t>6</w:t>
            </w:r>
          </w:p>
        </w:tc>
        <w:tc>
          <w:tcPr>
            <w:tcW w:w="2838" w:type="dxa"/>
            <w:tcBorders>
              <w:top w:val="single" w:sz="4" w:space="0" w:color="000000"/>
              <w:left w:val="single" w:sz="4" w:space="0" w:color="000000"/>
              <w:bottom w:val="nil"/>
              <w:right w:val="nil"/>
            </w:tcBorders>
            <w:vAlign w:val="center"/>
            <w:hideMark/>
          </w:tcPr>
          <w:p w:rsidR="00CC3799" w:rsidRPr="00EE6BAB" w:rsidRDefault="00CC3799" w:rsidP="00CC3799">
            <w:pPr>
              <w:snapToGrid w:val="0"/>
              <w:jc w:val="center"/>
              <w:rPr>
                <w:sz w:val="24"/>
                <w:szCs w:val="24"/>
              </w:rPr>
            </w:pPr>
            <w:r w:rsidRPr="00EE6BAB">
              <w:rPr>
                <w:sz w:val="24"/>
                <w:szCs w:val="24"/>
              </w:rPr>
              <w:t>Запознавање со приказната и нејзино илустрирање</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lang w:val="mk-MK"/>
              </w:rPr>
              <w:t>Како треба да се однесуваме на пазар</w:t>
            </w:r>
          </w:p>
          <w:p w:rsidR="00CC3799" w:rsidRPr="00EE6BAB" w:rsidRDefault="00CC3799" w:rsidP="00CC3799">
            <w:pPr>
              <w:snapToGrid w:val="0"/>
              <w:jc w:val="center"/>
              <w:rPr>
                <w:sz w:val="24"/>
                <w:szCs w:val="24"/>
              </w:rPr>
            </w:pPr>
            <w:r w:rsidRPr="00EE6BAB">
              <w:rPr>
                <w:sz w:val="24"/>
                <w:szCs w:val="24"/>
              </w:rPr>
              <w:t>Илустрирање на приказна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 xml:space="preserve">04. </w:t>
            </w:r>
            <w:r w:rsidRPr="00EE6BAB">
              <w:rPr>
                <w:sz w:val="24"/>
                <w:szCs w:val="24"/>
                <w:lang w:val="it-IT"/>
              </w:rPr>
              <w:t>202</w:t>
            </w:r>
            <w:r w:rsidRPr="00EE6BAB">
              <w:rPr>
                <w:sz w:val="24"/>
                <w:szCs w:val="24"/>
                <w:lang w:val="mk-MK"/>
              </w:rPr>
              <w:t>4</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Книга со приказни</w:t>
            </w:r>
          </w:p>
          <w:p w:rsidR="00CC3799" w:rsidRPr="00EE6BAB" w:rsidRDefault="00CC3799" w:rsidP="00CC3799">
            <w:pPr>
              <w:snapToGrid w:val="0"/>
              <w:jc w:val="center"/>
              <w:rPr>
                <w:sz w:val="24"/>
                <w:szCs w:val="24"/>
              </w:rPr>
            </w:pPr>
            <w:r w:rsidRPr="00EE6BAB">
              <w:rPr>
                <w:sz w:val="24"/>
                <w:szCs w:val="24"/>
              </w:rPr>
              <w:t>јутуб</w:t>
            </w:r>
          </w:p>
        </w:tc>
        <w:tc>
          <w:tcPr>
            <w:tcW w:w="2496" w:type="dxa"/>
            <w:tcBorders>
              <w:top w:val="single" w:sz="4" w:space="0" w:color="000000"/>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Изработени цртежи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6</w:t>
            </w:r>
            <w:r w:rsidRPr="00EE6BAB">
              <w:rPr>
                <w:sz w:val="24"/>
                <w:szCs w:val="24"/>
                <w:lang w:val="mk-MK"/>
              </w:rPr>
              <w:t>7</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се запознаат со детски песни од фестивали</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Како треба да се однесуваме во маркет</w:t>
            </w:r>
          </w:p>
          <w:p w:rsidR="00CC3799" w:rsidRPr="00EE6BAB" w:rsidRDefault="00CC3799" w:rsidP="00CC3799">
            <w:pPr>
              <w:snapToGrid w:val="0"/>
              <w:jc w:val="center"/>
              <w:rPr>
                <w:b/>
                <w:sz w:val="24"/>
                <w:szCs w:val="24"/>
              </w:rPr>
            </w:pPr>
          </w:p>
          <w:p w:rsidR="00CC3799" w:rsidRPr="00EE6BAB" w:rsidRDefault="00CC3799" w:rsidP="00CC3799">
            <w:pPr>
              <w:jc w:val="center"/>
              <w:rPr>
                <w:sz w:val="24"/>
                <w:szCs w:val="24"/>
              </w:rPr>
            </w:pPr>
            <w:r w:rsidRPr="00EE6BAB">
              <w:rPr>
                <w:sz w:val="24"/>
                <w:szCs w:val="24"/>
              </w:rPr>
              <w:t>Пеење песни од детски фестивали</w:t>
            </w:r>
          </w:p>
          <w:p w:rsidR="00CC3799" w:rsidRPr="00EE6BAB" w:rsidRDefault="00CC3799" w:rsidP="00CC3799">
            <w:pPr>
              <w:jc w:val="center"/>
              <w:rPr>
                <w:sz w:val="24"/>
                <w:szCs w:val="24"/>
                <w:lang w:val="mk-MK"/>
              </w:rPr>
            </w:pPr>
            <w:r w:rsidRPr="00EE6BAB">
              <w:rPr>
                <w:sz w:val="24"/>
                <w:szCs w:val="24"/>
              </w:rPr>
              <w:t>-употреба на убави зборови</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04. 202</w:t>
            </w:r>
            <w:r w:rsidRPr="00EE6BAB">
              <w:rPr>
                <w:sz w:val="24"/>
                <w:szCs w:val="24"/>
                <w:lang w:val="mk-MK"/>
              </w:rPr>
              <w:t>4</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Касетофон, ЦД,</w:t>
            </w:r>
            <w:r w:rsidRPr="00EE6BAB">
              <w:rPr>
                <w:sz w:val="24"/>
                <w:szCs w:val="24"/>
                <w:lang w:val="mk-MK"/>
              </w:rPr>
              <w:t xml:space="preserve"> </w:t>
            </w:r>
            <w:r w:rsidRPr="00EE6BAB">
              <w:rPr>
                <w:sz w:val="24"/>
                <w:szCs w:val="24"/>
              </w:rPr>
              <w:t>јутуб</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Да умеат да пеат детски песни,да се однесуваат културно на јавни места</w:t>
            </w:r>
          </w:p>
        </w:tc>
      </w:tr>
      <w:tr w:rsidR="00CC3799" w:rsidRPr="00EE6BAB" w:rsidTr="00CC3799">
        <w:trPr>
          <w:trHeight w:val="9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lastRenderedPageBreak/>
              <w:t>68</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умеат да цртаат цртежи во повеќе техники</w:t>
            </w:r>
          </w:p>
        </w:tc>
        <w:tc>
          <w:tcPr>
            <w:tcW w:w="351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lang w:val="mk-MK"/>
              </w:rPr>
              <w:t>Игри кои ги играле порано</w:t>
            </w:r>
          </w:p>
          <w:p w:rsidR="00CC3799" w:rsidRPr="00EE6BAB" w:rsidRDefault="00CC3799" w:rsidP="00CC3799">
            <w:pPr>
              <w:jc w:val="center"/>
              <w:rPr>
                <w:sz w:val="24"/>
                <w:szCs w:val="24"/>
              </w:rPr>
            </w:pPr>
            <w:r w:rsidRPr="00EE6BAB">
              <w:rPr>
                <w:sz w:val="24"/>
                <w:szCs w:val="24"/>
              </w:rPr>
              <w:t>Цртање на тема ,,Лето,,</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05. 202</w:t>
            </w:r>
            <w:r w:rsidRPr="00EE6BAB">
              <w:rPr>
                <w:sz w:val="24"/>
                <w:szCs w:val="24"/>
                <w:lang w:val="mk-MK"/>
              </w:rPr>
              <w:t>4</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Листови,боички, моливи, темперни бои, сув пастел</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Цртежи во повеќе техники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lang w:val="mk-MK"/>
              </w:rPr>
              <w:t>69</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ја сфатат важноста на чистиот воздух и негово чување</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rPr>
            </w:pPr>
            <w:r w:rsidRPr="00EE6BAB">
              <w:rPr>
                <w:b/>
                <w:sz w:val="24"/>
                <w:szCs w:val="24"/>
                <w:lang w:val="mk-MK"/>
              </w:rPr>
              <w:t xml:space="preserve">Чист воздух </w:t>
            </w:r>
            <w:r w:rsidRPr="00EE6BAB">
              <w:rPr>
                <w:b/>
                <w:sz w:val="24"/>
                <w:szCs w:val="24"/>
              </w:rPr>
              <w:t>- ЕКО</w:t>
            </w:r>
          </w:p>
          <w:p w:rsidR="00CC3799" w:rsidRPr="00EE6BAB" w:rsidRDefault="00CC3799" w:rsidP="00CC3799">
            <w:pPr>
              <w:jc w:val="center"/>
              <w:rPr>
                <w:sz w:val="24"/>
                <w:szCs w:val="24"/>
                <w:lang w:val="mk-MK"/>
              </w:rPr>
            </w:pPr>
            <w:r w:rsidRPr="00EE6BAB">
              <w:rPr>
                <w:sz w:val="24"/>
                <w:szCs w:val="24"/>
              </w:rPr>
              <w:t xml:space="preserve">РАБОТИЛНИЦА: </w:t>
            </w:r>
          </w:p>
          <w:p w:rsidR="00CC3799" w:rsidRPr="00EE6BAB" w:rsidRDefault="00CC3799" w:rsidP="00CC3799">
            <w:pPr>
              <w:jc w:val="center"/>
              <w:rPr>
                <w:b/>
                <w:sz w:val="24"/>
                <w:szCs w:val="24"/>
              </w:rPr>
            </w:pPr>
            <w:r w:rsidRPr="00EE6BAB">
              <w:rPr>
                <w:b/>
                <w:sz w:val="24"/>
                <w:szCs w:val="24"/>
                <w:lang w:val="mk-MK"/>
              </w:rPr>
              <w:t>Културно однесување при посета на фестивал или кино, театар</w:t>
            </w:r>
          </w:p>
          <w:p w:rsidR="00CC3799" w:rsidRPr="00EE6BAB" w:rsidRDefault="00CC3799" w:rsidP="00CC3799">
            <w:pPr>
              <w:jc w:val="center"/>
              <w:rPr>
                <w:sz w:val="24"/>
                <w:szCs w:val="24"/>
                <w:lang w:val="mk-MK"/>
              </w:rPr>
            </w:pPr>
            <w:r w:rsidRPr="00EE6BAB">
              <w:rPr>
                <w:sz w:val="24"/>
                <w:szCs w:val="24"/>
              </w:rPr>
              <w:t>-посета на театар</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05. 202</w:t>
            </w:r>
            <w:r w:rsidRPr="00EE6BAB">
              <w:rPr>
                <w:sz w:val="24"/>
                <w:szCs w:val="24"/>
                <w:lang w:val="mk-MK"/>
              </w:rPr>
              <w:t>4</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jc w:val="center"/>
              <w:rPr>
                <w:sz w:val="24"/>
                <w:szCs w:val="24"/>
              </w:rPr>
            </w:pPr>
            <w:r w:rsidRPr="00EE6BAB">
              <w:rPr>
                <w:sz w:val="24"/>
                <w:szCs w:val="24"/>
              </w:rPr>
              <w:t>Касетофон, ЦД</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Да ја разберат содржината на песната</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7</w:t>
            </w:r>
            <w:r w:rsidRPr="00EE6BAB">
              <w:rPr>
                <w:sz w:val="24"/>
                <w:szCs w:val="24"/>
                <w:lang w:val="mk-MK"/>
              </w:rPr>
              <w:t>0</w:t>
            </w:r>
          </w:p>
        </w:tc>
        <w:tc>
          <w:tcPr>
            <w:tcW w:w="2838"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умеат да нацртаат и правилно да ги употребуваат боите</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 xml:space="preserve">РАБОТИЛНИЦА: </w:t>
            </w:r>
          </w:p>
          <w:p w:rsidR="00CC3799" w:rsidRPr="00EE6BAB" w:rsidRDefault="00CC3799" w:rsidP="00CC3799">
            <w:pPr>
              <w:snapToGrid w:val="0"/>
              <w:jc w:val="center"/>
              <w:rPr>
                <w:sz w:val="24"/>
                <w:szCs w:val="24"/>
              </w:rPr>
            </w:pPr>
            <w:r w:rsidRPr="00EE6BAB">
              <w:rPr>
                <w:b/>
                <w:sz w:val="24"/>
                <w:szCs w:val="24"/>
                <w:lang w:val="mk-MK"/>
              </w:rPr>
              <w:t>Водата е здравје</w:t>
            </w:r>
            <w:r w:rsidRPr="00EE6BAB">
              <w:rPr>
                <w:b/>
                <w:sz w:val="24"/>
                <w:szCs w:val="24"/>
              </w:rPr>
              <w:t xml:space="preserve"> - ЕКО</w:t>
            </w:r>
          </w:p>
          <w:p w:rsidR="00CC3799" w:rsidRPr="00EE6BAB" w:rsidRDefault="00CC3799" w:rsidP="00CC3799">
            <w:pPr>
              <w:jc w:val="center"/>
              <w:rPr>
                <w:sz w:val="24"/>
                <w:szCs w:val="24"/>
                <w:lang w:val="mk-MK"/>
              </w:rPr>
            </w:pPr>
            <w:r w:rsidRPr="00EE6BAB">
              <w:rPr>
                <w:sz w:val="24"/>
                <w:szCs w:val="24"/>
              </w:rPr>
              <w:t>Цртање на тема,, Живот во вода,,</w:t>
            </w:r>
          </w:p>
        </w:tc>
        <w:tc>
          <w:tcPr>
            <w:tcW w:w="153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05. 202</w:t>
            </w:r>
            <w:r w:rsidRPr="00EE6BAB">
              <w:rPr>
                <w:sz w:val="24"/>
                <w:szCs w:val="24"/>
                <w:lang w:val="mk-MK"/>
              </w:rPr>
              <w:t>4</w:t>
            </w:r>
          </w:p>
        </w:tc>
        <w:tc>
          <w:tcPr>
            <w:tcW w:w="1800" w:type="dxa"/>
            <w:tcBorders>
              <w:top w:val="single" w:sz="4" w:space="0" w:color="000000"/>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Листови, дрвени бои, моливи, водени бои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Цртежи во повеќе техники</w:t>
            </w:r>
          </w:p>
        </w:tc>
      </w:tr>
      <w:tr w:rsidR="00CC3799" w:rsidRPr="00EE6BAB" w:rsidTr="00CC3799">
        <w:trPr>
          <w:trHeight w:val="283"/>
          <w:jc w:val="center"/>
        </w:trPr>
        <w:tc>
          <w:tcPr>
            <w:tcW w:w="55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7</w:t>
            </w:r>
            <w:r w:rsidRPr="00EE6BAB">
              <w:rPr>
                <w:sz w:val="24"/>
                <w:szCs w:val="24"/>
                <w:lang w:val="mk-MK"/>
              </w:rPr>
              <w:t>1</w:t>
            </w:r>
          </w:p>
          <w:p w:rsidR="00CC3799" w:rsidRPr="00EE6BAB" w:rsidRDefault="00CC3799" w:rsidP="00CC3799">
            <w:pPr>
              <w:jc w:val="center"/>
              <w:rPr>
                <w:sz w:val="24"/>
                <w:szCs w:val="24"/>
              </w:rPr>
            </w:pPr>
          </w:p>
        </w:tc>
        <w:tc>
          <w:tcPr>
            <w:tcW w:w="2838"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Анализа на ликовните творби</w:t>
            </w:r>
          </w:p>
        </w:tc>
        <w:tc>
          <w:tcPr>
            <w:tcW w:w="351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Моите активности – утро, пладне, вечер</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rPr>
              <w:t>Изложба</w:t>
            </w:r>
          </w:p>
          <w:p w:rsidR="00CC3799" w:rsidRPr="00EE6BAB" w:rsidRDefault="00CC3799" w:rsidP="00CC3799">
            <w:pPr>
              <w:jc w:val="center"/>
              <w:rPr>
                <w:sz w:val="24"/>
                <w:szCs w:val="24"/>
                <w:lang w:val="mk-MK"/>
              </w:rPr>
            </w:pPr>
            <w:r w:rsidRPr="00EE6BAB">
              <w:rPr>
                <w:sz w:val="24"/>
                <w:szCs w:val="24"/>
              </w:rPr>
              <w:t>-уредување на детско катче</w:t>
            </w:r>
          </w:p>
        </w:tc>
        <w:tc>
          <w:tcPr>
            <w:tcW w:w="153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lang w:val="mk-MK"/>
              </w:rPr>
            </w:pPr>
            <w:r w:rsidRPr="00EE6BAB">
              <w:rPr>
                <w:sz w:val="24"/>
                <w:szCs w:val="24"/>
              </w:rPr>
              <w:t>05. 202</w:t>
            </w:r>
            <w:r w:rsidRPr="00EE6BAB">
              <w:rPr>
                <w:sz w:val="24"/>
                <w:szCs w:val="24"/>
                <w:lang w:val="mk-MK"/>
              </w:rPr>
              <w:t>4</w:t>
            </w:r>
          </w:p>
        </w:tc>
        <w:tc>
          <w:tcPr>
            <w:tcW w:w="1800" w:type="dxa"/>
            <w:tcBorders>
              <w:top w:val="single" w:sz="4" w:space="0" w:color="000000"/>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Ликовно пано и цртежи</w:t>
            </w:r>
          </w:p>
        </w:tc>
        <w:tc>
          <w:tcPr>
            <w:tcW w:w="2496" w:type="dxa"/>
            <w:tcBorders>
              <w:top w:val="single" w:sz="4" w:space="0" w:color="000000"/>
              <w:left w:val="single" w:sz="4" w:space="0" w:color="000000"/>
              <w:bottom w:val="single" w:sz="4" w:space="0" w:color="000000"/>
              <w:right w:val="single" w:sz="4" w:space="0" w:color="000000"/>
            </w:tcBorders>
            <w:vAlign w:val="center"/>
          </w:tcPr>
          <w:p w:rsidR="00CC3799" w:rsidRPr="00EE6BAB" w:rsidRDefault="00CC3799" w:rsidP="00CC3799">
            <w:pPr>
              <w:snapToGrid w:val="0"/>
              <w:jc w:val="center"/>
              <w:rPr>
                <w:sz w:val="24"/>
                <w:szCs w:val="24"/>
              </w:rPr>
            </w:pPr>
          </w:p>
          <w:p w:rsidR="00CC3799" w:rsidRPr="00EE6BAB" w:rsidRDefault="00CC3799" w:rsidP="00CC3799">
            <w:pPr>
              <w:snapToGrid w:val="0"/>
              <w:jc w:val="center"/>
              <w:rPr>
                <w:sz w:val="24"/>
                <w:szCs w:val="24"/>
              </w:rPr>
            </w:pPr>
            <w:r w:rsidRPr="00EE6BAB">
              <w:rPr>
                <w:sz w:val="24"/>
                <w:szCs w:val="24"/>
              </w:rPr>
              <w:t>Уредено ликовно катче</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7</w:t>
            </w:r>
            <w:r w:rsidRPr="00EE6BAB">
              <w:rPr>
                <w:sz w:val="24"/>
                <w:szCs w:val="24"/>
                <w:lang w:val="mk-MK"/>
              </w:rPr>
              <w:t>2</w:t>
            </w:r>
          </w:p>
        </w:tc>
        <w:tc>
          <w:tcPr>
            <w:tcW w:w="2838"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Да ги откријат своите читачки способности и креативни размислувања</w:t>
            </w:r>
          </w:p>
        </w:tc>
        <w:tc>
          <w:tcPr>
            <w:tcW w:w="351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Моето детско списание</w:t>
            </w:r>
          </w:p>
          <w:p w:rsidR="00CC3799" w:rsidRPr="00EE6BAB" w:rsidRDefault="00CC3799" w:rsidP="00CC3799">
            <w:pPr>
              <w:snapToGrid w:val="0"/>
              <w:jc w:val="center"/>
              <w:rPr>
                <w:sz w:val="24"/>
                <w:szCs w:val="24"/>
                <w:lang w:val="mk-MK"/>
              </w:rPr>
            </w:pPr>
            <w:r w:rsidRPr="00EE6BAB">
              <w:rPr>
                <w:sz w:val="24"/>
                <w:szCs w:val="24"/>
              </w:rPr>
              <w:t>РАБОТИЛНИЦА:</w:t>
            </w:r>
          </w:p>
          <w:p w:rsidR="00CC3799" w:rsidRPr="00EE6BAB" w:rsidRDefault="00CC3799" w:rsidP="00CC3799">
            <w:pPr>
              <w:snapToGrid w:val="0"/>
              <w:jc w:val="center"/>
              <w:rPr>
                <w:b/>
                <w:sz w:val="24"/>
                <w:szCs w:val="24"/>
                <w:lang w:val="mk-MK"/>
              </w:rPr>
            </w:pPr>
            <w:r w:rsidRPr="00EE6BAB">
              <w:rPr>
                <w:b/>
                <w:sz w:val="24"/>
                <w:szCs w:val="24"/>
                <w:lang w:val="mk-MK"/>
              </w:rPr>
              <w:t xml:space="preserve">Моите впечатоци од </w:t>
            </w:r>
            <w:r w:rsidRPr="00EE6BAB">
              <w:rPr>
                <w:b/>
                <w:sz w:val="24"/>
                <w:szCs w:val="24"/>
              </w:rPr>
              <w:t xml:space="preserve"> </w:t>
            </w:r>
            <w:r w:rsidRPr="00EE6BAB">
              <w:rPr>
                <w:b/>
                <w:sz w:val="24"/>
                <w:szCs w:val="24"/>
                <w:lang w:val="mk-MK"/>
              </w:rPr>
              <w:t>2</w:t>
            </w:r>
            <w:r w:rsidRPr="00EE6BAB">
              <w:rPr>
                <w:b/>
                <w:sz w:val="24"/>
                <w:szCs w:val="24"/>
              </w:rPr>
              <w:t xml:space="preserve"> одделение</w:t>
            </w:r>
          </w:p>
          <w:p w:rsidR="00CC3799" w:rsidRPr="00EE6BAB" w:rsidRDefault="00CC3799" w:rsidP="00CC3799">
            <w:pPr>
              <w:snapToGrid w:val="0"/>
              <w:jc w:val="center"/>
              <w:rPr>
                <w:b/>
                <w:sz w:val="24"/>
                <w:szCs w:val="24"/>
                <w:lang w:val="mk-MK"/>
              </w:rPr>
            </w:pPr>
          </w:p>
          <w:p w:rsidR="00CC3799" w:rsidRPr="00EE6BAB" w:rsidRDefault="00CC3799" w:rsidP="00CC3799">
            <w:pPr>
              <w:snapToGrid w:val="0"/>
              <w:jc w:val="center"/>
              <w:rPr>
                <w:sz w:val="24"/>
                <w:szCs w:val="24"/>
                <w:lang w:val="mk-MK"/>
              </w:rPr>
            </w:pPr>
            <w:r w:rsidRPr="00EE6BAB">
              <w:rPr>
                <w:sz w:val="24"/>
                <w:szCs w:val="24"/>
              </w:rPr>
              <w:t>-разговор</w:t>
            </w:r>
          </w:p>
        </w:tc>
        <w:tc>
          <w:tcPr>
            <w:tcW w:w="1530" w:type="dxa"/>
            <w:tcBorders>
              <w:top w:val="nil"/>
              <w:left w:val="single" w:sz="4" w:space="0" w:color="000000"/>
              <w:bottom w:val="single" w:sz="4" w:space="0" w:color="000000"/>
              <w:right w:val="nil"/>
            </w:tcBorders>
            <w:vAlign w:val="center"/>
          </w:tcPr>
          <w:p w:rsidR="00CC3799" w:rsidRPr="00EE6BAB" w:rsidRDefault="00CC3799" w:rsidP="00CC3799">
            <w:pPr>
              <w:jc w:val="center"/>
            </w:pPr>
            <w:r w:rsidRPr="00EE6BAB">
              <w:rPr>
                <w:sz w:val="24"/>
                <w:szCs w:val="24"/>
              </w:rPr>
              <w:t xml:space="preserve">Ученици од </w:t>
            </w:r>
            <w:r w:rsidRPr="00EE6BAB">
              <w:rPr>
                <w:sz w:val="24"/>
                <w:szCs w:val="24"/>
                <w:lang w:val="mk-MK"/>
              </w:rPr>
              <w:t>второ</w:t>
            </w:r>
            <w:r w:rsidRPr="00EE6BAB">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06</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Низ страниците на детско списание</w:t>
            </w:r>
          </w:p>
        </w:tc>
        <w:tc>
          <w:tcPr>
            <w:tcW w:w="2496" w:type="dxa"/>
            <w:tcBorders>
              <w:top w:val="nil"/>
              <w:left w:val="single" w:sz="4" w:space="0" w:color="000000"/>
              <w:bottom w:val="single" w:sz="4" w:space="0" w:color="000000"/>
              <w:right w:val="single" w:sz="4" w:space="0" w:color="000000"/>
            </w:tcBorders>
            <w:vAlign w:val="center"/>
            <w:hideMark/>
          </w:tcPr>
          <w:p w:rsidR="00CC3799" w:rsidRPr="00EE6BAB" w:rsidRDefault="00CC3799" w:rsidP="00CC3799">
            <w:pPr>
              <w:snapToGrid w:val="0"/>
              <w:jc w:val="center"/>
              <w:rPr>
                <w:sz w:val="24"/>
                <w:szCs w:val="24"/>
              </w:rPr>
            </w:pPr>
            <w:r w:rsidRPr="00EE6BAB">
              <w:rPr>
                <w:sz w:val="24"/>
                <w:szCs w:val="24"/>
              </w:rPr>
              <w:t>Читање текстови со слика</w:t>
            </w:r>
          </w:p>
        </w:tc>
      </w:tr>
      <w:tr w:rsidR="00CC3799" w:rsidRPr="00EE6BAB" w:rsidTr="00CC3799">
        <w:trPr>
          <w:trHeight w:val="283"/>
          <w:jc w:val="center"/>
        </w:trPr>
        <w:tc>
          <w:tcPr>
            <w:tcW w:w="55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tc>
        <w:tc>
          <w:tcPr>
            <w:tcW w:w="2838"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tc>
        <w:tc>
          <w:tcPr>
            <w:tcW w:w="351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rPr>
            </w:pPr>
            <w:r w:rsidRPr="00EE6BAB">
              <w:rPr>
                <w:sz w:val="24"/>
                <w:szCs w:val="24"/>
              </w:rPr>
              <w:t>ПРЕПОРАКИ ЗА ЛЕТНИОТ РАСПУСТ</w:t>
            </w:r>
          </w:p>
        </w:tc>
        <w:tc>
          <w:tcPr>
            <w:tcW w:w="153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lang w:val="it-IT"/>
              </w:rPr>
            </w:pPr>
          </w:p>
        </w:tc>
        <w:tc>
          <w:tcPr>
            <w:tcW w:w="1620" w:type="dxa"/>
            <w:tcBorders>
              <w:top w:val="nil"/>
              <w:left w:val="single" w:sz="4" w:space="0" w:color="000000"/>
              <w:bottom w:val="single" w:sz="4" w:space="0" w:color="000000"/>
              <w:right w:val="nil"/>
            </w:tcBorders>
            <w:vAlign w:val="center"/>
            <w:hideMark/>
          </w:tcPr>
          <w:p w:rsidR="00CC3799" w:rsidRPr="00EE6BAB" w:rsidRDefault="00CC3799" w:rsidP="00CC3799">
            <w:pPr>
              <w:snapToGrid w:val="0"/>
              <w:jc w:val="center"/>
              <w:rPr>
                <w:sz w:val="24"/>
                <w:szCs w:val="24"/>
                <w:lang w:val="mk-MK"/>
              </w:rPr>
            </w:pPr>
            <w:r w:rsidRPr="00EE6BAB">
              <w:rPr>
                <w:sz w:val="24"/>
                <w:szCs w:val="24"/>
              </w:rPr>
              <w:t>06</w:t>
            </w:r>
            <w:r w:rsidRPr="00EE6BAB">
              <w:rPr>
                <w:sz w:val="24"/>
                <w:szCs w:val="24"/>
                <w:lang w:val="it-IT"/>
              </w:rPr>
              <w:t>. 202</w:t>
            </w:r>
            <w:r w:rsidRPr="00EE6BAB">
              <w:rPr>
                <w:sz w:val="24"/>
                <w:szCs w:val="24"/>
                <w:lang w:val="mk-MK"/>
              </w:rPr>
              <w:t>4</w:t>
            </w:r>
          </w:p>
        </w:tc>
        <w:tc>
          <w:tcPr>
            <w:tcW w:w="1800" w:type="dxa"/>
            <w:tcBorders>
              <w:top w:val="nil"/>
              <w:left w:val="single" w:sz="4" w:space="0" w:color="000000"/>
              <w:bottom w:val="single" w:sz="4" w:space="0" w:color="000000"/>
              <w:right w:val="nil"/>
            </w:tcBorders>
            <w:vAlign w:val="center"/>
          </w:tcPr>
          <w:p w:rsidR="00CC3799" w:rsidRPr="00EE6BAB" w:rsidRDefault="00CC3799" w:rsidP="00CC3799">
            <w:pPr>
              <w:snapToGrid w:val="0"/>
              <w:jc w:val="center"/>
              <w:rPr>
                <w:sz w:val="24"/>
                <w:szCs w:val="24"/>
              </w:rPr>
            </w:pPr>
          </w:p>
        </w:tc>
        <w:tc>
          <w:tcPr>
            <w:tcW w:w="2496" w:type="dxa"/>
            <w:tcBorders>
              <w:top w:val="nil"/>
              <w:left w:val="single" w:sz="4" w:space="0" w:color="000000"/>
              <w:bottom w:val="single" w:sz="4" w:space="0" w:color="000000"/>
              <w:right w:val="single" w:sz="4" w:space="0" w:color="000000"/>
            </w:tcBorders>
            <w:vAlign w:val="center"/>
          </w:tcPr>
          <w:p w:rsidR="00CC3799" w:rsidRPr="00EE6BAB" w:rsidRDefault="00CC3799" w:rsidP="00CC3799">
            <w:pPr>
              <w:snapToGrid w:val="0"/>
              <w:ind w:right="229"/>
              <w:jc w:val="center"/>
              <w:rPr>
                <w:sz w:val="24"/>
                <w:szCs w:val="24"/>
              </w:rPr>
            </w:pPr>
          </w:p>
        </w:tc>
      </w:tr>
    </w:tbl>
    <w:p w:rsidR="00CC3799" w:rsidRPr="00EE6BAB" w:rsidRDefault="00CC3799" w:rsidP="00CC3799">
      <w:pPr>
        <w:rPr>
          <w:lang w:val="mk-MK"/>
        </w:rPr>
      </w:pPr>
    </w:p>
    <w:p w:rsidR="00CC3799" w:rsidRPr="00EE6BAB" w:rsidRDefault="00CC3799" w:rsidP="00CC3799">
      <w:pPr>
        <w:jc w:val="center"/>
        <w:rPr>
          <w:b/>
          <w:caps/>
          <w:color w:val="FF0000"/>
          <w:sz w:val="32"/>
          <w:szCs w:val="32"/>
          <w:lang w:val="mk-MK"/>
        </w:rPr>
      </w:pPr>
    </w:p>
    <w:p w:rsidR="00CC3799" w:rsidRPr="00EE6BAB" w:rsidRDefault="00CC3799" w:rsidP="00CC3799">
      <w:pPr>
        <w:jc w:val="center"/>
        <w:rPr>
          <w:b/>
          <w:caps/>
          <w:color w:val="FF0000"/>
          <w:sz w:val="32"/>
          <w:szCs w:val="32"/>
          <w:lang w:val="mk-MK"/>
        </w:rPr>
      </w:pPr>
    </w:p>
    <w:p w:rsidR="00CC3799" w:rsidRPr="00EE6BAB" w:rsidRDefault="00CC3799" w:rsidP="00CC3799">
      <w:pPr>
        <w:jc w:val="center"/>
        <w:rPr>
          <w:b/>
          <w:caps/>
          <w:color w:val="FF0000"/>
          <w:sz w:val="32"/>
          <w:szCs w:val="32"/>
          <w:lang w:val="mk-MK"/>
        </w:rPr>
      </w:pPr>
    </w:p>
    <w:p w:rsidR="00CC3799" w:rsidRPr="00EE6BAB" w:rsidRDefault="00CC3799" w:rsidP="00CC3799">
      <w:pPr>
        <w:jc w:val="center"/>
        <w:rPr>
          <w:b/>
          <w:caps/>
          <w:color w:val="FF0000"/>
          <w:sz w:val="32"/>
          <w:szCs w:val="32"/>
          <w:lang w:val="mk-MK"/>
        </w:rPr>
      </w:pPr>
    </w:p>
    <w:p w:rsidR="00CC3799" w:rsidRPr="00EE6BAB" w:rsidRDefault="00CC3799" w:rsidP="00CC3799">
      <w:pPr>
        <w:jc w:val="center"/>
        <w:rPr>
          <w:b/>
          <w:caps/>
          <w:color w:val="FF0000"/>
          <w:sz w:val="32"/>
          <w:szCs w:val="32"/>
          <w:lang w:val="mk-MK"/>
        </w:rPr>
      </w:pPr>
    </w:p>
    <w:p w:rsidR="00CC3799" w:rsidRPr="00EE6BAB" w:rsidRDefault="00CC3799" w:rsidP="00CC3799">
      <w:pPr>
        <w:rPr>
          <w:b/>
          <w:caps/>
          <w:color w:val="F79646"/>
          <w:sz w:val="24"/>
          <w:szCs w:val="24"/>
          <w:lang w:val="mk-MK"/>
        </w:rPr>
      </w:pPr>
    </w:p>
    <w:p w:rsidR="00CC3799" w:rsidRPr="00EE6BAB" w:rsidRDefault="00CC3799" w:rsidP="00CC3799">
      <w:pPr>
        <w:jc w:val="center"/>
        <w:rPr>
          <w:b/>
          <w:caps/>
          <w:color w:val="F79646"/>
          <w:sz w:val="24"/>
          <w:szCs w:val="24"/>
          <w:lang w:val="mk-MK"/>
        </w:rPr>
      </w:pPr>
    </w:p>
    <w:p w:rsidR="00CC3799" w:rsidRPr="00EE6BAB" w:rsidRDefault="00CC3799" w:rsidP="00CC3799">
      <w:pPr>
        <w:jc w:val="center"/>
        <w:rPr>
          <w:b/>
          <w:i/>
          <w:caps/>
          <w:sz w:val="24"/>
          <w:szCs w:val="24"/>
          <w:lang w:val="ru-RU"/>
        </w:rPr>
      </w:pPr>
      <w:r w:rsidRPr="00EE6BAB">
        <w:rPr>
          <w:b/>
          <w:i/>
          <w:caps/>
          <w:sz w:val="24"/>
          <w:szCs w:val="24"/>
          <w:lang w:val="mk-MK"/>
        </w:rPr>
        <w:t>Програма за реализација на</w:t>
      </w:r>
    </w:p>
    <w:p w:rsidR="00CC3799" w:rsidRPr="00EE6BAB" w:rsidRDefault="00CC3799" w:rsidP="00CC3799">
      <w:pPr>
        <w:jc w:val="center"/>
        <w:rPr>
          <w:b/>
          <w:i/>
          <w:caps/>
          <w:sz w:val="24"/>
          <w:szCs w:val="24"/>
          <w:lang w:val="mk-MK"/>
        </w:rPr>
      </w:pPr>
      <w:r w:rsidRPr="00EE6BAB">
        <w:rPr>
          <w:b/>
          <w:i/>
          <w:caps/>
          <w:sz w:val="24"/>
          <w:szCs w:val="24"/>
          <w:lang w:val="mk-MK"/>
        </w:rPr>
        <w:t>воннаставни активности за уЧениците од</w:t>
      </w:r>
    </w:p>
    <w:p w:rsidR="00CC3799" w:rsidRPr="00EE6BAB" w:rsidRDefault="00CC3799" w:rsidP="00CC3799">
      <w:pPr>
        <w:jc w:val="center"/>
        <w:rPr>
          <w:i/>
          <w:sz w:val="24"/>
          <w:szCs w:val="24"/>
          <w:lang w:val="mk-MK"/>
        </w:rPr>
      </w:pPr>
      <w:r w:rsidRPr="00EE6BAB">
        <w:rPr>
          <w:b/>
          <w:i/>
          <w:caps/>
          <w:sz w:val="24"/>
          <w:szCs w:val="24"/>
          <w:lang w:val="en-GB"/>
        </w:rPr>
        <w:t xml:space="preserve">III </w:t>
      </w:r>
      <w:r w:rsidRPr="00EE6BAB">
        <w:rPr>
          <w:b/>
          <w:i/>
          <w:caps/>
          <w:sz w:val="24"/>
          <w:szCs w:val="24"/>
          <w:lang w:val="mk-MK"/>
        </w:rPr>
        <w:t>-одделениE</w:t>
      </w:r>
    </w:p>
    <w:p w:rsidR="00CC3799" w:rsidRPr="00EE6BAB" w:rsidRDefault="00CC3799" w:rsidP="00CC3799">
      <w:pPr>
        <w:jc w:val="center"/>
        <w:rPr>
          <w:b/>
          <w:i/>
          <w:caps/>
          <w:sz w:val="24"/>
          <w:szCs w:val="24"/>
          <w:lang w:val="ru-RU"/>
        </w:rPr>
      </w:pPr>
      <w:r w:rsidRPr="00EE6BAB">
        <w:rPr>
          <w:b/>
          <w:i/>
          <w:sz w:val="24"/>
          <w:szCs w:val="24"/>
          <w:lang w:val="mk-MK"/>
        </w:rPr>
        <w:t>ВО ДЕВЕТГОДИШНО ОСНОВНО ОБРАЗОВАНИЕ</w:t>
      </w:r>
    </w:p>
    <w:p w:rsidR="00CC3799" w:rsidRPr="00EE6BAB" w:rsidRDefault="00CC3799" w:rsidP="00CC3799">
      <w:pPr>
        <w:jc w:val="center"/>
        <w:rPr>
          <w:b/>
          <w:sz w:val="24"/>
          <w:szCs w:val="24"/>
          <w:lang w:val="mk-MK"/>
        </w:rPr>
      </w:pPr>
      <w:r w:rsidRPr="00EE6BAB">
        <w:rPr>
          <w:b/>
          <w:i/>
          <w:caps/>
          <w:sz w:val="24"/>
          <w:szCs w:val="24"/>
          <w:lang w:val="mk-MK"/>
        </w:rPr>
        <w:t xml:space="preserve">при </w:t>
      </w:r>
      <w:r w:rsidRPr="00EE6BAB">
        <w:rPr>
          <w:b/>
          <w:i/>
          <w:sz w:val="24"/>
          <w:szCs w:val="24"/>
          <w:lang w:val="mk-MK"/>
        </w:rPr>
        <w:t>O.О.У „Добре Јованоски“ - ПРИЛЕП</w:t>
      </w:r>
    </w:p>
    <w:p w:rsidR="00CC3799" w:rsidRPr="00EE6BAB" w:rsidRDefault="00CC3799" w:rsidP="00CC3799">
      <w:pPr>
        <w:jc w:val="center"/>
        <w:rPr>
          <w:b/>
          <w:caps/>
          <w:sz w:val="24"/>
          <w:szCs w:val="24"/>
          <w:lang w:val="mk-MK"/>
        </w:rPr>
      </w:pPr>
    </w:p>
    <w:p w:rsidR="00CC3799" w:rsidRPr="00EE6BAB" w:rsidRDefault="00CC3799" w:rsidP="00CC3799">
      <w:pPr>
        <w:jc w:val="center"/>
        <w:rPr>
          <w:b/>
          <w:sz w:val="24"/>
          <w:szCs w:val="24"/>
          <w:lang w:val="mk-MK"/>
        </w:rPr>
      </w:pPr>
    </w:p>
    <w:p w:rsidR="00CC3799" w:rsidRPr="00EE6BAB" w:rsidRDefault="00CC3799" w:rsidP="00CC3799">
      <w:pPr>
        <w:jc w:val="center"/>
        <w:rPr>
          <w:b/>
          <w:sz w:val="24"/>
          <w:szCs w:val="24"/>
          <w:lang w:val="mk-MK"/>
        </w:rPr>
      </w:pPr>
    </w:p>
    <w:p w:rsidR="00CC3799" w:rsidRPr="00EE6BAB" w:rsidRDefault="00CC3799" w:rsidP="00CC3799">
      <w:pPr>
        <w:rPr>
          <w:b/>
          <w:sz w:val="24"/>
          <w:szCs w:val="24"/>
          <w:lang w:val="ru-RU"/>
        </w:rPr>
      </w:pPr>
      <w:r w:rsidRPr="00EE6BAB">
        <w:rPr>
          <w:b/>
          <w:sz w:val="24"/>
          <w:szCs w:val="24"/>
          <w:lang w:val="mk-MK"/>
        </w:rPr>
        <w:t>Учебна 2023/2024 годин</w:t>
      </w:r>
    </w:p>
    <w:p w:rsidR="00CC3799" w:rsidRPr="00EE6BAB" w:rsidRDefault="00CC3799" w:rsidP="00CC3799">
      <w:pPr>
        <w:tabs>
          <w:tab w:val="left" w:pos="2955"/>
        </w:tabs>
        <w:adjustRightInd w:val="0"/>
        <w:spacing w:line="264" w:lineRule="auto"/>
        <w:jc w:val="both"/>
        <w:rPr>
          <w:b/>
          <w:sz w:val="24"/>
          <w:szCs w:val="24"/>
          <w:lang w:val="mk-MK"/>
        </w:rPr>
      </w:pPr>
    </w:p>
    <w:p w:rsidR="00CC3799" w:rsidRPr="00EE6BAB" w:rsidRDefault="00CC3799" w:rsidP="00CC3799">
      <w:pPr>
        <w:tabs>
          <w:tab w:val="left" w:pos="2955"/>
        </w:tabs>
        <w:adjustRightInd w:val="0"/>
        <w:spacing w:line="264" w:lineRule="auto"/>
        <w:jc w:val="both"/>
        <w:rPr>
          <w:b/>
          <w:sz w:val="24"/>
          <w:szCs w:val="24"/>
          <w:lang w:val="mk-MK"/>
        </w:rPr>
      </w:pPr>
      <w:r w:rsidRPr="00EE6BAB">
        <w:rPr>
          <w:b/>
          <w:sz w:val="24"/>
          <w:szCs w:val="24"/>
          <w:lang w:val="mk-MK"/>
        </w:rPr>
        <w:t xml:space="preserve">ИЗРАБОТИЛ:                                            </w:t>
      </w:r>
    </w:p>
    <w:p w:rsidR="00CC3799" w:rsidRPr="00EE6BAB" w:rsidRDefault="00CC3799" w:rsidP="00CC3799">
      <w:pPr>
        <w:tabs>
          <w:tab w:val="left" w:pos="2955"/>
        </w:tabs>
        <w:adjustRightInd w:val="0"/>
        <w:spacing w:line="264" w:lineRule="auto"/>
        <w:rPr>
          <w:b/>
          <w:sz w:val="24"/>
          <w:szCs w:val="24"/>
          <w:lang w:val="mk-MK"/>
        </w:rPr>
      </w:pPr>
      <w:r w:rsidRPr="00EE6BAB">
        <w:rPr>
          <w:b/>
          <w:sz w:val="24"/>
          <w:szCs w:val="24"/>
          <w:lang w:val="mk-MK"/>
        </w:rPr>
        <w:t>Даниела Ризовска</w:t>
      </w:r>
    </w:p>
    <w:p w:rsidR="00CC3799" w:rsidRPr="00EE6BAB" w:rsidRDefault="00CC3799" w:rsidP="00CC3799">
      <w:pPr>
        <w:tabs>
          <w:tab w:val="left" w:pos="2955"/>
        </w:tabs>
        <w:adjustRightInd w:val="0"/>
        <w:spacing w:line="264" w:lineRule="auto"/>
        <w:rPr>
          <w:b/>
          <w:sz w:val="24"/>
          <w:szCs w:val="24"/>
          <w:lang w:val="mk-MK"/>
        </w:rPr>
      </w:pPr>
      <w:r w:rsidRPr="00EE6BAB">
        <w:rPr>
          <w:b/>
          <w:sz w:val="24"/>
          <w:szCs w:val="24"/>
          <w:lang w:val="mk-MK"/>
        </w:rPr>
        <w:t>Моника Петреска</w:t>
      </w:r>
    </w:p>
    <w:p w:rsidR="00CC3799" w:rsidRPr="00EE6BAB" w:rsidRDefault="00CC3799" w:rsidP="00CC3799">
      <w:pPr>
        <w:tabs>
          <w:tab w:val="left" w:pos="2955"/>
        </w:tabs>
        <w:adjustRightInd w:val="0"/>
        <w:spacing w:line="264" w:lineRule="auto"/>
        <w:rPr>
          <w:b/>
          <w:sz w:val="24"/>
          <w:szCs w:val="24"/>
          <w:lang w:val="mk-MK"/>
        </w:rPr>
      </w:pPr>
      <w:r w:rsidRPr="00EE6BAB">
        <w:rPr>
          <w:b/>
          <w:sz w:val="24"/>
          <w:szCs w:val="24"/>
          <w:lang w:val="mk-MK"/>
        </w:rPr>
        <w:t>Марина Калевска</w:t>
      </w:r>
    </w:p>
    <w:p w:rsidR="00CC3799" w:rsidRPr="00EE6BAB" w:rsidRDefault="00CC3799" w:rsidP="00CC3799">
      <w:pPr>
        <w:tabs>
          <w:tab w:val="left" w:pos="2955"/>
        </w:tabs>
        <w:adjustRightInd w:val="0"/>
        <w:spacing w:line="264" w:lineRule="auto"/>
        <w:rPr>
          <w:b/>
          <w:sz w:val="24"/>
          <w:szCs w:val="24"/>
          <w:lang w:val="mk-MK"/>
        </w:rPr>
      </w:pPr>
      <w:r w:rsidRPr="00EE6BAB">
        <w:rPr>
          <w:b/>
          <w:sz w:val="24"/>
          <w:szCs w:val="24"/>
          <w:lang w:val="mk-MK"/>
        </w:rPr>
        <w:t>Кристина Вангелеска</w:t>
      </w:r>
    </w:p>
    <w:p w:rsidR="00CC3799" w:rsidRPr="00EE6BAB" w:rsidRDefault="00CC3799" w:rsidP="00CC3799">
      <w:pPr>
        <w:tabs>
          <w:tab w:val="left" w:pos="2955"/>
        </w:tabs>
        <w:adjustRightInd w:val="0"/>
        <w:spacing w:line="264" w:lineRule="auto"/>
        <w:rPr>
          <w:b/>
          <w:sz w:val="24"/>
          <w:szCs w:val="24"/>
          <w:lang w:val="mk-MK"/>
        </w:rPr>
      </w:pPr>
      <w:r w:rsidRPr="00EE6BAB">
        <w:rPr>
          <w:b/>
          <w:sz w:val="24"/>
          <w:szCs w:val="24"/>
          <w:lang w:val="mk-MK"/>
        </w:rPr>
        <w:t>Катица Петреска</w:t>
      </w:r>
    </w:p>
    <w:p w:rsidR="00CC3799" w:rsidRPr="00EE6BAB" w:rsidRDefault="00CC3799" w:rsidP="00CC3799">
      <w:pPr>
        <w:tabs>
          <w:tab w:val="left" w:pos="2955"/>
        </w:tabs>
        <w:adjustRightInd w:val="0"/>
        <w:spacing w:line="264" w:lineRule="auto"/>
        <w:rPr>
          <w:b/>
          <w:sz w:val="24"/>
          <w:szCs w:val="24"/>
          <w:lang w:val="mk-MK"/>
        </w:rPr>
      </w:pPr>
      <w:r w:rsidRPr="00EE6BAB">
        <w:rPr>
          <w:b/>
          <w:sz w:val="24"/>
          <w:szCs w:val="24"/>
          <w:lang w:val="mk-MK"/>
        </w:rPr>
        <w:t>Анета Путеска</w:t>
      </w:r>
    </w:p>
    <w:p w:rsidR="00CC3799" w:rsidRPr="00EE6BAB" w:rsidRDefault="00CC3799" w:rsidP="00CC3799">
      <w:pPr>
        <w:tabs>
          <w:tab w:val="left" w:pos="2955"/>
        </w:tabs>
        <w:adjustRightInd w:val="0"/>
        <w:spacing w:line="264" w:lineRule="auto"/>
        <w:rPr>
          <w:b/>
          <w:sz w:val="24"/>
          <w:szCs w:val="24"/>
          <w:lang w:val="mk-MK"/>
        </w:rPr>
      </w:pPr>
      <w:r w:rsidRPr="00EE6BAB">
        <w:rPr>
          <w:b/>
          <w:sz w:val="24"/>
          <w:szCs w:val="24"/>
          <w:lang w:val="mk-MK"/>
        </w:rPr>
        <w:t>Олгица Велјаноска</w:t>
      </w: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r w:rsidRPr="00EE6BAB">
        <w:rPr>
          <w:b/>
          <w:bCs/>
          <w:sz w:val="24"/>
          <w:szCs w:val="24"/>
          <w:lang w:val="mk-MK"/>
        </w:rPr>
        <w:t>Планирање на излети и екскурзии</w:t>
      </w: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rPr>
          <w:bCs/>
          <w:sz w:val="24"/>
          <w:szCs w:val="24"/>
          <w:lang w:val="mk-MK"/>
        </w:rPr>
      </w:pPr>
      <w:r w:rsidRPr="00EE6BAB">
        <w:rPr>
          <w:bCs/>
          <w:sz w:val="24"/>
          <w:szCs w:val="24"/>
          <w:lang w:val="mk-MK"/>
        </w:rPr>
        <w:t>Според правилникот за организирање на излети и екскурзии за учениците од одделенска настава предвидено посети на знаменитости од научен карактер и излети во блиската околина на моето место на живеење и нашата татковина.</w:t>
      </w: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CC3799">
      <w:pPr>
        <w:tabs>
          <w:tab w:val="left" w:pos="2955"/>
        </w:tabs>
        <w:adjustRightInd w:val="0"/>
        <w:spacing w:line="264" w:lineRule="auto"/>
        <w:jc w:val="center"/>
        <w:rPr>
          <w:b/>
          <w:bCs/>
          <w:sz w:val="24"/>
          <w:szCs w:val="24"/>
          <w:lang w:val="mk-MK"/>
        </w:rPr>
      </w:pPr>
      <w:r w:rsidRPr="00EE6BAB">
        <w:rPr>
          <w:b/>
          <w:bCs/>
          <w:sz w:val="24"/>
          <w:szCs w:val="24"/>
          <w:lang w:val="mk-MK"/>
        </w:rPr>
        <w:t>ВОСПИТНО – ОБРАЗОВНИ  ЦЕЛИ:</w:t>
      </w:r>
    </w:p>
    <w:p w:rsidR="00CC3799" w:rsidRPr="00EE6BAB" w:rsidRDefault="00CC3799" w:rsidP="00CC3799">
      <w:pPr>
        <w:tabs>
          <w:tab w:val="left" w:pos="2955"/>
        </w:tabs>
        <w:adjustRightInd w:val="0"/>
        <w:spacing w:line="264" w:lineRule="auto"/>
        <w:jc w:val="center"/>
        <w:rPr>
          <w:b/>
          <w:bCs/>
          <w:sz w:val="24"/>
          <w:szCs w:val="24"/>
          <w:lang w:val="mk-MK"/>
        </w:rPr>
      </w:pP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Да се запознаат со културно-историските знаменитости на нашата татковина;</w:t>
      </w: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Да развиваат патриотски чувства и чувства на припадност кон својата земја;</w:t>
      </w: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Да станат самостојни, да се социјализираат, дружати помагаат;</w:t>
      </w: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Да ги совлада и прошири знаењата за културното наследство на својата заедница и другите заедници во својата земја;</w:t>
      </w: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Да развиваат еколошки навики;</w:t>
      </w: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Да воспоставуваат, развиваат и негуваат пријателство</w:t>
      </w: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Да развиваат почитување и љубов кон природата и нејзинa заштита</w:t>
      </w: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Да другаруваат, да се  рекреираат и забавуваат.</w:t>
      </w: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Непосредно запознавање на општествената средина;</w:t>
      </w:r>
    </w:p>
    <w:p w:rsidR="00CC3799" w:rsidRPr="00EE6BAB" w:rsidRDefault="00CC3799" w:rsidP="00177295">
      <w:pPr>
        <w:pStyle w:val="ListParagraph"/>
        <w:widowControl/>
        <w:numPr>
          <w:ilvl w:val="0"/>
          <w:numId w:val="163"/>
        </w:numPr>
        <w:adjustRightInd w:val="0"/>
        <w:spacing w:line="264" w:lineRule="auto"/>
        <w:contextualSpacing/>
        <w:rPr>
          <w:sz w:val="24"/>
          <w:szCs w:val="24"/>
          <w:lang w:val="mk-MK"/>
        </w:rPr>
      </w:pPr>
      <w:r w:rsidRPr="00EE6BAB">
        <w:rPr>
          <w:sz w:val="24"/>
          <w:szCs w:val="24"/>
          <w:lang w:val="mk-MK"/>
        </w:rPr>
        <w:t>Запознавање со културно-историските знаменитости на градовите Охрид и Струга</w:t>
      </w:r>
    </w:p>
    <w:p w:rsidR="00CC3799" w:rsidRPr="00EE6BAB" w:rsidRDefault="00CC3799" w:rsidP="00CC3799">
      <w:pPr>
        <w:adjustRightInd w:val="0"/>
        <w:spacing w:line="264" w:lineRule="auto"/>
        <w:ind w:firstLine="720"/>
        <w:rPr>
          <w:b/>
          <w:bCs/>
          <w:sz w:val="24"/>
          <w:szCs w:val="24"/>
          <w:lang w:val="mk-MK"/>
        </w:rPr>
      </w:pPr>
    </w:p>
    <w:p w:rsidR="00CC3799" w:rsidRPr="00EE6BAB" w:rsidRDefault="00CC3799" w:rsidP="00CC3799">
      <w:pPr>
        <w:adjustRightInd w:val="0"/>
        <w:spacing w:line="264" w:lineRule="auto"/>
        <w:ind w:firstLine="720"/>
        <w:rPr>
          <w:b/>
          <w:bCs/>
          <w:sz w:val="24"/>
          <w:szCs w:val="24"/>
          <w:lang w:val="mk-MK"/>
        </w:rPr>
      </w:pPr>
    </w:p>
    <w:p w:rsidR="00CC3799" w:rsidRPr="00EE6BAB" w:rsidRDefault="00CC3799" w:rsidP="00CC3799">
      <w:pPr>
        <w:adjustRightInd w:val="0"/>
        <w:spacing w:line="264" w:lineRule="auto"/>
        <w:ind w:firstLine="720"/>
        <w:rPr>
          <w:b/>
          <w:bCs/>
          <w:sz w:val="24"/>
          <w:szCs w:val="24"/>
          <w:lang w:val="mk-MK"/>
        </w:rPr>
      </w:pPr>
    </w:p>
    <w:p w:rsidR="00CC3799" w:rsidRPr="00EE6BAB" w:rsidRDefault="00CC3799" w:rsidP="00CC3799">
      <w:pPr>
        <w:adjustRightInd w:val="0"/>
        <w:spacing w:line="264" w:lineRule="auto"/>
        <w:ind w:firstLine="720"/>
        <w:rPr>
          <w:b/>
          <w:bCs/>
          <w:sz w:val="24"/>
          <w:szCs w:val="24"/>
          <w:lang w:val="mk-MK"/>
        </w:rPr>
      </w:pPr>
    </w:p>
    <w:p w:rsidR="00CC3799" w:rsidRPr="00EE6BAB" w:rsidRDefault="00CC3799" w:rsidP="00CC3799">
      <w:pPr>
        <w:adjustRightInd w:val="0"/>
        <w:spacing w:line="264" w:lineRule="auto"/>
        <w:ind w:firstLine="720"/>
        <w:jc w:val="center"/>
        <w:rPr>
          <w:b/>
          <w:bCs/>
          <w:sz w:val="24"/>
          <w:szCs w:val="24"/>
          <w:lang w:val="mk-MK"/>
        </w:rPr>
      </w:pPr>
    </w:p>
    <w:p w:rsidR="00CC3799" w:rsidRPr="00EE6BAB" w:rsidRDefault="00CC3799" w:rsidP="00CC3799">
      <w:pPr>
        <w:adjustRightInd w:val="0"/>
        <w:spacing w:line="264" w:lineRule="auto"/>
        <w:ind w:firstLine="720"/>
        <w:jc w:val="center"/>
        <w:rPr>
          <w:b/>
          <w:bCs/>
          <w:sz w:val="24"/>
          <w:szCs w:val="24"/>
          <w:lang w:val="mk-MK"/>
        </w:rPr>
      </w:pPr>
    </w:p>
    <w:p w:rsidR="00CC3799" w:rsidRPr="00EE6BAB" w:rsidRDefault="00CC3799" w:rsidP="00CC3799">
      <w:pPr>
        <w:adjustRightInd w:val="0"/>
        <w:spacing w:line="264" w:lineRule="auto"/>
        <w:ind w:firstLine="720"/>
        <w:jc w:val="center"/>
        <w:rPr>
          <w:b/>
          <w:bCs/>
          <w:sz w:val="24"/>
          <w:szCs w:val="24"/>
          <w:lang w:val="mk-MK"/>
        </w:rPr>
      </w:pPr>
    </w:p>
    <w:p w:rsidR="00CC3799" w:rsidRPr="00EE6BAB" w:rsidRDefault="00CC3799" w:rsidP="00CC3799">
      <w:pPr>
        <w:adjustRightInd w:val="0"/>
        <w:spacing w:line="264" w:lineRule="auto"/>
        <w:ind w:firstLine="720"/>
        <w:jc w:val="center"/>
        <w:rPr>
          <w:b/>
          <w:bCs/>
          <w:sz w:val="24"/>
          <w:szCs w:val="24"/>
          <w:lang w:val="mk-MK"/>
        </w:rPr>
      </w:pPr>
    </w:p>
    <w:p w:rsidR="00CC3799" w:rsidRPr="00EE6BAB" w:rsidRDefault="00CC3799" w:rsidP="00CC3799">
      <w:pPr>
        <w:adjustRightInd w:val="0"/>
        <w:spacing w:line="264" w:lineRule="auto"/>
        <w:ind w:firstLine="720"/>
        <w:jc w:val="center"/>
        <w:rPr>
          <w:b/>
          <w:bCs/>
          <w:sz w:val="24"/>
          <w:szCs w:val="24"/>
          <w:lang w:val="mk-MK"/>
        </w:rPr>
      </w:pPr>
    </w:p>
    <w:p w:rsidR="00CC3799" w:rsidRPr="00EE6BAB" w:rsidRDefault="00CC3799" w:rsidP="00CC3799">
      <w:pPr>
        <w:adjustRightInd w:val="0"/>
        <w:spacing w:line="264" w:lineRule="auto"/>
        <w:ind w:firstLine="720"/>
        <w:jc w:val="center"/>
        <w:rPr>
          <w:b/>
          <w:bCs/>
          <w:sz w:val="24"/>
          <w:szCs w:val="24"/>
          <w:lang w:val="mk-MK"/>
        </w:rPr>
      </w:pPr>
    </w:p>
    <w:p w:rsidR="00CC3799" w:rsidRPr="00EE6BAB" w:rsidRDefault="00CC3799" w:rsidP="00CC3799">
      <w:pPr>
        <w:adjustRightInd w:val="0"/>
        <w:spacing w:line="264" w:lineRule="auto"/>
        <w:rPr>
          <w:b/>
          <w:bCs/>
          <w:sz w:val="24"/>
          <w:szCs w:val="24"/>
          <w:lang w:val="mk-MK"/>
        </w:rPr>
      </w:pPr>
    </w:p>
    <w:p w:rsidR="00CC3799" w:rsidRPr="00EE6BAB" w:rsidRDefault="00CC3799" w:rsidP="00CC3799">
      <w:pPr>
        <w:adjustRightInd w:val="0"/>
        <w:spacing w:line="264" w:lineRule="auto"/>
        <w:ind w:firstLine="720"/>
        <w:jc w:val="center"/>
        <w:rPr>
          <w:b/>
          <w:bCs/>
          <w:sz w:val="24"/>
          <w:szCs w:val="24"/>
          <w:lang w:val="mk-MK"/>
        </w:rPr>
      </w:pPr>
    </w:p>
    <w:p w:rsidR="00CC3799" w:rsidRPr="00EE6BAB" w:rsidRDefault="00CC3799" w:rsidP="00CC3799">
      <w:pPr>
        <w:adjustRightInd w:val="0"/>
        <w:spacing w:line="264" w:lineRule="auto"/>
        <w:ind w:firstLine="720"/>
        <w:jc w:val="center"/>
        <w:rPr>
          <w:b/>
          <w:bCs/>
          <w:sz w:val="24"/>
          <w:szCs w:val="24"/>
          <w:lang w:val="mk-MK"/>
        </w:rPr>
      </w:pPr>
    </w:p>
    <w:p w:rsidR="00CC3799" w:rsidRPr="00EE6BAB" w:rsidRDefault="00CC3799" w:rsidP="00CC3799">
      <w:pPr>
        <w:adjustRightInd w:val="0"/>
        <w:spacing w:line="264" w:lineRule="auto"/>
        <w:ind w:firstLine="720"/>
        <w:jc w:val="center"/>
        <w:rPr>
          <w:b/>
          <w:bCs/>
          <w:sz w:val="24"/>
          <w:szCs w:val="24"/>
          <w:lang w:val="mk-MK"/>
        </w:rPr>
      </w:pPr>
      <w:r w:rsidRPr="00EE6BAB">
        <w:rPr>
          <w:b/>
          <w:bCs/>
          <w:sz w:val="24"/>
          <w:szCs w:val="24"/>
          <w:lang w:val="mk-MK"/>
        </w:rPr>
        <w:t xml:space="preserve">ЗАДАЧИ НА ЕДНОДНЕВНАТА ЕКСКУРЗИЈА ЗА </w:t>
      </w:r>
      <w:r w:rsidRPr="00EE6BAB">
        <w:rPr>
          <w:b/>
          <w:bCs/>
          <w:sz w:val="24"/>
          <w:szCs w:val="24"/>
          <w:lang w:val="en-GB"/>
        </w:rPr>
        <w:t xml:space="preserve">III </w:t>
      </w:r>
      <w:r w:rsidRPr="00EE6BAB">
        <w:rPr>
          <w:b/>
          <w:bCs/>
          <w:sz w:val="24"/>
          <w:szCs w:val="24"/>
          <w:lang w:val="mk-MK"/>
        </w:rPr>
        <w:t>ОДД</w:t>
      </w:r>
    </w:p>
    <w:p w:rsidR="00CC3799" w:rsidRPr="00EE6BAB" w:rsidRDefault="00CC3799" w:rsidP="00CC3799">
      <w:pPr>
        <w:adjustRightInd w:val="0"/>
        <w:spacing w:line="264" w:lineRule="auto"/>
        <w:ind w:firstLine="720"/>
        <w:rPr>
          <w:b/>
          <w:bCs/>
          <w:sz w:val="24"/>
          <w:szCs w:val="24"/>
          <w:lang w:val="mk-MK"/>
        </w:rPr>
      </w:pP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Набљудување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културно- историски</w:t>
      </w:r>
      <w:r w:rsidRPr="00EE6BAB">
        <w:rPr>
          <w:sz w:val="24"/>
          <w:szCs w:val="24"/>
          <w:lang w:val="mk-MK"/>
        </w:rPr>
        <w:t xml:space="preserve"> </w:t>
      </w:r>
      <w:r w:rsidRPr="00EE6BAB">
        <w:rPr>
          <w:sz w:val="24"/>
          <w:szCs w:val="24"/>
        </w:rPr>
        <w:t>споменици, градби</w:t>
      </w:r>
      <w:r w:rsidRPr="00EE6BAB">
        <w:rPr>
          <w:sz w:val="24"/>
          <w:szCs w:val="24"/>
          <w:lang w:val="mk-MK"/>
        </w:rPr>
        <w:t xml:space="preserve"> </w:t>
      </w:r>
      <w:r w:rsidRPr="00EE6BAB">
        <w:rPr>
          <w:sz w:val="24"/>
          <w:szCs w:val="24"/>
        </w:rPr>
        <w:t>од</w:t>
      </w:r>
      <w:r w:rsidRPr="00EE6BAB">
        <w:rPr>
          <w:sz w:val="24"/>
          <w:szCs w:val="24"/>
          <w:lang w:val="mk-MK"/>
        </w:rPr>
        <w:t xml:space="preserve"> </w:t>
      </w:r>
      <w:r w:rsidRPr="00EE6BAB">
        <w:rPr>
          <w:sz w:val="24"/>
          <w:szCs w:val="24"/>
        </w:rPr>
        <w:t>минатото и нови</w:t>
      </w:r>
      <w:r w:rsidRPr="00EE6BAB">
        <w:rPr>
          <w:sz w:val="24"/>
          <w:szCs w:val="24"/>
          <w:lang w:val="mk-MK"/>
        </w:rPr>
        <w:t xml:space="preserve"> </w:t>
      </w:r>
      <w:r w:rsidRPr="00EE6BAB">
        <w:rPr>
          <w:sz w:val="24"/>
          <w:szCs w:val="24"/>
        </w:rPr>
        <w:t>објекти;</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Набљудување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сообраќајот</w:t>
      </w:r>
      <w:r w:rsidRPr="00EE6BAB">
        <w:rPr>
          <w:sz w:val="24"/>
          <w:szCs w:val="24"/>
          <w:lang w:val="mk-MK"/>
        </w:rPr>
        <w:t xml:space="preserve"> </w:t>
      </w:r>
      <w:r w:rsidRPr="00EE6BAB">
        <w:rPr>
          <w:sz w:val="24"/>
          <w:szCs w:val="24"/>
        </w:rPr>
        <w:t>во</w:t>
      </w:r>
      <w:r w:rsidRPr="00EE6BAB">
        <w:rPr>
          <w:sz w:val="24"/>
          <w:szCs w:val="24"/>
          <w:lang w:val="mk-MK"/>
        </w:rPr>
        <w:t xml:space="preserve"> </w:t>
      </w:r>
      <w:r w:rsidRPr="00EE6BAB">
        <w:rPr>
          <w:sz w:val="24"/>
          <w:szCs w:val="24"/>
        </w:rPr>
        <w:t>пошироката</w:t>
      </w:r>
      <w:r w:rsidRPr="00EE6BAB">
        <w:rPr>
          <w:sz w:val="24"/>
          <w:szCs w:val="24"/>
          <w:lang w:val="mk-MK"/>
        </w:rPr>
        <w:t xml:space="preserve"> </w:t>
      </w:r>
      <w:r w:rsidRPr="00EE6BAB">
        <w:rPr>
          <w:sz w:val="24"/>
          <w:szCs w:val="24"/>
        </w:rPr>
        <w:t>околина и културно</w:t>
      </w:r>
      <w:r w:rsidRPr="00EE6BAB">
        <w:rPr>
          <w:sz w:val="24"/>
          <w:szCs w:val="24"/>
          <w:lang w:val="mk-MK"/>
        </w:rPr>
        <w:t xml:space="preserve"> </w:t>
      </w:r>
      <w:r w:rsidRPr="00EE6BAB">
        <w:rPr>
          <w:sz w:val="24"/>
          <w:szCs w:val="24"/>
        </w:rPr>
        <w:t>однесување</w:t>
      </w:r>
      <w:r w:rsidRPr="00EE6BAB">
        <w:rPr>
          <w:sz w:val="24"/>
          <w:szCs w:val="24"/>
          <w:lang w:val="mk-MK"/>
        </w:rPr>
        <w:t xml:space="preserve"> </w:t>
      </w:r>
      <w:r w:rsidRPr="00EE6BAB">
        <w:rPr>
          <w:sz w:val="24"/>
          <w:szCs w:val="24"/>
        </w:rPr>
        <w:t>во</w:t>
      </w:r>
      <w:r w:rsidRPr="00EE6BAB">
        <w:rPr>
          <w:sz w:val="24"/>
          <w:szCs w:val="24"/>
          <w:lang w:val="mk-MK"/>
        </w:rPr>
        <w:t xml:space="preserve"> </w:t>
      </w:r>
      <w:r w:rsidRPr="00EE6BAB">
        <w:rPr>
          <w:sz w:val="24"/>
          <w:szCs w:val="24"/>
        </w:rPr>
        <w:t>превозни</w:t>
      </w:r>
      <w:r w:rsidRPr="00EE6BAB">
        <w:rPr>
          <w:sz w:val="24"/>
          <w:szCs w:val="24"/>
          <w:lang w:val="mk-MK"/>
        </w:rPr>
        <w:t xml:space="preserve"> </w:t>
      </w:r>
      <w:r w:rsidRPr="00EE6BAB">
        <w:rPr>
          <w:sz w:val="24"/>
          <w:szCs w:val="24"/>
        </w:rPr>
        <w:t>средства;</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Развивање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позитивен</w:t>
      </w:r>
      <w:r w:rsidRPr="00EE6BAB">
        <w:rPr>
          <w:sz w:val="24"/>
          <w:szCs w:val="24"/>
          <w:lang w:val="mk-MK"/>
        </w:rPr>
        <w:t xml:space="preserve"> </w:t>
      </w:r>
      <w:r w:rsidRPr="00EE6BAB">
        <w:rPr>
          <w:sz w:val="24"/>
          <w:szCs w:val="24"/>
        </w:rPr>
        <w:t>однос</w:t>
      </w:r>
      <w:r w:rsidRPr="00EE6BAB">
        <w:rPr>
          <w:sz w:val="24"/>
          <w:szCs w:val="24"/>
          <w:lang w:val="mk-MK"/>
        </w:rPr>
        <w:t xml:space="preserve"> </w:t>
      </w:r>
      <w:r w:rsidRPr="00EE6BAB">
        <w:rPr>
          <w:sz w:val="24"/>
          <w:szCs w:val="24"/>
        </w:rPr>
        <w:t>кон</w:t>
      </w:r>
      <w:r w:rsidRPr="00EE6BAB">
        <w:rPr>
          <w:sz w:val="24"/>
          <w:szCs w:val="24"/>
          <w:lang w:val="mk-MK"/>
        </w:rPr>
        <w:t xml:space="preserve"> </w:t>
      </w:r>
      <w:r w:rsidRPr="00EE6BAB">
        <w:rPr>
          <w:sz w:val="24"/>
          <w:szCs w:val="24"/>
        </w:rPr>
        <w:t>националните и културните</w:t>
      </w:r>
      <w:r w:rsidRPr="00EE6BAB">
        <w:rPr>
          <w:sz w:val="24"/>
          <w:szCs w:val="24"/>
          <w:lang w:val="mk-MK"/>
        </w:rPr>
        <w:t xml:space="preserve"> </w:t>
      </w:r>
      <w:r w:rsidRPr="00EE6BAB">
        <w:rPr>
          <w:sz w:val="24"/>
          <w:szCs w:val="24"/>
        </w:rPr>
        <w:t>вредности;</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Социјализација, колективна</w:t>
      </w:r>
      <w:r w:rsidRPr="00EE6BAB">
        <w:rPr>
          <w:sz w:val="24"/>
          <w:szCs w:val="24"/>
          <w:lang w:val="mk-MK"/>
        </w:rPr>
        <w:t xml:space="preserve"> </w:t>
      </w:r>
      <w:r w:rsidRPr="00EE6BAB">
        <w:rPr>
          <w:sz w:val="24"/>
          <w:szCs w:val="24"/>
        </w:rPr>
        <w:t>заштита и стекнување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искуство</w:t>
      </w:r>
      <w:r w:rsidRPr="00EE6BAB">
        <w:rPr>
          <w:sz w:val="24"/>
          <w:szCs w:val="24"/>
          <w:lang w:val="mk-MK"/>
        </w:rPr>
        <w:t xml:space="preserve"> </w:t>
      </w:r>
      <w:r w:rsidRPr="00EE6BAB">
        <w:rPr>
          <w:sz w:val="24"/>
          <w:szCs w:val="24"/>
        </w:rPr>
        <w:t>за</w:t>
      </w:r>
      <w:r w:rsidRPr="00EE6BAB">
        <w:rPr>
          <w:sz w:val="24"/>
          <w:szCs w:val="24"/>
          <w:lang w:val="mk-MK"/>
        </w:rPr>
        <w:t xml:space="preserve"> </w:t>
      </w:r>
      <w:r w:rsidRPr="00EE6BAB">
        <w:rPr>
          <w:sz w:val="24"/>
          <w:szCs w:val="24"/>
        </w:rPr>
        <w:t>осамостојување и грижа</w:t>
      </w:r>
      <w:r w:rsidRPr="00EE6BAB">
        <w:rPr>
          <w:sz w:val="24"/>
          <w:szCs w:val="24"/>
          <w:lang w:val="mk-MK"/>
        </w:rPr>
        <w:t xml:space="preserve"> </w:t>
      </w:r>
      <w:r w:rsidRPr="00EE6BAB">
        <w:rPr>
          <w:sz w:val="24"/>
          <w:szCs w:val="24"/>
        </w:rPr>
        <w:t>за</w:t>
      </w:r>
      <w:r w:rsidRPr="00EE6BAB">
        <w:rPr>
          <w:sz w:val="24"/>
          <w:szCs w:val="24"/>
          <w:lang w:val="mk-MK"/>
        </w:rPr>
        <w:t xml:space="preserve"> </w:t>
      </w:r>
      <w:r w:rsidRPr="00EE6BAB">
        <w:rPr>
          <w:sz w:val="24"/>
          <w:szCs w:val="24"/>
        </w:rPr>
        <w:t>себе;</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lang w:val="ru-RU"/>
        </w:rPr>
        <w:t>Развивање на другарство и комуникација;</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lang w:val="ru-RU"/>
        </w:rPr>
        <w:t>Запознавање со природните убавини на РС Македонија;</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Развивање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свест</w:t>
      </w:r>
      <w:r w:rsidRPr="00EE6BAB">
        <w:rPr>
          <w:sz w:val="24"/>
          <w:szCs w:val="24"/>
          <w:lang w:val="mk-MK"/>
        </w:rPr>
        <w:t xml:space="preserve"> </w:t>
      </w:r>
      <w:r w:rsidRPr="00EE6BAB">
        <w:rPr>
          <w:sz w:val="24"/>
          <w:szCs w:val="24"/>
        </w:rPr>
        <w:t>за</w:t>
      </w:r>
      <w:r w:rsidRPr="00EE6BAB">
        <w:rPr>
          <w:sz w:val="24"/>
          <w:szCs w:val="24"/>
          <w:lang w:val="mk-MK"/>
        </w:rPr>
        <w:t xml:space="preserve"> </w:t>
      </w:r>
      <w:r w:rsidRPr="00EE6BAB">
        <w:rPr>
          <w:sz w:val="24"/>
          <w:szCs w:val="24"/>
        </w:rPr>
        <w:t>однесување</w:t>
      </w:r>
      <w:r w:rsidRPr="00EE6BAB">
        <w:rPr>
          <w:sz w:val="24"/>
          <w:szCs w:val="24"/>
          <w:lang w:val="mk-MK"/>
        </w:rPr>
        <w:t xml:space="preserve"> </w:t>
      </w:r>
      <w:r w:rsidRPr="00EE6BAB">
        <w:rPr>
          <w:sz w:val="24"/>
          <w:szCs w:val="24"/>
        </w:rPr>
        <w:t>кон</w:t>
      </w:r>
      <w:r w:rsidRPr="00EE6BAB">
        <w:rPr>
          <w:sz w:val="24"/>
          <w:szCs w:val="24"/>
          <w:lang w:val="mk-MK"/>
        </w:rPr>
        <w:t xml:space="preserve"> </w:t>
      </w:r>
      <w:r w:rsidRPr="00EE6BAB">
        <w:rPr>
          <w:sz w:val="24"/>
          <w:szCs w:val="24"/>
        </w:rPr>
        <w:t>природата и нејзините</w:t>
      </w:r>
      <w:r w:rsidRPr="00EE6BAB">
        <w:rPr>
          <w:sz w:val="24"/>
          <w:szCs w:val="24"/>
          <w:lang w:val="mk-MK"/>
        </w:rPr>
        <w:t xml:space="preserve"> </w:t>
      </w:r>
      <w:r w:rsidRPr="00EE6BAB">
        <w:rPr>
          <w:sz w:val="24"/>
          <w:szCs w:val="24"/>
        </w:rPr>
        <w:t>убавини;</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Запознавање</w:t>
      </w:r>
      <w:r w:rsidRPr="00EE6BAB">
        <w:rPr>
          <w:sz w:val="24"/>
          <w:szCs w:val="24"/>
          <w:lang w:val="mk-MK"/>
        </w:rPr>
        <w:t xml:space="preserve"> </w:t>
      </w:r>
      <w:r w:rsidRPr="00EE6BAB">
        <w:rPr>
          <w:sz w:val="24"/>
          <w:szCs w:val="24"/>
        </w:rPr>
        <w:t>со</w:t>
      </w:r>
      <w:r w:rsidRPr="00EE6BAB">
        <w:rPr>
          <w:sz w:val="24"/>
          <w:szCs w:val="24"/>
          <w:lang w:val="mk-MK"/>
        </w:rPr>
        <w:t xml:space="preserve"> </w:t>
      </w:r>
      <w:r w:rsidRPr="00EE6BAB">
        <w:rPr>
          <w:sz w:val="24"/>
          <w:szCs w:val="24"/>
        </w:rPr>
        <w:t>културно-историски</w:t>
      </w:r>
      <w:r w:rsidRPr="00EE6BAB">
        <w:rPr>
          <w:sz w:val="24"/>
          <w:szCs w:val="24"/>
          <w:lang w:val="mk-MK"/>
        </w:rPr>
        <w:t xml:space="preserve"> </w:t>
      </w:r>
      <w:r w:rsidRPr="00EE6BAB">
        <w:rPr>
          <w:sz w:val="24"/>
          <w:szCs w:val="24"/>
        </w:rPr>
        <w:t>обележја;</w:t>
      </w:r>
    </w:p>
    <w:p w:rsidR="00CC3799" w:rsidRPr="00EE6BAB" w:rsidRDefault="00CC3799" w:rsidP="00CC3799">
      <w:pPr>
        <w:adjustRightInd w:val="0"/>
        <w:jc w:val="center"/>
        <w:rPr>
          <w:b/>
          <w:bCs/>
          <w:sz w:val="24"/>
          <w:szCs w:val="24"/>
          <w:lang w:val="mk-MK"/>
        </w:rPr>
      </w:pPr>
    </w:p>
    <w:p w:rsidR="00CC3799" w:rsidRPr="00EE6BAB" w:rsidRDefault="00CC3799" w:rsidP="00CC3799">
      <w:pPr>
        <w:adjustRightInd w:val="0"/>
        <w:jc w:val="center"/>
        <w:rPr>
          <w:b/>
          <w:bCs/>
          <w:sz w:val="24"/>
          <w:szCs w:val="24"/>
          <w:lang w:val="mk-MK"/>
        </w:rPr>
      </w:pPr>
      <w:r w:rsidRPr="00EE6BAB">
        <w:rPr>
          <w:b/>
          <w:bCs/>
          <w:sz w:val="24"/>
          <w:szCs w:val="24"/>
          <w:lang w:val="mk-MK"/>
        </w:rPr>
        <w:t xml:space="preserve">ПЛАНИРАЊЕ НА НАСТАВНИТЕ СОДРЖИНИ И ВОННАСТАВНИТЕ АКТИВНОСТИ </w:t>
      </w:r>
    </w:p>
    <w:p w:rsidR="00CC3799" w:rsidRPr="00EE6BAB" w:rsidRDefault="00CC3799" w:rsidP="00CC3799">
      <w:pPr>
        <w:adjustRightInd w:val="0"/>
        <w:jc w:val="center"/>
        <w:rPr>
          <w:b/>
          <w:bCs/>
          <w:sz w:val="24"/>
          <w:szCs w:val="24"/>
          <w:lang w:val="mk-MK"/>
        </w:rPr>
      </w:pPr>
    </w:p>
    <w:p w:rsidR="00CC3799" w:rsidRPr="00EE6BAB" w:rsidRDefault="00CC3799" w:rsidP="00CC3799">
      <w:pPr>
        <w:adjustRightInd w:val="0"/>
        <w:rPr>
          <w:b/>
          <w:bCs/>
          <w:sz w:val="24"/>
          <w:szCs w:val="24"/>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9"/>
        <w:gridCol w:w="2541"/>
        <w:gridCol w:w="3077"/>
        <w:gridCol w:w="1044"/>
        <w:gridCol w:w="1649"/>
      </w:tblGrid>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t>Тeмa</w:t>
            </w:r>
          </w:p>
        </w:tc>
        <w:tc>
          <w:tcPr>
            <w:tcW w:w="2541" w:type="dxa"/>
          </w:tcPr>
          <w:p w:rsidR="00CC3799" w:rsidRPr="00EE6BAB" w:rsidRDefault="00CC3799" w:rsidP="00CC3799">
            <w:pPr>
              <w:adjustRightInd w:val="0"/>
              <w:rPr>
                <w:b/>
                <w:bCs/>
                <w:sz w:val="24"/>
                <w:szCs w:val="24"/>
                <w:lang w:val="mk-MK"/>
              </w:rPr>
            </w:pPr>
            <w:r w:rsidRPr="00EE6BAB">
              <w:rPr>
                <w:b/>
                <w:bCs/>
                <w:sz w:val="24"/>
                <w:szCs w:val="24"/>
                <w:lang w:val="mk-MK"/>
              </w:rPr>
              <w:t>Предмет</w:t>
            </w:r>
          </w:p>
        </w:tc>
        <w:tc>
          <w:tcPr>
            <w:tcW w:w="3077" w:type="dxa"/>
          </w:tcPr>
          <w:p w:rsidR="00CC3799" w:rsidRPr="00EE6BAB" w:rsidRDefault="00CC3799" w:rsidP="00CC3799">
            <w:pPr>
              <w:adjustRightInd w:val="0"/>
              <w:rPr>
                <w:b/>
                <w:bCs/>
                <w:sz w:val="24"/>
                <w:szCs w:val="24"/>
                <w:lang w:val="mk-MK"/>
              </w:rPr>
            </w:pPr>
            <w:r w:rsidRPr="00EE6BAB">
              <w:rPr>
                <w:b/>
                <w:bCs/>
                <w:sz w:val="24"/>
                <w:szCs w:val="24"/>
                <w:lang w:val="mk-MK"/>
              </w:rPr>
              <w:t>Наставна содржина</w:t>
            </w:r>
          </w:p>
        </w:tc>
        <w:tc>
          <w:tcPr>
            <w:tcW w:w="1044" w:type="dxa"/>
          </w:tcPr>
          <w:p w:rsidR="00CC3799" w:rsidRPr="00EE6BAB" w:rsidRDefault="00CC3799" w:rsidP="00CC3799">
            <w:pPr>
              <w:adjustRightInd w:val="0"/>
              <w:rPr>
                <w:b/>
                <w:bCs/>
                <w:sz w:val="24"/>
                <w:szCs w:val="24"/>
                <w:lang w:val="mk-MK"/>
              </w:rPr>
            </w:pPr>
            <w:r w:rsidRPr="00EE6BAB">
              <w:rPr>
                <w:b/>
                <w:bCs/>
                <w:sz w:val="24"/>
                <w:szCs w:val="24"/>
                <w:lang w:val="mk-MK"/>
              </w:rPr>
              <w:t>Број на часови</w:t>
            </w:r>
          </w:p>
        </w:tc>
        <w:tc>
          <w:tcPr>
            <w:tcW w:w="1649" w:type="dxa"/>
          </w:tcPr>
          <w:p w:rsidR="00CC3799" w:rsidRPr="00EE6BAB" w:rsidRDefault="00CC3799" w:rsidP="00CC3799">
            <w:pPr>
              <w:adjustRightInd w:val="0"/>
              <w:rPr>
                <w:b/>
                <w:bCs/>
                <w:sz w:val="24"/>
                <w:szCs w:val="24"/>
                <w:lang w:val="mk-MK"/>
              </w:rPr>
            </w:pPr>
            <w:r w:rsidRPr="00EE6BAB">
              <w:rPr>
                <w:b/>
                <w:bCs/>
                <w:sz w:val="24"/>
                <w:szCs w:val="24"/>
                <w:lang w:val="mk-MK"/>
              </w:rPr>
              <w:t>Време на реализација</w:t>
            </w:r>
          </w:p>
        </w:tc>
      </w:tr>
      <w:tr w:rsidR="00CC3799" w:rsidRPr="00EE6BAB" w:rsidTr="00CC3799">
        <w:trPr>
          <w:jc w:val="center"/>
        </w:trPr>
        <w:tc>
          <w:tcPr>
            <w:tcW w:w="10573" w:type="dxa"/>
            <w:gridSpan w:val="5"/>
          </w:tcPr>
          <w:p w:rsidR="00CC3799" w:rsidRPr="00EE6BAB" w:rsidRDefault="00CC3799" w:rsidP="00CC3799">
            <w:pPr>
              <w:adjustRightInd w:val="0"/>
              <w:rPr>
                <w:b/>
                <w:bCs/>
                <w:sz w:val="24"/>
                <w:szCs w:val="24"/>
                <w:lang w:val="mk-MK"/>
              </w:rPr>
            </w:pPr>
            <w:r w:rsidRPr="00EE6BAB">
              <w:rPr>
                <w:b/>
                <w:bCs/>
                <w:sz w:val="24"/>
                <w:szCs w:val="24"/>
                <w:lang w:val="mk-MK"/>
              </w:rPr>
              <w:t>Тема-Сообраќај</w:t>
            </w:r>
          </w:p>
        </w:tc>
      </w:tr>
      <w:tr w:rsidR="00CC3799" w:rsidRPr="00EE6BAB" w:rsidTr="00CC3799">
        <w:trPr>
          <w:jc w:val="center"/>
        </w:trPr>
        <w:tc>
          <w:tcPr>
            <w:tcW w:w="2262" w:type="dxa"/>
          </w:tcPr>
          <w:p w:rsidR="00CC3799" w:rsidRPr="00EE6BAB" w:rsidRDefault="00CC3799" w:rsidP="00CC3799">
            <w:pPr>
              <w:adjustRightInd w:val="0"/>
              <w:rPr>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 xml:space="preserve"> Општество</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Роденден на републиката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Септември</w:t>
            </w:r>
          </w:p>
        </w:tc>
      </w:tr>
      <w:tr w:rsidR="00CC3799" w:rsidRPr="00EE6BAB" w:rsidTr="00CC3799">
        <w:trPr>
          <w:jc w:val="center"/>
        </w:trPr>
        <w:tc>
          <w:tcPr>
            <w:tcW w:w="2262" w:type="dxa"/>
          </w:tcPr>
          <w:p w:rsidR="00CC3799" w:rsidRPr="00EE6BAB" w:rsidRDefault="00CC3799" w:rsidP="00CC3799">
            <w:pPr>
              <w:adjustRightInd w:val="0"/>
              <w:rPr>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Општество</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Посета на знаменитости ( екскурзија)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6</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Октомври</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t>Тема -</w:t>
            </w:r>
            <w:r w:rsidRPr="00EE6BAB">
              <w:rPr>
                <w:b/>
                <w:bCs/>
                <w:sz w:val="24"/>
                <w:szCs w:val="24"/>
              </w:rPr>
              <w:t>E</w:t>
            </w:r>
            <w:r w:rsidRPr="00EE6BAB">
              <w:rPr>
                <w:b/>
                <w:bCs/>
                <w:sz w:val="24"/>
                <w:szCs w:val="24"/>
                <w:lang w:val="mk-MK"/>
              </w:rPr>
              <w:t>кологија</w:t>
            </w:r>
          </w:p>
        </w:tc>
        <w:tc>
          <w:tcPr>
            <w:tcW w:w="2541" w:type="dxa"/>
          </w:tcPr>
          <w:p w:rsidR="00CC3799" w:rsidRPr="00EE6BAB" w:rsidRDefault="00CC3799" w:rsidP="00CC3799">
            <w:pPr>
              <w:adjustRightInd w:val="0"/>
              <w:rPr>
                <w:bCs/>
                <w:sz w:val="24"/>
                <w:szCs w:val="24"/>
                <w:lang w:val="mk-MK"/>
              </w:rPr>
            </w:pPr>
          </w:p>
        </w:tc>
        <w:tc>
          <w:tcPr>
            <w:tcW w:w="3077" w:type="dxa"/>
          </w:tcPr>
          <w:p w:rsidR="00CC3799" w:rsidRPr="00EE6BAB" w:rsidRDefault="00CC3799" w:rsidP="00CC3799">
            <w:pPr>
              <w:adjustRightInd w:val="0"/>
              <w:rPr>
                <w:bCs/>
                <w:sz w:val="24"/>
                <w:szCs w:val="24"/>
                <w:lang w:val="mk-MK"/>
              </w:rPr>
            </w:pPr>
          </w:p>
        </w:tc>
        <w:tc>
          <w:tcPr>
            <w:tcW w:w="1044" w:type="dxa"/>
          </w:tcPr>
          <w:p w:rsidR="00CC3799" w:rsidRPr="00EE6BAB" w:rsidRDefault="00CC3799" w:rsidP="00CC3799">
            <w:pPr>
              <w:adjustRightInd w:val="0"/>
              <w:rPr>
                <w:bCs/>
                <w:sz w:val="24"/>
                <w:szCs w:val="24"/>
                <w:lang w:val="mk-MK"/>
              </w:rPr>
            </w:pPr>
          </w:p>
        </w:tc>
        <w:tc>
          <w:tcPr>
            <w:tcW w:w="1649" w:type="dxa"/>
          </w:tcPr>
          <w:p w:rsidR="00CC3799" w:rsidRPr="00EE6BAB" w:rsidRDefault="00CC3799" w:rsidP="00CC3799">
            <w:pPr>
              <w:adjustRightInd w:val="0"/>
              <w:rPr>
                <w:bCs/>
                <w:sz w:val="24"/>
                <w:szCs w:val="24"/>
                <w:lang w:val="mk-MK"/>
              </w:rPr>
            </w:pPr>
          </w:p>
        </w:tc>
      </w:tr>
      <w:tr w:rsidR="00CC3799" w:rsidRPr="00EE6BAB" w:rsidTr="00CC3799">
        <w:trPr>
          <w:jc w:val="center"/>
        </w:trPr>
        <w:tc>
          <w:tcPr>
            <w:tcW w:w="2262" w:type="dxa"/>
          </w:tcPr>
          <w:p w:rsidR="00CC3799" w:rsidRPr="00EE6BAB" w:rsidRDefault="00CC3799" w:rsidP="00CC3799">
            <w:pPr>
              <w:adjustRightInd w:val="0"/>
              <w:rPr>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Ликовно образование</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Ден на екологија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Март</w:t>
            </w:r>
          </w:p>
        </w:tc>
      </w:tr>
      <w:tr w:rsidR="00CC3799" w:rsidRPr="00EE6BAB" w:rsidTr="00CC3799">
        <w:trPr>
          <w:jc w:val="center"/>
        </w:trPr>
        <w:tc>
          <w:tcPr>
            <w:tcW w:w="2262" w:type="dxa"/>
          </w:tcPr>
          <w:p w:rsidR="00CC3799" w:rsidRPr="00EE6BAB" w:rsidRDefault="00CC3799" w:rsidP="00CC3799">
            <w:pPr>
              <w:adjustRightInd w:val="0"/>
              <w:rPr>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Музичко образование</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Светски ден на водата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Март</w:t>
            </w:r>
          </w:p>
        </w:tc>
      </w:tr>
      <w:tr w:rsidR="00CC3799" w:rsidRPr="00EE6BAB" w:rsidTr="00CC3799">
        <w:trPr>
          <w:jc w:val="center"/>
        </w:trPr>
        <w:tc>
          <w:tcPr>
            <w:tcW w:w="2262" w:type="dxa"/>
          </w:tcPr>
          <w:p w:rsidR="00CC3799" w:rsidRPr="00EE6BAB" w:rsidRDefault="00CC3799" w:rsidP="00CC3799">
            <w:pPr>
              <w:adjustRightInd w:val="0"/>
              <w:rPr>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Македонски јазик</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Ден на планетата земја – изработка на книга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2</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Април</w:t>
            </w:r>
          </w:p>
        </w:tc>
      </w:tr>
      <w:tr w:rsidR="00CC3799" w:rsidRPr="00EE6BAB" w:rsidTr="00CC3799">
        <w:trPr>
          <w:jc w:val="center"/>
        </w:trPr>
        <w:tc>
          <w:tcPr>
            <w:tcW w:w="2262" w:type="dxa"/>
          </w:tcPr>
          <w:p w:rsidR="00CC3799" w:rsidRPr="00EE6BAB" w:rsidRDefault="00CC3799" w:rsidP="00CC3799">
            <w:pPr>
              <w:adjustRightInd w:val="0"/>
              <w:rPr>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Ликовно образование</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Меѓународен ден на заштита на книгата – ликовна изложба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Мај</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lastRenderedPageBreak/>
              <w:t>Медиумска култура</w:t>
            </w: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Македонски јазик</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Светски ден за заштита на животната средина – уредување на просторот</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Јуни</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t>Медиумска култура</w:t>
            </w: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Македонски јазик</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Меѓународен ден на мирот</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Септември</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t>Тема- Моето опкружување</w:t>
            </w:r>
          </w:p>
        </w:tc>
        <w:tc>
          <w:tcPr>
            <w:tcW w:w="2541" w:type="dxa"/>
          </w:tcPr>
          <w:p w:rsidR="00CC3799" w:rsidRPr="00EE6BAB" w:rsidRDefault="00CC3799" w:rsidP="00CC3799">
            <w:pPr>
              <w:adjustRightInd w:val="0"/>
              <w:rPr>
                <w:bCs/>
                <w:sz w:val="24"/>
                <w:szCs w:val="24"/>
                <w:lang w:val="mk-MK"/>
              </w:rPr>
            </w:pPr>
          </w:p>
        </w:tc>
        <w:tc>
          <w:tcPr>
            <w:tcW w:w="3077" w:type="dxa"/>
          </w:tcPr>
          <w:p w:rsidR="00CC3799" w:rsidRPr="00EE6BAB" w:rsidRDefault="00CC3799" w:rsidP="00CC3799">
            <w:pPr>
              <w:adjustRightInd w:val="0"/>
              <w:rPr>
                <w:bCs/>
                <w:sz w:val="24"/>
                <w:szCs w:val="24"/>
                <w:lang w:val="mk-MK"/>
              </w:rPr>
            </w:pPr>
          </w:p>
        </w:tc>
        <w:tc>
          <w:tcPr>
            <w:tcW w:w="1044" w:type="dxa"/>
          </w:tcPr>
          <w:p w:rsidR="00CC3799" w:rsidRPr="00EE6BAB" w:rsidRDefault="00CC3799" w:rsidP="00CC3799">
            <w:pPr>
              <w:adjustRightInd w:val="0"/>
              <w:rPr>
                <w:bCs/>
                <w:sz w:val="24"/>
                <w:szCs w:val="24"/>
                <w:lang w:val="mk-MK"/>
              </w:rPr>
            </w:pPr>
          </w:p>
        </w:tc>
        <w:tc>
          <w:tcPr>
            <w:tcW w:w="1649" w:type="dxa"/>
          </w:tcPr>
          <w:p w:rsidR="00CC3799" w:rsidRPr="00EE6BAB" w:rsidRDefault="00CC3799" w:rsidP="00CC3799">
            <w:pPr>
              <w:adjustRightInd w:val="0"/>
              <w:rPr>
                <w:bCs/>
                <w:sz w:val="24"/>
                <w:szCs w:val="24"/>
                <w:lang w:val="mk-MK"/>
              </w:rPr>
            </w:pP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Природни науки</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Меѓународен ден на стари лица – посета на старски дом</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2</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Октомври</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Ликовно образование</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 xml:space="preserve">Светски ден на домашните животни </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Октомври</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Општество</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 xml:space="preserve">-Посета на Локалната Самоуправа – </w:t>
            </w:r>
          </w:p>
          <w:p w:rsidR="00CC3799" w:rsidRPr="00EE6BAB" w:rsidRDefault="00CC3799" w:rsidP="00CC3799">
            <w:pPr>
              <w:adjustRightInd w:val="0"/>
              <w:rPr>
                <w:bCs/>
                <w:sz w:val="24"/>
                <w:szCs w:val="24"/>
                <w:lang w:val="mk-MK"/>
              </w:rPr>
            </w:pPr>
            <w:r w:rsidRPr="00EE6BAB">
              <w:rPr>
                <w:bCs/>
                <w:sz w:val="24"/>
                <w:szCs w:val="24"/>
                <w:lang w:val="mk-MK"/>
              </w:rPr>
              <w:t>-Посета на градоначалник</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3</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Мај</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t>Изразување и творење</w:t>
            </w: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Македонски јазик</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Ден на учителот</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Октомври</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t>Мултиетикултурна заедница</w:t>
            </w: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 xml:space="preserve"> Општество</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Ден на детето</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Ноември</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t>Изразување и творење</w:t>
            </w: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Македонски јазик</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Светски ден на човекови права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1</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Декември</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t>Тема – медиумска култура</w:t>
            </w:r>
          </w:p>
        </w:tc>
        <w:tc>
          <w:tcPr>
            <w:tcW w:w="2541" w:type="dxa"/>
          </w:tcPr>
          <w:p w:rsidR="00CC3799" w:rsidRPr="00EE6BAB" w:rsidRDefault="00CC3799" w:rsidP="00CC3799">
            <w:pPr>
              <w:adjustRightInd w:val="0"/>
              <w:rPr>
                <w:bCs/>
                <w:sz w:val="24"/>
                <w:szCs w:val="24"/>
                <w:lang w:val="mk-MK"/>
              </w:rPr>
            </w:pPr>
          </w:p>
        </w:tc>
        <w:tc>
          <w:tcPr>
            <w:tcW w:w="3077" w:type="dxa"/>
          </w:tcPr>
          <w:p w:rsidR="00CC3799" w:rsidRPr="00EE6BAB" w:rsidRDefault="00CC3799" w:rsidP="00CC3799">
            <w:pPr>
              <w:adjustRightInd w:val="0"/>
              <w:rPr>
                <w:bCs/>
                <w:sz w:val="24"/>
                <w:szCs w:val="24"/>
                <w:lang w:val="mk-MK"/>
              </w:rPr>
            </w:pPr>
          </w:p>
        </w:tc>
        <w:tc>
          <w:tcPr>
            <w:tcW w:w="1044" w:type="dxa"/>
          </w:tcPr>
          <w:p w:rsidR="00CC3799" w:rsidRPr="00EE6BAB" w:rsidRDefault="00CC3799" w:rsidP="00CC3799">
            <w:pPr>
              <w:adjustRightInd w:val="0"/>
              <w:rPr>
                <w:bCs/>
                <w:sz w:val="24"/>
                <w:szCs w:val="24"/>
                <w:lang w:val="mk-MK"/>
              </w:rPr>
            </w:pPr>
          </w:p>
        </w:tc>
        <w:tc>
          <w:tcPr>
            <w:tcW w:w="1649" w:type="dxa"/>
          </w:tcPr>
          <w:p w:rsidR="00CC3799" w:rsidRPr="00EE6BAB" w:rsidRDefault="00CC3799" w:rsidP="00CC3799">
            <w:pPr>
              <w:adjustRightInd w:val="0"/>
              <w:rPr>
                <w:bCs/>
                <w:sz w:val="24"/>
                <w:szCs w:val="24"/>
                <w:lang w:val="mk-MK"/>
              </w:rPr>
            </w:pP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p>
        </w:tc>
        <w:tc>
          <w:tcPr>
            <w:tcW w:w="2541" w:type="dxa"/>
          </w:tcPr>
          <w:p w:rsidR="00CC3799" w:rsidRPr="00EE6BAB" w:rsidRDefault="00CC3799" w:rsidP="00CC3799">
            <w:pPr>
              <w:adjustRightInd w:val="0"/>
              <w:rPr>
                <w:bCs/>
                <w:sz w:val="24"/>
                <w:szCs w:val="24"/>
                <w:lang w:val="mk-MK"/>
              </w:rPr>
            </w:pP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Посета на ликовна изложба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2</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Февруари</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p>
        </w:tc>
        <w:tc>
          <w:tcPr>
            <w:tcW w:w="2541" w:type="dxa"/>
          </w:tcPr>
          <w:p w:rsidR="00CC3799" w:rsidRPr="00EE6BAB" w:rsidRDefault="00CC3799" w:rsidP="00CC3799">
            <w:pPr>
              <w:adjustRightInd w:val="0"/>
              <w:rPr>
                <w:bCs/>
                <w:sz w:val="24"/>
                <w:szCs w:val="24"/>
                <w:lang w:val="mk-MK"/>
              </w:rPr>
            </w:pP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Посета на библиотека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2</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Април</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p>
        </w:tc>
        <w:tc>
          <w:tcPr>
            <w:tcW w:w="2541" w:type="dxa"/>
          </w:tcPr>
          <w:p w:rsidR="00CC3799" w:rsidRPr="00EE6BAB" w:rsidRDefault="00CC3799" w:rsidP="00CC3799">
            <w:pPr>
              <w:adjustRightInd w:val="0"/>
              <w:rPr>
                <w:bCs/>
                <w:sz w:val="24"/>
                <w:szCs w:val="24"/>
                <w:lang w:val="mk-MK"/>
              </w:rPr>
            </w:pP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Посета на музеј-</w:t>
            </w:r>
          </w:p>
          <w:p w:rsidR="00CC3799" w:rsidRPr="00EE6BAB" w:rsidRDefault="00CC3799" w:rsidP="00177295">
            <w:pPr>
              <w:pStyle w:val="ListParagraph"/>
              <w:widowControl/>
              <w:numPr>
                <w:ilvl w:val="0"/>
                <w:numId w:val="122"/>
              </w:numPr>
              <w:adjustRightInd w:val="0"/>
              <w:contextualSpacing/>
              <w:rPr>
                <w:bCs/>
                <w:sz w:val="24"/>
                <w:szCs w:val="24"/>
                <w:lang w:val="mk-MK"/>
              </w:rPr>
            </w:pPr>
            <w:r w:rsidRPr="00EE6BAB">
              <w:rPr>
                <w:bCs/>
                <w:sz w:val="24"/>
                <w:szCs w:val="24"/>
                <w:lang w:val="mk-MK"/>
              </w:rPr>
              <w:t>Галерија на икони</w:t>
            </w:r>
          </w:p>
          <w:p w:rsidR="00CC3799" w:rsidRPr="00EE6BAB" w:rsidRDefault="00CC3799" w:rsidP="00177295">
            <w:pPr>
              <w:pStyle w:val="ListParagraph"/>
              <w:widowControl/>
              <w:numPr>
                <w:ilvl w:val="0"/>
                <w:numId w:val="122"/>
              </w:numPr>
              <w:adjustRightInd w:val="0"/>
              <w:contextualSpacing/>
              <w:rPr>
                <w:bCs/>
                <w:sz w:val="24"/>
                <w:szCs w:val="24"/>
                <w:lang w:val="mk-MK"/>
              </w:rPr>
            </w:pPr>
            <w:r w:rsidRPr="00EE6BAB">
              <w:rPr>
                <w:bCs/>
                <w:sz w:val="24"/>
                <w:szCs w:val="24"/>
                <w:lang w:val="mk-MK"/>
              </w:rPr>
              <w:t>Участак</w:t>
            </w:r>
          </w:p>
          <w:p w:rsidR="00CC3799" w:rsidRPr="00EE6BAB" w:rsidRDefault="00CC3799" w:rsidP="00177295">
            <w:pPr>
              <w:pStyle w:val="ListParagraph"/>
              <w:widowControl/>
              <w:numPr>
                <w:ilvl w:val="0"/>
                <w:numId w:val="122"/>
              </w:numPr>
              <w:adjustRightInd w:val="0"/>
              <w:contextualSpacing/>
              <w:rPr>
                <w:bCs/>
                <w:sz w:val="24"/>
                <w:szCs w:val="24"/>
                <w:lang w:val="mk-MK"/>
              </w:rPr>
            </w:pPr>
            <w:r w:rsidRPr="00EE6BAB">
              <w:rPr>
                <w:bCs/>
                <w:sz w:val="24"/>
                <w:szCs w:val="24"/>
                <w:lang w:val="mk-MK"/>
              </w:rPr>
              <w:t>Музеј на старословенска култура</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3</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Октомври</w:t>
            </w:r>
          </w:p>
          <w:p w:rsidR="00CC3799" w:rsidRPr="00EE6BAB" w:rsidRDefault="00CC3799" w:rsidP="00CC3799">
            <w:pPr>
              <w:adjustRightInd w:val="0"/>
              <w:rPr>
                <w:bCs/>
                <w:sz w:val="24"/>
                <w:szCs w:val="24"/>
                <w:lang w:val="mk-MK"/>
              </w:rPr>
            </w:pPr>
            <w:r w:rsidRPr="00EE6BAB">
              <w:rPr>
                <w:bCs/>
                <w:sz w:val="24"/>
                <w:szCs w:val="24"/>
                <w:lang w:val="mk-MK"/>
              </w:rPr>
              <w:t>Март</w:t>
            </w:r>
          </w:p>
          <w:p w:rsidR="00CC3799" w:rsidRPr="00EE6BAB" w:rsidRDefault="00CC3799" w:rsidP="00CC3799">
            <w:pPr>
              <w:adjustRightInd w:val="0"/>
              <w:rPr>
                <w:bCs/>
                <w:sz w:val="24"/>
                <w:szCs w:val="24"/>
                <w:lang w:val="mk-MK"/>
              </w:rPr>
            </w:pPr>
            <w:r w:rsidRPr="00EE6BAB">
              <w:rPr>
                <w:bCs/>
                <w:sz w:val="24"/>
                <w:szCs w:val="24"/>
                <w:lang w:val="mk-MK"/>
              </w:rPr>
              <w:t>Април</w:t>
            </w: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r w:rsidRPr="00EE6BAB">
              <w:rPr>
                <w:b/>
                <w:bCs/>
                <w:sz w:val="24"/>
                <w:szCs w:val="24"/>
                <w:lang w:val="mk-MK"/>
              </w:rPr>
              <w:t>Тема – Училишни натпревари</w:t>
            </w:r>
          </w:p>
        </w:tc>
        <w:tc>
          <w:tcPr>
            <w:tcW w:w="2541" w:type="dxa"/>
          </w:tcPr>
          <w:p w:rsidR="00CC3799" w:rsidRPr="00EE6BAB" w:rsidRDefault="00CC3799" w:rsidP="00CC3799">
            <w:pPr>
              <w:adjustRightInd w:val="0"/>
              <w:rPr>
                <w:bCs/>
                <w:sz w:val="24"/>
                <w:szCs w:val="24"/>
                <w:lang w:val="mk-MK"/>
              </w:rPr>
            </w:pPr>
          </w:p>
        </w:tc>
        <w:tc>
          <w:tcPr>
            <w:tcW w:w="3077" w:type="dxa"/>
          </w:tcPr>
          <w:p w:rsidR="00CC3799" w:rsidRPr="00EE6BAB" w:rsidRDefault="00CC3799" w:rsidP="00CC3799">
            <w:pPr>
              <w:adjustRightInd w:val="0"/>
              <w:rPr>
                <w:bCs/>
                <w:sz w:val="24"/>
                <w:szCs w:val="24"/>
                <w:lang w:val="mk-MK"/>
              </w:rPr>
            </w:pPr>
          </w:p>
        </w:tc>
        <w:tc>
          <w:tcPr>
            <w:tcW w:w="1044" w:type="dxa"/>
          </w:tcPr>
          <w:p w:rsidR="00CC3799" w:rsidRPr="00EE6BAB" w:rsidRDefault="00CC3799" w:rsidP="00CC3799">
            <w:pPr>
              <w:adjustRightInd w:val="0"/>
              <w:rPr>
                <w:bCs/>
                <w:sz w:val="24"/>
                <w:szCs w:val="24"/>
                <w:lang w:val="mk-MK"/>
              </w:rPr>
            </w:pPr>
          </w:p>
        </w:tc>
        <w:tc>
          <w:tcPr>
            <w:tcW w:w="1649" w:type="dxa"/>
          </w:tcPr>
          <w:p w:rsidR="00CC3799" w:rsidRPr="00EE6BAB" w:rsidRDefault="00CC3799" w:rsidP="00CC3799">
            <w:pPr>
              <w:adjustRightInd w:val="0"/>
              <w:rPr>
                <w:bCs/>
                <w:sz w:val="24"/>
                <w:szCs w:val="24"/>
                <w:lang w:val="mk-MK"/>
              </w:rPr>
            </w:pPr>
          </w:p>
        </w:tc>
      </w:tr>
      <w:tr w:rsidR="00CC3799" w:rsidRPr="00EE6BAB" w:rsidTr="00CC3799">
        <w:trPr>
          <w:jc w:val="center"/>
        </w:trPr>
        <w:tc>
          <w:tcPr>
            <w:tcW w:w="2262" w:type="dxa"/>
          </w:tcPr>
          <w:p w:rsidR="00CC3799" w:rsidRPr="00EE6BAB" w:rsidRDefault="00CC3799" w:rsidP="00CC3799">
            <w:pPr>
              <w:adjustRightInd w:val="0"/>
              <w:rPr>
                <w:b/>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Математика</w:t>
            </w:r>
          </w:p>
        </w:tc>
        <w:tc>
          <w:tcPr>
            <w:tcW w:w="3077" w:type="dxa"/>
          </w:tcPr>
          <w:p w:rsidR="00CC3799" w:rsidRPr="00EE6BAB" w:rsidRDefault="00CC3799" w:rsidP="00CC3799">
            <w:pPr>
              <w:adjustRightInd w:val="0"/>
              <w:rPr>
                <w:bCs/>
                <w:sz w:val="24"/>
                <w:szCs w:val="24"/>
                <w:lang w:val="mk-MK"/>
              </w:rPr>
            </w:pPr>
            <w:r w:rsidRPr="00EE6BAB">
              <w:rPr>
                <w:bCs/>
                <w:sz w:val="24"/>
                <w:szCs w:val="24"/>
                <w:lang w:val="mk-MK"/>
              </w:rPr>
              <w:t>-Училишен натпревар</w:t>
            </w:r>
          </w:p>
          <w:p w:rsidR="00CC3799" w:rsidRPr="00EE6BAB" w:rsidRDefault="00CC3799" w:rsidP="00CC3799">
            <w:pPr>
              <w:adjustRightInd w:val="0"/>
              <w:rPr>
                <w:bCs/>
                <w:sz w:val="24"/>
                <w:szCs w:val="24"/>
                <w:lang w:val="mk-MK"/>
              </w:rPr>
            </w:pPr>
          </w:p>
        </w:tc>
        <w:tc>
          <w:tcPr>
            <w:tcW w:w="1044" w:type="dxa"/>
          </w:tcPr>
          <w:p w:rsidR="00CC3799" w:rsidRPr="00EE6BAB" w:rsidRDefault="00CC3799" w:rsidP="00CC3799">
            <w:pPr>
              <w:adjustRightInd w:val="0"/>
              <w:rPr>
                <w:bCs/>
                <w:sz w:val="24"/>
                <w:szCs w:val="24"/>
                <w:lang w:val="mk-MK"/>
              </w:rPr>
            </w:pPr>
            <w:r w:rsidRPr="00EE6BAB">
              <w:rPr>
                <w:bCs/>
                <w:sz w:val="24"/>
                <w:szCs w:val="24"/>
                <w:lang w:val="mk-MK"/>
              </w:rPr>
              <w:lastRenderedPageBreak/>
              <w:t>2</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Март</w:t>
            </w:r>
          </w:p>
          <w:p w:rsidR="00CC3799" w:rsidRPr="00EE6BAB" w:rsidRDefault="00CC3799" w:rsidP="00CC3799">
            <w:pPr>
              <w:adjustRightInd w:val="0"/>
              <w:rPr>
                <w:bCs/>
                <w:sz w:val="24"/>
                <w:szCs w:val="24"/>
                <w:lang w:val="mk-MK"/>
              </w:rPr>
            </w:pPr>
            <w:r w:rsidRPr="00EE6BAB">
              <w:rPr>
                <w:bCs/>
                <w:sz w:val="24"/>
                <w:szCs w:val="24"/>
                <w:lang w:val="mk-MK"/>
              </w:rPr>
              <w:lastRenderedPageBreak/>
              <w:t>Април</w:t>
            </w:r>
          </w:p>
        </w:tc>
      </w:tr>
      <w:tr w:rsidR="00CC3799" w:rsidRPr="00EE6BAB" w:rsidTr="00CC3799">
        <w:trPr>
          <w:jc w:val="center"/>
        </w:trPr>
        <w:tc>
          <w:tcPr>
            <w:tcW w:w="2262" w:type="dxa"/>
          </w:tcPr>
          <w:p w:rsidR="00CC3799" w:rsidRPr="00EE6BAB" w:rsidRDefault="00CC3799" w:rsidP="00CC3799">
            <w:pPr>
              <w:adjustRightInd w:val="0"/>
              <w:rPr>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Македонски јазик</w:t>
            </w:r>
          </w:p>
        </w:tc>
        <w:tc>
          <w:tcPr>
            <w:tcW w:w="3077" w:type="dxa"/>
          </w:tcPr>
          <w:p w:rsidR="00CC3799" w:rsidRPr="00EE6BAB" w:rsidRDefault="00CC3799" w:rsidP="00177295">
            <w:pPr>
              <w:pStyle w:val="ListParagraph"/>
              <w:widowControl/>
              <w:numPr>
                <w:ilvl w:val="0"/>
                <w:numId w:val="122"/>
              </w:numPr>
              <w:adjustRightInd w:val="0"/>
              <w:contextualSpacing/>
              <w:rPr>
                <w:bCs/>
                <w:sz w:val="24"/>
                <w:szCs w:val="24"/>
                <w:lang w:val="mk-MK"/>
              </w:rPr>
            </w:pPr>
            <w:r w:rsidRPr="00EE6BAB">
              <w:rPr>
                <w:bCs/>
                <w:sz w:val="24"/>
                <w:szCs w:val="24"/>
                <w:lang w:val="mk-MK"/>
              </w:rPr>
              <w:t>Литературно читање</w:t>
            </w:r>
          </w:p>
          <w:p w:rsidR="00CC3799" w:rsidRPr="00EE6BAB" w:rsidRDefault="00CC3799" w:rsidP="00CC3799">
            <w:pPr>
              <w:pStyle w:val="ListParagraph"/>
              <w:adjustRightInd w:val="0"/>
              <w:rPr>
                <w:bCs/>
                <w:sz w:val="24"/>
                <w:szCs w:val="24"/>
                <w:lang w:val="mk-MK"/>
              </w:rPr>
            </w:pPr>
            <w:r w:rsidRPr="00EE6BAB">
              <w:rPr>
                <w:bCs/>
                <w:sz w:val="24"/>
                <w:szCs w:val="24"/>
                <w:lang w:val="mk-MK"/>
              </w:rPr>
              <w:t>-Рецитирање</w:t>
            </w: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3</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Во  текот на целата година</w:t>
            </w:r>
          </w:p>
        </w:tc>
      </w:tr>
      <w:tr w:rsidR="00CC3799" w:rsidRPr="00EE6BAB" w:rsidTr="00CC3799">
        <w:trPr>
          <w:jc w:val="center"/>
        </w:trPr>
        <w:tc>
          <w:tcPr>
            <w:tcW w:w="2262" w:type="dxa"/>
          </w:tcPr>
          <w:p w:rsidR="00CC3799" w:rsidRPr="00EE6BAB" w:rsidRDefault="00CC3799" w:rsidP="00CC3799">
            <w:pPr>
              <w:adjustRightInd w:val="0"/>
              <w:rPr>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Ликовно образование</w:t>
            </w:r>
          </w:p>
        </w:tc>
        <w:tc>
          <w:tcPr>
            <w:tcW w:w="3077" w:type="dxa"/>
          </w:tcPr>
          <w:p w:rsidR="00CC3799" w:rsidRPr="00EE6BAB" w:rsidRDefault="00CC3799" w:rsidP="00177295">
            <w:pPr>
              <w:pStyle w:val="ListParagraph"/>
              <w:widowControl/>
              <w:numPr>
                <w:ilvl w:val="0"/>
                <w:numId w:val="122"/>
              </w:numPr>
              <w:adjustRightInd w:val="0"/>
              <w:contextualSpacing/>
              <w:rPr>
                <w:bCs/>
                <w:sz w:val="24"/>
                <w:szCs w:val="24"/>
                <w:lang w:val="mk-MK"/>
              </w:rPr>
            </w:pPr>
            <w:r w:rsidRPr="00EE6BAB">
              <w:rPr>
                <w:bCs/>
                <w:sz w:val="24"/>
                <w:szCs w:val="24"/>
                <w:lang w:val="mk-MK"/>
              </w:rPr>
              <w:t>Ликовни конкурси</w:t>
            </w:r>
          </w:p>
        </w:tc>
        <w:tc>
          <w:tcPr>
            <w:tcW w:w="1044" w:type="dxa"/>
          </w:tcPr>
          <w:p w:rsidR="00CC3799" w:rsidRPr="00EE6BAB" w:rsidRDefault="00CC3799" w:rsidP="00CC3799">
            <w:pPr>
              <w:adjustRightInd w:val="0"/>
              <w:rPr>
                <w:bCs/>
                <w:sz w:val="24"/>
                <w:szCs w:val="24"/>
                <w:lang w:val="mk-MK"/>
              </w:rPr>
            </w:pP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Во текот на целата година</w:t>
            </w:r>
          </w:p>
        </w:tc>
      </w:tr>
      <w:tr w:rsidR="00CC3799" w:rsidRPr="00EE6BAB" w:rsidTr="00CC3799">
        <w:trPr>
          <w:jc w:val="center"/>
        </w:trPr>
        <w:tc>
          <w:tcPr>
            <w:tcW w:w="2262" w:type="dxa"/>
          </w:tcPr>
          <w:p w:rsidR="00CC3799" w:rsidRPr="00EE6BAB" w:rsidRDefault="00CC3799" w:rsidP="00CC3799">
            <w:pPr>
              <w:adjustRightInd w:val="0"/>
              <w:rPr>
                <w:bCs/>
                <w:sz w:val="24"/>
                <w:szCs w:val="24"/>
                <w:lang w:val="mk-MK"/>
              </w:rPr>
            </w:pPr>
          </w:p>
        </w:tc>
        <w:tc>
          <w:tcPr>
            <w:tcW w:w="2541" w:type="dxa"/>
          </w:tcPr>
          <w:p w:rsidR="00CC3799" w:rsidRPr="00EE6BAB" w:rsidRDefault="00CC3799" w:rsidP="00CC3799">
            <w:pPr>
              <w:adjustRightInd w:val="0"/>
              <w:rPr>
                <w:bCs/>
                <w:sz w:val="24"/>
                <w:szCs w:val="24"/>
                <w:lang w:val="mk-MK"/>
              </w:rPr>
            </w:pPr>
            <w:r w:rsidRPr="00EE6BAB">
              <w:rPr>
                <w:bCs/>
                <w:sz w:val="24"/>
                <w:szCs w:val="24"/>
                <w:lang w:val="mk-MK"/>
              </w:rPr>
              <w:t>Еднодневни екскурзии и излети</w:t>
            </w:r>
          </w:p>
        </w:tc>
        <w:tc>
          <w:tcPr>
            <w:tcW w:w="3077" w:type="dxa"/>
          </w:tcPr>
          <w:p w:rsidR="00CC3799" w:rsidRPr="00EE6BAB" w:rsidRDefault="00CC3799" w:rsidP="00CC3799">
            <w:pPr>
              <w:adjustRightInd w:val="0"/>
              <w:rPr>
                <w:bCs/>
                <w:sz w:val="24"/>
                <w:szCs w:val="24"/>
                <w:lang w:val="mk-MK"/>
              </w:rPr>
            </w:pPr>
          </w:p>
        </w:tc>
        <w:tc>
          <w:tcPr>
            <w:tcW w:w="1044" w:type="dxa"/>
          </w:tcPr>
          <w:p w:rsidR="00CC3799" w:rsidRPr="00EE6BAB" w:rsidRDefault="00CC3799" w:rsidP="00CC3799">
            <w:pPr>
              <w:adjustRightInd w:val="0"/>
              <w:rPr>
                <w:bCs/>
                <w:sz w:val="24"/>
                <w:szCs w:val="24"/>
                <w:lang w:val="mk-MK"/>
              </w:rPr>
            </w:pPr>
            <w:r w:rsidRPr="00EE6BAB">
              <w:rPr>
                <w:bCs/>
                <w:sz w:val="24"/>
                <w:szCs w:val="24"/>
                <w:lang w:val="mk-MK"/>
              </w:rPr>
              <w:t>5</w:t>
            </w:r>
          </w:p>
          <w:p w:rsidR="00CC3799" w:rsidRPr="00EE6BAB" w:rsidRDefault="00CC3799" w:rsidP="00CC3799">
            <w:pPr>
              <w:adjustRightInd w:val="0"/>
              <w:rPr>
                <w:bCs/>
                <w:sz w:val="24"/>
                <w:szCs w:val="24"/>
                <w:lang w:val="mk-MK"/>
              </w:rPr>
            </w:pPr>
            <w:r w:rsidRPr="00EE6BAB">
              <w:rPr>
                <w:bCs/>
                <w:sz w:val="24"/>
                <w:szCs w:val="24"/>
                <w:lang w:val="mk-MK"/>
              </w:rPr>
              <w:t>8</w:t>
            </w:r>
          </w:p>
          <w:p w:rsidR="00CC3799" w:rsidRPr="00EE6BAB" w:rsidRDefault="00CC3799" w:rsidP="00CC3799">
            <w:pPr>
              <w:adjustRightInd w:val="0"/>
              <w:rPr>
                <w:bCs/>
                <w:sz w:val="24"/>
                <w:szCs w:val="24"/>
                <w:lang w:val="mk-MK"/>
              </w:rPr>
            </w:pPr>
            <w:r w:rsidRPr="00EE6BAB">
              <w:rPr>
                <w:bCs/>
                <w:sz w:val="24"/>
                <w:szCs w:val="24"/>
                <w:lang w:val="mk-MK"/>
              </w:rPr>
              <w:t>5</w:t>
            </w:r>
          </w:p>
        </w:tc>
        <w:tc>
          <w:tcPr>
            <w:tcW w:w="1649" w:type="dxa"/>
          </w:tcPr>
          <w:p w:rsidR="00CC3799" w:rsidRPr="00EE6BAB" w:rsidRDefault="00CC3799" w:rsidP="00CC3799">
            <w:pPr>
              <w:adjustRightInd w:val="0"/>
              <w:rPr>
                <w:bCs/>
                <w:sz w:val="24"/>
                <w:szCs w:val="24"/>
                <w:lang w:val="mk-MK"/>
              </w:rPr>
            </w:pPr>
            <w:r w:rsidRPr="00EE6BAB">
              <w:rPr>
                <w:bCs/>
                <w:sz w:val="24"/>
                <w:szCs w:val="24"/>
                <w:lang w:val="mk-MK"/>
              </w:rPr>
              <w:t>Септемви</w:t>
            </w:r>
          </w:p>
          <w:p w:rsidR="00CC3799" w:rsidRPr="00EE6BAB" w:rsidRDefault="00CC3799" w:rsidP="00CC3799">
            <w:pPr>
              <w:adjustRightInd w:val="0"/>
              <w:rPr>
                <w:bCs/>
                <w:sz w:val="24"/>
                <w:szCs w:val="24"/>
                <w:lang w:val="mk-MK"/>
              </w:rPr>
            </w:pPr>
            <w:r w:rsidRPr="00EE6BAB">
              <w:rPr>
                <w:bCs/>
                <w:sz w:val="24"/>
                <w:szCs w:val="24"/>
                <w:lang w:val="mk-MK"/>
              </w:rPr>
              <w:t>Октомври</w:t>
            </w:r>
          </w:p>
          <w:p w:rsidR="00CC3799" w:rsidRPr="00EE6BAB" w:rsidRDefault="00CC3799" w:rsidP="00CC3799">
            <w:pPr>
              <w:adjustRightInd w:val="0"/>
              <w:rPr>
                <w:bCs/>
                <w:sz w:val="24"/>
                <w:szCs w:val="24"/>
                <w:lang w:val="mk-MK"/>
              </w:rPr>
            </w:pPr>
            <w:r w:rsidRPr="00EE6BAB">
              <w:rPr>
                <w:bCs/>
                <w:sz w:val="24"/>
                <w:szCs w:val="24"/>
                <w:lang w:val="mk-MK"/>
              </w:rPr>
              <w:t>Мај</w:t>
            </w:r>
          </w:p>
        </w:tc>
      </w:tr>
    </w:tbl>
    <w:p w:rsidR="00CC3799" w:rsidRPr="00EE6BAB" w:rsidRDefault="00CC3799" w:rsidP="00CC3799">
      <w:pPr>
        <w:adjustRightInd w:val="0"/>
        <w:rPr>
          <w:bCs/>
          <w:sz w:val="24"/>
          <w:szCs w:val="24"/>
          <w:lang w:val="mk-MK"/>
        </w:rPr>
      </w:pPr>
    </w:p>
    <w:p w:rsidR="00CC3799" w:rsidRPr="00EE6BAB" w:rsidRDefault="00CC3799" w:rsidP="00CC3799">
      <w:pPr>
        <w:jc w:val="center"/>
        <w:rPr>
          <w:b/>
          <w:caps/>
          <w:color w:val="FF0000"/>
          <w:sz w:val="32"/>
          <w:szCs w:val="32"/>
          <w:lang w:val="mk-MK"/>
        </w:rPr>
      </w:pPr>
    </w:p>
    <w:p w:rsidR="00CC3799" w:rsidRPr="00EE6BAB" w:rsidRDefault="00CC3799" w:rsidP="00CC3799">
      <w:pPr>
        <w:jc w:val="center"/>
        <w:rPr>
          <w:b/>
          <w:caps/>
          <w:color w:val="FF0000"/>
          <w:sz w:val="32"/>
          <w:szCs w:val="32"/>
          <w:lang w:val="mk-MK"/>
        </w:rPr>
      </w:pPr>
    </w:p>
    <w:p w:rsidR="00CC3799" w:rsidRPr="00EE6BAB" w:rsidRDefault="00CC3799" w:rsidP="00CC3799">
      <w:pPr>
        <w:jc w:val="center"/>
        <w:rPr>
          <w:b/>
          <w:caps/>
          <w:color w:val="FF0000"/>
          <w:sz w:val="32"/>
          <w:szCs w:val="32"/>
          <w:lang w:val="mk-MK"/>
        </w:rPr>
      </w:pPr>
    </w:p>
    <w:p w:rsidR="00CC3799" w:rsidRPr="00EE6BAB" w:rsidRDefault="00CC3799" w:rsidP="00CC3799"/>
    <w:p w:rsidR="00CC3799" w:rsidRPr="00EE6BAB" w:rsidRDefault="00CC3799" w:rsidP="00CC3799">
      <w:pPr>
        <w:tabs>
          <w:tab w:val="left" w:pos="1461"/>
        </w:tabs>
        <w:spacing w:before="89" w:line="276" w:lineRule="auto"/>
        <w:ind w:right="5716"/>
        <w:rPr>
          <w:b/>
          <w:color w:val="FF0000"/>
          <w:sz w:val="28"/>
          <w:lang w:val="mk-MK"/>
        </w:rPr>
      </w:pPr>
    </w:p>
    <w:p w:rsidR="00CC3799" w:rsidRPr="00EE6BAB" w:rsidRDefault="00CC3799" w:rsidP="00CC3799">
      <w:pPr>
        <w:pStyle w:val="NormalWeb"/>
        <w:jc w:val="center"/>
        <w:rPr>
          <w:rFonts w:ascii="Arial" w:hAnsi="Arial" w:cs="Arial"/>
          <w:b/>
          <w:bCs/>
          <w:iCs/>
          <w:color w:val="000000"/>
          <w:sz w:val="44"/>
          <w:szCs w:val="44"/>
          <w:u w:val="single"/>
          <w:lang w:val="mk-MK"/>
        </w:rPr>
      </w:pPr>
      <w:r w:rsidRPr="00EE6BAB">
        <w:rPr>
          <w:rFonts w:ascii="Arial" w:hAnsi="Arial" w:cs="Arial"/>
          <w:bCs/>
          <w:iCs/>
          <w:color w:val="000000"/>
          <w:sz w:val="28"/>
          <w:szCs w:val="28"/>
          <w:u w:val="single"/>
          <w:lang w:val="mk-MK"/>
        </w:rPr>
        <w:t>ПЛАН ЗА РЕАЛИЗАЦИЈА НА ВОННАСТАВНИ АКТИВНОСТИ ЗА 2023/24 година</w:t>
      </w:r>
      <w:r w:rsidRPr="00EE6BAB">
        <w:rPr>
          <w:rFonts w:ascii="Arial" w:hAnsi="Arial" w:cs="Arial"/>
          <w:bCs/>
          <w:iCs/>
          <w:color w:val="000000"/>
          <w:sz w:val="28"/>
          <w:szCs w:val="28"/>
          <w:u w:val="single"/>
          <w:lang w:val="mk-MK"/>
        </w:rPr>
        <w:br/>
      </w:r>
      <w:r w:rsidRPr="00EE6BAB">
        <w:rPr>
          <w:rFonts w:ascii="Arial" w:hAnsi="Arial" w:cs="Arial"/>
          <w:b/>
          <w:bCs/>
          <w:iCs/>
          <w:color w:val="000000"/>
          <w:sz w:val="44"/>
          <w:szCs w:val="44"/>
          <w:u w:val="single"/>
        </w:rPr>
        <w:t xml:space="preserve">IV </w:t>
      </w:r>
      <w:r w:rsidRPr="00EE6BAB">
        <w:rPr>
          <w:rFonts w:ascii="Arial" w:hAnsi="Arial" w:cs="Arial"/>
          <w:b/>
          <w:bCs/>
          <w:iCs/>
          <w:color w:val="000000"/>
          <w:sz w:val="44"/>
          <w:szCs w:val="44"/>
          <w:u w:val="single"/>
          <w:lang w:val="mk-MK"/>
        </w:rPr>
        <w:t>одделение</w:t>
      </w:r>
    </w:p>
    <w:p w:rsidR="00CC3799" w:rsidRPr="00EE6BAB" w:rsidRDefault="00CC3799" w:rsidP="00CC3799">
      <w:pPr>
        <w:outlineLvl w:val="0"/>
        <w:rPr>
          <w:b/>
          <w:bCs/>
          <w:color w:val="000000"/>
          <w:u w:val="single"/>
          <w:lang w:val="mk-MK"/>
        </w:rPr>
      </w:pPr>
    </w:p>
    <w:p w:rsidR="00CC3799" w:rsidRPr="00EE6BAB" w:rsidRDefault="00CC3799" w:rsidP="00CC3799">
      <w:pPr>
        <w:outlineLvl w:val="0"/>
        <w:rPr>
          <w:rFonts w:ascii="Arial" w:hAnsi="Arial" w:cs="Arial"/>
          <w:bCs/>
          <w:i/>
          <w:color w:val="000000"/>
          <w:lang w:val="ru-RU"/>
        </w:rPr>
      </w:pPr>
      <w:r w:rsidRPr="00EE6BAB">
        <w:rPr>
          <w:rFonts w:ascii="Arial" w:hAnsi="Arial" w:cs="Arial"/>
          <w:bCs/>
          <w:i/>
          <w:color w:val="000000"/>
          <w:lang w:val="ru-RU"/>
        </w:rPr>
        <w:t xml:space="preserve">1. </w:t>
      </w:r>
      <w:r w:rsidRPr="00EE6BAB">
        <w:rPr>
          <w:rFonts w:ascii="Arial" w:hAnsi="Arial" w:cs="Arial"/>
          <w:bCs/>
          <w:i/>
          <w:color w:val="000000"/>
          <w:lang w:val="mk-MK"/>
        </w:rPr>
        <w:t>ОПШТЕСТВЕНО КОРИСНА И ХУМАНИТАРНА РАБОТА НА УЧЕНИЦИТЕ</w:t>
      </w:r>
    </w:p>
    <w:p w:rsidR="00CC3799" w:rsidRPr="00EE6BAB" w:rsidRDefault="00CC3799" w:rsidP="00CC3799">
      <w:pPr>
        <w:outlineLvl w:val="0"/>
        <w:rPr>
          <w:rFonts w:ascii="MAC C Times" w:hAnsi="MAC C Times" w:cs="MAC C Times"/>
          <w:b/>
          <w:bCs/>
          <w:color w:val="000000"/>
          <w:lang w:val="ru-RU"/>
        </w:rPr>
      </w:pPr>
    </w:p>
    <w:p w:rsidR="00CC3799" w:rsidRPr="00EE6BAB" w:rsidRDefault="00CC3799" w:rsidP="00177295">
      <w:pPr>
        <w:widowControl/>
        <w:numPr>
          <w:ilvl w:val="0"/>
          <w:numId w:val="147"/>
        </w:numPr>
        <w:autoSpaceDE/>
        <w:autoSpaceDN/>
        <w:rPr>
          <w:rFonts w:ascii="Arial" w:hAnsi="Arial" w:cs="Arial"/>
          <w:bCs/>
          <w:color w:val="000000"/>
          <w:lang w:val="ru-RU"/>
        </w:rPr>
      </w:pPr>
      <w:r w:rsidRPr="00EE6BAB">
        <w:rPr>
          <w:rFonts w:ascii="Arial" w:hAnsi="Arial" w:cs="Arial"/>
          <w:bCs/>
          <w:color w:val="000000"/>
          <w:lang w:val="mk-MK"/>
        </w:rPr>
        <w:t xml:space="preserve">Одржување на хигиената и естетски изглед на училницата </w:t>
      </w:r>
      <w:r w:rsidRPr="00EE6BAB">
        <w:rPr>
          <w:rFonts w:ascii="Arial" w:hAnsi="Arial" w:cs="Arial"/>
          <w:bCs/>
          <w:color w:val="000000"/>
          <w:lang w:val="ru-RU"/>
        </w:rPr>
        <w:t xml:space="preserve"> </w:t>
      </w:r>
    </w:p>
    <w:p w:rsidR="00CC3799" w:rsidRPr="00EE6BAB" w:rsidRDefault="00CC3799" w:rsidP="00177295">
      <w:pPr>
        <w:widowControl/>
        <w:numPr>
          <w:ilvl w:val="0"/>
          <w:numId w:val="147"/>
        </w:numPr>
        <w:autoSpaceDE/>
        <w:autoSpaceDN/>
        <w:rPr>
          <w:rFonts w:ascii="Arial" w:hAnsi="Arial" w:cs="Arial"/>
          <w:bCs/>
          <w:color w:val="000000"/>
          <w:lang w:val="ru-RU"/>
        </w:rPr>
      </w:pPr>
      <w:r w:rsidRPr="00EE6BAB">
        <w:rPr>
          <w:rFonts w:ascii="Arial" w:hAnsi="Arial" w:cs="Arial"/>
          <w:bCs/>
          <w:color w:val="000000"/>
          <w:lang w:val="mk-MK"/>
        </w:rPr>
        <w:t xml:space="preserve">Одржување хигиената во училишниот двор </w:t>
      </w:r>
    </w:p>
    <w:p w:rsidR="00CC3799" w:rsidRPr="00EE6BAB" w:rsidRDefault="00CC3799" w:rsidP="00177295">
      <w:pPr>
        <w:widowControl/>
        <w:numPr>
          <w:ilvl w:val="0"/>
          <w:numId w:val="147"/>
        </w:numPr>
        <w:autoSpaceDE/>
        <w:autoSpaceDN/>
        <w:rPr>
          <w:rFonts w:ascii="MAC C Times" w:hAnsi="MAC C Times" w:cs="MAC C Times"/>
          <w:bCs/>
          <w:color w:val="000000"/>
        </w:rPr>
      </w:pPr>
      <w:r w:rsidRPr="00EE6BAB">
        <w:rPr>
          <w:rFonts w:ascii="Arial" w:hAnsi="Arial" w:cs="Arial"/>
          <w:bCs/>
          <w:color w:val="000000"/>
          <w:lang w:val="mk-MK"/>
        </w:rPr>
        <w:t>Естетско уредување на ходникот</w:t>
      </w:r>
    </w:p>
    <w:p w:rsidR="00CC3799" w:rsidRPr="00EE6BAB" w:rsidRDefault="00CC3799" w:rsidP="00177295">
      <w:pPr>
        <w:widowControl/>
        <w:numPr>
          <w:ilvl w:val="0"/>
          <w:numId w:val="147"/>
        </w:numPr>
        <w:autoSpaceDE/>
        <w:autoSpaceDN/>
        <w:rPr>
          <w:rFonts w:ascii="Arial" w:hAnsi="Arial" w:cs="Arial"/>
          <w:bCs/>
          <w:color w:val="000000"/>
        </w:rPr>
      </w:pPr>
      <w:r w:rsidRPr="00EE6BAB">
        <w:rPr>
          <w:rFonts w:ascii="Arial" w:hAnsi="Arial" w:cs="Arial"/>
          <w:bCs/>
          <w:color w:val="000000"/>
          <w:lang w:val="mk-MK"/>
        </w:rPr>
        <w:t>Собирни ЕКО акции на хартија - пластика</w:t>
      </w:r>
    </w:p>
    <w:p w:rsidR="00CC3799" w:rsidRPr="00EE6BAB" w:rsidRDefault="00CC3799" w:rsidP="00177295">
      <w:pPr>
        <w:widowControl/>
        <w:numPr>
          <w:ilvl w:val="0"/>
          <w:numId w:val="147"/>
        </w:numPr>
        <w:autoSpaceDE/>
        <w:autoSpaceDN/>
        <w:rPr>
          <w:rFonts w:ascii="MAC C Times" w:hAnsi="MAC C Times" w:cs="MAC C Times"/>
          <w:b/>
          <w:bCs/>
          <w:i/>
          <w:color w:val="000000"/>
        </w:rPr>
      </w:pPr>
      <w:r w:rsidRPr="00EE6BAB">
        <w:rPr>
          <w:rFonts w:ascii="Arial" w:hAnsi="Arial" w:cs="Arial"/>
          <w:bCs/>
          <w:color w:val="000000"/>
          <w:lang w:val="mk-MK"/>
        </w:rPr>
        <w:t>Други активности што одговараат на возраста на учениците</w:t>
      </w:r>
    </w:p>
    <w:p w:rsidR="00CC3799" w:rsidRPr="00EE6BAB" w:rsidRDefault="00CC3799" w:rsidP="00177295">
      <w:pPr>
        <w:widowControl/>
        <w:numPr>
          <w:ilvl w:val="0"/>
          <w:numId w:val="147"/>
        </w:numPr>
        <w:autoSpaceDE/>
        <w:autoSpaceDN/>
        <w:rPr>
          <w:rFonts w:ascii="MAC C Times" w:hAnsi="MAC C Times" w:cs="MAC C Times"/>
          <w:b/>
          <w:bCs/>
          <w:i/>
          <w:color w:val="000000"/>
        </w:rPr>
      </w:pPr>
      <w:r w:rsidRPr="00EE6BAB">
        <w:rPr>
          <w:rFonts w:ascii="Arial" w:hAnsi="Arial" w:cs="Arial"/>
          <w:bCs/>
          <w:color w:val="000000"/>
          <w:lang w:val="mk-MK"/>
        </w:rPr>
        <w:t>Хуманитарнии активности</w:t>
      </w:r>
    </w:p>
    <w:p w:rsidR="00CC3799" w:rsidRPr="00EE6BAB" w:rsidRDefault="00CC3799" w:rsidP="00CC3799">
      <w:pPr>
        <w:rPr>
          <w:rFonts w:ascii="MAC C Times" w:hAnsi="MAC C Times" w:cs="MAC C Times"/>
          <w:b/>
          <w:bCs/>
          <w:i/>
          <w:color w:val="000000"/>
        </w:rPr>
      </w:pPr>
    </w:p>
    <w:p w:rsidR="00CC3799" w:rsidRDefault="00CC3799" w:rsidP="00CC3799">
      <w:pPr>
        <w:rPr>
          <w:rFonts w:ascii="MAC C Times" w:hAnsi="MAC C Times" w:cs="MAC C Times"/>
          <w:b/>
          <w:bCs/>
          <w:i/>
          <w:color w:val="000000"/>
        </w:rPr>
      </w:pPr>
      <w:r w:rsidRPr="00EE6BAB">
        <w:rPr>
          <w:rFonts w:ascii="MAC C Times" w:hAnsi="MAC C Times" w:cs="MAC C Times"/>
          <w:b/>
          <w:bCs/>
          <w:i/>
          <w:color w:val="000000"/>
        </w:rPr>
        <w:t xml:space="preserve">   </w:t>
      </w:r>
    </w:p>
    <w:p w:rsidR="00EF33F8" w:rsidRDefault="00EF33F8" w:rsidP="00CC3799">
      <w:pPr>
        <w:rPr>
          <w:rFonts w:ascii="MAC C Times" w:hAnsi="MAC C Times" w:cs="MAC C Times"/>
          <w:b/>
          <w:bCs/>
          <w:i/>
          <w:color w:val="000000"/>
        </w:rPr>
      </w:pPr>
    </w:p>
    <w:p w:rsidR="00EF33F8" w:rsidRPr="00EE6BAB" w:rsidRDefault="00EF33F8" w:rsidP="00CC3799">
      <w:pPr>
        <w:rPr>
          <w:rFonts w:ascii="MAC C Times" w:hAnsi="MAC C Times" w:cs="MAC C Times"/>
          <w:b/>
          <w:bCs/>
          <w:i/>
          <w:color w:val="000000"/>
        </w:rPr>
      </w:pPr>
    </w:p>
    <w:p w:rsidR="00CC3799" w:rsidRPr="00EE6BAB" w:rsidRDefault="00CC3799" w:rsidP="00177295">
      <w:pPr>
        <w:widowControl/>
        <w:numPr>
          <w:ilvl w:val="0"/>
          <w:numId w:val="146"/>
        </w:numPr>
        <w:autoSpaceDE/>
        <w:autoSpaceDN/>
        <w:jc w:val="both"/>
        <w:rPr>
          <w:rFonts w:ascii="Arial" w:hAnsi="Arial" w:cs="Arial"/>
          <w:bCs/>
          <w:i/>
          <w:color w:val="000000"/>
          <w:lang w:val="mk-MK"/>
        </w:rPr>
      </w:pPr>
      <w:r w:rsidRPr="00EE6BAB">
        <w:rPr>
          <w:rFonts w:ascii="Arial" w:hAnsi="Arial" w:cs="Arial"/>
          <w:bCs/>
          <w:i/>
          <w:color w:val="000000"/>
          <w:lang w:val="mk-MK"/>
        </w:rPr>
        <w:lastRenderedPageBreak/>
        <w:t xml:space="preserve">ЗДРАВСТВЕНА ЗАШТИНА НА УЧЕНИЦИТЕ </w:t>
      </w:r>
    </w:p>
    <w:p w:rsidR="00CC3799" w:rsidRPr="00EE6BAB" w:rsidRDefault="00CC3799" w:rsidP="00CC3799">
      <w:pPr>
        <w:rPr>
          <w:rFonts w:ascii="Arial" w:hAnsi="Arial" w:cs="Arial"/>
          <w:bCs/>
          <w:i/>
          <w:color w:val="000000"/>
        </w:rPr>
      </w:pPr>
    </w:p>
    <w:p w:rsidR="00CC3799" w:rsidRPr="00EE6BAB" w:rsidRDefault="00CC3799" w:rsidP="00CC3799">
      <w:pPr>
        <w:rPr>
          <w:rFonts w:ascii="Arial" w:hAnsi="Arial" w:cs="Arial"/>
        </w:rPr>
      </w:pPr>
      <w:r w:rsidRPr="00EE6BAB">
        <w:rPr>
          <w:rFonts w:ascii="Arial" w:hAnsi="Arial" w:cs="Arial"/>
          <w:b/>
          <w:bCs/>
          <w:lang w:val="mk-MK"/>
        </w:rPr>
        <w:t>Цел:</w:t>
      </w:r>
      <w:r w:rsidRPr="00EE6BAB">
        <w:rPr>
          <w:rFonts w:ascii="Arial" w:hAnsi="Arial" w:cs="Arial"/>
          <w:b/>
          <w:bCs/>
        </w:rPr>
        <w:t xml:space="preserve"> </w:t>
      </w:r>
      <w:r w:rsidRPr="00EE6BAB">
        <w:rPr>
          <w:rFonts w:ascii="Arial" w:hAnsi="Arial" w:cs="Arial"/>
          <w:lang w:val="mk-MK"/>
        </w:rPr>
        <w:t>Реализацијата на содржините ос здравствена заштита има за цел да го подигне нивото на хигиената кај учениците,заштитата и чувањето на сопственото здравје од болести и повреди,како и заштитата од загадување на непосредната околина на училиштето и домот на учениците.</w:t>
      </w:r>
      <w:r w:rsidRPr="00EE6BAB">
        <w:rPr>
          <w:rFonts w:ascii="Arial" w:hAnsi="Arial" w:cs="Arial"/>
        </w:rPr>
        <w:t xml:space="preserve"> </w:t>
      </w:r>
    </w:p>
    <w:p w:rsidR="00CC3799" w:rsidRPr="00EE6BAB" w:rsidRDefault="00CC3799" w:rsidP="00CC3799">
      <w:pPr>
        <w:rPr>
          <w:rFonts w:ascii="Arial" w:hAnsi="Arial" w:cs="Arial"/>
        </w:rPr>
      </w:pPr>
      <w:r w:rsidRPr="00EE6BAB">
        <w:rPr>
          <w:rFonts w:ascii="Arial" w:hAnsi="Arial" w:cs="Arial"/>
          <w:b/>
          <w:bCs/>
          <w:lang w:val="mk-MK"/>
        </w:rPr>
        <w:t>Методи на работа:</w:t>
      </w:r>
      <w:r w:rsidRPr="00EE6BAB">
        <w:rPr>
          <w:rFonts w:ascii="Arial" w:hAnsi="Arial" w:cs="Arial"/>
          <w:b/>
          <w:bCs/>
        </w:rPr>
        <w:t xml:space="preserve"> </w:t>
      </w:r>
      <w:r w:rsidRPr="00EE6BAB">
        <w:rPr>
          <w:rFonts w:ascii="Arial" w:hAnsi="Arial" w:cs="Arial"/>
          <w:lang w:val="mk-MK"/>
        </w:rPr>
        <w:t>Разговор,објаснување,метод на практична работа,истражување и др.</w:t>
      </w:r>
      <w:r w:rsidRPr="00EE6BAB">
        <w:rPr>
          <w:rFonts w:ascii="Arial" w:hAnsi="Arial" w:cs="Arial"/>
        </w:rPr>
        <w:t xml:space="preserve"> </w:t>
      </w:r>
    </w:p>
    <w:p w:rsidR="00CC3799" w:rsidRPr="00EE6BAB" w:rsidRDefault="00CC3799" w:rsidP="00CC3799">
      <w:pPr>
        <w:rPr>
          <w:rFonts w:ascii="Arial" w:hAnsi="Arial" w:cs="Arial"/>
          <w:lang w:val="mk-MK"/>
        </w:rPr>
      </w:pPr>
      <w:r w:rsidRPr="00EE6BAB">
        <w:rPr>
          <w:rFonts w:ascii="Arial" w:hAnsi="Arial" w:cs="Arial"/>
          <w:b/>
          <w:bCs/>
          <w:lang w:val="mk-MK"/>
        </w:rPr>
        <w:t>Наставни форми:</w:t>
      </w:r>
      <w:r w:rsidRPr="00EE6BAB">
        <w:rPr>
          <w:rFonts w:ascii="MAC C Times" w:hAnsi="MAC C Times" w:cs="MAC C Times"/>
          <w:b/>
          <w:i/>
        </w:rPr>
        <w:t xml:space="preserve"> </w:t>
      </w:r>
      <w:r w:rsidRPr="00EE6BAB">
        <w:rPr>
          <w:rFonts w:ascii="Arial" w:hAnsi="Arial" w:cs="Arial"/>
          <w:lang w:val="mk-MK"/>
        </w:rPr>
        <w:t>Фронтална,индивидуална,работа во парови,работа во групи и др.</w:t>
      </w:r>
    </w:p>
    <w:p w:rsidR="00CC3799" w:rsidRPr="00EE6BAB" w:rsidRDefault="00CC3799" w:rsidP="00CC3799">
      <w:pPr>
        <w:ind w:firstLine="720"/>
        <w:rPr>
          <w:rFonts w:ascii="Arial" w:hAnsi="Arial" w:cs="Arial"/>
          <w:lang w:val="mk-MK"/>
        </w:rPr>
      </w:pPr>
    </w:p>
    <w:p w:rsidR="00CC3799" w:rsidRPr="00EE6BAB" w:rsidRDefault="00CC3799" w:rsidP="00CC3799">
      <w:pPr>
        <w:ind w:firstLine="720"/>
        <w:rPr>
          <w:rFonts w:ascii="Arial" w:hAnsi="Arial" w:cs="Arial"/>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37"/>
        <w:gridCol w:w="3053"/>
      </w:tblGrid>
      <w:tr w:rsidR="00CC3799" w:rsidRPr="00EE6BAB" w:rsidTr="00CC3799">
        <w:trPr>
          <w:trHeight w:val="252"/>
        </w:trPr>
        <w:tc>
          <w:tcPr>
            <w:tcW w:w="11732" w:type="dxa"/>
            <w:shd w:val="clear" w:color="auto" w:fill="FDE9D9"/>
            <w:vAlign w:val="center"/>
          </w:tcPr>
          <w:p w:rsidR="00CC3799" w:rsidRPr="00EE6BAB" w:rsidRDefault="00CC3799" w:rsidP="00CC3799">
            <w:pPr>
              <w:jc w:val="center"/>
              <w:rPr>
                <w:rFonts w:ascii="Arial" w:hAnsi="Arial" w:cs="Arial"/>
                <w:b/>
                <w:bCs/>
                <w:i/>
                <w:lang w:val="mk-MK"/>
              </w:rPr>
            </w:pPr>
            <w:r w:rsidRPr="00EE6BAB">
              <w:rPr>
                <w:rFonts w:ascii="Arial" w:hAnsi="Arial" w:cs="Arial"/>
                <w:b/>
                <w:bCs/>
                <w:i/>
                <w:lang w:val="mk-MK"/>
              </w:rPr>
              <w:t>Подрачја за реализација</w:t>
            </w:r>
          </w:p>
        </w:tc>
        <w:tc>
          <w:tcPr>
            <w:tcW w:w="3396" w:type="dxa"/>
            <w:shd w:val="clear" w:color="auto" w:fill="FDE9D9"/>
            <w:vAlign w:val="center"/>
          </w:tcPr>
          <w:p w:rsidR="00CC3799" w:rsidRPr="00EE6BAB" w:rsidRDefault="00CC3799" w:rsidP="00CC3799">
            <w:pPr>
              <w:jc w:val="center"/>
              <w:rPr>
                <w:rFonts w:ascii="Arial" w:hAnsi="Arial" w:cs="Arial"/>
                <w:b/>
                <w:bCs/>
                <w:i/>
                <w:lang w:val="mk-MK"/>
              </w:rPr>
            </w:pPr>
            <w:r w:rsidRPr="00EE6BAB">
              <w:rPr>
                <w:rFonts w:ascii="Arial" w:hAnsi="Arial" w:cs="Arial"/>
                <w:b/>
                <w:bCs/>
                <w:i/>
                <w:lang w:val="mk-MK"/>
              </w:rPr>
              <w:t>Време на реализација</w:t>
            </w:r>
          </w:p>
        </w:tc>
      </w:tr>
      <w:tr w:rsidR="00CC3799" w:rsidRPr="00EE6BAB" w:rsidTr="00CC3799">
        <w:trPr>
          <w:trHeight w:val="489"/>
        </w:trPr>
        <w:tc>
          <w:tcPr>
            <w:tcW w:w="11732"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Редовна контрола на хигиената на учениците и одржување на личната хигиена</w:t>
            </w:r>
          </w:p>
        </w:tc>
        <w:tc>
          <w:tcPr>
            <w:tcW w:w="3396"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Во текот на целата учебна година</w:t>
            </w:r>
          </w:p>
        </w:tc>
      </w:tr>
      <w:tr w:rsidR="00CC3799" w:rsidRPr="00EE6BAB" w:rsidTr="00CC3799">
        <w:trPr>
          <w:trHeight w:val="489"/>
        </w:trPr>
        <w:tc>
          <w:tcPr>
            <w:tcW w:w="11732"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Обезбедување и навремено превземање на медицински мерки</w:t>
            </w:r>
          </w:p>
        </w:tc>
        <w:tc>
          <w:tcPr>
            <w:tcW w:w="3396"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Во текот на целата учебна година</w:t>
            </w:r>
          </w:p>
        </w:tc>
      </w:tr>
      <w:tr w:rsidR="00CC3799" w:rsidRPr="00EE6BAB" w:rsidTr="00CC3799">
        <w:trPr>
          <w:trHeight w:val="252"/>
        </w:trPr>
        <w:tc>
          <w:tcPr>
            <w:tcW w:w="11732"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Обезбедување на здрава храна</w:t>
            </w:r>
          </w:p>
        </w:tc>
        <w:tc>
          <w:tcPr>
            <w:tcW w:w="3396"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Во текот на целата учебна година</w:t>
            </w:r>
          </w:p>
        </w:tc>
      </w:tr>
      <w:tr w:rsidR="00CC3799" w:rsidRPr="00EE6BAB" w:rsidTr="00CC3799">
        <w:trPr>
          <w:trHeight w:val="489"/>
        </w:trPr>
        <w:tc>
          <w:tcPr>
            <w:tcW w:w="11732"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Грижа за одржување на хигиената во училиштето и неговата непосредна околина</w:t>
            </w:r>
          </w:p>
        </w:tc>
        <w:tc>
          <w:tcPr>
            <w:tcW w:w="3396"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Во текот на целата учебна година</w:t>
            </w:r>
          </w:p>
        </w:tc>
      </w:tr>
      <w:tr w:rsidR="00CC3799" w:rsidRPr="00EE6BAB" w:rsidTr="00CC3799">
        <w:trPr>
          <w:trHeight w:val="489"/>
        </w:trPr>
        <w:tc>
          <w:tcPr>
            <w:tcW w:w="11732"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Предавање пред учениците за заразни болести и заштита од нив</w:t>
            </w:r>
          </w:p>
        </w:tc>
        <w:tc>
          <w:tcPr>
            <w:tcW w:w="3396"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X, XI, XII, II, III, IV, V</w:t>
            </w:r>
          </w:p>
        </w:tc>
      </w:tr>
      <w:tr w:rsidR="00CC3799" w:rsidRPr="00EE6BAB" w:rsidTr="00CC3799">
        <w:trPr>
          <w:trHeight w:val="741"/>
        </w:trPr>
        <w:tc>
          <w:tcPr>
            <w:tcW w:w="11732" w:type="dxa"/>
            <w:vAlign w:val="center"/>
          </w:tcPr>
          <w:p w:rsidR="00CC3799" w:rsidRPr="00EE6BAB" w:rsidRDefault="00CC3799" w:rsidP="00CC3799">
            <w:pPr>
              <w:rPr>
                <w:rFonts w:ascii="Arial" w:hAnsi="Arial" w:cs="Arial"/>
                <w:bCs/>
                <w:lang w:val="mk-MK"/>
              </w:rPr>
            </w:pPr>
            <w:r w:rsidRPr="00EE6BAB">
              <w:rPr>
                <w:rFonts w:ascii="Arial" w:hAnsi="Arial" w:cs="Arial"/>
                <w:bCs/>
                <w:lang w:val="mk-MK"/>
              </w:rPr>
              <w:t>Предавање пред ученицитена тема за заштита од употреба на дрога,тутун,алкохол,пиротехнички средства</w:t>
            </w:r>
          </w:p>
        </w:tc>
        <w:tc>
          <w:tcPr>
            <w:tcW w:w="3396" w:type="dxa"/>
            <w:vAlign w:val="center"/>
          </w:tcPr>
          <w:p w:rsidR="00CC3799" w:rsidRPr="00EE6BAB" w:rsidRDefault="00CC3799" w:rsidP="00CC3799">
            <w:pPr>
              <w:rPr>
                <w:rFonts w:ascii="Arial" w:hAnsi="Arial" w:cs="Arial"/>
                <w:bCs/>
                <w:lang w:val="sv-SE"/>
              </w:rPr>
            </w:pPr>
            <w:r w:rsidRPr="00EE6BAB">
              <w:rPr>
                <w:rFonts w:ascii="Arial" w:hAnsi="Arial" w:cs="Arial"/>
                <w:bCs/>
                <w:lang w:val="sv-SE"/>
              </w:rPr>
              <w:t>X, XI, XII, II, IV, V, VI</w:t>
            </w:r>
          </w:p>
        </w:tc>
      </w:tr>
    </w:tbl>
    <w:p w:rsidR="00CC3799" w:rsidRPr="00EE6BAB" w:rsidRDefault="00CC3799" w:rsidP="00CC3799">
      <w:pPr>
        <w:rPr>
          <w:rFonts w:ascii="MAC C Times" w:hAnsi="MAC C Times" w:cs="MAC C Times"/>
          <w:bCs/>
          <w:color w:val="000000"/>
          <w:lang w:val="sv-SE"/>
        </w:rPr>
      </w:pPr>
    </w:p>
    <w:p w:rsidR="00CC3799" w:rsidRPr="00EE6BAB" w:rsidRDefault="00CC3799" w:rsidP="00CC3799">
      <w:pPr>
        <w:outlineLvl w:val="0"/>
        <w:rPr>
          <w:rFonts w:ascii="Arial" w:hAnsi="Arial" w:cs="Arial"/>
          <w:bCs/>
          <w:color w:val="000000"/>
          <w:sz w:val="28"/>
          <w:szCs w:val="28"/>
          <w:lang w:val="sv-SE"/>
        </w:rPr>
      </w:pPr>
      <w:r w:rsidRPr="00EE6BAB">
        <w:rPr>
          <w:rFonts w:ascii="Arial" w:hAnsi="Arial" w:cs="Arial"/>
          <w:bCs/>
          <w:color w:val="000000"/>
          <w:sz w:val="28"/>
          <w:szCs w:val="28"/>
          <w:lang w:val="mk-MK"/>
        </w:rPr>
        <w:t xml:space="preserve">А) Унапредување на здравјето во физичка смисла: </w:t>
      </w:r>
    </w:p>
    <w:p w:rsidR="00CC3799" w:rsidRPr="00EE6BAB" w:rsidRDefault="00CC3799" w:rsidP="00177295">
      <w:pPr>
        <w:widowControl/>
        <w:numPr>
          <w:ilvl w:val="0"/>
          <w:numId w:val="148"/>
        </w:numPr>
        <w:autoSpaceDE/>
        <w:autoSpaceDN/>
        <w:rPr>
          <w:rFonts w:ascii="Arial" w:hAnsi="Arial" w:cs="Arial"/>
          <w:bCs/>
          <w:color w:val="000000"/>
        </w:rPr>
      </w:pPr>
      <w:r w:rsidRPr="00EE6BAB">
        <w:rPr>
          <w:rFonts w:ascii="Arial" w:hAnsi="Arial" w:cs="Arial"/>
          <w:bCs/>
          <w:color w:val="000000"/>
          <w:lang w:val="mk-MK"/>
        </w:rPr>
        <w:t xml:space="preserve">Храна и исхрана  </w:t>
      </w:r>
    </w:p>
    <w:p w:rsidR="00CC3799" w:rsidRPr="00EE6BAB" w:rsidRDefault="00CC3799" w:rsidP="00177295">
      <w:pPr>
        <w:widowControl/>
        <w:numPr>
          <w:ilvl w:val="0"/>
          <w:numId w:val="148"/>
        </w:numPr>
        <w:autoSpaceDE/>
        <w:autoSpaceDN/>
        <w:rPr>
          <w:rFonts w:ascii="Arial" w:hAnsi="Arial" w:cs="Arial"/>
          <w:bCs/>
          <w:color w:val="000000"/>
        </w:rPr>
      </w:pPr>
      <w:r w:rsidRPr="00EE6BAB">
        <w:rPr>
          <w:rFonts w:ascii="Arial" w:hAnsi="Arial" w:cs="Arial"/>
          <w:bCs/>
          <w:color w:val="000000"/>
          <w:lang w:val="mk-MK"/>
        </w:rPr>
        <w:t xml:space="preserve">Заразни болести </w:t>
      </w:r>
    </w:p>
    <w:p w:rsidR="00CC3799" w:rsidRPr="00EE6BAB" w:rsidRDefault="00CC3799" w:rsidP="00177295">
      <w:pPr>
        <w:widowControl/>
        <w:numPr>
          <w:ilvl w:val="0"/>
          <w:numId w:val="148"/>
        </w:numPr>
        <w:autoSpaceDE/>
        <w:autoSpaceDN/>
        <w:rPr>
          <w:rFonts w:ascii="Arial" w:hAnsi="Arial" w:cs="Arial"/>
          <w:bCs/>
          <w:color w:val="000000"/>
          <w:lang w:val="da-DK"/>
        </w:rPr>
      </w:pPr>
      <w:r w:rsidRPr="00EE6BAB">
        <w:rPr>
          <w:rFonts w:ascii="Arial" w:hAnsi="Arial" w:cs="Arial"/>
          <w:bCs/>
          <w:color w:val="000000"/>
          <w:lang w:val="mk-MK"/>
        </w:rPr>
        <w:t xml:space="preserve">Физички вежби и здравје </w:t>
      </w:r>
    </w:p>
    <w:p w:rsidR="00CC3799" w:rsidRPr="00EE6BAB" w:rsidRDefault="00CC3799" w:rsidP="00CC3799">
      <w:pPr>
        <w:ind w:left="720"/>
        <w:rPr>
          <w:rFonts w:ascii="M Makedonski Tajms" w:hAnsi="M Makedonski Tajms" w:cs="MAC C Times"/>
          <w:b/>
          <w:bCs/>
          <w:i/>
          <w:color w:val="000000"/>
          <w:lang w:val="da-DK"/>
        </w:rPr>
      </w:pPr>
    </w:p>
    <w:p w:rsidR="00CC3799" w:rsidRPr="00EE6BAB" w:rsidRDefault="00CC3799" w:rsidP="00CC3799">
      <w:pPr>
        <w:outlineLvl w:val="0"/>
        <w:rPr>
          <w:rFonts w:ascii="Arial" w:hAnsi="Arial" w:cs="Arial"/>
          <w:bCs/>
          <w:color w:val="000000"/>
          <w:sz w:val="28"/>
          <w:szCs w:val="28"/>
          <w:lang w:val="mk-MK"/>
        </w:rPr>
      </w:pPr>
      <w:r w:rsidRPr="00EE6BAB">
        <w:rPr>
          <w:rFonts w:ascii="Arial" w:hAnsi="Arial" w:cs="Arial"/>
          <w:bCs/>
          <w:color w:val="000000"/>
          <w:sz w:val="28"/>
          <w:szCs w:val="28"/>
          <w:lang w:val="mk-MK"/>
        </w:rPr>
        <w:t xml:space="preserve">Б) Унапредување на ментално здравје  </w:t>
      </w:r>
    </w:p>
    <w:p w:rsidR="00CC3799" w:rsidRPr="00EE6BAB" w:rsidRDefault="00CC3799" w:rsidP="00177295">
      <w:pPr>
        <w:pStyle w:val="NoSpacing"/>
        <w:numPr>
          <w:ilvl w:val="0"/>
          <w:numId w:val="161"/>
        </w:numPr>
        <w:rPr>
          <w:rFonts w:ascii="Arial" w:hAnsi="Arial" w:cs="Arial"/>
        </w:rPr>
      </w:pPr>
      <w:r w:rsidRPr="00EE6BAB">
        <w:rPr>
          <w:rFonts w:ascii="Arial" w:hAnsi="Arial" w:cs="Arial"/>
          <w:lang w:val="mk-MK"/>
        </w:rPr>
        <w:t xml:space="preserve">Комуникација </w:t>
      </w:r>
    </w:p>
    <w:p w:rsidR="00CC3799" w:rsidRPr="00EE6BAB" w:rsidRDefault="00CC3799" w:rsidP="00177295">
      <w:pPr>
        <w:pStyle w:val="NoSpacing"/>
        <w:numPr>
          <w:ilvl w:val="0"/>
          <w:numId w:val="161"/>
        </w:numPr>
        <w:rPr>
          <w:rFonts w:ascii="Arial" w:hAnsi="Arial" w:cs="Arial"/>
          <w:lang w:val="mk-MK"/>
        </w:rPr>
      </w:pPr>
      <w:r w:rsidRPr="00EE6BAB">
        <w:rPr>
          <w:rFonts w:ascii="Arial" w:hAnsi="Arial" w:cs="Arial"/>
          <w:lang w:val="mk-MK"/>
        </w:rPr>
        <w:t xml:space="preserve">Развој на самодоверба </w:t>
      </w:r>
    </w:p>
    <w:p w:rsidR="00CC3799" w:rsidRPr="00EE6BAB" w:rsidRDefault="00CC3799" w:rsidP="00177295">
      <w:pPr>
        <w:pStyle w:val="NoSpacing"/>
        <w:numPr>
          <w:ilvl w:val="0"/>
          <w:numId w:val="161"/>
        </w:numPr>
        <w:rPr>
          <w:rFonts w:ascii="Arial" w:hAnsi="Arial" w:cs="Arial"/>
        </w:rPr>
      </w:pPr>
      <w:r w:rsidRPr="00EE6BAB">
        <w:rPr>
          <w:rFonts w:ascii="Arial" w:hAnsi="Arial" w:cs="Arial"/>
          <w:lang w:val="mk-MK"/>
        </w:rPr>
        <w:t xml:space="preserve">Самопочитување </w:t>
      </w:r>
    </w:p>
    <w:p w:rsidR="00CC3799" w:rsidRPr="00EE6BAB" w:rsidRDefault="00CC3799" w:rsidP="00177295">
      <w:pPr>
        <w:pStyle w:val="NoSpacing"/>
        <w:numPr>
          <w:ilvl w:val="0"/>
          <w:numId w:val="161"/>
        </w:numPr>
        <w:rPr>
          <w:rFonts w:ascii="Arial" w:hAnsi="Arial" w:cs="Arial"/>
        </w:rPr>
      </w:pPr>
      <w:r w:rsidRPr="00EE6BAB">
        <w:rPr>
          <w:rFonts w:ascii="Arial" w:hAnsi="Arial" w:cs="Arial"/>
          <w:lang w:val="mk-MK"/>
        </w:rPr>
        <w:t xml:space="preserve">Разбирање на другите и нивно прифаќање </w:t>
      </w:r>
    </w:p>
    <w:p w:rsidR="00CC3799" w:rsidRPr="00EE6BAB" w:rsidRDefault="00CC3799" w:rsidP="00CC3799">
      <w:pPr>
        <w:rPr>
          <w:rFonts w:ascii="Arial" w:hAnsi="Arial" w:cs="Arial"/>
          <w:bCs/>
          <w:color w:val="000000"/>
          <w:sz w:val="28"/>
          <w:szCs w:val="28"/>
          <w:lang w:val="mk-MK"/>
        </w:rPr>
      </w:pPr>
    </w:p>
    <w:p w:rsidR="00CC3799" w:rsidRPr="00EE6BAB" w:rsidRDefault="00CC3799" w:rsidP="00CC3799">
      <w:pPr>
        <w:rPr>
          <w:rFonts w:ascii="Arial" w:hAnsi="Arial" w:cs="Arial"/>
          <w:bCs/>
          <w:color w:val="000000"/>
          <w:sz w:val="28"/>
          <w:szCs w:val="28"/>
          <w:lang w:val="mk-MK"/>
        </w:rPr>
      </w:pPr>
      <w:r w:rsidRPr="00EE6BAB">
        <w:rPr>
          <w:rFonts w:ascii="Arial" w:hAnsi="Arial" w:cs="Arial"/>
          <w:bCs/>
          <w:color w:val="000000"/>
          <w:sz w:val="28"/>
          <w:szCs w:val="28"/>
          <w:lang w:val="mk-MK"/>
        </w:rPr>
        <w:t xml:space="preserve">В) Социјално здравје </w:t>
      </w:r>
    </w:p>
    <w:p w:rsidR="00CC3799" w:rsidRPr="00EE6BAB" w:rsidRDefault="00CC3799" w:rsidP="00177295">
      <w:pPr>
        <w:widowControl/>
        <w:numPr>
          <w:ilvl w:val="0"/>
          <w:numId w:val="149"/>
        </w:numPr>
        <w:autoSpaceDE/>
        <w:autoSpaceDN/>
        <w:rPr>
          <w:rFonts w:ascii="Arial" w:hAnsi="Arial" w:cs="Arial"/>
          <w:bCs/>
          <w:color w:val="000000"/>
        </w:rPr>
      </w:pPr>
      <w:r w:rsidRPr="00EE6BAB">
        <w:rPr>
          <w:rFonts w:ascii="Arial" w:hAnsi="Arial" w:cs="Arial"/>
          <w:bCs/>
          <w:color w:val="000000"/>
          <w:lang w:val="mk-MK"/>
        </w:rPr>
        <w:lastRenderedPageBreak/>
        <w:t xml:space="preserve">Грижа за локална средина  </w:t>
      </w:r>
    </w:p>
    <w:p w:rsidR="00CC3799" w:rsidRPr="00EE6BAB" w:rsidRDefault="00CC3799" w:rsidP="00177295">
      <w:pPr>
        <w:widowControl/>
        <w:numPr>
          <w:ilvl w:val="0"/>
          <w:numId w:val="149"/>
        </w:numPr>
        <w:autoSpaceDE/>
        <w:autoSpaceDN/>
        <w:rPr>
          <w:rFonts w:ascii="Arial" w:hAnsi="Arial" w:cs="Arial"/>
          <w:bCs/>
          <w:color w:val="000000"/>
        </w:rPr>
      </w:pPr>
      <w:r w:rsidRPr="00EE6BAB">
        <w:rPr>
          <w:rFonts w:ascii="Arial" w:hAnsi="Arial" w:cs="Arial"/>
          <w:bCs/>
          <w:color w:val="000000"/>
          <w:lang w:val="mk-MK"/>
        </w:rPr>
        <w:t xml:space="preserve">Здрава училишна средина </w:t>
      </w:r>
    </w:p>
    <w:p w:rsidR="00CC3799" w:rsidRPr="00EE6BAB" w:rsidRDefault="00CC3799" w:rsidP="00CC3799">
      <w:pPr>
        <w:ind w:left="720"/>
        <w:rPr>
          <w:rFonts w:ascii="M Makedonski Tajms" w:hAnsi="M Makedonski Tajms" w:cs="MAC C Times"/>
          <w:b/>
          <w:bCs/>
          <w:i/>
          <w:color w:val="000000"/>
        </w:rPr>
      </w:pPr>
    </w:p>
    <w:p w:rsidR="00CC3799" w:rsidRPr="00EE6BAB" w:rsidRDefault="00CC3799" w:rsidP="00CC3799">
      <w:pPr>
        <w:ind w:left="720"/>
        <w:rPr>
          <w:rFonts w:ascii="M Makedonski Tajms" w:hAnsi="M Makedonski Tajms" w:cs="MAC C Times"/>
          <w:b/>
          <w:bCs/>
          <w:i/>
          <w:color w:val="000000"/>
        </w:rPr>
      </w:pPr>
    </w:p>
    <w:p w:rsidR="00CC3799" w:rsidRPr="00EE6BAB" w:rsidRDefault="00CC3799" w:rsidP="00CC3799">
      <w:pPr>
        <w:rPr>
          <w:rFonts w:ascii="Arial" w:hAnsi="Arial" w:cs="Arial"/>
          <w:bCs/>
          <w:color w:val="000000"/>
          <w:lang w:val="mk-MK"/>
        </w:rPr>
      </w:pPr>
      <w:r w:rsidRPr="00EE6BAB">
        <w:rPr>
          <w:rFonts w:ascii="Arial" w:hAnsi="Arial" w:cs="Arial"/>
          <w:bCs/>
          <w:color w:val="000000"/>
          <w:lang w:val="mk-MK"/>
        </w:rPr>
        <w:t>3. КУЛТУРНА АНГАЖИРАНОСТ</w:t>
      </w:r>
    </w:p>
    <w:p w:rsidR="00CC3799" w:rsidRPr="00EE6BAB" w:rsidRDefault="00CC3799" w:rsidP="00CC3799">
      <w:pPr>
        <w:rPr>
          <w:rFonts w:ascii="Arial" w:hAnsi="Arial" w:cs="Arial"/>
          <w:bCs/>
          <w:color w:val="000000"/>
          <w:sz w:val="28"/>
          <w:szCs w:val="28"/>
          <w:lang w:val="mk-MK"/>
        </w:rPr>
      </w:pPr>
      <w:r w:rsidRPr="00EE6BAB">
        <w:rPr>
          <w:rFonts w:ascii="Arial" w:hAnsi="Arial" w:cs="Arial"/>
          <w:bCs/>
          <w:color w:val="000000"/>
          <w:sz w:val="28"/>
          <w:szCs w:val="28"/>
          <w:lang w:val="mk-MK"/>
        </w:rPr>
        <w:t>А) Соработка на училиштето и посета на установи и институции од областа на културата,стопанството и др.</w:t>
      </w:r>
    </w:p>
    <w:p w:rsidR="00CC3799" w:rsidRPr="00EE6BAB" w:rsidRDefault="00CC3799" w:rsidP="00177295">
      <w:pPr>
        <w:widowControl/>
        <w:numPr>
          <w:ilvl w:val="0"/>
          <w:numId w:val="159"/>
        </w:numPr>
        <w:autoSpaceDE/>
        <w:autoSpaceDN/>
        <w:rPr>
          <w:rFonts w:ascii="Arial" w:hAnsi="Arial" w:cs="Arial"/>
          <w:bCs/>
          <w:color w:val="000000"/>
          <w:lang w:val="mk-MK"/>
        </w:rPr>
      </w:pPr>
      <w:r w:rsidRPr="00EE6BAB">
        <w:rPr>
          <w:rFonts w:ascii="Arial" w:hAnsi="Arial" w:cs="Arial"/>
          <w:bCs/>
          <w:color w:val="000000"/>
          <w:lang w:val="mk-MK"/>
        </w:rPr>
        <w:t>Воспитно- образовни установи(основни училишта,библиотека и др.)</w:t>
      </w:r>
    </w:p>
    <w:p w:rsidR="00CC3799" w:rsidRPr="00EE6BAB" w:rsidRDefault="00CC3799" w:rsidP="00177295">
      <w:pPr>
        <w:widowControl/>
        <w:numPr>
          <w:ilvl w:val="0"/>
          <w:numId w:val="150"/>
        </w:numPr>
        <w:autoSpaceDE/>
        <w:autoSpaceDN/>
        <w:rPr>
          <w:rFonts w:ascii="Arial" w:hAnsi="Arial" w:cs="Arial"/>
          <w:bCs/>
          <w:color w:val="000000"/>
          <w:lang w:val="es-ES"/>
        </w:rPr>
      </w:pPr>
      <w:r w:rsidRPr="00EE6BAB">
        <w:rPr>
          <w:rFonts w:ascii="Arial" w:hAnsi="Arial" w:cs="Arial"/>
          <w:bCs/>
          <w:color w:val="000000"/>
          <w:lang w:val="mk-MK"/>
        </w:rPr>
        <w:t>Културни установи(театар,центар за детско творештво,музеи,изложби)</w:t>
      </w:r>
    </w:p>
    <w:p w:rsidR="00CC3799" w:rsidRPr="00EE6BAB" w:rsidRDefault="00CC3799" w:rsidP="00177295">
      <w:pPr>
        <w:widowControl/>
        <w:numPr>
          <w:ilvl w:val="0"/>
          <w:numId w:val="150"/>
        </w:numPr>
        <w:autoSpaceDE/>
        <w:autoSpaceDN/>
        <w:jc w:val="both"/>
        <w:rPr>
          <w:rFonts w:ascii="Arial" w:hAnsi="Arial" w:cs="Arial"/>
          <w:bCs/>
          <w:color w:val="000000"/>
          <w:lang w:val="es-ES"/>
        </w:rPr>
      </w:pPr>
      <w:r w:rsidRPr="00EE6BAB">
        <w:rPr>
          <w:rFonts w:ascii="Arial" w:hAnsi="Arial" w:cs="Arial"/>
          <w:bCs/>
          <w:color w:val="000000"/>
          <w:lang w:val="mk-MK"/>
        </w:rPr>
        <w:t>Организации на стопанството (фабрики,приватни претпријатија,прочистителни станици за вода)</w:t>
      </w:r>
    </w:p>
    <w:p w:rsidR="00CC3799" w:rsidRPr="00EE6BAB" w:rsidRDefault="00CC3799" w:rsidP="00177295">
      <w:pPr>
        <w:widowControl/>
        <w:numPr>
          <w:ilvl w:val="0"/>
          <w:numId w:val="150"/>
        </w:numPr>
        <w:autoSpaceDE/>
        <w:autoSpaceDN/>
        <w:jc w:val="both"/>
        <w:rPr>
          <w:rFonts w:ascii="Arial" w:hAnsi="Arial" w:cs="Arial"/>
          <w:bCs/>
          <w:color w:val="000000"/>
          <w:lang w:val="es-ES"/>
        </w:rPr>
      </w:pPr>
    </w:p>
    <w:p w:rsidR="00CC3799" w:rsidRPr="00EE6BAB" w:rsidRDefault="00CC3799" w:rsidP="00CC3799">
      <w:pPr>
        <w:tabs>
          <w:tab w:val="left" w:pos="930"/>
        </w:tabs>
        <w:rPr>
          <w:rFonts w:ascii="Arial" w:hAnsi="Arial" w:cs="Arial"/>
          <w:bCs/>
          <w:color w:val="000000"/>
          <w:sz w:val="28"/>
          <w:szCs w:val="28"/>
          <w:lang w:val="mk-MK"/>
        </w:rPr>
      </w:pPr>
      <w:r w:rsidRPr="00EE6BAB">
        <w:rPr>
          <w:rFonts w:ascii="Arial" w:hAnsi="Arial" w:cs="Arial"/>
          <w:bCs/>
          <w:color w:val="000000"/>
          <w:sz w:val="28"/>
          <w:szCs w:val="28"/>
          <w:lang w:val="mk-MK"/>
        </w:rPr>
        <w:t>Б) Организирање разновидни општествено,културни и образовни активности</w:t>
      </w:r>
      <w:r w:rsidRPr="00EE6BAB">
        <w:rPr>
          <w:rFonts w:ascii="Arial" w:hAnsi="Arial" w:cs="Arial"/>
          <w:bCs/>
          <w:color w:val="000000"/>
          <w:sz w:val="28"/>
          <w:szCs w:val="28"/>
          <w:lang w:val="es-ES"/>
        </w:rPr>
        <w:t xml:space="preserve"> </w:t>
      </w:r>
    </w:p>
    <w:p w:rsidR="00CC3799" w:rsidRPr="00EE6BAB" w:rsidRDefault="00CC3799" w:rsidP="00177295">
      <w:pPr>
        <w:widowControl/>
        <w:numPr>
          <w:ilvl w:val="0"/>
          <w:numId w:val="151"/>
        </w:numPr>
        <w:tabs>
          <w:tab w:val="left" w:pos="567"/>
        </w:tabs>
        <w:autoSpaceDE/>
        <w:autoSpaceDN/>
        <w:rPr>
          <w:rFonts w:ascii="Arial" w:hAnsi="Arial" w:cs="Arial"/>
          <w:bCs/>
          <w:color w:val="000000"/>
        </w:rPr>
      </w:pPr>
      <w:r w:rsidRPr="00EE6BAB">
        <w:rPr>
          <w:rFonts w:ascii="M Makedonski Tajms" w:hAnsi="M Makedonski Tajms" w:cs="MAC C Times"/>
          <w:b/>
          <w:bCs/>
          <w:i/>
          <w:color w:val="000000"/>
          <w:lang w:val="es-ES"/>
        </w:rPr>
        <w:t xml:space="preserve"> </w:t>
      </w:r>
      <w:r w:rsidRPr="00EE6BAB">
        <w:rPr>
          <w:rFonts w:ascii="Arial" w:hAnsi="Arial" w:cs="Arial"/>
          <w:bCs/>
          <w:color w:val="000000"/>
          <w:lang w:val="mk-MK"/>
        </w:rPr>
        <w:t>Прославување на празници и јубилеи</w:t>
      </w:r>
    </w:p>
    <w:p w:rsidR="00CC3799" w:rsidRPr="00EE6BAB" w:rsidRDefault="00CC3799" w:rsidP="00177295">
      <w:pPr>
        <w:widowControl/>
        <w:numPr>
          <w:ilvl w:val="0"/>
          <w:numId w:val="151"/>
        </w:numPr>
        <w:tabs>
          <w:tab w:val="left" w:pos="567"/>
        </w:tabs>
        <w:autoSpaceDE/>
        <w:autoSpaceDN/>
        <w:rPr>
          <w:rFonts w:ascii="Arial" w:hAnsi="Arial" w:cs="Arial"/>
          <w:bCs/>
          <w:color w:val="000000"/>
        </w:rPr>
      </w:pPr>
      <w:r w:rsidRPr="00EE6BAB">
        <w:rPr>
          <w:rFonts w:ascii="Arial" w:hAnsi="Arial" w:cs="Arial"/>
          <w:bCs/>
          <w:color w:val="000000"/>
        </w:rPr>
        <w:t xml:space="preserve"> </w:t>
      </w:r>
      <w:r w:rsidRPr="00EE6BAB">
        <w:rPr>
          <w:rFonts w:ascii="Arial" w:hAnsi="Arial" w:cs="Arial"/>
          <w:bCs/>
          <w:color w:val="000000"/>
          <w:lang w:val="mk-MK"/>
        </w:rPr>
        <w:t>Организирање на изложби</w:t>
      </w:r>
    </w:p>
    <w:p w:rsidR="00CC3799" w:rsidRPr="00EE6BAB" w:rsidRDefault="00CC3799" w:rsidP="00177295">
      <w:pPr>
        <w:widowControl/>
        <w:numPr>
          <w:ilvl w:val="0"/>
          <w:numId w:val="151"/>
        </w:numPr>
        <w:tabs>
          <w:tab w:val="left" w:pos="567"/>
        </w:tabs>
        <w:autoSpaceDE/>
        <w:autoSpaceDN/>
        <w:rPr>
          <w:rFonts w:ascii="Arial" w:hAnsi="Arial" w:cs="Arial"/>
          <w:bCs/>
          <w:color w:val="000000"/>
        </w:rPr>
      </w:pPr>
      <w:r w:rsidRPr="00EE6BAB">
        <w:rPr>
          <w:rFonts w:ascii="Arial" w:hAnsi="Arial" w:cs="Arial"/>
          <w:bCs/>
          <w:color w:val="000000"/>
        </w:rPr>
        <w:t xml:space="preserve"> </w:t>
      </w:r>
      <w:r w:rsidRPr="00EE6BAB">
        <w:rPr>
          <w:rFonts w:ascii="Arial" w:hAnsi="Arial" w:cs="Arial"/>
          <w:bCs/>
          <w:color w:val="000000"/>
          <w:lang w:val="mk-MK"/>
        </w:rPr>
        <w:t>Негување на традиции и обичаи од народното творештво</w:t>
      </w:r>
    </w:p>
    <w:p w:rsidR="00CC3799" w:rsidRPr="00EE6BAB" w:rsidRDefault="00CC3799" w:rsidP="00177295">
      <w:pPr>
        <w:widowControl/>
        <w:numPr>
          <w:ilvl w:val="0"/>
          <w:numId w:val="151"/>
        </w:numPr>
        <w:tabs>
          <w:tab w:val="left" w:pos="567"/>
        </w:tabs>
        <w:autoSpaceDE/>
        <w:autoSpaceDN/>
        <w:rPr>
          <w:rFonts w:ascii="Arial" w:hAnsi="Arial" w:cs="Arial"/>
          <w:bCs/>
          <w:color w:val="000000"/>
        </w:rPr>
      </w:pPr>
      <w:r w:rsidRPr="00EE6BAB">
        <w:rPr>
          <w:rFonts w:ascii="Arial" w:hAnsi="Arial" w:cs="Arial"/>
          <w:bCs/>
          <w:color w:val="000000"/>
        </w:rPr>
        <w:t xml:space="preserve"> </w:t>
      </w:r>
      <w:r w:rsidRPr="00EE6BAB">
        <w:rPr>
          <w:rFonts w:ascii="Arial" w:hAnsi="Arial" w:cs="Arial"/>
          <w:bCs/>
          <w:color w:val="000000"/>
          <w:lang w:val="mk-MK"/>
        </w:rPr>
        <w:t>Прибирање и средување предмети од етнографско потекло</w:t>
      </w:r>
    </w:p>
    <w:p w:rsidR="00CC3799" w:rsidRPr="00EE6BAB" w:rsidRDefault="00CC3799" w:rsidP="00CC3799">
      <w:pPr>
        <w:tabs>
          <w:tab w:val="left" w:pos="930"/>
        </w:tabs>
        <w:outlineLvl w:val="0"/>
        <w:rPr>
          <w:rFonts w:ascii="Calibri" w:hAnsi="Calibri" w:cs="MAC C Times"/>
          <w:bCs/>
          <w:color w:val="000000"/>
          <w:u w:val="single"/>
          <w:lang w:val="mk-MK"/>
        </w:rPr>
      </w:pPr>
    </w:p>
    <w:p w:rsidR="00CC3799" w:rsidRPr="00EE6BAB" w:rsidRDefault="00CC3799" w:rsidP="00CC3799">
      <w:pPr>
        <w:tabs>
          <w:tab w:val="left" w:pos="930"/>
        </w:tabs>
        <w:outlineLvl w:val="0"/>
        <w:rPr>
          <w:rFonts w:ascii="Calibri" w:hAnsi="Calibri" w:cs="MAC C Times"/>
          <w:bCs/>
          <w:color w:val="000000"/>
          <w:u w:val="single"/>
          <w:lang w:val="mk-MK"/>
        </w:rPr>
      </w:pPr>
    </w:p>
    <w:p w:rsidR="00CC3799" w:rsidRPr="00EE6BAB" w:rsidRDefault="00CC3799" w:rsidP="00CC3799">
      <w:pPr>
        <w:tabs>
          <w:tab w:val="left" w:pos="930"/>
        </w:tabs>
        <w:outlineLvl w:val="0"/>
        <w:rPr>
          <w:rFonts w:ascii="Arial" w:hAnsi="Arial" w:cs="Arial"/>
          <w:bCs/>
          <w:color w:val="000000"/>
          <w:lang w:val="mk-MK"/>
        </w:rPr>
      </w:pPr>
      <w:r w:rsidRPr="00EE6BAB">
        <w:rPr>
          <w:rFonts w:ascii="Arial" w:hAnsi="Arial" w:cs="Arial"/>
          <w:bCs/>
          <w:color w:val="000000"/>
          <w:lang w:val="mk-MK"/>
        </w:rPr>
        <w:t xml:space="preserve"> 4.УЧЕНИЧКА ЗАЕДНИЦА – ОЖВ</w:t>
      </w:r>
    </w:p>
    <w:p w:rsidR="00CC3799" w:rsidRPr="00EE6BAB" w:rsidRDefault="00CC3799" w:rsidP="00177295">
      <w:pPr>
        <w:widowControl/>
        <w:numPr>
          <w:ilvl w:val="0"/>
          <w:numId w:val="152"/>
        </w:numPr>
        <w:tabs>
          <w:tab w:val="left" w:pos="709"/>
        </w:tabs>
        <w:autoSpaceDE/>
        <w:autoSpaceDN/>
        <w:rPr>
          <w:rFonts w:ascii="Arial" w:hAnsi="Arial" w:cs="Arial"/>
          <w:bCs/>
          <w:color w:val="000000"/>
          <w:lang w:val="mk-MK"/>
        </w:rPr>
      </w:pPr>
      <w:r w:rsidRPr="00EE6BAB">
        <w:rPr>
          <w:rFonts w:ascii="Arial" w:hAnsi="Arial" w:cs="Arial"/>
          <w:bCs/>
          <w:color w:val="000000"/>
          <w:lang w:val="mk-MK"/>
        </w:rPr>
        <w:t>Проблеми кои го попречуваат нормалното работење</w:t>
      </w:r>
    </w:p>
    <w:p w:rsidR="00CC3799" w:rsidRPr="00EE6BAB" w:rsidRDefault="00CC3799" w:rsidP="00177295">
      <w:pPr>
        <w:widowControl/>
        <w:numPr>
          <w:ilvl w:val="0"/>
          <w:numId w:val="152"/>
        </w:numPr>
        <w:tabs>
          <w:tab w:val="left" w:pos="709"/>
        </w:tabs>
        <w:autoSpaceDE/>
        <w:autoSpaceDN/>
        <w:rPr>
          <w:rFonts w:ascii="Arial" w:hAnsi="Arial" w:cs="Arial"/>
          <w:bCs/>
          <w:color w:val="000000"/>
        </w:rPr>
      </w:pPr>
      <w:r w:rsidRPr="00EE6BAB">
        <w:rPr>
          <w:rFonts w:ascii="Arial" w:hAnsi="Arial" w:cs="Arial"/>
          <w:bCs/>
          <w:color w:val="000000"/>
          <w:lang w:val="mk-MK"/>
        </w:rPr>
        <w:t xml:space="preserve">Другарски и колективни односи </w:t>
      </w:r>
    </w:p>
    <w:p w:rsidR="00CC3799" w:rsidRPr="00EE6BAB" w:rsidRDefault="00CC3799" w:rsidP="00177295">
      <w:pPr>
        <w:widowControl/>
        <w:numPr>
          <w:ilvl w:val="0"/>
          <w:numId w:val="152"/>
        </w:numPr>
        <w:tabs>
          <w:tab w:val="left" w:pos="709"/>
        </w:tabs>
        <w:autoSpaceDE/>
        <w:autoSpaceDN/>
        <w:rPr>
          <w:rFonts w:ascii="Arial" w:hAnsi="Arial" w:cs="Arial"/>
          <w:bCs/>
          <w:color w:val="000000"/>
        </w:rPr>
      </w:pPr>
      <w:r w:rsidRPr="00EE6BAB">
        <w:rPr>
          <w:rFonts w:ascii="Arial" w:hAnsi="Arial" w:cs="Arial"/>
          <w:bCs/>
          <w:color w:val="000000"/>
          <w:lang w:val="mk-MK"/>
        </w:rPr>
        <w:t xml:space="preserve">Углед на училиштето </w:t>
      </w:r>
    </w:p>
    <w:p w:rsidR="00CC3799" w:rsidRPr="00EE6BAB" w:rsidRDefault="00CC3799" w:rsidP="00177295">
      <w:pPr>
        <w:widowControl/>
        <w:numPr>
          <w:ilvl w:val="0"/>
          <w:numId w:val="152"/>
        </w:numPr>
        <w:tabs>
          <w:tab w:val="left" w:pos="709"/>
        </w:tabs>
        <w:autoSpaceDE/>
        <w:autoSpaceDN/>
        <w:rPr>
          <w:rFonts w:ascii="Arial" w:hAnsi="Arial" w:cs="Arial"/>
          <w:bCs/>
          <w:color w:val="000000"/>
          <w:lang w:val="da-DK"/>
        </w:rPr>
      </w:pPr>
      <w:r w:rsidRPr="00EE6BAB">
        <w:rPr>
          <w:rFonts w:ascii="Arial" w:hAnsi="Arial" w:cs="Arial"/>
          <w:bCs/>
          <w:color w:val="000000"/>
          <w:lang w:val="mk-MK"/>
        </w:rPr>
        <w:t xml:space="preserve">Борба против негативни влијанија и постапки </w:t>
      </w:r>
    </w:p>
    <w:p w:rsidR="00CC3799" w:rsidRPr="00EE6BAB" w:rsidRDefault="00CC3799" w:rsidP="00177295">
      <w:pPr>
        <w:widowControl/>
        <w:numPr>
          <w:ilvl w:val="0"/>
          <w:numId w:val="152"/>
        </w:numPr>
        <w:tabs>
          <w:tab w:val="left" w:pos="426"/>
          <w:tab w:val="left" w:pos="567"/>
        </w:tabs>
        <w:autoSpaceDE/>
        <w:autoSpaceDN/>
        <w:rPr>
          <w:rFonts w:ascii="Arial" w:hAnsi="Arial" w:cs="Arial"/>
          <w:bCs/>
          <w:color w:val="000000"/>
          <w:lang w:val="ru-RU"/>
        </w:rPr>
      </w:pPr>
      <w:r w:rsidRPr="00EE6BAB">
        <w:rPr>
          <w:rFonts w:ascii="Arial" w:hAnsi="Arial" w:cs="Arial"/>
          <w:b/>
          <w:bCs/>
          <w:color w:val="000000"/>
          <w:lang w:val="mk-MK"/>
        </w:rPr>
        <w:t xml:space="preserve">   Тема1:</w:t>
      </w:r>
      <w:r w:rsidRPr="00EE6BAB">
        <w:rPr>
          <w:rFonts w:ascii="Arial" w:hAnsi="Arial" w:cs="Arial"/>
          <w:bCs/>
          <w:color w:val="000000"/>
          <w:lang w:val="mk-MK"/>
        </w:rPr>
        <w:t>Јас-личен развој(7часа)</w:t>
      </w:r>
    </w:p>
    <w:p w:rsidR="00CC3799" w:rsidRPr="00EE6BAB" w:rsidRDefault="00CC3799" w:rsidP="00177295">
      <w:pPr>
        <w:widowControl/>
        <w:numPr>
          <w:ilvl w:val="0"/>
          <w:numId w:val="152"/>
        </w:numPr>
        <w:tabs>
          <w:tab w:val="left" w:pos="426"/>
        </w:tabs>
        <w:autoSpaceDE/>
        <w:autoSpaceDN/>
        <w:jc w:val="both"/>
        <w:rPr>
          <w:rFonts w:ascii="Arial" w:hAnsi="Arial" w:cs="Arial"/>
          <w:bCs/>
          <w:color w:val="000000"/>
          <w:lang w:val="ru-RU"/>
        </w:rPr>
      </w:pPr>
      <w:r w:rsidRPr="00EE6BAB">
        <w:rPr>
          <w:rFonts w:ascii="Arial" w:hAnsi="Arial" w:cs="Arial"/>
          <w:b/>
          <w:bCs/>
          <w:color w:val="000000"/>
          <w:lang w:val="ru-RU"/>
        </w:rPr>
        <w:t>Тема2</w:t>
      </w:r>
      <w:r w:rsidRPr="00EE6BAB">
        <w:rPr>
          <w:rFonts w:ascii="Arial" w:hAnsi="Arial" w:cs="Arial"/>
          <w:bCs/>
          <w:color w:val="000000"/>
          <w:lang w:val="ru-RU"/>
        </w:rPr>
        <w:t>:Јас и ти – интерперсонални односи(12 часа)</w:t>
      </w:r>
    </w:p>
    <w:p w:rsidR="00CC3799" w:rsidRPr="00EE6BAB" w:rsidRDefault="00CC3799" w:rsidP="00177295">
      <w:pPr>
        <w:widowControl/>
        <w:numPr>
          <w:ilvl w:val="0"/>
          <w:numId w:val="152"/>
        </w:numPr>
        <w:autoSpaceDE/>
        <w:autoSpaceDN/>
        <w:jc w:val="both"/>
        <w:rPr>
          <w:rFonts w:ascii="Arial" w:hAnsi="Arial" w:cs="Arial"/>
          <w:bCs/>
          <w:color w:val="000000"/>
          <w:lang w:val="ru-RU"/>
        </w:rPr>
      </w:pPr>
      <w:r w:rsidRPr="00EE6BAB">
        <w:rPr>
          <w:rFonts w:ascii="Arial" w:hAnsi="Arial" w:cs="Arial"/>
          <w:b/>
          <w:bCs/>
          <w:color w:val="000000"/>
          <w:lang w:val="ru-RU"/>
        </w:rPr>
        <w:t>Тема3</w:t>
      </w:r>
      <w:r w:rsidRPr="00EE6BAB">
        <w:rPr>
          <w:rFonts w:ascii="Arial" w:hAnsi="Arial" w:cs="Arial"/>
          <w:bCs/>
          <w:color w:val="000000"/>
          <w:lang w:val="ru-RU"/>
        </w:rPr>
        <w:t>:Јас и другите – општествени односи(10 часа)</w:t>
      </w:r>
    </w:p>
    <w:p w:rsidR="00CC3799" w:rsidRPr="00EE6BAB" w:rsidRDefault="00CC3799" w:rsidP="00177295">
      <w:pPr>
        <w:widowControl/>
        <w:numPr>
          <w:ilvl w:val="0"/>
          <w:numId w:val="152"/>
        </w:numPr>
        <w:autoSpaceDE/>
        <w:autoSpaceDN/>
        <w:jc w:val="both"/>
        <w:rPr>
          <w:rFonts w:ascii="Arial" w:hAnsi="Arial" w:cs="Arial"/>
          <w:bCs/>
          <w:color w:val="000000"/>
          <w:lang w:val="ru-RU"/>
        </w:rPr>
      </w:pPr>
      <w:r w:rsidRPr="00EE6BAB">
        <w:rPr>
          <w:rFonts w:ascii="Arial" w:hAnsi="Arial" w:cs="Arial"/>
          <w:b/>
          <w:bCs/>
          <w:color w:val="000000"/>
          <w:lang w:val="ru-RU"/>
        </w:rPr>
        <w:t>Тема4</w:t>
      </w:r>
      <w:r w:rsidRPr="00EE6BAB">
        <w:rPr>
          <w:rFonts w:ascii="Arial" w:hAnsi="Arial" w:cs="Arial"/>
          <w:bCs/>
          <w:color w:val="000000"/>
          <w:lang w:val="ru-RU"/>
        </w:rPr>
        <w:t>:Јас и здравјето-здраво живеење(3часа)</w:t>
      </w:r>
    </w:p>
    <w:p w:rsidR="00CC3799" w:rsidRPr="00EE6BAB" w:rsidRDefault="00CC3799" w:rsidP="00177295">
      <w:pPr>
        <w:widowControl/>
        <w:numPr>
          <w:ilvl w:val="0"/>
          <w:numId w:val="152"/>
        </w:numPr>
        <w:autoSpaceDE/>
        <w:autoSpaceDN/>
        <w:rPr>
          <w:rFonts w:ascii="Arial" w:hAnsi="Arial" w:cs="Arial"/>
          <w:bCs/>
          <w:color w:val="000000"/>
          <w:lang w:val="ru-RU"/>
        </w:rPr>
      </w:pPr>
      <w:r w:rsidRPr="00EE6BAB">
        <w:rPr>
          <w:rFonts w:ascii="Arial" w:hAnsi="Arial" w:cs="Arial"/>
          <w:b/>
          <w:bCs/>
          <w:color w:val="000000"/>
          <w:lang w:val="ru-RU"/>
        </w:rPr>
        <w:t>Тема5</w:t>
      </w:r>
      <w:r w:rsidRPr="00EE6BAB">
        <w:rPr>
          <w:rFonts w:ascii="Arial" w:hAnsi="Arial" w:cs="Arial"/>
          <w:bCs/>
          <w:color w:val="000000"/>
          <w:lang w:val="ru-RU"/>
        </w:rPr>
        <w:t>:Јас и околината-однос со надворешната средина(4часа)</w:t>
      </w:r>
    </w:p>
    <w:p w:rsidR="00CC3799" w:rsidRPr="00EE6BAB" w:rsidRDefault="00CC3799" w:rsidP="00CC3799">
      <w:pPr>
        <w:tabs>
          <w:tab w:val="left" w:pos="930"/>
        </w:tabs>
        <w:outlineLvl w:val="0"/>
        <w:rPr>
          <w:rFonts w:ascii="Calibri" w:hAnsi="Calibri" w:cs="MAC C Times"/>
          <w:b/>
          <w:bCs/>
          <w:color w:val="000000"/>
          <w:lang w:val="mk-MK"/>
        </w:rPr>
      </w:pPr>
      <w:r w:rsidRPr="00EE6BAB">
        <w:rPr>
          <w:rFonts w:ascii="Calibri" w:hAnsi="Calibri" w:cs="MAC C Times"/>
          <w:b/>
          <w:bCs/>
          <w:color w:val="000000"/>
          <w:lang w:val="mk-MK"/>
        </w:rPr>
        <w:t xml:space="preserve">          </w:t>
      </w:r>
    </w:p>
    <w:p w:rsidR="00CC3799" w:rsidRPr="00EE6BAB" w:rsidRDefault="00CC3799" w:rsidP="00CC3799">
      <w:pPr>
        <w:tabs>
          <w:tab w:val="left" w:pos="930"/>
        </w:tabs>
        <w:outlineLvl w:val="0"/>
        <w:rPr>
          <w:rFonts w:ascii="Calibri" w:hAnsi="Calibri" w:cs="MAC C Times"/>
          <w:b/>
          <w:bCs/>
          <w:color w:val="000000"/>
          <w:lang w:val="mk-MK"/>
        </w:rPr>
      </w:pPr>
    </w:p>
    <w:p w:rsidR="00CC3799" w:rsidRPr="00EE6BAB" w:rsidRDefault="00CC3799" w:rsidP="00CC3799">
      <w:pPr>
        <w:tabs>
          <w:tab w:val="left" w:pos="930"/>
        </w:tabs>
        <w:outlineLvl w:val="0"/>
        <w:rPr>
          <w:rFonts w:ascii="Calibri" w:hAnsi="Calibri" w:cs="MAC C Times"/>
          <w:b/>
          <w:bCs/>
          <w:color w:val="000000"/>
          <w:lang w:val="mk-MK"/>
        </w:rPr>
      </w:pPr>
    </w:p>
    <w:p w:rsidR="00CC3799" w:rsidRPr="00EE6BAB" w:rsidRDefault="00CC3799" w:rsidP="00CC3799">
      <w:pPr>
        <w:tabs>
          <w:tab w:val="left" w:pos="930"/>
        </w:tabs>
        <w:outlineLvl w:val="0"/>
        <w:rPr>
          <w:rFonts w:ascii="Arial" w:hAnsi="Arial" w:cs="Arial"/>
          <w:bCs/>
          <w:color w:val="000000"/>
          <w:lang w:val="mk-MK"/>
        </w:rPr>
      </w:pPr>
      <w:r w:rsidRPr="00EE6BAB">
        <w:rPr>
          <w:rFonts w:ascii="Arial" w:hAnsi="Arial" w:cs="Arial"/>
          <w:bCs/>
          <w:color w:val="000000"/>
          <w:lang w:val="mk-MK"/>
        </w:rPr>
        <w:t>5.УЧЕНИЧКА ОРГАНИЗАЦИЈА</w:t>
      </w:r>
    </w:p>
    <w:p w:rsidR="00CC3799" w:rsidRPr="00EE6BAB" w:rsidRDefault="00CC3799" w:rsidP="00CC3799">
      <w:pPr>
        <w:tabs>
          <w:tab w:val="left" w:pos="930"/>
        </w:tabs>
        <w:outlineLvl w:val="0"/>
        <w:rPr>
          <w:rFonts w:ascii="Arial" w:hAnsi="Arial" w:cs="Arial"/>
          <w:bCs/>
          <w:color w:val="000000"/>
          <w:sz w:val="28"/>
          <w:szCs w:val="28"/>
          <w:lang w:val="mk-MK"/>
        </w:rPr>
      </w:pPr>
      <w:r w:rsidRPr="00EE6BAB">
        <w:rPr>
          <w:rFonts w:ascii="M Makedonski Tajms" w:hAnsi="M Makedonski Tajms" w:cs="MAC C Times"/>
          <w:b/>
          <w:bCs/>
          <w:i/>
          <w:color w:val="000000"/>
          <w:sz w:val="28"/>
          <w:szCs w:val="28"/>
          <w:lang w:val="es-ES"/>
        </w:rPr>
        <w:t xml:space="preserve">  </w:t>
      </w:r>
      <w:r w:rsidRPr="00EE6BAB">
        <w:rPr>
          <w:rFonts w:ascii="Arial" w:hAnsi="Arial" w:cs="Arial"/>
          <w:bCs/>
          <w:color w:val="000000"/>
          <w:sz w:val="28"/>
          <w:szCs w:val="28"/>
          <w:lang w:val="mk-MK"/>
        </w:rPr>
        <w:t>А) Детска организација</w:t>
      </w:r>
    </w:p>
    <w:p w:rsidR="00CC3799" w:rsidRPr="00EE6BAB" w:rsidRDefault="00CC3799" w:rsidP="00177295">
      <w:pPr>
        <w:widowControl/>
        <w:numPr>
          <w:ilvl w:val="0"/>
          <w:numId w:val="153"/>
        </w:numPr>
        <w:tabs>
          <w:tab w:val="left" w:pos="709"/>
        </w:tabs>
        <w:autoSpaceDE/>
        <w:autoSpaceDN/>
        <w:outlineLvl w:val="0"/>
        <w:rPr>
          <w:rFonts w:ascii="Arial" w:hAnsi="Arial" w:cs="Arial"/>
          <w:bCs/>
          <w:color w:val="000000"/>
        </w:rPr>
      </w:pPr>
      <w:r w:rsidRPr="00EE6BAB">
        <w:rPr>
          <w:rFonts w:ascii="Arial" w:hAnsi="Arial" w:cs="Arial"/>
          <w:bCs/>
          <w:color w:val="000000"/>
          <w:lang w:val="mk-MK"/>
        </w:rPr>
        <w:t>Избор на раководство</w:t>
      </w:r>
    </w:p>
    <w:p w:rsidR="00CC3799" w:rsidRPr="00EE6BAB" w:rsidRDefault="00CC3799" w:rsidP="00177295">
      <w:pPr>
        <w:widowControl/>
        <w:numPr>
          <w:ilvl w:val="0"/>
          <w:numId w:val="153"/>
        </w:numPr>
        <w:tabs>
          <w:tab w:val="left" w:pos="709"/>
        </w:tabs>
        <w:autoSpaceDE/>
        <w:autoSpaceDN/>
        <w:outlineLvl w:val="0"/>
        <w:rPr>
          <w:rFonts w:ascii="Arial" w:hAnsi="Arial" w:cs="Arial"/>
          <w:bCs/>
          <w:color w:val="000000"/>
          <w:lang w:val="es-ES"/>
        </w:rPr>
      </w:pPr>
      <w:r w:rsidRPr="00EE6BAB">
        <w:rPr>
          <w:rFonts w:ascii="Arial" w:hAnsi="Arial" w:cs="Arial"/>
          <w:bCs/>
          <w:color w:val="000000"/>
          <w:lang w:val="mk-MK"/>
        </w:rPr>
        <w:t xml:space="preserve">Одбележување на поважните датуми </w:t>
      </w:r>
    </w:p>
    <w:p w:rsidR="00CC3799" w:rsidRPr="00EE6BAB" w:rsidRDefault="00CC3799" w:rsidP="00CC3799">
      <w:pPr>
        <w:tabs>
          <w:tab w:val="left" w:pos="930"/>
        </w:tabs>
        <w:outlineLvl w:val="0"/>
        <w:rPr>
          <w:rFonts w:ascii="Arial" w:hAnsi="Arial" w:cs="Arial"/>
          <w:bCs/>
          <w:color w:val="000000"/>
          <w:sz w:val="28"/>
          <w:szCs w:val="28"/>
          <w:lang w:val="mk-MK"/>
        </w:rPr>
      </w:pPr>
      <w:r w:rsidRPr="00EE6BAB">
        <w:rPr>
          <w:rFonts w:ascii="Arial" w:hAnsi="Arial" w:cs="Arial"/>
          <w:bCs/>
          <w:color w:val="000000"/>
          <w:sz w:val="28"/>
          <w:szCs w:val="28"/>
          <w:lang w:val="es-ES"/>
        </w:rPr>
        <w:lastRenderedPageBreak/>
        <w:t xml:space="preserve"> </w:t>
      </w:r>
      <w:r w:rsidRPr="00EE6BAB">
        <w:rPr>
          <w:rFonts w:ascii="Arial" w:hAnsi="Arial" w:cs="Arial"/>
          <w:bCs/>
          <w:color w:val="000000"/>
          <w:sz w:val="28"/>
          <w:szCs w:val="28"/>
          <w:lang w:val="mk-MK"/>
        </w:rPr>
        <w:t xml:space="preserve">Б) ПЦК </w:t>
      </w:r>
    </w:p>
    <w:p w:rsidR="00CC3799" w:rsidRPr="00EE6BAB" w:rsidRDefault="00CC3799" w:rsidP="00177295">
      <w:pPr>
        <w:widowControl/>
        <w:numPr>
          <w:ilvl w:val="0"/>
          <w:numId w:val="154"/>
        </w:numPr>
        <w:tabs>
          <w:tab w:val="left" w:pos="709"/>
        </w:tabs>
        <w:autoSpaceDE/>
        <w:autoSpaceDN/>
        <w:outlineLvl w:val="0"/>
        <w:rPr>
          <w:rFonts w:ascii="Arial" w:hAnsi="Arial" w:cs="Arial"/>
          <w:bCs/>
          <w:color w:val="000000"/>
        </w:rPr>
      </w:pPr>
      <w:r w:rsidRPr="00EE6BAB">
        <w:rPr>
          <w:rFonts w:ascii="Arial" w:hAnsi="Arial" w:cs="Arial"/>
          <w:bCs/>
          <w:color w:val="000000"/>
          <w:lang w:val="mk-MK"/>
        </w:rPr>
        <w:t>Избор на раководство</w:t>
      </w:r>
    </w:p>
    <w:p w:rsidR="00CC3799" w:rsidRPr="00EE6BAB" w:rsidRDefault="00CC3799" w:rsidP="00177295">
      <w:pPr>
        <w:widowControl/>
        <w:numPr>
          <w:ilvl w:val="0"/>
          <w:numId w:val="154"/>
        </w:numPr>
        <w:tabs>
          <w:tab w:val="left" w:pos="709"/>
        </w:tabs>
        <w:autoSpaceDE/>
        <w:autoSpaceDN/>
        <w:outlineLvl w:val="0"/>
        <w:rPr>
          <w:rFonts w:ascii="Arial" w:hAnsi="Arial" w:cs="Arial"/>
          <w:bCs/>
          <w:color w:val="000000"/>
          <w:lang w:val="es-ES"/>
        </w:rPr>
      </w:pPr>
      <w:r w:rsidRPr="00EE6BAB">
        <w:rPr>
          <w:rFonts w:ascii="Arial" w:hAnsi="Arial" w:cs="Arial"/>
          <w:bCs/>
          <w:color w:val="000000"/>
          <w:lang w:val="mk-MK"/>
        </w:rPr>
        <w:t xml:space="preserve">Одбележување на поважните датуми </w:t>
      </w:r>
    </w:p>
    <w:p w:rsidR="00CC3799" w:rsidRPr="00EE6BAB" w:rsidRDefault="00CC3799" w:rsidP="00177295">
      <w:pPr>
        <w:widowControl/>
        <w:numPr>
          <w:ilvl w:val="0"/>
          <w:numId w:val="154"/>
        </w:numPr>
        <w:tabs>
          <w:tab w:val="left" w:pos="709"/>
        </w:tabs>
        <w:autoSpaceDE/>
        <w:autoSpaceDN/>
        <w:rPr>
          <w:rFonts w:ascii="Arial" w:hAnsi="Arial" w:cs="Arial"/>
          <w:bCs/>
          <w:color w:val="000000"/>
        </w:rPr>
      </w:pPr>
      <w:r w:rsidRPr="00EE6BAB">
        <w:rPr>
          <w:rFonts w:ascii="Arial" w:hAnsi="Arial" w:cs="Arial"/>
          <w:bCs/>
          <w:color w:val="000000"/>
          <w:lang w:val="mk-MK"/>
        </w:rPr>
        <w:t>Солидарни акции</w:t>
      </w:r>
    </w:p>
    <w:p w:rsidR="00CC3799" w:rsidRPr="00EE6BAB" w:rsidRDefault="00CC3799" w:rsidP="00CC3799">
      <w:pPr>
        <w:tabs>
          <w:tab w:val="left" w:pos="930"/>
        </w:tabs>
        <w:outlineLvl w:val="0"/>
        <w:rPr>
          <w:rFonts w:ascii="Calibri" w:hAnsi="Calibri" w:cs="MAC C Times"/>
          <w:bCs/>
          <w:color w:val="000000"/>
          <w:sz w:val="20"/>
          <w:szCs w:val="20"/>
          <w:lang w:val="mk-MK"/>
        </w:rPr>
      </w:pPr>
    </w:p>
    <w:p w:rsidR="00CC3799" w:rsidRPr="00EE6BAB" w:rsidRDefault="00CC3799" w:rsidP="00CC3799">
      <w:pPr>
        <w:tabs>
          <w:tab w:val="left" w:pos="930"/>
        </w:tabs>
        <w:outlineLvl w:val="0"/>
        <w:rPr>
          <w:rFonts w:ascii="Calibri" w:hAnsi="Calibri" w:cs="MAC C Times"/>
          <w:bCs/>
          <w:color w:val="000000"/>
          <w:sz w:val="20"/>
          <w:szCs w:val="20"/>
          <w:lang w:val="mk-MK"/>
        </w:rPr>
      </w:pPr>
    </w:p>
    <w:p w:rsidR="00CC3799" w:rsidRPr="00EE6BAB" w:rsidRDefault="00CC3799" w:rsidP="00CC3799">
      <w:pPr>
        <w:tabs>
          <w:tab w:val="left" w:pos="930"/>
        </w:tabs>
        <w:outlineLvl w:val="0"/>
        <w:rPr>
          <w:rFonts w:ascii="Arial" w:hAnsi="Arial" w:cs="Arial"/>
          <w:bCs/>
          <w:color w:val="000000"/>
          <w:lang w:val="mk-MK"/>
        </w:rPr>
      </w:pPr>
      <w:r w:rsidRPr="00EE6BAB">
        <w:rPr>
          <w:rFonts w:ascii="Arial" w:hAnsi="Arial" w:cs="Arial"/>
          <w:bCs/>
          <w:color w:val="000000"/>
          <w:lang w:val="mk-MK"/>
        </w:rPr>
        <w:t xml:space="preserve"> 6.СЛЕДЕЊЕ И УНАПРЕДУВАЊЕ НА ВОСПИТНО ОБРАЗОВНАТА</w:t>
      </w:r>
    </w:p>
    <w:p w:rsidR="00CC3799" w:rsidRPr="00EE6BAB" w:rsidRDefault="00CC3799" w:rsidP="00CC3799">
      <w:pPr>
        <w:tabs>
          <w:tab w:val="left" w:pos="930"/>
        </w:tabs>
        <w:outlineLvl w:val="0"/>
        <w:rPr>
          <w:rFonts w:ascii="Arial" w:hAnsi="Arial" w:cs="Arial"/>
          <w:bCs/>
          <w:color w:val="000000"/>
          <w:sz w:val="28"/>
          <w:szCs w:val="28"/>
          <w:lang w:val="mk-MK"/>
        </w:rPr>
      </w:pPr>
      <w:r w:rsidRPr="00EE6BAB">
        <w:rPr>
          <w:rFonts w:ascii="Arial" w:hAnsi="Arial" w:cs="Arial"/>
          <w:bCs/>
          <w:color w:val="000000"/>
          <w:sz w:val="28"/>
          <w:szCs w:val="28"/>
          <w:lang w:val="mk-MK"/>
        </w:rPr>
        <w:t xml:space="preserve">А) Следење на воспитно –образовната работа </w:t>
      </w:r>
    </w:p>
    <w:p w:rsidR="00CC3799" w:rsidRPr="00EE6BAB" w:rsidRDefault="00CC3799" w:rsidP="00177295">
      <w:pPr>
        <w:widowControl/>
        <w:numPr>
          <w:ilvl w:val="0"/>
          <w:numId w:val="155"/>
        </w:numPr>
        <w:tabs>
          <w:tab w:val="left" w:pos="709"/>
        </w:tabs>
        <w:autoSpaceDE/>
        <w:autoSpaceDN/>
        <w:rPr>
          <w:rFonts w:ascii="Arial" w:hAnsi="Arial" w:cs="Arial"/>
          <w:bCs/>
          <w:color w:val="000000"/>
        </w:rPr>
      </w:pPr>
      <w:r w:rsidRPr="00EE6BAB">
        <w:rPr>
          <w:rFonts w:ascii="Arial" w:hAnsi="Arial" w:cs="Arial"/>
          <w:bCs/>
          <w:color w:val="000000"/>
          <w:lang w:val="mk-MK"/>
        </w:rPr>
        <w:t xml:space="preserve">Годишно глобално планирање </w:t>
      </w:r>
    </w:p>
    <w:p w:rsidR="00CC3799" w:rsidRPr="00EE6BAB" w:rsidRDefault="00CC3799" w:rsidP="00177295">
      <w:pPr>
        <w:widowControl/>
        <w:numPr>
          <w:ilvl w:val="0"/>
          <w:numId w:val="155"/>
        </w:numPr>
        <w:tabs>
          <w:tab w:val="left" w:pos="709"/>
        </w:tabs>
        <w:autoSpaceDE/>
        <w:autoSpaceDN/>
        <w:rPr>
          <w:rFonts w:ascii="Arial" w:hAnsi="Arial" w:cs="Arial"/>
          <w:bCs/>
          <w:color w:val="000000"/>
        </w:rPr>
      </w:pPr>
      <w:r w:rsidRPr="00EE6BAB">
        <w:rPr>
          <w:rFonts w:ascii="Arial" w:hAnsi="Arial" w:cs="Arial"/>
          <w:bCs/>
          <w:color w:val="000000"/>
          <w:lang w:val="mk-MK"/>
        </w:rPr>
        <w:t xml:space="preserve">Тематско планирање </w:t>
      </w:r>
    </w:p>
    <w:p w:rsidR="00CC3799" w:rsidRPr="00EE6BAB" w:rsidRDefault="00CC3799" w:rsidP="00177295">
      <w:pPr>
        <w:widowControl/>
        <w:numPr>
          <w:ilvl w:val="0"/>
          <w:numId w:val="155"/>
        </w:numPr>
        <w:tabs>
          <w:tab w:val="left" w:pos="709"/>
        </w:tabs>
        <w:autoSpaceDE/>
        <w:autoSpaceDN/>
        <w:rPr>
          <w:rFonts w:ascii="Arial" w:hAnsi="Arial" w:cs="Arial"/>
          <w:bCs/>
          <w:color w:val="000000"/>
        </w:rPr>
      </w:pPr>
      <w:r w:rsidRPr="00EE6BAB">
        <w:rPr>
          <w:rFonts w:ascii="Arial" w:hAnsi="Arial" w:cs="Arial"/>
          <w:bCs/>
          <w:color w:val="000000"/>
          <w:lang w:val="mk-MK"/>
        </w:rPr>
        <w:t xml:space="preserve">Неделни планирања </w:t>
      </w:r>
    </w:p>
    <w:p w:rsidR="00CC3799" w:rsidRPr="00EE6BAB" w:rsidRDefault="00CC3799" w:rsidP="00177295">
      <w:pPr>
        <w:widowControl/>
        <w:numPr>
          <w:ilvl w:val="0"/>
          <w:numId w:val="155"/>
        </w:numPr>
        <w:tabs>
          <w:tab w:val="left" w:pos="709"/>
        </w:tabs>
        <w:autoSpaceDE/>
        <w:autoSpaceDN/>
        <w:rPr>
          <w:rFonts w:ascii="Arial" w:hAnsi="Arial" w:cs="Arial"/>
          <w:bCs/>
          <w:color w:val="000000"/>
        </w:rPr>
      </w:pPr>
      <w:r w:rsidRPr="00EE6BAB">
        <w:rPr>
          <w:rFonts w:ascii="Arial" w:hAnsi="Arial" w:cs="Arial"/>
          <w:bCs/>
          <w:color w:val="000000"/>
          <w:lang w:val="mk-MK"/>
        </w:rPr>
        <w:t xml:space="preserve">Дневни планирања </w:t>
      </w:r>
    </w:p>
    <w:p w:rsidR="00CC3799" w:rsidRPr="00EE6BAB" w:rsidRDefault="00CC3799" w:rsidP="00177295">
      <w:pPr>
        <w:widowControl/>
        <w:numPr>
          <w:ilvl w:val="0"/>
          <w:numId w:val="155"/>
        </w:numPr>
        <w:tabs>
          <w:tab w:val="left" w:pos="709"/>
        </w:tabs>
        <w:autoSpaceDE/>
        <w:autoSpaceDN/>
        <w:rPr>
          <w:rFonts w:ascii="Arial" w:hAnsi="Arial" w:cs="Arial"/>
          <w:bCs/>
          <w:color w:val="000000"/>
          <w:lang w:val="ru-RU"/>
        </w:rPr>
      </w:pPr>
      <w:r w:rsidRPr="00EE6BAB">
        <w:rPr>
          <w:rFonts w:ascii="Arial" w:hAnsi="Arial" w:cs="Arial"/>
          <w:bCs/>
          <w:color w:val="000000"/>
          <w:lang w:val="mk-MK"/>
        </w:rPr>
        <w:t xml:space="preserve">Изработка на инструменти за следење на учениците </w:t>
      </w:r>
    </w:p>
    <w:p w:rsidR="00CC3799" w:rsidRPr="00EE6BAB" w:rsidRDefault="00CC3799" w:rsidP="00177295">
      <w:pPr>
        <w:widowControl/>
        <w:numPr>
          <w:ilvl w:val="0"/>
          <w:numId w:val="155"/>
        </w:numPr>
        <w:tabs>
          <w:tab w:val="left" w:pos="709"/>
        </w:tabs>
        <w:autoSpaceDE/>
        <w:autoSpaceDN/>
        <w:rPr>
          <w:rFonts w:ascii="Arial" w:hAnsi="Arial" w:cs="Arial"/>
          <w:bCs/>
          <w:color w:val="000000"/>
        </w:rPr>
      </w:pPr>
      <w:r w:rsidRPr="00EE6BAB">
        <w:rPr>
          <w:rFonts w:ascii="Arial" w:hAnsi="Arial" w:cs="Arial"/>
          <w:bCs/>
          <w:color w:val="000000"/>
          <w:lang w:val="mk-MK"/>
        </w:rPr>
        <w:t>Водење на педагошка евиденција</w:t>
      </w:r>
    </w:p>
    <w:p w:rsidR="00CC3799" w:rsidRPr="00EE6BAB" w:rsidRDefault="00CC3799" w:rsidP="00177295">
      <w:pPr>
        <w:widowControl/>
        <w:numPr>
          <w:ilvl w:val="0"/>
          <w:numId w:val="155"/>
        </w:numPr>
        <w:tabs>
          <w:tab w:val="left" w:pos="709"/>
        </w:tabs>
        <w:autoSpaceDE/>
        <w:autoSpaceDN/>
        <w:rPr>
          <w:rFonts w:ascii="Arial" w:hAnsi="Arial" w:cs="Arial"/>
          <w:bCs/>
          <w:color w:val="000000"/>
          <w:lang w:val="da-DK"/>
        </w:rPr>
      </w:pPr>
      <w:r w:rsidRPr="00EE6BAB">
        <w:rPr>
          <w:rFonts w:ascii="Arial" w:hAnsi="Arial" w:cs="Arial"/>
          <w:bCs/>
          <w:color w:val="000000"/>
          <w:lang w:val="mk-MK"/>
        </w:rPr>
        <w:t>Подготовка на тестови и контролни задачи</w:t>
      </w:r>
    </w:p>
    <w:p w:rsidR="00CC3799" w:rsidRPr="00EE6BAB" w:rsidRDefault="00CC3799" w:rsidP="00177295">
      <w:pPr>
        <w:widowControl/>
        <w:numPr>
          <w:ilvl w:val="0"/>
          <w:numId w:val="155"/>
        </w:numPr>
        <w:tabs>
          <w:tab w:val="left" w:pos="709"/>
        </w:tabs>
        <w:autoSpaceDE/>
        <w:autoSpaceDN/>
        <w:rPr>
          <w:rFonts w:ascii="Arial" w:hAnsi="Arial" w:cs="Arial"/>
          <w:bCs/>
          <w:color w:val="000000"/>
        </w:rPr>
      </w:pPr>
      <w:r w:rsidRPr="00EE6BAB">
        <w:rPr>
          <w:rFonts w:ascii="Arial" w:hAnsi="Arial" w:cs="Arial"/>
          <w:bCs/>
          <w:color w:val="000000"/>
          <w:lang w:val="mk-MK"/>
        </w:rPr>
        <w:t xml:space="preserve">Проверка и анализа </w:t>
      </w:r>
    </w:p>
    <w:p w:rsidR="00CC3799" w:rsidRPr="00EE6BAB" w:rsidRDefault="00CC3799" w:rsidP="00CC3799">
      <w:pPr>
        <w:tabs>
          <w:tab w:val="left" w:pos="709"/>
        </w:tabs>
        <w:ind w:left="720"/>
        <w:rPr>
          <w:rFonts w:ascii="Arial" w:hAnsi="Arial" w:cs="Arial"/>
          <w:bCs/>
          <w:color w:val="000000"/>
        </w:rPr>
      </w:pPr>
    </w:p>
    <w:p w:rsidR="00CC3799" w:rsidRPr="00EE6BAB" w:rsidRDefault="00CC3799" w:rsidP="00CC3799">
      <w:pPr>
        <w:tabs>
          <w:tab w:val="left" w:pos="930"/>
        </w:tabs>
        <w:outlineLvl w:val="0"/>
        <w:rPr>
          <w:rFonts w:ascii="Arial" w:hAnsi="Arial" w:cs="Arial"/>
          <w:bCs/>
          <w:color w:val="000000"/>
          <w:sz w:val="28"/>
          <w:szCs w:val="28"/>
          <w:lang w:val="mk-MK"/>
        </w:rPr>
      </w:pPr>
      <w:r w:rsidRPr="00EE6BAB">
        <w:rPr>
          <w:rFonts w:ascii="Arial" w:hAnsi="Arial" w:cs="Arial"/>
          <w:bCs/>
          <w:color w:val="000000"/>
          <w:sz w:val="28"/>
          <w:szCs w:val="28"/>
          <w:lang w:val="mk-MK"/>
        </w:rPr>
        <w:t xml:space="preserve"> Б) Следење на воспитната работа во воннаставни подрачја </w:t>
      </w:r>
    </w:p>
    <w:p w:rsidR="00CC3799" w:rsidRPr="00EE6BAB" w:rsidRDefault="00CC3799" w:rsidP="00177295">
      <w:pPr>
        <w:widowControl/>
        <w:numPr>
          <w:ilvl w:val="0"/>
          <w:numId w:val="156"/>
        </w:numPr>
        <w:tabs>
          <w:tab w:val="left" w:pos="709"/>
        </w:tabs>
        <w:autoSpaceDE/>
        <w:autoSpaceDN/>
        <w:outlineLvl w:val="0"/>
        <w:rPr>
          <w:rFonts w:ascii="Arial" w:hAnsi="Arial" w:cs="Arial"/>
          <w:bCs/>
          <w:color w:val="000000"/>
          <w:lang w:val="es-ES"/>
        </w:rPr>
      </w:pPr>
      <w:r w:rsidRPr="00EE6BAB">
        <w:rPr>
          <w:rFonts w:ascii="Arial" w:hAnsi="Arial" w:cs="Arial"/>
          <w:bCs/>
          <w:color w:val="000000"/>
          <w:lang w:val="mk-MK"/>
        </w:rPr>
        <w:t xml:space="preserve">Распределување на учениците во (воннаставни)слободни ученички активности </w:t>
      </w:r>
    </w:p>
    <w:p w:rsidR="00CC3799" w:rsidRPr="00EE6BAB" w:rsidRDefault="00CC3799" w:rsidP="00177295">
      <w:pPr>
        <w:widowControl/>
        <w:numPr>
          <w:ilvl w:val="0"/>
          <w:numId w:val="156"/>
        </w:numPr>
        <w:tabs>
          <w:tab w:val="left" w:pos="709"/>
        </w:tabs>
        <w:autoSpaceDE/>
        <w:autoSpaceDN/>
        <w:rPr>
          <w:rFonts w:ascii="Arial" w:hAnsi="Arial" w:cs="Arial"/>
          <w:bCs/>
          <w:color w:val="000000"/>
        </w:rPr>
      </w:pPr>
      <w:r w:rsidRPr="00EE6BAB">
        <w:rPr>
          <w:rFonts w:ascii="Arial" w:hAnsi="Arial" w:cs="Arial"/>
          <w:bCs/>
          <w:color w:val="000000"/>
          <w:lang w:val="mk-MK"/>
        </w:rPr>
        <w:t xml:space="preserve">Анализа на активностите </w:t>
      </w:r>
    </w:p>
    <w:p w:rsidR="00CC3799" w:rsidRPr="00EE6BAB" w:rsidRDefault="00CC3799" w:rsidP="00CC3799">
      <w:pPr>
        <w:tabs>
          <w:tab w:val="left" w:pos="709"/>
        </w:tabs>
        <w:ind w:left="360"/>
        <w:rPr>
          <w:rFonts w:ascii="Arial" w:hAnsi="Arial" w:cs="Arial"/>
          <w:bCs/>
          <w:color w:val="000000"/>
        </w:rPr>
      </w:pPr>
    </w:p>
    <w:p w:rsidR="00CC3799" w:rsidRPr="00EE6BAB" w:rsidRDefault="00CC3799" w:rsidP="00CC3799">
      <w:pPr>
        <w:tabs>
          <w:tab w:val="left" w:pos="930"/>
        </w:tabs>
        <w:rPr>
          <w:rFonts w:ascii="Arial" w:hAnsi="Arial" w:cs="Arial"/>
          <w:b/>
          <w:bCs/>
          <w:i/>
          <w:color w:val="000000"/>
          <w:sz w:val="28"/>
          <w:szCs w:val="28"/>
          <w:lang w:val="mk-MK"/>
        </w:rPr>
      </w:pPr>
      <w:r w:rsidRPr="00EE6BAB">
        <w:rPr>
          <w:rFonts w:ascii="Arial" w:hAnsi="Arial" w:cs="Arial"/>
          <w:bCs/>
          <w:color w:val="000000"/>
          <w:sz w:val="28"/>
          <w:szCs w:val="28"/>
          <w:lang w:val="mk-MK"/>
        </w:rPr>
        <w:t xml:space="preserve">В) Следење на културно-образовни активности </w:t>
      </w:r>
    </w:p>
    <w:p w:rsidR="00CC3799" w:rsidRPr="00EE6BAB" w:rsidRDefault="00CC3799" w:rsidP="00177295">
      <w:pPr>
        <w:widowControl/>
        <w:numPr>
          <w:ilvl w:val="0"/>
          <w:numId w:val="156"/>
        </w:numPr>
        <w:tabs>
          <w:tab w:val="left" w:pos="709"/>
        </w:tabs>
        <w:autoSpaceDE/>
        <w:autoSpaceDN/>
        <w:rPr>
          <w:rFonts w:ascii="Arial" w:hAnsi="Arial" w:cs="Arial"/>
          <w:bCs/>
          <w:color w:val="000000"/>
        </w:rPr>
      </w:pPr>
      <w:r w:rsidRPr="00EE6BAB">
        <w:rPr>
          <w:rFonts w:ascii="Arial" w:hAnsi="Arial" w:cs="Arial"/>
          <w:bCs/>
          <w:color w:val="000000"/>
          <w:lang w:val="mk-MK"/>
        </w:rPr>
        <w:t xml:space="preserve">Индивидуални контакти </w:t>
      </w:r>
    </w:p>
    <w:p w:rsidR="00CC3799" w:rsidRPr="00EE6BAB" w:rsidRDefault="00CC3799" w:rsidP="00177295">
      <w:pPr>
        <w:widowControl/>
        <w:numPr>
          <w:ilvl w:val="0"/>
          <w:numId w:val="156"/>
        </w:numPr>
        <w:tabs>
          <w:tab w:val="left" w:pos="709"/>
        </w:tabs>
        <w:autoSpaceDE/>
        <w:autoSpaceDN/>
        <w:rPr>
          <w:rFonts w:ascii="Arial" w:hAnsi="Arial" w:cs="Arial"/>
          <w:bCs/>
          <w:color w:val="000000"/>
        </w:rPr>
      </w:pPr>
      <w:r w:rsidRPr="00EE6BAB">
        <w:rPr>
          <w:rFonts w:ascii="Arial" w:hAnsi="Arial" w:cs="Arial"/>
          <w:bCs/>
          <w:color w:val="000000"/>
          <w:lang w:val="mk-MK"/>
        </w:rPr>
        <w:t xml:space="preserve">Родителски средби </w:t>
      </w:r>
    </w:p>
    <w:p w:rsidR="00CC3799" w:rsidRPr="00EE6BAB" w:rsidRDefault="00CC3799" w:rsidP="00177295">
      <w:pPr>
        <w:widowControl/>
        <w:numPr>
          <w:ilvl w:val="0"/>
          <w:numId w:val="156"/>
        </w:numPr>
        <w:tabs>
          <w:tab w:val="left" w:pos="709"/>
        </w:tabs>
        <w:autoSpaceDE/>
        <w:autoSpaceDN/>
        <w:rPr>
          <w:rFonts w:ascii="Arial" w:hAnsi="Arial" w:cs="Arial"/>
          <w:bCs/>
          <w:color w:val="000000"/>
          <w:lang w:val="es-ES"/>
        </w:rPr>
      </w:pPr>
      <w:r w:rsidRPr="00EE6BAB">
        <w:rPr>
          <w:rFonts w:ascii="Arial" w:hAnsi="Arial" w:cs="Arial"/>
          <w:bCs/>
          <w:color w:val="000000"/>
          <w:lang w:val="mk-MK"/>
        </w:rPr>
        <w:t>Средби на ниво на училиште</w:t>
      </w:r>
    </w:p>
    <w:p w:rsidR="00CC3799" w:rsidRPr="00EE6BAB" w:rsidRDefault="00CC3799" w:rsidP="00177295">
      <w:pPr>
        <w:widowControl/>
        <w:numPr>
          <w:ilvl w:val="0"/>
          <w:numId w:val="156"/>
        </w:numPr>
        <w:tabs>
          <w:tab w:val="left" w:pos="709"/>
        </w:tabs>
        <w:autoSpaceDE/>
        <w:autoSpaceDN/>
        <w:rPr>
          <w:rFonts w:ascii="Arial" w:hAnsi="Arial" w:cs="Arial"/>
          <w:bCs/>
          <w:color w:val="000000"/>
        </w:rPr>
      </w:pPr>
      <w:r w:rsidRPr="00EE6BAB">
        <w:rPr>
          <w:rFonts w:ascii="Arial" w:hAnsi="Arial" w:cs="Arial"/>
          <w:bCs/>
          <w:color w:val="000000"/>
          <w:lang w:val="mk-MK"/>
        </w:rPr>
        <w:t xml:space="preserve">Отворен ден за родителите </w:t>
      </w:r>
    </w:p>
    <w:p w:rsidR="00CC3799" w:rsidRPr="00EE6BAB" w:rsidRDefault="00CC3799" w:rsidP="00CC3799">
      <w:pPr>
        <w:tabs>
          <w:tab w:val="left" w:pos="709"/>
        </w:tabs>
        <w:ind w:left="360"/>
        <w:rPr>
          <w:rFonts w:ascii="Arial" w:hAnsi="Arial" w:cs="Arial"/>
          <w:bCs/>
          <w:color w:val="000000"/>
        </w:rPr>
      </w:pPr>
    </w:p>
    <w:p w:rsidR="00CC3799" w:rsidRPr="00EE6BAB" w:rsidRDefault="00CC3799" w:rsidP="00CC3799">
      <w:pPr>
        <w:tabs>
          <w:tab w:val="left" w:pos="930"/>
        </w:tabs>
        <w:rPr>
          <w:rFonts w:ascii="Arial" w:hAnsi="Arial" w:cs="Arial"/>
          <w:b/>
          <w:bCs/>
          <w:i/>
          <w:color w:val="000000"/>
          <w:sz w:val="28"/>
          <w:szCs w:val="28"/>
          <w:lang w:val="mk-MK"/>
        </w:rPr>
      </w:pPr>
      <w:r w:rsidRPr="00EE6BAB">
        <w:rPr>
          <w:rFonts w:ascii="Arial" w:hAnsi="Arial" w:cs="Arial"/>
          <w:bCs/>
          <w:color w:val="000000"/>
          <w:sz w:val="28"/>
          <w:szCs w:val="28"/>
          <w:lang w:val="mk-MK"/>
        </w:rPr>
        <w:t xml:space="preserve">Г) Унапредување на наставата </w:t>
      </w:r>
    </w:p>
    <w:p w:rsidR="00CC3799" w:rsidRPr="00EE6BAB" w:rsidRDefault="00CC3799" w:rsidP="00177295">
      <w:pPr>
        <w:widowControl/>
        <w:numPr>
          <w:ilvl w:val="0"/>
          <w:numId w:val="157"/>
        </w:numPr>
        <w:tabs>
          <w:tab w:val="left" w:pos="709"/>
        </w:tabs>
        <w:autoSpaceDE/>
        <w:autoSpaceDN/>
        <w:rPr>
          <w:rFonts w:ascii="Arial" w:hAnsi="Arial" w:cs="Arial"/>
          <w:bCs/>
          <w:color w:val="000000"/>
        </w:rPr>
      </w:pPr>
      <w:r w:rsidRPr="00EE6BAB">
        <w:rPr>
          <w:rFonts w:ascii="Arial" w:hAnsi="Arial" w:cs="Arial"/>
          <w:bCs/>
          <w:color w:val="000000"/>
          <w:lang w:val="mk-MK"/>
        </w:rPr>
        <w:t xml:space="preserve">Одделенски активи </w:t>
      </w:r>
    </w:p>
    <w:p w:rsidR="00CC3799" w:rsidRPr="00EE6BAB" w:rsidRDefault="00CC3799" w:rsidP="00177295">
      <w:pPr>
        <w:widowControl/>
        <w:numPr>
          <w:ilvl w:val="0"/>
          <w:numId w:val="157"/>
        </w:numPr>
        <w:tabs>
          <w:tab w:val="left" w:pos="709"/>
        </w:tabs>
        <w:autoSpaceDE/>
        <w:autoSpaceDN/>
        <w:rPr>
          <w:rFonts w:ascii="Arial" w:hAnsi="Arial" w:cs="Arial"/>
          <w:bCs/>
          <w:color w:val="000000"/>
        </w:rPr>
      </w:pPr>
      <w:r w:rsidRPr="00EE6BAB">
        <w:rPr>
          <w:rFonts w:ascii="Arial" w:hAnsi="Arial" w:cs="Arial"/>
          <w:bCs/>
          <w:color w:val="000000"/>
          <w:lang w:val="mk-MK"/>
        </w:rPr>
        <w:t xml:space="preserve">Учество на семинари </w:t>
      </w:r>
      <w:r w:rsidRPr="00EE6BAB">
        <w:rPr>
          <w:rFonts w:ascii="Arial" w:hAnsi="Arial" w:cs="Arial"/>
          <w:bCs/>
          <w:color w:val="000000"/>
        </w:rPr>
        <w:tab/>
      </w:r>
    </w:p>
    <w:p w:rsidR="00CC3799" w:rsidRPr="00EE6BAB" w:rsidRDefault="00CC3799" w:rsidP="00177295">
      <w:pPr>
        <w:widowControl/>
        <w:numPr>
          <w:ilvl w:val="0"/>
          <w:numId w:val="157"/>
        </w:numPr>
        <w:tabs>
          <w:tab w:val="left" w:pos="709"/>
        </w:tabs>
        <w:autoSpaceDE/>
        <w:autoSpaceDN/>
        <w:rPr>
          <w:rFonts w:ascii="Arial" w:hAnsi="Arial" w:cs="Arial"/>
          <w:bCs/>
          <w:color w:val="000000"/>
        </w:rPr>
      </w:pPr>
      <w:r w:rsidRPr="00EE6BAB">
        <w:rPr>
          <w:rFonts w:ascii="Arial" w:hAnsi="Arial" w:cs="Arial"/>
          <w:bCs/>
          <w:color w:val="000000"/>
          <w:lang w:val="mk-MK"/>
        </w:rPr>
        <w:t xml:space="preserve">Следење на стручна литература </w:t>
      </w:r>
    </w:p>
    <w:p w:rsidR="00CC3799" w:rsidRPr="00EE6BAB" w:rsidRDefault="00CC3799" w:rsidP="00177295">
      <w:pPr>
        <w:widowControl/>
        <w:numPr>
          <w:ilvl w:val="0"/>
          <w:numId w:val="157"/>
        </w:numPr>
        <w:tabs>
          <w:tab w:val="left" w:pos="709"/>
        </w:tabs>
        <w:autoSpaceDE/>
        <w:autoSpaceDN/>
        <w:rPr>
          <w:rFonts w:ascii="Arial" w:hAnsi="Arial" w:cs="Arial"/>
          <w:bCs/>
          <w:color w:val="000000"/>
        </w:rPr>
      </w:pPr>
      <w:r w:rsidRPr="00EE6BAB">
        <w:rPr>
          <w:rFonts w:ascii="Arial" w:hAnsi="Arial" w:cs="Arial"/>
          <w:bCs/>
          <w:color w:val="000000"/>
          <w:lang w:val="mk-MK"/>
        </w:rPr>
        <w:t xml:space="preserve">Учество во проекти </w:t>
      </w:r>
    </w:p>
    <w:p w:rsidR="00CC3799" w:rsidRPr="00EE6BAB" w:rsidRDefault="00CC3799" w:rsidP="00CC3799">
      <w:pPr>
        <w:tabs>
          <w:tab w:val="left" w:pos="709"/>
        </w:tabs>
        <w:ind w:left="720"/>
        <w:rPr>
          <w:rFonts w:ascii="Arial" w:hAnsi="Arial" w:cs="Arial"/>
          <w:bCs/>
          <w:color w:val="000000"/>
        </w:rPr>
      </w:pPr>
    </w:p>
    <w:p w:rsidR="00CC3799" w:rsidRPr="00EE6BAB" w:rsidRDefault="00CC3799" w:rsidP="00CC3799">
      <w:pPr>
        <w:tabs>
          <w:tab w:val="left" w:pos="709"/>
        </w:tabs>
        <w:ind w:left="720"/>
        <w:rPr>
          <w:rFonts w:ascii="Arial" w:hAnsi="Arial" w:cs="Arial"/>
          <w:bCs/>
          <w:color w:val="000000"/>
        </w:rPr>
      </w:pPr>
    </w:p>
    <w:p w:rsidR="00CC3799" w:rsidRPr="00EE6BAB" w:rsidRDefault="00CC3799" w:rsidP="00CC3799">
      <w:pPr>
        <w:tabs>
          <w:tab w:val="left" w:pos="930"/>
        </w:tabs>
        <w:outlineLvl w:val="0"/>
        <w:rPr>
          <w:rFonts w:ascii="Calibri" w:hAnsi="Calibri" w:cs="MAC C Times"/>
          <w:b/>
          <w:bCs/>
          <w:i/>
          <w:color w:val="000000"/>
          <w:sz w:val="28"/>
          <w:szCs w:val="28"/>
          <w:lang w:val="mk-MK"/>
        </w:rPr>
      </w:pPr>
      <w:r w:rsidRPr="00EE6BAB">
        <w:rPr>
          <w:bCs/>
          <w:color w:val="000000"/>
          <w:sz w:val="28"/>
          <w:szCs w:val="28"/>
          <w:lang w:val="mk-MK"/>
        </w:rPr>
        <w:t>Д</w:t>
      </w:r>
      <w:r w:rsidRPr="00EE6BAB">
        <w:rPr>
          <w:rFonts w:ascii="Arial" w:hAnsi="Arial" w:cs="Arial"/>
          <w:bCs/>
          <w:color w:val="000000"/>
          <w:sz w:val="28"/>
          <w:szCs w:val="28"/>
          <w:lang w:val="mk-MK"/>
        </w:rPr>
        <w:t>) Вреднување на воспитно-образовната работа</w:t>
      </w:r>
      <w:r w:rsidRPr="00EE6BAB">
        <w:rPr>
          <w:bCs/>
          <w:color w:val="000000"/>
          <w:sz w:val="28"/>
          <w:szCs w:val="28"/>
          <w:lang w:val="mk-MK"/>
        </w:rPr>
        <w:t xml:space="preserve"> </w:t>
      </w:r>
    </w:p>
    <w:p w:rsidR="00CC3799" w:rsidRPr="00EE6BAB" w:rsidRDefault="00CC3799" w:rsidP="00177295">
      <w:pPr>
        <w:widowControl/>
        <w:numPr>
          <w:ilvl w:val="0"/>
          <w:numId w:val="158"/>
        </w:numPr>
        <w:tabs>
          <w:tab w:val="left" w:pos="709"/>
        </w:tabs>
        <w:autoSpaceDE/>
        <w:autoSpaceDN/>
        <w:rPr>
          <w:rFonts w:ascii="Arial" w:hAnsi="Arial" w:cs="Arial"/>
          <w:bCs/>
          <w:color w:val="000000"/>
          <w:lang w:val="es-ES"/>
        </w:rPr>
      </w:pPr>
      <w:r w:rsidRPr="00EE6BAB">
        <w:rPr>
          <w:rFonts w:ascii="Arial" w:hAnsi="Arial" w:cs="Arial"/>
          <w:bCs/>
          <w:color w:val="000000"/>
          <w:lang w:val="mk-MK"/>
        </w:rPr>
        <w:lastRenderedPageBreak/>
        <w:t xml:space="preserve">Анализа на резултатите по тромесечија </w:t>
      </w:r>
      <w:r w:rsidRPr="00EE6BAB">
        <w:rPr>
          <w:rFonts w:ascii="Arial" w:hAnsi="Arial" w:cs="Arial"/>
          <w:bCs/>
          <w:color w:val="000000"/>
          <w:lang w:val="es-ES"/>
        </w:rPr>
        <w:t xml:space="preserve">analiza </w:t>
      </w:r>
    </w:p>
    <w:p w:rsidR="00CC3799" w:rsidRPr="00EE6BAB" w:rsidRDefault="00CC3799" w:rsidP="00177295">
      <w:pPr>
        <w:widowControl/>
        <w:numPr>
          <w:ilvl w:val="0"/>
          <w:numId w:val="158"/>
        </w:numPr>
        <w:tabs>
          <w:tab w:val="left" w:pos="709"/>
        </w:tabs>
        <w:autoSpaceDE/>
        <w:autoSpaceDN/>
        <w:rPr>
          <w:rFonts w:ascii="Arial" w:hAnsi="Arial" w:cs="Arial"/>
          <w:bCs/>
          <w:color w:val="000000"/>
          <w:lang w:val="es-ES"/>
        </w:rPr>
      </w:pPr>
      <w:r w:rsidRPr="00EE6BAB">
        <w:rPr>
          <w:rFonts w:ascii="Arial" w:hAnsi="Arial" w:cs="Arial"/>
          <w:bCs/>
          <w:color w:val="000000"/>
          <w:lang w:val="mk-MK"/>
        </w:rPr>
        <w:t>Изготвување на критериуми за оценување преку одделенски активи</w:t>
      </w:r>
      <w:r w:rsidRPr="00EE6BAB">
        <w:rPr>
          <w:rFonts w:ascii="Arial" w:hAnsi="Arial" w:cs="Arial"/>
          <w:bCs/>
          <w:color w:val="000000"/>
          <w:lang w:val="es-ES"/>
        </w:rPr>
        <w:t xml:space="preserve"> </w:t>
      </w:r>
    </w:p>
    <w:p w:rsidR="00CC3799" w:rsidRPr="00EE6BAB" w:rsidRDefault="00CC3799" w:rsidP="00177295">
      <w:pPr>
        <w:widowControl/>
        <w:numPr>
          <w:ilvl w:val="0"/>
          <w:numId w:val="158"/>
        </w:numPr>
        <w:tabs>
          <w:tab w:val="left" w:pos="709"/>
        </w:tabs>
        <w:autoSpaceDE/>
        <w:autoSpaceDN/>
        <w:rPr>
          <w:rFonts w:ascii="Arial" w:hAnsi="Arial" w:cs="Arial"/>
          <w:bCs/>
          <w:color w:val="000000"/>
        </w:rPr>
      </w:pPr>
      <w:r w:rsidRPr="00EE6BAB">
        <w:rPr>
          <w:rFonts w:ascii="Arial" w:hAnsi="Arial" w:cs="Arial"/>
          <w:bCs/>
          <w:color w:val="000000"/>
          <w:lang w:val="mk-MK"/>
        </w:rPr>
        <w:t xml:space="preserve">Работа на одделенски раководители </w:t>
      </w:r>
    </w:p>
    <w:p w:rsidR="00CC3799" w:rsidRPr="00EE6BAB" w:rsidRDefault="00CC3799" w:rsidP="00CC3799">
      <w:pPr>
        <w:tabs>
          <w:tab w:val="left" w:pos="709"/>
        </w:tabs>
        <w:ind w:left="720"/>
        <w:rPr>
          <w:rFonts w:ascii="Arial" w:hAnsi="Arial" w:cs="Arial"/>
          <w:bCs/>
          <w:color w:val="000000"/>
        </w:rPr>
      </w:pPr>
    </w:p>
    <w:p w:rsidR="00CC3799" w:rsidRPr="00EE6BAB" w:rsidRDefault="00CC3799" w:rsidP="00CC3799">
      <w:pPr>
        <w:tabs>
          <w:tab w:val="left" w:pos="930"/>
        </w:tabs>
        <w:rPr>
          <w:rFonts w:ascii="Arial" w:hAnsi="Arial" w:cs="Arial"/>
          <w:bCs/>
          <w:color w:val="000000"/>
          <w:sz w:val="28"/>
          <w:szCs w:val="28"/>
          <w:lang w:val="mk-MK"/>
        </w:rPr>
      </w:pPr>
      <w:r w:rsidRPr="00EE6BAB">
        <w:rPr>
          <w:rFonts w:ascii="Arial" w:hAnsi="Arial" w:cs="Arial"/>
          <w:bCs/>
          <w:color w:val="000000"/>
          <w:sz w:val="28"/>
          <w:szCs w:val="28"/>
          <w:lang w:val="mk-MK"/>
        </w:rPr>
        <w:t>Натпревари</w:t>
      </w:r>
    </w:p>
    <w:p w:rsidR="00CC3799" w:rsidRPr="00EE6BAB" w:rsidRDefault="00CC3799" w:rsidP="00177295">
      <w:pPr>
        <w:widowControl/>
        <w:numPr>
          <w:ilvl w:val="0"/>
          <w:numId w:val="160"/>
        </w:numPr>
        <w:tabs>
          <w:tab w:val="left" w:pos="709"/>
        </w:tabs>
        <w:autoSpaceDE/>
        <w:autoSpaceDN/>
        <w:rPr>
          <w:rFonts w:ascii="Arial" w:hAnsi="Arial" w:cs="Arial"/>
          <w:bCs/>
          <w:color w:val="000000"/>
        </w:rPr>
      </w:pPr>
      <w:r w:rsidRPr="00EE6BAB">
        <w:rPr>
          <w:rFonts w:ascii="Arial" w:hAnsi="Arial" w:cs="Arial"/>
          <w:bCs/>
          <w:color w:val="000000"/>
          <w:lang w:val="mk-MK"/>
        </w:rPr>
        <w:t xml:space="preserve">Меѓу поединци </w:t>
      </w:r>
    </w:p>
    <w:p w:rsidR="00CC3799" w:rsidRPr="00EE6BAB" w:rsidRDefault="00CC3799" w:rsidP="00177295">
      <w:pPr>
        <w:widowControl/>
        <w:numPr>
          <w:ilvl w:val="0"/>
          <w:numId w:val="160"/>
        </w:numPr>
        <w:tabs>
          <w:tab w:val="left" w:pos="709"/>
        </w:tabs>
        <w:autoSpaceDE/>
        <w:autoSpaceDN/>
        <w:rPr>
          <w:rFonts w:ascii="Arial" w:hAnsi="Arial" w:cs="Arial"/>
          <w:bCs/>
          <w:color w:val="000000"/>
          <w:lang w:val="es-ES"/>
        </w:rPr>
      </w:pPr>
      <w:r w:rsidRPr="00EE6BAB">
        <w:rPr>
          <w:rFonts w:ascii="Arial" w:hAnsi="Arial" w:cs="Arial"/>
          <w:bCs/>
          <w:color w:val="000000"/>
          <w:lang w:val="mk-MK"/>
        </w:rPr>
        <w:t>Меѓу екипи на ниво на одделенија</w:t>
      </w:r>
    </w:p>
    <w:p w:rsidR="00CC3799" w:rsidRPr="00EE6BAB" w:rsidRDefault="00CC3799" w:rsidP="00CC3799">
      <w:pPr>
        <w:tabs>
          <w:tab w:val="left" w:pos="709"/>
        </w:tabs>
        <w:ind w:left="360"/>
        <w:rPr>
          <w:rFonts w:ascii="Arial" w:hAnsi="Arial" w:cs="Arial"/>
          <w:bCs/>
          <w:color w:val="000000"/>
          <w:lang w:val="es-ES"/>
        </w:rPr>
      </w:pPr>
    </w:p>
    <w:p w:rsidR="00CC3799" w:rsidRPr="00EE6BAB" w:rsidRDefault="00CC3799" w:rsidP="00CC3799">
      <w:pPr>
        <w:tabs>
          <w:tab w:val="left" w:pos="930"/>
        </w:tabs>
        <w:rPr>
          <w:rFonts w:ascii="Arial" w:hAnsi="Arial" w:cs="Arial"/>
          <w:bCs/>
          <w:color w:val="000000"/>
          <w:sz w:val="28"/>
          <w:szCs w:val="28"/>
          <w:lang w:val="es-ES"/>
        </w:rPr>
      </w:pPr>
      <w:r w:rsidRPr="00EE6BAB">
        <w:rPr>
          <w:rFonts w:ascii="Arial" w:hAnsi="Arial" w:cs="Arial"/>
          <w:bCs/>
          <w:color w:val="000000"/>
          <w:sz w:val="28"/>
          <w:szCs w:val="28"/>
          <w:lang w:val="mk-MK"/>
        </w:rPr>
        <w:t>Екскурзии:</w:t>
      </w:r>
      <w:r w:rsidRPr="00EE6BAB">
        <w:rPr>
          <w:rFonts w:ascii="Arial" w:hAnsi="Arial" w:cs="Arial"/>
          <w:bCs/>
          <w:color w:val="000000"/>
          <w:sz w:val="28"/>
          <w:szCs w:val="28"/>
          <w:lang w:val="es-ES"/>
        </w:rPr>
        <w:t xml:space="preserve"> </w:t>
      </w:r>
      <w:r w:rsidRPr="00EE6BAB">
        <w:rPr>
          <w:rFonts w:ascii="Arial" w:hAnsi="Arial" w:cs="Arial"/>
          <w:bCs/>
          <w:color w:val="000000"/>
          <w:lang w:val="mk-MK"/>
        </w:rPr>
        <w:t>пролетна и есенска</w:t>
      </w:r>
      <w:r w:rsidRPr="00EE6BAB">
        <w:rPr>
          <w:rFonts w:ascii="Arial" w:hAnsi="Arial" w:cs="Arial"/>
          <w:bCs/>
          <w:color w:val="000000"/>
          <w:sz w:val="28"/>
          <w:szCs w:val="28"/>
          <w:lang w:val="mk-MK"/>
        </w:rPr>
        <w:t xml:space="preserve"> </w:t>
      </w:r>
    </w:p>
    <w:p w:rsidR="00CC3799" w:rsidRPr="00EE6BAB" w:rsidRDefault="00CC3799" w:rsidP="00CC3799">
      <w:pPr>
        <w:tabs>
          <w:tab w:val="left" w:pos="930"/>
        </w:tabs>
        <w:rPr>
          <w:rFonts w:ascii="Arial" w:hAnsi="Arial" w:cs="Arial"/>
          <w:bCs/>
          <w:color w:val="000000"/>
          <w:sz w:val="28"/>
          <w:szCs w:val="28"/>
          <w:lang w:val="es-ES"/>
        </w:rPr>
      </w:pPr>
    </w:p>
    <w:p w:rsidR="00CC3799" w:rsidRPr="00EE6BAB" w:rsidRDefault="00CC3799" w:rsidP="00CC3799">
      <w:pPr>
        <w:tabs>
          <w:tab w:val="left" w:pos="930"/>
        </w:tabs>
        <w:rPr>
          <w:rFonts w:ascii="Arial" w:hAnsi="Arial" w:cs="Arial"/>
          <w:bCs/>
          <w:color w:val="000000"/>
          <w:sz w:val="28"/>
          <w:szCs w:val="28"/>
          <w:lang w:val="es-ES"/>
        </w:rPr>
      </w:pPr>
    </w:p>
    <w:p w:rsidR="00CC3799" w:rsidRPr="00EE6BAB" w:rsidRDefault="00CC3799" w:rsidP="00CC3799">
      <w:pPr>
        <w:tabs>
          <w:tab w:val="left" w:pos="3255"/>
        </w:tabs>
        <w:rPr>
          <w:rFonts w:ascii="Arial" w:hAnsi="Arial" w:cs="Arial"/>
          <w:bCs/>
          <w:color w:val="000000"/>
          <w:sz w:val="28"/>
          <w:szCs w:val="28"/>
          <w:lang w:val="es-ES"/>
        </w:rPr>
      </w:pPr>
      <w:r w:rsidRPr="00EE6BAB">
        <w:rPr>
          <w:rFonts w:ascii="Arial" w:hAnsi="Arial" w:cs="Arial"/>
          <w:bCs/>
          <w:color w:val="000000"/>
          <w:sz w:val="28"/>
          <w:szCs w:val="28"/>
          <w:lang w:val="es-ES"/>
        </w:rPr>
        <w:tab/>
      </w:r>
    </w:p>
    <w:p w:rsidR="00CC3799" w:rsidRPr="00EE6BAB" w:rsidRDefault="00CC3799" w:rsidP="00CC3799">
      <w:pPr>
        <w:tabs>
          <w:tab w:val="left" w:pos="3255"/>
        </w:tabs>
        <w:rPr>
          <w:rFonts w:ascii="Arial" w:hAnsi="Arial" w:cs="Arial"/>
          <w:bCs/>
          <w:color w:val="000000"/>
          <w:sz w:val="28"/>
          <w:szCs w:val="28"/>
          <w:lang w:val="es-ES"/>
        </w:rPr>
      </w:pPr>
    </w:p>
    <w:p w:rsidR="00CC3799" w:rsidRPr="00EE6BAB" w:rsidRDefault="00CC3799" w:rsidP="00CC3799">
      <w:pPr>
        <w:rPr>
          <w:rFonts w:ascii="Arial" w:hAnsi="Arial" w:cs="Arial"/>
          <w:sz w:val="32"/>
          <w:szCs w:val="32"/>
          <w:lang w:val="es-ES"/>
        </w:rPr>
      </w:pPr>
      <w:r w:rsidRPr="00EE6BAB">
        <w:rPr>
          <w:rFonts w:ascii="Arial" w:hAnsi="Arial" w:cs="Arial"/>
          <w:sz w:val="32"/>
          <w:szCs w:val="32"/>
          <w:lang w:val="mk-MK"/>
        </w:rPr>
        <w:t>Воннаставни активности 2023/2024год.</w:t>
      </w:r>
    </w:p>
    <w:p w:rsidR="00CC3799" w:rsidRPr="00EE6BAB" w:rsidRDefault="00CC3799" w:rsidP="00CC3799">
      <w:pPr>
        <w:rPr>
          <w:rFonts w:ascii="Arial" w:hAnsi="Arial" w:cs="Arial"/>
          <w:sz w:val="32"/>
          <w:szCs w:val="32"/>
          <w:lang w:val="mk-MK"/>
        </w:rPr>
      </w:pPr>
    </w:p>
    <w:p w:rsidR="00CC3799" w:rsidRPr="00EE6BAB" w:rsidRDefault="00CC3799" w:rsidP="00CC3799">
      <w:pPr>
        <w:rPr>
          <w:rFonts w:ascii="Arial" w:hAnsi="Arial" w:cs="Arial"/>
          <w:lang w:val="mk-MK"/>
        </w:rPr>
      </w:pPr>
      <w:r w:rsidRPr="00EE6BAB">
        <w:rPr>
          <w:rFonts w:ascii="Arial" w:hAnsi="Arial" w:cs="Arial"/>
          <w:b/>
          <w:lang w:val="mk-MK"/>
        </w:rPr>
        <w:t>1.</w:t>
      </w:r>
      <w:r w:rsidRPr="00EE6BAB">
        <w:rPr>
          <w:rFonts w:ascii="Arial" w:hAnsi="Arial" w:cs="Arial"/>
          <w:lang w:val="mk-MK"/>
        </w:rPr>
        <w:t xml:space="preserve">  Посета на собрание, спомен куќа на Мајка Тереза.</w:t>
      </w:r>
    </w:p>
    <w:p w:rsidR="00CC3799" w:rsidRPr="00EE6BAB" w:rsidRDefault="00CC3799" w:rsidP="00CC3799">
      <w:pPr>
        <w:rPr>
          <w:rFonts w:ascii="Arial" w:hAnsi="Arial" w:cs="Arial"/>
          <w:lang w:val="mk-MK"/>
        </w:rPr>
      </w:pPr>
      <w:r w:rsidRPr="00EE6BAB">
        <w:rPr>
          <w:rFonts w:ascii="Arial" w:hAnsi="Arial" w:cs="Arial"/>
          <w:lang w:val="mk-MK"/>
        </w:rPr>
        <w:t xml:space="preserve">   Цели: </w:t>
      </w:r>
    </w:p>
    <w:p w:rsidR="00CC3799" w:rsidRPr="00EE6BAB" w:rsidRDefault="00CC3799" w:rsidP="00CC3799">
      <w:pPr>
        <w:rPr>
          <w:rFonts w:ascii="Arial" w:hAnsi="Arial" w:cs="Arial"/>
          <w:lang w:val="mk-MK"/>
        </w:rPr>
      </w:pPr>
      <w:r w:rsidRPr="00EE6BAB">
        <w:rPr>
          <w:rFonts w:ascii="Arial" w:hAnsi="Arial" w:cs="Arial"/>
          <w:lang w:val="mk-MK"/>
        </w:rPr>
        <w:t xml:space="preserve">    - Запознавање со работата и функцијата на собранието на РСМ.</w:t>
      </w:r>
    </w:p>
    <w:p w:rsidR="00CC3799" w:rsidRPr="00EE6BAB" w:rsidRDefault="00CC3799" w:rsidP="00CC3799">
      <w:pPr>
        <w:rPr>
          <w:rFonts w:ascii="Arial" w:hAnsi="Arial" w:cs="Arial"/>
          <w:lang w:val="mk-MK"/>
        </w:rPr>
      </w:pPr>
      <w:r w:rsidRPr="00EE6BAB">
        <w:rPr>
          <w:rFonts w:ascii="Arial" w:hAnsi="Arial" w:cs="Arial"/>
          <w:lang w:val="mk-MK"/>
        </w:rPr>
        <w:t xml:space="preserve">    - Запознавање со животот и хуманоста на Мајка Тереза.</w:t>
      </w:r>
    </w:p>
    <w:p w:rsidR="00CC3799" w:rsidRPr="00EE6BAB" w:rsidRDefault="00CC3799" w:rsidP="00CC3799">
      <w:pPr>
        <w:rPr>
          <w:rFonts w:ascii="Arial" w:hAnsi="Arial" w:cs="Arial"/>
          <w:lang w:val="mk-MK"/>
        </w:rPr>
      </w:pPr>
      <w:r w:rsidRPr="00EE6BAB">
        <w:rPr>
          <w:rFonts w:ascii="Arial" w:hAnsi="Arial" w:cs="Arial"/>
          <w:lang w:val="mk-MK"/>
        </w:rPr>
        <w:t xml:space="preserve">  Време:</w:t>
      </w:r>
    </w:p>
    <w:p w:rsidR="00CC3799" w:rsidRPr="00EE6BAB" w:rsidRDefault="00CC3799" w:rsidP="00CC3799">
      <w:pPr>
        <w:rPr>
          <w:rFonts w:ascii="Arial" w:hAnsi="Arial" w:cs="Arial"/>
          <w:lang w:val="mk-MK"/>
        </w:rPr>
      </w:pPr>
      <w:r w:rsidRPr="00EE6BAB">
        <w:rPr>
          <w:rFonts w:ascii="Arial" w:hAnsi="Arial" w:cs="Arial"/>
          <w:lang w:val="mk-MK"/>
        </w:rPr>
        <w:t xml:space="preserve">     - Во месец мај.</w:t>
      </w:r>
    </w:p>
    <w:p w:rsidR="00CC3799" w:rsidRPr="00EE6BAB" w:rsidRDefault="00CC3799" w:rsidP="00CC3799">
      <w:pPr>
        <w:rPr>
          <w:rFonts w:ascii="Arial" w:hAnsi="Arial" w:cs="Arial"/>
          <w:lang w:val="mk-MK"/>
        </w:rPr>
      </w:pPr>
      <w:r w:rsidRPr="00EE6BAB">
        <w:rPr>
          <w:rFonts w:ascii="Arial" w:hAnsi="Arial" w:cs="Arial"/>
          <w:b/>
          <w:lang w:val="mk-MK"/>
        </w:rPr>
        <w:t xml:space="preserve">2. </w:t>
      </w:r>
      <w:r w:rsidRPr="00EE6BAB">
        <w:rPr>
          <w:rFonts w:ascii="Arial" w:hAnsi="Arial" w:cs="Arial"/>
          <w:lang w:val="mk-MK"/>
        </w:rPr>
        <w:t xml:space="preserve"> Посета на театарска претстава. </w:t>
      </w:r>
    </w:p>
    <w:p w:rsidR="00CC3799" w:rsidRPr="00EE6BAB" w:rsidRDefault="00CC3799" w:rsidP="00CC3799">
      <w:pPr>
        <w:ind w:left="150"/>
        <w:rPr>
          <w:rFonts w:ascii="Arial" w:hAnsi="Arial" w:cs="Arial"/>
          <w:lang w:val="mk-MK"/>
        </w:rPr>
      </w:pPr>
      <w:r w:rsidRPr="00EE6BAB">
        <w:rPr>
          <w:rFonts w:ascii="Arial" w:hAnsi="Arial" w:cs="Arial"/>
          <w:lang w:val="mk-MK"/>
        </w:rPr>
        <w:t>Цели:</w:t>
      </w:r>
    </w:p>
    <w:p w:rsidR="00CC3799" w:rsidRPr="00EE6BAB" w:rsidRDefault="00CC3799" w:rsidP="00CC3799">
      <w:pPr>
        <w:rPr>
          <w:rFonts w:ascii="Arial" w:hAnsi="Arial" w:cs="Arial"/>
          <w:lang w:val="mk-MK"/>
        </w:rPr>
      </w:pPr>
      <w:r w:rsidRPr="00EE6BAB">
        <w:rPr>
          <w:rFonts w:ascii="Arial" w:hAnsi="Arial" w:cs="Arial"/>
          <w:lang w:val="mk-MK"/>
        </w:rPr>
        <w:t xml:space="preserve">     -Запознавање со театар и медиумска култура.</w:t>
      </w:r>
    </w:p>
    <w:p w:rsidR="00CC3799" w:rsidRPr="00EE6BAB" w:rsidRDefault="00CC3799" w:rsidP="00CC3799">
      <w:pPr>
        <w:ind w:left="150"/>
        <w:rPr>
          <w:rFonts w:ascii="Arial" w:hAnsi="Arial" w:cs="Arial"/>
          <w:lang w:val="mk-MK"/>
        </w:rPr>
      </w:pPr>
      <w:r w:rsidRPr="00EE6BAB">
        <w:rPr>
          <w:rFonts w:ascii="Arial" w:hAnsi="Arial" w:cs="Arial"/>
          <w:lang w:val="mk-MK"/>
        </w:rPr>
        <w:t>Време:</w:t>
      </w:r>
    </w:p>
    <w:p w:rsidR="00CC3799" w:rsidRPr="00EE6BAB" w:rsidRDefault="00CC3799" w:rsidP="00CC3799">
      <w:pPr>
        <w:rPr>
          <w:rFonts w:ascii="Arial" w:hAnsi="Arial" w:cs="Arial"/>
          <w:lang w:val="mk-MK"/>
        </w:rPr>
      </w:pPr>
      <w:r w:rsidRPr="00EE6BAB">
        <w:rPr>
          <w:rFonts w:ascii="Arial" w:hAnsi="Arial" w:cs="Arial"/>
          <w:lang w:val="mk-MK"/>
        </w:rPr>
        <w:t xml:space="preserve">     -Во месец март.</w:t>
      </w:r>
    </w:p>
    <w:p w:rsidR="00CC3799" w:rsidRPr="00EE6BAB" w:rsidRDefault="00CC3799" w:rsidP="00CC3799">
      <w:pPr>
        <w:rPr>
          <w:rFonts w:ascii="Arial" w:hAnsi="Arial" w:cs="Arial"/>
          <w:lang w:val="mk-MK"/>
        </w:rPr>
      </w:pPr>
      <w:r w:rsidRPr="00EE6BAB">
        <w:rPr>
          <w:rFonts w:ascii="Arial" w:hAnsi="Arial" w:cs="Arial"/>
          <w:b/>
          <w:lang w:val="mk-MK"/>
        </w:rPr>
        <w:t>3.</w:t>
      </w:r>
      <w:r w:rsidRPr="00EE6BAB">
        <w:rPr>
          <w:rFonts w:ascii="Arial" w:hAnsi="Arial" w:cs="Arial"/>
          <w:lang w:val="mk-MK"/>
        </w:rPr>
        <w:t xml:space="preserve">  Посета на ликовна изложба.</w:t>
      </w:r>
    </w:p>
    <w:p w:rsidR="00CC3799" w:rsidRPr="00EE6BAB" w:rsidRDefault="00CC3799" w:rsidP="00CC3799">
      <w:pPr>
        <w:rPr>
          <w:rFonts w:ascii="Arial" w:hAnsi="Arial" w:cs="Arial"/>
          <w:lang w:val="mk-MK"/>
        </w:rPr>
      </w:pPr>
      <w:r w:rsidRPr="00EE6BAB">
        <w:rPr>
          <w:rFonts w:ascii="Arial" w:hAnsi="Arial" w:cs="Arial"/>
          <w:lang w:val="mk-MK"/>
        </w:rPr>
        <w:t xml:space="preserve">    Цели:</w:t>
      </w:r>
    </w:p>
    <w:p w:rsidR="00CC3799" w:rsidRPr="00EE6BAB" w:rsidRDefault="00CC3799" w:rsidP="00CC3799">
      <w:pPr>
        <w:rPr>
          <w:rFonts w:ascii="Arial" w:hAnsi="Arial" w:cs="Arial"/>
          <w:lang w:val="mk-MK"/>
        </w:rPr>
      </w:pPr>
      <w:r w:rsidRPr="00EE6BAB">
        <w:rPr>
          <w:rFonts w:ascii="Arial" w:hAnsi="Arial" w:cs="Arial"/>
          <w:lang w:val="mk-MK"/>
        </w:rPr>
        <w:t xml:space="preserve">      -Запознавање на творби од различни автори.</w:t>
      </w:r>
    </w:p>
    <w:p w:rsidR="00CC3799" w:rsidRPr="00EE6BAB" w:rsidRDefault="00CC3799" w:rsidP="00CC3799">
      <w:pPr>
        <w:rPr>
          <w:rFonts w:ascii="Arial" w:hAnsi="Arial" w:cs="Arial"/>
          <w:lang w:val="mk-MK"/>
        </w:rPr>
      </w:pPr>
      <w:r w:rsidRPr="00EE6BAB">
        <w:rPr>
          <w:rFonts w:ascii="Arial" w:hAnsi="Arial" w:cs="Arial"/>
          <w:lang w:val="mk-MK"/>
        </w:rPr>
        <w:t xml:space="preserve">   Време:</w:t>
      </w:r>
    </w:p>
    <w:p w:rsidR="00CC3799" w:rsidRPr="00EE6BAB" w:rsidRDefault="00CC3799" w:rsidP="00CC3799">
      <w:pPr>
        <w:rPr>
          <w:rFonts w:ascii="Arial" w:hAnsi="Arial" w:cs="Arial"/>
          <w:lang w:val="mk-MK"/>
        </w:rPr>
      </w:pPr>
      <w:r w:rsidRPr="00EE6BAB">
        <w:rPr>
          <w:rFonts w:ascii="Arial" w:hAnsi="Arial" w:cs="Arial"/>
          <w:lang w:val="mk-MK"/>
        </w:rPr>
        <w:t xml:space="preserve">     -Во месец ноември.</w:t>
      </w:r>
    </w:p>
    <w:p w:rsidR="00CC3799" w:rsidRPr="00EE6BAB" w:rsidRDefault="00CC3799" w:rsidP="00CC3799">
      <w:pPr>
        <w:rPr>
          <w:rFonts w:ascii="Arial" w:hAnsi="Arial" w:cs="Arial"/>
          <w:lang w:val="mk-MK"/>
        </w:rPr>
      </w:pPr>
      <w:r w:rsidRPr="00EE6BAB">
        <w:rPr>
          <w:rFonts w:ascii="Arial" w:hAnsi="Arial" w:cs="Arial"/>
          <w:b/>
          <w:lang w:val="mk-MK"/>
        </w:rPr>
        <w:t>4.</w:t>
      </w:r>
      <w:r w:rsidRPr="00EE6BAB">
        <w:rPr>
          <w:rFonts w:ascii="Arial" w:hAnsi="Arial" w:cs="Arial"/>
          <w:lang w:val="mk-MK"/>
        </w:rPr>
        <w:t xml:space="preserve"> Посета на зоолошка градина Битола.</w:t>
      </w:r>
    </w:p>
    <w:p w:rsidR="00CC3799" w:rsidRPr="00EE6BAB" w:rsidRDefault="00CC3799" w:rsidP="00CC3799">
      <w:pPr>
        <w:rPr>
          <w:rFonts w:ascii="Arial" w:hAnsi="Arial" w:cs="Arial"/>
          <w:lang w:val="mk-MK"/>
        </w:rPr>
      </w:pPr>
      <w:r w:rsidRPr="00EE6BAB">
        <w:rPr>
          <w:rFonts w:ascii="Arial" w:hAnsi="Arial" w:cs="Arial"/>
          <w:lang w:val="mk-MK"/>
        </w:rPr>
        <w:t xml:space="preserve">    Цели:</w:t>
      </w:r>
    </w:p>
    <w:p w:rsidR="00CC3799" w:rsidRPr="00EE6BAB" w:rsidRDefault="00CC3799" w:rsidP="00CC3799">
      <w:pPr>
        <w:rPr>
          <w:rFonts w:ascii="Arial" w:hAnsi="Arial" w:cs="Arial"/>
          <w:lang w:val="mk-MK"/>
        </w:rPr>
      </w:pPr>
      <w:r w:rsidRPr="00EE6BAB">
        <w:rPr>
          <w:rFonts w:ascii="Arial" w:hAnsi="Arial" w:cs="Arial"/>
          <w:lang w:val="mk-MK"/>
        </w:rPr>
        <w:t xml:space="preserve">      -Запознавање со видовите на животни и птици.</w:t>
      </w:r>
    </w:p>
    <w:p w:rsidR="00CC3799" w:rsidRPr="00EE6BAB" w:rsidRDefault="00CC3799" w:rsidP="00CC3799">
      <w:pPr>
        <w:rPr>
          <w:rFonts w:ascii="Arial" w:hAnsi="Arial" w:cs="Arial"/>
          <w:lang w:val="mk-MK"/>
        </w:rPr>
      </w:pPr>
      <w:r w:rsidRPr="00EE6BAB">
        <w:rPr>
          <w:rFonts w:ascii="Arial" w:hAnsi="Arial" w:cs="Arial"/>
          <w:lang w:val="mk-MK"/>
        </w:rPr>
        <w:t xml:space="preserve">   Време:</w:t>
      </w:r>
    </w:p>
    <w:p w:rsidR="00CC3799" w:rsidRPr="00EE6BAB" w:rsidRDefault="00CC3799" w:rsidP="00CC3799">
      <w:pPr>
        <w:rPr>
          <w:rFonts w:ascii="Arial" w:hAnsi="Arial" w:cs="Arial"/>
          <w:lang w:val="mk-MK"/>
        </w:rPr>
      </w:pPr>
      <w:r w:rsidRPr="00EE6BAB">
        <w:rPr>
          <w:rFonts w:ascii="Arial" w:hAnsi="Arial" w:cs="Arial"/>
          <w:lang w:val="mk-MK"/>
        </w:rPr>
        <w:lastRenderedPageBreak/>
        <w:t xml:space="preserve">      -Во месец септември.</w:t>
      </w:r>
    </w:p>
    <w:p w:rsidR="00CC3799" w:rsidRPr="00EE6BAB" w:rsidRDefault="00CC3799" w:rsidP="00CC3799">
      <w:pPr>
        <w:rPr>
          <w:rFonts w:ascii="Arial" w:hAnsi="Arial" w:cs="Arial"/>
          <w:lang w:val="mk-MK"/>
        </w:rPr>
      </w:pPr>
      <w:r w:rsidRPr="00EE6BAB">
        <w:rPr>
          <w:rFonts w:ascii="Arial" w:hAnsi="Arial" w:cs="Arial"/>
          <w:b/>
          <w:lang w:val="mk-MK"/>
        </w:rPr>
        <w:t xml:space="preserve">5. </w:t>
      </w:r>
      <w:r w:rsidRPr="00EE6BAB">
        <w:rPr>
          <w:rFonts w:ascii="Arial" w:hAnsi="Arial" w:cs="Arial"/>
          <w:lang w:val="mk-MK"/>
        </w:rPr>
        <w:t>Училишен натпревар.</w:t>
      </w:r>
    </w:p>
    <w:p w:rsidR="00CC3799" w:rsidRPr="00EE6BAB" w:rsidRDefault="00CC3799" w:rsidP="00CC3799">
      <w:pPr>
        <w:rPr>
          <w:rFonts w:ascii="Arial" w:hAnsi="Arial" w:cs="Arial"/>
          <w:lang w:val="mk-MK"/>
        </w:rPr>
      </w:pPr>
      <w:r w:rsidRPr="00EE6BAB">
        <w:rPr>
          <w:rFonts w:ascii="Arial" w:hAnsi="Arial" w:cs="Arial"/>
          <w:lang w:val="mk-MK"/>
        </w:rPr>
        <w:t xml:space="preserve">   Цели: </w:t>
      </w:r>
    </w:p>
    <w:p w:rsidR="00CC3799" w:rsidRPr="00EE6BAB" w:rsidRDefault="00CC3799" w:rsidP="00CC3799">
      <w:pPr>
        <w:rPr>
          <w:rFonts w:ascii="Arial" w:hAnsi="Arial" w:cs="Arial"/>
          <w:lang w:val="mk-MK"/>
        </w:rPr>
      </w:pPr>
      <w:r w:rsidRPr="00EE6BAB">
        <w:rPr>
          <w:rFonts w:ascii="Arial" w:hAnsi="Arial" w:cs="Arial"/>
          <w:lang w:val="mk-MK"/>
        </w:rPr>
        <w:t xml:space="preserve">    -Утврдувања на знаењата на учениците.</w:t>
      </w:r>
    </w:p>
    <w:p w:rsidR="00CC3799" w:rsidRPr="00EE6BAB" w:rsidRDefault="00CC3799" w:rsidP="00CC3799">
      <w:pPr>
        <w:rPr>
          <w:rFonts w:ascii="Arial" w:hAnsi="Arial" w:cs="Arial"/>
          <w:lang w:val="mk-MK"/>
        </w:rPr>
      </w:pPr>
      <w:r w:rsidRPr="00EE6BAB">
        <w:rPr>
          <w:rFonts w:ascii="Arial" w:hAnsi="Arial" w:cs="Arial"/>
          <w:lang w:val="mk-MK"/>
        </w:rPr>
        <w:t xml:space="preserve">  Време:</w:t>
      </w:r>
    </w:p>
    <w:p w:rsidR="00CC3799" w:rsidRPr="00EE6BAB" w:rsidRDefault="00CC3799" w:rsidP="00CC3799">
      <w:pPr>
        <w:rPr>
          <w:rFonts w:ascii="Arial" w:hAnsi="Arial" w:cs="Arial"/>
          <w:lang w:val="mk-MK"/>
        </w:rPr>
      </w:pPr>
      <w:r w:rsidRPr="00EE6BAB">
        <w:rPr>
          <w:rFonts w:ascii="Arial" w:hAnsi="Arial" w:cs="Arial"/>
          <w:lang w:val="mk-MK"/>
        </w:rPr>
        <w:t xml:space="preserve">    -Во месец април</w:t>
      </w:r>
    </w:p>
    <w:p w:rsidR="00CC3799" w:rsidRPr="00EE6BAB" w:rsidRDefault="00CC3799" w:rsidP="00CC3799">
      <w:pPr>
        <w:rPr>
          <w:rFonts w:ascii="Arial" w:hAnsi="Arial" w:cs="Arial"/>
          <w:lang w:val="mk-MK"/>
        </w:rPr>
      </w:pPr>
      <w:r w:rsidRPr="00EE6BAB">
        <w:rPr>
          <w:rFonts w:ascii="Arial" w:hAnsi="Arial" w:cs="Arial"/>
          <w:b/>
          <w:lang w:val="mk-MK"/>
        </w:rPr>
        <w:t>6.</w:t>
      </w:r>
      <w:r w:rsidRPr="00EE6BAB">
        <w:rPr>
          <w:rFonts w:ascii="Arial" w:hAnsi="Arial" w:cs="Arial"/>
          <w:lang w:val="mk-MK"/>
        </w:rPr>
        <w:t xml:space="preserve"> Изработување на книга по набљудување на биодиверзитет.</w:t>
      </w:r>
    </w:p>
    <w:p w:rsidR="00CC3799" w:rsidRPr="00EE6BAB" w:rsidRDefault="00CC3799" w:rsidP="00CC3799">
      <w:pPr>
        <w:rPr>
          <w:rFonts w:ascii="Arial" w:hAnsi="Arial" w:cs="Arial"/>
          <w:lang w:val="mk-MK"/>
        </w:rPr>
      </w:pPr>
      <w:r w:rsidRPr="00EE6BAB">
        <w:rPr>
          <w:rFonts w:ascii="Arial" w:hAnsi="Arial" w:cs="Arial"/>
          <w:lang w:val="mk-MK"/>
        </w:rPr>
        <w:t xml:space="preserve">    Цели:</w:t>
      </w:r>
    </w:p>
    <w:p w:rsidR="00CC3799" w:rsidRPr="00EE6BAB" w:rsidRDefault="00CC3799" w:rsidP="00CC3799">
      <w:pPr>
        <w:rPr>
          <w:rFonts w:ascii="Arial" w:hAnsi="Arial" w:cs="Arial"/>
          <w:lang w:val="mk-MK"/>
        </w:rPr>
      </w:pPr>
      <w:r w:rsidRPr="00EE6BAB">
        <w:rPr>
          <w:rFonts w:ascii="Arial" w:hAnsi="Arial" w:cs="Arial"/>
          <w:lang w:val="mk-MK"/>
        </w:rPr>
        <w:t xml:space="preserve">      -Запознавање на животински и растителен свет во нашата околина.</w:t>
      </w:r>
    </w:p>
    <w:p w:rsidR="00CC3799" w:rsidRPr="00EE6BAB" w:rsidRDefault="00CC3799" w:rsidP="00CC3799">
      <w:pPr>
        <w:rPr>
          <w:rFonts w:ascii="Arial" w:hAnsi="Arial" w:cs="Arial"/>
          <w:lang w:val="mk-MK"/>
        </w:rPr>
      </w:pPr>
      <w:r w:rsidRPr="00EE6BAB">
        <w:rPr>
          <w:rFonts w:ascii="Arial" w:hAnsi="Arial" w:cs="Arial"/>
          <w:lang w:val="mk-MK"/>
        </w:rPr>
        <w:t xml:space="preserve">    Време:</w:t>
      </w:r>
    </w:p>
    <w:p w:rsidR="00CC3799" w:rsidRPr="00EE6BAB" w:rsidRDefault="00CC3799" w:rsidP="00CC3799">
      <w:pPr>
        <w:rPr>
          <w:rFonts w:ascii="Arial" w:hAnsi="Arial" w:cs="Arial"/>
          <w:lang w:val="mk-MK"/>
        </w:rPr>
      </w:pPr>
      <w:r w:rsidRPr="00EE6BAB">
        <w:rPr>
          <w:rFonts w:ascii="Arial" w:hAnsi="Arial" w:cs="Arial"/>
          <w:lang w:val="mk-MK"/>
        </w:rPr>
        <w:t xml:space="preserve">     -Во  месец октомври.</w:t>
      </w:r>
    </w:p>
    <w:p w:rsidR="00CC3799" w:rsidRPr="00EE6BAB" w:rsidRDefault="00CC3799" w:rsidP="00CC3799">
      <w:pPr>
        <w:tabs>
          <w:tab w:val="left" w:pos="930"/>
        </w:tabs>
        <w:rPr>
          <w:rFonts w:ascii="Arial" w:hAnsi="Arial" w:cs="Arial"/>
          <w:bCs/>
          <w:color w:val="000000"/>
          <w:sz w:val="28"/>
          <w:szCs w:val="28"/>
          <w:lang w:val="mk-MK"/>
        </w:rPr>
      </w:pPr>
    </w:p>
    <w:p w:rsidR="00CC3799" w:rsidRPr="00EE6BAB" w:rsidRDefault="00CC3799" w:rsidP="00CC3799">
      <w:pPr>
        <w:tabs>
          <w:tab w:val="left" w:pos="930"/>
        </w:tabs>
        <w:rPr>
          <w:rFonts w:ascii="M Makedonski Tajms" w:hAnsi="M Makedonski Tajms" w:cs="MAC C Times"/>
          <w:b/>
          <w:bCs/>
          <w:i/>
          <w:color w:val="000000"/>
          <w:sz w:val="28"/>
          <w:szCs w:val="28"/>
          <w:u w:val="single"/>
          <w:lang w:val="mk-MK"/>
        </w:rPr>
      </w:pPr>
    </w:p>
    <w:p w:rsidR="00CC3799" w:rsidRPr="00EE6BAB" w:rsidRDefault="00CC3799" w:rsidP="00CC3799">
      <w:pPr>
        <w:tabs>
          <w:tab w:val="left" w:pos="930"/>
        </w:tabs>
        <w:rPr>
          <w:rFonts w:ascii="Arial" w:hAnsi="Arial" w:cs="Arial"/>
          <w:bCs/>
          <w:color w:val="000000"/>
          <w:sz w:val="28"/>
          <w:szCs w:val="28"/>
          <w:lang w:val="mk-MK"/>
        </w:rPr>
      </w:pPr>
      <w:r w:rsidRPr="00EE6BAB">
        <w:rPr>
          <w:rFonts w:ascii="Arial" w:hAnsi="Arial" w:cs="Arial"/>
          <w:bCs/>
          <w:color w:val="000000"/>
          <w:sz w:val="28"/>
          <w:szCs w:val="28"/>
          <w:u w:val="single"/>
          <w:lang w:val="mk-MK"/>
        </w:rPr>
        <w:t>ЗАБЕЛЕШКА:</w:t>
      </w:r>
      <w:r w:rsidRPr="00EE6BAB">
        <w:rPr>
          <w:rFonts w:ascii="Arial" w:hAnsi="Arial" w:cs="Arial"/>
          <w:bCs/>
          <w:color w:val="000000"/>
          <w:sz w:val="28"/>
          <w:szCs w:val="28"/>
          <w:lang w:val="mk-MK"/>
        </w:rPr>
        <w:t xml:space="preserve">  Планот за воннаставни активности се реализира според потребите од наставните содржини и потребите на учениците.</w:t>
      </w:r>
    </w:p>
    <w:p w:rsidR="00CC3799" w:rsidRPr="00EE6BAB" w:rsidRDefault="00CC3799" w:rsidP="00CC3799"/>
    <w:p w:rsidR="00CC3799" w:rsidRPr="00EE6BAB" w:rsidRDefault="00CC3799" w:rsidP="00CC3799">
      <w:pPr>
        <w:widowControl/>
        <w:autoSpaceDE/>
        <w:autoSpaceDN/>
        <w:spacing w:after="200" w:line="276" w:lineRule="auto"/>
        <w:rPr>
          <w:rFonts w:eastAsiaTheme="minorEastAsia"/>
          <w:sz w:val="32"/>
          <w:szCs w:val="32"/>
          <w:lang w:val="mk-MK"/>
        </w:rPr>
      </w:pPr>
    </w:p>
    <w:p w:rsidR="00CC3799" w:rsidRPr="00EE6BAB" w:rsidRDefault="00CC3799" w:rsidP="00CC3799">
      <w:pPr>
        <w:jc w:val="center"/>
        <w:rPr>
          <w:rFonts w:ascii="Arial" w:hAnsi="Arial" w:cs="Arial"/>
          <w:b/>
          <w:i/>
          <w:caps/>
          <w:lang w:val="ru-RU"/>
        </w:rPr>
      </w:pPr>
      <w:r w:rsidRPr="00EE6BAB">
        <w:rPr>
          <w:rFonts w:ascii="Arial" w:hAnsi="Arial" w:cs="Arial"/>
          <w:b/>
          <w:i/>
          <w:caps/>
          <w:lang w:val="mk-MK"/>
        </w:rPr>
        <w:t>Програма за реализација на</w:t>
      </w:r>
    </w:p>
    <w:p w:rsidR="00CC3799" w:rsidRPr="00EE6BAB" w:rsidRDefault="00CC3799" w:rsidP="00CC3799">
      <w:pPr>
        <w:jc w:val="center"/>
        <w:rPr>
          <w:rFonts w:ascii="Arial" w:hAnsi="Arial" w:cs="Arial"/>
          <w:b/>
          <w:i/>
          <w:caps/>
          <w:lang w:val="mk-MK"/>
        </w:rPr>
      </w:pPr>
      <w:r w:rsidRPr="00EE6BAB">
        <w:rPr>
          <w:rFonts w:ascii="Arial" w:hAnsi="Arial" w:cs="Arial"/>
          <w:b/>
          <w:i/>
          <w:caps/>
          <w:lang w:val="mk-MK"/>
        </w:rPr>
        <w:t>воннаставни активности за уЧениците од</w:t>
      </w:r>
    </w:p>
    <w:p w:rsidR="00CC3799" w:rsidRPr="00EE6BAB" w:rsidRDefault="00CC3799" w:rsidP="00CC3799">
      <w:pPr>
        <w:jc w:val="center"/>
        <w:rPr>
          <w:rFonts w:ascii="Arial" w:hAnsi="Arial" w:cs="Arial"/>
          <w:i/>
          <w:lang w:val="mk-MK"/>
        </w:rPr>
      </w:pPr>
      <w:r w:rsidRPr="00EE6BAB">
        <w:rPr>
          <w:rFonts w:ascii="Arial" w:hAnsi="Arial" w:cs="Arial"/>
          <w:b/>
          <w:i/>
          <w:caps/>
          <w:lang w:val="mk-MK"/>
        </w:rPr>
        <w:t>V-одделениE</w:t>
      </w:r>
    </w:p>
    <w:p w:rsidR="00CC3799" w:rsidRPr="00EE6BAB" w:rsidRDefault="00CC3799" w:rsidP="00CC3799">
      <w:pPr>
        <w:jc w:val="center"/>
        <w:rPr>
          <w:rFonts w:ascii="Arial" w:hAnsi="Arial" w:cs="Arial"/>
          <w:b/>
          <w:i/>
          <w:caps/>
          <w:lang w:val="ru-RU"/>
        </w:rPr>
      </w:pPr>
      <w:r w:rsidRPr="00EE6BAB">
        <w:rPr>
          <w:rFonts w:ascii="Arial" w:hAnsi="Arial" w:cs="Arial"/>
          <w:b/>
          <w:i/>
          <w:lang w:val="mk-MK"/>
        </w:rPr>
        <w:t>ВО ДЕВЕТГОДИШНО ОСНОВНО ОБРАЗОВАНИЕ</w:t>
      </w:r>
    </w:p>
    <w:p w:rsidR="00CC3799" w:rsidRPr="00EE6BAB" w:rsidRDefault="00CC3799" w:rsidP="00CC3799">
      <w:pPr>
        <w:jc w:val="center"/>
        <w:rPr>
          <w:rFonts w:ascii="Arial" w:hAnsi="Arial" w:cs="Arial"/>
          <w:b/>
          <w:lang w:val="mk-MK"/>
        </w:rPr>
      </w:pPr>
      <w:r w:rsidRPr="00EE6BAB">
        <w:rPr>
          <w:rFonts w:ascii="Arial" w:hAnsi="Arial" w:cs="Arial"/>
          <w:b/>
          <w:i/>
          <w:caps/>
          <w:lang w:val="mk-MK"/>
        </w:rPr>
        <w:t xml:space="preserve">при </w:t>
      </w:r>
      <w:r w:rsidRPr="00EE6BAB">
        <w:rPr>
          <w:rFonts w:ascii="Arial" w:hAnsi="Arial" w:cs="Arial"/>
          <w:b/>
          <w:i/>
          <w:lang w:val="mk-MK"/>
        </w:rPr>
        <w:t>O.О.У „Добре Јованоски“ - ПРИЛЕП</w:t>
      </w:r>
    </w:p>
    <w:p w:rsidR="00CC3799" w:rsidRPr="00EE6BAB" w:rsidRDefault="00CC3799" w:rsidP="00CC3799">
      <w:pPr>
        <w:jc w:val="center"/>
        <w:rPr>
          <w:rFonts w:ascii="Arial" w:hAnsi="Arial" w:cs="Arial"/>
          <w:b/>
          <w:caps/>
          <w:lang w:val="mk-MK"/>
        </w:rPr>
      </w:pPr>
    </w:p>
    <w:p w:rsidR="00CC3799" w:rsidRPr="00EE6BAB" w:rsidRDefault="00CC3799" w:rsidP="00CC3799">
      <w:pPr>
        <w:jc w:val="center"/>
        <w:rPr>
          <w:rFonts w:ascii="Arial" w:hAnsi="Arial" w:cs="Arial"/>
          <w:b/>
          <w:lang w:val="mk-MK"/>
        </w:rPr>
      </w:pPr>
    </w:p>
    <w:p w:rsidR="00CC3799" w:rsidRPr="00EE6BAB" w:rsidRDefault="00CC3799" w:rsidP="00CC3799">
      <w:pPr>
        <w:rPr>
          <w:rFonts w:ascii="Arial" w:hAnsi="Arial" w:cs="Arial"/>
          <w:b/>
          <w:lang w:val="ru-RU"/>
        </w:rPr>
      </w:pPr>
      <w:r w:rsidRPr="00EE6BAB">
        <w:rPr>
          <w:rFonts w:ascii="Arial" w:hAnsi="Arial" w:cs="Arial"/>
          <w:b/>
          <w:lang w:val="mk-MK"/>
        </w:rPr>
        <w:t>Учебна 2023/2024 година</w:t>
      </w:r>
    </w:p>
    <w:p w:rsidR="00CC3799" w:rsidRPr="00EE6BAB" w:rsidRDefault="00CC3799" w:rsidP="00CC3799">
      <w:pPr>
        <w:tabs>
          <w:tab w:val="left" w:pos="2955"/>
        </w:tabs>
        <w:adjustRightInd w:val="0"/>
        <w:spacing w:line="264" w:lineRule="auto"/>
        <w:jc w:val="both"/>
        <w:rPr>
          <w:rFonts w:ascii="Arial" w:hAnsi="Arial" w:cs="Arial"/>
          <w:b/>
          <w:lang w:val="mk-MK"/>
        </w:rPr>
      </w:pPr>
    </w:p>
    <w:p w:rsidR="00CC3799" w:rsidRPr="00EE6BAB" w:rsidRDefault="00CC3799" w:rsidP="00CC3799">
      <w:pPr>
        <w:tabs>
          <w:tab w:val="left" w:pos="2955"/>
        </w:tabs>
        <w:adjustRightInd w:val="0"/>
        <w:spacing w:line="264" w:lineRule="auto"/>
        <w:jc w:val="both"/>
        <w:rPr>
          <w:rFonts w:ascii="Arial" w:hAnsi="Arial" w:cs="Arial"/>
          <w:b/>
          <w:lang w:val="mk-MK"/>
        </w:rPr>
      </w:pPr>
    </w:p>
    <w:p w:rsidR="00CC3799" w:rsidRPr="00EE6BAB" w:rsidRDefault="00CC3799" w:rsidP="00CC3799">
      <w:pPr>
        <w:tabs>
          <w:tab w:val="left" w:pos="2955"/>
        </w:tabs>
        <w:adjustRightInd w:val="0"/>
        <w:spacing w:line="264" w:lineRule="auto"/>
        <w:jc w:val="both"/>
        <w:rPr>
          <w:rFonts w:ascii="Arial" w:hAnsi="Arial" w:cs="Arial"/>
          <w:b/>
          <w:lang w:val="mk-MK"/>
        </w:rPr>
      </w:pPr>
    </w:p>
    <w:p w:rsidR="00CC3799" w:rsidRPr="00EE6BAB" w:rsidRDefault="00CC3799" w:rsidP="00CC3799">
      <w:pPr>
        <w:tabs>
          <w:tab w:val="left" w:pos="2955"/>
        </w:tabs>
        <w:adjustRightInd w:val="0"/>
        <w:spacing w:line="264" w:lineRule="auto"/>
        <w:jc w:val="both"/>
        <w:rPr>
          <w:rFonts w:ascii="Arial" w:hAnsi="Arial" w:cs="Arial"/>
          <w:b/>
          <w:lang w:val="mk-MK"/>
        </w:rPr>
      </w:pPr>
    </w:p>
    <w:p w:rsidR="00CC3799" w:rsidRPr="00EE6BAB" w:rsidRDefault="00CC3799" w:rsidP="00CC3799">
      <w:pPr>
        <w:tabs>
          <w:tab w:val="left" w:pos="2955"/>
        </w:tabs>
        <w:adjustRightInd w:val="0"/>
        <w:spacing w:line="264" w:lineRule="auto"/>
        <w:jc w:val="both"/>
        <w:rPr>
          <w:rFonts w:ascii="Arial" w:hAnsi="Arial" w:cs="Arial"/>
          <w:b/>
          <w:lang w:val="mk-MK"/>
        </w:rPr>
      </w:pPr>
    </w:p>
    <w:p w:rsidR="00CC3799" w:rsidRPr="00EE6BAB" w:rsidRDefault="00CC3799" w:rsidP="00CC3799">
      <w:pPr>
        <w:tabs>
          <w:tab w:val="left" w:pos="2955"/>
        </w:tabs>
        <w:adjustRightInd w:val="0"/>
        <w:spacing w:line="264" w:lineRule="auto"/>
        <w:jc w:val="both"/>
        <w:rPr>
          <w:rFonts w:ascii="Arial" w:hAnsi="Arial" w:cs="Arial"/>
          <w:b/>
          <w:lang w:val="mk-MK"/>
        </w:rPr>
      </w:pPr>
      <w:r w:rsidRPr="00EE6BAB">
        <w:rPr>
          <w:rFonts w:ascii="Arial" w:hAnsi="Arial" w:cs="Arial"/>
          <w:b/>
          <w:lang w:val="mk-MK"/>
        </w:rPr>
        <w:t xml:space="preserve">ИЗРАБОТИЛ:                                            </w:t>
      </w:r>
    </w:p>
    <w:p w:rsidR="00CC3799" w:rsidRPr="00EE6BAB" w:rsidRDefault="00CC3799" w:rsidP="00CC3799">
      <w:pPr>
        <w:tabs>
          <w:tab w:val="left" w:pos="2955"/>
        </w:tabs>
        <w:adjustRightInd w:val="0"/>
        <w:spacing w:line="264" w:lineRule="auto"/>
        <w:rPr>
          <w:rFonts w:ascii="Arial" w:hAnsi="Arial" w:cs="Arial"/>
          <w:b/>
          <w:lang w:val="mk-MK"/>
        </w:rPr>
      </w:pPr>
      <w:r w:rsidRPr="00EE6BAB">
        <w:rPr>
          <w:rFonts w:ascii="Arial" w:hAnsi="Arial" w:cs="Arial"/>
          <w:b/>
          <w:lang w:val="mk-MK"/>
        </w:rPr>
        <w:t>Оливер Ацески</w:t>
      </w:r>
    </w:p>
    <w:p w:rsidR="00CC3799" w:rsidRPr="00EE6BAB" w:rsidRDefault="00CC3799" w:rsidP="00CC3799">
      <w:pPr>
        <w:tabs>
          <w:tab w:val="left" w:pos="2955"/>
        </w:tabs>
        <w:adjustRightInd w:val="0"/>
        <w:spacing w:line="264" w:lineRule="auto"/>
        <w:rPr>
          <w:rFonts w:ascii="Arial" w:hAnsi="Arial" w:cs="Arial"/>
          <w:b/>
          <w:lang w:val="mk-MK"/>
        </w:rPr>
      </w:pPr>
      <w:r w:rsidRPr="00EE6BAB">
        <w:rPr>
          <w:rFonts w:ascii="Arial" w:hAnsi="Arial" w:cs="Arial"/>
          <w:b/>
          <w:lang w:val="mk-MK"/>
        </w:rPr>
        <w:t>Јулијана Димеска</w:t>
      </w:r>
    </w:p>
    <w:p w:rsidR="00CC3799" w:rsidRPr="00EE6BAB" w:rsidRDefault="00CC3799" w:rsidP="00CC3799">
      <w:pPr>
        <w:tabs>
          <w:tab w:val="left" w:pos="2955"/>
        </w:tabs>
        <w:adjustRightInd w:val="0"/>
        <w:spacing w:line="264" w:lineRule="auto"/>
        <w:rPr>
          <w:rFonts w:ascii="Arial" w:hAnsi="Arial" w:cs="Arial"/>
          <w:b/>
          <w:lang w:val="mk-MK"/>
        </w:rPr>
      </w:pPr>
      <w:r w:rsidRPr="00EE6BAB">
        <w:rPr>
          <w:rFonts w:ascii="Arial" w:hAnsi="Arial" w:cs="Arial"/>
          <w:b/>
          <w:lang w:val="mk-MK"/>
        </w:rPr>
        <w:t>Валентина Јованоска</w:t>
      </w:r>
    </w:p>
    <w:p w:rsidR="00CC3799" w:rsidRPr="00EE6BAB" w:rsidRDefault="00CC3799" w:rsidP="00CC3799">
      <w:pPr>
        <w:tabs>
          <w:tab w:val="left" w:pos="2955"/>
        </w:tabs>
        <w:adjustRightInd w:val="0"/>
        <w:spacing w:line="264" w:lineRule="auto"/>
        <w:rPr>
          <w:rFonts w:ascii="Arial" w:hAnsi="Arial" w:cs="Arial"/>
          <w:b/>
          <w:lang w:val="mk-MK"/>
        </w:rPr>
      </w:pPr>
      <w:r w:rsidRPr="00EE6BAB">
        <w:rPr>
          <w:rFonts w:ascii="Arial" w:hAnsi="Arial" w:cs="Arial"/>
          <w:b/>
          <w:lang w:val="mk-MK"/>
        </w:rPr>
        <w:lastRenderedPageBreak/>
        <w:t>Александра Мирческа</w:t>
      </w:r>
    </w:p>
    <w:p w:rsidR="00CC3799" w:rsidRPr="00EE6BAB" w:rsidRDefault="00CC3799" w:rsidP="00CC3799">
      <w:pPr>
        <w:tabs>
          <w:tab w:val="left" w:pos="2955"/>
        </w:tabs>
        <w:adjustRightInd w:val="0"/>
        <w:spacing w:line="264" w:lineRule="auto"/>
        <w:rPr>
          <w:rFonts w:ascii="Arial" w:hAnsi="Arial" w:cs="Arial"/>
          <w:b/>
          <w:lang w:val="mk-MK"/>
        </w:rPr>
      </w:pPr>
      <w:r w:rsidRPr="00EE6BAB">
        <w:rPr>
          <w:rFonts w:ascii="Arial" w:hAnsi="Arial" w:cs="Arial"/>
          <w:b/>
          <w:lang w:val="mk-MK"/>
        </w:rPr>
        <w:t>Снежана К. Cтефаноска</w:t>
      </w:r>
    </w:p>
    <w:p w:rsidR="00CC3799" w:rsidRPr="00EE6BAB" w:rsidRDefault="00CC3799" w:rsidP="00CC3799">
      <w:pPr>
        <w:tabs>
          <w:tab w:val="left" w:pos="2955"/>
        </w:tabs>
        <w:adjustRightInd w:val="0"/>
        <w:spacing w:line="264" w:lineRule="auto"/>
        <w:rPr>
          <w:rFonts w:ascii="Arial" w:hAnsi="Arial" w:cs="Arial"/>
          <w:b/>
          <w:lang w:val="mk-MK"/>
        </w:rPr>
      </w:pPr>
      <w:r w:rsidRPr="00EE6BAB">
        <w:rPr>
          <w:rFonts w:ascii="Arial" w:hAnsi="Arial" w:cs="Arial"/>
          <w:b/>
          <w:lang w:val="mk-MK"/>
        </w:rPr>
        <w:t>Николина Шубеска</w:t>
      </w:r>
    </w:p>
    <w:p w:rsidR="00CC3799" w:rsidRPr="00EE6BAB" w:rsidRDefault="00CC3799" w:rsidP="00CC3799">
      <w:pPr>
        <w:tabs>
          <w:tab w:val="left" w:pos="2955"/>
        </w:tabs>
        <w:adjustRightInd w:val="0"/>
        <w:spacing w:line="264" w:lineRule="auto"/>
        <w:rPr>
          <w:rFonts w:ascii="Arial" w:hAnsi="Arial" w:cs="Arial"/>
          <w:b/>
          <w:lang w:val="mk-MK"/>
        </w:rPr>
      </w:pPr>
      <w:r w:rsidRPr="00EE6BAB">
        <w:rPr>
          <w:rFonts w:ascii="Arial" w:hAnsi="Arial" w:cs="Arial"/>
          <w:b/>
          <w:lang w:val="mk-MK"/>
        </w:rPr>
        <w:t>Тања Илиоска</w:t>
      </w:r>
    </w:p>
    <w:p w:rsidR="00CC3799" w:rsidRPr="00EE6BAB" w:rsidRDefault="00CC3799" w:rsidP="00CC3799">
      <w:pPr>
        <w:tabs>
          <w:tab w:val="left" w:pos="2955"/>
        </w:tabs>
        <w:adjustRightInd w:val="0"/>
        <w:spacing w:line="264" w:lineRule="auto"/>
        <w:jc w:val="center"/>
        <w:rPr>
          <w:rFonts w:ascii="Arial" w:hAnsi="Arial" w:cs="Arial"/>
          <w:b/>
          <w:bCs/>
          <w:lang w:val="mk-MK"/>
        </w:rPr>
      </w:pPr>
      <w:r w:rsidRPr="00EE6BAB">
        <w:rPr>
          <w:rFonts w:ascii="Arial" w:hAnsi="Arial" w:cs="Arial"/>
          <w:b/>
          <w:bCs/>
          <w:lang w:val="mk-MK"/>
        </w:rPr>
        <w:t>Планирање на излети и екскурзии</w:t>
      </w:r>
    </w:p>
    <w:p w:rsidR="00CC3799" w:rsidRPr="00EE6BAB" w:rsidRDefault="00CC3799" w:rsidP="00CC3799">
      <w:pPr>
        <w:tabs>
          <w:tab w:val="left" w:pos="2955"/>
        </w:tabs>
        <w:adjustRightInd w:val="0"/>
        <w:spacing w:line="264" w:lineRule="auto"/>
        <w:jc w:val="center"/>
        <w:rPr>
          <w:rFonts w:ascii="Arial" w:hAnsi="Arial" w:cs="Arial"/>
          <w:b/>
          <w:bCs/>
          <w:lang w:val="mk-MK"/>
        </w:rPr>
      </w:pPr>
    </w:p>
    <w:p w:rsidR="00CC3799" w:rsidRPr="00EE6BAB" w:rsidRDefault="00CC3799" w:rsidP="00CC3799">
      <w:pPr>
        <w:tabs>
          <w:tab w:val="left" w:pos="2955"/>
        </w:tabs>
        <w:adjustRightInd w:val="0"/>
        <w:spacing w:line="264" w:lineRule="auto"/>
        <w:rPr>
          <w:rFonts w:ascii="Arial" w:hAnsi="Arial" w:cs="Arial"/>
          <w:bCs/>
          <w:lang w:val="mk-MK"/>
        </w:rPr>
      </w:pPr>
      <w:r w:rsidRPr="00EE6BAB">
        <w:rPr>
          <w:rFonts w:ascii="Arial" w:hAnsi="Arial" w:cs="Arial"/>
          <w:bCs/>
          <w:lang w:val="mk-MK"/>
        </w:rPr>
        <w:t>Според правилникот за организирање на излети и екскурзии за учениците од одделенска настава предвидено посети на знаменитости од научен карактер и излети во блиската околина на моето место на живеење и нашата татковина.</w:t>
      </w:r>
    </w:p>
    <w:p w:rsidR="00CC3799" w:rsidRPr="00EE6BAB" w:rsidRDefault="00CC3799" w:rsidP="00CC3799">
      <w:pPr>
        <w:tabs>
          <w:tab w:val="left" w:pos="2955"/>
        </w:tabs>
        <w:adjustRightInd w:val="0"/>
        <w:spacing w:line="264" w:lineRule="auto"/>
        <w:jc w:val="center"/>
        <w:rPr>
          <w:rFonts w:ascii="Arial" w:hAnsi="Arial" w:cs="Arial"/>
          <w:b/>
          <w:bCs/>
          <w:lang w:val="mk-MK"/>
        </w:rPr>
      </w:pPr>
    </w:p>
    <w:p w:rsidR="00CC3799" w:rsidRPr="00EE6BAB" w:rsidRDefault="00CC3799" w:rsidP="00CC3799">
      <w:pPr>
        <w:tabs>
          <w:tab w:val="left" w:pos="2955"/>
        </w:tabs>
        <w:adjustRightInd w:val="0"/>
        <w:spacing w:line="264" w:lineRule="auto"/>
        <w:jc w:val="center"/>
        <w:rPr>
          <w:rFonts w:ascii="Arial" w:hAnsi="Arial" w:cs="Arial"/>
          <w:b/>
          <w:bCs/>
          <w:lang w:val="mk-MK"/>
        </w:rPr>
      </w:pPr>
    </w:p>
    <w:p w:rsidR="00CC3799" w:rsidRPr="00EE6BAB" w:rsidRDefault="00CC3799" w:rsidP="00CC3799">
      <w:pPr>
        <w:tabs>
          <w:tab w:val="left" w:pos="2955"/>
        </w:tabs>
        <w:adjustRightInd w:val="0"/>
        <w:spacing w:line="264" w:lineRule="auto"/>
        <w:jc w:val="center"/>
        <w:rPr>
          <w:rFonts w:ascii="Arial" w:hAnsi="Arial" w:cs="Arial"/>
          <w:b/>
          <w:bCs/>
          <w:lang w:val="mk-MK"/>
        </w:rPr>
      </w:pPr>
    </w:p>
    <w:p w:rsidR="00CC3799" w:rsidRPr="00EE6BAB" w:rsidRDefault="00CC3799" w:rsidP="00CC3799">
      <w:pPr>
        <w:tabs>
          <w:tab w:val="left" w:pos="2955"/>
        </w:tabs>
        <w:adjustRightInd w:val="0"/>
        <w:spacing w:line="264" w:lineRule="auto"/>
        <w:jc w:val="center"/>
        <w:rPr>
          <w:rFonts w:ascii="Arial" w:hAnsi="Arial" w:cs="Arial"/>
          <w:b/>
          <w:bCs/>
          <w:lang w:val="mk-MK"/>
        </w:rPr>
      </w:pPr>
      <w:r w:rsidRPr="00EE6BAB">
        <w:rPr>
          <w:rFonts w:ascii="Arial" w:hAnsi="Arial" w:cs="Arial"/>
          <w:b/>
          <w:bCs/>
          <w:lang w:val="mk-MK"/>
        </w:rPr>
        <w:t>ВОСПИТНО – ОБРАЗОВНИ  ЦЕЛИ:</w:t>
      </w:r>
    </w:p>
    <w:p w:rsidR="00CC3799" w:rsidRPr="00EE6BAB" w:rsidRDefault="00CC3799" w:rsidP="00CC3799">
      <w:pPr>
        <w:tabs>
          <w:tab w:val="left" w:pos="2955"/>
        </w:tabs>
        <w:adjustRightInd w:val="0"/>
        <w:spacing w:line="264" w:lineRule="auto"/>
        <w:jc w:val="center"/>
        <w:rPr>
          <w:rFonts w:ascii="Arial" w:hAnsi="Arial" w:cs="Arial"/>
          <w:b/>
          <w:bCs/>
          <w:lang w:val="mk-MK"/>
        </w:rPr>
      </w:pPr>
    </w:p>
    <w:p w:rsidR="00CC3799" w:rsidRPr="00EE6BAB" w:rsidRDefault="00CC3799" w:rsidP="00177295">
      <w:pPr>
        <w:widowControl/>
        <w:numPr>
          <w:ilvl w:val="0"/>
          <w:numId w:val="121"/>
        </w:numPr>
        <w:tabs>
          <w:tab w:val="left" w:pos="2955"/>
        </w:tabs>
        <w:adjustRightInd w:val="0"/>
        <w:spacing w:after="160" w:line="264" w:lineRule="auto"/>
        <w:ind w:left="720"/>
        <w:rPr>
          <w:rFonts w:ascii="Arial" w:hAnsi="Arial" w:cs="Arial"/>
          <w:lang w:val="mk-MK"/>
        </w:rPr>
      </w:pPr>
      <w:r w:rsidRPr="00EE6BAB">
        <w:rPr>
          <w:rFonts w:ascii="Arial" w:hAnsi="Arial" w:cs="Arial"/>
          <w:lang w:val="mk-MK"/>
        </w:rPr>
        <w:t>Учениците изворно да се здобијат со знаења, претстави и поими во природната средина и истите да се дополнуваат, потврдуваат и систематизираат со примена и користење на современи педагошки форми и методи на работа.</w:t>
      </w:r>
    </w:p>
    <w:p w:rsidR="00CC3799" w:rsidRPr="00EE6BAB" w:rsidRDefault="00CC3799" w:rsidP="00177295">
      <w:pPr>
        <w:widowControl/>
        <w:numPr>
          <w:ilvl w:val="0"/>
          <w:numId w:val="121"/>
        </w:numPr>
        <w:tabs>
          <w:tab w:val="left" w:pos="2955"/>
        </w:tabs>
        <w:adjustRightInd w:val="0"/>
        <w:spacing w:after="160" w:line="264" w:lineRule="auto"/>
        <w:ind w:left="720"/>
        <w:rPr>
          <w:rFonts w:ascii="Arial" w:hAnsi="Arial" w:cs="Arial"/>
          <w:lang w:val="mk-MK"/>
        </w:rPr>
      </w:pPr>
      <w:r w:rsidRPr="00EE6BAB">
        <w:rPr>
          <w:rFonts w:ascii="Arial" w:hAnsi="Arial" w:cs="Arial"/>
          <w:lang w:val="mk-MK"/>
        </w:rPr>
        <w:t>Развивање на способност за набљудување и воочување на предметите и појавите во животната средина, согледување и сфаќање на нивните меѓусебни врски и односи  во природата и опшествената средина.</w:t>
      </w:r>
    </w:p>
    <w:p w:rsidR="00CC3799" w:rsidRPr="00EE6BAB" w:rsidRDefault="00CC3799" w:rsidP="00177295">
      <w:pPr>
        <w:widowControl/>
        <w:numPr>
          <w:ilvl w:val="0"/>
          <w:numId w:val="121"/>
        </w:numPr>
        <w:tabs>
          <w:tab w:val="left" w:pos="2955"/>
        </w:tabs>
        <w:adjustRightInd w:val="0"/>
        <w:spacing w:after="160" w:line="264" w:lineRule="auto"/>
        <w:ind w:left="720"/>
        <w:rPr>
          <w:rFonts w:ascii="Arial" w:hAnsi="Arial" w:cs="Arial"/>
          <w:lang w:val="mk-MK"/>
        </w:rPr>
      </w:pPr>
      <w:r w:rsidRPr="00EE6BAB">
        <w:rPr>
          <w:rFonts w:ascii="Arial" w:hAnsi="Arial" w:cs="Arial"/>
          <w:lang w:val="mk-MK"/>
        </w:rPr>
        <w:t>Продлабочување проширување  и збогатување на ученичкото искуство за откривање на нови знаења преку организирање на истражувачки постапки.</w:t>
      </w:r>
    </w:p>
    <w:p w:rsidR="00CC3799" w:rsidRPr="00EE6BAB" w:rsidRDefault="00CC3799" w:rsidP="00177295">
      <w:pPr>
        <w:widowControl/>
        <w:numPr>
          <w:ilvl w:val="0"/>
          <w:numId w:val="121"/>
        </w:numPr>
        <w:tabs>
          <w:tab w:val="left" w:pos="2955"/>
        </w:tabs>
        <w:adjustRightInd w:val="0"/>
        <w:spacing w:after="160" w:line="264" w:lineRule="auto"/>
        <w:ind w:left="720"/>
        <w:rPr>
          <w:rFonts w:ascii="Arial" w:hAnsi="Arial" w:cs="Arial"/>
          <w:lang w:val="mk-MK"/>
        </w:rPr>
      </w:pPr>
      <w:r w:rsidRPr="00EE6BAB">
        <w:rPr>
          <w:rFonts w:ascii="Arial" w:hAnsi="Arial" w:cs="Arial"/>
          <w:lang w:val="mk-MK"/>
        </w:rPr>
        <w:t>Развивање љубов и почит кон татковината, нејзините убавини и историското  минато.</w:t>
      </w:r>
    </w:p>
    <w:p w:rsidR="00CC3799" w:rsidRPr="00EE6BAB" w:rsidRDefault="00CC3799" w:rsidP="00177295">
      <w:pPr>
        <w:widowControl/>
        <w:numPr>
          <w:ilvl w:val="0"/>
          <w:numId w:val="121"/>
        </w:numPr>
        <w:tabs>
          <w:tab w:val="left" w:pos="2955"/>
        </w:tabs>
        <w:adjustRightInd w:val="0"/>
        <w:spacing w:after="160" w:line="264" w:lineRule="auto"/>
        <w:ind w:left="720"/>
        <w:rPr>
          <w:rFonts w:ascii="Arial" w:hAnsi="Arial" w:cs="Arial"/>
          <w:lang w:val="mk-MK"/>
        </w:rPr>
      </w:pPr>
      <w:r w:rsidRPr="00EE6BAB">
        <w:rPr>
          <w:rFonts w:ascii="Arial" w:hAnsi="Arial" w:cs="Arial"/>
          <w:lang w:val="mk-MK"/>
        </w:rPr>
        <w:t>Учениците подобро меѓусебно да се запознаат, да се продлабочи другарството и да се надминат социјалните и националните разлики.</w:t>
      </w:r>
    </w:p>
    <w:p w:rsidR="00CC3799" w:rsidRPr="00EE6BAB" w:rsidRDefault="00CC3799" w:rsidP="00177295">
      <w:pPr>
        <w:widowControl/>
        <w:numPr>
          <w:ilvl w:val="0"/>
          <w:numId w:val="121"/>
        </w:numPr>
        <w:tabs>
          <w:tab w:val="left" w:pos="2955"/>
        </w:tabs>
        <w:adjustRightInd w:val="0"/>
        <w:spacing w:after="160" w:line="264" w:lineRule="auto"/>
        <w:ind w:left="720"/>
        <w:rPr>
          <w:rFonts w:ascii="Arial" w:hAnsi="Arial" w:cs="Arial"/>
          <w:lang w:val="mk-MK"/>
        </w:rPr>
      </w:pPr>
      <w:r w:rsidRPr="00EE6BAB">
        <w:rPr>
          <w:rFonts w:ascii="Arial" w:hAnsi="Arial" w:cs="Arial"/>
          <w:lang w:val="mk-MK"/>
        </w:rPr>
        <w:t>Да се развиваат и негуваат индивидуалната, тандемската и групната работа помеѓу учениците и позитивните навики како што се самостојноста, толеранцијата и истрајноста.</w:t>
      </w:r>
    </w:p>
    <w:p w:rsidR="00CC3799" w:rsidRPr="00EE6BAB" w:rsidRDefault="00CC3799" w:rsidP="00177295">
      <w:pPr>
        <w:widowControl/>
        <w:numPr>
          <w:ilvl w:val="0"/>
          <w:numId w:val="121"/>
        </w:numPr>
        <w:tabs>
          <w:tab w:val="left" w:pos="2955"/>
        </w:tabs>
        <w:adjustRightInd w:val="0"/>
        <w:spacing w:after="160" w:line="264" w:lineRule="auto"/>
        <w:ind w:left="720"/>
        <w:rPr>
          <w:rFonts w:ascii="Arial" w:hAnsi="Arial" w:cs="Arial"/>
          <w:lang w:val="mk-MK"/>
        </w:rPr>
      </w:pPr>
      <w:r w:rsidRPr="00EE6BAB">
        <w:rPr>
          <w:rFonts w:ascii="Arial" w:hAnsi="Arial" w:cs="Arial"/>
          <w:lang w:val="mk-MK"/>
        </w:rPr>
        <w:t>Развивање смисла за убавото, чување на природата и духовните богатства, формирање навики за организирано културно користење на слободното време.</w:t>
      </w:r>
    </w:p>
    <w:p w:rsidR="00CC3799" w:rsidRPr="00EE6BAB" w:rsidRDefault="00CC3799" w:rsidP="00CC3799">
      <w:pPr>
        <w:tabs>
          <w:tab w:val="left" w:pos="6630"/>
        </w:tabs>
        <w:adjustRightInd w:val="0"/>
        <w:ind w:left="3675"/>
        <w:jc w:val="center"/>
        <w:rPr>
          <w:rFonts w:ascii="Arial" w:hAnsi="Arial" w:cs="Arial"/>
          <w:lang w:val="mk-MK"/>
        </w:rPr>
      </w:pPr>
    </w:p>
    <w:p w:rsidR="00CC3799" w:rsidRPr="00EE6BAB" w:rsidRDefault="00CC3799" w:rsidP="00CC3799">
      <w:pPr>
        <w:adjustRightInd w:val="0"/>
        <w:spacing w:line="264" w:lineRule="auto"/>
        <w:jc w:val="center"/>
        <w:rPr>
          <w:rFonts w:ascii="Arial" w:hAnsi="Arial" w:cs="Arial"/>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p>
    <w:p w:rsidR="00CC3799" w:rsidRPr="00EE6BAB" w:rsidRDefault="00CC3799" w:rsidP="00CC3799">
      <w:pPr>
        <w:adjustRightInd w:val="0"/>
        <w:spacing w:line="264" w:lineRule="auto"/>
        <w:ind w:firstLine="720"/>
        <w:jc w:val="center"/>
        <w:rPr>
          <w:rFonts w:ascii="Arial" w:hAnsi="Arial" w:cs="Arial"/>
          <w:b/>
          <w:bCs/>
          <w:lang w:val="mk-MK"/>
        </w:rPr>
      </w:pPr>
      <w:r w:rsidRPr="00EE6BAB">
        <w:rPr>
          <w:rFonts w:ascii="Arial" w:hAnsi="Arial" w:cs="Arial"/>
          <w:b/>
          <w:bCs/>
          <w:lang w:val="mk-MK"/>
        </w:rPr>
        <w:t>ЗАДАЧИ НА НАСТАВАТА ВО ПРИРОДА:</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Посета на културно – историските места и споменици;</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Набљудување на природните убавини и богатства на нашата татковина;</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Истражување на културното , духовното и историското значење на местата кои ги посетуваат учениците;</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Усовршување на способноста за: на насочено внимание, воочување, селективно воочување и бележење на детали и податоци;</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Развивање : љубопитност, досетливост, упорност и истрајност, свест за зачувување на природата, природните реткости и други духовни и материјални вредности;</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Да се негува и развива: индивидуалната, тандемска и групна работа меѓу учениците и позитивните навики како што се самостојноста, толеранцијата и истрајноста;</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Организирање ученички работилници во корелација со наставните премети;</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Развивање на правилни хигиенско – здравствени навики и поттикнување на самостојност во одржувањето  и изведувањето на личната хигиена  и грижа за себеси;</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Потикнување и создавање на навики за 1негување на редовни физички активности и за почесто престојување во природа;</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Формирање на навики за редовна и правилна исхрана;</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 xml:space="preserve">Запознавање со начинот на живот и работата на луѓето  во населеното место; </w:t>
      </w:r>
    </w:p>
    <w:p w:rsidR="00CC3799" w:rsidRPr="00EE6BAB" w:rsidRDefault="00CC3799" w:rsidP="00177295">
      <w:pPr>
        <w:widowControl/>
        <w:numPr>
          <w:ilvl w:val="0"/>
          <w:numId w:val="121"/>
        </w:numPr>
        <w:adjustRightInd w:val="0"/>
        <w:spacing w:after="160" w:line="264" w:lineRule="auto"/>
        <w:ind w:left="720"/>
        <w:rPr>
          <w:rFonts w:ascii="Arial" w:hAnsi="Arial" w:cs="Arial"/>
          <w:lang w:val="mk-MK"/>
        </w:rPr>
      </w:pPr>
      <w:r w:rsidRPr="00EE6BAB">
        <w:rPr>
          <w:rFonts w:ascii="Arial" w:hAnsi="Arial" w:cs="Arial"/>
          <w:lang w:val="mk-MK"/>
        </w:rPr>
        <w:t>Подобрување на здравјето и развивање на физичките и моторичките способности кај учениците;</w:t>
      </w:r>
    </w:p>
    <w:p w:rsidR="00CC3799" w:rsidRPr="00EE6BAB" w:rsidRDefault="00CC3799" w:rsidP="00CC3799">
      <w:pPr>
        <w:adjustRightInd w:val="0"/>
        <w:ind w:left="720"/>
        <w:jc w:val="center"/>
        <w:rPr>
          <w:rFonts w:ascii="Arial" w:hAnsi="Arial" w:cs="Arial"/>
          <w:lang w:val="mk-MK"/>
        </w:rPr>
      </w:pPr>
    </w:p>
    <w:p w:rsidR="00CC3799" w:rsidRPr="00EE6BAB" w:rsidRDefault="00CC3799" w:rsidP="00CC3799">
      <w:pPr>
        <w:adjustRightInd w:val="0"/>
        <w:ind w:left="720"/>
        <w:jc w:val="center"/>
        <w:rPr>
          <w:rFonts w:ascii="Arial" w:hAnsi="Arial" w:cs="Arial"/>
          <w:lang w:val="mk-MK"/>
        </w:rPr>
      </w:pPr>
    </w:p>
    <w:p w:rsidR="00CC3799" w:rsidRPr="00EE6BAB" w:rsidRDefault="00CC3799" w:rsidP="00CC3799">
      <w:pPr>
        <w:adjustRightInd w:val="0"/>
        <w:ind w:left="720"/>
        <w:jc w:val="center"/>
        <w:rPr>
          <w:rFonts w:ascii="Arial" w:hAnsi="Arial" w:cs="Arial"/>
          <w:lang w:val="mk-MK"/>
        </w:rPr>
      </w:pPr>
    </w:p>
    <w:p w:rsidR="00CC3799" w:rsidRPr="00EE6BAB" w:rsidRDefault="00CC3799" w:rsidP="00CC3799">
      <w:pPr>
        <w:adjustRightInd w:val="0"/>
        <w:ind w:left="720"/>
        <w:jc w:val="center"/>
        <w:rPr>
          <w:rFonts w:ascii="Arial" w:hAnsi="Arial" w:cs="Arial"/>
          <w:lang w:val="mk-MK"/>
        </w:rPr>
      </w:pPr>
    </w:p>
    <w:p w:rsidR="00CC3799" w:rsidRPr="00EE6BAB" w:rsidRDefault="00CC3799" w:rsidP="00CC3799">
      <w:pPr>
        <w:adjustRightInd w:val="0"/>
        <w:ind w:left="720"/>
        <w:jc w:val="center"/>
        <w:rPr>
          <w:rFonts w:ascii="Arial" w:hAnsi="Arial" w:cs="Arial"/>
          <w:lang w:val="mk-MK"/>
        </w:rPr>
      </w:pPr>
    </w:p>
    <w:p w:rsidR="00CC3799" w:rsidRPr="00EE6BAB" w:rsidRDefault="00CC3799" w:rsidP="00CC3799">
      <w:pPr>
        <w:adjustRightInd w:val="0"/>
        <w:ind w:left="720"/>
        <w:jc w:val="center"/>
        <w:rPr>
          <w:rFonts w:ascii="Arial" w:hAnsi="Arial" w:cs="Arial"/>
          <w:lang w:val="mk-MK"/>
        </w:rPr>
      </w:pPr>
    </w:p>
    <w:p w:rsidR="00CC3799" w:rsidRPr="00EE6BAB" w:rsidRDefault="00CC3799" w:rsidP="00CC3799">
      <w:pPr>
        <w:adjustRightInd w:val="0"/>
        <w:ind w:left="720"/>
        <w:jc w:val="center"/>
        <w:rPr>
          <w:rFonts w:ascii="Arial" w:hAnsi="Arial" w:cs="Arial"/>
          <w:lang w:val="mk-MK"/>
        </w:rPr>
      </w:pPr>
    </w:p>
    <w:p w:rsidR="00CC3799" w:rsidRPr="00EE6BAB" w:rsidRDefault="00CC3799" w:rsidP="00CC3799">
      <w:pPr>
        <w:adjustRightInd w:val="0"/>
        <w:ind w:left="720"/>
        <w:jc w:val="center"/>
        <w:rPr>
          <w:rFonts w:ascii="Arial" w:hAnsi="Arial" w:cs="Arial"/>
          <w:lang w:val="mk-MK"/>
        </w:rPr>
      </w:pPr>
    </w:p>
    <w:p w:rsidR="00CC3799" w:rsidRPr="00EE6BAB" w:rsidRDefault="00CC3799" w:rsidP="00CC3799">
      <w:pPr>
        <w:adjustRightInd w:val="0"/>
        <w:ind w:left="720"/>
        <w:jc w:val="center"/>
        <w:rPr>
          <w:rFonts w:ascii="Arial" w:hAnsi="Arial" w:cs="Arial"/>
          <w:lang w:val="mk-MK"/>
        </w:rPr>
      </w:pPr>
    </w:p>
    <w:p w:rsidR="00CC3799" w:rsidRPr="00EE6BAB" w:rsidRDefault="00CC3799" w:rsidP="00CC3799">
      <w:pPr>
        <w:adjustRightInd w:val="0"/>
        <w:spacing w:line="264" w:lineRule="auto"/>
        <w:rPr>
          <w:rFonts w:ascii="Arial" w:hAnsi="Arial" w:cs="Arial"/>
          <w:lang w:val="mk-MK"/>
        </w:rPr>
      </w:pPr>
    </w:p>
    <w:p w:rsidR="00CC3799" w:rsidRPr="00EE6BAB" w:rsidRDefault="00CC3799" w:rsidP="00CC3799">
      <w:pPr>
        <w:adjustRightInd w:val="0"/>
        <w:jc w:val="center"/>
        <w:rPr>
          <w:rFonts w:ascii="Arial" w:hAnsi="Arial" w:cs="Arial"/>
          <w:lang w:val="mk-MK"/>
        </w:rPr>
      </w:pPr>
    </w:p>
    <w:p w:rsidR="00CC3799" w:rsidRPr="00EE6BAB" w:rsidRDefault="00CC3799" w:rsidP="00CC3799">
      <w:pPr>
        <w:adjustRightInd w:val="0"/>
        <w:jc w:val="center"/>
        <w:rPr>
          <w:rFonts w:ascii="Arial" w:hAnsi="Arial" w:cs="Arial"/>
          <w:b/>
          <w:bCs/>
          <w:lang w:val="mk-MK"/>
        </w:rPr>
      </w:pPr>
      <w:r w:rsidRPr="00EE6BAB">
        <w:rPr>
          <w:rFonts w:ascii="Arial" w:hAnsi="Arial" w:cs="Arial"/>
          <w:b/>
          <w:bCs/>
          <w:lang w:val="mk-MK"/>
        </w:rPr>
        <w:t xml:space="preserve">ПЛАНИРАЊЕ НА НАСТАВНИТЕ СОДРЖИНИ И ВОННАСТАВНИТЕ АКТИВНОСТИ </w:t>
      </w:r>
    </w:p>
    <w:p w:rsidR="00CC3799" w:rsidRPr="00EE6BAB" w:rsidRDefault="00CC3799" w:rsidP="00CC3799">
      <w:pPr>
        <w:adjustRightInd w:val="0"/>
        <w:jc w:val="center"/>
        <w:rPr>
          <w:rFonts w:ascii="Arial" w:hAnsi="Arial" w:cs="Arial"/>
          <w:b/>
          <w:bCs/>
          <w:lang w:val="mk-MK"/>
        </w:rPr>
      </w:pPr>
    </w:p>
    <w:p w:rsidR="00CC3799" w:rsidRPr="00EE6BAB" w:rsidRDefault="00CC3799" w:rsidP="00CC3799">
      <w:pPr>
        <w:adjustRightInd w:val="0"/>
        <w:rPr>
          <w:rFonts w:ascii="Arial" w:hAnsi="Arial" w:cs="Arial"/>
          <w:b/>
          <w:bCs/>
          <w:lang w:val="mk-MK"/>
        </w:rPr>
      </w:pPr>
    </w:p>
    <w:tbl>
      <w:tblPr>
        <w:tblStyle w:val="TableGrid"/>
        <w:tblW w:w="0" w:type="auto"/>
        <w:jc w:val="center"/>
        <w:tblLook w:val="04A0" w:firstRow="1" w:lastRow="0" w:firstColumn="1" w:lastColumn="0" w:noHBand="0" w:noVBand="1"/>
      </w:tblPr>
      <w:tblGrid>
        <w:gridCol w:w="2262"/>
        <w:gridCol w:w="2259"/>
        <w:gridCol w:w="2995"/>
        <w:gridCol w:w="1044"/>
        <w:gridCol w:w="1649"/>
      </w:tblGrid>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Тeмa</w:t>
            </w:r>
          </w:p>
        </w:tc>
        <w:tc>
          <w:tcPr>
            <w:tcW w:w="1907"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Предмет</w:t>
            </w:r>
          </w:p>
        </w:tc>
        <w:tc>
          <w:tcPr>
            <w:tcW w:w="2995"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Наставна содржина</w:t>
            </w:r>
          </w:p>
        </w:tc>
        <w:tc>
          <w:tcPr>
            <w:tcW w:w="1044"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Број на часови</w:t>
            </w:r>
          </w:p>
        </w:tc>
        <w:tc>
          <w:tcPr>
            <w:tcW w:w="1649"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Време на реализација</w:t>
            </w:r>
          </w:p>
        </w:tc>
      </w:tr>
      <w:tr w:rsidR="00CC3799" w:rsidRPr="00EE6BAB" w:rsidTr="00CC3799">
        <w:trPr>
          <w:jc w:val="center"/>
        </w:trPr>
        <w:tc>
          <w:tcPr>
            <w:tcW w:w="9576" w:type="dxa"/>
            <w:gridSpan w:val="5"/>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Тема-Сообраќај</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Историја и општество</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Ден без возила</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Септември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Историја и општество</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Меѓународен ден на пешаците</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Октомври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Тема -</w:t>
            </w:r>
            <w:r w:rsidRPr="00EE6BAB">
              <w:rPr>
                <w:rFonts w:ascii="Arial" w:hAnsi="Arial" w:cs="Arial"/>
                <w:b/>
                <w:bCs/>
              </w:rPr>
              <w:t>E</w:t>
            </w:r>
            <w:r w:rsidRPr="00EE6BAB">
              <w:rPr>
                <w:rFonts w:ascii="Arial" w:hAnsi="Arial" w:cs="Arial"/>
                <w:b/>
                <w:bCs/>
                <w:lang w:val="mk-MK"/>
              </w:rPr>
              <w:t>кологија</w:t>
            </w:r>
          </w:p>
        </w:tc>
        <w:tc>
          <w:tcPr>
            <w:tcW w:w="1907" w:type="dxa"/>
          </w:tcPr>
          <w:p w:rsidR="00CC3799" w:rsidRPr="00EE6BAB" w:rsidRDefault="00CC3799" w:rsidP="00CC3799">
            <w:pPr>
              <w:adjustRightInd w:val="0"/>
              <w:rPr>
                <w:rFonts w:ascii="Arial" w:hAnsi="Arial" w:cs="Arial"/>
                <w:bCs/>
                <w:lang w:val="mk-MK"/>
              </w:rPr>
            </w:pPr>
          </w:p>
        </w:tc>
        <w:tc>
          <w:tcPr>
            <w:tcW w:w="2995" w:type="dxa"/>
          </w:tcPr>
          <w:p w:rsidR="00CC3799" w:rsidRPr="00EE6BAB" w:rsidRDefault="00CC3799" w:rsidP="00CC3799">
            <w:pPr>
              <w:adjustRightInd w:val="0"/>
              <w:rPr>
                <w:rFonts w:ascii="Arial" w:hAnsi="Arial" w:cs="Arial"/>
                <w:bCs/>
                <w:lang w:val="mk-MK"/>
              </w:rPr>
            </w:pPr>
          </w:p>
        </w:tc>
        <w:tc>
          <w:tcPr>
            <w:tcW w:w="1044" w:type="dxa"/>
          </w:tcPr>
          <w:p w:rsidR="00CC3799" w:rsidRPr="00EE6BAB" w:rsidRDefault="00CC3799" w:rsidP="00CC3799">
            <w:pPr>
              <w:adjustRightInd w:val="0"/>
              <w:rPr>
                <w:rFonts w:ascii="Arial" w:hAnsi="Arial" w:cs="Arial"/>
                <w:bCs/>
                <w:lang w:val="mk-MK"/>
              </w:rPr>
            </w:pPr>
          </w:p>
        </w:tc>
        <w:tc>
          <w:tcPr>
            <w:tcW w:w="1649" w:type="dxa"/>
          </w:tcPr>
          <w:p w:rsidR="00CC3799" w:rsidRPr="00EE6BAB" w:rsidRDefault="00CC3799" w:rsidP="00CC3799">
            <w:pPr>
              <w:adjustRightInd w:val="0"/>
              <w:rPr>
                <w:rFonts w:ascii="Arial" w:hAnsi="Arial" w:cs="Arial"/>
                <w:bCs/>
                <w:lang w:val="mk-MK"/>
              </w:rPr>
            </w:pP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Ликовно образование</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Ден на екологија</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Март</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Музичко образование</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Светски ден на водата</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Март</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Македонски јазик</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Ден на планетата земја – изработка на книга</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2</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Април</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Ликовно образование</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Меѓународен ден на заштита на книгата – ликовна изложба</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Мај</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Медиумска култура</w:t>
            </w: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Македонски јазик</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Светски ден за заштита на животната средина – уредување на просторот</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Јуни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Медиумска култура</w:t>
            </w: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Македонски јазик</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Меѓународен ден на мирот</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Септември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 xml:space="preserve">Тема- Моето </w:t>
            </w:r>
            <w:r w:rsidRPr="00EE6BAB">
              <w:rPr>
                <w:rFonts w:ascii="Arial" w:hAnsi="Arial" w:cs="Arial"/>
                <w:b/>
                <w:bCs/>
                <w:lang w:val="mk-MK"/>
              </w:rPr>
              <w:lastRenderedPageBreak/>
              <w:t>опкружување</w:t>
            </w:r>
          </w:p>
        </w:tc>
        <w:tc>
          <w:tcPr>
            <w:tcW w:w="1907" w:type="dxa"/>
          </w:tcPr>
          <w:p w:rsidR="00CC3799" w:rsidRPr="00EE6BAB" w:rsidRDefault="00CC3799" w:rsidP="00CC3799">
            <w:pPr>
              <w:adjustRightInd w:val="0"/>
              <w:rPr>
                <w:rFonts w:ascii="Arial" w:hAnsi="Arial" w:cs="Arial"/>
                <w:bCs/>
                <w:lang w:val="mk-MK"/>
              </w:rPr>
            </w:pPr>
          </w:p>
        </w:tc>
        <w:tc>
          <w:tcPr>
            <w:tcW w:w="2995" w:type="dxa"/>
          </w:tcPr>
          <w:p w:rsidR="00CC3799" w:rsidRPr="00EE6BAB" w:rsidRDefault="00CC3799" w:rsidP="00CC3799">
            <w:pPr>
              <w:adjustRightInd w:val="0"/>
              <w:rPr>
                <w:rFonts w:ascii="Arial" w:hAnsi="Arial" w:cs="Arial"/>
                <w:bCs/>
                <w:lang w:val="mk-MK"/>
              </w:rPr>
            </w:pPr>
          </w:p>
        </w:tc>
        <w:tc>
          <w:tcPr>
            <w:tcW w:w="1044" w:type="dxa"/>
          </w:tcPr>
          <w:p w:rsidR="00CC3799" w:rsidRPr="00EE6BAB" w:rsidRDefault="00CC3799" w:rsidP="00CC3799">
            <w:pPr>
              <w:adjustRightInd w:val="0"/>
              <w:rPr>
                <w:rFonts w:ascii="Arial" w:hAnsi="Arial" w:cs="Arial"/>
                <w:bCs/>
                <w:lang w:val="mk-MK"/>
              </w:rPr>
            </w:pPr>
          </w:p>
        </w:tc>
        <w:tc>
          <w:tcPr>
            <w:tcW w:w="1649" w:type="dxa"/>
          </w:tcPr>
          <w:p w:rsidR="00CC3799" w:rsidRPr="00EE6BAB" w:rsidRDefault="00CC3799" w:rsidP="00CC3799">
            <w:pPr>
              <w:adjustRightInd w:val="0"/>
              <w:rPr>
                <w:rFonts w:ascii="Arial" w:hAnsi="Arial" w:cs="Arial"/>
                <w:bCs/>
                <w:lang w:val="mk-MK"/>
              </w:rPr>
            </w:pP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Историја и општество</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Меѓународен ден на стари лица – посета на старски дом</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2</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Октомври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Ликовно образование</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 xml:space="preserve">Светски ден на домашните животни </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Октомври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Историја и општество</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 xml:space="preserve">-Посета на Локалната Самоуправа – </w:t>
            </w:r>
          </w:p>
          <w:p w:rsidR="00CC3799" w:rsidRPr="00EE6BAB" w:rsidRDefault="00CC3799" w:rsidP="00CC3799">
            <w:pPr>
              <w:adjustRightInd w:val="0"/>
              <w:rPr>
                <w:rFonts w:ascii="Arial" w:hAnsi="Arial" w:cs="Arial"/>
                <w:bCs/>
                <w:lang w:val="mk-MK"/>
              </w:rPr>
            </w:pPr>
            <w:r w:rsidRPr="00EE6BAB">
              <w:rPr>
                <w:rFonts w:ascii="Arial" w:hAnsi="Arial" w:cs="Arial"/>
                <w:bCs/>
                <w:lang w:val="mk-MK"/>
              </w:rPr>
              <w:t>-Посета на градоначалник</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3</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Мај</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Изразување и творење</w:t>
            </w: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Македонски јазик</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Ден на учителот</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Октомври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Мултиетикултурна заедница</w:t>
            </w: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Историја и општество</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Ден на детето</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Ноември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Изразување и творење</w:t>
            </w: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Македонски јазик</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Светски ден на човекови права</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1</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Декември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Тема – медиумска култура</w:t>
            </w:r>
          </w:p>
        </w:tc>
        <w:tc>
          <w:tcPr>
            <w:tcW w:w="1907" w:type="dxa"/>
          </w:tcPr>
          <w:p w:rsidR="00CC3799" w:rsidRPr="00EE6BAB" w:rsidRDefault="00CC3799" w:rsidP="00CC3799">
            <w:pPr>
              <w:adjustRightInd w:val="0"/>
              <w:rPr>
                <w:rFonts w:ascii="Arial" w:hAnsi="Arial" w:cs="Arial"/>
                <w:bCs/>
                <w:lang w:val="mk-MK"/>
              </w:rPr>
            </w:pPr>
          </w:p>
        </w:tc>
        <w:tc>
          <w:tcPr>
            <w:tcW w:w="2995" w:type="dxa"/>
          </w:tcPr>
          <w:p w:rsidR="00CC3799" w:rsidRPr="00EE6BAB" w:rsidRDefault="00CC3799" w:rsidP="00CC3799">
            <w:pPr>
              <w:adjustRightInd w:val="0"/>
              <w:rPr>
                <w:rFonts w:ascii="Arial" w:hAnsi="Arial" w:cs="Arial"/>
                <w:bCs/>
                <w:lang w:val="mk-MK"/>
              </w:rPr>
            </w:pPr>
          </w:p>
        </w:tc>
        <w:tc>
          <w:tcPr>
            <w:tcW w:w="1044" w:type="dxa"/>
          </w:tcPr>
          <w:p w:rsidR="00CC3799" w:rsidRPr="00EE6BAB" w:rsidRDefault="00CC3799" w:rsidP="00CC3799">
            <w:pPr>
              <w:adjustRightInd w:val="0"/>
              <w:rPr>
                <w:rFonts w:ascii="Arial" w:hAnsi="Arial" w:cs="Arial"/>
                <w:bCs/>
                <w:lang w:val="mk-MK"/>
              </w:rPr>
            </w:pPr>
          </w:p>
        </w:tc>
        <w:tc>
          <w:tcPr>
            <w:tcW w:w="1649" w:type="dxa"/>
          </w:tcPr>
          <w:p w:rsidR="00CC3799" w:rsidRPr="00EE6BAB" w:rsidRDefault="00CC3799" w:rsidP="00CC3799">
            <w:pPr>
              <w:adjustRightInd w:val="0"/>
              <w:rPr>
                <w:rFonts w:ascii="Arial" w:hAnsi="Arial" w:cs="Arial"/>
                <w:bCs/>
                <w:lang w:val="mk-MK"/>
              </w:rPr>
            </w:pP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p>
        </w:tc>
        <w:tc>
          <w:tcPr>
            <w:tcW w:w="1907" w:type="dxa"/>
          </w:tcPr>
          <w:p w:rsidR="00CC3799" w:rsidRPr="00EE6BAB" w:rsidRDefault="00CC3799" w:rsidP="00CC3799">
            <w:pPr>
              <w:adjustRightInd w:val="0"/>
              <w:rPr>
                <w:rFonts w:ascii="Arial" w:hAnsi="Arial" w:cs="Arial"/>
                <w:bCs/>
                <w:lang w:val="mk-MK"/>
              </w:rPr>
            </w:pP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Посета на ликовна изложба</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2</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Февруари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p>
        </w:tc>
        <w:tc>
          <w:tcPr>
            <w:tcW w:w="1907" w:type="dxa"/>
          </w:tcPr>
          <w:p w:rsidR="00CC3799" w:rsidRPr="00EE6BAB" w:rsidRDefault="00CC3799" w:rsidP="00CC3799">
            <w:pPr>
              <w:adjustRightInd w:val="0"/>
              <w:rPr>
                <w:rFonts w:ascii="Arial" w:hAnsi="Arial" w:cs="Arial"/>
                <w:bCs/>
                <w:lang w:val="mk-MK"/>
              </w:rPr>
            </w:pP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Посета на библиотека</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2</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Април</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p>
        </w:tc>
        <w:tc>
          <w:tcPr>
            <w:tcW w:w="1907" w:type="dxa"/>
          </w:tcPr>
          <w:p w:rsidR="00CC3799" w:rsidRPr="00EE6BAB" w:rsidRDefault="00CC3799" w:rsidP="00CC3799">
            <w:pPr>
              <w:adjustRightInd w:val="0"/>
              <w:rPr>
                <w:rFonts w:ascii="Arial" w:hAnsi="Arial" w:cs="Arial"/>
                <w:bCs/>
                <w:lang w:val="mk-MK"/>
              </w:rPr>
            </w:pP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Посета на музеј-</w:t>
            </w:r>
          </w:p>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Галерија на икони</w:t>
            </w:r>
          </w:p>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Участак</w:t>
            </w:r>
          </w:p>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Музеј на старословенска култура</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3</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Октомври</w:t>
            </w:r>
          </w:p>
          <w:p w:rsidR="00CC3799" w:rsidRPr="00EE6BAB" w:rsidRDefault="00CC3799" w:rsidP="00CC3799">
            <w:pPr>
              <w:adjustRightInd w:val="0"/>
              <w:rPr>
                <w:rFonts w:ascii="Arial" w:hAnsi="Arial" w:cs="Arial"/>
                <w:bCs/>
                <w:lang w:val="mk-MK"/>
              </w:rPr>
            </w:pPr>
            <w:r w:rsidRPr="00EE6BAB">
              <w:rPr>
                <w:rFonts w:ascii="Arial" w:hAnsi="Arial" w:cs="Arial"/>
                <w:bCs/>
                <w:lang w:val="mk-MK"/>
              </w:rPr>
              <w:t>Март</w:t>
            </w:r>
          </w:p>
          <w:p w:rsidR="00CC3799" w:rsidRPr="00EE6BAB" w:rsidRDefault="00CC3799" w:rsidP="00CC3799">
            <w:pPr>
              <w:adjustRightInd w:val="0"/>
              <w:rPr>
                <w:rFonts w:ascii="Arial" w:hAnsi="Arial" w:cs="Arial"/>
                <w:bCs/>
                <w:lang w:val="mk-MK"/>
              </w:rPr>
            </w:pPr>
            <w:r w:rsidRPr="00EE6BAB">
              <w:rPr>
                <w:rFonts w:ascii="Arial" w:hAnsi="Arial" w:cs="Arial"/>
                <w:bCs/>
                <w:lang w:val="mk-MK"/>
              </w:rPr>
              <w:t>Април</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t>Тема – Училишни натпревари</w:t>
            </w:r>
          </w:p>
        </w:tc>
        <w:tc>
          <w:tcPr>
            <w:tcW w:w="1907" w:type="dxa"/>
          </w:tcPr>
          <w:p w:rsidR="00CC3799" w:rsidRPr="00EE6BAB" w:rsidRDefault="00CC3799" w:rsidP="00CC3799">
            <w:pPr>
              <w:adjustRightInd w:val="0"/>
              <w:rPr>
                <w:rFonts w:ascii="Arial" w:hAnsi="Arial" w:cs="Arial"/>
                <w:bCs/>
                <w:lang w:val="mk-MK"/>
              </w:rPr>
            </w:pPr>
          </w:p>
        </w:tc>
        <w:tc>
          <w:tcPr>
            <w:tcW w:w="2995" w:type="dxa"/>
          </w:tcPr>
          <w:p w:rsidR="00CC3799" w:rsidRPr="00EE6BAB" w:rsidRDefault="00CC3799" w:rsidP="00CC3799">
            <w:pPr>
              <w:adjustRightInd w:val="0"/>
              <w:rPr>
                <w:rFonts w:ascii="Arial" w:hAnsi="Arial" w:cs="Arial"/>
                <w:bCs/>
                <w:lang w:val="mk-MK"/>
              </w:rPr>
            </w:pPr>
          </w:p>
        </w:tc>
        <w:tc>
          <w:tcPr>
            <w:tcW w:w="1044" w:type="dxa"/>
          </w:tcPr>
          <w:p w:rsidR="00CC3799" w:rsidRPr="00EE6BAB" w:rsidRDefault="00CC3799" w:rsidP="00CC3799">
            <w:pPr>
              <w:adjustRightInd w:val="0"/>
              <w:rPr>
                <w:rFonts w:ascii="Arial" w:hAnsi="Arial" w:cs="Arial"/>
                <w:bCs/>
                <w:lang w:val="mk-MK"/>
              </w:rPr>
            </w:pPr>
          </w:p>
        </w:tc>
        <w:tc>
          <w:tcPr>
            <w:tcW w:w="1649" w:type="dxa"/>
          </w:tcPr>
          <w:p w:rsidR="00CC3799" w:rsidRPr="00EE6BAB" w:rsidRDefault="00CC3799" w:rsidP="00CC3799">
            <w:pPr>
              <w:adjustRightInd w:val="0"/>
              <w:rPr>
                <w:rFonts w:ascii="Arial" w:hAnsi="Arial" w:cs="Arial"/>
                <w:bCs/>
                <w:lang w:val="mk-MK"/>
              </w:rPr>
            </w:pP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Математика</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-Училишен натпревар</w:t>
            </w:r>
          </w:p>
          <w:p w:rsidR="00CC3799" w:rsidRPr="00EE6BAB" w:rsidRDefault="00CC3799" w:rsidP="00CC3799">
            <w:pPr>
              <w:adjustRightInd w:val="0"/>
              <w:rPr>
                <w:rFonts w:ascii="Arial" w:hAnsi="Arial" w:cs="Arial"/>
                <w:bCs/>
                <w:lang w:val="mk-MK"/>
              </w:rPr>
            </w:pPr>
            <w:r w:rsidRPr="00EE6BAB">
              <w:rPr>
                <w:rFonts w:ascii="Arial" w:hAnsi="Arial" w:cs="Arial"/>
                <w:bCs/>
                <w:lang w:val="mk-MK"/>
              </w:rPr>
              <w:t>- Општински натпревар</w:t>
            </w:r>
          </w:p>
          <w:p w:rsidR="00CC3799" w:rsidRPr="00EE6BAB" w:rsidRDefault="00CC3799" w:rsidP="00CC3799">
            <w:pPr>
              <w:adjustRightInd w:val="0"/>
              <w:rPr>
                <w:rFonts w:ascii="Arial" w:hAnsi="Arial" w:cs="Arial"/>
                <w:bCs/>
                <w:lang w:val="mk-MK"/>
              </w:rPr>
            </w:pPr>
            <w:r w:rsidRPr="00EE6BAB">
              <w:rPr>
                <w:rFonts w:ascii="Arial" w:hAnsi="Arial" w:cs="Arial"/>
                <w:bCs/>
                <w:lang w:val="mk-MK"/>
              </w:rPr>
              <w:t>- Регионален натпревар</w:t>
            </w:r>
          </w:p>
          <w:p w:rsidR="00CC3799" w:rsidRPr="00EE6BAB" w:rsidRDefault="00CC3799" w:rsidP="00CC3799">
            <w:pPr>
              <w:adjustRightInd w:val="0"/>
              <w:rPr>
                <w:rFonts w:ascii="Arial" w:hAnsi="Arial" w:cs="Arial"/>
                <w:bCs/>
                <w:lang w:val="mk-MK"/>
              </w:rPr>
            </w:pP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3</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Март</w:t>
            </w:r>
          </w:p>
          <w:p w:rsidR="00CC3799" w:rsidRPr="00EE6BAB" w:rsidRDefault="00CC3799" w:rsidP="00CC3799">
            <w:pPr>
              <w:adjustRightInd w:val="0"/>
              <w:rPr>
                <w:rFonts w:ascii="Arial" w:hAnsi="Arial" w:cs="Arial"/>
                <w:bCs/>
                <w:lang w:val="mk-MK"/>
              </w:rPr>
            </w:pPr>
            <w:r w:rsidRPr="00EE6BAB">
              <w:rPr>
                <w:rFonts w:ascii="Arial" w:hAnsi="Arial" w:cs="Arial"/>
                <w:bCs/>
                <w:lang w:val="mk-MK"/>
              </w:rPr>
              <w:t>Април</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Македонски јазик</w:t>
            </w:r>
          </w:p>
        </w:tc>
        <w:tc>
          <w:tcPr>
            <w:tcW w:w="2995" w:type="dxa"/>
          </w:tcPr>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Литературно читање</w:t>
            </w:r>
          </w:p>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Библиотекарство</w:t>
            </w:r>
          </w:p>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Рецитирање</w:t>
            </w: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3</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Во  текот на целата година</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 xml:space="preserve">Ликовно </w:t>
            </w:r>
            <w:r w:rsidRPr="00EE6BAB">
              <w:rPr>
                <w:rFonts w:ascii="Arial" w:hAnsi="Arial" w:cs="Arial"/>
                <w:bCs/>
                <w:lang w:val="mk-MK"/>
              </w:rPr>
              <w:lastRenderedPageBreak/>
              <w:t>образование</w:t>
            </w:r>
          </w:p>
        </w:tc>
        <w:tc>
          <w:tcPr>
            <w:tcW w:w="2995" w:type="dxa"/>
          </w:tcPr>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lastRenderedPageBreak/>
              <w:t>Ликовни конкурси</w:t>
            </w:r>
          </w:p>
        </w:tc>
        <w:tc>
          <w:tcPr>
            <w:tcW w:w="1044" w:type="dxa"/>
          </w:tcPr>
          <w:p w:rsidR="00CC3799" w:rsidRPr="00EE6BAB" w:rsidRDefault="00CC3799" w:rsidP="00CC3799">
            <w:pPr>
              <w:adjustRightInd w:val="0"/>
              <w:rPr>
                <w:rFonts w:ascii="Arial" w:hAnsi="Arial" w:cs="Arial"/>
                <w:bCs/>
                <w:lang w:val="mk-MK"/>
              </w:rPr>
            </w:pP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 xml:space="preserve">Во текот на </w:t>
            </w:r>
            <w:r w:rsidRPr="00EE6BAB">
              <w:rPr>
                <w:rFonts w:ascii="Arial" w:hAnsi="Arial" w:cs="Arial"/>
                <w:bCs/>
                <w:lang w:val="mk-MK"/>
              </w:rPr>
              <w:lastRenderedPageBreak/>
              <w:t>целата година</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
                <w:bCs/>
                <w:lang w:val="mk-MK"/>
              </w:rPr>
            </w:pPr>
            <w:r w:rsidRPr="00EE6BAB">
              <w:rPr>
                <w:rFonts w:ascii="Arial" w:hAnsi="Arial" w:cs="Arial"/>
                <w:b/>
                <w:bCs/>
                <w:lang w:val="mk-MK"/>
              </w:rPr>
              <w:lastRenderedPageBreak/>
              <w:t>Тема – настава во природа</w:t>
            </w:r>
          </w:p>
        </w:tc>
        <w:tc>
          <w:tcPr>
            <w:tcW w:w="1907" w:type="dxa"/>
          </w:tcPr>
          <w:p w:rsidR="00CC3799" w:rsidRPr="00EE6BAB" w:rsidRDefault="00CC3799" w:rsidP="00CC3799">
            <w:pPr>
              <w:adjustRightInd w:val="0"/>
              <w:rPr>
                <w:rFonts w:ascii="Arial" w:hAnsi="Arial" w:cs="Arial"/>
                <w:bCs/>
                <w:lang w:val="mk-MK"/>
              </w:rPr>
            </w:pPr>
          </w:p>
        </w:tc>
        <w:tc>
          <w:tcPr>
            <w:tcW w:w="2995" w:type="dxa"/>
          </w:tcPr>
          <w:p w:rsidR="00CC3799" w:rsidRPr="00EE6BAB" w:rsidRDefault="00CC3799" w:rsidP="00CC3799">
            <w:pPr>
              <w:pStyle w:val="ListParagraph"/>
              <w:adjustRightInd w:val="0"/>
              <w:rPr>
                <w:rFonts w:ascii="Arial" w:hAnsi="Arial" w:cs="Arial"/>
                <w:bCs/>
                <w:lang w:val="mk-MK"/>
              </w:rPr>
            </w:pPr>
          </w:p>
        </w:tc>
        <w:tc>
          <w:tcPr>
            <w:tcW w:w="1044" w:type="dxa"/>
          </w:tcPr>
          <w:p w:rsidR="00CC3799" w:rsidRPr="00EE6BAB" w:rsidRDefault="00CC3799" w:rsidP="00CC3799">
            <w:pPr>
              <w:adjustRightInd w:val="0"/>
              <w:rPr>
                <w:rFonts w:ascii="Arial" w:hAnsi="Arial" w:cs="Arial"/>
                <w:bCs/>
                <w:lang w:val="mk-MK"/>
              </w:rPr>
            </w:pPr>
          </w:p>
        </w:tc>
        <w:tc>
          <w:tcPr>
            <w:tcW w:w="1649" w:type="dxa"/>
          </w:tcPr>
          <w:p w:rsidR="00CC3799" w:rsidRPr="00EE6BAB" w:rsidRDefault="00CC3799" w:rsidP="00CC3799">
            <w:pPr>
              <w:adjustRightInd w:val="0"/>
              <w:rPr>
                <w:rFonts w:ascii="Arial" w:hAnsi="Arial" w:cs="Arial"/>
                <w:bCs/>
                <w:lang w:val="mk-MK"/>
              </w:rPr>
            </w:pP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Интегриран ден</w:t>
            </w:r>
          </w:p>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Македонски јазик</w:t>
            </w:r>
          </w:p>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Математика</w:t>
            </w:r>
          </w:p>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Ликовно образование</w:t>
            </w:r>
          </w:p>
          <w:p w:rsidR="00CC3799" w:rsidRPr="00EE6BAB" w:rsidRDefault="00CC3799" w:rsidP="00177295">
            <w:pPr>
              <w:pStyle w:val="ListParagraph"/>
              <w:widowControl/>
              <w:numPr>
                <w:ilvl w:val="0"/>
                <w:numId w:val="122"/>
              </w:numPr>
              <w:adjustRightInd w:val="0"/>
              <w:contextualSpacing/>
              <w:rPr>
                <w:rFonts w:ascii="Arial" w:hAnsi="Arial" w:cs="Arial"/>
                <w:bCs/>
                <w:lang w:val="mk-MK"/>
              </w:rPr>
            </w:pPr>
            <w:r w:rsidRPr="00EE6BAB">
              <w:rPr>
                <w:rFonts w:ascii="Arial" w:hAnsi="Arial" w:cs="Arial"/>
                <w:bCs/>
                <w:lang w:val="mk-MK"/>
              </w:rPr>
              <w:t>Истрија и општество</w:t>
            </w:r>
          </w:p>
        </w:tc>
        <w:tc>
          <w:tcPr>
            <w:tcW w:w="2995"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Интегриран ден</w:t>
            </w:r>
          </w:p>
          <w:p w:rsidR="00CC3799" w:rsidRPr="00EE6BAB" w:rsidRDefault="00CC3799" w:rsidP="00CC3799">
            <w:pPr>
              <w:adjustRightInd w:val="0"/>
              <w:rPr>
                <w:rFonts w:ascii="Arial" w:hAnsi="Arial" w:cs="Arial"/>
                <w:bCs/>
                <w:lang w:val="mk-MK"/>
              </w:rPr>
            </w:pPr>
            <w:r w:rsidRPr="00EE6BAB">
              <w:rPr>
                <w:rFonts w:ascii="Arial" w:hAnsi="Arial" w:cs="Arial"/>
                <w:bCs/>
                <w:lang w:val="mk-MK"/>
              </w:rPr>
              <w:t>Посета на автобуска станица, железничка станица, зоолошка градина</w:t>
            </w:r>
          </w:p>
          <w:p w:rsidR="00CC3799" w:rsidRPr="00EE6BAB" w:rsidRDefault="00CC3799" w:rsidP="00CC3799">
            <w:pPr>
              <w:pStyle w:val="ListParagraph"/>
              <w:adjustRightInd w:val="0"/>
              <w:rPr>
                <w:rFonts w:ascii="Arial" w:hAnsi="Arial" w:cs="Arial"/>
                <w:bCs/>
                <w:lang w:val="mk-MK"/>
              </w:rPr>
            </w:pP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5</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Мај</w:t>
            </w:r>
          </w:p>
          <w:p w:rsidR="00CC3799" w:rsidRPr="00EE6BAB" w:rsidRDefault="00CC3799" w:rsidP="00CC3799">
            <w:pPr>
              <w:adjustRightInd w:val="0"/>
              <w:rPr>
                <w:rFonts w:ascii="Arial" w:hAnsi="Arial" w:cs="Arial"/>
                <w:bCs/>
                <w:lang w:val="mk-MK"/>
              </w:rPr>
            </w:pPr>
          </w:p>
          <w:p w:rsidR="00CC3799" w:rsidRPr="00EE6BAB" w:rsidRDefault="00CC3799" w:rsidP="00CC3799">
            <w:pPr>
              <w:adjustRightInd w:val="0"/>
              <w:rPr>
                <w:rFonts w:ascii="Arial" w:hAnsi="Arial" w:cs="Arial"/>
                <w:bCs/>
                <w:lang w:val="mk-MK"/>
              </w:rPr>
            </w:pPr>
            <w:r w:rsidRPr="00EE6BAB">
              <w:rPr>
                <w:rFonts w:ascii="Arial" w:hAnsi="Arial" w:cs="Arial"/>
                <w:bCs/>
                <w:lang w:val="mk-MK"/>
              </w:rPr>
              <w:t>Октомври</w:t>
            </w:r>
          </w:p>
        </w:tc>
      </w:tr>
      <w:tr w:rsidR="00CC3799" w:rsidRPr="00EE6BAB" w:rsidTr="00CC3799">
        <w:trPr>
          <w:jc w:val="center"/>
        </w:trPr>
        <w:tc>
          <w:tcPr>
            <w:tcW w:w="1981" w:type="dxa"/>
          </w:tcPr>
          <w:p w:rsidR="00CC3799" w:rsidRPr="00EE6BAB" w:rsidRDefault="00CC3799" w:rsidP="00CC3799">
            <w:pPr>
              <w:adjustRightInd w:val="0"/>
              <w:rPr>
                <w:rFonts w:ascii="Arial" w:hAnsi="Arial" w:cs="Arial"/>
                <w:bCs/>
                <w:lang w:val="mk-MK"/>
              </w:rPr>
            </w:pPr>
          </w:p>
        </w:tc>
        <w:tc>
          <w:tcPr>
            <w:tcW w:w="1907"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Еднодневни екскурзии и излети</w:t>
            </w:r>
          </w:p>
        </w:tc>
        <w:tc>
          <w:tcPr>
            <w:tcW w:w="2995" w:type="dxa"/>
          </w:tcPr>
          <w:p w:rsidR="00CC3799" w:rsidRPr="00EE6BAB" w:rsidRDefault="00CC3799" w:rsidP="00CC3799">
            <w:pPr>
              <w:adjustRightInd w:val="0"/>
              <w:rPr>
                <w:rFonts w:ascii="Arial" w:hAnsi="Arial" w:cs="Arial"/>
                <w:bCs/>
                <w:lang w:val="mk-MK"/>
              </w:rPr>
            </w:pPr>
          </w:p>
        </w:tc>
        <w:tc>
          <w:tcPr>
            <w:tcW w:w="1044"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5</w:t>
            </w:r>
          </w:p>
          <w:p w:rsidR="00CC3799" w:rsidRPr="00EE6BAB" w:rsidRDefault="00CC3799" w:rsidP="00CC3799">
            <w:pPr>
              <w:adjustRightInd w:val="0"/>
              <w:rPr>
                <w:rFonts w:ascii="Arial" w:hAnsi="Arial" w:cs="Arial"/>
                <w:bCs/>
                <w:lang w:val="mk-MK"/>
              </w:rPr>
            </w:pPr>
            <w:r w:rsidRPr="00EE6BAB">
              <w:rPr>
                <w:rFonts w:ascii="Arial" w:hAnsi="Arial" w:cs="Arial"/>
                <w:bCs/>
                <w:lang w:val="mk-MK"/>
              </w:rPr>
              <w:t>5</w:t>
            </w:r>
          </w:p>
        </w:tc>
        <w:tc>
          <w:tcPr>
            <w:tcW w:w="1649" w:type="dxa"/>
          </w:tcPr>
          <w:p w:rsidR="00CC3799" w:rsidRPr="00EE6BAB" w:rsidRDefault="00CC3799" w:rsidP="00CC3799">
            <w:pPr>
              <w:adjustRightInd w:val="0"/>
              <w:rPr>
                <w:rFonts w:ascii="Arial" w:hAnsi="Arial" w:cs="Arial"/>
                <w:bCs/>
                <w:lang w:val="mk-MK"/>
              </w:rPr>
            </w:pPr>
            <w:r w:rsidRPr="00EE6BAB">
              <w:rPr>
                <w:rFonts w:ascii="Arial" w:hAnsi="Arial" w:cs="Arial"/>
                <w:bCs/>
                <w:lang w:val="mk-MK"/>
              </w:rPr>
              <w:t>Септемви</w:t>
            </w:r>
          </w:p>
          <w:p w:rsidR="00CC3799" w:rsidRPr="00EE6BAB" w:rsidRDefault="00CC3799" w:rsidP="00CC3799">
            <w:pPr>
              <w:adjustRightInd w:val="0"/>
              <w:rPr>
                <w:rFonts w:ascii="Arial" w:hAnsi="Arial" w:cs="Arial"/>
                <w:bCs/>
                <w:lang w:val="mk-MK"/>
              </w:rPr>
            </w:pPr>
            <w:r w:rsidRPr="00EE6BAB">
              <w:rPr>
                <w:rFonts w:ascii="Arial" w:hAnsi="Arial" w:cs="Arial"/>
                <w:bCs/>
                <w:lang w:val="mk-MK"/>
              </w:rPr>
              <w:t>Мај</w:t>
            </w:r>
          </w:p>
        </w:tc>
      </w:tr>
    </w:tbl>
    <w:p w:rsidR="00CC3799" w:rsidRPr="00EE6BAB" w:rsidRDefault="00CC3799" w:rsidP="00CC3799">
      <w:pPr>
        <w:adjustRightInd w:val="0"/>
        <w:rPr>
          <w:rFonts w:ascii="Arial" w:hAnsi="Arial" w:cs="Arial"/>
          <w:bCs/>
          <w:lang w:val="mk-MK"/>
        </w:rPr>
      </w:pPr>
    </w:p>
    <w:p w:rsidR="00CC3799" w:rsidRPr="00EE6BAB" w:rsidRDefault="00CC3799" w:rsidP="00CC3799">
      <w:pPr>
        <w:widowControl/>
        <w:suppressAutoHyphens/>
        <w:autoSpaceDE/>
        <w:autoSpaceDN/>
        <w:jc w:val="both"/>
        <w:rPr>
          <w:sz w:val="24"/>
          <w:szCs w:val="24"/>
          <w:lang w:val="mk-MK" w:eastAsia="ar-SA"/>
        </w:rPr>
      </w:pPr>
    </w:p>
    <w:p w:rsidR="00CC3799" w:rsidRPr="00EE6BAB" w:rsidRDefault="00CC3799" w:rsidP="00CC3799">
      <w:pPr>
        <w:widowControl/>
        <w:suppressAutoHyphens/>
        <w:autoSpaceDE/>
        <w:autoSpaceDN/>
        <w:rPr>
          <w:sz w:val="24"/>
          <w:szCs w:val="24"/>
          <w:lang w:val="mk-MK" w:eastAsia="ar-SA"/>
        </w:rPr>
      </w:pPr>
    </w:p>
    <w:p w:rsidR="00CC3799" w:rsidRPr="00EE6BAB" w:rsidRDefault="00CC3799" w:rsidP="00CC3799">
      <w:pPr>
        <w:widowControl/>
        <w:suppressAutoHyphens/>
        <w:autoSpaceDE/>
        <w:autoSpaceDN/>
        <w:rPr>
          <w:sz w:val="24"/>
          <w:szCs w:val="24"/>
          <w:lang w:val="mk-MK" w:eastAsia="ar-SA"/>
        </w:rPr>
      </w:pPr>
    </w:p>
    <w:p w:rsidR="00CC3799" w:rsidRPr="00EE6BAB" w:rsidRDefault="00CC3799" w:rsidP="00CC3799">
      <w:pPr>
        <w:jc w:val="both"/>
        <w:rPr>
          <w:b/>
          <w:sz w:val="28"/>
          <w:szCs w:val="28"/>
          <w:lang w:val="mk-MK"/>
        </w:rPr>
      </w:pPr>
      <w:r w:rsidRPr="00EE6BAB">
        <w:rPr>
          <w:b/>
          <w:sz w:val="28"/>
          <w:szCs w:val="28"/>
          <w:lang w:val="mk-MK"/>
        </w:rPr>
        <w:t>Вонаставни ученички активности на УСК „ Добре Јованоски- 2014</w:t>
      </w:r>
      <w:r w:rsidRPr="00EE6BAB">
        <w:rPr>
          <w:b/>
          <w:sz w:val="28"/>
          <w:szCs w:val="28"/>
        </w:rPr>
        <w:t xml:space="preserve">’’ - </w:t>
      </w:r>
      <w:r w:rsidRPr="00EE6BAB">
        <w:rPr>
          <w:b/>
          <w:sz w:val="28"/>
          <w:szCs w:val="28"/>
          <w:lang w:val="mk-MK"/>
        </w:rPr>
        <w:t xml:space="preserve"> Прилеп</w:t>
      </w:r>
    </w:p>
    <w:p w:rsidR="00CC3799" w:rsidRPr="00EE6BAB" w:rsidRDefault="00CC3799" w:rsidP="00CC3799">
      <w:pPr>
        <w:jc w:val="both"/>
        <w:rPr>
          <w:lang w:val="mk-MK"/>
        </w:rPr>
      </w:pPr>
    </w:p>
    <w:p w:rsidR="00CC3799" w:rsidRPr="00EE6BAB" w:rsidRDefault="00CC3799" w:rsidP="00CC3799">
      <w:pPr>
        <w:ind w:firstLine="720"/>
        <w:jc w:val="both"/>
        <w:rPr>
          <w:lang w:val="mk-MK"/>
        </w:rPr>
      </w:pPr>
      <w:r w:rsidRPr="00EE6BAB">
        <w:rPr>
          <w:lang w:val="mk-MK"/>
        </w:rPr>
        <w:t>Во склоп на клубот ќе се реализираат континуирани тренинзи за ( развој на психомоторичките способности  ,  ракомет и фудбал )</w:t>
      </w:r>
    </w:p>
    <w:p w:rsidR="00CC3799" w:rsidRPr="00EE6BAB" w:rsidRDefault="00CC3799" w:rsidP="00CC3799">
      <w:pPr>
        <w:jc w:val="both"/>
        <w:rPr>
          <w:lang w:val="mk-MK"/>
        </w:rPr>
      </w:pPr>
    </w:p>
    <w:p w:rsidR="00CC3799" w:rsidRPr="00EE6BAB" w:rsidRDefault="00CC3799" w:rsidP="00CC3799">
      <w:pPr>
        <w:jc w:val="both"/>
        <w:rPr>
          <w:b/>
          <w:lang w:val="mk-MK"/>
        </w:rPr>
      </w:pPr>
      <w:r w:rsidRPr="00EE6BAB">
        <w:rPr>
          <w:b/>
          <w:lang w:val="mk-MK"/>
        </w:rPr>
        <w:t>Цел на наставата</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Да изведува вежби за правилен и симетричен морфолошки развој, правилно држење на телото во сите положби и правилна функција на локомоторниот апарат.</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Да изведува и применува правилни и координирани вежби за јакнење, лабавење и растегнување.</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Да ја применува и развива локомоторната моторна координација и ориентација во просторот со вежби и комплекси за психомоторните и функционалните способности.</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Да го проширува своето знаење (со технички и тактички елементи) во спортот кој го избира.</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Да развива здравствено-хигиенски навики , однос и љубов за одржување здравјето и негување на сопственото тело.</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Да учествува активно во совладувањето и стекнувањето на нови вежби за правилно изведување на спортско-технички елементи.</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Да ги знае правилата за спортот што го избрал, рамноправно да учествува и соработува со тим екипа.</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Да изведува вежби за разивање на базична и специфична моторика на избраниот спорт.</w:t>
      </w:r>
    </w:p>
    <w:p w:rsidR="00CC3799" w:rsidRPr="00EE6BAB" w:rsidRDefault="00CC3799" w:rsidP="00CC3799">
      <w:pPr>
        <w:jc w:val="both"/>
        <w:rPr>
          <w:lang w:val="mk-MK"/>
        </w:rPr>
      </w:pPr>
    </w:p>
    <w:p w:rsidR="00CC3799" w:rsidRPr="00EE6BAB" w:rsidRDefault="00CC3799" w:rsidP="00CC3799">
      <w:pPr>
        <w:jc w:val="both"/>
        <w:rPr>
          <w:lang w:val="mk-MK"/>
        </w:rPr>
      </w:pPr>
      <w:r w:rsidRPr="00EE6BAB">
        <w:rPr>
          <w:lang w:val="mk-MK"/>
        </w:rPr>
        <w:t>Да ја подигнува општо физичката и специфичната физичка способност за спортот во кој ќе спортува.</w:t>
      </w: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b/>
          <w:lang w:val="mk-MK"/>
        </w:rPr>
      </w:pPr>
      <w:r w:rsidRPr="00EE6BAB">
        <w:rPr>
          <w:lang w:val="mk-MK"/>
        </w:rPr>
        <w:t xml:space="preserve"> </w:t>
      </w:r>
      <w:r w:rsidRPr="00EE6BAB">
        <w:rPr>
          <w:b/>
          <w:sz w:val="28"/>
          <w:szCs w:val="28"/>
          <w:lang w:val="mk-MK"/>
        </w:rPr>
        <w:t>Спортско-рекреативна секција</w:t>
      </w:r>
      <w:r w:rsidRPr="00EE6BAB">
        <w:rPr>
          <w:b/>
          <w:lang w:val="mk-MK"/>
        </w:rPr>
        <w:t xml:space="preserve"> </w:t>
      </w:r>
    </w:p>
    <w:p w:rsidR="00CC3799" w:rsidRPr="00EE6BAB" w:rsidRDefault="00CC3799" w:rsidP="00CC3799">
      <w:pPr>
        <w:rPr>
          <w:lang w:val="mk-MK"/>
        </w:rPr>
      </w:pPr>
    </w:p>
    <w:p w:rsidR="00CC3799" w:rsidRPr="00EE6BAB" w:rsidRDefault="00CC3799" w:rsidP="00CC3799">
      <w:pPr>
        <w:jc w:val="both"/>
        <w:rPr>
          <w:lang w:val="mk-MK"/>
        </w:rPr>
      </w:pPr>
      <w:r w:rsidRPr="00EE6BAB">
        <w:rPr>
          <w:b/>
          <w:lang w:val="mk-MK"/>
        </w:rPr>
        <w:t>Назив на секцијата</w:t>
      </w:r>
      <w:r w:rsidRPr="00EE6BAB">
        <w:rPr>
          <w:lang w:val="mk-MK"/>
        </w:rPr>
        <w:t xml:space="preserve">: Штурчиња „Развој на психомоторичките способности “ </w:t>
      </w:r>
    </w:p>
    <w:p w:rsidR="00CC3799" w:rsidRPr="00EE6BAB" w:rsidRDefault="00CC3799" w:rsidP="00CC3799">
      <w:pPr>
        <w:jc w:val="both"/>
        <w:rPr>
          <w:lang w:val="mk-MK"/>
        </w:rPr>
      </w:pPr>
      <w:r w:rsidRPr="00EE6BAB">
        <w:rPr>
          <w:b/>
          <w:lang w:val="mk-MK"/>
        </w:rPr>
        <w:t>Одговорен наставник</w:t>
      </w:r>
      <w:r w:rsidRPr="00EE6BAB">
        <w:rPr>
          <w:lang w:val="mk-MK"/>
        </w:rPr>
        <w:t>: Златко Думбалоски, наставник по физичко и здравствено образование</w:t>
      </w:r>
    </w:p>
    <w:p w:rsidR="00CC3799" w:rsidRPr="00EE6BAB" w:rsidRDefault="00CC3799" w:rsidP="00CC3799">
      <w:pPr>
        <w:jc w:val="both"/>
        <w:rPr>
          <w:lang w:val="mk-MK"/>
        </w:rPr>
      </w:pPr>
      <w:r w:rsidRPr="00EE6BAB">
        <w:rPr>
          <w:lang w:val="mk-MK"/>
        </w:rPr>
        <w:t>Учесници: 30 - 40 ученици од 3до 9 години (еднаков број на момчиња и на девојчиња)</w:t>
      </w:r>
    </w:p>
    <w:p w:rsidR="00CC3799" w:rsidRPr="00EE6BAB" w:rsidRDefault="00CC3799" w:rsidP="00CC3799">
      <w:pPr>
        <w:ind w:firstLine="720"/>
        <w:jc w:val="both"/>
        <w:rPr>
          <w:lang w:val="mk-MK"/>
        </w:rPr>
      </w:pPr>
      <w:r w:rsidRPr="00EE6BAB">
        <w:rPr>
          <w:lang w:val="mk-MK"/>
        </w:rPr>
        <w:t xml:space="preserve">Подрачје, содржини и активности: Секцијата треба да овозможи учениците да другаруваат и да се рекреираат преку најразлични видови друштвени игри што се играат на голем отворен или затворен простор. При реализација на активностите во секцијата учениците ќе се прегрупираат во различни екипи кои, со забавни игри, ќе се „натпреваруваат“ едни против други По завршувањето на секоја игра, учесниците проценуваат дали е остварлива и доволно интересна да биде понудена за играње за време на излетите организирани на училишно ниво. Доколку играта се избира за таква цел, учениците (заедно со наставникот) накусо ја опишуваат и ги запишуваат правилата за нејзина реализација. По завршување на секцијата се подготвува збирка со сите избрани игри под наслов „Игри без граници“ и се доставува до училишното раководство, како и до наставниците што се одговорни за реализација на излетите/екскурзиите со рекреативен каракер. Цели: Освен дружење и учење нови начини за забава и рекреација, се очекува учесниците да се стекнат и со знаења, вештини и ставови/вредности определени, главно, со следниве подрачја од Националните стандарди за основното образование: Личен и социјален развој, Демократска култура и граѓанство и Јазична писменост. Притоа, особено ќе се обрне внимание на оние компетенции што се однесуваат на: (1) физичкото и менталното здравје; (2) развојот на самодовербата; (3) интерперсоналната | 31 комуникација и почитување на другите; (4) тимска работа, групно одлучување и решавање проблеми/конфликти; и (5) писмено изразување. </w:t>
      </w:r>
    </w:p>
    <w:p w:rsidR="00CC3799" w:rsidRPr="00EE6BAB" w:rsidRDefault="00CC3799" w:rsidP="00CC3799">
      <w:pPr>
        <w:jc w:val="both"/>
        <w:rPr>
          <w:lang w:val="mk-MK"/>
        </w:rPr>
      </w:pPr>
      <w:r w:rsidRPr="00EE6BAB">
        <w:rPr>
          <w:b/>
          <w:lang w:val="mk-MK"/>
        </w:rPr>
        <w:t>Време и динамика на реализација: во периодот</w:t>
      </w:r>
      <w:r w:rsidRPr="00EE6BAB">
        <w:rPr>
          <w:lang w:val="mk-MK"/>
        </w:rPr>
        <w:t xml:space="preserve"> 1. Септември – 15 Јуни. ;двапати неделно, во времето предвидено за секции (вторник и четврток  по 7. час).</w:t>
      </w:r>
    </w:p>
    <w:p w:rsidR="00CC3799" w:rsidRPr="00EE6BAB" w:rsidRDefault="00CC3799" w:rsidP="00CC3799">
      <w:pPr>
        <w:jc w:val="both"/>
        <w:rPr>
          <w:lang w:val="mk-MK"/>
        </w:rPr>
      </w:pPr>
      <w:r w:rsidRPr="00EE6BAB">
        <w:rPr>
          <w:lang w:val="mk-MK"/>
        </w:rPr>
        <w:t xml:space="preserve"> </w:t>
      </w:r>
      <w:r w:rsidRPr="00EE6BAB">
        <w:rPr>
          <w:b/>
          <w:lang w:val="mk-MK"/>
        </w:rPr>
        <w:t>Простор за реализација:</w:t>
      </w:r>
      <w:r w:rsidRPr="00EE6BAB">
        <w:rPr>
          <w:lang w:val="mk-MK"/>
        </w:rPr>
        <w:t xml:space="preserve"> училишното игралиште и/или спортската сала. </w:t>
      </w:r>
    </w:p>
    <w:p w:rsidR="00CC3799" w:rsidRPr="00EE6BAB" w:rsidRDefault="00CC3799" w:rsidP="00CC3799">
      <w:pPr>
        <w:jc w:val="both"/>
        <w:rPr>
          <w:lang w:val="mk-MK"/>
        </w:rPr>
      </w:pPr>
      <w:r w:rsidRPr="00EE6BAB">
        <w:rPr>
          <w:b/>
          <w:lang w:val="mk-MK"/>
        </w:rPr>
        <w:t>Опрема и ресурси:</w:t>
      </w:r>
      <w:r w:rsidRPr="00EE6BAB">
        <w:rPr>
          <w:lang w:val="mk-MK"/>
        </w:rPr>
        <w:t xml:space="preserve"> (а) топки во различна големина и од различен материјал и други предмети кои можат да послужат како реквизити за игрите; и (б) спортски обувки (патики) и комотна облека (на пример, тренерки) во лична сопственост на учениците. Топките и другите реквизити може да се обезбедат од донации (од родителите и од заедницата). </w:t>
      </w:r>
      <w:r w:rsidRPr="00EE6BAB">
        <w:rPr>
          <w:b/>
          <w:lang w:val="mk-MK"/>
        </w:rPr>
        <w:t>Следење на учеството:</w:t>
      </w:r>
      <w:r w:rsidRPr="00EE6BAB">
        <w:rPr>
          <w:lang w:val="mk-MK"/>
        </w:rPr>
        <w:t xml:space="preserve"> Присуството на учениците ќе биде евидентирано од страна на одговорниот наставник. Придонесот на секој ученик во иницирањето различни игри, ангажирањето за време на реализацијата и учеството во подготовката на збирката на игри ќе биде вреднувано од страна на соучесниците и на одговорните наставници.</w:t>
      </w:r>
    </w:p>
    <w:p w:rsidR="00CC3799" w:rsidRPr="00EE6BAB" w:rsidRDefault="00CC3799" w:rsidP="00CC3799">
      <w:pPr>
        <w:jc w:val="both"/>
        <w:rPr>
          <w:lang w:val="mk-MK"/>
        </w:rPr>
      </w:pPr>
    </w:p>
    <w:p w:rsidR="00CC3799" w:rsidRPr="00EE6BAB" w:rsidRDefault="00CC3799" w:rsidP="00CC3799">
      <w:pPr>
        <w:rPr>
          <w:lang w:val="mk-MK"/>
        </w:rPr>
      </w:pPr>
    </w:p>
    <w:p w:rsidR="00CC3799" w:rsidRPr="00EE6BAB" w:rsidRDefault="00CC3799" w:rsidP="00CC3799">
      <w:pPr>
        <w:rPr>
          <w:b/>
          <w:sz w:val="28"/>
          <w:szCs w:val="28"/>
          <w:lang w:val="mk-MK"/>
        </w:rPr>
      </w:pPr>
      <w:r w:rsidRPr="00EE6BAB">
        <w:rPr>
          <w:lang w:val="mk-MK"/>
        </w:rPr>
        <w:lastRenderedPageBreak/>
        <w:t xml:space="preserve"> </w:t>
      </w:r>
      <w:r w:rsidRPr="00EE6BAB">
        <w:rPr>
          <w:b/>
          <w:sz w:val="28"/>
          <w:szCs w:val="28"/>
          <w:lang w:val="mk-MK"/>
        </w:rPr>
        <w:t>Спортско-рекреативна секција – Ракомет</w:t>
      </w:r>
    </w:p>
    <w:p w:rsidR="00CC3799" w:rsidRPr="00EE6BAB" w:rsidRDefault="00CC3799" w:rsidP="00CC3799">
      <w:pPr>
        <w:rPr>
          <w:sz w:val="28"/>
          <w:szCs w:val="28"/>
          <w:lang w:val="mk-MK"/>
        </w:rPr>
      </w:pPr>
    </w:p>
    <w:p w:rsidR="00CC3799" w:rsidRPr="00EE6BAB" w:rsidRDefault="00CC3799" w:rsidP="00CC3799">
      <w:pPr>
        <w:jc w:val="both"/>
        <w:rPr>
          <w:lang w:val="mk-MK"/>
        </w:rPr>
      </w:pPr>
      <w:r w:rsidRPr="00EE6BAB">
        <w:rPr>
          <w:b/>
          <w:lang w:val="mk-MK"/>
        </w:rPr>
        <w:t>Назив на секцијата</w:t>
      </w:r>
      <w:r w:rsidRPr="00EE6BAB">
        <w:rPr>
          <w:lang w:val="mk-MK"/>
        </w:rPr>
        <w:t xml:space="preserve">: Маркови деца  Ракомет </w:t>
      </w:r>
    </w:p>
    <w:p w:rsidR="00CC3799" w:rsidRPr="00EE6BAB" w:rsidRDefault="00CC3799" w:rsidP="00CC3799">
      <w:pPr>
        <w:jc w:val="both"/>
        <w:rPr>
          <w:lang w:val="mk-MK"/>
        </w:rPr>
      </w:pPr>
      <w:r w:rsidRPr="00EE6BAB">
        <w:rPr>
          <w:b/>
          <w:lang w:val="mk-MK"/>
        </w:rPr>
        <w:t>Одговорен наставник</w:t>
      </w:r>
      <w:r w:rsidRPr="00EE6BAB">
        <w:rPr>
          <w:lang w:val="mk-MK"/>
        </w:rPr>
        <w:t>:  Пеце Горгиоски ,Златко Думбалоски, Диме Нанески  наставници по физичко и здравствено образование</w:t>
      </w:r>
    </w:p>
    <w:p w:rsidR="00CC3799" w:rsidRPr="00EE6BAB" w:rsidRDefault="00CC3799" w:rsidP="00CC3799">
      <w:pPr>
        <w:jc w:val="both"/>
        <w:rPr>
          <w:lang w:val="mk-MK"/>
        </w:rPr>
      </w:pPr>
      <w:r w:rsidRPr="00EE6BAB">
        <w:rPr>
          <w:b/>
          <w:lang w:val="mk-MK"/>
        </w:rPr>
        <w:t>Учесници</w:t>
      </w:r>
      <w:r w:rsidRPr="00EE6BAB">
        <w:rPr>
          <w:lang w:val="mk-MK"/>
        </w:rPr>
        <w:t>: 40 - 60 ученици од 4 то до 9 то Одд. (еднаков број на момчиња и на девојчиња)</w:t>
      </w:r>
    </w:p>
    <w:p w:rsidR="00CC3799" w:rsidRPr="00EE6BAB" w:rsidRDefault="00CC3799" w:rsidP="00CC3799">
      <w:pPr>
        <w:jc w:val="both"/>
        <w:rPr>
          <w:lang w:val="mk-MK"/>
        </w:rPr>
      </w:pPr>
      <w:r w:rsidRPr="00EE6BAB">
        <w:rPr>
          <w:b/>
          <w:lang w:val="mk-MK"/>
        </w:rPr>
        <w:t>Подрачје, содржини и активности</w:t>
      </w:r>
      <w:r w:rsidRPr="00EE6BAB">
        <w:rPr>
          <w:lang w:val="mk-MK"/>
        </w:rPr>
        <w:t xml:space="preserve">: Секцијата треба да овозможи учениците да другаруваат и да се рекреираат преку најразлични видови друштвени игри што се играат на голем отворен или затворен простор. При реализација на активностите во секцијата учениците ќе се прегрупираат во различни екипи кои, со забавни игри, ќе се „натпреваруваат“ едни против други. Во реализацијата на секцијата ќе бидат вклучени и ученици волонтери од погорните одделенија, во улога на капитени на екипите и/или помошници на одговорниот наставник. </w:t>
      </w:r>
    </w:p>
    <w:p w:rsidR="00CC3799" w:rsidRPr="00EE6BAB" w:rsidRDefault="00CC3799" w:rsidP="00CC3799">
      <w:pPr>
        <w:jc w:val="both"/>
        <w:rPr>
          <w:lang w:val="mk-MK"/>
        </w:rPr>
      </w:pPr>
      <w:r w:rsidRPr="00EE6BAB">
        <w:rPr>
          <w:b/>
          <w:lang w:val="mk-MK"/>
        </w:rPr>
        <w:t>Цели:</w:t>
      </w:r>
      <w:r w:rsidRPr="00EE6BAB">
        <w:rPr>
          <w:lang w:val="mk-MK"/>
        </w:rPr>
        <w:t xml:space="preserve"> Освен дружење и учење нови ракометни вестини, се очекува учесниците да се стекнат и со знаења, вештини и ставови/вредности определени, главно, со следниве подрачја од Националните стандарди за основното образование: Личен и социјален развој, Демократска култура и граѓанство и Јазична писменост. Притоа, особено ќе се обрне внимание на оние компетенции што се однесуваат на: (1) физичкото и менталното здравје; (2) развојот на самодовербата; (3) интерперсоналната | 31 комуникација и почитување на другите; (4) тимска работа, групно одлучување и решавање проблеми/конфликти; и (5) писмено изразување. </w:t>
      </w:r>
    </w:p>
    <w:p w:rsidR="00CC3799" w:rsidRPr="00EE6BAB" w:rsidRDefault="00CC3799" w:rsidP="00CC3799">
      <w:pPr>
        <w:jc w:val="both"/>
        <w:rPr>
          <w:lang w:val="mk-MK"/>
        </w:rPr>
      </w:pPr>
      <w:r w:rsidRPr="00EE6BAB">
        <w:rPr>
          <w:b/>
          <w:lang w:val="mk-MK"/>
        </w:rPr>
        <w:t>Време и динамика на реализација: во периодот</w:t>
      </w:r>
      <w:r w:rsidRPr="00EE6BAB">
        <w:rPr>
          <w:lang w:val="mk-MK"/>
        </w:rPr>
        <w:t xml:space="preserve"> 1. Септември  – 20. Јуни; два пати неделно, во времето предвидено за секции (Среда и Петок, по 7 . час).</w:t>
      </w:r>
    </w:p>
    <w:p w:rsidR="00CC3799" w:rsidRPr="00EE6BAB" w:rsidRDefault="00CC3799" w:rsidP="00CC3799">
      <w:pPr>
        <w:jc w:val="both"/>
        <w:rPr>
          <w:lang w:val="mk-MK"/>
        </w:rPr>
      </w:pPr>
      <w:r w:rsidRPr="00EE6BAB">
        <w:rPr>
          <w:b/>
          <w:lang w:val="mk-MK"/>
        </w:rPr>
        <w:t xml:space="preserve"> Простор за реализација</w:t>
      </w:r>
      <w:r w:rsidRPr="00EE6BAB">
        <w:rPr>
          <w:lang w:val="mk-MK"/>
        </w:rPr>
        <w:t xml:space="preserve">: училишното игралиште и/или спортската сала. </w:t>
      </w:r>
    </w:p>
    <w:p w:rsidR="00CC3799" w:rsidRPr="00EE6BAB" w:rsidRDefault="00CC3799" w:rsidP="00CC3799">
      <w:pPr>
        <w:jc w:val="both"/>
        <w:rPr>
          <w:lang w:val="mk-MK"/>
        </w:rPr>
      </w:pPr>
      <w:r w:rsidRPr="00EE6BAB">
        <w:rPr>
          <w:b/>
          <w:lang w:val="mk-MK"/>
        </w:rPr>
        <w:t>Опрема и ресурси</w:t>
      </w:r>
      <w:r w:rsidRPr="00EE6BAB">
        <w:rPr>
          <w:lang w:val="mk-MK"/>
        </w:rPr>
        <w:t xml:space="preserve">: (а) топки во различна големина и од различен материјал и други предмети кои можат да послужат како реквизити за игрите; и (б) спортски обувки (патики) и комотна облека (на пример, тренерки) во лична сопственост на учениците. Топките и другите реквизити може да се обезбедат од донации (од родителите и од заедницата). </w:t>
      </w:r>
      <w:r w:rsidRPr="00EE6BAB">
        <w:rPr>
          <w:b/>
          <w:lang w:val="mk-MK"/>
        </w:rPr>
        <w:t>Следење на учеството:</w:t>
      </w:r>
      <w:r w:rsidRPr="00EE6BAB">
        <w:rPr>
          <w:lang w:val="mk-MK"/>
        </w:rPr>
        <w:t xml:space="preserve"> Присуството на учениците ќе биде евидентирано од страна на одговорниот наставници. Придонесот на секој ученик во иницирањето различни игри, ангажирањето за време на реализацијата и учеството во натпреварите за училиштето ќе биде вреднувано од страна на соучесниците и на одговорните наставници.</w:t>
      </w:r>
    </w:p>
    <w:p w:rsidR="00CC3799" w:rsidRPr="00EE6BAB" w:rsidRDefault="00CC3799" w:rsidP="00CC3799">
      <w:pPr>
        <w:jc w:val="both"/>
        <w:rPr>
          <w:lang w:val="mk-MK"/>
        </w:rPr>
      </w:pPr>
    </w:p>
    <w:p w:rsidR="00CC3799" w:rsidRPr="00EE6BAB" w:rsidRDefault="00CC3799" w:rsidP="00CC3799">
      <w:pPr>
        <w:jc w:val="both"/>
        <w:rPr>
          <w:lang w:val="mk-MK"/>
        </w:rPr>
      </w:pPr>
    </w:p>
    <w:p w:rsidR="00CC3799" w:rsidRPr="00EE6BAB" w:rsidRDefault="00CC3799" w:rsidP="00CC3799">
      <w:pPr>
        <w:jc w:val="both"/>
        <w:rPr>
          <w:lang w:val="mk-MK"/>
        </w:rPr>
      </w:pPr>
    </w:p>
    <w:p w:rsidR="00CC3799" w:rsidRPr="00EE6BAB" w:rsidRDefault="00CC3799" w:rsidP="00CC3799">
      <w:pPr>
        <w:jc w:val="both"/>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b/>
          <w:sz w:val="28"/>
          <w:szCs w:val="28"/>
          <w:lang w:val="mk-MK"/>
        </w:rPr>
      </w:pPr>
      <w:r w:rsidRPr="00EE6BAB">
        <w:rPr>
          <w:b/>
          <w:sz w:val="28"/>
          <w:szCs w:val="28"/>
          <w:lang w:val="mk-MK"/>
        </w:rPr>
        <w:t>Спортско-рекреативна секција – Фудбал</w:t>
      </w:r>
    </w:p>
    <w:p w:rsidR="00CC3799" w:rsidRPr="00EE6BAB" w:rsidRDefault="00CC3799" w:rsidP="00CC3799">
      <w:pPr>
        <w:rPr>
          <w:sz w:val="28"/>
          <w:szCs w:val="28"/>
          <w:lang w:val="mk-MK"/>
        </w:rPr>
      </w:pPr>
    </w:p>
    <w:p w:rsidR="00CC3799" w:rsidRPr="00EE6BAB" w:rsidRDefault="00CC3799" w:rsidP="00CC3799">
      <w:pPr>
        <w:jc w:val="both"/>
        <w:rPr>
          <w:lang w:val="mk-MK"/>
        </w:rPr>
      </w:pPr>
      <w:r w:rsidRPr="00EE6BAB">
        <w:rPr>
          <w:b/>
          <w:lang w:val="mk-MK"/>
        </w:rPr>
        <w:t>Назив на секцијата</w:t>
      </w:r>
      <w:r w:rsidRPr="00EE6BAB">
        <w:rPr>
          <w:lang w:val="mk-MK"/>
        </w:rPr>
        <w:t xml:space="preserve">: Фудбал </w:t>
      </w:r>
    </w:p>
    <w:p w:rsidR="00CC3799" w:rsidRPr="00EE6BAB" w:rsidRDefault="00CC3799" w:rsidP="00CC3799">
      <w:pPr>
        <w:jc w:val="both"/>
        <w:rPr>
          <w:lang w:val="mk-MK"/>
        </w:rPr>
      </w:pPr>
      <w:r w:rsidRPr="00EE6BAB">
        <w:rPr>
          <w:b/>
          <w:lang w:val="mk-MK"/>
        </w:rPr>
        <w:t>Одговорен наставник</w:t>
      </w:r>
      <w:r w:rsidRPr="00EE6BAB">
        <w:rPr>
          <w:lang w:val="mk-MK"/>
        </w:rPr>
        <w:t>:  Златко Думбалоски, Диме Нанески, Јане Крнче  наставници по физичко и здравствено образование</w:t>
      </w:r>
    </w:p>
    <w:p w:rsidR="00CC3799" w:rsidRPr="00EE6BAB" w:rsidRDefault="00CC3799" w:rsidP="00CC3799">
      <w:pPr>
        <w:jc w:val="both"/>
        <w:rPr>
          <w:lang w:val="mk-MK"/>
        </w:rPr>
      </w:pPr>
      <w:r w:rsidRPr="00EE6BAB">
        <w:rPr>
          <w:b/>
          <w:lang w:val="mk-MK"/>
        </w:rPr>
        <w:t>Учесници</w:t>
      </w:r>
      <w:r w:rsidRPr="00EE6BAB">
        <w:rPr>
          <w:lang w:val="mk-MK"/>
        </w:rPr>
        <w:t>: 40 - 60 ученици од 4 то до 9 то Одд. (еднаков број на момчиња и на девојчиња)</w:t>
      </w:r>
    </w:p>
    <w:p w:rsidR="00CC3799" w:rsidRPr="00EE6BAB" w:rsidRDefault="00CC3799" w:rsidP="00CC3799">
      <w:pPr>
        <w:jc w:val="both"/>
        <w:rPr>
          <w:lang w:val="mk-MK"/>
        </w:rPr>
      </w:pPr>
      <w:r w:rsidRPr="00EE6BAB">
        <w:rPr>
          <w:b/>
          <w:lang w:val="mk-MK"/>
        </w:rPr>
        <w:t>Подрачје, содржини и активности</w:t>
      </w:r>
      <w:r w:rsidRPr="00EE6BAB">
        <w:rPr>
          <w:lang w:val="mk-MK"/>
        </w:rPr>
        <w:t xml:space="preserve">: Секцијата треба да овозможи учениците да другаруваат и да се рекреираат преку најразлични видови друштвени игри што се играат на голем отворен или затворен простор. При реализација на активностите во секцијата учениците ќе се прегрупираат во различни екипи кои, со забавни игри, ќе се „натпреваруваат“ едни против други. Во реализацијата на секцијата ќе бидат вклучени и ученици волонтери од погорните одделенија, во улога на капитени на екипите и/или помошници на одговорниот наставник. </w:t>
      </w:r>
    </w:p>
    <w:p w:rsidR="00CC3799" w:rsidRPr="00EE6BAB" w:rsidRDefault="00CC3799" w:rsidP="00CC3799">
      <w:pPr>
        <w:jc w:val="both"/>
        <w:rPr>
          <w:lang w:val="mk-MK"/>
        </w:rPr>
      </w:pPr>
      <w:r w:rsidRPr="00EE6BAB">
        <w:rPr>
          <w:b/>
          <w:lang w:val="mk-MK"/>
        </w:rPr>
        <w:t>Цели:</w:t>
      </w:r>
      <w:r w:rsidRPr="00EE6BAB">
        <w:rPr>
          <w:lang w:val="mk-MK"/>
        </w:rPr>
        <w:t xml:space="preserve"> Освен дружење и учење нови фудбалски вештини, се очекува учесниците да се стекнат и со знаења, вештини и ставови/вредности определени, главно, со следниве подрачја од Националните стандарди за основното образование: Личен и социјален развој, Демократска култура и граѓанство и Јазична писменост. Притоа, особено ќе се обрне внимание на оние компетенции што се однесуваат на: (1) физичкото и менталното здравје; (2) развојот на самодовербата; (3) интерперсоналната | 31 комуникација и почитување на другите; (4) тимска работа, групно одлучување и решавање проблеми/конфликти; и (5) писмено изразување. </w:t>
      </w:r>
    </w:p>
    <w:p w:rsidR="00CC3799" w:rsidRPr="00EE6BAB" w:rsidRDefault="00CC3799" w:rsidP="00CC3799">
      <w:pPr>
        <w:jc w:val="both"/>
        <w:rPr>
          <w:lang w:val="mk-MK"/>
        </w:rPr>
      </w:pPr>
      <w:r w:rsidRPr="00EE6BAB">
        <w:rPr>
          <w:b/>
          <w:lang w:val="mk-MK"/>
        </w:rPr>
        <w:t>Време и динамика на реализација: во периодот</w:t>
      </w:r>
      <w:r w:rsidRPr="00EE6BAB">
        <w:rPr>
          <w:lang w:val="mk-MK"/>
        </w:rPr>
        <w:t xml:space="preserve"> 1. Септември  – 20. Јуни; два пати неделно, во времето предвидено за секции (Понеделник и среда , по 7 . час).</w:t>
      </w:r>
    </w:p>
    <w:p w:rsidR="00CC3799" w:rsidRPr="00EE6BAB" w:rsidRDefault="00CC3799" w:rsidP="00CC3799">
      <w:pPr>
        <w:jc w:val="both"/>
        <w:rPr>
          <w:lang w:val="mk-MK"/>
        </w:rPr>
      </w:pPr>
      <w:r w:rsidRPr="00EE6BAB">
        <w:rPr>
          <w:b/>
          <w:lang w:val="mk-MK"/>
        </w:rPr>
        <w:t xml:space="preserve"> Простор за реализација</w:t>
      </w:r>
      <w:r w:rsidRPr="00EE6BAB">
        <w:rPr>
          <w:lang w:val="mk-MK"/>
        </w:rPr>
        <w:t xml:space="preserve">: училишното игралиште и/или спортската сала. </w:t>
      </w:r>
    </w:p>
    <w:p w:rsidR="00CC3799" w:rsidRPr="00EE6BAB" w:rsidRDefault="00CC3799" w:rsidP="00CC3799">
      <w:pPr>
        <w:jc w:val="both"/>
        <w:rPr>
          <w:lang w:val="mk-MK"/>
        </w:rPr>
      </w:pPr>
      <w:r w:rsidRPr="00EE6BAB">
        <w:rPr>
          <w:b/>
          <w:lang w:val="mk-MK"/>
        </w:rPr>
        <w:t>Опрема и ресурси</w:t>
      </w:r>
      <w:r w:rsidRPr="00EE6BAB">
        <w:rPr>
          <w:lang w:val="mk-MK"/>
        </w:rPr>
        <w:t xml:space="preserve">: (а) топки во различна големина и од различен материјал и други предмети кои можат да послужат како реквизити за игрите; и (б) спортски обувки (патики) и комотна облека (на пример, тренерки) во лична сопственост на учениците. Топките и другите реквизити може да се обезбедат од донации (од родителите и од заедницата). </w:t>
      </w:r>
      <w:r w:rsidRPr="00EE6BAB">
        <w:rPr>
          <w:b/>
          <w:lang w:val="mk-MK"/>
        </w:rPr>
        <w:t>Следење на учеството:</w:t>
      </w:r>
      <w:r w:rsidRPr="00EE6BAB">
        <w:rPr>
          <w:lang w:val="mk-MK"/>
        </w:rPr>
        <w:t xml:space="preserve"> Присуството на учениците ќе биде евидентирано од страна на одговорниот наставници. Придонесот на секој ученик во иницирањето различни игри, ангажирањето за време на реализацијата и учеството во натпреварите за училиштето ќе биде вреднувано од страна на соучесниците и на одговорните наставници.</w:t>
      </w:r>
    </w:p>
    <w:p w:rsidR="00CC3799" w:rsidRPr="00EE6BAB" w:rsidRDefault="00CC3799" w:rsidP="00CC3799">
      <w:pPr>
        <w:jc w:val="both"/>
        <w:rPr>
          <w:lang w:val="mk-MK"/>
        </w:rPr>
      </w:pPr>
    </w:p>
    <w:p w:rsidR="00CC3799" w:rsidRPr="00EE6BAB" w:rsidRDefault="00CC3799" w:rsidP="00CC3799">
      <w:pPr>
        <w:jc w:val="both"/>
        <w:rPr>
          <w:lang w:val="mk-MK"/>
        </w:rPr>
      </w:pPr>
    </w:p>
    <w:p w:rsidR="00CC3799" w:rsidRPr="00EE6BAB" w:rsidRDefault="00CC3799" w:rsidP="00CC3799">
      <w:pPr>
        <w:widowControl/>
        <w:suppressAutoHyphens/>
        <w:autoSpaceDE/>
        <w:autoSpaceDN/>
        <w:rPr>
          <w:sz w:val="24"/>
          <w:szCs w:val="24"/>
          <w:lang w:val="mk-MK" w:eastAsia="ar-SA"/>
        </w:rPr>
      </w:pPr>
    </w:p>
    <w:p w:rsidR="00CC3799" w:rsidRPr="00EE6BAB" w:rsidRDefault="00CC3799" w:rsidP="00CC3799">
      <w:pPr>
        <w:widowControl/>
        <w:suppressAutoHyphens/>
        <w:autoSpaceDE/>
        <w:autoSpaceDN/>
        <w:rPr>
          <w:sz w:val="24"/>
          <w:szCs w:val="24"/>
          <w:lang w:val="mk-MK" w:eastAsia="ar-SA"/>
        </w:rPr>
      </w:pPr>
    </w:p>
    <w:p w:rsidR="00CC3799" w:rsidRPr="00EE6BAB" w:rsidRDefault="00CC3799" w:rsidP="00CC3799">
      <w:pPr>
        <w:widowControl/>
        <w:suppressAutoHyphens/>
        <w:autoSpaceDE/>
        <w:autoSpaceDN/>
        <w:rPr>
          <w:sz w:val="24"/>
          <w:szCs w:val="24"/>
          <w:lang w:val="mk-MK" w:eastAsia="ar-SA"/>
        </w:rPr>
      </w:pPr>
    </w:p>
    <w:p w:rsidR="00CC3799" w:rsidRPr="00EE6BAB" w:rsidRDefault="00CC3799" w:rsidP="00CC3799">
      <w:pPr>
        <w:widowControl/>
        <w:suppressAutoHyphens/>
        <w:autoSpaceDE/>
        <w:autoSpaceDN/>
        <w:rPr>
          <w:sz w:val="24"/>
          <w:szCs w:val="24"/>
          <w:lang w:val="mk-MK" w:eastAsia="ar-SA"/>
        </w:rPr>
      </w:pPr>
    </w:p>
    <w:p w:rsidR="00CC3799" w:rsidRPr="00EE6BAB" w:rsidRDefault="00CC3799" w:rsidP="00CC3799">
      <w:pPr>
        <w:widowControl/>
        <w:suppressAutoHyphens/>
        <w:autoSpaceDE/>
        <w:autoSpaceDN/>
        <w:rPr>
          <w:color w:val="FF0000"/>
          <w:sz w:val="24"/>
          <w:szCs w:val="24"/>
          <w:lang w:val="mk-MK" w:eastAsia="ar-SA"/>
        </w:rPr>
      </w:pPr>
    </w:p>
    <w:p w:rsidR="00CC3799" w:rsidRPr="00EE6BAB" w:rsidRDefault="00CC3799" w:rsidP="00CC3799">
      <w:pPr>
        <w:widowControl/>
        <w:suppressAutoHyphens/>
        <w:autoSpaceDE/>
        <w:autoSpaceDN/>
        <w:rPr>
          <w:color w:val="FF0000"/>
          <w:sz w:val="24"/>
          <w:szCs w:val="24"/>
          <w:lang w:val="mk-MK" w:eastAsia="ar-SA"/>
        </w:rPr>
      </w:pPr>
    </w:p>
    <w:p w:rsidR="00CC3799" w:rsidRPr="00EE6BAB" w:rsidRDefault="00CC3799" w:rsidP="00CC3799">
      <w:pPr>
        <w:widowControl/>
        <w:suppressAutoHyphens/>
        <w:autoSpaceDE/>
        <w:autoSpaceDN/>
        <w:rPr>
          <w:color w:val="FF0000"/>
          <w:sz w:val="24"/>
          <w:szCs w:val="24"/>
          <w:lang w:val="mk-MK" w:eastAsia="ar-SA"/>
        </w:rPr>
      </w:pPr>
    </w:p>
    <w:p w:rsidR="00CC3799" w:rsidRPr="00EE6BAB" w:rsidRDefault="00CC3799" w:rsidP="00CC3799">
      <w:pPr>
        <w:widowControl/>
        <w:suppressAutoHyphens/>
        <w:autoSpaceDE/>
        <w:autoSpaceDN/>
        <w:rPr>
          <w:color w:val="FF0000"/>
          <w:sz w:val="24"/>
          <w:szCs w:val="24"/>
          <w:lang w:val="mk-MK" w:eastAsia="ar-SA"/>
        </w:rPr>
      </w:pPr>
    </w:p>
    <w:p w:rsidR="00CC3799" w:rsidRPr="00EE6BAB" w:rsidRDefault="00CC3799" w:rsidP="00CC3799">
      <w:pPr>
        <w:widowControl/>
        <w:suppressAutoHyphens/>
        <w:autoSpaceDE/>
        <w:autoSpaceDN/>
        <w:rPr>
          <w:color w:val="FF0000"/>
          <w:sz w:val="24"/>
          <w:szCs w:val="24"/>
          <w:lang w:val="mk-MK" w:eastAsia="ar-SA"/>
        </w:rPr>
      </w:pPr>
    </w:p>
    <w:p w:rsidR="00CC3799" w:rsidRPr="00EE6BAB" w:rsidRDefault="00CC3799" w:rsidP="00CC3799">
      <w:pPr>
        <w:widowControl/>
        <w:suppressAutoHyphens/>
        <w:autoSpaceDE/>
        <w:autoSpaceDN/>
        <w:rPr>
          <w:sz w:val="24"/>
          <w:szCs w:val="24"/>
          <w:lang w:val="mk-MK" w:eastAsia="ar-SA"/>
        </w:rPr>
      </w:pPr>
    </w:p>
    <w:p w:rsidR="00CC3799" w:rsidRPr="00EE6BAB" w:rsidRDefault="00CC3799" w:rsidP="00CC3799">
      <w:pPr>
        <w:widowControl/>
        <w:suppressAutoHyphens/>
        <w:autoSpaceDE/>
        <w:autoSpaceDN/>
        <w:rPr>
          <w:sz w:val="24"/>
          <w:szCs w:val="24"/>
          <w:lang w:val="mk-MK" w:eastAsia="ar-SA"/>
        </w:rPr>
      </w:pPr>
    </w:p>
    <w:p w:rsidR="00CC3799" w:rsidRPr="00EE6BAB" w:rsidRDefault="00CC3799" w:rsidP="00CC3799">
      <w:pPr>
        <w:pStyle w:val="BodyText"/>
        <w:spacing w:before="10"/>
        <w:rPr>
          <w:sz w:val="36"/>
        </w:rPr>
      </w:pPr>
    </w:p>
    <w:p w:rsidR="00CC3799" w:rsidRPr="00EE6BAB" w:rsidRDefault="00CC3799" w:rsidP="00177295">
      <w:pPr>
        <w:pStyle w:val="ListParagraph"/>
        <w:numPr>
          <w:ilvl w:val="1"/>
          <w:numId w:val="51"/>
        </w:numPr>
        <w:tabs>
          <w:tab w:val="left" w:pos="1461"/>
        </w:tabs>
        <w:rPr>
          <w:b/>
          <w:sz w:val="28"/>
        </w:rPr>
      </w:pPr>
      <w:r w:rsidRPr="00EE6BAB">
        <w:rPr>
          <w:b/>
          <w:sz w:val="28"/>
        </w:rPr>
        <w:t>Секции/Клубови</w:t>
      </w:r>
    </w:p>
    <w:p w:rsidR="00CC3799" w:rsidRPr="00EE6BAB" w:rsidRDefault="00CC3799" w:rsidP="00CC3799">
      <w:pPr>
        <w:pStyle w:val="BodyText"/>
        <w:spacing w:before="236" w:line="232" w:lineRule="auto"/>
        <w:ind w:right="835" w:firstLine="499"/>
        <w:jc w:val="both"/>
      </w:pPr>
      <w:r w:rsidRPr="00EE6BAB">
        <w:rPr>
          <w:b/>
        </w:rPr>
        <w:t xml:space="preserve">Училишниот спорт </w:t>
      </w:r>
      <w:r w:rsidRPr="00EE6BAB">
        <w:t xml:space="preserve">има  непосредно  влијание  врз  психофизичкиот  развој  </w:t>
      </w:r>
      <w:r w:rsidRPr="00EE6BAB">
        <w:rPr>
          <w:position w:val="1"/>
        </w:rPr>
        <w:t xml:space="preserve">кај </w:t>
      </w:r>
      <w:r w:rsidRPr="00EE6BAB">
        <w:t>учениците, го зајакнува нивното здравје, изградува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w:t>
      </w:r>
    </w:p>
    <w:p w:rsidR="00CC3799" w:rsidRPr="00EE6BAB" w:rsidRDefault="00CC3799" w:rsidP="00CC3799">
      <w:pPr>
        <w:pStyle w:val="BodyText"/>
        <w:spacing w:before="3" w:line="232" w:lineRule="auto"/>
        <w:ind w:left="740" w:right="833" w:firstLine="1079"/>
        <w:jc w:val="both"/>
      </w:pPr>
      <w:r w:rsidRPr="00EE6BAB">
        <w:t>Во организацијана Федерација на Училишен Спорт на Македонија (ФУСМАК) преку Сојузот на Училишен Спорт на град Прилеп се организираат натпревари како во колективните (кошарка, фудбал, ракомет, одбојка) така и во индивидуалните спортови како: атлетика, карате,џудо,борење,пинг-понг,шах.</w:t>
      </w:r>
    </w:p>
    <w:p w:rsidR="00CC3799" w:rsidRPr="00EE6BAB" w:rsidRDefault="00CC3799" w:rsidP="00CC3799">
      <w:pPr>
        <w:pStyle w:val="BodyText"/>
        <w:ind w:left="740" w:right="832" w:firstLine="360"/>
        <w:jc w:val="both"/>
      </w:pPr>
      <w:r w:rsidRPr="00EE6BAB">
        <w:t>Системот на натпревари е предходно утврден од организацијата на ФУСМАК и Сојузот на Училишен Спорт на град Прилеп и тоа прво се организираат општинските натпревари, победниците од тие натпревари учествуваат на регионалните натпревари,а победниците на регионалните учествуваат на државни натпревари или на Државни Олимписки Игри кои се организираат на секои две години. Натпреварите се организираат преку целата година од септември до јуни во зависност од просторните услови каде се одржуваатнатпреварите.</w:t>
      </w:r>
    </w:p>
    <w:p w:rsidR="00CC3799" w:rsidRPr="00EE6BAB" w:rsidRDefault="00CC3799" w:rsidP="00CC3799">
      <w:pPr>
        <w:pStyle w:val="BodyText"/>
        <w:ind w:left="740" w:right="836"/>
        <w:jc w:val="both"/>
      </w:pPr>
      <w:r w:rsidRPr="00EE6BAB">
        <w:t>Преку зимскиот распуст група од наши ученици заедно со наставникот по ФЗО Златко Дубалоски учествуваат на „Снежен град“ во Маврово, каде што изработуваат фигури од снег.</w:t>
      </w:r>
    </w:p>
    <w:p w:rsidR="00CC3799" w:rsidRPr="00EE6BAB" w:rsidRDefault="00CC3799" w:rsidP="00CC3799">
      <w:pPr>
        <w:pStyle w:val="BodyText"/>
        <w:ind w:left="740" w:right="845"/>
        <w:jc w:val="both"/>
      </w:pPr>
      <w:r w:rsidRPr="00EE6BAB">
        <w:t>Дадена е иницијатива од наставниците за учество на наши ученици во летни и зимски кампови.</w:t>
      </w:r>
    </w:p>
    <w:p w:rsidR="00CC3799" w:rsidRPr="00EE6BAB" w:rsidRDefault="00CC3799" w:rsidP="00CC3799">
      <w:pPr>
        <w:pStyle w:val="BodyText"/>
        <w:ind w:left="740" w:right="827"/>
      </w:pPr>
      <w:r w:rsidRPr="00EE6BAB">
        <w:t xml:space="preserve">За реализација на слободните спортски активности се задолжени наставниците по физичко и здравствено образование и тоа: Весна Оханесјан, Златко Думбалоски, Пеце Ѓорѓиески, </w:t>
      </w:r>
      <w:r w:rsidRPr="00EE6BAB">
        <w:rPr>
          <w:lang w:val="mk-MK"/>
        </w:rPr>
        <w:t>Диме Нанески, Јане Крнче, Евица Крстеска и Владимир Димески</w:t>
      </w:r>
      <w:r w:rsidRPr="00EE6BAB">
        <w:t xml:space="preserve"> и истите се нивни ментори на натпреварите.</w:t>
      </w:r>
    </w:p>
    <w:p w:rsidR="00CC3799" w:rsidRPr="00EE6BAB" w:rsidRDefault="00CC3799" w:rsidP="00CC3799">
      <w:pPr>
        <w:pStyle w:val="BodyText"/>
        <w:spacing w:before="1"/>
        <w:rPr>
          <w:sz w:val="23"/>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2970"/>
        <w:gridCol w:w="5457"/>
        <w:gridCol w:w="1842"/>
      </w:tblGrid>
      <w:tr w:rsidR="00CC3799" w:rsidRPr="00EE6BAB" w:rsidTr="00CC3799">
        <w:trPr>
          <w:trHeight w:val="277"/>
        </w:trPr>
        <w:tc>
          <w:tcPr>
            <w:tcW w:w="1006" w:type="dxa"/>
            <w:shd w:val="clear" w:color="auto" w:fill="C0C0C0"/>
          </w:tcPr>
          <w:p w:rsidR="00CC3799" w:rsidRPr="00EE6BAB" w:rsidRDefault="00CC3799" w:rsidP="00CC3799">
            <w:pPr>
              <w:pStyle w:val="TableParagraph"/>
              <w:spacing w:line="258" w:lineRule="exact"/>
              <w:ind w:right="121"/>
              <w:jc w:val="right"/>
              <w:rPr>
                <w:b/>
                <w:sz w:val="24"/>
              </w:rPr>
            </w:pPr>
            <w:r w:rsidRPr="00EE6BAB">
              <w:rPr>
                <w:b/>
                <w:sz w:val="24"/>
              </w:rPr>
              <w:t>Ред.бр.</w:t>
            </w:r>
          </w:p>
        </w:tc>
        <w:tc>
          <w:tcPr>
            <w:tcW w:w="2970" w:type="dxa"/>
            <w:shd w:val="clear" w:color="auto" w:fill="C0C0C0"/>
          </w:tcPr>
          <w:p w:rsidR="00CC3799" w:rsidRPr="00EE6BAB" w:rsidRDefault="00CC3799" w:rsidP="00CC3799">
            <w:pPr>
              <w:pStyle w:val="TableParagraph"/>
              <w:spacing w:line="258" w:lineRule="exact"/>
              <w:ind w:left="362" w:right="356"/>
              <w:jc w:val="center"/>
              <w:rPr>
                <w:b/>
                <w:sz w:val="24"/>
              </w:rPr>
            </w:pPr>
            <w:r w:rsidRPr="00EE6BAB">
              <w:rPr>
                <w:b/>
                <w:sz w:val="24"/>
              </w:rPr>
              <w:t>Име на секцијата</w:t>
            </w:r>
          </w:p>
        </w:tc>
        <w:tc>
          <w:tcPr>
            <w:tcW w:w="5457" w:type="dxa"/>
            <w:shd w:val="clear" w:color="auto" w:fill="C0C0C0"/>
          </w:tcPr>
          <w:p w:rsidR="00CC3799" w:rsidRPr="00EE6BAB" w:rsidRDefault="00CC3799" w:rsidP="00CC3799">
            <w:pPr>
              <w:pStyle w:val="TableParagraph"/>
              <w:spacing w:line="258" w:lineRule="exact"/>
              <w:ind w:left="175" w:right="168"/>
              <w:jc w:val="center"/>
              <w:rPr>
                <w:b/>
                <w:sz w:val="24"/>
              </w:rPr>
            </w:pPr>
            <w:r w:rsidRPr="00EE6BAB">
              <w:rPr>
                <w:b/>
                <w:sz w:val="24"/>
              </w:rPr>
              <w:t>реализатор</w:t>
            </w:r>
          </w:p>
        </w:tc>
        <w:tc>
          <w:tcPr>
            <w:tcW w:w="1842" w:type="dxa"/>
            <w:shd w:val="clear" w:color="auto" w:fill="C0C0C0"/>
          </w:tcPr>
          <w:p w:rsidR="00CC3799" w:rsidRPr="00EE6BAB" w:rsidRDefault="00CC3799" w:rsidP="00CC3799">
            <w:pPr>
              <w:pStyle w:val="TableParagraph"/>
              <w:spacing w:line="258" w:lineRule="exact"/>
              <w:ind w:left="90" w:right="85"/>
              <w:jc w:val="center"/>
              <w:rPr>
                <w:b/>
                <w:sz w:val="24"/>
              </w:rPr>
            </w:pPr>
            <w:r w:rsidRPr="00EE6BAB">
              <w:rPr>
                <w:b/>
                <w:sz w:val="24"/>
              </w:rPr>
              <w:t>Бр. На часови</w:t>
            </w:r>
          </w:p>
        </w:tc>
      </w:tr>
      <w:tr w:rsidR="00CC3799" w:rsidRPr="00EE6BAB" w:rsidTr="00CC3799">
        <w:trPr>
          <w:trHeight w:val="275"/>
        </w:trPr>
        <w:tc>
          <w:tcPr>
            <w:tcW w:w="1006" w:type="dxa"/>
            <w:shd w:val="clear" w:color="auto" w:fill="F3F3F3"/>
          </w:tcPr>
          <w:p w:rsidR="00CC3799" w:rsidRPr="00EE6BAB" w:rsidRDefault="00CC3799" w:rsidP="00CC3799">
            <w:pPr>
              <w:pStyle w:val="TableParagraph"/>
              <w:spacing w:line="256" w:lineRule="exact"/>
              <w:ind w:right="96"/>
              <w:jc w:val="right"/>
              <w:rPr>
                <w:sz w:val="24"/>
              </w:rPr>
            </w:pPr>
            <w:r w:rsidRPr="00EE6BAB">
              <w:rPr>
                <w:sz w:val="24"/>
              </w:rPr>
              <w:t>1.</w:t>
            </w:r>
          </w:p>
        </w:tc>
        <w:tc>
          <w:tcPr>
            <w:tcW w:w="2970" w:type="dxa"/>
            <w:shd w:val="clear" w:color="auto" w:fill="F3F3F3"/>
          </w:tcPr>
          <w:p w:rsidR="00CC3799" w:rsidRPr="00EE6BAB" w:rsidRDefault="00CC3799" w:rsidP="00CC3799">
            <w:pPr>
              <w:pStyle w:val="TableParagraph"/>
              <w:spacing w:line="256" w:lineRule="exact"/>
              <w:ind w:left="362" w:right="354"/>
              <w:jc w:val="center"/>
              <w:rPr>
                <w:sz w:val="24"/>
              </w:rPr>
            </w:pPr>
            <w:r w:rsidRPr="00EE6BAB">
              <w:rPr>
                <w:sz w:val="24"/>
              </w:rPr>
              <w:t>Ракометна секција</w:t>
            </w:r>
          </w:p>
        </w:tc>
        <w:tc>
          <w:tcPr>
            <w:tcW w:w="5457" w:type="dxa"/>
            <w:shd w:val="clear" w:color="auto" w:fill="F3F3F3"/>
          </w:tcPr>
          <w:p w:rsidR="00CC3799" w:rsidRPr="00EE6BAB" w:rsidRDefault="00CC3799" w:rsidP="00CC3799">
            <w:pPr>
              <w:pStyle w:val="TableParagraph"/>
              <w:spacing w:line="256" w:lineRule="exact"/>
              <w:ind w:left="175" w:right="170"/>
              <w:jc w:val="center"/>
              <w:rPr>
                <w:sz w:val="24"/>
                <w:lang w:val="mk-MK"/>
              </w:rPr>
            </w:pPr>
            <w:r w:rsidRPr="00EE6BAB">
              <w:rPr>
                <w:sz w:val="24"/>
                <w:lang w:val="mk-MK"/>
              </w:rPr>
              <w:t>Златко Думбалоски, Пеце Ѓорѓиески и Евица Крстеска</w:t>
            </w:r>
          </w:p>
        </w:tc>
        <w:tc>
          <w:tcPr>
            <w:tcW w:w="1842" w:type="dxa"/>
            <w:shd w:val="clear" w:color="auto" w:fill="F3F3F3"/>
          </w:tcPr>
          <w:p w:rsidR="00CC3799" w:rsidRPr="00EE6BAB" w:rsidRDefault="00CC3799" w:rsidP="00CC3799">
            <w:pPr>
              <w:pStyle w:val="TableParagraph"/>
              <w:spacing w:line="256" w:lineRule="exact"/>
              <w:ind w:left="176" w:right="173"/>
              <w:jc w:val="center"/>
              <w:rPr>
                <w:sz w:val="24"/>
              </w:rPr>
            </w:pPr>
            <w:r w:rsidRPr="00EE6BAB">
              <w:rPr>
                <w:sz w:val="24"/>
              </w:rPr>
              <w:t>36</w:t>
            </w:r>
          </w:p>
        </w:tc>
      </w:tr>
      <w:tr w:rsidR="00CC3799" w:rsidRPr="00EE6BAB" w:rsidTr="00CC3799">
        <w:trPr>
          <w:trHeight w:val="276"/>
        </w:trPr>
        <w:tc>
          <w:tcPr>
            <w:tcW w:w="1006" w:type="dxa"/>
            <w:shd w:val="clear" w:color="auto" w:fill="F3F3F3"/>
          </w:tcPr>
          <w:p w:rsidR="00CC3799" w:rsidRPr="00EE6BAB" w:rsidRDefault="00CC3799" w:rsidP="00CC3799">
            <w:pPr>
              <w:pStyle w:val="TableParagraph"/>
              <w:spacing w:line="256" w:lineRule="exact"/>
              <w:ind w:right="96"/>
              <w:jc w:val="right"/>
              <w:rPr>
                <w:sz w:val="24"/>
              </w:rPr>
            </w:pPr>
            <w:r w:rsidRPr="00EE6BAB">
              <w:rPr>
                <w:sz w:val="24"/>
              </w:rPr>
              <w:t>2.</w:t>
            </w:r>
          </w:p>
        </w:tc>
        <w:tc>
          <w:tcPr>
            <w:tcW w:w="2970" w:type="dxa"/>
            <w:shd w:val="clear" w:color="auto" w:fill="F3F3F3"/>
          </w:tcPr>
          <w:p w:rsidR="00CC3799" w:rsidRPr="00EE6BAB" w:rsidRDefault="00CC3799" w:rsidP="00CC3799">
            <w:pPr>
              <w:pStyle w:val="TableParagraph"/>
              <w:spacing w:line="256" w:lineRule="exact"/>
              <w:ind w:left="362" w:right="358"/>
              <w:jc w:val="center"/>
              <w:rPr>
                <w:sz w:val="24"/>
              </w:rPr>
            </w:pPr>
            <w:r w:rsidRPr="00EE6BAB">
              <w:rPr>
                <w:sz w:val="24"/>
              </w:rPr>
              <w:t>Фудбалска секција</w:t>
            </w:r>
          </w:p>
        </w:tc>
        <w:tc>
          <w:tcPr>
            <w:tcW w:w="5457" w:type="dxa"/>
            <w:shd w:val="clear" w:color="auto" w:fill="F3F3F3"/>
          </w:tcPr>
          <w:p w:rsidR="00CC3799" w:rsidRPr="00EE6BAB" w:rsidRDefault="00CC3799" w:rsidP="00CC3799">
            <w:pPr>
              <w:pStyle w:val="TableParagraph"/>
              <w:spacing w:line="256" w:lineRule="exact"/>
              <w:ind w:left="175" w:right="114"/>
              <w:jc w:val="center"/>
              <w:rPr>
                <w:sz w:val="24"/>
                <w:lang w:val="mk-MK"/>
              </w:rPr>
            </w:pPr>
            <w:r w:rsidRPr="00EE6BAB">
              <w:rPr>
                <w:sz w:val="24"/>
              </w:rPr>
              <w:t>Златко Думбалоски</w:t>
            </w:r>
            <w:r w:rsidRPr="00EE6BAB">
              <w:rPr>
                <w:sz w:val="24"/>
                <w:lang w:val="mk-MK"/>
              </w:rPr>
              <w:t>, Диме Нанески и Јанко Крнче</w:t>
            </w:r>
          </w:p>
        </w:tc>
        <w:tc>
          <w:tcPr>
            <w:tcW w:w="1842" w:type="dxa"/>
            <w:shd w:val="clear" w:color="auto" w:fill="F3F3F3"/>
          </w:tcPr>
          <w:p w:rsidR="00CC3799" w:rsidRPr="00EE6BAB" w:rsidRDefault="00CC3799" w:rsidP="00CC3799">
            <w:pPr>
              <w:pStyle w:val="TableParagraph"/>
              <w:spacing w:line="256" w:lineRule="exact"/>
              <w:ind w:left="176" w:right="173"/>
              <w:jc w:val="center"/>
              <w:rPr>
                <w:sz w:val="24"/>
              </w:rPr>
            </w:pPr>
            <w:r w:rsidRPr="00EE6BAB">
              <w:rPr>
                <w:sz w:val="24"/>
              </w:rPr>
              <w:t>36</w:t>
            </w:r>
          </w:p>
        </w:tc>
      </w:tr>
      <w:tr w:rsidR="00CC3799" w:rsidRPr="00EE6BAB" w:rsidTr="00CC3799">
        <w:trPr>
          <w:trHeight w:val="275"/>
        </w:trPr>
        <w:tc>
          <w:tcPr>
            <w:tcW w:w="1006" w:type="dxa"/>
            <w:shd w:val="clear" w:color="auto" w:fill="F3F3F3"/>
          </w:tcPr>
          <w:p w:rsidR="00CC3799" w:rsidRPr="00EE6BAB" w:rsidRDefault="00CC3799" w:rsidP="00CC3799">
            <w:pPr>
              <w:pStyle w:val="TableParagraph"/>
              <w:spacing w:line="256" w:lineRule="exact"/>
              <w:ind w:right="96"/>
              <w:jc w:val="right"/>
              <w:rPr>
                <w:sz w:val="24"/>
              </w:rPr>
            </w:pPr>
            <w:r w:rsidRPr="00EE6BAB">
              <w:rPr>
                <w:sz w:val="24"/>
              </w:rPr>
              <w:t>3.</w:t>
            </w:r>
          </w:p>
        </w:tc>
        <w:tc>
          <w:tcPr>
            <w:tcW w:w="2970" w:type="dxa"/>
            <w:shd w:val="clear" w:color="auto" w:fill="F3F3F3"/>
          </w:tcPr>
          <w:p w:rsidR="00CC3799" w:rsidRPr="00EE6BAB" w:rsidRDefault="00CC3799" w:rsidP="00CC3799">
            <w:pPr>
              <w:pStyle w:val="TableParagraph"/>
              <w:spacing w:line="256" w:lineRule="exact"/>
              <w:ind w:left="362" w:right="359"/>
              <w:jc w:val="center"/>
              <w:rPr>
                <w:sz w:val="24"/>
              </w:rPr>
            </w:pPr>
            <w:r w:rsidRPr="00EE6BAB">
              <w:rPr>
                <w:sz w:val="24"/>
              </w:rPr>
              <w:t>Одбојкарска секција</w:t>
            </w:r>
          </w:p>
        </w:tc>
        <w:tc>
          <w:tcPr>
            <w:tcW w:w="5457" w:type="dxa"/>
            <w:shd w:val="clear" w:color="auto" w:fill="F3F3F3"/>
          </w:tcPr>
          <w:p w:rsidR="00CC3799" w:rsidRPr="00EE6BAB" w:rsidRDefault="00CC3799" w:rsidP="00CC3799">
            <w:pPr>
              <w:pStyle w:val="TableParagraph"/>
              <w:spacing w:line="256" w:lineRule="exact"/>
              <w:ind w:left="175" w:right="170"/>
              <w:jc w:val="center"/>
              <w:rPr>
                <w:sz w:val="24"/>
                <w:lang w:val="mk-MK"/>
              </w:rPr>
            </w:pPr>
            <w:r w:rsidRPr="00EE6BAB">
              <w:rPr>
                <w:sz w:val="24"/>
              </w:rPr>
              <w:t>Весна Оханесјан</w:t>
            </w:r>
            <w:r w:rsidRPr="00EE6BAB">
              <w:rPr>
                <w:sz w:val="24"/>
                <w:lang w:val="mk-MK"/>
              </w:rPr>
              <w:t>,</w:t>
            </w:r>
            <w:r w:rsidRPr="00EE6BAB">
              <w:rPr>
                <w:sz w:val="24"/>
              </w:rPr>
              <w:t xml:space="preserve"> Пеце Ѓорѓиески</w:t>
            </w:r>
            <w:r w:rsidRPr="00EE6BAB">
              <w:rPr>
                <w:sz w:val="24"/>
                <w:lang w:val="mk-MK"/>
              </w:rPr>
              <w:t xml:space="preserve"> и Диме Нанески</w:t>
            </w:r>
          </w:p>
        </w:tc>
        <w:tc>
          <w:tcPr>
            <w:tcW w:w="1842" w:type="dxa"/>
            <w:shd w:val="clear" w:color="auto" w:fill="F3F3F3"/>
          </w:tcPr>
          <w:p w:rsidR="00CC3799" w:rsidRPr="00EE6BAB" w:rsidRDefault="00CC3799" w:rsidP="00CC3799">
            <w:pPr>
              <w:pStyle w:val="TableParagraph"/>
              <w:spacing w:line="256" w:lineRule="exact"/>
              <w:ind w:left="176" w:right="173"/>
              <w:jc w:val="center"/>
              <w:rPr>
                <w:sz w:val="24"/>
              </w:rPr>
            </w:pPr>
            <w:r w:rsidRPr="00EE6BAB">
              <w:rPr>
                <w:sz w:val="24"/>
              </w:rPr>
              <w:t>36</w:t>
            </w:r>
          </w:p>
        </w:tc>
      </w:tr>
      <w:tr w:rsidR="00CC3799" w:rsidRPr="00EE6BAB" w:rsidTr="00CC3799">
        <w:trPr>
          <w:trHeight w:val="275"/>
        </w:trPr>
        <w:tc>
          <w:tcPr>
            <w:tcW w:w="1006" w:type="dxa"/>
            <w:shd w:val="clear" w:color="auto" w:fill="F3F3F3"/>
          </w:tcPr>
          <w:p w:rsidR="00CC3799" w:rsidRPr="00EE6BAB" w:rsidRDefault="00CC3799" w:rsidP="00CC3799">
            <w:pPr>
              <w:pStyle w:val="TableParagraph"/>
              <w:spacing w:line="256" w:lineRule="exact"/>
              <w:ind w:right="96"/>
              <w:jc w:val="right"/>
              <w:rPr>
                <w:sz w:val="24"/>
              </w:rPr>
            </w:pPr>
            <w:r w:rsidRPr="00EE6BAB">
              <w:rPr>
                <w:sz w:val="24"/>
              </w:rPr>
              <w:t>4.</w:t>
            </w:r>
          </w:p>
        </w:tc>
        <w:tc>
          <w:tcPr>
            <w:tcW w:w="2970" w:type="dxa"/>
            <w:shd w:val="clear" w:color="auto" w:fill="F3F3F3"/>
          </w:tcPr>
          <w:p w:rsidR="00CC3799" w:rsidRPr="00EE6BAB" w:rsidRDefault="00CC3799" w:rsidP="00CC3799">
            <w:pPr>
              <w:pStyle w:val="TableParagraph"/>
              <w:spacing w:line="256" w:lineRule="exact"/>
              <w:ind w:left="362" w:right="359"/>
              <w:jc w:val="center"/>
              <w:rPr>
                <w:sz w:val="24"/>
              </w:rPr>
            </w:pPr>
            <w:r w:rsidRPr="00EE6BAB">
              <w:rPr>
                <w:sz w:val="24"/>
              </w:rPr>
              <w:t>Koшаркарска секција</w:t>
            </w:r>
          </w:p>
        </w:tc>
        <w:tc>
          <w:tcPr>
            <w:tcW w:w="5457" w:type="dxa"/>
            <w:shd w:val="clear" w:color="auto" w:fill="F3F3F3"/>
          </w:tcPr>
          <w:p w:rsidR="00CC3799" w:rsidRPr="00EE6BAB" w:rsidRDefault="00CC3799" w:rsidP="00CC3799">
            <w:pPr>
              <w:pStyle w:val="TableParagraph"/>
              <w:spacing w:line="256" w:lineRule="exact"/>
              <w:ind w:left="175" w:right="170"/>
              <w:jc w:val="center"/>
              <w:rPr>
                <w:sz w:val="24"/>
                <w:lang w:val="mk-MK"/>
              </w:rPr>
            </w:pPr>
            <w:r w:rsidRPr="00EE6BAB">
              <w:rPr>
                <w:sz w:val="24"/>
              </w:rPr>
              <w:t>Весна Оханесјан Пеце Ѓорѓиески</w:t>
            </w:r>
            <w:r w:rsidRPr="00EE6BAB">
              <w:rPr>
                <w:sz w:val="24"/>
                <w:lang w:val="mk-MK"/>
              </w:rPr>
              <w:t xml:space="preserve"> и Владимир Димески</w:t>
            </w:r>
          </w:p>
        </w:tc>
        <w:tc>
          <w:tcPr>
            <w:tcW w:w="1842" w:type="dxa"/>
            <w:shd w:val="clear" w:color="auto" w:fill="F3F3F3"/>
          </w:tcPr>
          <w:p w:rsidR="00CC3799" w:rsidRPr="00EE6BAB" w:rsidRDefault="00CC3799" w:rsidP="00CC3799">
            <w:pPr>
              <w:pStyle w:val="TableParagraph"/>
              <w:spacing w:line="256" w:lineRule="exact"/>
              <w:ind w:left="176" w:right="173"/>
              <w:jc w:val="center"/>
              <w:rPr>
                <w:sz w:val="24"/>
              </w:rPr>
            </w:pPr>
            <w:r w:rsidRPr="00EE6BAB">
              <w:rPr>
                <w:sz w:val="24"/>
              </w:rPr>
              <w:t>36</w:t>
            </w:r>
          </w:p>
        </w:tc>
      </w:tr>
    </w:tbl>
    <w:p w:rsidR="00CC3799" w:rsidRPr="00EE6BAB" w:rsidRDefault="00CC3799" w:rsidP="00CC3799">
      <w:pPr>
        <w:pStyle w:val="BodyText"/>
        <w:spacing w:before="8"/>
      </w:pPr>
    </w:p>
    <w:p w:rsidR="00CC3799" w:rsidRPr="00EE6BAB" w:rsidRDefault="00CC3799" w:rsidP="00CC3799">
      <w:pPr>
        <w:pStyle w:val="BodyText"/>
        <w:ind w:left="740" w:right="832" w:firstLine="700"/>
        <w:jc w:val="both"/>
      </w:pPr>
      <w:r w:rsidRPr="00EE6BAB">
        <w:rPr>
          <w:b/>
        </w:rPr>
        <w:t xml:space="preserve">Цели </w:t>
      </w:r>
      <w:r w:rsidRPr="00EE6BAB">
        <w:t>на училилишниот спорт се: психофизичкиот развој на учениците, зајакнување на нивното здравје, изградување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w:t>
      </w:r>
    </w:p>
    <w:p w:rsidR="00CC3799" w:rsidRPr="00EE6BAB" w:rsidRDefault="00CC3799" w:rsidP="00CC3799">
      <w:pPr>
        <w:jc w:val="both"/>
        <w:sectPr w:rsidR="00CC3799" w:rsidRPr="00EE6BAB" w:rsidSect="00CC3799">
          <w:pgSz w:w="15840" w:h="12240" w:orient="landscape"/>
          <w:pgMar w:top="700" w:right="1340" w:bottom="600" w:left="1200" w:header="722" w:footer="1015" w:gutter="0"/>
          <w:cols w:space="720"/>
          <w:docGrid w:linePitch="299"/>
        </w:sectPr>
      </w:pPr>
    </w:p>
    <w:p w:rsidR="00CC3799" w:rsidRPr="00EE6BAB" w:rsidRDefault="00CC3799" w:rsidP="00CC3799">
      <w:pPr>
        <w:pStyle w:val="BodyText"/>
        <w:spacing w:before="80"/>
        <w:ind w:left="740" w:right="898" w:firstLine="700"/>
        <w:jc w:val="both"/>
      </w:pPr>
      <w:r w:rsidRPr="00EE6BAB">
        <w:rPr>
          <w:noProof/>
        </w:rPr>
        <w:lastRenderedPageBreak/>
        <mc:AlternateContent>
          <mc:Choice Requires="wps">
            <w:drawing>
              <wp:anchor distT="0" distB="0" distL="114300" distR="114300" simplePos="0" relativeHeight="251660288" behindDoc="0" locked="0" layoutInCell="1" allowOverlap="1">
                <wp:simplePos x="0" y="0"/>
                <wp:positionH relativeFrom="page">
                  <wp:posOffset>895985</wp:posOffset>
                </wp:positionH>
                <wp:positionV relativeFrom="page">
                  <wp:posOffset>9738360</wp:posOffset>
                </wp:positionV>
                <wp:extent cx="5769610" cy="0"/>
                <wp:effectExtent l="10160" t="13335" r="11430" b="57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9610" cy="0"/>
                        </a:xfrm>
                        <a:prstGeom prst="line">
                          <a:avLst/>
                        </a:prstGeom>
                        <a:noFill/>
                        <a:ln w="7365">
                          <a:solidFill>
                            <a:srgbClr val="4F81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AA899" id="Straight Connector 3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66.8pt" to="524.85pt,7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" strokecolor="#4f81bb" strokeweight=".20458mm">
                <w10:wrap anchorx="page" anchory="page"/>
              </v:line>
            </w:pict>
          </mc:Fallback>
        </mc:AlternateContent>
      </w:r>
      <w:r w:rsidRPr="00EE6BAB">
        <w:rPr>
          <w:b/>
        </w:rPr>
        <w:t xml:space="preserve">Конкретни цели се: </w:t>
      </w:r>
      <w:r w:rsidRPr="00EE6BAB">
        <w:t>стекнување иразвивање на моторните способности како: аеробна и анаеробна способност, брзина, рамнотежа, ориентација во просторот, експлозивноста, силата, развој на општата моторика и спречување на појава на аномалии (деформитети). Преку правилни изведувања на вежбите за позитивен анатомско-физиолошки, функционален и моторички развој, развој нафер – плеј односи и др.</w:t>
      </w:r>
    </w:p>
    <w:p w:rsidR="00CC3799" w:rsidRPr="00EE6BAB" w:rsidRDefault="00CC3799" w:rsidP="00CC3799">
      <w:pPr>
        <w:pStyle w:val="BodyText"/>
        <w:ind w:left="740" w:right="827"/>
        <w:jc w:val="both"/>
      </w:pPr>
      <w:r w:rsidRPr="00EE6BAB">
        <w:t>Евалуација на постигањата: критериуми за вреднување на постигањата се: бројот на учества на натпревари по нивоа(општински, регионални, државни), бројот наосвоени награди.</w:t>
      </w:r>
    </w:p>
    <w:p w:rsidR="00CC3799" w:rsidRPr="00EE6BAB" w:rsidRDefault="00CC3799" w:rsidP="00CC3799">
      <w:pPr>
        <w:pStyle w:val="BodyText"/>
        <w:spacing w:before="12"/>
        <w:ind w:left="740" w:right="838"/>
        <w:jc w:val="both"/>
      </w:pPr>
      <w:r w:rsidRPr="00EE6BAB">
        <w:t>За учество во воннаставните активности се води евиденција во дневникот на паралелката и на крајот на учебната година на ученикот му се издава додаток на свидетелство, во кое се наведува учество во воннаставните активности.</w:t>
      </w:r>
    </w:p>
    <w:p w:rsidR="00CC3799" w:rsidRPr="00EE6BAB" w:rsidRDefault="00CC3799" w:rsidP="00CC3799">
      <w:pPr>
        <w:pStyle w:val="BodyText"/>
        <w:jc w:val="both"/>
        <w:rPr>
          <w:sz w:val="26"/>
        </w:rPr>
      </w:pPr>
    </w:p>
    <w:p w:rsidR="00CC3799" w:rsidRPr="00EE6BAB" w:rsidRDefault="00CC3799" w:rsidP="00CC3799">
      <w:pPr>
        <w:pStyle w:val="BodyText"/>
        <w:spacing w:before="7"/>
      </w:pPr>
    </w:p>
    <w:p w:rsidR="00CC3799" w:rsidRPr="00EE6BAB" w:rsidRDefault="00CC3799" w:rsidP="00177295">
      <w:pPr>
        <w:pStyle w:val="Heading6"/>
        <w:numPr>
          <w:ilvl w:val="0"/>
          <w:numId w:val="50"/>
        </w:numPr>
        <w:tabs>
          <w:tab w:val="left" w:pos="1243"/>
        </w:tabs>
        <w:spacing w:before="1"/>
        <w:ind w:hanging="361"/>
        <w:rPr>
          <w:rFonts w:ascii="Wingdings" w:hAnsi="Wingdings"/>
        </w:rPr>
      </w:pPr>
      <w:r w:rsidRPr="00EE6BAB">
        <w:t>Секции</w:t>
      </w:r>
    </w:p>
    <w:p w:rsidR="00CC3799" w:rsidRPr="00EE6BAB" w:rsidRDefault="00CC3799" w:rsidP="00CC3799">
      <w:pPr>
        <w:pStyle w:val="BodyText"/>
        <w:spacing w:before="2"/>
        <w:rPr>
          <w:b/>
          <w:sz w:val="27"/>
        </w:rPr>
      </w:pPr>
    </w:p>
    <w:p w:rsidR="00CC3799" w:rsidRPr="00EE6BAB" w:rsidRDefault="00CC3799" w:rsidP="00CC3799">
      <w:pPr>
        <w:pStyle w:val="BodyText"/>
        <w:spacing w:line="278" w:lineRule="auto"/>
        <w:ind w:left="740" w:right="827" w:firstLine="719"/>
      </w:pPr>
      <w:r w:rsidRPr="00EE6BAB">
        <w:t>Низ секциите ќе се создадат претпоставки за задоволување и негување на индивидуалните интереси и способности на учениците.</w:t>
      </w:r>
    </w:p>
    <w:p w:rsidR="00CC3799" w:rsidRPr="00EE6BAB" w:rsidRDefault="00CC3799" w:rsidP="00CC3799">
      <w:pPr>
        <w:pStyle w:val="BodyText"/>
        <w:spacing w:before="41" w:line="278" w:lineRule="auto"/>
        <w:ind w:left="740" w:right="904" w:firstLine="719"/>
      </w:pPr>
      <w:r w:rsidRPr="00EE6BAB">
        <w:t>Своите афинитети и интереси учениците ќе можат да ги искажат преку работата на следните активности:</w:t>
      </w:r>
    </w:p>
    <w:p w:rsidR="00CC3799" w:rsidRPr="00EE6BAB" w:rsidRDefault="00CC3799" w:rsidP="00177295">
      <w:pPr>
        <w:pStyle w:val="ListParagraph"/>
        <w:numPr>
          <w:ilvl w:val="1"/>
          <w:numId w:val="50"/>
        </w:numPr>
        <w:tabs>
          <w:tab w:val="left" w:pos="1460"/>
          <w:tab w:val="left" w:pos="1461"/>
        </w:tabs>
        <w:spacing w:before="1" w:line="281" w:lineRule="exact"/>
        <w:ind w:hanging="361"/>
        <w:rPr>
          <w:sz w:val="24"/>
        </w:rPr>
      </w:pPr>
      <w:r w:rsidRPr="00EE6BAB">
        <w:rPr>
          <w:sz w:val="24"/>
        </w:rPr>
        <w:t>Секција запроширување на знаењата по одделни наставни</w:t>
      </w:r>
      <w:r w:rsidRPr="00EE6BAB">
        <w:rPr>
          <w:sz w:val="24"/>
          <w:lang w:val="mk-MK"/>
        </w:rPr>
        <w:t xml:space="preserve"> </w:t>
      </w:r>
      <w:r w:rsidRPr="00EE6BAB">
        <w:rPr>
          <w:sz w:val="24"/>
        </w:rPr>
        <w:t>предмети;</w:t>
      </w:r>
    </w:p>
    <w:p w:rsidR="00CC3799" w:rsidRPr="00EE6BAB" w:rsidRDefault="00CC3799" w:rsidP="00177295">
      <w:pPr>
        <w:pStyle w:val="ListParagraph"/>
        <w:numPr>
          <w:ilvl w:val="1"/>
          <w:numId w:val="50"/>
        </w:numPr>
        <w:tabs>
          <w:tab w:val="left" w:pos="1460"/>
          <w:tab w:val="left" w:pos="1461"/>
        </w:tabs>
        <w:spacing w:line="280" w:lineRule="exact"/>
        <w:ind w:hanging="361"/>
        <w:rPr>
          <w:sz w:val="24"/>
        </w:rPr>
      </w:pPr>
      <w:r w:rsidRPr="00EE6BAB">
        <w:rPr>
          <w:position w:val="1"/>
          <w:sz w:val="24"/>
        </w:rPr>
        <w:t>Слободните технички активности;</w:t>
      </w:r>
    </w:p>
    <w:p w:rsidR="00CC3799" w:rsidRPr="00EE6BAB" w:rsidRDefault="00CC3799" w:rsidP="00177295">
      <w:pPr>
        <w:pStyle w:val="ListParagraph"/>
        <w:numPr>
          <w:ilvl w:val="1"/>
          <w:numId w:val="50"/>
        </w:numPr>
        <w:tabs>
          <w:tab w:val="left" w:pos="1460"/>
          <w:tab w:val="left" w:pos="1461"/>
        </w:tabs>
        <w:spacing w:line="292" w:lineRule="exact"/>
        <w:ind w:hanging="361"/>
        <w:rPr>
          <w:sz w:val="24"/>
        </w:rPr>
      </w:pPr>
      <w:r w:rsidRPr="00EE6BAB">
        <w:rPr>
          <w:sz w:val="24"/>
        </w:rPr>
        <w:t>Слободни културно-уметнички активности;</w:t>
      </w:r>
    </w:p>
    <w:p w:rsidR="00CC3799" w:rsidRPr="00EE6BAB" w:rsidRDefault="00CC3799" w:rsidP="00177295">
      <w:pPr>
        <w:pStyle w:val="ListParagraph"/>
        <w:numPr>
          <w:ilvl w:val="1"/>
          <w:numId w:val="50"/>
        </w:numPr>
        <w:tabs>
          <w:tab w:val="left" w:pos="1460"/>
          <w:tab w:val="left" w:pos="1461"/>
        </w:tabs>
        <w:spacing w:line="293" w:lineRule="exact"/>
        <w:ind w:hanging="361"/>
        <w:rPr>
          <w:sz w:val="24"/>
        </w:rPr>
      </w:pPr>
      <w:r w:rsidRPr="00EE6BAB">
        <w:rPr>
          <w:sz w:val="24"/>
        </w:rPr>
        <w:t>Слободни спортскиактивности;</w:t>
      </w:r>
    </w:p>
    <w:p w:rsidR="00CC3799" w:rsidRPr="00EE6BAB" w:rsidRDefault="00CC3799" w:rsidP="00CC3799">
      <w:pPr>
        <w:pStyle w:val="BodyText"/>
        <w:spacing w:before="8"/>
        <w:rPr>
          <w:sz w:val="23"/>
        </w:rPr>
      </w:pPr>
    </w:p>
    <w:p w:rsidR="00CC3799" w:rsidRPr="00EE6BAB" w:rsidRDefault="00CC3799" w:rsidP="00CC3799">
      <w:pPr>
        <w:pStyle w:val="BodyText"/>
        <w:ind w:left="740" w:right="912" w:firstLine="719"/>
        <w:jc w:val="both"/>
      </w:pPr>
      <w:r w:rsidRPr="00EE6BAB">
        <w:t>Во секциите за проширување на знаењата по одделни предмети ќе работат следните секции:</w:t>
      </w:r>
      <w:r w:rsidRPr="00EE6BAB">
        <w:rPr>
          <w:lang w:val="mk-MK"/>
        </w:rPr>
        <w:t xml:space="preserve"> </w:t>
      </w:r>
      <w:r w:rsidRPr="00EE6BAB">
        <w:t>љубители на Англискиот и Германскиот јазик,</w:t>
      </w:r>
      <w:r w:rsidRPr="00EE6BAB">
        <w:rPr>
          <w:lang w:val="mk-MK"/>
        </w:rPr>
        <w:t xml:space="preserve"> </w:t>
      </w:r>
      <w:r w:rsidRPr="00EE6BAB">
        <w:t>млади математичари, физичари,</w:t>
      </w:r>
      <w:r w:rsidRPr="00EE6BAB">
        <w:rPr>
          <w:lang w:val="mk-MK"/>
        </w:rPr>
        <w:t xml:space="preserve"> </w:t>
      </w:r>
      <w:r w:rsidRPr="00EE6BAB">
        <w:t>информатичари,</w:t>
      </w:r>
      <w:r w:rsidRPr="00EE6BAB">
        <w:rPr>
          <w:lang w:val="mk-MK"/>
        </w:rPr>
        <w:t xml:space="preserve"> </w:t>
      </w:r>
      <w:r w:rsidRPr="00EE6BAB">
        <w:t>историчари,</w:t>
      </w:r>
      <w:r w:rsidRPr="00EE6BAB">
        <w:rPr>
          <w:lang w:val="mk-MK"/>
        </w:rPr>
        <w:t xml:space="preserve"> </w:t>
      </w:r>
      <w:r w:rsidRPr="00EE6BAB">
        <w:t>хемичари,</w:t>
      </w:r>
      <w:r w:rsidRPr="00EE6BAB">
        <w:rPr>
          <w:lang w:val="mk-MK"/>
        </w:rPr>
        <w:t xml:space="preserve"> </w:t>
      </w:r>
      <w:r w:rsidRPr="00EE6BAB">
        <w:t>библиотекари,</w:t>
      </w:r>
      <w:r w:rsidRPr="00EE6BAB">
        <w:rPr>
          <w:lang w:val="mk-MK"/>
        </w:rPr>
        <w:t xml:space="preserve"> </w:t>
      </w:r>
      <w:r w:rsidRPr="00EE6BAB">
        <w:t>географичари и биолози.</w:t>
      </w:r>
    </w:p>
    <w:p w:rsidR="00CC3799" w:rsidRPr="00EE6BAB" w:rsidRDefault="00CC3799" w:rsidP="00CC3799">
      <w:pPr>
        <w:pStyle w:val="BodyText"/>
        <w:tabs>
          <w:tab w:val="left" w:pos="1969"/>
          <w:tab w:val="left" w:pos="3032"/>
          <w:tab w:val="left" w:pos="3497"/>
          <w:tab w:val="left" w:pos="4902"/>
          <w:tab w:val="left" w:pos="6078"/>
          <w:tab w:val="left" w:pos="7410"/>
          <w:tab w:val="left" w:pos="8796"/>
          <w:tab w:val="left" w:pos="9249"/>
        </w:tabs>
        <w:spacing w:line="242" w:lineRule="auto"/>
        <w:ind w:left="740" w:right="908" w:firstLine="719"/>
        <w:jc w:val="both"/>
      </w:pPr>
      <w:r w:rsidRPr="00EE6BAB">
        <w:t>Во</w:t>
      </w:r>
      <w:r w:rsidRPr="00EE6BAB">
        <w:tab/>
        <w:t>рамките</w:t>
      </w:r>
      <w:r w:rsidRPr="00EE6BAB">
        <w:tab/>
        <w:t>на</w:t>
      </w:r>
      <w:r w:rsidRPr="00EE6BAB">
        <w:tab/>
        <w:t>слободните</w:t>
      </w:r>
      <w:r w:rsidRPr="00EE6BAB">
        <w:tab/>
        <w:t>културно</w:t>
      </w:r>
      <w:r w:rsidRPr="00EE6BAB">
        <w:tab/>
        <w:t>уметнички</w:t>
      </w:r>
      <w:r w:rsidRPr="00EE6BAB">
        <w:tab/>
        <w:t>активности</w:t>
      </w:r>
      <w:r w:rsidRPr="00EE6BAB">
        <w:tab/>
        <w:t>ќе</w:t>
      </w:r>
      <w:r w:rsidRPr="00EE6BAB">
        <w:tab/>
      </w:r>
      <w:r w:rsidRPr="00EE6BAB">
        <w:rPr>
          <w:spacing w:val="-4"/>
        </w:rPr>
        <w:t xml:space="preserve">работат </w:t>
      </w:r>
      <w:r w:rsidRPr="00EE6BAB">
        <w:rPr>
          <w:position w:val="1"/>
        </w:rPr>
        <w:t>секциите:</w:t>
      </w:r>
      <w:r w:rsidRPr="00EE6BAB">
        <w:rPr>
          <w:position w:val="1"/>
          <w:lang w:val="mk-MK"/>
        </w:rPr>
        <w:t xml:space="preserve"> </w:t>
      </w:r>
      <w:r w:rsidRPr="00EE6BAB">
        <w:t>литературна,</w:t>
      </w:r>
      <w:r w:rsidRPr="00EE6BAB">
        <w:rPr>
          <w:lang w:val="mk-MK"/>
        </w:rPr>
        <w:t xml:space="preserve"> </w:t>
      </w:r>
      <w:r w:rsidRPr="00EE6BAB">
        <w:t>драмска,</w:t>
      </w:r>
      <w:r w:rsidRPr="00EE6BAB">
        <w:rPr>
          <w:lang w:val="mk-MK"/>
        </w:rPr>
        <w:t xml:space="preserve"> </w:t>
      </w:r>
      <w:r w:rsidRPr="00EE6BAB">
        <w:t>рецитаторска,</w:t>
      </w:r>
      <w:r w:rsidRPr="00EE6BAB">
        <w:rPr>
          <w:lang w:val="mk-MK"/>
        </w:rPr>
        <w:t xml:space="preserve"> </w:t>
      </w:r>
      <w:r w:rsidRPr="00EE6BAB">
        <w:t>новинарска,</w:t>
      </w:r>
      <w:r w:rsidRPr="00EE6BAB">
        <w:rPr>
          <w:lang w:val="mk-MK"/>
        </w:rPr>
        <w:t xml:space="preserve"> </w:t>
      </w:r>
      <w:r w:rsidRPr="00EE6BAB">
        <w:t>ликовна,</w:t>
      </w:r>
      <w:r w:rsidRPr="00EE6BAB">
        <w:rPr>
          <w:lang w:val="mk-MK"/>
        </w:rPr>
        <w:t xml:space="preserve"> </w:t>
      </w:r>
      <w:r w:rsidRPr="00EE6BAB">
        <w:t>пеачка и дебатен</w:t>
      </w:r>
      <w:r w:rsidRPr="00EE6BAB">
        <w:rPr>
          <w:lang w:val="mk-MK"/>
        </w:rPr>
        <w:t xml:space="preserve"> </w:t>
      </w:r>
      <w:r w:rsidRPr="00EE6BAB">
        <w:t>клуб.</w:t>
      </w:r>
    </w:p>
    <w:p w:rsidR="00CC3799" w:rsidRPr="00EE6BAB" w:rsidRDefault="00CC3799" w:rsidP="00CC3799">
      <w:pPr>
        <w:pStyle w:val="BodyText"/>
        <w:ind w:left="740" w:right="904" w:firstLine="719"/>
        <w:jc w:val="both"/>
      </w:pPr>
      <w:r w:rsidRPr="00EE6BAB">
        <w:t>Во</w:t>
      </w:r>
      <w:r w:rsidRPr="00EE6BAB">
        <w:rPr>
          <w:lang w:val="mk-MK"/>
        </w:rPr>
        <w:t xml:space="preserve"> </w:t>
      </w:r>
      <w:r w:rsidRPr="00EE6BAB">
        <w:t>слободните спортски активности ќе работат спортските секции:ракомет,</w:t>
      </w:r>
      <w:r w:rsidRPr="00EE6BAB">
        <w:rPr>
          <w:lang w:val="mk-MK"/>
        </w:rPr>
        <w:t xml:space="preserve"> </w:t>
      </w:r>
      <w:r w:rsidRPr="00EE6BAB">
        <w:t>фудбал и спортска секција.</w:t>
      </w:r>
    </w:p>
    <w:p w:rsidR="00CC3799" w:rsidRPr="00EE6BAB" w:rsidRDefault="00CC3799" w:rsidP="00CC3799">
      <w:pPr>
        <w:pStyle w:val="BodyText"/>
        <w:ind w:left="740" w:right="827" w:firstLine="719"/>
        <w:jc w:val="both"/>
      </w:pPr>
      <w:r w:rsidRPr="00EE6BAB">
        <w:t>Во рамките на слободните технички активности ќе работат секциите:електроника и сообраќајна</w:t>
      </w:r>
      <w:r w:rsidRPr="00EE6BAB">
        <w:rPr>
          <w:lang w:val="mk-MK"/>
        </w:rPr>
        <w:t xml:space="preserve"> </w:t>
      </w:r>
      <w:r w:rsidRPr="00EE6BAB">
        <w:t>секција.</w:t>
      </w:r>
    </w:p>
    <w:p w:rsidR="00CC3799" w:rsidRPr="00EE6BAB" w:rsidRDefault="00CC3799" w:rsidP="00CC3799">
      <w:pPr>
        <w:pStyle w:val="BodyText"/>
        <w:ind w:left="740" w:right="1199" w:firstLine="719"/>
        <w:jc w:val="both"/>
      </w:pPr>
      <w:r w:rsidRPr="00EE6BAB">
        <w:t>Во согласност со кадровските и просторните услови ќе се организираат секции за учениците од 6-то до 9-то одделение,а ќе се реализираат според претходно изготвени</w:t>
      </w:r>
      <w:r w:rsidRPr="00EE6BAB">
        <w:rPr>
          <w:lang w:val="mk-MK"/>
        </w:rPr>
        <w:t xml:space="preserve"> </w:t>
      </w:r>
      <w:r w:rsidRPr="00EE6BAB">
        <w:t>програми.</w:t>
      </w:r>
    </w:p>
    <w:p w:rsidR="00CC3799" w:rsidRPr="00EE6BAB" w:rsidRDefault="00CC3799" w:rsidP="00CC3799">
      <w:pPr>
        <w:jc w:val="both"/>
        <w:sectPr w:rsidR="00CC3799" w:rsidRPr="00EE6BAB" w:rsidSect="00CC3799">
          <w:pgSz w:w="12240" w:h="15840"/>
          <w:pgMar w:top="1340" w:right="600" w:bottom="1200" w:left="700" w:header="722" w:footer="1015" w:gutter="0"/>
          <w:cols w:space="720"/>
        </w:sectPr>
      </w:pPr>
    </w:p>
    <w:p w:rsidR="00CC3799" w:rsidRPr="00EE6BAB" w:rsidRDefault="00CC3799" w:rsidP="00177295">
      <w:pPr>
        <w:numPr>
          <w:ilvl w:val="0"/>
          <w:numId w:val="50"/>
        </w:numPr>
        <w:tabs>
          <w:tab w:val="left" w:pos="1243"/>
        </w:tabs>
        <w:spacing w:before="84"/>
        <w:ind w:hanging="361"/>
        <w:rPr>
          <w:rFonts w:ascii="Wingdings" w:hAnsi="Wingdings"/>
          <w:b/>
          <w:sz w:val="24"/>
        </w:rPr>
      </w:pPr>
      <w:r w:rsidRPr="00EE6BAB">
        <w:rPr>
          <w:b/>
          <w:sz w:val="24"/>
        </w:rPr>
        <w:lastRenderedPageBreak/>
        <w:t>Преглед на секциите за стекнување знаења</w:t>
      </w:r>
    </w:p>
    <w:p w:rsidR="00CC3799" w:rsidRPr="00EE6BAB" w:rsidRDefault="00CC3799" w:rsidP="00CC3799">
      <w:pPr>
        <w:pStyle w:val="BodyText"/>
        <w:spacing w:before="4"/>
        <w:rPr>
          <w:b/>
        </w:rPr>
      </w:pPr>
    </w:p>
    <w:tbl>
      <w:tblPr>
        <w:tblW w:w="0" w:type="auto"/>
        <w:tblInd w:w="930"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63"/>
        <w:gridCol w:w="4018"/>
        <w:gridCol w:w="2659"/>
        <w:gridCol w:w="1259"/>
      </w:tblGrid>
      <w:tr w:rsidR="00CC3799" w:rsidRPr="00EE6BAB" w:rsidTr="00CC3799">
        <w:trPr>
          <w:trHeight w:val="647"/>
        </w:trPr>
        <w:tc>
          <w:tcPr>
            <w:tcW w:w="1063" w:type="dxa"/>
            <w:tcBorders>
              <w:bottom w:val="single" w:sz="24" w:space="0" w:color="49ACC5"/>
            </w:tcBorders>
            <w:shd w:val="clear" w:color="auto" w:fill="C0C0C0"/>
          </w:tcPr>
          <w:p w:rsidR="00CC3799" w:rsidRPr="00EE6BAB" w:rsidRDefault="00CC3799" w:rsidP="00CC3799">
            <w:pPr>
              <w:pStyle w:val="TableParagraph"/>
              <w:spacing w:before="186"/>
              <w:ind w:left="182" w:right="72"/>
              <w:jc w:val="center"/>
              <w:rPr>
                <w:b/>
                <w:sz w:val="24"/>
              </w:rPr>
            </w:pPr>
            <w:r w:rsidRPr="00EE6BAB">
              <w:rPr>
                <w:b/>
                <w:sz w:val="24"/>
              </w:rPr>
              <w:t>Ред.бр.</w:t>
            </w:r>
          </w:p>
        </w:tc>
        <w:tc>
          <w:tcPr>
            <w:tcW w:w="4018" w:type="dxa"/>
            <w:tcBorders>
              <w:bottom w:val="single" w:sz="24" w:space="0" w:color="49ACC5"/>
            </w:tcBorders>
            <w:shd w:val="clear" w:color="auto" w:fill="C0C0C0"/>
          </w:tcPr>
          <w:p w:rsidR="00CC3799" w:rsidRPr="00EE6BAB" w:rsidRDefault="00CC3799" w:rsidP="00CC3799">
            <w:pPr>
              <w:pStyle w:val="TableParagraph"/>
              <w:spacing w:before="44"/>
              <w:ind w:left="1934" w:right="1048" w:hanging="762"/>
              <w:rPr>
                <w:b/>
                <w:sz w:val="24"/>
              </w:rPr>
            </w:pPr>
            <w:r w:rsidRPr="00EE6BAB">
              <w:rPr>
                <w:b/>
                <w:sz w:val="24"/>
              </w:rPr>
              <w:t>Називнасекција та</w:t>
            </w:r>
          </w:p>
        </w:tc>
        <w:tc>
          <w:tcPr>
            <w:tcW w:w="2659" w:type="dxa"/>
            <w:tcBorders>
              <w:bottom w:val="single" w:sz="24" w:space="0" w:color="49ACC5"/>
            </w:tcBorders>
            <w:shd w:val="clear" w:color="auto" w:fill="C0C0C0"/>
          </w:tcPr>
          <w:p w:rsidR="00CC3799" w:rsidRPr="00EE6BAB" w:rsidRDefault="00CC3799" w:rsidP="00CC3799">
            <w:pPr>
              <w:pStyle w:val="TableParagraph"/>
              <w:spacing w:before="186"/>
              <w:ind w:left="1046"/>
              <w:rPr>
                <w:b/>
                <w:sz w:val="24"/>
              </w:rPr>
            </w:pPr>
            <w:r w:rsidRPr="00EE6BAB">
              <w:rPr>
                <w:b/>
                <w:sz w:val="24"/>
              </w:rPr>
              <w:t>Реализатор</w:t>
            </w:r>
          </w:p>
        </w:tc>
        <w:tc>
          <w:tcPr>
            <w:tcW w:w="1259" w:type="dxa"/>
            <w:tcBorders>
              <w:bottom w:val="single" w:sz="24" w:space="0" w:color="49ACC5"/>
            </w:tcBorders>
            <w:shd w:val="clear" w:color="auto" w:fill="C0C0C0"/>
          </w:tcPr>
          <w:p w:rsidR="00CC3799" w:rsidRPr="00EE6BAB" w:rsidRDefault="00CC3799" w:rsidP="00CC3799">
            <w:pPr>
              <w:pStyle w:val="TableParagraph"/>
              <w:spacing w:before="27" w:line="256" w:lineRule="auto"/>
              <w:ind w:left="615" w:right="133" w:hanging="140"/>
              <w:rPr>
                <w:b/>
                <w:sz w:val="24"/>
              </w:rPr>
            </w:pPr>
            <w:r w:rsidRPr="00EE6BAB">
              <w:rPr>
                <w:b/>
                <w:sz w:val="24"/>
              </w:rPr>
              <w:t>Бр.на час.</w:t>
            </w:r>
          </w:p>
        </w:tc>
      </w:tr>
      <w:tr w:rsidR="00CC3799" w:rsidRPr="00EE6BAB" w:rsidTr="00CC3799">
        <w:trPr>
          <w:trHeight w:val="460"/>
        </w:trPr>
        <w:tc>
          <w:tcPr>
            <w:tcW w:w="1063" w:type="dxa"/>
            <w:tcBorders>
              <w:top w:val="single" w:sz="24" w:space="0" w:color="49ACC5"/>
            </w:tcBorders>
            <w:shd w:val="clear" w:color="auto" w:fill="C0C0C0"/>
          </w:tcPr>
          <w:p w:rsidR="00CC3799" w:rsidRPr="00EE6BAB" w:rsidRDefault="00CC3799" w:rsidP="00CC3799">
            <w:pPr>
              <w:pStyle w:val="TableParagraph"/>
              <w:spacing w:before="73"/>
              <w:ind w:left="55"/>
              <w:jc w:val="center"/>
              <w:rPr>
                <w:sz w:val="24"/>
              </w:rPr>
            </w:pPr>
            <w:r w:rsidRPr="00EE6BAB">
              <w:rPr>
                <w:sz w:val="24"/>
              </w:rPr>
              <w:t>1</w:t>
            </w:r>
          </w:p>
        </w:tc>
        <w:tc>
          <w:tcPr>
            <w:tcW w:w="4018" w:type="dxa"/>
            <w:tcBorders>
              <w:top w:val="single" w:sz="24" w:space="0" w:color="49ACC5"/>
            </w:tcBorders>
            <w:shd w:val="clear" w:color="auto" w:fill="F3F3F3"/>
          </w:tcPr>
          <w:p w:rsidR="00CC3799" w:rsidRPr="00EE6BAB" w:rsidRDefault="00CC3799" w:rsidP="00CC3799">
            <w:pPr>
              <w:pStyle w:val="TableParagraph"/>
              <w:spacing w:line="218" w:lineRule="exact"/>
              <w:ind w:left="956" w:right="948"/>
              <w:jc w:val="center"/>
              <w:rPr>
                <w:sz w:val="24"/>
              </w:rPr>
            </w:pPr>
            <w:r w:rsidRPr="00EE6BAB">
              <w:rPr>
                <w:sz w:val="24"/>
              </w:rPr>
              <w:t>Секција за странски</w:t>
            </w:r>
          </w:p>
          <w:p w:rsidR="00CC3799" w:rsidRPr="00EE6BAB" w:rsidRDefault="00CC3799" w:rsidP="00CC3799">
            <w:pPr>
              <w:pStyle w:val="TableParagraph"/>
              <w:spacing w:line="223" w:lineRule="exact"/>
              <w:ind w:left="956" w:right="948"/>
              <w:jc w:val="center"/>
              <w:rPr>
                <w:sz w:val="24"/>
                <w:lang w:val="mk-MK"/>
              </w:rPr>
            </w:pPr>
            <w:r w:rsidRPr="00EE6BAB">
              <w:rPr>
                <w:sz w:val="24"/>
              </w:rPr>
              <w:t>Јазици</w:t>
            </w:r>
            <w:r w:rsidRPr="00EE6BAB">
              <w:rPr>
                <w:sz w:val="24"/>
                <w:lang w:val="mk-MK"/>
              </w:rPr>
              <w:t xml:space="preserve"> (Германски)</w:t>
            </w:r>
          </w:p>
        </w:tc>
        <w:tc>
          <w:tcPr>
            <w:tcW w:w="2659" w:type="dxa"/>
            <w:tcBorders>
              <w:top w:val="single" w:sz="24" w:space="0" w:color="49ACC5"/>
            </w:tcBorders>
            <w:shd w:val="clear" w:color="auto" w:fill="F3F3F3"/>
          </w:tcPr>
          <w:p w:rsidR="00CC3799" w:rsidRPr="00EE6BAB" w:rsidRDefault="00CC3799" w:rsidP="00CC3799">
            <w:pPr>
              <w:pStyle w:val="TableParagraph"/>
              <w:spacing w:before="73"/>
              <w:ind w:left="415"/>
              <w:jc w:val="center"/>
              <w:rPr>
                <w:sz w:val="24"/>
              </w:rPr>
            </w:pPr>
            <w:r w:rsidRPr="00EE6BAB">
              <w:rPr>
                <w:sz w:val="24"/>
                <w:lang w:val="mk-MK"/>
              </w:rPr>
              <w:t>Катерина Димеска</w:t>
            </w:r>
          </w:p>
        </w:tc>
        <w:tc>
          <w:tcPr>
            <w:tcW w:w="1259" w:type="dxa"/>
            <w:tcBorders>
              <w:top w:val="single" w:sz="24" w:space="0" w:color="49ACC5"/>
            </w:tcBorders>
            <w:shd w:val="clear" w:color="auto" w:fill="F3F3F3"/>
          </w:tcPr>
          <w:p w:rsidR="00CC3799" w:rsidRPr="00EE6BAB" w:rsidRDefault="00CC3799" w:rsidP="00CC3799">
            <w:pPr>
              <w:pStyle w:val="TableParagraph"/>
              <w:spacing w:before="73"/>
              <w:ind w:left="495"/>
              <w:rPr>
                <w:sz w:val="24"/>
              </w:rPr>
            </w:pPr>
            <w:r w:rsidRPr="00EE6BAB">
              <w:rPr>
                <w:sz w:val="24"/>
              </w:rPr>
              <w:t>36</w:t>
            </w:r>
          </w:p>
        </w:tc>
      </w:tr>
      <w:tr w:rsidR="00CC3799" w:rsidRPr="00EE6BAB" w:rsidTr="00CC3799">
        <w:trPr>
          <w:trHeight w:val="630"/>
        </w:trPr>
        <w:tc>
          <w:tcPr>
            <w:tcW w:w="1063" w:type="dxa"/>
            <w:shd w:val="clear" w:color="auto" w:fill="C0C0C0"/>
          </w:tcPr>
          <w:p w:rsidR="00CC3799" w:rsidRPr="00EE6BAB" w:rsidRDefault="00CC3799" w:rsidP="00CC3799">
            <w:pPr>
              <w:pStyle w:val="TableParagraph"/>
              <w:spacing w:before="162"/>
              <w:ind w:left="55"/>
              <w:jc w:val="center"/>
              <w:rPr>
                <w:sz w:val="24"/>
              </w:rPr>
            </w:pPr>
            <w:r w:rsidRPr="00EE6BAB">
              <w:rPr>
                <w:sz w:val="24"/>
              </w:rPr>
              <w:t>2</w:t>
            </w:r>
          </w:p>
        </w:tc>
        <w:tc>
          <w:tcPr>
            <w:tcW w:w="4018" w:type="dxa"/>
            <w:shd w:val="clear" w:color="auto" w:fill="F3F3F3"/>
          </w:tcPr>
          <w:p w:rsidR="00CC3799" w:rsidRPr="00EE6BAB" w:rsidRDefault="00CC3799" w:rsidP="00CC3799">
            <w:pPr>
              <w:pStyle w:val="TableParagraph"/>
              <w:ind w:left="1677" w:right="950" w:hanging="702"/>
              <w:rPr>
                <w:sz w:val="24"/>
                <w:lang w:val="mk-MK"/>
              </w:rPr>
            </w:pPr>
            <w:r w:rsidRPr="00EE6BAB">
              <w:rPr>
                <w:sz w:val="24"/>
              </w:rPr>
              <w:t>Секција за странски јазици</w:t>
            </w:r>
            <w:r w:rsidRPr="00EE6BAB">
              <w:rPr>
                <w:sz w:val="24"/>
                <w:lang w:val="mk-MK"/>
              </w:rPr>
              <w:t>(Анг)</w:t>
            </w:r>
          </w:p>
        </w:tc>
        <w:tc>
          <w:tcPr>
            <w:tcW w:w="2659" w:type="dxa"/>
            <w:shd w:val="clear" w:color="auto" w:fill="F3F3F3"/>
          </w:tcPr>
          <w:p w:rsidR="00CC3799" w:rsidRPr="00EE6BAB" w:rsidRDefault="00CC3799" w:rsidP="00CC3799">
            <w:pPr>
              <w:pStyle w:val="TableParagraph"/>
              <w:spacing w:before="162"/>
              <w:ind w:left="415"/>
              <w:rPr>
                <w:sz w:val="24"/>
                <w:lang w:val="mk-MK"/>
              </w:rPr>
            </w:pPr>
            <w:r w:rsidRPr="00EE6BAB">
              <w:rPr>
                <w:sz w:val="24"/>
                <w:lang w:val="mk-MK"/>
              </w:rPr>
              <w:t>Билјана Тромпеска</w:t>
            </w:r>
          </w:p>
        </w:tc>
        <w:tc>
          <w:tcPr>
            <w:tcW w:w="1259" w:type="dxa"/>
            <w:shd w:val="clear" w:color="auto" w:fill="F3F3F3"/>
          </w:tcPr>
          <w:p w:rsidR="00CC3799" w:rsidRPr="00EE6BAB" w:rsidRDefault="00CC3799" w:rsidP="00CC3799">
            <w:pPr>
              <w:pStyle w:val="TableParagraph"/>
              <w:spacing w:before="162"/>
              <w:ind w:left="495"/>
              <w:rPr>
                <w:sz w:val="24"/>
              </w:rPr>
            </w:pPr>
            <w:r w:rsidRPr="00EE6BAB">
              <w:rPr>
                <w:sz w:val="24"/>
              </w:rPr>
              <w:t>36</w:t>
            </w:r>
          </w:p>
        </w:tc>
      </w:tr>
      <w:tr w:rsidR="00CC3799" w:rsidRPr="00EE6BAB" w:rsidTr="00CC3799">
        <w:trPr>
          <w:trHeight w:val="527"/>
        </w:trPr>
        <w:tc>
          <w:tcPr>
            <w:tcW w:w="1063" w:type="dxa"/>
            <w:shd w:val="clear" w:color="auto" w:fill="C0C0C0"/>
          </w:tcPr>
          <w:p w:rsidR="00CC3799" w:rsidRPr="00EE6BAB" w:rsidRDefault="00CC3799" w:rsidP="00CC3799">
            <w:pPr>
              <w:pStyle w:val="TableParagraph"/>
              <w:spacing w:before="109"/>
              <w:ind w:left="55"/>
              <w:jc w:val="center"/>
              <w:rPr>
                <w:sz w:val="24"/>
              </w:rPr>
            </w:pPr>
            <w:r w:rsidRPr="00EE6BAB">
              <w:rPr>
                <w:sz w:val="24"/>
              </w:rPr>
              <w:t>3</w:t>
            </w:r>
          </w:p>
        </w:tc>
        <w:tc>
          <w:tcPr>
            <w:tcW w:w="4018" w:type="dxa"/>
            <w:shd w:val="clear" w:color="auto" w:fill="F3F3F3"/>
          </w:tcPr>
          <w:p w:rsidR="00CC3799" w:rsidRPr="00EE6BAB" w:rsidRDefault="00CC3799" w:rsidP="00CC3799">
            <w:pPr>
              <w:pStyle w:val="TableParagraph"/>
              <w:spacing w:line="268" w:lineRule="exact"/>
              <w:ind w:left="956" w:right="928"/>
              <w:jc w:val="center"/>
              <w:rPr>
                <w:sz w:val="24"/>
              </w:rPr>
            </w:pPr>
            <w:r w:rsidRPr="00EE6BAB">
              <w:rPr>
                <w:sz w:val="24"/>
              </w:rPr>
              <w:t>Млади</w:t>
            </w:r>
          </w:p>
          <w:p w:rsidR="00CC3799" w:rsidRPr="00EE6BAB" w:rsidRDefault="00CC3799" w:rsidP="00CC3799">
            <w:pPr>
              <w:pStyle w:val="TableParagraph"/>
              <w:spacing w:line="240" w:lineRule="exact"/>
              <w:ind w:left="956" w:right="931"/>
              <w:jc w:val="center"/>
              <w:rPr>
                <w:sz w:val="24"/>
              </w:rPr>
            </w:pPr>
            <w:r w:rsidRPr="00EE6BAB">
              <w:rPr>
                <w:sz w:val="24"/>
              </w:rPr>
              <w:t>математичари</w:t>
            </w:r>
          </w:p>
        </w:tc>
        <w:tc>
          <w:tcPr>
            <w:tcW w:w="2659" w:type="dxa"/>
            <w:shd w:val="clear" w:color="auto" w:fill="F3F3F3"/>
          </w:tcPr>
          <w:p w:rsidR="00CC3799" w:rsidRPr="00EE6BAB" w:rsidRDefault="00CC3799" w:rsidP="00CC3799">
            <w:pPr>
              <w:pStyle w:val="TableParagraph"/>
              <w:spacing w:before="109"/>
              <w:ind w:left="684"/>
              <w:rPr>
                <w:sz w:val="24"/>
                <w:lang w:val="mk-MK"/>
              </w:rPr>
            </w:pPr>
            <w:r w:rsidRPr="00EE6BAB">
              <w:rPr>
                <w:sz w:val="24"/>
                <w:lang w:val="mk-MK"/>
              </w:rPr>
              <w:t>Ленче Дамјаноска</w:t>
            </w:r>
          </w:p>
        </w:tc>
        <w:tc>
          <w:tcPr>
            <w:tcW w:w="1259" w:type="dxa"/>
            <w:shd w:val="clear" w:color="auto" w:fill="F3F3F3"/>
          </w:tcPr>
          <w:p w:rsidR="00CC3799" w:rsidRPr="00EE6BAB" w:rsidRDefault="00CC3799" w:rsidP="00CC3799">
            <w:pPr>
              <w:pStyle w:val="TableParagraph"/>
              <w:spacing w:before="109"/>
              <w:ind w:left="495"/>
              <w:rPr>
                <w:sz w:val="24"/>
              </w:rPr>
            </w:pPr>
            <w:r w:rsidRPr="00EE6BAB">
              <w:rPr>
                <w:sz w:val="24"/>
              </w:rPr>
              <w:t>36</w:t>
            </w:r>
          </w:p>
        </w:tc>
      </w:tr>
      <w:tr w:rsidR="00CC3799" w:rsidRPr="00EE6BAB" w:rsidTr="00CC3799">
        <w:trPr>
          <w:trHeight w:val="539"/>
        </w:trPr>
        <w:tc>
          <w:tcPr>
            <w:tcW w:w="1063" w:type="dxa"/>
            <w:shd w:val="clear" w:color="auto" w:fill="C0C0C0"/>
          </w:tcPr>
          <w:p w:rsidR="00CC3799" w:rsidRPr="00EE6BAB" w:rsidRDefault="00CC3799" w:rsidP="00CC3799">
            <w:pPr>
              <w:pStyle w:val="TableParagraph"/>
              <w:spacing w:before="111"/>
              <w:ind w:left="55"/>
              <w:jc w:val="center"/>
              <w:rPr>
                <w:sz w:val="24"/>
              </w:rPr>
            </w:pPr>
            <w:r w:rsidRPr="00EE6BAB">
              <w:rPr>
                <w:sz w:val="24"/>
              </w:rPr>
              <w:t>4</w:t>
            </w:r>
          </w:p>
        </w:tc>
        <w:tc>
          <w:tcPr>
            <w:tcW w:w="4018" w:type="dxa"/>
            <w:shd w:val="clear" w:color="auto" w:fill="F3F3F3"/>
          </w:tcPr>
          <w:p w:rsidR="00CC3799" w:rsidRPr="00EE6BAB" w:rsidRDefault="00CC3799" w:rsidP="00CC3799">
            <w:pPr>
              <w:pStyle w:val="TableParagraph"/>
              <w:spacing w:before="106"/>
              <w:ind w:right="927"/>
              <w:jc w:val="right"/>
              <w:rPr>
                <w:sz w:val="24"/>
              </w:rPr>
            </w:pPr>
            <w:r w:rsidRPr="00EE6BAB">
              <w:rPr>
                <w:sz w:val="24"/>
              </w:rPr>
              <w:t>Млади физичари</w:t>
            </w:r>
          </w:p>
        </w:tc>
        <w:tc>
          <w:tcPr>
            <w:tcW w:w="2659" w:type="dxa"/>
            <w:shd w:val="clear" w:color="auto" w:fill="F3F3F3"/>
          </w:tcPr>
          <w:p w:rsidR="00CC3799" w:rsidRPr="00EE6BAB" w:rsidRDefault="00CC3799" w:rsidP="00CC3799">
            <w:pPr>
              <w:pStyle w:val="TableParagraph"/>
              <w:spacing w:before="111"/>
              <w:ind w:left="806"/>
              <w:rPr>
                <w:sz w:val="24"/>
              </w:rPr>
            </w:pPr>
            <w:r w:rsidRPr="00EE6BAB">
              <w:rPr>
                <w:sz w:val="24"/>
              </w:rPr>
              <w:t>Емил Димоски</w:t>
            </w:r>
          </w:p>
        </w:tc>
        <w:tc>
          <w:tcPr>
            <w:tcW w:w="1259" w:type="dxa"/>
            <w:shd w:val="clear" w:color="auto" w:fill="F3F3F3"/>
          </w:tcPr>
          <w:p w:rsidR="00CC3799" w:rsidRPr="00EE6BAB" w:rsidRDefault="00CC3799" w:rsidP="00CC3799">
            <w:pPr>
              <w:pStyle w:val="TableParagraph"/>
              <w:spacing w:before="111"/>
              <w:ind w:left="495"/>
              <w:rPr>
                <w:sz w:val="24"/>
              </w:rPr>
            </w:pPr>
            <w:r w:rsidRPr="00EE6BAB">
              <w:rPr>
                <w:sz w:val="24"/>
              </w:rPr>
              <w:t>36</w:t>
            </w:r>
          </w:p>
        </w:tc>
      </w:tr>
      <w:tr w:rsidR="00CC3799" w:rsidRPr="00EE6BAB" w:rsidTr="00CC3799">
        <w:trPr>
          <w:trHeight w:val="525"/>
        </w:trPr>
        <w:tc>
          <w:tcPr>
            <w:tcW w:w="1063" w:type="dxa"/>
            <w:shd w:val="clear" w:color="auto" w:fill="C0C0C0"/>
          </w:tcPr>
          <w:p w:rsidR="00CC3799" w:rsidRPr="00EE6BAB" w:rsidRDefault="00CC3799" w:rsidP="00CC3799">
            <w:pPr>
              <w:pStyle w:val="TableParagraph"/>
              <w:spacing w:before="105"/>
              <w:ind w:left="55"/>
              <w:jc w:val="center"/>
              <w:rPr>
                <w:sz w:val="24"/>
              </w:rPr>
            </w:pPr>
            <w:r w:rsidRPr="00EE6BAB">
              <w:rPr>
                <w:sz w:val="24"/>
              </w:rPr>
              <w:t>5</w:t>
            </w:r>
          </w:p>
        </w:tc>
        <w:tc>
          <w:tcPr>
            <w:tcW w:w="4018" w:type="dxa"/>
            <w:shd w:val="clear" w:color="auto" w:fill="F3F3F3"/>
          </w:tcPr>
          <w:p w:rsidR="00CC3799" w:rsidRPr="00EE6BAB" w:rsidRDefault="00CC3799" w:rsidP="00CC3799">
            <w:pPr>
              <w:pStyle w:val="TableParagraph"/>
              <w:spacing w:before="100"/>
              <w:ind w:right="864"/>
              <w:jc w:val="right"/>
              <w:rPr>
                <w:sz w:val="24"/>
              </w:rPr>
            </w:pPr>
            <w:r w:rsidRPr="00EE6BAB">
              <w:rPr>
                <w:sz w:val="24"/>
              </w:rPr>
              <w:t>Млади историчари</w:t>
            </w:r>
          </w:p>
        </w:tc>
        <w:tc>
          <w:tcPr>
            <w:tcW w:w="2659" w:type="dxa"/>
            <w:shd w:val="clear" w:color="auto" w:fill="F3F3F3"/>
          </w:tcPr>
          <w:p w:rsidR="00CC3799" w:rsidRPr="00EE6BAB" w:rsidRDefault="00CC3799" w:rsidP="00CC3799">
            <w:pPr>
              <w:pStyle w:val="TableParagraph"/>
              <w:spacing w:before="105"/>
              <w:ind w:left="780"/>
              <w:rPr>
                <w:sz w:val="24"/>
              </w:rPr>
            </w:pPr>
            <w:r w:rsidRPr="00EE6BAB">
              <w:rPr>
                <w:sz w:val="24"/>
              </w:rPr>
              <w:t>Ивана Настоска</w:t>
            </w:r>
          </w:p>
        </w:tc>
        <w:tc>
          <w:tcPr>
            <w:tcW w:w="1259" w:type="dxa"/>
            <w:shd w:val="clear" w:color="auto" w:fill="F3F3F3"/>
          </w:tcPr>
          <w:p w:rsidR="00CC3799" w:rsidRPr="00EE6BAB" w:rsidRDefault="00CC3799" w:rsidP="00CC3799">
            <w:pPr>
              <w:pStyle w:val="TableParagraph"/>
              <w:spacing w:before="105"/>
              <w:ind w:left="495"/>
              <w:rPr>
                <w:sz w:val="24"/>
              </w:rPr>
            </w:pPr>
            <w:r w:rsidRPr="00EE6BAB">
              <w:rPr>
                <w:sz w:val="24"/>
              </w:rPr>
              <w:t>36</w:t>
            </w:r>
          </w:p>
        </w:tc>
      </w:tr>
      <w:tr w:rsidR="00CC3799" w:rsidRPr="00EE6BAB" w:rsidTr="00CC3799">
        <w:trPr>
          <w:trHeight w:val="539"/>
        </w:trPr>
        <w:tc>
          <w:tcPr>
            <w:tcW w:w="1063" w:type="dxa"/>
            <w:shd w:val="clear" w:color="auto" w:fill="C0C0C0"/>
          </w:tcPr>
          <w:p w:rsidR="00CC3799" w:rsidRPr="00EE6BAB" w:rsidRDefault="00CC3799" w:rsidP="00CC3799">
            <w:pPr>
              <w:pStyle w:val="TableParagraph"/>
              <w:spacing w:before="111"/>
              <w:ind w:left="55"/>
              <w:jc w:val="center"/>
              <w:rPr>
                <w:sz w:val="24"/>
              </w:rPr>
            </w:pPr>
            <w:r w:rsidRPr="00EE6BAB">
              <w:rPr>
                <w:sz w:val="24"/>
              </w:rPr>
              <w:t>6</w:t>
            </w:r>
          </w:p>
        </w:tc>
        <w:tc>
          <w:tcPr>
            <w:tcW w:w="4018" w:type="dxa"/>
            <w:shd w:val="clear" w:color="auto" w:fill="F3F3F3"/>
          </w:tcPr>
          <w:p w:rsidR="00CC3799" w:rsidRPr="00EE6BAB" w:rsidRDefault="00CC3799" w:rsidP="00CC3799">
            <w:pPr>
              <w:pStyle w:val="TableParagraph"/>
              <w:spacing w:before="16" w:line="208" w:lineRule="auto"/>
              <w:ind w:left="1529" w:right="1466" w:firstLine="146"/>
              <w:rPr>
                <w:sz w:val="24"/>
              </w:rPr>
            </w:pPr>
            <w:r w:rsidRPr="00EE6BAB">
              <w:rPr>
                <w:sz w:val="24"/>
              </w:rPr>
              <w:t>Млади хемичари</w:t>
            </w:r>
          </w:p>
        </w:tc>
        <w:tc>
          <w:tcPr>
            <w:tcW w:w="2659" w:type="dxa"/>
            <w:shd w:val="clear" w:color="auto" w:fill="F3F3F3"/>
          </w:tcPr>
          <w:p w:rsidR="00CC3799" w:rsidRPr="00EE6BAB" w:rsidRDefault="00CC3799" w:rsidP="00CC3799">
            <w:pPr>
              <w:pStyle w:val="TableParagraph"/>
              <w:spacing w:before="111"/>
              <w:ind w:right="155"/>
              <w:jc w:val="right"/>
              <w:rPr>
                <w:sz w:val="24"/>
              </w:rPr>
            </w:pPr>
            <w:r w:rsidRPr="00EE6BAB">
              <w:rPr>
                <w:sz w:val="24"/>
              </w:rPr>
              <w:t>Христина Дичоска</w:t>
            </w:r>
          </w:p>
        </w:tc>
        <w:tc>
          <w:tcPr>
            <w:tcW w:w="1259" w:type="dxa"/>
            <w:shd w:val="clear" w:color="auto" w:fill="F3F3F3"/>
          </w:tcPr>
          <w:p w:rsidR="00CC3799" w:rsidRPr="00EE6BAB" w:rsidRDefault="00CC3799" w:rsidP="00CC3799">
            <w:pPr>
              <w:pStyle w:val="TableParagraph"/>
              <w:spacing w:before="111"/>
              <w:ind w:left="495"/>
              <w:rPr>
                <w:sz w:val="24"/>
              </w:rPr>
            </w:pPr>
            <w:r w:rsidRPr="00EE6BAB">
              <w:rPr>
                <w:sz w:val="24"/>
              </w:rPr>
              <w:t>36</w:t>
            </w:r>
          </w:p>
        </w:tc>
      </w:tr>
      <w:tr w:rsidR="00CC3799" w:rsidRPr="00EE6BAB" w:rsidTr="00CC3799">
        <w:trPr>
          <w:trHeight w:val="700"/>
        </w:trPr>
        <w:tc>
          <w:tcPr>
            <w:tcW w:w="1063" w:type="dxa"/>
            <w:shd w:val="clear" w:color="auto" w:fill="C0C0C0"/>
          </w:tcPr>
          <w:p w:rsidR="00CC3799" w:rsidRPr="00EE6BAB" w:rsidRDefault="00CC3799" w:rsidP="00CC3799">
            <w:pPr>
              <w:pStyle w:val="TableParagraph"/>
              <w:spacing w:before="193"/>
              <w:ind w:left="55"/>
              <w:jc w:val="center"/>
              <w:rPr>
                <w:sz w:val="24"/>
              </w:rPr>
            </w:pPr>
            <w:r w:rsidRPr="00EE6BAB">
              <w:rPr>
                <w:sz w:val="24"/>
              </w:rPr>
              <w:t>7</w:t>
            </w:r>
          </w:p>
        </w:tc>
        <w:tc>
          <w:tcPr>
            <w:tcW w:w="4018" w:type="dxa"/>
            <w:shd w:val="clear" w:color="auto" w:fill="F3F3F3"/>
          </w:tcPr>
          <w:p w:rsidR="00CC3799" w:rsidRPr="00EE6BAB" w:rsidRDefault="00CC3799" w:rsidP="00CC3799">
            <w:pPr>
              <w:pStyle w:val="TableParagraph"/>
              <w:spacing w:before="93" w:line="211" w:lineRule="auto"/>
              <w:ind w:left="1315" w:right="1253" w:firstLine="362"/>
              <w:rPr>
                <w:sz w:val="24"/>
              </w:rPr>
            </w:pPr>
            <w:r w:rsidRPr="00EE6BAB">
              <w:rPr>
                <w:sz w:val="24"/>
              </w:rPr>
              <w:t>Млади географичари</w:t>
            </w:r>
          </w:p>
        </w:tc>
        <w:tc>
          <w:tcPr>
            <w:tcW w:w="2659" w:type="dxa"/>
            <w:shd w:val="clear" w:color="auto" w:fill="F3F3F3"/>
          </w:tcPr>
          <w:p w:rsidR="00CC3799" w:rsidRPr="00EE6BAB" w:rsidRDefault="00CC3799" w:rsidP="00CC3799">
            <w:pPr>
              <w:pStyle w:val="TableParagraph"/>
              <w:spacing w:before="193"/>
              <w:ind w:right="27"/>
              <w:jc w:val="right"/>
              <w:rPr>
                <w:sz w:val="24"/>
              </w:rPr>
            </w:pPr>
            <w:r w:rsidRPr="00EE6BAB">
              <w:rPr>
                <w:sz w:val="24"/>
              </w:rPr>
              <w:t>Светлана Петковска</w:t>
            </w:r>
          </w:p>
        </w:tc>
        <w:tc>
          <w:tcPr>
            <w:tcW w:w="1259" w:type="dxa"/>
            <w:shd w:val="clear" w:color="auto" w:fill="F3F3F3"/>
          </w:tcPr>
          <w:p w:rsidR="00CC3799" w:rsidRPr="00EE6BAB" w:rsidRDefault="00CC3799" w:rsidP="00CC3799">
            <w:pPr>
              <w:pStyle w:val="TableParagraph"/>
              <w:spacing w:before="193"/>
              <w:ind w:left="495"/>
              <w:rPr>
                <w:sz w:val="24"/>
              </w:rPr>
            </w:pPr>
            <w:r w:rsidRPr="00EE6BAB">
              <w:rPr>
                <w:sz w:val="24"/>
              </w:rPr>
              <w:t>36</w:t>
            </w:r>
          </w:p>
        </w:tc>
      </w:tr>
      <w:tr w:rsidR="00CC3799" w:rsidRPr="00EE6BAB" w:rsidTr="00CC3799">
        <w:trPr>
          <w:trHeight w:val="668"/>
        </w:trPr>
        <w:tc>
          <w:tcPr>
            <w:tcW w:w="1063" w:type="dxa"/>
            <w:shd w:val="clear" w:color="auto" w:fill="C0C0C0"/>
          </w:tcPr>
          <w:p w:rsidR="00CC3799" w:rsidRPr="00EE6BAB" w:rsidRDefault="00CC3799" w:rsidP="00CC3799">
            <w:pPr>
              <w:pStyle w:val="TableParagraph"/>
              <w:spacing w:before="178"/>
              <w:ind w:left="165"/>
              <w:jc w:val="center"/>
              <w:rPr>
                <w:sz w:val="24"/>
              </w:rPr>
            </w:pPr>
            <w:r w:rsidRPr="00EE6BAB">
              <w:rPr>
                <w:sz w:val="24"/>
              </w:rPr>
              <w:t>8</w:t>
            </w:r>
          </w:p>
        </w:tc>
        <w:tc>
          <w:tcPr>
            <w:tcW w:w="4018" w:type="dxa"/>
            <w:shd w:val="clear" w:color="auto" w:fill="F3F3F3"/>
          </w:tcPr>
          <w:p w:rsidR="00CC3799" w:rsidRPr="00EE6BAB" w:rsidRDefault="00CC3799" w:rsidP="00CC3799">
            <w:pPr>
              <w:pStyle w:val="TableParagraph"/>
              <w:spacing w:before="171"/>
              <w:ind w:left="1358"/>
              <w:rPr>
                <w:sz w:val="24"/>
              </w:rPr>
            </w:pPr>
            <w:r w:rsidRPr="00EE6BAB">
              <w:rPr>
                <w:sz w:val="24"/>
              </w:rPr>
              <w:t>Млади биолози</w:t>
            </w:r>
          </w:p>
        </w:tc>
        <w:tc>
          <w:tcPr>
            <w:tcW w:w="2659" w:type="dxa"/>
            <w:shd w:val="clear" w:color="auto" w:fill="F3F3F3"/>
          </w:tcPr>
          <w:p w:rsidR="00CC3799" w:rsidRPr="00EE6BAB" w:rsidRDefault="00CC3799" w:rsidP="00CC3799">
            <w:pPr>
              <w:pStyle w:val="TableParagraph"/>
              <w:spacing w:before="7" w:line="264" w:lineRule="exact"/>
              <w:ind w:left="614" w:right="116"/>
              <w:jc w:val="center"/>
              <w:rPr>
                <w:sz w:val="24"/>
                <w:lang w:val="mk-MK"/>
              </w:rPr>
            </w:pPr>
            <w:r w:rsidRPr="00EE6BAB">
              <w:rPr>
                <w:sz w:val="24"/>
                <w:lang w:val="mk-MK"/>
              </w:rPr>
              <w:t>Роза Аџиоска Бурнеска</w:t>
            </w:r>
          </w:p>
        </w:tc>
        <w:tc>
          <w:tcPr>
            <w:tcW w:w="1259" w:type="dxa"/>
            <w:shd w:val="clear" w:color="auto" w:fill="F3F3F3"/>
          </w:tcPr>
          <w:p w:rsidR="00CC3799" w:rsidRPr="00EE6BAB" w:rsidRDefault="00CC3799" w:rsidP="00CC3799">
            <w:pPr>
              <w:pStyle w:val="TableParagraph"/>
              <w:spacing w:before="178"/>
              <w:ind w:left="495"/>
              <w:rPr>
                <w:sz w:val="24"/>
              </w:rPr>
            </w:pPr>
            <w:r w:rsidRPr="00EE6BAB">
              <w:rPr>
                <w:sz w:val="24"/>
              </w:rPr>
              <w:t>36</w:t>
            </w:r>
          </w:p>
        </w:tc>
      </w:tr>
    </w:tbl>
    <w:p w:rsidR="00CC3799" w:rsidRPr="00EE6BAB" w:rsidRDefault="00CC3799" w:rsidP="00CC3799">
      <w:pPr>
        <w:pStyle w:val="BodyText"/>
        <w:spacing w:before="8"/>
        <w:rPr>
          <w:b/>
          <w:sz w:val="23"/>
        </w:rPr>
      </w:pPr>
    </w:p>
    <w:p w:rsidR="00CC3799" w:rsidRPr="00EE6BAB" w:rsidRDefault="00CC3799" w:rsidP="00177295">
      <w:pPr>
        <w:pStyle w:val="ListParagraph"/>
        <w:numPr>
          <w:ilvl w:val="0"/>
          <w:numId w:val="50"/>
        </w:numPr>
        <w:tabs>
          <w:tab w:val="left" w:pos="1243"/>
        </w:tabs>
        <w:ind w:hanging="361"/>
        <w:rPr>
          <w:rFonts w:ascii="Wingdings" w:hAnsi="Wingdings"/>
          <w:b/>
          <w:sz w:val="24"/>
        </w:rPr>
      </w:pPr>
      <w:r w:rsidRPr="00EE6BAB">
        <w:rPr>
          <w:b/>
          <w:sz w:val="24"/>
        </w:rPr>
        <w:t>Преглед на слободно културно-уметнички</w:t>
      </w:r>
      <w:r w:rsidRPr="00EE6BAB">
        <w:rPr>
          <w:b/>
          <w:sz w:val="24"/>
          <w:lang w:val="mk-MK"/>
        </w:rPr>
        <w:t xml:space="preserve"> </w:t>
      </w:r>
      <w:r w:rsidRPr="00EE6BAB">
        <w:rPr>
          <w:b/>
          <w:sz w:val="24"/>
        </w:rPr>
        <w:t>активности</w:t>
      </w:r>
    </w:p>
    <w:p w:rsidR="00CC3799" w:rsidRPr="00EE6BAB" w:rsidRDefault="00CC3799" w:rsidP="00CC3799">
      <w:pPr>
        <w:pStyle w:val="BodyText"/>
        <w:spacing w:before="3"/>
        <w:rPr>
          <w:b/>
        </w:rPr>
      </w:pPr>
    </w:p>
    <w:tbl>
      <w:tblPr>
        <w:tblW w:w="0" w:type="auto"/>
        <w:tblInd w:w="930"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80"/>
        <w:gridCol w:w="4052"/>
        <w:gridCol w:w="2609"/>
        <w:gridCol w:w="1260"/>
      </w:tblGrid>
      <w:tr w:rsidR="00CC3799" w:rsidRPr="00EE6BAB" w:rsidTr="00CC3799">
        <w:trPr>
          <w:trHeight w:val="551"/>
        </w:trPr>
        <w:tc>
          <w:tcPr>
            <w:tcW w:w="1080" w:type="dxa"/>
            <w:tcBorders>
              <w:bottom w:val="single" w:sz="24" w:space="0" w:color="49ACC5"/>
            </w:tcBorders>
            <w:shd w:val="clear" w:color="auto" w:fill="C0C0C0"/>
          </w:tcPr>
          <w:p w:rsidR="00CC3799" w:rsidRPr="00EE6BAB" w:rsidRDefault="00CC3799" w:rsidP="00CC3799">
            <w:pPr>
              <w:pStyle w:val="TableParagraph"/>
              <w:spacing w:before="119"/>
              <w:ind w:left="249"/>
              <w:rPr>
                <w:b/>
                <w:sz w:val="24"/>
              </w:rPr>
            </w:pPr>
            <w:r w:rsidRPr="00EE6BAB">
              <w:rPr>
                <w:b/>
                <w:sz w:val="24"/>
              </w:rPr>
              <w:t>Ред.бр.</w:t>
            </w:r>
          </w:p>
        </w:tc>
        <w:tc>
          <w:tcPr>
            <w:tcW w:w="4052" w:type="dxa"/>
            <w:tcBorders>
              <w:bottom w:val="single" w:sz="24" w:space="0" w:color="49ACC5"/>
            </w:tcBorders>
            <w:shd w:val="clear" w:color="auto" w:fill="C0C0C0"/>
          </w:tcPr>
          <w:p w:rsidR="00CC3799" w:rsidRPr="00EE6BAB" w:rsidRDefault="00CC3799" w:rsidP="00CC3799">
            <w:pPr>
              <w:pStyle w:val="TableParagraph"/>
              <w:spacing w:before="119"/>
              <w:ind w:left="1742"/>
              <w:rPr>
                <w:b/>
                <w:sz w:val="24"/>
              </w:rPr>
            </w:pPr>
            <w:r w:rsidRPr="00EE6BAB">
              <w:rPr>
                <w:b/>
                <w:sz w:val="24"/>
              </w:rPr>
              <w:t>Назив насекција</w:t>
            </w:r>
          </w:p>
        </w:tc>
        <w:tc>
          <w:tcPr>
            <w:tcW w:w="2609" w:type="dxa"/>
            <w:tcBorders>
              <w:bottom w:val="single" w:sz="24" w:space="0" w:color="49ACC5"/>
            </w:tcBorders>
            <w:shd w:val="clear" w:color="auto" w:fill="C0C0C0"/>
          </w:tcPr>
          <w:p w:rsidR="00CC3799" w:rsidRPr="00EE6BAB" w:rsidRDefault="00CC3799" w:rsidP="00CC3799">
            <w:pPr>
              <w:pStyle w:val="TableParagraph"/>
              <w:spacing w:before="119"/>
              <w:ind w:left="1146"/>
              <w:rPr>
                <w:b/>
                <w:sz w:val="24"/>
              </w:rPr>
            </w:pPr>
            <w:r w:rsidRPr="00EE6BAB">
              <w:rPr>
                <w:b/>
                <w:sz w:val="24"/>
              </w:rPr>
              <w:t>Реализатор</w:t>
            </w:r>
          </w:p>
        </w:tc>
        <w:tc>
          <w:tcPr>
            <w:tcW w:w="1260" w:type="dxa"/>
            <w:tcBorders>
              <w:bottom w:val="single" w:sz="24" w:space="0" w:color="49ACC5"/>
            </w:tcBorders>
            <w:shd w:val="clear" w:color="auto" w:fill="C0C0C0"/>
          </w:tcPr>
          <w:p w:rsidR="00CC3799" w:rsidRPr="00EE6BAB" w:rsidRDefault="00CC3799" w:rsidP="00CC3799">
            <w:pPr>
              <w:pStyle w:val="TableParagraph"/>
              <w:spacing w:before="119"/>
              <w:ind w:left="189"/>
              <w:rPr>
                <w:b/>
                <w:sz w:val="24"/>
              </w:rPr>
            </w:pPr>
            <w:r w:rsidRPr="00EE6BAB">
              <w:rPr>
                <w:b/>
                <w:sz w:val="24"/>
              </w:rPr>
              <w:t>Бр.начас.</w:t>
            </w:r>
          </w:p>
        </w:tc>
      </w:tr>
      <w:tr w:rsidR="00CC3799" w:rsidRPr="00EE6BAB" w:rsidTr="00CC3799">
        <w:trPr>
          <w:trHeight w:val="422"/>
        </w:trPr>
        <w:tc>
          <w:tcPr>
            <w:tcW w:w="1080" w:type="dxa"/>
            <w:tcBorders>
              <w:top w:val="single" w:sz="24" w:space="0" w:color="49ACC5"/>
            </w:tcBorders>
            <w:shd w:val="clear" w:color="auto" w:fill="C0C0C0"/>
          </w:tcPr>
          <w:p w:rsidR="00CC3799" w:rsidRPr="00EE6BAB" w:rsidRDefault="00CC3799" w:rsidP="00CC3799">
            <w:pPr>
              <w:pStyle w:val="TableParagraph"/>
              <w:spacing w:before="54"/>
              <w:ind w:left="52"/>
              <w:jc w:val="center"/>
              <w:rPr>
                <w:b/>
                <w:sz w:val="24"/>
              </w:rPr>
            </w:pPr>
            <w:r w:rsidRPr="00EE6BAB">
              <w:rPr>
                <w:b/>
                <w:sz w:val="24"/>
              </w:rPr>
              <w:t>1</w:t>
            </w:r>
          </w:p>
        </w:tc>
        <w:tc>
          <w:tcPr>
            <w:tcW w:w="4052" w:type="dxa"/>
            <w:tcBorders>
              <w:top w:val="single" w:sz="24" w:space="0" w:color="49ACC5"/>
            </w:tcBorders>
            <w:shd w:val="clear" w:color="auto" w:fill="F3F3F3"/>
          </w:tcPr>
          <w:p w:rsidR="00CC3799" w:rsidRPr="00EE6BAB" w:rsidRDefault="00CC3799" w:rsidP="00CC3799">
            <w:pPr>
              <w:pStyle w:val="TableParagraph"/>
              <w:spacing w:line="251" w:lineRule="exact"/>
              <w:ind w:left="1026"/>
              <w:rPr>
                <w:sz w:val="24"/>
              </w:rPr>
            </w:pPr>
            <w:r w:rsidRPr="00EE6BAB">
              <w:rPr>
                <w:sz w:val="24"/>
              </w:rPr>
              <w:t>Литературна секција</w:t>
            </w:r>
          </w:p>
        </w:tc>
        <w:tc>
          <w:tcPr>
            <w:tcW w:w="2609" w:type="dxa"/>
            <w:tcBorders>
              <w:top w:val="single" w:sz="24" w:space="0" w:color="49ACC5"/>
            </w:tcBorders>
            <w:shd w:val="clear" w:color="auto" w:fill="F3F3F3"/>
          </w:tcPr>
          <w:p w:rsidR="00CC3799" w:rsidRPr="00EE6BAB" w:rsidRDefault="00CC3799" w:rsidP="00CC3799">
            <w:pPr>
              <w:pStyle w:val="TableParagraph"/>
              <w:spacing w:before="54"/>
              <w:ind w:left="256"/>
              <w:rPr>
                <w:sz w:val="24"/>
              </w:rPr>
            </w:pPr>
            <w:r w:rsidRPr="00EE6BAB">
              <w:rPr>
                <w:sz w:val="24"/>
              </w:rPr>
              <w:t>Моника Трајкоска</w:t>
            </w:r>
          </w:p>
        </w:tc>
        <w:tc>
          <w:tcPr>
            <w:tcW w:w="1260" w:type="dxa"/>
            <w:tcBorders>
              <w:top w:val="single" w:sz="24" w:space="0" w:color="49ACC5"/>
            </w:tcBorders>
            <w:shd w:val="clear" w:color="auto" w:fill="F3F3F3"/>
          </w:tcPr>
          <w:p w:rsidR="00CC3799" w:rsidRPr="00EE6BAB" w:rsidRDefault="00CC3799" w:rsidP="00CC3799">
            <w:pPr>
              <w:pStyle w:val="TableParagraph"/>
              <w:spacing w:line="251" w:lineRule="exact"/>
              <w:ind w:left="414" w:right="422"/>
              <w:jc w:val="center"/>
              <w:rPr>
                <w:sz w:val="24"/>
              </w:rPr>
            </w:pPr>
            <w:r w:rsidRPr="00EE6BAB">
              <w:rPr>
                <w:sz w:val="24"/>
              </w:rPr>
              <w:t>36</w:t>
            </w:r>
          </w:p>
        </w:tc>
      </w:tr>
      <w:tr w:rsidR="00CC3799" w:rsidRPr="00EE6BAB" w:rsidTr="00CC3799">
        <w:trPr>
          <w:trHeight w:val="524"/>
        </w:trPr>
        <w:tc>
          <w:tcPr>
            <w:tcW w:w="1080" w:type="dxa"/>
            <w:shd w:val="clear" w:color="auto" w:fill="C0C0C0"/>
          </w:tcPr>
          <w:p w:rsidR="00CC3799" w:rsidRPr="00EE6BAB" w:rsidRDefault="00CC3799" w:rsidP="00CC3799">
            <w:pPr>
              <w:pStyle w:val="TableParagraph"/>
              <w:spacing w:before="109"/>
              <w:ind w:left="52"/>
              <w:jc w:val="center"/>
              <w:rPr>
                <w:b/>
                <w:sz w:val="24"/>
              </w:rPr>
            </w:pPr>
            <w:r w:rsidRPr="00EE6BAB">
              <w:rPr>
                <w:b/>
                <w:sz w:val="24"/>
              </w:rPr>
              <w:t>2</w:t>
            </w:r>
          </w:p>
        </w:tc>
        <w:tc>
          <w:tcPr>
            <w:tcW w:w="4052" w:type="dxa"/>
            <w:shd w:val="clear" w:color="auto" w:fill="F3F3F3"/>
          </w:tcPr>
          <w:p w:rsidR="00CC3799" w:rsidRPr="00EE6BAB" w:rsidRDefault="00CC3799" w:rsidP="00CC3799">
            <w:pPr>
              <w:pStyle w:val="TableParagraph"/>
              <w:spacing w:line="251" w:lineRule="exact"/>
              <w:ind w:left="131" w:right="111"/>
              <w:jc w:val="center"/>
              <w:rPr>
                <w:sz w:val="24"/>
              </w:rPr>
            </w:pPr>
            <w:r w:rsidRPr="00EE6BAB">
              <w:rPr>
                <w:sz w:val="24"/>
              </w:rPr>
              <w:t>Драмска</w:t>
            </w:r>
          </w:p>
          <w:p w:rsidR="00CC3799" w:rsidRPr="00EE6BAB" w:rsidRDefault="00CC3799" w:rsidP="00CC3799">
            <w:pPr>
              <w:pStyle w:val="TableParagraph"/>
              <w:spacing w:line="254" w:lineRule="exact"/>
              <w:ind w:left="127" w:right="111"/>
              <w:jc w:val="center"/>
              <w:rPr>
                <w:sz w:val="24"/>
              </w:rPr>
            </w:pPr>
            <w:r w:rsidRPr="00EE6BAB">
              <w:rPr>
                <w:sz w:val="24"/>
              </w:rPr>
              <w:t>секција</w:t>
            </w:r>
          </w:p>
        </w:tc>
        <w:tc>
          <w:tcPr>
            <w:tcW w:w="2609" w:type="dxa"/>
            <w:shd w:val="clear" w:color="auto" w:fill="F3F3F3"/>
          </w:tcPr>
          <w:p w:rsidR="00CC3799" w:rsidRPr="00EE6BAB" w:rsidRDefault="00CC3799" w:rsidP="00CC3799">
            <w:pPr>
              <w:pStyle w:val="TableParagraph"/>
              <w:spacing w:before="118"/>
              <w:ind w:left="436"/>
              <w:rPr>
                <w:sz w:val="24"/>
                <w:lang w:val="mk-MK"/>
              </w:rPr>
            </w:pPr>
            <w:r w:rsidRPr="00EE6BAB">
              <w:rPr>
                <w:sz w:val="24"/>
                <w:lang w:val="mk-MK"/>
              </w:rPr>
              <w:t>Елена Здравеска</w:t>
            </w:r>
          </w:p>
        </w:tc>
        <w:tc>
          <w:tcPr>
            <w:tcW w:w="1260" w:type="dxa"/>
            <w:shd w:val="clear" w:color="auto" w:fill="F3F3F3"/>
          </w:tcPr>
          <w:p w:rsidR="00CC3799" w:rsidRPr="00EE6BAB" w:rsidRDefault="00CC3799" w:rsidP="00CC3799">
            <w:pPr>
              <w:pStyle w:val="TableParagraph"/>
              <w:spacing w:line="256" w:lineRule="exact"/>
              <w:ind w:left="414" w:right="422"/>
              <w:jc w:val="center"/>
              <w:rPr>
                <w:sz w:val="24"/>
              </w:rPr>
            </w:pPr>
            <w:r w:rsidRPr="00EE6BAB">
              <w:rPr>
                <w:sz w:val="24"/>
              </w:rPr>
              <w:t>36</w:t>
            </w:r>
          </w:p>
        </w:tc>
      </w:tr>
      <w:tr w:rsidR="00CC3799" w:rsidRPr="00EE6BAB" w:rsidTr="00CC3799">
        <w:trPr>
          <w:trHeight w:val="527"/>
        </w:trPr>
        <w:tc>
          <w:tcPr>
            <w:tcW w:w="1080" w:type="dxa"/>
            <w:shd w:val="clear" w:color="auto" w:fill="C0C0C0"/>
          </w:tcPr>
          <w:p w:rsidR="00CC3799" w:rsidRPr="00EE6BAB" w:rsidRDefault="00CC3799" w:rsidP="00CC3799">
            <w:pPr>
              <w:pStyle w:val="TableParagraph"/>
              <w:spacing w:before="109"/>
              <w:ind w:left="52"/>
              <w:jc w:val="center"/>
              <w:rPr>
                <w:b/>
                <w:sz w:val="24"/>
              </w:rPr>
            </w:pPr>
            <w:r w:rsidRPr="00EE6BAB">
              <w:rPr>
                <w:b/>
                <w:sz w:val="24"/>
              </w:rPr>
              <w:t>3</w:t>
            </w:r>
          </w:p>
        </w:tc>
        <w:tc>
          <w:tcPr>
            <w:tcW w:w="4052" w:type="dxa"/>
            <w:shd w:val="clear" w:color="auto" w:fill="F3F3F3"/>
          </w:tcPr>
          <w:p w:rsidR="00CC3799" w:rsidRPr="00EE6BAB" w:rsidRDefault="00CC3799" w:rsidP="00CC3799">
            <w:pPr>
              <w:pStyle w:val="TableParagraph"/>
              <w:spacing w:line="251" w:lineRule="exact"/>
              <w:ind w:left="309" w:right="30"/>
              <w:jc w:val="center"/>
              <w:rPr>
                <w:sz w:val="24"/>
              </w:rPr>
            </w:pPr>
            <w:r w:rsidRPr="00EE6BAB">
              <w:rPr>
                <w:sz w:val="24"/>
              </w:rPr>
              <w:t>Рецитаторска</w:t>
            </w:r>
          </w:p>
          <w:p w:rsidR="00CC3799" w:rsidRPr="00EE6BAB" w:rsidRDefault="00CC3799" w:rsidP="00CC3799">
            <w:pPr>
              <w:pStyle w:val="TableParagraph"/>
              <w:spacing w:line="256" w:lineRule="exact"/>
              <w:ind w:left="309" w:right="33"/>
              <w:jc w:val="center"/>
              <w:rPr>
                <w:sz w:val="24"/>
              </w:rPr>
            </w:pPr>
            <w:r w:rsidRPr="00EE6BAB">
              <w:rPr>
                <w:sz w:val="24"/>
              </w:rPr>
              <w:t>секција</w:t>
            </w:r>
          </w:p>
        </w:tc>
        <w:tc>
          <w:tcPr>
            <w:tcW w:w="2609" w:type="dxa"/>
            <w:shd w:val="clear" w:color="auto" w:fill="F3F3F3"/>
          </w:tcPr>
          <w:p w:rsidR="00CC3799" w:rsidRPr="00EE6BAB" w:rsidRDefault="00CC3799" w:rsidP="00CC3799">
            <w:pPr>
              <w:pStyle w:val="TableParagraph"/>
              <w:spacing w:before="109"/>
              <w:ind w:left="422"/>
              <w:rPr>
                <w:sz w:val="24"/>
              </w:rPr>
            </w:pPr>
            <w:r w:rsidRPr="00EE6BAB">
              <w:rPr>
                <w:sz w:val="24"/>
              </w:rPr>
              <w:t>Јагода Волческа</w:t>
            </w:r>
          </w:p>
        </w:tc>
        <w:tc>
          <w:tcPr>
            <w:tcW w:w="1260" w:type="dxa"/>
            <w:shd w:val="clear" w:color="auto" w:fill="F3F3F3"/>
          </w:tcPr>
          <w:p w:rsidR="00CC3799" w:rsidRPr="00EE6BAB" w:rsidRDefault="00CC3799" w:rsidP="00CC3799">
            <w:pPr>
              <w:pStyle w:val="TableParagraph"/>
              <w:spacing w:line="256" w:lineRule="exact"/>
              <w:ind w:left="414" w:right="422"/>
              <w:jc w:val="center"/>
              <w:rPr>
                <w:sz w:val="24"/>
              </w:rPr>
            </w:pPr>
            <w:r w:rsidRPr="00EE6BAB">
              <w:rPr>
                <w:sz w:val="24"/>
              </w:rPr>
              <w:t>36</w:t>
            </w:r>
          </w:p>
        </w:tc>
      </w:tr>
      <w:tr w:rsidR="00CC3799" w:rsidRPr="00EE6BAB" w:rsidTr="00CC3799">
        <w:trPr>
          <w:trHeight w:val="539"/>
        </w:trPr>
        <w:tc>
          <w:tcPr>
            <w:tcW w:w="1080" w:type="dxa"/>
            <w:shd w:val="clear" w:color="auto" w:fill="C0C0C0"/>
          </w:tcPr>
          <w:p w:rsidR="00CC3799" w:rsidRPr="00EE6BAB" w:rsidRDefault="00CC3799" w:rsidP="00CC3799">
            <w:pPr>
              <w:pStyle w:val="TableParagraph"/>
              <w:spacing w:before="114"/>
              <w:ind w:left="52"/>
              <w:jc w:val="center"/>
              <w:rPr>
                <w:b/>
                <w:sz w:val="24"/>
              </w:rPr>
            </w:pPr>
            <w:r w:rsidRPr="00EE6BAB">
              <w:rPr>
                <w:b/>
                <w:sz w:val="24"/>
              </w:rPr>
              <w:t>4</w:t>
            </w:r>
          </w:p>
        </w:tc>
        <w:tc>
          <w:tcPr>
            <w:tcW w:w="4052" w:type="dxa"/>
            <w:shd w:val="clear" w:color="auto" w:fill="F3F3F3"/>
          </w:tcPr>
          <w:p w:rsidR="00CC3799" w:rsidRPr="00EE6BAB" w:rsidRDefault="00CC3799" w:rsidP="00CC3799">
            <w:pPr>
              <w:pStyle w:val="TableParagraph"/>
              <w:spacing w:line="251" w:lineRule="exact"/>
              <w:ind w:left="1089"/>
              <w:rPr>
                <w:sz w:val="24"/>
              </w:rPr>
            </w:pPr>
            <w:r w:rsidRPr="00EE6BAB">
              <w:rPr>
                <w:sz w:val="24"/>
              </w:rPr>
              <w:t>Новинарска секција</w:t>
            </w:r>
          </w:p>
        </w:tc>
        <w:tc>
          <w:tcPr>
            <w:tcW w:w="2609" w:type="dxa"/>
            <w:shd w:val="clear" w:color="auto" w:fill="F3F3F3"/>
          </w:tcPr>
          <w:p w:rsidR="00CC3799" w:rsidRPr="00EE6BAB" w:rsidRDefault="00CC3799" w:rsidP="00CC3799">
            <w:pPr>
              <w:pStyle w:val="TableParagraph"/>
              <w:spacing w:before="114"/>
              <w:ind w:left="417"/>
              <w:rPr>
                <w:sz w:val="24"/>
              </w:rPr>
            </w:pPr>
            <w:r w:rsidRPr="00EE6BAB">
              <w:rPr>
                <w:sz w:val="24"/>
              </w:rPr>
              <w:t>Вера Здравеска</w:t>
            </w:r>
          </w:p>
        </w:tc>
        <w:tc>
          <w:tcPr>
            <w:tcW w:w="1260" w:type="dxa"/>
            <w:shd w:val="clear" w:color="auto" w:fill="F3F3F3"/>
          </w:tcPr>
          <w:p w:rsidR="00CC3799" w:rsidRPr="00EE6BAB" w:rsidRDefault="00CC3799" w:rsidP="00CC3799">
            <w:pPr>
              <w:pStyle w:val="TableParagraph"/>
              <w:spacing w:line="251" w:lineRule="exact"/>
              <w:ind w:left="414" w:right="422"/>
              <w:jc w:val="center"/>
              <w:rPr>
                <w:sz w:val="24"/>
              </w:rPr>
            </w:pPr>
            <w:r w:rsidRPr="00EE6BAB">
              <w:rPr>
                <w:sz w:val="24"/>
              </w:rPr>
              <w:t>36</w:t>
            </w:r>
          </w:p>
        </w:tc>
      </w:tr>
      <w:tr w:rsidR="00CC3799" w:rsidRPr="00EE6BAB" w:rsidTr="00CC3799">
        <w:trPr>
          <w:trHeight w:val="524"/>
        </w:trPr>
        <w:tc>
          <w:tcPr>
            <w:tcW w:w="1080" w:type="dxa"/>
            <w:shd w:val="clear" w:color="auto" w:fill="C0C0C0"/>
          </w:tcPr>
          <w:p w:rsidR="00CC3799" w:rsidRPr="00EE6BAB" w:rsidRDefault="00CC3799" w:rsidP="00CC3799">
            <w:pPr>
              <w:pStyle w:val="TableParagraph"/>
              <w:spacing w:before="106"/>
              <w:ind w:left="52"/>
              <w:jc w:val="center"/>
              <w:rPr>
                <w:b/>
                <w:sz w:val="24"/>
              </w:rPr>
            </w:pPr>
            <w:r w:rsidRPr="00EE6BAB">
              <w:rPr>
                <w:b/>
                <w:sz w:val="24"/>
              </w:rPr>
              <w:t>5</w:t>
            </w:r>
          </w:p>
        </w:tc>
        <w:tc>
          <w:tcPr>
            <w:tcW w:w="4052" w:type="dxa"/>
            <w:shd w:val="clear" w:color="auto" w:fill="F3F3F3"/>
          </w:tcPr>
          <w:p w:rsidR="00CC3799" w:rsidRPr="00EE6BAB" w:rsidRDefault="00CC3799" w:rsidP="00CC3799">
            <w:pPr>
              <w:pStyle w:val="TableParagraph"/>
              <w:spacing w:line="251" w:lineRule="exact"/>
              <w:ind w:left="1247"/>
              <w:rPr>
                <w:sz w:val="24"/>
              </w:rPr>
            </w:pPr>
            <w:r w:rsidRPr="00EE6BAB">
              <w:rPr>
                <w:sz w:val="24"/>
              </w:rPr>
              <w:t>Ликовна секција</w:t>
            </w:r>
          </w:p>
        </w:tc>
        <w:tc>
          <w:tcPr>
            <w:tcW w:w="2609" w:type="dxa"/>
            <w:shd w:val="clear" w:color="auto" w:fill="F3F3F3"/>
          </w:tcPr>
          <w:p w:rsidR="00CC3799" w:rsidRPr="00EE6BAB" w:rsidRDefault="00CC3799" w:rsidP="00CC3799">
            <w:pPr>
              <w:pStyle w:val="TableParagraph"/>
              <w:spacing w:before="106"/>
              <w:ind w:left="525"/>
              <w:rPr>
                <w:sz w:val="24"/>
              </w:rPr>
            </w:pPr>
            <w:r w:rsidRPr="00EE6BAB">
              <w:rPr>
                <w:sz w:val="24"/>
              </w:rPr>
              <w:t>Маја Најдоска</w:t>
            </w:r>
          </w:p>
        </w:tc>
        <w:tc>
          <w:tcPr>
            <w:tcW w:w="1260" w:type="dxa"/>
            <w:shd w:val="clear" w:color="auto" w:fill="F3F3F3"/>
          </w:tcPr>
          <w:p w:rsidR="00CC3799" w:rsidRPr="00EE6BAB" w:rsidRDefault="00CC3799" w:rsidP="00CC3799">
            <w:pPr>
              <w:pStyle w:val="TableParagraph"/>
              <w:spacing w:line="251" w:lineRule="exact"/>
              <w:ind w:left="414" w:right="422"/>
              <w:jc w:val="center"/>
              <w:rPr>
                <w:sz w:val="24"/>
              </w:rPr>
            </w:pPr>
            <w:r w:rsidRPr="00EE6BAB">
              <w:rPr>
                <w:sz w:val="24"/>
              </w:rPr>
              <w:t>36</w:t>
            </w:r>
          </w:p>
        </w:tc>
      </w:tr>
      <w:tr w:rsidR="00CC3799" w:rsidRPr="00EE6BAB" w:rsidTr="00CC3799">
        <w:trPr>
          <w:trHeight w:val="524"/>
        </w:trPr>
        <w:tc>
          <w:tcPr>
            <w:tcW w:w="1080" w:type="dxa"/>
            <w:shd w:val="clear" w:color="auto" w:fill="C0C0C0"/>
          </w:tcPr>
          <w:p w:rsidR="00CC3799" w:rsidRPr="00EE6BAB" w:rsidRDefault="00CC3799" w:rsidP="00CC3799">
            <w:pPr>
              <w:pStyle w:val="TableParagraph"/>
              <w:spacing w:before="106"/>
              <w:ind w:left="52"/>
              <w:jc w:val="center"/>
              <w:rPr>
                <w:b/>
                <w:sz w:val="24"/>
              </w:rPr>
            </w:pPr>
            <w:r w:rsidRPr="00EE6BAB">
              <w:rPr>
                <w:b/>
                <w:sz w:val="24"/>
              </w:rPr>
              <w:t>6</w:t>
            </w:r>
          </w:p>
        </w:tc>
        <w:tc>
          <w:tcPr>
            <w:tcW w:w="4052" w:type="dxa"/>
            <w:shd w:val="clear" w:color="auto" w:fill="F3F3F3"/>
          </w:tcPr>
          <w:p w:rsidR="00CC3799" w:rsidRPr="00EE6BAB" w:rsidRDefault="00CC3799" w:rsidP="00CC3799">
            <w:pPr>
              <w:pStyle w:val="TableParagraph"/>
              <w:spacing w:line="253" w:lineRule="exact"/>
              <w:ind w:left="1317"/>
              <w:rPr>
                <w:sz w:val="24"/>
              </w:rPr>
            </w:pPr>
            <w:r w:rsidRPr="00EE6BAB">
              <w:rPr>
                <w:sz w:val="24"/>
              </w:rPr>
              <w:t>Оркестар</w:t>
            </w:r>
          </w:p>
        </w:tc>
        <w:tc>
          <w:tcPr>
            <w:tcW w:w="2609" w:type="dxa"/>
            <w:shd w:val="clear" w:color="auto" w:fill="F3F3F3"/>
          </w:tcPr>
          <w:p w:rsidR="00CC3799" w:rsidRPr="00EE6BAB" w:rsidRDefault="00CC3799" w:rsidP="00CC3799">
            <w:pPr>
              <w:pStyle w:val="TableParagraph"/>
              <w:spacing w:before="116"/>
              <w:ind w:left="542"/>
              <w:rPr>
                <w:sz w:val="24"/>
              </w:rPr>
            </w:pPr>
            <w:r w:rsidRPr="00EE6BAB">
              <w:rPr>
                <w:sz w:val="24"/>
              </w:rPr>
              <w:t>Нов извршител</w:t>
            </w:r>
          </w:p>
        </w:tc>
        <w:tc>
          <w:tcPr>
            <w:tcW w:w="1260" w:type="dxa"/>
            <w:shd w:val="clear" w:color="auto" w:fill="F3F3F3"/>
          </w:tcPr>
          <w:p w:rsidR="00CC3799" w:rsidRPr="00EE6BAB" w:rsidRDefault="00CC3799" w:rsidP="00CC3799">
            <w:pPr>
              <w:pStyle w:val="TableParagraph"/>
              <w:spacing w:line="253" w:lineRule="exact"/>
              <w:ind w:left="414" w:right="422"/>
              <w:jc w:val="center"/>
              <w:rPr>
                <w:sz w:val="24"/>
              </w:rPr>
            </w:pPr>
            <w:r w:rsidRPr="00EE6BAB">
              <w:rPr>
                <w:sz w:val="24"/>
              </w:rPr>
              <w:t>36</w:t>
            </w:r>
          </w:p>
        </w:tc>
      </w:tr>
      <w:tr w:rsidR="00CC3799" w:rsidRPr="00EE6BAB" w:rsidTr="00CC3799">
        <w:trPr>
          <w:trHeight w:val="542"/>
        </w:trPr>
        <w:tc>
          <w:tcPr>
            <w:tcW w:w="1080" w:type="dxa"/>
            <w:shd w:val="clear" w:color="auto" w:fill="C0C0C0"/>
          </w:tcPr>
          <w:p w:rsidR="00CC3799" w:rsidRPr="00EE6BAB" w:rsidRDefault="00CC3799" w:rsidP="00CC3799">
            <w:pPr>
              <w:pStyle w:val="TableParagraph"/>
              <w:spacing w:before="114"/>
              <w:ind w:left="52"/>
              <w:jc w:val="center"/>
              <w:rPr>
                <w:b/>
                <w:sz w:val="24"/>
              </w:rPr>
            </w:pPr>
            <w:r w:rsidRPr="00EE6BAB">
              <w:rPr>
                <w:b/>
                <w:sz w:val="24"/>
              </w:rPr>
              <w:t>7</w:t>
            </w:r>
          </w:p>
        </w:tc>
        <w:tc>
          <w:tcPr>
            <w:tcW w:w="4052" w:type="dxa"/>
            <w:shd w:val="clear" w:color="auto" w:fill="F3F3F3"/>
          </w:tcPr>
          <w:p w:rsidR="00CC3799" w:rsidRPr="00EE6BAB" w:rsidRDefault="00CC3799" w:rsidP="00CC3799">
            <w:pPr>
              <w:pStyle w:val="TableParagraph"/>
              <w:spacing w:line="254" w:lineRule="exact"/>
              <w:ind w:left="128" w:right="111"/>
              <w:jc w:val="center"/>
              <w:rPr>
                <w:sz w:val="24"/>
              </w:rPr>
            </w:pPr>
            <w:r w:rsidRPr="00EE6BAB">
              <w:rPr>
                <w:sz w:val="24"/>
              </w:rPr>
              <w:t>Хор</w:t>
            </w:r>
          </w:p>
        </w:tc>
        <w:tc>
          <w:tcPr>
            <w:tcW w:w="2609" w:type="dxa"/>
            <w:shd w:val="clear" w:color="auto" w:fill="F3F3F3"/>
          </w:tcPr>
          <w:p w:rsidR="00CC3799" w:rsidRPr="00EE6BAB" w:rsidRDefault="00CC3799" w:rsidP="00CC3799">
            <w:pPr>
              <w:pStyle w:val="TableParagraph"/>
              <w:spacing w:before="114"/>
              <w:ind w:left="542"/>
              <w:rPr>
                <w:sz w:val="24"/>
              </w:rPr>
            </w:pPr>
            <w:r w:rsidRPr="00EE6BAB">
              <w:rPr>
                <w:sz w:val="24"/>
              </w:rPr>
              <w:t>Гоце Стојкоски</w:t>
            </w:r>
          </w:p>
        </w:tc>
        <w:tc>
          <w:tcPr>
            <w:tcW w:w="1260" w:type="dxa"/>
            <w:shd w:val="clear" w:color="auto" w:fill="F3F3F3"/>
          </w:tcPr>
          <w:p w:rsidR="00CC3799" w:rsidRPr="00EE6BAB" w:rsidRDefault="00CC3799" w:rsidP="00CC3799">
            <w:pPr>
              <w:pStyle w:val="TableParagraph"/>
              <w:spacing w:line="254" w:lineRule="exact"/>
              <w:ind w:left="414" w:right="425"/>
              <w:jc w:val="center"/>
              <w:rPr>
                <w:sz w:val="24"/>
              </w:rPr>
            </w:pPr>
            <w:r w:rsidRPr="00EE6BAB">
              <w:rPr>
                <w:sz w:val="24"/>
              </w:rPr>
              <w:t>108</w:t>
            </w:r>
          </w:p>
        </w:tc>
      </w:tr>
    </w:tbl>
    <w:p w:rsidR="00CC3799" w:rsidRPr="00EE6BAB" w:rsidRDefault="00CC3799" w:rsidP="00CC3799">
      <w:pPr>
        <w:pStyle w:val="BodyText"/>
        <w:rPr>
          <w:b/>
          <w:sz w:val="26"/>
        </w:rPr>
      </w:pPr>
    </w:p>
    <w:p w:rsidR="00CC3799" w:rsidRPr="00EE6BAB" w:rsidRDefault="00CC3799" w:rsidP="00CC3799">
      <w:pPr>
        <w:pStyle w:val="BodyText"/>
        <w:spacing w:before="8"/>
        <w:rPr>
          <w:b/>
          <w:sz w:val="21"/>
        </w:rPr>
      </w:pPr>
    </w:p>
    <w:p w:rsidR="00CC3799" w:rsidRPr="00EE6BAB" w:rsidRDefault="00CC3799" w:rsidP="00CC3799">
      <w:pPr>
        <w:pStyle w:val="BodyText"/>
        <w:spacing w:before="8"/>
        <w:rPr>
          <w:b/>
          <w:sz w:val="21"/>
        </w:rPr>
      </w:pPr>
    </w:p>
    <w:p w:rsidR="00CC3799" w:rsidRPr="00EE6BAB" w:rsidRDefault="00CC3799" w:rsidP="00CC3799">
      <w:pPr>
        <w:pStyle w:val="BodyText"/>
        <w:spacing w:before="8"/>
        <w:rPr>
          <w:b/>
          <w:sz w:val="21"/>
        </w:rPr>
      </w:pPr>
    </w:p>
    <w:p w:rsidR="00CC3799" w:rsidRPr="00EE6BAB" w:rsidRDefault="00CC3799" w:rsidP="00CC3799">
      <w:pPr>
        <w:pStyle w:val="BodyText"/>
        <w:spacing w:before="8"/>
        <w:rPr>
          <w:b/>
          <w:sz w:val="21"/>
        </w:rPr>
      </w:pPr>
    </w:p>
    <w:p w:rsidR="00CC3799" w:rsidRPr="00EE6BAB" w:rsidRDefault="00CC3799" w:rsidP="00CC3799">
      <w:pPr>
        <w:pStyle w:val="BodyText"/>
        <w:spacing w:before="8"/>
        <w:rPr>
          <w:b/>
          <w:sz w:val="21"/>
        </w:rPr>
      </w:pPr>
    </w:p>
    <w:p w:rsidR="00CC3799" w:rsidRPr="00EE6BAB" w:rsidRDefault="00D251F5" w:rsidP="00D251F5">
      <w:pPr>
        <w:pStyle w:val="BodyText"/>
        <w:tabs>
          <w:tab w:val="left" w:pos="10005"/>
        </w:tabs>
        <w:spacing w:before="8"/>
        <w:rPr>
          <w:b/>
          <w:sz w:val="21"/>
        </w:rPr>
      </w:pPr>
      <w:r>
        <w:rPr>
          <w:b/>
          <w:sz w:val="21"/>
        </w:rPr>
        <w:lastRenderedPageBreak/>
        <w:tab/>
      </w:r>
    </w:p>
    <w:p w:rsidR="00CC3799" w:rsidRPr="00EE6BAB" w:rsidRDefault="00CC3799" w:rsidP="00177295">
      <w:pPr>
        <w:pStyle w:val="ListParagraph"/>
        <w:numPr>
          <w:ilvl w:val="0"/>
          <w:numId w:val="50"/>
        </w:numPr>
        <w:tabs>
          <w:tab w:val="left" w:pos="1243"/>
        </w:tabs>
        <w:ind w:hanging="361"/>
        <w:rPr>
          <w:rFonts w:ascii="Wingdings" w:hAnsi="Wingdings"/>
          <w:b/>
          <w:sz w:val="24"/>
        </w:rPr>
      </w:pPr>
      <w:r w:rsidRPr="00EE6BAB">
        <w:rPr>
          <w:b/>
          <w:sz w:val="24"/>
        </w:rPr>
        <w:t>Преглед на слободните технички</w:t>
      </w:r>
      <w:r w:rsidRPr="00EE6BAB">
        <w:rPr>
          <w:b/>
          <w:sz w:val="24"/>
          <w:lang w:val="mk-MK"/>
        </w:rPr>
        <w:t xml:space="preserve"> </w:t>
      </w:r>
      <w:r w:rsidRPr="00EE6BAB">
        <w:rPr>
          <w:b/>
          <w:sz w:val="24"/>
        </w:rPr>
        <w:t>активности</w:t>
      </w:r>
    </w:p>
    <w:p w:rsidR="00CC3799" w:rsidRPr="00EE6BAB" w:rsidRDefault="00CC3799" w:rsidP="00CC3799">
      <w:pPr>
        <w:rPr>
          <w:rFonts w:ascii="Wingdings" w:hAnsi="Wingdings"/>
          <w:sz w:val="24"/>
        </w:rPr>
      </w:pPr>
    </w:p>
    <w:p w:rsidR="00CC3799" w:rsidRPr="00EE6BAB" w:rsidRDefault="00CC3799" w:rsidP="00CC3799">
      <w:pPr>
        <w:rPr>
          <w:rFonts w:ascii="Wingdings" w:hAnsi="Wingdings"/>
          <w:sz w:val="24"/>
        </w:rPr>
      </w:pPr>
    </w:p>
    <w:p w:rsidR="00CC3799" w:rsidRPr="00EE6BAB" w:rsidRDefault="00CC3799" w:rsidP="00CC3799">
      <w:pPr>
        <w:tabs>
          <w:tab w:val="left" w:pos="1440"/>
        </w:tabs>
        <w:rPr>
          <w:rFonts w:ascii="Wingdings" w:hAnsi="Wingdings"/>
          <w:sz w:val="24"/>
        </w:rPr>
      </w:pPr>
      <w:r w:rsidRPr="00EE6BAB">
        <w:rPr>
          <w:rFonts w:ascii="Wingdings" w:hAnsi="Wingdings"/>
          <w:sz w:val="24"/>
        </w:rPr>
        <w:tab/>
      </w:r>
    </w:p>
    <w:tbl>
      <w:tblPr>
        <w:tblW w:w="0" w:type="auto"/>
        <w:tblInd w:w="974"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991"/>
        <w:gridCol w:w="3509"/>
        <w:gridCol w:w="3243"/>
        <w:gridCol w:w="1171"/>
      </w:tblGrid>
      <w:tr w:rsidR="00CC3799" w:rsidRPr="00EE6BAB" w:rsidTr="00CC3799">
        <w:trPr>
          <w:trHeight w:val="660"/>
        </w:trPr>
        <w:tc>
          <w:tcPr>
            <w:tcW w:w="991" w:type="dxa"/>
            <w:tcBorders>
              <w:bottom w:val="single" w:sz="24" w:space="0" w:color="49ACC5"/>
            </w:tcBorders>
            <w:shd w:val="clear" w:color="auto" w:fill="C0C0C0"/>
          </w:tcPr>
          <w:p w:rsidR="00CC3799" w:rsidRPr="00EE6BAB" w:rsidRDefault="00CC3799" w:rsidP="00CC3799">
            <w:pPr>
              <w:pStyle w:val="TableParagraph"/>
              <w:spacing w:before="184"/>
              <w:ind w:left="177"/>
              <w:rPr>
                <w:b/>
                <w:sz w:val="24"/>
              </w:rPr>
            </w:pPr>
            <w:r w:rsidRPr="00EE6BAB">
              <w:rPr>
                <w:b/>
                <w:sz w:val="24"/>
              </w:rPr>
              <w:t>Ред.бр.</w:t>
            </w:r>
          </w:p>
        </w:tc>
        <w:tc>
          <w:tcPr>
            <w:tcW w:w="3509" w:type="dxa"/>
            <w:tcBorders>
              <w:bottom w:val="single" w:sz="24" w:space="0" w:color="49ACC5"/>
            </w:tcBorders>
            <w:shd w:val="clear" w:color="auto" w:fill="C0C0C0"/>
          </w:tcPr>
          <w:p w:rsidR="00CC3799" w:rsidRPr="00EE6BAB" w:rsidRDefault="00CC3799" w:rsidP="00CC3799">
            <w:pPr>
              <w:pStyle w:val="TableParagraph"/>
              <w:spacing w:before="184"/>
              <w:ind w:left="1373"/>
              <w:rPr>
                <w:b/>
                <w:sz w:val="24"/>
              </w:rPr>
            </w:pPr>
            <w:r w:rsidRPr="00EE6BAB">
              <w:rPr>
                <w:b/>
                <w:sz w:val="24"/>
              </w:rPr>
              <w:t>Име на секција</w:t>
            </w:r>
          </w:p>
        </w:tc>
        <w:tc>
          <w:tcPr>
            <w:tcW w:w="3243" w:type="dxa"/>
            <w:tcBorders>
              <w:bottom w:val="single" w:sz="24" w:space="0" w:color="49ACC5"/>
            </w:tcBorders>
            <w:shd w:val="clear" w:color="auto" w:fill="C0C0C0"/>
          </w:tcPr>
          <w:p w:rsidR="00CC3799" w:rsidRPr="00EE6BAB" w:rsidRDefault="00CC3799" w:rsidP="00CC3799">
            <w:pPr>
              <w:pStyle w:val="TableParagraph"/>
              <w:spacing w:before="184"/>
              <w:ind w:left="1500"/>
              <w:rPr>
                <w:b/>
                <w:sz w:val="24"/>
              </w:rPr>
            </w:pPr>
            <w:r w:rsidRPr="00EE6BAB">
              <w:rPr>
                <w:b/>
                <w:sz w:val="24"/>
              </w:rPr>
              <w:t>Реализатор</w:t>
            </w:r>
          </w:p>
        </w:tc>
        <w:tc>
          <w:tcPr>
            <w:tcW w:w="1171" w:type="dxa"/>
            <w:tcBorders>
              <w:bottom w:val="single" w:sz="24" w:space="0" w:color="49ACC5"/>
            </w:tcBorders>
            <w:shd w:val="clear" w:color="auto" w:fill="C0C0C0"/>
          </w:tcPr>
          <w:p w:rsidR="00CC3799" w:rsidRPr="00EE6BAB" w:rsidRDefault="00CC3799" w:rsidP="00CC3799">
            <w:pPr>
              <w:pStyle w:val="TableParagraph"/>
              <w:spacing w:before="65" w:line="228" w:lineRule="auto"/>
              <w:ind w:left="142" w:right="179" w:firstLine="199"/>
              <w:rPr>
                <w:b/>
                <w:sz w:val="24"/>
              </w:rPr>
            </w:pPr>
            <w:r w:rsidRPr="00EE6BAB">
              <w:rPr>
                <w:b/>
                <w:sz w:val="24"/>
              </w:rPr>
              <w:t>Бр.на часови</w:t>
            </w:r>
          </w:p>
        </w:tc>
      </w:tr>
      <w:tr w:rsidR="00CC3799" w:rsidRPr="00EE6BAB" w:rsidTr="00CC3799">
        <w:trPr>
          <w:trHeight w:val="647"/>
        </w:trPr>
        <w:tc>
          <w:tcPr>
            <w:tcW w:w="991" w:type="dxa"/>
            <w:tcBorders>
              <w:top w:val="single" w:sz="24" w:space="0" w:color="49ACC5"/>
            </w:tcBorders>
            <w:shd w:val="clear" w:color="auto" w:fill="C0C0C0"/>
          </w:tcPr>
          <w:p w:rsidR="00CC3799" w:rsidRPr="00EE6BAB" w:rsidRDefault="00CC3799" w:rsidP="00CC3799">
            <w:pPr>
              <w:pStyle w:val="TableParagraph"/>
              <w:spacing w:line="258" w:lineRule="exact"/>
              <w:ind w:left="16"/>
              <w:jc w:val="center"/>
              <w:rPr>
                <w:b/>
                <w:sz w:val="24"/>
              </w:rPr>
            </w:pPr>
            <w:r w:rsidRPr="00EE6BAB">
              <w:rPr>
                <w:b/>
                <w:sz w:val="24"/>
              </w:rPr>
              <w:t>1</w:t>
            </w:r>
          </w:p>
        </w:tc>
        <w:tc>
          <w:tcPr>
            <w:tcW w:w="3509" w:type="dxa"/>
            <w:tcBorders>
              <w:top w:val="single" w:sz="24" w:space="0" w:color="49ACC5"/>
            </w:tcBorders>
            <w:shd w:val="clear" w:color="auto" w:fill="F3F3F3"/>
          </w:tcPr>
          <w:p w:rsidR="00CC3799" w:rsidRPr="00EE6BAB" w:rsidRDefault="00CC3799" w:rsidP="00CC3799">
            <w:pPr>
              <w:pStyle w:val="TableParagraph"/>
              <w:spacing w:line="251" w:lineRule="exact"/>
              <w:ind w:left="930"/>
              <w:rPr>
                <w:i/>
                <w:sz w:val="24"/>
              </w:rPr>
            </w:pPr>
            <w:r w:rsidRPr="00EE6BAB">
              <w:rPr>
                <w:i/>
                <w:sz w:val="24"/>
              </w:rPr>
              <w:t>Млади техничари</w:t>
            </w:r>
          </w:p>
        </w:tc>
        <w:tc>
          <w:tcPr>
            <w:tcW w:w="3243" w:type="dxa"/>
            <w:tcBorders>
              <w:top w:val="single" w:sz="24" w:space="0" w:color="49ACC5"/>
            </w:tcBorders>
            <w:shd w:val="clear" w:color="auto" w:fill="F3F3F3"/>
          </w:tcPr>
          <w:p w:rsidR="00CC3799" w:rsidRPr="00EE6BAB" w:rsidRDefault="00CC3799" w:rsidP="00CC3799">
            <w:pPr>
              <w:pStyle w:val="TableParagraph"/>
              <w:spacing w:line="251" w:lineRule="exact"/>
              <w:ind w:left="761"/>
              <w:rPr>
                <w:sz w:val="24"/>
                <w:lang w:val="mk-MK"/>
              </w:rPr>
            </w:pPr>
            <w:r w:rsidRPr="00EE6BAB">
              <w:rPr>
                <w:sz w:val="24"/>
                <w:lang w:val="mk-MK"/>
              </w:rPr>
              <w:t>Васко Јорданоски</w:t>
            </w:r>
          </w:p>
        </w:tc>
        <w:tc>
          <w:tcPr>
            <w:tcW w:w="1171" w:type="dxa"/>
            <w:tcBorders>
              <w:top w:val="single" w:sz="24" w:space="0" w:color="49ACC5"/>
            </w:tcBorders>
            <w:shd w:val="clear" w:color="auto" w:fill="F3F3F3"/>
          </w:tcPr>
          <w:p w:rsidR="00CC3799" w:rsidRPr="00EE6BAB" w:rsidRDefault="00CC3799" w:rsidP="00CC3799">
            <w:pPr>
              <w:pStyle w:val="TableParagraph"/>
              <w:spacing w:line="251" w:lineRule="exact"/>
              <w:ind w:left="463"/>
              <w:rPr>
                <w:sz w:val="24"/>
              </w:rPr>
            </w:pPr>
            <w:r w:rsidRPr="00EE6BAB">
              <w:rPr>
                <w:sz w:val="24"/>
              </w:rPr>
              <w:t>36</w:t>
            </w:r>
          </w:p>
        </w:tc>
      </w:tr>
      <w:tr w:rsidR="00CC3799" w:rsidRPr="00EE6BAB" w:rsidTr="00CC3799">
        <w:trPr>
          <w:trHeight w:val="527"/>
        </w:trPr>
        <w:tc>
          <w:tcPr>
            <w:tcW w:w="991" w:type="dxa"/>
            <w:shd w:val="clear" w:color="auto" w:fill="C0C0C0"/>
          </w:tcPr>
          <w:p w:rsidR="00CC3799" w:rsidRPr="00EE6BAB" w:rsidRDefault="00CC3799" w:rsidP="00CC3799">
            <w:pPr>
              <w:pStyle w:val="TableParagraph"/>
              <w:spacing w:line="275" w:lineRule="exact"/>
              <w:ind w:left="16"/>
              <w:jc w:val="center"/>
              <w:rPr>
                <w:b/>
                <w:sz w:val="24"/>
              </w:rPr>
            </w:pPr>
            <w:r w:rsidRPr="00EE6BAB">
              <w:rPr>
                <w:b/>
                <w:sz w:val="24"/>
              </w:rPr>
              <w:t>2</w:t>
            </w:r>
          </w:p>
        </w:tc>
        <w:tc>
          <w:tcPr>
            <w:tcW w:w="3509" w:type="dxa"/>
            <w:shd w:val="clear" w:color="auto" w:fill="F3F3F3"/>
          </w:tcPr>
          <w:p w:rsidR="00CC3799" w:rsidRPr="00EE6BAB" w:rsidRDefault="00CC3799" w:rsidP="00CC3799">
            <w:pPr>
              <w:pStyle w:val="TableParagraph"/>
              <w:spacing w:line="256" w:lineRule="exact"/>
              <w:ind w:left="1168"/>
              <w:rPr>
                <w:sz w:val="24"/>
              </w:rPr>
            </w:pPr>
            <w:r w:rsidRPr="00EE6BAB">
              <w:rPr>
                <w:sz w:val="24"/>
              </w:rPr>
              <w:t>Сообраќајна</w:t>
            </w:r>
          </w:p>
        </w:tc>
        <w:tc>
          <w:tcPr>
            <w:tcW w:w="3243" w:type="dxa"/>
            <w:shd w:val="clear" w:color="auto" w:fill="F3F3F3"/>
          </w:tcPr>
          <w:p w:rsidR="00CC3799" w:rsidRPr="00EE6BAB" w:rsidRDefault="00CC3799" w:rsidP="00CC3799">
            <w:pPr>
              <w:pStyle w:val="TableParagraph"/>
              <w:spacing w:line="256" w:lineRule="exact"/>
              <w:ind w:left="802"/>
              <w:rPr>
                <w:sz w:val="24"/>
              </w:rPr>
            </w:pPr>
            <w:r w:rsidRPr="00EE6BAB">
              <w:rPr>
                <w:sz w:val="24"/>
              </w:rPr>
              <w:t>Нов извршител</w:t>
            </w:r>
          </w:p>
        </w:tc>
        <w:tc>
          <w:tcPr>
            <w:tcW w:w="1171" w:type="dxa"/>
            <w:shd w:val="clear" w:color="auto" w:fill="F3F3F3"/>
          </w:tcPr>
          <w:p w:rsidR="00CC3799" w:rsidRPr="00EE6BAB" w:rsidRDefault="00CC3799" w:rsidP="00CC3799">
            <w:pPr>
              <w:pStyle w:val="TableParagraph"/>
              <w:spacing w:line="256" w:lineRule="exact"/>
              <w:ind w:left="463"/>
              <w:rPr>
                <w:sz w:val="24"/>
              </w:rPr>
            </w:pPr>
            <w:r w:rsidRPr="00EE6BAB">
              <w:rPr>
                <w:sz w:val="24"/>
              </w:rPr>
              <w:t>36</w:t>
            </w:r>
          </w:p>
        </w:tc>
      </w:tr>
    </w:tbl>
    <w:p w:rsidR="00CC3799" w:rsidRPr="00EE6BAB" w:rsidRDefault="00CC3799" w:rsidP="00CC3799">
      <w:pPr>
        <w:tabs>
          <w:tab w:val="left" w:pos="1440"/>
        </w:tabs>
        <w:rPr>
          <w:rFonts w:ascii="Wingdings" w:hAnsi="Wingdings"/>
          <w:sz w:val="24"/>
        </w:rPr>
      </w:pPr>
    </w:p>
    <w:p w:rsidR="00CC3799" w:rsidRPr="00EE6BAB" w:rsidRDefault="00CC3799" w:rsidP="00CC3799">
      <w:pPr>
        <w:pStyle w:val="BodyText"/>
        <w:spacing w:before="90"/>
        <w:ind w:left="740" w:right="943" w:firstLine="964"/>
        <w:jc w:val="both"/>
      </w:pPr>
      <w:r w:rsidRPr="00EE6BAB">
        <w:rPr>
          <w:rFonts w:ascii="Wingdings" w:hAnsi="Wingdings"/>
        </w:rPr>
        <w:tab/>
      </w:r>
      <w:r w:rsidRPr="00EE6BAB">
        <w:t>Наставниците од предметна настава формираат секција за  слободните  ученички активности во зависност од желбите, интересот, можностите, афинитетите и бројот на учениците во</w:t>
      </w:r>
      <w:r w:rsidRPr="00EE6BAB">
        <w:rPr>
          <w:lang w:val="mk-MK"/>
        </w:rPr>
        <w:t xml:space="preserve"> </w:t>
      </w:r>
      <w:r w:rsidRPr="00EE6BAB">
        <w:t>паралелката.</w:t>
      </w:r>
    </w:p>
    <w:p w:rsidR="00CC3799" w:rsidRPr="00EE6BAB" w:rsidRDefault="00CC3799" w:rsidP="00CC3799">
      <w:pPr>
        <w:pStyle w:val="BodyText"/>
        <w:spacing w:before="15"/>
        <w:ind w:left="740" w:right="942" w:firstLine="964"/>
        <w:jc w:val="both"/>
      </w:pPr>
      <w:r w:rsidRPr="00EE6BAB">
        <w:t>Основната организациона форма на секцијата е часот, како што е определено со Планот и Општата програмска структура за</w:t>
      </w:r>
      <w:r w:rsidRPr="00EE6BAB">
        <w:rPr>
          <w:lang w:val="mk-MK"/>
        </w:rPr>
        <w:t xml:space="preserve"> </w:t>
      </w:r>
      <w:r w:rsidRPr="00EE6BAB">
        <w:t>застапеноста на воннаставните активности.</w:t>
      </w:r>
    </w:p>
    <w:p w:rsidR="00CC3799" w:rsidRPr="00EE6BAB" w:rsidRDefault="00CC3799" w:rsidP="00CC3799">
      <w:pPr>
        <w:pStyle w:val="BodyText"/>
        <w:spacing w:line="274" w:lineRule="exact"/>
        <w:ind w:left="740"/>
        <w:jc w:val="both"/>
      </w:pPr>
      <w:r w:rsidRPr="00EE6BAB">
        <w:t>Секциите ќе се изведуваат со учениците од VI до IXодд.</w:t>
      </w:r>
    </w:p>
    <w:p w:rsidR="00CC3799" w:rsidRPr="00EE6BAB" w:rsidRDefault="00CC3799" w:rsidP="00CC3799">
      <w:pPr>
        <w:pStyle w:val="BodyText"/>
        <w:ind w:left="740" w:right="832" w:firstLine="964"/>
        <w:jc w:val="both"/>
      </w:pPr>
      <w:r w:rsidRPr="00EE6BAB">
        <w:t>Услови за изведување на овие ученички активности имаат учениците кои се запишуваат на список во одделенскиот дневник на паралелката каде што наставникот реализира настава. Целта на овие слободни активности се продлабочување на знаењата на учениците. Часовите за овие слободни активности секој одговорен наставник ќе изготви распоред на одржување за што учениците ќе бидат</w:t>
      </w:r>
      <w:r w:rsidRPr="00EE6BAB">
        <w:rPr>
          <w:lang w:val="mk-MK"/>
        </w:rPr>
        <w:t xml:space="preserve"> </w:t>
      </w:r>
      <w:r w:rsidRPr="00EE6BAB">
        <w:t>навремено известени.</w:t>
      </w:r>
    </w:p>
    <w:p w:rsidR="00CC3799" w:rsidRPr="00EE6BAB" w:rsidRDefault="00CC3799" w:rsidP="00CC3799">
      <w:pPr>
        <w:jc w:val="both"/>
        <w:sectPr w:rsidR="00CC3799" w:rsidRPr="00EE6BAB" w:rsidSect="00CC3799">
          <w:pgSz w:w="12240" w:h="15840"/>
          <w:pgMar w:top="1340" w:right="600" w:bottom="1200" w:left="700" w:header="722" w:footer="1015" w:gutter="0"/>
          <w:cols w:space="720"/>
        </w:sectPr>
      </w:pPr>
    </w:p>
    <w:p w:rsidR="00CC3799" w:rsidRPr="00EE6BAB" w:rsidRDefault="00CC3799" w:rsidP="00CC3799">
      <w:pPr>
        <w:tabs>
          <w:tab w:val="left" w:pos="3960"/>
        </w:tabs>
        <w:rPr>
          <w:b/>
          <w:sz w:val="18"/>
        </w:rPr>
      </w:pPr>
    </w:p>
    <w:p w:rsidR="00CC3799" w:rsidRPr="00EE6BAB" w:rsidRDefault="00CC3799" w:rsidP="00CC3799">
      <w:pPr>
        <w:pStyle w:val="BodyText"/>
        <w:spacing w:before="8"/>
        <w:rPr>
          <w:sz w:val="11"/>
        </w:rPr>
      </w:pPr>
    </w:p>
    <w:p w:rsidR="00CC3799" w:rsidRPr="00EE6BAB" w:rsidRDefault="00CC3799" w:rsidP="00177295">
      <w:pPr>
        <w:pStyle w:val="Heading6"/>
        <w:numPr>
          <w:ilvl w:val="1"/>
          <w:numId w:val="51"/>
        </w:numPr>
        <w:tabs>
          <w:tab w:val="left" w:pos="1581"/>
        </w:tabs>
        <w:spacing w:before="89"/>
        <w:ind w:left="1580" w:hanging="361"/>
      </w:pPr>
      <w:r w:rsidRPr="00EE6BAB">
        <w:t>Акции</w:t>
      </w:r>
    </w:p>
    <w:p w:rsidR="00CC3799" w:rsidRPr="00EE6BAB" w:rsidRDefault="00CC3799" w:rsidP="00CC3799">
      <w:pPr>
        <w:pStyle w:val="BodyText"/>
        <w:spacing w:before="10"/>
        <w:rPr>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2226"/>
        <w:gridCol w:w="1912"/>
        <w:gridCol w:w="3297"/>
      </w:tblGrid>
      <w:tr w:rsidR="00CC3799" w:rsidRPr="00EE6BAB" w:rsidTr="00CC3799">
        <w:trPr>
          <w:trHeight w:val="637"/>
        </w:trPr>
        <w:tc>
          <w:tcPr>
            <w:tcW w:w="2520" w:type="dxa"/>
            <w:shd w:val="clear" w:color="auto" w:fill="C0C0C0"/>
          </w:tcPr>
          <w:p w:rsidR="00CC3799" w:rsidRPr="00EE6BAB" w:rsidRDefault="00CC3799" w:rsidP="00CC3799">
            <w:pPr>
              <w:pStyle w:val="TableParagraph"/>
              <w:spacing w:before="159"/>
              <w:ind w:left="662"/>
              <w:rPr>
                <w:b/>
                <w:sz w:val="24"/>
              </w:rPr>
            </w:pPr>
            <w:r w:rsidRPr="00EE6BAB">
              <w:rPr>
                <w:b/>
                <w:sz w:val="24"/>
              </w:rPr>
              <w:t>Содржина</w:t>
            </w:r>
          </w:p>
        </w:tc>
        <w:tc>
          <w:tcPr>
            <w:tcW w:w="2160" w:type="dxa"/>
            <w:shd w:val="clear" w:color="auto" w:fill="C0C0C0"/>
          </w:tcPr>
          <w:p w:rsidR="00CC3799" w:rsidRPr="00EE6BAB" w:rsidRDefault="00CC3799" w:rsidP="00CC3799">
            <w:pPr>
              <w:pStyle w:val="TableParagraph"/>
              <w:spacing w:before="159"/>
              <w:ind w:left="146" w:right="211"/>
              <w:jc w:val="center"/>
              <w:rPr>
                <w:b/>
                <w:sz w:val="24"/>
              </w:rPr>
            </w:pPr>
            <w:r w:rsidRPr="00EE6BAB">
              <w:rPr>
                <w:b/>
                <w:sz w:val="24"/>
              </w:rPr>
              <w:t>Цели</w:t>
            </w:r>
          </w:p>
        </w:tc>
        <w:tc>
          <w:tcPr>
            <w:tcW w:w="2339" w:type="dxa"/>
            <w:shd w:val="clear" w:color="auto" w:fill="C0C0C0"/>
          </w:tcPr>
          <w:p w:rsidR="00CC3799" w:rsidRPr="00EE6BAB" w:rsidRDefault="00CC3799" w:rsidP="00CC3799">
            <w:pPr>
              <w:pStyle w:val="TableParagraph"/>
              <w:spacing w:before="1"/>
              <w:ind w:left="161" w:right="227"/>
              <w:jc w:val="center"/>
              <w:rPr>
                <w:b/>
                <w:sz w:val="24"/>
              </w:rPr>
            </w:pPr>
            <w:r w:rsidRPr="00EE6BAB">
              <w:rPr>
                <w:b/>
                <w:sz w:val="24"/>
              </w:rPr>
              <w:t>Форми, постапки</w:t>
            </w:r>
          </w:p>
          <w:p w:rsidR="00CC3799" w:rsidRPr="00EE6BAB" w:rsidRDefault="00CC3799" w:rsidP="00CC3799">
            <w:pPr>
              <w:pStyle w:val="TableParagraph"/>
              <w:spacing w:before="41"/>
              <w:ind w:left="162" w:right="227"/>
              <w:jc w:val="center"/>
              <w:rPr>
                <w:b/>
                <w:sz w:val="24"/>
              </w:rPr>
            </w:pPr>
            <w:r w:rsidRPr="00EE6BAB">
              <w:rPr>
                <w:b/>
                <w:sz w:val="24"/>
              </w:rPr>
              <w:t>ресурси</w:t>
            </w:r>
          </w:p>
        </w:tc>
        <w:tc>
          <w:tcPr>
            <w:tcW w:w="2226" w:type="dxa"/>
            <w:shd w:val="clear" w:color="auto" w:fill="C0C0C0"/>
          </w:tcPr>
          <w:p w:rsidR="00CC3799" w:rsidRPr="00EE6BAB" w:rsidRDefault="00CC3799" w:rsidP="00CC3799">
            <w:pPr>
              <w:pStyle w:val="TableParagraph"/>
              <w:spacing w:before="1"/>
              <w:ind w:left="376"/>
              <w:rPr>
                <w:b/>
                <w:sz w:val="24"/>
              </w:rPr>
            </w:pPr>
            <w:r w:rsidRPr="00EE6BAB">
              <w:rPr>
                <w:b/>
                <w:sz w:val="24"/>
              </w:rPr>
              <w:t>Носители и</w:t>
            </w:r>
          </w:p>
          <w:p w:rsidR="00CC3799" w:rsidRPr="00EE6BAB" w:rsidRDefault="00CC3799" w:rsidP="00CC3799">
            <w:pPr>
              <w:pStyle w:val="TableParagraph"/>
              <w:spacing w:before="41"/>
              <w:ind w:left="323"/>
              <w:rPr>
                <w:b/>
                <w:sz w:val="24"/>
              </w:rPr>
            </w:pPr>
            <w:r w:rsidRPr="00EE6BAB">
              <w:rPr>
                <w:b/>
                <w:sz w:val="24"/>
              </w:rPr>
              <w:t>реализатори</w:t>
            </w:r>
          </w:p>
        </w:tc>
        <w:tc>
          <w:tcPr>
            <w:tcW w:w="1912" w:type="dxa"/>
            <w:shd w:val="clear" w:color="auto" w:fill="C0C0C0"/>
          </w:tcPr>
          <w:p w:rsidR="00CC3799" w:rsidRPr="00EE6BAB" w:rsidRDefault="00CC3799" w:rsidP="00CC3799">
            <w:pPr>
              <w:pStyle w:val="TableParagraph"/>
              <w:spacing w:before="1"/>
              <w:ind w:left="150" w:right="208"/>
              <w:jc w:val="center"/>
              <w:rPr>
                <w:b/>
                <w:sz w:val="24"/>
              </w:rPr>
            </w:pPr>
            <w:r w:rsidRPr="00EE6BAB">
              <w:rPr>
                <w:b/>
                <w:sz w:val="24"/>
              </w:rPr>
              <w:t>Време на</w:t>
            </w:r>
          </w:p>
          <w:p w:rsidR="00CC3799" w:rsidRPr="00EE6BAB" w:rsidRDefault="00CC3799" w:rsidP="00CC3799">
            <w:pPr>
              <w:pStyle w:val="TableParagraph"/>
              <w:spacing w:before="41"/>
              <w:ind w:left="154" w:right="208"/>
              <w:jc w:val="center"/>
              <w:rPr>
                <w:b/>
                <w:sz w:val="24"/>
              </w:rPr>
            </w:pPr>
            <w:r w:rsidRPr="00EE6BAB">
              <w:rPr>
                <w:b/>
                <w:sz w:val="24"/>
              </w:rPr>
              <w:t>реализација</w:t>
            </w:r>
          </w:p>
        </w:tc>
        <w:tc>
          <w:tcPr>
            <w:tcW w:w="3297" w:type="dxa"/>
            <w:shd w:val="clear" w:color="auto" w:fill="C0C0C0"/>
          </w:tcPr>
          <w:p w:rsidR="00CC3799" w:rsidRPr="00EE6BAB" w:rsidRDefault="00CC3799" w:rsidP="00CC3799">
            <w:pPr>
              <w:pStyle w:val="TableParagraph"/>
              <w:spacing w:before="159"/>
              <w:ind w:right="649"/>
              <w:jc w:val="right"/>
              <w:rPr>
                <w:b/>
                <w:sz w:val="24"/>
              </w:rPr>
            </w:pPr>
            <w:r w:rsidRPr="00EE6BAB">
              <w:rPr>
                <w:b/>
                <w:sz w:val="24"/>
              </w:rPr>
              <w:t>Очекувани ефекти</w:t>
            </w:r>
          </w:p>
        </w:tc>
      </w:tr>
      <w:tr w:rsidR="00CC3799" w:rsidRPr="00EE6BAB" w:rsidTr="00CC3799">
        <w:trPr>
          <w:trHeight w:val="1322"/>
        </w:trPr>
        <w:tc>
          <w:tcPr>
            <w:tcW w:w="2520" w:type="dxa"/>
            <w:shd w:val="clear" w:color="auto" w:fill="C0C0C0"/>
          </w:tcPr>
          <w:p w:rsidR="00CC3799" w:rsidRPr="00EE6BAB" w:rsidRDefault="00CC3799" w:rsidP="00CC3799">
            <w:pPr>
              <w:pStyle w:val="TableParagraph"/>
              <w:spacing w:before="3"/>
              <w:rPr>
                <w:b/>
                <w:sz w:val="33"/>
              </w:rPr>
            </w:pPr>
          </w:p>
          <w:p w:rsidR="00CC3799" w:rsidRPr="00EE6BAB" w:rsidRDefault="00CC3799" w:rsidP="00CC3799">
            <w:pPr>
              <w:pStyle w:val="TableParagraph"/>
              <w:ind w:left="436" w:right="178" w:hanging="231"/>
              <w:rPr>
                <w:b/>
                <w:sz w:val="24"/>
              </w:rPr>
            </w:pPr>
            <w:r w:rsidRPr="00EE6BAB">
              <w:rPr>
                <w:b/>
                <w:sz w:val="24"/>
              </w:rPr>
              <w:t>Ден на независност 8 ми Септември</w:t>
            </w:r>
          </w:p>
        </w:tc>
        <w:tc>
          <w:tcPr>
            <w:tcW w:w="2160" w:type="dxa"/>
            <w:shd w:val="clear" w:color="auto" w:fill="F3F3F3"/>
          </w:tcPr>
          <w:p w:rsidR="00CC3799" w:rsidRPr="00EE6BAB" w:rsidRDefault="00CC3799" w:rsidP="00CC3799">
            <w:pPr>
              <w:pStyle w:val="TableParagraph"/>
              <w:spacing w:before="10"/>
              <w:rPr>
                <w:b/>
                <w:sz w:val="32"/>
              </w:rPr>
            </w:pPr>
          </w:p>
          <w:p w:rsidR="00CC3799" w:rsidRPr="00EE6BAB" w:rsidRDefault="00CC3799" w:rsidP="00CC3799">
            <w:pPr>
              <w:pStyle w:val="TableParagraph"/>
              <w:ind w:left="393" w:right="296" w:hanging="96"/>
              <w:rPr>
                <w:sz w:val="24"/>
              </w:rPr>
            </w:pPr>
            <w:r w:rsidRPr="00EE6BAB">
              <w:rPr>
                <w:sz w:val="24"/>
              </w:rPr>
              <w:t>Одбележување на празникот</w:t>
            </w:r>
          </w:p>
        </w:tc>
        <w:tc>
          <w:tcPr>
            <w:tcW w:w="2339" w:type="dxa"/>
            <w:shd w:val="clear" w:color="auto" w:fill="F3F3F3"/>
          </w:tcPr>
          <w:p w:rsidR="00CC3799" w:rsidRPr="00EE6BAB" w:rsidRDefault="00CC3799" w:rsidP="00CC3799">
            <w:pPr>
              <w:pStyle w:val="TableParagraph"/>
              <w:spacing w:before="106" w:line="230" w:lineRule="auto"/>
              <w:ind w:left="665" w:right="545" w:firstLine="4"/>
              <w:rPr>
                <w:sz w:val="24"/>
              </w:rPr>
            </w:pPr>
            <w:r w:rsidRPr="00EE6BAB">
              <w:rPr>
                <w:sz w:val="24"/>
              </w:rPr>
              <w:t xml:space="preserve">Реферат за </w:t>
            </w:r>
            <w:r w:rsidRPr="00EE6BAB">
              <w:rPr>
                <w:spacing w:val="-1"/>
                <w:sz w:val="24"/>
              </w:rPr>
              <w:t>празникот,</w:t>
            </w:r>
          </w:p>
          <w:p w:rsidR="00CC3799" w:rsidRPr="00EE6BAB" w:rsidRDefault="00CC3799" w:rsidP="00CC3799">
            <w:pPr>
              <w:pStyle w:val="TableParagraph"/>
              <w:spacing w:before="6"/>
              <w:ind w:left="375" w:right="419" w:hanging="154"/>
              <w:rPr>
                <w:sz w:val="24"/>
              </w:rPr>
            </w:pPr>
            <w:r w:rsidRPr="00EE6BAB">
              <w:rPr>
                <w:sz w:val="24"/>
              </w:rPr>
              <w:t xml:space="preserve">кратка </w:t>
            </w:r>
            <w:r w:rsidRPr="00EE6BAB">
              <w:rPr>
                <w:spacing w:val="-3"/>
                <w:sz w:val="24"/>
              </w:rPr>
              <w:t xml:space="preserve">програма </w:t>
            </w:r>
            <w:r w:rsidRPr="00EE6BAB">
              <w:rPr>
                <w:sz w:val="24"/>
              </w:rPr>
              <w:t>одучениците</w:t>
            </w:r>
          </w:p>
        </w:tc>
        <w:tc>
          <w:tcPr>
            <w:tcW w:w="2226" w:type="dxa"/>
            <w:shd w:val="clear" w:color="auto" w:fill="F3F3F3"/>
          </w:tcPr>
          <w:p w:rsidR="00CC3799" w:rsidRPr="00EE6BAB" w:rsidRDefault="00CC3799" w:rsidP="00CC3799">
            <w:pPr>
              <w:pStyle w:val="TableParagraph"/>
              <w:ind w:right="599"/>
              <w:jc w:val="center"/>
              <w:rPr>
                <w:sz w:val="24"/>
                <w:lang w:val="mk-MK"/>
              </w:rPr>
            </w:pPr>
            <w:r w:rsidRPr="00EE6BAB">
              <w:rPr>
                <w:sz w:val="24"/>
                <w:lang w:val="mk-MK"/>
              </w:rPr>
              <w:t>Моника Петреска</w:t>
            </w:r>
          </w:p>
          <w:p w:rsidR="00CC3799" w:rsidRPr="00EE6BAB" w:rsidRDefault="00CC3799" w:rsidP="00CC3799">
            <w:pPr>
              <w:pStyle w:val="TableParagraph"/>
              <w:ind w:right="599"/>
              <w:jc w:val="center"/>
              <w:rPr>
                <w:sz w:val="24"/>
                <w:lang w:val="mk-MK"/>
              </w:rPr>
            </w:pPr>
            <w:r w:rsidRPr="00EE6BAB">
              <w:rPr>
                <w:sz w:val="24"/>
              </w:rPr>
              <w:t xml:space="preserve"> </w:t>
            </w:r>
            <w:r w:rsidRPr="00EE6BAB">
              <w:rPr>
                <w:sz w:val="24"/>
                <w:lang w:val="mk-MK"/>
              </w:rPr>
              <w:t>Гоце Стојкоски</w:t>
            </w:r>
          </w:p>
        </w:tc>
        <w:tc>
          <w:tcPr>
            <w:tcW w:w="1912"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16"/>
              <w:ind w:left="387"/>
              <w:rPr>
                <w:sz w:val="24"/>
                <w:lang w:val="mk-MK"/>
              </w:rPr>
            </w:pPr>
            <w:r w:rsidRPr="00EE6BAB">
              <w:rPr>
                <w:sz w:val="24"/>
              </w:rPr>
              <w:t>08.09.202</w:t>
            </w:r>
            <w:r w:rsidRPr="00EE6BAB">
              <w:rPr>
                <w:sz w:val="24"/>
                <w:lang w:val="mk-MK"/>
              </w:rPr>
              <w:t>3</w:t>
            </w:r>
          </w:p>
        </w:tc>
        <w:tc>
          <w:tcPr>
            <w:tcW w:w="3297" w:type="dxa"/>
            <w:shd w:val="clear" w:color="auto" w:fill="F3F3F3"/>
          </w:tcPr>
          <w:p w:rsidR="00CC3799" w:rsidRPr="00EE6BAB" w:rsidRDefault="00CC3799" w:rsidP="00CC3799">
            <w:pPr>
              <w:pStyle w:val="TableParagraph"/>
              <w:spacing w:before="9"/>
              <w:rPr>
                <w:b/>
                <w:sz w:val="31"/>
              </w:rPr>
            </w:pPr>
          </w:p>
          <w:p w:rsidR="00CC3799" w:rsidRPr="00EE6BAB" w:rsidRDefault="00CC3799" w:rsidP="00CC3799">
            <w:pPr>
              <w:pStyle w:val="TableParagraph"/>
              <w:spacing w:line="244" w:lineRule="auto"/>
              <w:ind w:left="1291" w:hanging="627"/>
              <w:rPr>
                <w:sz w:val="24"/>
              </w:rPr>
            </w:pPr>
            <w:r w:rsidRPr="00EE6BAB">
              <w:rPr>
                <w:sz w:val="24"/>
              </w:rPr>
              <w:t>Одбележан државен празник</w:t>
            </w:r>
          </w:p>
        </w:tc>
      </w:tr>
      <w:tr w:rsidR="00CC3799" w:rsidRPr="00EE6BAB" w:rsidTr="00CC3799">
        <w:trPr>
          <w:trHeight w:val="2200"/>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4"/>
              <w:rPr>
                <w:b/>
                <w:sz w:val="33"/>
              </w:rPr>
            </w:pPr>
          </w:p>
          <w:p w:rsidR="00CC3799" w:rsidRPr="00EE6BAB" w:rsidRDefault="00CC3799" w:rsidP="00CC3799">
            <w:pPr>
              <w:pStyle w:val="TableParagraph"/>
              <w:ind w:left="285" w:right="218" w:hanging="2"/>
              <w:jc w:val="center"/>
              <w:rPr>
                <w:b/>
                <w:sz w:val="24"/>
              </w:rPr>
            </w:pPr>
            <w:r w:rsidRPr="00EE6BAB">
              <w:rPr>
                <w:b/>
                <w:sz w:val="24"/>
              </w:rPr>
              <w:t>Предавање за 19. Септември –денот на училиштето</w:t>
            </w:r>
          </w:p>
        </w:tc>
        <w:tc>
          <w:tcPr>
            <w:tcW w:w="2160"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1"/>
              <w:rPr>
                <w:b/>
                <w:sz w:val="32"/>
              </w:rPr>
            </w:pPr>
          </w:p>
          <w:p w:rsidR="00CC3799" w:rsidRPr="00EE6BAB" w:rsidRDefault="00CC3799" w:rsidP="00CC3799">
            <w:pPr>
              <w:pStyle w:val="TableParagraph"/>
              <w:ind w:left="300" w:right="417"/>
              <w:jc w:val="center"/>
              <w:rPr>
                <w:sz w:val="24"/>
              </w:rPr>
            </w:pPr>
            <w:r w:rsidRPr="00EE6BAB">
              <w:rPr>
                <w:sz w:val="24"/>
              </w:rPr>
              <w:t>Обележување на денот на училиштето</w:t>
            </w:r>
          </w:p>
        </w:tc>
        <w:tc>
          <w:tcPr>
            <w:tcW w:w="2339" w:type="dxa"/>
            <w:shd w:val="clear" w:color="auto" w:fill="F3F3F3"/>
          </w:tcPr>
          <w:p w:rsidR="00CC3799" w:rsidRPr="00EE6BAB" w:rsidRDefault="00CC3799" w:rsidP="00CC3799">
            <w:pPr>
              <w:pStyle w:val="TableParagraph"/>
              <w:spacing w:line="258" w:lineRule="exact"/>
              <w:ind w:left="162" w:right="59"/>
              <w:jc w:val="center"/>
              <w:rPr>
                <w:sz w:val="24"/>
              </w:rPr>
            </w:pPr>
            <w:r w:rsidRPr="00EE6BAB">
              <w:rPr>
                <w:sz w:val="24"/>
              </w:rPr>
              <w:t>Свечена програма ,</w:t>
            </w:r>
          </w:p>
          <w:p w:rsidR="00CC3799" w:rsidRPr="00EE6BAB" w:rsidRDefault="00CC3799" w:rsidP="00CC3799">
            <w:pPr>
              <w:pStyle w:val="TableParagraph"/>
              <w:spacing w:before="2" w:line="270" w:lineRule="atLeast"/>
              <w:ind w:left="375" w:right="461" w:hanging="2"/>
              <w:jc w:val="center"/>
              <w:rPr>
                <w:sz w:val="24"/>
              </w:rPr>
            </w:pPr>
            <w:r w:rsidRPr="00EE6BAB">
              <w:rPr>
                <w:sz w:val="24"/>
              </w:rPr>
              <w:t xml:space="preserve">посета на споменикот </w:t>
            </w:r>
            <w:r w:rsidRPr="00EE6BAB">
              <w:rPr>
                <w:spacing w:val="-9"/>
                <w:sz w:val="24"/>
              </w:rPr>
              <w:t xml:space="preserve">во </w:t>
            </w:r>
            <w:r w:rsidRPr="00EE6BAB">
              <w:rPr>
                <w:spacing w:val="-3"/>
                <w:sz w:val="24"/>
              </w:rPr>
              <w:t xml:space="preserve">Дабница </w:t>
            </w:r>
            <w:r w:rsidRPr="00EE6BAB">
              <w:rPr>
                <w:sz w:val="24"/>
              </w:rPr>
              <w:t>и литературно читање и спортски натпревари</w:t>
            </w:r>
          </w:p>
        </w:tc>
        <w:tc>
          <w:tcPr>
            <w:tcW w:w="2226"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1"/>
              <w:rPr>
                <w:b/>
                <w:sz w:val="32"/>
              </w:rPr>
            </w:pPr>
          </w:p>
          <w:p w:rsidR="00CC3799" w:rsidRPr="00EE6BAB" w:rsidRDefault="00CC3799" w:rsidP="00CC3799">
            <w:pPr>
              <w:pStyle w:val="TableParagraph"/>
              <w:ind w:left="611" w:right="327" w:hanging="353"/>
              <w:jc w:val="center"/>
              <w:rPr>
                <w:sz w:val="24"/>
                <w:lang w:val="mk-MK"/>
              </w:rPr>
            </w:pPr>
            <w:r w:rsidRPr="00EE6BAB">
              <w:rPr>
                <w:sz w:val="24"/>
                <w:lang w:val="mk-MK"/>
              </w:rPr>
              <w:t>Мартина Милорадова</w:t>
            </w:r>
          </w:p>
          <w:p w:rsidR="00CC3799" w:rsidRPr="00EE6BAB" w:rsidRDefault="00CC3799" w:rsidP="00CC3799">
            <w:pPr>
              <w:pStyle w:val="TableParagraph"/>
              <w:ind w:left="611" w:right="327" w:hanging="353"/>
              <w:jc w:val="center"/>
              <w:rPr>
                <w:sz w:val="24"/>
                <w:lang w:val="mk-MK"/>
              </w:rPr>
            </w:pPr>
            <w:r w:rsidRPr="00EE6BAB">
              <w:rPr>
                <w:sz w:val="24"/>
                <w:lang w:val="mk-MK"/>
              </w:rPr>
              <w:t>Јасмина Алампиоска</w:t>
            </w:r>
          </w:p>
        </w:tc>
        <w:tc>
          <w:tcPr>
            <w:tcW w:w="1912"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97"/>
              <w:ind w:right="421"/>
              <w:jc w:val="right"/>
              <w:rPr>
                <w:sz w:val="24"/>
                <w:lang w:val="mk-MK"/>
              </w:rPr>
            </w:pPr>
            <w:r w:rsidRPr="00EE6BAB">
              <w:rPr>
                <w:sz w:val="24"/>
              </w:rPr>
              <w:t>19.09.202</w:t>
            </w:r>
            <w:r w:rsidRPr="00EE6BAB">
              <w:rPr>
                <w:sz w:val="24"/>
                <w:lang w:val="mk-MK"/>
              </w:rPr>
              <w:t>3</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1"/>
              <w:rPr>
                <w:b/>
                <w:sz w:val="30"/>
              </w:rPr>
            </w:pPr>
          </w:p>
          <w:p w:rsidR="00CC3799" w:rsidRPr="00EE6BAB" w:rsidRDefault="00CC3799" w:rsidP="00CC3799">
            <w:pPr>
              <w:pStyle w:val="TableParagraph"/>
              <w:ind w:right="604"/>
              <w:jc w:val="right"/>
              <w:rPr>
                <w:sz w:val="24"/>
              </w:rPr>
            </w:pPr>
            <w:r w:rsidRPr="00EE6BAB">
              <w:rPr>
                <w:sz w:val="24"/>
              </w:rPr>
              <w:t>Почит кон патронот</w:t>
            </w:r>
          </w:p>
        </w:tc>
      </w:tr>
      <w:tr w:rsidR="00CC3799" w:rsidRPr="00EE6BAB" w:rsidTr="00CC3799">
        <w:trPr>
          <w:trHeight w:val="1058"/>
        </w:trPr>
        <w:tc>
          <w:tcPr>
            <w:tcW w:w="2520" w:type="dxa"/>
            <w:shd w:val="clear" w:color="auto" w:fill="C0C0C0"/>
          </w:tcPr>
          <w:p w:rsidR="00CC3799" w:rsidRPr="00EE6BAB" w:rsidRDefault="00CC3799" w:rsidP="00CC3799">
            <w:pPr>
              <w:pStyle w:val="TableParagraph"/>
              <w:spacing w:before="3"/>
              <w:rPr>
                <w:b/>
                <w:sz w:val="27"/>
              </w:rPr>
            </w:pPr>
          </w:p>
          <w:p w:rsidR="00CC3799" w:rsidRPr="00EE6BAB" w:rsidRDefault="00CC3799" w:rsidP="00CC3799">
            <w:pPr>
              <w:pStyle w:val="TableParagraph"/>
              <w:spacing w:line="201" w:lineRule="auto"/>
              <w:ind w:left="530" w:right="292" w:hanging="111"/>
              <w:rPr>
                <w:b/>
                <w:sz w:val="24"/>
              </w:rPr>
            </w:pPr>
            <w:r w:rsidRPr="00EE6BAB">
              <w:rPr>
                <w:b/>
                <w:sz w:val="24"/>
              </w:rPr>
              <w:t>Ден на учителот 5ти Октомври</w:t>
            </w:r>
          </w:p>
        </w:tc>
        <w:tc>
          <w:tcPr>
            <w:tcW w:w="2160" w:type="dxa"/>
            <w:shd w:val="clear" w:color="auto" w:fill="F3F3F3"/>
          </w:tcPr>
          <w:p w:rsidR="00CC3799" w:rsidRPr="00EE6BAB" w:rsidRDefault="00CC3799" w:rsidP="00CC3799">
            <w:pPr>
              <w:pStyle w:val="TableParagraph"/>
              <w:spacing w:before="107"/>
              <w:ind w:left="393" w:right="202" w:hanging="180"/>
              <w:rPr>
                <w:sz w:val="24"/>
              </w:rPr>
            </w:pPr>
            <w:r w:rsidRPr="00EE6BAB">
              <w:rPr>
                <w:sz w:val="24"/>
              </w:rPr>
              <w:t>Одбележување на денот на учителот</w:t>
            </w:r>
          </w:p>
        </w:tc>
        <w:tc>
          <w:tcPr>
            <w:tcW w:w="2339" w:type="dxa"/>
            <w:shd w:val="clear" w:color="auto" w:fill="F3F3F3"/>
          </w:tcPr>
          <w:p w:rsidR="00CC3799" w:rsidRPr="00EE6BAB" w:rsidRDefault="00CC3799" w:rsidP="00CC3799">
            <w:pPr>
              <w:pStyle w:val="TableParagraph"/>
              <w:spacing w:before="3"/>
              <w:rPr>
                <w:b/>
                <w:sz w:val="33"/>
              </w:rPr>
            </w:pPr>
          </w:p>
          <w:p w:rsidR="00CC3799" w:rsidRPr="00EE6BAB" w:rsidRDefault="00CC3799" w:rsidP="00CC3799">
            <w:pPr>
              <w:pStyle w:val="TableParagraph"/>
              <w:spacing w:before="1"/>
              <w:ind w:left="694"/>
              <w:rPr>
                <w:sz w:val="24"/>
              </w:rPr>
            </w:pPr>
            <w:r w:rsidRPr="00EE6BAB">
              <w:rPr>
                <w:sz w:val="24"/>
              </w:rPr>
              <w:t>Реферат</w:t>
            </w:r>
          </w:p>
        </w:tc>
        <w:tc>
          <w:tcPr>
            <w:tcW w:w="2226" w:type="dxa"/>
            <w:shd w:val="clear" w:color="auto" w:fill="F3F3F3"/>
          </w:tcPr>
          <w:p w:rsidR="00CC3799" w:rsidRPr="00EE6BAB" w:rsidRDefault="00CC3799" w:rsidP="00CC3799">
            <w:pPr>
              <w:pStyle w:val="TableParagraph"/>
              <w:ind w:left="273" w:right="360" w:firstLine="292"/>
              <w:jc w:val="center"/>
              <w:rPr>
                <w:lang w:val="mk-MK"/>
              </w:rPr>
            </w:pPr>
            <w:r w:rsidRPr="00EE6BAB">
              <w:rPr>
                <w:lang w:val="mk-MK"/>
              </w:rPr>
              <w:t>Моника Трајкоска</w:t>
            </w:r>
          </w:p>
          <w:p w:rsidR="00CC3799" w:rsidRPr="00EE6BAB" w:rsidRDefault="00CC3799" w:rsidP="00CC3799">
            <w:pPr>
              <w:pStyle w:val="TableParagraph"/>
              <w:ind w:left="273" w:right="360" w:firstLine="292"/>
              <w:jc w:val="center"/>
              <w:rPr>
                <w:lang w:val="mk-MK"/>
              </w:rPr>
            </w:pPr>
            <w:r w:rsidRPr="00EE6BAB">
              <w:rPr>
                <w:lang w:val="mk-MK"/>
              </w:rPr>
              <w:t>Снежана Иваноска</w:t>
            </w:r>
          </w:p>
        </w:tc>
        <w:tc>
          <w:tcPr>
            <w:tcW w:w="1912" w:type="dxa"/>
            <w:shd w:val="clear" w:color="auto" w:fill="F3F3F3"/>
          </w:tcPr>
          <w:p w:rsidR="00CC3799" w:rsidRPr="00EE6BAB" w:rsidRDefault="00CC3799" w:rsidP="00CC3799">
            <w:pPr>
              <w:pStyle w:val="TableParagraph"/>
              <w:spacing w:before="5"/>
              <w:rPr>
                <w:b/>
                <w:sz w:val="31"/>
              </w:rPr>
            </w:pPr>
          </w:p>
          <w:p w:rsidR="00CC3799" w:rsidRPr="00EE6BAB" w:rsidRDefault="00CC3799" w:rsidP="00CC3799">
            <w:pPr>
              <w:pStyle w:val="TableParagraph"/>
              <w:ind w:right="427"/>
              <w:jc w:val="right"/>
              <w:rPr>
                <w:sz w:val="24"/>
                <w:lang w:val="mk-MK"/>
              </w:rPr>
            </w:pPr>
            <w:r w:rsidRPr="00EE6BAB">
              <w:rPr>
                <w:sz w:val="24"/>
              </w:rPr>
              <w:t>05.10.202</w:t>
            </w:r>
            <w:r w:rsidRPr="00EE6BAB">
              <w:rPr>
                <w:sz w:val="24"/>
                <w:lang w:val="mk-MK"/>
              </w:rPr>
              <w:t>3</w:t>
            </w:r>
          </w:p>
        </w:tc>
        <w:tc>
          <w:tcPr>
            <w:tcW w:w="3297" w:type="dxa"/>
            <w:shd w:val="clear" w:color="auto" w:fill="F3F3F3"/>
          </w:tcPr>
          <w:p w:rsidR="00CC3799" w:rsidRPr="00EE6BAB" w:rsidRDefault="00CC3799" w:rsidP="00CC3799">
            <w:pPr>
              <w:pStyle w:val="TableParagraph"/>
              <w:spacing w:before="6"/>
              <w:rPr>
                <w:b/>
                <w:sz w:val="26"/>
              </w:rPr>
            </w:pPr>
          </w:p>
          <w:p w:rsidR="00CC3799" w:rsidRPr="00EE6BAB" w:rsidRDefault="00CC3799" w:rsidP="00CC3799">
            <w:pPr>
              <w:pStyle w:val="TableParagraph"/>
              <w:spacing w:line="192" w:lineRule="auto"/>
              <w:ind w:left="1240" w:hanging="620"/>
              <w:rPr>
                <w:sz w:val="24"/>
              </w:rPr>
            </w:pPr>
            <w:r w:rsidRPr="00EE6BAB">
              <w:rPr>
                <w:sz w:val="24"/>
              </w:rPr>
              <w:t>Важност и почит кон учителот</w:t>
            </w:r>
          </w:p>
        </w:tc>
      </w:tr>
      <w:tr w:rsidR="00CC3799" w:rsidRPr="00EE6BAB" w:rsidTr="00CC3799">
        <w:trPr>
          <w:trHeight w:val="1362"/>
        </w:trPr>
        <w:tc>
          <w:tcPr>
            <w:tcW w:w="2520" w:type="dxa"/>
            <w:shd w:val="clear" w:color="auto" w:fill="C0C0C0"/>
          </w:tcPr>
          <w:p w:rsidR="00CC3799" w:rsidRPr="00EE6BAB" w:rsidRDefault="00CC3799" w:rsidP="00CC3799">
            <w:pPr>
              <w:pStyle w:val="TableParagraph"/>
              <w:spacing w:before="34" w:line="223" w:lineRule="auto"/>
              <w:ind w:left="400" w:right="693" w:firstLine="182"/>
              <w:jc w:val="both"/>
              <w:rPr>
                <w:b/>
                <w:sz w:val="24"/>
              </w:rPr>
            </w:pPr>
            <w:r w:rsidRPr="00EE6BAB">
              <w:rPr>
                <w:b/>
                <w:sz w:val="24"/>
              </w:rPr>
              <w:t>Прием на првачиња</w:t>
            </w:r>
            <w:r w:rsidRPr="00EE6BAB">
              <w:rPr>
                <w:b/>
                <w:spacing w:val="-7"/>
                <w:sz w:val="24"/>
              </w:rPr>
              <w:t>во</w:t>
            </w:r>
          </w:p>
          <w:p w:rsidR="00CC3799" w:rsidRPr="00EE6BAB" w:rsidRDefault="00CC3799" w:rsidP="00CC3799">
            <w:pPr>
              <w:pStyle w:val="TableParagraph"/>
              <w:spacing w:before="2" w:line="223" w:lineRule="auto"/>
              <w:ind w:left="674" w:right="559" w:hanging="53"/>
              <w:jc w:val="both"/>
              <w:rPr>
                <w:b/>
                <w:sz w:val="24"/>
              </w:rPr>
            </w:pPr>
            <w:r w:rsidRPr="00EE6BAB">
              <w:rPr>
                <w:b/>
                <w:sz w:val="24"/>
              </w:rPr>
              <w:t xml:space="preserve">Заедница </w:t>
            </w:r>
            <w:r w:rsidRPr="00EE6BAB">
              <w:rPr>
                <w:b/>
                <w:spacing w:val="-7"/>
                <w:sz w:val="24"/>
              </w:rPr>
              <w:t xml:space="preserve">на </w:t>
            </w:r>
            <w:r w:rsidRPr="00EE6BAB">
              <w:rPr>
                <w:b/>
                <w:sz w:val="24"/>
              </w:rPr>
              <w:t>ученици во училиште</w:t>
            </w:r>
          </w:p>
        </w:tc>
        <w:tc>
          <w:tcPr>
            <w:tcW w:w="2160" w:type="dxa"/>
            <w:shd w:val="clear" w:color="auto" w:fill="F3F3F3"/>
          </w:tcPr>
          <w:p w:rsidR="00CC3799" w:rsidRPr="00EE6BAB" w:rsidRDefault="00CC3799" w:rsidP="00CC3799">
            <w:pPr>
              <w:pStyle w:val="TableParagraph"/>
              <w:spacing w:line="251" w:lineRule="exact"/>
              <w:ind w:left="68" w:right="211"/>
              <w:jc w:val="center"/>
              <w:rPr>
                <w:sz w:val="24"/>
              </w:rPr>
            </w:pPr>
            <w:r w:rsidRPr="00EE6BAB">
              <w:rPr>
                <w:sz w:val="24"/>
              </w:rPr>
              <w:t>Примање на</w:t>
            </w:r>
          </w:p>
          <w:p w:rsidR="00CC3799" w:rsidRPr="00EE6BAB" w:rsidRDefault="00CC3799" w:rsidP="00CC3799">
            <w:pPr>
              <w:pStyle w:val="TableParagraph"/>
              <w:spacing w:before="5"/>
              <w:ind w:left="228" w:right="181" w:hanging="4"/>
              <w:jc w:val="center"/>
              <w:rPr>
                <w:sz w:val="24"/>
              </w:rPr>
            </w:pPr>
            <w:r w:rsidRPr="00EE6BAB">
              <w:rPr>
                <w:sz w:val="24"/>
              </w:rPr>
              <w:t>првоодделенци во Заедницата</w:t>
            </w:r>
            <w:r w:rsidRPr="00EE6BAB">
              <w:rPr>
                <w:spacing w:val="-7"/>
                <w:sz w:val="24"/>
              </w:rPr>
              <w:t xml:space="preserve">на </w:t>
            </w:r>
            <w:r w:rsidRPr="00EE6BAB">
              <w:rPr>
                <w:sz w:val="24"/>
              </w:rPr>
              <w:t>ученици во</w:t>
            </w:r>
          </w:p>
          <w:p w:rsidR="00CC3799" w:rsidRPr="00EE6BAB" w:rsidRDefault="00CC3799" w:rsidP="00CC3799">
            <w:pPr>
              <w:pStyle w:val="TableParagraph"/>
              <w:spacing w:line="259" w:lineRule="exact"/>
              <w:ind w:left="147" w:right="106"/>
              <w:jc w:val="center"/>
              <w:rPr>
                <w:sz w:val="24"/>
              </w:rPr>
            </w:pPr>
            <w:r w:rsidRPr="00EE6BAB">
              <w:rPr>
                <w:sz w:val="24"/>
              </w:rPr>
              <w:t>училиштето</w:t>
            </w:r>
          </w:p>
        </w:tc>
        <w:tc>
          <w:tcPr>
            <w:tcW w:w="2339" w:type="dxa"/>
            <w:shd w:val="clear" w:color="auto" w:fill="F3F3F3"/>
          </w:tcPr>
          <w:p w:rsidR="00CC3799" w:rsidRPr="00EE6BAB" w:rsidRDefault="00CC3799" w:rsidP="00CC3799">
            <w:pPr>
              <w:pStyle w:val="TableParagraph"/>
              <w:spacing w:line="251" w:lineRule="exact"/>
              <w:ind w:left="204"/>
              <w:rPr>
                <w:sz w:val="24"/>
              </w:rPr>
            </w:pPr>
            <w:r w:rsidRPr="00EE6BAB">
              <w:rPr>
                <w:sz w:val="24"/>
              </w:rPr>
              <w:t>Кратка програма од</w:t>
            </w:r>
          </w:p>
          <w:p w:rsidR="00CC3799" w:rsidRPr="00EE6BAB" w:rsidRDefault="00CC3799" w:rsidP="00CC3799">
            <w:pPr>
              <w:pStyle w:val="TableParagraph"/>
              <w:spacing w:before="5" w:line="275" w:lineRule="exact"/>
              <w:ind w:left="428"/>
              <w:rPr>
                <w:sz w:val="24"/>
              </w:rPr>
            </w:pPr>
            <w:r w:rsidRPr="00EE6BAB">
              <w:rPr>
                <w:sz w:val="24"/>
              </w:rPr>
              <w:t>ученици пред</w:t>
            </w:r>
          </w:p>
          <w:p w:rsidR="00CC3799" w:rsidRPr="00EE6BAB" w:rsidRDefault="00CC3799" w:rsidP="00CC3799">
            <w:pPr>
              <w:pStyle w:val="TableParagraph"/>
              <w:spacing w:line="275" w:lineRule="exact"/>
              <w:ind w:left="377" w:hanging="166"/>
              <w:rPr>
                <w:sz w:val="24"/>
              </w:rPr>
            </w:pPr>
            <w:r w:rsidRPr="00EE6BAB">
              <w:rPr>
                <w:sz w:val="24"/>
              </w:rPr>
              <w:t>првоодделенците,</w:t>
            </w:r>
          </w:p>
          <w:p w:rsidR="00CC3799" w:rsidRPr="00EE6BAB" w:rsidRDefault="00CC3799" w:rsidP="00CC3799">
            <w:pPr>
              <w:pStyle w:val="TableParagraph"/>
              <w:spacing w:before="4" w:line="274" w:lineRule="exact"/>
              <w:ind w:left="260" w:firstLine="117"/>
              <w:rPr>
                <w:sz w:val="24"/>
              </w:rPr>
            </w:pPr>
            <w:r w:rsidRPr="00EE6BAB">
              <w:rPr>
                <w:sz w:val="24"/>
              </w:rPr>
              <w:t>доделување на беџови и пасоши</w:t>
            </w:r>
          </w:p>
        </w:tc>
        <w:tc>
          <w:tcPr>
            <w:tcW w:w="2226" w:type="dxa"/>
            <w:shd w:val="clear" w:color="auto" w:fill="F3F3F3"/>
          </w:tcPr>
          <w:p w:rsidR="00CC3799" w:rsidRPr="00EE6BAB" w:rsidRDefault="00CC3799" w:rsidP="00CC3799">
            <w:pPr>
              <w:pStyle w:val="TableParagraph"/>
              <w:spacing w:before="196" w:line="211" w:lineRule="auto"/>
              <w:ind w:left="294" w:right="170" w:hanging="16"/>
              <w:jc w:val="center"/>
              <w:rPr>
                <w:sz w:val="24"/>
              </w:rPr>
            </w:pPr>
            <w:r w:rsidRPr="00EE6BAB">
              <w:rPr>
                <w:sz w:val="24"/>
              </w:rPr>
              <w:t>Стручни соработници и наставници од прво одделение</w:t>
            </w:r>
          </w:p>
        </w:tc>
        <w:tc>
          <w:tcPr>
            <w:tcW w:w="1912" w:type="dxa"/>
            <w:shd w:val="clear" w:color="auto" w:fill="F3F3F3"/>
          </w:tcPr>
          <w:p w:rsidR="00CC3799" w:rsidRPr="00EE6BAB" w:rsidRDefault="00CC3799" w:rsidP="00CC3799">
            <w:pPr>
              <w:pStyle w:val="TableParagraph"/>
              <w:spacing w:before="152" w:line="230" w:lineRule="auto"/>
              <w:ind w:left="314" w:right="197"/>
              <w:jc w:val="center"/>
              <w:rPr>
                <w:sz w:val="24"/>
              </w:rPr>
            </w:pPr>
            <w:r w:rsidRPr="00EE6BAB">
              <w:rPr>
                <w:sz w:val="24"/>
              </w:rPr>
              <w:t>Првата недела од</w:t>
            </w:r>
          </w:p>
          <w:p w:rsidR="00CC3799" w:rsidRPr="00EE6BAB" w:rsidRDefault="00CC3799" w:rsidP="00CC3799">
            <w:pPr>
              <w:pStyle w:val="TableParagraph"/>
              <w:spacing w:line="244" w:lineRule="exact"/>
              <w:ind w:left="314" w:right="195"/>
              <w:jc w:val="center"/>
              <w:rPr>
                <w:sz w:val="24"/>
              </w:rPr>
            </w:pPr>
            <w:r w:rsidRPr="00EE6BAB">
              <w:rPr>
                <w:sz w:val="24"/>
              </w:rPr>
              <w:t>Октомври</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16"/>
              <w:ind w:right="653"/>
              <w:jc w:val="right"/>
              <w:rPr>
                <w:sz w:val="24"/>
              </w:rPr>
            </w:pPr>
            <w:r w:rsidRPr="00EE6BAB">
              <w:rPr>
                <w:sz w:val="24"/>
              </w:rPr>
              <w:t>Примени ученици</w:t>
            </w:r>
          </w:p>
        </w:tc>
      </w:tr>
      <w:tr w:rsidR="00CC3799" w:rsidRPr="00EE6BAB" w:rsidTr="00CC3799">
        <w:trPr>
          <w:trHeight w:val="828"/>
        </w:trPr>
        <w:tc>
          <w:tcPr>
            <w:tcW w:w="2520" w:type="dxa"/>
            <w:shd w:val="clear" w:color="auto" w:fill="C0C0C0"/>
          </w:tcPr>
          <w:p w:rsidR="00CC3799" w:rsidRPr="00EE6BAB" w:rsidRDefault="00CC3799" w:rsidP="00CC3799">
            <w:pPr>
              <w:pStyle w:val="TableParagraph"/>
              <w:spacing w:before="5"/>
              <w:rPr>
                <w:b/>
              </w:rPr>
            </w:pPr>
          </w:p>
          <w:p w:rsidR="00CC3799" w:rsidRPr="00EE6BAB" w:rsidRDefault="00CC3799" w:rsidP="00CC3799">
            <w:pPr>
              <w:pStyle w:val="TableParagraph"/>
              <w:ind w:left="335"/>
              <w:rPr>
                <w:b/>
                <w:sz w:val="24"/>
              </w:rPr>
            </w:pPr>
            <w:r w:rsidRPr="00EE6BAB">
              <w:rPr>
                <w:b/>
                <w:sz w:val="24"/>
              </w:rPr>
              <w:t>11Октомври</w:t>
            </w:r>
          </w:p>
        </w:tc>
        <w:tc>
          <w:tcPr>
            <w:tcW w:w="2160" w:type="dxa"/>
            <w:shd w:val="clear" w:color="auto" w:fill="F3F3F3"/>
          </w:tcPr>
          <w:p w:rsidR="00CC3799" w:rsidRPr="00EE6BAB" w:rsidRDefault="00CC3799" w:rsidP="00CC3799">
            <w:pPr>
              <w:pStyle w:val="TableParagraph"/>
              <w:spacing w:line="258" w:lineRule="exact"/>
              <w:ind w:left="213"/>
              <w:rPr>
                <w:sz w:val="24"/>
              </w:rPr>
            </w:pPr>
            <w:r w:rsidRPr="00EE6BAB">
              <w:rPr>
                <w:sz w:val="24"/>
              </w:rPr>
              <w:t>Одбележување на</w:t>
            </w:r>
          </w:p>
          <w:p w:rsidR="00CC3799" w:rsidRPr="00EE6BAB" w:rsidRDefault="00CC3799" w:rsidP="00CC3799">
            <w:pPr>
              <w:pStyle w:val="TableParagraph"/>
              <w:spacing w:before="5" w:line="270" w:lineRule="atLeast"/>
              <w:ind w:left="403" w:right="1203" w:hanging="183"/>
              <w:rPr>
                <w:sz w:val="24"/>
              </w:rPr>
            </w:pPr>
            <w:r w:rsidRPr="00EE6BAB">
              <w:rPr>
                <w:sz w:val="24"/>
              </w:rPr>
              <w:t>празни кот</w:t>
            </w:r>
          </w:p>
        </w:tc>
        <w:tc>
          <w:tcPr>
            <w:tcW w:w="2339" w:type="dxa"/>
            <w:shd w:val="clear" w:color="auto" w:fill="F3F3F3"/>
          </w:tcPr>
          <w:p w:rsidR="00CC3799" w:rsidRPr="00EE6BAB" w:rsidRDefault="00CC3799" w:rsidP="00CC3799">
            <w:pPr>
              <w:pStyle w:val="TableParagraph"/>
              <w:spacing w:line="258" w:lineRule="exact"/>
              <w:ind w:left="204"/>
              <w:rPr>
                <w:sz w:val="24"/>
              </w:rPr>
            </w:pPr>
            <w:r w:rsidRPr="00EE6BAB">
              <w:rPr>
                <w:sz w:val="24"/>
              </w:rPr>
              <w:t>Кратка програма од</w:t>
            </w:r>
          </w:p>
          <w:p w:rsidR="00CC3799" w:rsidRPr="00EE6BAB" w:rsidRDefault="00CC3799" w:rsidP="00CC3799">
            <w:pPr>
              <w:pStyle w:val="TableParagraph"/>
              <w:spacing w:before="5" w:line="270" w:lineRule="atLeast"/>
              <w:ind w:left="713" w:right="657" w:hanging="111"/>
              <w:rPr>
                <w:sz w:val="24"/>
              </w:rPr>
            </w:pPr>
            <w:r w:rsidRPr="00EE6BAB">
              <w:rPr>
                <w:sz w:val="24"/>
              </w:rPr>
              <w:t>ученици и Реферат</w:t>
            </w:r>
          </w:p>
        </w:tc>
        <w:tc>
          <w:tcPr>
            <w:tcW w:w="2226" w:type="dxa"/>
            <w:shd w:val="clear" w:color="auto" w:fill="F3F3F3"/>
          </w:tcPr>
          <w:p w:rsidR="00CC3799" w:rsidRPr="00EE6BAB" w:rsidRDefault="00CC3799" w:rsidP="00CC3799">
            <w:pPr>
              <w:pStyle w:val="TableParagraph"/>
              <w:spacing w:line="264" w:lineRule="exact"/>
              <w:ind w:left="311" w:right="196"/>
              <w:jc w:val="center"/>
              <w:rPr>
                <w:sz w:val="24"/>
                <w:lang w:val="mk-MK"/>
              </w:rPr>
            </w:pPr>
            <w:r w:rsidRPr="00EE6BAB">
              <w:rPr>
                <w:sz w:val="24"/>
                <w:lang w:val="mk-MK"/>
              </w:rPr>
              <w:t>Ирина Митреска</w:t>
            </w:r>
          </w:p>
          <w:p w:rsidR="00CC3799" w:rsidRPr="00EE6BAB" w:rsidRDefault="00CC3799" w:rsidP="00CC3799">
            <w:pPr>
              <w:pStyle w:val="TableParagraph"/>
              <w:spacing w:line="264" w:lineRule="exact"/>
              <w:ind w:left="311" w:right="196"/>
              <w:jc w:val="center"/>
              <w:rPr>
                <w:sz w:val="24"/>
                <w:lang w:val="mk-MK"/>
              </w:rPr>
            </w:pPr>
            <w:r w:rsidRPr="00EE6BAB">
              <w:rPr>
                <w:sz w:val="24"/>
                <w:lang w:val="mk-MK"/>
              </w:rPr>
              <w:t>Олгица Вељаноска</w:t>
            </w:r>
          </w:p>
        </w:tc>
        <w:tc>
          <w:tcPr>
            <w:tcW w:w="1912" w:type="dxa"/>
            <w:shd w:val="clear" w:color="auto" w:fill="F3F3F3"/>
          </w:tcPr>
          <w:p w:rsidR="00CC3799" w:rsidRPr="00EE6BAB" w:rsidRDefault="00CC3799" w:rsidP="00CC3799">
            <w:pPr>
              <w:pStyle w:val="TableParagraph"/>
              <w:spacing w:before="109"/>
              <w:ind w:right="427"/>
              <w:jc w:val="right"/>
              <w:rPr>
                <w:sz w:val="24"/>
                <w:lang w:val="mk-MK"/>
              </w:rPr>
            </w:pPr>
            <w:r w:rsidRPr="00EE6BAB">
              <w:rPr>
                <w:sz w:val="24"/>
              </w:rPr>
              <w:t>11.10.202</w:t>
            </w:r>
            <w:r w:rsidRPr="00EE6BAB">
              <w:rPr>
                <w:sz w:val="24"/>
                <w:lang w:val="mk-MK"/>
              </w:rPr>
              <w:t>3</w:t>
            </w:r>
          </w:p>
        </w:tc>
        <w:tc>
          <w:tcPr>
            <w:tcW w:w="3297" w:type="dxa"/>
            <w:shd w:val="clear" w:color="auto" w:fill="F3F3F3"/>
          </w:tcPr>
          <w:p w:rsidR="00CC3799" w:rsidRPr="00EE6BAB" w:rsidRDefault="00CC3799" w:rsidP="00CC3799">
            <w:pPr>
              <w:pStyle w:val="TableParagraph"/>
              <w:spacing w:before="172" w:line="211" w:lineRule="auto"/>
              <w:ind w:left="1298" w:hanging="692"/>
              <w:rPr>
                <w:sz w:val="24"/>
              </w:rPr>
            </w:pPr>
            <w:r w:rsidRPr="00EE6BAB">
              <w:rPr>
                <w:sz w:val="24"/>
              </w:rPr>
              <w:t>Почит кон историски настани</w:t>
            </w:r>
          </w:p>
        </w:tc>
      </w:tr>
      <w:tr w:rsidR="00CC3799" w:rsidRPr="00EE6BAB" w:rsidTr="00CC3799">
        <w:trPr>
          <w:trHeight w:val="1029"/>
        </w:trPr>
        <w:tc>
          <w:tcPr>
            <w:tcW w:w="2520" w:type="dxa"/>
            <w:shd w:val="clear" w:color="auto" w:fill="C0C0C0"/>
          </w:tcPr>
          <w:p w:rsidR="00CC3799" w:rsidRPr="00EE6BAB" w:rsidRDefault="00CC3799" w:rsidP="00CC3799">
            <w:pPr>
              <w:pStyle w:val="TableParagraph"/>
              <w:spacing w:line="223" w:lineRule="auto"/>
              <w:ind w:left="487" w:right="378"/>
              <w:jc w:val="center"/>
              <w:rPr>
                <w:b/>
                <w:sz w:val="24"/>
              </w:rPr>
            </w:pPr>
            <w:r w:rsidRPr="00EE6BAB">
              <w:rPr>
                <w:b/>
                <w:sz w:val="24"/>
              </w:rPr>
              <w:t>23 Октомври Ден на</w:t>
            </w:r>
          </w:p>
          <w:p w:rsidR="00CC3799" w:rsidRPr="00EE6BAB" w:rsidRDefault="00CC3799" w:rsidP="00CC3799">
            <w:pPr>
              <w:pStyle w:val="TableParagraph"/>
              <w:spacing w:line="260" w:lineRule="exact"/>
              <w:ind w:left="232" w:right="125"/>
              <w:jc w:val="center"/>
              <w:rPr>
                <w:b/>
                <w:sz w:val="24"/>
              </w:rPr>
            </w:pPr>
            <w:r w:rsidRPr="00EE6BAB">
              <w:rPr>
                <w:b/>
                <w:sz w:val="24"/>
              </w:rPr>
              <w:t>македонската рев. борба</w:t>
            </w:r>
          </w:p>
        </w:tc>
        <w:tc>
          <w:tcPr>
            <w:tcW w:w="2160" w:type="dxa"/>
            <w:shd w:val="clear" w:color="auto" w:fill="F3F3F3"/>
          </w:tcPr>
          <w:p w:rsidR="00CC3799" w:rsidRPr="00EE6BAB" w:rsidRDefault="00CC3799" w:rsidP="00CC3799">
            <w:pPr>
              <w:pStyle w:val="TableParagraph"/>
              <w:spacing w:before="219" w:line="244" w:lineRule="auto"/>
              <w:ind w:left="405" w:right="85" w:hanging="192"/>
              <w:rPr>
                <w:sz w:val="24"/>
              </w:rPr>
            </w:pPr>
            <w:r w:rsidRPr="00EE6BAB">
              <w:rPr>
                <w:sz w:val="24"/>
              </w:rPr>
              <w:t>Одбележување на празникот</w:t>
            </w:r>
          </w:p>
        </w:tc>
        <w:tc>
          <w:tcPr>
            <w:tcW w:w="2339" w:type="dxa"/>
            <w:shd w:val="clear" w:color="auto" w:fill="F3F3F3"/>
          </w:tcPr>
          <w:p w:rsidR="00CC3799" w:rsidRPr="00EE6BAB" w:rsidRDefault="00CC3799" w:rsidP="00CC3799">
            <w:pPr>
              <w:pStyle w:val="TableParagraph"/>
              <w:rPr>
                <w:b/>
                <w:sz w:val="32"/>
              </w:rPr>
            </w:pPr>
          </w:p>
          <w:p w:rsidR="00CC3799" w:rsidRPr="00EE6BAB" w:rsidRDefault="00CC3799" w:rsidP="00CC3799">
            <w:pPr>
              <w:pStyle w:val="TableParagraph"/>
              <w:ind w:left="713"/>
              <w:rPr>
                <w:sz w:val="24"/>
              </w:rPr>
            </w:pPr>
            <w:r w:rsidRPr="00EE6BAB">
              <w:rPr>
                <w:sz w:val="24"/>
              </w:rPr>
              <w:t>Реферат</w:t>
            </w:r>
          </w:p>
        </w:tc>
        <w:tc>
          <w:tcPr>
            <w:tcW w:w="2226" w:type="dxa"/>
            <w:shd w:val="clear" w:color="auto" w:fill="F3F3F3"/>
          </w:tcPr>
          <w:p w:rsidR="00CC3799" w:rsidRPr="00EE6BAB" w:rsidRDefault="00CC3799" w:rsidP="00CC3799">
            <w:pPr>
              <w:pStyle w:val="TableParagraph"/>
              <w:spacing w:before="56" w:line="194" w:lineRule="auto"/>
              <w:ind w:left="313" w:right="196" w:firstLine="2"/>
              <w:jc w:val="center"/>
              <w:rPr>
                <w:sz w:val="24"/>
                <w:lang w:val="mk-MK"/>
              </w:rPr>
            </w:pPr>
            <w:r w:rsidRPr="00EE6BAB">
              <w:rPr>
                <w:sz w:val="24"/>
                <w:lang w:val="mk-MK"/>
              </w:rPr>
              <w:t>Николина Шубеска</w:t>
            </w:r>
          </w:p>
          <w:p w:rsidR="00CC3799" w:rsidRPr="00EE6BAB" w:rsidRDefault="00CC3799" w:rsidP="00CC3799">
            <w:pPr>
              <w:pStyle w:val="TableParagraph"/>
              <w:spacing w:before="56" w:line="194" w:lineRule="auto"/>
              <w:ind w:left="313" w:right="196" w:firstLine="2"/>
              <w:jc w:val="center"/>
              <w:rPr>
                <w:sz w:val="24"/>
                <w:lang w:val="mk-MK"/>
              </w:rPr>
            </w:pPr>
            <w:r w:rsidRPr="00EE6BAB">
              <w:rPr>
                <w:sz w:val="24"/>
                <w:lang w:val="mk-MK"/>
              </w:rPr>
              <w:t>Снежана Андоноска</w:t>
            </w:r>
          </w:p>
        </w:tc>
        <w:tc>
          <w:tcPr>
            <w:tcW w:w="1912" w:type="dxa"/>
            <w:shd w:val="clear" w:color="auto" w:fill="F3F3F3"/>
          </w:tcPr>
          <w:p w:rsidR="00CC3799" w:rsidRPr="00EE6BAB" w:rsidRDefault="00CC3799" w:rsidP="00CC3799">
            <w:pPr>
              <w:pStyle w:val="TableParagraph"/>
              <w:spacing w:before="71"/>
              <w:ind w:right="427"/>
              <w:jc w:val="right"/>
              <w:rPr>
                <w:sz w:val="24"/>
                <w:lang w:val="mk-MK"/>
              </w:rPr>
            </w:pPr>
            <w:r w:rsidRPr="00EE6BAB">
              <w:rPr>
                <w:sz w:val="24"/>
              </w:rPr>
              <w:t>24.10.202</w:t>
            </w:r>
            <w:r w:rsidRPr="00EE6BAB">
              <w:rPr>
                <w:sz w:val="24"/>
                <w:lang w:val="mk-MK"/>
              </w:rPr>
              <w:t>3</w:t>
            </w:r>
          </w:p>
        </w:tc>
        <w:tc>
          <w:tcPr>
            <w:tcW w:w="3297" w:type="dxa"/>
            <w:shd w:val="clear" w:color="auto" w:fill="F3F3F3"/>
          </w:tcPr>
          <w:p w:rsidR="00CC3799" w:rsidRPr="00EE6BAB" w:rsidRDefault="00CC3799" w:rsidP="00CC3799">
            <w:pPr>
              <w:pStyle w:val="TableParagraph"/>
              <w:spacing w:before="8"/>
              <w:rPr>
                <w:b/>
                <w:sz w:val="23"/>
              </w:rPr>
            </w:pPr>
          </w:p>
          <w:p w:rsidR="00CC3799" w:rsidRPr="00EE6BAB" w:rsidRDefault="00CC3799" w:rsidP="00CC3799">
            <w:pPr>
              <w:pStyle w:val="TableParagraph"/>
              <w:spacing w:line="211" w:lineRule="auto"/>
              <w:ind w:left="852" w:right="395" w:hanging="262"/>
              <w:rPr>
                <w:sz w:val="24"/>
              </w:rPr>
            </w:pPr>
            <w:r w:rsidRPr="00EE6BAB">
              <w:rPr>
                <w:sz w:val="24"/>
              </w:rPr>
              <w:t>Почит кон историјата на Р.Македонија</w:t>
            </w:r>
          </w:p>
        </w:tc>
      </w:tr>
    </w:tbl>
    <w:p w:rsidR="00CC3799" w:rsidRPr="00D251F5" w:rsidRDefault="00CC3799" w:rsidP="00D251F5">
      <w:pPr>
        <w:rPr>
          <w:sz w:val="24"/>
        </w:rPr>
        <w:sectPr w:rsidR="00CC3799" w:rsidRPr="00D251F5" w:rsidSect="00D251F5">
          <w:headerReference w:type="default" r:id="rId30"/>
          <w:footerReference w:type="default" r:id="rId31"/>
          <w:pgSz w:w="15840" w:h="12240" w:orient="landscape"/>
          <w:pgMar w:top="1200" w:right="560" w:bottom="1200" w:left="580" w:header="722" w:footer="1015" w:gutter="0"/>
          <w:cols w:space="720"/>
        </w:sectPr>
      </w:pPr>
    </w:p>
    <w:p w:rsidR="00CC3799" w:rsidRPr="00EE6BAB" w:rsidRDefault="00CC3799" w:rsidP="00CC3799">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2080"/>
        <w:gridCol w:w="2058"/>
        <w:gridCol w:w="3297"/>
      </w:tblGrid>
      <w:tr w:rsidR="00CC3799" w:rsidRPr="00EE6BAB" w:rsidTr="00CC3799">
        <w:trPr>
          <w:trHeight w:val="803"/>
        </w:trPr>
        <w:tc>
          <w:tcPr>
            <w:tcW w:w="2520" w:type="dxa"/>
            <w:shd w:val="clear" w:color="auto" w:fill="C0C0C0"/>
          </w:tcPr>
          <w:p w:rsidR="00CC3799" w:rsidRPr="00EE6BAB" w:rsidRDefault="00CC3799" w:rsidP="00CC3799">
            <w:pPr>
              <w:pStyle w:val="TableParagraph"/>
              <w:spacing w:before="174" w:line="204" w:lineRule="auto"/>
              <w:ind w:left="659" w:right="514" w:hanging="20"/>
              <w:rPr>
                <w:b/>
                <w:sz w:val="24"/>
              </w:rPr>
            </w:pPr>
            <w:r w:rsidRPr="00EE6BAB">
              <w:rPr>
                <w:b/>
                <w:sz w:val="24"/>
              </w:rPr>
              <w:t>Св.Климент Охридски</w:t>
            </w:r>
          </w:p>
        </w:tc>
        <w:tc>
          <w:tcPr>
            <w:tcW w:w="2160" w:type="dxa"/>
            <w:shd w:val="clear" w:color="auto" w:fill="F3F3F3"/>
          </w:tcPr>
          <w:p w:rsidR="00CC3799" w:rsidRPr="00EE6BAB" w:rsidRDefault="00CC3799" w:rsidP="00CC3799">
            <w:pPr>
              <w:pStyle w:val="TableParagraph"/>
              <w:spacing w:before="107" w:line="244" w:lineRule="auto"/>
              <w:ind w:left="525" w:right="85" w:hanging="312"/>
              <w:rPr>
                <w:sz w:val="24"/>
              </w:rPr>
            </w:pPr>
            <w:r w:rsidRPr="00EE6BAB">
              <w:rPr>
                <w:sz w:val="24"/>
              </w:rPr>
              <w:t>Одбележување на Празнкот</w:t>
            </w:r>
          </w:p>
        </w:tc>
        <w:tc>
          <w:tcPr>
            <w:tcW w:w="2339" w:type="dxa"/>
            <w:shd w:val="clear" w:color="auto" w:fill="F3F3F3"/>
          </w:tcPr>
          <w:p w:rsidR="00CC3799" w:rsidRPr="00EE6BAB" w:rsidRDefault="00CC3799" w:rsidP="00CC3799">
            <w:pPr>
              <w:pStyle w:val="TableParagraph"/>
              <w:spacing w:line="245" w:lineRule="exact"/>
              <w:ind w:left="162" w:right="55"/>
              <w:jc w:val="center"/>
              <w:rPr>
                <w:sz w:val="24"/>
              </w:rPr>
            </w:pPr>
            <w:r w:rsidRPr="00EE6BAB">
              <w:rPr>
                <w:sz w:val="24"/>
              </w:rPr>
              <w:t>Подготовка на</w:t>
            </w:r>
          </w:p>
          <w:p w:rsidR="00CC3799" w:rsidRPr="00EE6BAB" w:rsidRDefault="00CC3799" w:rsidP="00CC3799">
            <w:pPr>
              <w:pStyle w:val="TableParagraph"/>
              <w:spacing w:line="270" w:lineRule="exact"/>
              <w:ind w:left="162" w:right="57"/>
              <w:jc w:val="center"/>
              <w:rPr>
                <w:sz w:val="24"/>
              </w:rPr>
            </w:pPr>
            <w:r w:rsidRPr="00EE6BAB">
              <w:rPr>
                <w:sz w:val="24"/>
              </w:rPr>
              <w:t>реферат</w:t>
            </w:r>
          </w:p>
        </w:tc>
        <w:tc>
          <w:tcPr>
            <w:tcW w:w="2080" w:type="dxa"/>
            <w:shd w:val="clear" w:color="auto" w:fill="F3F3F3"/>
          </w:tcPr>
          <w:p w:rsidR="00CC3799" w:rsidRPr="00EE6BAB" w:rsidRDefault="00CC3799" w:rsidP="00CC3799">
            <w:pPr>
              <w:pStyle w:val="TableParagraph"/>
              <w:spacing w:before="6"/>
              <w:ind w:left="460" w:right="583" w:firstLine="96"/>
              <w:rPr>
                <w:sz w:val="24"/>
                <w:lang w:val="mk-MK"/>
              </w:rPr>
            </w:pPr>
            <w:r w:rsidRPr="00EE6BAB">
              <w:rPr>
                <w:sz w:val="24"/>
                <w:lang w:val="mk-MK"/>
              </w:rPr>
              <w:t>МирјанаТромпеска</w:t>
            </w:r>
          </w:p>
        </w:tc>
        <w:tc>
          <w:tcPr>
            <w:tcW w:w="2058" w:type="dxa"/>
            <w:shd w:val="clear" w:color="auto" w:fill="F3F3F3"/>
          </w:tcPr>
          <w:p w:rsidR="00CC3799" w:rsidRPr="00EE6BAB" w:rsidRDefault="00CC3799" w:rsidP="00CC3799">
            <w:pPr>
              <w:pStyle w:val="TableParagraph"/>
              <w:spacing w:line="241" w:lineRule="exact"/>
              <w:ind w:left="314" w:right="199"/>
              <w:jc w:val="center"/>
              <w:rPr>
                <w:sz w:val="24"/>
                <w:lang w:val="mk-MK"/>
              </w:rPr>
            </w:pPr>
            <w:r w:rsidRPr="00EE6BAB">
              <w:rPr>
                <w:sz w:val="24"/>
              </w:rPr>
              <w:t>08.12.202</w:t>
            </w:r>
            <w:r w:rsidRPr="00EE6BAB">
              <w:rPr>
                <w:sz w:val="24"/>
                <w:lang w:val="mk-MK"/>
              </w:rPr>
              <w:t>3</w:t>
            </w:r>
          </w:p>
        </w:tc>
        <w:tc>
          <w:tcPr>
            <w:tcW w:w="3297" w:type="dxa"/>
            <w:shd w:val="clear" w:color="auto" w:fill="F3F3F3"/>
          </w:tcPr>
          <w:p w:rsidR="00CC3799" w:rsidRPr="00EE6BAB" w:rsidRDefault="00CC3799" w:rsidP="00CC3799">
            <w:pPr>
              <w:pStyle w:val="TableParagraph"/>
              <w:spacing w:before="160" w:line="211" w:lineRule="auto"/>
              <w:ind w:left="964" w:right="569" w:hanging="257"/>
              <w:rPr>
                <w:sz w:val="24"/>
              </w:rPr>
            </w:pPr>
            <w:r w:rsidRPr="00EE6BAB">
              <w:rPr>
                <w:sz w:val="24"/>
              </w:rPr>
              <w:t>Почит на делото на просветителот</w:t>
            </w:r>
          </w:p>
        </w:tc>
      </w:tr>
      <w:tr w:rsidR="00CC3799" w:rsidRPr="00EE6BAB" w:rsidTr="00CC3799">
        <w:trPr>
          <w:trHeight w:val="825"/>
        </w:trPr>
        <w:tc>
          <w:tcPr>
            <w:tcW w:w="2520" w:type="dxa"/>
            <w:shd w:val="clear" w:color="auto" w:fill="C0C0C0"/>
          </w:tcPr>
          <w:p w:rsidR="00CC3799" w:rsidRPr="00EE6BAB" w:rsidRDefault="00CC3799" w:rsidP="00CC3799">
            <w:pPr>
              <w:pStyle w:val="TableParagraph"/>
              <w:spacing w:before="70" w:line="196" w:lineRule="auto"/>
              <w:ind w:left="232" w:right="523"/>
              <w:jc w:val="center"/>
              <w:rPr>
                <w:b/>
                <w:sz w:val="24"/>
              </w:rPr>
            </w:pPr>
            <w:r w:rsidRPr="00EE6BAB">
              <w:rPr>
                <w:b/>
                <w:sz w:val="24"/>
              </w:rPr>
              <w:t>8 Април – Меѓународен ден на ромите</w:t>
            </w:r>
          </w:p>
        </w:tc>
        <w:tc>
          <w:tcPr>
            <w:tcW w:w="2160" w:type="dxa"/>
            <w:shd w:val="clear" w:color="auto" w:fill="F3F3F3"/>
          </w:tcPr>
          <w:p w:rsidR="00CC3799" w:rsidRPr="00EE6BAB" w:rsidRDefault="00CC3799" w:rsidP="00CC3799">
            <w:pPr>
              <w:pStyle w:val="TableParagraph"/>
              <w:spacing w:line="268" w:lineRule="exact"/>
              <w:ind w:left="417" w:hanging="118"/>
              <w:rPr>
                <w:sz w:val="24"/>
              </w:rPr>
            </w:pPr>
            <w:r w:rsidRPr="00EE6BAB">
              <w:rPr>
                <w:sz w:val="24"/>
              </w:rPr>
              <w:t>Обележување</w:t>
            </w:r>
          </w:p>
          <w:p w:rsidR="00CC3799" w:rsidRPr="00EE6BAB" w:rsidRDefault="00CC3799" w:rsidP="00CC3799">
            <w:pPr>
              <w:pStyle w:val="TableParagraph"/>
              <w:spacing w:before="5" w:line="274" w:lineRule="exact"/>
              <w:ind w:left="638" w:right="541" w:hanging="221"/>
              <w:rPr>
                <w:sz w:val="24"/>
              </w:rPr>
            </w:pPr>
            <w:r w:rsidRPr="00EE6BAB">
              <w:rPr>
                <w:sz w:val="24"/>
              </w:rPr>
              <w:t>на денот на ромите</w:t>
            </w:r>
          </w:p>
        </w:tc>
        <w:tc>
          <w:tcPr>
            <w:tcW w:w="2339" w:type="dxa"/>
            <w:shd w:val="clear" w:color="auto" w:fill="F3F3F3"/>
          </w:tcPr>
          <w:p w:rsidR="00CC3799" w:rsidRPr="00EE6BAB" w:rsidRDefault="00CC3799" w:rsidP="00CC3799">
            <w:pPr>
              <w:pStyle w:val="TableParagraph"/>
              <w:spacing w:before="3"/>
              <w:rPr>
                <w:b/>
                <w:sz w:val="23"/>
              </w:rPr>
            </w:pPr>
          </w:p>
          <w:p w:rsidR="00CC3799" w:rsidRPr="00EE6BAB" w:rsidRDefault="00CC3799" w:rsidP="00CC3799">
            <w:pPr>
              <w:pStyle w:val="TableParagraph"/>
              <w:ind w:left="711"/>
              <w:rPr>
                <w:sz w:val="24"/>
              </w:rPr>
            </w:pPr>
            <w:r w:rsidRPr="00EE6BAB">
              <w:rPr>
                <w:sz w:val="24"/>
              </w:rPr>
              <w:t>Реферат</w:t>
            </w:r>
          </w:p>
        </w:tc>
        <w:tc>
          <w:tcPr>
            <w:tcW w:w="2080" w:type="dxa"/>
            <w:shd w:val="clear" w:color="auto" w:fill="F3F3F3"/>
          </w:tcPr>
          <w:p w:rsidR="00CC3799" w:rsidRPr="00EE6BAB" w:rsidRDefault="00CC3799" w:rsidP="00CC3799">
            <w:pPr>
              <w:pStyle w:val="TableParagraph"/>
              <w:spacing w:before="180" w:line="192" w:lineRule="auto"/>
              <w:ind w:left="436" w:right="300" w:firstLine="216"/>
              <w:rPr>
                <w:sz w:val="24"/>
              </w:rPr>
            </w:pPr>
            <w:r w:rsidRPr="00EE6BAB">
              <w:rPr>
                <w:sz w:val="24"/>
              </w:rPr>
              <w:t>Стручни соработници</w:t>
            </w:r>
          </w:p>
        </w:tc>
        <w:tc>
          <w:tcPr>
            <w:tcW w:w="2058" w:type="dxa"/>
            <w:shd w:val="clear" w:color="auto" w:fill="F3F3F3"/>
          </w:tcPr>
          <w:p w:rsidR="00CC3799" w:rsidRPr="00EE6BAB" w:rsidRDefault="00CC3799" w:rsidP="00CC3799">
            <w:pPr>
              <w:pStyle w:val="TableParagraph"/>
              <w:spacing w:before="107"/>
              <w:ind w:left="314" w:right="200"/>
              <w:jc w:val="center"/>
              <w:rPr>
                <w:sz w:val="24"/>
                <w:lang w:val="mk-MK"/>
              </w:rPr>
            </w:pPr>
            <w:r w:rsidRPr="00EE6BAB">
              <w:rPr>
                <w:sz w:val="24"/>
              </w:rPr>
              <w:t>08.04.202</w:t>
            </w:r>
            <w:r w:rsidRPr="00EE6BAB">
              <w:rPr>
                <w:sz w:val="24"/>
                <w:lang w:val="mk-MK"/>
              </w:rPr>
              <w:t>4</w:t>
            </w:r>
          </w:p>
        </w:tc>
        <w:tc>
          <w:tcPr>
            <w:tcW w:w="3297" w:type="dxa"/>
            <w:shd w:val="clear" w:color="auto" w:fill="F3F3F3"/>
          </w:tcPr>
          <w:p w:rsidR="00CC3799" w:rsidRPr="00EE6BAB" w:rsidRDefault="00CC3799" w:rsidP="00CC3799">
            <w:pPr>
              <w:pStyle w:val="TableParagraph"/>
              <w:spacing w:before="180" w:line="192" w:lineRule="auto"/>
              <w:ind w:left="1336" w:right="341" w:hanging="857"/>
              <w:rPr>
                <w:sz w:val="24"/>
              </w:rPr>
            </w:pPr>
            <w:r w:rsidRPr="00EE6BAB">
              <w:rPr>
                <w:sz w:val="24"/>
              </w:rPr>
              <w:t>Почит кон културата на ромите</w:t>
            </w:r>
          </w:p>
        </w:tc>
      </w:tr>
      <w:tr w:rsidR="00CC3799" w:rsidRPr="00EE6BAB" w:rsidTr="00CC3799">
        <w:trPr>
          <w:trHeight w:val="1089"/>
        </w:trPr>
        <w:tc>
          <w:tcPr>
            <w:tcW w:w="2520" w:type="dxa"/>
            <w:shd w:val="clear" w:color="auto" w:fill="C0C0C0"/>
          </w:tcPr>
          <w:p w:rsidR="00CC3799" w:rsidRPr="00EE6BAB" w:rsidRDefault="00CC3799" w:rsidP="00CC3799">
            <w:pPr>
              <w:pStyle w:val="TableParagraph"/>
              <w:spacing w:before="8"/>
              <w:rPr>
                <w:b/>
                <w:sz w:val="33"/>
              </w:rPr>
            </w:pPr>
          </w:p>
          <w:p w:rsidR="00CC3799" w:rsidRPr="00EE6BAB" w:rsidRDefault="00CC3799" w:rsidP="00CC3799">
            <w:pPr>
              <w:pStyle w:val="TableParagraph"/>
              <w:ind w:left="417"/>
              <w:rPr>
                <w:b/>
                <w:sz w:val="24"/>
              </w:rPr>
            </w:pPr>
            <w:r w:rsidRPr="00EE6BAB">
              <w:rPr>
                <w:b/>
                <w:sz w:val="24"/>
              </w:rPr>
              <w:t>Ден на жената</w:t>
            </w:r>
          </w:p>
        </w:tc>
        <w:tc>
          <w:tcPr>
            <w:tcW w:w="2160" w:type="dxa"/>
            <w:shd w:val="clear" w:color="auto" w:fill="F3F3F3"/>
          </w:tcPr>
          <w:p w:rsidR="00CC3799" w:rsidRPr="00EE6BAB" w:rsidRDefault="00CC3799" w:rsidP="00CC3799">
            <w:pPr>
              <w:pStyle w:val="TableParagraph"/>
              <w:spacing w:before="9"/>
              <w:rPr>
                <w:b/>
                <w:sz w:val="21"/>
              </w:rPr>
            </w:pPr>
          </w:p>
          <w:p w:rsidR="00CC3799" w:rsidRPr="00EE6BAB" w:rsidRDefault="00CC3799" w:rsidP="00CC3799">
            <w:pPr>
              <w:pStyle w:val="TableParagraph"/>
              <w:spacing w:line="244" w:lineRule="auto"/>
              <w:ind w:left="482" w:right="85" w:hanging="269"/>
              <w:rPr>
                <w:sz w:val="24"/>
              </w:rPr>
            </w:pPr>
            <w:r w:rsidRPr="00EE6BAB">
              <w:rPr>
                <w:sz w:val="24"/>
              </w:rPr>
              <w:t>Одбележување на празникот</w:t>
            </w:r>
          </w:p>
        </w:tc>
        <w:tc>
          <w:tcPr>
            <w:tcW w:w="2339" w:type="dxa"/>
            <w:shd w:val="clear" w:color="auto" w:fill="F3F3F3"/>
          </w:tcPr>
          <w:p w:rsidR="00CC3799" w:rsidRPr="00EE6BAB" w:rsidRDefault="00CC3799" w:rsidP="00CC3799">
            <w:pPr>
              <w:pStyle w:val="TableParagraph"/>
              <w:spacing w:line="251" w:lineRule="exact"/>
              <w:ind w:left="162" w:right="52"/>
              <w:jc w:val="center"/>
              <w:rPr>
                <w:sz w:val="24"/>
              </w:rPr>
            </w:pPr>
            <w:r w:rsidRPr="00EE6BAB">
              <w:rPr>
                <w:sz w:val="24"/>
              </w:rPr>
              <w:t>Подготвување на</w:t>
            </w:r>
          </w:p>
          <w:p w:rsidR="00CC3799" w:rsidRPr="00EE6BAB" w:rsidRDefault="00CC3799" w:rsidP="00CC3799">
            <w:pPr>
              <w:pStyle w:val="TableParagraph"/>
              <w:spacing w:before="5"/>
              <w:ind w:left="159" w:right="227"/>
              <w:jc w:val="center"/>
              <w:rPr>
                <w:sz w:val="24"/>
              </w:rPr>
            </w:pPr>
            <w:r w:rsidRPr="00EE6BAB">
              <w:rPr>
                <w:sz w:val="24"/>
              </w:rPr>
              <w:t>реферат и кратка</w:t>
            </w:r>
          </w:p>
          <w:p w:rsidR="00CC3799" w:rsidRPr="00EE6BAB" w:rsidRDefault="00CC3799" w:rsidP="00CC3799">
            <w:pPr>
              <w:pStyle w:val="TableParagraph"/>
              <w:spacing w:before="4" w:line="274" w:lineRule="exact"/>
              <w:ind w:left="157" w:right="227"/>
              <w:jc w:val="center"/>
              <w:rPr>
                <w:sz w:val="24"/>
              </w:rPr>
            </w:pPr>
            <w:r w:rsidRPr="00EE6BAB">
              <w:rPr>
                <w:sz w:val="24"/>
              </w:rPr>
              <w:t>програма од учениците</w:t>
            </w:r>
          </w:p>
        </w:tc>
        <w:tc>
          <w:tcPr>
            <w:tcW w:w="2080" w:type="dxa"/>
            <w:shd w:val="clear" w:color="auto" w:fill="F3F3F3"/>
          </w:tcPr>
          <w:p w:rsidR="00CC3799" w:rsidRPr="00EE6BAB" w:rsidRDefault="00CC3799" w:rsidP="00CC3799">
            <w:pPr>
              <w:pStyle w:val="TableParagraph"/>
              <w:spacing w:before="3"/>
              <w:rPr>
                <w:b/>
                <w:sz w:val="28"/>
              </w:rPr>
            </w:pPr>
          </w:p>
          <w:p w:rsidR="00CC3799" w:rsidRPr="00EE6BAB" w:rsidRDefault="00CC3799" w:rsidP="00CC3799">
            <w:pPr>
              <w:pStyle w:val="TableParagraph"/>
              <w:spacing w:line="199" w:lineRule="auto"/>
              <w:ind w:left="237" w:right="101" w:hanging="24"/>
              <w:rPr>
                <w:sz w:val="24"/>
                <w:lang w:val="mk-MK"/>
              </w:rPr>
            </w:pPr>
            <w:r w:rsidRPr="00EE6BAB">
              <w:rPr>
                <w:sz w:val="24"/>
                <w:lang w:val="mk-MK"/>
              </w:rPr>
              <w:t>Маја Најдоска</w:t>
            </w:r>
          </w:p>
          <w:p w:rsidR="00CC3799" w:rsidRPr="00EE6BAB" w:rsidRDefault="00CC3799" w:rsidP="00CC3799">
            <w:pPr>
              <w:pStyle w:val="TableParagraph"/>
              <w:spacing w:line="199" w:lineRule="auto"/>
              <w:ind w:left="237" w:right="101" w:hanging="24"/>
              <w:rPr>
                <w:sz w:val="24"/>
                <w:lang w:val="mk-MK"/>
              </w:rPr>
            </w:pPr>
            <w:r w:rsidRPr="00EE6BAB">
              <w:rPr>
                <w:sz w:val="24"/>
                <w:lang w:val="mk-MK"/>
              </w:rPr>
              <w:t>Емилија Трајкоска</w:t>
            </w:r>
          </w:p>
        </w:tc>
        <w:tc>
          <w:tcPr>
            <w:tcW w:w="2058" w:type="dxa"/>
            <w:shd w:val="clear" w:color="auto" w:fill="F3F3F3"/>
          </w:tcPr>
          <w:p w:rsidR="00CC3799" w:rsidRPr="00EE6BAB" w:rsidRDefault="00CC3799" w:rsidP="00CC3799">
            <w:pPr>
              <w:pStyle w:val="TableParagraph"/>
              <w:spacing w:before="8"/>
              <w:rPr>
                <w:b/>
                <w:sz w:val="20"/>
              </w:rPr>
            </w:pPr>
          </w:p>
          <w:p w:rsidR="00CC3799" w:rsidRPr="00EE6BAB" w:rsidRDefault="00CC3799" w:rsidP="00CC3799">
            <w:pPr>
              <w:pStyle w:val="TableParagraph"/>
              <w:spacing w:before="1"/>
              <w:ind w:left="314" w:right="199"/>
              <w:jc w:val="center"/>
              <w:rPr>
                <w:sz w:val="24"/>
                <w:lang w:val="mk-MK"/>
              </w:rPr>
            </w:pPr>
            <w:r w:rsidRPr="00EE6BAB">
              <w:rPr>
                <w:sz w:val="24"/>
              </w:rPr>
              <w:t>08.03.202</w:t>
            </w:r>
            <w:r w:rsidRPr="00EE6BAB">
              <w:rPr>
                <w:sz w:val="24"/>
                <w:lang w:val="mk-MK"/>
              </w:rPr>
              <w:t>4</w:t>
            </w:r>
          </w:p>
        </w:tc>
        <w:tc>
          <w:tcPr>
            <w:tcW w:w="3297" w:type="dxa"/>
            <w:shd w:val="clear" w:color="auto" w:fill="F3F3F3"/>
          </w:tcPr>
          <w:p w:rsidR="00CC3799" w:rsidRPr="00EE6BAB" w:rsidRDefault="00CC3799" w:rsidP="00CC3799">
            <w:pPr>
              <w:pStyle w:val="TableParagraph"/>
              <w:spacing w:before="10"/>
              <w:rPr>
                <w:b/>
                <w:sz w:val="32"/>
              </w:rPr>
            </w:pPr>
          </w:p>
          <w:p w:rsidR="00CC3799" w:rsidRPr="00EE6BAB" w:rsidRDefault="00CC3799" w:rsidP="00CC3799">
            <w:pPr>
              <w:pStyle w:val="TableParagraph"/>
              <w:ind w:left="780"/>
              <w:rPr>
                <w:sz w:val="24"/>
              </w:rPr>
            </w:pPr>
            <w:r w:rsidRPr="00EE6BAB">
              <w:rPr>
                <w:sz w:val="24"/>
              </w:rPr>
              <w:t>Почит кон жената</w:t>
            </w:r>
          </w:p>
        </w:tc>
      </w:tr>
      <w:tr w:rsidR="00CC3799" w:rsidRPr="00EE6BAB" w:rsidTr="00CC3799">
        <w:trPr>
          <w:trHeight w:val="664"/>
        </w:trPr>
        <w:tc>
          <w:tcPr>
            <w:tcW w:w="2520" w:type="dxa"/>
            <w:shd w:val="clear" w:color="auto" w:fill="C0C0C0"/>
          </w:tcPr>
          <w:p w:rsidR="00CC3799" w:rsidRPr="00EE6BAB" w:rsidRDefault="00CC3799" w:rsidP="00CC3799">
            <w:pPr>
              <w:pStyle w:val="TableParagraph"/>
              <w:spacing w:before="176"/>
              <w:ind w:left="441"/>
              <w:rPr>
                <w:b/>
                <w:sz w:val="24"/>
              </w:rPr>
            </w:pPr>
            <w:r w:rsidRPr="00EE6BAB">
              <w:rPr>
                <w:b/>
                <w:sz w:val="24"/>
              </w:rPr>
              <w:t>Ден на трудот</w:t>
            </w:r>
          </w:p>
        </w:tc>
        <w:tc>
          <w:tcPr>
            <w:tcW w:w="2160" w:type="dxa"/>
            <w:shd w:val="clear" w:color="auto" w:fill="F3F3F3"/>
          </w:tcPr>
          <w:p w:rsidR="00CC3799" w:rsidRPr="00EE6BAB" w:rsidRDefault="00CC3799" w:rsidP="00CC3799">
            <w:pPr>
              <w:pStyle w:val="TableParagraph"/>
              <w:spacing w:before="37" w:line="244" w:lineRule="auto"/>
              <w:ind w:left="482" w:right="85" w:hanging="269"/>
              <w:rPr>
                <w:sz w:val="24"/>
              </w:rPr>
            </w:pPr>
            <w:r w:rsidRPr="00EE6BAB">
              <w:rPr>
                <w:sz w:val="24"/>
              </w:rPr>
              <w:t>Одбележување на празникот</w:t>
            </w:r>
          </w:p>
        </w:tc>
        <w:tc>
          <w:tcPr>
            <w:tcW w:w="2339" w:type="dxa"/>
            <w:shd w:val="clear" w:color="auto" w:fill="F3F3F3"/>
          </w:tcPr>
          <w:p w:rsidR="00CC3799" w:rsidRPr="00EE6BAB" w:rsidRDefault="00CC3799" w:rsidP="00CC3799">
            <w:pPr>
              <w:pStyle w:val="TableParagraph"/>
              <w:spacing w:before="186"/>
              <w:ind w:left="713"/>
              <w:rPr>
                <w:sz w:val="24"/>
              </w:rPr>
            </w:pPr>
            <w:r w:rsidRPr="00EE6BAB">
              <w:rPr>
                <w:sz w:val="24"/>
              </w:rPr>
              <w:t>Реферат</w:t>
            </w:r>
          </w:p>
        </w:tc>
        <w:tc>
          <w:tcPr>
            <w:tcW w:w="2080" w:type="dxa"/>
            <w:shd w:val="clear" w:color="auto" w:fill="F3F3F3"/>
          </w:tcPr>
          <w:p w:rsidR="00CC3799" w:rsidRPr="00EE6BAB" w:rsidRDefault="00CC3799" w:rsidP="00CC3799">
            <w:pPr>
              <w:pStyle w:val="TableParagraph"/>
              <w:spacing w:line="192" w:lineRule="auto"/>
              <w:ind w:left="311" w:right="195"/>
              <w:jc w:val="center"/>
              <w:rPr>
                <w:sz w:val="24"/>
                <w:lang w:val="mk-MK"/>
              </w:rPr>
            </w:pPr>
            <w:r w:rsidRPr="00EE6BAB">
              <w:rPr>
                <w:sz w:val="24"/>
                <w:lang w:val="mk-MK"/>
              </w:rPr>
              <w:t>Даниела Момироска</w:t>
            </w:r>
          </w:p>
          <w:p w:rsidR="00CC3799" w:rsidRPr="00EE6BAB" w:rsidRDefault="00CC3799" w:rsidP="00CC3799">
            <w:pPr>
              <w:pStyle w:val="TableParagraph"/>
              <w:spacing w:line="192" w:lineRule="auto"/>
              <w:ind w:left="311" w:right="195"/>
              <w:jc w:val="center"/>
              <w:rPr>
                <w:sz w:val="24"/>
                <w:lang w:val="mk-MK"/>
              </w:rPr>
            </w:pPr>
            <w:r w:rsidRPr="00EE6BAB">
              <w:rPr>
                <w:sz w:val="24"/>
                <w:lang w:val="mk-MK"/>
              </w:rPr>
              <w:t>Александра Мирческа</w:t>
            </w:r>
          </w:p>
        </w:tc>
        <w:tc>
          <w:tcPr>
            <w:tcW w:w="2058" w:type="dxa"/>
            <w:shd w:val="clear" w:color="auto" w:fill="F3F3F3"/>
          </w:tcPr>
          <w:p w:rsidR="00CC3799" w:rsidRPr="00EE6BAB" w:rsidRDefault="00CC3799" w:rsidP="00CC3799">
            <w:pPr>
              <w:pStyle w:val="TableParagraph"/>
              <w:spacing w:before="27"/>
              <w:ind w:left="314" w:right="199"/>
              <w:jc w:val="center"/>
              <w:rPr>
                <w:sz w:val="24"/>
                <w:lang w:val="mk-MK"/>
              </w:rPr>
            </w:pPr>
            <w:r w:rsidRPr="00EE6BAB">
              <w:rPr>
                <w:sz w:val="24"/>
              </w:rPr>
              <w:t>01.05.202</w:t>
            </w:r>
            <w:r w:rsidRPr="00EE6BAB">
              <w:rPr>
                <w:sz w:val="24"/>
                <w:lang w:val="mk-MK"/>
              </w:rPr>
              <w:t>4</w:t>
            </w:r>
          </w:p>
        </w:tc>
        <w:tc>
          <w:tcPr>
            <w:tcW w:w="3297" w:type="dxa"/>
            <w:shd w:val="clear" w:color="auto" w:fill="F3F3F3"/>
          </w:tcPr>
          <w:p w:rsidR="00CC3799" w:rsidRPr="00EE6BAB" w:rsidRDefault="00CC3799" w:rsidP="00CC3799">
            <w:pPr>
              <w:pStyle w:val="TableParagraph"/>
              <w:spacing w:before="90" w:line="211" w:lineRule="auto"/>
              <w:ind w:left="1118" w:right="977" w:firstLine="45"/>
              <w:rPr>
                <w:sz w:val="24"/>
              </w:rPr>
            </w:pPr>
            <w:r w:rsidRPr="00EE6BAB">
              <w:rPr>
                <w:sz w:val="24"/>
              </w:rPr>
              <w:t>Почит кон работникот</w:t>
            </w:r>
          </w:p>
        </w:tc>
      </w:tr>
      <w:tr w:rsidR="00CC3799" w:rsidRPr="00EE6BAB" w:rsidTr="00CC3799">
        <w:trPr>
          <w:trHeight w:val="1089"/>
        </w:trPr>
        <w:tc>
          <w:tcPr>
            <w:tcW w:w="2520" w:type="dxa"/>
            <w:shd w:val="clear" w:color="auto" w:fill="C0C0C0"/>
          </w:tcPr>
          <w:p w:rsidR="00CC3799" w:rsidRPr="00EE6BAB" w:rsidRDefault="00CC3799" w:rsidP="00CC3799">
            <w:pPr>
              <w:pStyle w:val="TableParagraph"/>
              <w:spacing w:before="10"/>
              <w:rPr>
                <w:b/>
                <w:sz w:val="33"/>
              </w:rPr>
            </w:pPr>
          </w:p>
          <w:p w:rsidR="00CC3799" w:rsidRPr="00EE6BAB" w:rsidRDefault="00CC3799" w:rsidP="00CC3799">
            <w:pPr>
              <w:pStyle w:val="TableParagraph"/>
              <w:ind w:left="522"/>
              <w:rPr>
                <w:b/>
                <w:sz w:val="24"/>
              </w:rPr>
            </w:pPr>
            <w:r w:rsidRPr="00EE6BAB">
              <w:rPr>
                <w:b/>
                <w:sz w:val="24"/>
              </w:rPr>
              <w:t>4.Мај</w:t>
            </w:r>
          </w:p>
        </w:tc>
        <w:tc>
          <w:tcPr>
            <w:tcW w:w="2160" w:type="dxa"/>
            <w:shd w:val="clear" w:color="auto" w:fill="F3F3F3"/>
          </w:tcPr>
          <w:p w:rsidR="00CC3799" w:rsidRPr="00EE6BAB" w:rsidRDefault="00CC3799" w:rsidP="00CC3799">
            <w:pPr>
              <w:pStyle w:val="TableParagraph"/>
              <w:spacing w:line="251" w:lineRule="exact"/>
              <w:ind w:left="273"/>
              <w:rPr>
                <w:sz w:val="24"/>
              </w:rPr>
            </w:pPr>
            <w:r w:rsidRPr="00EE6BAB">
              <w:rPr>
                <w:sz w:val="24"/>
              </w:rPr>
              <w:t>Истакнувањена</w:t>
            </w:r>
          </w:p>
          <w:p w:rsidR="00CC3799" w:rsidRPr="00EE6BAB" w:rsidRDefault="00CC3799" w:rsidP="00CC3799">
            <w:pPr>
              <w:pStyle w:val="TableParagraph"/>
              <w:spacing w:before="5"/>
              <w:ind w:left="513" w:hanging="56"/>
              <w:rPr>
                <w:sz w:val="24"/>
              </w:rPr>
            </w:pPr>
            <w:r w:rsidRPr="00EE6BAB">
              <w:rPr>
                <w:sz w:val="24"/>
              </w:rPr>
              <w:t>животот и</w:t>
            </w:r>
          </w:p>
          <w:p w:rsidR="00CC3799" w:rsidRPr="00EE6BAB" w:rsidRDefault="00CC3799" w:rsidP="00CC3799">
            <w:pPr>
              <w:pStyle w:val="TableParagraph"/>
              <w:spacing w:before="4" w:line="274" w:lineRule="exact"/>
              <w:ind w:left="230" w:right="348" w:firstLine="283"/>
              <w:rPr>
                <w:sz w:val="24"/>
              </w:rPr>
            </w:pPr>
            <w:r w:rsidRPr="00EE6BAB">
              <w:rPr>
                <w:sz w:val="24"/>
              </w:rPr>
              <w:t>делото на загинати херои</w:t>
            </w:r>
          </w:p>
        </w:tc>
        <w:tc>
          <w:tcPr>
            <w:tcW w:w="2339" w:type="dxa"/>
            <w:shd w:val="clear" w:color="auto" w:fill="F3F3F3"/>
          </w:tcPr>
          <w:p w:rsidR="00CC3799" w:rsidRPr="00EE6BAB" w:rsidRDefault="00CC3799" w:rsidP="00CC3799">
            <w:pPr>
              <w:pStyle w:val="TableParagraph"/>
              <w:spacing w:line="230" w:lineRule="auto"/>
              <w:ind w:left="809" w:right="359" w:hanging="336"/>
              <w:rPr>
                <w:sz w:val="24"/>
              </w:rPr>
            </w:pPr>
            <w:r w:rsidRPr="00EE6BAB">
              <w:rPr>
                <w:sz w:val="24"/>
              </w:rPr>
              <w:t xml:space="preserve">Подготовка </w:t>
            </w:r>
            <w:r w:rsidRPr="00EE6BAB">
              <w:rPr>
                <w:spacing w:val="-7"/>
                <w:sz w:val="24"/>
              </w:rPr>
              <w:t xml:space="preserve">на </w:t>
            </w:r>
            <w:r w:rsidRPr="00EE6BAB">
              <w:rPr>
                <w:sz w:val="24"/>
              </w:rPr>
              <w:t>реферат</w:t>
            </w:r>
          </w:p>
          <w:p w:rsidR="00CC3799" w:rsidRPr="00EE6BAB" w:rsidRDefault="00CC3799" w:rsidP="00CC3799">
            <w:pPr>
              <w:pStyle w:val="TableParagraph"/>
              <w:spacing w:before="2" w:line="274" w:lineRule="exact"/>
              <w:ind w:left="653" w:right="712" w:firstLine="48"/>
              <w:rPr>
                <w:sz w:val="24"/>
              </w:rPr>
            </w:pPr>
            <w:r w:rsidRPr="00EE6BAB">
              <w:rPr>
                <w:sz w:val="24"/>
              </w:rPr>
              <w:t xml:space="preserve">и кратка </w:t>
            </w:r>
            <w:r w:rsidRPr="00EE6BAB">
              <w:rPr>
                <w:spacing w:val="-1"/>
                <w:sz w:val="24"/>
              </w:rPr>
              <w:t>програма</w:t>
            </w:r>
          </w:p>
        </w:tc>
        <w:tc>
          <w:tcPr>
            <w:tcW w:w="2080" w:type="dxa"/>
            <w:shd w:val="clear" w:color="auto" w:fill="F3F3F3"/>
          </w:tcPr>
          <w:p w:rsidR="00CC3799" w:rsidRPr="00EE6BAB" w:rsidRDefault="00CC3799" w:rsidP="00CC3799">
            <w:pPr>
              <w:pStyle w:val="TableParagraph"/>
              <w:spacing w:before="87" w:line="194" w:lineRule="auto"/>
              <w:ind w:left="577" w:right="448" w:hanging="12"/>
              <w:jc w:val="both"/>
              <w:rPr>
                <w:sz w:val="24"/>
                <w:lang w:val="mk-MK"/>
              </w:rPr>
            </w:pPr>
            <w:r w:rsidRPr="00EE6BAB">
              <w:rPr>
                <w:sz w:val="24"/>
                <w:lang w:val="mk-MK"/>
              </w:rPr>
              <w:t>Оливер Ацески</w:t>
            </w:r>
          </w:p>
          <w:p w:rsidR="00CC3799" w:rsidRPr="00EE6BAB" w:rsidRDefault="00CC3799" w:rsidP="00CC3799">
            <w:pPr>
              <w:pStyle w:val="TableParagraph"/>
              <w:spacing w:before="87" w:line="194" w:lineRule="auto"/>
              <w:ind w:left="577" w:right="448" w:hanging="12"/>
              <w:jc w:val="both"/>
              <w:rPr>
                <w:sz w:val="24"/>
                <w:lang w:val="mk-MK"/>
              </w:rPr>
            </w:pPr>
            <w:r w:rsidRPr="00EE6BAB">
              <w:rPr>
                <w:sz w:val="24"/>
                <w:lang w:val="mk-MK"/>
              </w:rPr>
              <w:t>Тања Илиоска</w:t>
            </w:r>
          </w:p>
        </w:tc>
        <w:tc>
          <w:tcPr>
            <w:tcW w:w="2058" w:type="dxa"/>
            <w:shd w:val="clear" w:color="auto" w:fill="F3F3F3"/>
          </w:tcPr>
          <w:p w:rsidR="00CC3799" w:rsidRPr="00EE6BAB" w:rsidRDefault="00CC3799" w:rsidP="00CC3799">
            <w:pPr>
              <w:pStyle w:val="TableParagraph"/>
              <w:spacing w:before="8"/>
              <w:rPr>
                <w:b/>
                <w:sz w:val="20"/>
              </w:rPr>
            </w:pPr>
          </w:p>
          <w:p w:rsidR="00CC3799" w:rsidRPr="00EE6BAB" w:rsidRDefault="00CC3799" w:rsidP="00CC3799">
            <w:pPr>
              <w:pStyle w:val="TableParagraph"/>
              <w:spacing w:before="1"/>
              <w:ind w:left="314" w:right="199"/>
              <w:jc w:val="center"/>
              <w:rPr>
                <w:sz w:val="24"/>
                <w:lang w:val="mk-MK"/>
              </w:rPr>
            </w:pPr>
            <w:r w:rsidRPr="00EE6BAB">
              <w:rPr>
                <w:sz w:val="24"/>
              </w:rPr>
              <w:t>04.05.202</w:t>
            </w:r>
            <w:r w:rsidRPr="00EE6BAB">
              <w:rPr>
                <w:sz w:val="24"/>
                <w:lang w:val="mk-MK"/>
              </w:rPr>
              <w:t>4</w:t>
            </w:r>
          </w:p>
        </w:tc>
        <w:tc>
          <w:tcPr>
            <w:tcW w:w="3297" w:type="dxa"/>
            <w:shd w:val="clear" w:color="auto" w:fill="F3F3F3"/>
          </w:tcPr>
          <w:p w:rsidR="00CC3799" w:rsidRPr="00EE6BAB" w:rsidRDefault="00CC3799" w:rsidP="00CC3799">
            <w:pPr>
              <w:pStyle w:val="TableParagraph"/>
              <w:spacing w:before="5"/>
              <w:rPr>
                <w:b/>
                <w:sz w:val="26"/>
              </w:rPr>
            </w:pPr>
          </w:p>
          <w:p w:rsidR="00CC3799" w:rsidRPr="00EE6BAB" w:rsidRDefault="00CC3799" w:rsidP="00CC3799">
            <w:pPr>
              <w:pStyle w:val="TableParagraph"/>
              <w:spacing w:line="211" w:lineRule="auto"/>
              <w:ind w:left="1406" w:right="444" w:hanging="824"/>
              <w:rPr>
                <w:sz w:val="24"/>
              </w:rPr>
            </w:pPr>
            <w:r w:rsidRPr="00EE6BAB">
              <w:rPr>
                <w:sz w:val="24"/>
              </w:rPr>
              <w:t>Почит кон загинатите херои</w:t>
            </w:r>
          </w:p>
        </w:tc>
      </w:tr>
      <w:tr w:rsidR="00CC3799" w:rsidRPr="00EE6BAB" w:rsidTr="00CC3799">
        <w:trPr>
          <w:trHeight w:val="1005"/>
        </w:trPr>
        <w:tc>
          <w:tcPr>
            <w:tcW w:w="2520" w:type="dxa"/>
            <w:shd w:val="clear" w:color="auto" w:fill="C0C0C0"/>
          </w:tcPr>
          <w:p w:rsidR="00CC3799" w:rsidRPr="00EE6BAB" w:rsidRDefault="00CC3799" w:rsidP="00CC3799">
            <w:pPr>
              <w:pStyle w:val="TableParagraph"/>
              <w:spacing w:line="225" w:lineRule="auto"/>
              <w:ind w:left="438" w:right="357" w:hanging="212"/>
              <w:rPr>
                <w:b/>
                <w:sz w:val="24"/>
              </w:rPr>
            </w:pPr>
            <w:r w:rsidRPr="00EE6BAB">
              <w:rPr>
                <w:b/>
                <w:sz w:val="24"/>
              </w:rPr>
              <w:t>Ден на словенски просветители</w:t>
            </w:r>
          </w:p>
          <w:p w:rsidR="00CC3799" w:rsidRPr="00EE6BAB" w:rsidRDefault="00CC3799" w:rsidP="00CC3799">
            <w:pPr>
              <w:pStyle w:val="TableParagraph"/>
              <w:spacing w:before="13" w:line="238" w:lineRule="exact"/>
              <w:ind w:left="371" w:right="513" w:firstLine="266"/>
              <w:rPr>
                <w:b/>
                <w:sz w:val="24"/>
              </w:rPr>
            </w:pPr>
            <w:r w:rsidRPr="00EE6BAB">
              <w:rPr>
                <w:b/>
                <w:sz w:val="24"/>
              </w:rPr>
              <w:t>Св. Кирил и Методиј</w:t>
            </w:r>
          </w:p>
        </w:tc>
        <w:tc>
          <w:tcPr>
            <w:tcW w:w="2160" w:type="dxa"/>
            <w:shd w:val="clear" w:color="auto" w:fill="F3F3F3"/>
          </w:tcPr>
          <w:p w:rsidR="00CC3799" w:rsidRPr="00EE6BAB" w:rsidRDefault="00CC3799" w:rsidP="00CC3799">
            <w:pPr>
              <w:pStyle w:val="TableParagraph"/>
              <w:spacing w:before="207" w:line="244" w:lineRule="auto"/>
              <w:ind w:left="391" w:right="85" w:hanging="178"/>
              <w:rPr>
                <w:sz w:val="24"/>
              </w:rPr>
            </w:pPr>
            <w:r w:rsidRPr="00EE6BAB">
              <w:rPr>
                <w:sz w:val="24"/>
              </w:rPr>
              <w:t>Одбележување на празникот</w:t>
            </w:r>
          </w:p>
        </w:tc>
        <w:tc>
          <w:tcPr>
            <w:tcW w:w="2339" w:type="dxa"/>
            <w:shd w:val="clear" w:color="auto" w:fill="F3F3F3"/>
          </w:tcPr>
          <w:p w:rsidR="00CC3799" w:rsidRPr="00EE6BAB" w:rsidRDefault="00CC3799" w:rsidP="00CC3799">
            <w:pPr>
              <w:pStyle w:val="TableParagraph"/>
              <w:spacing w:before="71" w:line="244" w:lineRule="auto"/>
              <w:ind w:left="723" w:right="213" w:hanging="380"/>
              <w:rPr>
                <w:sz w:val="24"/>
              </w:rPr>
            </w:pPr>
            <w:r w:rsidRPr="00EE6BAB">
              <w:rPr>
                <w:sz w:val="24"/>
              </w:rPr>
              <w:t>Реферат и кратка Програма</w:t>
            </w:r>
          </w:p>
        </w:tc>
        <w:tc>
          <w:tcPr>
            <w:tcW w:w="2080" w:type="dxa"/>
            <w:shd w:val="clear" w:color="auto" w:fill="F3F3F3"/>
          </w:tcPr>
          <w:p w:rsidR="00CC3799" w:rsidRPr="00EE6BAB" w:rsidRDefault="00CC3799" w:rsidP="00CC3799">
            <w:pPr>
              <w:pStyle w:val="TableParagraph"/>
              <w:spacing w:before="46" w:line="194" w:lineRule="auto"/>
              <w:ind w:left="311" w:right="191"/>
              <w:jc w:val="center"/>
              <w:rPr>
                <w:sz w:val="24"/>
                <w:lang w:val="mk-MK"/>
              </w:rPr>
            </w:pPr>
            <w:r w:rsidRPr="00EE6BAB">
              <w:rPr>
                <w:sz w:val="24"/>
                <w:lang w:val="mk-MK"/>
              </w:rPr>
              <w:t xml:space="preserve"> Билјана Ангелеска</w:t>
            </w:r>
          </w:p>
          <w:p w:rsidR="00CC3799" w:rsidRPr="00EE6BAB" w:rsidRDefault="00CC3799" w:rsidP="00CC3799">
            <w:pPr>
              <w:pStyle w:val="TableParagraph"/>
              <w:spacing w:before="46" w:line="194" w:lineRule="auto"/>
              <w:ind w:left="311" w:right="191"/>
              <w:jc w:val="center"/>
              <w:rPr>
                <w:sz w:val="24"/>
                <w:lang w:val="mk-MK"/>
              </w:rPr>
            </w:pPr>
            <w:r w:rsidRPr="00EE6BAB">
              <w:rPr>
                <w:sz w:val="24"/>
                <w:lang w:val="mk-MK"/>
              </w:rPr>
              <w:t>Сашо Дојчиноски</w:t>
            </w:r>
          </w:p>
        </w:tc>
        <w:tc>
          <w:tcPr>
            <w:tcW w:w="2058" w:type="dxa"/>
            <w:shd w:val="clear" w:color="auto" w:fill="F3F3F3"/>
          </w:tcPr>
          <w:p w:rsidR="00CC3799" w:rsidRPr="00EE6BAB" w:rsidRDefault="00CC3799" w:rsidP="00CC3799">
            <w:pPr>
              <w:pStyle w:val="TableParagraph"/>
              <w:rPr>
                <w:b/>
                <w:sz w:val="31"/>
              </w:rPr>
            </w:pPr>
          </w:p>
          <w:p w:rsidR="00CC3799" w:rsidRPr="00EE6BAB" w:rsidRDefault="00CC3799" w:rsidP="00CC3799">
            <w:pPr>
              <w:pStyle w:val="TableParagraph"/>
              <w:ind w:left="314" w:right="199"/>
              <w:jc w:val="center"/>
              <w:rPr>
                <w:sz w:val="24"/>
                <w:lang w:val="mk-MK"/>
              </w:rPr>
            </w:pPr>
            <w:r w:rsidRPr="00EE6BAB">
              <w:rPr>
                <w:sz w:val="24"/>
              </w:rPr>
              <w:t>24.05.202</w:t>
            </w:r>
            <w:r w:rsidRPr="00EE6BAB">
              <w:rPr>
                <w:sz w:val="24"/>
                <w:lang w:val="mk-MK"/>
              </w:rPr>
              <w:t>4</w:t>
            </w:r>
          </w:p>
        </w:tc>
        <w:tc>
          <w:tcPr>
            <w:tcW w:w="3297" w:type="dxa"/>
            <w:shd w:val="clear" w:color="auto" w:fill="F3F3F3"/>
          </w:tcPr>
          <w:p w:rsidR="00CC3799" w:rsidRPr="00EE6BAB" w:rsidRDefault="00CC3799" w:rsidP="00CC3799">
            <w:pPr>
              <w:pStyle w:val="TableParagraph"/>
              <w:spacing w:before="150" w:line="211" w:lineRule="auto"/>
              <w:ind w:left="492" w:firstLine="698"/>
              <w:rPr>
                <w:sz w:val="24"/>
              </w:rPr>
            </w:pPr>
            <w:r w:rsidRPr="00EE6BAB">
              <w:rPr>
                <w:sz w:val="24"/>
              </w:rPr>
              <w:t>Почит кон писменоста и нејзините</w:t>
            </w:r>
          </w:p>
          <w:p w:rsidR="00CC3799" w:rsidRPr="00EE6BAB" w:rsidRDefault="00CC3799" w:rsidP="00CC3799">
            <w:pPr>
              <w:pStyle w:val="TableParagraph"/>
              <w:spacing w:line="229" w:lineRule="exact"/>
              <w:ind w:left="1348"/>
              <w:rPr>
                <w:sz w:val="24"/>
              </w:rPr>
            </w:pPr>
            <w:r w:rsidRPr="00EE6BAB">
              <w:rPr>
                <w:sz w:val="24"/>
              </w:rPr>
              <w:t>творци</w:t>
            </w:r>
          </w:p>
        </w:tc>
      </w:tr>
      <w:tr w:rsidR="00CC3799" w:rsidRPr="00EE6BAB" w:rsidTr="00CC3799">
        <w:trPr>
          <w:trHeight w:val="1087"/>
        </w:trPr>
        <w:tc>
          <w:tcPr>
            <w:tcW w:w="2520" w:type="dxa"/>
            <w:shd w:val="clear" w:color="auto" w:fill="C0C0C0"/>
          </w:tcPr>
          <w:p w:rsidR="00CC3799" w:rsidRPr="00EE6BAB" w:rsidRDefault="00CC3799" w:rsidP="00CC3799">
            <w:pPr>
              <w:pStyle w:val="TableParagraph"/>
              <w:spacing w:before="3"/>
              <w:rPr>
                <w:b/>
                <w:sz w:val="27"/>
              </w:rPr>
            </w:pPr>
          </w:p>
          <w:p w:rsidR="00CC3799" w:rsidRPr="00EE6BAB" w:rsidRDefault="00CC3799" w:rsidP="00CC3799">
            <w:pPr>
              <w:pStyle w:val="TableParagraph"/>
              <w:spacing w:line="204" w:lineRule="auto"/>
              <w:ind w:left="314" w:right="150" w:hanging="39"/>
              <w:rPr>
                <w:b/>
                <w:sz w:val="24"/>
              </w:rPr>
            </w:pPr>
            <w:r w:rsidRPr="00EE6BAB">
              <w:rPr>
                <w:b/>
                <w:sz w:val="24"/>
              </w:rPr>
              <w:t>Годишна приредба (Детски смотри)</w:t>
            </w:r>
          </w:p>
        </w:tc>
        <w:tc>
          <w:tcPr>
            <w:tcW w:w="2160" w:type="dxa"/>
            <w:shd w:val="clear" w:color="auto" w:fill="F3F3F3"/>
          </w:tcPr>
          <w:p w:rsidR="00CC3799" w:rsidRPr="00EE6BAB" w:rsidRDefault="00CC3799" w:rsidP="00CC3799">
            <w:pPr>
              <w:pStyle w:val="TableParagraph"/>
              <w:spacing w:line="249" w:lineRule="exact"/>
              <w:ind w:left="147" w:right="39"/>
              <w:jc w:val="center"/>
              <w:rPr>
                <w:sz w:val="24"/>
              </w:rPr>
            </w:pPr>
            <w:r w:rsidRPr="00EE6BAB">
              <w:rPr>
                <w:sz w:val="24"/>
              </w:rPr>
              <w:t>Претставување на</w:t>
            </w:r>
          </w:p>
          <w:p w:rsidR="00CC3799" w:rsidRPr="00EE6BAB" w:rsidRDefault="00CC3799" w:rsidP="00CC3799">
            <w:pPr>
              <w:pStyle w:val="TableParagraph"/>
              <w:spacing w:before="5"/>
              <w:ind w:left="73" w:right="211"/>
              <w:jc w:val="center"/>
              <w:rPr>
                <w:sz w:val="24"/>
              </w:rPr>
            </w:pPr>
            <w:r w:rsidRPr="00EE6BAB">
              <w:rPr>
                <w:sz w:val="24"/>
              </w:rPr>
              <w:t>училиштето</w:t>
            </w:r>
          </w:p>
          <w:p w:rsidR="00CC3799" w:rsidRPr="00EE6BAB" w:rsidRDefault="00CC3799" w:rsidP="00CC3799">
            <w:pPr>
              <w:pStyle w:val="TableParagraph"/>
              <w:spacing w:before="4" w:line="274" w:lineRule="exact"/>
              <w:ind w:left="73" w:right="211"/>
              <w:jc w:val="center"/>
              <w:rPr>
                <w:sz w:val="24"/>
              </w:rPr>
            </w:pPr>
            <w:r w:rsidRPr="00EE6BAB">
              <w:rPr>
                <w:sz w:val="24"/>
              </w:rPr>
              <w:t>пред локалната средина</w:t>
            </w:r>
          </w:p>
        </w:tc>
        <w:tc>
          <w:tcPr>
            <w:tcW w:w="2339" w:type="dxa"/>
            <w:shd w:val="clear" w:color="auto" w:fill="F3F3F3"/>
          </w:tcPr>
          <w:p w:rsidR="00CC3799" w:rsidRPr="00EE6BAB" w:rsidRDefault="00CC3799" w:rsidP="00CC3799">
            <w:pPr>
              <w:pStyle w:val="TableParagraph"/>
              <w:spacing w:before="152" w:line="230" w:lineRule="auto"/>
              <w:ind w:left="162" w:right="51"/>
              <w:jc w:val="center"/>
              <w:rPr>
                <w:sz w:val="24"/>
              </w:rPr>
            </w:pPr>
            <w:r w:rsidRPr="00EE6BAB">
              <w:rPr>
                <w:sz w:val="24"/>
              </w:rPr>
              <w:t>Годишна приредба на</w:t>
            </w:r>
          </w:p>
          <w:p w:rsidR="00CC3799" w:rsidRPr="00EE6BAB" w:rsidRDefault="00CC3799" w:rsidP="00CC3799">
            <w:pPr>
              <w:pStyle w:val="TableParagraph"/>
              <w:spacing w:line="244" w:lineRule="exact"/>
              <w:ind w:left="162" w:right="49"/>
              <w:jc w:val="center"/>
              <w:rPr>
                <w:sz w:val="24"/>
              </w:rPr>
            </w:pPr>
            <w:r w:rsidRPr="00EE6BAB">
              <w:rPr>
                <w:sz w:val="24"/>
              </w:rPr>
              <w:t>училиштето</w:t>
            </w:r>
          </w:p>
        </w:tc>
        <w:tc>
          <w:tcPr>
            <w:tcW w:w="2080" w:type="dxa"/>
            <w:shd w:val="clear" w:color="auto" w:fill="F3F3F3"/>
          </w:tcPr>
          <w:p w:rsidR="00CC3799" w:rsidRPr="00EE6BAB" w:rsidRDefault="00CC3799" w:rsidP="00CC3799">
            <w:pPr>
              <w:pStyle w:val="TableParagraph"/>
              <w:spacing w:before="11"/>
              <w:rPr>
                <w:b/>
                <w:sz w:val="26"/>
              </w:rPr>
            </w:pPr>
          </w:p>
          <w:p w:rsidR="00CC3799" w:rsidRPr="00EE6BAB" w:rsidRDefault="00CC3799" w:rsidP="00CC3799">
            <w:pPr>
              <w:pStyle w:val="TableParagraph"/>
              <w:spacing w:line="192" w:lineRule="auto"/>
              <w:ind w:left="503" w:right="322" w:hanging="46"/>
              <w:rPr>
                <w:sz w:val="24"/>
              </w:rPr>
            </w:pPr>
            <w:r w:rsidRPr="00EE6BAB">
              <w:rPr>
                <w:sz w:val="24"/>
              </w:rPr>
              <w:t>Комисија од наставници</w:t>
            </w:r>
          </w:p>
        </w:tc>
        <w:tc>
          <w:tcPr>
            <w:tcW w:w="2058" w:type="dxa"/>
            <w:shd w:val="clear" w:color="auto" w:fill="F3F3F3"/>
          </w:tcPr>
          <w:p w:rsidR="00CC3799" w:rsidRPr="00EE6BAB" w:rsidRDefault="00CC3799" w:rsidP="00CC3799">
            <w:pPr>
              <w:pStyle w:val="TableParagraph"/>
              <w:spacing w:before="104"/>
              <w:ind w:left="314" w:right="200"/>
              <w:jc w:val="center"/>
              <w:rPr>
                <w:sz w:val="24"/>
              </w:rPr>
            </w:pPr>
            <w:r w:rsidRPr="00EE6BAB">
              <w:rPr>
                <w:sz w:val="24"/>
              </w:rPr>
              <w:t>Мај</w:t>
            </w:r>
          </w:p>
        </w:tc>
        <w:tc>
          <w:tcPr>
            <w:tcW w:w="3297" w:type="dxa"/>
            <w:shd w:val="clear" w:color="auto" w:fill="F3F3F3"/>
          </w:tcPr>
          <w:p w:rsidR="00CC3799" w:rsidRPr="00EE6BAB" w:rsidRDefault="00CC3799" w:rsidP="00CC3799">
            <w:pPr>
              <w:pStyle w:val="TableParagraph"/>
              <w:spacing w:before="200" w:line="201" w:lineRule="auto"/>
              <w:ind w:left="684" w:right="562" w:firstLine="93"/>
              <w:jc w:val="both"/>
              <w:rPr>
                <w:sz w:val="24"/>
              </w:rPr>
            </w:pPr>
            <w:r w:rsidRPr="00EE6BAB">
              <w:rPr>
                <w:sz w:val="24"/>
              </w:rPr>
              <w:t xml:space="preserve">Претставување на училиштето пред пошироката </w:t>
            </w:r>
            <w:r w:rsidRPr="00EE6BAB">
              <w:rPr>
                <w:spacing w:val="-4"/>
                <w:sz w:val="24"/>
              </w:rPr>
              <w:t>јавност</w:t>
            </w:r>
          </w:p>
        </w:tc>
      </w:tr>
    </w:tbl>
    <w:p w:rsidR="00CC3799" w:rsidRPr="00EE6BAB" w:rsidRDefault="00CC3799" w:rsidP="00CC3799">
      <w:pPr>
        <w:spacing w:line="201" w:lineRule="auto"/>
        <w:jc w:val="both"/>
        <w:rPr>
          <w:sz w:val="24"/>
        </w:rPr>
        <w:sectPr w:rsidR="00CC3799" w:rsidRPr="00EE6BAB" w:rsidSect="00CC3799">
          <w:pgSz w:w="15840" w:h="12240" w:orient="landscape"/>
          <w:pgMar w:top="1200" w:right="560" w:bottom="1200" w:left="580" w:header="722" w:footer="1015" w:gutter="0"/>
          <w:cols w:space="720"/>
        </w:sectPr>
      </w:pPr>
    </w:p>
    <w:p w:rsidR="00CC3799" w:rsidRPr="00EE6BAB" w:rsidRDefault="00CC3799" w:rsidP="00CC3799">
      <w:pPr>
        <w:pStyle w:val="BodyText"/>
        <w:spacing w:before="7" w:after="1"/>
        <w:rPr>
          <w:b/>
          <w:sz w:val="32"/>
          <w:szCs w:val="32"/>
          <w:lang w:val="mk-MK"/>
        </w:rPr>
      </w:pPr>
      <w:r w:rsidRPr="00EE6BAB">
        <w:rPr>
          <w:b/>
          <w:sz w:val="32"/>
          <w:szCs w:val="32"/>
          <w:lang w:val="mk-MK"/>
        </w:rPr>
        <w:lastRenderedPageBreak/>
        <w:t>Производно и опшествено корисна работа</w:t>
      </w:r>
    </w:p>
    <w:p w:rsidR="00CC3799" w:rsidRPr="00EE6BAB" w:rsidRDefault="00CC3799" w:rsidP="00CC3799">
      <w:pPr>
        <w:pStyle w:val="BodyText"/>
        <w:spacing w:before="7" w:after="1"/>
        <w:rPr>
          <w:b/>
          <w:lang w:val="mk-MK"/>
        </w:rPr>
      </w:pPr>
    </w:p>
    <w:tbl>
      <w:tblPr>
        <w:tblW w:w="0" w:type="auto"/>
        <w:tblInd w:w="167"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4443"/>
        <w:gridCol w:w="2130"/>
        <w:gridCol w:w="2269"/>
        <w:gridCol w:w="2836"/>
        <w:gridCol w:w="2694"/>
      </w:tblGrid>
      <w:tr w:rsidR="00CC3799" w:rsidRPr="00EE6BAB" w:rsidTr="00CC3799">
        <w:trPr>
          <w:trHeight w:val="551"/>
        </w:trPr>
        <w:tc>
          <w:tcPr>
            <w:tcW w:w="4443" w:type="dxa"/>
            <w:tcBorders>
              <w:bottom w:val="single" w:sz="24" w:space="0" w:color="49ACC5"/>
            </w:tcBorders>
            <w:shd w:val="clear" w:color="auto" w:fill="C0C0C0"/>
          </w:tcPr>
          <w:p w:rsidR="00CC3799" w:rsidRPr="00EE6BAB" w:rsidRDefault="00CC3799" w:rsidP="00CC3799">
            <w:pPr>
              <w:pStyle w:val="TableParagraph"/>
              <w:spacing w:line="258" w:lineRule="exact"/>
              <w:ind w:left="1660" w:right="1492"/>
              <w:jc w:val="center"/>
              <w:rPr>
                <w:b/>
                <w:sz w:val="24"/>
              </w:rPr>
            </w:pPr>
            <w:r w:rsidRPr="00EE6BAB">
              <w:rPr>
                <w:b/>
                <w:sz w:val="24"/>
              </w:rPr>
              <w:t>Планирана</w:t>
            </w:r>
          </w:p>
          <w:p w:rsidR="00CC3799" w:rsidRPr="00EE6BAB" w:rsidRDefault="00CC3799" w:rsidP="00CC3799">
            <w:pPr>
              <w:pStyle w:val="TableParagraph"/>
              <w:spacing w:before="9" w:line="264" w:lineRule="exact"/>
              <w:ind w:left="1607" w:right="1492"/>
              <w:jc w:val="center"/>
              <w:rPr>
                <w:b/>
                <w:sz w:val="24"/>
              </w:rPr>
            </w:pPr>
            <w:r w:rsidRPr="00EE6BAB">
              <w:rPr>
                <w:b/>
                <w:sz w:val="24"/>
              </w:rPr>
              <w:t>активност</w:t>
            </w:r>
          </w:p>
        </w:tc>
        <w:tc>
          <w:tcPr>
            <w:tcW w:w="2130" w:type="dxa"/>
            <w:tcBorders>
              <w:bottom w:val="single" w:sz="24" w:space="0" w:color="49ACC5"/>
            </w:tcBorders>
            <w:shd w:val="clear" w:color="auto" w:fill="C0C0C0"/>
          </w:tcPr>
          <w:p w:rsidR="00CC3799" w:rsidRPr="00EE6BAB" w:rsidRDefault="00CC3799" w:rsidP="00CC3799">
            <w:pPr>
              <w:pStyle w:val="TableParagraph"/>
              <w:spacing w:line="258" w:lineRule="exact"/>
              <w:ind w:left="430" w:right="310"/>
              <w:jc w:val="center"/>
              <w:rPr>
                <w:b/>
                <w:sz w:val="24"/>
              </w:rPr>
            </w:pPr>
            <w:r w:rsidRPr="00EE6BAB">
              <w:rPr>
                <w:b/>
                <w:sz w:val="24"/>
              </w:rPr>
              <w:t>Времена</w:t>
            </w:r>
          </w:p>
          <w:p w:rsidR="00CC3799" w:rsidRPr="00EE6BAB" w:rsidRDefault="00CC3799" w:rsidP="00CC3799">
            <w:pPr>
              <w:pStyle w:val="TableParagraph"/>
              <w:spacing w:before="9" w:line="264" w:lineRule="exact"/>
              <w:ind w:left="430" w:right="314"/>
              <w:jc w:val="center"/>
              <w:rPr>
                <w:b/>
                <w:sz w:val="24"/>
              </w:rPr>
            </w:pPr>
            <w:r w:rsidRPr="00EE6BAB">
              <w:rPr>
                <w:b/>
                <w:sz w:val="24"/>
              </w:rPr>
              <w:t>реализација</w:t>
            </w:r>
          </w:p>
        </w:tc>
        <w:tc>
          <w:tcPr>
            <w:tcW w:w="2269" w:type="dxa"/>
            <w:tcBorders>
              <w:bottom w:val="single" w:sz="24" w:space="0" w:color="49ACC5"/>
            </w:tcBorders>
            <w:shd w:val="clear" w:color="auto" w:fill="C0C0C0"/>
          </w:tcPr>
          <w:p w:rsidR="00CC3799" w:rsidRPr="00EE6BAB" w:rsidRDefault="00CC3799" w:rsidP="00CC3799">
            <w:pPr>
              <w:pStyle w:val="TableParagraph"/>
              <w:spacing w:before="121"/>
              <w:ind w:left="666"/>
              <w:rPr>
                <w:b/>
                <w:sz w:val="24"/>
              </w:rPr>
            </w:pPr>
            <w:r w:rsidRPr="00EE6BAB">
              <w:rPr>
                <w:b/>
                <w:sz w:val="24"/>
              </w:rPr>
              <w:t>Реализатор</w:t>
            </w:r>
          </w:p>
        </w:tc>
        <w:tc>
          <w:tcPr>
            <w:tcW w:w="2836" w:type="dxa"/>
            <w:tcBorders>
              <w:bottom w:val="single" w:sz="24" w:space="0" w:color="49ACC5"/>
            </w:tcBorders>
            <w:shd w:val="clear" w:color="auto" w:fill="C0C0C0"/>
          </w:tcPr>
          <w:p w:rsidR="00CC3799" w:rsidRPr="00EE6BAB" w:rsidRDefault="00CC3799" w:rsidP="00CC3799">
            <w:pPr>
              <w:pStyle w:val="TableParagraph"/>
              <w:spacing w:before="121"/>
              <w:ind w:left="1431"/>
              <w:rPr>
                <w:b/>
                <w:sz w:val="24"/>
              </w:rPr>
            </w:pPr>
            <w:r w:rsidRPr="00EE6BAB">
              <w:rPr>
                <w:b/>
                <w:sz w:val="24"/>
              </w:rPr>
              <w:t>Цели</w:t>
            </w:r>
          </w:p>
        </w:tc>
        <w:tc>
          <w:tcPr>
            <w:tcW w:w="2694" w:type="dxa"/>
            <w:tcBorders>
              <w:bottom w:val="single" w:sz="24" w:space="0" w:color="49ACC5"/>
            </w:tcBorders>
            <w:shd w:val="clear" w:color="auto" w:fill="C0C0C0"/>
          </w:tcPr>
          <w:p w:rsidR="00CC3799" w:rsidRPr="00EE6BAB" w:rsidRDefault="00CC3799" w:rsidP="00CC3799">
            <w:pPr>
              <w:pStyle w:val="TableParagraph"/>
              <w:spacing w:before="121"/>
              <w:ind w:left="1137"/>
              <w:rPr>
                <w:b/>
                <w:sz w:val="24"/>
              </w:rPr>
            </w:pPr>
            <w:r w:rsidRPr="00EE6BAB">
              <w:rPr>
                <w:b/>
                <w:sz w:val="24"/>
              </w:rPr>
              <w:t>Ресурси</w:t>
            </w:r>
          </w:p>
        </w:tc>
      </w:tr>
      <w:tr w:rsidR="00CC3799" w:rsidRPr="00EE6BAB" w:rsidTr="00CC3799">
        <w:trPr>
          <w:trHeight w:val="1949"/>
        </w:trPr>
        <w:tc>
          <w:tcPr>
            <w:tcW w:w="4443" w:type="dxa"/>
            <w:tcBorders>
              <w:top w:val="single" w:sz="24" w:space="0" w:color="49ACC5"/>
            </w:tcBorders>
            <w:shd w:val="clear" w:color="auto" w:fill="C0C0C0"/>
          </w:tcPr>
          <w:p w:rsidR="00CC3799" w:rsidRPr="00EE6BAB" w:rsidRDefault="00CC3799" w:rsidP="00CC3799">
            <w:pPr>
              <w:pStyle w:val="TableParagraph"/>
              <w:spacing w:before="1"/>
              <w:rPr>
                <w:b/>
                <w:sz w:val="23"/>
              </w:rPr>
            </w:pPr>
          </w:p>
          <w:p w:rsidR="00CC3799" w:rsidRPr="00EE6BAB" w:rsidRDefault="00CC3799" w:rsidP="00CC3799">
            <w:pPr>
              <w:pStyle w:val="TableParagraph"/>
              <w:ind w:left="1528"/>
              <w:rPr>
                <w:b/>
                <w:sz w:val="24"/>
              </w:rPr>
            </w:pPr>
            <w:r w:rsidRPr="00EE6BAB">
              <w:rPr>
                <w:b/>
                <w:sz w:val="24"/>
              </w:rPr>
              <w:t>Одржување и</w:t>
            </w:r>
          </w:p>
          <w:p w:rsidR="00CC3799" w:rsidRPr="00EE6BAB" w:rsidRDefault="00CC3799" w:rsidP="00CC3799">
            <w:pPr>
              <w:pStyle w:val="TableParagraph"/>
              <w:spacing w:before="9"/>
              <w:ind w:left="597" w:right="146" w:hanging="435"/>
              <w:rPr>
                <w:b/>
                <w:sz w:val="24"/>
              </w:rPr>
            </w:pPr>
            <w:r w:rsidRPr="00EE6BAB">
              <w:rPr>
                <w:b/>
                <w:sz w:val="24"/>
              </w:rPr>
              <w:t>Уредување на училишниот простор и дворот: Почеток на годината, Велигденски хепенинг, Ден</w:t>
            </w:r>
          </w:p>
          <w:p w:rsidR="00CC3799" w:rsidRPr="00EE6BAB" w:rsidRDefault="00CC3799" w:rsidP="00CC3799">
            <w:pPr>
              <w:pStyle w:val="TableParagraph"/>
              <w:spacing w:line="274" w:lineRule="exact"/>
              <w:ind w:left="1420"/>
              <w:rPr>
                <w:b/>
                <w:sz w:val="24"/>
              </w:rPr>
            </w:pPr>
            <w:r w:rsidRPr="00EE6BAB">
              <w:rPr>
                <w:b/>
                <w:sz w:val="24"/>
              </w:rPr>
              <w:t>На училиштето</w:t>
            </w:r>
          </w:p>
        </w:tc>
        <w:tc>
          <w:tcPr>
            <w:tcW w:w="2130" w:type="dxa"/>
            <w:tcBorders>
              <w:top w:val="single" w:sz="24" w:space="0" w:color="49ACC5"/>
            </w:tcBorders>
            <w:shd w:val="clear" w:color="auto" w:fill="F3F3F3"/>
          </w:tcPr>
          <w:p w:rsidR="00CC3799" w:rsidRPr="00EE6BAB" w:rsidRDefault="00CC3799" w:rsidP="00CC3799">
            <w:pPr>
              <w:pStyle w:val="TableParagraph"/>
              <w:rPr>
                <w:b/>
                <w:sz w:val="28"/>
              </w:rPr>
            </w:pPr>
          </w:p>
          <w:p w:rsidR="00CC3799" w:rsidRPr="00EE6BAB" w:rsidRDefault="00CC3799" w:rsidP="00CC3799">
            <w:pPr>
              <w:pStyle w:val="TableParagraph"/>
              <w:spacing w:before="4"/>
              <w:rPr>
                <w:b/>
                <w:sz w:val="32"/>
              </w:rPr>
            </w:pPr>
          </w:p>
          <w:p w:rsidR="00CC3799" w:rsidRPr="00EE6BAB" w:rsidRDefault="00CC3799" w:rsidP="00CC3799">
            <w:pPr>
              <w:pStyle w:val="TableParagraph"/>
              <w:spacing w:line="230" w:lineRule="auto"/>
              <w:ind w:left="700" w:right="24" w:hanging="538"/>
              <w:rPr>
                <w:sz w:val="24"/>
              </w:rPr>
            </w:pPr>
            <w:r w:rsidRPr="00EE6BAB">
              <w:rPr>
                <w:sz w:val="24"/>
              </w:rPr>
              <w:t xml:space="preserve">Септември, април, </w:t>
            </w:r>
            <w:r w:rsidRPr="00EE6BAB">
              <w:rPr>
                <w:position w:val="1"/>
                <w:sz w:val="24"/>
              </w:rPr>
              <w:t>мај,</w:t>
            </w:r>
            <w:r w:rsidRPr="00EE6BAB">
              <w:rPr>
                <w:sz w:val="24"/>
              </w:rPr>
              <w:t>јуни</w:t>
            </w:r>
          </w:p>
        </w:tc>
        <w:tc>
          <w:tcPr>
            <w:tcW w:w="2269" w:type="dxa"/>
            <w:tcBorders>
              <w:top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1"/>
              <w:rPr>
                <w:b/>
                <w:sz w:val="32"/>
              </w:rPr>
            </w:pPr>
          </w:p>
          <w:p w:rsidR="00CC3799" w:rsidRPr="00EE6BAB" w:rsidRDefault="00CC3799" w:rsidP="00CC3799">
            <w:pPr>
              <w:pStyle w:val="TableParagraph"/>
              <w:spacing w:line="244" w:lineRule="auto"/>
              <w:ind w:left="750" w:right="341" w:hanging="276"/>
              <w:rPr>
                <w:sz w:val="24"/>
              </w:rPr>
            </w:pPr>
            <w:r w:rsidRPr="00EE6BAB">
              <w:rPr>
                <w:sz w:val="24"/>
              </w:rPr>
              <w:t>Наставници и ученици</w:t>
            </w:r>
          </w:p>
        </w:tc>
        <w:tc>
          <w:tcPr>
            <w:tcW w:w="2836" w:type="dxa"/>
            <w:tcBorders>
              <w:top w:val="single" w:sz="24" w:space="0" w:color="49ACC5"/>
            </w:tcBorders>
            <w:shd w:val="clear" w:color="auto" w:fill="F3F3F3"/>
          </w:tcPr>
          <w:p w:rsidR="00CC3799" w:rsidRPr="00EE6BAB" w:rsidRDefault="00CC3799" w:rsidP="00CC3799">
            <w:pPr>
              <w:pStyle w:val="TableParagraph"/>
              <w:spacing w:before="2"/>
              <w:rPr>
                <w:b/>
                <w:sz w:val="35"/>
              </w:rPr>
            </w:pPr>
          </w:p>
          <w:p w:rsidR="00CC3799" w:rsidRPr="00EE6BAB" w:rsidRDefault="00CC3799" w:rsidP="00CC3799">
            <w:pPr>
              <w:pStyle w:val="TableParagraph"/>
              <w:spacing w:line="244" w:lineRule="auto"/>
              <w:ind w:left="545" w:firstLine="235"/>
              <w:rPr>
                <w:sz w:val="24"/>
              </w:rPr>
            </w:pPr>
            <w:r w:rsidRPr="00EE6BAB">
              <w:rPr>
                <w:sz w:val="24"/>
              </w:rPr>
              <w:t>Развивање на организаторски</w:t>
            </w:r>
          </w:p>
          <w:p w:rsidR="00CC3799" w:rsidRPr="00EE6BAB" w:rsidRDefault="00CC3799" w:rsidP="00CC3799">
            <w:pPr>
              <w:pStyle w:val="TableParagraph"/>
              <w:ind w:left="799" w:hanging="672"/>
              <w:rPr>
                <w:sz w:val="24"/>
              </w:rPr>
            </w:pPr>
            <w:r w:rsidRPr="00EE6BAB">
              <w:rPr>
                <w:sz w:val="24"/>
              </w:rPr>
              <w:t>способности и успешно уредување</w:t>
            </w:r>
          </w:p>
        </w:tc>
        <w:tc>
          <w:tcPr>
            <w:tcW w:w="2694" w:type="dxa"/>
            <w:tcBorders>
              <w:top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1"/>
              <w:rPr>
                <w:b/>
                <w:sz w:val="32"/>
              </w:rPr>
            </w:pPr>
          </w:p>
          <w:p w:rsidR="00CC3799" w:rsidRPr="00EE6BAB" w:rsidRDefault="00CC3799" w:rsidP="00CC3799">
            <w:pPr>
              <w:pStyle w:val="TableParagraph"/>
              <w:spacing w:line="244" w:lineRule="auto"/>
              <w:ind w:left="954" w:hanging="257"/>
              <w:rPr>
                <w:sz w:val="24"/>
              </w:rPr>
            </w:pPr>
            <w:r w:rsidRPr="00EE6BAB">
              <w:rPr>
                <w:sz w:val="24"/>
              </w:rPr>
              <w:t>Планови,</w:t>
            </w:r>
            <w:r w:rsidRPr="00EE6BAB">
              <w:rPr>
                <w:sz w:val="24"/>
                <w:lang w:val="mk-MK"/>
              </w:rPr>
              <w:t xml:space="preserve"> </w:t>
            </w:r>
            <w:r w:rsidRPr="00EE6BAB">
              <w:rPr>
                <w:sz w:val="24"/>
              </w:rPr>
              <w:t>алат кеси</w:t>
            </w:r>
            <w:r w:rsidRPr="00EE6BAB">
              <w:rPr>
                <w:sz w:val="24"/>
                <w:lang w:val="mk-MK"/>
              </w:rPr>
              <w:t xml:space="preserve"> </w:t>
            </w:r>
            <w:r w:rsidRPr="00EE6BAB">
              <w:rPr>
                <w:sz w:val="24"/>
              </w:rPr>
              <w:t>исл.</w:t>
            </w:r>
          </w:p>
        </w:tc>
      </w:tr>
      <w:tr w:rsidR="00CC3799" w:rsidRPr="00EE6BAB" w:rsidTr="00CC3799">
        <w:trPr>
          <w:trHeight w:val="1098"/>
        </w:trPr>
        <w:tc>
          <w:tcPr>
            <w:tcW w:w="4443" w:type="dxa"/>
            <w:shd w:val="clear" w:color="auto" w:fill="C0C0C0"/>
          </w:tcPr>
          <w:p w:rsidR="00CC3799" w:rsidRPr="00EE6BAB" w:rsidRDefault="00CC3799" w:rsidP="00CC3799">
            <w:pPr>
              <w:pStyle w:val="TableParagraph"/>
              <w:spacing w:before="121"/>
              <w:ind w:left="1528"/>
              <w:rPr>
                <w:b/>
                <w:sz w:val="24"/>
              </w:rPr>
            </w:pPr>
            <w:r w:rsidRPr="00EE6BAB">
              <w:rPr>
                <w:b/>
                <w:sz w:val="24"/>
              </w:rPr>
              <w:t>Одржување и</w:t>
            </w:r>
          </w:p>
          <w:p w:rsidR="00CC3799" w:rsidRPr="00EE6BAB" w:rsidRDefault="00CC3799" w:rsidP="00CC3799">
            <w:pPr>
              <w:pStyle w:val="TableParagraph"/>
              <w:spacing w:before="7"/>
              <w:ind w:left="508" w:firstLine="64"/>
              <w:rPr>
                <w:b/>
                <w:sz w:val="24"/>
              </w:rPr>
            </w:pPr>
            <w:r w:rsidRPr="00EE6BAB">
              <w:rPr>
                <w:b/>
                <w:sz w:val="24"/>
              </w:rPr>
              <w:t>Уредување на непосредната околина: училиште, паркови</w:t>
            </w:r>
          </w:p>
        </w:tc>
        <w:tc>
          <w:tcPr>
            <w:tcW w:w="2130" w:type="dxa"/>
            <w:shd w:val="clear" w:color="auto" w:fill="F3F3F3"/>
          </w:tcPr>
          <w:p w:rsidR="00CC3799" w:rsidRPr="00EE6BAB" w:rsidRDefault="00CC3799" w:rsidP="00CC3799">
            <w:pPr>
              <w:pStyle w:val="TableParagraph"/>
              <w:spacing w:before="4"/>
              <w:rPr>
                <w:b/>
              </w:rPr>
            </w:pPr>
          </w:p>
          <w:p w:rsidR="00CC3799" w:rsidRPr="00EE6BAB" w:rsidRDefault="00CC3799" w:rsidP="00CC3799">
            <w:pPr>
              <w:pStyle w:val="TableParagraph"/>
              <w:spacing w:before="1" w:line="242" w:lineRule="auto"/>
              <w:ind w:left="657" w:right="380" w:hanging="135"/>
              <w:rPr>
                <w:sz w:val="24"/>
              </w:rPr>
            </w:pPr>
            <w:r w:rsidRPr="00EE6BAB">
              <w:rPr>
                <w:sz w:val="24"/>
              </w:rPr>
              <w:t>Во текот на годината</w:t>
            </w:r>
          </w:p>
        </w:tc>
        <w:tc>
          <w:tcPr>
            <w:tcW w:w="2269" w:type="dxa"/>
            <w:shd w:val="clear" w:color="auto" w:fill="F3F3F3"/>
          </w:tcPr>
          <w:p w:rsidR="00CC3799" w:rsidRPr="00EE6BAB" w:rsidRDefault="00CC3799" w:rsidP="00CC3799">
            <w:pPr>
              <w:pStyle w:val="TableParagraph"/>
              <w:spacing w:before="4"/>
              <w:rPr>
                <w:b/>
              </w:rPr>
            </w:pPr>
          </w:p>
          <w:p w:rsidR="00CC3799" w:rsidRPr="00EE6BAB" w:rsidRDefault="00CC3799" w:rsidP="00CC3799">
            <w:pPr>
              <w:pStyle w:val="TableParagraph"/>
              <w:spacing w:before="1" w:line="242" w:lineRule="auto"/>
              <w:ind w:left="750" w:right="341" w:hanging="276"/>
              <w:rPr>
                <w:sz w:val="24"/>
              </w:rPr>
            </w:pPr>
            <w:r w:rsidRPr="00EE6BAB">
              <w:rPr>
                <w:sz w:val="24"/>
              </w:rPr>
              <w:t>Наставници и ученици</w:t>
            </w:r>
          </w:p>
        </w:tc>
        <w:tc>
          <w:tcPr>
            <w:tcW w:w="2836" w:type="dxa"/>
            <w:shd w:val="clear" w:color="auto" w:fill="F3F3F3"/>
          </w:tcPr>
          <w:p w:rsidR="00CC3799" w:rsidRPr="00EE6BAB" w:rsidRDefault="00CC3799" w:rsidP="00CC3799">
            <w:pPr>
              <w:pStyle w:val="TableParagraph"/>
              <w:spacing w:line="260" w:lineRule="exact"/>
              <w:ind w:left="828"/>
              <w:rPr>
                <w:sz w:val="24"/>
              </w:rPr>
            </w:pPr>
            <w:r w:rsidRPr="00EE6BAB">
              <w:rPr>
                <w:sz w:val="24"/>
              </w:rPr>
              <w:t>Придонес за</w:t>
            </w:r>
          </w:p>
          <w:p w:rsidR="00CC3799" w:rsidRPr="00EE6BAB" w:rsidRDefault="00CC3799" w:rsidP="00CC3799">
            <w:pPr>
              <w:pStyle w:val="TableParagraph"/>
              <w:spacing w:before="2"/>
              <w:ind w:left="137" w:firstLine="16"/>
              <w:rPr>
                <w:sz w:val="24"/>
              </w:rPr>
            </w:pPr>
            <w:r w:rsidRPr="00EE6BAB">
              <w:rPr>
                <w:sz w:val="24"/>
              </w:rPr>
              <w:t>Здрава и чиста околина</w:t>
            </w:r>
          </w:p>
          <w:p w:rsidR="00CC3799" w:rsidRPr="00EE6BAB" w:rsidRDefault="00CC3799" w:rsidP="00CC3799">
            <w:pPr>
              <w:pStyle w:val="TableParagraph"/>
              <w:spacing w:before="5" w:line="274" w:lineRule="exact"/>
              <w:ind w:left="991" w:hanging="855"/>
              <w:rPr>
                <w:sz w:val="24"/>
              </w:rPr>
            </w:pPr>
            <w:r w:rsidRPr="00EE6BAB">
              <w:rPr>
                <w:sz w:val="24"/>
              </w:rPr>
              <w:t>и развивање на работни навики</w:t>
            </w:r>
          </w:p>
        </w:tc>
        <w:tc>
          <w:tcPr>
            <w:tcW w:w="2694" w:type="dxa"/>
            <w:shd w:val="clear" w:color="auto" w:fill="F3F3F3"/>
          </w:tcPr>
          <w:p w:rsidR="00CC3799" w:rsidRPr="00EE6BAB" w:rsidRDefault="00CC3799" w:rsidP="00CC3799">
            <w:pPr>
              <w:pStyle w:val="TableParagraph"/>
              <w:spacing w:before="6"/>
              <w:rPr>
                <w:b/>
                <w:sz w:val="34"/>
              </w:rPr>
            </w:pPr>
          </w:p>
          <w:p w:rsidR="00CC3799" w:rsidRPr="00EE6BAB" w:rsidRDefault="00CC3799" w:rsidP="00CC3799">
            <w:pPr>
              <w:pStyle w:val="TableParagraph"/>
              <w:ind w:left="577"/>
              <w:rPr>
                <w:sz w:val="24"/>
              </w:rPr>
            </w:pPr>
            <w:r w:rsidRPr="00EE6BAB">
              <w:rPr>
                <w:sz w:val="24"/>
              </w:rPr>
              <w:t>Кеси,алат,цвеќе</w:t>
            </w:r>
          </w:p>
        </w:tc>
      </w:tr>
      <w:tr w:rsidR="00CC3799" w:rsidRPr="00EE6BAB" w:rsidTr="00CC3799">
        <w:trPr>
          <w:trHeight w:val="1177"/>
        </w:trPr>
        <w:tc>
          <w:tcPr>
            <w:tcW w:w="4443" w:type="dxa"/>
            <w:shd w:val="clear" w:color="auto" w:fill="C0C0C0"/>
          </w:tcPr>
          <w:p w:rsidR="00CC3799" w:rsidRPr="00EE6BAB" w:rsidRDefault="00CC3799" w:rsidP="00CC3799">
            <w:pPr>
              <w:pStyle w:val="TableParagraph"/>
              <w:spacing w:before="157"/>
              <w:ind w:left="1382"/>
              <w:rPr>
                <w:b/>
                <w:sz w:val="24"/>
              </w:rPr>
            </w:pPr>
            <w:r w:rsidRPr="00EE6BAB">
              <w:rPr>
                <w:b/>
                <w:sz w:val="24"/>
              </w:rPr>
              <w:t>Собирни акции:</w:t>
            </w:r>
          </w:p>
          <w:p w:rsidR="00CC3799" w:rsidRPr="00EE6BAB" w:rsidRDefault="00CC3799" w:rsidP="00CC3799">
            <w:pPr>
              <w:pStyle w:val="TableParagraph"/>
              <w:spacing w:before="9"/>
              <w:ind w:left="1711" w:right="304" w:hanging="1527"/>
              <w:rPr>
                <w:b/>
                <w:sz w:val="24"/>
              </w:rPr>
            </w:pPr>
            <w:r w:rsidRPr="00EE6BAB">
              <w:rPr>
                <w:b/>
                <w:sz w:val="24"/>
              </w:rPr>
              <w:t>стара хартија и пластика, учебници и книги</w:t>
            </w:r>
          </w:p>
        </w:tc>
        <w:tc>
          <w:tcPr>
            <w:tcW w:w="2130" w:type="dxa"/>
            <w:shd w:val="clear" w:color="auto" w:fill="F3F3F3"/>
          </w:tcPr>
          <w:p w:rsidR="00CC3799" w:rsidRPr="00EE6BAB" w:rsidRDefault="00CC3799" w:rsidP="00CC3799">
            <w:pPr>
              <w:pStyle w:val="TableParagraph"/>
              <w:spacing w:before="6"/>
              <w:rPr>
                <w:b/>
                <w:sz w:val="25"/>
              </w:rPr>
            </w:pPr>
          </w:p>
          <w:p w:rsidR="00CC3799" w:rsidRPr="00EE6BAB" w:rsidRDefault="00CC3799" w:rsidP="00CC3799">
            <w:pPr>
              <w:pStyle w:val="TableParagraph"/>
              <w:spacing w:line="244" w:lineRule="auto"/>
              <w:ind w:left="434" w:right="24" w:firstLine="91"/>
              <w:rPr>
                <w:sz w:val="24"/>
              </w:rPr>
            </w:pPr>
            <w:r w:rsidRPr="00EE6BAB">
              <w:rPr>
                <w:sz w:val="24"/>
              </w:rPr>
              <w:t>Септември, октомври,мај</w:t>
            </w:r>
          </w:p>
        </w:tc>
        <w:tc>
          <w:tcPr>
            <w:tcW w:w="2269" w:type="dxa"/>
            <w:shd w:val="clear" w:color="auto" w:fill="F3F3F3"/>
          </w:tcPr>
          <w:p w:rsidR="00CC3799" w:rsidRPr="00EE6BAB" w:rsidRDefault="00CC3799" w:rsidP="00CC3799">
            <w:pPr>
              <w:pStyle w:val="TableParagraph"/>
              <w:spacing w:before="6"/>
              <w:rPr>
                <w:b/>
                <w:sz w:val="25"/>
              </w:rPr>
            </w:pPr>
          </w:p>
          <w:p w:rsidR="00CC3799" w:rsidRPr="00EE6BAB" w:rsidRDefault="00CC3799" w:rsidP="00CC3799">
            <w:pPr>
              <w:pStyle w:val="TableParagraph"/>
              <w:spacing w:line="244" w:lineRule="auto"/>
              <w:ind w:left="750" w:right="341" w:hanging="276"/>
              <w:rPr>
                <w:sz w:val="24"/>
              </w:rPr>
            </w:pPr>
            <w:r w:rsidRPr="00EE6BAB">
              <w:rPr>
                <w:sz w:val="24"/>
              </w:rPr>
              <w:t>Наставници и ученици</w:t>
            </w:r>
          </w:p>
        </w:tc>
        <w:tc>
          <w:tcPr>
            <w:tcW w:w="2836" w:type="dxa"/>
            <w:shd w:val="clear" w:color="auto" w:fill="F3F3F3"/>
          </w:tcPr>
          <w:p w:rsidR="00CC3799" w:rsidRPr="00EE6BAB" w:rsidRDefault="00CC3799" w:rsidP="00CC3799">
            <w:pPr>
              <w:pStyle w:val="TableParagraph"/>
              <w:spacing w:before="18" w:line="242" w:lineRule="auto"/>
              <w:ind w:left="540" w:right="655" w:firstLine="26"/>
              <w:rPr>
                <w:sz w:val="24"/>
              </w:rPr>
            </w:pPr>
            <w:r w:rsidRPr="00EE6BAB">
              <w:rPr>
                <w:sz w:val="24"/>
              </w:rPr>
              <w:t>Развивање на хумани односи, љубов,и почит</w:t>
            </w:r>
          </w:p>
          <w:p w:rsidR="00CC3799" w:rsidRPr="00EE6BAB" w:rsidRDefault="00CC3799" w:rsidP="00CC3799">
            <w:pPr>
              <w:pStyle w:val="TableParagraph"/>
              <w:spacing w:line="273" w:lineRule="exact"/>
              <w:ind w:left="814"/>
              <w:rPr>
                <w:sz w:val="24"/>
              </w:rPr>
            </w:pPr>
            <w:r w:rsidRPr="00EE6BAB">
              <w:rPr>
                <w:sz w:val="24"/>
              </w:rPr>
              <w:t>контрудот</w:t>
            </w:r>
          </w:p>
        </w:tc>
        <w:tc>
          <w:tcPr>
            <w:tcW w:w="2694" w:type="dxa"/>
            <w:shd w:val="clear" w:color="auto" w:fill="F3F3F3"/>
          </w:tcPr>
          <w:p w:rsidR="00CC3799" w:rsidRPr="00EE6BAB" w:rsidRDefault="00CC3799" w:rsidP="00CC3799">
            <w:pPr>
              <w:pStyle w:val="TableParagraph"/>
              <w:spacing w:before="6"/>
              <w:rPr>
                <w:b/>
                <w:sz w:val="25"/>
              </w:rPr>
            </w:pPr>
          </w:p>
          <w:p w:rsidR="00CC3799" w:rsidRPr="00EE6BAB" w:rsidRDefault="00CC3799" w:rsidP="00CC3799">
            <w:pPr>
              <w:pStyle w:val="TableParagraph"/>
              <w:spacing w:line="244" w:lineRule="auto"/>
              <w:ind w:left="652" w:firstLine="285"/>
              <w:rPr>
                <w:sz w:val="24"/>
              </w:rPr>
            </w:pPr>
            <w:r w:rsidRPr="00EE6BAB">
              <w:rPr>
                <w:sz w:val="24"/>
              </w:rPr>
              <w:t>Собирни пунктови,кеси</w:t>
            </w:r>
          </w:p>
        </w:tc>
      </w:tr>
      <w:tr w:rsidR="00CC3799" w:rsidRPr="00EE6BAB" w:rsidTr="00CC3799">
        <w:trPr>
          <w:trHeight w:val="832"/>
        </w:trPr>
        <w:tc>
          <w:tcPr>
            <w:tcW w:w="4443" w:type="dxa"/>
            <w:shd w:val="clear" w:color="auto" w:fill="C0C0C0"/>
          </w:tcPr>
          <w:p w:rsidR="00CC3799" w:rsidRPr="00EE6BAB" w:rsidRDefault="00CC3799" w:rsidP="00CC3799">
            <w:pPr>
              <w:pStyle w:val="TableParagraph"/>
              <w:spacing w:before="121" w:line="247" w:lineRule="auto"/>
              <w:ind w:left="371" w:right="746" w:firstLine="1267"/>
              <w:rPr>
                <w:b/>
                <w:sz w:val="24"/>
              </w:rPr>
            </w:pPr>
            <w:r w:rsidRPr="00EE6BAB">
              <w:rPr>
                <w:b/>
                <w:sz w:val="24"/>
              </w:rPr>
              <w:t>Засадување Садници во училишниот двор</w:t>
            </w:r>
          </w:p>
        </w:tc>
        <w:tc>
          <w:tcPr>
            <w:tcW w:w="2130" w:type="dxa"/>
            <w:shd w:val="clear" w:color="auto" w:fill="F3F3F3"/>
          </w:tcPr>
          <w:p w:rsidR="00CC3799" w:rsidRPr="00EE6BAB" w:rsidRDefault="00CC3799" w:rsidP="00CC3799">
            <w:pPr>
              <w:pStyle w:val="TableParagraph"/>
              <w:spacing w:before="121" w:line="244" w:lineRule="auto"/>
              <w:ind w:left="679" w:right="384" w:hanging="154"/>
              <w:rPr>
                <w:sz w:val="24"/>
              </w:rPr>
            </w:pPr>
            <w:r w:rsidRPr="00EE6BAB">
              <w:rPr>
                <w:sz w:val="24"/>
              </w:rPr>
              <w:t>Септември, март,мај</w:t>
            </w:r>
          </w:p>
        </w:tc>
        <w:tc>
          <w:tcPr>
            <w:tcW w:w="2269" w:type="dxa"/>
            <w:shd w:val="clear" w:color="auto" w:fill="F3F3F3"/>
          </w:tcPr>
          <w:p w:rsidR="00CC3799" w:rsidRPr="00EE6BAB" w:rsidRDefault="00CC3799" w:rsidP="00CC3799">
            <w:pPr>
              <w:pStyle w:val="TableParagraph"/>
              <w:spacing w:before="121" w:line="244" w:lineRule="auto"/>
              <w:ind w:left="750" w:right="341" w:hanging="276"/>
              <w:rPr>
                <w:sz w:val="24"/>
              </w:rPr>
            </w:pPr>
            <w:r w:rsidRPr="00EE6BAB">
              <w:rPr>
                <w:sz w:val="24"/>
              </w:rPr>
              <w:t>Наставници и ученици</w:t>
            </w:r>
          </w:p>
        </w:tc>
        <w:tc>
          <w:tcPr>
            <w:tcW w:w="2836" w:type="dxa"/>
            <w:shd w:val="clear" w:color="auto" w:fill="F3F3F3"/>
          </w:tcPr>
          <w:p w:rsidR="00CC3799" w:rsidRPr="00EE6BAB" w:rsidRDefault="00CC3799" w:rsidP="00CC3799">
            <w:pPr>
              <w:pStyle w:val="TableParagraph"/>
              <w:spacing w:before="121" w:line="244" w:lineRule="auto"/>
              <w:ind w:left="106" w:firstLine="739"/>
              <w:rPr>
                <w:sz w:val="24"/>
              </w:rPr>
            </w:pPr>
            <w:r w:rsidRPr="00EE6BAB">
              <w:rPr>
                <w:sz w:val="24"/>
              </w:rPr>
              <w:t>Стекнување работни способности</w:t>
            </w:r>
          </w:p>
        </w:tc>
        <w:tc>
          <w:tcPr>
            <w:tcW w:w="2694" w:type="dxa"/>
            <w:shd w:val="clear" w:color="auto" w:fill="F3F3F3"/>
          </w:tcPr>
          <w:p w:rsidR="00CC3799" w:rsidRPr="00EE6BAB" w:rsidRDefault="00CC3799" w:rsidP="00CC3799">
            <w:pPr>
              <w:pStyle w:val="TableParagraph"/>
              <w:spacing w:before="121" w:line="244" w:lineRule="auto"/>
              <w:ind w:left="1173" w:right="68" w:hanging="579"/>
              <w:rPr>
                <w:sz w:val="24"/>
              </w:rPr>
            </w:pPr>
            <w:r w:rsidRPr="00EE6BAB">
              <w:rPr>
                <w:sz w:val="24"/>
              </w:rPr>
              <w:t>Садници,цвеќе, алат</w:t>
            </w:r>
          </w:p>
        </w:tc>
      </w:tr>
      <w:tr w:rsidR="00CC3799" w:rsidRPr="00EE6BAB" w:rsidTr="00CC3799">
        <w:trPr>
          <w:trHeight w:val="827"/>
        </w:trPr>
        <w:tc>
          <w:tcPr>
            <w:tcW w:w="4443" w:type="dxa"/>
            <w:shd w:val="clear" w:color="auto" w:fill="C0C0C0"/>
          </w:tcPr>
          <w:p w:rsidR="00CC3799" w:rsidRPr="00EE6BAB" w:rsidRDefault="00CC3799" w:rsidP="00CC3799">
            <w:pPr>
              <w:pStyle w:val="TableParagraph"/>
              <w:spacing w:line="258" w:lineRule="exact"/>
              <w:ind w:left="1576"/>
              <w:rPr>
                <w:b/>
                <w:sz w:val="24"/>
              </w:rPr>
            </w:pPr>
            <w:r w:rsidRPr="00EE6BAB">
              <w:rPr>
                <w:b/>
                <w:sz w:val="24"/>
              </w:rPr>
              <w:t>Негување на</w:t>
            </w:r>
          </w:p>
          <w:p w:rsidR="00CC3799" w:rsidRPr="00EE6BAB" w:rsidRDefault="00CC3799" w:rsidP="00CC3799">
            <w:pPr>
              <w:pStyle w:val="TableParagraph"/>
              <w:spacing w:before="9" w:line="270" w:lineRule="atLeast"/>
              <w:ind w:left="1442" w:right="1065" w:hanging="754"/>
              <w:rPr>
                <w:b/>
                <w:sz w:val="24"/>
              </w:rPr>
            </w:pPr>
            <w:r w:rsidRPr="00EE6BAB">
              <w:rPr>
                <w:b/>
                <w:sz w:val="24"/>
              </w:rPr>
              <w:t>цвеќина во училишните простории</w:t>
            </w:r>
          </w:p>
        </w:tc>
        <w:tc>
          <w:tcPr>
            <w:tcW w:w="2130" w:type="dxa"/>
            <w:shd w:val="clear" w:color="auto" w:fill="F3F3F3"/>
          </w:tcPr>
          <w:p w:rsidR="00CC3799" w:rsidRPr="00EE6BAB" w:rsidRDefault="00CC3799" w:rsidP="00CC3799">
            <w:pPr>
              <w:pStyle w:val="TableParagraph"/>
              <w:spacing w:before="118" w:line="244" w:lineRule="auto"/>
              <w:ind w:left="657" w:right="382" w:hanging="137"/>
              <w:rPr>
                <w:sz w:val="24"/>
              </w:rPr>
            </w:pPr>
            <w:r w:rsidRPr="00EE6BAB">
              <w:rPr>
                <w:sz w:val="24"/>
              </w:rPr>
              <w:t>Во текот на годината</w:t>
            </w:r>
          </w:p>
        </w:tc>
        <w:tc>
          <w:tcPr>
            <w:tcW w:w="2269" w:type="dxa"/>
            <w:shd w:val="clear" w:color="auto" w:fill="F3F3F3"/>
          </w:tcPr>
          <w:p w:rsidR="00CC3799" w:rsidRPr="00EE6BAB" w:rsidRDefault="00CC3799" w:rsidP="00CC3799">
            <w:pPr>
              <w:pStyle w:val="TableParagraph"/>
              <w:spacing w:before="118" w:line="244" w:lineRule="auto"/>
              <w:ind w:left="750" w:right="341" w:hanging="276"/>
              <w:rPr>
                <w:sz w:val="24"/>
              </w:rPr>
            </w:pPr>
            <w:r w:rsidRPr="00EE6BAB">
              <w:rPr>
                <w:sz w:val="24"/>
              </w:rPr>
              <w:t>Наставници и ученици</w:t>
            </w:r>
          </w:p>
        </w:tc>
        <w:tc>
          <w:tcPr>
            <w:tcW w:w="2836" w:type="dxa"/>
            <w:shd w:val="clear" w:color="auto" w:fill="F3F3F3"/>
          </w:tcPr>
          <w:p w:rsidR="00CC3799" w:rsidRPr="00EE6BAB" w:rsidRDefault="00CC3799" w:rsidP="00CC3799">
            <w:pPr>
              <w:pStyle w:val="TableParagraph"/>
              <w:spacing w:line="251" w:lineRule="exact"/>
              <w:ind w:left="912"/>
              <w:rPr>
                <w:sz w:val="24"/>
              </w:rPr>
            </w:pPr>
            <w:r w:rsidRPr="00EE6BAB">
              <w:rPr>
                <w:sz w:val="24"/>
              </w:rPr>
              <w:t>Создавање</w:t>
            </w:r>
          </w:p>
          <w:p w:rsidR="00CC3799" w:rsidRPr="00EE6BAB" w:rsidRDefault="00CC3799" w:rsidP="00CC3799">
            <w:pPr>
              <w:pStyle w:val="TableParagraph"/>
              <w:spacing w:before="5" w:line="270" w:lineRule="atLeast"/>
              <w:ind w:left="588" w:right="655" w:firstLine="52"/>
              <w:rPr>
                <w:sz w:val="24"/>
              </w:rPr>
            </w:pPr>
            <w:r w:rsidRPr="00EE6BAB">
              <w:rPr>
                <w:sz w:val="24"/>
              </w:rPr>
              <w:t>Навики и развивање</w:t>
            </w:r>
          </w:p>
        </w:tc>
        <w:tc>
          <w:tcPr>
            <w:tcW w:w="2694" w:type="dxa"/>
            <w:shd w:val="clear" w:color="auto" w:fill="F3F3F3"/>
          </w:tcPr>
          <w:p w:rsidR="00CC3799" w:rsidRPr="00EE6BAB" w:rsidRDefault="00CC3799" w:rsidP="00CC3799">
            <w:pPr>
              <w:pStyle w:val="TableParagraph"/>
              <w:spacing w:before="118" w:line="244" w:lineRule="auto"/>
              <w:ind w:left="1105" w:right="541" w:hanging="437"/>
              <w:rPr>
                <w:sz w:val="24"/>
              </w:rPr>
            </w:pPr>
            <w:r w:rsidRPr="00EE6BAB">
              <w:rPr>
                <w:sz w:val="24"/>
              </w:rPr>
              <w:t>Ѓубриво,вода, цвеќе</w:t>
            </w:r>
          </w:p>
        </w:tc>
      </w:tr>
      <w:tr w:rsidR="00CC3799" w:rsidRPr="00EE6BAB" w:rsidTr="00CC3799">
        <w:trPr>
          <w:trHeight w:val="829"/>
        </w:trPr>
        <w:tc>
          <w:tcPr>
            <w:tcW w:w="4443" w:type="dxa"/>
            <w:shd w:val="clear" w:color="auto" w:fill="C0C0C0"/>
          </w:tcPr>
          <w:p w:rsidR="00CC3799" w:rsidRPr="00EE6BAB" w:rsidRDefault="00CC3799" w:rsidP="00CC3799">
            <w:pPr>
              <w:pStyle w:val="TableParagraph"/>
              <w:spacing w:before="4"/>
              <w:rPr>
                <w:b/>
              </w:rPr>
            </w:pPr>
          </w:p>
          <w:p w:rsidR="00CC3799" w:rsidRPr="00EE6BAB" w:rsidRDefault="00CC3799" w:rsidP="00CC3799">
            <w:pPr>
              <w:pStyle w:val="TableParagraph"/>
              <w:spacing w:before="1"/>
              <w:ind w:left="129"/>
              <w:rPr>
                <w:b/>
                <w:sz w:val="24"/>
              </w:rPr>
            </w:pPr>
            <w:r w:rsidRPr="00EE6BAB">
              <w:rPr>
                <w:b/>
                <w:sz w:val="24"/>
              </w:rPr>
              <w:t>Отворен ден на Граѓанско образование</w:t>
            </w:r>
          </w:p>
        </w:tc>
        <w:tc>
          <w:tcPr>
            <w:tcW w:w="2130" w:type="dxa"/>
            <w:shd w:val="clear" w:color="auto" w:fill="F3F3F3"/>
          </w:tcPr>
          <w:p w:rsidR="00CC3799" w:rsidRPr="00EE6BAB" w:rsidRDefault="00CC3799" w:rsidP="00CC3799">
            <w:pPr>
              <w:pStyle w:val="TableParagraph"/>
              <w:spacing w:before="4"/>
              <w:rPr>
                <w:b/>
              </w:rPr>
            </w:pPr>
          </w:p>
          <w:p w:rsidR="00CC3799" w:rsidRPr="00EE6BAB" w:rsidRDefault="00CC3799" w:rsidP="00CC3799">
            <w:pPr>
              <w:pStyle w:val="TableParagraph"/>
              <w:spacing w:before="1"/>
              <w:ind w:left="288"/>
              <w:rPr>
                <w:sz w:val="24"/>
              </w:rPr>
            </w:pPr>
            <w:r w:rsidRPr="00EE6BAB">
              <w:rPr>
                <w:sz w:val="24"/>
              </w:rPr>
              <w:t>Прво полугодие</w:t>
            </w:r>
          </w:p>
        </w:tc>
        <w:tc>
          <w:tcPr>
            <w:tcW w:w="2269" w:type="dxa"/>
            <w:shd w:val="clear" w:color="auto" w:fill="F3F3F3"/>
          </w:tcPr>
          <w:p w:rsidR="00CC3799" w:rsidRPr="00EE6BAB" w:rsidRDefault="00CC3799" w:rsidP="00CC3799">
            <w:pPr>
              <w:pStyle w:val="TableParagraph"/>
              <w:spacing w:before="135" w:line="230" w:lineRule="auto"/>
              <w:ind w:left="752" w:hanging="274"/>
              <w:rPr>
                <w:sz w:val="24"/>
              </w:rPr>
            </w:pPr>
            <w:r w:rsidRPr="00EE6BAB">
              <w:rPr>
                <w:sz w:val="24"/>
              </w:rPr>
              <w:t>Наставници и ученици</w:t>
            </w:r>
          </w:p>
        </w:tc>
        <w:tc>
          <w:tcPr>
            <w:tcW w:w="2836" w:type="dxa"/>
            <w:shd w:val="clear" w:color="auto" w:fill="F3F3F3"/>
          </w:tcPr>
          <w:p w:rsidR="00CC3799" w:rsidRPr="00EE6BAB" w:rsidRDefault="00CC3799" w:rsidP="00CC3799">
            <w:pPr>
              <w:pStyle w:val="TableParagraph"/>
              <w:spacing w:before="3" w:line="230" w:lineRule="auto"/>
              <w:ind w:left="219" w:right="110"/>
              <w:jc w:val="center"/>
              <w:rPr>
                <w:sz w:val="24"/>
              </w:rPr>
            </w:pPr>
            <w:r w:rsidRPr="00EE6BAB">
              <w:rPr>
                <w:sz w:val="24"/>
              </w:rPr>
              <w:t>Подигање на значењето на демократијата во општеството</w:t>
            </w:r>
          </w:p>
        </w:tc>
        <w:tc>
          <w:tcPr>
            <w:tcW w:w="2694" w:type="dxa"/>
            <w:shd w:val="clear" w:color="auto" w:fill="F3F3F3"/>
          </w:tcPr>
          <w:p w:rsidR="00CC3799" w:rsidRPr="00EE6BAB" w:rsidRDefault="00CC3799" w:rsidP="00CC3799">
            <w:pPr>
              <w:pStyle w:val="TableParagraph"/>
              <w:spacing w:before="135" w:line="230" w:lineRule="auto"/>
              <w:ind w:left="162" w:firstLine="184"/>
              <w:rPr>
                <w:sz w:val="24"/>
              </w:rPr>
            </w:pPr>
            <w:r w:rsidRPr="00EE6BAB">
              <w:rPr>
                <w:sz w:val="24"/>
              </w:rPr>
              <w:t>Пишани документи, записници, фотографии</w:t>
            </w:r>
          </w:p>
        </w:tc>
      </w:tr>
    </w:tbl>
    <w:p w:rsidR="00CC3799" w:rsidRPr="00EE6BAB" w:rsidRDefault="00CC3799" w:rsidP="00CC3799">
      <w:pPr>
        <w:spacing w:line="230" w:lineRule="auto"/>
        <w:rPr>
          <w:sz w:val="24"/>
        </w:rPr>
        <w:sectPr w:rsidR="00CC3799" w:rsidRPr="00EE6BAB" w:rsidSect="00CC3799">
          <w:pgSz w:w="15840" w:h="12240" w:orient="landscape"/>
          <w:pgMar w:top="1200" w:right="560" w:bottom="1200" w:left="580" w:header="722" w:footer="1015" w:gutter="0"/>
          <w:cols w:space="720"/>
        </w:sectPr>
      </w:pPr>
    </w:p>
    <w:p w:rsidR="00CC3799" w:rsidRPr="00EE6BAB" w:rsidRDefault="00CC3799" w:rsidP="00177295">
      <w:pPr>
        <w:pStyle w:val="ListParagraph"/>
        <w:numPr>
          <w:ilvl w:val="1"/>
          <w:numId w:val="65"/>
        </w:numPr>
        <w:tabs>
          <w:tab w:val="left" w:pos="1010"/>
        </w:tabs>
        <w:spacing w:before="94"/>
        <w:ind w:left="1009" w:hanging="431"/>
        <w:jc w:val="both"/>
        <w:rPr>
          <w:b/>
          <w:sz w:val="28"/>
        </w:rPr>
      </w:pPr>
      <w:r w:rsidRPr="00EE6BAB">
        <w:rPr>
          <w:b/>
          <w:sz w:val="28"/>
        </w:rPr>
        <w:lastRenderedPageBreak/>
        <w:t>Ученичко организирање и</w:t>
      </w:r>
      <w:r w:rsidRPr="00EE6BAB">
        <w:rPr>
          <w:b/>
          <w:sz w:val="28"/>
          <w:lang w:val="mk-MK"/>
        </w:rPr>
        <w:t xml:space="preserve"> </w:t>
      </w:r>
      <w:r w:rsidRPr="00EE6BAB">
        <w:rPr>
          <w:b/>
          <w:sz w:val="28"/>
        </w:rPr>
        <w:t>учество</w:t>
      </w:r>
    </w:p>
    <w:p w:rsidR="00CC3799" w:rsidRPr="00EE6BAB" w:rsidRDefault="00CC3799" w:rsidP="00CC3799">
      <w:pPr>
        <w:spacing w:before="250" w:line="365" w:lineRule="exact"/>
        <w:ind w:left="219"/>
        <w:rPr>
          <w:b/>
          <w:sz w:val="32"/>
        </w:rPr>
      </w:pPr>
      <w:r w:rsidRPr="00EE6BAB">
        <w:rPr>
          <w:b/>
          <w:sz w:val="32"/>
        </w:rPr>
        <w:t>Ученичкиот парламент:</w:t>
      </w:r>
    </w:p>
    <w:p w:rsidR="00CC3799" w:rsidRPr="00EE6BAB" w:rsidRDefault="00CC3799" w:rsidP="00177295">
      <w:pPr>
        <w:pStyle w:val="ListParagraph"/>
        <w:numPr>
          <w:ilvl w:val="0"/>
          <w:numId w:val="66"/>
        </w:numPr>
        <w:tabs>
          <w:tab w:val="left" w:pos="940"/>
        </w:tabs>
        <w:spacing w:line="237" w:lineRule="auto"/>
        <w:ind w:left="939" w:right="218"/>
        <w:jc w:val="both"/>
        <w:rPr>
          <w:rFonts w:ascii="Symbol" w:hAnsi="Symbol"/>
          <w:sz w:val="24"/>
        </w:rPr>
      </w:pPr>
      <w:r w:rsidRPr="00EE6BAB">
        <w:rPr>
          <w:sz w:val="24"/>
        </w:rPr>
        <w:t>активно учествува во застапување и промовирање на правата и интересите на учениците,</w:t>
      </w:r>
    </w:p>
    <w:p w:rsidR="00CC3799" w:rsidRPr="00EE6BAB" w:rsidRDefault="00CC3799" w:rsidP="00177295">
      <w:pPr>
        <w:pStyle w:val="ListParagraph"/>
        <w:numPr>
          <w:ilvl w:val="0"/>
          <w:numId w:val="66"/>
        </w:numPr>
        <w:tabs>
          <w:tab w:val="left" w:pos="940"/>
        </w:tabs>
        <w:spacing w:before="2" w:line="293" w:lineRule="exact"/>
        <w:ind w:left="939" w:hanging="361"/>
        <w:jc w:val="both"/>
        <w:rPr>
          <w:rFonts w:ascii="Symbol" w:hAnsi="Symbol"/>
          <w:sz w:val="24"/>
        </w:rPr>
      </w:pPr>
      <w:r w:rsidRPr="00EE6BAB">
        <w:rPr>
          <w:sz w:val="24"/>
        </w:rPr>
        <w:t>го промовира ученичкиот</w:t>
      </w:r>
      <w:r w:rsidRPr="00EE6BAB">
        <w:rPr>
          <w:sz w:val="24"/>
          <w:lang w:val="mk-MK"/>
        </w:rPr>
        <w:t xml:space="preserve"> </w:t>
      </w:r>
      <w:r w:rsidRPr="00EE6BAB">
        <w:rPr>
          <w:sz w:val="24"/>
        </w:rPr>
        <w:t>активизам,</w:t>
      </w:r>
    </w:p>
    <w:p w:rsidR="00CC3799" w:rsidRPr="00EE6BAB" w:rsidRDefault="00CC3799" w:rsidP="00177295">
      <w:pPr>
        <w:pStyle w:val="ListParagraph"/>
        <w:numPr>
          <w:ilvl w:val="0"/>
          <w:numId w:val="66"/>
        </w:numPr>
        <w:tabs>
          <w:tab w:val="left" w:pos="940"/>
        </w:tabs>
        <w:spacing w:before="1" w:line="237" w:lineRule="auto"/>
        <w:ind w:left="939" w:right="216"/>
        <w:jc w:val="both"/>
        <w:rPr>
          <w:rFonts w:ascii="Symbol" w:hAnsi="Symbol"/>
          <w:sz w:val="24"/>
        </w:rPr>
      </w:pPr>
      <w:r w:rsidRPr="00EE6BAB">
        <w:rPr>
          <w:sz w:val="24"/>
        </w:rPr>
        <w:t>учествува во активности за обезбедување врсничка поддршка на учениците со посебни образовни потреби, во реализација на наставата и воннаставните активности,</w:t>
      </w:r>
    </w:p>
    <w:p w:rsidR="00CC3799" w:rsidRPr="00EE6BAB" w:rsidRDefault="00CC3799" w:rsidP="00177295">
      <w:pPr>
        <w:pStyle w:val="ListParagraph"/>
        <w:numPr>
          <w:ilvl w:val="0"/>
          <w:numId w:val="66"/>
        </w:numPr>
        <w:tabs>
          <w:tab w:val="left" w:pos="940"/>
        </w:tabs>
        <w:spacing w:before="5"/>
        <w:ind w:left="939" w:hanging="361"/>
        <w:jc w:val="both"/>
        <w:rPr>
          <w:rFonts w:ascii="Symbol" w:hAnsi="Symbol"/>
          <w:sz w:val="24"/>
        </w:rPr>
      </w:pPr>
      <w:r w:rsidRPr="00EE6BAB">
        <w:rPr>
          <w:sz w:val="24"/>
        </w:rPr>
        <w:t>учествува во подготовката на годишната програма заработа,</w:t>
      </w:r>
    </w:p>
    <w:p w:rsidR="00CC3799" w:rsidRPr="00EE6BAB" w:rsidRDefault="00CC3799" w:rsidP="00177295">
      <w:pPr>
        <w:pStyle w:val="ListParagraph"/>
        <w:numPr>
          <w:ilvl w:val="0"/>
          <w:numId w:val="66"/>
        </w:numPr>
        <w:tabs>
          <w:tab w:val="left" w:pos="939"/>
          <w:tab w:val="left" w:pos="940"/>
        </w:tabs>
        <w:spacing w:before="2" w:line="293" w:lineRule="exact"/>
        <w:ind w:left="939" w:hanging="361"/>
        <w:rPr>
          <w:rFonts w:ascii="Symbol" w:hAnsi="Symbol"/>
          <w:sz w:val="24"/>
        </w:rPr>
      </w:pPr>
      <w:r w:rsidRPr="00EE6BAB">
        <w:rPr>
          <w:sz w:val="24"/>
        </w:rPr>
        <w:t>дава предлог активности за годишните програми за</w:t>
      </w:r>
      <w:r w:rsidRPr="00EE6BAB">
        <w:rPr>
          <w:sz w:val="24"/>
          <w:lang w:val="mk-MK"/>
        </w:rPr>
        <w:t xml:space="preserve"> </w:t>
      </w:r>
      <w:r w:rsidRPr="00EE6BAB">
        <w:rPr>
          <w:sz w:val="24"/>
        </w:rPr>
        <w:t>екскурзии,</w:t>
      </w:r>
    </w:p>
    <w:p w:rsidR="00CC3799" w:rsidRPr="00D251F5" w:rsidRDefault="00CC3799" w:rsidP="00177295">
      <w:pPr>
        <w:pStyle w:val="ListParagraph"/>
        <w:numPr>
          <w:ilvl w:val="0"/>
          <w:numId w:val="66"/>
        </w:numPr>
        <w:tabs>
          <w:tab w:val="left" w:pos="939"/>
          <w:tab w:val="left" w:pos="940"/>
        </w:tabs>
        <w:spacing w:line="293" w:lineRule="exact"/>
        <w:ind w:left="939" w:hanging="361"/>
        <w:rPr>
          <w:rFonts w:ascii="Symbol" w:hAnsi="Symbol"/>
          <w:i/>
          <w:sz w:val="24"/>
        </w:rPr>
      </w:pPr>
      <w:r w:rsidRPr="00D251F5">
        <w:rPr>
          <w:i/>
          <w:sz w:val="24"/>
        </w:rPr>
        <w:t>дава предлози за воннаставни активности на</w:t>
      </w:r>
      <w:r w:rsidRPr="00D251F5">
        <w:rPr>
          <w:i/>
          <w:sz w:val="24"/>
          <w:lang w:val="mk-MK"/>
        </w:rPr>
        <w:t xml:space="preserve"> </w:t>
      </w:r>
      <w:r w:rsidRPr="00D251F5">
        <w:rPr>
          <w:i/>
          <w:sz w:val="24"/>
        </w:rPr>
        <w:t>училиштето,</w:t>
      </w:r>
    </w:p>
    <w:p w:rsidR="00CC3799" w:rsidRPr="00EE6BAB" w:rsidRDefault="00CC3799" w:rsidP="00177295">
      <w:pPr>
        <w:pStyle w:val="ListParagraph"/>
        <w:numPr>
          <w:ilvl w:val="0"/>
          <w:numId w:val="66"/>
        </w:numPr>
        <w:tabs>
          <w:tab w:val="left" w:pos="939"/>
          <w:tab w:val="left" w:pos="940"/>
        </w:tabs>
        <w:spacing w:line="293" w:lineRule="exact"/>
        <w:ind w:left="939" w:hanging="361"/>
        <w:rPr>
          <w:rFonts w:ascii="Symbol" w:hAnsi="Symbol"/>
          <w:sz w:val="24"/>
        </w:rPr>
      </w:pPr>
      <w:r w:rsidRPr="00EE6BAB">
        <w:rPr>
          <w:sz w:val="24"/>
        </w:rPr>
        <w:t>дава предлози за подобрување на ученичкиот стандард,</w:t>
      </w:r>
    </w:p>
    <w:p w:rsidR="00CC3799" w:rsidRPr="00EE6BAB" w:rsidRDefault="00CC3799" w:rsidP="00177295">
      <w:pPr>
        <w:pStyle w:val="ListParagraph"/>
        <w:numPr>
          <w:ilvl w:val="0"/>
          <w:numId w:val="66"/>
        </w:numPr>
        <w:tabs>
          <w:tab w:val="left" w:pos="939"/>
          <w:tab w:val="left" w:pos="940"/>
        </w:tabs>
        <w:spacing w:line="293" w:lineRule="exact"/>
        <w:ind w:left="939" w:hanging="361"/>
        <w:rPr>
          <w:rFonts w:ascii="Symbol" w:hAnsi="Symbol"/>
          <w:sz w:val="24"/>
        </w:rPr>
      </w:pPr>
      <w:r w:rsidRPr="00EE6BAB">
        <w:rPr>
          <w:sz w:val="24"/>
        </w:rPr>
        <w:t>учествува во евалуацијата на работата научилиштето,</w:t>
      </w:r>
    </w:p>
    <w:p w:rsidR="00CC3799" w:rsidRPr="00EE6BAB" w:rsidRDefault="00CC3799" w:rsidP="00177295">
      <w:pPr>
        <w:pStyle w:val="ListParagraph"/>
        <w:numPr>
          <w:ilvl w:val="0"/>
          <w:numId w:val="66"/>
        </w:numPr>
        <w:tabs>
          <w:tab w:val="left" w:pos="939"/>
          <w:tab w:val="left" w:pos="940"/>
        </w:tabs>
        <w:spacing w:before="2" w:line="237" w:lineRule="auto"/>
        <w:ind w:left="939" w:right="222"/>
        <w:rPr>
          <w:rFonts w:ascii="Symbol" w:hAnsi="Symbol"/>
          <w:sz w:val="24"/>
        </w:rPr>
      </w:pPr>
      <w:r w:rsidRPr="00EE6BAB">
        <w:rPr>
          <w:sz w:val="24"/>
        </w:rPr>
        <w:t>преку свои претставници учествува во советот на родители и наставничкиот совет и</w:t>
      </w:r>
    </w:p>
    <w:p w:rsidR="00CC3799" w:rsidRPr="00EE6BAB" w:rsidRDefault="00CC3799" w:rsidP="00177295">
      <w:pPr>
        <w:pStyle w:val="ListParagraph"/>
        <w:numPr>
          <w:ilvl w:val="0"/>
          <w:numId w:val="66"/>
        </w:numPr>
        <w:tabs>
          <w:tab w:val="left" w:pos="939"/>
          <w:tab w:val="left" w:pos="940"/>
        </w:tabs>
        <w:spacing w:before="2"/>
        <w:ind w:left="939" w:right="227"/>
        <w:rPr>
          <w:rFonts w:ascii="Symbol" w:hAnsi="Symbol"/>
          <w:sz w:val="24"/>
        </w:rPr>
      </w:pPr>
      <w:r w:rsidRPr="00EE6BAB">
        <w:rPr>
          <w:sz w:val="24"/>
        </w:rPr>
        <w:t>организира и учествуваат во хуманитарни активности, еколошки активности и општествено корисна работа.</w:t>
      </w:r>
    </w:p>
    <w:p w:rsidR="00CC3799" w:rsidRPr="00EE6BAB" w:rsidRDefault="00CC3799" w:rsidP="00177295">
      <w:pPr>
        <w:pStyle w:val="ListParagraph"/>
        <w:numPr>
          <w:ilvl w:val="0"/>
          <w:numId w:val="66"/>
        </w:numPr>
        <w:tabs>
          <w:tab w:val="left" w:pos="939"/>
          <w:tab w:val="left" w:pos="940"/>
        </w:tabs>
        <w:spacing w:before="1" w:line="293" w:lineRule="exact"/>
        <w:ind w:left="939" w:hanging="361"/>
        <w:rPr>
          <w:rFonts w:ascii="Symbol" w:hAnsi="Symbol"/>
          <w:sz w:val="24"/>
        </w:rPr>
      </w:pPr>
      <w:r w:rsidRPr="00EE6BAB">
        <w:rPr>
          <w:sz w:val="24"/>
        </w:rPr>
        <w:t>Избор на раководство на Детскиот</w:t>
      </w:r>
      <w:r w:rsidRPr="00EE6BAB">
        <w:rPr>
          <w:sz w:val="24"/>
          <w:lang w:val="mk-MK"/>
        </w:rPr>
        <w:t xml:space="preserve"> </w:t>
      </w:r>
      <w:r w:rsidRPr="00EE6BAB">
        <w:rPr>
          <w:sz w:val="24"/>
        </w:rPr>
        <w:t>парламент</w:t>
      </w:r>
    </w:p>
    <w:p w:rsidR="00CC3799" w:rsidRPr="00EE6BAB" w:rsidRDefault="00CC3799" w:rsidP="00177295">
      <w:pPr>
        <w:pStyle w:val="ListParagraph"/>
        <w:numPr>
          <w:ilvl w:val="0"/>
          <w:numId w:val="66"/>
        </w:numPr>
        <w:tabs>
          <w:tab w:val="left" w:pos="939"/>
          <w:tab w:val="left" w:pos="940"/>
        </w:tabs>
        <w:spacing w:line="293" w:lineRule="exact"/>
        <w:ind w:left="939" w:hanging="361"/>
        <w:rPr>
          <w:rFonts w:ascii="Symbol" w:hAnsi="Symbol"/>
          <w:sz w:val="24"/>
        </w:rPr>
      </w:pPr>
      <w:r w:rsidRPr="00EE6BAB">
        <w:rPr>
          <w:sz w:val="24"/>
        </w:rPr>
        <w:t>Изработка на Програма за работа на Детскиот</w:t>
      </w:r>
      <w:r w:rsidRPr="00EE6BAB">
        <w:rPr>
          <w:sz w:val="24"/>
          <w:lang w:val="mk-MK"/>
        </w:rPr>
        <w:t xml:space="preserve"> </w:t>
      </w:r>
      <w:r w:rsidRPr="00EE6BAB">
        <w:rPr>
          <w:sz w:val="24"/>
        </w:rPr>
        <w:t>парламент</w:t>
      </w:r>
    </w:p>
    <w:p w:rsidR="00CC3799" w:rsidRPr="00EE6BAB" w:rsidRDefault="00CC3799" w:rsidP="00177295">
      <w:pPr>
        <w:pStyle w:val="ListParagraph"/>
        <w:numPr>
          <w:ilvl w:val="0"/>
          <w:numId w:val="66"/>
        </w:numPr>
        <w:tabs>
          <w:tab w:val="left" w:pos="940"/>
        </w:tabs>
        <w:spacing w:before="2" w:line="237" w:lineRule="auto"/>
        <w:ind w:left="939" w:right="227"/>
        <w:jc w:val="both"/>
        <w:rPr>
          <w:rFonts w:ascii="Symbol" w:hAnsi="Symbol"/>
          <w:sz w:val="24"/>
        </w:rPr>
      </w:pPr>
      <w:r w:rsidRPr="00EE6BAB">
        <w:rPr>
          <w:sz w:val="24"/>
        </w:rPr>
        <w:t>Прием на првачиња во редовите на Детскиот парламент и одбележување на овој чин со скромна</w:t>
      </w:r>
      <w:r w:rsidRPr="00EE6BAB">
        <w:rPr>
          <w:sz w:val="24"/>
          <w:lang w:val="mk-MK"/>
        </w:rPr>
        <w:t xml:space="preserve"> </w:t>
      </w:r>
      <w:r w:rsidRPr="00EE6BAB">
        <w:rPr>
          <w:sz w:val="24"/>
        </w:rPr>
        <w:t>програма</w:t>
      </w:r>
    </w:p>
    <w:p w:rsidR="00CC3799" w:rsidRPr="00EE6BAB" w:rsidRDefault="00CC3799" w:rsidP="00177295">
      <w:pPr>
        <w:pStyle w:val="ListParagraph"/>
        <w:numPr>
          <w:ilvl w:val="0"/>
          <w:numId w:val="66"/>
        </w:numPr>
        <w:tabs>
          <w:tab w:val="left" w:pos="940"/>
        </w:tabs>
        <w:spacing w:before="5" w:line="237" w:lineRule="auto"/>
        <w:ind w:left="939" w:right="227"/>
        <w:jc w:val="both"/>
        <w:rPr>
          <w:rFonts w:ascii="Symbol" w:hAnsi="Symbol"/>
          <w:sz w:val="24"/>
        </w:rPr>
      </w:pPr>
      <w:r w:rsidRPr="00EE6BAB">
        <w:rPr>
          <w:sz w:val="24"/>
        </w:rPr>
        <w:t>По повод одбележувањето на годишнини и настани од историското минато или други значајни датуми, организирање на скромни</w:t>
      </w:r>
      <w:r w:rsidRPr="00EE6BAB">
        <w:rPr>
          <w:sz w:val="24"/>
          <w:lang w:val="mk-MK"/>
        </w:rPr>
        <w:t xml:space="preserve"> </w:t>
      </w:r>
      <w:r w:rsidRPr="00EE6BAB">
        <w:rPr>
          <w:sz w:val="24"/>
        </w:rPr>
        <w:t>програми</w:t>
      </w:r>
    </w:p>
    <w:p w:rsidR="00CC3799" w:rsidRPr="00EE6BAB" w:rsidRDefault="00CC3799" w:rsidP="00177295">
      <w:pPr>
        <w:pStyle w:val="ListParagraph"/>
        <w:numPr>
          <w:ilvl w:val="0"/>
          <w:numId w:val="66"/>
        </w:numPr>
        <w:tabs>
          <w:tab w:val="left" w:pos="940"/>
        </w:tabs>
        <w:spacing w:before="4" w:line="237" w:lineRule="auto"/>
        <w:ind w:left="939" w:right="226"/>
        <w:jc w:val="both"/>
        <w:rPr>
          <w:rFonts w:ascii="Symbol" w:hAnsi="Symbol"/>
          <w:sz w:val="24"/>
        </w:rPr>
      </w:pPr>
      <w:r w:rsidRPr="00EE6BAB">
        <w:rPr>
          <w:sz w:val="24"/>
        </w:rPr>
        <w:t>Организирање и спроведување на собирни и хуманитарни акции со цел помош на другарчињата кои се погодени со тешки проблеми од здравствена или социјална природа</w:t>
      </w:r>
    </w:p>
    <w:p w:rsidR="00CC3799" w:rsidRPr="00EE6BAB" w:rsidRDefault="00CC3799" w:rsidP="00177295">
      <w:pPr>
        <w:pStyle w:val="ListParagraph"/>
        <w:numPr>
          <w:ilvl w:val="0"/>
          <w:numId w:val="66"/>
        </w:numPr>
        <w:tabs>
          <w:tab w:val="left" w:pos="940"/>
        </w:tabs>
        <w:spacing w:before="5"/>
        <w:ind w:left="939" w:hanging="361"/>
        <w:jc w:val="both"/>
        <w:rPr>
          <w:rFonts w:ascii="Symbol" w:hAnsi="Symbol"/>
          <w:sz w:val="24"/>
        </w:rPr>
      </w:pPr>
      <w:r w:rsidRPr="00EE6BAB">
        <w:rPr>
          <w:sz w:val="24"/>
        </w:rPr>
        <w:t>Други активности кои зависат од актуелната состоба во актуелната учебнагодина</w:t>
      </w:r>
    </w:p>
    <w:p w:rsidR="00CC3799" w:rsidRPr="00EE6BAB" w:rsidRDefault="00CC3799" w:rsidP="00177295">
      <w:pPr>
        <w:pStyle w:val="ListParagraph"/>
        <w:numPr>
          <w:ilvl w:val="0"/>
          <w:numId w:val="66"/>
        </w:numPr>
        <w:tabs>
          <w:tab w:val="left" w:pos="939"/>
          <w:tab w:val="left" w:pos="940"/>
        </w:tabs>
        <w:spacing w:before="1"/>
        <w:ind w:left="939" w:right="217"/>
        <w:rPr>
          <w:rFonts w:ascii="Symbol" w:hAnsi="Symbol"/>
          <w:b/>
          <w:sz w:val="24"/>
        </w:rPr>
      </w:pPr>
      <w:r w:rsidRPr="00EE6BAB">
        <w:rPr>
          <w:sz w:val="24"/>
        </w:rPr>
        <w:t xml:space="preserve">Распишување на конкурс за учениците од 2-ро до 9-то одделение на тема: </w:t>
      </w:r>
      <w:r w:rsidRPr="00EE6BAB">
        <w:rPr>
          <w:b/>
          <w:sz w:val="24"/>
        </w:rPr>
        <w:t>„Сите сме</w:t>
      </w:r>
      <w:r w:rsidRPr="00EE6BAB">
        <w:rPr>
          <w:b/>
          <w:sz w:val="24"/>
          <w:lang w:val="mk-MK"/>
        </w:rPr>
        <w:t xml:space="preserve"> </w:t>
      </w:r>
      <w:r w:rsidRPr="00EE6BAB">
        <w:rPr>
          <w:b/>
          <w:sz w:val="24"/>
        </w:rPr>
        <w:t>еднакви“</w:t>
      </w:r>
    </w:p>
    <w:p w:rsidR="00CC3799" w:rsidRPr="00EE6BAB" w:rsidRDefault="00CC3799" w:rsidP="00177295">
      <w:pPr>
        <w:pStyle w:val="ListParagraph"/>
        <w:numPr>
          <w:ilvl w:val="0"/>
          <w:numId w:val="66"/>
        </w:numPr>
        <w:tabs>
          <w:tab w:val="left" w:pos="939"/>
          <w:tab w:val="left" w:pos="940"/>
        </w:tabs>
        <w:spacing w:before="2" w:line="237" w:lineRule="auto"/>
        <w:ind w:left="939" w:right="228"/>
        <w:rPr>
          <w:rFonts w:ascii="Symbol" w:hAnsi="Symbol"/>
          <w:sz w:val="24"/>
        </w:rPr>
      </w:pPr>
      <w:r w:rsidRPr="00EE6BAB">
        <w:rPr>
          <w:sz w:val="24"/>
        </w:rPr>
        <w:t>Да се поттикнува и развива смисла кај учениците за иницијатива, согледување, поставување и решавање на заедничките проблеми во својатасредина</w:t>
      </w:r>
    </w:p>
    <w:p w:rsidR="00CC3799" w:rsidRPr="00EE6BAB" w:rsidRDefault="00CC3799" w:rsidP="00177295">
      <w:pPr>
        <w:pStyle w:val="ListParagraph"/>
        <w:numPr>
          <w:ilvl w:val="0"/>
          <w:numId w:val="66"/>
        </w:numPr>
        <w:tabs>
          <w:tab w:val="left" w:pos="939"/>
          <w:tab w:val="left" w:pos="940"/>
        </w:tabs>
        <w:spacing w:before="5" w:line="237" w:lineRule="auto"/>
        <w:ind w:left="939" w:right="226"/>
        <w:rPr>
          <w:rFonts w:ascii="Symbol" w:hAnsi="Symbol"/>
          <w:sz w:val="24"/>
        </w:rPr>
      </w:pPr>
      <w:r w:rsidRPr="00EE6BAB">
        <w:rPr>
          <w:sz w:val="24"/>
        </w:rPr>
        <w:t>Активности за подобрување на естетскиот изглед на училницата како работно место на учениците инаставниците</w:t>
      </w:r>
    </w:p>
    <w:p w:rsidR="00CC3799" w:rsidRPr="00EE6BAB" w:rsidRDefault="00CC3799" w:rsidP="00177295">
      <w:pPr>
        <w:pStyle w:val="ListParagraph"/>
        <w:numPr>
          <w:ilvl w:val="0"/>
          <w:numId w:val="66"/>
        </w:numPr>
        <w:tabs>
          <w:tab w:val="left" w:pos="939"/>
          <w:tab w:val="left" w:pos="940"/>
        </w:tabs>
        <w:spacing w:before="2"/>
        <w:ind w:left="939" w:hanging="361"/>
        <w:rPr>
          <w:rFonts w:ascii="Symbol" w:hAnsi="Symbol"/>
          <w:sz w:val="24"/>
        </w:rPr>
      </w:pPr>
      <w:r w:rsidRPr="00EE6BAB">
        <w:rPr>
          <w:sz w:val="24"/>
        </w:rPr>
        <w:t>Организирање непосредна помош на учениците кои заостануваат во</w:t>
      </w:r>
      <w:r w:rsidRPr="00EE6BAB">
        <w:rPr>
          <w:sz w:val="24"/>
          <w:lang w:val="mk-MK"/>
        </w:rPr>
        <w:t xml:space="preserve"> </w:t>
      </w:r>
      <w:r w:rsidRPr="00EE6BAB">
        <w:rPr>
          <w:sz w:val="24"/>
        </w:rPr>
        <w:t>учењето</w:t>
      </w:r>
    </w:p>
    <w:p w:rsidR="00CC3799" w:rsidRPr="00EE6BAB" w:rsidRDefault="00CC3799" w:rsidP="00CC3799">
      <w:pPr>
        <w:pStyle w:val="BodyText"/>
        <w:rPr>
          <w:sz w:val="28"/>
        </w:rPr>
      </w:pPr>
    </w:p>
    <w:p w:rsidR="00CC3799" w:rsidRPr="00EE6BAB" w:rsidRDefault="00CC3799" w:rsidP="00CC3799">
      <w:pPr>
        <w:pStyle w:val="BodyText"/>
        <w:rPr>
          <w:sz w:val="28"/>
        </w:rPr>
      </w:pPr>
    </w:p>
    <w:p w:rsidR="00CC3799" w:rsidRPr="00EE6BAB" w:rsidRDefault="00CC3799" w:rsidP="00CC3799">
      <w:pPr>
        <w:pStyle w:val="BodyText"/>
        <w:spacing w:before="6"/>
        <w:rPr>
          <w:sz w:val="26"/>
        </w:rPr>
      </w:pPr>
    </w:p>
    <w:p w:rsidR="00CC3799" w:rsidRPr="00EE6BAB" w:rsidRDefault="00CC3799" w:rsidP="00CC3799">
      <w:pPr>
        <w:pStyle w:val="BodyText"/>
        <w:spacing w:line="276" w:lineRule="auto"/>
        <w:ind w:left="219" w:right="253" w:firstLine="719"/>
      </w:pPr>
      <w:r w:rsidRPr="00EE6BAB">
        <w:t>Преземање на мерки и активности за зајакнување на воспитно образовниот процес кај учениците</w:t>
      </w:r>
    </w:p>
    <w:p w:rsidR="00CC3799" w:rsidRPr="00EE6BAB" w:rsidRDefault="00CC3799" w:rsidP="00CC3799">
      <w:pPr>
        <w:pStyle w:val="BodyText"/>
        <w:spacing w:before="206"/>
        <w:ind w:left="579"/>
      </w:pPr>
      <w:r w:rsidRPr="00EE6BAB">
        <w:t>Ке бидат организирани работилници, конкурси, трибини и др. на темикои</w:t>
      </w:r>
    </w:p>
    <w:p w:rsidR="00CC3799" w:rsidRPr="00EE6BAB" w:rsidRDefault="00CC3799" w:rsidP="00CC3799">
      <w:pPr>
        <w:pStyle w:val="BodyText"/>
        <w:spacing w:before="46"/>
        <w:ind w:left="219"/>
      </w:pPr>
      <w:r w:rsidRPr="00EE6BAB">
        <w:t>дополнително ќе бидат одредени во согласно со членовите на детскиот парламент.</w:t>
      </w:r>
    </w:p>
    <w:p w:rsidR="00CC3799" w:rsidRPr="00EE6BAB" w:rsidRDefault="00CC3799" w:rsidP="00CC3799">
      <w:pPr>
        <w:pStyle w:val="BodyText"/>
        <w:spacing w:before="5"/>
        <w:rPr>
          <w:sz w:val="21"/>
        </w:rPr>
      </w:pPr>
    </w:p>
    <w:p w:rsidR="00CC3799" w:rsidRPr="00EE6BAB" w:rsidRDefault="00CC3799" w:rsidP="00CC3799">
      <w:pPr>
        <w:pStyle w:val="BodyText"/>
        <w:spacing w:line="280" w:lineRule="auto"/>
        <w:ind w:left="219" w:right="315" w:firstLine="360"/>
      </w:pPr>
      <w:r w:rsidRPr="00EE6BAB">
        <w:t>Програмата ќе биде дополнета и конкретизирана по изборот на раководството на ДП, после конститутивниот состанок.</w:t>
      </w:r>
    </w:p>
    <w:p w:rsidR="00CC3799" w:rsidRPr="00EE6BAB" w:rsidRDefault="00CC3799" w:rsidP="00CC3799">
      <w:pPr>
        <w:spacing w:line="280" w:lineRule="auto"/>
        <w:sectPr w:rsidR="00CC3799" w:rsidRPr="00EE6BAB" w:rsidSect="00D251F5">
          <w:headerReference w:type="default" r:id="rId32"/>
          <w:footerReference w:type="default" r:id="rId33"/>
          <w:pgSz w:w="11930" w:h="16850"/>
          <w:pgMar w:top="1460" w:right="1100" w:bottom="1200" w:left="1120" w:header="722" w:footer="1014" w:gutter="0"/>
          <w:cols w:space="720"/>
        </w:sectPr>
      </w:pPr>
    </w:p>
    <w:p w:rsidR="00EF33F8" w:rsidRPr="00EF33F8" w:rsidRDefault="00CC3799" w:rsidP="00147411">
      <w:pPr>
        <w:pStyle w:val="ListParagraph"/>
        <w:numPr>
          <w:ilvl w:val="1"/>
          <w:numId w:val="66"/>
        </w:numPr>
        <w:tabs>
          <w:tab w:val="left" w:pos="1300"/>
        </w:tabs>
        <w:spacing w:before="201" w:line="276" w:lineRule="auto"/>
        <w:ind w:left="219" w:right="1039"/>
        <w:rPr>
          <w:sz w:val="24"/>
          <w:lang w:val="mk-MK"/>
        </w:rPr>
      </w:pPr>
      <w:r w:rsidRPr="00EF33F8">
        <w:rPr>
          <w:b/>
          <w:sz w:val="24"/>
        </w:rPr>
        <w:lastRenderedPageBreak/>
        <w:t>21 член на ученичкиот парламент</w:t>
      </w:r>
    </w:p>
    <w:p w:rsidR="00CC3799" w:rsidRDefault="00CC3799" w:rsidP="00936129">
      <w:pPr>
        <w:pStyle w:val="ListParagraph"/>
        <w:numPr>
          <w:ilvl w:val="1"/>
          <w:numId w:val="66"/>
        </w:numPr>
        <w:tabs>
          <w:tab w:val="left" w:pos="1300"/>
        </w:tabs>
        <w:spacing w:before="201" w:line="276" w:lineRule="auto"/>
        <w:ind w:left="219" w:right="1039"/>
        <w:rPr>
          <w:sz w:val="24"/>
          <w:lang w:val="mk-MK"/>
        </w:rPr>
      </w:pPr>
      <w:r w:rsidRPr="00EF33F8">
        <w:rPr>
          <w:b/>
          <w:sz w:val="24"/>
        </w:rPr>
        <w:t xml:space="preserve">Претседател </w:t>
      </w:r>
      <w:r w:rsidRPr="00EF33F8">
        <w:rPr>
          <w:sz w:val="24"/>
        </w:rPr>
        <w:t>–</w:t>
      </w:r>
      <w:r w:rsidRPr="00EF33F8">
        <w:rPr>
          <w:sz w:val="24"/>
          <w:lang w:val="mk-MK"/>
        </w:rPr>
        <w:t xml:space="preserve"> </w:t>
      </w:r>
      <w:r w:rsidR="00EF33F8">
        <w:rPr>
          <w:sz w:val="24"/>
          <w:lang w:val="mk-MK"/>
        </w:rPr>
        <w:t>Михаела Богевска 9-2одд</w:t>
      </w:r>
      <w:r w:rsidRPr="00EF33F8">
        <w:rPr>
          <w:sz w:val="24"/>
          <w:lang w:val="mk-MK"/>
        </w:rPr>
        <w:t>.</w:t>
      </w:r>
    </w:p>
    <w:p w:rsidR="00936129" w:rsidRPr="00936129" w:rsidRDefault="00936129" w:rsidP="00936129">
      <w:pPr>
        <w:pStyle w:val="ListParagraph"/>
        <w:tabs>
          <w:tab w:val="left" w:pos="1300"/>
        </w:tabs>
        <w:spacing w:before="201" w:line="276" w:lineRule="auto"/>
        <w:ind w:left="219" w:right="1039" w:firstLine="0"/>
        <w:rPr>
          <w:sz w:val="24"/>
          <w:lang w:val="mk-MK"/>
        </w:rPr>
      </w:pPr>
    </w:p>
    <w:p w:rsidR="00CC3799" w:rsidRPr="00EE6BAB" w:rsidRDefault="00CC3799" w:rsidP="00CC3799">
      <w:pPr>
        <w:pStyle w:val="Heading6"/>
        <w:spacing w:before="203"/>
        <w:ind w:left="219"/>
      </w:pPr>
      <w:r w:rsidRPr="00EE6BAB">
        <w:t>План за работа на ученичкиот правобранител</w:t>
      </w:r>
    </w:p>
    <w:p w:rsidR="00CC3799" w:rsidRPr="00EE6BAB" w:rsidRDefault="00CC3799" w:rsidP="00CC3799">
      <w:pPr>
        <w:pStyle w:val="BodyText"/>
        <w:spacing w:before="243" w:line="242" w:lineRule="auto"/>
        <w:ind w:left="219" w:right="536" w:firstLine="120"/>
        <w:jc w:val="both"/>
      </w:pPr>
      <w:r w:rsidRPr="00EE6BAB">
        <w:t>Ученик правобранител е ученичка функција и должност која претставува нов модел на ученичко учество, доста значаен за заштита на детските права во училиштето.</w:t>
      </w:r>
    </w:p>
    <w:p w:rsidR="00CC3799" w:rsidRPr="00EE6BAB" w:rsidRDefault="00CC3799" w:rsidP="00CC3799">
      <w:pPr>
        <w:pStyle w:val="BodyText"/>
        <w:spacing w:before="200"/>
        <w:ind w:left="219"/>
      </w:pPr>
      <w:r w:rsidRPr="00EE6BAB">
        <w:t>Функцијата и улогата на ученик правобранител е следната:</w:t>
      </w:r>
    </w:p>
    <w:p w:rsidR="00CC3799" w:rsidRPr="00EE6BAB" w:rsidRDefault="00CC3799" w:rsidP="00177295">
      <w:pPr>
        <w:pStyle w:val="ListParagraph"/>
        <w:numPr>
          <w:ilvl w:val="0"/>
          <w:numId w:val="49"/>
        </w:numPr>
        <w:tabs>
          <w:tab w:val="left" w:pos="460"/>
        </w:tabs>
        <w:spacing w:before="199" w:line="242" w:lineRule="auto"/>
        <w:ind w:right="615" w:firstLine="0"/>
        <w:rPr>
          <w:sz w:val="24"/>
        </w:rPr>
      </w:pPr>
      <w:r w:rsidRPr="00EE6BAB">
        <w:rPr>
          <w:sz w:val="24"/>
        </w:rPr>
        <w:t>Промовирање на детските права- Наставнички Совет, Совет на родители, Ученички парламент-(едукативни работилници, дебати, инфо денови</w:t>
      </w:r>
      <w:r w:rsidRPr="00EE6BAB">
        <w:rPr>
          <w:sz w:val="24"/>
          <w:lang w:val="mk-MK"/>
        </w:rPr>
        <w:t xml:space="preserve"> </w:t>
      </w:r>
      <w:r w:rsidRPr="00EE6BAB">
        <w:rPr>
          <w:sz w:val="24"/>
        </w:rPr>
        <w:t>итн.)</w:t>
      </w:r>
    </w:p>
    <w:p w:rsidR="00CC3799" w:rsidRPr="00EE6BAB" w:rsidRDefault="00CC3799" w:rsidP="00177295">
      <w:pPr>
        <w:pStyle w:val="ListParagraph"/>
        <w:numPr>
          <w:ilvl w:val="0"/>
          <w:numId w:val="49"/>
        </w:numPr>
        <w:tabs>
          <w:tab w:val="left" w:pos="460"/>
        </w:tabs>
        <w:spacing w:before="194" w:line="242" w:lineRule="auto"/>
        <w:ind w:right="373" w:firstLine="0"/>
        <w:rPr>
          <w:sz w:val="24"/>
        </w:rPr>
      </w:pPr>
      <w:r w:rsidRPr="00EE6BAB">
        <w:rPr>
          <w:sz w:val="24"/>
        </w:rPr>
        <w:t>Поддршка за заштита на детските права</w:t>
      </w:r>
      <w:r w:rsidRPr="00EE6BAB">
        <w:rPr>
          <w:sz w:val="24"/>
          <w:lang w:val="mk-MK"/>
        </w:rPr>
        <w:t xml:space="preserve"> </w:t>
      </w:r>
      <w:r w:rsidRPr="00EE6BAB">
        <w:rPr>
          <w:sz w:val="24"/>
        </w:rPr>
        <w:t>-</w:t>
      </w:r>
      <w:r w:rsidRPr="00EE6BAB">
        <w:rPr>
          <w:sz w:val="24"/>
          <w:lang w:val="mk-MK"/>
        </w:rPr>
        <w:t xml:space="preserve"> </w:t>
      </w:r>
      <w:r w:rsidRPr="00EE6BAB">
        <w:rPr>
          <w:sz w:val="24"/>
        </w:rPr>
        <w:t>препознава прекршување на детските права и прибира</w:t>
      </w:r>
      <w:r w:rsidRPr="00EE6BAB">
        <w:rPr>
          <w:sz w:val="24"/>
          <w:lang w:val="mk-MK"/>
        </w:rPr>
        <w:t xml:space="preserve"> </w:t>
      </w:r>
      <w:r w:rsidRPr="00EE6BAB">
        <w:rPr>
          <w:sz w:val="24"/>
        </w:rPr>
        <w:t>поплаки</w:t>
      </w:r>
      <w:r w:rsidRPr="00EE6BAB">
        <w:rPr>
          <w:sz w:val="24"/>
          <w:lang w:val="mk-MK"/>
        </w:rPr>
        <w:t>.</w:t>
      </w:r>
    </w:p>
    <w:p w:rsidR="00CC3799" w:rsidRPr="00EE6BAB" w:rsidRDefault="00CC3799" w:rsidP="00CC3799">
      <w:pPr>
        <w:tabs>
          <w:tab w:val="left" w:pos="760"/>
        </w:tabs>
        <w:spacing w:before="194" w:line="242" w:lineRule="auto"/>
        <w:ind w:right="615"/>
        <w:rPr>
          <w:sz w:val="24"/>
        </w:rPr>
      </w:pPr>
      <w:r w:rsidRPr="00EE6BAB">
        <w:rPr>
          <w:sz w:val="24"/>
        </w:rPr>
        <w:t>Процедура за поднесување претставки, комуникација со училишниот персонал и народниот правобранител Жалба/поплака/претставка</w:t>
      </w:r>
    </w:p>
    <w:p w:rsidR="00CC3799" w:rsidRPr="00EE6BAB" w:rsidRDefault="00CC3799" w:rsidP="00CC3799">
      <w:pPr>
        <w:pStyle w:val="BodyText"/>
        <w:spacing w:before="198"/>
        <w:ind w:left="219"/>
      </w:pPr>
      <w:r w:rsidRPr="00EE6BAB">
        <w:t>Минимум активности на Ученички Правобранител во учебна година</w:t>
      </w:r>
    </w:p>
    <w:p w:rsidR="00CC3799" w:rsidRPr="00EE6BAB" w:rsidRDefault="00CC3799" w:rsidP="00CC3799">
      <w:pPr>
        <w:pStyle w:val="BodyText"/>
        <w:spacing w:before="197"/>
        <w:ind w:left="219" w:right="227" w:firstLine="60"/>
        <w:jc w:val="both"/>
        <w:rPr>
          <w:lang w:val="mk-MK"/>
        </w:rPr>
      </w:pPr>
      <w:r w:rsidRPr="00EE6BAB">
        <w:t>Ученичките правобранители во текот на една учебна година додека трае проектот потребно е да реализираат работилници со учениците за детските права (еднаш месечно – или најмалку четири пати годишно со различни генерации и учество на најмалку 20 ученици). Да организираат инфо ден, еднаш годишно за промоција на ученичкиот правобранител во прво полугодие. Да прибираат поплаки од ученици за прекршени права и да ги доставуваат до стручна служба.</w:t>
      </w:r>
    </w:p>
    <w:p w:rsidR="00CC3799" w:rsidRPr="00EE6BAB" w:rsidRDefault="00CC3799" w:rsidP="00CC3799">
      <w:pPr>
        <w:pStyle w:val="BodyText"/>
        <w:spacing w:before="197"/>
        <w:ind w:right="227"/>
        <w:jc w:val="both"/>
        <w:rPr>
          <w:lang w:val="mk-MK"/>
        </w:rPr>
      </w:pPr>
    </w:p>
    <w:p w:rsidR="00CC3799" w:rsidRPr="00EE6BAB" w:rsidRDefault="00CC3799" w:rsidP="00CC3799">
      <w:pPr>
        <w:pStyle w:val="BodyText"/>
        <w:spacing w:before="197"/>
        <w:ind w:right="227"/>
        <w:rPr>
          <w:lang w:val="mk-MK"/>
        </w:rPr>
      </w:pPr>
    </w:p>
    <w:p w:rsidR="00CC3799" w:rsidRPr="00EE6BAB" w:rsidRDefault="00CC3799" w:rsidP="00CC3799">
      <w:pPr>
        <w:pStyle w:val="BodyText"/>
        <w:spacing w:before="197"/>
        <w:ind w:right="227"/>
        <w:rPr>
          <w:lang w:val="mk-MK"/>
        </w:rPr>
      </w:pPr>
    </w:p>
    <w:p w:rsidR="00CC3799" w:rsidRPr="00EE6BAB" w:rsidRDefault="00CC3799" w:rsidP="00CC3799">
      <w:pPr>
        <w:pStyle w:val="BodyText"/>
        <w:spacing w:before="197"/>
        <w:ind w:right="227"/>
        <w:rPr>
          <w:lang w:val="mk-MK"/>
        </w:rPr>
      </w:pPr>
    </w:p>
    <w:p w:rsidR="00CC3799" w:rsidRPr="00EE6BAB" w:rsidRDefault="00CC3799" w:rsidP="00CC3799">
      <w:pPr>
        <w:pStyle w:val="BodyText"/>
        <w:spacing w:before="197"/>
        <w:ind w:right="227"/>
        <w:rPr>
          <w:lang w:val="mk-MK"/>
        </w:rPr>
      </w:pPr>
    </w:p>
    <w:p w:rsidR="00CC3799" w:rsidRPr="00EE6BAB" w:rsidRDefault="00CC3799" w:rsidP="00CC3799">
      <w:pPr>
        <w:pStyle w:val="BodyText"/>
        <w:spacing w:before="197"/>
        <w:ind w:right="227"/>
        <w:rPr>
          <w:lang w:val="mk-MK"/>
        </w:rPr>
      </w:pPr>
    </w:p>
    <w:p w:rsidR="00CC3799" w:rsidRPr="00EE6BAB" w:rsidRDefault="00CC3799" w:rsidP="00CC3799">
      <w:pPr>
        <w:pStyle w:val="BodyText"/>
        <w:spacing w:before="197"/>
        <w:ind w:right="227"/>
        <w:rPr>
          <w:lang w:val="mk-MK"/>
        </w:rPr>
      </w:pPr>
    </w:p>
    <w:p w:rsidR="00CC3799" w:rsidRPr="00EE6BAB" w:rsidRDefault="00CC3799" w:rsidP="00CC3799">
      <w:pPr>
        <w:pStyle w:val="BodyText"/>
        <w:spacing w:before="197"/>
        <w:ind w:right="227"/>
        <w:rPr>
          <w:lang w:val="mk-MK"/>
        </w:rPr>
      </w:pPr>
    </w:p>
    <w:p w:rsidR="00CC3799" w:rsidRDefault="00CC3799" w:rsidP="00CC3799">
      <w:pPr>
        <w:pStyle w:val="BodyText"/>
        <w:spacing w:before="197"/>
        <w:ind w:right="227"/>
        <w:rPr>
          <w:lang w:val="mk-MK"/>
        </w:rPr>
      </w:pPr>
    </w:p>
    <w:p w:rsidR="00936129" w:rsidRDefault="00936129" w:rsidP="00CC3799">
      <w:pPr>
        <w:pStyle w:val="BodyText"/>
        <w:spacing w:before="197"/>
        <w:ind w:right="227"/>
        <w:rPr>
          <w:lang w:val="mk-MK"/>
        </w:rPr>
      </w:pPr>
    </w:p>
    <w:p w:rsidR="00936129" w:rsidRPr="00EE6BAB" w:rsidRDefault="00936129" w:rsidP="00CC3799">
      <w:pPr>
        <w:pStyle w:val="BodyText"/>
        <w:spacing w:before="197"/>
        <w:ind w:right="227"/>
        <w:rPr>
          <w:lang w:val="mk-MK"/>
        </w:rPr>
      </w:pPr>
    </w:p>
    <w:p w:rsidR="00CC3799" w:rsidRPr="00EE6BAB" w:rsidRDefault="00CC3799" w:rsidP="00CC3799">
      <w:pPr>
        <w:pStyle w:val="BodyText"/>
        <w:spacing w:before="197"/>
        <w:ind w:right="227"/>
        <w:rPr>
          <w:lang w:val="mk-MK"/>
        </w:rPr>
      </w:pPr>
    </w:p>
    <w:p w:rsidR="00CC3799" w:rsidRPr="00EE6BAB" w:rsidRDefault="00CC3799" w:rsidP="00177295">
      <w:pPr>
        <w:pStyle w:val="Heading6"/>
        <w:numPr>
          <w:ilvl w:val="1"/>
          <w:numId w:val="49"/>
        </w:numPr>
        <w:tabs>
          <w:tab w:val="left" w:pos="1010"/>
        </w:tabs>
        <w:spacing w:before="206"/>
        <w:ind w:hanging="431"/>
      </w:pPr>
      <w:r w:rsidRPr="00EE6BAB">
        <w:lastRenderedPageBreak/>
        <w:t>Вонучилишни</w:t>
      </w:r>
      <w:r w:rsidRPr="00EE6BAB">
        <w:rPr>
          <w:lang w:val="mk-MK"/>
        </w:rPr>
        <w:t xml:space="preserve"> </w:t>
      </w:r>
      <w:r w:rsidRPr="00EE6BAB">
        <w:t>активности</w:t>
      </w:r>
    </w:p>
    <w:p w:rsidR="00CC3799" w:rsidRPr="00EE6BAB" w:rsidRDefault="00CC3799" w:rsidP="00177295">
      <w:pPr>
        <w:pStyle w:val="ListParagraph"/>
        <w:numPr>
          <w:ilvl w:val="2"/>
          <w:numId w:val="49"/>
        </w:numPr>
        <w:tabs>
          <w:tab w:val="left" w:pos="1659"/>
          <w:tab w:val="left" w:pos="1660"/>
        </w:tabs>
        <w:spacing w:before="1" w:line="740" w:lineRule="atLeast"/>
        <w:ind w:right="2897" w:firstLine="360"/>
        <w:rPr>
          <w:b/>
          <w:sz w:val="28"/>
        </w:rPr>
      </w:pPr>
      <w:r w:rsidRPr="00EE6BAB">
        <w:rPr>
          <w:b/>
          <w:sz w:val="28"/>
        </w:rPr>
        <w:t>Екскурзии, излети и настава во природа Програма за изведување на ученички</w:t>
      </w:r>
      <w:r w:rsidRPr="00EE6BAB">
        <w:rPr>
          <w:b/>
          <w:sz w:val="28"/>
          <w:lang w:val="mk-MK"/>
        </w:rPr>
        <w:t xml:space="preserve"> </w:t>
      </w:r>
      <w:r w:rsidRPr="00EE6BAB">
        <w:rPr>
          <w:b/>
          <w:sz w:val="28"/>
        </w:rPr>
        <w:t>екскурзии</w:t>
      </w:r>
    </w:p>
    <w:p w:rsidR="00CC3799" w:rsidRPr="00EE6BAB" w:rsidRDefault="00CC3799" w:rsidP="00CC3799">
      <w:pPr>
        <w:pStyle w:val="BodyText"/>
        <w:spacing w:before="164" w:line="242" w:lineRule="auto"/>
        <w:ind w:left="219" w:right="215" w:firstLine="719"/>
        <w:jc w:val="both"/>
      </w:pPr>
      <w:r w:rsidRPr="00EE6BAB">
        <w:t>Програмата е изработена врз основа на правилникот за начинот на изведување на ученичките екскурзии и другите слободни активности на учениците од основните училишта согласно со член 34, став 4 од Законот за основно образование (</w:t>
      </w:r>
      <w:r w:rsidRPr="00EE6BAB">
        <w:rPr>
          <w:rFonts w:ascii="Arial" w:hAnsi="Arial"/>
        </w:rPr>
        <w:t>„</w:t>
      </w:r>
      <w:r w:rsidRPr="00EE6BAB">
        <w:t>Службен весник на РМ</w:t>
      </w:r>
      <w:r w:rsidRPr="00EE6BAB">
        <w:rPr>
          <w:rFonts w:ascii="Arial" w:hAnsi="Arial"/>
        </w:rPr>
        <w:t>“</w:t>
      </w:r>
      <w:r w:rsidRPr="00EE6BAB">
        <w:t>, бр. 103/08, 33/10 и 116/10).</w:t>
      </w:r>
    </w:p>
    <w:p w:rsidR="00CC3799" w:rsidRPr="00EE6BAB" w:rsidRDefault="00CC3799" w:rsidP="00CC3799">
      <w:pPr>
        <w:pStyle w:val="BodyText"/>
        <w:spacing w:before="117"/>
        <w:ind w:left="219" w:right="223" w:firstLine="719"/>
        <w:jc w:val="both"/>
      </w:pPr>
      <w:r w:rsidRPr="00EE6BAB">
        <w:t>Ученичките екскурзии што ги организираат основните училишта се посебни вонучилишни облици на воспитно-образовната работа што се изведуваат надвор од</w:t>
      </w:r>
    </w:p>
    <w:p w:rsidR="00CC3799" w:rsidRPr="00EE6BAB" w:rsidRDefault="00CC3799" w:rsidP="00CC3799">
      <w:pPr>
        <w:pStyle w:val="BodyText"/>
        <w:spacing w:before="88"/>
        <w:ind w:left="219" w:right="228"/>
        <w:jc w:val="both"/>
      </w:pPr>
      <w:r w:rsidRPr="00EE6BAB">
        <w:t>училиштето со цел да се реализираат конкретните цели на наставните планови и програми.</w:t>
      </w:r>
    </w:p>
    <w:p w:rsidR="00CC3799" w:rsidRPr="00EE6BAB" w:rsidRDefault="00CC3799" w:rsidP="00CC3799">
      <w:pPr>
        <w:jc w:val="both"/>
        <w:rPr>
          <w:lang w:val="mk-MK"/>
        </w:rPr>
      </w:pPr>
    </w:p>
    <w:p w:rsidR="00CC3799" w:rsidRPr="00EE6BAB" w:rsidRDefault="00CC3799" w:rsidP="00177295">
      <w:pPr>
        <w:numPr>
          <w:ilvl w:val="3"/>
          <w:numId w:val="48"/>
        </w:numPr>
        <w:tabs>
          <w:tab w:val="left" w:pos="940"/>
        </w:tabs>
        <w:spacing w:before="127"/>
        <w:ind w:hanging="361"/>
        <w:jc w:val="both"/>
        <w:rPr>
          <w:b/>
          <w:sz w:val="24"/>
        </w:rPr>
      </w:pPr>
      <w:r w:rsidRPr="00EE6BAB">
        <w:rPr>
          <w:b/>
          <w:sz w:val="24"/>
        </w:rPr>
        <w:t>Цели на ученичките</w:t>
      </w:r>
      <w:r w:rsidRPr="00EE6BAB">
        <w:rPr>
          <w:b/>
          <w:sz w:val="24"/>
          <w:lang w:val="mk-MK"/>
        </w:rPr>
        <w:t xml:space="preserve"> </w:t>
      </w:r>
      <w:r w:rsidRPr="00EE6BAB">
        <w:rPr>
          <w:b/>
          <w:sz w:val="24"/>
        </w:rPr>
        <w:t>екскурзии</w:t>
      </w:r>
    </w:p>
    <w:p w:rsidR="00CC3799" w:rsidRPr="00EE6BAB" w:rsidRDefault="00CC3799" w:rsidP="00CC3799">
      <w:pPr>
        <w:pStyle w:val="BodyText"/>
        <w:spacing w:before="112"/>
        <w:ind w:left="219" w:right="215" w:firstLine="719"/>
        <w:jc w:val="both"/>
      </w:pPr>
      <w:r w:rsidRPr="00EE6BAB">
        <w:t>Ученичките екскурзии имаат за цел совладување, проширување на знаења, примена на вештини и ставови преку непосредно запознавање на појавите, како и односите во природната и општествената средина, културно-историските знаменитости, индустриските и земјоделските капацитети, во согласност со воспитно-образовната работа научилиштето.</w:t>
      </w:r>
    </w:p>
    <w:p w:rsidR="00CC3799" w:rsidRPr="00EE6BAB" w:rsidRDefault="00CC3799" w:rsidP="00177295">
      <w:pPr>
        <w:numPr>
          <w:ilvl w:val="3"/>
          <w:numId w:val="48"/>
        </w:numPr>
        <w:tabs>
          <w:tab w:val="left" w:pos="940"/>
        </w:tabs>
        <w:spacing w:before="126"/>
        <w:ind w:hanging="361"/>
        <w:jc w:val="both"/>
        <w:rPr>
          <w:b/>
          <w:sz w:val="24"/>
        </w:rPr>
      </w:pPr>
      <w:r w:rsidRPr="00EE6BAB">
        <w:rPr>
          <w:b/>
          <w:sz w:val="24"/>
        </w:rPr>
        <w:t>Задачи на ученичките</w:t>
      </w:r>
      <w:r w:rsidRPr="00EE6BAB">
        <w:rPr>
          <w:b/>
          <w:sz w:val="24"/>
          <w:lang w:val="mk-MK"/>
        </w:rPr>
        <w:t xml:space="preserve"> </w:t>
      </w:r>
      <w:r w:rsidRPr="00EE6BAB">
        <w:rPr>
          <w:b/>
          <w:sz w:val="24"/>
        </w:rPr>
        <w:t>екскурзии</w:t>
      </w:r>
    </w:p>
    <w:p w:rsidR="00CC3799" w:rsidRPr="00EE6BAB" w:rsidRDefault="00CC3799" w:rsidP="00CC3799">
      <w:pPr>
        <w:pStyle w:val="BodyText"/>
        <w:spacing w:before="113"/>
        <w:ind w:left="939"/>
        <w:jc w:val="both"/>
      </w:pPr>
      <w:r w:rsidRPr="00EE6BAB">
        <w:t>Задачите на ученичките екскурзии се реализираат преку:</w:t>
      </w:r>
    </w:p>
    <w:p w:rsidR="00CC3799" w:rsidRPr="00EE6BAB" w:rsidRDefault="00CC3799" w:rsidP="00177295">
      <w:pPr>
        <w:pStyle w:val="ListParagraph"/>
        <w:numPr>
          <w:ilvl w:val="4"/>
          <w:numId w:val="48"/>
        </w:numPr>
        <w:tabs>
          <w:tab w:val="left" w:pos="1660"/>
        </w:tabs>
        <w:spacing w:before="120"/>
        <w:ind w:right="225"/>
        <w:jc w:val="both"/>
        <w:rPr>
          <w:sz w:val="24"/>
        </w:rPr>
      </w:pPr>
      <w:r w:rsidRPr="00EE6BAB">
        <w:rPr>
          <w:sz w:val="24"/>
        </w:rPr>
        <w:t>Изучување и истражување на објекти и појави во природата, како и односите во општествениотживот</w:t>
      </w:r>
    </w:p>
    <w:p w:rsidR="00CC3799" w:rsidRPr="00EE6BAB" w:rsidRDefault="00CC3799" w:rsidP="00177295">
      <w:pPr>
        <w:pStyle w:val="ListParagraph"/>
        <w:numPr>
          <w:ilvl w:val="4"/>
          <w:numId w:val="48"/>
        </w:numPr>
        <w:tabs>
          <w:tab w:val="left" w:pos="1660"/>
        </w:tabs>
        <w:spacing w:before="120"/>
        <w:ind w:hanging="361"/>
        <w:jc w:val="both"/>
        <w:rPr>
          <w:sz w:val="24"/>
        </w:rPr>
      </w:pPr>
      <w:r w:rsidRPr="00EE6BAB">
        <w:rPr>
          <w:sz w:val="24"/>
        </w:rPr>
        <w:t>Развивање интерес за природата и градење еколошкинавики</w:t>
      </w:r>
    </w:p>
    <w:p w:rsidR="00CC3799" w:rsidRPr="00EE6BAB" w:rsidRDefault="00CC3799" w:rsidP="00177295">
      <w:pPr>
        <w:pStyle w:val="ListParagraph"/>
        <w:numPr>
          <w:ilvl w:val="4"/>
          <w:numId w:val="48"/>
        </w:numPr>
        <w:tabs>
          <w:tab w:val="left" w:pos="1660"/>
        </w:tabs>
        <w:spacing w:before="120"/>
        <w:ind w:right="225"/>
        <w:jc w:val="both"/>
        <w:rPr>
          <w:sz w:val="24"/>
        </w:rPr>
      </w:pPr>
      <w:r w:rsidRPr="00EE6BAB">
        <w:rPr>
          <w:sz w:val="24"/>
        </w:rPr>
        <w:t>Запознавање со културата и начинот на живеење на луѓето во одделни краеви</w:t>
      </w:r>
    </w:p>
    <w:p w:rsidR="00CC3799" w:rsidRPr="00EE6BAB" w:rsidRDefault="00CC3799" w:rsidP="00177295">
      <w:pPr>
        <w:pStyle w:val="ListParagraph"/>
        <w:numPr>
          <w:ilvl w:val="4"/>
          <w:numId w:val="48"/>
        </w:numPr>
        <w:tabs>
          <w:tab w:val="left" w:pos="1660"/>
        </w:tabs>
        <w:spacing w:before="120"/>
        <w:ind w:hanging="361"/>
        <w:jc w:val="both"/>
        <w:rPr>
          <w:sz w:val="24"/>
        </w:rPr>
      </w:pPr>
      <w:r w:rsidRPr="00EE6BAB">
        <w:rPr>
          <w:sz w:val="24"/>
        </w:rPr>
        <w:t>Градење чувство на патриотизам, толеранција исоживот</w:t>
      </w:r>
    </w:p>
    <w:p w:rsidR="00CC3799" w:rsidRPr="00EE6BAB" w:rsidRDefault="00CC3799" w:rsidP="00177295">
      <w:pPr>
        <w:pStyle w:val="ListParagraph"/>
        <w:numPr>
          <w:ilvl w:val="4"/>
          <w:numId w:val="48"/>
        </w:numPr>
        <w:tabs>
          <w:tab w:val="left" w:pos="1660"/>
        </w:tabs>
        <w:spacing w:before="120"/>
        <w:ind w:right="225"/>
        <w:jc w:val="both"/>
        <w:rPr>
          <w:sz w:val="24"/>
        </w:rPr>
      </w:pPr>
      <w:r w:rsidRPr="00EE6BAB">
        <w:rPr>
          <w:sz w:val="24"/>
        </w:rPr>
        <w:t>Развивање позитивен однос кон националните, културните и естетските вредности</w:t>
      </w:r>
    </w:p>
    <w:p w:rsidR="00CC3799" w:rsidRPr="00EE6BAB" w:rsidRDefault="00CC3799" w:rsidP="00177295">
      <w:pPr>
        <w:pStyle w:val="ListParagraph"/>
        <w:numPr>
          <w:ilvl w:val="4"/>
          <w:numId w:val="48"/>
        </w:numPr>
        <w:tabs>
          <w:tab w:val="left" w:pos="1660"/>
        </w:tabs>
        <w:spacing w:before="121"/>
        <w:ind w:hanging="361"/>
        <w:jc w:val="both"/>
        <w:rPr>
          <w:sz w:val="24"/>
        </w:rPr>
      </w:pPr>
      <w:r w:rsidRPr="00EE6BAB">
        <w:rPr>
          <w:sz w:val="24"/>
        </w:rPr>
        <w:t>Поттикнување и манифестирање на позитивниемоции:</w:t>
      </w:r>
    </w:p>
    <w:p w:rsidR="00CC3799" w:rsidRPr="00EE6BAB" w:rsidRDefault="00CC3799" w:rsidP="00177295">
      <w:pPr>
        <w:pStyle w:val="ListParagraph"/>
        <w:numPr>
          <w:ilvl w:val="5"/>
          <w:numId w:val="48"/>
        </w:numPr>
        <w:tabs>
          <w:tab w:val="left" w:pos="2022"/>
        </w:tabs>
        <w:spacing w:before="120"/>
        <w:ind w:right="223"/>
        <w:jc w:val="both"/>
        <w:rPr>
          <w:sz w:val="24"/>
        </w:rPr>
      </w:pPr>
      <w:r w:rsidRPr="00EE6BAB">
        <w:rPr>
          <w:sz w:val="24"/>
        </w:rPr>
        <w:t>социјализација, колективна заштита и стекнување на искуство за осамостојување и грижа засебе</w:t>
      </w:r>
    </w:p>
    <w:p w:rsidR="00CC3799" w:rsidRPr="00EE6BAB" w:rsidRDefault="00CC3799" w:rsidP="00177295">
      <w:pPr>
        <w:pStyle w:val="ListParagraph"/>
        <w:numPr>
          <w:ilvl w:val="5"/>
          <w:numId w:val="48"/>
        </w:numPr>
        <w:tabs>
          <w:tab w:val="left" w:pos="2022"/>
        </w:tabs>
        <w:spacing w:before="120"/>
        <w:ind w:right="225"/>
        <w:jc w:val="both"/>
        <w:rPr>
          <w:sz w:val="24"/>
        </w:rPr>
      </w:pPr>
      <w:r w:rsidRPr="00EE6BAB">
        <w:rPr>
          <w:sz w:val="24"/>
        </w:rPr>
        <w:t>развивање интерес за спортски активности, рекреација и создавање навики за здравоживеење</w:t>
      </w:r>
    </w:p>
    <w:p w:rsidR="00CC3799" w:rsidRPr="00EE6BAB" w:rsidRDefault="00CC3799" w:rsidP="00CC3799">
      <w:pPr>
        <w:pStyle w:val="BodyText"/>
        <w:spacing w:before="120"/>
        <w:ind w:left="279" w:right="223" w:firstLine="659"/>
        <w:jc w:val="both"/>
      </w:pPr>
      <w:r w:rsidRPr="00EE6BAB">
        <w:t>Училиштето организира излети за сите ученици најмногу два пати во текот на учебната година, во есен и во пролет, а се изведуваат во поблиската околина во траење до еден</w:t>
      </w:r>
      <w:r w:rsidRPr="00EE6BAB">
        <w:rPr>
          <w:lang w:val="mk-MK"/>
        </w:rPr>
        <w:t xml:space="preserve"> </w:t>
      </w:r>
      <w:r w:rsidRPr="00EE6BAB">
        <w:t>ден.</w:t>
      </w:r>
    </w:p>
    <w:p w:rsidR="00CC3799" w:rsidRPr="00EE6BAB" w:rsidRDefault="00CC3799" w:rsidP="00CC3799">
      <w:pPr>
        <w:pStyle w:val="BodyText"/>
        <w:spacing w:before="120"/>
        <w:ind w:left="279" w:right="228" w:firstLine="659"/>
        <w:jc w:val="both"/>
      </w:pPr>
      <w:r w:rsidRPr="00EE6BAB">
        <w:t>Училиштето организира екскурзија еднаш во учебната година во траење од еден до три дена, итоа:</w:t>
      </w:r>
    </w:p>
    <w:p w:rsidR="00CC3799" w:rsidRPr="00EE6BAB" w:rsidRDefault="00CC3799" w:rsidP="00177295">
      <w:pPr>
        <w:pStyle w:val="ListParagraph"/>
        <w:numPr>
          <w:ilvl w:val="5"/>
          <w:numId w:val="48"/>
        </w:numPr>
        <w:tabs>
          <w:tab w:val="left" w:pos="2021"/>
          <w:tab w:val="left" w:pos="2022"/>
        </w:tabs>
        <w:spacing w:before="120"/>
        <w:rPr>
          <w:sz w:val="24"/>
        </w:rPr>
      </w:pPr>
      <w:r w:rsidRPr="00EE6BAB">
        <w:rPr>
          <w:sz w:val="24"/>
        </w:rPr>
        <w:lastRenderedPageBreak/>
        <w:t>за учениците 3-то одделение – еденден;</w:t>
      </w:r>
    </w:p>
    <w:p w:rsidR="00CC3799" w:rsidRPr="00EE6BAB" w:rsidRDefault="00CC3799" w:rsidP="00177295">
      <w:pPr>
        <w:pStyle w:val="ListParagraph"/>
        <w:numPr>
          <w:ilvl w:val="5"/>
          <w:numId w:val="48"/>
        </w:numPr>
        <w:tabs>
          <w:tab w:val="left" w:pos="2021"/>
          <w:tab w:val="left" w:pos="2022"/>
        </w:tabs>
        <w:spacing w:before="121"/>
        <w:rPr>
          <w:sz w:val="24"/>
        </w:rPr>
      </w:pPr>
      <w:r w:rsidRPr="00EE6BAB">
        <w:rPr>
          <w:sz w:val="24"/>
        </w:rPr>
        <w:t>за учениците од 6-то одделение – двадена;</w:t>
      </w:r>
    </w:p>
    <w:p w:rsidR="00CC3799" w:rsidRPr="00EE6BAB" w:rsidRDefault="00CC3799" w:rsidP="00177295">
      <w:pPr>
        <w:pStyle w:val="ListParagraph"/>
        <w:numPr>
          <w:ilvl w:val="5"/>
          <w:numId w:val="48"/>
        </w:numPr>
        <w:tabs>
          <w:tab w:val="left" w:pos="2021"/>
          <w:tab w:val="left" w:pos="2022"/>
        </w:tabs>
        <w:spacing w:before="120"/>
        <w:rPr>
          <w:sz w:val="24"/>
        </w:rPr>
      </w:pPr>
      <w:r w:rsidRPr="00EE6BAB">
        <w:rPr>
          <w:sz w:val="24"/>
        </w:rPr>
        <w:t>за учениците од 9-то одделение – тридена.</w:t>
      </w:r>
    </w:p>
    <w:p w:rsidR="00CC3799" w:rsidRPr="00EE6BAB" w:rsidRDefault="00CC3799" w:rsidP="00CC3799">
      <w:pPr>
        <w:pStyle w:val="BodyText"/>
        <w:spacing w:before="120"/>
        <w:ind w:left="219" w:firstLine="719"/>
      </w:pPr>
      <w:r w:rsidRPr="00EE6BAB">
        <w:t>Екскурзиите се организираат и изведуваат на места, локалитети и објекти во друг географски регион од местото на живеење на учениците, наведени во правилникот.</w:t>
      </w:r>
    </w:p>
    <w:p w:rsidR="00CC3799" w:rsidRPr="00EE6BAB" w:rsidRDefault="00CC3799" w:rsidP="00CC3799">
      <w:pPr>
        <w:pStyle w:val="BodyText"/>
        <w:spacing w:before="7"/>
        <w:rPr>
          <w:sz w:val="32"/>
        </w:rPr>
      </w:pPr>
    </w:p>
    <w:p w:rsidR="00CC3799" w:rsidRPr="00EE6BAB" w:rsidRDefault="00CC3799" w:rsidP="00CC3799">
      <w:pPr>
        <w:pStyle w:val="Heading6"/>
        <w:ind w:left="1986" w:right="1988"/>
        <w:jc w:val="center"/>
      </w:pPr>
      <w:r w:rsidRPr="00EE6BAB">
        <w:t>Посета на познати локалитети и институции</w:t>
      </w:r>
    </w:p>
    <w:p w:rsidR="00CC3799" w:rsidRPr="00EE6BAB" w:rsidRDefault="00CC3799" w:rsidP="00177295">
      <w:pPr>
        <w:pStyle w:val="ListParagraph"/>
        <w:numPr>
          <w:ilvl w:val="0"/>
          <w:numId w:val="47"/>
        </w:numPr>
        <w:tabs>
          <w:tab w:val="left" w:pos="940"/>
        </w:tabs>
        <w:spacing w:before="246"/>
        <w:ind w:hanging="361"/>
        <w:rPr>
          <w:sz w:val="24"/>
        </w:rPr>
      </w:pPr>
      <w:r w:rsidRPr="00EE6BAB">
        <w:rPr>
          <w:sz w:val="24"/>
        </w:rPr>
        <w:t>Посета на Саем на книгата во</w:t>
      </w:r>
      <w:r w:rsidRPr="00EE6BAB">
        <w:rPr>
          <w:sz w:val="24"/>
          <w:lang w:val="mk-MK"/>
        </w:rPr>
        <w:t xml:space="preserve"> </w:t>
      </w:r>
      <w:r w:rsidRPr="00EE6BAB">
        <w:rPr>
          <w:sz w:val="24"/>
        </w:rPr>
        <w:t>Скопје.</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Планетариум во</w:t>
      </w:r>
      <w:r w:rsidRPr="00EE6BAB">
        <w:rPr>
          <w:sz w:val="24"/>
          <w:lang w:val="mk-MK"/>
        </w:rPr>
        <w:t xml:space="preserve"> </w:t>
      </w:r>
      <w:r w:rsidRPr="00EE6BAB">
        <w:rPr>
          <w:sz w:val="24"/>
        </w:rPr>
        <w:t>Скопје.</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Метеоролошката станица и</w:t>
      </w:r>
      <w:r w:rsidRPr="00EE6BAB">
        <w:rPr>
          <w:sz w:val="24"/>
          <w:lang w:val="mk-MK"/>
        </w:rPr>
        <w:t xml:space="preserve"> </w:t>
      </w:r>
      <w:r w:rsidRPr="00EE6BAB">
        <w:rPr>
          <w:sz w:val="24"/>
        </w:rPr>
        <w:t>фабрики</w:t>
      </w:r>
    </w:p>
    <w:p w:rsidR="00CC3799" w:rsidRPr="00EE6BAB" w:rsidRDefault="00CC3799" w:rsidP="00177295">
      <w:pPr>
        <w:pStyle w:val="ListParagraph"/>
        <w:numPr>
          <w:ilvl w:val="0"/>
          <w:numId w:val="47"/>
        </w:numPr>
        <w:tabs>
          <w:tab w:val="left" w:pos="940"/>
        </w:tabs>
        <w:spacing w:before="90"/>
        <w:ind w:hanging="361"/>
        <w:rPr>
          <w:sz w:val="24"/>
        </w:rPr>
      </w:pPr>
      <w:r w:rsidRPr="00EE6BAB">
        <w:rPr>
          <w:sz w:val="24"/>
        </w:rPr>
        <w:t>Посета на знаменитости и претпријатија во градот и надвор одградот</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кањонот Матка запознавање со ендемскиот и животинскиот</w:t>
      </w:r>
      <w:r w:rsidRPr="00EE6BAB">
        <w:rPr>
          <w:sz w:val="24"/>
          <w:lang w:val="mk-MK"/>
        </w:rPr>
        <w:t xml:space="preserve"> </w:t>
      </w:r>
      <w:r w:rsidRPr="00EE6BAB">
        <w:rPr>
          <w:sz w:val="24"/>
        </w:rPr>
        <w:t>свет</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институт за старословенска</w:t>
      </w:r>
      <w:r w:rsidRPr="00EE6BAB">
        <w:rPr>
          <w:sz w:val="24"/>
          <w:lang w:val="mk-MK"/>
        </w:rPr>
        <w:t xml:space="preserve"> </w:t>
      </w:r>
      <w:r w:rsidRPr="00EE6BAB">
        <w:rPr>
          <w:sz w:val="24"/>
        </w:rPr>
        <w:t>култура.</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музеј на</w:t>
      </w:r>
      <w:r w:rsidRPr="00EE6BAB">
        <w:rPr>
          <w:sz w:val="24"/>
          <w:lang w:val="mk-MK"/>
        </w:rPr>
        <w:t xml:space="preserve"> </w:t>
      </w:r>
      <w:r w:rsidRPr="00EE6BAB">
        <w:rPr>
          <w:sz w:val="24"/>
        </w:rPr>
        <w:t>тутун</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Музеј на град Прилеп, галерија на икони и куќата на К.ЈПиту</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Мечкин камен – Крушево и</w:t>
      </w:r>
      <w:r w:rsidRPr="00EE6BAB">
        <w:rPr>
          <w:sz w:val="24"/>
          <w:lang w:val="mk-MK"/>
        </w:rPr>
        <w:t xml:space="preserve">  </w:t>
      </w:r>
      <w:r w:rsidRPr="00EE6BAB">
        <w:rPr>
          <w:sz w:val="24"/>
        </w:rPr>
        <w:t>Македониум</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47"/>
        </w:numPr>
        <w:tabs>
          <w:tab w:val="left" w:pos="940"/>
        </w:tabs>
        <w:spacing w:before="1"/>
        <w:ind w:hanging="361"/>
        <w:rPr>
          <w:sz w:val="24"/>
        </w:rPr>
      </w:pPr>
      <w:r w:rsidRPr="00EE6BAB">
        <w:rPr>
          <w:sz w:val="24"/>
        </w:rPr>
        <w:t>Посета на Општина на град</w:t>
      </w:r>
      <w:r w:rsidRPr="00EE6BAB">
        <w:rPr>
          <w:sz w:val="24"/>
          <w:lang w:val="mk-MK"/>
        </w:rPr>
        <w:t xml:space="preserve"> </w:t>
      </w:r>
      <w:r w:rsidRPr="00EE6BAB">
        <w:rPr>
          <w:sz w:val="24"/>
        </w:rPr>
        <w:t>Прилеп</w:t>
      </w:r>
    </w:p>
    <w:p w:rsidR="00CC3799" w:rsidRPr="00EE6BAB" w:rsidRDefault="00CC3799" w:rsidP="00CC3799">
      <w:pPr>
        <w:pStyle w:val="BodyText"/>
        <w:rPr>
          <w:sz w:val="21"/>
        </w:rPr>
      </w:pPr>
    </w:p>
    <w:p w:rsidR="00CC3799" w:rsidRPr="00EE6BAB" w:rsidRDefault="00CC3799" w:rsidP="00177295">
      <w:pPr>
        <w:pStyle w:val="ListParagraph"/>
        <w:numPr>
          <w:ilvl w:val="0"/>
          <w:numId w:val="47"/>
        </w:numPr>
        <w:tabs>
          <w:tab w:val="left" w:pos="940"/>
        </w:tabs>
        <w:spacing w:before="1"/>
        <w:ind w:hanging="361"/>
        <w:rPr>
          <w:sz w:val="24"/>
        </w:rPr>
      </w:pPr>
      <w:r w:rsidRPr="00EE6BAB">
        <w:rPr>
          <w:sz w:val="24"/>
        </w:rPr>
        <w:t>Посета на куќата на Блаже Конески, с.Небрегово</w:t>
      </w:r>
    </w:p>
    <w:p w:rsidR="00CC3799" w:rsidRPr="00EE6BAB" w:rsidRDefault="00CC3799" w:rsidP="00CC3799">
      <w:pPr>
        <w:pStyle w:val="BodyText"/>
        <w:rPr>
          <w:sz w:val="21"/>
        </w:rPr>
      </w:pPr>
    </w:p>
    <w:p w:rsidR="00CC3799" w:rsidRPr="00EE6BAB" w:rsidRDefault="00CC3799" w:rsidP="00177295">
      <w:pPr>
        <w:pStyle w:val="ListParagraph"/>
        <w:numPr>
          <w:ilvl w:val="0"/>
          <w:numId w:val="47"/>
        </w:numPr>
        <w:tabs>
          <w:tab w:val="left" w:pos="940"/>
        </w:tabs>
        <w:spacing w:before="1"/>
        <w:ind w:hanging="361"/>
        <w:rPr>
          <w:sz w:val="24"/>
        </w:rPr>
      </w:pPr>
      <w:r w:rsidRPr="00EE6BAB">
        <w:rPr>
          <w:sz w:val="24"/>
        </w:rPr>
        <w:t>Посета на градска</w:t>
      </w:r>
      <w:r w:rsidRPr="00EE6BAB">
        <w:rPr>
          <w:sz w:val="24"/>
          <w:lang w:val="mk-MK"/>
        </w:rPr>
        <w:t xml:space="preserve"> </w:t>
      </w:r>
      <w:r w:rsidRPr="00EE6BAB">
        <w:rPr>
          <w:sz w:val="24"/>
        </w:rPr>
        <w:t>библиотека</w:t>
      </w:r>
    </w:p>
    <w:p w:rsidR="00CC3799" w:rsidRPr="00EE6BAB" w:rsidRDefault="00CC3799" w:rsidP="00CC3799">
      <w:pPr>
        <w:pStyle w:val="BodyText"/>
        <w:spacing w:before="9"/>
        <w:rPr>
          <w:sz w:val="20"/>
        </w:rPr>
      </w:pPr>
    </w:p>
    <w:p w:rsidR="00CC3799" w:rsidRPr="00EE6BAB" w:rsidRDefault="00CC3799" w:rsidP="00177295">
      <w:pPr>
        <w:pStyle w:val="ListParagraph"/>
        <w:numPr>
          <w:ilvl w:val="0"/>
          <w:numId w:val="47"/>
        </w:numPr>
        <w:tabs>
          <w:tab w:val="left" w:pos="940"/>
        </w:tabs>
        <w:spacing w:before="1"/>
        <w:ind w:hanging="361"/>
        <w:rPr>
          <w:sz w:val="24"/>
        </w:rPr>
      </w:pPr>
      <w:r w:rsidRPr="00EE6BAB">
        <w:rPr>
          <w:sz w:val="24"/>
        </w:rPr>
        <w:t>Посета на крстосница,сообраќајници</w:t>
      </w:r>
    </w:p>
    <w:p w:rsidR="00CC3799" w:rsidRPr="00EE6BAB" w:rsidRDefault="00CC3799" w:rsidP="00CC3799">
      <w:pPr>
        <w:pStyle w:val="BodyText"/>
        <w:rPr>
          <w:sz w:val="21"/>
        </w:rPr>
      </w:pPr>
    </w:p>
    <w:p w:rsidR="00CC3799" w:rsidRPr="00EE6BAB" w:rsidRDefault="00CC3799" w:rsidP="00177295">
      <w:pPr>
        <w:pStyle w:val="ListParagraph"/>
        <w:numPr>
          <w:ilvl w:val="0"/>
          <w:numId w:val="47"/>
        </w:numPr>
        <w:tabs>
          <w:tab w:val="left" w:pos="940"/>
        </w:tabs>
        <w:spacing w:before="1"/>
        <w:ind w:hanging="361"/>
        <w:rPr>
          <w:sz w:val="24"/>
        </w:rPr>
      </w:pPr>
      <w:r w:rsidRPr="00EE6BAB">
        <w:rPr>
          <w:sz w:val="24"/>
        </w:rPr>
        <w:t>Посета на Музеј на Холокауст воСкопје</w:t>
      </w:r>
    </w:p>
    <w:p w:rsidR="00CC3799" w:rsidRPr="00EE6BAB" w:rsidRDefault="00CC3799" w:rsidP="00CC3799">
      <w:pPr>
        <w:pStyle w:val="BodyText"/>
        <w:spacing w:before="9"/>
        <w:rPr>
          <w:sz w:val="20"/>
        </w:rPr>
      </w:pPr>
    </w:p>
    <w:p w:rsidR="00CC3799" w:rsidRPr="00EE6BAB" w:rsidRDefault="00CC3799" w:rsidP="00177295">
      <w:pPr>
        <w:pStyle w:val="ListParagraph"/>
        <w:numPr>
          <w:ilvl w:val="0"/>
          <w:numId w:val="47"/>
        </w:numPr>
        <w:tabs>
          <w:tab w:val="left" w:pos="940"/>
        </w:tabs>
        <w:spacing w:before="1"/>
        <w:ind w:hanging="361"/>
        <w:rPr>
          <w:sz w:val="24"/>
        </w:rPr>
      </w:pPr>
      <w:r w:rsidRPr="00EE6BAB">
        <w:rPr>
          <w:sz w:val="24"/>
        </w:rPr>
        <w:t>Посета на ЗОО</w:t>
      </w:r>
      <w:r w:rsidRPr="00EE6BAB">
        <w:rPr>
          <w:sz w:val="24"/>
          <w:lang w:val="mk-MK"/>
        </w:rPr>
        <w:t xml:space="preserve"> </w:t>
      </w:r>
      <w:r w:rsidRPr="00EE6BAB">
        <w:rPr>
          <w:sz w:val="24"/>
        </w:rPr>
        <w:t>Битола</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Олимписки</w:t>
      </w:r>
      <w:r w:rsidRPr="00EE6BAB">
        <w:rPr>
          <w:sz w:val="24"/>
          <w:lang w:val="mk-MK"/>
        </w:rPr>
        <w:t xml:space="preserve"> </w:t>
      </w:r>
      <w:r w:rsidRPr="00EE6BAB">
        <w:rPr>
          <w:sz w:val="24"/>
        </w:rPr>
        <w:t>базент</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млекара,</w:t>
      </w:r>
      <w:r w:rsidRPr="00EE6BAB">
        <w:rPr>
          <w:sz w:val="24"/>
          <w:lang w:val="mk-MK"/>
        </w:rPr>
        <w:t xml:space="preserve"> </w:t>
      </w:r>
      <w:r w:rsidRPr="00EE6BAB">
        <w:rPr>
          <w:sz w:val="24"/>
        </w:rPr>
        <w:t>пекара</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лабараторија, микробиолошкизавод</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47"/>
        </w:numPr>
        <w:tabs>
          <w:tab w:val="left" w:pos="940"/>
        </w:tabs>
        <w:ind w:hanging="361"/>
        <w:rPr>
          <w:sz w:val="24"/>
        </w:rPr>
      </w:pPr>
      <w:r w:rsidRPr="00EE6BAB">
        <w:rPr>
          <w:sz w:val="24"/>
        </w:rPr>
        <w:t>Посета на национален парк „Пелистер</w:t>
      </w:r>
      <w:r w:rsidRPr="00EE6BAB">
        <w:rPr>
          <w:sz w:val="24"/>
          <w:lang w:val="mk-MK"/>
        </w:rPr>
        <w:t>“</w:t>
      </w:r>
    </w:p>
    <w:p w:rsidR="00CC3799" w:rsidRPr="00EE6BAB" w:rsidRDefault="00CC3799" w:rsidP="00CC3799">
      <w:pPr>
        <w:tabs>
          <w:tab w:val="left" w:pos="6150"/>
        </w:tabs>
      </w:pPr>
      <w:r w:rsidRPr="00EE6BAB">
        <w:tab/>
      </w:r>
    </w:p>
    <w:p w:rsidR="00CC3799" w:rsidRPr="00EE6BAB" w:rsidRDefault="00CC3799" w:rsidP="00CC3799">
      <w:pPr>
        <w:tabs>
          <w:tab w:val="left" w:pos="6150"/>
        </w:tabs>
        <w:sectPr w:rsidR="00CC3799" w:rsidRPr="00EE6BAB" w:rsidSect="00CC3799">
          <w:pgSz w:w="11930" w:h="16850"/>
          <w:pgMar w:top="1460" w:right="1100" w:bottom="1200" w:left="1120" w:header="722" w:footer="1014" w:gutter="0"/>
          <w:cols w:space="720"/>
        </w:sectPr>
      </w:pPr>
      <w:r w:rsidRPr="00EE6BAB">
        <w:tab/>
      </w:r>
    </w:p>
    <w:p w:rsidR="00CC3799" w:rsidRPr="00EE6BAB" w:rsidRDefault="00CC3799" w:rsidP="00CC3799">
      <w:pPr>
        <w:pStyle w:val="BodyText"/>
        <w:rPr>
          <w:sz w:val="26"/>
        </w:rPr>
      </w:pPr>
    </w:p>
    <w:p w:rsidR="00CC3799" w:rsidRPr="00EE6BAB" w:rsidRDefault="00CC3799" w:rsidP="00177295">
      <w:pPr>
        <w:pStyle w:val="Heading6"/>
        <w:numPr>
          <w:ilvl w:val="2"/>
          <w:numId w:val="49"/>
        </w:numPr>
        <w:tabs>
          <w:tab w:val="left" w:pos="1501"/>
        </w:tabs>
        <w:spacing w:before="220" w:line="276" w:lineRule="auto"/>
        <w:ind w:left="939" w:right="531"/>
      </w:pPr>
      <w:r w:rsidRPr="00EE6BAB">
        <w:t>Податоци за учениците од основното училиште вклучени во вонучилишните</w:t>
      </w:r>
      <w:r w:rsidRPr="00EE6BAB">
        <w:rPr>
          <w:lang w:val="mk-MK"/>
        </w:rPr>
        <w:t xml:space="preserve"> </w:t>
      </w:r>
      <w:r w:rsidRPr="00EE6BAB">
        <w:t>активности</w:t>
      </w:r>
    </w:p>
    <w:p w:rsidR="00CC3799" w:rsidRPr="00EE6BAB" w:rsidRDefault="00CC3799" w:rsidP="00CC3799">
      <w:pPr>
        <w:pStyle w:val="BodyText"/>
        <w:spacing w:before="5"/>
        <w:rPr>
          <w:b/>
          <w:sz w:val="27"/>
        </w:rPr>
      </w:pPr>
    </w:p>
    <w:p w:rsidR="00CC3799" w:rsidRPr="00EE6BAB" w:rsidRDefault="00CC3799" w:rsidP="00CC3799">
      <w:pPr>
        <w:pStyle w:val="BodyText"/>
        <w:spacing w:line="276" w:lineRule="auto"/>
        <w:ind w:left="219" w:right="1140" w:firstLine="707"/>
      </w:pPr>
      <w:r w:rsidRPr="00EE6BAB">
        <w:t>Бројот на ученици кои се вклучени во вонучилишните активности ќе биде наведен дополнително, после почетокот на учебната година</w:t>
      </w:r>
    </w:p>
    <w:p w:rsidR="00CC3799" w:rsidRPr="00EE6BAB" w:rsidRDefault="00CC3799" w:rsidP="00CC3799">
      <w:pPr>
        <w:pStyle w:val="BodyText"/>
        <w:spacing w:before="6"/>
        <w:rPr>
          <w:sz w:val="32"/>
        </w:rPr>
      </w:pPr>
    </w:p>
    <w:p w:rsidR="00CC3799" w:rsidRPr="00EE6BAB" w:rsidRDefault="00CC3799" w:rsidP="00177295">
      <w:pPr>
        <w:pStyle w:val="Heading6"/>
        <w:numPr>
          <w:ilvl w:val="0"/>
          <w:numId w:val="46"/>
        </w:numPr>
        <w:tabs>
          <w:tab w:val="left" w:pos="1010"/>
        </w:tabs>
        <w:ind w:hanging="431"/>
      </w:pPr>
      <w:r w:rsidRPr="00EE6BAB">
        <w:t>Натпревари за</w:t>
      </w:r>
      <w:r w:rsidRPr="00EE6BAB">
        <w:rPr>
          <w:lang w:val="mk-MK"/>
        </w:rPr>
        <w:t xml:space="preserve"> </w:t>
      </w:r>
      <w:r w:rsidRPr="00EE6BAB">
        <w:t>учениците</w:t>
      </w:r>
    </w:p>
    <w:p w:rsidR="00CC3799" w:rsidRPr="00EE6BAB" w:rsidRDefault="00CC3799" w:rsidP="00CC3799">
      <w:pPr>
        <w:pStyle w:val="BodyText"/>
        <w:spacing w:before="4"/>
        <w:rPr>
          <w:b/>
          <w:sz w:val="35"/>
        </w:rPr>
      </w:pPr>
    </w:p>
    <w:p w:rsidR="00CC3799" w:rsidRPr="00EE6BAB" w:rsidRDefault="00CC3799" w:rsidP="00CC3799">
      <w:pPr>
        <w:pStyle w:val="BodyText"/>
        <w:spacing w:line="232" w:lineRule="auto"/>
        <w:ind w:left="219" w:right="214" w:firstLine="719"/>
        <w:jc w:val="both"/>
      </w:pPr>
      <w:r w:rsidRPr="00EE6BAB">
        <w:t>Во оваа учебна година ќе се организираат училишни натпревари на знаења по предмети.</w:t>
      </w:r>
      <w:r w:rsidRPr="00EE6BAB">
        <w:rPr>
          <w:lang w:val="mk-MK"/>
        </w:rPr>
        <w:t xml:space="preserve"> </w:t>
      </w:r>
      <w:r w:rsidRPr="00EE6BAB">
        <w:t>Ќе</w:t>
      </w:r>
      <w:r w:rsidRPr="00EE6BAB">
        <w:rPr>
          <w:lang w:val="mk-MK"/>
        </w:rPr>
        <w:t xml:space="preserve"> </w:t>
      </w:r>
      <w:r w:rsidRPr="00EE6BAB">
        <w:t>се</w:t>
      </w:r>
      <w:r w:rsidRPr="00EE6BAB">
        <w:rPr>
          <w:lang w:val="mk-MK"/>
        </w:rPr>
        <w:t xml:space="preserve"> </w:t>
      </w:r>
      <w:r w:rsidRPr="00EE6BAB">
        <w:t>организираат</w:t>
      </w:r>
      <w:r w:rsidRPr="00EE6BAB">
        <w:rPr>
          <w:lang w:val="mk-MK"/>
        </w:rPr>
        <w:t xml:space="preserve"> </w:t>
      </w:r>
      <w:r w:rsidRPr="00EE6BAB">
        <w:t>и</w:t>
      </w:r>
      <w:r w:rsidRPr="00EE6BAB">
        <w:rPr>
          <w:lang w:val="mk-MK"/>
        </w:rPr>
        <w:t xml:space="preserve"> </w:t>
      </w:r>
      <w:r w:rsidRPr="00EE6BAB">
        <w:t>технички</w:t>
      </w:r>
      <w:r w:rsidRPr="00EE6BAB">
        <w:rPr>
          <w:lang w:val="mk-MK"/>
        </w:rPr>
        <w:t xml:space="preserve"> </w:t>
      </w:r>
      <w:r w:rsidRPr="00EE6BAB">
        <w:t>и</w:t>
      </w:r>
      <w:r w:rsidRPr="00EE6BAB">
        <w:rPr>
          <w:lang w:val="mk-MK"/>
        </w:rPr>
        <w:t xml:space="preserve"> </w:t>
      </w:r>
      <w:r w:rsidRPr="00EE6BAB">
        <w:t>спортски</w:t>
      </w:r>
      <w:r w:rsidRPr="00EE6BAB">
        <w:rPr>
          <w:lang w:val="mk-MK"/>
        </w:rPr>
        <w:t xml:space="preserve"> </w:t>
      </w:r>
      <w:r w:rsidRPr="00EE6BAB">
        <w:t>натпревари.</w:t>
      </w:r>
      <w:r w:rsidRPr="00EE6BAB">
        <w:rPr>
          <w:lang w:val="mk-MK"/>
        </w:rPr>
        <w:t xml:space="preserve"> </w:t>
      </w:r>
      <w:r w:rsidRPr="00EE6BAB">
        <w:t>Најуспешните</w:t>
      </w:r>
      <w:r w:rsidRPr="00EE6BAB">
        <w:rPr>
          <w:lang w:val="mk-MK"/>
        </w:rPr>
        <w:t xml:space="preserve"> </w:t>
      </w:r>
      <w:r w:rsidRPr="00EE6BAB">
        <w:t>ученици</w:t>
      </w:r>
      <w:r w:rsidRPr="00EE6BAB">
        <w:rPr>
          <w:lang w:val="mk-MK"/>
        </w:rPr>
        <w:t xml:space="preserve"> </w:t>
      </w:r>
      <w:r w:rsidRPr="00EE6BAB">
        <w:t>од овие натпревари ќе земат учество н</w:t>
      </w:r>
      <w:r w:rsidRPr="00EE6BAB">
        <w:rPr>
          <w:lang w:val="mk-MK"/>
        </w:rPr>
        <w:t xml:space="preserve">а </w:t>
      </w:r>
      <w:r w:rsidRPr="00EE6BAB">
        <w:t>регионалните натпревари,</w:t>
      </w:r>
      <w:r w:rsidRPr="00EE6BAB">
        <w:rPr>
          <w:lang w:val="mk-MK"/>
        </w:rPr>
        <w:t xml:space="preserve"> </w:t>
      </w:r>
      <w:r w:rsidRPr="00EE6BAB">
        <w:t xml:space="preserve">а во зависност од постигнатите резултати ќе учествуваат и на државните натпревари. Учениците од училиштето  преку  ликовната,      литературната,       рецитаторската     секција,  хорот  и о р к е с т а р о т </w:t>
      </w:r>
      <w:r w:rsidRPr="00EE6BAB">
        <w:rPr>
          <w:lang w:val="mk-MK"/>
        </w:rPr>
        <w:t xml:space="preserve"> </w:t>
      </w:r>
      <w:r w:rsidRPr="00EE6BAB">
        <w:t>ќе учествуваат н</w:t>
      </w:r>
      <w:r w:rsidRPr="00EE6BAB">
        <w:rPr>
          <w:lang w:val="mk-MK"/>
        </w:rPr>
        <w:t xml:space="preserve">а </w:t>
      </w:r>
      <w:r w:rsidRPr="00EE6BAB">
        <w:t>општински и државни културно</w:t>
      </w:r>
      <w:r w:rsidRPr="00EE6BAB">
        <w:rPr>
          <w:lang w:val="mk-MK"/>
        </w:rPr>
        <w:t xml:space="preserve"> </w:t>
      </w:r>
      <w:r w:rsidRPr="00EE6BAB">
        <w:t>уметнички натпревари организирани поразни поводи во општината и</w:t>
      </w:r>
      <w:r w:rsidRPr="00EE6BAB">
        <w:rPr>
          <w:lang w:val="mk-MK"/>
        </w:rPr>
        <w:t xml:space="preserve"> </w:t>
      </w:r>
      <w:r w:rsidRPr="00EE6BAB">
        <w:t>регионот.</w:t>
      </w:r>
    </w:p>
    <w:p w:rsidR="00CC3799" w:rsidRPr="00EE6BAB" w:rsidRDefault="00CC3799" w:rsidP="00CC3799">
      <w:pPr>
        <w:pStyle w:val="BodyText"/>
        <w:ind w:left="219" w:right="215" w:firstLine="719"/>
        <w:jc w:val="both"/>
        <w:rPr>
          <w:lang w:val="mk-MK"/>
        </w:rPr>
      </w:pPr>
      <w:r w:rsidRPr="00EE6BAB">
        <w:t>Тие играат значајна улога во развојот на личноста на ученикот.</w:t>
      </w:r>
      <w:r w:rsidRPr="00EE6BAB">
        <w:rPr>
          <w:lang w:val="mk-MK"/>
        </w:rPr>
        <w:t xml:space="preserve"> </w:t>
      </w:r>
      <w:r w:rsidRPr="00EE6BAB">
        <w:t>Ученичките натпревари имаат за цел:</w:t>
      </w:r>
    </w:p>
    <w:p w:rsidR="00CC3799" w:rsidRPr="00EE6BAB" w:rsidRDefault="00CC3799" w:rsidP="00177295">
      <w:pPr>
        <w:pStyle w:val="ListParagraph"/>
        <w:numPr>
          <w:ilvl w:val="3"/>
          <w:numId w:val="48"/>
        </w:numPr>
        <w:tabs>
          <w:tab w:val="left" w:pos="939"/>
          <w:tab w:val="left" w:pos="940"/>
        </w:tabs>
        <w:spacing w:before="90" w:line="293" w:lineRule="exact"/>
        <w:ind w:hanging="361"/>
        <w:rPr>
          <w:sz w:val="24"/>
        </w:rPr>
      </w:pPr>
      <w:r w:rsidRPr="00EE6BAB">
        <w:rPr>
          <w:sz w:val="24"/>
        </w:rPr>
        <w:t>развивање и продлабочување н аинтересотнаучениците;</w:t>
      </w:r>
    </w:p>
    <w:p w:rsidR="00CC3799" w:rsidRPr="00EE6BAB" w:rsidRDefault="00CC3799" w:rsidP="00177295">
      <w:pPr>
        <w:pStyle w:val="ListParagraph"/>
        <w:numPr>
          <w:ilvl w:val="3"/>
          <w:numId w:val="48"/>
        </w:numPr>
        <w:tabs>
          <w:tab w:val="left" w:pos="939"/>
          <w:tab w:val="left" w:pos="940"/>
        </w:tabs>
        <w:spacing w:line="293" w:lineRule="exact"/>
        <w:ind w:hanging="361"/>
        <w:rPr>
          <w:sz w:val="24"/>
        </w:rPr>
      </w:pPr>
      <w:r w:rsidRPr="00EE6BAB">
        <w:rPr>
          <w:sz w:val="24"/>
        </w:rPr>
        <w:t>збогатување на знаењата и поврзување н аучењето соживотот;</w:t>
      </w:r>
    </w:p>
    <w:p w:rsidR="00CC3799" w:rsidRPr="00EE6BAB" w:rsidRDefault="00CC3799" w:rsidP="00177295">
      <w:pPr>
        <w:pStyle w:val="ListParagraph"/>
        <w:numPr>
          <w:ilvl w:val="3"/>
          <w:numId w:val="48"/>
        </w:numPr>
        <w:tabs>
          <w:tab w:val="left" w:pos="939"/>
          <w:tab w:val="left" w:pos="940"/>
        </w:tabs>
        <w:spacing w:line="293" w:lineRule="exact"/>
        <w:ind w:hanging="361"/>
        <w:rPr>
          <w:sz w:val="24"/>
        </w:rPr>
      </w:pPr>
      <w:r w:rsidRPr="00EE6BAB">
        <w:rPr>
          <w:sz w:val="24"/>
        </w:rPr>
        <w:t xml:space="preserve">развивање на натпреварувачкиот </w:t>
      </w:r>
      <w:r w:rsidRPr="00EE6BAB">
        <w:rPr>
          <w:spacing w:val="-3"/>
          <w:sz w:val="24"/>
        </w:rPr>
        <w:t xml:space="preserve">дух </w:t>
      </w:r>
      <w:r w:rsidRPr="00EE6BAB">
        <w:rPr>
          <w:sz w:val="24"/>
        </w:rPr>
        <w:t>кајучениците;</w:t>
      </w:r>
    </w:p>
    <w:p w:rsidR="00CC3799" w:rsidRPr="00EE6BAB" w:rsidRDefault="00CC3799" w:rsidP="00177295">
      <w:pPr>
        <w:pStyle w:val="ListParagraph"/>
        <w:numPr>
          <w:ilvl w:val="3"/>
          <w:numId w:val="48"/>
        </w:numPr>
        <w:tabs>
          <w:tab w:val="left" w:pos="939"/>
          <w:tab w:val="left" w:pos="940"/>
        </w:tabs>
        <w:spacing w:before="1"/>
        <w:ind w:hanging="361"/>
        <w:rPr>
          <w:sz w:val="24"/>
        </w:rPr>
      </w:pPr>
      <w:r w:rsidRPr="00EE6BAB">
        <w:rPr>
          <w:sz w:val="24"/>
        </w:rPr>
        <w:t>поблиски контакти со  учениците од разнисредини.</w:t>
      </w:r>
    </w:p>
    <w:p w:rsidR="00CC3799" w:rsidRPr="00EE6BAB" w:rsidRDefault="00CC3799" w:rsidP="00CC3799">
      <w:pPr>
        <w:jc w:val="both"/>
        <w:rPr>
          <w:lang w:val="mk-MK"/>
        </w:rPr>
        <w:sectPr w:rsidR="00CC3799" w:rsidRPr="00EE6BAB" w:rsidSect="00CC3799">
          <w:pgSz w:w="11930" w:h="16850"/>
          <w:pgMar w:top="1460" w:right="1100" w:bottom="1200" w:left="1120" w:header="722" w:footer="1014" w:gutter="0"/>
          <w:cols w:space="720"/>
        </w:sectPr>
      </w:pPr>
    </w:p>
    <w:p w:rsidR="00CC3799" w:rsidRPr="00EE6BAB" w:rsidRDefault="00CC3799" w:rsidP="00CC3799">
      <w:pPr>
        <w:pStyle w:val="BodyText"/>
        <w:spacing w:before="3"/>
        <w:rPr>
          <w:sz w:val="32"/>
        </w:rPr>
      </w:pPr>
    </w:p>
    <w:p w:rsidR="00CC3799" w:rsidRPr="00EE6BAB" w:rsidRDefault="00CC3799" w:rsidP="00177295">
      <w:pPr>
        <w:numPr>
          <w:ilvl w:val="0"/>
          <w:numId w:val="45"/>
        </w:numPr>
        <w:tabs>
          <w:tab w:val="left" w:pos="722"/>
        </w:tabs>
        <w:ind w:right="229"/>
        <w:rPr>
          <w:rFonts w:ascii="Wingdings" w:hAnsi="Wingdings"/>
          <w:b/>
          <w:sz w:val="24"/>
        </w:rPr>
      </w:pPr>
      <w:r w:rsidRPr="00EE6BAB">
        <w:rPr>
          <w:b/>
          <w:sz w:val="24"/>
        </w:rPr>
        <w:t>Преглед на структурата и видовите на натпревари и конкурси и динамика на реализацијата во учебната 202</w:t>
      </w:r>
      <w:r w:rsidRPr="00EE6BAB">
        <w:rPr>
          <w:b/>
          <w:sz w:val="24"/>
          <w:lang w:val="mk-MK"/>
        </w:rPr>
        <w:t>3/</w:t>
      </w:r>
      <w:r w:rsidRPr="00EE6BAB">
        <w:rPr>
          <w:b/>
          <w:sz w:val="24"/>
        </w:rPr>
        <w:t>2</w:t>
      </w:r>
      <w:r w:rsidRPr="00EE6BAB">
        <w:rPr>
          <w:b/>
          <w:sz w:val="24"/>
          <w:lang w:val="mk-MK"/>
        </w:rPr>
        <w:t>4</w:t>
      </w:r>
      <w:r w:rsidRPr="00EE6BAB">
        <w:rPr>
          <w:b/>
          <w:sz w:val="24"/>
        </w:rPr>
        <w:t>година</w:t>
      </w:r>
    </w:p>
    <w:p w:rsidR="00CC3799" w:rsidRPr="00EE6BAB" w:rsidRDefault="00CC3799" w:rsidP="00CC3799">
      <w:pPr>
        <w:pStyle w:val="BodyText"/>
        <w:spacing w:before="3"/>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5"/>
        <w:gridCol w:w="3478"/>
        <w:gridCol w:w="2921"/>
      </w:tblGrid>
      <w:tr w:rsidR="00CC3799" w:rsidRPr="00EE6BAB" w:rsidTr="00CC3799">
        <w:trPr>
          <w:trHeight w:val="804"/>
        </w:trPr>
        <w:tc>
          <w:tcPr>
            <w:tcW w:w="3075" w:type="dxa"/>
            <w:shd w:val="clear" w:color="auto" w:fill="C0C0C0"/>
          </w:tcPr>
          <w:p w:rsidR="00CC3799" w:rsidRPr="00EE6BAB" w:rsidRDefault="00CC3799" w:rsidP="00CC3799">
            <w:pPr>
              <w:pStyle w:val="TableParagraph"/>
              <w:spacing w:line="245" w:lineRule="exact"/>
              <w:ind w:left="100" w:right="117"/>
              <w:jc w:val="center"/>
              <w:rPr>
                <w:b/>
                <w:sz w:val="24"/>
              </w:rPr>
            </w:pPr>
            <w:r w:rsidRPr="00EE6BAB">
              <w:rPr>
                <w:b/>
                <w:sz w:val="24"/>
              </w:rPr>
              <w:t>Видови</w:t>
            </w:r>
          </w:p>
          <w:p w:rsidR="00CC3799" w:rsidRPr="00EE6BAB" w:rsidRDefault="00CC3799" w:rsidP="00CC3799">
            <w:pPr>
              <w:pStyle w:val="TableParagraph"/>
              <w:spacing w:line="270" w:lineRule="exact"/>
              <w:ind w:left="102" w:right="117"/>
              <w:jc w:val="center"/>
              <w:rPr>
                <w:b/>
                <w:sz w:val="24"/>
              </w:rPr>
            </w:pPr>
            <w:r w:rsidRPr="00EE6BAB">
              <w:rPr>
                <w:b/>
                <w:sz w:val="24"/>
              </w:rPr>
              <w:t>натпревари и</w:t>
            </w:r>
          </w:p>
          <w:p w:rsidR="00CC3799" w:rsidRPr="00EE6BAB" w:rsidRDefault="00CC3799" w:rsidP="00CC3799">
            <w:pPr>
              <w:pStyle w:val="TableParagraph"/>
              <w:spacing w:before="10" w:line="259" w:lineRule="exact"/>
              <w:ind w:left="128" w:right="117"/>
              <w:jc w:val="center"/>
              <w:rPr>
                <w:b/>
                <w:sz w:val="24"/>
              </w:rPr>
            </w:pPr>
            <w:r w:rsidRPr="00EE6BAB">
              <w:rPr>
                <w:b/>
                <w:sz w:val="24"/>
              </w:rPr>
              <w:t>конкурси</w:t>
            </w:r>
          </w:p>
        </w:tc>
        <w:tc>
          <w:tcPr>
            <w:tcW w:w="3478" w:type="dxa"/>
            <w:shd w:val="clear" w:color="auto" w:fill="C0C0C0"/>
          </w:tcPr>
          <w:p w:rsidR="00CC3799" w:rsidRPr="00EE6BAB" w:rsidRDefault="00CC3799" w:rsidP="00CC3799">
            <w:pPr>
              <w:pStyle w:val="TableParagraph"/>
              <w:spacing w:before="7"/>
              <w:rPr>
                <w:b/>
              </w:rPr>
            </w:pPr>
          </w:p>
          <w:p w:rsidR="00CC3799" w:rsidRPr="00EE6BAB" w:rsidRDefault="00CC3799" w:rsidP="00CC3799">
            <w:pPr>
              <w:pStyle w:val="TableParagraph"/>
              <w:ind w:left="189" w:right="178"/>
              <w:jc w:val="center"/>
              <w:rPr>
                <w:b/>
                <w:sz w:val="24"/>
              </w:rPr>
            </w:pPr>
            <w:r w:rsidRPr="00EE6BAB">
              <w:rPr>
                <w:b/>
                <w:sz w:val="24"/>
              </w:rPr>
              <w:t>институции</w:t>
            </w:r>
          </w:p>
        </w:tc>
        <w:tc>
          <w:tcPr>
            <w:tcW w:w="2921" w:type="dxa"/>
            <w:shd w:val="clear" w:color="auto" w:fill="C0C0C0"/>
          </w:tcPr>
          <w:p w:rsidR="00CC3799" w:rsidRPr="00EE6BAB" w:rsidRDefault="00CC3799" w:rsidP="00CC3799">
            <w:pPr>
              <w:pStyle w:val="TableParagraph"/>
              <w:spacing w:before="7"/>
              <w:rPr>
                <w:b/>
              </w:rPr>
            </w:pPr>
          </w:p>
          <w:p w:rsidR="00CC3799" w:rsidRPr="00EE6BAB" w:rsidRDefault="00CC3799" w:rsidP="00CC3799">
            <w:pPr>
              <w:pStyle w:val="TableParagraph"/>
              <w:ind w:left="592" w:right="580"/>
              <w:jc w:val="center"/>
              <w:rPr>
                <w:b/>
                <w:sz w:val="24"/>
              </w:rPr>
            </w:pPr>
            <w:r w:rsidRPr="00EE6BAB">
              <w:rPr>
                <w:b/>
                <w:sz w:val="24"/>
              </w:rPr>
              <w:t>динамика</w:t>
            </w:r>
          </w:p>
        </w:tc>
      </w:tr>
      <w:tr w:rsidR="00CC3799" w:rsidRPr="00EE6BAB" w:rsidTr="00CC3799">
        <w:trPr>
          <w:trHeight w:val="275"/>
        </w:trPr>
        <w:tc>
          <w:tcPr>
            <w:tcW w:w="3075" w:type="dxa"/>
            <w:shd w:val="clear" w:color="auto" w:fill="C0C0C0"/>
          </w:tcPr>
          <w:p w:rsidR="00CC3799" w:rsidRPr="00EE6BAB" w:rsidRDefault="00CC3799" w:rsidP="00CC3799">
            <w:pPr>
              <w:pStyle w:val="TableParagraph"/>
              <w:spacing w:line="256" w:lineRule="exact"/>
              <w:ind w:left="126" w:right="117"/>
              <w:jc w:val="center"/>
              <w:rPr>
                <w:b/>
                <w:sz w:val="24"/>
              </w:rPr>
            </w:pPr>
            <w:r w:rsidRPr="00EE6BAB">
              <w:rPr>
                <w:b/>
                <w:sz w:val="24"/>
              </w:rPr>
              <w:t>Училишни натпревари</w:t>
            </w:r>
          </w:p>
        </w:tc>
        <w:tc>
          <w:tcPr>
            <w:tcW w:w="3478" w:type="dxa"/>
            <w:shd w:val="clear" w:color="auto" w:fill="F3F3F3"/>
          </w:tcPr>
          <w:p w:rsidR="00CC3799" w:rsidRPr="00EE6BAB" w:rsidRDefault="00CC3799" w:rsidP="00CC3799">
            <w:pPr>
              <w:pStyle w:val="TableParagraph"/>
              <w:spacing w:line="256" w:lineRule="exact"/>
              <w:ind w:left="188" w:right="178"/>
              <w:jc w:val="center"/>
              <w:rPr>
                <w:sz w:val="24"/>
              </w:rPr>
            </w:pPr>
            <w:r w:rsidRPr="00EE6BAB">
              <w:rPr>
                <w:sz w:val="24"/>
              </w:rPr>
              <w:t>ООУ Добре Јованоски</w:t>
            </w:r>
          </w:p>
        </w:tc>
        <w:tc>
          <w:tcPr>
            <w:tcW w:w="2921" w:type="dxa"/>
            <w:shd w:val="clear" w:color="auto" w:fill="F3F3F3"/>
          </w:tcPr>
          <w:p w:rsidR="00CC3799" w:rsidRPr="00EE6BAB" w:rsidRDefault="00CC3799" w:rsidP="00CC3799">
            <w:pPr>
              <w:pStyle w:val="TableParagraph"/>
              <w:spacing w:line="256" w:lineRule="exact"/>
              <w:ind w:left="592" w:right="580"/>
              <w:jc w:val="center"/>
              <w:rPr>
                <w:sz w:val="24"/>
              </w:rPr>
            </w:pPr>
            <w:r w:rsidRPr="00EE6BAB">
              <w:rPr>
                <w:sz w:val="24"/>
              </w:rPr>
              <w:t>Фебруари- Март</w:t>
            </w:r>
          </w:p>
        </w:tc>
      </w:tr>
      <w:tr w:rsidR="00CC3799" w:rsidRPr="00EE6BAB" w:rsidTr="00CC3799">
        <w:trPr>
          <w:trHeight w:val="2236"/>
        </w:trPr>
        <w:tc>
          <w:tcPr>
            <w:tcW w:w="3075"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33"/>
              </w:rPr>
            </w:pPr>
          </w:p>
          <w:p w:rsidR="00CC3799" w:rsidRPr="00EE6BAB" w:rsidRDefault="00CC3799" w:rsidP="00CC3799">
            <w:pPr>
              <w:pStyle w:val="TableParagraph"/>
              <w:ind w:left="126" w:right="117"/>
              <w:jc w:val="center"/>
              <w:rPr>
                <w:b/>
                <w:sz w:val="24"/>
              </w:rPr>
            </w:pPr>
            <w:r w:rsidRPr="00EE6BAB">
              <w:rPr>
                <w:b/>
                <w:sz w:val="24"/>
              </w:rPr>
              <w:t>Ликовни натпревари</w:t>
            </w:r>
          </w:p>
        </w:tc>
        <w:tc>
          <w:tcPr>
            <w:tcW w:w="3478" w:type="dxa"/>
            <w:shd w:val="clear" w:color="auto" w:fill="F3F3F3"/>
          </w:tcPr>
          <w:p w:rsidR="00CC3799" w:rsidRPr="00EE6BAB" w:rsidRDefault="00CC3799" w:rsidP="00177295">
            <w:pPr>
              <w:pStyle w:val="TableParagraph"/>
              <w:numPr>
                <w:ilvl w:val="0"/>
                <w:numId w:val="44"/>
              </w:numPr>
              <w:tabs>
                <w:tab w:val="left" w:pos="925"/>
              </w:tabs>
              <w:spacing w:before="99"/>
              <w:ind w:hanging="361"/>
              <w:rPr>
                <w:sz w:val="24"/>
              </w:rPr>
            </w:pPr>
            <w:r w:rsidRPr="00EE6BAB">
              <w:rPr>
                <w:position w:val="1"/>
                <w:sz w:val="24"/>
              </w:rPr>
              <w:t>Против</w:t>
            </w:r>
            <w:r w:rsidRPr="00EE6BAB">
              <w:rPr>
                <w:position w:val="1"/>
                <w:sz w:val="24"/>
                <w:lang w:val="mk-MK"/>
              </w:rPr>
              <w:t xml:space="preserve"> </w:t>
            </w:r>
            <w:r w:rsidRPr="00EE6BAB">
              <w:rPr>
                <w:position w:val="1"/>
                <w:sz w:val="24"/>
              </w:rPr>
              <w:t>пожарен</w:t>
            </w:r>
            <w:r w:rsidRPr="00EE6BAB">
              <w:rPr>
                <w:position w:val="1"/>
                <w:sz w:val="24"/>
                <w:lang w:val="mk-MK"/>
              </w:rPr>
              <w:t xml:space="preserve"> </w:t>
            </w:r>
            <w:r w:rsidRPr="00EE6BAB">
              <w:rPr>
                <w:position w:val="1"/>
                <w:sz w:val="24"/>
              </w:rPr>
              <w:t>дом</w:t>
            </w:r>
          </w:p>
          <w:p w:rsidR="00CC3799" w:rsidRPr="00EE6BAB" w:rsidRDefault="00CC3799" w:rsidP="00177295">
            <w:pPr>
              <w:pStyle w:val="TableParagraph"/>
              <w:numPr>
                <w:ilvl w:val="0"/>
                <w:numId w:val="44"/>
              </w:numPr>
              <w:tabs>
                <w:tab w:val="left" w:pos="925"/>
              </w:tabs>
              <w:spacing w:before="115"/>
              <w:ind w:hanging="361"/>
              <w:rPr>
                <w:sz w:val="24"/>
              </w:rPr>
            </w:pPr>
            <w:r w:rsidRPr="00EE6BAB">
              <w:rPr>
                <w:sz w:val="24"/>
              </w:rPr>
              <w:t>Аеро</w:t>
            </w:r>
            <w:r w:rsidRPr="00EE6BAB">
              <w:rPr>
                <w:sz w:val="24"/>
                <w:lang w:val="mk-MK"/>
              </w:rPr>
              <w:t xml:space="preserve"> </w:t>
            </w:r>
            <w:r w:rsidRPr="00EE6BAB">
              <w:rPr>
                <w:sz w:val="24"/>
              </w:rPr>
              <w:t>клуб-Прилеп</w:t>
            </w:r>
          </w:p>
          <w:p w:rsidR="00CC3799" w:rsidRPr="00EE6BAB" w:rsidRDefault="00CC3799" w:rsidP="00177295">
            <w:pPr>
              <w:pStyle w:val="TableParagraph"/>
              <w:numPr>
                <w:ilvl w:val="0"/>
                <w:numId w:val="44"/>
              </w:numPr>
              <w:tabs>
                <w:tab w:val="left" w:pos="925"/>
              </w:tabs>
              <w:spacing w:before="105"/>
              <w:ind w:hanging="361"/>
              <w:rPr>
                <w:sz w:val="24"/>
              </w:rPr>
            </w:pPr>
            <w:r w:rsidRPr="00EE6BAB">
              <w:rPr>
                <w:position w:val="1"/>
                <w:sz w:val="24"/>
              </w:rPr>
              <w:t>МВР-Прилеп</w:t>
            </w:r>
          </w:p>
          <w:p w:rsidR="00CC3799" w:rsidRPr="00EE6BAB" w:rsidRDefault="00CC3799" w:rsidP="00177295">
            <w:pPr>
              <w:pStyle w:val="TableParagraph"/>
              <w:numPr>
                <w:ilvl w:val="0"/>
                <w:numId w:val="44"/>
              </w:numPr>
              <w:tabs>
                <w:tab w:val="left" w:pos="925"/>
              </w:tabs>
              <w:spacing w:before="113"/>
              <w:ind w:hanging="361"/>
              <w:rPr>
                <w:sz w:val="24"/>
              </w:rPr>
            </w:pPr>
            <w:r w:rsidRPr="00EE6BAB">
              <w:rPr>
                <w:sz w:val="24"/>
              </w:rPr>
              <w:t>Еколошки</w:t>
            </w:r>
            <w:r w:rsidRPr="00EE6BAB">
              <w:rPr>
                <w:sz w:val="24"/>
                <w:lang w:val="mk-MK"/>
              </w:rPr>
              <w:t xml:space="preserve"> </w:t>
            </w:r>
            <w:r w:rsidRPr="00EE6BAB">
              <w:rPr>
                <w:sz w:val="24"/>
              </w:rPr>
              <w:t>друштва</w:t>
            </w:r>
          </w:p>
          <w:p w:rsidR="00CC3799" w:rsidRPr="00EE6BAB" w:rsidRDefault="00CC3799" w:rsidP="00177295">
            <w:pPr>
              <w:pStyle w:val="TableParagraph"/>
              <w:numPr>
                <w:ilvl w:val="0"/>
                <w:numId w:val="44"/>
              </w:numPr>
              <w:tabs>
                <w:tab w:val="left" w:pos="925"/>
              </w:tabs>
              <w:spacing w:before="120"/>
              <w:ind w:hanging="361"/>
              <w:rPr>
                <w:sz w:val="24"/>
              </w:rPr>
            </w:pPr>
            <w:r w:rsidRPr="00EE6BAB">
              <w:rPr>
                <w:sz w:val="24"/>
              </w:rPr>
              <w:t>Основни</w:t>
            </w:r>
            <w:r w:rsidRPr="00EE6BAB">
              <w:rPr>
                <w:sz w:val="24"/>
                <w:lang w:val="mk-MK"/>
              </w:rPr>
              <w:t xml:space="preserve"> </w:t>
            </w:r>
            <w:r w:rsidRPr="00EE6BAB">
              <w:rPr>
                <w:sz w:val="24"/>
              </w:rPr>
              <w:t>училишта</w:t>
            </w:r>
          </w:p>
        </w:tc>
        <w:tc>
          <w:tcPr>
            <w:tcW w:w="292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32"/>
              </w:rPr>
            </w:pPr>
          </w:p>
          <w:p w:rsidR="00CC3799" w:rsidRPr="00EE6BAB" w:rsidRDefault="00CC3799" w:rsidP="00CC3799">
            <w:pPr>
              <w:pStyle w:val="TableParagraph"/>
              <w:ind w:left="588" w:right="580"/>
              <w:jc w:val="center"/>
              <w:rPr>
                <w:sz w:val="24"/>
                <w:lang w:val="mk-MK"/>
              </w:rPr>
            </w:pPr>
            <w:r w:rsidRPr="00EE6BAB">
              <w:rPr>
                <w:sz w:val="24"/>
              </w:rPr>
              <w:t>Учебна 202</w:t>
            </w:r>
            <w:r w:rsidRPr="00EE6BAB">
              <w:rPr>
                <w:sz w:val="24"/>
                <w:lang w:val="mk-MK"/>
              </w:rPr>
              <w:t>3</w:t>
            </w:r>
            <w:r w:rsidRPr="00EE6BAB">
              <w:rPr>
                <w:sz w:val="24"/>
              </w:rPr>
              <w:t>/2</w:t>
            </w:r>
            <w:r w:rsidRPr="00EE6BAB">
              <w:rPr>
                <w:sz w:val="24"/>
                <w:lang w:val="mk-MK"/>
              </w:rPr>
              <w:t>4</w:t>
            </w:r>
          </w:p>
        </w:tc>
      </w:tr>
      <w:tr w:rsidR="00CC3799" w:rsidRPr="00EE6BAB" w:rsidTr="00CC3799">
        <w:trPr>
          <w:trHeight w:val="2546"/>
        </w:trPr>
        <w:tc>
          <w:tcPr>
            <w:tcW w:w="3075"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4"/>
              <w:rPr>
                <w:b/>
              </w:rPr>
            </w:pPr>
          </w:p>
          <w:p w:rsidR="00CC3799" w:rsidRPr="00EE6BAB" w:rsidRDefault="00CC3799" w:rsidP="00CC3799">
            <w:pPr>
              <w:pStyle w:val="TableParagraph"/>
              <w:spacing w:line="230" w:lineRule="auto"/>
              <w:ind w:left="485" w:right="1056"/>
              <w:rPr>
                <w:b/>
                <w:sz w:val="24"/>
              </w:rPr>
            </w:pPr>
            <w:r w:rsidRPr="00EE6BAB">
              <w:rPr>
                <w:b/>
                <w:sz w:val="24"/>
              </w:rPr>
              <w:t>Општински и државни</w:t>
            </w:r>
          </w:p>
          <w:p w:rsidR="00CC3799" w:rsidRPr="00EE6BAB" w:rsidRDefault="00CC3799" w:rsidP="00CC3799">
            <w:pPr>
              <w:pStyle w:val="TableParagraph"/>
              <w:spacing w:before="11"/>
              <w:ind w:left="326"/>
              <w:rPr>
                <w:b/>
                <w:sz w:val="24"/>
              </w:rPr>
            </w:pPr>
            <w:r w:rsidRPr="00EE6BAB">
              <w:rPr>
                <w:b/>
                <w:sz w:val="24"/>
              </w:rPr>
              <w:t>натпревари на знаења</w:t>
            </w:r>
          </w:p>
        </w:tc>
        <w:tc>
          <w:tcPr>
            <w:tcW w:w="3478" w:type="dxa"/>
            <w:shd w:val="clear" w:color="auto" w:fill="F3F3F3"/>
          </w:tcPr>
          <w:p w:rsidR="00CC3799" w:rsidRPr="00EE6BAB" w:rsidRDefault="00CC3799" w:rsidP="00177295">
            <w:pPr>
              <w:pStyle w:val="TableParagraph"/>
              <w:numPr>
                <w:ilvl w:val="0"/>
                <w:numId w:val="43"/>
              </w:numPr>
              <w:tabs>
                <w:tab w:val="left" w:pos="829"/>
              </w:tabs>
              <w:spacing w:before="106" w:line="230" w:lineRule="auto"/>
              <w:ind w:right="894"/>
              <w:rPr>
                <w:sz w:val="24"/>
              </w:rPr>
            </w:pPr>
            <w:r w:rsidRPr="00EE6BAB">
              <w:rPr>
                <w:position w:val="1"/>
                <w:sz w:val="24"/>
              </w:rPr>
              <w:t xml:space="preserve">Биро за развој </w:t>
            </w:r>
            <w:r w:rsidRPr="00EE6BAB">
              <w:rPr>
                <w:spacing w:val="-6"/>
                <w:position w:val="1"/>
                <w:sz w:val="24"/>
              </w:rPr>
              <w:t>на</w:t>
            </w:r>
            <w:r w:rsidRPr="00EE6BAB">
              <w:rPr>
                <w:spacing w:val="-6"/>
                <w:position w:val="1"/>
                <w:sz w:val="24"/>
                <w:lang w:val="mk-MK"/>
              </w:rPr>
              <w:t xml:space="preserve"> </w:t>
            </w:r>
            <w:r w:rsidRPr="00EE6BAB">
              <w:rPr>
                <w:sz w:val="24"/>
              </w:rPr>
              <w:t>образованието</w:t>
            </w:r>
          </w:p>
          <w:p w:rsidR="00CC3799" w:rsidRPr="00EE6BAB" w:rsidRDefault="00CC3799" w:rsidP="00177295">
            <w:pPr>
              <w:pStyle w:val="TableParagraph"/>
              <w:numPr>
                <w:ilvl w:val="0"/>
                <w:numId w:val="43"/>
              </w:numPr>
              <w:tabs>
                <w:tab w:val="left" w:pos="829"/>
              </w:tabs>
              <w:spacing w:before="116"/>
              <w:ind w:right="516"/>
              <w:rPr>
                <w:sz w:val="24"/>
              </w:rPr>
            </w:pPr>
            <w:r w:rsidRPr="00EE6BAB">
              <w:rPr>
                <w:sz w:val="24"/>
              </w:rPr>
              <w:t xml:space="preserve">Друштво на: </w:t>
            </w:r>
            <w:r w:rsidRPr="00EE6BAB">
              <w:rPr>
                <w:spacing w:val="-1"/>
                <w:sz w:val="24"/>
              </w:rPr>
              <w:t>математичари,</w:t>
            </w:r>
            <w:r w:rsidRPr="00EE6BAB">
              <w:rPr>
                <w:spacing w:val="-1"/>
                <w:sz w:val="24"/>
                <w:lang w:val="mk-MK"/>
              </w:rPr>
              <w:t xml:space="preserve"> </w:t>
            </w:r>
            <w:r w:rsidRPr="00EE6BAB">
              <w:rPr>
                <w:spacing w:val="-1"/>
                <w:sz w:val="24"/>
              </w:rPr>
              <w:t>физич</w:t>
            </w:r>
            <w:r w:rsidRPr="00EE6BAB">
              <w:rPr>
                <w:sz w:val="24"/>
              </w:rPr>
              <w:t>ари, историчари, географичари</w:t>
            </w:r>
          </w:p>
          <w:p w:rsidR="00CC3799" w:rsidRPr="00EE6BAB" w:rsidRDefault="00CC3799" w:rsidP="00177295">
            <w:pPr>
              <w:pStyle w:val="TableParagraph"/>
              <w:numPr>
                <w:ilvl w:val="0"/>
                <w:numId w:val="43"/>
              </w:numPr>
              <w:tabs>
                <w:tab w:val="left" w:pos="829"/>
              </w:tabs>
              <w:spacing w:before="120" w:line="270" w:lineRule="atLeast"/>
              <w:ind w:right="668"/>
              <w:rPr>
                <w:sz w:val="24"/>
              </w:rPr>
            </w:pPr>
            <w:r w:rsidRPr="00EE6BAB">
              <w:rPr>
                <w:sz w:val="24"/>
              </w:rPr>
              <w:t xml:space="preserve">Црвенниот Крст </w:t>
            </w:r>
            <w:r w:rsidRPr="00EE6BAB">
              <w:rPr>
                <w:spacing w:val="-6"/>
                <w:sz w:val="24"/>
              </w:rPr>
              <w:t xml:space="preserve">на </w:t>
            </w:r>
            <w:r w:rsidRPr="00EE6BAB">
              <w:rPr>
                <w:sz w:val="24"/>
              </w:rPr>
              <w:t>Р.М.</w:t>
            </w:r>
          </w:p>
        </w:tc>
        <w:tc>
          <w:tcPr>
            <w:tcW w:w="292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30"/>
              <w:ind w:left="591" w:right="580"/>
              <w:jc w:val="center"/>
              <w:rPr>
                <w:sz w:val="24"/>
              </w:rPr>
            </w:pPr>
            <w:r w:rsidRPr="00EE6BAB">
              <w:rPr>
                <w:sz w:val="24"/>
              </w:rPr>
              <w:t>Април-Мај</w:t>
            </w:r>
          </w:p>
        </w:tc>
      </w:tr>
      <w:tr w:rsidR="00CC3799" w:rsidRPr="00EE6BAB" w:rsidTr="00CC3799">
        <w:trPr>
          <w:trHeight w:val="275"/>
        </w:trPr>
        <w:tc>
          <w:tcPr>
            <w:tcW w:w="3075" w:type="dxa"/>
            <w:shd w:val="clear" w:color="auto" w:fill="C0C0C0"/>
          </w:tcPr>
          <w:p w:rsidR="00CC3799" w:rsidRPr="00EE6BAB" w:rsidRDefault="00CC3799" w:rsidP="00CC3799">
            <w:pPr>
              <w:pStyle w:val="TableParagraph"/>
              <w:spacing w:line="256" w:lineRule="exact"/>
              <w:ind w:left="125" w:right="117"/>
              <w:jc w:val="center"/>
              <w:rPr>
                <w:b/>
                <w:sz w:val="24"/>
              </w:rPr>
            </w:pPr>
            <w:r w:rsidRPr="00EE6BAB">
              <w:rPr>
                <w:b/>
                <w:sz w:val="24"/>
              </w:rPr>
              <w:t>Млади техничари</w:t>
            </w:r>
          </w:p>
        </w:tc>
        <w:tc>
          <w:tcPr>
            <w:tcW w:w="3478" w:type="dxa"/>
            <w:shd w:val="clear" w:color="auto" w:fill="F3F3F3"/>
          </w:tcPr>
          <w:p w:rsidR="00CC3799" w:rsidRPr="00EE6BAB" w:rsidRDefault="00CC3799" w:rsidP="00CC3799">
            <w:pPr>
              <w:pStyle w:val="TableParagraph"/>
              <w:spacing w:line="256" w:lineRule="exact"/>
              <w:ind w:left="186" w:right="178"/>
              <w:jc w:val="center"/>
              <w:rPr>
                <w:sz w:val="24"/>
              </w:rPr>
            </w:pPr>
            <w:r w:rsidRPr="00EE6BAB">
              <w:rPr>
                <w:sz w:val="24"/>
              </w:rPr>
              <w:t>1.Народнатехника</w:t>
            </w:r>
          </w:p>
        </w:tc>
        <w:tc>
          <w:tcPr>
            <w:tcW w:w="2921" w:type="dxa"/>
            <w:shd w:val="clear" w:color="auto" w:fill="F3F3F3"/>
          </w:tcPr>
          <w:p w:rsidR="00CC3799" w:rsidRPr="00EE6BAB" w:rsidRDefault="00CC3799" w:rsidP="00CC3799">
            <w:pPr>
              <w:pStyle w:val="TableParagraph"/>
              <w:spacing w:line="256" w:lineRule="exact"/>
              <w:ind w:left="587" w:right="580"/>
              <w:jc w:val="center"/>
              <w:rPr>
                <w:sz w:val="24"/>
              </w:rPr>
            </w:pPr>
            <w:r w:rsidRPr="00EE6BAB">
              <w:rPr>
                <w:sz w:val="24"/>
              </w:rPr>
              <w:t>Март-Мај</w:t>
            </w:r>
          </w:p>
        </w:tc>
      </w:tr>
      <w:tr w:rsidR="00CC3799" w:rsidRPr="00EE6BAB" w:rsidTr="00CC3799">
        <w:trPr>
          <w:trHeight w:val="1092"/>
        </w:trPr>
        <w:tc>
          <w:tcPr>
            <w:tcW w:w="3075" w:type="dxa"/>
            <w:shd w:val="clear" w:color="auto" w:fill="C0C0C0"/>
          </w:tcPr>
          <w:p w:rsidR="00CC3799" w:rsidRPr="00EE6BAB" w:rsidRDefault="00CC3799" w:rsidP="00CC3799">
            <w:pPr>
              <w:pStyle w:val="TableParagraph"/>
              <w:spacing w:before="2"/>
              <w:rPr>
                <w:b/>
                <w:sz w:val="35"/>
              </w:rPr>
            </w:pPr>
          </w:p>
          <w:p w:rsidR="00CC3799" w:rsidRPr="00EE6BAB" w:rsidRDefault="00CC3799" w:rsidP="00CC3799">
            <w:pPr>
              <w:pStyle w:val="TableParagraph"/>
              <w:ind w:left="126" w:right="117"/>
              <w:jc w:val="center"/>
              <w:rPr>
                <w:b/>
                <w:sz w:val="24"/>
              </w:rPr>
            </w:pPr>
            <w:r w:rsidRPr="00EE6BAB">
              <w:rPr>
                <w:b/>
                <w:sz w:val="24"/>
              </w:rPr>
              <w:t>Музички натпревари</w:t>
            </w:r>
          </w:p>
        </w:tc>
        <w:tc>
          <w:tcPr>
            <w:tcW w:w="3478" w:type="dxa"/>
            <w:shd w:val="clear" w:color="auto" w:fill="F3F3F3"/>
          </w:tcPr>
          <w:p w:rsidR="00CC3799" w:rsidRPr="00EE6BAB" w:rsidRDefault="00CC3799" w:rsidP="00CC3799">
            <w:pPr>
              <w:pStyle w:val="TableParagraph"/>
              <w:spacing w:line="259" w:lineRule="exact"/>
              <w:ind w:left="868"/>
              <w:rPr>
                <w:sz w:val="24"/>
              </w:rPr>
            </w:pPr>
            <w:r w:rsidRPr="00EE6BAB">
              <w:rPr>
                <w:sz w:val="24"/>
              </w:rPr>
              <w:t xml:space="preserve">3. </w:t>
            </w:r>
            <w:r w:rsidRPr="00EE6BAB">
              <w:rPr>
                <w:position w:val="1"/>
                <w:sz w:val="24"/>
              </w:rPr>
              <w:t>Биро за развој на</w:t>
            </w:r>
          </w:p>
          <w:p w:rsidR="00CC3799" w:rsidRPr="00EE6BAB" w:rsidRDefault="00CC3799" w:rsidP="00CC3799">
            <w:pPr>
              <w:pStyle w:val="TableParagraph"/>
              <w:spacing w:line="272" w:lineRule="exact"/>
              <w:ind w:left="1044"/>
              <w:rPr>
                <w:sz w:val="24"/>
              </w:rPr>
            </w:pPr>
            <w:r w:rsidRPr="00EE6BAB">
              <w:rPr>
                <w:sz w:val="24"/>
              </w:rPr>
              <w:t>образованието</w:t>
            </w:r>
          </w:p>
          <w:p w:rsidR="00CC3799" w:rsidRPr="00EE6BAB" w:rsidRDefault="00CC3799" w:rsidP="00CC3799">
            <w:pPr>
              <w:pStyle w:val="TableParagraph"/>
              <w:spacing w:line="270" w:lineRule="atLeast"/>
              <w:ind w:left="1135" w:hanging="579"/>
              <w:rPr>
                <w:sz w:val="24"/>
              </w:rPr>
            </w:pPr>
            <w:r w:rsidRPr="00EE6BAB">
              <w:rPr>
                <w:sz w:val="24"/>
              </w:rPr>
              <w:t>2. Музички и културни институции</w:t>
            </w:r>
          </w:p>
        </w:tc>
        <w:tc>
          <w:tcPr>
            <w:tcW w:w="2921" w:type="dxa"/>
            <w:shd w:val="clear" w:color="auto" w:fill="F3F3F3"/>
          </w:tcPr>
          <w:p w:rsidR="00CC3799" w:rsidRPr="00EE6BAB" w:rsidRDefault="00CC3799" w:rsidP="00CC3799">
            <w:pPr>
              <w:pStyle w:val="TableParagraph"/>
              <w:spacing w:before="8"/>
              <w:rPr>
                <w:b/>
                <w:sz w:val="34"/>
              </w:rPr>
            </w:pPr>
          </w:p>
          <w:p w:rsidR="00CC3799" w:rsidRPr="00EE6BAB" w:rsidRDefault="00CC3799" w:rsidP="00CC3799">
            <w:pPr>
              <w:pStyle w:val="TableParagraph"/>
              <w:ind w:left="587" w:right="580"/>
              <w:jc w:val="center"/>
              <w:rPr>
                <w:sz w:val="24"/>
              </w:rPr>
            </w:pPr>
            <w:r w:rsidRPr="00EE6BAB">
              <w:rPr>
                <w:sz w:val="24"/>
              </w:rPr>
              <w:t>Март-Мај</w:t>
            </w:r>
          </w:p>
        </w:tc>
      </w:tr>
      <w:tr w:rsidR="00CC3799" w:rsidRPr="00EE6BAB" w:rsidTr="00CC3799">
        <w:trPr>
          <w:trHeight w:val="1367"/>
        </w:trPr>
        <w:tc>
          <w:tcPr>
            <w:tcW w:w="3075"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3"/>
              <w:rPr>
                <w:b/>
                <w:sz w:val="21"/>
              </w:rPr>
            </w:pPr>
          </w:p>
          <w:p w:rsidR="00CC3799" w:rsidRPr="00EE6BAB" w:rsidRDefault="00CC3799" w:rsidP="00CC3799">
            <w:pPr>
              <w:pStyle w:val="TableParagraph"/>
              <w:ind w:left="126" w:right="117"/>
              <w:jc w:val="center"/>
              <w:rPr>
                <w:b/>
                <w:sz w:val="24"/>
              </w:rPr>
            </w:pPr>
            <w:r w:rsidRPr="00EE6BAB">
              <w:rPr>
                <w:b/>
                <w:sz w:val="24"/>
              </w:rPr>
              <w:t>Спортски натпревари</w:t>
            </w:r>
          </w:p>
        </w:tc>
        <w:tc>
          <w:tcPr>
            <w:tcW w:w="3478" w:type="dxa"/>
            <w:shd w:val="clear" w:color="auto" w:fill="F3F3F3"/>
          </w:tcPr>
          <w:p w:rsidR="00CC3799" w:rsidRPr="00EE6BAB" w:rsidRDefault="00CC3799" w:rsidP="00CC3799">
            <w:pPr>
              <w:pStyle w:val="TableParagraph"/>
              <w:spacing w:line="251" w:lineRule="exact"/>
              <w:ind w:left="277" w:right="176"/>
              <w:jc w:val="center"/>
              <w:rPr>
                <w:sz w:val="24"/>
              </w:rPr>
            </w:pPr>
            <w:r w:rsidRPr="00EE6BAB">
              <w:rPr>
                <w:sz w:val="24"/>
              </w:rPr>
              <w:t>Федерација наУчилишен</w:t>
            </w:r>
          </w:p>
          <w:p w:rsidR="00CC3799" w:rsidRPr="00EE6BAB" w:rsidRDefault="00CC3799" w:rsidP="00CC3799">
            <w:pPr>
              <w:pStyle w:val="TableParagraph"/>
              <w:spacing w:before="5"/>
              <w:ind w:left="277" w:right="166"/>
              <w:jc w:val="center"/>
              <w:rPr>
                <w:sz w:val="24"/>
              </w:rPr>
            </w:pPr>
            <w:r w:rsidRPr="00EE6BAB">
              <w:rPr>
                <w:sz w:val="24"/>
              </w:rPr>
              <w:t>Спорт наР.Македонија (ФУСМАК)</w:t>
            </w:r>
          </w:p>
          <w:p w:rsidR="00CC3799" w:rsidRPr="00EE6BAB" w:rsidRDefault="00CC3799" w:rsidP="00CC3799">
            <w:pPr>
              <w:pStyle w:val="TableParagraph"/>
              <w:spacing w:line="270" w:lineRule="atLeast"/>
              <w:ind w:left="193" w:right="178"/>
              <w:jc w:val="center"/>
              <w:rPr>
                <w:sz w:val="24"/>
              </w:rPr>
            </w:pPr>
            <w:r w:rsidRPr="00EE6BAB">
              <w:rPr>
                <w:sz w:val="24"/>
              </w:rPr>
              <w:t>Сојуз научилишен спортна градПрилеп</w:t>
            </w:r>
          </w:p>
        </w:tc>
        <w:tc>
          <w:tcPr>
            <w:tcW w:w="292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20"/>
              </w:rPr>
            </w:pPr>
          </w:p>
          <w:p w:rsidR="00CC3799" w:rsidRPr="00EE6BAB" w:rsidRDefault="00CC3799" w:rsidP="00CC3799">
            <w:pPr>
              <w:pStyle w:val="TableParagraph"/>
              <w:spacing w:before="1"/>
              <w:ind w:left="588" w:right="580"/>
              <w:jc w:val="center"/>
              <w:rPr>
                <w:sz w:val="24"/>
                <w:lang w:val="mk-MK"/>
              </w:rPr>
            </w:pPr>
            <w:r w:rsidRPr="00EE6BAB">
              <w:rPr>
                <w:sz w:val="24"/>
              </w:rPr>
              <w:t>Учебна 202</w:t>
            </w:r>
            <w:r w:rsidRPr="00EE6BAB">
              <w:rPr>
                <w:sz w:val="24"/>
                <w:lang w:val="mk-MK"/>
              </w:rPr>
              <w:t>3</w:t>
            </w:r>
            <w:r w:rsidRPr="00EE6BAB">
              <w:rPr>
                <w:sz w:val="24"/>
              </w:rPr>
              <w:t>/2</w:t>
            </w:r>
            <w:r w:rsidRPr="00EE6BAB">
              <w:rPr>
                <w:sz w:val="24"/>
                <w:lang w:val="mk-MK"/>
              </w:rPr>
              <w:t>4</w:t>
            </w:r>
          </w:p>
        </w:tc>
      </w:tr>
      <w:tr w:rsidR="00CC3799" w:rsidRPr="00EE6BAB" w:rsidTr="00CC3799">
        <w:trPr>
          <w:trHeight w:val="817"/>
        </w:trPr>
        <w:tc>
          <w:tcPr>
            <w:tcW w:w="3075" w:type="dxa"/>
            <w:shd w:val="clear" w:color="auto" w:fill="C0C0C0"/>
          </w:tcPr>
          <w:p w:rsidR="00CC3799" w:rsidRPr="00EE6BAB" w:rsidRDefault="00CC3799" w:rsidP="00CC3799">
            <w:pPr>
              <w:pStyle w:val="TableParagraph"/>
              <w:spacing w:before="3"/>
              <w:rPr>
                <w:b/>
                <w:sz w:val="23"/>
              </w:rPr>
            </w:pPr>
          </w:p>
          <w:p w:rsidR="00CC3799" w:rsidRPr="00EE6BAB" w:rsidRDefault="00CC3799" w:rsidP="00CC3799">
            <w:pPr>
              <w:pStyle w:val="TableParagraph"/>
              <w:ind w:left="128" w:right="117"/>
              <w:jc w:val="center"/>
              <w:rPr>
                <w:b/>
                <w:sz w:val="24"/>
              </w:rPr>
            </w:pPr>
            <w:r w:rsidRPr="00EE6BAB">
              <w:rPr>
                <w:b/>
                <w:sz w:val="24"/>
              </w:rPr>
              <w:t>Литературни натпревари</w:t>
            </w:r>
          </w:p>
        </w:tc>
        <w:tc>
          <w:tcPr>
            <w:tcW w:w="3478" w:type="dxa"/>
            <w:shd w:val="clear" w:color="auto" w:fill="F3F3F3"/>
          </w:tcPr>
          <w:p w:rsidR="00CC3799" w:rsidRPr="00EE6BAB" w:rsidRDefault="00CC3799" w:rsidP="00177295">
            <w:pPr>
              <w:pStyle w:val="TableParagraph"/>
              <w:numPr>
                <w:ilvl w:val="0"/>
                <w:numId w:val="42"/>
              </w:numPr>
              <w:tabs>
                <w:tab w:val="left" w:pos="536"/>
              </w:tabs>
              <w:spacing w:line="253" w:lineRule="exact"/>
              <w:ind w:hanging="241"/>
              <w:jc w:val="left"/>
              <w:rPr>
                <w:sz w:val="24"/>
              </w:rPr>
            </w:pPr>
            <w:r w:rsidRPr="00EE6BAB">
              <w:rPr>
                <w:sz w:val="24"/>
              </w:rPr>
              <w:t>Библиотека БоркаТалески</w:t>
            </w:r>
          </w:p>
          <w:p w:rsidR="00CC3799" w:rsidRPr="00EE6BAB" w:rsidRDefault="00CC3799" w:rsidP="00177295">
            <w:pPr>
              <w:pStyle w:val="TableParagraph"/>
              <w:numPr>
                <w:ilvl w:val="0"/>
                <w:numId w:val="42"/>
              </w:numPr>
              <w:tabs>
                <w:tab w:val="left" w:pos="925"/>
              </w:tabs>
              <w:spacing w:before="5"/>
              <w:ind w:left="924" w:hanging="241"/>
              <w:jc w:val="left"/>
              <w:rPr>
                <w:sz w:val="24"/>
              </w:rPr>
            </w:pPr>
            <w:r w:rsidRPr="00EE6BAB">
              <w:rPr>
                <w:sz w:val="24"/>
              </w:rPr>
              <w:t>Основни</w:t>
            </w:r>
            <w:r w:rsidRPr="00EE6BAB">
              <w:rPr>
                <w:sz w:val="24"/>
                <w:lang w:val="mk-MK"/>
              </w:rPr>
              <w:t xml:space="preserve"> </w:t>
            </w:r>
            <w:r w:rsidRPr="00EE6BAB">
              <w:rPr>
                <w:sz w:val="24"/>
              </w:rPr>
              <w:t>училишта</w:t>
            </w:r>
          </w:p>
          <w:p w:rsidR="00CC3799" w:rsidRPr="00EE6BAB" w:rsidRDefault="00CC3799" w:rsidP="00177295">
            <w:pPr>
              <w:pStyle w:val="TableParagraph"/>
              <w:numPr>
                <w:ilvl w:val="0"/>
                <w:numId w:val="42"/>
              </w:numPr>
              <w:tabs>
                <w:tab w:val="left" w:pos="927"/>
              </w:tabs>
              <w:spacing w:line="264" w:lineRule="exact"/>
              <w:ind w:left="926" w:hanging="241"/>
              <w:jc w:val="left"/>
              <w:rPr>
                <w:sz w:val="24"/>
              </w:rPr>
            </w:pPr>
            <w:r w:rsidRPr="00EE6BAB">
              <w:rPr>
                <w:sz w:val="24"/>
              </w:rPr>
              <w:t>Еколошко</w:t>
            </w:r>
            <w:r w:rsidRPr="00EE6BAB">
              <w:rPr>
                <w:sz w:val="24"/>
                <w:lang w:val="mk-MK"/>
              </w:rPr>
              <w:t xml:space="preserve"> </w:t>
            </w:r>
            <w:r w:rsidRPr="00EE6BAB">
              <w:rPr>
                <w:sz w:val="24"/>
              </w:rPr>
              <w:t>друштво</w:t>
            </w:r>
          </w:p>
        </w:tc>
        <w:tc>
          <w:tcPr>
            <w:tcW w:w="2921" w:type="dxa"/>
            <w:shd w:val="clear" w:color="auto" w:fill="F3F3F3"/>
          </w:tcPr>
          <w:p w:rsidR="00CC3799" w:rsidRPr="00EE6BAB" w:rsidRDefault="00CC3799" w:rsidP="00CC3799">
            <w:pPr>
              <w:pStyle w:val="TableParagraph"/>
              <w:spacing w:before="9"/>
              <w:rPr>
                <w:b/>
              </w:rPr>
            </w:pPr>
          </w:p>
          <w:p w:rsidR="00CC3799" w:rsidRPr="00EE6BAB" w:rsidRDefault="00CC3799" w:rsidP="00CC3799">
            <w:pPr>
              <w:pStyle w:val="TableParagraph"/>
              <w:spacing w:before="1"/>
              <w:ind w:left="588" w:right="580"/>
              <w:jc w:val="center"/>
              <w:rPr>
                <w:sz w:val="24"/>
                <w:lang w:val="mk-MK"/>
              </w:rPr>
            </w:pPr>
            <w:r w:rsidRPr="00EE6BAB">
              <w:rPr>
                <w:sz w:val="24"/>
              </w:rPr>
              <w:t>Учебна 20</w:t>
            </w:r>
            <w:r w:rsidRPr="00EE6BAB">
              <w:rPr>
                <w:sz w:val="24"/>
                <w:lang w:val="mk-MK"/>
              </w:rPr>
              <w:t>23/</w:t>
            </w:r>
            <w:r w:rsidRPr="00EE6BAB">
              <w:rPr>
                <w:sz w:val="24"/>
              </w:rPr>
              <w:t>2</w:t>
            </w:r>
            <w:r w:rsidRPr="00EE6BAB">
              <w:rPr>
                <w:sz w:val="24"/>
                <w:lang w:val="mk-MK"/>
              </w:rPr>
              <w:t>4</w:t>
            </w:r>
          </w:p>
        </w:tc>
      </w:tr>
      <w:tr w:rsidR="00CC3799" w:rsidRPr="00EE6BAB" w:rsidTr="00CC3799">
        <w:trPr>
          <w:trHeight w:val="528"/>
        </w:trPr>
        <w:tc>
          <w:tcPr>
            <w:tcW w:w="3075" w:type="dxa"/>
            <w:shd w:val="clear" w:color="auto" w:fill="C0C0C0"/>
          </w:tcPr>
          <w:p w:rsidR="00CC3799" w:rsidRPr="00EE6BAB" w:rsidRDefault="00CC3799" w:rsidP="00CC3799">
            <w:pPr>
              <w:pStyle w:val="TableParagraph"/>
              <w:spacing w:before="121"/>
              <w:ind w:left="125" w:right="117"/>
              <w:jc w:val="center"/>
              <w:rPr>
                <w:b/>
                <w:sz w:val="24"/>
              </w:rPr>
            </w:pPr>
            <w:r w:rsidRPr="00EE6BAB">
              <w:rPr>
                <w:b/>
                <w:sz w:val="24"/>
              </w:rPr>
              <w:t>Англиски јазик</w:t>
            </w:r>
          </w:p>
        </w:tc>
        <w:tc>
          <w:tcPr>
            <w:tcW w:w="3478" w:type="dxa"/>
            <w:shd w:val="clear" w:color="auto" w:fill="F3F3F3"/>
          </w:tcPr>
          <w:p w:rsidR="00CC3799" w:rsidRPr="00EE6BAB" w:rsidRDefault="00CC3799" w:rsidP="00CC3799">
            <w:pPr>
              <w:pStyle w:val="TableParagraph"/>
              <w:spacing w:line="245" w:lineRule="exact"/>
              <w:ind w:left="277" w:right="178"/>
              <w:jc w:val="center"/>
              <w:rPr>
                <w:sz w:val="24"/>
              </w:rPr>
            </w:pPr>
            <w:r w:rsidRPr="00EE6BAB">
              <w:rPr>
                <w:sz w:val="24"/>
              </w:rPr>
              <w:t>Меѓуучилишен натпревар од</w:t>
            </w:r>
          </w:p>
          <w:p w:rsidR="00CC3799" w:rsidRPr="00EE6BAB" w:rsidRDefault="00CC3799" w:rsidP="00CC3799">
            <w:pPr>
              <w:pStyle w:val="TableParagraph"/>
              <w:spacing w:line="263" w:lineRule="exact"/>
              <w:ind w:left="277" w:right="175"/>
              <w:jc w:val="center"/>
              <w:rPr>
                <w:sz w:val="24"/>
              </w:rPr>
            </w:pPr>
            <w:r w:rsidRPr="00EE6BAB">
              <w:rPr>
                <w:sz w:val="24"/>
              </w:rPr>
              <w:t>6 до 9 одд.</w:t>
            </w:r>
          </w:p>
        </w:tc>
        <w:tc>
          <w:tcPr>
            <w:tcW w:w="2921" w:type="dxa"/>
            <w:shd w:val="clear" w:color="auto" w:fill="F3F3F3"/>
          </w:tcPr>
          <w:p w:rsidR="00CC3799" w:rsidRPr="00EE6BAB" w:rsidRDefault="00CC3799" w:rsidP="00CC3799">
            <w:pPr>
              <w:pStyle w:val="TableParagraph"/>
              <w:spacing w:before="116"/>
              <w:ind w:left="588" w:right="580"/>
              <w:jc w:val="center"/>
              <w:rPr>
                <w:sz w:val="24"/>
                <w:lang w:val="mk-MK"/>
              </w:rPr>
            </w:pPr>
            <w:r w:rsidRPr="00EE6BAB">
              <w:rPr>
                <w:sz w:val="24"/>
              </w:rPr>
              <w:t>Учебна 202</w:t>
            </w:r>
            <w:r w:rsidRPr="00EE6BAB">
              <w:rPr>
                <w:sz w:val="24"/>
                <w:lang w:val="mk-MK"/>
              </w:rPr>
              <w:t>3</w:t>
            </w:r>
            <w:r w:rsidRPr="00EE6BAB">
              <w:rPr>
                <w:sz w:val="24"/>
              </w:rPr>
              <w:t>/2</w:t>
            </w:r>
            <w:r w:rsidRPr="00EE6BAB">
              <w:rPr>
                <w:sz w:val="24"/>
                <w:lang w:val="mk-MK"/>
              </w:rPr>
              <w:t>4</w:t>
            </w:r>
          </w:p>
        </w:tc>
      </w:tr>
    </w:tbl>
    <w:p w:rsidR="00CC3799" w:rsidRPr="00EE6BAB" w:rsidRDefault="00CC3799" w:rsidP="00CC3799">
      <w:pPr>
        <w:pStyle w:val="BodyText"/>
        <w:spacing w:before="8"/>
        <w:rPr>
          <w:b/>
        </w:rPr>
      </w:pPr>
    </w:p>
    <w:p w:rsidR="00CC3799" w:rsidRPr="00EE6BAB" w:rsidRDefault="00CC3799" w:rsidP="00CC3799">
      <w:pPr>
        <w:pStyle w:val="BodyText"/>
        <w:ind w:left="219" w:right="216" w:firstLine="964"/>
        <w:jc w:val="both"/>
        <w:rPr>
          <w:color w:val="FF0000"/>
        </w:rPr>
        <w:sectPr w:rsidR="00CC3799" w:rsidRPr="00EE6BAB" w:rsidSect="00CC3799">
          <w:pgSz w:w="11930" w:h="16850"/>
          <w:pgMar w:top="1460" w:right="1100" w:bottom="1200" w:left="1120" w:header="722" w:footer="1014" w:gutter="0"/>
          <w:cols w:space="720"/>
        </w:sectPr>
      </w:pPr>
      <w:r w:rsidRPr="00EE6BAB">
        <w:rPr>
          <w:b/>
        </w:rPr>
        <w:t xml:space="preserve">Напомена: </w:t>
      </w:r>
      <w:r w:rsidRPr="00EE6BAB">
        <w:t>Во Прегледот не се внесени оние натпревари и конкурси за кои немаме сознание дека ќе бидат организирани. Доколку истите се организираат и се прифатат ќе станат составен дел од Прегледот</w:t>
      </w:r>
    </w:p>
    <w:p w:rsidR="00CC3799" w:rsidRPr="00EE6BAB" w:rsidRDefault="00CC3799" w:rsidP="00CC3799">
      <w:pPr>
        <w:pStyle w:val="BodyText"/>
        <w:rPr>
          <w:sz w:val="20"/>
        </w:rPr>
      </w:pPr>
    </w:p>
    <w:p w:rsidR="00CC3799" w:rsidRPr="00EE6BAB" w:rsidRDefault="00CC3799" w:rsidP="00177295">
      <w:pPr>
        <w:pStyle w:val="Heading6"/>
        <w:numPr>
          <w:ilvl w:val="0"/>
          <w:numId w:val="46"/>
        </w:numPr>
        <w:tabs>
          <w:tab w:val="left" w:pos="1010"/>
        </w:tabs>
        <w:spacing w:before="233" w:line="278" w:lineRule="auto"/>
        <w:ind w:left="939" w:right="681" w:hanging="360"/>
      </w:pPr>
      <w:r w:rsidRPr="00EE6BAB">
        <w:t>Унапредување на мултикултурализмот/интеркултурализмот и меѓуетничката интеграција</w:t>
      </w:r>
    </w:p>
    <w:p w:rsidR="00CC3799" w:rsidRPr="00EE6BAB" w:rsidRDefault="00CC3799" w:rsidP="00CC3799">
      <w:pPr>
        <w:pStyle w:val="BodyText"/>
        <w:spacing w:before="9"/>
        <w:rPr>
          <w:b/>
          <w:sz w:val="31"/>
        </w:rPr>
      </w:pPr>
    </w:p>
    <w:p w:rsidR="00CC3799" w:rsidRPr="00EE6BAB" w:rsidRDefault="00CC3799" w:rsidP="00CC3799">
      <w:pPr>
        <w:tabs>
          <w:tab w:val="left" w:pos="4057"/>
        </w:tabs>
        <w:ind w:left="360"/>
        <w:jc w:val="both"/>
        <w:rPr>
          <w:sz w:val="24"/>
          <w:szCs w:val="24"/>
          <w:lang w:val="mk-MK"/>
        </w:rPr>
      </w:pPr>
      <w:r w:rsidRPr="00EE6BAB">
        <w:rPr>
          <w:sz w:val="24"/>
          <w:szCs w:val="24"/>
          <w:lang w:val="mk-MK"/>
        </w:rPr>
        <w:t>Основното училиште „Добре Јованоски“ од Прилеп е општинско основно училиште, во кое настава се држи на македонски јазик, а структурата на учениците е од мешан карактер, и тоа во поголем процент застапени се учениците Роми, потоа ученици Македонци и речиси еден процент ученици Турци. Со оваа структура на ученици и родители, училиштето има природна предиспозиција да понуди квалитетни резултати од областа на меѓуетничката интеграција, како и мултикултурното образование. Работата со групи ученици од различни националности, различни верски и традиционални гледишта, во ова училиште е долгогодишна пракса, односно рушењето на стереотипи, градење меѓусебна почит и поттикнување меѓусебна соработка во училиштето, се применливи уште пред воведувањето на меѓуетничкото образование во законските регулативи. Според практичното искуство, со кое се богати наставниците од ова школо, изработивме обемна програма за работа и поставивме реално достигливи цели, кои е предвидено да се реализираат во рамките на една паралелка, еден стручен актив, еден одделенски актив, самостојно и во соработка со партнер училиштето.</w:t>
      </w:r>
    </w:p>
    <w:p w:rsidR="00CC3799" w:rsidRPr="00EE6BAB" w:rsidRDefault="00CC3799" w:rsidP="00CC3799">
      <w:pPr>
        <w:tabs>
          <w:tab w:val="left" w:pos="4057"/>
        </w:tabs>
        <w:ind w:left="360"/>
        <w:jc w:val="both"/>
        <w:rPr>
          <w:sz w:val="24"/>
          <w:szCs w:val="24"/>
          <w:lang w:val="mk-MK"/>
        </w:rPr>
      </w:pPr>
      <w:r w:rsidRPr="00EE6BAB">
        <w:rPr>
          <w:sz w:val="24"/>
          <w:szCs w:val="24"/>
          <w:lang w:val="mk-MK"/>
        </w:rPr>
        <w:t xml:space="preserve">Годишната програма за работа на МИМО – Тимот се состои од наставните содржини, работилниците, целите и очекуваните резултати согласно член 46 од Законот за основно образование (Службен весник на РМ, бр,161/19) и Стратегијата за меѓуетничка интеграција и граѓанска вклученост на Општина Прилеп од август 2019 година.  </w:t>
      </w:r>
    </w:p>
    <w:p w:rsidR="00CC3799" w:rsidRPr="00EE6BAB" w:rsidRDefault="00CC3799" w:rsidP="00177295">
      <w:pPr>
        <w:pStyle w:val="ListParagraph"/>
        <w:widowControl/>
        <w:numPr>
          <w:ilvl w:val="0"/>
          <w:numId w:val="98"/>
        </w:numPr>
        <w:tabs>
          <w:tab w:val="left" w:pos="4057"/>
        </w:tabs>
        <w:autoSpaceDE/>
        <w:autoSpaceDN/>
        <w:spacing w:after="200" w:line="276" w:lineRule="auto"/>
        <w:contextualSpacing/>
        <w:jc w:val="both"/>
        <w:rPr>
          <w:sz w:val="24"/>
          <w:szCs w:val="24"/>
          <w:lang w:val="mk-MK"/>
        </w:rPr>
      </w:pPr>
      <w:r w:rsidRPr="00EE6BAB">
        <w:rPr>
          <w:sz w:val="24"/>
          <w:szCs w:val="24"/>
          <w:lang w:val="mk-MK"/>
        </w:rPr>
        <w:t>Членови на тимот за Меѓуетничка интеграција и мултикултурно образование при ООУ „Добре Јованоски“ Прилеп се:</w:t>
      </w:r>
    </w:p>
    <w:p w:rsidR="00CC3799" w:rsidRPr="00EE6BAB" w:rsidRDefault="00CC3799" w:rsidP="00177295">
      <w:pPr>
        <w:pStyle w:val="ListParagraph"/>
        <w:widowControl/>
        <w:numPr>
          <w:ilvl w:val="0"/>
          <w:numId w:val="99"/>
        </w:numPr>
        <w:tabs>
          <w:tab w:val="left" w:pos="4057"/>
        </w:tabs>
        <w:autoSpaceDE/>
        <w:autoSpaceDN/>
        <w:spacing w:after="200" w:line="276" w:lineRule="auto"/>
        <w:contextualSpacing/>
        <w:jc w:val="both"/>
        <w:rPr>
          <w:sz w:val="24"/>
          <w:szCs w:val="24"/>
          <w:lang w:val="mk-MK"/>
        </w:rPr>
      </w:pPr>
      <w:r w:rsidRPr="00EE6BAB">
        <w:rPr>
          <w:sz w:val="24"/>
          <w:szCs w:val="24"/>
          <w:lang w:val="mk-MK"/>
        </w:rPr>
        <w:t>Благоја Зојчески– одделенски наставник/ Координатор на тимот</w:t>
      </w:r>
    </w:p>
    <w:p w:rsidR="00CC3799" w:rsidRPr="00EE6BAB" w:rsidRDefault="00CC3799" w:rsidP="00177295">
      <w:pPr>
        <w:pStyle w:val="ListParagraph"/>
        <w:widowControl/>
        <w:numPr>
          <w:ilvl w:val="0"/>
          <w:numId w:val="99"/>
        </w:numPr>
        <w:tabs>
          <w:tab w:val="left" w:pos="4057"/>
        </w:tabs>
        <w:autoSpaceDE/>
        <w:autoSpaceDN/>
        <w:spacing w:after="200" w:line="276" w:lineRule="auto"/>
        <w:contextualSpacing/>
        <w:jc w:val="both"/>
        <w:rPr>
          <w:sz w:val="24"/>
          <w:szCs w:val="24"/>
          <w:lang w:val="mk-MK"/>
        </w:rPr>
      </w:pPr>
      <w:r w:rsidRPr="00EE6BAB">
        <w:rPr>
          <w:sz w:val="24"/>
          <w:szCs w:val="24"/>
          <w:lang w:val="mk-MK"/>
        </w:rPr>
        <w:t xml:space="preserve"> – Претседател на ученичка заедница</w:t>
      </w:r>
      <w:r w:rsidRPr="00EE6BAB">
        <w:rPr>
          <w:sz w:val="24"/>
          <w:szCs w:val="24"/>
        </w:rPr>
        <w:t>-ќе биде подоцна внесен со анекс</w:t>
      </w:r>
    </w:p>
    <w:p w:rsidR="00CC3799" w:rsidRPr="00EE6BAB" w:rsidRDefault="00CC3799" w:rsidP="00177295">
      <w:pPr>
        <w:pStyle w:val="ListParagraph"/>
        <w:widowControl/>
        <w:numPr>
          <w:ilvl w:val="0"/>
          <w:numId w:val="99"/>
        </w:numPr>
        <w:tabs>
          <w:tab w:val="left" w:pos="4057"/>
        </w:tabs>
        <w:autoSpaceDE/>
        <w:autoSpaceDN/>
        <w:spacing w:after="200" w:line="276" w:lineRule="auto"/>
        <w:contextualSpacing/>
        <w:jc w:val="both"/>
        <w:rPr>
          <w:sz w:val="24"/>
          <w:szCs w:val="24"/>
          <w:lang w:val="mk-MK"/>
        </w:rPr>
      </w:pPr>
      <w:r w:rsidRPr="00EE6BAB">
        <w:rPr>
          <w:sz w:val="24"/>
          <w:szCs w:val="24"/>
          <w:lang w:val="mk-MK"/>
        </w:rPr>
        <w:t>Софија Бошеска – психолог;</w:t>
      </w:r>
    </w:p>
    <w:p w:rsidR="00CC3799" w:rsidRPr="00EE6BAB" w:rsidRDefault="00CC3799" w:rsidP="00177295">
      <w:pPr>
        <w:pStyle w:val="ListParagraph"/>
        <w:widowControl/>
        <w:numPr>
          <w:ilvl w:val="0"/>
          <w:numId w:val="99"/>
        </w:numPr>
        <w:tabs>
          <w:tab w:val="left" w:pos="4057"/>
        </w:tabs>
        <w:autoSpaceDE/>
        <w:autoSpaceDN/>
        <w:spacing w:after="200" w:line="276" w:lineRule="auto"/>
        <w:contextualSpacing/>
        <w:jc w:val="both"/>
        <w:rPr>
          <w:sz w:val="24"/>
          <w:szCs w:val="24"/>
          <w:lang w:val="mk-MK"/>
        </w:rPr>
      </w:pPr>
      <w:r w:rsidRPr="00EE6BAB">
        <w:rPr>
          <w:sz w:val="24"/>
          <w:szCs w:val="24"/>
          <w:lang w:val="mk-MK"/>
        </w:rPr>
        <w:t>Софија Ристеска – дефектолог;</w:t>
      </w:r>
    </w:p>
    <w:p w:rsidR="00CC3799" w:rsidRPr="00EE6BAB" w:rsidRDefault="00CC3799" w:rsidP="00177295">
      <w:pPr>
        <w:pStyle w:val="ListParagraph"/>
        <w:widowControl/>
        <w:numPr>
          <w:ilvl w:val="0"/>
          <w:numId w:val="99"/>
        </w:numPr>
        <w:tabs>
          <w:tab w:val="left" w:pos="4057"/>
        </w:tabs>
        <w:autoSpaceDE/>
        <w:autoSpaceDN/>
        <w:spacing w:after="200" w:line="276" w:lineRule="auto"/>
        <w:contextualSpacing/>
        <w:jc w:val="both"/>
        <w:rPr>
          <w:sz w:val="24"/>
          <w:szCs w:val="24"/>
          <w:lang w:val="mk-MK"/>
        </w:rPr>
      </w:pPr>
      <w:r w:rsidRPr="00EE6BAB">
        <w:rPr>
          <w:sz w:val="24"/>
          <w:szCs w:val="24"/>
          <w:lang w:val="mk-MK"/>
        </w:rPr>
        <w:t>Гоце Стојкоски – наставник по музичко;</w:t>
      </w:r>
    </w:p>
    <w:p w:rsidR="00CC3799" w:rsidRPr="00EE6BAB" w:rsidRDefault="00CC3799" w:rsidP="00177295">
      <w:pPr>
        <w:pStyle w:val="ListParagraph"/>
        <w:widowControl/>
        <w:numPr>
          <w:ilvl w:val="0"/>
          <w:numId w:val="99"/>
        </w:numPr>
        <w:tabs>
          <w:tab w:val="left" w:pos="4057"/>
        </w:tabs>
        <w:autoSpaceDE/>
        <w:autoSpaceDN/>
        <w:spacing w:after="200" w:line="276" w:lineRule="auto"/>
        <w:contextualSpacing/>
        <w:jc w:val="both"/>
        <w:rPr>
          <w:sz w:val="24"/>
          <w:szCs w:val="24"/>
          <w:lang w:val="mk-MK"/>
        </w:rPr>
      </w:pPr>
      <w:r w:rsidRPr="00EE6BAB">
        <w:rPr>
          <w:sz w:val="24"/>
          <w:szCs w:val="24"/>
          <w:lang w:val="mk-MK"/>
        </w:rPr>
        <w:t>Златко Думбалоски – наставник по ФЗО;</w:t>
      </w:r>
    </w:p>
    <w:p w:rsidR="00CC3799" w:rsidRPr="00EE6BAB" w:rsidRDefault="00CC3799" w:rsidP="00177295">
      <w:pPr>
        <w:pStyle w:val="ListParagraph"/>
        <w:widowControl/>
        <w:numPr>
          <w:ilvl w:val="0"/>
          <w:numId w:val="99"/>
        </w:numPr>
        <w:tabs>
          <w:tab w:val="left" w:pos="4057"/>
        </w:tabs>
        <w:autoSpaceDE/>
        <w:autoSpaceDN/>
        <w:spacing w:after="200" w:line="276" w:lineRule="auto"/>
        <w:contextualSpacing/>
        <w:jc w:val="both"/>
        <w:rPr>
          <w:sz w:val="24"/>
          <w:szCs w:val="24"/>
          <w:lang w:val="mk-MK"/>
        </w:rPr>
      </w:pPr>
      <w:r w:rsidRPr="00EE6BAB">
        <w:rPr>
          <w:sz w:val="24"/>
          <w:szCs w:val="24"/>
          <w:lang w:val="mk-MK"/>
        </w:rPr>
        <w:t>Верица Думбалоска – наставник по одделенска настава;</w:t>
      </w:r>
    </w:p>
    <w:p w:rsidR="00CC3799" w:rsidRPr="00EE6BAB" w:rsidRDefault="00CC3799" w:rsidP="00177295">
      <w:pPr>
        <w:pStyle w:val="ListParagraph"/>
        <w:widowControl/>
        <w:numPr>
          <w:ilvl w:val="0"/>
          <w:numId w:val="99"/>
        </w:numPr>
        <w:tabs>
          <w:tab w:val="left" w:pos="4057"/>
        </w:tabs>
        <w:autoSpaceDE/>
        <w:autoSpaceDN/>
        <w:spacing w:after="200" w:line="276" w:lineRule="auto"/>
        <w:contextualSpacing/>
        <w:jc w:val="both"/>
        <w:rPr>
          <w:sz w:val="24"/>
          <w:szCs w:val="24"/>
          <w:lang w:val="mk-MK"/>
        </w:rPr>
      </w:pPr>
      <w:r w:rsidRPr="00EE6BAB">
        <w:rPr>
          <w:sz w:val="24"/>
          <w:szCs w:val="24"/>
          <w:lang w:val="mk-MK"/>
        </w:rPr>
        <w:t xml:space="preserve">Делфина Тутеска – наставник по одделенска настава; </w:t>
      </w:r>
    </w:p>
    <w:p w:rsidR="00CC3799" w:rsidRPr="00EE6BAB" w:rsidRDefault="00CC3799" w:rsidP="00177295">
      <w:pPr>
        <w:pStyle w:val="ListParagraph"/>
        <w:widowControl/>
        <w:numPr>
          <w:ilvl w:val="0"/>
          <w:numId w:val="98"/>
        </w:numPr>
        <w:tabs>
          <w:tab w:val="left" w:pos="4057"/>
        </w:tabs>
        <w:autoSpaceDE/>
        <w:autoSpaceDN/>
        <w:spacing w:after="200" w:line="276" w:lineRule="auto"/>
        <w:contextualSpacing/>
        <w:jc w:val="both"/>
        <w:rPr>
          <w:sz w:val="24"/>
          <w:szCs w:val="24"/>
          <w:lang w:val="mk-MK"/>
        </w:rPr>
      </w:pPr>
      <w:r w:rsidRPr="00EE6BAB">
        <w:rPr>
          <w:sz w:val="24"/>
          <w:szCs w:val="24"/>
          <w:lang w:val="mk-MK"/>
        </w:rPr>
        <w:t>Согласно Законот за основно образование (Службен весник на РМ, бр.161/19) став 2 и став 3 – цитирам:</w:t>
      </w:r>
    </w:p>
    <w:p w:rsidR="00CC3799" w:rsidRPr="00EE6BAB" w:rsidRDefault="00CC3799" w:rsidP="00CC3799">
      <w:pPr>
        <w:pStyle w:val="ListParagraph"/>
        <w:tabs>
          <w:tab w:val="left" w:pos="4057"/>
        </w:tabs>
        <w:jc w:val="both"/>
        <w:rPr>
          <w:sz w:val="24"/>
          <w:szCs w:val="24"/>
          <w:lang w:val="mk-MK"/>
        </w:rPr>
      </w:pPr>
      <w:r w:rsidRPr="00EE6BAB">
        <w:rPr>
          <w:sz w:val="24"/>
          <w:szCs w:val="24"/>
          <w:lang w:val="mk-MK"/>
        </w:rPr>
        <w:t xml:space="preserve"> (2) Тимот за училишна интеграција планира и организира активности кои придонесуваат кон почитување на мултикултурализмот и за развој на интеркултурниот дијалог/интеракција и унапредување на меѓуетничката интеграција. (3) Тимот за училишна интеграција во соработка со наставниците задолжително изработува план за активности кои ќе бидат планирани и во годишната програма на училиштето во насока на унапредувањето на интеркултурализмот, препознавање на сличностите, прифаќање на различностите, сузбивање на стереотипите и предрасудите </w:t>
      </w:r>
    </w:p>
    <w:p w:rsidR="00CC3799" w:rsidRPr="00EE6BAB" w:rsidRDefault="00CC3799" w:rsidP="00CC3799">
      <w:pPr>
        <w:pStyle w:val="ListParagraph"/>
        <w:tabs>
          <w:tab w:val="left" w:pos="4057"/>
        </w:tabs>
        <w:jc w:val="both"/>
        <w:rPr>
          <w:sz w:val="24"/>
          <w:szCs w:val="24"/>
          <w:lang w:val="mk-MK"/>
        </w:rPr>
      </w:pPr>
      <w:r w:rsidRPr="00EE6BAB">
        <w:rPr>
          <w:sz w:val="24"/>
          <w:szCs w:val="24"/>
          <w:lang w:val="mk-MK"/>
        </w:rPr>
        <w:t>– овој Тим го изработи следниот акциски план за работа за учебната 2023/24 година,во прилог на Годишната програма.</w:t>
      </w:r>
    </w:p>
    <w:p w:rsidR="00CC3799" w:rsidRPr="00EE6BAB" w:rsidRDefault="00CC3799" w:rsidP="00CC3799">
      <w:pPr>
        <w:pStyle w:val="ListParagraph"/>
        <w:tabs>
          <w:tab w:val="left" w:pos="4057"/>
        </w:tabs>
        <w:jc w:val="both"/>
        <w:rPr>
          <w:sz w:val="24"/>
          <w:szCs w:val="24"/>
          <w:lang w:val="mk-MK"/>
        </w:rPr>
      </w:pPr>
    </w:p>
    <w:p w:rsidR="00CC3799" w:rsidRPr="00EE6BAB" w:rsidRDefault="00CC3799" w:rsidP="00CC3799">
      <w:pPr>
        <w:pStyle w:val="ListParagraph"/>
        <w:tabs>
          <w:tab w:val="left" w:pos="4057"/>
        </w:tabs>
        <w:jc w:val="both"/>
        <w:rPr>
          <w:sz w:val="24"/>
          <w:szCs w:val="24"/>
          <w:lang w:val="mk-MK"/>
        </w:rPr>
      </w:pPr>
    </w:p>
    <w:p w:rsidR="00CC3799" w:rsidRPr="00EE6BAB" w:rsidRDefault="00CC3799" w:rsidP="00CC3799">
      <w:pPr>
        <w:pStyle w:val="ListParagraph"/>
        <w:tabs>
          <w:tab w:val="left" w:pos="4057"/>
        </w:tabs>
        <w:jc w:val="both"/>
        <w:rPr>
          <w:sz w:val="24"/>
          <w:szCs w:val="24"/>
          <w:lang w:val="mk-MK"/>
        </w:rPr>
      </w:pPr>
    </w:p>
    <w:p w:rsidR="00CC3799" w:rsidRPr="00EE6BAB" w:rsidRDefault="00CC3799" w:rsidP="00CC3799">
      <w:pPr>
        <w:pStyle w:val="ListParagraph"/>
        <w:tabs>
          <w:tab w:val="left" w:pos="4057"/>
        </w:tabs>
        <w:jc w:val="both"/>
        <w:rPr>
          <w:sz w:val="24"/>
          <w:szCs w:val="24"/>
          <w:lang w:val="mk-MK"/>
        </w:rPr>
      </w:pPr>
    </w:p>
    <w:p w:rsidR="00CC3799" w:rsidRPr="00EE6BAB" w:rsidRDefault="00CC3799" w:rsidP="00177295">
      <w:pPr>
        <w:pStyle w:val="Heading6"/>
        <w:numPr>
          <w:ilvl w:val="0"/>
          <w:numId w:val="41"/>
        </w:numPr>
        <w:tabs>
          <w:tab w:val="left" w:pos="940"/>
        </w:tabs>
        <w:ind w:hanging="361"/>
        <w:jc w:val="left"/>
      </w:pPr>
      <w:r w:rsidRPr="00EE6BAB">
        <w:lastRenderedPageBreak/>
        <w:t>Проекти што се реализираат во основното</w:t>
      </w:r>
      <w:r w:rsidRPr="00EE6BAB">
        <w:rPr>
          <w:lang w:val="mk-MK"/>
        </w:rPr>
        <w:t xml:space="preserve"> </w:t>
      </w:r>
      <w:r w:rsidRPr="00EE6BAB">
        <w:t>училиште</w:t>
      </w:r>
    </w:p>
    <w:p w:rsidR="00CC3799" w:rsidRPr="00EE6BAB" w:rsidRDefault="00CC3799" w:rsidP="00CC3799">
      <w:pPr>
        <w:pStyle w:val="BodyText"/>
        <w:spacing w:before="3"/>
        <w:rPr>
          <w:b/>
          <w:sz w:val="36"/>
        </w:rPr>
      </w:pPr>
    </w:p>
    <w:p w:rsidR="00CC3799" w:rsidRPr="00EE6BAB" w:rsidRDefault="00CC3799" w:rsidP="00177295">
      <w:pPr>
        <w:numPr>
          <w:ilvl w:val="1"/>
          <w:numId w:val="41"/>
        </w:numPr>
        <w:tabs>
          <w:tab w:val="left" w:pos="1300"/>
        </w:tabs>
        <w:ind w:hanging="361"/>
        <w:rPr>
          <w:b/>
          <w:sz w:val="24"/>
        </w:rPr>
      </w:pPr>
      <w:r w:rsidRPr="00EE6BAB">
        <w:rPr>
          <w:b/>
          <w:sz w:val="24"/>
        </w:rPr>
        <w:t>Унапредување на воспитно-образовната</w:t>
      </w:r>
      <w:r w:rsidRPr="00EE6BAB">
        <w:rPr>
          <w:b/>
          <w:sz w:val="24"/>
          <w:lang w:val="mk-MK"/>
        </w:rPr>
        <w:t xml:space="preserve"> </w:t>
      </w:r>
      <w:r w:rsidRPr="00EE6BAB">
        <w:rPr>
          <w:b/>
          <w:sz w:val="24"/>
        </w:rPr>
        <w:t>работа</w:t>
      </w:r>
    </w:p>
    <w:p w:rsidR="00CC3799" w:rsidRPr="00EE6BAB" w:rsidRDefault="00CC3799" w:rsidP="00CC3799">
      <w:pPr>
        <w:pStyle w:val="BodyText"/>
        <w:spacing w:before="7"/>
        <w:rPr>
          <w:b/>
          <w:sz w:val="23"/>
        </w:rPr>
      </w:pPr>
    </w:p>
    <w:p w:rsidR="00CC3799" w:rsidRPr="00EE6BAB" w:rsidRDefault="00CC3799" w:rsidP="00CC3799">
      <w:pPr>
        <w:pStyle w:val="BodyText"/>
        <w:spacing w:line="237" w:lineRule="auto"/>
        <w:ind w:left="219" w:right="295" w:firstLine="719"/>
        <w:jc w:val="both"/>
      </w:pPr>
      <w:r w:rsidRPr="00EE6BAB">
        <w:t>Во врска со унапредувањето на воспитно-образовната работа во училиштето, тоа е вклучено во следните</w:t>
      </w:r>
      <w:r w:rsidRPr="00EE6BAB">
        <w:rPr>
          <w:lang w:val="mk-MK"/>
        </w:rPr>
        <w:t xml:space="preserve"> </w:t>
      </w:r>
      <w:r w:rsidRPr="00EE6BAB">
        <w:t>проекти:</w:t>
      </w:r>
    </w:p>
    <w:p w:rsidR="00CC3799" w:rsidRPr="00EE6BAB" w:rsidRDefault="00CC3799" w:rsidP="00CC3799">
      <w:pPr>
        <w:pStyle w:val="BodyText"/>
        <w:spacing w:before="201" w:line="276" w:lineRule="auto"/>
        <w:ind w:left="219" w:right="225" w:firstLine="719"/>
        <w:jc w:val="both"/>
        <w:rPr>
          <w:lang w:val="mk-MK"/>
        </w:rPr>
      </w:pPr>
      <w:r w:rsidRPr="00EE6BAB">
        <w:rPr>
          <w:b/>
          <w:lang w:val="mk-MK"/>
        </w:rPr>
        <w:t>Проектот</w:t>
      </w:r>
      <w:r w:rsidRPr="00EE6BAB">
        <w:rPr>
          <w:lang w:val="mk-MK"/>
        </w:rPr>
        <w:t xml:space="preserve"> „Зајакнување на националните и локалните системи за поддршка на ефективна социо – економска интеграција на повратниците“ кој го реализира Општина Прилеп во соработка со УНДП</w:t>
      </w:r>
    </w:p>
    <w:p w:rsidR="00CC3799" w:rsidRPr="00EE6BAB" w:rsidRDefault="00CC3799" w:rsidP="00CC3799">
      <w:pPr>
        <w:pStyle w:val="BodyText"/>
        <w:spacing w:before="2"/>
        <w:rPr>
          <w:sz w:val="21"/>
        </w:rPr>
      </w:pPr>
    </w:p>
    <w:p w:rsidR="00CC3799" w:rsidRPr="00EE6BAB" w:rsidRDefault="00CC3799" w:rsidP="00CC3799">
      <w:pPr>
        <w:pStyle w:val="BodyText"/>
        <w:spacing w:line="276" w:lineRule="auto"/>
        <w:ind w:left="219" w:right="218" w:firstLine="719"/>
        <w:jc w:val="both"/>
      </w:pPr>
      <w:r w:rsidRPr="00EE6BAB">
        <w:rPr>
          <w:b/>
        </w:rPr>
        <w:t xml:space="preserve">Проект </w:t>
      </w:r>
      <w:r w:rsidRPr="00EE6BAB">
        <w:t>“Меѓуетничка интеграција на младите во образованието„ – МИМО се реализира во соработка со МОН, БРО, Центарот за стручно оразование и обука. Оваа учебна година сите наставници во своите годишни планирања реализираа по 5 часа со теми од овој проект.</w:t>
      </w:r>
    </w:p>
    <w:p w:rsidR="00CC3799" w:rsidRPr="00EE6BAB" w:rsidRDefault="00CC3799" w:rsidP="00CC3799">
      <w:pPr>
        <w:pStyle w:val="BodyText"/>
        <w:spacing w:line="276" w:lineRule="auto"/>
        <w:ind w:left="219" w:right="218" w:firstLine="719"/>
        <w:jc w:val="both"/>
        <w:rPr>
          <w:lang w:val="mk-MK"/>
        </w:rPr>
      </w:pPr>
      <w:r w:rsidRPr="00EE6BAB">
        <w:rPr>
          <w:b/>
          <w:lang w:val="mk-MK"/>
        </w:rPr>
        <w:t xml:space="preserve">Проект </w:t>
      </w:r>
      <w:r w:rsidRPr="00EE6BAB">
        <w:rPr>
          <w:lang w:val="mk-MK"/>
        </w:rPr>
        <w:t>„Отворете ги прозорците“ за инклузија на ученици со посебни образовни потреби</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инклузија и пристап во поучувањето на учениците со посебни образовни потреби</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стратегии за менаџмент во училница – принципи и примери на добра практика за создавање позитивна работна атмосфера во училница и во онлајн виртуелна училница</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примена на иновативни интерактивни пристапи во наставата</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учење преку истражување, работа на проект и решавање проблеми</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училишен менаџмент – „Принципи на интеркултурализам, родова еднаквост и примена на прилагодени наставни промени за ученици со надмината возраст“ и „Протокол за споделување на информации за деца кои се надвор од образование“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ТИМСС тестирање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новите наставни програми по Концепцијата за основно образование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„Подобрување на безбедноста, менталното здравје и добросостојбата на учениците“.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користење на смарт табли</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„Професионална ориентација на учениците: Зајакнување на учениците преку самоспознавање и советување за кариерен развој„ организирана од БРО</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„Професионална соработка на наставниците (стручни активи, заедници за учење, менторство)“ организирана од БРО</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Еразмус проекти, можности за училиштата за размена на искуства и знаење  на наставниците и учениците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практична примена на Програма за личен развој на учениците  организирана од МЦГО</w:t>
      </w:r>
    </w:p>
    <w:p w:rsidR="00CC3799" w:rsidRPr="00EE6BAB" w:rsidRDefault="00CC3799" w:rsidP="00CC3799">
      <w:pPr>
        <w:spacing w:line="276" w:lineRule="auto"/>
        <w:rPr>
          <w:lang w:val="mk-MK"/>
        </w:rPr>
      </w:pPr>
    </w:p>
    <w:p w:rsidR="00CC3799" w:rsidRPr="00EE6BAB" w:rsidRDefault="00CC3799" w:rsidP="00CC3799">
      <w:pPr>
        <w:spacing w:line="276" w:lineRule="auto"/>
        <w:rPr>
          <w:lang w:val="mk-MK"/>
        </w:rPr>
      </w:pPr>
    </w:p>
    <w:p w:rsidR="00CC3799" w:rsidRPr="00EE6BAB" w:rsidRDefault="00CC3799" w:rsidP="00CC3799">
      <w:pPr>
        <w:spacing w:line="276" w:lineRule="auto"/>
        <w:rPr>
          <w:lang w:val="mk-MK"/>
        </w:rPr>
      </w:pPr>
    </w:p>
    <w:p w:rsidR="00CC3799" w:rsidRPr="00EE6BAB" w:rsidRDefault="00CC3799" w:rsidP="00CC3799">
      <w:pPr>
        <w:spacing w:line="276" w:lineRule="auto"/>
        <w:rPr>
          <w:lang w:val="mk-MK"/>
        </w:rPr>
      </w:pPr>
    </w:p>
    <w:p w:rsidR="00CC3799" w:rsidRPr="00EE6BAB" w:rsidRDefault="00CC3799" w:rsidP="00CC3799">
      <w:pPr>
        <w:spacing w:line="276" w:lineRule="auto"/>
        <w:rPr>
          <w:lang w:val="mk-MK"/>
        </w:rPr>
      </w:pPr>
    </w:p>
    <w:p w:rsidR="00CC3799" w:rsidRPr="00EE6BAB" w:rsidRDefault="00CC3799" w:rsidP="00CC3799">
      <w:pPr>
        <w:pStyle w:val="Heading3"/>
        <w:rPr>
          <w:b w:val="0"/>
          <w:sz w:val="24"/>
        </w:rPr>
      </w:pPr>
      <w:r w:rsidRPr="00EE6BAB">
        <w:rPr>
          <w:lang w:val="mk-MK"/>
        </w:rPr>
        <w:tab/>
      </w:r>
      <w:r w:rsidRPr="00EE6BAB">
        <w:rPr>
          <w:b w:val="0"/>
          <w:sz w:val="24"/>
        </w:rPr>
        <w:t>Предлог проекти за учебната 202</w:t>
      </w:r>
      <w:r w:rsidRPr="00EE6BAB">
        <w:rPr>
          <w:b w:val="0"/>
          <w:sz w:val="24"/>
          <w:lang w:val="mk-MK"/>
        </w:rPr>
        <w:t>3</w:t>
      </w:r>
      <w:r w:rsidRPr="00EE6BAB">
        <w:rPr>
          <w:b w:val="0"/>
          <w:sz w:val="24"/>
        </w:rPr>
        <w:t>-2</w:t>
      </w:r>
      <w:r w:rsidRPr="00EE6BAB">
        <w:rPr>
          <w:b w:val="0"/>
          <w:sz w:val="24"/>
          <w:lang w:val="mk-MK"/>
        </w:rPr>
        <w:t>4</w:t>
      </w:r>
      <w:r w:rsidRPr="00EE6BAB">
        <w:rPr>
          <w:b w:val="0"/>
          <w:sz w:val="24"/>
        </w:rPr>
        <w:t>година</w:t>
      </w:r>
    </w:p>
    <w:p w:rsidR="00CC3799" w:rsidRPr="00EE6BAB" w:rsidRDefault="00CC3799" w:rsidP="00CC3799">
      <w:pPr>
        <w:pStyle w:val="BodyText"/>
        <w:spacing w:before="1"/>
        <w:rPr>
          <w:b/>
          <w:sz w:val="23"/>
        </w:rPr>
      </w:pPr>
    </w:p>
    <w:p w:rsidR="00CC3799" w:rsidRPr="00EE6BAB" w:rsidRDefault="00CC3799" w:rsidP="00177295">
      <w:pPr>
        <w:pStyle w:val="ListParagraph"/>
        <w:numPr>
          <w:ilvl w:val="0"/>
          <w:numId w:val="40"/>
        </w:numPr>
        <w:tabs>
          <w:tab w:val="left" w:pos="1659"/>
          <w:tab w:val="left" w:pos="1660"/>
        </w:tabs>
        <w:ind w:right="298"/>
        <w:rPr>
          <w:sz w:val="24"/>
        </w:rPr>
      </w:pPr>
      <w:r w:rsidRPr="00EE6BAB">
        <w:rPr>
          <w:sz w:val="24"/>
          <w:lang w:val="mk-MK"/>
        </w:rPr>
        <w:t>Реконструкција на магацински простор</w:t>
      </w:r>
    </w:p>
    <w:p w:rsidR="00CC3799" w:rsidRPr="00EE6BAB" w:rsidRDefault="00CC3799" w:rsidP="00177295">
      <w:pPr>
        <w:pStyle w:val="ListParagraph"/>
        <w:numPr>
          <w:ilvl w:val="0"/>
          <w:numId w:val="40"/>
        </w:numPr>
        <w:tabs>
          <w:tab w:val="left" w:pos="1659"/>
          <w:tab w:val="left" w:pos="1660"/>
        </w:tabs>
        <w:ind w:right="298"/>
        <w:rPr>
          <w:sz w:val="24"/>
        </w:rPr>
      </w:pPr>
      <w:r w:rsidRPr="00EE6BAB">
        <w:rPr>
          <w:sz w:val="24"/>
          <w:lang w:val="mk-MK"/>
        </w:rPr>
        <w:t>Реконструкција на фасадата и поставување на термоизолација</w:t>
      </w:r>
    </w:p>
    <w:p w:rsidR="00CC3799" w:rsidRPr="00EE6BAB" w:rsidRDefault="00CC3799" w:rsidP="00177295">
      <w:pPr>
        <w:pStyle w:val="ListParagraph"/>
        <w:numPr>
          <w:ilvl w:val="0"/>
          <w:numId w:val="40"/>
        </w:numPr>
        <w:tabs>
          <w:tab w:val="left" w:pos="1659"/>
          <w:tab w:val="left" w:pos="1660"/>
        </w:tabs>
        <w:ind w:right="298"/>
        <w:rPr>
          <w:sz w:val="24"/>
        </w:rPr>
      </w:pPr>
      <w:r w:rsidRPr="00EE6BAB">
        <w:rPr>
          <w:sz w:val="24"/>
          <w:lang w:val="mk-MK"/>
        </w:rPr>
        <w:t>Фотоволтаични панели</w:t>
      </w:r>
    </w:p>
    <w:p w:rsidR="00CC3799" w:rsidRPr="00EE6BAB" w:rsidRDefault="00CC3799" w:rsidP="00177295">
      <w:pPr>
        <w:pStyle w:val="ListParagraph"/>
        <w:numPr>
          <w:ilvl w:val="0"/>
          <w:numId w:val="40"/>
        </w:numPr>
        <w:tabs>
          <w:tab w:val="left" w:pos="1659"/>
          <w:tab w:val="left" w:pos="1660"/>
        </w:tabs>
        <w:ind w:right="298"/>
        <w:rPr>
          <w:sz w:val="24"/>
        </w:rPr>
      </w:pPr>
      <w:r w:rsidRPr="00EE6BAB">
        <w:rPr>
          <w:sz w:val="24"/>
          <w:lang w:val="mk-MK"/>
        </w:rPr>
        <w:t>Уредување на предниот и задниот двор во Лазо Филиповски Лавски</w:t>
      </w:r>
    </w:p>
    <w:p w:rsidR="00CC3799" w:rsidRPr="00EE6BAB" w:rsidRDefault="00CC3799" w:rsidP="00CC3799">
      <w:pPr>
        <w:pStyle w:val="BodyText"/>
        <w:spacing w:before="9"/>
        <w:rPr>
          <w:sz w:val="38"/>
        </w:rPr>
      </w:pPr>
    </w:p>
    <w:p w:rsidR="00CC3799" w:rsidRPr="00EE6BAB" w:rsidRDefault="00CC3799" w:rsidP="00CC3799">
      <w:pPr>
        <w:pStyle w:val="BodyText"/>
        <w:spacing w:before="9"/>
        <w:rPr>
          <w:sz w:val="38"/>
        </w:rPr>
      </w:pPr>
    </w:p>
    <w:p w:rsidR="00CC3799" w:rsidRPr="00EE6BAB" w:rsidRDefault="00CC3799" w:rsidP="00177295">
      <w:pPr>
        <w:pStyle w:val="Heading6"/>
        <w:numPr>
          <w:ilvl w:val="0"/>
          <w:numId w:val="41"/>
        </w:numPr>
        <w:tabs>
          <w:tab w:val="left" w:pos="1010"/>
        </w:tabs>
        <w:ind w:left="1009" w:hanging="431"/>
        <w:jc w:val="left"/>
      </w:pPr>
      <w:r w:rsidRPr="00EE6BAB">
        <w:t>Поддршка на</w:t>
      </w:r>
      <w:r w:rsidRPr="00EE6BAB">
        <w:rPr>
          <w:lang w:val="mk-MK"/>
        </w:rPr>
        <w:t xml:space="preserve"> </w:t>
      </w:r>
      <w:r w:rsidRPr="00EE6BAB">
        <w:t>учениците</w:t>
      </w:r>
    </w:p>
    <w:p w:rsidR="00CC3799" w:rsidRPr="00EE6BAB" w:rsidRDefault="00CC3799" w:rsidP="00CC3799">
      <w:pPr>
        <w:pStyle w:val="BodyText"/>
        <w:spacing w:before="3"/>
        <w:rPr>
          <w:b/>
          <w:sz w:val="36"/>
        </w:rPr>
      </w:pPr>
    </w:p>
    <w:p w:rsidR="00CC3799" w:rsidRPr="00EE6BAB" w:rsidRDefault="00CC3799" w:rsidP="00177295">
      <w:pPr>
        <w:pStyle w:val="ListParagraph"/>
        <w:numPr>
          <w:ilvl w:val="1"/>
          <w:numId w:val="39"/>
        </w:numPr>
        <w:tabs>
          <w:tab w:val="left" w:pos="1659"/>
          <w:tab w:val="left" w:pos="1660"/>
        </w:tabs>
        <w:ind w:hanging="1081"/>
        <w:rPr>
          <w:b/>
          <w:sz w:val="28"/>
        </w:rPr>
      </w:pPr>
      <w:r w:rsidRPr="00EE6BAB">
        <w:rPr>
          <w:b/>
          <w:sz w:val="28"/>
        </w:rPr>
        <w:t>Постигнување на</w:t>
      </w:r>
      <w:r w:rsidRPr="00EE6BAB">
        <w:rPr>
          <w:b/>
          <w:sz w:val="28"/>
          <w:lang w:val="mk-MK"/>
        </w:rPr>
        <w:t xml:space="preserve"> </w:t>
      </w:r>
      <w:r w:rsidRPr="00EE6BAB">
        <w:rPr>
          <w:b/>
          <w:sz w:val="28"/>
        </w:rPr>
        <w:t>учениците</w:t>
      </w:r>
    </w:p>
    <w:p w:rsidR="00CC3799" w:rsidRPr="00EE6BAB" w:rsidRDefault="00CC3799" w:rsidP="00CC3799">
      <w:pPr>
        <w:pStyle w:val="BodyText"/>
        <w:spacing w:before="2"/>
        <w:rPr>
          <w:b/>
          <w:sz w:val="36"/>
        </w:rPr>
      </w:pPr>
    </w:p>
    <w:p w:rsidR="00CC3799" w:rsidRPr="00EE6BAB" w:rsidRDefault="00CC3799" w:rsidP="00CC3799">
      <w:pPr>
        <w:pStyle w:val="BodyText"/>
        <w:spacing w:before="1"/>
        <w:ind w:left="219" w:right="224" w:firstLine="964"/>
        <w:jc w:val="both"/>
      </w:pPr>
      <w:r w:rsidRPr="00EE6BAB">
        <w:t>Постигањата и успехот на учениците се следат континуирано пред се од страна на наставниците и класните раководители, на крајот на секое тромесечие, како и на крајот на првото полугодие и наставната година, и од класните совети. Се предлагаат мерки за подобрување на успехот и дисциплината на учениците. Освен општиот успех на учениците се следи и успехот по наставни предмети. По секој наставен предмет следи континуирано оценување во текот на целата наставна</w:t>
      </w:r>
      <w:r w:rsidRPr="00EE6BAB">
        <w:rPr>
          <w:lang w:val="mk-MK"/>
        </w:rPr>
        <w:t xml:space="preserve"> </w:t>
      </w:r>
      <w:r w:rsidRPr="00EE6BAB">
        <w:t>година.</w:t>
      </w:r>
    </w:p>
    <w:p w:rsidR="00CC3799" w:rsidRPr="00EE6BAB" w:rsidRDefault="00CC3799" w:rsidP="00CC3799">
      <w:pPr>
        <w:pStyle w:val="BodyText"/>
      </w:pPr>
    </w:p>
    <w:p w:rsidR="00CC3799" w:rsidRPr="00EE6BAB" w:rsidRDefault="00CC3799" w:rsidP="00CC3799">
      <w:pPr>
        <w:pStyle w:val="BodyText"/>
        <w:ind w:left="219" w:right="218" w:firstLine="964"/>
        <w:jc w:val="both"/>
      </w:pPr>
      <w:r w:rsidRPr="00EE6BAB">
        <w:t>Во нашето училиште секој наставник има обврска да организира дополнителна и додатна настава и истата да ја евидентира. Дополнителна настава се организира со ученици кои покажуваат континуирано слаби резултати во учењето. Додатна настава се организира за ученици кои постигнуваат значителни резултати по одделни наставни предмети ( талентираниученици).</w:t>
      </w:r>
    </w:p>
    <w:p w:rsidR="00CC3799" w:rsidRPr="00EE6BAB" w:rsidRDefault="00CC3799" w:rsidP="00CC3799">
      <w:pPr>
        <w:pStyle w:val="BodyText"/>
      </w:pPr>
    </w:p>
    <w:p w:rsidR="00CC3799" w:rsidRPr="00EE6BAB" w:rsidRDefault="00CC3799" w:rsidP="00CC3799">
      <w:pPr>
        <w:pStyle w:val="BodyText"/>
        <w:spacing w:before="1"/>
        <w:ind w:left="219" w:right="221" w:firstLine="964"/>
        <w:jc w:val="both"/>
      </w:pPr>
      <w:r w:rsidRPr="00EE6BAB">
        <w:t>За учениците кои имаат потешкотии во постигањето на подобар успех се изработуваат дневни подготовки со диференцирани цели и имаат можност да разговараат и работат со стручните соработници, каде што преку советодавна консултативна работа, со посочување на позитивни примери претставување на улогата на образованието и училиштето има можност за подобрување на успехот и поведението. Додека пак учениците кои имаат постигнато високи резултати или со посебен успех се наградуваат, пофалуваат и сл.</w:t>
      </w:r>
    </w:p>
    <w:p w:rsidR="00CC3799" w:rsidRPr="00EE6BAB" w:rsidRDefault="00CC3799" w:rsidP="00CC3799">
      <w:pPr>
        <w:pStyle w:val="BodyText"/>
      </w:pPr>
    </w:p>
    <w:p w:rsidR="00CC3799" w:rsidRPr="00EE6BAB" w:rsidRDefault="00CC3799" w:rsidP="00CC3799">
      <w:pPr>
        <w:pStyle w:val="BodyText"/>
        <w:ind w:left="219" w:right="218" w:firstLine="964"/>
        <w:jc w:val="both"/>
      </w:pPr>
      <w:r w:rsidRPr="00EE6BAB">
        <w:t>За успехот и постигањата на учениците родителите се информираат на родетелски средби, отворени – родителски средби преку евидентни листови за успехот и поведението на уцениците, како и преку индивидуални средби, а во поново време имаат можност да го следат и преку електронски дневник кој е во склоп на веб-порталот на училиштето.</w:t>
      </w:r>
    </w:p>
    <w:p w:rsidR="00CC3799" w:rsidRPr="00EE6BAB" w:rsidRDefault="00CC3799" w:rsidP="00CC3799">
      <w:pPr>
        <w:jc w:val="both"/>
      </w:pPr>
    </w:p>
    <w:p w:rsidR="00CC3799" w:rsidRPr="00EE6BAB" w:rsidRDefault="00CC3799" w:rsidP="00CC3799">
      <w:pPr>
        <w:pStyle w:val="BodyText"/>
        <w:spacing w:before="88"/>
        <w:ind w:left="219" w:right="215" w:firstLine="964"/>
        <w:jc w:val="both"/>
      </w:pPr>
      <w:r w:rsidRPr="00EE6BAB">
        <w:t xml:space="preserve">За подобрување на постигањата на учениците наставниците применуваат различни наставни форми и методи на работа и креативни техники. Со тоа часовите се поинтересно организирани, комуникацијата е поголема. Исто така во училиштето има Инклузивен тим составен од директорот, стручните соработници, дел од наставниците и родителите кој според потребите на учениците изготвува и помага во подобрување на програмите за работа за децата со потешкотии во учењето и за децата со Посебни </w:t>
      </w:r>
      <w:r w:rsidRPr="00EE6BAB">
        <w:lastRenderedPageBreak/>
        <w:t>образовни потреби.</w:t>
      </w:r>
    </w:p>
    <w:p w:rsidR="00CC3799" w:rsidRPr="00EE6BAB" w:rsidRDefault="00CC3799" w:rsidP="00CC3799">
      <w:pPr>
        <w:pStyle w:val="BodyText"/>
      </w:pPr>
    </w:p>
    <w:p w:rsidR="00CC3799" w:rsidRPr="00EE6BAB" w:rsidRDefault="00CC3799" w:rsidP="00CC3799">
      <w:pPr>
        <w:pStyle w:val="BodyText"/>
        <w:ind w:left="219" w:right="220" w:firstLine="964"/>
        <w:jc w:val="both"/>
      </w:pPr>
      <w:r w:rsidRPr="00EE6BAB">
        <w:t>При упис на учениците во I одд се настојува во однос на реонизацијата учениците да бидат максимално опфатени. Во однос на редовноста на учениците училиштето континуирано ги следи изостаноците, ги анализира причините за отсуства од наставата, навреме превзема конкретни мерки со одржување на советодавни разговори  со родителите на учениците по трите основи кои се предвидени со закон: несоодветно однесување, намален успех и</w:t>
      </w:r>
      <w:r w:rsidRPr="00EE6BAB">
        <w:rPr>
          <w:lang w:val="mk-MK"/>
        </w:rPr>
        <w:t xml:space="preserve"> </w:t>
      </w:r>
      <w:r w:rsidRPr="00EE6BAB">
        <w:t>нередовност..</w:t>
      </w:r>
    </w:p>
    <w:p w:rsidR="00CC3799" w:rsidRPr="00EE6BAB" w:rsidRDefault="00CC3799" w:rsidP="00CC3799">
      <w:pPr>
        <w:pStyle w:val="Heading6"/>
        <w:spacing w:before="7"/>
        <w:ind w:left="219"/>
        <w:sectPr w:rsidR="00CC3799" w:rsidRPr="00EE6BAB" w:rsidSect="00CC3799">
          <w:pgSz w:w="11930" w:h="16850"/>
          <w:pgMar w:top="1460" w:right="1100" w:bottom="1200" w:left="1120" w:header="722" w:footer="1014" w:gutter="0"/>
          <w:cols w:space="720"/>
        </w:sectPr>
      </w:pPr>
      <w:r w:rsidRPr="00EE6BAB">
        <w:t>(прилог)</w:t>
      </w:r>
    </w:p>
    <w:p w:rsidR="00CC3799" w:rsidRPr="00EE6BAB" w:rsidRDefault="00CC3799" w:rsidP="00CC3799">
      <w:pPr>
        <w:pStyle w:val="BodyText"/>
        <w:spacing w:before="4"/>
        <w:rPr>
          <w:b/>
          <w:color w:val="FF0000"/>
          <w:sz w:val="18"/>
        </w:rPr>
      </w:pPr>
    </w:p>
    <w:p w:rsidR="00CC3799" w:rsidRPr="00EE6BAB" w:rsidRDefault="00CC3799" w:rsidP="00177295">
      <w:pPr>
        <w:pStyle w:val="ListParagraph"/>
        <w:numPr>
          <w:ilvl w:val="1"/>
          <w:numId w:val="39"/>
        </w:numPr>
        <w:tabs>
          <w:tab w:val="left" w:pos="2300"/>
          <w:tab w:val="left" w:pos="2301"/>
        </w:tabs>
        <w:spacing w:before="89"/>
        <w:ind w:left="2300" w:hanging="1081"/>
        <w:rPr>
          <w:b/>
          <w:sz w:val="28"/>
        </w:rPr>
      </w:pPr>
      <w:r w:rsidRPr="00EE6BAB">
        <w:rPr>
          <w:b/>
          <w:sz w:val="28"/>
        </w:rPr>
        <w:t>Професионална ориентација на</w:t>
      </w:r>
      <w:r w:rsidRPr="00EE6BAB">
        <w:rPr>
          <w:b/>
          <w:sz w:val="28"/>
          <w:lang w:val="mk-MK"/>
        </w:rPr>
        <w:t xml:space="preserve"> </w:t>
      </w:r>
      <w:r w:rsidRPr="00EE6BAB">
        <w:rPr>
          <w:b/>
          <w:sz w:val="28"/>
        </w:rPr>
        <w:t>учениците</w:t>
      </w:r>
    </w:p>
    <w:p w:rsidR="00CC3799" w:rsidRPr="00EE6BAB" w:rsidRDefault="00CC3799" w:rsidP="00CC3799">
      <w:pPr>
        <w:pStyle w:val="BodyText"/>
        <w:rPr>
          <w:b/>
          <w:sz w:val="20"/>
        </w:rPr>
      </w:pPr>
    </w:p>
    <w:p w:rsidR="00CC3799" w:rsidRPr="00EE6BAB" w:rsidRDefault="00CC3799" w:rsidP="00CC3799">
      <w:pPr>
        <w:pStyle w:val="BodyText"/>
        <w:spacing w:before="10" w:after="1"/>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21"/>
        <w:gridCol w:w="10"/>
        <w:gridCol w:w="2168"/>
        <w:gridCol w:w="1799"/>
        <w:gridCol w:w="2339"/>
        <w:gridCol w:w="3297"/>
      </w:tblGrid>
      <w:tr w:rsidR="00CC3799" w:rsidRPr="00EE6BAB" w:rsidTr="00CC3799">
        <w:trPr>
          <w:trHeight w:val="638"/>
        </w:trPr>
        <w:tc>
          <w:tcPr>
            <w:tcW w:w="2520" w:type="dxa"/>
            <w:shd w:val="clear" w:color="auto" w:fill="C0C0C0"/>
          </w:tcPr>
          <w:p w:rsidR="00CC3799" w:rsidRPr="00EE6BAB" w:rsidRDefault="00CC3799" w:rsidP="00CC3799">
            <w:pPr>
              <w:pStyle w:val="TableParagraph"/>
              <w:spacing w:before="159"/>
              <w:ind w:left="662"/>
              <w:rPr>
                <w:b/>
                <w:sz w:val="24"/>
              </w:rPr>
            </w:pPr>
            <w:r w:rsidRPr="00EE6BAB">
              <w:rPr>
                <w:b/>
                <w:sz w:val="24"/>
              </w:rPr>
              <w:t>Содржина</w:t>
            </w:r>
          </w:p>
        </w:tc>
        <w:tc>
          <w:tcPr>
            <w:tcW w:w="2331" w:type="dxa"/>
            <w:gridSpan w:val="2"/>
            <w:shd w:val="clear" w:color="auto" w:fill="C0C0C0"/>
          </w:tcPr>
          <w:p w:rsidR="00CC3799" w:rsidRPr="00EE6BAB" w:rsidRDefault="00CC3799" w:rsidP="00CC3799">
            <w:pPr>
              <w:pStyle w:val="TableParagraph"/>
              <w:spacing w:before="159"/>
              <w:ind w:left="146" w:right="211"/>
              <w:jc w:val="center"/>
              <w:rPr>
                <w:b/>
                <w:sz w:val="24"/>
              </w:rPr>
            </w:pPr>
            <w:r w:rsidRPr="00EE6BAB">
              <w:rPr>
                <w:b/>
                <w:sz w:val="24"/>
              </w:rPr>
              <w:t>Цели</w:t>
            </w:r>
          </w:p>
        </w:tc>
        <w:tc>
          <w:tcPr>
            <w:tcW w:w="2168" w:type="dxa"/>
            <w:shd w:val="clear" w:color="auto" w:fill="C0C0C0"/>
          </w:tcPr>
          <w:p w:rsidR="00CC3799" w:rsidRPr="00EE6BAB" w:rsidRDefault="00CC3799" w:rsidP="00CC3799">
            <w:pPr>
              <w:pStyle w:val="TableParagraph"/>
              <w:spacing w:before="1"/>
              <w:ind w:left="161" w:right="227"/>
              <w:jc w:val="center"/>
              <w:rPr>
                <w:b/>
                <w:sz w:val="24"/>
              </w:rPr>
            </w:pPr>
            <w:r w:rsidRPr="00EE6BAB">
              <w:rPr>
                <w:b/>
                <w:sz w:val="24"/>
              </w:rPr>
              <w:t>Форми, постапки</w:t>
            </w:r>
          </w:p>
          <w:p w:rsidR="00CC3799" w:rsidRPr="00EE6BAB" w:rsidRDefault="00CC3799" w:rsidP="00CC3799">
            <w:pPr>
              <w:pStyle w:val="TableParagraph"/>
              <w:spacing w:before="43"/>
              <w:ind w:left="162" w:right="227"/>
              <w:jc w:val="center"/>
              <w:rPr>
                <w:b/>
                <w:sz w:val="24"/>
              </w:rPr>
            </w:pPr>
            <w:r w:rsidRPr="00EE6BAB">
              <w:rPr>
                <w:b/>
                <w:sz w:val="24"/>
              </w:rPr>
              <w:t>ресурси</w:t>
            </w:r>
          </w:p>
        </w:tc>
        <w:tc>
          <w:tcPr>
            <w:tcW w:w="1799" w:type="dxa"/>
            <w:shd w:val="clear" w:color="auto" w:fill="C0C0C0"/>
          </w:tcPr>
          <w:p w:rsidR="00CC3799" w:rsidRPr="00EE6BAB" w:rsidRDefault="00CC3799" w:rsidP="00CC3799">
            <w:pPr>
              <w:pStyle w:val="TableParagraph"/>
              <w:spacing w:before="1"/>
              <w:ind w:left="237"/>
              <w:rPr>
                <w:b/>
                <w:sz w:val="24"/>
              </w:rPr>
            </w:pPr>
            <w:r w:rsidRPr="00EE6BAB">
              <w:rPr>
                <w:b/>
                <w:sz w:val="24"/>
              </w:rPr>
              <w:t>Носители и</w:t>
            </w:r>
          </w:p>
          <w:p w:rsidR="00CC3799" w:rsidRPr="00EE6BAB" w:rsidRDefault="00CC3799" w:rsidP="00CC3799">
            <w:pPr>
              <w:pStyle w:val="TableParagraph"/>
              <w:spacing w:before="43"/>
              <w:ind w:left="184"/>
              <w:rPr>
                <w:b/>
                <w:sz w:val="24"/>
              </w:rPr>
            </w:pPr>
            <w:r w:rsidRPr="00EE6BAB">
              <w:rPr>
                <w:b/>
                <w:sz w:val="24"/>
              </w:rPr>
              <w:t>реализатори</w:t>
            </w:r>
          </w:p>
        </w:tc>
        <w:tc>
          <w:tcPr>
            <w:tcW w:w="2339" w:type="dxa"/>
            <w:shd w:val="clear" w:color="auto" w:fill="C0C0C0"/>
          </w:tcPr>
          <w:p w:rsidR="00CC3799" w:rsidRPr="00EE6BAB" w:rsidRDefault="00CC3799" w:rsidP="00CC3799">
            <w:pPr>
              <w:pStyle w:val="TableParagraph"/>
              <w:spacing w:before="1"/>
              <w:ind w:left="162" w:right="222"/>
              <w:jc w:val="center"/>
              <w:rPr>
                <w:b/>
                <w:sz w:val="24"/>
              </w:rPr>
            </w:pPr>
            <w:r w:rsidRPr="00EE6BAB">
              <w:rPr>
                <w:b/>
                <w:sz w:val="24"/>
              </w:rPr>
              <w:t>Време на</w:t>
            </w:r>
          </w:p>
          <w:p w:rsidR="00CC3799" w:rsidRPr="00EE6BAB" w:rsidRDefault="00CC3799" w:rsidP="00CC3799">
            <w:pPr>
              <w:pStyle w:val="TableParagraph"/>
              <w:spacing w:before="43"/>
              <w:ind w:left="162" w:right="219"/>
              <w:jc w:val="center"/>
              <w:rPr>
                <w:b/>
                <w:sz w:val="24"/>
              </w:rPr>
            </w:pPr>
            <w:r w:rsidRPr="00EE6BAB">
              <w:rPr>
                <w:b/>
                <w:sz w:val="24"/>
              </w:rPr>
              <w:t>реализација</w:t>
            </w:r>
          </w:p>
        </w:tc>
        <w:tc>
          <w:tcPr>
            <w:tcW w:w="3297" w:type="dxa"/>
            <w:shd w:val="clear" w:color="auto" w:fill="C0C0C0"/>
          </w:tcPr>
          <w:p w:rsidR="00CC3799" w:rsidRPr="00EE6BAB" w:rsidRDefault="00CC3799" w:rsidP="00CC3799">
            <w:pPr>
              <w:pStyle w:val="TableParagraph"/>
              <w:spacing w:before="159"/>
              <w:ind w:left="590"/>
              <w:rPr>
                <w:b/>
                <w:sz w:val="24"/>
              </w:rPr>
            </w:pPr>
            <w:r w:rsidRPr="00EE6BAB">
              <w:rPr>
                <w:b/>
                <w:sz w:val="24"/>
              </w:rPr>
              <w:t>Очекувани ефекти</w:t>
            </w:r>
          </w:p>
        </w:tc>
      </w:tr>
      <w:tr w:rsidR="00CC3799" w:rsidRPr="00EE6BAB" w:rsidTr="00CC3799">
        <w:trPr>
          <w:trHeight w:val="1932"/>
        </w:trPr>
        <w:tc>
          <w:tcPr>
            <w:tcW w:w="2520" w:type="dxa"/>
            <w:shd w:val="clear" w:color="auto" w:fill="C0C0C0"/>
          </w:tcPr>
          <w:p w:rsidR="00CC3799" w:rsidRPr="00EE6BAB" w:rsidRDefault="00CC3799" w:rsidP="00CC3799">
            <w:pPr>
              <w:pStyle w:val="TableParagraph"/>
              <w:spacing w:before="9"/>
              <w:rPr>
                <w:b/>
                <w:sz w:val="35"/>
              </w:rPr>
            </w:pPr>
          </w:p>
          <w:p w:rsidR="00CC3799" w:rsidRPr="00EE6BAB" w:rsidRDefault="00CC3799" w:rsidP="00CC3799">
            <w:pPr>
              <w:pStyle w:val="TableParagraph"/>
              <w:ind w:left="628" w:right="255" w:hanging="260"/>
              <w:rPr>
                <w:b/>
                <w:sz w:val="24"/>
              </w:rPr>
            </w:pPr>
            <w:r w:rsidRPr="00EE6BAB">
              <w:rPr>
                <w:b/>
                <w:sz w:val="24"/>
              </w:rPr>
              <w:t xml:space="preserve">Изработување </w:t>
            </w:r>
            <w:r w:rsidRPr="00EE6BAB">
              <w:rPr>
                <w:b/>
                <w:spacing w:val="-7"/>
                <w:sz w:val="24"/>
              </w:rPr>
              <w:t xml:space="preserve">на </w:t>
            </w:r>
            <w:r w:rsidRPr="00EE6BAB">
              <w:rPr>
                <w:b/>
                <w:sz w:val="24"/>
              </w:rPr>
              <w:t>Програмаза</w:t>
            </w:r>
          </w:p>
          <w:p w:rsidR="00CC3799" w:rsidRPr="00EE6BAB" w:rsidRDefault="00CC3799" w:rsidP="00CC3799">
            <w:pPr>
              <w:pStyle w:val="TableParagraph"/>
              <w:spacing w:before="1"/>
              <w:ind w:left="635" w:right="316" w:hanging="190"/>
              <w:rPr>
                <w:b/>
                <w:sz w:val="24"/>
              </w:rPr>
            </w:pPr>
            <w:r w:rsidRPr="00EE6BAB">
              <w:rPr>
                <w:b/>
                <w:sz w:val="24"/>
              </w:rPr>
              <w:t>Професионална ориентација</w:t>
            </w:r>
          </w:p>
        </w:tc>
        <w:tc>
          <w:tcPr>
            <w:tcW w:w="2331" w:type="dxa"/>
            <w:gridSpan w:val="2"/>
            <w:shd w:val="clear" w:color="auto" w:fill="F3F3F3"/>
          </w:tcPr>
          <w:p w:rsidR="00CC3799" w:rsidRPr="00EE6BAB" w:rsidRDefault="00CC3799" w:rsidP="00CC3799">
            <w:pPr>
              <w:pStyle w:val="TableParagraph"/>
              <w:spacing w:before="5"/>
              <w:rPr>
                <w:b/>
                <w:sz w:val="23"/>
              </w:rPr>
            </w:pPr>
          </w:p>
          <w:p w:rsidR="00CC3799" w:rsidRPr="00EE6BAB" w:rsidRDefault="00CC3799" w:rsidP="00CC3799">
            <w:pPr>
              <w:pStyle w:val="TableParagraph"/>
              <w:ind w:left="225" w:right="241" w:hanging="4"/>
              <w:jc w:val="center"/>
              <w:rPr>
                <w:sz w:val="24"/>
              </w:rPr>
            </w:pPr>
            <w:r w:rsidRPr="00EE6BAB">
              <w:rPr>
                <w:sz w:val="24"/>
              </w:rPr>
              <w:t>Методичко обликување на работата на професионалнат</w:t>
            </w:r>
            <w:r w:rsidRPr="00EE6BAB">
              <w:rPr>
                <w:sz w:val="24"/>
                <w:lang w:val="mk-MK"/>
              </w:rPr>
              <w:t>а</w:t>
            </w:r>
            <w:r w:rsidRPr="00EE6BAB">
              <w:rPr>
                <w:sz w:val="24"/>
              </w:rPr>
              <w:t>ориентација</w:t>
            </w:r>
          </w:p>
        </w:tc>
        <w:tc>
          <w:tcPr>
            <w:tcW w:w="2168" w:type="dxa"/>
            <w:shd w:val="clear" w:color="auto" w:fill="F3F3F3"/>
          </w:tcPr>
          <w:p w:rsidR="00CC3799" w:rsidRPr="00EE6BAB" w:rsidRDefault="00CC3799" w:rsidP="00CC3799">
            <w:pPr>
              <w:pStyle w:val="TableParagraph"/>
              <w:ind w:left="267" w:right="618" w:hanging="1"/>
              <w:jc w:val="center"/>
              <w:rPr>
                <w:sz w:val="24"/>
              </w:rPr>
            </w:pPr>
            <w:r w:rsidRPr="00EE6BAB">
              <w:rPr>
                <w:sz w:val="24"/>
              </w:rPr>
              <w:t>Годишни програми на: училиштето стручните работници и материјали од</w:t>
            </w:r>
          </w:p>
          <w:p w:rsidR="00CC3799" w:rsidRPr="00EE6BAB" w:rsidRDefault="00CC3799" w:rsidP="00CC3799">
            <w:pPr>
              <w:pStyle w:val="TableParagraph"/>
              <w:spacing w:line="264" w:lineRule="exact"/>
              <w:ind w:left="162" w:right="512"/>
              <w:jc w:val="center"/>
              <w:rPr>
                <w:sz w:val="24"/>
              </w:rPr>
            </w:pPr>
            <w:r w:rsidRPr="00EE6BAB">
              <w:rPr>
                <w:sz w:val="24"/>
              </w:rPr>
              <w:t>семинар</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6"/>
              <w:rPr>
                <w:b/>
                <w:sz w:val="28"/>
              </w:rPr>
            </w:pPr>
          </w:p>
          <w:p w:rsidR="00CC3799" w:rsidRPr="00EE6BAB" w:rsidRDefault="00CC3799" w:rsidP="00CC3799">
            <w:pPr>
              <w:pStyle w:val="TableParagraph"/>
              <w:spacing w:line="194" w:lineRule="auto"/>
              <w:ind w:left="431" w:right="347" w:hanging="56"/>
              <w:rPr>
                <w:sz w:val="24"/>
              </w:rPr>
            </w:pPr>
            <w:r w:rsidRPr="00EE6BAB">
              <w:rPr>
                <w:sz w:val="24"/>
              </w:rPr>
              <w:t>Психолог, педагог, директор</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21"/>
              <w:ind w:left="528"/>
              <w:rPr>
                <w:sz w:val="24"/>
              </w:rPr>
            </w:pPr>
            <w:r w:rsidRPr="00EE6BAB">
              <w:rPr>
                <w:sz w:val="24"/>
              </w:rPr>
              <w:t>Септември</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4"/>
              <w:rPr>
                <w:b/>
                <w:sz w:val="33"/>
              </w:rPr>
            </w:pPr>
          </w:p>
          <w:p w:rsidR="00CC3799" w:rsidRPr="00EE6BAB" w:rsidRDefault="00CC3799" w:rsidP="00CC3799">
            <w:pPr>
              <w:pStyle w:val="TableParagraph"/>
              <w:ind w:left="676" w:right="98" w:hanging="445"/>
              <w:rPr>
                <w:sz w:val="24"/>
              </w:rPr>
            </w:pPr>
            <w:r w:rsidRPr="00EE6BAB">
              <w:rPr>
                <w:sz w:val="24"/>
              </w:rPr>
              <w:t>Планирање на активности за поефективна работа</w:t>
            </w:r>
          </w:p>
        </w:tc>
      </w:tr>
      <w:tr w:rsidR="00CC3799" w:rsidRPr="00EE6BAB" w:rsidTr="00CC3799">
        <w:trPr>
          <w:trHeight w:val="2474"/>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sz w:val="35"/>
              </w:rPr>
            </w:pPr>
          </w:p>
          <w:p w:rsidR="00CC3799" w:rsidRPr="00EE6BAB" w:rsidRDefault="00CC3799" w:rsidP="00CC3799">
            <w:pPr>
              <w:pStyle w:val="TableParagraph"/>
              <w:spacing w:line="196" w:lineRule="auto"/>
              <w:ind w:left="225" w:right="498" w:firstLine="88"/>
              <w:rPr>
                <w:b/>
                <w:sz w:val="24"/>
              </w:rPr>
            </w:pPr>
            <w:r w:rsidRPr="00EE6BAB">
              <w:rPr>
                <w:b/>
                <w:sz w:val="24"/>
              </w:rPr>
              <w:t>Спроведување на анкета и тест</w:t>
            </w:r>
          </w:p>
        </w:tc>
        <w:tc>
          <w:tcPr>
            <w:tcW w:w="2331" w:type="dxa"/>
            <w:gridSpan w:val="2"/>
            <w:shd w:val="clear" w:color="auto" w:fill="F3F3F3"/>
          </w:tcPr>
          <w:p w:rsidR="00CC3799" w:rsidRPr="00EE6BAB" w:rsidRDefault="00CC3799" w:rsidP="00CC3799">
            <w:pPr>
              <w:pStyle w:val="TableParagraph"/>
              <w:ind w:left="211" w:right="318" w:hanging="3"/>
              <w:jc w:val="center"/>
              <w:rPr>
                <w:sz w:val="24"/>
              </w:rPr>
            </w:pPr>
            <w:r w:rsidRPr="00EE6BAB">
              <w:rPr>
                <w:sz w:val="24"/>
              </w:rPr>
              <w:t>Добивање на податоци за професионални те интереси и способности на учениците(избо р на средно училиште)</w:t>
            </w:r>
          </w:p>
          <w:p w:rsidR="00CC3799" w:rsidRPr="00EE6BAB" w:rsidRDefault="00CC3799" w:rsidP="00CC3799">
            <w:pPr>
              <w:pStyle w:val="TableParagraph"/>
              <w:spacing w:line="254" w:lineRule="exact"/>
              <w:ind w:left="102" w:right="211"/>
              <w:jc w:val="center"/>
              <w:rPr>
                <w:sz w:val="24"/>
              </w:rPr>
            </w:pPr>
            <w:r w:rsidRPr="00EE6BAB">
              <w:rPr>
                <w:sz w:val="24"/>
              </w:rPr>
              <w:t>преку тестови</w:t>
            </w:r>
          </w:p>
        </w:tc>
        <w:tc>
          <w:tcPr>
            <w:tcW w:w="2168"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BodyText"/>
            </w:pPr>
            <w:r w:rsidRPr="00EE6BAB">
              <w:t xml:space="preserve">Анализа </w:t>
            </w:r>
          </w:p>
          <w:p w:rsidR="00CC3799" w:rsidRPr="00EE6BAB" w:rsidRDefault="00CC3799" w:rsidP="00CC3799">
            <w:pPr>
              <w:pStyle w:val="BodyText"/>
            </w:pPr>
            <w:r w:rsidRPr="00EE6BAB">
              <w:t xml:space="preserve">Извештај </w:t>
            </w:r>
          </w:p>
          <w:p w:rsidR="00CC3799" w:rsidRPr="00EE6BAB" w:rsidRDefault="00CC3799" w:rsidP="00CC3799">
            <w:pPr>
              <w:pStyle w:val="BodyText"/>
            </w:pPr>
            <w:r w:rsidRPr="00EE6BAB">
              <w:t>Анкета</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
              <w:rPr>
                <w:b/>
                <w:sz w:val="21"/>
              </w:rPr>
            </w:pPr>
          </w:p>
          <w:p w:rsidR="00CC3799" w:rsidRPr="00EE6BAB" w:rsidRDefault="00CC3799" w:rsidP="00CC3799">
            <w:pPr>
              <w:pStyle w:val="TableParagraph"/>
              <w:spacing w:before="1"/>
              <w:ind w:left="244" w:right="211" w:firstLine="110"/>
              <w:rPr>
                <w:sz w:val="24"/>
              </w:rPr>
            </w:pPr>
            <w:r w:rsidRPr="00EE6BAB">
              <w:rPr>
                <w:sz w:val="24"/>
              </w:rPr>
              <w:t>Стручните соработници</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94"/>
              <w:ind w:left="888"/>
              <w:rPr>
                <w:sz w:val="24"/>
              </w:rPr>
            </w:pPr>
            <w:r w:rsidRPr="00EE6BAB">
              <w:rPr>
                <w:sz w:val="24"/>
              </w:rPr>
              <w:t>Април</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94" w:line="192" w:lineRule="auto"/>
              <w:ind w:left="316" w:right="193" w:hanging="4"/>
              <w:jc w:val="center"/>
              <w:rPr>
                <w:sz w:val="24"/>
              </w:rPr>
            </w:pPr>
            <w:r w:rsidRPr="00EE6BAB">
              <w:rPr>
                <w:sz w:val="24"/>
              </w:rPr>
              <w:t>Информираност на Агенцијата за вработување за професионалните интереси на учениците</w:t>
            </w:r>
          </w:p>
        </w:tc>
      </w:tr>
      <w:tr w:rsidR="00CC3799" w:rsidRPr="00EE6BAB" w:rsidTr="00CC3799">
        <w:trPr>
          <w:trHeight w:val="1375"/>
        </w:trPr>
        <w:tc>
          <w:tcPr>
            <w:tcW w:w="2520" w:type="dxa"/>
            <w:shd w:val="clear" w:color="auto" w:fill="C0C0C0"/>
          </w:tcPr>
          <w:p w:rsidR="00CC3799" w:rsidRPr="00EE6BAB" w:rsidRDefault="00CC3799" w:rsidP="00CC3799">
            <w:pPr>
              <w:pStyle w:val="TableParagraph"/>
              <w:spacing w:before="8"/>
              <w:rPr>
                <w:b/>
                <w:sz w:val="29"/>
              </w:rPr>
            </w:pPr>
          </w:p>
          <w:p w:rsidR="00CC3799" w:rsidRPr="00EE6BAB" w:rsidRDefault="00CC3799" w:rsidP="00CC3799">
            <w:pPr>
              <w:pStyle w:val="TableParagraph"/>
              <w:spacing w:before="1" w:line="199" w:lineRule="auto"/>
              <w:ind w:left="28" w:right="138"/>
              <w:jc w:val="center"/>
              <w:rPr>
                <w:b/>
                <w:sz w:val="24"/>
              </w:rPr>
            </w:pPr>
            <w:r w:rsidRPr="00EE6BAB">
              <w:rPr>
                <w:b/>
                <w:sz w:val="24"/>
              </w:rPr>
              <w:t>Писмен состав на тема „Сакам да бидам“</w:t>
            </w:r>
          </w:p>
        </w:tc>
        <w:tc>
          <w:tcPr>
            <w:tcW w:w="2331" w:type="dxa"/>
            <w:gridSpan w:val="2"/>
            <w:shd w:val="clear" w:color="auto" w:fill="F3F3F3"/>
          </w:tcPr>
          <w:p w:rsidR="00CC3799" w:rsidRPr="00EE6BAB" w:rsidRDefault="00CC3799" w:rsidP="00CC3799">
            <w:pPr>
              <w:pStyle w:val="TableParagraph"/>
              <w:ind w:left="144" w:right="75"/>
              <w:jc w:val="center"/>
              <w:rPr>
                <w:sz w:val="24"/>
              </w:rPr>
            </w:pPr>
            <w:r w:rsidRPr="00EE6BAB">
              <w:rPr>
                <w:sz w:val="24"/>
              </w:rPr>
              <w:t>Поттикнување на учениците да размислуваат за</w:t>
            </w:r>
          </w:p>
          <w:p w:rsidR="00CC3799" w:rsidRPr="00EE6BAB" w:rsidRDefault="00CC3799" w:rsidP="00CC3799">
            <w:pPr>
              <w:pStyle w:val="TableParagraph"/>
              <w:spacing w:line="274" w:lineRule="exact"/>
              <w:ind w:left="147" w:right="75"/>
              <w:jc w:val="center"/>
              <w:rPr>
                <w:sz w:val="24"/>
              </w:rPr>
            </w:pPr>
            <w:r w:rsidRPr="00EE6BAB">
              <w:rPr>
                <w:sz w:val="24"/>
              </w:rPr>
              <w:t>сопствените интереси,</w:t>
            </w:r>
          </w:p>
        </w:tc>
        <w:tc>
          <w:tcPr>
            <w:tcW w:w="2168" w:type="dxa"/>
            <w:shd w:val="clear" w:color="auto" w:fill="F3F3F3"/>
          </w:tcPr>
          <w:p w:rsidR="00CC3799" w:rsidRPr="00EE6BAB" w:rsidRDefault="00CC3799" w:rsidP="00CC3799">
            <w:pPr>
              <w:pStyle w:val="TableParagraph"/>
              <w:spacing w:before="4"/>
              <w:rPr>
                <w:b/>
                <w:sz w:val="35"/>
              </w:rPr>
            </w:pPr>
          </w:p>
          <w:p w:rsidR="00CC3799" w:rsidRPr="00EE6BAB" w:rsidRDefault="00CC3799" w:rsidP="00CC3799">
            <w:pPr>
              <w:pStyle w:val="TableParagraph"/>
              <w:spacing w:before="1" w:line="237" w:lineRule="auto"/>
              <w:ind w:left="480" w:right="329" w:hanging="202"/>
              <w:rPr>
                <w:sz w:val="24"/>
              </w:rPr>
            </w:pPr>
            <w:r w:rsidRPr="00EE6BAB">
              <w:rPr>
                <w:sz w:val="24"/>
              </w:rPr>
              <w:t>Писмена работа, наставен час</w:t>
            </w:r>
          </w:p>
        </w:tc>
        <w:tc>
          <w:tcPr>
            <w:tcW w:w="1799" w:type="dxa"/>
            <w:shd w:val="clear" w:color="auto" w:fill="F3F3F3"/>
          </w:tcPr>
          <w:p w:rsidR="00CC3799" w:rsidRPr="00EE6BAB" w:rsidRDefault="00CC3799" w:rsidP="00CC3799">
            <w:pPr>
              <w:pStyle w:val="TableParagraph"/>
              <w:spacing w:before="20" w:line="192" w:lineRule="auto"/>
              <w:ind w:left="361" w:right="244" w:hanging="1"/>
              <w:jc w:val="center"/>
              <w:rPr>
                <w:sz w:val="24"/>
              </w:rPr>
            </w:pPr>
            <w:r w:rsidRPr="00EE6BAB">
              <w:rPr>
                <w:sz w:val="24"/>
              </w:rPr>
              <w:t>психолог, педагог, наставници по</w:t>
            </w:r>
          </w:p>
          <w:p w:rsidR="00CC3799" w:rsidRPr="00EE6BAB" w:rsidRDefault="00CC3799" w:rsidP="00CC3799">
            <w:pPr>
              <w:pStyle w:val="TableParagraph"/>
              <w:spacing w:before="5" w:line="192" w:lineRule="auto"/>
              <w:ind w:left="176" w:right="61"/>
              <w:jc w:val="center"/>
              <w:rPr>
                <w:sz w:val="24"/>
              </w:rPr>
            </w:pPr>
            <w:r w:rsidRPr="00EE6BAB">
              <w:rPr>
                <w:sz w:val="24"/>
              </w:rPr>
              <w:t>македонски јазик</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
              <w:rPr>
                <w:b/>
                <w:sz w:val="21"/>
              </w:rPr>
            </w:pPr>
          </w:p>
          <w:p w:rsidR="00CC3799" w:rsidRPr="00EE6BAB" w:rsidRDefault="00CC3799" w:rsidP="00CC3799">
            <w:pPr>
              <w:pStyle w:val="TableParagraph"/>
              <w:ind w:left="888"/>
              <w:rPr>
                <w:sz w:val="24"/>
              </w:rPr>
            </w:pPr>
            <w:r w:rsidRPr="00EE6BAB">
              <w:rPr>
                <w:sz w:val="24"/>
              </w:rPr>
              <w:t>Април</w:t>
            </w:r>
          </w:p>
        </w:tc>
        <w:tc>
          <w:tcPr>
            <w:tcW w:w="3297" w:type="dxa"/>
            <w:shd w:val="clear" w:color="auto" w:fill="F3F3F3"/>
          </w:tcPr>
          <w:p w:rsidR="00CC3799" w:rsidRPr="00EE6BAB" w:rsidRDefault="00CC3799" w:rsidP="00CC3799">
            <w:pPr>
              <w:pStyle w:val="TableParagraph"/>
              <w:spacing w:before="8"/>
              <w:rPr>
                <w:b/>
                <w:sz w:val="20"/>
              </w:rPr>
            </w:pPr>
          </w:p>
          <w:p w:rsidR="00CC3799" w:rsidRPr="00EE6BAB" w:rsidRDefault="00CC3799" w:rsidP="00CC3799">
            <w:pPr>
              <w:pStyle w:val="TableParagraph"/>
              <w:spacing w:before="1" w:line="194" w:lineRule="auto"/>
              <w:ind w:left="408" w:right="287" w:firstLine="1"/>
              <w:jc w:val="center"/>
              <w:rPr>
                <w:sz w:val="24"/>
              </w:rPr>
            </w:pPr>
            <w:r w:rsidRPr="00EE6BAB">
              <w:rPr>
                <w:sz w:val="24"/>
              </w:rPr>
              <w:t>Доаѓање до сознанија кај учениците за своите способности, интереси и можности</w:t>
            </w:r>
          </w:p>
        </w:tc>
      </w:tr>
      <w:tr w:rsidR="00CC3799" w:rsidRPr="00EE6BAB" w:rsidTr="00AA0A1D">
        <w:trPr>
          <w:trHeight w:val="549"/>
        </w:trPr>
        <w:tc>
          <w:tcPr>
            <w:tcW w:w="2520" w:type="dxa"/>
            <w:shd w:val="clear" w:color="auto" w:fill="C0C0C0"/>
          </w:tcPr>
          <w:p w:rsidR="00CC3799" w:rsidRPr="00EE6BAB" w:rsidRDefault="00CC3799" w:rsidP="00CC3799">
            <w:pPr>
              <w:pStyle w:val="TableParagraph"/>
            </w:pPr>
          </w:p>
        </w:tc>
        <w:tc>
          <w:tcPr>
            <w:tcW w:w="2321" w:type="dxa"/>
            <w:shd w:val="clear" w:color="auto" w:fill="F3F3F3"/>
          </w:tcPr>
          <w:p w:rsidR="00CC3799" w:rsidRPr="00EE6BAB" w:rsidRDefault="00CC3799" w:rsidP="00CC3799">
            <w:pPr>
              <w:pStyle w:val="TableParagraph"/>
              <w:spacing w:line="268" w:lineRule="exact"/>
              <w:ind w:left="147" w:right="82"/>
              <w:jc w:val="center"/>
              <w:rPr>
                <w:sz w:val="24"/>
              </w:rPr>
            </w:pPr>
            <w:r w:rsidRPr="00EE6BAB">
              <w:rPr>
                <w:sz w:val="24"/>
              </w:rPr>
              <w:t>способности и</w:t>
            </w:r>
          </w:p>
          <w:p w:rsidR="00CC3799" w:rsidRPr="00EE6BAB" w:rsidRDefault="00CC3799" w:rsidP="00CC3799">
            <w:pPr>
              <w:pStyle w:val="TableParagraph"/>
              <w:spacing w:line="261" w:lineRule="exact"/>
              <w:ind w:left="147" w:right="81"/>
              <w:jc w:val="center"/>
              <w:rPr>
                <w:sz w:val="24"/>
              </w:rPr>
            </w:pPr>
            <w:r w:rsidRPr="00EE6BAB">
              <w:rPr>
                <w:sz w:val="24"/>
              </w:rPr>
              <w:t>можности</w:t>
            </w:r>
          </w:p>
        </w:tc>
        <w:tc>
          <w:tcPr>
            <w:tcW w:w="2178" w:type="dxa"/>
            <w:gridSpan w:val="2"/>
            <w:shd w:val="clear" w:color="auto" w:fill="F3F3F3"/>
          </w:tcPr>
          <w:p w:rsidR="00CC3799" w:rsidRPr="00AA0A1D" w:rsidRDefault="00CC3799" w:rsidP="00AA0A1D"/>
        </w:tc>
        <w:tc>
          <w:tcPr>
            <w:tcW w:w="1799" w:type="dxa"/>
            <w:shd w:val="clear" w:color="auto" w:fill="F3F3F3"/>
          </w:tcPr>
          <w:p w:rsidR="00D251F5" w:rsidRPr="00D251F5" w:rsidRDefault="00D251F5" w:rsidP="00D251F5"/>
          <w:p w:rsidR="00CC3799" w:rsidRPr="00D251F5" w:rsidRDefault="00CC3799" w:rsidP="00D251F5"/>
        </w:tc>
        <w:tc>
          <w:tcPr>
            <w:tcW w:w="2339" w:type="dxa"/>
            <w:shd w:val="clear" w:color="auto" w:fill="F3F3F3"/>
          </w:tcPr>
          <w:p w:rsidR="00CC3799" w:rsidRPr="00EE6BAB" w:rsidRDefault="00CC3799" w:rsidP="00CC3799">
            <w:pPr>
              <w:pStyle w:val="TableParagraph"/>
            </w:pPr>
          </w:p>
        </w:tc>
        <w:tc>
          <w:tcPr>
            <w:tcW w:w="3297" w:type="dxa"/>
            <w:shd w:val="clear" w:color="auto" w:fill="F3F3F3"/>
          </w:tcPr>
          <w:p w:rsidR="00CC3799" w:rsidRPr="00EE6BAB" w:rsidRDefault="00CC3799" w:rsidP="00CC3799">
            <w:pPr>
              <w:pStyle w:val="TableParagraph"/>
            </w:pPr>
          </w:p>
        </w:tc>
      </w:tr>
      <w:tr w:rsidR="00CC3799" w:rsidRPr="00EE6BAB" w:rsidTr="00AA0A1D">
        <w:trPr>
          <w:trHeight w:val="1648"/>
        </w:trPr>
        <w:tc>
          <w:tcPr>
            <w:tcW w:w="2520" w:type="dxa"/>
            <w:shd w:val="clear" w:color="auto" w:fill="C0C0C0"/>
          </w:tcPr>
          <w:p w:rsidR="00CC3799" w:rsidRPr="00EE6BAB" w:rsidRDefault="00CC3799" w:rsidP="00CC3799">
            <w:pPr>
              <w:pStyle w:val="TableParagraph"/>
              <w:spacing w:before="27" w:line="196" w:lineRule="auto"/>
              <w:ind w:left="268" w:right="382" w:firstLine="3"/>
              <w:jc w:val="center"/>
              <w:rPr>
                <w:b/>
                <w:sz w:val="24"/>
              </w:rPr>
            </w:pPr>
            <w:r w:rsidRPr="00EE6BAB">
              <w:rPr>
                <w:b/>
                <w:sz w:val="24"/>
              </w:rPr>
              <w:lastRenderedPageBreak/>
              <w:t>Индивидуални разговори со учениците по повод Конкурсот за упис во средните училишта</w:t>
            </w:r>
          </w:p>
        </w:tc>
        <w:tc>
          <w:tcPr>
            <w:tcW w:w="2321" w:type="dxa"/>
            <w:shd w:val="clear" w:color="auto" w:fill="F3F3F3"/>
          </w:tcPr>
          <w:p w:rsidR="00CC3799" w:rsidRPr="00EE6BAB" w:rsidRDefault="00CC3799" w:rsidP="00CC3799">
            <w:pPr>
              <w:pStyle w:val="TableParagraph"/>
              <w:ind w:left="102" w:right="211"/>
              <w:jc w:val="center"/>
              <w:rPr>
                <w:sz w:val="24"/>
              </w:rPr>
            </w:pPr>
            <w:r w:rsidRPr="00EE6BAB">
              <w:rPr>
                <w:sz w:val="24"/>
              </w:rPr>
              <w:t>Запознавање со условите и можностите за упис во</w:t>
            </w:r>
          </w:p>
          <w:p w:rsidR="00CC3799" w:rsidRPr="00EE6BAB" w:rsidRDefault="00CC3799" w:rsidP="00CC3799">
            <w:pPr>
              <w:pStyle w:val="TableParagraph"/>
              <w:spacing w:line="271" w:lineRule="exact"/>
              <w:ind w:left="102" w:right="211"/>
              <w:jc w:val="center"/>
              <w:rPr>
                <w:sz w:val="24"/>
              </w:rPr>
            </w:pPr>
            <w:r w:rsidRPr="00EE6BAB">
              <w:rPr>
                <w:sz w:val="24"/>
              </w:rPr>
              <w:t>средните</w:t>
            </w:r>
          </w:p>
          <w:p w:rsidR="00CC3799" w:rsidRPr="00EE6BAB" w:rsidRDefault="00CC3799" w:rsidP="00CC3799">
            <w:pPr>
              <w:pStyle w:val="TableParagraph"/>
              <w:spacing w:line="261" w:lineRule="exact"/>
              <w:ind w:left="104" w:right="211"/>
              <w:jc w:val="center"/>
              <w:rPr>
                <w:sz w:val="24"/>
              </w:rPr>
            </w:pPr>
            <w:r w:rsidRPr="00EE6BAB">
              <w:rPr>
                <w:sz w:val="24"/>
              </w:rPr>
              <w:t>училишта</w:t>
            </w:r>
          </w:p>
        </w:tc>
        <w:tc>
          <w:tcPr>
            <w:tcW w:w="2178" w:type="dxa"/>
            <w:gridSpan w:val="2"/>
            <w:shd w:val="clear" w:color="auto" w:fill="F3F3F3"/>
          </w:tcPr>
          <w:p w:rsidR="00CC3799" w:rsidRPr="00EE6BAB" w:rsidRDefault="00CC3799" w:rsidP="00CC3799">
            <w:pPr>
              <w:pStyle w:val="TableParagraph"/>
              <w:ind w:left="317" w:right="370" w:firstLine="247"/>
              <w:rPr>
                <w:sz w:val="24"/>
              </w:rPr>
            </w:pPr>
            <w:r w:rsidRPr="00EE6BAB">
              <w:rPr>
                <w:sz w:val="24"/>
              </w:rPr>
              <w:t>Фронтална работа, дијалог,</w:t>
            </w:r>
          </w:p>
          <w:p w:rsidR="00CC3799" w:rsidRPr="00EE6BAB" w:rsidRDefault="00CC3799" w:rsidP="00CC3799">
            <w:pPr>
              <w:pStyle w:val="TableParagraph"/>
              <w:ind w:left="238" w:right="310" w:firstLine="2"/>
              <w:jc w:val="center"/>
              <w:rPr>
                <w:sz w:val="24"/>
              </w:rPr>
            </w:pPr>
            <w:r w:rsidRPr="00EE6BAB">
              <w:rPr>
                <w:sz w:val="24"/>
              </w:rPr>
              <w:t>табели, конкурсот за</w:t>
            </w:r>
          </w:p>
          <w:p w:rsidR="00CC3799" w:rsidRPr="00EE6BAB" w:rsidRDefault="00CC3799" w:rsidP="00CC3799">
            <w:pPr>
              <w:pStyle w:val="TableParagraph"/>
              <w:spacing w:line="276" w:lineRule="exact"/>
              <w:ind w:left="155" w:right="227"/>
              <w:jc w:val="center"/>
              <w:rPr>
                <w:sz w:val="24"/>
              </w:rPr>
            </w:pPr>
            <w:r w:rsidRPr="00EE6BAB">
              <w:rPr>
                <w:sz w:val="24"/>
              </w:rPr>
              <w:t>упис, одделенски час</w:t>
            </w:r>
          </w:p>
        </w:tc>
        <w:tc>
          <w:tcPr>
            <w:tcW w:w="1799" w:type="dxa"/>
            <w:shd w:val="clear" w:color="auto" w:fill="F3F3F3"/>
          </w:tcPr>
          <w:p w:rsidR="00CC3799" w:rsidRPr="00EE6BAB" w:rsidRDefault="00CC3799" w:rsidP="00CC3799">
            <w:pPr>
              <w:pStyle w:val="TableParagraph"/>
              <w:rPr>
                <w:b/>
                <w:sz w:val="33"/>
              </w:rPr>
            </w:pPr>
          </w:p>
          <w:p w:rsidR="00CC3799" w:rsidRPr="00EE6BAB" w:rsidRDefault="00CC3799" w:rsidP="00CC3799">
            <w:pPr>
              <w:pStyle w:val="TableParagraph"/>
              <w:spacing w:line="192" w:lineRule="auto"/>
              <w:ind w:left="249" w:right="131" w:hanging="1"/>
              <w:jc w:val="center"/>
              <w:rPr>
                <w:sz w:val="24"/>
              </w:rPr>
            </w:pPr>
            <w:r w:rsidRPr="00EE6BAB">
              <w:rPr>
                <w:sz w:val="24"/>
              </w:rPr>
              <w:t>психолог, педагог, одделенски раководители</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1"/>
              <w:rPr>
                <w:b/>
                <w:sz w:val="32"/>
              </w:rPr>
            </w:pPr>
          </w:p>
          <w:p w:rsidR="00CC3799" w:rsidRPr="00EE6BAB" w:rsidRDefault="00CC3799" w:rsidP="00CC3799">
            <w:pPr>
              <w:pStyle w:val="TableParagraph"/>
              <w:ind w:left="162" w:right="43"/>
              <w:jc w:val="center"/>
              <w:rPr>
                <w:sz w:val="24"/>
              </w:rPr>
            </w:pPr>
            <w:r w:rsidRPr="00EE6BAB">
              <w:rPr>
                <w:sz w:val="24"/>
              </w:rPr>
              <w:t>Април</w:t>
            </w:r>
          </w:p>
        </w:tc>
        <w:tc>
          <w:tcPr>
            <w:tcW w:w="3297" w:type="dxa"/>
            <w:shd w:val="clear" w:color="auto" w:fill="F3F3F3"/>
          </w:tcPr>
          <w:p w:rsidR="00CC3799" w:rsidRPr="00EE6BAB" w:rsidRDefault="00CC3799" w:rsidP="00CC3799">
            <w:pPr>
              <w:pStyle w:val="TableParagraph"/>
              <w:spacing w:before="154" w:line="194" w:lineRule="auto"/>
              <w:ind w:left="239" w:right="117"/>
              <w:jc w:val="center"/>
              <w:rPr>
                <w:sz w:val="24"/>
              </w:rPr>
            </w:pPr>
            <w:r w:rsidRPr="00EE6BAB">
              <w:rPr>
                <w:sz w:val="24"/>
              </w:rPr>
              <w:t>Информираност за упис во средните училишта (критериуми, документи, уписни рокови, пресметување на бодови и др.)</w:t>
            </w:r>
          </w:p>
        </w:tc>
      </w:tr>
      <w:tr w:rsidR="00CC3799" w:rsidRPr="00EE6BAB" w:rsidTr="00AA0A1D">
        <w:trPr>
          <w:trHeight w:val="1917"/>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201" w:line="196" w:lineRule="auto"/>
              <w:ind w:left="237" w:right="346" w:hanging="1"/>
              <w:jc w:val="center"/>
              <w:rPr>
                <w:b/>
                <w:sz w:val="24"/>
              </w:rPr>
            </w:pPr>
            <w:r w:rsidRPr="00EE6BAB">
              <w:rPr>
                <w:b/>
                <w:sz w:val="24"/>
              </w:rPr>
              <w:t>Испитување на професионалните интереси на учениците</w:t>
            </w:r>
          </w:p>
        </w:tc>
        <w:tc>
          <w:tcPr>
            <w:tcW w:w="2321" w:type="dxa"/>
            <w:shd w:val="clear" w:color="auto" w:fill="F3F3F3"/>
          </w:tcPr>
          <w:p w:rsidR="00CC3799" w:rsidRPr="00EE6BAB" w:rsidRDefault="00CC3799" w:rsidP="00CC3799">
            <w:pPr>
              <w:pStyle w:val="TableParagraph"/>
              <w:spacing w:before="126" w:line="237" w:lineRule="auto"/>
              <w:ind w:left="295" w:right="225" w:hanging="2"/>
              <w:jc w:val="center"/>
              <w:rPr>
                <w:sz w:val="24"/>
              </w:rPr>
            </w:pPr>
            <w:r w:rsidRPr="00EE6BAB">
              <w:rPr>
                <w:sz w:val="24"/>
              </w:rPr>
              <w:t>Доаѓање до сознанија за интересите и способностите на учениците за професии</w:t>
            </w:r>
          </w:p>
        </w:tc>
        <w:tc>
          <w:tcPr>
            <w:tcW w:w="2178" w:type="dxa"/>
            <w:gridSpan w:val="2"/>
            <w:shd w:val="clear" w:color="auto" w:fill="F3F3F3"/>
          </w:tcPr>
          <w:p w:rsidR="00CC3799" w:rsidRPr="00EE6BAB" w:rsidRDefault="00CC3799" w:rsidP="00CC3799">
            <w:pPr>
              <w:pStyle w:val="TableParagraph"/>
              <w:ind w:left="329" w:right="400" w:hanging="1"/>
              <w:jc w:val="center"/>
              <w:rPr>
                <w:sz w:val="24"/>
              </w:rPr>
            </w:pPr>
            <w:r w:rsidRPr="00EE6BAB">
              <w:rPr>
                <w:sz w:val="24"/>
              </w:rPr>
              <w:t>Индивидуална работа, тест за професионални интереси и способности на учениците,</w:t>
            </w:r>
          </w:p>
          <w:p w:rsidR="00CC3799" w:rsidRPr="00EE6BAB" w:rsidRDefault="00CC3799" w:rsidP="00CC3799">
            <w:pPr>
              <w:pStyle w:val="TableParagraph"/>
              <w:spacing w:line="255" w:lineRule="exact"/>
              <w:ind w:left="158" w:right="227"/>
              <w:jc w:val="center"/>
              <w:rPr>
                <w:sz w:val="24"/>
              </w:rPr>
            </w:pPr>
            <w:r w:rsidRPr="00EE6BAB">
              <w:rPr>
                <w:sz w:val="24"/>
              </w:rPr>
              <w:t>разговор</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8"/>
              <w:rPr>
                <w:b/>
                <w:sz w:val="37"/>
              </w:rPr>
            </w:pPr>
          </w:p>
          <w:p w:rsidR="00CC3799" w:rsidRPr="00EE6BAB" w:rsidRDefault="00CC3799" w:rsidP="00CC3799">
            <w:pPr>
              <w:pStyle w:val="TableParagraph"/>
              <w:spacing w:line="192" w:lineRule="auto"/>
              <w:ind w:left="297" w:right="158" w:firstLine="213"/>
              <w:rPr>
                <w:sz w:val="24"/>
              </w:rPr>
            </w:pPr>
            <w:r w:rsidRPr="00EE6BAB">
              <w:rPr>
                <w:sz w:val="24"/>
              </w:rPr>
              <w:t>Стручни соработници</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2"/>
              <w:ind w:left="162" w:right="44"/>
              <w:jc w:val="center"/>
              <w:rPr>
                <w:sz w:val="24"/>
              </w:rPr>
            </w:pPr>
            <w:r w:rsidRPr="00EE6BAB">
              <w:rPr>
                <w:sz w:val="24"/>
              </w:rPr>
              <w:t>Мај</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8"/>
              <w:rPr>
                <w:b/>
                <w:sz w:val="37"/>
              </w:rPr>
            </w:pPr>
          </w:p>
          <w:p w:rsidR="00CC3799" w:rsidRPr="00EE6BAB" w:rsidRDefault="00CC3799" w:rsidP="00CC3799">
            <w:pPr>
              <w:pStyle w:val="TableParagraph"/>
              <w:spacing w:line="192" w:lineRule="auto"/>
              <w:ind w:left="222" w:right="84" w:firstLine="142"/>
              <w:rPr>
                <w:sz w:val="24"/>
              </w:rPr>
            </w:pPr>
            <w:r w:rsidRPr="00EE6BAB">
              <w:rPr>
                <w:sz w:val="24"/>
              </w:rPr>
              <w:t>Дополнителна помош при изборот на идната професија</w:t>
            </w:r>
          </w:p>
        </w:tc>
      </w:tr>
      <w:tr w:rsidR="00CC3799" w:rsidRPr="00EE6BAB" w:rsidTr="00AA0A1D">
        <w:trPr>
          <w:trHeight w:val="887"/>
        </w:trPr>
        <w:tc>
          <w:tcPr>
            <w:tcW w:w="2520" w:type="dxa"/>
            <w:shd w:val="clear" w:color="auto" w:fill="C0C0C0"/>
          </w:tcPr>
          <w:p w:rsidR="00CC3799" w:rsidRPr="00EE6BAB" w:rsidRDefault="00CC3799" w:rsidP="00CC3799">
            <w:pPr>
              <w:pStyle w:val="TableParagraph"/>
              <w:spacing w:before="99" w:line="199" w:lineRule="auto"/>
              <w:ind w:left="503" w:right="613" w:hanging="2"/>
              <w:jc w:val="center"/>
              <w:rPr>
                <w:b/>
                <w:sz w:val="24"/>
              </w:rPr>
            </w:pPr>
            <w:r w:rsidRPr="00EE6BAB">
              <w:rPr>
                <w:b/>
                <w:sz w:val="24"/>
              </w:rPr>
              <w:t>Посета на работни организации</w:t>
            </w:r>
          </w:p>
        </w:tc>
        <w:tc>
          <w:tcPr>
            <w:tcW w:w="2321" w:type="dxa"/>
            <w:shd w:val="clear" w:color="auto" w:fill="F3F3F3"/>
          </w:tcPr>
          <w:p w:rsidR="00CC3799" w:rsidRPr="00EE6BAB" w:rsidRDefault="00CC3799" w:rsidP="00CC3799">
            <w:pPr>
              <w:pStyle w:val="TableParagraph"/>
              <w:spacing w:before="164" w:line="237" w:lineRule="auto"/>
              <w:ind w:left="612" w:right="202" w:hanging="298"/>
              <w:rPr>
                <w:sz w:val="24"/>
              </w:rPr>
            </w:pPr>
            <w:r w:rsidRPr="00EE6BAB">
              <w:rPr>
                <w:sz w:val="24"/>
              </w:rPr>
              <w:t>Запознавање со професии</w:t>
            </w:r>
          </w:p>
        </w:tc>
        <w:tc>
          <w:tcPr>
            <w:tcW w:w="2178" w:type="dxa"/>
            <w:gridSpan w:val="2"/>
            <w:shd w:val="clear" w:color="auto" w:fill="F3F3F3"/>
          </w:tcPr>
          <w:p w:rsidR="00CC3799" w:rsidRPr="00EE6BAB" w:rsidRDefault="00CC3799" w:rsidP="00CC3799">
            <w:pPr>
              <w:pStyle w:val="TableParagraph"/>
              <w:spacing w:before="23"/>
              <w:ind w:left="118" w:right="106"/>
              <w:jc w:val="center"/>
              <w:rPr>
                <w:sz w:val="24"/>
              </w:rPr>
            </w:pPr>
            <w:r w:rsidRPr="00EE6BAB">
              <w:rPr>
                <w:sz w:val="24"/>
              </w:rPr>
              <w:t>Фронтална работа, разговор,</w:t>
            </w:r>
          </w:p>
          <w:p w:rsidR="00CC3799" w:rsidRPr="00EE6BAB" w:rsidRDefault="00CC3799" w:rsidP="00CC3799">
            <w:pPr>
              <w:pStyle w:val="TableParagraph"/>
              <w:ind w:left="158" w:right="227"/>
              <w:jc w:val="center"/>
              <w:rPr>
                <w:sz w:val="24"/>
              </w:rPr>
            </w:pPr>
            <w:r w:rsidRPr="00EE6BAB">
              <w:rPr>
                <w:sz w:val="24"/>
              </w:rPr>
              <w:t>демонстрација</w:t>
            </w:r>
          </w:p>
        </w:tc>
        <w:tc>
          <w:tcPr>
            <w:tcW w:w="1799" w:type="dxa"/>
            <w:shd w:val="clear" w:color="auto" w:fill="F3F3F3"/>
          </w:tcPr>
          <w:p w:rsidR="00CC3799" w:rsidRPr="00EE6BAB" w:rsidRDefault="00CC3799" w:rsidP="00CC3799">
            <w:pPr>
              <w:pStyle w:val="TableParagraph"/>
              <w:spacing w:line="192" w:lineRule="auto"/>
              <w:ind w:left="364" w:right="246" w:hanging="2"/>
              <w:jc w:val="center"/>
              <w:rPr>
                <w:sz w:val="24"/>
              </w:rPr>
            </w:pPr>
            <w:r w:rsidRPr="00EE6BAB">
              <w:rPr>
                <w:sz w:val="24"/>
              </w:rPr>
              <w:t>психолог, педагог, одделенски</w:t>
            </w:r>
          </w:p>
          <w:p w:rsidR="00CC3799" w:rsidRPr="00EE6BAB" w:rsidRDefault="00CC3799" w:rsidP="00CC3799">
            <w:pPr>
              <w:pStyle w:val="TableParagraph"/>
              <w:spacing w:line="207" w:lineRule="exact"/>
              <w:ind w:left="176" w:right="61"/>
              <w:jc w:val="center"/>
              <w:rPr>
                <w:sz w:val="24"/>
              </w:rPr>
            </w:pPr>
            <w:r w:rsidRPr="00EE6BAB">
              <w:rPr>
                <w:sz w:val="24"/>
              </w:rPr>
              <w:t>раководители</w:t>
            </w:r>
          </w:p>
        </w:tc>
        <w:tc>
          <w:tcPr>
            <w:tcW w:w="2339" w:type="dxa"/>
            <w:shd w:val="clear" w:color="auto" w:fill="F3F3F3"/>
          </w:tcPr>
          <w:p w:rsidR="00CC3799" w:rsidRPr="00EE6BAB" w:rsidRDefault="00CC3799" w:rsidP="00CC3799">
            <w:pPr>
              <w:pStyle w:val="TableParagraph"/>
              <w:spacing w:before="11"/>
              <w:rPr>
                <w:b/>
                <w:sz w:val="25"/>
              </w:rPr>
            </w:pPr>
          </w:p>
          <w:p w:rsidR="00CC3799" w:rsidRPr="00EE6BAB" w:rsidRDefault="00CC3799" w:rsidP="00CC3799">
            <w:pPr>
              <w:pStyle w:val="TableParagraph"/>
              <w:ind w:left="162" w:right="44"/>
              <w:jc w:val="center"/>
              <w:rPr>
                <w:sz w:val="24"/>
              </w:rPr>
            </w:pPr>
            <w:r w:rsidRPr="00EE6BAB">
              <w:rPr>
                <w:sz w:val="24"/>
              </w:rPr>
              <w:t>Мај</w:t>
            </w:r>
          </w:p>
        </w:tc>
        <w:tc>
          <w:tcPr>
            <w:tcW w:w="3297" w:type="dxa"/>
            <w:shd w:val="clear" w:color="auto" w:fill="F3F3F3"/>
          </w:tcPr>
          <w:p w:rsidR="00CC3799" w:rsidRPr="00EE6BAB" w:rsidRDefault="00CC3799" w:rsidP="00CC3799">
            <w:pPr>
              <w:pStyle w:val="TableParagraph"/>
              <w:spacing w:line="192" w:lineRule="auto"/>
              <w:ind w:left="446" w:right="324" w:hanging="2"/>
              <w:jc w:val="center"/>
              <w:rPr>
                <w:sz w:val="24"/>
              </w:rPr>
            </w:pPr>
            <w:r w:rsidRPr="00EE6BAB">
              <w:rPr>
                <w:sz w:val="24"/>
              </w:rPr>
              <w:t>Информираност за разновиднитепрофесии, условите за работаи</w:t>
            </w:r>
          </w:p>
          <w:p w:rsidR="00CC3799" w:rsidRPr="00EE6BAB" w:rsidRDefault="00CC3799" w:rsidP="00CC3799">
            <w:pPr>
              <w:pStyle w:val="TableParagraph"/>
              <w:spacing w:line="207" w:lineRule="exact"/>
              <w:ind w:left="127" w:right="5"/>
              <w:jc w:val="center"/>
              <w:rPr>
                <w:sz w:val="24"/>
              </w:rPr>
            </w:pPr>
            <w:r w:rsidRPr="00EE6BAB">
              <w:rPr>
                <w:sz w:val="24"/>
              </w:rPr>
              <w:t>работниотматеријал</w:t>
            </w:r>
          </w:p>
        </w:tc>
      </w:tr>
      <w:tr w:rsidR="00CC3799" w:rsidRPr="00EE6BAB" w:rsidTr="00AA0A1D">
        <w:trPr>
          <w:trHeight w:val="1924"/>
        </w:trPr>
        <w:tc>
          <w:tcPr>
            <w:tcW w:w="2520" w:type="dxa"/>
            <w:shd w:val="clear" w:color="auto" w:fill="C0C0C0"/>
          </w:tcPr>
          <w:p w:rsidR="00CC3799" w:rsidRPr="00EE6BAB" w:rsidRDefault="00CC3799" w:rsidP="00CC3799">
            <w:pPr>
              <w:pStyle w:val="TableParagraph"/>
              <w:spacing w:before="10"/>
              <w:rPr>
                <w:b/>
                <w:sz w:val="33"/>
              </w:rPr>
            </w:pPr>
          </w:p>
          <w:p w:rsidR="00CC3799" w:rsidRPr="00EE6BAB" w:rsidRDefault="00CC3799" w:rsidP="00CC3799">
            <w:pPr>
              <w:pStyle w:val="TableParagraph"/>
              <w:spacing w:line="199" w:lineRule="auto"/>
              <w:ind w:left="25" w:right="138"/>
              <w:jc w:val="center"/>
              <w:rPr>
                <w:b/>
                <w:sz w:val="24"/>
              </w:rPr>
            </w:pPr>
            <w:r w:rsidRPr="00EE6BAB">
              <w:rPr>
                <w:b/>
                <w:sz w:val="24"/>
              </w:rPr>
              <w:t>Посета на средни училишта во</w:t>
            </w:r>
          </w:p>
          <w:p w:rsidR="00CC3799" w:rsidRPr="00EE6BAB" w:rsidRDefault="00CC3799" w:rsidP="00CC3799">
            <w:pPr>
              <w:pStyle w:val="TableParagraph"/>
              <w:spacing w:line="199" w:lineRule="auto"/>
              <w:ind w:left="232" w:right="340"/>
              <w:jc w:val="center"/>
              <w:rPr>
                <w:b/>
                <w:sz w:val="24"/>
              </w:rPr>
            </w:pPr>
            <w:r w:rsidRPr="00EE6BAB">
              <w:rPr>
                <w:b/>
                <w:sz w:val="24"/>
              </w:rPr>
              <w:t>Прилеп и Скопје (образовно рандеву)</w:t>
            </w:r>
          </w:p>
        </w:tc>
        <w:tc>
          <w:tcPr>
            <w:tcW w:w="2321" w:type="dxa"/>
            <w:shd w:val="clear" w:color="auto" w:fill="F3F3F3"/>
          </w:tcPr>
          <w:p w:rsidR="00CC3799" w:rsidRPr="00EE6BAB" w:rsidRDefault="00CC3799" w:rsidP="00CC3799">
            <w:pPr>
              <w:pStyle w:val="TableParagraph"/>
              <w:spacing w:before="133" w:line="237" w:lineRule="auto"/>
              <w:ind w:left="147" w:right="78"/>
              <w:jc w:val="center"/>
              <w:rPr>
                <w:sz w:val="24"/>
              </w:rPr>
            </w:pPr>
            <w:r w:rsidRPr="00EE6BAB">
              <w:rPr>
                <w:sz w:val="24"/>
              </w:rPr>
              <w:t>Запознавање со образовните профили во училиштата и нивната организација</w:t>
            </w:r>
          </w:p>
        </w:tc>
        <w:tc>
          <w:tcPr>
            <w:tcW w:w="2178" w:type="dxa"/>
            <w:gridSpan w:val="2"/>
            <w:shd w:val="clear" w:color="auto" w:fill="F3F3F3"/>
          </w:tcPr>
          <w:p w:rsidR="00CC3799" w:rsidRPr="00EE6BAB" w:rsidRDefault="00CC3799" w:rsidP="00CC3799">
            <w:pPr>
              <w:pStyle w:val="TableParagraph"/>
              <w:ind w:left="252" w:right="311" w:firstLine="312"/>
              <w:rPr>
                <w:sz w:val="24"/>
              </w:rPr>
            </w:pPr>
            <w:r w:rsidRPr="00EE6BAB">
              <w:rPr>
                <w:sz w:val="24"/>
              </w:rPr>
              <w:t>Фронтална работа,разговор, демонстрација,</w:t>
            </w:r>
          </w:p>
          <w:p w:rsidR="00CC3799" w:rsidRPr="00EE6BAB" w:rsidRDefault="00CC3799" w:rsidP="00CC3799">
            <w:pPr>
              <w:pStyle w:val="TableParagraph"/>
              <w:ind w:left="480" w:right="552" w:firstLine="177"/>
              <w:jc w:val="both"/>
              <w:rPr>
                <w:sz w:val="24"/>
              </w:rPr>
            </w:pPr>
            <w:r w:rsidRPr="00EE6BAB">
              <w:rPr>
                <w:sz w:val="24"/>
              </w:rPr>
              <w:t>нагледни средства и пропаганден</w:t>
            </w:r>
          </w:p>
          <w:p w:rsidR="00CC3799" w:rsidRPr="00EE6BAB" w:rsidRDefault="00CC3799" w:rsidP="00CC3799">
            <w:pPr>
              <w:pStyle w:val="TableParagraph"/>
              <w:spacing w:line="259" w:lineRule="exact"/>
              <w:ind w:left="622"/>
              <w:rPr>
                <w:sz w:val="24"/>
              </w:rPr>
            </w:pPr>
            <w:r w:rsidRPr="00EE6BAB">
              <w:rPr>
                <w:sz w:val="24"/>
              </w:rPr>
              <w:t>материјал</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15" w:line="194" w:lineRule="auto"/>
              <w:ind w:left="249" w:right="131" w:hanging="1"/>
              <w:jc w:val="center"/>
              <w:rPr>
                <w:sz w:val="24"/>
              </w:rPr>
            </w:pPr>
            <w:r w:rsidRPr="00EE6BAB">
              <w:rPr>
                <w:sz w:val="24"/>
              </w:rPr>
              <w:t>психолог, педагог, одделенски раководители</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33"/>
              </w:rPr>
            </w:pPr>
          </w:p>
          <w:p w:rsidR="00CC3799" w:rsidRPr="00EE6BAB" w:rsidRDefault="00CC3799" w:rsidP="00CC3799">
            <w:pPr>
              <w:pStyle w:val="TableParagraph"/>
              <w:ind w:left="979" w:right="868" w:hanging="92"/>
              <w:jc w:val="center"/>
              <w:rPr>
                <w:sz w:val="24"/>
              </w:rPr>
            </w:pPr>
            <w:r w:rsidRPr="00EE6BAB">
              <w:rPr>
                <w:sz w:val="24"/>
              </w:rPr>
              <w:t>Мај Јуни</w:t>
            </w:r>
          </w:p>
        </w:tc>
        <w:tc>
          <w:tcPr>
            <w:tcW w:w="3297" w:type="dxa"/>
            <w:shd w:val="clear" w:color="auto" w:fill="F3F3F3"/>
          </w:tcPr>
          <w:p w:rsidR="00CC3799" w:rsidRPr="00EE6BAB" w:rsidRDefault="00CC3799" w:rsidP="00CC3799">
            <w:pPr>
              <w:pStyle w:val="TableParagraph"/>
              <w:spacing w:before="70" w:line="194" w:lineRule="auto"/>
              <w:ind w:left="422" w:right="302" w:hanging="1"/>
              <w:jc w:val="center"/>
              <w:rPr>
                <w:sz w:val="24"/>
              </w:rPr>
            </w:pPr>
            <w:r w:rsidRPr="00EE6BAB">
              <w:rPr>
                <w:sz w:val="24"/>
              </w:rPr>
              <w:t>Информираност за: наставните планови и програми, условите за работа, перспективите за натамошно школување, образовните профили во средните училишта, условите за упис и др.</w:t>
            </w:r>
          </w:p>
        </w:tc>
      </w:tr>
    </w:tbl>
    <w:p w:rsidR="00CC3799" w:rsidRPr="00EE6BAB" w:rsidRDefault="00CC3799" w:rsidP="00CC3799">
      <w:pPr>
        <w:spacing w:line="194" w:lineRule="auto"/>
        <w:jc w:val="center"/>
        <w:rPr>
          <w:sz w:val="24"/>
        </w:rPr>
        <w:sectPr w:rsidR="00CC3799" w:rsidRPr="00EE6BAB" w:rsidSect="00AA0A1D">
          <w:headerReference w:type="default" r:id="rId34"/>
          <w:footerReference w:type="default" r:id="rId35"/>
          <w:pgSz w:w="15840" w:h="12240" w:orient="landscape"/>
          <w:pgMar w:top="1140" w:right="560" w:bottom="1200" w:left="580" w:header="722" w:footer="1015" w:gutter="0"/>
          <w:cols w:space="720"/>
        </w:sectPr>
      </w:pPr>
    </w:p>
    <w:p w:rsidR="00CC3799" w:rsidRPr="00EE6BAB" w:rsidRDefault="00CC3799" w:rsidP="00CC3799">
      <w:pPr>
        <w:pStyle w:val="BodyText"/>
        <w:spacing w:before="1"/>
        <w:rPr>
          <w:b/>
          <w:sz w:val="26"/>
        </w:rPr>
      </w:pPr>
    </w:p>
    <w:p w:rsidR="00CC3799" w:rsidRPr="00EE6BAB" w:rsidRDefault="00CC3799" w:rsidP="00CC3799">
      <w:pPr>
        <w:pStyle w:val="BodyText"/>
        <w:spacing w:before="2"/>
        <w:rPr>
          <w:b/>
          <w:sz w:val="18"/>
        </w:rPr>
      </w:pPr>
    </w:p>
    <w:p w:rsidR="00CC3799" w:rsidRPr="00EE6BAB" w:rsidRDefault="00CC3799" w:rsidP="00177295">
      <w:pPr>
        <w:pStyle w:val="ListParagraph"/>
        <w:numPr>
          <w:ilvl w:val="1"/>
          <w:numId w:val="39"/>
        </w:numPr>
        <w:tabs>
          <w:tab w:val="left" w:pos="2300"/>
          <w:tab w:val="left" w:pos="2301"/>
        </w:tabs>
        <w:spacing w:before="89" w:line="276" w:lineRule="auto"/>
        <w:ind w:left="1580" w:right="1555" w:hanging="360"/>
        <w:rPr>
          <w:b/>
          <w:sz w:val="28"/>
        </w:rPr>
      </w:pPr>
      <w:r w:rsidRPr="00EE6BAB">
        <w:rPr>
          <w:b/>
          <w:sz w:val="28"/>
        </w:rPr>
        <w:t>Промоција на добросостојбата на учениците, заштита од насилство, од злоупотреба и за</w:t>
      </w:r>
      <w:r w:rsidRPr="00EE6BAB">
        <w:rPr>
          <w:b/>
          <w:sz w:val="28"/>
          <w:lang w:val="mk-MK"/>
        </w:rPr>
        <w:t xml:space="preserve"> </w:t>
      </w:r>
      <w:r w:rsidRPr="00EE6BAB">
        <w:rPr>
          <w:b/>
          <w:sz w:val="28"/>
        </w:rPr>
        <w:t>пуштање, спречување</w:t>
      </w:r>
      <w:r w:rsidRPr="00EE6BAB">
        <w:rPr>
          <w:b/>
          <w:sz w:val="28"/>
          <w:lang w:val="mk-MK"/>
        </w:rPr>
        <w:t xml:space="preserve"> </w:t>
      </w:r>
      <w:r w:rsidRPr="00EE6BAB">
        <w:rPr>
          <w:b/>
          <w:sz w:val="28"/>
        </w:rPr>
        <w:t>дискриминација</w:t>
      </w:r>
    </w:p>
    <w:p w:rsidR="00CC3799" w:rsidRPr="00EE6BAB" w:rsidRDefault="00CC3799" w:rsidP="00CC3799">
      <w:pPr>
        <w:spacing w:before="199"/>
        <w:ind w:left="1220"/>
        <w:rPr>
          <w:b/>
          <w:sz w:val="24"/>
        </w:rPr>
      </w:pPr>
      <w:r w:rsidRPr="00EE6BAB">
        <w:rPr>
          <w:b/>
          <w:sz w:val="24"/>
        </w:rPr>
        <w:t>Програма за развивање на позитивна социо-емоционална клима</w:t>
      </w:r>
    </w:p>
    <w:p w:rsidR="00CC3799" w:rsidRPr="00EE6BAB" w:rsidRDefault="00CC3799" w:rsidP="00CC3799">
      <w:pPr>
        <w:spacing w:before="199"/>
        <w:ind w:left="1220"/>
        <w:rPr>
          <w:b/>
          <w:sz w:val="24"/>
          <w:lang w:val="mk-MK"/>
        </w:rPr>
      </w:pPr>
    </w:p>
    <w:p w:rsidR="00CC3799" w:rsidRPr="00EE6BAB" w:rsidRDefault="00CC3799" w:rsidP="00CC3799">
      <w:pPr>
        <w:spacing w:before="199"/>
        <w:ind w:left="1220"/>
        <w:rPr>
          <w:b/>
          <w:sz w:val="24"/>
          <w:lang w:val="mk-MK"/>
        </w:rPr>
      </w:pPr>
      <w:r w:rsidRPr="00EE6BAB">
        <w:rPr>
          <w:b/>
          <w:sz w:val="24"/>
          <w:lang w:val="mk-MK"/>
        </w:rPr>
        <w:t>Добросостојба на учениците</w:t>
      </w:r>
    </w:p>
    <w:p w:rsidR="00CC3799" w:rsidRPr="00EE6BAB" w:rsidRDefault="00CC3799" w:rsidP="00CC3799">
      <w:pPr>
        <w:spacing w:before="199"/>
        <w:ind w:left="1220"/>
        <w:rPr>
          <w:b/>
          <w:sz w:val="24"/>
          <w:lang w:val="mk-MK"/>
        </w:rPr>
      </w:pPr>
    </w:p>
    <w:p w:rsidR="00CC3799" w:rsidRPr="00EE6BAB" w:rsidRDefault="00CC3799" w:rsidP="00CC3799">
      <w:pPr>
        <w:widowControl/>
        <w:shd w:val="clear" w:color="auto" w:fill="FFFFFF"/>
        <w:autoSpaceDE/>
        <w:autoSpaceDN/>
        <w:spacing w:after="100" w:afterAutospacing="1"/>
        <w:ind w:firstLine="720"/>
        <w:jc w:val="both"/>
        <w:rPr>
          <w:color w:val="212529"/>
          <w:sz w:val="24"/>
          <w:szCs w:val="24"/>
        </w:rPr>
      </w:pPr>
      <w:r w:rsidRPr="00EE6BAB">
        <w:rPr>
          <w:color w:val="212529"/>
          <w:sz w:val="24"/>
          <w:szCs w:val="24"/>
        </w:rPr>
        <w:t>Физичката, менталната и социјалната добросостојба се меѓусебно поврзани основни фактори за добри резултати од учењето. Доброто физичко здравје на ученикот го унапредува запишувањето</w:t>
      </w:r>
      <w:r w:rsidRPr="00EE6BAB">
        <w:rPr>
          <w:color w:val="212529"/>
          <w:sz w:val="24"/>
          <w:szCs w:val="24"/>
          <w:lang w:val="mk-MK"/>
        </w:rPr>
        <w:t xml:space="preserve">, </w:t>
      </w:r>
      <w:r w:rsidRPr="00EE6BAB">
        <w:rPr>
          <w:color w:val="212529"/>
          <w:sz w:val="24"/>
          <w:szCs w:val="24"/>
        </w:rPr>
        <w:t>го намалува отсуството и повторувањето на одделенија и ги унапредува постигнувањата во обраованието. Што се однесува до менталното здравје, не се работи само за немање ментална болест. Менталното здравје е добросостојба која им овозможува на учениците да го остваруваат нивниот потенцијал на учење, да се справат со нормалниот стрес и да останат поврзани со заедницата и пријателите, што придонесува кон социјалната благосостојба.</w:t>
      </w:r>
    </w:p>
    <w:p w:rsidR="00CC3799" w:rsidRPr="00EE6BAB" w:rsidRDefault="00CC3799" w:rsidP="00CC3799">
      <w:pPr>
        <w:widowControl/>
        <w:shd w:val="clear" w:color="auto" w:fill="FFFFFF"/>
        <w:autoSpaceDE/>
        <w:autoSpaceDN/>
        <w:spacing w:after="100" w:afterAutospacing="1"/>
        <w:ind w:firstLine="360"/>
        <w:jc w:val="both"/>
        <w:rPr>
          <w:color w:val="212529"/>
          <w:sz w:val="24"/>
          <w:szCs w:val="24"/>
        </w:rPr>
      </w:pPr>
      <w:r w:rsidRPr="00EE6BAB">
        <w:rPr>
          <w:color w:val="212529"/>
          <w:sz w:val="24"/>
          <w:szCs w:val="24"/>
        </w:rPr>
        <w:t>Покрај зголемување на можностите и изборите на една личност во животот, унапредувањето на физичката добросостојба и менталното здравје како основна образовна функција им помага на учениците да се подготват:</w:t>
      </w:r>
    </w:p>
    <w:p w:rsidR="00CC3799" w:rsidRPr="00EE6BAB" w:rsidRDefault="00CC3799" w:rsidP="00177295">
      <w:pPr>
        <w:widowControl/>
        <w:numPr>
          <w:ilvl w:val="0"/>
          <w:numId w:val="132"/>
        </w:numPr>
        <w:shd w:val="clear" w:color="auto" w:fill="FFFFFF"/>
        <w:autoSpaceDE/>
        <w:autoSpaceDN/>
        <w:spacing w:before="100" w:beforeAutospacing="1" w:after="100" w:afterAutospacing="1"/>
        <w:jc w:val="both"/>
        <w:rPr>
          <w:color w:val="212529"/>
          <w:sz w:val="24"/>
          <w:szCs w:val="24"/>
        </w:rPr>
      </w:pPr>
      <w:r w:rsidRPr="00EE6BAB">
        <w:rPr>
          <w:color w:val="212529"/>
          <w:sz w:val="24"/>
          <w:szCs w:val="24"/>
        </w:rPr>
        <w:t>успешно да го управуваат текот на нивното образование</w:t>
      </w:r>
    </w:p>
    <w:p w:rsidR="00CC3799" w:rsidRPr="00EE6BAB" w:rsidRDefault="00CC3799" w:rsidP="00177295">
      <w:pPr>
        <w:widowControl/>
        <w:numPr>
          <w:ilvl w:val="0"/>
          <w:numId w:val="132"/>
        </w:numPr>
        <w:shd w:val="clear" w:color="auto" w:fill="FFFFFF"/>
        <w:autoSpaceDE/>
        <w:autoSpaceDN/>
        <w:spacing w:before="100" w:beforeAutospacing="1" w:after="100" w:afterAutospacing="1"/>
        <w:jc w:val="both"/>
        <w:rPr>
          <w:color w:val="212529"/>
          <w:sz w:val="24"/>
          <w:szCs w:val="24"/>
        </w:rPr>
      </w:pPr>
      <w:r w:rsidRPr="00EE6BAB">
        <w:rPr>
          <w:color w:val="212529"/>
          <w:sz w:val="24"/>
          <w:szCs w:val="24"/>
        </w:rPr>
        <w:t>да изградат отпорност кон неповолни околности</w:t>
      </w:r>
    </w:p>
    <w:p w:rsidR="00CC3799" w:rsidRPr="00EE6BAB" w:rsidRDefault="00CC3799" w:rsidP="00177295">
      <w:pPr>
        <w:widowControl/>
        <w:numPr>
          <w:ilvl w:val="0"/>
          <w:numId w:val="132"/>
        </w:numPr>
        <w:shd w:val="clear" w:color="auto" w:fill="FFFFFF"/>
        <w:autoSpaceDE/>
        <w:autoSpaceDN/>
        <w:spacing w:before="100" w:beforeAutospacing="1" w:after="100" w:afterAutospacing="1"/>
        <w:jc w:val="both"/>
        <w:rPr>
          <w:color w:val="212529"/>
          <w:sz w:val="24"/>
          <w:szCs w:val="24"/>
        </w:rPr>
      </w:pPr>
      <w:r w:rsidRPr="00EE6BAB">
        <w:rPr>
          <w:color w:val="212529"/>
          <w:sz w:val="24"/>
          <w:szCs w:val="24"/>
        </w:rPr>
        <w:t>да развијат проактивни способности за справување со физичко и ментално лошо здравје.</w:t>
      </w:r>
    </w:p>
    <w:p w:rsidR="00CC3799" w:rsidRPr="00EE6BAB" w:rsidRDefault="00CC3799" w:rsidP="00CC3799">
      <w:pPr>
        <w:widowControl/>
        <w:shd w:val="clear" w:color="auto" w:fill="FFFFFF"/>
        <w:autoSpaceDE/>
        <w:autoSpaceDN/>
        <w:spacing w:before="100" w:beforeAutospacing="1" w:after="100" w:afterAutospacing="1"/>
        <w:ind w:firstLine="360"/>
        <w:jc w:val="both"/>
        <w:rPr>
          <w:color w:val="212529"/>
          <w:sz w:val="24"/>
          <w:szCs w:val="24"/>
          <w:shd w:val="clear" w:color="auto" w:fill="FAFAFA"/>
        </w:rPr>
      </w:pPr>
      <w:r w:rsidRPr="00EE6BAB">
        <w:rPr>
          <w:color w:val="212529"/>
          <w:sz w:val="24"/>
          <w:szCs w:val="24"/>
          <w:shd w:val="clear" w:color="auto" w:fill="FAFAFA"/>
          <w:lang w:val="mk-MK"/>
        </w:rPr>
        <w:t>У</w:t>
      </w:r>
      <w:r w:rsidRPr="00EE6BAB">
        <w:rPr>
          <w:color w:val="212529"/>
          <w:sz w:val="24"/>
          <w:szCs w:val="24"/>
          <w:shd w:val="clear" w:color="auto" w:fill="FAFAFA"/>
        </w:rPr>
        <w:t>чилиште</w:t>
      </w:r>
      <w:r w:rsidRPr="00EE6BAB">
        <w:rPr>
          <w:color w:val="212529"/>
          <w:sz w:val="24"/>
          <w:szCs w:val="24"/>
          <w:shd w:val="clear" w:color="auto" w:fill="FAFAFA"/>
          <w:lang w:val="mk-MK"/>
        </w:rPr>
        <w:t>то</w:t>
      </w:r>
      <w:r w:rsidRPr="00EE6BAB">
        <w:rPr>
          <w:color w:val="212529"/>
          <w:sz w:val="24"/>
          <w:szCs w:val="24"/>
          <w:shd w:val="clear" w:color="auto" w:fill="FAFAFA"/>
        </w:rPr>
        <w:t xml:space="preserve"> има за цел да го </w:t>
      </w:r>
      <w:r w:rsidRPr="00EE6BAB">
        <w:rPr>
          <w:rStyle w:val="Strong"/>
          <w:color w:val="212529"/>
          <w:sz w:val="24"/>
          <w:szCs w:val="24"/>
          <w:shd w:val="clear" w:color="auto" w:fill="FAFAFA"/>
        </w:rPr>
        <w:t>подобри социо-психолошкиот развој на учениците</w:t>
      </w:r>
      <w:r w:rsidRPr="00EE6BAB">
        <w:rPr>
          <w:color w:val="212529"/>
          <w:sz w:val="24"/>
          <w:szCs w:val="24"/>
          <w:shd w:val="clear" w:color="auto" w:fill="FAFAFA"/>
        </w:rPr>
        <w:t> преку обезбедување на безбедна и поддржувачка средина за учење, вклучително и ситуации поврзани со време за игра на училиште, активности после во училиште и патување помеѓу училиште и дома. Овие различни средини поврзани со училиштето имаат важно влијание врз тоа како се чувствуваат учениците во однос на одење на училиште и врз создавањето оптимална социо-емоционална атмосфера во која се промовира ефикасно и ефективно учење.</w:t>
      </w:r>
    </w:p>
    <w:p w:rsidR="00CC3799" w:rsidRPr="00EE6BAB" w:rsidRDefault="00CC3799" w:rsidP="00CC3799">
      <w:pPr>
        <w:widowControl/>
        <w:shd w:val="clear" w:color="auto" w:fill="FAFAFA"/>
        <w:autoSpaceDE/>
        <w:autoSpaceDN/>
        <w:spacing w:before="100" w:beforeAutospacing="1" w:after="100" w:afterAutospacing="1"/>
        <w:ind w:firstLine="360"/>
        <w:rPr>
          <w:color w:val="212529"/>
          <w:sz w:val="24"/>
          <w:szCs w:val="24"/>
        </w:rPr>
      </w:pPr>
      <w:r w:rsidRPr="00EE6BAB">
        <w:rPr>
          <w:b/>
          <w:bCs/>
          <w:color w:val="212529"/>
          <w:sz w:val="24"/>
          <w:szCs w:val="24"/>
        </w:rPr>
        <w:t>Политиките поврзани со добросостојба</w:t>
      </w:r>
      <w:r w:rsidRPr="00EE6BAB">
        <w:rPr>
          <w:color w:val="212529"/>
          <w:sz w:val="24"/>
          <w:szCs w:val="24"/>
        </w:rPr>
        <w:t> во училиштата помагаат да се обезбеди безбедно и сигурно физичко опкружување и позитивно психосоцијално опкружување за учениците, со што проактивно се чува од повреди и насилство, како што се малтретирање, злоупотреба или сексуално вознемирување.</w:t>
      </w:r>
    </w:p>
    <w:p w:rsidR="00CC3799" w:rsidRPr="00EE6BAB" w:rsidRDefault="00CC3799" w:rsidP="00CC3799">
      <w:pPr>
        <w:widowControl/>
        <w:shd w:val="clear" w:color="auto" w:fill="FFFFFF"/>
        <w:autoSpaceDE/>
        <w:autoSpaceDN/>
        <w:spacing w:before="100" w:beforeAutospacing="1" w:after="100" w:afterAutospacing="1"/>
        <w:ind w:firstLine="360"/>
        <w:jc w:val="both"/>
        <w:rPr>
          <w:color w:val="212529"/>
          <w:sz w:val="24"/>
          <w:szCs w:val="24"/>
        </w:rPr>
      </w:pPr>
    </w:p>
    <w:p w:rsidR="00CC3799" w:rsidRPr="00EE6BAB" w:rsidRDefault="00CC3799" w:rsidP="00CC3799">
      <w:pPr>
        <w:widowControl/>
        <w:shd w:val="clear" w:color="auto" w:fill="FFFFFF"/>
        <w:autoSpaceDE/>
        <w:autoSpaceDN/>
        <w:spacing w:before="100" w:beforeAutospacing="1" w:after="100" w:afterAutospacing="1"/>
        <w:ind w:firstLine="360"/>
        <w:jc w:val="both"/>
        <w:rPr>
          <w:color w:val="212529"/>
          <w:sz w:val="24"/>
          <w:szCs w:val="24"/>
        </w:rPr>
      </w:pPr>
    </w:p>
    <w:p w:rsidR="00CC3799" w:rsidRPr="00EE6BAB" w:rsidRDefault="00CC3799" w:rsidP="00AA0A1D">
      <w:pPr>
        <w:spacing w:before="199"/>
        <w:ind w:left="1220"/>
        <w:jc w:val="right"/>
        <w:rPr>
          <w:b/>
          <w:sz w:val="24"/>
          <w:szCs w:val="24"/>
          <w:lang w:val="mk-MK"/>
        </w:rPr>
      </w:pPr>
    </w:p>
    <w:p w:rsidR="00CC3799" w:rsidRPr="00EE6BAB" w:rsidRDefault="00CC3799" w:rsidP="00CC3799">
      <w:pPr>
        <w:spacing w:before="199"/>
        <w:ind w:left="1220"/>
        <w:rPr>
          <w:b/>
          <w:sz w:val="24"/>
          <w:lang w:val="mk-MK"/>
        </w:rPr>
      </w:pPr>
      <w:r w:rsidRPr="00EE6BAB">
        <w:rPr>
          <w:b/>
          <w:sz w:val="24"/>
          <w:lang w:val="mk-MK"/>
        </w:rPr>
        <w:lastRenderedPageBreak/>
        <w:t>Добросостојба на наставниците</w:t>
      </w:r>
    </w:p>
    <w:p w:rsidR="00CC3799" w:rsidRPr="00EE6BAB" w:rsidRDefault="00CC3799" w:rsidP="00CC3799">
      <w:pPr>
        <w:spacing w:before="199"/>
        <w:ind w:firstLine="720"/>
        <w:jc w:val="both"/>
        <w:rPr>
          <w:sz w:val="24"/>
          <w:lang w:val="mk-MK"/>
        </w:rPr>
      </w:pPr>
      <w:r w:rsidRPr="00EE6BAB">
        <w:rPr>
          <w:sz w:val="24"/>
          <w:lang w:val="mk-MK"/>
        </w:rPr>
        <w:t>Нашето мото е: „Отворени врати, отворени умови“. Наставничката канцеларија е безбедно место за комуникација за училиштето, учениците, родителите и за личните предизвици. Ние се дружиме и надвор од училиштето, на патувања, неофицијални вечери или роденденски прослави. Исто така дел од наставниците  и стручните соработнции учествуваме на сцена на разни приредби и манифестации, и пееме, рецитираме заедно со нашите ученици и родители. За нас, добросостојбата на наставниците значи добра соработка, дружење, и прифаќање на нашите идеи. Тоа значи заедничко лидерство, како што кажува нашата директорка: „Вие сте ЕДИНИЦАТА , јас сум НУЛАТА, заедно  ја правиме ДЕСЕТКАТА“!.</w:t>
      </w:r>
    </w:p>
    <w:p w:rsidR="00CC3799" w:rsidRPr="00EE6BAB" w:rsidRDefault="00CC3799" w:rsidP="00CC3799">
      <w:pPr>
        <w:spacing w:before="199"/>
        <w:rPr>
          <w:b/>
          <w:sz w:val="24"/>
        </w:rPr>
      </w:pPr>
    </w:p>
    <w:p w:rsidR="00CC3799" w:rsidRPr="00EE6BAB" w:rsidRDefault="00CC3799" w:rsidP="00CC3799">
      <w:pPr>
        <w:pStyle w:val="BodyText"/>
        <w:spacing w:before="8"/>
        <w:rPr>
          <w:b/>
          <w:sz w:val="23"/>
        </w:rPr>
      </w:pPr>
    </w:p>
    <w:tbl>
      <w:tblPr>
        <w:tblW w:w="0" w:type="auto"/>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15"/>
        <w:gridCol w:w="1644"/>
        <w:gridCol w:w="1942"/>
        <w:gridCol w:w="2143"/>
        <w:gridCol w:w="2146"/>
        <w:gridCol w:w="1442"/>
        <w:gridCol w:w="1726"/>
        <w:gridCol w:w="1562"/>
      </w:tblGrid>
      <w:tr w:rsidR="00CC3799" w:rsidRPr="00EE6BAB" w:rsidTr="00CC3799">
        <w:trPr>
          <w:trHeight w:val="573"/>
        </w:trPr>
        <w:tc>
          <w:tcPr>
            <w:tcW w:w="1815" w:type="dxa"/>
            <w:tcBorders>
              <w:top w:val="nil"/>
            </w:tcBorders>
            <w:shd w:val="clear" w:color="auto" w:fill="C0C0C0"/>
          </w:tcPr>
          <w:p w:rsidR="00CC3799" w:rsidRPr="00EE6BAB" w:rsidRDefault="00CC3799" w:rsidP="00CC3799">
            <w:pPr>
              <w:pStyle w:val="TableParagraph"/>
              <w:spacing w:before="160"/>
              <w:ind w:left="374"/>
              <w:rPr>
                <w:b/>
                <w:sz w:val="24"/>
              </w:rPr>
            </w:pPr>
            <w:r w:rsidRPr="00EE6BAB">
              <w:rPr>
                <w:b/>
                <w:sz w:val="24"/>
              </w:rPr>
              <w:t>Содржина</w:t>
            </w:r>
          </w:p>
        </w:tc>
        <w:tc>
          <w:tcPr>
            <w:tcW w:w="1644" w:type="dxa"/>
            <w:tcBorders>
              <w:top w:val="nil"/>
            </w:tcBorders>
            <w:shd w:val="clear" w:color="auto" w:fill="C0C0C0"/>
          </w:tcPr>
          <w:p w:rsidR="00CC3799" w:rsidRPr="00EE6BAB" w:rsidRDefault="00CC3799" w:rsidP="00CC3799">
            <w:pPr>
              <w:pStyle w:val="TableParagraph"/>
              <w:spacing w:before="160"/>
              <w:ind w:left="127" w:right="77"/>
              <w:jc w:val="center"/>
              <w:rPr>
                <w:b/>
                <w:sz w:val="24"/>
              </w:rPr>
            </w:pPr>
            <w:r w:rsidRPr="00EE6BAB">
              <w:rPr>
                <w:b/>
                <w:sz w:val="24"/>
              </w:rPr>
              <w:t>Цел</w:t>
            </w:r>
          </w:p>
        </w:tc>
        <w:tc>
          <w:tcPr>
            <w:tcW w:w="1942" w:type="dxa"/>
            <w:tcBorders>
              <w:top w:val="nil"/>
            </w:tcBorders>
            <w:shd w:val="clear" w:color="auto" w:fill="C0C0C0"/>
          </w:tcPr>
          <w:p w:rsidR="00CC3799" w:rsidRPr="00EE6BAB" w:rsidRDefault="00CC3799" w:rsidP="00CC3799">
            <w:pPr>
              <w:pStyle w:val="TableParagraph"/>
              <w:spacing w:before="160"/>
              <w:ind w:left="381"/>
              <w:rPr>
                <w:b/>
                <w:sz w:val="24"/>
              </w:rPr>
            </w:pPr>
            <w:r w:rsidRPr="00EE6BAB">
              <w:rPr>
                <w:b/>
                <w:sz w:val="24"/>
              </w:rPr>
              <w:t>Реализатор</w:t>
            </w:r>
          </w:p>
        </w:tc>
        <w:tc>
          <w:tcPr>
            <w:tcW w:w="2143" w:type="dxa"/>
            <w:tcBorders>
              <w:top w:val="nil"/>
            </w:tcBorders>
            <w:shd w:val="clear" w:color="auto" w:fill="C0C0C0"/>
          </w:tcPr>
          <w:p w:rsidR="00CC3799" w:rsidRPr="00EE6BAB" w:rsidRDefault="00CC3799" w:rsidP="00CC3799">
            <w:pPr>
              <w:pStyle w:val="TableParagraph"/>
              <w:spacing w:before="28" w:line="270" w:lineRule="atLeast"/>
              <w:ind w:left="91" w:right="420" w:firstLine="81"/>
              <w:rPr>
                <w:b/>
                <w:sz w:val="24"/>
              </w:rPr>
            </w:pPr>
            <w:r w:rsidRPr="00EE6BAB">
              <w:rPr>
                <w:b/>
                <w:sz w:val="24"/>
              </w:rPr>
              <w:t>Начина на реализација</w:t>
            </w:r>
          </w:p>
        </w:tc>
        <w:tc>
          <w:tcPr>
            <w:tcW w:w="2146" w:type="dxa"/>
            <w:tcBorders>
              <w:top w:val="nil"/>
            </w:tcBorders>
            <w:shd w:val="clear" w:color="auto" w:fill="C0C0C0"/>
          </w:tcPr>
          <w:p w:rsidR="00CC3799" w:rsidRPr="00EE6BAB" w:rsidRDefault="00CC3799" w:rsidP="00CC3799">
            <w:pPr>
              <w:pStyle w:val="TableParagraph"/>
              <w:spacing w:before="160"/>
              <w:ind w:left="372"/>
              <w:rPr>
                <w:b/>
                <w:sz w:val="24"/>
              </w:rPr>
            </w:pPr>
            <w:r w:rsidRPr="00EE6BAB">
              <w:rPr>
                <w:b/>
                <w:sz w:val="24"/>
              </w:rPr>
              <w:t>Соработници</w:t>
            </w:r>
          </w:p>
        </w:tc>
        <w:tc>
          <w:tcPr>
            <w:tcW w:w="1442" w:type="dxa"/>
            <w:tcBorders>
              <w:top w:val="nil"/>
            </w:tcBorders>
            <w:shd w:val="clear" w:color="auto" w:fill="C0C0C0"/>
          </w:tcPr>
          <w:p w:rsidR="00CC3799" w:rsidRPr="00EE6BAB" w:rsidRDefault="00CC3799" w:rsidP="00CC3799">
            <w:pPr>
              <w:pStyle w:val="TableParagraph"/>
              <w:spacing w:before="28" w:line="270" w:lineRule="atLeast"/>
              <w:ind w:left="69" w:right="142" w:firstLine="105"/>
              <w:rPr>
                <w:b/>
                <w:sz w:val="24"/>
              </w:rPr>
            </w:pPr>
            <w:r w:rsidRPr="00EE6BAB">
              <w:rPr>
                <w:b/>
                <w:sz w:val="24"/>
              </w:rPr>
              <w:t>Време на реализациј</w:t>
            </w:r>
          </w:p>
        </w:tc>
        <w:tc>
          <w:tcPr>
            <w:tcW w:w="1726" w:type="dxa"/>
            <w:tcBorders>
              <w:top w:val="nil"/>
            </w:tcBorders>
            <w:shd w:val="clear" w:color="auto" w:fill="C0C0C0"/>
          </w:tcPr>
          <w:p w:rsidR="00CC3799" w:rsidRPr="00EE6BAB" w:rsidRDefault="00CC3799" w:rsidP="00CC3799">
            <w:pPr>
              <w:pStyle w:val="TableParagraph"/>
              <w:spacing w:before="160"/>
              <w:ind w:left="284"/>
              <w:rPr>
                <w:b/>
                <w:sz w:val="24"/>
              </w:rPr>
            </w:pPr>
            <w:r w:rsidRPr="00EE6BAB">
              <w:rPr>
                <w:b/>
                <w:sz w:val="24"/>
              </w:rPr>
              <w:t>Индикатор</w:t>
            </w:r>
          </w:p>
        </w:tc>
        <w:tc>
          <w:tcPr>
            <w:tcW w:w="1562" w:type="dxa"/>
            <w:tcBorders>
              <w:top w:val="nil"/>
            </w:tcBorders>
            <w:shd w:val="clear" w:color="auto" w:fill="C0C0C0"/>
          </w:tcPr>
          <w:p w:rsidR="00CC3799" w:rsidRPr="00EE6BAB" w:rsidRDefault="00CC3799" w:rsidP="00CC3799">
            <w:pPr>
              <w:pStyle w:val="TableParagraph"/>
              <w:spacing w:before="160"/>
              <w:ind w:left="61" w:right="9"/>
              <w:jc w:val="center"/>
              <w:rPr>
                <w:b/>
                <w:sz w:val="24"/>
              </w:rPr>
            </w:pPr>
            <w:r w:rsidRPr="00EE6BAB">
              <w:rPr>
                <w:b/>
                <w:sz w:val="24"/>
              </w:rPr>
              <w:t>Ефект</w:t>
            </w:r>
          </w:p>
        </w:tc>
      </w:tr>
      <w:tr w:rsidR="00CC3799" w:rsidRPr="00EE6BAB" w:rsidTr="00CC3799">
        <w:trPr>
          <w:trHeight w:val="1751"/>
        </w:trPr>
        <w:tc>
          <w:tcPr>
            <w:tcW w:w="1815"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176"/>
              <w:ind w:left="230" w:right="21" w:hanging="173"/>
              <w:rPr>
                <w:b/>
                <w:sz w:val="24"/>
              </w:rPr>
            </w:pPr>
            <w:r w:rsidRPr="00EE6BAB">
              <w:rPr>
                <w:b/>
                <w:sz w:val="24"/>
              </w:rPr>
              <w:t>1. Изработка на велигденски</w:t>
            </w:r>
          </w:p>
          <w:p w:rsidR="00CC3799" w:rsidRPr="00EE6BAB" w:rsidRDefault="00CC3799" w:rsidP="00CC3799">
            <w:pPr>
              <w:pStyle w:val="TableParagraph"/>
              <w:spacing w:before="3"/>
              <w:ind w:left="643"/>
              <w:rPr>
                <w:b/>
                <w:sz w:val="24"/>
              </w:rPr>
            </w:pPr>
            <w:r w:rsidRPr="00EE6BAB">
              <w:rPr>
                <w:b/>
                <w:sz w:val="24"/>
              </w:rPr>
              <w:t>јајца</w:t>
            </w:r>
          </w:p>
        </w:tc>
        <w:tc>
          <w:tcPr>
            <w:tcW w:w="1644" w:type="dxa"/>
          </w:tcPr>
          <w:p w:rsidR="00CC3799" w:rsidRPr="00EE6BAB" w:rsidRDefault="00CC3799" w:rsidP="00CC3799">
            <w:pPr>
              <w:pStyle w:val="TableParagraph"/>
              <w:spacing w:before="5"/>
              <w:rPr>
                <w:b/>
                <w:sz w:val="29"/>
              </w:rPr>
            </w:pPr>
          </w:p>
          <w:p w:rsidR="00CC3799" w:rsidRPr="00EE6BAB" w:rsidRDefault="00CC3799" w:rsidP="00CC3799">
            <w:pPr>
              <w:pStyle w:val="TableParagraph"/>
              <w:spacing w:line="237" w:lineRule="auto"/>
              <w:ind w:left="127" w:right="134"/>
              <w:jc w:val="center"/>
              <w:rPr>
                <w:sz w:val="24"/>
              </w:rPr>
            </w:pPr>
            <w:r w:rsidRPr="00EE6BAB">
              <w:rPr>
                <w:sz w:val="24"/>
              </w:rPr>
              <w:t>Зголемување на</w:t>
            </w:r>
          </w:p>
          <w:p w:rsidR="00CC3799" w:rsidRPr="00EE6BAB" w:rsidRDefault="00CC3799" w:rsidP="00CC3799">
            <w:pPr>
              <w:pStyle w:val="TableParagraph"/>
              <w:spacing w:before="1"/>
              <w:ind w:left="41" w:right="50"/>
              <w:jc w:val="center"/>
              <w:rPr>
                <w:sz w:val="24"/>
              </w:rPr>
            </w:pPr>
            <w:r w:rsidRPr="00EE6BAB">
              <w:rPr>
                <w:sz w:val="24"/>
              </w:rPr>
              <w:t>самодовербата на учениците</w:t>
            </w:r>
          </w:p>
        </w:tc>
        <w:tc>
          <w:tcPr>
            <w:tcW w:w="1942" w:type="dxa"/>
          </w:tcPr>
          <w:p w:rsidR="00CC3799" w:rsidRPr="00EE6BAB" w:rsidRDefault="00CC3799" w:rsidP="00CC3799">
            <w:pPr>
              <w:pStyle w:val="TableParagraph"/>
              <w:spacing w:before="2"/>
              <w:rPr>
                <w:b/>
                <w:sz w:val="29"/>
              </w:rPr>
            </w:pPr>
          </w:p>
          <w:p w:rsidR="00CC3799" w:rsidRPr="00EE6BAB" w:rsidRDefault="00CC3799" w:rsidP="00CC3799">
            <w:pPr>
              <w:pStyle w:val="TableParagraph"/>
              <w:spacing w:before="1"/>
              <w:ind w:left="114" w:right="113" w:firstLine="1"/>
              <w:jc w:val="center"/>
              <w:rPr>
                <w:sz w:val="24"/>
              </w:rPr>
            </w:pPr>
            <w:r w:rsidRPr="00EE6BAB">
              <w:rPr>
                <w:sz w:val="24"/>
              </w:rPr>
              <w:t>Одделенски раководители од прво, второ и трето одделе</w:t>
            </w:r>
          </w:p>
        </w:tc>
        <w:tc>
          <w:tcPr>
            <w:tcW w:w="2143" w:type="dxa"/>
          </w:tcPr>
          <w:p w:rsidR="00CC3799" w:rsidRPr="00EE6BAB" w:rsidRDefault="00CC3799" w:rsidP="00CC3799">
            <w:pPr>
              <w:pStyle w:val="TableParagraph"/>
              <w:spacing w:before="2"/>
              <w:rPr>
                <w:b/>
                <w:sz w:val="29"/>
              </w:rPr>
            </w:pPr>
          </w:p>
          <w:p w:rsidR="00CC3799" w:rsidRPr="00EE6BAB" w:rsidRDefault="00CC3799" w:rsidP="00CC3799">
            <w:pPr>
              <w:pStyle w:val="TableParagraph"/>
              <w:spacing w:before="1"/>
              <w:ind w:left="81" w:right="35" w:hanging="3"/>
              <w:jc w:val="center"/>
              <w:rPr>
                <w:sz w:val="24"/>
              </w:rPr>
            </w:pPr>
            <w:r w:rsidRPr="00EE6BAB">
              <w:rPr>
                <w:sz w:val="24"/>
              </w:rPr>
              <w:t>Боење на велигденските јајца заедно со родителите</w:t>
            </w:r>
          </w:p>
        </w:tc>
        <w:tc>
          <w:tcPr>
            <w:tcW w:w="2146" w:type="dxa"/>
          </w:tcPr>
          <w:p w:rsidR="00CC3799" w:rsidRPr="00EE6BAB" w:rsidRDefault="00CC3799" w:rsidP="00CC3799">
            <w:pPr>
              <w:pStyle w:val="TableParagraph"/>
              <w:spacing w:before="2"/>
              <w:rPr>
                <w:b/>
                <w:sz w:val="29"/>
              </w:rPr>
            </w:pPr>
          </w:p>
          <w:p w:rsidR="00CC3799" w:rsidRPr="00EE6BAB" w:rsidRDefault="00CC3799" w:rsidP="00CC3799">
            <w:pPr>
              <w:pStyle w:val="TableParagraph"/>
              <w:spacing w:before="1"/>
              <w:ind w:left="134" w:right="213" w:hanging="2"/>
              <w:jc w:val="center"/>
              <w:rPr>
                <w:sz w:val="24"/>
              </w:rPr>
            </w:pPr>
            <w:r w:rsidRPr="00EE6BAB">
              <w:rPr>
                <w:sz w:val="24"/>
              </w:rPr>
              <w:t xml:space="preserve">Ученици и нивни родители од </w:t>
            </w:r>
            <w:r w:rsidRPr="00EE6BAB">
              <w:rPr>
                <w:spacing w:val="-4"/>
                <w:sz w:val="24"/>
              </w:rPr>
              <w:t xml:space="preserve">прво </w:t>
            </w:r>
            <w:r w:rsidRPr="00EE6BAB">
              <w:rPr>
                <w:sz w:val="24"/>
              </w:rPr>
              <w:t>второ и трето</w:t>
            </w:r>
          </w:p>
          <w:p w:rsidR="00CC3799" w:rsidRPr="00EE6BAB" w:rsidRDefault="00CC3799" w:rsidP="00CC3799">
            <w:pPr>
              <w:pStyle w:val="TableParagraph"/>
              <w:spacing w:line="274" w:lineRule="exact"/>
              <w:ind w:left="105" w:right="184"/>
              <w:jc w:val="center"/>
              <w:rPr>
                <w:sz w:val="24"/>
              </w:rPr>
            </w:pPr>
            <w:r w:rsidRPr="00EE6BAB">
              <w:rPr>
                <w:sz w:val="24"/>
              </w:rPr>
              <w:t>одделение</w:t>
            </w:r>
          </w:p>
        </w:tc>
        <w:tc>
          <w:tcPr>
            <w:tcW w:w="1442"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53"/>
              <w:ind w:left="137" w:right="83"/>
              <w:jc w:val="center"/>
              <w:rPr>
                <w:sz w:val="24"/>
              </w:rPr>
            </w:pPr>
            <w:r w:rsidRPr="00EE6BAB">
              <w:rPr>
                <w:sz w:val="24"/>
              </w:rPr>
              <w:t>Април, Мај</w:t>
            </w:r>
          </w:p>
        </w:tc>
        <w:tc>
          <w:tcPr>
            <w:tcW w:w="1726" w:type="dxa"/>
          </w:tcPr>
          <w:p w:rsidR="00CC3799" w:rsidRPr="00EE6BAB" w:rsidRDefault="00CC3799" w:rsidP="00CC3799">
            <w:pPr>
              <w:pStyle w:val="TableParagraph"/>
              <w:rPr>
                <w:b/>
                <w:sz w:val="26"/>
              </w:rPr>
            </w:pPr>
          </w:p>
          <w:p w:rsidR="00CC3799" w:rsidRPr="00EE6BAB" w:rsidRDefault="00CC3799" w:rsidP="00CC3799">
            <w:pPr>
              <w:pStyle w:val="TableParagraph"/>
              <w:spacing w:before="176"/>
              <w:ind w:left="98" w:right="475" w:hanging="5"/>
              <w:jc w:val="center"/>
              <w:rPr>
                <w:sz w:val="24"/>
              </w:rPr>
            </w:pPr>
            <w:r w:rsidRPr="00EE6BAB">
              <w:rPr>
                <w:sz w:val="24"/>
              </w:rPr>
              <w:t>Обоени велигденск и јајца</w:t>
            </w:r>
          </w:p>
        </w:tc>
        <w:tc>
          <w:tcPr>
            <w:tcW w:w="1562" w:type="dxa"/>
          </w:tcPr>
          <w:p w:rsidR="00CC3799" w:rsidRPr="00EE6BAB" w:rsidRDefault="00CC3799" w:rsidP="00CC3799">
            <w:pPr>
              <w:pStyle w:val="TableParagraph"/>
              <w:spacing w:before="196"/>
              <w:ind w:left="72" w:right="159" w:hanging="7"/>
              <w:jc w:val="center"/>
              <w:rPr>
                <w:sz w:val="24"/>
              </w:rPr>
            </w:pPr>
            <w:r w:rsidRPr="00EE6BAB">
              <w:rPr>
                <w:sz w:val="24"/>
              </w:rPr>
              <w:t>Интерактиве н однос меѓу наставникот родителот и ученикот</w:t>
            </w:r>
          </w:p>
        </w:tc>
      </w:tr>
      <w:tr w:rsidR="00CC3799" w:rsidRPr="00EE6BAB" w:rsidTr="00CC3799">
        <w:trPr>
          <w:trHeight w:val="1430"/>
        </w:trPr>
        <w:tc>
          <w:tcPr>
            <w:tcW w:w="1815" w:type="dxa"/>
            <w:shd w:val="clear" w:color="auto" w:fill="C0C0C0"/>
          </w:tcPr>
          <w:p w:rsidR="00CC3799" w:rsidRPr="00EE6BAB" w:rsidRDefault="00CC3799" w:rsidP="00CC3799">
            <w:pPr>
              <w:pStyle w:val="TableParagraph"/>
              <w:spacing w:before="47"/>
              <w:ind w:left="34" w:right="36"/>
              <w:jc w:val="center"/>
              <w:rPr>
                <w:b/>
                <w:sz w:val="24"/>
              </w:rPr>
            </w:pPr>
            <w:r w:rsidRPr="00EE6BAB">
              <w:rPr>
                <w:b/>
                <w:sz w:val="24"/>
              </w:rPr>
              <w:t>2.Поклонување на        велигденските јајца во</w:t>
            </w:r>
          </w:p>
          <w:p w:rsidR="00CC3799" w:rsidRPr="00EE6BAB" w:rsidRDefault="00CC3799" w:rsidP="00CC3799">
            <w:pPr>
              <w:pStyle w:val="TableParagraph"/>
              <w:spacing w:line="260" w:lineRule="exact"/>
              <w:ind w:left="36" w:right="36"/>
              <w:jc w:val="center"/>
              <w:rPr>
                <w:b/>
                <w:sz w:val="24"/>
              </w:rPr>
            </w:pPr>
            <w:r w:rsidRPr="00EE6BAB">
              <w:rPr>
                <w:b/>
                <w:sz w:val="24"/>
              </w:rPr>
              <w:t>старски дом</w:t>
            </w:r>
          </w:p>
        </w:tc>
        <w:tc>
          <w:tcPr>
            <w:tcW w:w="1644" w:type="dxa"/>
          </w:tcPr>
          <w:p w:rsidR="00CC3799" w:rsidRPr="00EE6BAB" w:rsidRDefault="00CC3799" w:rsidP="00CC3799">
            <w:pPr>
              <w:pStyle w:val="TableParagraph"/>
              <w:spacing w:before="5"/>
              <w:rPr>
                <w:b/>
                <w:sz w:val="27"/>
              </w:rPr>
            </w:pPr>
          </w:p>
          <w:p w:rsidR="00CC3799" w:rsidRPr="00EE6BAB" w:rsidRDefault="00CC3799" w:rsidP="00CC3799">
            <w:pPr>
              <w:pStyle w:val="TableParagraph"/>
              <w:ind w:left="127" w:right="130"/>
              <w:jc w:val="center"/>
              <w:rPr>
                <w:sz w:val="24"/>
              </w:rPr>
            </w:pPr>
            <w:r w:rsidRPr="00EE6BAB">
              <w:rPr>
                <w:sz w:val="24"/>
              </w:rPr>
              <w:t>Зајакнување на чувството за почит</w:t>
            </w:r>
          </w:p>
        </w:tc>
        <w:tc>
          <w:tcPr>
            <w:tcW w:w="1942" w:type="dxa"/>
          </w:tcPr>
          <w:p w:rsidR="00CC3799" w:rsidRPr="00EE6BAB" w:rsidRDefault="00CC3799" w:rsidP="00CC3799">
            <w:pPr>
              <w:pStyle w:val="TableParagraph"/>
              <w:spacing w:before="179"/>
              <w:ind w:left="114" w:right="113" w:firstLine="1"/>
              <w:jc w:val="center"/>
              <w:rPr>
                <w:sz w:val="24"/>
              </w:rPr>
            </w:pPr>
            <w:r w:rsidRPr="00EE6BAB">
              <w:rPr>
                <w:sz w:val="24"/>
              </w:rPr>
              <w:t>Одделенски раководители од прво, второ и трето одделе</w:t>
            </w:r>
          </w:p>
        </w:tc>
        <w:tc>
          <w:tcPr>
            <w:tcW w:w="2143" w:type="dxa"/>
          </w:tcPr>
          <w:p w:rsidR="00CC3799" w:rsidRPr="00EE6BAB" w:rsidRDefault="00CC3799" w:rsidP="00CC3799">
            <w:pPr>
              <w:pStyle w:val="TableParagraph"/>
              <w:spacing w:before="179"/>
              <w:ind w:left="91" w:right="239" w:hanging="3"/>
              <w:jc w:val="center"/>
              <w:rPr>
                <w:sz w:val="24"/>
              </w:rPr>
            </w:pPr>
            <w:r w:rsidRPr="00EE6BAB">
              <w:rPr>
                <w:sz w:val="24"/>
              </w:rPr>
              <w:t>Поклонување на обоените велигденски јајца во старски дом</w:t>
            </w:r>
          </w:p>
        </w:tc>
        <w:tc>
          <w:tcPr>
            <w:tcW w:w="2146" w:type="dxa"/>
          </w:tcPr>
          <w:p w:rsidR="00CC3799" w:rsidRPr="00EE6BAB" w:rsidRDefault="00CC3799" w:rsidP="00CC3799">
            <w:pPr>
              <w:pStyle w:val="TableParagraph"/>
              <w:spacing w:before="40"/>
              <w:ind w:left="99" w:right="559"/>
              <w:jc w:val="center"/>
              <w:rPr>
                <w:sz w:val="24"/>
              </w:rPr>
            </w:pPr>
            <w:r w:rsidRPr="00EE6BAB">
              <w:rPr>
                <w:sz w:val="24"/>
              </w:rPr>
              <w:t>Ученици и нивни родители од прво второ и</w:t>
            </w:r>
          </w:p>
          <w:p w:rsidR="00CC3799" w:rsidRPr="00EE6BAB" w:rsidRDefault="00CC3799" w:rsidP="00CC3799">
            <w:pPr>
              <w:pStyle w:val="TableParagraph"/>
              <w:spacing w:line="267" w:lineRule="exact"/>
              <w:ind w:left="100" w:right="559"/>
              <w:jc w:val="center"/>
              <w:rPr>
                <w:sz w:val="24"/>
              </w:rPr>
            </w:pPr>
            <w:r w:rsidRPr="00EE6BAB">
              <w:rPr>
                <w:sz w:val="24"/>
              </w:rPr>
              <w:t>трето</w:t>
            </w:r>
          </w:p>
        </w:tc>
        <w:tc>
          <w:tcPr>
            <w:tcW w:w="1442" w:type="dxa"/>
          </w:tcPr>
          <w:p w:rsidR="00CC3799" w:rsidRPr="00EE6BAB" w:rsidRDefault="00CC3799" w:rsidP="00CC3799">
            <w:pPr>
              <w:pStyle w:val="TableParagraph"/>
              <w:rPr>
                <w:b/>
                <w:sz w:val="26"/>
              </w:rPr>
            </w:pPr>
          </w:p>
          <w:p w:rsidR="00CC3799" w:rsidRPr="00EE6BAB" w:rsidRDefault="00CC3799" w:rsidP="00CC3799">
            <w:pPr>
              <w:pStyle w:val="TableParagraph"/>
              <w:spacing w:before="5"/>
              <w:rPr>
                <w:b/>
                <w:sz w:val="25"/>
              </w:rPr>
            </w:pPr>
          </w:p>
          <w:p w:rsidR="00CC3799" w:rsidRPr="00EE6BAB" w:rsidRDefault="00CC3799" w:rsidP="00CC3799">
            <w:pPr>
              <w:pStyle w:val="TableParagraph"/>
              <w:ind w:left="135" w:right="83"/>
              <w:jc w:val="center"/>
              <w:rPr>
                <w:sz w:val="24"/>
              </w:rPr>
            </w:pPr>
            <w:r w:rsidRPr="00EE6BAB">
              <w:rPr>
                <w:sz w:val="24"/>
              </w:rPr>
              <w:t>Мај</w:t>
            </w:r>
          </w:p>
        </w:tc>
        <w:tc>
          <w:tcPr>
            <w:tcW w:w="1726" w:type="dxa"/>
          </w:tcPr>
          <w:p w:rsidR="00CC3799" w:rsidRPr="00EE6BAB" w:rsidRDefault="00CC3799" w:rsidP="00CC3799">
            <w:pPr>
              <w:pStyle w:val="TableParagraph"/>
              <w:spacing w:before="176" w:line="242" w:lineRule="auto"/>
              <w:ind w:left="139" w:right="271" w:hanging="3"/>
              <w:jc w:val="center"/>
              <w:rPr>
                <w:sz w:val="24"/>
              </w:rPr>
            </w:pPr>
            <w:r w:rsidRPr="00EE6BAB">
              <w:rPr>
                <w:sz w:val="24"/>
              </w:rPr>
              <w:t>Фотографии од посетата на старскиот дом</w:t>
            </w:r>
          </w:p>
        </w:tc>
        <w:tc>
          <w:tcPr>
            <w:tcW w:w="1562" w:type="dxa"/>
          </w:tcPr>
          <w:p w:rsidR="00CC3799" w:rsidRPr="00EE6BAB" w:rsidRDefault="00CC3799" w:rsidP="00CC3799">
            <w:pPr>
              <w:pStyle w:val="TableParagraph"/>
              <w:rPr>
                <w:b/>
                <w:sz w:val="26"/>
              </w:rPr>
            </w:pPr>
          </w:p>
          <w:p w:rsidR="00CC3799" w:rsidRPr="00EE6BAB" w:rsidRDefault="00CC3799" w:rsidP="00CC3799">
            <w:pPr>
              <w:pStyle w:val="TableParagraph"/>
              <w:spacing w:before="5"/>
              <w:rPr>
                <w:b/>
                <w:sz w:val="25"/>
              </w:rPr>
            </w:pPr>
          </w:p>
          <w:p w:rsidR="00CC3799" w:rsidRPr="00EE6BAB" w:rsidRDefault="00CC3799" w:rsidP="00CC3799">
            <w:pPr>
              <w:pStyle w:val="TableParagraph"/>
              <w:ind w:left="61" w:right="4"/>
              <w:jc w:val="center"/>
              <w:rPr>
                <w:sz w:val="24"/>
              </w:rPr>
            </w:pPr>
            <w:r w:rsidRPr="00EE6BAB">
              <w:rPr>
                <w:sz w:val="24"/>
              </w:rPr>
              <w:t>Заемна почит</w:t>
            </w:r>
          </w:p>
        </w:tc>
      </w:tr>
      <w:tr w:rsidR="00CC3799" w:rsidRPr="00EE6BAB" w:rsidTr="00CC3799">
        <w:trPr>
          <w:trHeight w:val="2070"/>
        </w:trPr>
        <w:tc>
          <w:tcPr>
            <w:tcW w:w="1815" w:type="dxa"/>
            <w:shd w:val="clear" w:color="auto" w:fill="C0C0C0"/>
          </w:tcPr>
          <w:p w:rsidR="00CC3799" w:rsidRPr="00EE6BAB" w:rsidRDefault="00CC3799" w:rsidP="00CC3799">
            <w:pPr>
              <w:pStyle w:val="TableParagraph"/>
              <w:spacing w:before="90"/>
              <w:ind w:left="46" w:right="48"/>
              <w:jc w:val="center"/>
              <w:rPr>
                <w:b/>
                <w:sz w:val="24"/>
              </w:rPr>
            </w:pPr>
            <w:r w:rsidRPr="00EE6BAB">
              <w:rPr>
                <w:b/>
                <w:sz w:val="24"/>
              </w:rPr>
              <w:t>3.Поклонување на        велигденските јајца во центарот за деца со посебни потреби</w:t>
            </w:r>
          </w:p>
        </w:tc>
        <w:tc>
          <w:tcPr>
            <w:tcW w:w="1644" w:type="dxa"/>
          </w:tcPr>
          <w:p w:rsidR="00CC3799" w:rsidRPr="00EE6BAB" w:rsidRDefault="00CC3799" w:rsidP="00CC3799">
            <w:pPr>
              <w:pStyle w:val="TableParagraph"/>
              <w:rPr>
                <w:b/>
                <w:sz w:val="26"/>
              </w:rPr>
            </w:pPr>
          </w:p>
          <w:p w:rsidR="00CC3799" w:rsidRPr="00EE6BAB" w:rsidRDefault="00CC3799" w:rsidP="00CC3799">
            <w:pPr>
              <w:pStyle w:val="TableParagraph"/>
              <w:spacing w:before="5"/>
              <w:rPr>
                <w:b/>
                <w:sz w:val="29"/>
              </w:rPr>
            </w:pPr>
          </w:p>
          <w:p w:rsidR="00CC3799" w:rsidRPr="00EE6BAB" w:rsidRDefault="00CC3799" w:rsidP="00CC3799">
            <w:pPr>
              <w:pStyle w:val="TableParagraph"/>
              <w:ind w:left="127" w:right="130"/>
              <w:jc w:val="center"/>
              <w:rPr>
                <w:sz w:val="24"/>
              </w:rPr>
            </w:pPr>
            <w:r w:rsidRPr="00EE6BAB">
              <w:rPr>
                <w:sz w:val="24"/>
              </w:rPr>
              <w:t>Зајакнување на чувството за почит</w:t>
            </w:r>
          </w:p>
        </w:tc>
        <w:tc>
          <w:tcPr>
            <w:tcW w:w="1942" w:type="dxa"/>
          </w:tcPr>
          <w:p w:rsidR="00CC3799" w:rsidRPr="00EE6BAB" w:rsidRDefault="00CC3799" w:rsidP="00CC3799">
            <w:pPr>
              <w:pStyle w:val="TableParagraph"/>
              <w:rPr>
                <w:b/>
                <w:sz w:val="26"/>
              </w:rPr>
            </w:pPr>
          </w:p>
          <w:p w:rsidR="00CC3799" w:rsidRPr="00EE6BAB" w:rsidRDefault="00CC3799" w:rsidP="00CC3799">
            <w:pPr>
              <w:pStyle w:val="TableParagraph"/>
              <w:spacing w:before="201"/>
              <w:ind w:left="114" w:right="113" w:firstLine="1"/>
              <w:jc w:val="center"/>
              <w:rPr>
                <w:sz w:val="24"/>
                <w:lang w:val="mk-MK"/>
              </w:rPr>
            </w:pPr>
            <w:r w:rsidRPr="00EE6BAB">
              <w:rPr>
                <w:sz w:val="24"/>
              </w:rPr>
              <w:t>Одделенски раководители од прво, второ и трето одделе</w:t>
            </w:r>
            <w:r w:rsidRPr="00EE6BAB">
              <w:rPr>
                <w:sz w:val="24"/>
                <w:lang w:val="mk-MK"/>
              </w:rPr>
              <w:t>ние</w:t>
            </w:r>
          </w:p>
        </w:tc>
        <w:tc>
          <w:tcPr>
            <w:tcW w:w="2143" w:type="dxa"/>
          </w:tcPr>
          <w:p w:rsidR="00CC3799" w:rsidRPr="00EE6BAB" w:rsidRDefault="00CC3799" w:rsidP="00CC3799">
            <w:pPr>
              <w:pStyle w:val="TableParagraph"/>
              <w:rPr>
                <w:b/>
                <w:sz w:val="26"/>
              </w:rPr>
            </w:pPr>
          </w:p>
          <w:p w:rsidR="00CC3799" w:rsidRPr="00EE6BAB" w:rsidRDefault="00CC3799" w:rsidP="00CC3799">
            <w:pPr>
              <w:pStyle w:val="TableParagraph"/>
              <w:spacing w:before="201"/>
              <w:ind w:left="91" w:right="239" w:hanging="3"/>
              <w:jc w:val="center"/>
              <w:rPr>
                <w:sz w:val="24"/>
              </w:rPr>
            </w:pPr>
            <w:r w:rsidRPr="00EE6BAB">
              <w:rPr>
                <w:sz w:val="24"/>
              </w:rPr>
              <w:t>Поклонување на обоените велигденски</w:t>
            </w:r>
            <w:r w:rsidRPr="00EE6BAB">
              <w:rPr>
                <w:sz w:val="24"/>
                <w:lang w:val="mk-MK"/>
              </w:rPr>
              <w:t xml:space="preserve"> </w:t>
            </w:r>
            <w:r w:rsidRPr="00EE6BAB">
              <w:rPr>
                <w:sz w:val="24"/>
              </w:rPr>
              <w:t>јајца во старски</w:t>
            </w:r>
            <w:r w:rsidRPr="00EE6BAB">
              <w:rPr>
                <w:sz w:val="24"/>
                <w:lang w:val="mk-MK"/>
              </w:rPr>
              <w:t xml:space="preserve"> </w:t>
            </w:r>
            <w:r w:rsidRPr="00EE6BAB">
              <w:rPr>
                <w:sz w:val="24"/>
              </w:rPr>
              <w:t>дом</w:t>
            </w:r>
          </w:p>
        </w:tc>
        <w:tc>
          <w:tcPr>
            <w:tcW w:w="2146" w:type="dxa"/>
          </w:tcPr>
          <w:p w:rsidR="00CC3799" w:rsidRPr="00EE6BAB" w:rsidRDefault="00CC3799" w:rsidP="00CC3799">
            <w:pPr>
              <w:pStyle w:val="TableParagraph"/>
              <w:spacing w:before="224"/>
              <w:ind w:left="99" w:right="559"/>
              <w:jc w:val="center"/>
              <w:rPr>
                <w:sz w:val="24"/>
              </w:rPr>
            </w:pPr>
            <w:r w:rsidRPr="00EE6BAB">
              <w:rPr>
                <w:sz w:val="24"/>
              </w:rPr>
              <w:t>Ученици и нивни родители од прво второ и трето</w:t>
            </w:r>
          </w:p>
          <w:p w:rsidR="00CC3799" w:rsidRPr="00EE6BAB" w:rsidRDefault="00CC3799" w:rsidP="00CC3799">
            <w:pPr>
              <w:pStyle w:val="TableParagraph"/>
              <w:spacing w:line="274" w:lineRule="exact"/>
              <w:ind w:left="101" w:right="559"/>
              <w:jc w:val="center"/>
              <w:rPr>
                <w:sz w:val="24"/>
              </w:rPr>
            </w:pPr>
            <w:r w:rsidRPr="00EE6BAB">
              <w:rPr>
                <w:sz w:val="24"/>
              </w:rPr>
              <w:t>одделение</w:t>
            </w:r>
          </w:p>
        </w:tc>
        <w:tc>
          <w:tcPr>
            <w:tcW w:w="1442"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5"/>
              <w:rPr>
                <w:b/>
                <w:sz w:val="27"/>
              </w:rPr>
            </w:pPr>
          </w:p>
          <w:p w:rsidR="00CC3799" w:rsidRPr="00EE6BAB" w:rsidRDefault="00CC3799" w:rsidP="00CC3799">
            <w:pPr>
              <w:pStyle w:val="TableParagraph"/>
              <w:ind w:left="135" w:right="83"/>
              <w:jc w:val="center"/>
              <w:rPr>
                <w:sz w:val="24"/>
              </w:rPr>
            </w:pPr>
            <w:r w:rsidRPr="00EE6BAB">
              <w:rPr>
                <w:sz w:val="24"/>
              </w:rPr>
              <w:t>Мај</w:t>
            </w:r>
          </w:p>
        </w:tc>
        <w:tc>
          <w:tcPr>
            <w:tcW w:w="1726" w:type="dxa"/>
          </w:tcPr>
          <w:p w:rsidR="00CC3799" w:rsidRPr="00EE6BAB" w:rsidRDefault="00CC3799" w:rsidP="00CC3799">
            <w:pPr>
              <w:pStyle w:val="TableParagraph"/>
              <w:rPr>
                <w:b/>
                <w:sz w:val="26"/>
              </w:rPr>
            </w:pPr>
          </w:p>
          <w:p w:rsidR="00CC3799" w:rsidRPr="00EE6BAB" w:rsidRDefault="00CC3799" w:rsidP="00CC3799">
            <w:pPr>
              <w:pStyle w:val="TableParagraph"/>
              <w:spacing w:before="199"/>
              <w:ind w:left="139" w:right="271" w:hanging="3"/>
              <w:jc w:val="center"/>
              <w:rPr>
                <w:sz w:val="24"/>
              </w:rPr>
            </w:pPr>
            <w:r w:rsidRPr="00EE6BAB">
              <w:rPr>
                <w:sz w:val="24"/>
              </w:rPr>
              <w:t>Фотографии од посетата на старскиот дом</w:t>
            </w:r>
          </w:p>
        </w:tc>
        <w:tc>
          <w:tcPr>
            <w:tcW w:w="1562"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5"/>
              <w:rPr>
                <w:b/>
                <w:sz w:val="27"/>
              </w:rPr>
            </w:pPr>
          </w:p>
          <w:p w:rsidR="00CC3799" w:rsidRPr="00EE6BAB" w:rsidRDefault="00CC3799" w:rsidP="00CC3799">
            <w:pPr>
              <w:pStyle w:val="TableParagraph"/>
              <w:ind w:left="61" w:right="4"/>
              <w:jc w:val="center"/>
              <w:rPr>
                <w:sz w:val="24"/>
              </w:rPr>
            </w:pPr>
            <w:r w:rsidRPr="00EE6BAB">
              <w:rPr>
                <w:sz w:val="24"/>
              </w:rPr>
              <w:t>Заемна почит</w:t>
            </w:r>
          </w:p>
        </w:tc>
      </w:tr>
    </w:tbl>
    <w:p w:rsidR="00CC3799" w:rsidRPr="00EE6BAB" w:rsidRDefault="00CC3799" w:rsidP="00CC3799">
      <w:pPr>
        <w:jc w:val="center"/>
        <w:rPr>
          <w:sz w:val="24"/>
        </w:rPr>
        <w:sectPr w:rsidR="00CC3799" w:rsidRPr="00EE6BAB" w:rsidSect="00CC3799">
          <w:headerReference w:type="default" r:id="rId36"/>
          <w:footerReference w:type="default" r:id="rId37"/>
          <w:pgSz w:w="15840" w:h="12240" w:orient="landscape"/>
          <w:pgMar w:top="1140" w:right="560" w:bottom="280" w:left="580" w:header="0" w:footer="0" w:gutter="0"/>
          <w:cols w:space="720"/>
        </w:sectPr>
      </w:pPr>
    </w:p>
    <w:p w:rsidR="00CC3799" w:rsidRPr="00EE6BAB" w:rsidRDefault="00CC3799" w:rsidP="00CC3799">
      <w:pPr>
        <w:pStyle w:val="BodyText"/>
        <w:spacing w:before="1"/>
        <w:rPr>
          <w:b/>
          <w:sz w:val="26"/>
        </w:rPr>
      </w:pPr>
    </w:p>
    <w:tbl>
      <w:tblPr>
        <w:tblW w:w="0" w:type="auto"/>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15"/>
        <w:gridCol w:w="1644"/>
        <w:gridCol w:w="1942"/>
        <w:gridCol w:w="2143"/>
        <w:gridCol w:w="2146"/>
        <w:gridCol w:w="1442"/>
        <w:gridCol w:w="1726"/>
        <w:gridCol w:w="1562"/>
      </w:tblGrid>
      <w:tr w:rsidR="00CC3799" w:rsidRPr="00EE6BAB" w:rsidTr="00CC3799">
        <w:trPr>
          <w:trHeight w:val="2231"/>
        </w:trPr>
        <w:tc>
          <w:tcPr>
            <w:tcW w:w="1815"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36"/>
              </w:rPr>
            </w:pPr>
          </w:p>
          <w:p w:rsidR="00CC3799" w:rsidRPr="00EE6BAB" w:rsidRDefault="00CC3799" w:rsidP="00CC3799">
            <w:pPr>
              <w:pStyle w:val="TableParagraph"/>
              <w:spacing w:before="1"/>
              <w:ind w:left="50" w:right="36"/>
              <w:jc w:val="center"/>
              <w:rPr>
                <w:b/>
                <w:sz w:val="24"/>
              </w:rPr>
            </w:pPr>
            <w:r w:rsidRPr="00EE6BAB">
              <w:rPr>
                <w:b/>
                <w:sz w:val="24"/>
              </w:rPr>
              <w:t>4.Осмислување на приредба за 8- ми Март</w:t>
            </w:r>
          </w:p>
        </w:tc>
        <w:tc>
          <w:tcPr>
            <w:tcW w:w="1644"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24"/>
              </w:rPr>
            </w:pPr>
          </w:p>
          <w:p w:rsidR="00CC3799" w:rsidRPr="00EE6BAB" w:rsidRDefault="00CC3799" w:rsidP="00CC3799">
            <w:pPr>
              <w:pStyle w:val="TableParagraph"/>
              <w:spacing w:line="237" w:lineRule="auto"/>
              <w:ind w:left="127" w:right="134"/>
              <w:jc w:val="center"/>
              <w:rPr>
                <w:sz w:val="24"/>
              </w:rPr>
            </w:pPr>
            <w:r w:rsidRPr="00EE6BAB">
              <w:rPr>
                <w:sz w:val="24"/>
              </w:rPr>
              <w:t>Зголемување на</w:t>
            </w:r>
          </w:p>
          <w:p w:rsidR="00CC3799" w:rsidRPr="00EE6BAB" w:rsidRDefault="00CC3799" w:rsidP="00CC3799">
            <w:pPr>
              <w:pStyle w:val="TableParagraph"/>
              <w:spacing w:before="1"/>
              <w:ind w:left="41" w:right="50"/>
              <w:jc w:val="center"/>
              <w:rPr>
                <w:sz w:val="24"/>
              </w:rPr>
            </w:pPr>
            <w:r w:rsidRPr="00EE6BAB">
              <w:rPr>
                <w:sz w:val="24"/>
              </w:rPr>
              <w:t>самодовербата на учениците</w:t>
            </w:r>
          </w:p>
        </w:tc>
        <w:tc>
          <w:tcPr>
            <w:tcW w:w="1942" w:type="dxa"/>
          </w:tcPr>
          <w:p w:rsidR="00CC3799" w:rsidRPr="00EE6BAB" w:rsidRDefault="00CC3799" w:rsidP="00CC3799">
            <w:pPr>
              <w:pStyle w:val="TableParagraph"/>
              <w:spacing w:before="6"/>
              <w:rPr>
                <w:b/>
                <w:sz w:val="38"/>
              </w:rPr>
            </w:pPr>
          </w:p>
          <w:p w:rsidR="00CC3799" w:rsidRPr="00EE6BAB" w:rsidRDefault="00CC3799" w:rsidP="00CC3799">
            <w:pPr>
              <w:pStyle w:val="TableParagraph"/>
              <w:ind w:left="165" w:right="333" w:hanging="2"/>
              <w:jc w:val="center"/>
              <w:rPr>
                <w:sz w:val="24"/>
              </w:rPr>
            </w:pPr>
            <w:r w:rsidRPr="00EE6BAB">
              <w:rPr>
                <w:sz w:val="24"/>
              </w:rPr>
              <w:t>Одделенски раководители од четврто, петто и шесто одделение</w:t>
            </w:r>
          </w:p>
        </w:tc>
        <w:tc>
          <w:tcPr>
            <w:tcW w:w="2143" w:type="dxa"/>
          </w:tcPr>
          <w:p w:rsidR="00CC3799" w:rsidRPr="00EE6BAB" w:rsidRDefault="00CC3799" w:rsidP="00CC3799">
            <w:pPr>
              <w:pStyle w:val="TableParagraph"/>
              <w:spacing w:before="40" w:line="275" w:lineRule="exact"/>
              <w:ind w:left="48" w:right="54"/>
              <w:jc w:val="center"/>
              <w:rPr>
                <w:sz w:val="24"/>
              </w:rPr>
            </w:pPr>
            <w:r w:rsidRPr="00EE6BAB">
              <w:rPr>
                <w:sz w:val="24"/>
              </w:rPr>
              <w:t>Со размена на</w:t>
            </w:r>
          </w:p>
          <w:p w:rsidR="00CC3799" w:rsidRPr="00EE6BAB" w:rsidRDefault="00CC3799" w:rsidP="00CC3799">
            <w:pPr>
              <w:pStyle w:val="TableParagraph"/>
              <w:spacing w:before="2" w:line="276" w:lineRule="exact"/>
              <w:ind w:left="91" w:right="98" w:firstLine="2"/>
              <w:jc w:val="center"/>
              <w:rPr>
                <w:sz w:val="24"/>
              </w:rPr>
            </w:pPr>
            <w:r w:rsidRPr="00EE6BAB">
              <w:rPr>
                <w:sz w:val="24"/>
              </w:rPr>
              <w:t>информации меѓу учениците, родителите и наставниците да</w:t>
            </w:r>
            <w:r w:rsidRPr="00EE6BAB">
              <w:rPr>
                <w:spacing w:val="-8"/>
                <w:sz w:val="24"/>
              </w:rPr>
              <w:t xml:space="preserve"> се </w:t>
            </w:r>
            <w:r w:rsidRPr="00EE6BAB">
              <w:rPr>
                <w:sz w:val="24"/>
              </w:rPr>
              <w:t>осмисли мала приредба за Осми Март</w:t>
            </w:r>
          </w:p>
        </w:tc>
        <w:tc>
          <w:tcPr>
            <w:tcW w:w="2146" w:type="dxa"/>
          </w:tcPr>
          <w:p w:rsidR="00CC3799" w:rsidRPr="00EE6BAB" w:rsidRDefault="00CC3799" w:rsidP="00CC3799">
            <w:pPr>
              <w:pStyle w:val="TableParagraph"/>
              <w:rPr>
                <w:b/>
                <w:sz w:val="26"/>
              </w:rPr>
            </w:pPr>
          </w:p>
          <w:p w:rsidR="00CC3799" w:rsidRPr="00EE6BAB" w:rsidRDefault="00CC3799" w:rsidP="00CC3799">
            <w:pPr>
              <w:pStyle w:val="TableParagraph"/>
              <w:spacing w:before="7"/>
              <w:rPr>
                <w:b/>
                <w:sz w:val="24"/>
              </w:rPr>
            </w:pPr>
          </w:p>
          <w:p w:rsidR="00CC3799" w:rsidRPr="00EE6BAB" w:rsidRDefault="00CC3799" w:rsidP="00CC3799">
            <w:pPr>
              <w:pStyle w:val="TableParagraph"/>
              <w:ind w:left="105" w:right="243"/>
              <w:jc w:val="center"/>
              <w:rPr>
                <w:sz w:val="24"/>
              </w:rPr>
            </w:pPr>
            <w:r w:rsidRPr="00EE6BAB">
              <w:rPr>
                <w:sz w:val="24"/>
              </w:rPr>
              <w:t>Ученици и нивни родители од четврто, петто и шесто одделение</w:t>
            </w:r>
          </w:p>
        </w:tc>
        <w:tc>
          <w:tcPr>
            <w:tcW w:w="1442"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9"/>
              <w:rPr>
                <w:b/>
              </w:rPr>
            </w:pPr>
          </w:p>
          <w:p w:rsidR="00CC3799" w:rsidRPr="00EE6BAB" w:rsidRDefault="00CC3799" w:rsidP="00CC3799">
            <w:pPr>
              <w:pStyle w:val="TableParagraph"/>
              <w:spacing w:line="237" w:lineRule="auto"/>
              <w:ind w:left="472" w:right="135" w:hanging="264"/>
              <w:rPr>
                <w:sz w:val="24"/>
              </w:rPr>
            </w:pPr>
            <w:r w:rsidRPr="00EE6BAB">
              <w:rPr>
                <w:sz w:val="24"/>
              </w:rPr>
              <w:t>Фебруари, Март</w:t>
            </w:r>
          </w:p>
        </w:tc>
        <w:tc>
          <w:tcPr>
            <w:tcW w:w="1726" w:type="dxa"/>
          </w:tcPr>
          <w:p w:rsidR="00CC3799" w:rsidRPr="00EE6BAB" w:rsidRDefault="00CC3799" w:rsidP="00CC3799">
            <w:pPr>
              <w:pStyle w:val="TableParagraph"/>
              <w:rPr>
                <w:b/>
                <w:sz w:val="26"/>
              </w:rPr>
            </w:pPr>
          </w:p>
          <w:p w:rsidR="00CC3799" w:rsidRPr="00EE6BAB" w:rsidRDefault="00CC3799" w:rsidP="00CC3799">
            <w:pPr>
              <w:pStyle w:val="TableParagraph"/>
              <w:spacing w:before="6"/>
              <w:rPr>
                <w:b/>
                <w:sz w:val="36"/>
              </w:rPr>
            </w:pPr>
          </w:p>
          <w:p w:rsidR="00CC3799" w:rsidRPr="00EE6BAB" w:rsidRDefault="00CC3799" w:rsidP="00CC3799">
            <w:pPr>
              <w:pStyle w:val="TableParagraph"/>
              <w:ind w:left="77" w:right="689" w:hanging="3"/>
              <w:jc w:val="center"/>
              <w:rPr>
                <w:sz w:val="24"/>
              </w:rPr>
            </w:pPr>
            <w:r w:rsidRPr="00EE6BAB">
              <w:rPr>
                <w:sz w:val="24"/>
              </w:rPr>
              <w:t>Изготвен а      програма</w:t>
            </w:r>
          </w:p>
        </w:tc>
        <w:tc>
          <w:tcPr>
            <w:tcW w:w="1562" w:type="dxa"/>
          </w:tcPr>
          <w:p w:rsidR="00CC3799" w:rsidRPr="00EE6BAB" w:rsidRDefault="00CC3799" w:rsidP="00CC3799">
            <w:pPr>
              <w:pStyle w:val="TableParagraph"/>
              <w:rPr>
                <w:b/>
                <w:sz w:val="26"/>
              </w:rPr>
            </w:pPr>
          </w:p>
          <w:p w:rsidR="00CC3799" w:rsidRPr="00EE6BAB" w:rsidRDefault="00CC3799" w:rsidP="00CC3799">
            <w:pPr>
              <w:pStyle w:val="TableParagraph"/>
              <w:spacing w:before="7"/>
              <w:rPr>
                <w:b/>
                <w:sz w:val="24"/>
              </w:rPr>
            </w:pPr>
          </w:p>
          <w:p w:rsidR="00CC3799" w:rsidRPr="00EE6BAB" w:rsidRDefault="00CC3799" w:rsidP="00CC3799">
            <w:pPr>
              <w:pStyle w:val="TableParagraph"/>
              <w:ind w:left="101" w:right="288" w:hanging="5"/>
              <w:jc w:val="center"/>
              <w:rPr>
                <w:sz w:val="24"/>
              </w:rPr>
            </w:pPr>
            <w:r w:rsidRPr="00EE6BAB">
              <w:rPr>
                <w:sz w:val="24"/>
              </w:rPr>
              <w:t>Примање и давање на информаци и</w:t>
            </w:r>
          </w:p>
        </w:tc>
      </w:tr>
      <w:tr w:rsidR="00CC3799" w:rsidRPr="00EE6BAB" w:rsidTr="00CC3799">
        <w:trPr>
          <w:trHeight w:val="1790"/>
        </w:trPr>
        <w:tc>
          <w:tcPr>
            <w:tcW w:w="1815"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28"/>
              </w:rPr>
            </w:pPr>
          </w:p>
          <w:p w:rsidR="00CC3799" w:rsidRPr="00EE6BAB" w:rsidRDefault="00CC3799" w:rsidP="00CC3799">
            <w:pPr>
              <w:pStyle w:val="TableParagraph"/>
              <w:ind w:left="115" w:right="101" w:hanging="5"/>
              <w:rPr>
                <w:b/>
                <w:sz w:val="24"/>
              </w:rPr>
            </w:pPr>
            <w:r w:rsidRPr="00EE6BAB">
              <w:rPr>
                <w:b/>
                <w:sz w:val="24"/>
              </w:rPr>
              <w:t>5. Реализација на приредбата</w:t>
            </w:r>
          </w:p>
        </w:tc>
        <w:tc>
          <w:tcPr>
            <w:tcW w:w="1644" w:type="dxa"/>
          </w:tcPr>
          <w:p w:rsidR="00CC3799" w:rsidRPr="00EE6BAB" w:rsidRDefault="00CC3799" w:rsidP="00CC3799">
            <w:pPr>
              <w:pStyle w:val="TableParagraph"/>
              <w:spacing w:before="6"/>
              <w:rPr>
                <w:b/>
                <w:sz w:val="28"/>
              </w:rPr>
            </w:pPr>
          </w:p>
          <w:p w:rsidR="00CC3799" w:rsidRPr="00EE6BAB" w:rsidRDefault="00CC3799" w:rsidP="00CC3799">
            <w:pPr>
              <w:pStyle w:val="TableParagraph"/>
              <w:ind w:left="127" w:right="134"/>
              <w:jc w:val="center"/>
              <w:rPr>
                <w:sz w:val="24"/>
              </w:rPr>
            </w:pPr>
            <w:r w:rsidRPr="00EE6BAB">
              <w:rPr>
                <w:sz w:val="24"/>
              </w:rPr>
              <w:t>Зголемување на</w:t>
            </w:r>
          </w:p>
          <w:p w:rsidR="00CC3799" w:rsidRPr="00EE6BAB" w:rsidRDefault="00CC3799" w:rsidP="00CC3799">
            <w:pPr>
              <w:pStyle w:val="TableParagraph"/>
              <w:spacing w:line="280" w:lineRule="auto"/>
              <w:ind w:left="41" w:right="50"/>
              <w:jc w:val="center"/>
              <w:rPr>
                <w:sz w:val="24"/>
              </w:rPr>
            </w:pPr>
            <w:r w:rsidRPr="00EE6BAB">
              <w:rPr>
                <w:sz w:val="24"/>
              </w:rPr>
              <w:t>самодовербата на учениците</w:t>
            </w:r>
          </w:p>
        </w:tc>
        <w:tc>
          <w:tcPr>
            <w:tcW w:w="1942" w:type="dxa"/>
          </w:tcPr>
          <w:p w:rsidR="00CC3799" w:rsidRPr="00EE6BAB" w:rsidRDefault="00CC3799" w:rsidP="00CC3799">
            <w:pPr>
              <w:pStyle w:val="TableParagraph"/>
              <w:spacing w:before="51"/>
              <w:ind w:left="165" w:right="366" w:hanging="3"/>
              <w:jc w:val="center"/>
              <w:rPr>
                <w:sz w:val="24"/>
              </w:rPr>
            </w:pPr>
            <w:r w:rsidRPr="00EE6BAB">
              <w:rPr>
                <w:sz w:val="24"/>
              </w:rPr>
              <w:t xml:space="preserve">Одделенски </w:t>
            </w:r>
            <w:r w:rsidRPr="00EE6BAB">
              <w:rPr>
                <w:spacing w:val="-1"/>
                <w:sz w:val="24"/>
              </w:rPr>
              <w:t xml:space="preserve">раководители </w:t>
            </w:r>
            <w:r w:rsidRPr="00EE6BAB">
              <w:rPr>
                <w:sz w:val="24"/>
              </w:rPr>
              <w:t>од четврто, петто и</w:t>
            </w:r>
          </w:p>
          <w:p w:rsidR="00CC3799" w:rsidRPr="00EE6BAB" w:rsidRDefault="00CC3799" w:rsidP="00CC3799">
            <w:pPr>
              <w:pStyle w:val="TableParagraph"/>
              <w:spacing w:before="51" w:line="237" w:lineRule="auto"/>
              <w:ind w:left="338" w:right="518" w:firstLine="218"/>
              <w:rPr>
                <w:sz w:val="24"/>
              </w:rPr>
            </w:pPr>
            <w:r w:rsidRPr="00EE6BAB">
              <w:rPr>
                <w:sz w:val="24"/>
              </w:rPr>
              <w:t>шесто одделение</w:t>
            </w:r>
          </w:p>
        </w:tc>
        <w:tc>
          <w:tcPr>
            <w:tcW w:w="2143" w:type="dxa"/>
          </w:tcPr>
          <w:p w:rsidR="00CC3799" w:rsidRPr="00EE6BAB" w:rsidRDefault="00CC3799" w:rsidP="00CC3799">
            <w:pPr>
              <w:pStyle w:val="TableParagraph"/>
              <w:rPr>
                <w:b/>
                <w:sz w:val="26"/>
              </w:rPr>
            </w:pPr>
          </w:p>
          <w:p w:rsidR="00CC3799" w:rsidRPr="00EE6BAB" w:rsidRDefault="00CC3799" w:rsidP="00CC3799">
            <w:pPr>
              <w:pStyle w:val="TableParagraph"/>
              <w:spacing w:before="4"/>
              <w:rPr>
                <w:b/>
                <w:sz w:val="28"/>
              </w:rPr>
            </w:pPr>
          </w:p>
          <w:p w:rsidR="00CC3799" w:rsidRPr="00EE6BAB" w:rsidRDefault="00CC3799" w:rsidP="00CC3799">
            <w:pPr>
              <w:pStyle w:val="TableParagraph"/>
              <w:spacing w:before="1"/>
              <w:ind w:left="422" w:right="420" w:hanging="322"/>
              <w:rPr>
                <w:sz w:val="24"/>
              </w:rPr>
            </w:pPr>
            <w:r w:rsidRPr="00EE6BAB">
              <w:rPr>
                <w:sz w:val="24"/>
              </w:rPr>
              <w:t>Осмомартовска приредба</w:t>
            </w:r>
          </w:p>
        </w:tc>
        <w:tc>
          <w:tcPr>
            <w:tcW w:w="2146" w:type="dxa"/>
          </w:tcPr>
          <w:p w:rsidR="00CC3799" w:rsidRPr="00EE6BAB" w:rsidRDefault="00CC3799" w:rsidP="00CC3799">
            <w:pPr>
              <w:pStyle w:val="TableParagraph"/>
              <w:spacing w:before="7"/>
              <w:rPr>
                <w:b/>
                <w:sz w:val="30"/>
              </w:rPr>
            </w:pPr>
          </w:p>
          <w:p w:rsidR="00CC3799" w:rsidRPr="00EE6BAB" w:rsidRDefault="00CC3799" w:rsidP="00CC3799">
            <w:pPr>
              <w:pStyle w:val="TableParagraph"/>
              <w:ind w:left="103" w:right="246"/>
              <w:jc w:val="center"/>
              <w:rPr>
                <w:sz w:val="24"/>
              </w:rPr>
            </w:pPr>
            <w:r w:rsidRPr="00EE6BAB">
              <w:rPr>
                <w:sz w:val="24"/>
              </w:rPr>
              <w:t>Ученици и нивни родители од четврто петто и шесто одделение</w:t>
            </w:r>
          </w:p>
        </w:tc>
        <w:tc>
          <w:tcPr>
            <w:tcW w:w="1442"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7"/>
              <w:ind w:left="135" w:right="83"/>
              <w:jc w:val="center"/>
              <w:rPr>
                <w:sz w:val="24"/>
              </w:rPr>
            </w:pPr>
            <w:r w:rsidRPr="00EE6BAB">
              <w:rPr>
                <w:sz w:val="24"/>
              </w:rPr>
              <w:t>Март</w:t>
            </w:r>
          </w:p>
        </w:tc>
        <w:tc>
          <w:tcPr>
            <w:tcW w:w="1726" w:type="dxa"/>
          </w:tcPr>
          <w:p w:rsidR="00CC3799" w:rsidRPr="00EE6BAB" w:rsidRDefault="00CC3799" w:rsidP="00CC3799">
            <w:pPr>
              <w:pStyle w:val="TableParagraph"/>
              <w:spacing w:before="51"/>
              <w:ind w:left="118" w:right="301" w:hanging="4"/>
              <w:jc w:val="center"/>
              <w:rPr>
                <w:sz w:val="24"/>
              </w:rPr>
            </w:pPr>
            <w:r w:rsidRPr="00EE6BAB">
              <w:rPr>
                <w:sz w:val="24"/>
              </w:rPr>
              <w:t>Снимка од изведбата на приредбата во</w:t>
            </w:r>
          </w:p>
          <w:p w:rsidR="00CC3799" w:rsidRPr="00EE6BAB" w:rsidRDefault="00CC3799" w:rsidP="00CC3799">
            <w:pPr>
              <w:pStyle w:val="TableParagraph"/>
              <w:spacing w:before="51" w:line="237" w:lineRule="auto"/>
              <w:ind w:left="149" w:right="333" w:hanging="2"/>
              <w:jc w:val="center"/>
              <w:rPr>
                <w:sz w:val="24"/>
              </w:rPr>
            </w:pPr>
            <w:r w:rsidRPr="00EE6BAB">
              <w:rPr>
                <w:sz w:val="24"/>
              </w:rPr>
              <w:t>рамките на училиштето</w:t>
            </w:r>
          </w:p>
        </w:tc>
        <w:tc>
          <w:tcPr>
            <w:tcW w:w="1562" w:type="dxa"/>
          </w:tcPr>
          <w:p w:rsidR="00CC3799" w:rsidRPr="00EE6BAB" w:rsidRDefault="00CC3799" w:rsidP="00CC3799">
            <w:pPr>
              <w:pStyle w:val="TableParagraph"/>
              <w:rPr>
                <w:b/>
                <w:sz w:val="26"/>
              </w:rPr>
            </w:pPr>
          </w:p>
          <w:p w:rsidR="00CC3799" w:rsidRPr="00EE6BAB" w:rsidRDefault="00CC3799" w:rsidP="00CC3799">
            <w:pPr>
              <w:pStyle w:val="TableParagraph"/>
              <w:spacing w:before="187"/>
              <w:ind w:left="103" w:right="395" w:hanging="1"/>
              <w:jc w:val="center"/>
              <w:rPr>
                <w:sz w:val="24"/>
              </w:rPr>
            </w:pPr>
            <w:r w:rsidRPr="00EE6BAB">
              <w:rPr>
                <w:sz w:val="24"/>
              </w:rPr>
              <w:t>Слободно изразувањ е</w:t>
            </w:r>
          </w:p>
        </w:tc>
      </w:tr>
      <w:tr w:rsidR="00CC3799" w:rsidRPr="00EE6BAB" w:rsidTr="00CC3799">
        <w:trPr>
          <w:trHeight w:val="1807"/>
        </w:trPr>
        <w:tc>
          <w:tcPr>
            <w:tcW w:w="1815" w:type="dxa"/>
            <w:shd w:val="clear" w:color="auto" w:fill="C0C0C0"/>
          </w:tcPr>
          <w:p w:rsidR="00CC3799" w:rsidRPr="00EE6BAB" w:rsidRDefault="00CC3799" w:rsidP="00CC3799">
            <w:pPr>
              <w:pStyle w:val="TableParagraph"/>
              <w:spacing w:before="3"/>
              <w:rPr>
                <w:b/>
                <w:sz w:val="32"/>
              </w:rPr>
            </w:pPr>
          </w:p>
          <w:p w:rsidR="00CC3799" w:rsidRPr="00EE6BAB" w:rsidRDefault="00CC3799" w:rsidP="00CC3799">
            <w:pPr>
              <w:pStyle w:val="TableParagraph"/>
              <w:spacing w:line="242" w:lineRule="auto"/>
              <w:ind w:left="129" w:right="283" w:hanging="15"/>
              <w:rPr>
                <w:b/>
                <w:sz w:val="24"/>
              </w:rPr>
            </w:pPr>
            <w:r w:rsidRPr="00EE6BAB">
              <w:rPr>
                <w:b/>
                <w:sz w:val="24"/>
              </w:rPr>
              <w:t>6. Изработка на плакат за ненасилно однесување</w:t>
            </w:r>
          </w:p>
        </w:tc>
        <w:tc>
          <w:tcPr>
            <w:tcW w:w="1644" w:type="dxa"/>
          </w:tcPr>
          <w:p w:rsidR="00CC3799" w:rsidRPr="00EE6BAB" w:rsidRDefault="00CC3799" w:rsidP="00CC3799">
            <w:pPr>
              <w:pStyle w:val="TableParagraph"/>
              <w:spacing w:before="9"/>
              <w:rPr>
                <w:b/>
                <w:sz w:val="31"/>
              </w:rPr>
            </w:pPr>
          </w:p>
          <w:p w:rsidR="00CC3799" w:rsidRPr="00EE6BAB" w:rsidRDefault="00CC3799" w:rsidP="00CC3799">
            <w:pPr>
              <w:pStyle w:val="TableParagraph"/>
              <w:spacing w:line="242" w:lineRule="auto"/>
              <w:ind w:left="127" w:right="134"/>
              <w:jc w:val="center"/>
              <w:rPr>
                <w:sz w:val="24"/>
              </w:rPr>
            </w:pPr>
            <w:r w:rsidRPr="00EE6BAB">
              <w:rPr>
                <w:sz w:val="24"/>
              </w:rPr>
              <w:t>Зголемување на</w:t>
            </w:r>
          </w:p>
          <w:p w:rsidR="00CC3799" w:rsidRPr="00EE6BAB" w:rsidRDefault="00CC3799" w:rsidP="00CC3799">
            <w:pPr>
              <w:pStyle w:val="TableParagraph"/>
              <w:spacing w:line="242" w:lineRule="auto"/>
              <w:ind w:left="41" w:right="50"/>
              <w:jc w:val="center"/>
              <w:rPr>
                <w:sz w:val="24"/>
              </w:rPr>
            </w:pPr>
            <w:r w:rsidRPr="00EE6BAB">
              <w:rPr>
                <w:sz w:val="24"/>
              </w:rPr>
              <w:t>самодовербата на учениците</w:t>
            </w:r>
          </w:p>
        </w:tc>
        <w:tc>
          <w:tcPr>
            <w:tcW w:w="1942" w:type="dxa"/>
          </w:tcPr>
          <w:p w:rsidR="00CC3799" w:rsidRPr="00EE6BAB" w:rsidRDefault="00CC3799" w:rsidP="00CC3799">
            <w:pPr>
              <w:pStyle w:val="TableParagraph"/>
              <w:rPr>
                <w:b/>
                <w:sz w:val="32"/>
              </w:rPr>
            </w:pPr>
          </w:p>
          <w:p w:rsidR="00CC3799" w:rsidRPr="00EE6BAB" w:rsidRDefault="00CC3799" w:rsidP="00CC3799">
            <w:pPr>
              <w:pStyle w:val="TableParagraph"/>
              <w:ind w:left="126" w:right="202" w:firstLine="3"/>
              <w:jc w:val="center"/>
              <w:rPr>
                <w:sz w:val="24"/>
              </w:rPr>
            </w:pPr>
            <w:r w:rsidRPr="00EE6BAB">
              <w:rPr>
                <w:sz w:val="24"/>
              </w:rPr>
              <w:t>Наставник по ликовно образование и стручни соработници</w:t>
            </w:r>
          </w:p>
        </w:tc>
        <w:tc>
          <w:tcPr>
            <w:tcW w:w="2143" w:type="dxa"/>
          </w:tcPr>
          <w:p w:rsidR="00CC3799" w:rsidRPr="00EE6BAB" w:rsidRDefault="00CC3799" w:rsidP="00CC3799">
            <w:pPr>
              <w:pStyle w:val="TableParagraph"/>
              <w:spacing w:before="9"/>
              <w:rPr>
                <w:b/>
                <w:sz w:val="31"/>
              </w:rPr>
            </w:pPr>
          </w:p>
          <w:p w:rsidR="00CC3799" w:rsidRPr="00EE6BAB" w:rsidRDefault="00CC3799" w:rsidP="00CC3799">
            <w:pPr>
              <w:pStyle w:val="TableParagraph"/>
              <w:spacing w:line="242" w:lineRule="auto"/>
              <w:ind w:left="263" w:right="502" w:hanging="152"/>
              <w:rPr>
                <w:sz w:val="24"/>
              </w:rPr>
            </w:pPr>
            <w:r w:rsidRPr="00EE6BAB">
              <w:rPr>
                <w:sz w:val="24"/>
              </w:rPr>
              <w:t>Изразување на мислење за ненасилно однесување</w:t>
            </w:r>
          </w:p>
        </w:tc>
        <w:tc>
          <w:tcPr>
            <w:tcW w:w="2146" w:type="dxa"/>
          </w:tcPr>
          <w:p w:rsidR="00CC3799" w:rsidRPr="00EE6BAB" w:rsidRDefault="00CC3799" w:rsidP="00CC3799">
            <w:pPr>
              <w:pStyle w:val="TableParagraph"/>
              <w:rPr>
                <w:b/>
                <w:sz w:val="26"/>
              </w:rPr>
            </w:pPr>
          </w:p>
          <w:p w:rsidR="00CC3799" w:rsidRPr="00EE6BAB" w:rsidRDefault="00CC3799" w:rsidP="00CC3799">
            <w:pPr>
              <w:pStyle w:val="TableParagraph"/>
              <w:spacing w:before="206"/>
              <w:ind w:left="396" w:right="339" w:firstLine="3"/>
              <w:jc w:val="center"/>
              <w:rPr>
                <w:sz w:val="24"/>
              </w:rPr>
            </w:pPr>
            <w:r w:rsidRPr="00EE6BAB">
              <w:rPr>
                <w:sz w:val="24"/>
              </w:rPr>
              <w:t xml:space="preserve">Ученици од седмо, осмо </w:t>
            </w:r>
            <w:r w:rsidRPr="00EE6BAB">
              <w:rPr>
                <w:spacing w:val="-15"/>
                <w:sz w:val="24"/>
              </w:rPr>
              <w:t xml:space="preserve">и </w:t>
            </w:r>
            <w:r w:rsidRPr="00EE6BAB">
              <w:rPr>
                <w:sz w:val="24"/>
              </w:rPr>
              <w:t>деветто одд.</w:t>
            </w:r>
          </w:p>
        </w:tc>
        <w:tc>
          <w:tcPr>
            <w:tcW w:w="1442"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83"/>
              <w:ind w:left="137" w:right="83"/>
              <w:jc w:val="center"/>
              <w:rPr>
                <w:sz w:val="24"/>
              </w:rPr>
            </w:pPr>
            <w:r w:rsidRPr="00EE6BAB">
              <w:rPr>
                <w:sz w:val="24"/>
              </w:rPr>
              <w:t>Ноември</w:t>
            </w:r>
          </w:p>
        </w:tc>
        <w:tc>
          <w:tcPr>
            <w:tcW w:w="1726" w:type="dxa"/>
          </w:tcPr>
          <w:p w:rsidR="00CC3799" w:rsidRPr="00EE6BAB" w:rsidRDefault="00CC3799" w:rsidP="00CC3799">
            <w:pPr>
              <w:pStyle w:val="TableParagraph"/>
              <w:spacing w:before="42" w:line="237" w:lineRule="auto"/>
              <w:ind w:left="58" w:right="113"/>
              <w:jc w:val="center"/>
              <w:rPr>
                <w:sz w:val="24"/>
              </w:rPr>
            </w:pPr>
            <w:r w:rsidRPr="00EE6BAB">
              <w:rPr>
                <w:sz w:val="24"/>
              </w:rPr>
              <w:t>Изработен плакат со</w:t>
            </w:r>
          </w:p>
          <w:p w:rsidR="00CC3799" w:rsidRPr="00EE6BAB" w:rsidRDefault="00CC3799" w:rsidP="00CC3799">
            <w:pPr>
              <w:pStyle w:val="TableParagraph"/>
              <w:spacing w:before="1"/>
              <w:ind w:left="58" w:right="113"/>
              <w:jc w:val="center"/>
              <w:rPr>
                <w:sz w:val="24"/>
              </w:rPr>
            </w:pPr>
            <w:r w:rsidRPr="00EE6BAB">
              <w:rPr>
                <w:sz w:val="24"/>
              </w:rPr>
              <w:t>убаво изразени мисли</w:t>
            </w:r>
          </w:p>
          <w:p w:rsidR="00CC3799" w:rsidRPr="00EE6BAB" w:rsidRDefault="00CC3799" w:rsidP="00CC3799">
            <w:pPr>
              <w:pStyle w:val="TableParagraph"/>
              <w:ind w:left="168" w:right="459" w:firstLine="435"/>
              <w:rPr>
                <w:sz w:val="24"/>
              </w:rPr>
            </w:pPr>
            <w:r w:rsidRPr="00EE6BAB">
              <w:rPr>
                <w:sz w:val="24"/>
              </w:rPr>
              <w:t>за ненасилно</w:t>
            </w:r>
          </w:p>
        </w:tc>
        <w:tc>
          <w:tcPr>
            <w:tcW w:w="1562" w:type="dxa"/>
          </w:tcPr>
          <w:p w:rsidR="00CC3799" w:rsidRPr="00EE6BAB" w:rsidRDefault="00CC3799" w:rsidP="00CC3799">
            <w:pPr>
              <w:pStyle w:val="TableParagraph"/>
              <w:rPr>
                <w:b/>
                <w:sz w:val="26"/>
              </w:rPr>
            </w:pPr>
          </w:p>
          <w:p w:rsidR="00CC3799" w:rsidRPr="00EE6BAB" w:rsidRDefault="00CC3799" w:rsidP="00CC3799">
            <w:pPr>
              <w:pStyle w:val="TableParagraph"/>
              <w:spacing w:before="206" w:line="242" w:lineRule="auto"/>
              <w:ind w:left="61" w:right="48"/>
              <w:jc w:val="center"/>
              <w:rPr>
                <w:sz w:val="24"/>
              </w:rPr>
            </w:pPr>
            <w:r w:rsidRPr="00EE6BAB">
              <w:rPr>
                <w:sz w:val="24"/>
              </w:rPr>
              <w:t>Почитување на мислењето на сите</w:t>
            </w:r>
          </w:p>
        </w:tc>
      </w:tr>
      <w:tr w:rsidR="00CC3799" w:rsidRPr="00EE6BAB" w:rsidTr="00CC3799">
        <w:trPr>
          <w:trHeight w:val="1806"/>
        </w:trPr>
        <w:tc>
          <w:tcPr>
            <w:tcW w:w="1815" w:type="dxa"/>
            <w:shd w:val="clear" w:color="auto" w:fill="C0C0C0"/>
          </w:tcPr>
          <w:p w:rsidR="00CC3799" w:rsidRPr="00EE6BAB" w:rsidRDefault="00CC3799" w:rsidP="00CC3799">
            <w:pPr>
              <w:pStyle w:val="TableParagraph"/>
              <w:spacing w:before="6"/>
              <w:rPr>
                <w:b/>
                <w:sz w:val="20"/>
              </w:rPr>
            </w:pPr>
          </w:p>
          <w:p w:rsidR="00CC3799" w:rsidRPr="00EE6BAB" w:rsidRDefault="00CC3799" w:rsidP="00CC3799">
            <w:pPr>
              <w:pStyle w:val="TableParagraph"/>
              <w:ind w:left="41" w:right="250"/>
              <w:jc w:val="center"/>
              <w:rPr>
                <w:b/>
                <w:sz w:val="24"/>
              </w:rPr>
            </w:pPr>
            <w:r w:rsidRPr="00EE6BAB">
              <w:rPr>
                <w:b/>
                <w:sz w:val="24"/>
              </w:rPr>
              <w:t>7.Поставува ње на плакатот во рамките на училиштето</w:t>
            </w:r>
          </w:p>
        </w:tc>
        <w:tc>
          <w:tcPr>
            <w:tcW w:w="1644" w:type="dxa"/>
          </w:tcPr>
          <w:p w:rsidR="00CC3799" w:rsidRPr="00EE6BAB" w:rsidRDefault="00CC3799" w:rsidP="00CC3799">
            <w:pPr>
              <w:pStyle w:val="TableParagraph"/>
              <w:spacing w:before="2"/>
              <w:rPr>
                <w:b/>
                <w:sz w:val="32"/>
              </w:rPr>
            </w:pPr>
          </w:p>
          <w:p w:rsidR="00CC3799" w:rsidRPr="00EE6BAB" w:rsidRDefault="00CC3799" w:rsidP="00CC3799">
            <w:pPr>
              <w:pStyle w:val="TableParagraph"/>
              <w:spacing w:before="1" w:line="237" w:lineRule="auto"/>
              <w:ind w:left="127" w:right="134"/>
              <w:jc w:val="center"/>
              <w:rPr>
                <w:sz w:val="24"/>
              </w:rPr>
            </w:pPr>
            <w:r w:rsidRPr="00EE6BAB">
              <w:rPr>
                <w:sz w:val="24"/>
              </w:rPr>
              <w:t>Зголемување на</w:t>
            </w:r>
          </w:p>
          <w:p w:rsidR="00CC3799" w:rsidRPr="00EE6BAB" w:rsidRDefault="00CC3799" w:rsidP="00CC3799">
            <w:pPr>
              <w:pStyle w:val="TableParagraph"/>
              <w:spacing w:before="1"/>
              <w:ind w:left="41" w:right="50"/>
              <w:jc w:val="center"/>
              <w:rPr>
                <w:sz w:val="24"/>
              </w:rPr>
            </w:pPr>
            <w:r w:rsidRPr="00EE6BAB">
              <w:rPr>
                <w:sz w:val="24"/>
              </w:rPr>
              <w:t>самодовербата на учениците</w:t>
            </w:r>
          </w:p>
        </w:tc>
        <w:tc>
          <w:tcPr>
            <w:tcW w:w="1942" w:type="dxa"/>
          </w:tcPr>
          <w:p w:rsidR="00CC3799" w:rsidRPr="00EE6BAB" w:rsidRDefault="00CC3799" w:rsidP="00CC3799">
            <w:pPr>
              <w:pStyle w:val="TableParagraph"/>
              <w:rPr>
                <w:b/>
                <w:sz w:val="32"/>
              </w:rPr>
            </w:pPr>
          </w:p>
          <w:p w:rsidR="00CC3799" w:rsidRPr="00EE6BAB" w:rsidRDefault="00CC3799" w:rsidP="00CC3799">
            <w:pPr>
              <w:pStyle w:val="TableParagraph"/>
              <w:ind w:left="136" w:right="193" w:hanging="1"/>
              <w:jc w:val="center"/>
              <w:rPr>
                <w:sz w:val="24"/>
              </w:rPr>
            </w:pPr>
            <w:r w:rsidRPr="00EE6BAB">
              <w:rPr>
                <w:sz w:val="24"/>
              </w:rPr>
              <w:t>Наставник по ликовно образование и стручни соработници</w:t>
            </w:r>
          </w:p>
        </w:tc>
        <w:tc>
          <w:tcPr>
            <w:tcW w:w="2143" w:type="dxa"/>
          </w:tcPr>
          <w:p w:rsidR="00CC3799" w:rsidRPr="00EE6BAB" w:rsidRDefault="00CC3799" w:rsidP="00CC3799">
            <w:pPr>
              <w:pStyle w:val="TableParagraph"/>
              <w:rPr>
                <w:b/>
                <w:sz w:val="32"/>
              </w:rPr>
            </w:pPr>
          </w:p>
          <w:p w:rsidR="00CC3799" w:rsidRPr="00EE6BAB" w:rsidRDefault="00CC3799" w:rsidP="00CC3799">
            <w:pPr>
              <w:pStyle w:val="TableParagraph"/>
              <w:ind w:left="98" w:right="54"/>
              <w:jc w:val="center"/>
              <w:rPr>
                <w:sz w:val="24"/>
              </w:rPr>
            </w:pPr>
            <w:r w:rsidRPr="00EE6BAB">
              <w:rPr>
                <w:sz w:val="24"/>
              </w:rPr>
              <w:t>Заеднички избор за место на поставување на плакатот</w:t>
            </w:r>
          </w:p>
        </w:tc>
        <w:tc>
          <w:tcPr>
            <w:tcW w:w="2146" w:type="dxa"/>
          </w:tcPr>
          <w:p w:rsidR="00CC3799" w:rsidRPr="00EE6BAB" w:rsidRDefault="00CC3799" w:rsidP="00CC3799">
            <w:pPr>
              <w:pStyle w:val="TableParagraph"/>
              <w:rPr>
                <w:b/>
                <w:sz w:val="26"/>
              </w:rPr>
            </w:pPr>
          </w:p>
          <w:p w:rsidR="00CC3799" w:rsidRPr="00EE6BAB" w:rsidRDefault="00CC3799" w:rsidP="00CC3799">
            <w:pPr>
              <w:pStyle w:val="TableParagraph"/>
              <w:spacing w:before="11"/>
              <w:rPr>
                <w:b/>
                <w:sz w:val="27"/>
              </w:rPr>
            </w:pPr>
          </w:p>
          <w:p w:rsidR="00CC3799" w:rsidRPr="00EE6BAB" w:rsidRDefault="00CC3799" w:rsidP="00CC3799">
            <w:pPr>
              <w:pStyle w:val="TableParagraph"/>
              <w:ind w:left="96" w:right="15" w:firstLine="4"/>
              <w:rPr>
                <w:sz w:val="24"/>
              </w:rPr>
            </w:pPr>
            <w:r w:rsidRPr="00EE6BAB">
              <w:rPr>
                <w:sz w:val="24"/>
              </w:rPr>
              <w:t>Ученици од седмо, осмо и деветто одд.</w:t>
            </w:r>
          </w:p>
        </w:tc>
        <w:tc>
          <w:tcPr>
            <w:tcW w:w="1442"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83"/>
              <w:ind w:left="137" w:right="83"/>
              <w:jc w:val="center"/>
              <w:rPr>
                <w:sz w:val="24"/>
              </w:rPr>
            </w:pPr>
            <w:r w:rsidRPr="00EE6BAB">
              <w:rPr>
                <w:sz w:val="24"/>
              </w:rPr>
              <w:t>Ноември</w:t>
            </w:r>
          </w:p>
        </w:tc>
        <w:tc>
          <w:tcPr>
            <w:tcW w:w="1726" w:type="dxa"/>
          </w:tcPr>
          <w:p w:rsidR="00CC3799" w:rsidRPr="00EE6BAB" w:rsidRDefault="00CC3799" w:rsidP="00CC3799">
            <w:pPr>
              <w:pStyle w:val="TableParagraph"/>
              <w:rPr>
                <w:b/>
                <w:sz w:val="32"/>
              </w:rPr>
            </w:pPr>
          </w:p>
          <w:p w:rsidR="00CC3799" w:rsidRPr="00EE6BAB" w:rsidRDefault="00CC3799" w:rsidP="00CC3799">
            <w:pPr>
              <w:pStyle w:val="TableParagraph"/>
              <w:ind w:left="228" w:right="253" w:hanging="1"/>
              <w:jc w:val="center"/>
              <w:rPr>
                <w:sz w:val="24"/>
              </w:rPr>
            </w:pPr>
            <w:r w:rsidRPr="00EE6BAB">
              <w:rPr>
                <w:sz w:val="24"/>
              </w:rPr>
              <w:t>Поставен плакат во рамките на училиштето</w:t>
            </w:r>
          </w:p>
        </w:tc>
        <w:tc>
          <w:tcPr>
            <w:tcW w:w="1562" w:type="dxa"/>
          </w:tcPr>
          <w:p w:rsidR="00CC3799" w:rsidRPr="00EE6BAB" w:rsidRDefault="00CC3799" w:rsidP="00CC3799">
            <w:pPr>
              <w:pStyle w:val="TableParagraph"/>
              <w:rPr>
                <w:b/>
                <w:sz w:val="32"/>
              </w:rPr>
            </w:pPr>
          </w:p>
          <w:p w:rsidR="00CC3799" w:rsidRPr="00EE6BAB" w:rsidRDefault="00CC3799" w:rsidP="00CC3799">
            <w:pPr>
              <w:pStyle w:val="TableParagraph"/>
              <w:ind w:left="59" w:right="218"/>
              <w:jc w:val="center"/>
              <w:rPr>
                <w:sz w:val="24"/>
              </w:rPr>
            </w:pPr>
            <w:r w:rsidRPr="00EE6BAB">
              <w:rPr>
                <w:sz w:val="24"/>
              </w:rPr>
              <w:t xml:space="preserve">Негување </w:t>
            </w:r>
            <w:r w:rsidRPr="00EE6BAB">
              <w:rPr>
                <w:spacing w:val="-7"/>
                <w:sz w:val="24"/>
              </w:rPr>
              <w:t xml:space="preserve">на </w:t>
            </w:r>
            <w:r w:rsidRPr="00EE6BAB">
              <w:rPr>
                <w:sz w:val="24"/>
              </w:rPr>
              <w:t>слободата на</w:t>
            </w:r>
          </w:p>
          <w:p w:rsidR="00CC3799" w:rsidRPr="00EE6BAB" w:rsidRDefault="00CC3799" w:rsidP="00CC3799">
            <w:pPr>
              <w:pStyle w:val="TableParagraph"/>
              <w:spacing w:line="274" w:lineRule="exact"/>
              <w:ind w:left="61" w:right="223"/>
              <w:jc w:val="center"/>
              <w:rPr>
                <w:sz w:val="24"/>
              </w:rPr>
            </w:pPr>
            <w:r w:rsidRPr="00EE6BAB">
              <w:rPr>
                <w:sz w:val="24"/>
              </w:rPr>
              <w:t>изразување</w:t>
            </w:r>
          </w:p>
        </w:tc>
      </w:tr>
      <w:tr w:rsidR="00CC3799" w:rsidRPr="00EE6BAB" w:rsidTr="00CC3799">
        <w:trPr>
          <w:trHeight w:val="1806"/>
        </w:trPr>
        <w:tc>
          <w:tcPr>
            <w:tcW w:w="1815" w:type="dxa"/>
            <w:shd w:val="clear" w:color="auto" w:fill="C0C0C0"/>
          </w:tcPr>
          <w:p w:rsidR="00CC3799" w:rsidRPr="00EE6BAB" w:rsidRDefault="00CC3799" w:rsidP="00CC3799">
            <w:pPr>
              <w:pStyle w:val="TableParagraph"/>
              <w:spacing w:before="6"/>
              <w:jc w:val="center"/>
              <w:rPr>
                <w:b/>
                <w:sz w:val="20"/>
                <w:lang w:val="mk-MK"/>
              </w:rPr>
            </w:pPr>
            <w:r w:rsidRPr="00EE6BAB">
              <w:rPr>
                <w:b/>
                <w:sz w:val="20"/>
                <w:lang w:val="mk-MK"/>
              </w:rPr>
              <w:t>8</w:t>
            </w:r>
            <w:r w:rsidRPr="00EE6BAB">
              <w:rPr>
                <w:b/>
                <w:sz w:val="24"/>
                <w:szCs w:val="24"/>
                <w:lang w:val="mk-MK"/>
              </w:rPr>
              <w:t xml:space="preserve">.Организирање на работилници за подобрување на добросостојбата и менталното </w:t>
            </w:r>
            <w:r w:rsidRPr="00EE6BAB">
              <w:rPr>
                <w:b/>
                <w:sz w:val="24"/>
                <w:szCs w:val="24"/>
                <w:lang w:val="mk-MK"/>
              </w:rPr>
              <w:lastRenderedPageBreak/>
              <w:t>здравје на учениците</w:t>
            </w:r>
          </w:p>
        </w:tc>
        <w:tc>
          <w:tcPr>
            <w:tcW w:w="1644" w:type="dxa"/>
          </w:tcPr>
          <w:p w:rsidR="00CC3799" w:rsidRPr="00EE6BAB" w:rsidRDefault="00CC3799" w:rsidP="00CC3799">
            <w:pPr>
              <w:pStyle w:val="TableParagraph"/>
              <w:spacing w:before="2"/>
              <w:rPr>
                <w:b/>
                <w:sz w:val="32"/>
              </w:rPr>
            </w:pPr>
          </w:p>
          <w:p w:rsidR="00CC3799" w:rsidRPr="00EE6BAB" w:rsidRDefault="00CC3799" w:rsidP="00CC3799">
            <w:pPr>
              <w:jc w:val="center"/>
              <w:rPr>
                <w:lang w:val="mk-MK"/>
              </w:rPr>
            </w:pPr>
            <w:r w:rsidRPr="00EE6BAB">
              <w:rPr>
                <w:lang w:val="mk-MK"/>
              </w:rPr>
              <w:t xml:space="preserve">Зајакнување на чувството за безбедност </w:t>
            </w:r>
          </w:p>
        </w:tc>
        <w:tc>
          <w:tcPr>
            <w:tcW w:w="1942" w:type="dxa"/>
          </w:tcPr>
          <w:p w:rsidR="00CC3799" w:rsidRPr="00EE6BAB" w:rsidRDefault="00CC3799" w:rsidP="00CC3799">
            <w:pPr>
              <w:pStyle w:val="TableParagraph"/>
              <w:jc w:val="center"/>
              <w:rPr>
                <w:szCs w:val="24"/>
                <w:lang w:val="mk-MK"/>
              </w:rPr>
            </w:pPr>
          </w:p>
          <w:p w:rsidR="00CC3799" w:rsidRPr="00EE6BAB" w:rsidRDefault="00CC3799" w:rsidP="00CC3799">
            <w:pPr>
              <w:pStyle w:val="TableParagraph"/>
              <w:jc w:val="center"/>
              <w:rPr>
                <w:szCs w:val="24"/>
                <w:lang w:val="mk-MK"/>
              </w:rPr>
            </w:pPr>
          </w:p>
          <w:p w:rsidR="00CC3799" w:rsidRPr="00EE6BAB" w:rsidRDefault="00CC3799" w:rsidP="00CC3799">
            <w:pPr>
              <w:pStyle w:val="TableParagraph"/>
              <w:jc w:val="center"/>
              <w:rPr>
                <w:sz w:val="24"/>
                <w:szCs w:val="24"/>
                <w:lang w:val="mk-MK"/>
              </w:rPr>
            </w:pPr>
            <w:r w:rsidRPr="00EE6BAB">
              <w:rPr>
                <w:szCs w:val="24"/>
                <w:lang w:val="mk-MK"/>
              </w:rPr>
              <w:t>Стручни соработници</w:t>
            </w:r>
          </w:p>
        </w:tc>
        <w:tc>
          <w:tcPr>
            <w:tcW w:w="2143" w:type="dxa"/>
          </w:tcPr>
          <w:p w:rsidR="00CC3799" w:rsidRPr="00EE6BAB" w:rsidRDefault="00CC3799" w:rsidP="00CC3799">
            <w:pPr>
              <w:pStyle w:val="TableParagraph"/>
              <w:rPr>
                <w:b/>
                <w:sz w:val="32"/>
              </w:rPr>
            </w:pPr>
          </w:p>
          <w:p w:rsidR="00CC3799" w:rsidRPr="00EE6BAB" w:rsidRDefault="00CC3799" w:rsidP="00CC3799">
            <w:pPr>
              <w:pStyle w:val="TableParagraph"/>
              <w:rPr>
                <w:b/>
                <w:sz w:val="32"/>
              </w:rPr>
            </w:pPr>
          </w:p>
          <w:p w:rsidR="00CC3799" w:rsidRPr="00EE6BAB" w:rsidRDefault="00CC3799" w:rsidP="00CC3799">
            <w:pPr>
              <w:pStyle w:val="TableParagraph"/>
              <w:jc w:val="center"/>
              <w:rPr>
                <w:sz w:val="24"/>
                <w:szCs w:val="24"/>
                <w:lang w:val="mk-MK"/>
              </w:rPr>
            </w:pPr>
            <w:r w:rsidRPr="00EE6BAB">
              <w:rPr>
                <w:sz w:val="24"/>
                <w:szCs w:val="24"/>
                <w:lang w:val="mk-MK"/>
              </w:rPr>
              <w:t>Работилница</w:t>
            </w:r>
          </w:p>
        </w:tc>
        <w:tc>
          <w:tcPr>
            <w:tcW w:w="2146"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sz w:val="24"/>
                <w:szCs w:val="24"/>
                <w:lang w:val="mk-MK"/>
              </w:rPr>
            </w:pPr>
            <w:r w:rsidRPr="00EE6BAB">
              <w:rPr>
                <w:sz w:val="24"/>
                <w:szCs w:val="24"/>
                <w:lang w:val="mk-MK"/>
              </w:rPr>
              <w:t>Ученици од 1во до 9то одд</w:t>
            </w:r>
          </w:p>
        </w:tc>
        <w:tc>
          <w:tcPr>
            <w:tcW w:w="1442" w:type="dxa"/>
          </w:tcPr>
          <w:p w:rsidR="00CC3799" w:rsidRPr="00EE6BAB" w:rsidRDefault="00CC3799" w:rsidP="00CC3799">
            <w:pPr>
              <w:pStyle w:val="TableParagraph"/>
              <w:jc w:val="center"/>
              <w:rPr>
                <w:sz w:val="24"/>
                <w:szCs w:val="24"/>
              </w:rPr>
            </w:pPr>
          </w:p>
          <w:p w:rsidR="00CC3799" w:rsidRPr="00EE6BAB" w:rsidRDefault="00CC3799" w:rsidP="00CC3799">
            <w:pPr>
              <w:pStyle w:val="TableParagraph"/>
              <w:jc w:val="center"/>
              <w:rPr>
                <w:sz w:val="24"/>
                <w:szCs w:val="24"/>
              </w:rPr>
            </w:pPr>
          </w:p>
          <w:p w:rsidR="00CC3799" w:rsidRPr="00EE6BAB" w:rsidRDefault="00CC3799" w:rsidP="00CC3799">
            <w:pPr>
              <w:pStyle w:val="TableParagraph"/>
              <w:jc w:val="center"/>
              <w:rPr>
                <w:sz w:val="24"/>
                <w:szCs w:val="24"/>
                <w:lang w:val="mk-MK"/>
              </w:rPr>
            </w:pPr>
            <w:r w:rsidRPr="00EE6BAB">
              <w:rPr>
                <w:sz w:val="24"/>
                <w:szCs w:val="24"/>
                <w:lang w:val="mk-MK"/>
              </w:rPr>
              <w:t>Во текот на учебната година</w:t>
            </w:r>
          </w:p>
        </w:tc>
        <w:tc>
          <w:tcPr>
            <w:tcW w:w="1726" w:type="dxa"/>
          </w:tcPr>
          <w:p w:rsidR="00CC3799" w:rsidRPr="00EE6BAB" w:rsidRDefault="00CC3799" w:rsidP="00CC3799">
            <w:pPr>
              <w:pStyle w:val="TableParagraph"/>
              <w:jc w:val="center"/>
              <w:rPr>
                <w:sz w:val="24"/>
                <w:szCs w:val="24"/>
              </w:rPr>
            </w:pPr>
          </w:p>
          <w:p w:rsidR="00CC3799" w:rsidRPr="00EE6BAB" w:rsidRDefault="00CC3799" w:rsidP="00CC3799">
            <w:pPr>
              <w:pStyle w:val="TableParagraph"/>
              <w:jc w:val="center"/>
              <w:rPr>
                <w:sz w:val="24"/>
                <w:szCs w:val="24"/>
              </w:rPr>
            </w:pPr>
          </w:p>
          <w:p w:rsidR="00CC3799" w:rsidRPr="00EE6BAB" w:rsidRDefault="00CC3799" w:rsidP="00CC3799">
            <w:pPr>
              <w:pStyle w:val="TableParagraph"/>
              <w:jc w:val="center"/>
              <w:rPr>
                <w:sz w:val="24"/>
                <w:szCs w:val="24"/>
                <w:lang w:val="mk-MK"/>
              </w:rPr>
            </w:pPr>
            <w:r w:rsidRPr="00EE6BAB">
              <w:rPr>
                <w:sz w:val="24"/>
                <w:szCs w:val="24"/>
                <w:lang w:val="mk-MK"/>
              </w:rPr>
              <w:t xml:space="preserve">Подготовка и позитивни пораки произлезени од </w:t>
            </w:r>
            <w:r w:rsidRPr="00EE6BAB">
              <w:rPr>
                <w:sz w:val="24"/>
                <w:szCs w:val="24"/>
                <w:lang w:val="mk-MK"/>
              </w:rPr>
              <w:lastRenderedPageBreak/>
              <w:t>работилниците објавени на плакат во училиштето</w:t>
            </w:r>
          </w:p>
        </w:tc>
        <w:tc>
          <w:tcPr>
            <w:tcW w:w="1562" w:type="dxa"/>
          </w:tcPr>
          <w:p w:rsidR="00CC3799" w:rsidRPr="00EE6BAB" w:rsidRDefault="00CC3799" w:rsidP="00CC3799">
            <w:pPr>
              <w:pStyle w:val="TableParagraph"/>
              <w:jc w:val="center"/>
              <w:rPr>
                <w:sz w:val="24"/>
                <w:szCs w:val="24"/>
              </w:rPr>
            </w:pPr>
          </w:p>
          <w:p w:rsidR="00CC3799" w:rsidRPr="00EE6BAB" w:rsidRDefault="00CC3799" w:rsidP="00CC3799">
            <w:pPr>
              <w:pStyle w:val="TableParagraph"/>
              <w:jc w:val="center"/>
              <w:rPr>
                <w:sz w:val="24"/>
                <w:szCs w:val="24"/>
              </w:rPr>
            </w:pPr>
          </w:p>
          <w:p w:rsidR="00CC3799" w:rsidRPr="00EE6BAB" w:rsidRDefault="00CC3799" w:rsidP="00CC3799">
            <w:pPr>
              <w:pStyle w:val="TableParagraph"/>
              <w:jc w:val="center"/>
              <w:rPr>
                <w:sz w:val="24"/>
                <w:szCs w:val="24"/>
                <w:lang w:val="mk-MK"/>
              </w:rPr>
            </w:pPr>
            <w:r w:rsidRPr="00EE6BAB">
              <w:rPr>
                <w:sz w:val="24"/>
                <w:szCs w:val="24"/>
                <w:lang w:val="mk-MK"/>
              </w:rPr>
              <w:t xml:space="preserve">Подобрување на добросостојбата и </w:t>
            </w:r>
            <w:r w:rsidRPr="00EE6BAB">
              <w:rPr>
                <w:sz w:val="24"/>
                <w:szCs w:val="24"/>
                <w:lang w:val="mk-MK"/>
              </w:rPr>
              <w:lastRenderedPageBreak/>
              <w:t>менталното здравје</w:t>
            </w:r>
          </w:p>
        </w:tc>
      </w:tr>
    </w:tbl>
    <w:p w:rsidR="00CC3799" w:rsidRPr="00EE6BAB" w:rsidRDefault="00CC3799" w:rsidP="00CC3799">
      <w:pPr>
        <w:spacing w:line="274" w:lineRule="exact"/>
        <w:jc w:val="center"/>
        <w:rPr>
          <w:sz w:val="24"/>
        </w:rPr>
        <w:sectPr w:rsidR="00CC3799" w:rsidRPr="00EE6BAB" w:rsidSect="00AA0A1D">
          <w:headerReference w:type="default" r:id="rId38"/>
          <w:footerReference w:type="default" r:id="rId39"/>
          <w:pgSz w:w="15840" w:h="12240" w:orient="landscape"/>
          <w:pgMar w:top="1140" w:right="560" w:bottom="1200" w:left="580" w:header="722" w:footer="1015" w:gutter="0"/>
          <w:cols w:space="720"/>
        </w:sectPr>
      </w:pPr>
    </w:p>
    <w:p w:rsidR="00CC3799" w:rsidRPr="00EE6BAB" w:rsidRDefault="00CC3799" w:rsidP="00CC3799">
      <w:pPr>
        <w:pStyle w:val="BodyText"/>
        <w:spacing w:before="2"/>
        <w:rPr>
          <w:b/>
          <w:sz w:val="17"/>
        </w:rPr>
      </w:pPr>
    </w:p>
    <w:p w:rsidR="00CC3799" w:rsidRPr="00EE6BAB" w:rsidRDefault="00CC3799" w:rsidP="00177295">
      <w:pPr>
        <w:pStyle w:val="ListParagraph"/>
        <w:numPr>
          <w:ilvl w:val="0"/>
          <w:numId w:val="38"/>
        </w:numPr>
        <w:tabs>
          <w:tab w:val="left" w:pos="1363"/>
        </w:tabs>
        <w:spacing w:before="101" w:line="472" w:lineRule="auto"/>
        <w:ind w:right="6354" w:firstLine="141"/>
        <w:rPr>
          <w:b/>
          <w:sz w:val="24"/>
        </w:rPr>
      </w:pPr>
      <w:r w:rsidRPr="00EE6BAB">
        <w:rPr>
          <w:b/>
          <w:sz w:val="24"/>
        </w:rPr>
        <w:t>Програма за справување со насилно однесување во училиштето Цели:</w:t>
      </w:r>
    </w:p>
    <w:p w:rsidR="00CC3799" w:rsidRPr="00EE6BAB" w:rsidRDefault="00CC3799" w:rsidP="00177295">
      <w:pPr>
        <w:pStyle w:val="ListParagraph"/>
        <w:numPr>
          <w:ilvl w:val="1"/>
          <w:numId w:val="38"/>
        </w:numPr>
        <w:tabs>
          <w:tab w:val="left" w:pos="1580"/>
          <w:tab w:val="left" w:pos="1581"/>
        </w:tabs>
        <w:spacing w:line="260" w:lineRule="exact"/>
        <w:ind w:hanging="361"/>
        <w:rPr>
          <w:sz w:val="24"/>
        </w:rPr>
      </w:pPr>
      <w:r w:rsidRPr="00EE6BAB">
        <w:rPr>
          <w:sz w:val="24"/>
        </w:rPr>
        <w:t>Намалување на насилството во</w:t>
      </w:r>
      <w:r w:rsidRPr="00EE6BAB">
        <w:rPr>
          <w:sz w:val="24"/>
          <w:lang w:val="mk-MK"/>
        </w:rPr>
        <w:t xml:space="preserve"> </w:t>
      </w:r>
      <w:r w:rsidRPr="00EE6BAB">
        <w:rPr>
          <w:sz w:val="24"/>
        </w:rPr>
        <w:t>училиштето;</w:t>
      </w:r>
    </w:p>
    <w:p w:rsidR="00CC3799" w:rsidRPr="00EE6BAB" w:rsidRDefault="00CC3799" w:rsidP="00177295">
      <w:pPr>
        <w:pStyle w:val="ListParagraph"/>
        <w:numPr>
          <w:ilvl w:val="1"/>
          <w:numId w:val="38"/>
        </w:numPr>
        <w:tabs>
          <w:tab w:val="left" w:pos="1580"/>
          <w:tab w:val="left" w:pos="1581"/>
        </w:tabs>
        <w:spacing w:before="39"/>
        <w:ind w:hanging="361"/>
        <w:rPr>
          <w:sz w:val="24"/>
        </w:rPr>
      </w:pPr>
      <w:r w:rsidRPr="00EE6BAB">
        <w:rPr>
          <w:sz w:val="24"/>
        </w:rPr>
        <w:t>Превенција од насилно</w:t>
      </w:r>
      <w:r w:rsidRPr="00EE6BAB">
        <w:rPr>
          <w:sz w:val="24"/>
          <w:lang w:val="mk-MK"/>
        </w:rPr>
        <w:t xml:space="preserve"> </w:t>
      </w:r>
      <w:r w:rsidRPr="00EE6BAB">
        <w:rPr>
          <w:sz w:val="24"/>
        </w:rPr>
        <w:t>однесување;</w:t>
      </w:r>
    </w:p>
    <w:p w:rsidR="00CC3799" w:rsidRPr="00EE6BAB" w:rsidRDefault="00CC3799" w:rsidP="00177295">
      <w:pPr>
        <w:pStyle w:val="ListParagraph"/>
        <w:numPr>
          <w:ilvl w:val="1"/>
          <w:numId w:val="38"/>
        </w:numPr>
        <w:tabs>
          <w:tab w:val="left" w:pos="1580"/>
          <w:tab w:val="left" w:pos="1581"/>
        </w:tabs>
        <w:spacing w:before="40" w:line="293" w:lineRule="exact"/>
        <w:ind w:hanging="361"/>
        <w:rPr>
          <w:sz w:val="24"/>
        </w:rPr>
      </w:pPr>
      <w:r w:rsidRPr="00EE6BAB">
        <w:rPr>
          <w:sz w:val="24"/>
        </w:rPr>
        <w:t>Програма за Антикорупциска едукација на учениците202</w:t>
      </w:r>
      <w:r w:rsidRPr="00EE6BAB">
        <w:rPr>
          <w:sz w:val="24"/>
          <w:lang w:val="mk-MK"/>
        </w:rPr>
        <w:t>3</w:t>
      </w:r>
      <w:r w:rsidRPr="00EE6BAB">
        <w:rPr>
          <w:sz w:val="24"/>
        </w:rPr>
        <w:t>/2</w:t>
      </w:r>
      <w:r w:rsidRPr="00EE6BAB">
        <w:rPr>
          <w:sz w:val="24"/>
          <w:lang w:val="mk-MK"/>
        </w:rPr>
        <w:t>4</w:t>
      </w:r>
      <w:r w:rsidRPr="00EE6BAB">
        <w:rPr>
          <w:sz w:val="24"/>
        </w:rPr>
        <w:t>.</w:t>
      </w:r>
    </w:p>
    <w:p w:rsidR="00CC3799" w:rsidRPr="00EE6BAB" w:rsidRDefault="00CC3799" w:rsidP="00177295">
      <w:pPr>
        <w:pStyle w:val="ListParagraph"/>
        <w:numPr>
          <w:ilvl w:val="1"/>
          <w:numId w:val="38"/>
        </w:numPr>
        <w:tabs>
          <w:tab w:val="left" w:pos="1580"/>
          <w:tab w:val="left" w:pos="1581"/>
        </w:tabs>
        <w:spacing w:line="293" w:lineRule="exact"/>
        <w:ind w:hanging="361"/>
        <w:rPr>
          <w:sz w:val="24"/>
        </w:rPr>
      </w:pPr>
      <w:r w:rsidRPr="00EE6BAB">
        <w:rPr>
          <w:sz w:val="24"/>
        </w:rPr>
        <w:t>Создавање на безбедна училишна средина и градење</w:t>
      </w:r>
      <w:r w:rsidRPr="00EE6BAB">
        <w:rPr>
          <w:sz w:val="24"/>
          <w:lang w:val="mk-MK"/>
        </w:rPr>
        <w:t xml:space="preserve"> </w:t>
      </w:r>
      <w:r w:rsidRPr="00EE6BAB">
        <w:rPr>
          <w:sz w:val="24"/>
        </w:rPr>
        <w:t>соживот.</w:t>
      </w: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spacing w:before="2"/>
        <w:rPr>
          <w:sz w:val="16"/>
        </w:rPr>
      </w:pPr>
    </w:p>
    <w:tbl>
      <w:tblPr>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3289"/>
        <w:gridCol w:w="3150"/>
        <w:gridCol w:w="2106"/>
        <w:gridCol w:w="2875"/>
      </w:tblGrid>
      <w:tr w:rsidR="00CC3799" w:rsidRPr="00EE6BAB" w:rsidTr="00CC3799">
        <w:trPr>
          <w:trHeight w:val="551"/>
        </w:trPr>
        <w:tc>
          <w:tcPr>
            <w:tcW w:w="1479" w:type="dxa"/>
            <w:shd w:val="clear" w:color="auto" w:fill="C0C0C0"/>
          </w:tcPr>
          <w:p w:rsidR="00CC3799" w:rsidRPr="00EE6BAB" w:rsidRDefault="00CC3799" w:rsidP="00CC3799">
            <w:pPr>
              <w:pStyle w:val="TableParagraph"/>
              <w:spacing w:before="135"/>
              <w:ind w:right="613"/>
              <w:jc w:val="right"/>
              <w:rPr>
                <w:b/>
                <w:sz w:val="24"/>
              </w:rPr>
            </w:pPr>
            <w:r w:rsidRPr="00EE6BAB">
              <w:rPr>
                <w:b/>
                <w:sz w:val="24"/>
              </w:rPr>
              <w:t>Ред.бр.</w:t>
            </w:r>
          </w:p>
        </w:tc>
        <w:tc>
          <w:tcPr>
            <w:tcW w:w="3289" w:type="dxa"/>
            <w:shd w:val="clear" w:color="auto" w:fill="C0C0C0"/>
          </w:tcPr>
          <w:p w:rsidR="00CC3799" w:rsidRPr="00EE6BAB" w:rsidRDefault="00CC3799" w:rsidP="00CC3799">
            <w:pPr>
              <w:pStyle w:val="TableParagraph"/>
              <w:spacing w:before="135"/>
              <w:ind w:left="726"/>
              <w:rPr>
                <w:b/>
                <w:sz w:val="24"/>
              </w:rPr>
            </w:pPr>
            <w:r w:rsidRPr="00EE6BAB">
              <w:rPr>
                <w:b/>
                <w:sz w:val="24"/>
              </w:rPr>
              <w:t>Активности</w:t>
            </w:r>
          </w:p>
        </w:tc>
        <w:tc>
          <w:tcPr>
            <w:tcW w:w="3150" w:type="dxa"/>
            <w:shd w:val="clear" w:color="auto" w:fill="C0C0C0"/>
          </w:tcPr>
          <w:p w:rsidR="00CC3799" w:rsidRPr="00EE6BAB" w:rsidRDefault="00CC3799" w:rsidP="00CC3799">
            <w:pPr>
              <w:pStyle w:val="TableParagraph"/>
              <w:spacing w:before="135"/>
              <w:ind w:left="80" w:right="588"/>
              <w:jc w:val="center"/>
              <w:rPr>
                <w:b/>
                <w:sz w:val="24"/>
              </w:rPr>
            </w:pPr>
            <w:r w:rsidRPr="00EE6BAB">
              <w:rPr>
                <w:b/>
                <w:sz w:val="24"/>
              </w:rPr>
              <w:t>Цел</w:t>
            </w:r>
          </w:p>
        </w:tc>
        <w:tc>
          <w:tcPr>
            <w:tcW w:w="2106" w:type="dxa"/>
            <w:shd w:val="clear" w:color="auto" w:fill="C0C0C0"/>
          </w:tcPr>
          <w:p w:rsidR="00CC3799" w:rsidRPr="00EE6BAB" w:rsidRDefault="00CC3799" w:rsidP="00CC3799">
            <w:pPr>
              <w:pStyle w:val="TableParagraph"/>
              <w:spacing w:before="135"/>
              <w:ind w:left="106"/>
              <w:rPr>
                <w:b/>
                <w:sz w:val="24"/>
              </w:rPr>
            </w:pPr>
            <w:r w:rsidRPr="00EE6BAB">
              <w:rPr>
                <w:b/>
                <w:sz w:val="24"/>
              </w:rPr>
              <w:t>Реализатори</w:t>
            </w:r>
          </w:p>
        </w:tc>
        <w:tc>
          <w:tcPr>
            <w:tcW w:w="2875" w:type="dxa"/>
            <w:shd w:val="clear" w:color="auto" w:fill="C0C0C0"/>
          </w:tcPr>
          <w:p w:rsidR="00CC3799" w:rsidRPr="00EE6BAB" w:rsidRDefault="00CC3799" w:rsidP="00CC3799">
            <w:pPr>
              <w:pStyle w:val="TableParagraph"/>
              <w:spacing w:before="3" w:line="274" w:lineRule="exact"/>
              <w:ind w:left="568" w:right="1060" w:firstLine="113"/>
              <w:rPr>
                <w:b/>
                <w:sz w:val="24"/>
              </w:rPr>
            </w:pPr>
            <w:r w:rsidRPr="00EE6BAB">
              <w:rPr>
                <w:b/>
                <w:sz w:val="24"/>
              </w:rPr>
              <w:t>Време на одржување</w:t>
            </w:r>
          </w:p>
        </w:tc>
      </w:tr>
      <w:tr w:rsidR="00CC3799" w:rsidRPr="00EE6BAB" w:rsidTr="00CC3799">
        <w:trPr>
          <w:trHeight w:val="1379"/>
        </w:trPr>
        <w:tc>
          <w:tcPr>
            <w:tcW w:w="1479" w:type="dxa"/>
            <w:shd w:val="clear" w:color="auto" w:fill="C0C0C0"/>
          </w:tcPr>
          <w:p w:rsidR="00CC3799" w:rsidRPr="00EE6BAB" w:rsidRDefault="00CC3799" w:rsidP="00CC3799">
            <w:pPr>
              <w:pStyle w:val="TableParagraph"/>
              <w:rPr>
                <w:sz w:val="26"/>
              </w:rPr>
            </w:pPr>
          </w:p>
          <w:p w:rsidR="00CC3799" w:rsidRPr="00EE6BAB" w:rsidRDefault="00CC3799" w:rsidP="00CC3799">
            <w:pPr>
              <w:pStyle w:val="TableParagraph"/>
              <w:spacing w:before="3"/>
              <w:rPr>
                <w:sz w:val="21"/>
              </w:rPr>
            </w:pPr>
          </w:p>
          <w:p w:rsidR="00CC3799" w:rsidRPr="00EE6BAB" w:rsidRDefault="00CC3799" w:rsidP="00CC3799">
            <w:pPr>
              <w:pStyle w:val="TableParagraph"/>
              <w:ind w:right="611"/>
              <w:jc w:val="right"/>
              <w:rPr>
                <w:sz w:val="24"/>
              </w:rPr>
            </w:pPr>
            <w:r w:rsidRPr="00EE6BAB">
              <w:rPr>
                <w:sz w:val="24"/>
              </w:rPr>
              <w:t>1.</w:t>
            </w:r>
          </w:p>
        </w:tc>
        <w:tc>
          <w:tcPr>
            <w:tcW w:w="3289" w:type="dxa"/>
            <w:shd w:val="clear" w:color="auto" w:fill="F3F3F3"/>
          </w:tcPr>
          <w:p w:rsidR="00CC3799" w:rsidRPr="00EE6BAB" w:rsidRDefault="00CC3799" w:rsidP="00CC3799">
            <w:pPr>
              <w:pStyle w:val="TableParagraph"/>
              <w:spacing w:before="131"/>
              <w:ind w:left="215" w:right="726" w:firstLine="5"/>
              <w:jc w:val="center"/>
              <w:rPr>
                <w:sz w:val="24"/>
              </w:rPr>
            </w:pPr>
            <w:r w:rsidRPr="00EE6BAB">
              <w:rPr>
                <w:sz w:val="24"/>
              </w:rPr>
              <w:t>Планирање на активностите на тимот за учебната 202</w:t>
            </w:r>
            <w:r w:rsidRPr="00EE6BAB">
              <w:rPr>
                <w:sz w:val="24"/>
                <w:lang w:val="mk-MK"/>
              </w:rPr>
              <w:t>3</w:t>
            </w:r>
            <w:r w:rsidRPr="00EE6BAB">
              <w:rPr>
                <w:sz w:val="24"/>
              </w:rPr>
              <w:t>/</w:t>
            </w:r>
            <w:r w:rsidRPr="00EE6BAB">
              <w:rPr>
                <w:sz w:val="24"/>
                <w:lang w:val="mk-MK"/>
              </w:rPr>
              <w:t>24</w:t>
            </w:r>
            <w:r w:rsidRPr="00EE6BAB">
              <w:rPr>
                <w:sz w:val="24"/>
              </w:rPr>
              <w:t>година</w:t>
            </w:r>
          </w:p>
        </w:tc>
        <w:tc>
          <w:tcPr>
            <w:tcW w:w="3150" w:type="dxa"/>
            <w:shd w:val="clear" w:color="auto" w:fill="F3F3F3"/>
          </w:tcPr>
          <w:p w:rsidR="00CC3799" w:rsidRPr="00EE6BAB" w:rsidRDefault="00CC3799" w:rsidP="00CC3799">
            <w:pPr>
              <w:pStyle w:val="TableParagraph"/>
              <w:spacing w:before="3"/>
              <w:rPr>
                <w:sz w:val="23"/>
              </w:rPr>
            </w:pPr>
          </w:p>
          <w:p w:rsidR="00CC3799" w:rsidRPr="00EE6BAB" w:rsidRDefault="00CC3799" w:rsidP="00CC3799">
            <w:pPr>
              <w:pStyle w:val="TableParagraph"/>
              <w:ind w:left="195" w:right="144" w:hanging="3"/>
              <w:jc w:val="center"/>
              <w:rPr>
                <w:sz w:val="24"/>
              </w:rPr>
            </w:pPr>
            <w:r w:rsidRPr="00EE6BAB">
              <w:rPr>
                <w:sz w:val="24"/>
              </w:rPr>
              <w:t>Воведување на училишна политика за намалување</w:t>
            </w:r>
            <w:r w:rsidRPr="00EE6BAB">
              <w:rPr>
                <w:sz w:val="24"/>
                <w:lang w:val="mk-MK"/>
              </w:rPr>
              <w:t xml:space="preserve"> </w:t>
            </w:r>
            <w:r w:rsidRPr="00EE6BAB">
              <w:rPr>
                <w:sz w:val="24"/>
              </w:rPr>
              <w:t>на насилството</w:t>
            </w:r>
          </w:p>
        </w:tc>
        <w:tc>
          <w:tcPr>
            <w:tcW w:w="2106" w:type="dxa"/>
            <w:shd w:val="clear" w:color="auto" w:fill="F3F3F3"/>
          </w:tcPr>
          <w:p w:rsidR="00CC3799" w:rsidRPr="00EE6BAB" w:rsidRDefault="00CC3799" w:rsidP="00CC3799">
            <w:pPr>
              <w:pStyle w:val="TableParagraph"/>
              <w:ind w:left="391" w:right="388" w:hanging="5"/>
              <w:jc w:val="center"/>
              <w:rPr>
                <w:sz w:val="24"/>
              </w:rPr>
            </w:pPr>
            <w:r w:rsidRPr="00EE6BAB">
              <w:rPr>
                <w:sz w:val="24"/>
              </w:rPr>
              <w:t>Наставници лидери Стручни соработници</w:t>
            </w:r>
          </w:p>
          <w:p w:rsidR="00CC3799" w:rsidRPr="00EE6BAB" w:rsidRDefault="00CC3799" w:rsidP="00CC3799">
            <w:pPr>
              <w:pStyle w:val="TableParagraph"/>
              <w:spacing w:line="264" w:lineRule="exact"/>
              <w:ind w:left="371" w:right="368"/>
              <w:jc w:val="center"/>
              <w:rPr>
                <w:sz w:val="24"/>
              </w:rPr>
            </w:pPr>
            <w:r w:rsidRPr="00EE6BAB">
              <w:rPr>
                <w:sz w:val="24"/>
              </w:rPr>
              <w:t>Директор</w:t>
            </w:r>
          </w:p>
        </w:tc>
        <w:tc>
          <w:tcPr>
            <w:tcW w:w="2875" w:type="dxa"/>
            <w:shd w:val="clear" w:color="auto" w:fill="F3F3F3"/>
          </w:tcPr>
          <w:p w:rsidR="00CC3799" w:rsidRPr="00EE6BAB" w:rsidRDefault="00CC3799" w:rsidP="00CC3799">
            <w:pPr>
              <w:pStyle w:val="TableParagraph"/>
              <w:spacing w:before="198"/>
              <w:ind w:left="821" w:right="957" w:firstLine="88"/>
              <w:rPr>
                <w:sz w:val="24"/>
              </w:rPr>
            </w:pPr>
            <w:r w:rsidRPr="00EE6BAB">
              <w:rPr>
                <w:sz w:val="24"/>
              </w:rPr>
              <w:t>Август – септември</w:t>
            </w:r>
          </w:p>
        </w:tc>
      </w:tr>
      <w:tr w:rsidR="00CC3799" w:rsidRPr="00EE6BAB" w:rsidTr="00CC3799">
        <w:trPr>
          <w:trHeight w:val="1103"/>
        </w:trPr>
        <w:tc>
          <w:tcPr>
            <w:tcW w:w="1479" w:type="dxa"/>
            <w:shd w:val="clear" w:color="auto" w:fill="C0C0C0"/>
          </w:tcPr>
          <w:p w:rsidR="00CC3799" w:rsidRPr="00EE6BAB" w:rsidRDefault="00CC3799" w:rsidP="00CC3799">
            <w:pPr>
              <w:pStyle w:val="TableParagraph"/>
              <w:spacing w:before="4"/>
              <w:rPr>
                <w:sz w:val="35"/>
              </w:rPr>
            </w:pPr>
          </w:p>
          <w:p w:rsidR="00CC3799" w:rsidRPr="00EE6BAB" w:rsidRDefault="00CC3799" w:rsidP="00CC3799">
            <w:pPr>
              <w:pStyle w:val="TableParagraph"/>
              <w:spacing w:before="1"/>
              <w:ind w:right="611"/>
              <w:jc w:val="right"/>
              <w:rPr>
                <w:sz w:val="24"/>
              </w:rPr>
            </w:pPr>
            <w:r w:rsidRPr="00EE6BAB">
              <w:rPr>
                <w:sz w:val="24"/>
              </w:rPr>
              <w:t>2.</w:t>
            </w:r>
          </w:p>
        </w:tc>
        <w:tc>
          <w:tcPr>
            <w:tcW w:w="3289" w:type="dxa"/>
            <w:shd w:val="clear" w:color="auto" w:fill="F3F3F3"/>
          </w:tcPr>
          <w:p w:rsidR="00CC3799" w:rsidRPr="00EE6BAB" w:rsidRDefault="00CC3799" w:rsidP="00CC3799">
            <w:pPr>
              <w:pStyle w:val="TableParagraph"/>
              <w:spacing w:line="237" w:lineRule="auto"/>
              <w:ind w:left="525" w:right="1013" w:firstLine="264"/>
              <w:rPr>
                <w:sz w:val="24"/>
              </w:rPr>
            </w:pPr>
            <w:r w:rsidRPr="00EE6BAB">
              <w:rPr>
                <w:sz w:val="24"/>
              </w:rPr>
              <w:t>Едукативна работиолница со</w:t>
            </w:r>
          </w:p>
          <w:p w:rsidR="00CC3799" w:rsidRPr="00EE6BAB" w:rsidRDefault="00CC3799" w:rsidP="00CC3799">
            <w:pPr>
              <w:pStyle w:val="TableParagraph"/>
              <w:spacing w:before="2" w:line="274" w:lineRule="exact"/>
              <w:ind w:left="731" w:right="609" w:hanging="612"/>
              <w:rPr>
                <w:sz w:val="24"/>
              </w:rPr>
            </w:pPr>
            <w:r w:rsidRPr="00EE6BAB">
              <w:rPr>
                <w:sz w:val="24"/>
              </w:rPr>
              <w:t>учениците на тема „Што е насилство“</w:t>
            </w:r>
          </w:p>
        </w:tc>
        <w:tc>
          <w:tcPr>
            <w:tcW w:w="3150" w:type="dxa"/>
            <w:shd w:val="clear" w:color="auto" w:fill="F3F3F3"/>
          </w:tcPr>
          <w:p w:rsidR="00CC3799" w:rsidRPr="00EE6BAB" w:rsidRDefault="00CC3799" w:rsidP="00CC3799">
            <w:pPr>
              <w:pStyle w:val="TableParagraph"/>
              <w:spacing w:before="129"/>
              <w:ind w:left="210" w:right="286" w:hanging="5"/>
              <w:jc w:val="center"/>
              <w:rPr>
                <w:sz w:val="24"/>
              </w:rPr>
            </w:pPr>
            <w:r w:rsidRPr="00EE6BAB">
              <w:rPr>
                <w:sz w:val="24"/>
              </w:rPr>
              <w:t>Идентификување на заинтерисирани ученици- лидери</w:t>
            </w:r>
          </w:p>
        </w:tc>
        <w:tc>
          <w:tcPr>
            <w:tcW w:w="2106" w:type="dxa"/>
            <w:shd w:val="clear" w:color="auto" w:fill="F3F3F3"/>
          </w:tcPr>
          <w:p w:rsidR="00CC3799" w:rsidRPr="00EE6BAB" w:rsidRDefault="00CC3799" w:rsidP="00CC3799">
            <w:pPr>
              <w:pStyle w:val="TableParagraph"/>
              <w:ind w:left="456" w:right="452" w:firstLine="1"/>
              <w:jc w:val="center"/>
              <w:rPr>
                <w:sz w:val="24"/>
              </w:rPr>
            </w:pPr>
            <w:r w:rsidRPr="00EE6BAB">
              <w:rPr>
                <w:sz w:val="24"/>
              </w:rPr>
              <w:t>Лидери- наставници</w:t>
            </w:r>
          </w:p>
          <w:p w:rsidR="00CC3799" w:rsidRPr="00EE6BAB" w:rsidRDefault="00CC3799" w:rsidP="00CC3799">
            <w:pPr>
              <w:pStyle w:val="TableParagraph"/>
              <w:spacing w:line="270" w:lineRule="atLeast"/>
              <w:ind w:left="391" w:right="388" w:hanging="1"/>
              <w:jc w:val="center"/>
              <w:rPr>
                <w:sz w:val="24"/>
              </w:rPr>
            </w:pPr>
            <w:r w:rsidRPr="00EE6BAB">
              <w:rPr>
                <w:sz w:val="24"/>
              </w:rPr>
              <w:t>Стручни соработници</w:t>
            </w:r>
          </w:p>
        </w:tc>
        <w:tc>
          <w:tcPr>
            <w:tcW w:w="2875" w:type="dxa"/>
            <w:shd w:val="clear" w:color="auto" w:fill="F3F3F3"/>
          </w:tcPr>
          <w:p w:rsidR="00CC3799" w:rsidRPr="00EE6BAB" w:rsidRDefault="00CC3799" w:rsidP="00CC3799">
            <w:pPr>
              <w:pStyle w:val="TableParagraph"/>
              <w:spacing w:before="2"/>
              <w:rPr>
                <w:sz w:val="35"/>
              </w:rPr>
            </w:pPr>
          </w:p>
          <w:p w:rsidR="00CC3799" w:rsidRPr="00EE6BAB" w:rsidRDefault="00CC3799" w:rsidP="00CC3799">
            <w:pPr>
              <w:pStyle w:val="TableParagraph"/>
              <w:ind w:left="847"/>
              <w:rPr>
                <w:sz w:val="24"/>
              </w:rPr>
            </w:pPr>
            <w:r w:rsidRPr="00EE6BAB">
              <w:rPr>
                <w:sz w:val="24"/>
              </w:rPr>
              <w:t>Октомври</w:t>
            </w:r>
          </w:p>
        </w:tc>
      </w:tr>
      <w:tr w:rsidR="00CC3799" w:rsidRPr="00EE6BAB" w:rsidTr="00CC3799">
        <w:trPr>
          <w:trHeight w:val="1103"/>
        </w:trPr>
        <w:tc>
          <w:tcPr>
            <w:tcW w:w="1479" w:type="dxa"/>
            <w:shd w:val="clear" w:color="auto" w:fill="C0C0C0"/>
          </w:tcPr>
          <w:p w:rsidR="00CC3799" w:rsidRPr="00EE6BAB" w:rsidRDefault="00CC3799" w:rsidP="00CC3799">
            <w:pPr>
              <w:pStyle w:val="TableParagraph"/>
              <w:spacing w:before="4"/>
              <w:rPr>
                <w:sz w:val="35"/>
              </w:rPr>
            </w:pPr>
          </w:p>
          <w:p w:rsidR="00CC3799" w:rsidRPr="00EE6BAB" w:rsidRDefault="00CC3799" w:rsidP="00CC3799">
            <w:pPr>
              <w:pStyle w:val="TableParagraph"/>
              <w:ind w:right="611"/>
              <w:jc w:val="right"/>
              <w:rPr>
                <w:sz w:val="24"/>
              </w:rPr>
            </w:pPr>
            <w:r w:rsidRPr="00EE6BAB">
              <w:rPr>
                <w:sz w:val="24"/>
              </w:rPr>
              <w:t>3.</w:t>
            </w:r>
          </w:p>
        </w:tc>
        <w:tc>
          <w:tcPr>
            <w:tcW w:w="3289" w:type="dxa"/>
            <w:shd w:val="clear" w:color="auto" w:fill="F3F3F3"/>
          </w:tcPr>
          <w:p w:rsidR="00CC3799" w:rsidRPr="00EE6BAB" w:rsidRDefault="00CC3799" w:rsidP="00CC3799">
            <w:pPr>
              <w:pStyle w:val="TableParagraph"/>
              <w:spacing w:before="6"/>
              <w:rPr>
                <w:sz w:val="35"/>
              </w:rPr>
            </w:pPr>
          </w:p>
          <w:p w:rsidR="00CC3799" w:rsidRPr="00EE6BAB" w:rsidRDefault="00CC3799" w:rsidP="00CC3799">
            <w:pPr>
              <w:pStyle w:val="TableParagraph"/>
              <w:spacing w:before="1"/>
              <w:ind w:left="333"/>
              <w:rPr>
                <w:sz w:val="24"/>
              </w:rPr>
            </w:pPr>
            <w:r w:rsidRPr="00EE6BAB">
              <w:rPr>
                <w:sz w:val="24"/>
              </w:rPr>
              <w:t>Активности со ученици</w:t>
            </w:r>
          </w:p>
        </w:tc>
        <w:tc>
          <w:tcPr>
            <w:tcW w:w="3150" w:type="dxa"/>
            <w:shd w:val="clear" w:color="auto" w:fill="F3F3F3"/>
          </w:tcPr>
          <w:p w:rsidR="00CC3799" w:rsidRPr="00EE6BAB" w:rsidRDefault="00CC3799" w:rsidP="00CC3799">
            <w:pPr>
              <w:pStyle w:val="TableParagraph"/>
              <w:spacing w:before="131"/>
              <w:ind w:left="188"/>
              <w:rPr>
                <w:sz w:val="24"/>
              </w:rPr>
            </w:pPr>
            <w:r w:rsidRPr="00EE6BAB">
              <w:rPr>
                <w:sz w:val="24"/>
              </w:rPr>
              <w:t>Едукација на ученици</w:t>
            </w:r>
          </w:p>
          <w:p w:rsidR="00CC3799" w:rsidRPr="00EE6BAB" w:rsidRDefault="00CC3799" w:rsidP="00CC3799">
            <w:pPr>
              <w:pStyle w:val="TableParagraph"/>
              <w:spacing w:before="2" w:line="237" w:lineRule="auto"/>
              <w:ind w:left="124" w:right="403" w:hanging="15"/>
              <w:rPr>
                <w:sz w:val="24"/>
              </w:rPr>
            </w:pPr>
            <w:r w:rsidRPr="00EE6BAB">
              <w:rPr>
                <w:sz w:val="24"/>
              </w:rPr>
              <w:t>– лидери за справување со насилно однесување</w:t>
            </w:r>
          </w:p>
        </w:tc>
        <w:tc>
          <w:tcPr>
            <w:tcW w:w="2106" w:type="dxa"/>
            <w:shd w:val="clear" w:color="auto" w:fill="F3F3F3"/>
          </w:tcPr>
          <w:p w:rsidR="00CC3799" w:rsidRPr="00EE6BAB" w:rsidRDefault="00CC3799" w:rsidP="00CC3799">
            <w:pPr>
              <w:pStyle w:val="TableParagraph"/>
              <w:ind w:left="456" w:right="452" w:hanging="3"/>
              <w:jc w:val="center"/>
              <w:rPr>
                <w:sz w:val="24"/>
              </w:rPr>
            </w:pPr>
            <w:r w:rsidRPr="00EE6BAB">
              <w:rPr>
                <w:sz w:val="24"/>
              </w:rPr>
              <w:t>Лидери наставници Стручни</w:t>
            </w:r>
          </w:p>
          <w:p w:rsidR="00CC3799" w:rsidRPr="00EE6BAB" w:rsidRDefault="00CC3799" w:rsidP="00CC3799">
            <w:pPr>
              <w:pStyle w:val="TableParagraph"/>
              <w:spacing w:line="264" w:lineRule="exact"/>
              <w:ind w:left="371" w:right="370"/>
              <w:jc w:val="center"/>
              <w:rPr>
                <w:sz w:val="24"/>
              </w:rPr>
            </w:pPr>
            <w:r w:rsidRPr="00EE6BAB">
              <w:rPr>
                <w:sz w:val="24"/>
              </w:rPr>
              <w:t>соработници</w:t>
            </w:r>
          </w:p>
        </w:tc>
        <w:tc>
          <w:tcPr>
            <w:tcW w:w="2875" w:type="dxa"/>
            <w:shd w:val="clear" w:color="auto" w:fill="F3F3F3"/>
          </w:tcPr>
          <w:p w:rsidR="00CC3799" w:rsidRPr="00EE6BAB" w:rsidRDefault="00CC3799" w:rsidP="00CC3799">
            <w:pPr>
              <w:pStyle w:val="TableParagraph"/>
              <w:spacing w:before="133" w:line="247" w:lineRule="auto"/>
              <w:ind w:left="809" w:right="959"/>
              <w:jc w:val="center"/>
              <w:rPr>
                <w:sz w:val="24"/>
              </w:rPr>
            </w:pPr>
            <w:r w:rsidRPr="00EE6BAB">
              <w:rPr>
                <w:sz w:val="24"/>
              </w:rPr>
              <w:t>Ноември – мај</w:t>
            </w:r>
          </w:p>
        </w:tc>
      </w:tr>
      <w:tr w:rsidR="00CC3799" w:rsidRPr="00EE6BAB" w:rsidTr="00CC3799">
        <w:trPr>
          <w:trHeight w:val="1377"/>
        </w:trPr>
        <w:tc>
          <w:tcPr>
            <w:tcW w:w="1479" w:type="dxa"/>
            <w:shd w:val="clear" w:color="auto" w:fill="C0C0C0"/>
          </w:tcPr>
          <w:p w:rsidR="00CC3799" w:rsidRPr="00EE6BAB" w:rsidRDefault="00CC3799" w:rsidP="00CC3799">
            <w:pPr>
              <w:pStyle w:val="TableParagraph"/>
              <w:rPr>
                <w:sz w:val="26"/>
              </w:rPr>
            </w:pPr>
          </w:p>
          <w:p w:rsidR="00CC3799" w:rsidRPr="00EE6BAB" w:rsidRDefault="00CC3799" w:rsidP="00CC3799">
            <w:pPr>
              <w:pStyle w:val="TableParagraph"/>
              <w:spacing w:before="3"/>
              <w:rPr>
                <w:sz w:val="21"/>
              </w:rPr>
            </w:pPr>
          </w:p>
          <w:p w:rsidR="00CC3799" w:rsidRPr="00EE6BAB" w:rsidRDefault="00CC3799" w:rsidP="00CC3799">
            <w:pPr>
              <w:pStyle w:val="TableParagraph"/>
              <w:spacing w:before="1"/>
              <w:ind w:right="611"/>
              <w:jc w:val="right"/>
              <w:rPr>
                <w:sz w:val="24"/>
              </w:rPr>
            </w:pPr>
            <w:r w:rsidRPr="00EE6BAB">
              <w:rPr>
                <w:sz w:val="24"/>
              </w:rPr>
              <w:t>4.</w:t>
            </w:r>
          </w:p>
        </w:tc>
        <w:tc>
          <w:tcPr>
            <w:tcW w:w="3289"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3"/>
              <w:rPr>
                <w:sz w:val="21"/>
              </w:rPr>
            </w:pPr>
          </w:p>
          <w:p w:rsidR="00CC3799" w:rsidRPr="00EE6BAB" w:rsidRDefault="00CC3799" w:rsidP="00CC3799">
            <w:pPr>
              <w:pStyle w:val="TableParagraph"/>
              <w:spacing w:before="1"/>
              <w:ind w:left="126"/>
              <w:rPr>
                <w:sz w:val="24"/>
              </w:rPr>
            </w:pPr>
            <w:r w:rsidRPr="00EE6BAB">
              <w:rPr>
                <w:sz w:val="24"/>
              </w:rPr>
              <w:t>Активности со родители</w:t>
            </w:r>
          </w:p>
        </w:tc>
        <w:tc>
          <w:tcPr>
            <w:tcW w:w="3150" w:type="dxa"/>
            <w:shd w:val="clear" w:color="auto" w:fill="F3F3F3"/>
          </w:tcPr>
          <w:p w:rsidR="00CC3799" w:rsidRPr="00EE6BAB" w:rsidRDefault="00CC3799" w:rsidP="00CC3799">
            <w:pPr>
              <w:pStyle w:val="TableParagraph"/>
              <w:spacing w:before="131"/>
              <w:ind w:left="121" w:right="631" w:hanging="1"/>
              <w:jc w:val="center"/>
              <w:rPr>
                <w:sz w:val="24"/>
              </w:rPr>
            </w:pPr>
            <w:r w:rsidRPr="00EE6BAB">
              <w:rPr>
                <w:sz w:val="24"/>
              </w:rPr>
              <w:t xml:space="preserve">Идентификување и дефинирање на насилно однесување </w:t>
            </w:r>
            <w:r w:rsidRPr="00EE6BAB">
              <w:rPr>
                <w:spacing w:val="-10"/>
                <w:sz w:val="24"/>
              </w:rPr>
              <w:t xml:space="preserve">од </w:t>
            </w:r>
            <w:r w:rsidRPr="00EE6BAB">
              <w:rPr>
                <w:sz w:val="24"/>
              </w:rPr>
              <w:t>страна на родителите</w:t>
            </w:r>
          </w:p>
        </w:tc>
        <w:tc>
          <w:tcPr>
            <w:tcW w:w="2106" w:type="dxa"/>
            <w:shd w:val="clear" w:color="auto" w:fill="F3F3F3"/>
          </w:tcPr>
          <w:p w:rsidR="00CC3799" w:rsidRPr="00EE6BAB" w:rsidRDefault="00CC3799" w:rsidP="00CC3799">
            <w:pPr>
              <w:pStyle w:val="TableParagraph"/>
              <w:ind w:left="391" w:right="388" w:hanging="43"/>
              <w:jc w:val="center"/>
              <w:rPr>
                <w:sz w:val="24"/>
              </w:rPr>
            </w:pPr>
            <w:r w:rsidRPr="00EE6BAB">
              <w:rPr>
                <w:sz w:val="24"/>
              </w:rPr>
              <w:t>Наставници Лидери Стручни</w:t>
            </w:r>
          </w:p>
          <w:p w:rsidR="00CC3799" w:rsidRPr="00EE6BAB" w:rsidRDefault="00CC3799" w:rsidP="00CC3799">
            <w:pPr>
              <w:pStyle w:val="TableParagraph"/>
              <w:spacing w:line="276" w:lineRule="exact"/>
              <w:ind w:left="371" w:right="368"/>
              <w:jc w:val="center"/>
              <w:rPr>
                <w:sz w:val="24"/>
              </w:rPr>
            </w:pPr>
            <w:r w:rsidRPr="00EE6BAB">
              <w:rPr>
                <w:sz w:val="24"/>
              </w:rPr>
              <w:t>соработници Директор</w:t>
            </w:r>
          </w:p>
        </w:tc>
        <w:tc>
          <w:tcPr>
            <w:tcW w:w="2875" w:type="dxa"/>
            <w:shd w:val="clear" w:color="auto" w:fill="F3F3F3"/>
          </w:tcPr>
          <w:p w:rsidR="00CC3799" w:rsidRPr="00EE6BAB" w:rsidRDefault="00CC3799" w:rsidP="00CC3799">
            <w:pPr>
              <w:pStyle w:val="TableParagraph"/>
              <w:spacing w:before="2"/>
              <w:rPr>
                <w:sz w:val="35"/>
              </w:rPr>
            </w:pPr>
          </w:p>
          <w:p w:rsidR="00CC3799" w:rsidRPr="00EE6BAB" w:rsidRDefault="00CC3799" w:rsidP="00CC3799">
            <w:pPr>
              <w:pStyle w:val="TableParagraph"/>
              <w:ind w:left="720" w:right="1075" w:hanging="138"/>
              <w:rPr>
                <w:sz w:val="24"/>
              </w:rPr>
            </w:pPr>
            <w:r w:rsidRPr="00EE6BAB">
              <w:rPr>
                <w:sz w:val="24"/>
              </w:rPr>
              <w:t>Во текот на годината</w:t>
            </w:r>
          </w:p>
        </w:tc>
      </w:tr>
      <w:tr w:rsidR="00CC3799" w:rsidRPr="00EE6BAB" w:rsidTr="00CC3799">
        <w:trPr>
          <w:trHeight w:val="549"/>
        </w:trPr>
        <w:tc>
          <w:tcPr>
            <w:tcW w:w="1479" w:type="dxa"/>
            <w:shd w:val="clear" w:color="auto" w:fill="C0C0C0"/>
          </w:tcPr>
          <w:p w:rsidR="00CC3799" w:rsidRPr="00EE6BAB" w:rsidRDefault="00CC3799" w:rsidP="00CC3799">
            <w:pPr>
              <w:pStyle w:val="TableParagraph"/>
              <w:spacing w:before="128"/>
              <w:ind w:right="611"/>
              <w:jc w:val="right"/>
              <w:rPr>
                <w:sz w:val="24"/>
              </w:rPr>
            </w:pPr>
            <w:r w:rsidRPr="00EE6BAB">
              <w:rPr>
                <w:sz w:val="24"/>
              </w:rPr>
              <w:t>5.</w:t>
            </w:r>
          </w:p>
        </w:tc>
        <w:tc>
          <w:tcPr>
            <w:tcW w:w="3289" w:type="dxa"/>
            <w:shd w:val="clear" w:color="auto" w:fill="F3F3F3"/>
          </w:tcPr>
          <w:p w:rsidR="00CC3799" w:rsidRPr="00EE6BAB" w:rsidRDefault="00CC3799" w:rsidP="00CC3799">
            <w:pPr>
              <w:pStyle w:val="TableParagraph"/>
              <w:spacing w:line="266" w:lineRule="exact"/>
              <w:ind w:left="158"/>
              <w:rPr>
                <w:sz w:val="24"/>
              </w:rPr>
            </w:pPr>
            <w:r w:rsidRPr="00EE6BAB">
              <w:rPr>
                <w:sz w:val="24"/>
              </w:rPr>
              <w:t>Изработка научилишна</w:t>
            </w:r>
          </w:p>
          <w:p w:rsidR="00CC3799" w:rsidRPr="00EE6BAB" w:rsidRDefault="00CC3799" w:rsidP="00CC3799">
            <w:pPr>
              <w:pStyle w:val="TableParagraph"/>
              <w:spacing w:line="264" w:lineRule="exact"/>
              <w:ind w:left="131"/>
              <w:rPr>
                <w:sz w:val="24"/>
              </w:rPr>
            </w:pPr>
            <w:r w:rsidRPr="00EE6BAB">
              <w:rPr>
                <w:sz w:val="24"/>
              </w:rPr>
              <w:t>политика занамалување</w:t>
            </w:r>
          </w:p>
        </w:tc>
        <w:tc>
          <w:tcPr>
            <w:tcW w:w="3150" w:type="dxa"/>
            <w:shd w:val="clear" w:color="auto" w:fill="F3F3F3"/>
          </w:tcPr>
          <w:p w:rsidR="00CC3799" w:rsidRPr="00EE6BAB" w:rsidRDefault="00CC3799" w:rsidP="00CC3799">
            <w:pPr>
              <w:pStyle w:val="TableParagraph"/>
              <w:spacing w:line="266" w:lineRule="exact"/>
              <w:ind w:left="249" w:right="515"/>
              <w:jc w:val="center"/>
              <w:rPr>
                <w:sz w:val="24"/>
              </w:rPr>
            </w:pPr>
            <w:r w:rsidRPr="00EE6BAB">
              <w:rPr>
                <w:sz w:val="24"/>
              </w:rPr>
              <w:t>Дефинирање,</w:t>
            </w:r>
          </w:p>
          <w:p w:rsidR="00CC3799" w:rsidRPr="00EE6BAB" w:rsidRDefault="00CC3799" w:rsidP="00CC3799">
            <w:pPr>
              <w:pStyle w:val="TableParagraph"/>
              <w:spacing w:line="264" w:lineRule="exact"/>
              <w:ind w:left="249" w:right="517"/>
              <w:jc w:val="center"/>
              <w:rPr>
                <w:sz w:val="24"/>
              </w:rPr>
            </w:pPr>
            <w:r w:rsidRPr="00EE6BAB">
              <w:rPr>
                <w:sz w:val="24"/>
              </w:rPr>
              <w:t>идентификување и</w:t>
            </w:r>
          </w:p>
        </w:tc>
        <w:tc>
          <w:tcPr>
            <w:tcW w:w="2106" w:type="dxa"/>
            <w:shd w:val="clear" w:color="auto" w:fill="F3F3F3"/>
          </w:tcPr>
          <w:p w:rsidR="00CC3799" w:rsidRPr="00EE6BAB" w:rsidRDefault="00CC3799" w:rsidP="00CC3799">
            <w:pPr>
              <w:pStyle w:val="TableParagraph"/>
              <w:spacing w:line="266" w:lineRule="exact"/>
              <w:ind w:left="370" w:right="370"/>
              <w:jc w:val="center"/>
              <w:rPr>
                <w:sz w:val="24"/>
              </w:rPr>
            </w:pPr>
            <w:r w:rsidRPr="00EE6BAB">
              <w:rPr>
                <w:sz w:val="24"/>
              </w:rPr>
              <w:t>Наставници</w:t>
            </w:r>
          </w:p>
          <w:p w:rsidR="00CC3799" w:rsidRPr="00EE6BAB" w:rsidRDefault="00CC3799" w:rsidP="00CC3799">
            <w:pPr>
              <w:pStyle w:val="TableParagraph"/>
              <w:spacing w:line="264" w:lineRule="exact"/>
              <w:ind w:left="370" w:right="370"/>
              <w:jc w:val="center"/>
              <w:rPr>
                <w:sz w:val="24"/>
              </w:rPr>
            </w:pPr>
            <w:r w:rsidRPr="00EE6BAB">
              <w:rPr>
                <w:sz w:val="24"/>
              </w:rPr>
              <w:t>Лидери</w:t>
            </w:r>
          </w:p>
        </w:tc>
        <w:tc>
          <w:tcPr>
            <w:tcW w:w="2875" w:type="dxa"/>
            <w:shd w:val="clear" w:color="auto" w:fill="F3F3F3"/>
          </w:tcPr>
          <w:p w:rsidR="00CC3799" w:rsidRPr="00EE6BAB" w:rsidRDefault="00CC3799" w:rsidP="00CC3799">
            <w:pPr>
              <w:pStyle w:val="TableParagraph"/>
              <w:spacing w:before="128"/>
              <w:ind w:left="679"/>
              <w:rPr>
                <w:sz w:val="24"/>
              </w:rPr>
            </w:pPr>
            <w:r w:rsidRPr="00EE6BAB">
              <w:rPr>
                <w:sz w:val="24"/>
              </w:rPr>
              <w:t>Февруари</w:t>
            </w:r>
          </w:p>
        </w:tc>
      </w:tr>
    </w:tbl>
    <w:p w:rsidR="00CC3799" w:rsidRPr="00EE6BAB" w:rsidRDefault="00CC3799" w:rsidP="00CC3799">
      <w:pPr>
        <w:rPr>
          <w:sz w:val="24"/>
        </w:rPr>
        <w:sectPr w:rsidR="00CC3799" w:rsidRPr="00EE6BAB" w:rsidSect="00CC3799">
          <w:pgSz w:w="15840" w:h="12240" w:orient="landscape"/>
          <w:pgMar w:top="1140" w:right="560" w:bottom="1200" w:left="580" w:header="722" w:footer="1015" w:gutter="0"/>
          <w:cols w:space="720"/>
        </w:sectPr>
      </w:pPr>
    </w:p>
    <w:p w:rsidR="00CC3799" w:rsidRPr="00EE6BAB" w:rsidRDefault="00CC3799" w:rsidP="00CC3799">
      <w:pPr>
        <w:pStyle w:val="BodyText"/>
        <w:spacing w:before="1"/>
        <w:rPr>
          <w:sz w:val="26"/>
        </w:rPr>
      </w:pPr>
    </w:p>
    <w:tbl>
      <w:tblPr>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3289"/>
        <w:gridCol w:w="3150"/>
        <w:gridCol w:w="2106"/>
        <w:gridCol w:w="2875"/>
      </w:tblGrid>
      <w:tr w:rsidR="00CC3799" w:rsidRPr="00EE6BAB" w:rsidTr="00CC3799">
        <w:trPr>
          <w:trHeight w:val="1103"/>
        </w:trPr>
        <w:tc>
          <w:tcPr>
            <w:tcW w:w="1479" w:type="dxa"/>
            <w:shd w:val="clear" w:color="auto" w:fill="C0C0C0"/>
          </w:tcPr>
          <w:p w:rsidR="00CC3799" w:rsidRPr="00EE6BAB" w:rsidRDefault="00CC3799" w:rsidP="00CC3799">
            <w:pPr>
              <w:pStyle w:val="TableParagraph"/>
            </w:pPr>
          </w:p>
        </w:tc>
        <w:tc>
          <w:tcPr>
            <w:tcW w:w="3289" w:type="dxa"/>
            <w:shd w:val="clear" w:color="auto" w:fill="F3F3F3"/>
          </w:tcPr>
          <w:p w:rsidR="00CC3799" w:rsidRPr="00EE6BAB" w:rsidRDefault="00CC3799" w:rsidP="00CC3799">
            <w:pPr>
              <w:pStyle w:val="TableParagraph"/>
              <w:ind w:left="765" w:right="951" w:hanging="305"/>
              <w:rPr>
                <w:sz w:val="24"/>
              </w:rPr>
            </w:pPr>
            <w:r w:rsidRPr="00EE6BAB">
              <w:rPr>
                <w:sz w:val="24"/>
              </w:rPr>
              <w:t>на насилството во училиштето</w:t>
            </w:r>
          </w:p>
        </w:tc>
        <w:tc>
          <w:tcPr>
            <w:tcW w:w="3150" w:type="dxa"/>
            <w:shd w:val="clear" w:color="auto" w:fill="F3F3F3"/>
          </w:tcPr>
          <w:p w:rsidR="00CC3799" w:rsidRPr="00EE6BAB" w:rsidRDefault="00CC3799" w:rsidP="00CC3799">
            <w:pPr>
              <w:pStyle w:val="TableParagraph"/>
              <w:ind w:left="390" w:hanging="233"/>
              <w:rPr>
                <w:sz w:val="24"/>
              </w:rPr>
            </w:pPr>
            <w:r w:rsidRPr="00EE6BAB">
              <w:rPr>
                <w:sz w:val="24"/>
              </w:rPr>
              <w:t>начини на справување со насилно однесување</w:t>
            </w:r>
          </w:p>
        </w:tc>
        <w:tc>
          <w:tcPr>
            <w:tcW w:w="2106" w:type="dxa"/>
            <w:shd w:val="clear" w:color="auto" w:fill="F3F3F3"/>
          </w:tcPr>
          <w:p w:rsidR="00CC3799" w:rsidRPr="00EE6BAB" w:rsidRDefault="00CC3799" w:rsidP="00CC3799">
            <w:pPr>
              <w:pStyle w:val="TableParagraph"/>
              <w:ind w:left="391" w:right="388" w:hanging="1"/>
              <w:jc w:val="center"/>
              <w:rPr>
                <w:sz w:val="24"/>
              </w:rPr>
            </w:pPr>
            <w:r w:rsidRPr="00EE6BAB">
              <w:rPr>
                <w:sz w:val="24"/>
              </w:rPr>
              <w:t>Стручни соработници Директор</w:t>
            </w:r>
          </w:p>
        </w:tc>
        <w:tc>
          <w:tcPr>
            <w:tcW w:w="2875" w:type="dxa"/>
            <w:shd w:val="clear" w:color="auto" w:fill="F3F3F3"/>
          </w:tcPr>
          <w:p w:rsidR="00CC3799" w:rsidRPr="00EE6BAB" w:rsidRDefault="00CC3799" w:rsidP="00CC3799">
            <w:pPr>
              <w:pStyle w:val="TableParagraph"/>
            </w:pPr>
          </w:p>
        </w:tc>
      </w:tr>
      <w:tr w:rsidR="00CC3799" w:rsidRPr="00EE6BAB" w:rsidTr="00CC3799">
        <w:trPr>
          <w:trHeight w:val="1653"/>
        </w:trPr>
        <w:tc>
          <w:tcPr>
            <w:tcW w:w="1479" w:type="dxa"/>
            <w:shd w:val="clear" w:color="auto" w:fill="C0C0C0"/>
          </w:tcPr>
          <w:p w:rsidR="00CC3799" w:rsidRPr="00EE6BAB" w:rsidRDefault="00CC3799" w:rsidP="00CC3799">
            <w:pPr>
              <w:pStyle w:val="TableParagraph"/>
              <w:rPr>
                <w:sz w:val="26"/>
              </w:rPr>
            </w:pPr>
          </w:p>
          <w:p w:rsidR="00CC3799" w:rsidRPr="00EE6BAB" w:rsidRDefault="00CC3799" w:rsidP="00CC3799">
            <w:pPr>
              <w:pStyle w:val="TableParagraph"/>
              <w:spacing w:before="2"/>
              <w:rPr>
                <w:sz w:val="33"/>
              </w:rPr>
            </w:pPr>
          </w:p>
          <w:p w:rsidR="00CC3799" w:rsidRPr="00EE6BAB" w:rsidRDefault="00CC3799" w:rsidP="00CC3799">
            <w:pPr>
              <w:pStyle w:val="TableParagraph"/>
              <w:ind w:right="611"/>
              <w:jc w:val="right"/>
              <w:rPr>
                <w:sz w:val="24"/>
              </w:rPr>
            </w:pPr>
            <w:r w:rsidRPr="00EE6BAB">
              <w:rPr>
                <w:sz w:val="24"/>
              </w:rPr>
              <w:t>6.</w:t>
            </w:r>
          </w:p>
        </w:tc>
        <w:tc>
          <w:tcPr>
            <w:tcW w:w="3289"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2"/>
              <w:rPr>
                <w:sz w:val="33"/>
              </w:rPr>
            </w:pPr>
          </w:p>
          <w:p w:rsidR="00CC3799" w:rsidRPr="00EE6BAB" w:rsidRDefault="00CC3799" w:rsidP="00CC3799">
            <w:pPr>
              <w:pStyle w:val="TableParagraph"/>
              <w:ind w:left="170"/>
              <w:rPr>
                <w:sz w:val="24"/>
              </w:rPr>
            </w:pPr>
            <w:r w:rsidRPr="00EE6BAB">
              <w:rPr>
                <w:sz w:val="24"/>
              </w:rPr>
              <w:t>Активности со наставници</w:t>
            </w:r>
          </w:p>
        </w:tc>
        <w:tc>
          <w:tcPr>
            <w:tcW w:w="3150" w:type="dxa"/>
            <w:shd w:val="clear" w:color="auto" w:fill="F3F3F3"/>
          </w:tcPr>
          <w:p w:rsidR="00CC3799" w:rsidRPr="00EE6BAB" w:rsidRDefault="00CC3799" w:rsidP="00CC3799">
            <w:pPr>
              <w:pStyle w:val="TableParagraph"/>
              <w:spacing w:before="3"/>
              <w:rPr>
                <w:sz w:val="23"/>
              </w:rPr>
            </w:pPr>
          </w:p>
          <w:p w:rsidR="00CC3799" w:rsidRPr="00EE6BAB" w:rsidRDefault="00CC3799" w:rsidP="00CC3799">
            <w:pPr>
              <w:pStyle w:val="TableParagraph"/>
              <w:ind w:left="249" w:right="587"/>
              <w:jc w:val="center"/>
              <w:rPr>
                <w:sz w:val="24"/>
              </w:rPr>
            </w:pPr>
            <w:r w:rsidRPr="00EE6BAB">
              <w:rPr>
                <w:sz w:val="24"/>
              </w:rPr>
              <w:t xml:space="preserve">Информирање </w:t>
            </w:r>
            <w:r w:rsidRPr="00EE6BAB">
              <w:rPr>
                <w:spacing w:val="-7"/>
                <w:sz w:val="24"/>
              </w:rPr>
              <w:t xml:space="preserve">за </w:t>
            </w:r>
            <w:r w:rsidRPr="00EE6BAB">
              <w:rPr>
                <w:sz w:val="24"/>
              </w:rPr>
              <w:t>содржинитена</w:t>
            </w:r>
          </w:p>
          <w:p w:rsidR="00CC3799" w:rsidRPr="00EE6BAB" w:rsidRDefault="00CC3799" w:rsidP="00CC3799">
            <w:pPr>
              <w:pStyle w:val="TableParagraph"/>
              <w:ind w:left="249" w:right="588"/>
              <w:jc w:val="center"/>
              <w:rPr>
                <w:sz w:val="24"/>
              </w:rPr>
            </w:pPr>
            <w:r w:rsidRPr="00EE6BAB">
              <w:rPr>
                <w:sz w:val="24"/>
              </w:rPr>
              <w:t>училишната политика</w:t>
            </w:r>
          </w:p>
        </w:tc>
        <w:tc>
          <w:tcPr>
            <w:tcW w:w="2106" w:type="dxa"/>
            <w:shd w:val="clear" w:color="auto" w:fill="F3F3F3"/>
          </w:tcPr>
          <w:p w:rsidR="00CC3799" w:rsidRPr="00EE6BAB" w:rsidRDefault="00CC3799" w:rsidP="00CC3799">
            <w:pPr>
              <w:pStyle w:val="TableParagraph"/>
              <w:ind w:left="391" w:right="388" w:hanging="5"/>
              <w:jc w:val="center"/>
              <w:rPr>
                <w:sz w:val="24"/>
              </w:rPr>
            </w:pPr>
            <w:r w:rsidRPr="00EE6BAB">
              <w:rPr>
                <w:sz w:val="24"/>
              </w:rPr>
              <w:t>Наставници лидери Стручни соработници Директор</w:t>
            </w:r>
          </w:p>
        </w:tc>
        <w:tc>
          <w:tcPr>
            <w:tcW w:w="2875"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2"/>
              <w:rPr>
                <w:sz w:val="33"/>
              </w:rPr>
            </w:pPr>
          </w:p>
          <w:p w:rsidR="00CC3799" w:rsidRPr="00EE6BAB" w:rsidRDefault="00CC3799" w:rsidP="00CC3799">
            <w:pPr>
              <w:pStyle w:val="TableParagraph"/>
              <w:ind w:left="448" w:right="959"/>
              <w:jc w:val="center"/>
              <w:rPr>
                <w:sz w:val="24"/>
              </w:rPr>
            </w:pPr>
            <w:r w:rsidRPr="00EE6BAB">
              <w:rPr>
                <w:sz w:val="24"/>
              </w:rPr>
              <w:t>Март</w:t>
            </w:r>
          </w:p>
        </w:tc>
      </w:tr>
      <w:tr w:rsidR="00CC3799" w:rsidRPr="00EE6BAB" w:rsidTr="00CC3799">
        <w:trPr>
          <w:trHeight w:val="3036"/>
        </w:trPr>
        <w:tc>
          <w:tcPr>
            <w:tcW w:w="1479" w:type="dxa"/>
            <w:shd w:val="clear" w:color="auto" w:fill="C0C0C0"/>
          </w:tcPr>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spacing w:before="176"/>
              <w:ind w:right="611"/>
              <w:jc w:val="right"/>
              <w:rPr>
                <w:sz w:val="24"/>
              </w:rPr>
            </w:pPr>
            <w:r w:rsidRPr="00EE6BAB">
              <w:rPr>
                <w:sz w:val="24"/>
              </w:rPr>
              <w:t>7.</w:t>
            </w:r>
          </w:p>
        </w:tc>
        <w:tc>
          <w:tcPr>
            <w:tcW w:w="3289"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spacing w:before="176"/>
              <w:ind w:left="107"/>
              <w:rPr>
                <w:sz w:val="24"/>
              </w:rPr>
            </w:pPr>
            <w:r w:rsidRPr="00EE6BAB">
              <w:rPr>
                <w:sz w:val="24"/>
              </w:rPr>
              <w:t>Работилници со ученици</w:t>
            </w:r>
          </w:p>
        </w:tc>
        <w:tc>
          <w:tcPr>
            <w:tcW w:w="3150" w:type="dxa"/>
            <w:shd w:val="clear" w:color="auto" w:fill="F3F3F3"/>
          </w:tcPr>
          <w:p w:rsidR="00CC3799" w:rsidRPr="00EE6BAB" w:rsidRDefault="00CC3799" w:rsidP="00177295">
            <w:pPr>
              <w:pStyle w:val="TableParagraph"/>
              <w:numPr>
                <w:ilvl w:val="0"/>
                <w:numId w:val="37"/>
              </w:numPr>
              <w:tabs>
                <w:tab w:val="left" w:pos="496"/>
              </w:tabs>
              <w:spacing w:line="268" w:lineRule="exact"/>
              <w:ind w:left="496"/>
              <w:rPr>
                <w:sz w:val="24"/>
              </w:rPr>
            </w:pPr>
            <w:r w:rsidRPr="00EE6BAB">
              <w:rPr>
                <w:sz w:val="24"/>
              </w:rPr>
              <w:t>Сфаќање на</w:t>
            </w:r>
            <w:r w:rsidRPr="00EE6BAB">
              <w:rPr>
                <w:spacing w:val="-3"/>
                <w:sz w:val="24"/>
              </w:rPr>
              <w:t>концептот</w:t>
            </w:r>
          </w:p>
          <w:p w:rsidR="00CC3799" w:rsidRPr="00EE6BAB" w:rsidRDefault="00CC3799" w:rsidP="00CC3799">
            <w:pPr>
              <w:pStyle w:val="TableParagraph"/>
              <w:ind w:left="503" w:right="453" w:hanging="4"/>
              <w:jc w:val="center"/>
              <w:rPr>
                <w:sz w:val="24"/>
              </w:rPr>
            </w:pPr>
            <w:r w:rsidRPr="00EE6BAB">
              <w:rPr>
                <w:sz w:val="24"/>
              </w:rPr>
              <w:t>„соживот” и идентификување на конкретни</w:t>
            </w:r>
            <w:r w:rsidRPr="00EE6BAB">
              <w:rPr>
                <w:spacing w:val="-3"/>
                <w:sz w:val="24"/>
              </w:rPr>
              <w:t xml:space="preserve"> проблеми;</w:t>
            </w:r>
          </w:p>
          <w:p w:rsidR="00CC3799" w:rsidRPr="00EE6BAB" w:rsidRDefault="00CC3799" w:rsidP="00CC3799">
            <w:pPr>
              <w:pStyle w:val="TableParagraph"/>
              <w:ind w:left="164" w:firstLine="518"/>
              <w:rPr>
                <w:sz w:val="24"/>
              </w:rPr>
            </w:pPr>
            <w:r w:rsidRPr="00EE6BAB">
              <w:rPr>
                <w:sz w:val="24"/>
              </w:rPr>
              <w:t>- Испитување на стратегиите за справување</w:t>
            </w:r>
          </w:p>
          <w:p w:rsidR="00CC3799" w:rsidRPr="00EE6BAB" w:rsidRDefault="00CC3799" w:rsidP="00CC3799">
            <w:pPr>
              <w:pStyle w:val="TableParagraph"/>
              <w:ind w:left="829"/>
              <w:rPr>
                <w:sz w:val="24"/>
              </w:rPr>
            </w:pPr>
            <w:r w:rsidRPr="00EE6BAB">
              <w:rPr>
                <w:sz w:val="24"/>
              </w:rPr>
              <w:t>со насилство;</w:t>
            </w:r>
          </w:p>
          <w:p w:rsidR="00CC3799" w:rsidRPr="00EE6BAB" w:rsidRDefault="00CC3799" w:rsidP="00177295">
            <w:pPr>
              <w:pStyle w:val="TableParagraph"/>
              <w:numPr>
                <w:ilvl w:val="0"/>
                <w:numId w:val="37"/>
              </w:numPr>
              <w:tabs>
                <w:tab w:val="left" w:pos="549"/>
              </w:tabs>
              <w:ind w:right="446" w:firstLine="69"/>
              <w:rPr>
                <w:sz w:val="24"/>
              </w:rPr>
            </w:pPr>
            <w:r w:rsidRPr="00EE6BAB">
              <w:rPr>
                <w:sz w:val="24"/>
              </w:rPr>
              <w:t>Идентификување на безбедни инебезбедни</w:t>
            </w:r>
          </w:p>
          <w:p w:rsidR="00CC3799" w:rsidRPr="00EE6BAB" w:rsidRDefault="00CC3799" w:rsidP="00CC3799">
            <w:pPr>
              <w:pStyle w:val="TableParagraph"/>
              <w:ind w:left="1122"/>
              <w:rPr>
                <w:sz w:val="24"/>
              </w:rPr>
            </w:pPr>
            <w:r w:rsidRPr="00EE6BAB">
              <w:rPr>
                <w:sz w:val="24"/>
              </w:rPr>
              <w:t>области</w:t>
            </w:r>
          </w:p>
        </w:tc>
        <w:tc>
          <w:tcPr>
            <w:tcW w:w="2106"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spacing w:before="221"/>
              <w:ind w:left="391" w:right="388" w:hanging="5"/>
              <w:jc w:val="center"/>
              <w:rPr>
                <w:sz w:val="24"/>
              </w:rPr>
            </w:pPr>
            <w:r w:rsidRPr="00EE6BAB">
              <w:rPr>
                <w:sz w:val="24"/>
              </w:rPr>
              <w:t>Наставници лидери Стручни соработници</w:t>
            </w:r>
          </w:p>
        </w:tc>
        <w:tc>
          <w:tcPr>
            <w:tcW w:w="2875"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spacing w:before="176"/>
              <w:ind w:left="451" w:right="959"/>
              <w:jc w:val="center"/>
              <w:rPr>
                <w:sz w:val="24"/>
              </w:rPr>
            </w:pPr>
            <w:r w:rsidRPr="00EE6BAB">
              <w:rPr>
                <w:sz w:val="24"/>
              </w:rPr>
              <w:t>Април-мај</w:t>
            </w:r>
          </w:p>
        </w:tc>
      </w:tr>
      <w:tr w:rsidR="00CC3799" w:rsidRPr="00EE6BAB" w:rsidTr="00CC3799">
        <w:trPr>
          <w:trHeight w:val="1379"/>
        </w:trPr>
        <w:tc>
          <w:tcPr>
            <w:tcW w:w="1479" w:type="dxa"/>
            <w:shd w:val="clear" w:color="auto" w:fill="C0C0C0"/>
          </w:tcPr>
          <w:p w:rsidR="00CC3799" w:rsidRPr="00EE6BAB" w:rsidRDefault="00CC3799" w:rsidP="00CC3799">
            <w:pPr>
              <w:pStyle w:val="TableParagraph"/>
              <w:rPr>
                <w:sz w:val="26"/>
              </w:rPr>
            </w:pPr>
          </w:p>
          <w:p w:rsidR="00CC3799" w:rsidRPr="00EE6BAB" w:rsidRDefault="00CC3799" w:rsidP="00CC3799">
            <w:pPr>
              <w:pStyle w:val="TableParagraph"/>
              <w:spacing w:before="3"/>
              <w:rPr>
                <w:sz w:val="21"/>
              </w:rPr>
            </w:pPr>
          </w:p>
          <w:p w:rsidR="00CC3799" w:rsidRPr="00EE6BAB" w:rsidRDefault="00CC3799" w:rsidP="00CC3799">
            <w:pPr>
              <w:pStyle w:val="TableParagraph"/>
              <w:ind w:right="611"/>
              <w:jc w:val="right"/>
              <w:rPr>
                <w:sz w:val="24"/>
              </w:rPr>
            </w:pPr>
            <w:r w:rsidRPr="00EE6BAB">
              <w:rPr>
                <w:sz w:val="24"/>
              </w:rPr>
              <w:t>8.</w:t>
            </w:r>
          </w:p>
        </w:tc>
        <w:tc>
          <w:tcPr>
            <w:tcW w:w="3289" w:type="dxa"/>
            <w:shd w:val="clear" w:color="auto" w:fill="F3F3F3"/>
          </w:tcPr>
          <w:p w:rsidR="00CC3799" w:rsidRPr="00EE6BAB" w:rsidRDefault="00CC3799" w:rsidP="00CC3799">
            <w:pPr>
              <w:pStyle w:val="TableParagraph"/>
              <w:ind w:left="277" w:right="788"/>
              <w:jc w:val="center"/>
              <w:rPr>
                <w:sz w:val="24"/>
              </w:rPr>
            </w:pPr>
            <w:r w:rsidRPr="00EE6BAB">
              <w:rPr>
                <w:sz w:val="24"/>
              </w:rPr>
              <w:t>Активности по повод започнувањето на учебната година-</w:t>
            </w:r>
          </w:p>
          <w:p w:rsidR="00CC3799" w:rsidRPr="00EE6BAB" w:rsidRDefault="00CC3799" w:rsidP="00CC3799">
            <w:pPr>
              <w:pStyle w:val="TableParagraph"/>
              <w:spacing w:line="274" w:lineRule="exact"/>
              <w:ind w:left="277" w:right="787"/>
              <w:jc w:val="center"/>
              <w:rPr>
                <w:sz w:val="24"/>
              </w:rPr>
            </w:pPr>
            <w:r w:rsidRPr="00EE6BAB">
              <w:rPr>
                <w:sz w:val="24"/>
              </w:rPr>
              <w:t>„Училиште без насилство“</w:t>
            </w:r>
          </w:p>
        </w:tc>
        <w:tc>
          <w:tcPr>
            <w:tcW w:w="3150" w:type="dxa"/>
            <w:shd w:val="clear" w:color="auto" w:fill="F3F3F3"/>
          </w:tcPr>
          <w:p w:rsidR="00CC3799" w:rsidRPr="00EE6BAB" w:rsidRDefault="00CC3799" w:rsidP="00CC3799">
            <w:pPr>
              <w:pStyle w:val="TableParagraph"/>
              <w:ind w:left="174" w:right="128" w:firstLine="3"/>
              <w:jc w:val="center"/>
              <w:rPr>
                <w:sz w:val="24"/>
              </w:rPr>
            </w:pPr>
            <w:r w:rsidRPr="00EE6BAB">
              <w:rPr>
                <w:sz w:val="24"/>
              </w:rPr>
              <w:t>Подигање на свеста на учениците и целата јавност за справување со насилството во училиштата</w:t>
            </w:r>
          </w:p>
          <w:p w:rsidR="00CC3799" w:rsidRPr="00EE6BAB" w:rsidRDefault="00CC3799" w:rsidP="00CC3799">
            <w:pPr>
              <w:pStyle w:val="TableParagraph"/>
              <w:spacing w:line="264" w:lineRule="exact"/>
              <w:ind w:left="249" w:right="204"/>
              <w:jc w:val="center"/>
              <w:rPr>
                <w:sz w:val="24"/>
              </w:rPr>
            </w:pPr>
            <w:r w:rsidRPr="00EE6BAB">
              <w:rPr>
                <w:sz w:val="24"/>
              </w:rPr>
              <w:t>и надвор од нив</w:t>
            </w:r>
          </w:p>
        </w:tc>
        <w:tc>
          <w:tcPr>
            <w:tcW w:w="2106" w:type="dxa"/>
            <w:shd w:val="clear" w:color="auto" w:fill="F3F3F3"/>
          </w:tcPr>
          <w:p w:rsidR="00CC3799" w:rsidRPr="00EE6BAB" w:rsidRDefault="00CC3799" w:rsidP="00CC3799">
            <w:pPr>
              <w:pStyle w:val="TableParagraph"/>
              <w:spacing w:before="131"/>
              <w:ind w:left="430" w:right="429" w:hanging="5"/>
              <w:jc w:val="center"/>
              <w:rPr>
                <w:sz w:val="24"/>
              </w:rPr>
            </w:pPr>
            <w:r w:rsidRPr="00EE6BAB">
              <w:rPr>
                <w:sz w:val="24"/>
              </w:rPr>
              <w:t>Наставници (одделенска настава) Ученици</w:t>
            </w:r>
          </w:p>
        </w:tc>
        <w:tc>
          <w:tcPr>
            <w:tcW w:w="2875"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3"/>
              <w:rPr>
                <w:sz w:val="21"/>
              </w:rPr>
            </w:pPr>
          </w:p>
          <w:p w:rsidR="00CC3799" w:rsidRPr="00EE6BAB" w:rsidRDefault="00CC3799" w:rsidP="00CC3799">
            <w:pPr>
              <w:pStyle w:val="TableParagraph"/>
              <w:ind w:left="450" w:right="959"/>
              <w:jc w:val="center"/>
              <w:rPr>
                <w:sz w:val="24"/>
              </w:rPr>
            </w:pPr>
            <w:r w:rsidRPr="00EE6BAB">
              <w:rPr>
                <w:sz w:val="24"/>
              </w:rPr>
              <w:t>Септември</w:t>
            </w:r>
          </w:p>
        </w:tc>
      </w:tr>
    </w:tbl>
    <w:p w:rsidR="00CC3799" w:rsidRPr="00EE6BAB" w:rsidRDefault="00CC3799" w:rsidP="00CC3799">
      <w:pPr>
        <w:jc w:val="center"/>
        <w:rPr>
          <w:sz w:val="24"/>
        </w:rPr>
        <w:sectPr w:rsidR="00CC3799" w:rsidRPr="00EE6BAB" w:rsidSect="00CC3799">
          <w:pgSz w:w="15840" w:h="12240" w:orient="landscape"/>
          <w:pgMar w:top="1140" w:right="560" w:bottom="1200" w:left="580" w:header="722" w:footer="1015" w:gutter="0"/>
          <w:cols w:space="720"/>
        </w:sectPr>
      </w:pPr>
    </w:p>
    <w:p w:rsidR="00CC3799" w:rsidRPr="00EE6BAB" w:rsidRDefault="00CC3799" w:rsidP="00177295">
      <w:pPr>
        <w:pStyle w:val="Heading6"/>
        <w:numPr>
          <w:ilvl w:val="0"/>
          <w:numId w:val="41"/>
        </w:numPr>
        <w:tabs>
          <w:tab w:val="left" w:pos="930"/>
        </w:tabs>
        <w:spacing w:before="3"/>
        <w:ind w:left="930" w:hanging="430"/>
        <w:jc w:val="left"/>
      </w:pPr>
      <w:r w:rsidRPr="00EE6BAB">
        <w:lastRenderedPageBreak/>
        <w:t>Оценување</w:t>
      </w:r>
    </w:p>
    <w:p w:rsidR="00CC3799" w:rsidRPr="00EE6BAB" w:rsidRDefault="00CC3799" w:rsidP="00177295">
      <w:pPr>
        <w:pStyle w:val="ListParagraph"/>
        <w:numPr>
          <w:ilvl w:val="1"/>
          <w:numId w:val="36"/>
        </w:numPr>
        <w:tabs>
          <w:tab w:val="left" w:pos="1580"/>
          <w:tab w:val="left" w:pos="1581"/>
        </w:tabs>
        <w:spacing w:before="50"/>
        <w:ind w:hanging="1081"/>
        <w:rPr>
          <w:b/>
          <w:sz w:val="28"/>
        </w:rPr>
      </w:pPr>
      <w:r w:rsidRPr="00EE6BAB">
        <w:rPr>
          <w:b/>
          <w:sz w:val="28"/>
        </w:rPr>
        <w:t>Видови оценување и календар на</w:t>
      </w:r>
      <w:r w:rsidR="00936129">
        <w:rPr>
          <w:b/>
          <w:sz w:val="28"/>
          <w:lang w:val="mk-MK"/>
        </w:rPr>
        <w:t xml:space="preserve"> </w:t>
      </w:r>
      <w:r w:rsidRPr="00EE6BAB">
        <w:rPr>
          <w:b/>
          <w:sz w:val="28"/>
        </w:rPr>
        <w:t>оценувањето</w:t>
      </w:r>
    </w:p>
    <w:p w:rsidR="00CC3799" w:rsidRPr="00EE6BAB" w:rsidRDefault="00CC3799" w:rsidP="00CC3799">
      <w:pPr>
        <w:pStyle w:val="BodyText"/>
        <w:spacing w:before="241"/>
        <w:ind w:left="140" w:right="126" w:firstLine="719"/>
        <w:jc w:val="both"/>
      </w:pPr>
      <w:r w:rsidRPr="00EE6BAB">
        <w:t>Оценувањето на постигањата на учениците е дел од наставниот процес кој треба да придонесе учениците подобро и поквалитетно да го научат сето она што е предвидено со наставната програма.</w:t>
      </w:r>
    </w:p>
    <w:p w:rsidR="00CC3799" w:rsidRPr="00EE6BAB" w:rsidRDefault="00CC3799" w:rsidP="00CC3799">
      <w:pPr>
        <w:pStyle w:val="BodyText"/>
        <w:spacing w:before="5"/>
      </w:pPr>
    </w:p>
    <w:p w:rsidR="00CC3799" w:rsidRPr="00EE6BAB" w:rsidRDefault="00CC3799" w:rsidP="00CC3799">
      <w:pPr>
        <w:ind w:left="140"/>
        <w:rPr>
          <w:b/>
          <w:sz w:val="24"/>
        </w:rPr>
      </w:pPr>
      <w:r w:rsidRPr="00EE6BAB">
        <w:rPr>
          <w:b/>
          <w:sz w:val="24"/>
        </w:rPr>
        <w:t>Интерно проверување на успехот на учениците</w:t>
      </w:r>
    </w:p>
    <w:p w:rsidR="00CC3799" w:rsidRPr="00EE6BAB" w:rsidRDefault="00CC3799" w:rsidP="00CC3799">
      <w:pPr>
        <w:pStyle w:val="BodyText"/>
        <w:spacing w:before="6"/>
        <w:rPr>
          <w:b/>
          <w:sz w:val="23"/>
        </w:rPr>
      </w:pPr>
    </w:p>
    <w:p w:rsidR="00CC3799" w:rsidRPr="00EE6BAB" w:rsidRDefault="00CC3799" w:rsidP="00CC3799">
      <w:pPr>
        <w:pStyle w:val="BodyText"/>
        <w:spacing w:before="1"/>
        <w:ind w:left="140" w:right="114" w:firstLine="719"/>
        <w:jc w:val="both"/>
      </w:pPr>
      <w:r w:rsidRPr="00EE6BAB">
        <w:t>Следењето и проверувањето на напредокот и постигањето на успехот на учениците го вршат наставниците во училиштето.</w:t>
      </w:r>
    </w:p>
    <w:p w:rsidR="00CC3799" w:rsidRPr="00EE6BAB" w:rsidRDefault="00CC3799" w:rsidP="00CC3799">
      <w:pPr>
        <w:pStyle w:val="BodyText"/>
        <w:spacing w:before="4"/>
      </w:pPr>
    </w:p>
    <w:p w:rsidR="00CC3799" w:rsidRPr="00EE6BAB" w:rsidRDefault="00CC3799" w:rsidP="00CC3799">
      <w:pPr>
        <w:ind w:left="140"/>
        <w:rPr>
          <w:b/>
          <w:sz w:val="24"/>
        </w:rPr>
      </w:pPr>
      <w:r w:rsidRPr="00EE6BAB">
        <w:rPr>
          <w:b/>
          <w:sz w:val="24"/>
        </w:rPr>
        <w:t>Оценување и оценки на учениците</w:t>
      </w:r>
    </w:p>
    <w:p w:rsidR="00CC3799" w:rsidRPr="00EE6BAB" w:rsidRDefault="00CC3799" w:rsidP="00CC3799">
      <w:pPr>
        <w:pStyle w:val="BodyText"/>
        <w:spacing w:before="7"/>
        <w:rPr>
          <w:b/>
          <w:sz w:val="23"/>
        </w:rPr>
      </w:pPr>
    </w:p>
    <w:p w:rsidR="00CC3799" w:rsidRPr="00EE6BAB" w:rsidRDefault="00CC3799" w:rsidP="00CC3799">
      <w:pPr>
        <w:pStyle w:val="BodyText"/>
        <w:ind w:left="140" w:right="117" w:firstLine="719"/>
        <w:jc w:val="both"/>
      </w:pPr>
      <w:r w:rsidRPr="00EE6BAB">
        <w:t>Постигањата на учениците во основното училиште се проверуваат формативно и сумативно и се запишуваат со описни и/или бројчани оценки.</w:t>
      </w:r>
    </w:p>
    <w:p w:rsidR="00CC3799" w:rsidRPr="00EE6BAB" w:rsidRDefault="00CC3799" w:rsidP="00CC3799">
      <w:pPr>
        <w:pStyle w:val="BodyText"/>
        <w:spacing w:before="1"/>
        <w:jc w:val="both"/>
      </w:pPr>
    </w:p>
    <w:p w:rsidR="00CC3799" w:rsidRPr="00EE6BAB" w:rsidRDefault="00CC3799" w:rsidP="00CC3799">
      <w:pPr>
        <w:pStyle w:val="BodyText"/>
        <w:ind w:left="140"/>
        <w:jc w:val="both"/>
      </w:pPr>
      <w:r w:rsidRPr="00EE6BAB">
        <w:rPr>
          <w:b/>
        </w:rPr>
        <w:t>Во првиот период</w:t>
      </w:r>
      <w:r w:rsidRPr="00EE6BAB">
        <w:t>, постигањето на ученикот во текот на наставната година по задолжителните и изборните предмети се запишуваат со описни оценки.</w:t>
      </w:r>
    </w:p>
    <w:p w:rsidR="00CC3799" w:rsidRPr="00EE6BAB" w:rsidRDefault="00CC3799" w:rsidP="00CC3799">
      <w:pPr>
        <w:pStyle w:val="BodyText"/>
        <w:tabs>
          <w:tab w:val="left" w:pos="1454"/>
        </w:tabs>
        <w:ind w:left="140" w:right="118"/>
        <w:jc w:val="both"/>
      </w:pPr>
      <w:r w:rsidRPr="00EE6BAB">
        <w:t>-Ученикот</w:t>
      </w:r>
      <w:r w:rsidRPr="00EE6BAB">
        <w:tab/>
        <w:t>на крајот на прво полугодие добива и известување за успехот со описни оценки, а на крајот на учебната година добива свидетелство со описниоценки.</w:t>
      </w:r>
    </w:p>
    <w:p w:rsidR="00CC3799" w:rsidRPr="00EE6BAB" w:rsidRDefault="00CC3799" w:rsidP="00CC3799">
      <w:pPr>
        <w:pStyle w:val="BodyText"/>
        <w:jc w:val="both"/>
      </w:pPr>
    </w:p>
    <w:p w:rsidR="00CC3799" w:rsidRPr="00EE6BAB" w:rsidRDefault="00CC3799" w:rsidP="00CC3799">
      <w:pPr>
        <w:pStyle w:val="BodyText"/>
        <w:ind w:left="140" w:right="124" w:firstLine="60"/>
        <w:jc w:val="both"/>
      </w:pPr>
      <w:r w:rsidRPr="00EE6BAB">
        <w:rPr>
          <w:b/>
        </w:rPr>
        <w:t>Во вториот период</w:t>
      </w:r>
      <w:r w:rsidRPr="00EE6BAB">
        <w:t>, постигањето на ученикот во текот на наставната година по задолжителните и изборните предмети се запишуваат со описни и бројчани оценки.</w:t>
      </w:r>
    </w:p>
    <w:p w:rsidR="00CC3799" w:rsidRPr="00EE6BAB" w:rsidRDefault="00CC3799" w:rsidP="00CC3799">
      <w:pPr>
        <w:pStyle w:val="BodyText"/>
        <w:ind w:left="140" w:right="124"/>
        <w:jc w:val="both"/>
      </w:pPr>
      <w:r w:rsidRPr="00EE6BAB">
        <w:t>-Ученикот на крајот на прво полугодие добива известување за успехот со описни оценки, а на крајот на учебната година добива свидетелство со бројчани оценки и оценка за општ успех.</w:t>
      </w:r>
    </w:p>
    <w:p w:rsidR="00CC3799" w:rsidRPr="00EE6BAB" w:rsidRDefault="00CC3799" w:rsidP="00CC3799">
      <w:pPr>
        <w:pStyle w:val="BodyText"/>
        <w:ind w:left="140" w:right="117"/>
        <w:jc w:val="both"/>
      </w:pPr>
      <w:r w:rsidRPr="00EE6BAB">
        <w:rPr>
          <w:b/>
        </w:rPr>
        <w:t>Во третиот период</w:t>
      </w:r>
      <w:r w:rsidRPr="00EE6BAB">
        <w:t>, постигањето на ученикот во текот на наставната година по задолжителните и изборните предмети се запишуваат со бројчани оценки.</w:t>
      </w:r>
    </w:p>
    <w:p w:rsidR="00CC3799" w:rsidRPr="00EE6BAB" w:rsidRDefault="00CC3799" w:rsidP="00CC3799">
      <w:pPr>
        <w:pStyle w:val="BodyText"/>
        <w:spacing w:before="1"/>
        <w:ind w:left="140" w:right="114"/>
        <w:jc w:val="both"/>
      </w:pPr>
      <w:r w:rsidRPr="00EE6BAB">
        <w:t>-Ученикот на крајот на прво полугодие добива известување за успехот со бројчани оценки, а на крајот на учебната година добива свидетелство со бројчани оценки и оценка за општ успех.</w:t>
      </w:r>
    </w:p>
    <w:p w:rsidR="00CC3799" w:rsidRPr="00EE6BAB" w:rsidRDefault="00CC3799" w:rsidP="00CC3799">
      <w:pPr>
        <w:pStyle w:val="BodyText"/>
        <w:ind w:left="140" w:right="116" w:firstLine="719"/>
        <w:jc w:val="both"/>
      </w:pPr>
      <w:r w:rsidRPr="00EE6BAB">
        <w:t>Општиот успех на ученикот се утврдува врз основа на годишните оценки од сите предмети според наставниот план на крајот на годината, а за учениците упатени на поправен испит по завршувањето на поправните испити.</w:t>
      </w:r>
    </w:p>
    <w:p w:rsidR="00CC3799" w:rsidRPr="00EE6BAB" w:rsidRDefault="00CC3799" w:rsidP="00CC3799">
      <w:pPr>
        <w:pStyle w:val="BodyText"/>
        <w:jc w:val="both"/>
      </w:pPr>
    </w:p>
    <w:p w:rsidR="00CC3799" w:rsidRPr="00EE6BAB" w:rsidRDefault="00CC3799" w:rsidP="00CC3799">
      <w:pPr>
        <w:pStyle w:val="BodyText"/>
        <w:ind w:left="140"/>
        <w:jc w:val="both"/>
      </w:pPr>
      <w:r w:rsidRPr="00EE6BAB">
        <w:t>Бројчаните оценки се: одличен (5), многу добар(4), добар (3), доволен (2) и недоволен (1). Сите оценки се преодни, освен оценката недоволен (1).</w:t>
      </w:r>
    </w:p>
    <w:p w:rsidR="00CC3799" w:rsidRPr="00EE6BAB" w:rsidRDefault="00CC3799" w:rsidP="00CC3799">
      <w:pPr>
        <w:pStyle w:val="BodyText"/>
        <w:ind w:left="140"/>
        <w:jc w:val="both"/>
      </w:pPr>
      <w:r w:rsidRPr="00EE6BAB">
        <w:t>Највисока оценка е одличен (5).</w:t>
      </w:r>
    </w:p>
    <w:p w:rsidR="00CC3799" w:rsidRPr="00EE6BAB" w:rsidRDefault="00CC3799" w:rsidP="00CC3799">
      <w:pPr>
        <w:pStyle w:val="BodyText"/>
        <w:ind w:left="140"/>
        <w:jc w:val="both"/>
      </w:pPr>
      <w:r w:rsidRPr="00EE6BAB">
        <w:t>Оценувањето на ученикот се врши согласно со стандардите за оценување во наставните програми.</w:t>
      </w:r>
    </w:p>
    <w:p w:rsidR="00CC3799" w:rsidRPr="00EE6BAB" w:rsidRDefault="00CC3799" w:rsidP="00CC3799">
      <w:pPr>
        <w:pStyle w:val="BodyText"/>
        <w:ind w:left="140"/>
        <w:jc w:val="both"/>
      </w:pPr>
      <w:r w:rsidRPr="00EE6BAB">
        <w:t>Оценувањето на ученикот со бројчани оценки се врши и согласно со критериумите за бројчано оценување што ги изготвува Бирото.</w:t>
      </w:r>
    </w:p>
    <w:p w:rsidR="00CC3799" w:rsidRPr="00EE6BAB" w:rsidRDefault="00CC3799" w:rsidP="00CC3799">
      <w:pPr>
        <w:jc w:val="both"/>
      </w:pPr>
    </w:p>
    <w:p w:rsidR="00CC3799" w:rsidRPr="00EE6BAB" w:rsidRDefault="00CC3799" w:rsidP="00CC3799"/>
    <w:p w:rsidR="00CC3799" w:rsidRPr="00EE6BAB" w:rsidRDefault="00AA0A1D" w:rsidP="00AA0A1D">
      <w:pPr>
        <w:tabs>
          <w:tab w:val="left" w:pos="6885"/>
        </w:tabs>
      </w:pPr>
      <w:r>
        <w:tab/>
      </w:r>
    </w:p>
    <w:p w:rsidR="00CC3799" w:rsidRPr="00EE6BAB" w:rsidRDefault="00CC3799" w:rsidP="00CC3799"/>
    <w:p w:rsidR="00CC3799" w:rsidRPr="00EE6BAB" w:rsidRDefault="00CC3799" w:rsidP="00CC3799">
      <w:pPr>
        <w:tabs>
          <w:tab w:val="left" w:pos="3847"/>
        </w:tabs>
      </w:pPr>
      <w:r w:rsidRPr="00EE6BAB">
        <w:tab/>
      </w:r>
    </w:p>
    <w:p w:rsidR="00CC3799" w:rsidRPr="00EE6BAB" w:rsidRDefault="00CC3799" w:rsidP="00CC3799">
      <w:pPr>
        <w:tabs>
          <w:tab w:val="left" w:pos="3847"/>
        </w:tabs>
        <w:sectPr w:rsidR="00CC3799" w:rsidRPr="00EE6BAB" w:rsidSect="00AA0A1D">
          <w:headerReference w:type="default" r:id="rId40"/>
          <w:footerReference w:type="default" r:id="rId41"/>
          <w:pgSz w:w="12240" w:h="15840"/>
          <w:pgMar w:top="960" w:right="1320" w:bottom="1200" w:left="1300" w:header="722" w:footer="1015" w:gutter="0"/>
          <w:cols w:space="720"/>
        </w:sectPr>
      </w:pPr>
      <w:r w:rsidRPr="00EE6BAB">
        <w:tab/>
      </w:r>
    </w:p>
    <w:p w:rsidR="00CC3799" w:rsidRPr="00EE6BAB" w:rsidRDefault="00CC3799" w:rsidP="00CC3799">
      <w:pPr>
        <w:pStyle w:val="Heading6"/>
        <w:spacing w:before="3"/>
        <w:jc w:val="center"/>
      </w:pPr>
      <w:r w:rsidRPr="00EE6BAB">
        <w:rPr>
          <w:noProof/>
        </w:rPr>
        <w:lastRenderedPageBreak/>
        <mc:AlternateContent>
          <mc:Choice Requires="wps">
            <w:drawing>
              <wp:anchor distT="0" distB="0" distL="114300" distR="114300" simplePos="0" relativeHeight="251662336" behindDoc="0" locked="0" layoutInCell="1" allowOverlap="1">
                <wp:simplePos x="0" y="0"/>
                <wp:positionH relativeFrom="page">
                  <wp:posOffset>895985</wp:posOffset>
                </wp:positionH>
                <wp:positionV relativeFrom="page">
                  <wp:posOffset>9738360</wp:posOffset>
                </wp:positionV>
                <wp:extent cx="5769610" cy="0"/>
                <wp:effectExtent l="10160" t="13335" r="11430" b="571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9610" cy="0"/>
                        </a:xfrm>
                        <a:prstGeom prst="line">
                          <a:avLst/>
                        </a:prstGeom>
                        <a:noFill/>
                        <a:ln w="7365">
                          <a:solidFill>
                            <a:srgbClr val="4F81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EE91C" id="Straight Connector 30"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66.8pt" to="524.85pt,7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" strokecolor="#4f81bb" strokeweight=".20458mm">
                <w10:wrap anchorx="page" anchory="page"/>
              </v:line>
            </w:pict>
          </mc:Fallback>
        </mc:AlternateContent>
      </w:r>
      <w:r w:rsidRPr="00EE6BAB">
        <w:t>Оценување на учениците со попреченост</w:t>
      </w:r>
    </w:p>
    <w:p w:rsidR="00CC3799" w:rsidRPr="00EE6BAB" w:rsidRDefault="00CC3799" w:rsidP="00CC3799">
      <w:pPr>
        <w:pStyle w:val="BodyText"/>
        <w:tabs>
          <w:tab w:val="left" w:pos="1490"/>
        </w:tabs>
        <w:spacing w:before="7"/>
        <w:rPr>
          <w:b/>
          <w:sz w:val="27"/>
        </w:rPr>
      </w:pPr>
      <w:r w:rsidRPr="00EE6BAB">
        <w:rPr>
          <w:b/>
          <w:sz w:val="27"/>
        </w:rPr>
        <w:tab/>
      </w:r>
    </w:p>
    <w:p w:rsidR="00CC3799" w:rsidRPr="00EE6BAB" w:rsidRDefault="00CC3799" w:rsidP="00CC3799">
      <w:pPr>
        <w:pStyle w:val="BodyText"/>
        <w:ind w:left="140" w:right="123"/>
        <w:jc w:val="both"/>
      </w:pPr>
      <w:r w:rsidRPr="00EE6BAB">
        <w:rPr>
          <w:b/>
        </w:rPr>
        <w:t>Во првиот период</w:t>
      </w:r>
      <w:r w:rsidRPr="00EE6BAB">
        <w:t>, постигнувањата на ученикот кој следи настава според ИОП се оценуваат описно.</w:t>
      </w:r>
    </w:p>
    <w:p w:rsidR="00CC3799" w:rsidRPr="00EE6BAB" w:rsidRDefault="00CC3799" w:rsidP="00CC3799">
      <w:pPr>
        <w:ind w:left="140" w:right="126"/>
        <w:jc w:val="both"/>
        <w:rPr>
          <w:sz w:val="24"/>
        </w:rPr>
      </w:pPr>
      <w:r w:rsidRPr="00EE6BAB">
        <w:rPr>
          <w:b/>
          <w:sz w:val="24"/>
        </w:rPr>
        <w:t>Во вториот и третиот период</w:t>
      </w:r>
      <w:r w:rsidRPr="00EE6BAB">
        <w:rPr>
          <w:sz w:val="24"/>
        </w:rPr>
        <w:t>, постигнувањата на ученикот кои следат настава според ИОП може да се оценуваат описно и бројчано.</w:t>
      </w:r>
    </w:p>
    <w:p w:rsidR="00CC3799" w:rsidRPr="00EE6BAB" w:rsidRDefault="00CC3799" w:rsidP="00CC3799">
      <w:pPr>
        <w:pStyle w:val="BodyText"/>
        <w:ind w:left="140" w:right="118"/>
        <w:jc w:val="both"/>
      </w:pPr>
      <w:r w:rsidRPr="00EE6BAB">
        <w:t>Учениците кои следат настава според модифицирана програма, се оценуваат описно во сите периоди на основното образование согласно со индивидуалното постигање на поставените резултати.</w:t>
      </w:r>
    </w:p>
    <w:p w:rsidR="00CC3799" w:rsidRPr="00EE6BAB" w:rsidRDefault="00CC3799" w:rsidP="00CC3799">
      <w:pPr>
        <w:pStyle w:val="BodyText"/>
        <w:ind w:left="140" w:right="118"/>
        <w:jc w:val="both"/>
      </w:pPr>
      <w:r w:rsidRPr="00EE6BAB">
        <w:t>Начинот на оценување на учениците со попреченост се прилагодува согласно со нивните потреби: писмени тестови на Брајово писмо, зголемен формат, во електронска верзија, аудио формат и слично, употреба на асистивна технологија, подолго време за тестот, помош за читање на прашањата од тестот, надгледувани паузи и флексибилен наставен план, присуство на образовен асистент.</w:t>
      </w:r>
    </w:p>
    <w:p w:rsidR="00CC3799" w:rsidRPr="00EE6BAB" w:rsidRDefault="00CC3799" w:rsidP="00CC3799">
      <w:pPr>
        <w:pStyle w:val="BodyText"/>
        <w:spacing w:before="1"/>
        <w:ind w:left="140" w:right="126"/>
        <w:jc w:val="both"/>
      </w:pPr>
      <w:r w:rsidRPr="00EE6BAB">
        <w:t>Начинот на оценување на учениците со попреченост го пропишува министерот, на предлог наБирото.</w:t>
      </w:r>
    </w:p>
    <w:p w:rsidR="00CC3799" w:rsidRPr="00EE6BAB" w:rsidRDefault="00CC3799" w:rsidP="00CC3799">
      <w:pPr>
        <w:pStyle w:val="BodyText"/>
        <w:spacing w:before="5"/>
      </w:pPr>
    </w:p>
    <w:p w:rsidR="00CC3799" w:rsidRPr="00EE6BAB" w:rsidRDefault="00CC3799" w:rsidP="00CC3799">
      <w:pPr>
        <w:ind w:left="140"/>
        <w:jc w:val="both"/>
        <w:rPr>
          <w:b/>
          <w:sz w:val="24"/>
        </w:rPr>
      </w:pPr>
      <w:r w:rsidRPr="00EE6BAB">
        <w:rPr>
          <w:b/>
          <w:sz w:val="24"/>
        </w:rPr>
        <w:t>Известување на родителите односно старателите за успехот на ученикот</w:t>
      </w:r>
    </w:p>
    <w:p w:rsidR="00CC3799" w:rsidRPr="00EE6BAB" w:rsidRDefault="00CC3799" w:rsidP="00CC3799">
      <w:pPr>
        <w:pStyle w:val="BodyText"/>
        <w:spacing w:before="7"/>
        <w:rPr>
          <w:b/>
          <w:sz w:val="23"/>
        </w:rPr>
      </w:pPr>
    </w:p>
    <w:p w:rsidR="00CC3799" w:rsidRPr="00EE6BAB" w:rsidRDefault="00CC3799" w:rsidP="00CC3799">
      <w:pPr>
        <w:pStyle w:val="BodyText"/>
        <w:ind w:left="140" w:right="117"/>
        <w:jc w:val="both"/>
      </w:pPr>
      <w:r w:rsidRPr="00EE6BAB">
        <w:t>Одделенскиот наставник, односно раководител на паралелката е должен континуирано во текот на учебната година да го известува ученикот за неговото напредување и постигања по секој одделен наставенпредмет.</w:t>
      </w:r>
    </w:p>
    <w:p w:rsidR="00CC3799" w:rsidRPr="00EE6BAB" w:rsidRDefault="00CC3799" w:rsidP="00CC3799">
      <w:pPr>
        <w:pStyle w:val="BodyText"/>
        <w:ind w:left="140" w:right="117"/>
        <w:jc w:val="both"/>
      </w:pPr>
      <w:r w:rsidRPr="00EE6BAB">
        <w:t>Одделенскиот наставник, односно раководител на паралелката е должен да го извести родителот, односно старателот за успехот на ученикот најмалку два пати во секое полугодие односно на родителски состанок најдоцна три дена по завршување на одделенските совети за утврдување на успех и поведение на учениците за прво тримесечие, прво полугодие, трето тримесечие и крај на наставна година преку доставување на</w:t>
      </w:r>
      <w:r w:rsidRPr="00EE6BAB">
        <w:rPr>
          <w:lang w:val="mk-MK"/>
        </w:rPr>
        <w:t xml:space="preserve"> </w:t>
      </w:r>
      <w:r w:rsidRPr="00EE6BAB">
        <w:t>евидентни</w:t>
      </w:r>
      <w:r w:rsidRPr="00EE6BAB">
        <w:rPr>
          <w:lang w:val="mk-MK"/>
        </w:rPr>
        <w:t xml:space="preserve"> </w:t>
      </w:r>
      <w:r w:rsidRPr="00EE6BAB">
        <w:t>листови.</w:t>
      </w:r>
    </w:p>
    <w:p w:rsidR="00CC3799" w:rsidRPr="00EE6BAB" w:rsidRDefault="00CC3799" w:rsidP="00CC3799">
      <w:pPr>
        <w:pStyle w:val="BodyText"/>
        <w:spacing w:before="9"/>
        <w:rPr>
          <w:sz w:val="27"/>
        </w:rPr>
      </w:pPr>
    </w:p>
    <w:p w:rsidR="00CC3799" w:rsidRPr="00EE6BAB" w:rsidRDefault="00CC3799" w:rsidP="00CC3799">
      <w:pPr>
        <w:pStyle w:val="BodyText"/>
        <w:spacing w:line="278" w:lineRule="auto"/>
        <w:ind w:left="241" w:right="192" w:firstLine="619"/>
        <w:jc w:val="both"/>
      </w:pPr>
      <w:r w:rsidRPr="00EE6BAB">
        <w:t>Задачите и активностите кои произлегуваат од горенаведеното, како и реализаторите, ресурсите, инструментите, временските рамки и критериумите за успешно оценување се прикажани табеларно, како што следува:</w:t>
      </w:r>
    </w:p>
    <w:p w:rsidR="00AA0A1D" w:rsidRDefault="00AA0A1D" w:rsidP="00CC3799">
      <w:pPr>
        <w:spacing w:line="278" w:lineRule="auto"/>
        <w:jc w:val="both"/>
      </w:pPr>
    </w:p>
    <w:p w:rsidR="00AA0A1D" w:rsidRPr="00AA0A1D" w:rsidRDefault="00AA0A1D" w:rsidP="00AA0A1D"/>
    <w:p w:rsidR="00AA0A1D" w:rsidRPr="00AA0A1D" w:rsidRDefault="00AA0A1D" w:rsidP="00AA0A1D"/>
    <w:p w:rsidR="00AA0A1D" w:rsidRPr="00AA0A1D" w:rsidRDefault="00AA0A1D" w:rsidP="00AA0A1D"/>
    <w:p w:rsidR="00AA0A1D" w:rsidRPr="00AA0A1D" w:rsidRDefault="00AA0A1D" w:rsidP="00AA0A1D"/>
    <w:p w:rsidR="00AA0A1D" w:rsidRPr="00AA0A1D" w:rsidRDefault="00AA0A1D" w:rsidP="00AA0A1D"/>
    <w:p w:rsidR="00AA0A1D" w:rsidRPr="00AA0A1D" w:rsidRDefault="00AA0A1D" w:rsidP="00AA0A1D"/>
    <w:p w:rsidR="00AA0A1D" w:rsidRPr="00AA0A1D" w:rsidRDefault="00AA0A1D" w:rsidP="00AA0A1D"/>
    <w:p w:rsidR="00AA0A1D" w:rsidRPr="00AA0A1D" w:rsidRDefault="00AA0A1D" w:rsidP="00AA0A1D"/>
    <w:p w:rsidR="00AA0A1D" w:rsidRPr="00AA0A1D" w:rsidRDefault="00AA0A1D" w:rsidP="00AA0A1D"/>
    <w:p w:rsidR="00AA0A1D" w:rsidRDefault="00AA0A1D" w:rsidP="00AA0A1D"/>
    <w:p w:rsidR="00AA0A1D" w:rsidRDefault="00AA0A1D" w:rsidP="00AA0A1D">
      <w:pPr>
        <w:tabs>
          <w:tab w:val="left" w:pos="5805"/>
        </w:tabs>
      </w:pPr>
      <w:r>
        <w:tab/>
      </w:r>
    </w:p>
    <w:p w:rsidR="00CC3799" w:rsidRPr="00AA0A1D" w:rsidRDefault="00AA0A1D" w:rsidP="00AA0A1D">
      <w:pPr>
        <w:tabs>
          <w:tab w:val="left" w:pos="5805"/>
        </w:tabs>
        <w:sectPr w:rsidR="00CC3799" w:rsidRPr="00AA0A1D" w:rsidSect="00CC3799">
          <w:pgSz w:w="12240" w:h="15840"/>
          <w:pgMar w:top="960" w:right="1320" w:bottom="1200" w:left="1300" w:header="722" w:footer="1015" w:gutter="0"/>
          <w:cols w:space="720"/>
        </w:sectPr>
      </w:pPr>
      <w:r>
        <w:tab/>
      </w:r>
    </w:p>
    <w:p w:rsidR="00CC3799" w:rsidRPr="00EE6BAB" w:rsidRDefault="00CC3799" w:rsidP="00CC3799">
      <w:pPr>
        <w:pStyle w:val="BodyText"/>
        <w:rPr>
          <w:color w:val="00B050"/>
          <w:sz w:val="20"/>
        </w:rPr>
      </w:pPr>
    </w:p>
    <w:p w:rsidR="00CC3799" w:rsidRPr="00EE6BAB" w:rsidRDefault="00CC3799" w:rsidP="00CC3799">
      <w:pPr>
        <w:pStyle w:val="BodyText"/>
        <w:spacing w:before="1"/>
        <w:rPr>
          <w:color w:val="00B050"/>
          <w:sz w:val="21"/>
        </w:rPr>
      </w:pPr>
    </w:p>
    <w:p w:rsidR="00CC3799" w:rsidRPr="00EE6BAB" w:rsidRDefault="00CC3799" w:rsidP="00177295">
      <w:pPr>
        <w:numPr>
          <w:ilvl w:val="2"/>
          <w:numId w:val="36"/>
        </w:numPr>
        <w:tabs>
          <w:tab w:val="left" w:pos="1781"/>
        </w:tabs>
        <w:ind w:hanging="361"/>
        <w:rPr>
          <w:b/>
          <w:sz w:val="24"/>
        </w:rPr>
      </w:pPr>
      <w:r w:rsidRPr="00EE6BAB">
        <w:rPr>
          <w:b/>
          <w:sz w:val="24"/>
        </w:rPr>
        <w:t>Програма за планирање на формативно и сумативно</w:t>
      </w:r>
      <w:r w:rsidRPr="00EE6BAB">
        <w:rPr>
          <w:b/>
          <w:sz w:val="24"/>
          <w:lang w:val="mk-MK"/>
        </w:rPr>
        <w:t xml:space="preserve"> </w:t>
      </w:r>
      <w:r w:rsidRPr="00EE6BAB">
        <w:rPr>
          <w:b/>
          <w:sz w:val="24"/>
        </w:rPr>
        <w:t>оценување</w:t>
      </w:r>
    </w:p>
    <w:p w:rsidR="00CC3799" w:rsidRPr="00EE6BAB" w:rsidRDefault="00AA0A1D" w:rsidP="00AA0A1D">
      <w:pPr>
        <w:pStyle w:val="BodyText"/>
        <w:tabs>
          <w:tab w:val="left" w:pos="9705"/>
        </w:tabs>
        <w:rPr>
          <w:b/>
          <w:sz w:val="20"/>
        </w:rPr>
      </w:pPr>
      <w:r>
        <w:rPr>
          <w:b/>
          <w:sz w:val="20"/>
        </w:rPr>
        <w:tab/>
      </w:r>
    </w:p>
    <w:p w:rsidR="00CC3799" w:rsidRPr="00EE6BAB" w:rsidRDefault="00CC3799" w:rsidP="00CC3799">
      <w:pPr>
        <w:pStyle w:val="BodyText"/>
        <w:spacing w:before="2"/>
        <w:rPr>
          <w:b/>
          <w:sz w:val="11"/>
        </w:rPr>
      </w:pPr>
    </w:p>
    <w:tbl>
      <w:tblPr>
        <w:tblW w:w="0" w:type="auto"/>
        <w:tblInd w:w="164" w:type="dxa"/>
        <w:tblBorders>
          <w:top w:val="single" w:sz="48" w:space="0" w:color="365F91"/>
          <w:left w:val="single" w:sz="48" w:space="0" w:color="365F91"/>
          <w:bottom w:val="single" w:sz="48" w:space="0" w:color="365F91"/>
          <w:right w:val="single" w:sz="48" w:space="0" w:color="365F91"/>
          <w:insideH w:val="single" w:sz="48" w:space="0" w:color="365F91"/>
          <w:insideV w:val="single" w:sz="48" w:space="0" w:color="365F91"/>
        </w:tblBorders>
        <w:tblLayout w:type="fixed"/>
        <w:tblCellMar>
          <w:left w:w="0" w:type="dxa"/>
          <w:right w:w="0" w:type="dxa"/>
        </w:tblCellMar>
        <w:tblLook w:val="01E0" w:firstRow="1" w:lastRow="1" w:firstColumn="1" w:lastColumn="1" w:noHBand="0" w:noVBand="0"/>
      </w:tblPr>
      <w:tblGrid>
        <w:gridCol w:w="2762"/>
        <w:gridCol w:w="1700"/>
        <w:gridCol w:w="1531"/>
        <w:gridCol w:w="2134"/>
        <w:gridCol w:w="1157"/>
        <w:gridCol w:w="1363"/>
        <w:gridCol w:w="1472"/>
        <w:gridCol w:w="1972"/>
      </w:tblGrid>
      <w:tr w:rsidR="00CC3799" w:rsidRPr="00EE6BAB" w:rsidTr="00CC3799">
        <w:trPr>
          <w:trHeight w:val="663"/>
        </w:trPr>
        <w:tc>
          <w:tcPr>
            <w:tcW w:w="2762" w:type="dxa"/>
            <w:tcBorders>
              <w:left w:val="single" w:sz="24" w:space="0" w:color="365F91"/>
              <w:bottom w:val="single" w:sz="6" w:space="0" w:color="365F91"/>
              <w:right w:val="single" w:sz="6" w:space="0" w:color="365F91"/>
            </w:tcBorders>
            <w:shd w:val="clear" w:color="auto" w:fill="C0C0C0"/>
          </w:tcPr>
          <w:p w:rsidR="00CC3799" w:rsidRPr="00EE6BAB" w:rsidRDefault="00CC3799" w:rsidP="00CC3799">
            <w:pPr>
              <w:pStyle w:val="TableParagraph"/>
              <w:rPr>
                <w:b/>
                <w:sz w:val="27"/>
              </w:rPr>
            </w:pPr>
          </w:p>
          <w:p w:rsidR="00CC3799" w:rsidRPr="00EE6BAB" w:rsidRDefault="00CC3799" w:rsidP="00CC3799">
            <w:pPr>
              <w:pStyle w:val="TableParagraph"/>
              <w:spacing w:before="1"/>
              <w:ind w:left="697"/>
              <w:rPr>
                <w:b/>
                <w:sz w:val="20"/>
              </w:rPr>
            </w:pPr>
            <w:r w:rsidRPr="00EE6BAB">
              <w:rPr>
                <w:b/>
                <w:sz w:val="20"/>
              </w:rPr>
              <w:t>Задачииактивности</w:t>
            </w:r>
          </w:p>
        </w:tc>
        <w:tc>
          <w:tcPr>
            <w:tcW w:w="1700" w:type="dxa"/>
            <w:tcBorders>
              <w:left w:val="single" w:sz="6" w:space="0" w:color="365F91"/>
              <w:bottom w:val="single" w:sz="6" w:space="0" w:color="365F91"/>
              <w:right w:val="single" w:sz="6" w:space="0" w:color="365F91"/>
            </w:tcBorders>
            <w:shd w:val="clear" w:color="auto" w:fill="C0C0C0"/>
          </w:tcPr>
          <w:p w:rsidR="00CC3799" w:rsidRPr="00EE6BAB" w:rsidRDefault="00CC3799" w:rsidP="00CC3799">
            <w:pPr>
              <w:pStyle w:val="TableParagraph"/>
              <w:rPr>
                <w:b/>
                <w:sz w:val="27"/>
              </w:rPr>
            </w:pPr>
          </w:p>
          <w:p w:rsidR="00CC3799" w:rsidRPr="00EE6BAB" w:rsidRDefault="00CC3799" w:rsidP="00CC3799">
            <w:pPr>
              <w:pStyle w:val="TableParagraph"/>
              <w:spacing w:before="1"/>
              <w:ind w:left="442"/>
              <w:rPr>
                <w:b/>
                <w:sz w:val="20"/>
              </w:rPr>
            </w:pPr>
            <w:r w:rsidRPr="00EE6BAB">
              <w:rPr>
                <w:b/>
                <w:sz w:val="20"/>
              </w:rPr>
              <w:t>Реализатори</w:t>
            </w:r>
          </w:p>
        </w:tc>
        <w:tc>
          <w:tcPr>
            <w:tcW w:w="1531" w:type="dxa"/>
            <w:tcBorders>
              <w:left w:val="single" w:sz="6" w:space="0" w:color="365F91"/>
              <w:bottom w:val="single" w:sz="6" w:space="0" w:color="365F91"/>
              <w:right w:val="single" w:sz="6" w:space="0" w:color="365F91"/>
            </w:tcBorders>
            <w:shd w:val="clear" w:color="auto" w:fill="C0C0C0"/>
          </w:tcPr>
          <w:p w:rsidR="00CC3799" w:rsidRPr="00EE6BAB" w:rsidRDefault="00CC3799" w:rsidP="00CC3799">
            <w:pPr>
              <w:pStyle w:val="TableParagraph"/>
              <w:spacing w:before="196" w:line="230" w:lineRule="atLeast"/>
              <w:ind w:left="739" w:right="210" w:hanging="327"/>
              <w:rPr>
                <w:b/>
                <w:sz w:val="20"/>
              </w:rPr>
            </w:pPr>
            <w:r w:rsidRPr="00EE6BAB">
              <w:rPr>
                <w:b/>
                <w:sz w:val="20"/>
              </w:rPr>
              <w:t>Целнагру па</w:t>
            </w:r>
          </w:p>
        </w:tc>
        <w:tc>
          <w:tcPr>
            <w:tcW w:w="2134" w:type="dxa"/>
            <w:tcBorders>
              <w:left w:val="single" w:sz="6" w:space="0" w:color="365F91"/>
              <w:bottom w:val="single" w:sz="6" w:space="0" w:color="365F91"/>
              <w:right w:val="single" w:sz="6" w:space="0" w:color="365F91"/>
            </w:tcBorders>
            <w:shd w:val="clear" w:color="auto" w:fill="C0C0C0"/>
          </w:tcPr>
          <w:p w:rsidR="00CC3799" w:rsidRPr="00EE6BAB" w:rsidRDefault="00CC3799" w:rsidP="00CC3799">
            <w:pPr>
              <w:pStyle w:val="TableParagraph"/>
              <w:rPr>
                <w:b/>
                <w:sz w:val="27"/>
              </w:rPr>
            </w:pPr>
          </w:p>
          <w:p w:rsidR="00CC3799" w:rsidRPr="00EE6BAB" w:rsidRDefault="00CC3799" w:rsidP="00CC3799">
            <w:pPr>
              <w:pStyle w:val="TableParagraph"/>
              <w:spacing w:before="1"/>
              <w:ind w:left="830"/>
              <w:rPr>
                <w:b/>
                <w:sz w:val="20"/>
              </w:rPr>
            </w:pPr>
            <w:r w:rsidRPr="00EE6BAB">
              <w:rPr>
                <w:b/>
                <w:sz w:val="20"/>
              </w:rPr>
              <w:t>Ресурси</w:t>
            </w:r>
          </w:p>
        </w:tc>
        <w:tc>
          <w:tcPr>
            <w:tcW w:w="1157" w:type="dxa"/>
            <w:tcBorders>
              <w:left w:val="single" w:sz="6" w:space="0" w:color="365F91"/>
              <w:bottom w:val="single" w:sz="6" w:space="0" w:color="365F91"/>
              <w:right w:val="single" w:sz="6" w:space="0" w:color="365F91"/>
            </w:tcBorders>
            <w:shd w:val="clear" w:color="auto" w:fill="C0C0C0"/>
          </w:tcPr>
          <w:p w:rsidR="00CC3799" w:rsidRPr="00EE6BAB" w:rsidRDefault="00CC3799" w:rsidP="00CC3799">
            <w:pPr>
              <w:pStyle w:val="TableParagraph"/>
              <w:spacing w:before="196" w:line="230" w:lineRule="atLeast"/>
              <w:ind w:left="446" w:right="86" w:hanging="281"/>
              <w:rPr>
                <w:b/>
                <w:sz w:val="20"/>
              </w:rPr>
            </w:pPr>
            <w:r w:rsidRPr="00EE6BAB">
              <w:rPr>
                <w:b/>
                <w:w w:val="95"/>
                <w:sz w:val="20"/>
              </w:rPr>
              <w:t xml:space="preserve">Инструме </w:t>
            </w:r>
            <w:r w:rsidRPr="00EE6BAB">
              <w:rPr>
                <w:b/>
                <w:sz w:val="20"/>
              </w:rPr>
              <w:t>нти</w:t>
            </w:r>
          </w:p>
        </w:tc>
        <w:tc>
          <w:tcPr>
            <w:tcW w:w="1363" w:type="dxa"/>
            <w:tcBorders>
              <w:left w:val="single" w:sz="6" w:space="0" w:color="365F91"/>
              <w:bottom w:val="single" w:sz="6" w:space="0" w:color="365F91"/>
              <w:right w:val="single" w:sz="6" w:space="0" w:color="365F91"/>
            </w:tcBorders>
            <w:shd w:val="clear" w:color="auto" w:fill="C0C0C0"/>
          </w:tcPr>
          <w:p w:rsidR="00CC3799" w:rsidRPr="00EE6BAB" w:rsidRDefault="00CC3799" w:rsidP="00CC3799">
            <w:pPr>
              <w:pStyle w:val="TableParagraph"/>
              <w:spacing w:line="201" w:lineRule="auto"/>
              <w:ind w:left="216" w:right="162" w:firstLine="96"/>
              <w:jc w:val="both"/>
              <w:rPr>
                <w:b/>
                <w:sz w:val="20"/>
              </w:rPr>
            </w:pPr>
            <w:r w:rsidRPr="00EE6BAB">
              <w:rPr>
                <w:b/>
                <w:sz w:val="20"/>
              </w:rPr>
              <w:t xml:space="preserve">Следење Повратна </w:t>
            </w:r>
            <w:r w:rsidRPr="00EE6BAB">
              <w:rPr>
                <w:b/>
                <w:spacing w:val="-1"/>
                <w:sz w:val="20"/>
              </w:rPr>
              <w:t>Информац</w:t>
            </w:r>
          </w:p>
          <w:p w:rsidR="00CC3799" w:rsidRPr="00EE6BAB" w:rsidRDefault="00CC3799" w:rsidP="00CC3799">
            <w:pPr>
              <w:pStyle w:val="TableParagraph"/>
              <w:spacing w:line="71" w:lineRule="exact"/>
              <w:ind w:left="542" w:right="484"/>
              <w:jc w:val="center"/>
              <w:rPr>
                <w:b/>
                <w:sz w:val="20"/>
              </w:rPr>
            </w:pPr>
            <w:r w:rsidRPr="00EE6BAB">
              <w:rPr>
                <w:b/>
                <w:sz w:val="20"/>
              </w:rPr>
              <w:t>ија</w:t>
            </w:r>
          </w:p>
        </w:tc>
        <w:tc>
          <w:tcPr>
            <w:tcW w:w="1472" w:type="dxa"/>
            <w:tcBorders>
              <w:left w:val="single" w:sz="6" w:space="0" w:color="365F91"/>
              <w:bottom w:val="single" w:sz="6" w:space="0" w:color="365F91"/>
              <w:right w:val="single" w:sz="6" w:space="0" w:color="365F91"/>
            </w:tcBorders>
            <w:shd w:val="clear" w:color="auto" w:fill="C0C0C0"/>
          </w:tcPr>
          <w:p w:rsidR="00CC3799" w:rsidRPr="00EE6BAB" w:rsidRDefault="00CC3799" w:rsidP="00CC3799">
            <w:pPr>
              <w:pStyle w:val="TableParagraph"/>
              <w:spacing w:before="196" w:line="230" w:lineRule="atLeast"/>
              <w:ind w:left="554" w:hanging="209"/>
              <w:rPr>
                <w:b/>
                <w:sz w:val="20"/>
              </w:rPr>
            </w:pPr>
            <w:r w:rsidRPr="00EE6BAB">
              <w:rPr>
                <w:b/>
                <w:w w:val="95"/>
                <w:sz w:val="20"/>
              </w:rPr>
              <w:t xml:space="preserve">Временска </w:t>
            </w:r>
            <w:r w:rsidRPr="00EE6BAB">
              <w:rPr>
                <w:b/>
                <w:sz w:val="20"/>
              </w:rPr>
              <w:t>рамка</w:t>
            </w:r>
          </w:p>
        </w:tc>
        <w:tc>
          <w:tcPr>
            <w:tcW w:w="1972" w:type="dxa"/>
            <w:tcBorders>
              <w:left w:val="single" w:sz="6" w:space="0" w:color="365F91"/>
              <w:bottom w:val="single" w:sz="6" w:space="0" w:color="365F91"/>
              <w:right w:val="single" w:sz="24" w:space="0" w:color="365F91"/>
            </w:tcBorders>
            <w:shd w:val="clear" w:color="auto" w:fill="C0C0C0"/>
          </w:tcPr>
          <w:p w:rsidR="00CC3799" w:rsidRPr="00EE6BAB" w:rsidRDefault="00CC3799" w:rsidP="00CC3799">
            <w:pPr>
              <w:pStyle w:val="TableParagraph"/>
              <w:spacing w:before="196" w:line="230" w:lineRule="atLeast"/>
              <w:ind w:left="681" w:right="-29" w:hanging="231"/>
              <w:rPr>
                <w:b/>
                <w:sz w:val="20"/>
              </w:rPr>
            </w:pPr>
            <w:r w:rsidRPr="00EE6BAB">
              <w:rPr>
                <w:b/>
                <w:w w:val="95"/>
                <w:sz w:val="20"/>
              </w:rPr>
              <w:t xml:space="preserve">Критериуми </w:t>
            </w:r>
            <w:r w:rsidRPr="00EE6BAB">
              <w:rPr>
                <w:b/>
                <w:sz w:val="20"/>
              </w:rPr>
              <w:t>зауспех</w:t>
            </w:r>
          </w:p>
        </w:tc>
      </w:tr>
      <w:tr w:rsidR="00CC3799" w:rsidRPr="00EE6BAB" w:rsidTr="00CC3799">
        <w:trPr>
          <w:trHeight w:val="2092"/>
        </w:trPr>
        <w:tc>
          <w:tcPr>
            <w:tcW w:w="2762" w:type="dxa"/>
            <w:tcBorders>
              <w:top w:val="single" w:sz="6" w:space="0" w:color="365F91"/>
              <w:left w:val="single" w:sz="24" w:space="0" w:color="365F91"/>
              <w:bottom w:val="single" w:sz="6" w:space="0" w:color="365F91"/>
              <w:right w:val="single" w:sz="6" w:space="0" w:color="365F91"/>
            </w:tcBorders>
            <w:shd w:val="clear" w:color="auto" w:fill="C0C0C0"/>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2"/>
              <w:rPr>
                <w:b/>
                <w:sz w:val="17"/>
              </w:rPr>
            </w:pPr>
          </w:p>
          <w:p w:rsidR="00CC3799" w:rsidRPr="00EE6BAB" w:rsidRDefault="00CC3799" w:rsidP="00CC3799">
            <w:pPr>
              <w:pStyle w:val="TableParagraph"/>
              <w:spacing w:line="232" w:lineRule="auto"/>
              <w:ind w:left="121" w:right="-15" w:hanging="2"/>
              <w:jc w:val="center"/>
              <w:rPr>
                <w:sz w:val="20"/>
              </w:rPr>
            </w:pPr>
            <w:r w:rsidRPr="00EE6BAB">
              <w:rPr>
                <w:sz w:val="20"/>
              </w:rPr>
              <w:t xml:space="preserve">Следење на процесотиулогата </w:t>
            </w:r>
            <w:r w:rsidRPr="00EE6BAB">
              <w:rPr>
                <w:w w:val="95"/>
                <w:sz w:val="20"/>
              </w:rPr>
              <w:t xml:space="preserve">наформативнотоисумативното </w:t>
            </w:r>
            <w:r w:rsidRPr="00EE6BAB">
              <w:rPr>
                <w:sz w:val="20"/>
              </w:rPr>
              <w:t>оценување</w:t>
            </w:r>
          </w:p>
        </w:tc>
        <w:tc>
          <w:tcPr>
            <w:tcW w:w="1700"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6"/>
              <w:rPr>
                <w:b/>
                <w:sz w:val="27"/>
              </w:rPr>
            </w:pPr>
          </w:p>
          <w:p w:rsidR="00CC3799" w:rsidRPr="00EE6BAB" w:rsidRDefault="00CC3799" w:rsidP="00CC3799">
            <w:pPr>
              <w:pStyle w:val="TableParagraph"/>
              <w:spacing w:line="228" w:lineRule="auto"/>
              <w:ind w:left="252" w:right="-15" w:hanging="108"/>
              <w:rPr>
                <w:sz w:val="20"/>
              </w:rPr>
            </w:pPr>
            <w:r w:rsidRPr="00EE6BAB">
              <w:rPr>
                <w:sz w:val="20"/>
              </w:rPr>
              <w:t xml:space="preserve">Директор </w:t>
            </w:r>
            <w:r w:rsidRPr="00EE6BAB">
              <w:rPr>
                <w:spacing w:val="-3"/>
                <w:sz w:val="20"/>
              </w:rPr>
              <w:t xml:space="preserve">Педагог </w:t>
            </w:r>
            <w:r w:rsidRPr="00EE6BAB">
              <w:rPr>
                <w:sz w:val="20"/>
              </w:rPr>
              <w:t>Тим</w:t>
            </w:r>
            <w:r w:rsidRPr="00EE6BAB">
              <w:rPr>
                <w:sz w:val="20"/>
                <w:lang w:val="mk-MK"/>
              </w:rPr>
              <w:t xml:space="preserve"> </w:t>
            </w:r>
            <w:r w:rsidRPr="00EE6BAB">
              <w:rPr>
                <w:sz w:val="20"/>
              </w:rPr>
              <w:t>наставници</w:t>
            </w:r>
          </w:p>
        </w:tc>
        <w:tc>
          <w:tcPr>
            <w:tcW w:w="1531"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spacing w:before="4"/>
              <w:rPr>
                <w:b/>
                <w:sz w:val="19"/>
              </w:rPr>
            </w:pPr>
          </w:p>
          <w:p w:rsidR="00CC3799" w:rsidRPr="00EE6BAB" w:rsidRDefault="00CC3799" w:rsidP="00CC3799">
            <w:pPr>
              <w:pStyle w:val="TableParagraph"/>
              <w:spacing w:line="232" w:lineRule="auto"/>
              <w:ind w:left="285" w:right="48" w:hanging="60"/>
              <w:rPr>
                <w:sz w:val="20"/>
              </w:rPr>
            </w:pPr>
            <w:r w:rsidRPr="00EE6BAB">
              <w:rPr>
                <w:sz w:val="20"/>
              </w:rPr>
              <w:t>Наставнициод одделенскаи предметна</w:t>
            </w:r>
          </w:p>
          <w:p w:rsidR="00CC3799" w:rsidRPr="00EE6BAB" w:rsidRDefault="00CC3799" w:rsidP="00CC3799">
            <w:pPr>
              <w:pStyle w:val="TableParagraph"/>
              <w:ind w:left="374" w:right="404" w:hanging="17"/>
              <w:rPr>
                <w:sz w:val="20"/>
              </w:rPr>
            </w:pPr>
            <w:r w:rsidRPr="00EE6BAB">
              <w:rPr>
                <w:w w:val="95"/>
                <w:sz w:val="20"/>
              </w:rPr>
              <w:t xml:space="preserve">наставаи </w:t>
            </w:r>
            <w:r w:rsidRPr="00EE6BAB">
              <w:rPr>
                <w:sz w:val="20"/>
              </w:rPr>
              <w:t>ученици</w:t>
            </w:r>
          </w:p>
        </w:tc>
        <w:tc>
          <w:tcPr>
            <w:tcW w:w="2134"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spacing w:before="141" w:line="228" w:lineRule="auto"/>
              <w:ind w:left="267" w:right="113"/>
              <w:jc w:val="center"/>
              <w:rPr>
                <w:sz w:val="20"/>
              </w:rPr>
            </w:pPr>
            <w:r w:rsidRPr="00EE6BAB">
              <w:rPr>
                <w:sz w:val="20"/>
              </w:rPr>
              <w:t xml:space="preserve">Планирање на </w:t>
            </w:r>
            <w:r w:rsidRPr="00EE6BAB">
              <w:rPr>
                <w:w w:val="95"/>
                <w:sz w:val="20"/>
              </w:rPr>
              <w:t xml:space="preserve">наставниците, </w:t>
            </w:r>
            <w:r w:rsidRPr="00EE6BAB">
              <w:rPr>
                <w:sz w:val="20"/>
              </w:rPr>
              <w:t>изготвени</w:t>
            </w:r>
          </w:p>
          <w:p w:rsidR="00CC3799" w:rsidRPr="00EE6BAB" w:rsidRDefault="00CC3799" w:rsidP="00CC3799">
            <w:pPr>
              <w:pStyle w:val="TableParagraph"/>
              <w:ind w:left="267" w:right="258"/>
              <w:jc w:val="center"/>
              <w:rPr>
                <w:sz w:val="20"/>
              </w:rPr>
            </w:pPr>
            <w:r w:rsidRPr="00EE6BAB">
              <w:rPr>
                <w:sz w:val="20"/>
              </w:rPr>
              <w:t xml:space="preserve">доказиза оценувањето </w:t>
            </w:r>
            <w:r w:rsidRPr="00EE6BAB">
              <w:rPr>
                <w:w w:val="95"/>
                <w:sz w:val="20"/>
              </w:rPr>
              <w:t>како</w:t>
            </w:r>
            <w:r w:rsidRPr="00EE6BAB">
              <w:rPr>
                <w:w w:val="95"/>
                <w:sz w:val="20"/>
                <w:lang w:val="mk-MK"/>
              </w:rPr>
              <w:t xml:space="preserve"> </w:t>
            </w:r>
            <w:r w:rsidRPr="00EE6BAB">
              <w:rPr>
                <w:w w:val="95"/>
                <w:sz w:val="20"/>
              </w:rPr>
              <w:t xml:space="preserve">информатичко </w:t>
            </w:r>
            <w:r w:rsidRPr="00EE6BAB">
              <w:rPr>
                <w:sz w:val="20"/>
              </w:rPr>
              <w:t>мотивирачко</w:t>
            </w:r>
          </w:p>
          <w:p w:rsidR="00CC3799" w:rsidRPr="00EE6BAB" w:rsidRDefault="00CC3799" w:rsidP="00CC3799">
            <w:pPr>
              <w:pStyle w:val="TableParagraph"/>
              <w:spacing w:line="227" w:lineRule="exact"/>
              <w:ind w:left="261" w:right="258"/>
              <w:jc w:val="center"/>
              <w:rPr>
                <w:sz w:val="20"/>
              </w:rPr>
            </w:pPr>
            <w:r w:rsidRPr="00EE6BAB">
              <w:rPr>
                <w:sz w:val="20"/>
              </w:rPr>
              <w:t>усмерувачко.</w:t>
            </w:r>
          </w:p>
        </w:tc>
        <w:tc>
          <w:tcPr>
            <w:tcW w:w="1157"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sz w:val="19"/>
              </w:rPr>
            </w:pPr>
          </w:p>
          <w:p w:rsidR="00CC3799" w:rsidRPr="00EE6BAB" w:rsidRDefault="00CC3799" w:rsidP="00CC3799">
            <w:pPr>
              <w:pStyle w:val="TableParagraph"/>
              <w:spacing w:line="235" w:lineRule="auto"/>
              <w:ind w:left="149" w:right="-15"/>
              <w:rPr>
                <w:sz w:val="20"/>
              </w:rPr>
            </w:pPr>
            <w:r w:rsidRPr="00EE6BAB">
              <w:rPr>
                <w:sz w:val="20"/>
              </w:rPr>
              <w:t>Прашалниц и</w:t>
            </w:r>
            <w:r w:rsidRPr="00EE6BAB">
              <w:rPr>
                <w:sz w:val="20"/>
                <w:lang w:val="mk-MK"/>
              </w:rPr>
              <w:t xml:space="preserve"> </w:t>
            </w:r>
            <w:r w:rsidRPr="00EE6BAB">
              <w:rPr>
                <w:sz w:val="20"/>
              </w:rPr>
              <w:t>Анкета со фокус</w:t>
            </w:r>
            <w:r w:rsidRPr="00EE6BAB">
              <w:rPr>
                <w:sz w:val="20"/>
                <w:lang w:val="mk-MK"/>
              </w:rPr>
              <w:t xml:space="preserve"> </w:t>
            </w:r>
            <w:r w:rsidRPr="00EE6BAB">
              <w:rPr>
                <w:sz w:val="20"/>
              </w:rPr>
              <w:t>група</w:t>
            </w:r>
            <w:r w:rsidRPr="00EE6BAB">
              <w:rPr>
                <w:sz w:val="20"/>
                <w:lang w:val="mk-MK"/>
              </w:rPr>
              <w:t xml:space="preserve"> </w:t>
            </w:r>
            <w:r w:rsidRPr="00EE6BAB">
              <w:rPr>
                <w:sz w:val="20"/>
              </w:rPr>
              <w:t>на</w:t>
            </w:r>
          </w:p>
          <w:p w:rsidR="00CC3799" w:rsidRPr="00EE6BAB" w:rsidRDefault="00CC3799" w:rsidP="00CC3799">
            <w:pPr>
              <w:pStyle w:val="TableParagraph"/>
              <w:spacing w:before="3"/>
              <w:ind w:left="234" w:right="150"/>
              <w:jc w:val="center"/>
              <w:rPr>
                <w:sz w:val="20"/>
              </w:rPr>
            </w:pPr>
            <w:r w:rsidRPr="00EE6BAB">
              <w:rPr>
                <w:sz w:val="20"/>
              </w:rPr>
              <w:t>ученици</w:t>
            </w:r>
          </w:p>
        </w:tc>
        <w:tc>
          <w:tcPr>
            <w:tcW w:w="1363"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165"/>
              <w:ind w:right="171"/>
              <w:jc w:val="right"/>
              <w:rPr>
                <w:sz w:val="20"/>
              </w:rPr>
            </w:pPr>
            <w:r w:rsidRPr="00EE6BAB">
              <w:rPr>
                <w:sz w:val="20"/>
              </w:rPr>
              <w:t>Извештаи</w:t>
            </w:r>
          </w:p>
        </w:tc>
        <w:tc>
          <w:tcPr>
            <w:tcW w:w="1472"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165"/>
              <w:ind w:right="27"/>
              <w:jc w:val="right"/>
              <w:rPr>
                <w:sz w:val="20"/>
              </w:rPr>
            </w:pPr>
            <w:r w:rsidRPr="00EE6BAB">
              <w:rPr>
                <w:w w:val="95"/>
                <w:sz w:val="20"/>
              </w:rPr>
              <w:t>Континуирано</w:t>
            </w:r>
          </w:p>
        </w:tc>
        <w:tc>
          <w:tcPr>
            <w:tcW w:w="1972" w:type="dxa"/>
            <w:tcBorders>
              <w:top w:val="single" w:sz="6" w:space="0" w:color="365F91"/>
              <w:left w:val="single" w:sz="6" w:space="0" w:color="365F91"/>
              <w:bottom w:val="single" w:sz="6" w:space="0" w:color="365F91"/>
              <w:right w:val="single" w:sz="24"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6"/>
              <w:rPr>
                <w:b/>
                <w:sz w:val="17"/>
              </w:rPr>
            </w:pPr>
          </w:p>
          <w:p w:rsidR="00CC3799" w:rsidRPr="00EE6BAB" w:rsidRDefault="00CC3799" w:rsidP="00CC3799">
            <w:pPr>
              <w:pStyle w:val="TableParagraph"/>
              <w:spacing w:line="228" w:lineRule="auto"/>
              <w:ind w:left="205" w:right="48"/>
              <w:jc w:val="center"/>
              <w:rPr>
                <w:sz w:val="20"/>
              </w:rPr>
            </w:pPr>
            <w:r w:rsidRPr="00EE6BAB">
              <w:rPr>
                <w:w w:val="95"/>
                <w:sz w:val="20"/>
              </w:rPr>
              <w:t xml:space="preserve">90% од наставниците </w:t>
            </w:r>
            <w:r w:rsidRPr="00EE6BAB">
              <w:rPr>
                <w:sz w:val="20"/>
              </w:rPr>
              <w:t>го планираат</w:t>
            </w:r>
          </w:p>
          <w:p w:rsidR="00CC3799" w:rsidRPr="00EE6BAB" w:rsidRDefault="00CC3799" w:rsidP="00CC3799">
            <w:pPr>
              <w:pStyle w:val="TableParagraph"/>
              <w:spacing w:before="1"/>
              <w:ind w:left="202" w:right="48"/>
              <w:jc w:val="center"/>
              <w:rPr>
                <w:sz w:val="20"/>
              </w:rPr>
            </w:pPr>
            <w:r w:rsidRPr="00EE6BAB">
              <w:rPr>
                <w:sz w:val="20"/>
              </w:rPr>
              <w:t>оценувањето</w:t>
            </w:r>
          </w:p>
        </w:tc>
      </w:tr>
      <w:tr w:rsidR="00CC3799" w:rsidRPr="00EE6BAB" w:rsidTr="00CC3799">
        <w:trPr>
          <w:trHeight w:val="1946"/>
        </w:trPr>
        <w:tc>
          <w:tcPr>
            <w:tcW w:w="2762" w:type="dxa"/>
            <w:tcBorders>
              <w:top w:val="single" w:sz="6" w:space="0" w:color="365F91"/>
              <w:left w:val="single" w:sz="24" w:space="0" w:color="365F91"/>
              <w:bottom w:val="single" w:sz="6" w:space="0" w:color="365F91"/>
              <w:right w:val="single" w:sz="6" w:space="0" w:color="365F91"/>
            </w:tcBorders>
            <w:shd w:val="clear" w:color="auto" w:fill="C0C0C0"/>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10"/>
              <w:rPr>
                <w:b/>
                <w:sz w:val="19"/>
              </w:rPr>
            </w:pPr>
          </w:p>
          <w:p w:rsidR="00CC3799" w:rsidRPr="00EE6BAB" w:rsidRDefault="00CC3799" w:rsidP="00CC3799">
            <w:pPr>
              <w:pStyle w:val="TableParagraph"/>
              <w:ind w:left="150" w:firstLine="187"/>
              <w:rPr>
                <w:sz w:val="20"/>
              </w:rPr>
            </w:pPr>
            <w:r w:rsidRPr="00EE6BAB">
              <w:rPr>
                <w:sz w:val="20"/>
              </w:rPr>
              <w:t>Следење на примената на етичкикодекс вооценувањето</w:t>
            </w:r>
          </w:p>
        </w:tc>
        <w:tc>
          <w:tcPr>
            <w:tcW w:w="1700"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10"/>
              <w:rPr>
                <w:b/>
                <w:sz w:val="19"/>
              </w:rPr>
            </w:pPr>
          </w:p>
          <w:p w:rsidR="00CC3799" w:rsidRPr="00EE6BAB" w:rsidRDefault="00CC3799" w:rsidP="00CC3799">
            <w:pPr>
              <w:pStyle w:val="TableParagraph"/>
              <w:ind w:left="252" w:right="-15" w:hanging="108"/>
              <w:rPr>
                <w:sz w:val="20"/>
              </w:rPr>
            </w:pPr>
            <w:r w:rsidRPr="00EE6BAB">
              <w:rPr>
                <w:sz w:val="20"/>
              </w:rPr>
              <w:t xml:space="preserve">Директор </w:t>
            </w:r>
            <w:r w:rsidRPr="00EE6BAB">
              <w:rPr>
                <w:spacing w:val="-3"/>
                <w:sz w:val="20"/>
              </w:rPr>
              <w:t xml:space="preserve">Педагог </w:t>
            </w:r>
            <w:r w:rsidRPr="00EE6BAB">
              <w:rPr>
                <w:sz w:val="20"/>
              </w:rPr>
              <w:t>Тим</w:t>
            </w:r>
            <w:r w:rsidRPr="00EE6BAB">
              <w:rPr>
                <w:sz w:val="20"/>
                <w:lang w:val="mk-MK"/>
              </w:rPr>
              <w:t xml:space="preserve"> </w:t>
            </w:r>
            <w:r w:rsidRPr="00EE6BAB">
              <w:rPr>
                <w:sz w:val="20"/>
              </w:rPr>
              <w:t>наставници</w:t>
            </w:r>
          </w:p>
        </w:tc>
        <w:tc>
          <w:tcPr>
            <w:tcW w:w="1531"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spacing w:before="52" w:line="235" w:lineRule="auto"/>
              <w:ind w:left="389" w:right="210" w:firstLine="40"/>
              <w:rPr>
                <w:sz w:val="20"/>
              </w:rPr>
            </w:pPr>
            <w:r w:rsidRPr="00EE6BAB">
              <w:rPr>
                <w:w w:val="95"/>
                <w:sz w:val="20"/>
              </w:rPr>
              <w:t xml:space="preserve">Директор </w:t>
            </w:r>
            <w:r w:rsidRPr="00EE6BAB">
              <w:rPr>
                <w:sz w:val="20"/>
              </w:rPr>
              <w:t>Педагог</w:t>
            </w:r>
          </w:p>
          <w:p w:rsidR="00CC3799" w:rsidRPr="00EE6BAB" w:rsidRDefault="00CC3799" w:rsidP="00CC3799">
            <w:pPr>
              <w:pStyle w:val="TableParagraph"/>
              <w:spacing w:before="1"/>
              <w:ind w:left="206" w:right="252"/>
              <w:jc w:val="center"/>
              <w:rPr>
                <w:sz w:val="20"/>
              </w:rPr>
            </w:pPr>
            <w:r w:rsidRPr="00EE6BAB">
              <w:rPr>
                <w:w w:val="95"/>
                <w:sz w:val="20"/>
              </w:rPr>
              <w:t xml:space="preserve">Наставници </w:t>
            </w:r>
            <w:r w:rsidRPr="00EE6BAB">
              <w:rPr>
                <w:sz w:val="20"/>
              </w:rPr>
              <w:t>од</w:t>
            </w:r>
          </w:p>
          <w:p w:rsidR="00CC3799" w:rsidRPr="00EE6BAB" w:rsidRDefault="00CC3799" w:rsidP="00CC3799">
            <w:pPr>
              <w:pStyle w:val="TableParagraph"/>
              <w:ind w:left="206" w:right="252"/>
              <w:jc w:val="center"/>
              <w:rPr>
                <w:sz w:val="20"/>
              </w:rPr>
            </w:pPr>
            <w:r w:rsidRPr="00EE6BAB">
              <w:rPr>
                <w:w w:val="95"/>
                <w:sz w:val="20"/>
              </w:rPr>
              <w:t xml:space="preserve">одделенскаи </w:t>
            </w:r>
            <w:r w:rsidRPr="00EE6BAB">
              <w:rPr>
                <w:sz w:val="20"/>
              </w:rPr>
              <w:t>предметна наставаи ученици</w:t>
            </w:r>
          </w:p>
        </w:tc>
        <w:tc>
          <w:tcPr>
            <w:tcW w:w="2134"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spacing w:before="5"/>
              <w:rPr>
                <w:b/>
                <w:sz w:val="32"/>
              </w:rPr>
            </w:pPr>
          </w:p>
          <w:p w:rsidR="00CC3799" w:rsidRPr="00EE6BAB" w:rsidRDefault="00CC3799" w:rsidP="00CC3799">
            <w:pPr>
              <w:pStyle w:val="TableParagraph"/>
              <w:ind w:left="473" w:right="302" w:firstLine="36"/>
              <w:rPr>
                <w:sz w:val="20"/>
              </w:rPr>
            </w:pPr>
            <w:r w:rsidRPr="00EE6BAB">
              <w:rPr>
                <w:sz w:val="20"/>
              </w:rPr>
              <w:t>Инструмент за самооценување</w:t>
            </w:r>
          </w:p>
        </w:tc>
        <w:tc>
          <w:tcPr>
            <w:tcW w:w="1157"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10"/>
              <w:rPr>
                <w:b/>
                <w:sz w:val="19"/>
              </w:rPr>
            </w:pPr>
          </w:p>
          <w:p w:rsidR="00CC3799" w:rsidRPr="00EE6BAB" w:rsidRDefault="00CC3799" w:rsidP="00CC3799">
            <w:pPr>
              <w:pStyle w:val="TableParagraph"/>
              <w:ind w:left="250" w:right="86" w:firstLine="60"/>
              <w:rPr>
                <w:sz w:val="20"/>
              </w:rPr>
            </w:pPr>
            <w:r w:rsidRPr="00EE6BAB">
              <w:rPr>
                <w:sz w:val="20"/>
              </w:rPr>
              <w:t xml:space="preserve">Скалаза </w:t>
            </w:r>
            <w:r w:rsidRPr="00EE6BAB">
              <w:rPr>
                <w:w w:val="95"/>
                <w:sz w:val="20"/>
              </w:rPr>
              <w:t>проценка</w:t>
            </w:r>
          </w:p>
        </w:tc>
        <w:tc>
          <w:tcPr>
            <w:tcW w:w="1363"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10"/>
              <w:rPr>
                <w:b/>
                <w:sz w:val="29"/>
              </w:rPr>
            </w:pPr>
          </w:p>
          <w:p w:rsidR="00CC3799" w:rsidRPr="00EE6BAB" w:rsidRDefault="00CC3799" w:rsidP="00CC3799">
            <w:pPr>
              <w:pStyle w:val="TableParagraph"/>
              <w:ind w:right="171"/>
              <w:jc w:val="right"/>
              <w:rPr>
                <w:sz w:val="20"/>
              </w:rPr>
            </w:pPr>
            <w:r w:rsidRPr="00EE6BAB">
              <w:rPr>
                <w:sz w:val="20"/>
              </w:rPr>
              <w:t>Извештаи</w:t>
            </w:r>
          </w:p>
        </w:tc>
        <w:tc>
          <w:tcPr>
            <w:tcW w:w="1472" w:type="dxa"/>
            <w:tcBorders>
              <w:top w:val="single" w:sz="6" w:space="0" w:color="365F91"/>
              <w:left w:val="single" w:sz="6" w:space="0" w:color="365F91"/>
              <w:bottom w:val="single" w:sz="6"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spacing w:before="140" w:line="237" w:lineRule="auto"/>
              <w:ind w:left="130" w:right="466"/>
              <w:rPr>
                <w:sz w:val="20"/>
              </w:rPr>
            </w:pPr>
            <w:r w:rsidRPr="00EE6BAB">
              <w:rPr>
                <w:sz w:val="20"/>
              </w:rPr>
              <w:t>Октомври Декемв ри</w:t>
            </w:r>
          </w:p>
          <w:p w:rsidR="00CC3799" w:rsidRPr="00EE6BAB" w:rsidRDefault="00CC3799" w:rsidP="00CC3799">
            <w:pPr>
              <w:pStyle w:val="TableParagraph"/>
              <w:ind w:left="130" w:right="424"/>
              <w:rPr>
                <w:sz w:val="20"/>
              </w:rPr>
            </w:pPr>
            <w:r w:rsidRPr="00EE6BAB">
              <w:rPr>
                <w:w w:val="95"/>
                <w:sz w:val="20"/>
              </w:rPr>
              <w:t xml:space="preserve">Април </w:t>
            </w:r>
            <w:r w:rsidRPr="00EE6BAB">
              <w:rPr>
                <w:sz w:val="20"/>
              </w:rPr>
              <w:t>Јуни</w:t>
            </w:r>
          </w:p>
        </w:tc>
        <w:tc>
          <w:tcPr>
            <w:tcW w:w="1972" w:type="dxa"/>
            <w:tcBorders>
              <w:top w:val="single" w:sz="6" w:space="0" w:color="365F91"/>
              <w:left w:val="single" w:sz="6" w:space="0" w:color="365F91"/>
              <w:bottom w:val="single" w:sz="6" w:space="0" w:color="365F91"/>
              <w:right w:val="single" w:sz="24" w:space="0" w:color="365F91"/>
            </w:tcBorders>
            <w:shd w:val="clear" w:color="auto" w:fill="F3F3F3"/>
          </w:tcPr>
          <w:p w:rsidR="00CC3799" w:rsidRPr="00EE6BAB" w:rsidRDefault="00CC3799" w:rsidP="00CC3799">
            <w:pPr>
              <w:pStyle w:val="TableParagraph"/>
              <w:spacing w:before="3"/>
              <w:rPr>
                <w:b/>
                <w:sz w:val="24"/>
              </w:rPr>
            </w:pPr>
          </w:p>
          <w:p w:rsidR="00CC3799" w:rsidRPr="00EE6BAB" w:rsidRDefault="00CC3799" w:rsidP="00CC3799">
            <w:pPr>
              <w:pStyle w:val="TableParagraph"/>
              <w:spacing w:before="1" w:line="235" w:lineRule="auto"/>
              <w:ind w:left="254" w:right="-29" w:hanging="106"/>
              <w:rPr>
                <w:sz w:val="20"/>
              </w:rPr>
            </w:pPr>
            <w:r w:rsidRPr="00EE6BAB">
              <w:rPr>
                <w:sz w:val="20"/>
              </w:rPr>
              <w:t>90% од учесниците во целната група ги</w:t>
            </w:r>
          </w:p>
          <w:p w:rsidR="00CC3799" w:rsidRPr="00EE6BAB" w:rsidRDefault="00CC3799" w:rsidP="00CC3799">
            <w:pPr>
              <w:pStyle w:val="TableParagraph"/>
              <w:spacing w:before="1"/>
              <w:ind w:left="309" w:right="351" w:hanging="1"/>
              <w:jc w:val="center"/>
              <w:rPr>
                <w:sz w:val="20"/>
              </w:rPr>
            </w:pPr>
            <w:r w:rsidRPr="00EE6BAB">
              <w:rPr>
                <w:sz w:val="20"/>
              </w:rPr>
              <w:t>почитуваат принципите на етичност во</w:t>
            </w:r>
          </w:p>
          <w:p w:rsidR="00CC3799" w:rsidRPr="00EE6BAB" w:rsidRDefault="00CC3799" w:rsidP="00CC3799">
            <w:pPr>
              <w:pStyle w:val="TableParagraph"/>
              <w:spacing w:line="226" w:lineRule="exact"/>
              <w:ind w:left="4" w:right="48"/>
              <w:jc w:val="center"/>
              <w:rPr>
                <w:sz w:val="20"/>
              </w:rPr>
            </w:pPr>
            <w:r w:rsidRPr="00EE6BAB">
              <w:rPr>
                <w:sz w:val="20"/>
              </w:rPr>
              <w:t>оценувањето</w:t>
            </w:r>
          </w:p>
        </w:tc>
      </w:tr>
      <w:tr w:rsidR="00CC3799" w:rsidRPr="00EE6BAB" w:rsidTr="00CC3799">
        <w:trPr>
          <w:trHeight w:val="1576"/>
        </w:trPr>
        <w:tc>
          <w:tcPr>
            <w:tcW w:w="2762" w:type="dxa"/>
            <w:tcBorders>
              <w:top w:val="single" w:sz="6" w:space="0" w:color="365F91"/>
              <w:left w:val="single" w:sz="24" w:space="0" w:color="365F91"/>
              <w:bottom w:val="single" w:sz="24" w:space="0" w:color="365F91"/>
              <w:right w:val="single" w:sz="6" w:space="0" w:color="365F91"/>
            </w:tcBorders>
            <w:shd w:val="clear" w:color="auto" w:fill="C0C0C0"/>
          </w:tcPr>
          <w:p w:rsidR="00CC3799" w:rsidRPr="00EE6BAB" w:rsidRDefault="00CC3799" w:rsidP="00CC3799">
            <w:pPr>
              <w:pStyle w:val="TableParagraph"/>
              <w:rPr>
                <w:b/>
              </w:rPr>
            </w:pPr>
          </w:p>
          <w:p w:rsidR="00CC3799" w:rsidRPr="00EE6BAB" w:rsidRDefault="00CC3799" w:rsidP="00CC3799">
            <w:pPr>
              <w:pStyle w:val="TableParagraph"/>
              <w:spacing w:before="192" w:line="232" w:lineRule="auto"/>
              <w:ind w:left="183" w:right="42"/>
              <w:jc w:val="center"/>
              <w:rPr>
                <w:sz w:val="20"/>
              </w:rPr>
            </w:pPr>
            <w:r w:rsidRPr="00EE6BAB">
              <w:rPr>
                <w:sz w:val="20"/>
              </w:rPr>
              <w:t>Координирање</w:t>
            </w:r>
            <w:r w:rsidRPr="00EE6BAB">
              <w:rPr>
                <w:sz w:val="20"/>
                <w:lang w:val="mk-MK"/>
              </w:rPr>
              <w:t xml:space="preserve"> </w:t>
            </w:r>
            <w:r w:rsidRPr="00EE6BAB">
              <w:rPr>
                <w:sz w:val="20"/>
              </w:rPr>
              <w:t>на процесот</w:t>
            </w:r>
            <w:r w:rsidRPr="00EE6BAB">
              <w:rPr>
                <w:sz w:val="20"/>
                <w:lang w:val="mk-MK"/>
              </w:rPr>
              <w:t xml:space="preserve"> </w:t>
            </w:r>
            <w:r w:rsidRPr="00EE6BAB">
              <w:rPr>
                <w:sz w:val="20"/>
              </w:rPr>
              <w:t>за прибирање на информации</w:t>
            </w:r>
            <w:r w:rsidRPr="00EE6BAB">
              <w:rPr>
                <w:sz w:val="20"/>
                <w:lang w:val="mk-MK"/>
              </w:rPr>
              <w:t xml:space="preserve"> </w:t>
            </w:r>
            <w:r w:rsidRPr="00EE6BAB">
              <w:rPr>
                <w:sz w:val="20"/>
              </w:rPr>
              <w:t>за учењето</w:t>
            </w:r>
          </w:p>
        </w:tc>
        <w:tc>
          <w:tcPr>
            <w:tcW w:w="1700" w:type="dxa"/>
            <w:tcBorders>
              <w:top w:val="single" w:sz="6" w:space="0" w:color="365F91"/>
              <w:left w:val="single" w:sz="6" w:space="0" w:color="365F91"/>
              <w:bottom w:val="single" w:sz="24"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spacing w:before="4"/>
              <w:rPr>
                <w:b/>
                <w:sz w:val="27"/>
              </w:rPr>
            </w:pPr>
          </w:p>
          <w:p w:rsidR="00CC3799" w:rsidRPr="00EE6BAB" w:rsidRDefault="00CC3799" w:rsidP="00CC3799">
            <w:pPr>
              <w:pStyle w:val="TableParagraph"/>
              <w:spacing w:line="225" w:lineRule="auto"/>
              <w:ind w:left="252" w:right="-15" w:hanging="108"/>
              <w:rPr>
                <w:sz w:val="20"/>
              </w:rPr>
            </w:pPr>
            <w:r w:rsidRPr="00EE6BAB">
              <w:rPr>
                <w:sz w:val="20"/>
              </w:rPr>
              <w:t xml:space="preserve">Директор </w:t>
            </w:r>
            <w:r w:rsidRPr="00EE6BAB">
              <w:rPr>
                <w:spacing w:val="-3"/>
                <w:sz w:val="20"/>
              </w:rPr>
              <w:t xml:space="preserve">Педагог </w:t>
            </w:r>
            <w:r w:rsidRPr="00EE6BAB">
              <w:rPr>
                <w:sz w:val="20"/>
              </w:rPr>
              <w:t>Тим</w:t>
            </w:r>
            <w:r w:rsidRPr="00EE6BAB">
              <w:rPr>
                <w:sz w:val="20"/>
                <w:lang w:val="mk-MK"/>
              </w:rPr>
              <w:t xml:space="preserve"> </w:t>
            </w:r>
            <w:r w:rsidRPr="00EE6BAB">
              <w:rPr>
                <w:sz w:val="20"/>
              </w:rPr>
              <w:t>наставници</w:t>
            </w:r>
          </w:p>
        </w:tc>
        <w:tc>
          <w:tcPr>
            <w:tcW w:w="1531" w:type="dxa"/>
            <w:tcBorders>
              <w:top w:val="single" w:sz="6" w:space="0" w:color="365F91"/>
              <w:left w:val="single" w:sz="6" w:space="0" w:color="365F91"/>
              <w:bottom w:val="single" w:sz="24"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159"/>
              <w:ind w:left="326"/>
              <w:rPr>
                <w:sz w:val="20"/>
              </w:rPr>
            </w:pPr>
            <w:r w:rsidRPr="00EE6BAB">
              <w:rPr>
                <w:sz w:val="20"/>
              </w:rPr>
              <w:t>Наставници</w:t>
            </w:r>
          </w:p>
        </w:tc>
        <w:tc>
          <w:tcPr>
            <w:tcW w:w="2134" w:type="dxa"/>
            <w:tcBorders>
              <w:top w:val="single" w:sz="6" w:space="0" w:color="365F91"/>
              <w:left w:val="single" w:sz="6" w:space="0" w:color="365F91"/>
              <w:bottom w:val="single" w:sz="24" w:space="0" w:color="365F91"/>
              <w:right w:val="single" w:sz="6" w:space="0" w:color="365F91"/>
            </w:tcBorders>
            <w:shd w:val="clear" w:color="auto" w:fill="F3F3F3"/>
          </w:tcPr>
          <w:p w:rsidR="00CC3799" w:rsidRPr="00EE6BAB" w:rsidRDefault="00CC3799" w:rsidP="00CC3799">
            <w:pPr>
              <w:pStyle w:val="TableParagraph"/>
              <w:spacing w:before="8"/>
              <w:rPr>
                <w:b/>
                <w:sz w:val="17"/>
              </w:rPr>
            </w:pPr>
          </w:p>
          <w:p w:rsidR="00CC3799" w:rsidRPr="00EE6BAB" w:rsidRDefault="00CC3799" w:rsidP="00CC3799">
            <w:pPr>
              <w:pStyle w:val="TableParagraph"/>
              <w:ind w:left="454" w:right="388" w:firstLine="91"/>
              <w:jc w:val="center"/>
              <w:rPr>
                <w:sz w:val="20"/>
              </w:rPr>
            </w:pPr>
            <w:r w:rsidRPr="00EE6BAB">
              <w:rPr>
                <w:sz w:val="20"/>
              </w:rPr>
              <w:t xml:space="preserve">Користење критериумски </w:t>
            </w:r>
            <w:r w:rsidRPr="00EE6BAB">
              <w:rPr>
                <w:w w:val="95"/>
                <w:sz w:val="20"/>
              </w:rPr>
              <w:t xml:space="preserve">инструментиза </w:t>
            </w:r>
            <w:r w:rsidRPr="00EE6BAB">
              <w:rPr>
                <w:sz w:val="20"/>
              </w:rPr>
              <w:t>следење на</w:t>
            </w:r>
          </w:p>
          <w:p w:rsidR="00CC3799" w:rsidRPr="00EE6BAB" w:rsidRDefault="00CC3799" w:rsidP="00CC3799">
            <w:pPr>
              <w:pStyle w:val="TableParagraph"/>
              <w:spacing w:line="227" w:lineRule="exact"/>
              <w:ind w:left="267" w:right="207"/>
              <w:jc w:val="center"/>
              <w:rPr>
                <w:sz w:val="20"/>
              </w:rPr>
            </w:pPr>
            <w:r w:rsidRPr="00EE6BAB">
              <w:rPr>
                <w:sz w:val="20"/>
              </w:rPr>
              <w:t>постигнатостана</w:t>
            </w:r>
          </w:p>
          <w:p w:rsidR="00CC3799" w:rsidRPr="00EE6BAB" w:rsidRDefault="00CC3799" w:rsidP="00CC3799">
            <w:pPr>
              <w:pStyle w:val="TableParagraph"/>
              <w:spacing w:before="1" w:line="205" w:lineRule="exact"/>
              <w:ind w:left="267" w:right="209"/>
              <w:jc w:val="center"/>
              <w:rPr>
                <w:sz w:val="20"/>
              </w:rPr>
            </w:pPr>
            <w:r w:rsidRPr="00EE6BAB">
              <w:rPr>
                <w:sz w:val="20"/>
              </w:rPr>
              <w:t>знаењата</w:t>
            </w:r>
          </w:p>
        </w:tc>
        <w:tc>
          <w:tcPr>
            <w:tcW w:w="1157" w:type="dxa"/>
            <w:tcBorders>
              <w:top w:val="single" w:sz="6" w:space="0" w:color="365F91"/>
              <w:left w:val="single" w:sz="6" w:space="0" w:color="365F91"/>
              <w:bottom w:val="single" w:sz="24"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spacing w:before="4"/>
              <w:rPr>
                <w:b/>
                <w:sz w:val="27"/>
              </w:rPr>
            </w:pPr>
          </w:p>
          <w:p w:rsidR="00CC3799" w:rsidRPr="00EE6BAB" w:rsidRDefault="00CC3799" w:rsidP="00CC3799">
            <w:pPr>
              <w:pStyle w:val="TableParagraph"/>
              <w:spacing w:line="225" w:lineRule="auto"/>
              <w:ind w:left="353" w:right="86" w:hanging="92"/>
              <w:rPr>
                <w:sz w:val="20"/>
              </w:rPr>
            </w:pPr>
            <w:r w:rsidRPr="00EE6BAB">
              <w:rPr>
                <w:sz w:val="20"/>
              </w:rPr>
              <w:t>Годишен планер</w:t>
            </w:r>
          </w:p>
        </w:tc>
        <w:tc>
          <w:tcPr>
            <w:tcW w:w="1363" w:type="dxa"/>
            <w:tcBorders>
              <w:top w:val="single" w:sz="6" w:space="0" w:color="365F91"/>
              <w:left w:val="single" w:sz="6" w:space="0" w:color="365F91"/>
              <w:bottom w:val="single" w:sz="24"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spacing w:before="4"/>
              <w:rPr>
                <w:b/>
                <w:sz w:val="27"/>
              </w:rPr>
            </w:pPr>
          </w:p>
          <w:p w:rsidR="00CC3799" w:rsidRPr="00EE6BAB" w:rsidRDefault="00CC3799" w:rsidP="00CC3799">
            <w:pPr>
              <w:pStyle w:val="TableParagraph"/>
              <w:spacing w:line="225" w:lineRule="auto"/>
              <w:ind w:left="194" w:right="16" w:firstLine="153"/>
              <w:rPr>
                <w:sz w:val="20"/>
              </w:rPr>
            </w:pPr>
            <w:r w:rsidRPr="00EE6BAB">
              <w:rPr>
                <w:sz w:val="20"/>
              </w:rPr>
              <w:t>Повратна информација</w:t>
            </w:r>
          </w:p>
        </w:tc>
        <w:tc>
          <w:tcPr>
            <w:tcW w:w="1472" w:type="dxa"/>
            <w:tcBorders>
              <w:top w:val="single" w:sz="6" w:space="0" w:color="365F91"/>
              <w:left w:val="single" w:sz="6" w:space="0" w:color="365F91"/>
              <w:bottom w:val="single" w:sz="24" w:space="0" w:color="365F91"/>
              <w:right w:val="single" w:sz="6" w:space="0" w:color="365F91"/>
            </w:tcBorders>
            <w:shd w:val="clear" w:color="auto" w:fill="F3F3F3"/>
          </w:tcPr>
          <w:p w:rsidR="00CC3799" w:rsidRPr="00EE6BAB" w:rsidRDefault="00CC3799" w:rsidP="00CC3799">
            <w:pPr>
              <w:pStyle w:val="TableParagraph"/>
              <w:rPr>
                <w:b/>
              </w:rPr>
            </w:pPr>
          </w:p>
          <w:p w:rsidR="00CC3799" w:rsidRPr="00EE6BAB" w:rsidRDefault="00CC3799" w:rsidP="00CC3799">
            <w:pPr>
              <w:pStyle w:val="TableParagraph"/>
              <w:rPr>
                <w:b/>
              </w:rPr>
            </w:pPr>
          </w:p>
          <w:p w:rsidR="00CC3799" w:rsidRPr="00EE6BAB" w:rsidRDefault="00CC3799" w:rsidP="00CC3799">
            <w:pPr>
              <w:pStyle w:val="TableParagraph"/>
              <w:spacing w:before="159"/>
              <w:ind w:right="27"/>
              <w:jc w:val="right"/>
              <w:rPr>
                <w:sz w:val="20"/>
              </w:rPr>
            </w:pPr>
            <w:r w:rsidRPr="00EE6BAB">
              <w:rPr>
                <w:w w:val="95"/>
                <w:sz w:val="20"/>
              </w:rPr>
              <w:t>Континуирано</w:t>
            </w:r>
          </w:p>
        </w:tc>
        <w:tc>
          <w:tcPr>
            <w:tcW w:w="1972" w:type="dxa"/>
            <w:tcBorders>
              <w:top w:val="single" w:sz="6" w:space="0" w:color="365F91"/>
              <w:left w:val="single" w:sz="6" w:space="0" w:color="365F91"/>
              <w:bottom w:val="single" w:sz="24" w:space="0" w:color="365F91"/>
              <w:right w:val="single" w:sz="24" w:space="0" w:color="365F91"/>
            </w:tcBorders>
            <w:shd w:val="clear" w:color="auto" w:fill="F3F3F3"/>
          </w:tcPr>
          <w:p w:rsidR="00CC3799" w:rsidRPr="00EE6BAB" w:rsidRDefault="00CC3799" w:rsidP="00CC3799">
            <w:pPr>
              <w:pStyle w:val="TableParagraph"/>
              <w:spacing w:before="6"/>
              <w:rPr>
                <w:b/>
                <w:sz w:val="19"/>
              </w:rPr>
            </w:pPr>
          </w:p>
          <w:p w:rsidR="00CC3799" w:rsidRPr="00EE6BAB" w:rsidRDefault="00CC3799" w:rsidP="00CC3799">
            <w:pPr>
              <w:pStyle w:val="TableParagraph"/>
              <w:spacing w:line="225" w:lineRule="auto"/>
              <w:ind w:left="205" w:right="48"/>
              <w:jc w:val="center"/>
              <w:rPr>
                <w:sz w:val="20"/>
              </w:rPr>
            </w:pPr>
            <w:r w:rsidRPr="00EE6BAB">
              <w:rPr>
                <w:w w:val="95"/>
                <w:sz w:val="20"/>
              </w:rPr>
              <w:t xml:space="preserve">90% од наставниците </w:t>
            </w:r>
            <w:r w:rsidRPr="00EE6BAB">
              <w:rPr>
                <w:sz w:val="20"/>
              </w:rPr>
              <w:t>ја планираат</w:t>
            </w:r>
          </w:p>
          <w:p w:rsidR="00CC3799" w:rsidRPr="00EE6BAB" w:rsidRDefault="00CC3799" w:rsidP="00CC3799">
            <w:pPr>
              <w:pStyle w:val="TableParagraph"/>
              <w:ind w:left="205" w:right="132"/>
              <w:jc w:val="center"/>
              <w:rPr>
                <w:sz w:val="20"/>
              </w:rPr>
            </w:pPr>
            <w:r w:rsidRPr="00EE6BAB">
              <w:rPr>
                <w:w w:val="95"/>
                <w:sz w:val="20"/>
              </w:rPr>
              <w:t xml:space="preserve">Временската рамка </w:t>
            </w:r>
            <w:r w:rsidRPr="00EE6BAB">
              <w:rPr>
                <w:sz w:val="20"/>
              </w:rPr>
              <w:t>за проверка на знаењата</w:t>
            </w:r>
          </w:p>
        </w:tc>
      </w:tr>
    </w:tbl>
    <w:p w:rsidR="00CC3799" w:rsidRPr="00EE6BAB" w:rsidRDefault="00CC3799" w:rsidP="00CC3799">
      <w:pPr>
        <w:rPr>
          <w:sz w:val="20"/>
        </w:rPr>
        <w:sectPr w:rsidR="00CC3799" w:rsidRPr="00EE6BAB" w:rsidSect="00CC3799">
          <w:headerReference w:type="default" r:id="rId42"/>
          <w:footerReference w:type="default" r:id="rId43"/>
          <w:pgSz w:w="15840" w:h="12240" w:orient="landscape"/>
          <w:pgMar w:top="640" w:right="700" w:bottom="1200" w:left="740" w:header="0" w:footer="1015" w:gutter="0"/>
          <w:cols w:space="720"/>
        </w:sectPr>
      </w:pPr>
    </w:p>
    <w:p w:rsidR="00CC3799" w:rsidRPr="00EE6BAB" w:rsidRDefault="00CC3799" w:rsidP="00CC3799">
      <w:pPr>
        <w:pStyle w:val="BodyText"/>
        <w:spacing w:before="2"/>
        <w:rPr>
          <w:b/>
          <w:sz w:val="29"/>
        </w:rPr>
      </w:pPr>
    </w:p>
    <w:p w:rsidR="00CC3799" w:rsidRPr="00EE6BAB" w:rsidRDefault="00CC3799" w:rsidP="00177295">
      <w:pPr>
        <w:pStyle w:val="ListParagraph"/>
        <w:numPr>
          <w:ilvl w:val="1"/>
          <w:numId w:val="36"/>
        </w:numPr>
        <w:tabs>
          <w:tab w:val="left" w:pos="782"/>
        </w:tabs>
        <w:spacing w:before="89"/>
        <w:ind w:left="781" w:hanging="562"/>
        <w:rPr>
          <w:b/>
          <w:sz w:val="28"/>
        </w:rPr>
      </w:pPr>
      <w:r w:rsidRPr="00EE6BAB">
        <w:rPr>
          <w:b/>
          <w:sz w:val="28"/>
        </w:rPr>
        <w:t>Тим за следење, анализа и</w:t>
      </w:r>
      <w:r w:rsidRPr="00EE6BAB">
        <w:rPr>
          <w:b/>
          <w:sz w:val="28"/>
          <w:lang w:val="mk-MK"/>
        </w:rPr>
        <w:t xml:space="preserve"> </w:t>
      </w:r>
      <w:r w:rsidRPr="00EE6BAB">
        <w:rPr>
          <w:b/>
          <w:sz w:val="28"/>
        </w:rPr>
        <w:t>поддршка</w:t>
      </w:r>
    </w:p>
    <w:p w:rsidR="00CC3799" w:rsidRPr="00EE6BAB" w:rsidRDefault="00CC3799" w:rsidP="00CC3799">
      <w:pPr>
        <w:pStyle w:val="BodyText"/>
        <w:rPr>
          <w:b/>
          <w:sz w:val="30"/>
        </w:rPr>
      </w:pPr>
    </w:p>
    <w:p w:rsidR="00CC3799" w:rsidRPr="00EE6BAB" w:rsidRDefault="00CC3799" w:rsidP="00CC3799">
      <w:pPr>
        <w:spacing w:before="249" w:line="275" w:lineRule="exact"/>
        <w:ind w:left="321"/>
        <w:rPr>
          <w:b/>
          <w:sz w:val="24"/>
        </w:rPr>
      </w:pPr>
      <w:r w:rsidRPr="00EE6BAB">
        <w:rPr>
          <w:b/>
          <w:sz w:val="24"/>
        </w:rPr>
        <w:t>Директорот и стручните соработници прифаќаат:</w:t>
      </w:r>
    </w:p>
    <w:p w:rsidR="00CC3799" w:rsidRPr="00EE6BAB" w:rsidRDefault="00CC3799" w:rsidP="00177295">
      <w:pPr>
        <w:pStyle w:val="ListParagraph"/>
        <w:numPr>
          <w:ilvl w:val="0"/>
          <w:numId w:val="35"/>
        </w:numPr>
        <w:tabs>
          <w:tab w:val="left" w:pos="1120"/>
          <w:tab w:val="left" w:pos="1121"/>
        </w:tabs>
        <w:spacing w:line="292" w:lineRule="exact"/>
        <w:ind w:left="1120" w:hanging="361"/>
        <w:rPr>
          <w:sz w:val="24"/>
        </w:rPr>
      </w:pPr>
      <w:r w:rsidRPr="00EE6BAB">
        <w:rPr>
          <w:sz w:val="24"/>
        </w:rPr>
        <w:t>да создаваат култура на правично и фер оценување воучилиштето;</w:t>
      </w:r>
    </w:p>
    <w:p w:rsidR="00CC3799" w:rsidRPr="00EE6BAB" w:rsidRDefault="00CC3799" w:rsidP="00177295">
      <w:pPr>
        <w:pStyle w:val="ListParagraph"/>
        <w:numPr>
          <w:ilvl w:val="0"/>
          <w:numId w:val="35"/>
        </w:numPr>
        <w:tabs>
          <w:tab w:val="left" w:pos="1120"/>
          <w:tab w:val="left" w:pos="1121"/>
        </w:tabs>
        <w:spacing w:line="293" w:lineRule="exact"/>
        <w:ind w:left="1120" w:hanging="361"/>
        <w:rPr>
          <w:sz w:val="24"/>
        </w:rPr>
      </w:pPr>
      <w:r w:rsidRPr="00EE6BAB">
        <w:rPr>
          <w:sz w:val="24"/>
        </w:rPr>
        <w:t>да ги заштитуваат правата на приватност во оценувањето научениците;</w:t>
      </w:r>
    </w:p>
    <w:p w:rsidR="00CC3799" w:rsidRPr="00EE6BAB" w:rsidRDefault="00CC3799" w:rsidP="00177295">
      <w:pPr>
        <w:pStyle w:val="ListParagraph"/>
        <w:numPr>
          <w:ilvl w:val="0"/>
          <w:numId w:val="35"/>
        </w:numPr>
        <w:tabs>
          <w:tab w:val="left" w:pos="1761"/>
          <w:tab w:val="left" w:pos="1762"/>
        </w:tabs>
        <w:spacing w:before="13" w:line="228" w:lineRule="auto"/>
        <w:ind w:right="217" w:hanging="1001"/>
        <w:rPr>
          <w:sz w:val="24"/>
        </w:rPr>
      </w:pPr>
      <w:r w:rsidRPr="00EE6BAB">
        <w:rPr>
          <w:position w:val="1"/>
          <w:sz w:val="24"/>
        </w:rPr>
        <w:t>да спречат евентуална злоупотреба на резултатите од оценувањето во</w:t>
      </w:r>
      <w:r w:rsidRPr="00EE6BAB">
        <w:rPr>
          <w:sz w:val="24"/>
        </w:rPr>
        <w:t xml:space="preserve"> училиштето;</w:t>
      </w:r>
    </w:p>
    <w:p w:rsidR="00CC3799" w:rsidRPr="00EE6BAB" w:rsidRDefault="00CC3799" w:rsidP="00177295">
      <w:pPr>
        <w:pStyle w:val="ListParagraph"/>
        <w:numPr>
          <w:ilvl w:val="0"/>
          <w:numId w:val="35"/>
        </w:numPr>
        <w:tabs>
          <w:tab w:val="left" w:pos="1120"/>
          <w:tab w:val="left" w:pos="1121"/>
        </w:tabs>
        <w:spacing w:before="6"/>
        <w:ind w:left="1120" w:hanging="361"/>
        <w:rPr>
          <w:sz w:val="24"/>
        </w:rPr>
      </w:pPr>
      <w:r w:rsidRPr="00EE6BAB">
        <w:rPr>
          <w:sz w:val="24"/>
        </w:rPr>
        <w:t>да обезбедат праведен процес на жалби во врска сооценувањето.</w:t>
      </w:r>
    </w:p>
    <w:p w:rsidR="00CC3799" w:rsidRPr="00EE6BAB" w:rsidRDefault="00CC3799" w:rsidP="00CC3799">
      <w:pPr>
        <w:spacing w:before="1" w:line="275" w:lineRule="exact"/>
        <w:ind w:left="321"/>
        <w:rPr>
          <w:b/>
          <w:sz w:val="24"/>
        </w:rPr>
      </w:pPr>
      <w:r w:rsidRPr="00EE6BAB">
        <w:rPr>
          <w:b/>
          <w:sz w:val="24"/>
        </w:rPr>
        <w:t>Наставниците прифаќаат:</w:t>
      </w:r>
    </w:p>
    <w:p w:rsidR="00CC3799" w:rsidRPr="00EE6BAB" w:rsidRDefault="00CC3799" w:rsidP="00177295">
      <w:pPr>
        <w:pStyle w:val="ListParagraph"/>
        <w:numPr>
          <w:ilvl w:val="0"/>
          <w:numId w:val="34"/>
        </w:numPr>
        <w:tabs>
          <w:tab w:val="left" w:pos="1041"/>
          <w:tab w:val="left" w:pos="1042"/>
        </w:tabs>
        <w:spacing w:before="1" w:line="237" w:lineRule="auto"/>
        <w:ind w:right="215"/>
        <w:rPr>
          <w:sz w:val="24"/>
        </w:rPr>
      </w:pPr>
      <w:r w:rsidRPr="00EE6BAB">
        <w:rPr>
          <w:sz w:val="24"/>
        </w:rPr>
        <w:t>да бидат непристрасни, објективни, позитивни, отворени и подготвени да им дадат поддршка и помош на учениците во процесот наоценувањето;</w:t>
      </w:r>
    </w:p>
    <w:p w:rsidR="00CC3799" w:rsidRPr="00EE6BAB" w:rsidRDefault="00CC3799" w:rsidP="00177295">
      <w:pPr>
        <w:pStyle w:val="ListParagraph"/>
        <w:numPr>
          <w:ilvl w:val="0"/>
          <w:numId w:val="34"/>
        </w:numPr>
        <w:tabs>
          <w:tab w:val="left" w:pos="1041"/>
          <w:tab w:val="left" w:pos="1042"/>
        </w:tabs>
        <w:spacing w:before="6" w:line="237" w:lineRule="auto"/>
        <w:ind w:right="213"/>
        <w:rPr>
          <w:sz w:val="24"/>
        </w:rPr>
      </w:pPr>
      <w:r w:rsidRPr="00EE6BAB">
        <w:rPr>
          <w:sz w:val="24"/>
        </w:rPr>
        <w:t>со своето однесување во процесот на оценувањето да промовираат високи морални вредности и да бидат пример заучениците;</w:t>
      </w:r>
    </w:p>
    <w:p w:rsidR="00CC3799" w:rsidRPr="00EE6BAB" w:rsidRDefault="00CC3799" w:rsidP="00177295">
      <w:pPr>
        <w:pStyle w:val="ListParagraph"/>
        <w:numPr>
          <w:ilvl w:val="0"/>
          <w:numId w:val="34"/>
        </w:numPr>
        <w:tabs>
          <w:tab w:val="left" w:pos="1041"/>
          <w:tab w:val="left" w:pos="1042"/>
        </w:tabs>
        <w:spacing w:before="4" w:line="237" w:lineRule="auto"/>
        <w:ind w:right="212"/>
        <w:rPr>
          <w:sz w:val="24"/>
        </w:rPr>
      </w:pPr>
      <w:r w:rsidRPr="00EE6BAB">
        <w:rPr>
          <w:sz w:val="24"/>
        </w:rPr>
        <w:t>да ја избегнуваат секоја ситуација што може да претставува конфликт на интереси, непристрасно и непринципиелно однесување во процесот на</w:t>
      </w:r>
      <w:r w:rsidRPr="00EE6BAB">
        <w:rPr>
          <w:sz w:val="24"/>
          <w:lang w:val="mk-MK"/>
        </w:rPr>
        <w:t xml:space="preserve"> </w:t>
      </w:r>
      <w:r w:rsidRPr="00EE6BAB">
        <w:rPr>
          <w:sz w:val="24"/>
        </w:rPr>
        <w:t>оценувањето;</w:t>
      </w:r>
    </w:p>
    <w:p w:rsidR="00CC3799" w:rsidRPr="00EE6BAB" w:rsidRDefault="00CC3799" w:rsidP="00177295">
      <w:pPr>
        <w:pStyle w:val="ListParagraph"/>
        <w:numPr>
          <w:ilvl w:val="0"/>
          <w:numId w:val="34"/>
        </w:numPr>
        <w:tabs>
          <w:tab w:val="left" w:pos="1041"/>
          <w:tab w:val="left" w:pos="1042"/>
        </w:tabs>
        <w:spacing w:before="5" w:line="237" w:lineRule="auto"/>
        <w:ind w:right="214"/>
        <w:rPr>
          <w:sz w:val="24"/>
        </w:rPr>
      </w:pPr>
      <w:r w:rsidRPr="00EE6BAB">
        <w:rPr>
          <w:sz w:val="24"/>
        </w:rPr>
        <w:t>да одбијат секаков вид на интервенција или поткуп понуден со цел да дадат</w:t>
      </w:r>
      <w:r w:rsidRPr="00EE6BAB">
        <w:rPr>
          <w:sz w:val="24"/>
          <w:lang w:val="mk-MK"/>
        </w:rPr>
        <w:t xml:space="preserve"> </w:t>
      </w:r>
      <w:r w:rsidRPr="00EE6BAB">
        <w:rPr>
          <w:sz w:val="24"/>
        </w:rPr>
        <w:t>оценка различна од</w:t>
      </w:r>
      <w:r w:rsidRPr="00EE6BAB">
        <w:rPr>
          <w:sz w:val="24"/>
          <w:lang w:val="mk-MK"/>
        </w:rPr>
        <w:t xml:space="preserve"> </w:t>
      </w:r>
      <w:r w:rsidRPr="00EE6BAB">
        <w:rPr>
          <w:sz w:val="24"/>
        </w:rPr>
        <w:t>заслужената;</w:t>
      </w:r>
    </w:p>
    <w:p w:rsidR="00CC3799" w:rsidRPr="00EE6BAB" w:rsidRDefault="00CC3799" w:rsidP="00177295">
      <w:pPr>
        <w:pStyle w:val="ListParagraph"/>
        <w:numPr>
          <w:ilvl w:val="0"/>
          <w:numId w:val="34"/>
        </w:numPr>
        <w:tabs>
          <w:tab w:val="left" w:pos="1041"/>
          <w:tab w:val="left" w:pos="1042"/>
        </w:tabs>
        <w:spacing w:before="2"/>
        <w:ind w:right="217"/>
        <w:rPr>
          <w:sz w:val="24"/>
        </w:rPr>
      </w:pPr>
      <w:r w:rsidRPr="00EE6BAB">
        <w:rPr>
          <w:sz w:val="24"/>
        </w:rPr>
        <w:t>да се спротивстават на неетичко однесување на други субјекти во оценувањето (ученици, родители,колеги);</w:t>
      </w:r>
    </w:p>
    <w:p w:rsidR="00CC3799" w:rsidRPr="00EE6BAB" w:rsidRDefault="00CC3799" w:rsidP="00177295">
      <w:pPr>
        <w:pStyle w:val="ListParagraph"/>
        <w:numPr>
          <w:ilvl w:val="0"/>
          <w:numId w:val="34"/>
        </w:numPr>
        <w:tabs>
          <w:tab w:val="left" w:pos="1041"/>
          <w:tab w:val="left" w:pos="1042"/>
        </w:tabs>
        <w:spacing w:before="13" w:line="228" w:lineRule="auto"/>
        <w:ind w:right="212"/>
        <w:rPr>
          <w:sz w:val="24"/>
        </w:rPr>
      </w:pPr>
      <w:r w:rsidRPr="00EE6BAB">
        <w:rPr>
          <w:position w:val="1"/>
          <w:sz w:val="24"/>
        </w:rPr>
        <w:t>во процесот на оценувањето да ја почитуваат личноста на ученикот и на неговите</w:t>
      </w:r>
      <w:r w:rsidRPr="00EE6BAB">
        <w:rPr>
          <w:sz w:val="24"/>
        </w:rPr>
        <w:t xml:space="preserve"> родители;</w:t>
      </w:r>
    </w:p>
    <w:p w:rsidR="00CC3799" w:rsidRPr="00EE6BAB" w:rsidRDefault="00CC3799" w:rsidP="00177295">
      <w:pPr>
        <w:pStyle w:val="ListParagraph"/>
        <w:numPr>
          <w:ilvl w:val="0"/>
          <w:numId w:val="34"/>
        </w:numPr>
        <w:tabs>
          <w:tab w:val="left" w:pos="1041"/>
          <w:tab w:val="left" w:pos="1042"/>
        </w:tabs>
        <w:spacing w:before="8" w:line="237" w:lineRule="auto"/>
        <w:ind w:right="212"/>
        <w:rPr>
          <w:sz w:val="24"/>
        </w:rPr>
      </w:pPr>
      <w:r w:rsidRPr="00EE6BAB">
        <w:rPr>
          <w:sz w:val="24"/>
        </w:rPr>
        <w:t>да водат грижа за приватноста на ученикот и сознанијата за неговото учење да не ги споделуваат со лица кои не се дел од процесот нанаставата;</w:t>
      </w:r>
    </w:p>
    <w:p w:rsidR="00CC3799" w:rsidRPr="00EE6BAB" w:rsidRDefault="00CC3799" w:rsidP="00177295">
      <w:pPr>
        <w:pStyle w:val="ListParagraph"/>
        <w:numPr>
          <w:ilvl w:val="0"/>
          <w:numId w:val="34"/>
        </w:numPr>
        <w:tabs>
          <w:tab w:val="left" w:pos="1041"/>
          <w:tab w:val="left" w:pos="1042"/>
        </w:tabs>
        <w:spacing w:before="2" w:line="293" w:lineRule="exact"/>
        <w:ind w:hanging="361"/>
        <w:rPr>
          <w:sz w:val="24"/>
        </w:rPr>
      </w:pPr>
      <w:r w:rsidRPr="00EE6BAB">
        <w:rPr>
          <w:sz w:val="24"/>
        </w:rPr>
        <w:t>да соработуваат со колегите со цел да се подобриоценувањето;</w:t>
      </w:r>
    </w:p>
    <w:p w:rsidR="00CC3799" w:rsidRPr="00EE6BAB" w:rsidRDefault="00CC3799" w:rsidP="00177295">
      <w:pPr>
        <w:pStyle w:val="ListParagraph"/>
        <w:numPr>
          <w:ilvl w:val="0"/>
          <w:numId w:val="34"/>
        </w:numPr>
        <w:tabs>
          <w:tab w:val="left" w:pos="1041"/>
          <w:tab w:val="left" w:pos="1042"/>
        </w:tabs>
        <w:spacing w:before="2" w:line="237" w:lineRule="auto"/>
        <w:ind w:right="213"/>
        <w:rPr>
          <w:sz w:val="24"/>
        </w:rPr>
      </w:pPr>
      <w:r w:rsidRPr="00EE6BAB">
        <w:rPr>
          <w:sz w:val="24"/>
        </w:rPr>
        <w:t>при оценувањето да не прават дискриминација на учениците по која било основа (национална, верска, полова, расна, социјална состојба исл.).</w:t>
      </w:r>
    </w:p>
    <w:p w:rsidR="00CC3799" w:rsidRPr="00EE6BAB" w:rsidRDefault="00CC3799" w:rsidP="00CC3799">
      <w:pPr>
        <w:spacing w:before="5" w:line="275" w:lineRule="exact"/>
        <w:ind w:left="321"/>
        <w:rPr>
          <w:b/>
          <w:sz w:val="24"/>
        </w:rPr>
      </w:pPr>
      <w:r w:rsidRPr="00EE6BAB">
        <w:rPr>
          <w:b/>
          <w:sz w:val="24"/>
        </w:rPr>
        <w:t>Родителите прифаќаат:</w:t>
      </w:r>
    </w:p>
    <w:p w:rsidR="00CC3799" w:rsidRPr="00EE6BAB" w:rsidRDefault="00CC3799" w:rsidP="00177295">
      <w:pPr>
        <w:pStyle w:val="ListParagraph"/>
        <w:numPr>
          <w:ilvl w:val="0"/>
          <w:numId w:val="34"/>
        </w:numPr>
        <w:tabs>
          <w:tab w:val="left" w:pos="1041"/>
          <w:tab w:val="left" w:pos="1042"/>
        </w:tabs>
        <w:spacing w:line="292" w:lineRule="exact"/>
        <w:ind w:hanging="361"/>
        <w:rPr>
          <w:sz w:val="24"/>
        </w:rPr>
      </w:pPr>
      <w:r w:rsidRPr="00EE6BAB">
        <w:rPr>
          <w:sz w:val="24"/>
        </w:rPr>
        <w:t>да го поддржуваат учењето на своите деца преку залагање за фероценување;</w:t>
      </w:r>
    </w:p>
    <w:p w:rsidR="00CC3799" w:rsidRPr="00EE6BAB" w:rsidRDefault="00CC3799" w:rsidP="00177295">
      <w:pPr>
        <w:pStyle w:val="ListParagraph"/>
        <w:numPr>
          <w:ilvl w:val="0"/>
          <w:numId w:val="34"/>
        </w:numPr>
        <w:tabs>
          <w:tab w:val="left" w:pos="1041"/>
          <w:tab w:val="left" w:pos="1042"/>
        </w:tabs>
        <w:spacing w:before="2" w:line="237" w:lineRule="auto"/>
        <w:ind w:right="213"/>
        <w:rPr>
          <w:sz w:val="24"/>
        </w:rPr>
      </w:pPr>
      <w:r w:rsidRPr="00EE6BAB">
        <w:rPr>
          <w:sz w:val="24"/>
        </w:rPr>
        <w:t>да се воздржат од активности кои неоправдано би ги довеле нивните деца во повластена положба во оценувањето во однос на другитедеца;</w:t>
      </w:r>
    </w:p>
    <w:p w:rsidR="00CC3799" w:rsidRPr="00EE6BAB" w:rsidRDefault="00CC3799" w:rsidP="00177295">
      <w:pPr>
        <w:pStyle w:val="ListParagraph"/>
        <w:numPr>
          <w:ilvl w:val="0"/>
          <w:numId w:val="34"/>
        </w:numPr>
        <w:tabs>
          <w:tab w:val="left" w:pos="1041"/>
          <w:tab w:val="left" w:pos="1042"/>
        </w:tabs>
        <w:spacing w:before="14" w:line="228" w:lineRule="auto"/>
        <w:ind w:right="218"/>
        <w:rPr>
          <w:sz w:val="24"/>
        </w:rPr>
      </w:pPr>
      <w:r w:rsidRPr="00EE6BAB">
        <w:rPr>
          <w:position w:val="1"/>
          <w:sz w:val="24"/>
        </w:rPr>
        <w:t>да ги почитуваат професионалните одлуки и совети на наставниците во врска со</w:t>
      </w:r>
      <w:r w:rsidRPr="00EE6BAB">
        <w:rPr>
          <w:sz w:val="24"/>
        </w:rPr>
        <w:t xml:space="preserve"> оценувањето на нивнитедеца;</w:t>
      </w:r>
    </w:p>
    <w:p w:rsidR="00CC3799" w:rsidRPr="00EE6BAB" w:rsidRDefault="00CC3799" w:rsidP="00177295">
      <w:pPr>
        <w:pStyle w:val="ListParagraph"/>
        <w:numPr>
          <w:ilvl w:val="0"/>
          <w:numId w:val="34"/>
        </w:numPr>
        <w:tabs>
          <w:tab w:val="left" w:pos="1041"/>
          <w:tab w:val="left" w:pos="1042"/>
        </w:tabs>
        <w:spacing w:before="6"/>
        <w:ind w:right="217"/>
        <w:rPr>
          <w:sz w:val="24"/>
        </w:rPr>
      </w:pPr>
      <w:r w:rsidRPr="00EE6BAB">
        <w:rPr>
          <w:sz w:val="24"/>
        </w:rPr>
        <w:t>кај своите деца - ученици да поттикнуваат чесен и фер однос и со своето однесување во врска со оценувањето на постигањата да им бидат пример затоа;</w:t>
      </w:r>
    </w:p>
    <w:p w:rsidR="00CC3799" w:rsidRPr="00EE6BAB" w:rsidRDefault="00CC3799" w:rsidP="00177295">
      <w:pPr>
        <w:pStyle w:val="ListParagraph"/>
        <w:numPr>
          <w:ilvl w:val="0"/>
          <w:numId w:val="34"/>
        </w:numPr>
        <w:tabs>
          <w:tab w:val="left" w:pos="1041"/>
          <w:tab w:val="left" w:pos="1042"/>
        </w:tabs>
        <w:spacing w:before="4" w:line="237" w:lineRule="auto"/>
        <w:ind w:right="213"/>
        <w:rPr>
          <w:sz w:val="24"/>
        </w:rPr>
      </w:pPr>
      <w:r w:rsidRPr="00EE6BAB">
        <w:rPr>
          <w:sz w:val="24"/>
        </w:rPr>
        <w:t>кај своите деца да ги препознаваат и попречуваат евентуалните обиди со недозволени постапки да добијат поповолна оценка од објективноутврдената.</w:t>
      </w:r>
    </w:p>
    <w:p w:rsidR="00CC3799" w:rsidRPr="00EE6BAB" w:rsidRDefault="00CC3799" w:rsidP="00CC3799">
      <w:pPr>
        <w:spacing w:before="5" w:line="275" w:lineRule="exact"/>
        <w:ind w:left="321"/>
        <w:rPr>
          <w:b/>
          <w:sz w:val="24"/>
        </w:rPr>
      </w:pPr>
      <w:r w:rsidRPr="00EE6BAB">
        <w:rPr>
          <w:b/>
          <w:sz w:val="24"/>
        </w:rPr>
        <w:t>Учениците прифаќаат:</w:t>
      </w:r>
    </w:p>
    <w:p w:rsidR="00CC3799" w:rsidRPr="00EE6BAB" w:rsidRDefault="00CC3799" w:rsidP="00177295">
      <w:pPr>
        <w:pStyle w:val="ListParagraph"/>
        <w:numPr>
          <w:ilvl w:val="0"/>
          <w:numId w:val="34"/>
        </w:numPr>
        <w:tabs>
          <w:tab w:val="left" w:pos="1041"/>
          <w:tab w:val="left" w:pos="1042"/>
        </w:tabs>
        <w:spacing w:before="1" w:line="237" w:lineRule="auto"/>
        <w:ind w:right="219"/>
        <w:rPr>
          <w:sz w:val="24"/>
        </w:rPr>
      </w:pPr>
      <w:r w:rsidRPr="00EE6BAB">
        <w:rPr>
          <w:sz w:val="24"/>
        </w:rPr>
        <w:t>да се залагаат за праведно и фер оценување на сите ученици и да се спротивстават на појави кои доведуваат до неправичнооценување;</w:t>
      </w:r>
    </w:p>
    <w:p w:rsidR="00CC3799" w:rsidRPr="00EE6BAB" w:rsidRDefault="00CC3799" w:rsidP="00177295">
      <w:pPr>
        <w:pStyle w:val="ListParagraph"/>
        <w:numPr>
          <w:ilvl w:val="0"/>
          <w:numId w:val="34"/>
        </w:numPr>
        <w:tabs>
          <w:tab w:val="left" w:pos="1041"/>
          <w:tab w:val="left" w:pos="1042"/>
        </w:tabs>
        <w:spacing w:before="4" w:line="237" w:lineRule="auto"/>
        <w:ind w:right="214"/>
        <w:rPr>
          <w:sz w:val="24"/>
        </w:rPr>
      </w:pPr>
      <w:r w:rsidRPr="00EE6BAB">
        <w:rPr>
          <w:sz w:val="24"/>
        </w:rPr>
        <w:t>да ги почитуваат барањата и договорените процедури во врска со оценувањето и да се информираат за последиците од непочитување направилата;</w:t>
      </w:r>
    </w:p>
    <w:p w:rsidR="00CC3799" w:rsidRPr="00EE6BAB" w:rsidRDefault="00CC3799" w:rsidP="00177295">
      <w:pPr>
        <w:pStyle w:val="ListParagraph"/>
        <w:numPr>
          <w:ilvl w:val="0"/>
          <w:numId w:val="34"/>
        </w:numPr>
        <w:tabs>
          <w:tab w:val="left" w:pos="1041"/>
          <w:tab w:val="left" w:pos="1042"/>
        </w:tabs>
        <w:spacing w:before="2"/>
        <w:ind w:hanging="361"/>
        <w:rPr>
          <w:sz w:val="24"/>
        </w:rPr>
      </w:pPr>
      <w:r w:rsidRPr="00EE6BAB">
        <w:rPr>
          <w:position w:val="1"/>
          <w:sz w:val="24"/>
        </w:rPr>
        <w:t>да не поставуваат неприфатливи барања во врска со оценувањето нанивните</w:t>
      </w:r>
    </w:p>
    <w:p w:rsidR="00AA0A1D" w:rsidRDefault="00AA0A1D" w:rsidP="00AA0A1D">
      <w:pPr>
        <w:tabs>
          <w:tab w:val="left" w:pos="6120"/>
        </w:tabs>
        <w:rPr>
          <w:sz w:val="24"/>
        </w:rPr>
      </w:pPr>
      <w:r>
        <w:rPr>
          <w:sz w:val="24"/>
        </w:rPr>
        <w:tab/>
      </w:r>
    </w:p>
    <w:p w:rsidR="00CC3799" w:rsidRPr="00AA0A1D" w:rsidRDefault="00AA0A1D" w:rsidP="00AA0A1D">
      <w:pPr>
        <w:tabs>
          <w:tab w:val="left" w:pos="6120"/>
        </w:tabs>
        <w:rPr>
          <w:sz w:val="24"/>
        </w:rPr>
        <w:sectPr w:rsidR="00CC3799" w:rsidRPr="00AA0A1D" w:rsidSect="00AA0A1D">
          <w:headerReference w:type="default" r:id="rId44"/>
          <w:footerReference w:type="default" r:id="rId45"/>
          <w:pgSz w:w="12240" w:h="15840"/>
          <w:pgMar w:top="1340" w:right="1220" w:bottom="1200" w:left="1220" w:header="722" w:footer="1015" w:gutter="0"/>
          <w:cols w:space="720"/>
        </w:sectPr>
      </w:pPr>
      <w:r>
        <w:rPr>
          <w:sz w:val="24"/>
        </w:rPr>
        <w:tab/>
      </w:r>
    </w:p>
    <w:p w:rsidR="00CC3799" w:rsidRPr="00EE6BAB" w:rsidRDefault="00CC3799" w:rsidP="00CC3799">
      <w:pPr>
        <w:pStyle w:val="BodyText"/>
        <w:spacing w:before="80"/>
        <w:ind w:left="1041"/>
      </w:pPr>
      <w:r w:rsidRPr="00EE6BAB">
        <w:lastRenderedPageBreak/>
        <w:t>постигања;</w:t>
      </w:r>
    </w:p>
    <w:p w:rsidR="00CC3799" w:rsidRPr="00EE6BAB" w:rsidRDefault="00CC3799" w:rsidP="00177295">
      <w:pPr>
        <w:pStyle w:val="ListParagraph"/>
        <w:numPr>
          <w:ilvl w:val="0"/>
          <w:numId w:val="34"/>
        </w:numPr>
        <w:tabs>
          <w:tab w:val="left" w:pos="1042"/>
        </w:tabs>
        <w:spacing w:before="2" w:line="293" w:lineRule="exact"/>
        <w:ind w:hanging="361"/>
        <w:jc w:val="both"/>
        <w:rPr>
          <w:sz w:val="24"/>
        </w:rPr>
      </w:pPr>
      <w:r w:rsidRPr="00EE6BAB">
        <w:rPr>
          <w:sz w:val="24"/>
        </w:rPr>
        <w:t>да ги почитуваат советите на наставниците поврзани со оценувањето иучењето;</w:t>
      </w:r>
    </w:p>
    <w:p w:rsidR="00CC3799" w:rsidRPr="00EE6BAB" w:rsidRDefault="00CC3799" w:rsidP="00177295">
      <w:pPr>
        <w:pStyle w:val="ListParagraph"/>
        <w:numPr>
          <w:ilvl w:val="0"/>
          <w:numId w:val="34"/>
        </w:numPr>
        <w:tabs>
          <w:tab w:val="left" w:pos="1042"/>
        </w:tabs>
        <w:spacing w:before="2" w:line="237" w:lineRule="auto"/>
        <w:ind w:right="212"/>
        <w:jc w:val="both"/>
        <w:rPr>
          <w:sz w:val="24"/>
        </w:rPr>
      </w:pPr>
      <w:r w:rsidRPr="00EE6BAB">
        <w:rPr>
          <w:sz w:val="24"/>
        </w:rPr>
        <w:t xml:space="preserve">да не се служат со недозволени постапки во текот на презентирањето на бараните знаења и вештини и да одбегнуваат да вршат какво било влијание </w:t>
      </w:r>
      <w:r w:rsidRPr="00EE6BAB">
        <w:rPr>
          <w:position w:val="1"/>
          <w:sz w:val="24"/>
        </w:rPr>
        <w:t>(непосредно или</w:t>
      </w:r>
      <w:r w:rsidRPr="00EE6BAB">
        <w:rPr>
          <w:sz w:val="24"/>
        </w:rPr>
        <w:t xml:space="preserve"> посредно), со цел некој ученик да се здобие соповисока</w:t>
      </w:r>
    </w:p>
    <w:p w:rsidR="00CC3799" w:rsidRPr="00EE6BAB" w:rsidRDefault="00CC3799" w:rsidP="00CC3799">
      <w:pPr>
        <w:pStyle w:val="BodyText"/>
        <w:spacing w:before="8"/>
      </w:pPr>
    </w:p>
    <w:p w:rsidR="00CC3799" w:rsidRPr="00EE6BAB" w:rsidRDefault="00CC3799" w:rsidP="00177295">
      <w:pPr>
        <w:pStyle w:val="Heading6"/>
        <w:numPr>
          <w:ilvl w:val="1"/>
          <w:numId w:val="36"/>
        </w:numPr>
        <w:tabs>
          <w:tab w:val="left" w:pos="816"/>
        </w:tabs>
        <w:spacing w:line="278" w:lineRule="auto"/>
        <w:ind w:left="746" w:right="262" w:hanging="526"/>
      </w:pPr>
      <w:r w:rsidRPr="00EE6BAB">
        <w:t>Стручни посети за следење и вреднување на квалитетот наработата на воспитно образовниот</w:t>
      </w:r>
      <w:r w:rsidRPr="00EE6BAB">
        <w:rPr>
          <w:lang w:val="mk-MK"/>
        </w:rPr>
        <w:t xml:space="preserve"> </w:t>
      </w:r>
      <w:r w:rsidRPr="00EE6BAB">
        <w:t>кадар</w:t>
      </w:r>
    </w:p>
    <w:p w:rsidR="00CC3799" w:rsidRPr="00EE6BAB" w:rsidRDefault="00CC3799" w:rsidP="00CC3799">
      <w:pPr>
        <w:pStyle w:val="BodyText"/>
        <w:rPr>
          <w:b/>
          <w:sz w:val="20"/>
        </w:rPr>
      </w:pPr>
    </w:p>
    <w:p w:rsidR="00CC3799" w:rsidRPr="00EE6BAB" w:rsidRDefault="00CC3799" w:rsidP="00CC3799">
      <w:pPr>
        <w:pStyle w:val="BodyText"/>
        <w:spacing w:before="4" w:after="1"/>
        <w:rPr>
          <w:b/>
          <w:sz w:val="2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5"/>
        </w:trPr>
        <w:tc>
          <w:tcPr>
            <w:tcW w:w="3193" w:type="dxa"/>
          </w:tcPr>
          <w:p w:rsidR="00CC3799" w:rsidRPr="00EE6BAB" w:rsidRDefault="00CC3799" w:rsidP="00CC3799">
            <w:pPr>
              <w:pStyle w:val="TableParagraph"/>
              <w:spacing w:line="275" w:lineRule="exact"/>
              <w:ind w:left="355"/>
              <w:rPr>
                <w:b/>
                <w:sz w:val="24"/>
              </w:rPr>
            </w:pPr>
            <w:r w:rsidRPr="00EE6BAB">
              <w:rPr>
                <w:b/>
                <w:sz w:val="24"/>
              </w:rPr>
              <w:t>Програмски содржини</w:t>
            </w:r>
          </w:p>
        </w:tc>
        <w:tc>
          <w:tcPr>
            <w:tcW w:w="3193" w:type="dxa"/>
          </w:tcPr>
          <w:p w:rsidR="00CC3799" w:rsidRPr="00EE6BAB" w:rsidRDefault="00CC3799" w:rsidP="00CC3799">
            <w:pPr>
              <w:pStyle w:val="TableParagraph"/>
              <w:spacing w:line="275" w:lineRule="exact"/>
              <w:ind w:left="131" w:right="124"/>
              <w:jc w:val="center"/>
              <w:rPr>
                <w:b/>
                <w:sz w:val="24"/>
              </w:rPr>
            </w:pPr>
            <w:r w:rsidRPr="00EE6BAB">
              <w:rPr>
                <w:b/>
                <w:sz w:val="24"/>
              </w:rPr>
              <w:t>Време на реализација</w:t>
            </w:r>
          </w:p>
        </w:tc>
        <w:tc>
          <w:tcPr>
            <w:tcW w:w="3193" w:type="dxa"/>
          </w:tcPr>
          <w:p w:rsidR="00CC3799" w:rsidRPr="00EE6BAB" w:rsidRDefault="00CC3799" w:rsidP="00CC3799">
            <w:pPr>
              <w:pStyle w:val="TableParagraph"/>
              <w:spacing w:line="275" w:lineRule="exact"/>
              <w:ind w:left="131" w:right="127"/>
              <w:jc w:val="center"/>
              <w:rPr>
                <w:b/>
                <w:sz w:val="24"/>
              </w:rPr>
            </w:pPr>
            <w:r w:rsidRPr="00EE6BAB">
              <w:rPr>
                <w:b/>
                <w:sz w:val="24"/>
              </w:rPr>
              <w:t>Соработници</w:t>
            </w:r>
          </w:p>
        </w:tc>
      </w:tr>
      <w:tr w:rsidR="00CC3799" w:rsidRPr="00EE6BAB" w:rsidTr="00CC3799">
        <w:trPr>
          <w:trHeight w:val="1788"/>
        </w:trPr>
        <w:tc>
          <w:tcPr>
            <w:tcW w:w="3193" w:type="dxa"/>
          </w:tcPr>
          <w:p w:rsidR="00CC3799" w:rsidRPr="00EE6BAB" w:rsidRDefault="00CC3799" w:rsidP="00CC3799">
            <w:pPr>
              <w:pStyle w:val="TableParagraph"/>
              <w:spacing w:line="276" w:lineRule="auto"/>
              <w:ind w:left="107" w:right="108"/>
              <w:rPr>
                <w:sz w:val="24"/>
              </w:rPr>
            </w:pPr>
            <w:r w:rsidRPr="00EE6BAB">
              <w:rPr>
                <w:sz w:val="24"/>
              </w:rPr>
              <w:t>1.Увид во годишните и тематските планирања и програмирања на наставната и воспитно-образовната</w:t>
            </w:r>
          </w:p>
          <w:p w:rsidR="00CC3799" w:rsidRPr="00EE6BAB" w:rsidRDefault="00CC3799" w:rsidP="00CC3799">
            <w:pPr>
              <w:pStyle w:val="TableParagraph"/>
              <w:spacing w:line="274" w:lineRule="exact"/>
              <w:ind w:left="107"/>
              <w:rPr>
                <w:sz w:val="24"/>
              </w:rPr>
            </w:pPr>
            <w:r w:rsidRPr="00EE6BAB">
              <w:rPr>
                <w:sz w:val="24"/>
              </w:rPr>
              <w:t>работа</w:t>
            </w:r>
          </w:p>
        </w:tc>
        <w:tc>
          <w:tcPr>
            <w:tcW w:w="3193" w:type="dxa"/>
          </w:tcPr>
          <w:p w:rsidR="00CC3799" w:rsidRPr="00EE6BAB" w:rsidRDefault="00CC3799" w:rsidP="00CC3799">
            <w:pPr>
              <w:pStyle w:val="TableParagraph"/>
              <w:spacing w:line="273" w:lineRule="exact"/>
              <w:ind w:left="130" w:right="127"/>
              <w:jc w:val="center"/>
              <w:rPr>
                <w:sz w:val="24"/>
              </w:rPr>
            </w:pPr>
            <w:r w:rsidRPr="00EE6BAB">
              <w:rPr>
                <w:sz w:val="24"/>
              </w:rPr>
              <w:t>Септември</w:t>
            </w:r>
          </w:p>
        </w:tc>
        <w:tc>
          <w:tcPr>
            <w:tcW w:w="3193" w:type="dxa"/>
          </w:tcPr>
          <w:p w:rsidR="00CC3799" w:rsidRPr="00EE6BAB" w:rsidRDefault="00CC3799" w:rsidP="00CC3799">
            <w:pPr>
              <w:pStyle w:val="TableParagraph"/>
              <w:spacing w:line="448" w:lineRule="auto"/>
              <w:ind w:left="466" w:right="440" w:firstLine="607"/>
              <w:rPr>
                <w:sz w:val="24"/>
              </w:rPr>
            </w:pPr>
            <w:r w:rsidRPr="00EE6BAB">
              <w:rPr>
                <w:sz w:val="24"/>
              </w:rPr>
              <w:t>Директор, Стручни соработници</w:t>
            </w:r>
          </w:p>
        </w:tc>
      </w:tr>
      <w:tr w:rsidR="00CC3799" w:rsidRPr="00EE6BAB" w:rsidTr="00CC3799">
        <w:trPr>
          <w:trHeight w:val="1033"/>
        </w:trPr>
        <w:tc>
          <w:tcPr>
            <w:tcW w:w="3193" w:type="dxa"/>
          </w:tcPr>
          <w:p w:rsidR="00CC3799" w:rsidRPr="00EE6BAB" w:rsidRDefault="00CC3799" w:rsidP="00CC3799">
            <w:pPr>
              <w:pStyle w:val="TableParagraph"/>
              <w:spacing w:line="276" w:lineRule="auto"/>
              <w:ind w:left="107" w:right="206"/>
              <w:rPr>
                <w:sz w:val="24"/>
              </w:rPr>
            </w:pPr>
            <w:r w:rsidRPr="00EE6BAB">
              <w:rPr>
                <w:sz w:val="24"/>
              </w:rPr>
              <w:t>2.Преглед на одд. дневници и главните книги</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270" w:lineRule="exact"/>
              <w:ind w:left="131" w:right="126"/>
              <w:jc w:val="center"/>
              <w:rPr>
                <w:sz w:val="24"/>
              </w:rPr>
            </w:pPr>
            <w:r w:rsidRPr="00EE6BAB">
              <w:rPr>
                <w:sz w:val="24"/>
              </w:rPr>
              <w:t>Директор,</w:t>
            </w:r>
          </w:p>
          <w:p w:rsidR="00CC3799" w:rsidRPr="00EE6BAB" w:rsidRDefault="00CC3799" w:rsidP="00CC3799">
            <w:pPr>
              <w:pStyle w:val="TableParagraph"/>
              <w:rPr>
                <w:b/>
                <w:sz w:val="21"/>
              </w:rPr>
            </w:pPr>
          </w:p>
          <w:p w:rsidR="00CC3799" w:rsidRPr="00EE6BAB" w:rsidRDefault="00CC3799" w:rsidP="00CC3799">
            <w:pPr>
              <w:pStyle w:val="TableParagraph"/>
              <w:spacing w:before="1"/>
              <w:ind w:left="131" w:right="126"/>
              <w:jc w:val="center"/>
              <w:rPr>
                <w:sz w:val="24"/>
              </w:rPr>
            </w:pPr>
            <w:r w:rsidRPr="00EE6BAB">
              <w:rPr>
                <w:sz w:val="24"/>
              </w:rPr>
              <w:t>Стручни соработници</w:t>
            </w:r>
          </w:p>
        </w:tc>
      </w:tr>
      <w:tr w:rsidR="00CC3799" w:rsidRPr="00EE6BAB" w:rsidTr="00CC3799">
        <w:trPr>
          <w:trHeight w:val="3057"/>
        </w:trPr>
        <w:tc>
          <w:tcPr>
            <w:tcW w:w="3193" w:type="dxa"/>
          </w:tcPr>
          <w:p w:rsidR="00CC3799" w:rsidRPr="00EE6BAB" w:rsidRDefault="00CC3799" w:rsidP="00CC3799">
            <w:pPr>
              <w:pStyle w:val="TableParagraph"/>
              <w:spacing w:line="276" w:lineRule="auto"/>
              <w:ind w:left="107" w:right="196"/>
              <w:rPr>
                <w:sz w:val="24"/>
              </w:rPr>
            </w:pPr>
            <w:r w:rsidRPr="00EE6BAB">
              <w:rPr>
                <w:sz w:val="24"/>
              </w:rPr>
              <w:t>3.Увид, контрола и следење на остварувањата на стручните, оперативно- организаторските,</w:t>
            </w:r>
          </w:p>
          <w:p w:rsidR="00CC3799" w:rsidRPr="00EE6BAB" w:rsidRDefault="00CC3799" w:rsidP="00CC3799">
            <w:pPr>
              <w:pStyle w:val="TableParagraph"/>
              <w:spacing w:line="276" w:lineRule="auto"/>
              <w:ind w:left="107" w:right="321"/>
              <w:rPr>
                <w:sz w:val="24"/>
              </w:rPr>
            </w:pPr>
            <w:r w:rsidRPr="00EE6BAB">
              <w:rPr>
                <w:sz w:val="24"/>
              </w:rPr>
              <w:t>материјално-техничките и дидактичко-методските подготовки за реализација на наставата и воннаставните активности</w:t>
            </w:r>
          </w:p>
        </w:tc>
        <w:tc>
          <w:tcPr>
            <w:tcW w:w="3193" w:type="dxa"/>
          </w:tcPr>
          <w:p w:rsidR="00CC3799" w:rsidRPr="00EE6BAB" w:rsidRDefault="00CC3799" w:rsidP="00CC3799">
            <w:pPr>
              <w:pStyle w:val="TableParagraph"/>
              <w:spacing w:line="273"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448" w:lineRule="auto"/>
              <w:ind w:left="466" w:right="440" w:firstLine="607"/>
              <w:rPr>
                <w:sz w:val="24"/>
              </w:rPr>
            </w:pPr>
            <w:r w:rsidRPr="00EE6BAB">
              <w:rPr>
                <w:sz w:val="24"/>
              </w:rPr>
              <w:t>Директор, Стручни соработници</w:t>
            </w:r>
          </w:p>
        </w:tc>
      </w:tr>
      <w:tr w:rsidR="00CC3799" w:rsidRPr="00EE6BAB" w:rsidTr="00CC3799">
        <w:trPr>
          <w:trHeight w:val="1468"/>
        </w:trPr>
        <w:tc>
          <w:tcPr>
            <w:tcW w:w="3193" w:type="dxa"/>
          </w:tcPr>
          <w:p w:rsidR="00CC3799" w:rsidRPr="00EE6BAB" w:rsidRDefault="00CC3799" w:rsidP="00CC3799">
            <w:pPr>
              <w:pStyle w:val="TableParagraph"/>
              <w:spacing w:line="276" w:lineRule="auto"/>
              <w:ind w:left="107" w:right="284"/>
              <w:rPr>
                <w:sz w:val="24"/>
              </w:rPr>
            </w:pPr>
            <w:r w:rsidRPr="00EE6BAB">
              <w:rPr>
                <w:sz w:val="24"/>
              </w:rPr>
              <w:t>4.Увид, следење, насочување и водење на евиденција за изработка на дневните планирања</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451" w:lineRule="auto"/>
              <w:ind w:left="466" w:right="440" w:firstLine="607"/>
              <w:rPr>
                <w:sz w:val="24"/>
              </w:rPr>
            </w:pPr>
            <w:r w:rsidRPr="00EE6BAB">
              <w:rPr>
                <w:sz w:val="24"/>
              </w:rPr>
              <w:t>Директор, Стручни соработници</w:t>
            </w:r>
          </w:p>
        </w:tc>
      </w:tr>
      <w:tr w:rsidR="00CC3799" w:rsidRPr="00EE6BAB" w:rsidTr="00CC3799">
        <w:trPr>
          <w:trHeight w:val="1154"/>
        </w:trPr>
        <w:tc>
          <w:tcPr>
            <w:tcW w:w="3193" w:type="dxa"/>
          </w:tcPr>
          <w:p w:rsidR="00CC3799" w:rsidRPr="00EE6BAB" w:rsidRDefault="00CC3799" w:rsidP="00CC3799">
            <w:pPr>
              <w:pStyle w:val="TableParagraph"/>
              <w:spacing w:line="276" w:lineRule="auto"/>
              <w:ind w:left="107" w:right="117"/>
              <w:rPr>
                <w:sz w:val="24"/>
              </w:rPr>
            </w:pPr>
            <w:r w:rsidRPr="00EE6BAB">
              <w:rPr>
                <w:sz w:val="24"/>
              </w:rPr>
              <w:t>5.Посета на часови и водење соодветна евиденција за посетените часови</w:t>
            </w:r>
          </w:p>
        </w:tc>
        <w:tc>
          <w:tcPr>
            <w:tcW w:w="3193" w:type="dxa"/>
          </w:tcPr>
          <w:p w:rsidR="00CC3799" w:rsidRPr="00EE6BAB" w:rsidRDefault="00CC3799" w:rsidP="00CC3799">
            <w:pPr>
              <w:pStyle w:val="TableParagraph"/>
              <w:spacing w:line="273"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448" w:lineRule="auto"/>
              <w:ind w:left="466" w:right="440" w:firstLine="607"/>
              <w:rPr>
                <w:sz w:val="24"/>
              </w:rPr>
            </w:pPr>
            <w:r w:rsidRPr="00EE6BAB">
              <w:rPr>
                <w:sz w:val="24"/>
              </w:rPr>
              <w:t>Директор, Стручни соработници</w:t>
            </w:r>
          </w:p>
        </w:tc>
      </w:tr>
      <w:tr w:rsidR="00CC3799" w:rsidRPr="00EE6BAB" w:rsidTr="00CC3799">
        <w:trPr>
          <w:trHeight w:val="834"/>
        </w:trPr>
        <w:tc>
          <w:tcPr>
            <w:tcW w:w="3193" w:type="dxa"/>
          </w:tcPr>
          <w:p w:rsidR="00CC3799" w:rsidRPr="00EE6BAB" w:rsidRDefault="00CC3799" w:rsidP="00CC3799">
            <w:pPr>
              <w:pStyle w:val="TableParagraph"/>
              <w:spacing w:line="276" w:lineRule="auto"/>
              <w:ind w:left="107" w:right="414"/>
              <w:rPr>
                <w:sz w:val="24"/>
              </w:rPr>
            </w:pPr>
            <w:r w:rsidRPr="00EE6BAB">
              <w:rPr>
                <w:sz w:val="24"/>
              </w:rPr>
              <w:t>6.Посета на одделенските часови</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270" w:lineRule="exact"/>
              <w:ind w:left="131" w:right="126"/>
              <w:jc w:val="center"/>
              <w:rPr>
                <w:sz w:val="24"/>
              </w:rPr>
            </w:pPr>
            <w:r w:rsidRPr="00EE6BAB">
              <w:rPr>
                <w:sz w:val="24"/>
              </w:rPr>
              <w:t>Директор,</w:t>
            </w:r>
          </w:p>
        </w:tc>
      </w:tr>
    </w:tbl>
    <w:p w:rsidR="00CC3799" w:rsidRPr="00EE6BAB" w:rsidRDefault="00CC3799" w:rsidP="00CC3799">
      <w:pPr>
        <w:spacing w:line="270" w:lineRule="exact"/>
        <w:jc w:val="center"/>
        <w:rPr>
          <w:sz w:val="24"/>
        </w:rPr>
        <w:sectPr w:rsidR="00CC3799" w:rsidRPr="00EE6BAB" w:rsidSect="00CC3799">
          <w:pgSz w:w="12240" w:h="15840"/>
          <w:pgMar w:top="1340" w:right="1220" w:bottom="1200" w:left="1220" w:header="722" w:footer="1015" w:gutter="0"/>
          <w:cols w:space="720"/>
        </w:sectPr>
      </w:pPr>
    </w:p>
    <w:p w:rsidR="00CC3799" w:rsidRPr="00EE6BAB" w:rsidRDefault="00CC3799" w:rsidP="00CC3799">
      <w:pPr>
        <w:pStyle w:val="BodyText"/>
        <w:spacing w:before="7"/>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8"/>
        </w:trPr>
        <w:tc>
          <w:tcPr>
            <w:tcW w:w="3193" w:type="dxa"/>
          </w:tcPr>
          <w:p w:rsidR="00CC3799" w:rsidRPr="00EE6BAB" w:rsidRDefault="00CC3799" w:rsidP="00CC3799">
            <w:pPr>
              <w:pStyle w:val="TableParagraph"/>
            </w:pPr>
          </w:p>
        </w:tc>
        <w:tc>
          <w:tcPr>
            <w:tcW w:w="3193" w:type="dxa"/>
          </w:tcPr>
          <w:p w:rsidR="00CC3799" w:rsidRPr="00EE6BAB" w:rsidRDefault="00CC3799" w:rsidP="00CC3799">
            <w:pPr>
              <w:pStyle w:val="TableParagraph"/>
            </w:pPr>
          </w:p>
        </w:tc>
        <w:tc>
          <w:tcPr>
            <w:tcW w:w="3193" w:type="dxa"/>
          </w:tcPr>
          <w:p w:rsidR="00CC3799" w:rsidRPr="00EE6BAB" w:rsidRDefault="00CC3799" w:rsidP="00CC3799">
            <w:pPr>
              <w:pStyle w:val="TableParagraph"/>
              <w:spacing w:line="270" w:lineRule="exact"/>
              <w:ind w:left="466"/>
              <w:rPr>
                <w:sz w:val="24"/>
              </w:rPr>
            </w:pPr>
            <w:r w:rsidRPr="00EE6BAB">
              <w:rPr>
                <w:sz w:val="24"/>
              </w:rPr>
              <w:t>Стручни соработници</w:t>
            </w:r>
          </w:p>
        </w:tc>
      </w:tr>
      <w:tr w:rsidR="00CC3799" w:rsidRPr="00EE6BAB" w:rsidTr="00CC3799">
        <w:trPr>
          <w:trHeight w:val="1034"/>
        </w:trPr>
        <w:tc>
          <w:tcPr>
            <w:tcW w:w="3193" w:type="dxa"/>
          </w:tcPr>
          <w:p w:rsidR="00CC3799" w:rsidRPr="00EE6BAB" w:rsidRDefault="00CC3799" w:rsidP="00CC3799">
            <w:pPr>
              <w:pStyle w:val="TableParagraph"/>
              <w:spacing w:line="276" w:lineRule="auto"/>
              <w:ind w:left="107" w:right="789"/>
              <w:rPr>
                <w:sz w:val="24"/>
              </w:rPr>
            </w:pPr>
            <w:r w:rsidRPr="00EE6BAB">
              <w:rPr>
                <w:sz w:val="24"/>
              </w:rPr>
              <w:t>7.Посета на часови за дополнителна настава</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270" w:lineRule="exact"/>
              <w:ind w:left="131" w:right="126"/>
              <w:jc w:val="center"/>
              <w:rPr>
                <w:sz w:val="24"/>
              </w:rPr>
            </w:pPr>
            <w:r w:rsidRPr="00EE6BAB">
              <w:rPr>
                <w:sz w:val="24"/>
              </w:rPr>
              <w:t>Директор,</w:t>
            </w:r>
          </w:p>
          <w:p w:rsidR="00CC3799" w:rsidRPr="00EE6BAB" w:rsidRDefault="00CC3799" w:rsidP="00CC3799">
            <w:pPr>
              <w:pStyle w:val="TableParagraph"/>
              <w:spacing w:before="10"/>
              <w:rPr>
                <w:b/>
                <w:sz w:val="20"/>
              </w:rPr>
            </w:pPr>
          </w:p>
          <w:p w:rsidR="00CC3799" w:rsidRPr="00EE6BAB" w:rsidRDefault="00CC3799" w:rsidP="00CC3799">
            <w:pPr>
              <w:pStyle w:val="TableParagraph"/>
              <w:ind w:left="131" w:right="126"/>
              <w:jc w:val="center"/>
              <w:rPr>
                <w:sz w:val="24"/>
              </w:rPr>
            </w:pPr>
            <w:r w:rsidRPr="00EE6BAB">
              <w:rPr>
                <w:sz w:val="24"/>
              </w:rPr>
              <w:t>Стручни соработници</w:t>
            </w:r>
          </w:p>
        </w:tc>
      </w:tr>
      <w:tr w:rsidR="00CC3799" w:rsidRPr="00EE6BAB" w:rsidTr="00CC3799">
        <w:trPr>
          <w:trHeight w:val="1151"/>
        </w:trPr>
        <w:tc>
          <w:tcPr>
            <w:tcW w:w="3193" w:type="dxa"/>
          </w:tcPr>
          <w:p w:rsidR="00CC3799" w:rsidRPr="00EE6BAB" w:rsidRDefault="00CC3799" w:rsidP="00CC3799">
            <w:pPr>
              <w:pStyle w:val="TableParagraph"/>
              <w:spacing w:line="276" w:lineRule="auto"/>
              <w:ind w:left="107" w:right="846"/>
              <w:rPr>
                <w:sz w:val="24"/>
              </w:rPr>
            </w:pPr>
            <w:r w:rsidRPr="00EE6BAB">
              <w:rPr>
                <w:sz w:val="24"/>
              </w:rPr>
              <w:t>8.Посета на часови за слободни ученички активности</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451" w:lineRule="auto"/>
              <w:ind w:left="466" w:right="440" w:firstLine="607"/>
              <w:rPr>
                <w:sz w:val="24"/>
              </w:rPr>
            </w:pPr>
            <w:r w:rsidRPr="00EE6BAB">
              <w:rPr>
                <w:sz w:val="24"/>
              </w:rPr>
              <w:t>Директор, Стручни соработници</w:t>
            </w:r>
          </w:p>
        </w:tc>
      </w:tr>
      <w:tr w:rsidR="00CC3799" w:rsidRPr="00EE6BAB" w:rsidTr="00CC3799">
        <w:trPr>
          <w:trHeight w:val="1152"/>
        </w:trPr>
        <w:tc>
          <w:tcPr>
            <w:tcW w:w="3193" w:type="dxa"/>
          </w:tcPr>
          <w:p w:rsidR="00CC3799" w:rsidRPr="00EE6BAB" w:rsidRDefault="00CC3799" w:rsidP="00CC3799">
            <w:pPr>
              <w:pStyle w:val="TableParagraph"/>
              <w:spacing w:line="276" w:lineRule="auto"/>
              <w:ind w:left="107" w:right="201"/>
              <w:rPr>
                <w:sz w:val="24"/>
              </w:rPr>
            </w:pPr>
            <w:r w:rsidRPr="00EE6BAB">
              <w:rPr>
                <w:sz w:val="24"/>
              </w:rPr>
              <w:t>9.Следење на реализацијата на другите воннаставни активности</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451" w:lineRule="auto"/>
              <w:ind w:left="466" w:right="440" w:firstLine="607"/>
              <w:rPr>
                <w:sz w:val="24"/>
              </w:rPr>
            </w:pPr>
            <w:r w:rsidRPr="00EE6BAB">
              <w:rPr>
                <w:sz w:val="24"/>
              </w:rPr>
              <w:t>Директор, Стручни соработници</w:t>
            </w:r>
          </w:p>
        </w:tc>
      </w:tr>
      <w:tr w:rsidR="00CC3799" w:rsidRPr="00EE6BAB" w:rsidTr="00CC3799">
        <w:trPr>
          <w:trHeight w:val="3693"/>
        </w:trPr>
        <w:tc>
          <w:tcPr>
            <w:tcW w:w="3193" w:type="dxa"/>
          </w:tcPr>
          <w:p w:rsidR="00CC3799" w:rsidRPr="00EE6BAB" w:rsidRDefault="00CC3799" w:rsidP="00CC3799">
            <w:pPr>
              <w:pStyle w:val="TableParagraph"/>
              <w:spacing w:line="276" w:lineRule="auto"/>
              <w:ind w:left="107" w:right="546"/>
              <w:rPr>
                <w:sz w:val="24"/>
              </w:rPr>
            </w:pPr>
            <w:r w:rsidRPr="00EE6BAB">
              <w:rPr>
                <w:sz w:val="24"/>
              </w:rPr>
              <w:t>10.Остварување на разговори, консултации, давање помош на наставниците и</w:t>
            </w:r>
          </w:p>
          <w:p w:rsidR="00CC3799" w:rsidRPr="00EE6BAB" w:rsidRDefault="00CC3799" w:rsidP="00CC3799">
            <w:pPr>
              <w:pStyle w:val="TableParagraph"/>
              <w:spacing w:line="276" w:lineRule="auto"/>
              <w:ind w:left="107" w:right="278"/>
              <w:rPr>
                <w:sz w:val="24"/>
              </w:rPr>
            </w:pPr>
            <w:r w:rsidRPr="00EE6BAB">
              <w:rPr>
                <w:sz w:val="24"/>
              </w:rPr>
              <w:t>подобрување на состојбите и унапредување на воспитно-образовната</w:t>
            </w:r>
          </w:p>
          <w:p w:rsidR="00CC3799" w:rsidRPr="00EE6BAB" w:rsidRDefault="00CC3799" w:rsidP="00CC3799">
            <w:pPr>
              <w:pStyle w:val="TableParagraph"/>
              <w:spacing w:line="276" w:lineRule="auto"/>
              <w:ind w:left="107"/>
              <w:rPr>
                <w:sz w:val="24"/>
              </w:rPr>
            </w:pPr>
            <w:r w:rsidRPr="00EE6BAB">
              <w:rPr>
                <w:sz w:val="24"/>
              </w:rPr>
              <w:t>дејност (после секоја посета ќе се води индивидуален и групен разговор со наставниците)</w:t>
            </w:r>
          </w:p>
        </w:tc>
        <w:tc>
          <w:tcPr>
            <w:tcW w:w="3193" w:type="dxa"/>
          </w:tcPr>
          <w:p w:rsidR="00CC3799" w:rsidRPr="00EE6BAB" w:rsidRDefault="00CC3799" w:rsidP="00CC3799">
            <w:pPr>
              <w:pStyle w:val="TableParagraph"/>
              <w:spacing w:line="273"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448" w:lineRule="auto"/>
              <w:ind w:left="466" w:right="440" w:firstLine="607"/>
              <w:rPr>
                <w:sz w:val="24"/>
              </w:rPr>
            </w:pPr>
            <w:r w:rsidRPr="00EE6BAB">
              <w:rPr>
                <w:sz w:val="24"/>
              </w:rPr>
              <w:t>Директор, Стручни соработници</w:t>
            </w:r>
          </w:p>
        </w:tc>
      </w:tr>
      <w:tr w:rsidR="00CC3799" w:rsidRPr="00EE6BAB" w:rsidTr="00CC3799">
        <w:trPr>
          <w:trHeight w:val="2104"/>
        </w:trPr>
        <w:tc>
          <w:tcPr>
            <w:tcW w:w="3193" w:type="dxa"/>
          </w:tcPr>
          <w:p w:rsidR="00CC3799" w:rsidRPr="00EE6BAB" w:rsidRDefault="00CC3799" w:rsidP="00CC3799">
            <w:pPr>
              <w:pStyle w:val="TableParagraph"/>
              <w:spacing w:line="276" w:lineRule="auto"/>
              <w:ind w:left="107" w:right="103"/>
              <w:rPr>
                <w:sz w:val="24"/>
              </w:rPr>
            </w:pPr>
            <w:r w:rsidRPr="00EE6BAB">
              <w:rPr>
                <w:sz w:val="24"/>
              </w:rPr>
              <w:t>11.Иницирање, насочување на активности за осовременување на наставата и примена на современи наставни техники и средства</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448" w:lineRule="auto"/>
              <w:ind w:left="466" w:right="440" w:firstLine="607"/>
              <w:rPr>
                <w:sz w:val="24"/>
              </w:rPr>
            </w:pPr>
            <w:r w:rsidRPr="00EE6BAB">
              <w:rPr>
                <w:sz w:val="24"/>
              </w:rPr>
              <w:t>Директор, Стручни соработници</w:t>
            </w:r>
          </w:p>
        </w:tc>
      </w:tr>
    </w:tbl>
    <w:p w:rsidR="00CC3799" w:rsidRPr="00EE6BAB" w:rsidRDefault="00CC3799" w:rsidP="00CC3799">
      <w:pPr>
        <w:spacing w:line="448" w:lineRule="auto"/>
        <w:rPr>
          <w:sz w:val="24"/>
        </w:rPr>
        <w:sectPr w:rsidR="00CC3799" w:rsidRPr="00EE6BAB" w:rsidSect="00CC3799">
          <w:pgSz w:w="12240" w:h="15840"/>
          <w:pgMar w:top="1340" w:right="1220" w:bottom="1200" w:left="1220" w:header="722" w:footer="1015" w:gutter="0"/>
          <w:cols w:space="720"/>
        </w:sectPr>
      </w:pPr>
    </w:p>
    <w:p w:rsidR="00CC3799" w:rsidRPr="00EE6BAB" w:rsidRDefault="00CC3799" w:rsidP="00CC3799">
      <w:pPr>
        <w:pStyle w:val="BodyText"/>
        <w:spacing w:before="8"/>
        <w:rPr>
          <w:b/>
          <w:sz w:val="11"/>
        </w:rPr>
      </w:pPr>
    </w:p>
    <w:p w:rsidR="00CC3799" w:rsidRPr="00EE6BAB" w:rsidRDefault="00CC3799" w:rsidP="00177295">
      <w:pPr>
        <w:pStyle w:val="ListParagraph"/>
        <w:numPr>
          <w:ilvl w:val="1"/>
          <w:numId w:val="36"/>
        </w:numPr>
        <w:tabs>
          <w:tab w:val="left" w:pos="747"/>
        </w:tabs>
        <w:spacing w:before="89"/>
        <w:ind w:left="746" w:hanging="527"/>
        <w:rPr>
          <w:b/>
          <w:sz w:val="28"/>
        </w:rPr>
      </w:pPr>
      <w:r w:rsidRPr="00EE6BAB">
        <w:rPr>
          <w:b/>
          <w:sz w:val="28"/>
        </w:rPr>
        <w:t>Самоевалуација на</w:t>
      </w:r>
      <w:r w:rsidR="00936129">
        <w:rPr>
          <w:b/>
          <w:sz w:val="28"/>
          <w:lang w:val="mk-MK"/>
        </w:rPr>
        <w:t xml:space="preserve"> </w:t>
      </w:r>
      <w:r w:rsidRPr="00EE6BAB">
        <w:rPr>
          <w:b/>
          <w:sz w:val="28"/>
        </w:rPr>
        <w:t>училиштето</w:t>
      </w:r>
      <w:r w:rsidRPr="00EE6BAB">
        <w:rPr>
          <w:b/>
          <w:sz w:val="28"/>
          <w:lang w:val="mk-MK"/>
        </w:rPr>
        <w:t xml:space="preserve"> 2022-24год</w:t>
      </w:r>
    </w:p>
    <w:p w:rsidR="00CC3799" w:rsidRPr="00EE6BAB" w:rsidRDefault="00CC3799" w:rsidP="00CC3799">
      <w:pPr>
        <w:pStyle w:val="BodyText"/>
        <w:spacing w:before="10"/>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2832"/>
        <w:gridCol w:w="6236"/>
        <w:gridCol w:w="3713"/>
      </w:tblGrid>
      <w:tr w:rsidR="00CC3799" w:rsidRPr="00EE6BAB" w:rsidTr="00CC3799">
        <w:trPr>
          <w:trHeight w:val="669"/>
        </w:trPr>
        <w:tc>
          <w:tcPr>
            <w:tcW w:w="396" w:type="dxa"/>
            <w:tcBorders>
              <w:right w:val="single" w:sz="6" w:space="0" w:color="000000"/>
            </w:tcBorders>
          </w:tcPr>
          <w:p w:rsidR="00CC3799" w:rsidRPr="00EE6BAB" w:rsidRDefault="00CC3799" w:rsidP="00CC3799">
            <w:pPr>
              <w:pStyle w:val="TableParagraph"/>
            </w:pPr>
          </w:p>
        </w:tc>
        <w:tc>
          <w:tcPr>
            <w:tcW w:w="2832" w:type="dxa"/>
            <w:tcBorders>
              <w:left w:val="single" w:sz="6" w:space="0" w:color="000000"/>
            </w:tcBorders>
          </w:tcPr>
          <w:p w:rsidR="00CC3799" w:rsidRPr="00EE6BAB" w:rsidRDefault="00CC3799" w:rsidP="00CC3799">
            <w:pPr>
              <w:pStyle w:val="TableParagraph"/>
              <w:spacing w:line="273" w:lineRule="exact"/>
              <w:ind w:left="105"/>
              <w:rPr>
                <w:b/>
                <w:sz w:val="24"/>
              </w:rPr>
            </w:pPr>
            <w:r w:rsidRPr="00EE6BAB">
              <w:rPr>
                <w:b/>
                <w:sz w:val="24"/>
              </w:rPr>
              <w:t>ПОДРАЧЈЕ</w:t>
            </w:r>
          </w:p>
        </w:tc>
        <w:tc>
          <w:tcPr>
            <w:tcW w:w="6236" w:type="dxa"/>
          </w:tcPr>
          <w:p w:rsidR="00CC3799" w:rsidRPr="00EE6BAB" w:rsidRDefault="00CC3799" w:rsidP="00CC3799">
            <w:pPr>
              <w:pStyle w:val="TableParagraph"/>
              <w:spacing w:line="273" w:lineRule="exact"/>
              <w:ind w:left="108"/>
              <w:rPr>
                <w:b/>
                <w:sz w:val="24"/>
              </w:rPr>
            </w:pPr>
            <w:r w:rsidRPr="00EE6BAB">
              <w:rPr>
                <w:b/>
                <w:sz w:val="24"/>
              </w:rPr>
              <w:t>Оддели во рамките на подрачјето:</w:t>
            </w:r>
          </w:p>
        </w:tc>
        <w:tc>
          <w:tcPr>
            <w:tcW w:w="3713" w:type="dxa"/>
          </w:tcPr>
          <w:p w:rsidR="00CC3799" w:rsidRPr="00EE6BAB" w:rsidRDefault="00CC3799" w:rsidP="00CC3799">
            <w:pPr>
              <w:pStyle w:val="TableParagraph"/>
              <w:spacing w:line="268" w:lineRule="exact"/>
              <w:ind w:left="108"/>
              <w:rPr>
                <w:b/>
                <w:sz w:val="24"/>
              </w:rPr>
            </w:pPr>
            <w:r w:rsidRPr="00EE6BAB">
              <w:rPr>
                <w:sz w:val="24"/>
              </w:rPr>
              <w:t xml:space="preserve">Тим за </w:t>
            </w:r>
            <w:r w:rsidRPr="00EE6BAB">
              <w:rPr>
                <w:b/>
                <w:sz w:val="24"/>
              </w:rPr>
              <w:t>изработката</w:t>
            </w:r>
          </w:p>
        </w:tc>
      </w:tr>
      <w:tr w:rsidR="00CC3799" w:rsidRPr="00EE6BAB" w:rsidTr="00CC3799">
        <w:trPr>
          <w:trHeight w:val="2484"/>
        </w:trPr>
        <w:tc>
          <w:tcPr>
            <w:tcW w:w="396" w:type="dxa"/>
            <w:tcBorders>
              <w:right w:val="single" w:sz="6" w:space="0" w:color="000000"/>
            </w:tcBorders>
          </w:tcPr>
          <w:p w:rsidR="00CC3799" w:rsidRPr="00EE6BAB" w:rsidRDefault="00CC3799" w:rsidP="00CC3799">
            <w:pPr>
              <w:pStyle w:val="TableParagraph"/>
              <w:spacing w:line="270" w:lineRule="exact"/>
              <w:ind w:left="107"/>
              <w:rPr>
                <w:sz w:val="24"/>
              </w:rPr>
            </w:pPr>
            <w:r w:rsidRPr="00EE6BAB">
              <w:rPr>
                <w:sz w:val="24"/>
              </w:rPr>
              <w:t>1</w:t>
            </w:r>
          </w:p>
        </w:tc>
        <w:tc>
          <w:tcPr>
            <w:tcW w:w="2832" w:type="dxa"/>
            <w:tcBorders>
              <w:left w:val="single" w:sz="6" w:space="0" w:color="000000"/>
            </w:tcBorders>
          </w:tcPr>
          <w:p w:rsidR="00CC3799" w:rsidRPr="00EE6BAB" w:rsidRDefault="00CC3799" w:rsidP="00CC3799">
            <w:pPr>
              <w:pStyle w:val="TableParagraph"/>
              <w:ind w:left="105" w:right="448"/>
              <w:rPr>
                <w:b/>
                <w:sz w:val="24"/>
              </w:rPr>
            </w:pPr>
            <w:r w:rsidRPr="00EE6BAB">
              <w:rPr>
                <w:b/>
                <w:sz w:val="24"/>
              </w:rPr>
              <w:t>Организирање и реализација на наставата и учењето</w:t>
            </w:r>
          </w:p>
        </w:tc>
        <w:tc>
          <w:tcPr>
            <w:tcW w:w="6236" w:type="dxa"/>
          </w:tcPr>
          <w:p w:rsidR="00CC3799" w:rsidRPr="00EE6BAB" w:rsidRDefault="00CC3799" w:rsidP="00177295">
            <w:pPr>
              <w:pStyle w:val="TableParagraph"/>
              <w:numPr>
                <w:ilvl w:val="0"/>
                <w:numId w:val="33"/>
              </w:numPr>
              <w:tabs>
                <w:tab w:val="left" w:pos="829"/>
              </w:tabs>
              <w:spacing w:line="270" w:lineRule="exact"/>
              <w:ind w:hanging="361"/>
              <w:rPr>
                <w:sz w:val="24"/>
              </w:rPr>
            </w:pPr>
            <w:r w:rsidRPr="00EE6BAB">
              <w:rPr>
                <w:sz w:val="24"/>
              </w:rPr>
              <w:t>Планирање на</w:t>
            </w:r>
            <w:r w:rsidRPr="00EE6BAB">
              <w:rPr>
                <w:sz w:val="24"/>
                <w:lang w:val="mk-MK"/>
              </w:rPr>
              <w:t xml:space="preserve"> </w:t>
            </w:r>
            <w:r w:rsidRPr="00EE6BAB">
              <w:rPr>
                <w:sz w:val="24"/>
              </w:rPr>
              <w:t>наставниците</w:t>
            </w:r>
          </w:p>
          <w:p w:rsidR="00CC3799" w:rsidRPr="00EE6BAB" w:rsidRDefault="00CC3799" w:rsidP="00177295">
            <w:pPr>
              <w:pStyle w:val="TableParagraph"/>
              <w:numPr>
                <w:ilvl w:val="0"/>
                <w:numId w:val="33"/>
              </w:numPr>
              <w:tabs>
                <w:tab w:val="left" w:pos="829"/>
              </w:tabs>
              <w:ind w:hanging="361"/>
              <w:rPr>
                <w:sz w:val="24"/>
              </w:rPr>
            </w:pPr>
            <w:r w:rsidRPr="00EE6BAB">
              <w:rPr>
                <w:sz w:val="24"/>
              </w:rPr>
              <w:t>Наставен</w:t>
            </w:r>
            <w:r w:rsidRPr="00EE6BAB">
              <w:rPr>
                <w:sz w:val="24"/>
                <w:lang w:val="mk-MK"/>
              </w:rPr>
              <w:t xml:space="preserve"> </w:t>
            </w:r>
            <w:r w:rsidRPr="00EE6BAB">
              <w:rPr>
                <w:sz w:val="24"/>
              </w:rPr>
              <w:t>процес</w:t>
            </w:r>
          </w:p>
          <w:p w:rsidR="00CC3799" w:rsidRPr="00EE6BAB" w:rsidRDefault="00CC3799" w:rsidP="00177295">
            <w:pPr>
              <w:pStyle w:val="TableParagraph"/>
              <w:numPr>
                <w:ilvl w:val="0"/>
                <w:numId w:val="33"/>
              </w:numPr>
              <w:tabs>
                <w:tab w:val="left" w:pos="829"/>
              </w:tabs>
              <w:spacing w:line="275" w:lineRule="exact"/>
              <w:ind w:hanging="361"/>
              <w:rPr>
                <w:sz w:val="24"/>
              </w:rPr>
            </w:pPr>
            <w:r w:rsidRPr="00EE6BAB">
              <w:rPr>
                <w:sz w:val="24"/>
              </w:rPr>
              <w:t>Проекти во училиштето</w:t>
            </w:r>
          </w:p>
          <w:p w:rsidR="00CC3799" w:rsidRPr="00EE6BAB" w:rsidRDefault="00CC3799" w:rsidP="00177295">
            <w:pPr>
              <w:pStyle w:val="TableParagraph"/>
              <w:numPr>
                <w:ilvl w:val="0"/>
                <w:numId w:val="33"/>
              </w:numPr>
              <w:tabs>
                <w:tab w:val="left" w:pos="829"/>
              </w:tabs>
              <w:spacing w:line="275" w:lineRule="exact"/>
              <w:ind w:hanging="361"/>
              <w:rPr>
                <w:sz w:val="24"/>
              </w:rPr>
            </w:pPr>
            <w:r w:rsidRPr="00EE6BAB">
              <w:rPr>
                <w:sz w:val="24"/>
              </w:rPr>
              <w:t>Искуства на учениците одучењето</w:t>
            </w:r>
          </w:p>
          <w:p w:rsidR="00CC3799" w:rsidRPr="00EE6BAB" w:rsidRDefault="00CC3799" w:rsidP="00177295">
            <w:pPr>
              <w:pStyle w:val="TableParagraph"/>
              <w:numPr>
                <w:ilvl w:val="0"/>
                <w:numId w:val="33"/>
              </w:numPr>
              <w:tabs>
                <w:tab w:val="left" w:pos="829"/>
              </w:tabs>
              <w:ind w:hanging="361"/>
              <w:rPr>
                <w:sz w:val="24"/>
              </w:rPr>
            </w:pPr>
            <w:r w:rsidRPr="00EE6BAB">
              <w:rPr>
                <w:sz w:val="24"/>
              </w:rPr>
              <w:t>Задоволување на потребите научениците</w:t>
            </w:r>
          </w:p>
          <w:p w:rsidR="00CC3799" w:rsidRPr="00EE6BAB" w:rsidRDefault="00CC3799" w:rsidP="00177295">
            <w:pPr>
              <w:pStyle w:val="TableParagraph"/>
              <w:numPr>
                <w:ilvl w:val="0"/>
                <w:numId w:val="33"/>
              </w:numPr>
              <w:tabs>
                <w:tab w:val="left" w:pos="829"/>
              </w:tabs>
              <w:ind w:right="95" w:hanging="361"/>
              <w:rPr>
                <w:sz w:val="24"/>
              </w:rPr>
            </w:pPr>
            <w:r w:rsidRPr="00EE6BAB">
              <w:rPr>
                <w:sz w:val="24"/>
              </w:rPr>
              <w:t>Оценување и самооценување на учениците како дел однаставата</w:t>
            </w:r>
          </w:p>
          <w:p w:rsidR="00CC3799" w:rsidRPr="00EE6BAB" w:rsidRDefault="00CC3799" w:rsidP="00177295">
            <w:pPr>
              <w:pStyle w:val="TableParagraph"/>
              <w:numPr>
                <w:ilvl w:val="0"/>
                <w:numId w:val="33"/>
              </w:numPr>
              <w:tabs>
                <w:tab w:val="left" w:pos="829"/>
              </w:tabs>
              <w:spacing w:line="270" w:lineRule="atLeast"/>
              <w:ind w:left="408" w:right="1156" w:firstLine="60"/>
              <w:rPr>
                <w:sz w:val="24"/>
              </w:rPr>
            </w:pPr>
            <w:r w:rsidRPr="00EE6BAB">
              <w:rPr>
                <w:sz w:val="24"/>
              </w:rPr>
              <w:t xml:space="preserve">Известување за напредокот научениците </w:t>
            </w:r>
            <w:r w:rsidRPr="00EE6BAB">
              <w:rPr>
                <w:sz w:val="24"/>
                <w:lang w:val="mk-MK"/>
              </w:rPr>
              <w:t xml:space="preserve">       </w:t>
            </w:r>
            <w:r w:rsidRPr="00EE6BAB">
              <w:rPr>
                <w:sz w:val="24"/>
              </w:rPr>
              <w:t>8.Редовност и бројност научениците</w:t>
            </w:r>
          </w:p>
        </w:tc>
        <w:tc>
          <w:tcPr>
            <w:tcW w:w="3713" w:type="dxa"/>
          </w:tcPr>
          <w:p w:rsidR="00CC3799" w:rsidRPr="00EE6BAB" w:rsidRDefault="00CC3799" w:rsidP="00CC3799">
            <w:pPr>
              <w:pStyle w:val="BodyText"/>
              <w:rPr>
                <w:lang w:val="mk-MK"/>
              </w:rPr>
            </w:pPr>
            <w:r w:rsidRPr="00EE6BAB">
              <w:t>1.</w:t>
            </w:r>
            <w:r w:rsidRPr="00EE6BAB">
              <w:rPr>
                <w:lang w:val="mk-MK"/>
              </w:rPr>
              <w:t>Марија Хаци Митреска</w:t>
            </w:r>
          </w:p>
          <w:p w:rsidR="00CC3799" w:rsidRPr="00EE6BAB" w:rsidRDefault="00CC3799" w:rsidP="00CC3799">
            <w:pPr>
              <w:pStyle w:val="BodyText"/>
              <w:rPr>
                <w:lang w:val="mk-MK"/>
              </w:rPr>
            </w:pPr>
          </w:p>
          <w:p w:rsidR="00CC3799" w:rsidRPr="00EE6BAB" w:rsidRDefault="00CC3799" w:rsidP="00CC3799">
            <w:pPr>
              <w:pStyle w:val="BodyText"/>
              <w:rPr>
                <w:lang w:val="mk-MK"/>
              </w:rPr>
            </w:pPr>
            <w:r w:rsidRPr="00EE6BAB">
              <w:t>2.</w:t>
            </w:r>
            <w:r w:rsidRPr="00EE6BAB">
              <w:rPr>
                <w:lang w:val="mk-MK"/>
              </w:rPr>
              <w:t>Снежана Иваноска</w:t>
            </w:r>
          </w:p>
          <w:p w:rsidR="00CC3799" w:rsidRPr="00EE6BAB" w:rsidRDefault="00CC3799" w:rsidP="00CC3799">
            <w:pPr>
              <w:pStyle w:val="BodyText"/>
              <w:rPr>
                <w:lang w:val="mk-MK"/>
              </w:rPr>
            </w:pPr>
          </w:p>
          <w:p w:rsidR="00CC3799" w:rsidRPr="00EE6BAB" w:rsidRDefault="00CC3799" w:rsidP="00CC3799">
            <w:pPr>
              <w:pStyle w:val="BodyText"/>
              <w:rPr>
                <w:lang w:val="mk-MK"/>
              </w:rPr>
            </w:pPr>
            <w:r w:rsidRPr="00EE6BAB">
              <w:t xml:space="preserve"> 3.</w:t>
            </w:r>
            <w:r w:rsidRPr="00EE6BAB">
              <w:rPr>
                <w:lang w:val="mk-MK"/>
              </w:rPr>
              <w:t>Верица Думбалоска</w:t>
            </w:r>
          </w:p>
        </w:tc>
      </w:tr>
      <w:tr w:rsidR="00CC3799" w:rsidRPr="00EE6BAB" w:rsidTr="00CC3799">
        <w:trPr>
          <w:trHeight w:val="1381"/>
        </w:trPr>
        <w:tc>
          <w:tcPr>
            <w:tcW w:w="396" w:type="dxa"/>
            <w:tcBorders>
              <w:right w:val="single" w:sz="6" w:space="0" w:color="000000"/>
            </w:tcBorders>
          </w:tcPr>
          <w:p w:rsidR="00CC3799" w:rsidRPr="00EE6BAB" w:rsidRDefault="00CC3799" w:rsidP="00CC3799">
            <w:pPr>
              <w:pStyle w:val="TableParagraph"/>
              <w:spacing w:line="270" w:lineRule="exact"/>
              <w:ind w:left="107"/>
              <w:rPr>
                <w:sz w:val="24"/>
              </w:rPr>
            </w:pPr>
            <w:r w:rsidRPr="00EE6BAB">
              <w:rPr>
                <w:sz w:val="24"/>
              </w:rPr>
              <w:t>2</w:t>
            </w:r>
          </w:p>
        </w:tc>
        <w:tc>
          <w:tcPr>
            <w:tcW w:w="2832" w:type="dxa"/>
            <w:tcBorders>
              <w:left w:val="single" w:sz="6" w:space="0" w:color="000000"/>
            </w:tcBorders>
          </w:tcPr>
          <w:p w:rsidR="00CC3799" w:rsidRPr="00EE6BAB" w:rsidRDefault="00CC3799" w:rsidP="00CC3799">
            <w:pPr>
              <w:pStyle w:val="TableParagraph"/>
              <w:ind w:left="842" w:right="437" w:hanging="382"/>
              <w:rPr>
                <w:b/>
                <w:sz w:val="24"/>
              </w:rPr>
            </w:pPr>
            <w:r w:rsidRPr="00EE6BAB">
              <w:rPr>
                <w:b/>
                <w:sz w:val="24"/>
              </w:rPr>
              <w:t>Постигнување на учениците</w:t>
            </w:r>
          </w:p>
        </w:tc>
        <w:tc>
          <w:tcPr>
            <w:tcW w:w="6236" w:type="dxa"/>
          </w:tcPr>
          <w:p w:rsidR="00CC3799" w:rsidRPr="00EE6BAB" w:rsidRDefault="00CC3799" w:rsidP="00177295">
            <w:pPr>
              <w:pStyle w:val="TableParagraph"/>
              <w:numPr>
                <w:ilvl w:val="0"/>
                <w:numId w:val="32"/>
              </w:numPr>
              <w:tabs>
                <w:tab w:val="left" w:pos="1908"/>
              </w:tabs>
              <w:spacing w:line="273" w:lineRule="exact"/>
              <w:ind w:hanging="182"/>
              <w:jc w:val="left"/>
              <w:rPr>
                <w:sz w:val="24"/>
              </w:rPr>
            </w:pPr>
            <w:r w:rsidRPr="00EE6BAB">
              <w:rPr>
                <w:sz w:val="24"/>
              </w:rPr>
              <w:t>Постигања на учениците</w:t>
            </w:r>
          </w:p>
          <w:p w:rsidR="00CC3799" w:rsidRPr="00EE6BAB" w:rsidRDefault="00CC3799" w:rsidP="00177295">
            <w:pPr>
              <w:pStyle w:val="TableParagraph"/>
              <w:numPr>
                <w:ilvl w:val="0"/>
                <w:numId w:val="32"/>
              </w:numPr>
              <w:tabs>
                <w:tab w:val="left" w:pos="1967"/>
              </w:tabs>
              <w:spacing w:before="41" w:line="276" w:lineRule="auto"/>
              <w:ind w:left="2465" w:right="1715" w:hanging="740"/>
              <w:jc w:val="left"/>
              <w:rPr>
                <w:sz w:val="24"/>
              </w:rPr>
            </w:pPr>
            <w:r w:rsidRPr="00EE6BAB">
              <w:rPr>
                <w:sz w:val="24"/>
              </w:rPr>
              <w:t>Задржување /осипување на учениците</w:t>
            </w:r>
          </w:p>
          <w:p w:rsidR="00CC3799" w:rsidRPr="00EE6BAB" w:rsidRDefault="00CC3799" w:rsidP="00177295">
            <w:pPr>
              <w:pStyle w:val="TableParagraph"/>
              <w:numPr>
                <w:ilvl w:val="0"/>
                <w:numId w:val="32"/>
              </w:numPr>
              <w:tabs>
                <w:tab w:val="left" w:pos="1840"/>
              </w:tabs>
              <w:spacing w:line="275" w:lineRule="exact"/>
              <w:ind w:left="1839" w:hanging="241"/>
              <w:jc w:val="left"/>
              <w:rPr>
                <w:sz w:val="24"/>
              </w:rPr>
            </w:pPr>
            <w:r w:rsidRPr="00EE6BAB">
              <w:rPr>
                <w:sz w:val="24"/>
              </w:rPr>
              <w:t>Повторување на учениците</w:t>
            </w:r>
          </w:p>
        </w:tc>
        <w:tc>
          <w:tcPr>
            <w:tcW w:w="3713" w:type="dxa"/>
          </w:tcPr>
          <w:p w:rsidR="00CC3799" w:rsidRPr="00EE6BAB" w:rsidRDefault="00CC3799" w:rsidP="00CC3799">
            <w:pPr>
              <w:pStyle w:val="BodyText"/>
              <w:rPr>
                <w:lang w:val="mk-MK"/>
              </w:rPr>
            </w:pPr>
            <w:r w:rsidRPr="00EE6BAB">
              <w:t>1</w:t>
            </w:r>
            <w:r w:rsidRPr="00EE6BAB">
              <w:rPr>
                <w:lang w:val="mk-MK"/>
              </w:rPr>
              <w:t>.Николина Шубеска</w:t>
            </w:r>
          </w:p>
          <w:p w:rsidR="00CC3799" w:rsidRPr="00EE6BAB" w:rsidRDefault="00CC3799" w:rsidP="00CC3799">
            <w:pPr>
              <w:pStyle w:val="BodyText"/>
            </w:pPr>
          </w:p>
          <w:p w:rsidR="00CC3799" w:rsidRPr="00EE6BAB" w:rsidRDefault="00CC3799" w:rsidP="00CC3799">
            <w:pPr>
              <w:pStyle w:val="BodyText"/>
              <w:rPr>
                <w:lang w:val="mk-MK"/>
              </w:rPr>
            </w:pPr>
            <w:r w:rsidRPr="00EE6BAB">
              <w:rPr>
                <w:lang w:val="mk-MK"/>
              </w:rPr>
              <w:t>2.Анета Путеска</w:t>
            </w:r>
          </w:p>
          <w:p w:rsidR="00CC3799" w:rsidRPr="00EE6BAB" w:rsidRDefault="00CC3799" w:rsidP="00CC3799">
            <w:pPr>
              <w:pStyle w:val="BodyText"/>
              <w:rPr>
                <w:lang w:val="mk-MK"/>
              </w:rPr>
            </w:pPr>
          </w:p>
          <w:p w:rsidR="00CC3799" w:rsidRPr="00EE6BAB" w:rsidRDefault="00CC3799" w:rsidP="00CC3799">
            <w:pPr>
              <w:pStyle w:val="BodyText"/>
              <w:rPr>
                <w:lang w:val="mk-MK"/>
              </w:rPr>
            </w:pPr>
            <w:r w:rsidRPr="00EE6BAB">
              <w:t>3.</w:t>
            </w:r>
            <w:r w:rsidRPr="00EE6BAB">
              <w:rPr>
                <w:lang w:val="mk-MK"/>
              </w:rPr>
              <w:t>Снежана Андоноска</w:t>
            </w:r>
          </w:p>
        </w:tc>
      </w:tr>
      <w:tr w:rsidR="00CC3799" w:rsidRPr="00EE6BAB" w:rsidTr="00CC3799">
        <w:trPr>
          <w:trHeight w:val="1778"/>
        </w:trPr>
        <w:tc>
          <w:tcPr>
            <w:tcW w:w="396" w:type="dxa"/>
            <w:tcBorders>
              <w:right w:val="single" w:sz="6" w:space="0" w:color="000000"/>
            </w:tcBorders>
          </w:tcPr>
          <w:p w:rsidR="00CC3799" w:rsidRPr="00EE6BAB" w:rsidRDefault="00CC3799" w:rsidP="00CC3799">
            <w:pPr>
              <w:pStyle w:val="TableParagraph"/>
              <w:spacing w:line="268" w:lineRule="exact"/>
              <w:ind w:left="107"/>
              <w:rPr>
                <w:sz w:val="24"/>
              </w:rPr>
            </w:pPr>
            <w:r w:rsidRPr="00EE6BAB">
              <w:rPr>
                <w:sz w:val="24"/>
              </w:rPr>
              <w:t>3</w:t>
            </w:r>
          </w:p>
        </w:tc>
        <w:tc>
          <w:tcPr>
            <w:tcW w:w="2832" w:type="dxa"/>
            <w:tcBorders>
              <w:left w:val="single" w:sz="6" w:space="0" w:color="000000"/>
            </w:tcBorders>
          </w:tcPr>
          <w:p w:rsidR="00CC3799" w:rsidRPr="00EE6BAB" w:rsidRDefault="00CC3799" w:rsidP="00CC3799">
            <w:pPr>
              <w:pStyle w:val="TableParagraph"/>
              <w:ind w:left="105" w:right="239"/>
              <w:rPr>
                <w:b/>
                <w:sz w:val="24"/>
              </w:rPr>
            </w:pPr>
            <w:r w:rsidRPr="00EE6BAB">
              <w:rPr>
                <w:b/>
                <w:sz w:val="24"/>
              </w:rPr>
              <w:t>Професионален развој на наставниците, стручните соработници, воспитувачи и на раководниот кадар</w:t>
            </w:r>
          </w:p>
        </w:tc>
        <w:tc>
          <w:tcPr>
            <w:tcW w:w="6236" w:type="dxa"/>
          </w:tcPr>
          <w:p w:rsidR="00CC3799" w:rsidRPr="00EE6BAB" w:rsidRDefault="00CC3799" w:rsidP="00CC3799">
            <w:pPr>
              <w:pStyle w:val="TableParagraph"/>
              <w:spacing w:line="268" w:lineRule="exact"/>
              <w:ind w:left="108"/>
              <w:rPr>
                <w:sz w:val="24"/>
              </w:rPr>
            </w:pPr>
            <w:r w:rsidRPr="00EE6BAB">
              <w:rPr>
                <w:sz w:val="24"/>
              </w:rPr>
              <w:t>1..Број на индикатор за квалитет</w:t>
            </w:r>
          </w:p>
          <w:p w:rsidR="00CC3799" w:rsidRPr="00EE6BAB" w:rsidRDefault="00CC3799" w:rsidP="00CC3799">
            <w:pPr>
              <w:pStyle w:val="TableParagraph"/>
              <w:ind w:left="168" w:right="2355" w:firstLine="60"/>
              <w:rPr>
                <w:sz w:val="24"/>
              </w:rPr>
            </w:pPr>
            <w:r w:rsidRPr="00EE6BAB">
              <w:rPr>
                <w:sz w:val="24"/>
              </w:rPr>
              <w:t>2. Наставни средства и материјали 3 Развој на персоналот</w:t>
            </w:r>
          </w:p>
        </w:tc>
        <w:tc>
          <w:tcPr>
            <w:tcW w:w="3713" w:type="dxa"/>
          </w:tcPr>
          <w:p w:rsidR="00CC3799" w:rsidRPr="00EE6BAB" w:rsidRDefault="00CC3799" w:rsidP="00CC3799">
            <w:pPr>
              <w:pStyle w:val="BodyText"/>
            </w:pPr>
            <w:r w:rsidRPr="00EE6BAB">
              <w:t xml:space="preserve">1. </w:t>
            </w:r>
            <w:r w:rsidRPr="00EE6BAB">
              <w:rPr>
                <w:lang w:val="mk-MK"/>
              </w:rPr>
              <w:t>Сузана Дарковска</w:t>
            </w:r>
            <w:r w:rsidRPr="00EE6BAB">
              <w:t xml:space="preserve"> </w:t>
            </w:r>
          </w:p>
          <w:p w:rsidR="00CC3799" w:rsidRPr="00EE6BAB" w:rsidRDefault="00CC3799" w:rsidP="00CC3799">
            <w:pPr>
              <w:pStyle w:val="BodyText"/>
            </w:pPr>
          </w:p>
          <w:p w:rsidR="00CC3799" w:rsidRPr="00EE6BAB" w:rsidRDefault="00CC3799" w:rsidP="00CC3799">
            <w:pPr>
              <w:pStyle w:val="BodyText"/>
              <w:rPr>
                <w:lang w:val="mk-MK"/>
              </w:rPr>
            </w:pPr>
            <w:r w:rsidRPr="00EE6BAB">
              <w:t>2.</w:t>
            </w:r>
            <w:r w:rsidRPr="00EE6BAB">
              <w:rPr>
                <w:lang w:val="mk-MK"/>
              </w:rPr>
              <w:t>Ирина Митреска</w:t>
            </w:r>
          </w:p>
          <w:p w:rsidR="00CC3799" w:rsidRPr="00EE6BAB" w:rsidRDefault="00CC3799" w:rsidP="00CC3799">
            <w:pPr>
              <w:pStyle w:val="BodyText"/>
              <w:rPr>
                <w:b/>
                <w:sz w:val="23"/>
              </w:rPr>
            </w:pPr>
          </w:p>
          <w:p w:rsidR="00CC3799" w:rsidRPr="00EE6BAB" w:rsidRDefault="00CC3799" w:rsidP="00CC3799">
            <w:pPr>
              <w:pStyle w:val="BodyText"/>
              <w:rPr>
                <w:lang w:val="mk-MK"/>
              </w:rPr>
            </w:pPr>
            <w:r w:rsidRPr="00EE6BAB">
              <w:t xml:space="preserve">3. </w:t>
            </w:r>
            <w:r w:rsidRPr="00EE6BAB">
              <w:rPr>
                <w:lang w:val="mk-MK"/>
              </w:rPr>
              <w:t>Елена Десоска</w:t>
            </w:r>
          </w:p>
        </w:tc>
      </w:tr>
      <w:tr w:rsidR="00CC3799" w:rsidRPr="00EE6BAB" w:rsidTr="00CC3799">
        <w:trPr>
          <w:trHeight w:val="2330"/>
        </w:trPr>
        <w:tc>
          <w:tcPr>
            <w:tcW w:w="396" w:type="dxa"/>
            <w:tcBorders>
              <w:right w:val="single" w:sz="6" w:space="0" w:color="000000"/>
            </w:tcBorders>
          </w:tcPr>
          <w:p w:rsidR="00CC3799" w:rsidRPr="00EE6BAB" w:rsidRDefault="00CC3799" w:rsidP="00CC3799">
            <w:pPr>
              <w:pStyle w:val="TableParagraph"/>
              <w:spacing w:line="270" w:lineRule="exact"/>
              <w:ind w:left="107"/>
              <w:rPr>
                <w:sz w:val="24"/>
              </w:rPr>
            </w:pPr>
            <w:r w:rsidRPr="00EE6BAB">
              <w:rPr>
                <w:sz w:val="24"/>
              </w:rPr>
              <w:t>4</w:t>
            </w:r>
          </w:p>
          <w:p w:rsidR="00CC3799" w:rsidRPr="00EE6BAB" w:rsidRDefault="00CC3799" w:rsidP="00CC3799">
            <w:pPr>
              <w:pStyle w:val="TableParagraph"/>
              <w:ind w:left="107"/>
              <w:rPr>
                <w:sz w:val="24"/>
              </w:rPr>
            </w:pPr>
            <w:r w:rsidRPr="00EE6BAB">
              <w:rPr>
                <w:sz w:val="24"/>
              </w:rPr>
              <w:t>.</w:t>
            </w:r>
          </w:p>
        </w:tc>
        <w:tc>
          <w:tcPr>
            <w:tcW w:w="2832" w:type="dxa"/>
            <w:tcBorders>
              <w:left w:val="single" w:sz="6" w:space="0" w:color="000000"/>
            </w:tcBorders>
          </w:tcPr>
          <w:p w:rsidR="00CC3799" w:rsidRPr="00EE6BAB" w:rsidRDefault="00CC3799" w:rsidP="00CC3799">
            <w:pPr>
              <w:pStyle w:val="TableParagraph"/>
              <w:spacing w:before="8"/>
              <w:rPr>
                <w:b/>
                <w:sz w:val="20"/>
              </w:rPr>
            </w:pPr>
          </w:p>
          <w:p w:rsidR="00CC3799" w:rsidRPr="00EE6BAB" w:rsidRDefault="00CC3799" w:rsidP="00CC3799">
            <w:pPr>
              <w:pStyle w:val="TableParagraph"/>
              <w:spacing w:before="1"/>
              <w:ind w:left="105" w:right="99" w:firstLine="2"/>
              <w:jc w:val="center"/>
              <w:rPr>
                <w:b/>
                <w:sz w:val="24"/>
              </w:rPr>
            </w:pPr>
            <w:r w:rsidRPr="00EE6BAB">
              <w:rPr>
                <w:b/>
                <w:sz w:val="24"/>
              </w:rPr>
              <w:t>Управување, раководење и креирање политика</w:t>
            </w:r>
          </w:p>
        </w:tc>
        <w:tc>
          <w:tcPr>
            <w:tcW w:w="6236" w:type="dxa"/>
          </w:tcPr>
          <w:p w:rsidR="00CC3799" w:rsidRPr="00EE6BAB" w:rsidRDefault="00CC3799" w:rsidP="00177295">
            <w:pPr>
              <w:pStyle w:val="TableParagraph"/>
              <w:numPr>
                <w:ilvl w:val="0"/>
                <w:numId w:val="31"/>
              </w:numPr>
              <w:tabs>
                <w:tab w:val="left" w:pos="828"/>
                <w:tab w:val="left" w:pos="829"/>
              </w:tabs>
              <w:spacing w:before="1" w:line="291" w:lineRule="exact"/>
              <w:rPr>
                <w:b/>
                <w:sz w:val="24"/>
              </w:rPr>
            </w:pPr>
            <w:r w:rsidRPr="00EE6BAB">
              <w:rPr>
                <w:b/>
                <w:sz w:val="24"/>
              </w:rPr>
              <w:t>Управување ираководење</w:t>
            </w:r>
          </w:p>
          <w:p w:rsidR="00CC3799" w:rsidRPr="00EE6BAB" w:rsidRDefault="00CC3799" w:rsidP="00177295">
            <w:pPr>
              <w:pStyle w:val="TableParagraph"/>
              <w:numPr>
                <w:ilvl w:val="1"/>
                <w:numId w:val="31"/>
              </w:numPr>
              <w:tabs>
                <w:tab w:val="left" w:pos="1548"/>
                <w:tab w:val="left" w:pos="1549"/>
              </w:tabs>
              <w:spacing w:line="290" w:lineRule="exact"/>
              <w:ind w:hanging="361"/>
              <w:rPr>
                <w:sz w:val="24"/>
              </w:rPr>
            </w:pPr>
            <w:r w:rsidRPr="00EE6BAB">
              <w:rPr>
                <w:sz w:val="24"/>
              </w:rPr>
              <w:t>Управување со</w:t>
            </w:r>
            <w:r w:rsidRPr="00EE6BAB">
              <w:rPr>
                <w:sz w:val="24"/>
                <w:lang w:val="mk-MK"/>
              </w:rPr>
              <w:t xml:space="preserve"> </w:t>
            </w:r>
            <w:r w:rsidRPr="00EE6BAB">
              <w:rPr>
                <w:sz w:val="24"/>
              </w:rPr>
              <w:t>училиштето</w:t>
            </w:r>
          </w:p>
          <w:p w:rsidR="00CC3799" w:rsidRPr="00EE6BAB" w:rsidRDefault="00CC3799" w:rsidP="00177295">
            <w:pPr>
              <w:pStyle w:val="TableParagraph"/>
              <w:numPr>
                <w:ilvl w:val="1"/>
                <w:numId w:val="31"/>
              </w:numPr>
              <w:tabs>
                <w:tab w:val="left" w:pos="1548"/>
                <w:tab w:val="left" w:pos="1549"/>
              </w:tabs>
              <w:spacing w:line="293" w:lineRule="exact"/>
              <w:ind w:hanging="361"/>
              <w:rPr>
                <w:sz w:val="24"/>
              </w:rPr>
            </w:pPr>
            <w:r w:rsidRPr="00EE6BAB">
              <w:rPr>
                <w:sz w:val="24"/>
              </w:rPr>
              <w:t>Раководење со</w:t>
            </w:r>
            <w:r w:rsidRPr="00EE6BAB">
              <w:rPr>
                <w:sz w:val="24"/>
                <w:lang w:val="mk-MK"/>
              </w:rPr>
              <w:t xml:space="preserve"> </w:t>
            </w:r>
            <w:r w:rsidRPr="00EE6BAB">
              <w:rPr>
                <w:sz w:val="24"/>
              </w:rPr>
              <w:t>училиштето</w:t>
            </w:r>
          </w:p>
          <w:p w:rsidR="00CC3799" w:rsidRPr="00EE6BAB" w:rsidRDefault="00CC3799" w:rsidP="00177295">
            <w:pPr>
              <w:pStyle w:val="TableParagraph"/>
              <w:numPr>
                <w:ilvl w:val="0"/>
                <w:numId w:val="31"/>
              </w:numPr>
              <w:tabs>
                <w:tab w:val="left" w:pos="828"/>
                <w:tab w:val="left" w:pos="829"/>
              </w:tabs>
              <w:spacing w:before="4" w:line="291" w:lineRule="exact"/>
              <w:rPr>
                <w:b/>
                <w:sz w:val="24"/>
              </w:rPr>
            </w:pPr>
            <w:r w:rsidRPr="00EE6BAB">
              <w:rPr>
                <w:b/>
                <w:sz w:val="24"/>
              </w:rPr>
              <w:t>Цели и креирање на училишнатаполитика</w:t>
            </w:r>
          </w:p>
          <w:p w:rsidR="00CC3799" w:rsidRPr="00EE6BAB" w:rsidRDefault="00CC3799" w:rsidP="00177295">
            <w:pPr>
              <w:pStyle w:val="TableParagraph"/>
              <w:numPr>
                <w:ilvl w:val="1"/>
                <w:numId w:val="31"/>
              </w:numPr>
              <w:tabs>
                <w:tab w:val="left" w:pos="1548"/>
                <w:tab w:val="left" w:pos="1549"/>
              </w:tabs>
              <w:spacing w:line="290" w:lineRule="exact"/>
              <w:ind w:hanging="361"/>
              <w:rPr>
                <w:sz w:val="24"/>
              </w:rPr>
            </w:pPr>
            <w:r w:rsidRPr="00EE6BAB">
              <w:rPr>
                <w:sz w:val="24"/>
              </w:rPr>
              <w:t>Јасност и соодветност нацелите</w:t>
            </w:r>
          </w:p>
          <w:p w:rsidR="00CC3799" w:rsidRPr="00EE6BAB" w:rsidRDefault="00CC3799" w:rsidP="00177295">
            <w:pPr>
              <w:pStyle w:val="TableParagraph"/>
              <w:numPr>
                <w:ilvl w:val="1"/>
                <w:numId w:val="31"/>
              </w:numPr>
              <w:tabs>
                <w:tab w:val="left" w:pos="1548"/>
                <w:tab w:val="left" w:pos="1549"/>
              </w:tabs>
              <w:ind w:right="635"/>
              <w:rPr>
                <w:sz w:val="24"/>
              </w:rPr>
            </w:pPr>
            <w:r w:rsidRPr="00EE6BAB">
              <w:rPr>
                <w:sz w:val="24"/>
              </w:rPr>
              <w:t>Процедури за креирање научилишната политика</w:t>
            </w:r>
          </w:p>
          <w:p w:rsidR="00CC3799" w:rsidRPr="00EE6BAB" w:rsidRDefault="00CC3799" w:rsidP="00177295">
            <w:pPr>
              <w:pStyle w:val="TableParagraph"/>
              <w:numPr>
                <w:ilvl w:val="0"/>
                <w:numId w:val="31"/>
              </w:numPr>
              <w:tabs>
                <w:tab w:val="left" w:pos="828"/>
                <w:tab w:val="left" w:pos="829"/>
              </w:tabs>
              <w:spacing w:before="5" w:line="274" w:lineRule="exact"/>
              <w:rPr>
                <w:b/>
                <w:sz w:val="24"/>
              </w:rPr>
            </w:pPr>
            <w:r w:rsidRPr="00EE6BAB">
              <w:rPr>
                <w:b/>
                <w:sz w:val="24"/>
              </w:rPr>
              <w:t>Развојнопланирање</w:t>
            </w:r>
          </w:p>
        </w:tc>
        <w:tc>
          <w:tcPr>
            <w:tcW w:w="3713" w:type="dxa"/>
          </w:tcPr>
          <w:p w:rsidR="00CC3799" w:rsidRPr="00EE6BAB" w:rsidRDefault="00CC3799" w:rsidP="00CC3799">
            <w:pPr>
              <w:pStyle w:val="TableParagraph"/>
              <w:spacing w:line="480" w:lineRule="auto"/>
              <w:ind w:left="108" w:right="923"/>
              <w:rPr>
                <w:sz w:val="24"/>
                <w:lang w:val="mk-MK"/>
              </w:rPr>
            </w:pPr>
            <w:r w:rsidRPr="00EE6BAB">
              <w:rPr>
                <w:sz w:val="24"/>
              </w:rPr>
              <w:t>1.</w:t>
            </w:r>
            <w:r w:rsidRPr="00EE6BAB">
              <w:rPr>
                <w:sz w:val="24"/>
                <w:lang w:val="mk-MK"/>
              </w:rPr>
              <w:t>Панде Николоска</w:t>
            </w:r>
          </w:p>
          <w:p w:rsidR="00CC3799" w:rsidRPr="00EE6BAB" w:rsidRDefault="00CC3799" w:rsidP="00CC3799">
            <w:pPr>
              <w:pStyle w:val="TableParagraph"/>
              <w:spacing w:line="480" w:lineRule="auto"/>
              <w:ind w:left="108" w:right="923"/>
              <w:rPr>
                <w:sz w:val="24"/>
              </w:rPr>
            </w:pPr>
            <w:r w:rsidRPr="00EE6BAB">
              <w:rPr>
                <w:sz w:val="24"/>
              </w:rPr>
              <w:t>2..Софија</w:t>
            </w:r>
            <w:r w:rsidRPr="00EE6BAB">
              <w:rPr>
                <w:sz w:val="24"/>
                <w:lang w:val="mk-MK"/>
              </w:rPr>
              <w:t xml:space="preserve"> </w:t>
            </w:r>
            <w:r w:rsidRPr="00EE6BAB">
              <w:rPr>
                <w:sz w:val="24"/>
              </w:rPr>
              <w:t>Бошеска</w:t>
            </w:r>
          </w:p>
          <w:p w:rsidR="00CC3799" w:rsidRPr="00EE6BAB" w:rsidRDefault="00CC3799" w:rsidP="00CC3799">
            <w:pPr>
              <w:pStyle w:val="TableParagraph"/>
              <w:spacing w:before="6"/>
              <w:rPr>
                <w:b/>
                <w:sz w:val="23"/>
              </w:rPr>
            </w:pPr>
          </w:p>
          <w:p w:rsidR="00CC3799" w:rsidRPr="00EE6BAB" w:rsidRDefault="00CC3799" w:rsidP="00CC3799">
            <w:pPr>
              <w:pStyle w:val="TableParagraph"/>
              <w:ind w:left="108"/>
              <w:rPr>
                <w:sz w:val="24"/>
              </w:rPr>
            </w:pPr>
            <w:r w:rsidRPr="00EE6BAB">
              <w:rPr>
                <w:sz w:val="24"/>
              </w:rPr>
              <w:t>3. Елида</w:t>
            </w:r>
            <w:r w:rsidRPr="00EE6BAB">
              <w:rPr>
                <w:sz w:val="24"/>
                <w:lang w:val="mk-MK"/>
              </w:rPr>
              <w:t xml:space="preserve"> </w:t>
            </w:r>
            <w:r w:rsidRPr="00EE6BAB">
              <w:rPr>
                <w:sz w:val="24"/>
              </w:rPr>
              <w:t>Ѓорѓиеска</w:t>
            </w:r>
          </w:p>
        </w:tc>
      </w:tr>
    </w:tbl>
    <w:p w:rsidR="00CC3799" w:rsidRPr="00AA0A1D" w:rsidRDefault="00CC3799" w:rsidP="00AA0A1D">
      <w:pPr>
        <w:rPr>
          <w:sz w:val="24"/>
        </w:rPr>
        <w:sectPr w:rsidR="00CC3799" w:rsidRPr="00AA0A1D" w:rsidSect="00AA0A1D">
          <w:headerReference w:type="default" r:id="rId46"/>
          <w:footerReference w:type="default" r:id="rId47"/>
          <w:pgSz w:w="15840" w:h="12240" w:orient="landscape"/>
          <w:pgMar w:top="1200" w:right="1220" w:bottom="1200" w:left="1220" w:header="722" w:footer="1015" w:gutter="0"/>
          <w:cols w:space="720"/>
        </w:sectPr>
      </w:pPr>
    </w:p>
    <w:p w:rsidR="00CC3799" w:rsidRPr="00EE6BAB" w:rsidRDefault="00CC3799" w:rsidP="00CC3799">
      <w:pPr>
        <w:pStyle w:val="BodyText"/>
        <w:spacing w:before="7" w:after="1"/>
        <w:rPr>
          <w:b/>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2832"/>
        <w:gridCol w:w="6347"/>
        <w:gridCol w:w="3713"/>
      </w:tblGrid>
      <w:tr w:rsidR="00CC3799" w:rsidRPr="00EE6BAB" w:rsidTr="00CC3799">
        <w:trPr>
          <w:trHeight w:val="1790"/>
        </w:trPr>
        <w:tc>
          <w:tcPr>
            <w:tcW w:w="396" w:type="dxa"/>
            <w:tcBorders>
              <w:right w:val="single" w:sz="6" w:space="0" w:color="000000"/>
            </w:tcBorders>
          </w:tcPr>
          <w:p w:rsidR="00CC3799" w:rsidRPr="00EE6BAB" w:rsidRDefault="00CC3799" w:rsidP="00CC3799">
            <w:pPr>
              <w:pStyle w:val="TableParagraph"/>
            </w:pPr>
          </w:p>
        </w:tc>
        <w:tc>
          <w:tcPr>
            <w:tcW w:w="2832" w:type="dxa"/>
            <w:tcBorders>
              <w:left w:val="single" w:sz="6" w:space="0" w:color="000000"/>
            </w:tcBorders>
          </w:tcPr>
          <w:p w:rsidR="00CC3799" w:rsidRPr="00EE6BAB" w:rsidRDefault="00CC3799" w:rsidP="00CC3799">
            <w:pPr>
              <w:pStyle w:val="TableParagraph"/>
            </w:pPr>
          </w:p>
        </w:tc>
        <w:tc>
          <w:tcPr>
            <w:tcW w:w="6347" w:type="dxa"/>
          </w:tcPr>
          <w:p w:rsidR="00CC3799" w:rsidRPr="00EE6BAB" w:rsidRDefault="00CC3799" w:rsidP="00177295">
            <w:pPr>
              <w:pStyle w:val="TableParagraph"/>
              <w:numPr>
                <w:ilvl w:val="0"/>
                <w:numId w:val="30"/>
              </w:numPr>
              <w:tabs>
                <w:tab w:val="left" w:pos="1548"/>
                <w:tab w:val="left" w:pos="1549"/>
              </w:tabs>
              <w:spacing w:line="287" w:lineRule="exact"/>
              <w:ind w:hanging="361"/>
              <w:rPr>
                <w:sz w:val="24"/>
              </w:rPr>
            </w:pPr>
            <w:r w:rsidRPr="00EE6BAB">
              <w:rPr>
                <w:sz w:val="24"/>
              </w:rPr>
              <w:t>Цели на развојнотопланирање</w:t>
            </w:r>
          </w:p>
          <w:p w:rsidR="00CC3799" w:rsidRPr="00EE6BAB" w:rsidRDefault="00CC3799" w:rsidP="00177295">
            <w:pPr>
              <w:pStyle w:val="TableParagraph"/>
              <w:numPr>
                <w:ilvl w:val="0"/>
                <w:numId w:val="30"/>
              </w:numPr>
              <w:tabs>
                <w:tab w:val="left" w:pos="1548"/>
                <w:tab w:val="left" w:pos="1549"/>
              </w:tabs>
              <w:ind w:right="1369"/>
              <w:rPr>
                <w:sz w:val="24"/>
              </w:rPr>
            </w:pPr>
            <w:r w:rsidRPr="00EE6BAB">
              <w:rPr>
                <w:sz w:val="24"/>
              </w:rPr>
              <w:t>Професионален развој /стручно усовршување накадарот</w:t>
            </w:r>
          </w:p>
          <w:p w:rsidR="00CC3799" w:rsidRPr="00EE6BAB" w:rsidRDefault="00CC3799" w:rsidP="00177295">
            <w:pPr>
              <w:pStyle w:val="TableParagraph"/>
              <w:numPr>
                <w:ilvl w:val="0"/>
                <w:numId w:val="30"/>
              </w:numPr>
              <w:tabs>
                <w:tab w:val="left" w:pos="1548"/>
                <w:tab w:val="left" w:pos="1549"/>
              </w:tabs>
              <w:ind w:left="2266" w:right="1376" w:hanging="1078"/>
              <w:rPr>
                <w:sz w:val="24"/>
              </w:rPr>
            </w:pPr>
            <w:r w:rsidRPr="00EE6BAB">
              <w:rPr>
                <w:sz w:val="24"/>
              </w:rPr>
              <w:t>Материјално-техничкисредства Инфраструктура</w:t>
            </w:r>
          </w:p>
        </w:tc>
        <w:tc>
          <w:tcPr>
            <w:tcW w:w="3713" w:type="dxa"/>
          </w:tcPr>
          <w:p w:rsidR="00CC3799" w:rsidRPr="00EE6BAB" w:rsidRDefault="00CC3799" w:rsidP="00CC3799">
            <w:pPr>
              <w:pStyle w:val="TableParagraph"/>
            </w:pPr>
          </w:p>
        </w:tc>
      </w:tr>
      <w:tr w:rsidR="00CC3799" w:rsidRPr="00EE6BAB" w:rsidTr="00CC3799">
        <w:trPr>
          <w:trHeight w:val="1380"/>
        </w:trPr>
        <w:tc>
          <w:tcPr>
            <w:tcW w:w="396" w:type="dxa"/>
            <w:tcBorders>
              <w:right w:val="single" w:sz="6" w:space="0" w:color="000000"/>
            </w:tcBorders>
          </w:tcPr>
          <w:p w:rsidR="00CC3799" w:rsidRPr="00EE6BAB" w:rsidRDefault="00CC3799" w:rsidP="00CC3799">
            <w:pPr>
              <w:pStyle w:val="TableParagraph"/>
              <w:spacing w:line="268" w:lineRule="exact"/>
              <w:ind w:left="107"/>
              <w:rPr>
                <w:sz w:val="24"/>
              </w:rPr>
            </w:pPr>
            <w:r w:rsidRPr="00EE6BAB">
              <w:rPr>
                <w:sz w:val="24"/>
              </w:rPr>
              <w:t>5</w:t>
            </w:r>
          </w:p>
        </w:tc>
        <w:tc>
          <w:tcPr>
            <w:tcW w:w="2832" w:type="dxa"/>
            <w:tcBorders>
              <w:left w:val="single" w:sz="6" w:space="0" w:color="000000"/>
            </w:tcBorders>
          </w:tcPr>
          <w:p w:rsidR="00CC3799" w:rsidRPr="00EE6BAB" w:rsidRDefault="00CC3799" w:rsidP="00CC3799">
            <w:pPr>
              <w:pStyle w:val="TableParagraph"/>
              <w:ind w:left="105" w:right="102"/>
              <w:rPr>
                <w:b/>
                <w:sz w:val="24"/>
              </w:rPr>
            </w:pPr>
            <w:r w:rsidRPr="00EE6BAB">
              <w:rPr>
                <w:b/>
                <w:sz w:val="24"/>
              </w:rPr>
              <w:t>Комуникација и односи со јавноста</w:t>
            </w:r>
          </w:p>
        </w:tc>
        <w:tc>
          <w:tcPr>
            <w:tcW w:w="6347" w:type="dxa"/>
          </w:tcPr>
          <w:p w:rsidR="00CC3799" w:rsidRPr="00EE6BAB" w:rsidRDefault="00CC3799" w:rsidP="00177295">
            <w:pPr>
              <w:pStyle w:val="TableParagraph"/>
              <w:numPr>
                <w:ilvl w:val="0"/>
                <w:numId w:val="29"/>
              </w:numPr>
              <w:tabs>
                <w:tab w:val="left" w:pos="1548"/>
                <w:tab w:val="left" w:pos="1549"/>
              </w:tabs>
              <w:spacing w:line="288" w:lineRule="exact"/>
              <w:ind w:hanging="361"/>
              <w:rPr>
                <w:sz w:val="24"/>
              </w:rPr>
            </w:pPr>
            <w:r w:rsidRPr="00EE6BAB">
              <w:rPr>
                <w:sz w:val="24"/>
              </w:rPr>
              <w:t>Комуникацдија на ниво научилиште</w:t>
            </w:r>
          </w:p>
        </w:tc>
        <w:tc>
          <w:tcPr>
            <w:tcW w:w="3713" w:type="dxa"/>
          </w:tcPr>
          <w:p w:rsidR="00CC3799" w:rsidRPr="00EE6BAB" w:rsidRDefault="00CC3799" w:rsidP="00CC3799">
            <w:pPr>
              <w:pStyle w:val="BodyText"/>
              <w:rPr>
                <w:lang w:val="mk-MK"/>
              </w:rPr>
            </w:pPr>
            <w:r w:rsidRPr="00EE6BAB">
              <w:rPr>
                <w:lang w:val="mk-MK"/>
              </w:rPr>
              <w:t xml:space="preserve"> 1.Моника Трајкоска</w:t>
            </w:r>
          </w:p>
          <w:p w:rsidR="00CC3799" w:rsidRPr="00EE6BAB" w:rsidRDefault="00CC3799" w:rsidP="00CC3799">
            <w:pPr>
              <w:pStyle w:val="BodyText"/>
            </w:pPr>
          </w:p>
          <w:p w:rsidR="00CC3799" w:rsidRPr="00EE6BAB" w:rsidRDefault="00CC3799" w:rsidP="00CC3799">
            <w:pPr>
              <w:pStyle w:val="BodyText"/>
              <w:rPr>
                <w:lang w:val="mk-MK"/>
              </w:rPr>
            </w:pPr>
            <w:r w:rsidRPr="00EE6BAB">
              <w:rPr>
                <w:lang w:val="mk-MK"/>
              </w:rPr>
              <w:t xml:space="preserve"> 2.Изабела Узуноска Црнеска</w:t>
            </w:r>
          </w:p>
          <w:p w:rsidR="00CC3799" w:rsidRPr="00EE6BAB" w:rsidRDefault="00CC3799" w:rsidP="00CC3799">
            <w:pPr>
              <w:pStyle w:val="BodyText"/>
            </w:pPr>
          </w:p>
          <w:p w:rsidR="00CC3799" w:rsidRPr="00EE6BAB" w:rsidRDefault="00CC3799" w:rsidP="00CC3799">
            <w:pPr>
              <w:pStyle w:val="BodyText"/>
              <w:rPr>
                <w:lang w:val="mk-MK"/>
              </w:rPr>
            </w:pPr>
            <w:r w:rsidRPr="00EE6BAB">
              <w:t>3.</w:t>
            </w:r>
            <w:r w:rsidRPr="00EE6BAB">
              <w:rPr>
                <w:lang w:val="mk-MK"/>
              </w:rPr>
              <w:t>Јасмина Алампијоска</w:t>
            </w:r>
          </w:p>
        </w:tc>
      </w:tr>
      <w:tr w:rsidR="00CC3799" w:rsidRPr="00EE6BAB" w:rsidTr="00CC3799">
        <w:trPr>
          <w:trHeight w:val="4415"/>
        </w:trPr>
        <w:tc>
          <w:tcPr>
            <w:tcW w:w="396" w:type="dxa"/>
            <w:tcBorders>
              <w:right w:val="single" w:sz="6" w:space="0" w:color="000000"/>
            </w:tcBorders>
          </w:tcPr>
          <w:p w:rsidR="00CC3799" w:rsidRPr="00EE6BAB" w:rsidRDefault="00CC3799" w:rsidP="00CC3799">
            <w:pPr>
              <w:pStyle w:val="TableParagraph"/>
              <w:spacing w:line="268" w:lineRule="exact"/>
              <w:ind w:left="107"/>
              <w:rPr>
                <w:sz w:val="24"/>
              </w:rPr>
            </w:pPr>
            <w:r w:rsidRPr="00EE6BAB">
              <w:rPr>
                <w:sz w:val="24"/>
              </w:rPr>
              <w:t>6</w:t>
            </w:r>
          </w:p>
        </w:tc>
        <w:tc>
          <w:tcPr>
            <w:tcW w:w="2832" w:type="dxa"/>
            <w:tcBorders>
              <w:left w:val="single" w:sz="6" w:space="0" w:color="000000"/>
            </w:tcBorders>
          </w:tcPr>
          <w:p w:rsidR="00CC3799" w:rsidRPr="00EE6BAB" w:rsidRDefault="00CC3799" w:rsidP="00CC3799">
            <w:pPr>
              <w:pStyle w:val="TableParagraph"/>
              <w:ind w:left="105" w:right="557"/>
              <w:rPr>
                <w:b/>
                <w:sz w:val="24"/>
              </w:rPr>
            </w:pPr>
            <w:r w:rsidRPr="00EE6BAB">
              <w:rPr>
                <w:b/>
                <w:sz w:val="24"/>
              </w:rPr>
              <w:t>Училишна клима и култура</w:t>
            </w:r>
          </w:p>
        </w:tc>
        <w:tc>
          <w:tcPr>
            <w:tcW w:w="6347" w:type="dxa"/>
          </w:tcPr>
          <w:p w:rsidR="00CC3799" w:rsidRPr="00EE6BAB" w:rsidRDefault="00CC3799" w:rsidP="00177295">
            <w:pPr>
              <w:pStyle w:val="TableParagraph"/>
              <w:numPr>
                <w:ilvl w:val="1"/>
                <w:numId w:val="28"/>
              </w:numPr>
              <w:tabs>
                <w:tab w:val="left" w:pos="529"/>
              </w:tabs>
              <w:spacing w:line="270" w:lineRule="exact"/>
              <w:ind w:hanging="421"/>
              <w:rPr>
                <w:sz w:val="24"/>
              </w:rPr>
            </w:pPr>
            <w:r w:rsidRPr="00EE6BAB">
              <w:rPr>
                <w:sz w:val="24"/>
              </w:rPr>
              <w:t>Училишна клима и односи воучилиштето</w:t>
            </w:r>
          </w:p>
          <w:p w:rsidR="00CC3799" w:rsidRPr="00EE6BAB" w:rsidRDefault="00CC3799" w:rsidP="00177295">
            <w:pPr>
              <w:pStyle w:val="TableParagraph"/>
              <w:numPr>
                <w:ilvl w:val="1"/>
                <w:numId w:val="28"/>
              </w:numPr>
              <w:tabs>
                <w:tab w:val="left" w:pos="529"/>
              </w:tabs>
              <w:spacing w:before="139"/>
              <w:ind w:hanging="421"/>
              <w:rPr>
                <w:sz w:val="24"/>
              </w:rPr>
            </w:pPr>
            <w:r w:rsidRPr="00EE6BAB">
              <w:rPr>
                <w:sz w:val="24"/>
              </w:rPr>
              <w:t>Промовирање напостигањата</w:t>
            </w:r>
          </w:p>
          <w:p w:rsidR="00CC3799" w:rsidRPr="00EE6BAB" w:rsidRDefault="00CC3799" w:rsidP="00177295">
            <w:pPr>
              <w:pStyle w:val="TableParagraph"/>
              <w:numPr>
                <w:ilvl w:val="1"/>
                <w:numId w:val="28"/>
              </w:numPr>
              <w:tabs>
                <w:tab w:val="left" w:pos="529"/>
              </w:tabs>
              <w:spacing w:before="137"/>
              <w:ind w:hanging="421"/>
              <w:rPr>
                <w:sz w:val="24"/>
              </w:rPr>
            </w:pPr>
            <w:r w:rsidRPr="00EE6BAB">
              <w:rPr>
                <w:sz w:val="24"/>
              </w:rPr>
              <w:t>Еднаквост иправичност</w:t>
            </w:r>
          </w:p>
          <w:p w:rsidR="00CC3799" w:rsidRPr="00EE6BAB" w:rsidRDefault="00CC3799" w:rsidP="00177295">
            <w:pPr>
              <w:pStyle w:val="TableParagraph"/>
              <w:numPr>
                <w:ilvl w:val="1"/>
                <w:numId w:val="27"/>
              </w:numPr>
              <w:tabs>
                <w:tab w:val="left" w:pos="529"/>
              </w:tabs>
              <w:spacing w:before="139"/>
              <w:ind w:hanging="421"/>
              <w:rPr>
                <w:sz w:val="24"/>
              </w:rPr>
            </w:pPr>
            <w:r w:rsidRPr="00EE6BAB">
              <w:rPr>
                <w:sz w:val="24"/>
              </w:rPr>
              <w:t>Училишна клима и односи воучилиштето</w:t>
            </w:r>
          </w:p>
          <w:p w:rsidR="00CC3799" w:rsidRPr="00EE6BAB" w:rsidRDefault="00CC3799" w:rsidP="00177295">
            <w:pPr>
              <w:pStyle w:val="TableParagraph"/>
              <w:numPr>
                <w:ilvl w:val="2"/>
                <w:numId w:val="27"/>
              </w:numPr>
              <w:tabs>
                <w:tab w:val="left" w:pos="709"/>
              </w:tabs>
              <w:spacing w:before="137"/>
              <w:ind w:hanging="601"/>
              <w:rPr>
                <w:sz w:val="24"/>
              </w:rPr>
            </w:pPr>
            <w:r w:rsidRPr="00EE6BAB">
              <w:rPr>
                <w:sz w:val="24"/>
              </w:rPr>
              <w:t>Углед/имиџ научилиштето</w:t>
            </w:r>
          </w:p>
          <w:p w:rsidR="00CC3799" w:rsidRPr="00EE6BAB" w:rsidRDefault="00CC3799" w:rsidP="00177295">
            <w:pPr>
              <w:pStyle w:val="TableParagraph"/>
              <w:numPr>
                <w:ilvl w:val="2"/>
                <w:numId w:val="27"/>
              </w:numPr>
              <w:tabs>
                <w:tab w:val="left" w:pos="709"/>
              </w:tabs>
              <w:spacing w:before="139"/>
              <w:ind w:hanging="601"/>
              <w:rPr>
                <w:sz w:val="24"/>
              </w:rPr>
            </w:pPr>
            <w:r w:rsidRPr="00EE6BAB">
              <w:rPr>
                <w:sz w:val="24"/>
              </w:rPr>
              <w:t>Кодекс наоднесување</w:t>
            </w:r>
          </w:p>
          <w:p w:rsidR="00CC3799" w:rsidRPr="00EE6BAB" w:rsidRDefault="00CC3799" w:rsidP="00177295">
            <w:pPr>
              <w:pStyle w:val="TableParagraph"/>
              <w:numPr>
                <w:ilvl w:val="2"/>
                <w:numId w:val="27"/>
              </w:numPr>
              <w:tabs>
                <w:tab w:val="left" w:pos="709"/>
              </w:tabs>
              <w:spacing w:before="137"/>
              <w:ind w:hanging="601"/>
              <w:rPr>
                <w:sz w:val="24"/>
              </w:rPr>
            </w:pPr>
            <w:r w:rsidRPr="00EE6BAB">
              <w:rPr>
                <w:sz w:val="24"/>
              </w:rPr>
              <w:t>Училишнаклима</w:t>
            </w:r>
          </w:p>
          <w:p w:rsidR="00CC3799" w:rsidRPr="00EE6BAB" w:rsidRDefault="00CC3799" w:rsidP="00177295">
            <w:pPr>
              <w:pStyle w:val="TableParagraph"/>
              <w:numPr>
                <w:ilvl w:val="2"/>
                <w:numId w:val="27"/>
              </w:numPr>
              <w:tabs>
                <w:tab w:val="left" w:pos="709"/>
              </w:tabs>
              <w:spacing w:before="139"/>
              <w:ind w:hanging="601"/>
              <w:rPr>
                <w:sz w:val="24"/>
              </w:rPr>
            </w:pPr>
            <w:r w:rsidRPr="00EE6BAB">
              <w:rPr>
                <w:sz w:val="24"/>
              </w:rPr>
              <w:t>Поведение и дисциплина воучилиштето</w:t>
            </w:r>
          </w:p>
          <w:p w:rsidR="00CC3799" w:rsidRPr="00EE6BAB" w:rsidRDefault="00CC3799" w:rsidP="00177295">
            <w:pPr>
              <w:pStyle w:val="TableParagraph"/>
              <w:numPr>
                <w:ilvl w:val="2"/>
                <w:numId w:val="27"/>
              </w:numPr>
              <w:tabs>
                <w:tab w:val="left" w:pos="709"/>
              </w:tabs>
              <w:spacing w:before="137" w:line="360" w:lineRule="auto"/>
              <w:ind w:left="828" w:right="940" w:hanging="721"/>
              <w:rPr>
                <w:sz w:val="24"/>
              </w:rPr>
            </w:pPr>
            <w:r w:rsidRPr="00EE6BAB">
              <w:rPr>
                <w:sz w:val="24"/>
              </w:rPr>
              <w:t>Партиципација на учениците ворешавањето проблеми донесувањетоодлуки</w:t>
            </w:r>
          </w:p>
        </w:tc>
        <w:tc>
          <w:tcPr>
            <w:tcW w:w="3713" w:type="dxa"/>
          </w:tcPr>
          <w:p w:rsidR="00CC3799" w:rsidRPr="00EE6BAB" w:rsidRDefault="00CC3799" w:rsidP="00CC3799">
            <w:pPr>
              <w:pStyle w:val="TableParagraph"/>
              <w:spacing w:before="3"/>
              <w:rPr>
                <w:b/>
                <w:sz w:val="23"/>
              </w:rPr>
            </w:pPr>
          </w:p>
          <w:p w:rsidR="00CC3799" w:rsidRPr="00EE6BAB" w:rsidRDefault="00CC3799" w:rsidP="00177295">
            <w:pPr>
              <w:pStyle w:val="TableParagraph"/>
              <w:numPr>
                <w:ilvl w:val="0"/>
                <w:numId w:val="26"/>
              </w:numPr>
              <w:tabs>
                <w:tab w:val="left" w:pos="290"/>
              </w:tabs>
              <w:ind w:hanging="182"/>
              <w:jc w:val="left"/>
              <w:rPr>
                <w:sz w:val="24"/>
              </w:rPr>
            </w:pPr>
            <w:r w:rsidRPr="00EE6BAB">
              <w:rPr>
                <w:sz w:val="24"/>
                <w:lang w:val="mk-MK"/>
              </w:rPr>
              <w:t xml:space="preserve">   </w:t>
            </w:r>
            <w:r w:rsidRPr="00EE6BAB">
              <w:rPr>
                <w:sz w:val="24"/>
              </w:rPr>
              <w:t>СофијаБошеска</w:t>
            </w:r>
          </w:p>
          <w:p w:rsidR="00CC3799" w:rsidRPr="00EE6BAB" w:rsidRDefault="00CC3799" w:rsidP="00CC3799">
            <w:pPr>
              <w:pStyle w:val="TableParagraph"/>
              <w:rPr>
                <w:b/>
                <w:sz w:val="24"/>
              </w:rPr>
            </w:pPr>
          </w:p>
          <w:p w:rsidR="00CC3799" w:rsidRPr="00EE6BAB" w:rsidRDefault="00CC3799" w:rsidP="00177295">
            <w:pPr>
              <w:pStyle w:val="TableParagraph"/>
              <w:numPr>
                <w:ilvl w:val="0"/>
                <w:numId w:val="26"/>
              </w:numPr>
              <w:tabs>
                <w:tab w:val="left" w:pos="829"/>
              </w:tabs>
              <w:ind w:left="828" w:hanging="361"/>
              <w:jc w:val="left"/>
              <w:rPr>
                <w:sz w:val="24"/>
              </w:rPr>
            </w:pPr>
            <w:r w:rsidRPr="00EE6BAB">
              <w:rPr>
                <w:sz w:val="24"/>
              </w:rPr>
              <w:t>Ангела</w:t>
            </w:r>
            <w:r w:rsidRPr="00EE6BAB">
              <w:rPr>
                <w:sz w:val="24"/>
                <w:lang w:val="mk-MK"/>
              </w:rPr>
              <w:t xml:space="preserve"> </w:t>
            </w:r>
            <w:r w:rsidRPr="00EE6BAB">
              <w:rPr>
                <w:sz w:val="24"/>
              </w:rPr>
              <w:t>Бошкоска</w:t>
            </w:r>
          </w:p>
          <w:p w:rsidR="00CC3799" w:rsidRPr="00EE6BAB" w:rsidRDefault="00CC3799" w:rsidP="00CC3799">
            <w:pPr>
              <w:pStyle w:val="TableParagraph"/>
              <w:rPr>
                <w:b/>
                <w:sz w:val="24"/>
              </w:rPr>
            </w:pPr>
          </w:p>
          <w:p w:rsidR="00CC3799" w:rsidRPr="00EE6BAB" w:rsidRDefault="00CC3799" w:rsidP="00177295">
            <w:pPr>
              <w:pStyle w:val="TableParagraph"/>
              <w:numPr>
                <w:ilvl w:val="0"/>
                <w:numId w:val="26"/>
              </w:numPr>
              <w:tabs>
                <w:tab w:val="left" w:pos="829"/>
              </w:tabs>
              <w:ind w:left="828" w:hanging="361"/>
              <w:jc w:val="left"/>
              <w:rPr>
                <w:sz w:val="24"/>
              </w:rPr>
            </w:pPr>
            <w:r w:rsidRPr="00EE6BAB">
              <w:rPr>
                <w:sz w:val="24"/>
              </w:rPr>
              <w:t>Елида</w:t>
            </w:r>
            <w:r w:rsidRPr="00EE6BAB">
              <w:rPr>
                <w:sz w:val="24"/>
                <w:lang w:val="mk-MK"/>
              </w:rPr>
              <w:t xml:space="preserve"> </w:t>
            </w:r>
            <w:r w:rsidRPr="00EE6BAB">
              <w:rPr>
                <w:sz w:val="24"/>
              </w:rPr>
              <w:t>Ѓорѓиеска</w:t>
            </w:r>
          </w:p>
          <w:p w:rsidR="00CC3799" w:rsidRPr="00EE6BAB" w:rsidRDefault="00CC3799" w:rsidP="00CC3799">
            <w:pPr>
              <w:pStyle w:val="ListParagraph"/>
              <w:rPr>
                <w:sz w:val="24"/>
              </w:rPr>
            </w:pPr>
          </w:p>
          <w:p w:rsidR="00CC3799" w:rsidRPr="00EE6BAB" w:rsidRDefault="00CC3799" w:rsidP="00177295">
            <w:pPr>
              <w:pStyle w:val="TableParagraph"/>
              <w:numPr>
                <w:ilvl w:val="0"/>
                <w:numId w:val="26"/>
              </w:numPr>
              <w:tabs>
                <w:tab w:val="left" w:pos="829"/>
              </w:tabs>
              <w:ind w:left="828" w:hanging="361"/>
              <w:jc w:val="left"/>
              <w:rPr>
                <w:sz w:val="24"/>
              </w:rPr>
            </w:pPr>
            <w:r w:rsidRPr="00EE6BAB">
              <w:rPr>
                <w:sz w:val="24"/>
                <w:lang w:val="mk-MK"/>
              </w:rPr>
              <w:t>Софија Ристеска</w:t>
            </w:r>
          </w:p>
        </w:tc>
      </w:tr>
      <w:tr w:rsidR="00CC3799" w:rsidRPr="00EE6BAB" w:rsidTr="00CC3799">
        <w:trPr>
          <w:trHeight w:val="1382"/>
        </w:trPr>
        <w:tc>
          <w:tcPr>
            <w:tcW w:w="396" w:type="dxa"/>
            <w:tcBorders>
              <w:right w:val="single" w:sz="6" w:space="0" w:color="000000"/>
            </w:tcBorders>
          </w:tcPr>
          <w:p w:rsidR="00CC3799" w:rsidRPr="00EE6BAB" w:rsidRDefault="00CC3799" w:rsidP="00CC3799">
            <w:pPr>
              <w:pStyle w:val="TableParagraph"/>
              <w:spacing w:line="268" w:lineRule="exact"/>
              <w:ind w:left="107"/>
              <w:rPr>
                <w:sz w:val="24"/>
              </w:rPr>
            </w:pPr>
            <w:r w:rsidRPr="00EE6BAB">
              <w:rPr>
                <w:sz w:val="24"/>
              </w:rPr>
              <w:t>7</w:t>
            </w:r>
          </w:p>
        </w:tc>
        <w:tc>
          <w:tcPr>
            <w:tcW w:w="2832" w:type="dxa"/>
            <w:tcBorders>
              <w:left w:val="single" w:sz="6" w:space="0" w:color="000000"/>
            </w:tcBorders>
          </w:tcPr>
          <w:p w:rsidR="00CC3799" w:rsidRPr="00EE6BAB" w:rsidRDefault="00CC3799" w:rsidP="00CC3799">
            <w:pPr>
              <w:pStyle w:val="TableParagraph"/>
              <w:ind w:left="105" w:right="184"/>
              <w:rPr>
                <w:b/>
                <w:sz w:val="24"/>
              </w:rPr>
            </w:pPr>
            <w:r w:rsidRPr="00EE6BAB">
              <w:rPr>
                <w:b/>
                <w:sz w:val="24"/>
              </w:rPr>
              <w:t>. Партнерски однос со родителите и со локалната и деловната заедница</w:t>
            </w:r>
          </w:p>
        </w:tc>
        <w:tc>
          <w:tcPr>
            <w:tcW w:w="6347" w:type="dxa"/>
          </w:tcPr>
          <w:p w:rsidR="00CC3799" w:rsidRPr="00EE6BAB" w:rsidRDefault="00CC3799" w:rsidP="00CC3799">
            <w:pPr>
              <w:pStyle w:val="TableParagraph"/>
              <w:ind w:left="108"/>
              <w:rPr>
                <w:sz w:val="24"/>
              </w:rPr>
            </w:pPr>
            <w:r w:rsidRPr="00EE6BAB">
              <w:rPr>
                <w:sz w:val="24"/>
              </w:rPr>
              <w:t>Партнерски однос со родителите и со локалната и деловната заедница</w:t>
            </w:r>
          </w:p>
        </w:tc>
        <w:tc>
          <w:tcPr>
            <w:tcW w:w="3713" w:type="dxa"/>
          </w:tcPr>
          <w:p w:rsidR="00CC3799" w:rsidRPr="00EE6BAB" w:rsidRDefault="00CC3799" w:rsidP="00CC3799">
            <w:pPr>
              <w:pStyle w:val="BodyText"/>
              <w:rPr>
                <w:lang w:val="mk-MK"/>
              </w:rPr>
            </w:pPr>
            <w:r w:rsidRPr="00EE6BAB">
              <w:rPr>
                <w:lang w:val="mk-MK"/>
              </w:rPr>
              <w:t>1.Сашо Дојчиноски</w:t>
            </w:r>
          </w:p>
          <w:p w:rsidR="00CC3799" w:rsidRPr="00EE6BAB" w:rsidRDefault="00CC3799" w:rsidP="00CC3799">
            <w:pPr>
              <w:pStyle w:val="BodyText"/>
            </w:pPr>
          </w:p>
          <w:p w:rsidR="00CC3799" w:rsidRPr="00EE6BAB" w:rsidRDefault="00CC3799" w:rsidP="00CC3799">
            <w:pPr>
              <w:pStyle w:val="BodyText"/>
              <w:rPr>
                <w:lang w:val="mk-MK"/>
              </w:rPr>
            </w:pPr>
            <w:r w:rsidRPr="00EE6BAB">
              <w:rPr>
                <w:lang w:val="mk-MK"/>
              </w:rPr>
              <w:t>2.Моника Петреска</w:t>
            </w:r>
          </w:p>
          <w:p w:rsidR="00CC3799" w:rsidRPr="00EE6BAB" w:rsidRDefault="00CC3799" w:rsidP="00CC3799">
            <w:pPr>
              <w:pStyle w:val="BodyText"/>
              <w:rPr>
                <w:lang w:val="mk-MK"/>
              </w:rPr>
            </w:pPr>
          </w:p>
          <w:p w:rsidR="00CC3799" w:rsidRPr="00EE6BAB" w:rsidRDefault="00CC3799" w:rsidP="00CC3799">
            <w:pPr>
              <w:pStyle w:val="BodyText"/>
              <w:rPr>
                <w:lang w:val="mk-MK"/>
              </w:rPr>
            </w:pPr>
            <w:r w:rsidRPr="00EE6BAB">
              <w:rPr>
                <w:lang w:val="mk-MK"/>
              </w:rPr>
              <w:t>3.Јулија Димеска</w:t>
            </w:r>
          </w:p>
          <w:p w:rsidR="00CC3799" w:rsidRPr="00EE6BAB" w:rsidRDefault="00CC3799" w:rsidP="00CC3799">
            <w:pPr>
              <w:pStyle w:val="BodyText"/>
            </w:pPr>
          </w:p>
        </w:tc>
      </w:tr>
    </w:tbl>
    <w:p w:rsidR="00CC3799" w:rsidRPr="00EE6BAB" w:rsidRDefault="00CC3799" w:rsidP="00CC3799">
      <w:pPr>
        <w:spacing w:line="550" w:lineRule="atLeast"/>
        <w:rPr>
          <w:sz w:val="24"/>
        </w:rPr>
        <w:sectPr w:rsidR="00CC3799" w:rsidRPr="00EE6BAB" w:rsidSect="00CC3799">
          <w:pgSz w:w="15840" w:h="12240" w:orient="landscape"/>
          <w:pgMar w:top="1200" w:right="1220" w:bottom="1200" w:left="1220" w:header="722" w:footer="1015" w:gutter="0"/>
          <w:cols w:space="720"/>
        </w:sectPr>
      </w:pPr>
    </w:p>
    <w:p w:rsidR="00CC3799" w:rsidRPr="00EE6BAB" w:rsidRDefault="00CC3799" w:rsidP="00CC3799">
      <w:pPr>
        <w:pStyle w:val="BodyText"/>
        <w:tabs>
          <w:tab w:val="left" w:pos="8026"/>
        </w:tabs>
        <w:rPr>
          <w:b/>
          <w:sz w:val="20"/>
        </w:rPr>
      </w:pPr>
      <w:r w:rsidRPr="00EE6BAB">
        <w:rPr>
          <w:b/>
          <w:sz w:val="20"/>
        </w:rPr>
        <w:lastRenderedPageBreak/>
        <w:tab/>
      </w:r>
    </w:p>
    <w:p w:rsidR="00CC3799" w:rsidRPr="00EE6BAB" w:rsidRDefault="00CC3799" w:rsidP="00177295">
      <w:pPr>
        <w:pStyle w:val="ListParagraph"/>
        <w:numPr>
          <w:ilvl w:val="0"/>
          <w:numId w:val="41"/>
        </w:numPr>
        <w:tabs>
          <w:tab w:val="left" w:pos="1190"/>
        </w:tabs>
        <w:spacing w:before="255"/>
        <w:ind w:left="1190" w:hanging="430"/>
        <w:jc w:val="left"/>
        <w:rPr>
          <w:b/>
          <w:sz w:val="28"/>
        </w:rPr>
      </w:pPr>
      <w:r w:rsidRPr="00EE6BAB">
        <w:rPr>
          <w:b/>
          <w:sz w:val="28"/>
        </w:rPr>
        <w:t>Безбедност во</w:t>
      </w:r>
      <w:r w:rsidRPr="00EE6BAB">
        <w:rPr>
          <w:b/>
          <w:sz w:val="28"/>
          <w:lang w:val="mk-MK"/>
        </w:rPr>
        <w:t xml:space="preserve"> </w:t>
      </w:r>
      <w:r w:rsidRPr="00EE6BAB">
        <w:rPr>
          <w:b/>
          <w:sz w:val="28"/>
        </w:rPr>
        <w:t>училиштето</w:t>
      </w:r>
    </w:p>
    <w:p w:rsidR="00CC3799" w:rsidRPr="00EE6BAB" w:rsidRDefault="00CC3799" w:rsidP="00CC3799">
      <w:pPr>
        <w:pStyle w:val="BodyText"/>
        <w:spacing w:before="241"/>
        <w:ind w:left="400" w:right="502" w:firstLine="360"/>
        <w:jc w:val="both"/>
      </w:pPr>
      <w:r w:rsidRPr="00EE6BAB">
        <w:t>Насилството во училиштата и против училиштата се повеќе е распространето и добива се потешки облици. Насилството е најчеста форма на кршење на човековите права.</w:t>
      </w:r>
    </w:p>
    <w:p w:rsidR="00CC3799" w:rsidRPr="00EE6BAB" w:rsidRDefault="00CC3799" w:rsidP="00CC3799">
      <w:pPr>
        <w:pStyle w:val="BodyText"/>
        <w:ind w:left="400" w:right="504" w:firstLine="360"/>
        <w:jc w:val="both"/>
      </w:pPr>
      <w:r w:rsidRPr="00EE6BAB">
        <w:t>Насилството над децата почнува уште во најраната возраст, а потоа се провлекува низ целиот процес на социјализација која се одвива во училиштата и во пошироката општествена средина. Различните облици на насилство во училиштата се повеќе во социолошката литература се третираат како производ на општествената криза.</w:t>
      </w:r>
    </w:p>
    <w:p w:rsidR="00CC3799" w:rsidRPr="00EE6BAB" w:rsidRDefault="00CC3799" w:rsidP="00CC3799">
      <w:pPr>
        <w:pStyle w:val="BodyText"/>
        <w:ind w:left="400" w:right="500" w:firstLine="360"/>
        <w:jc w:val="both"/>
      </w:pPr>
      <w:r w:rsidRPr="00EE6BAB">
        <w:t>Во периодот на транзиција се сруши претходниот систем на вредности, додека новиот се уште не се оформи. Во ваков вредносен контекст не само што не се почитуваат правните норми, туку се помалку се почитуваат важечките морални принципи и норми.</w:t>
      </w:r>
    </w:p>
    <w:p w:rsidR="00CC3799" w:rsidRPr="00EE6BAB" w:rsidRDefault="00CC3799" w:rsidP="00CC3799">
      <w:pPr>
        <w:pStyle w:val="BodyText"/>
        <w:spacing w:before="1"/>
        <w:ind w:left="400" w:right="502" w:firstLine="360"/>
        <w:jc w:val="both"/>
      </w:pPr>
      <w:r w:rsidRPr="00EE6BAB">
        <w:t>Се чуствува недостаток на мотивација кај младите генерации, девијација од позитивното однесување кон својата околина, своите другари, семејство, околина.</w:t>
      </w:r>
    </w:p>
    <w:p w:rsidR="00CC3799" w:rsidRPr="00EE6BAB" w:rsidRDefault="00CC3799" w:rsidP="00CC3799">
      <w:pPr>
        <w:pStyle w:val="BodyText"/>
        <w:ind w:left="400" w:right="496" w:firstLine="360"/>
        <w:jc w:val="both"/>
      </w:pPr>
      <w:r w:rsidRPr="00EE6BAB">
        <w:t>Сето тоа доведува до проширување и зацврстување на сите облици на девијантно однесување на децата, учениците, младите и возрасните, многу од нив се претвараат во насилници и се однесуваат агресивно, а голем дел од нив станува и жртва на многубројни облици на насилство.</w:t>
      </w:r>
    </w:p>
    <w:p w:rsidR="00CC3799" w:rsidRPr="00EE6BAB" w:rsidRDefault="00CC3799" w:rsidP="00CC3799">
      <w:pPr>
        <w:pStyle w:val="BodyText"/>
        <w:ind w:left="400" w:right="481" w:firstLine="719"/>
      </w:pPr>
      <w:r w:rsidRPr="00EE6BAB">
        <w:t>Исто така младите луѓе многу полесно се идентификуваат и развиваат респект кон негативни „јунаци“ и настојуваат да го следат нивниот пат – на пример насилници, луѓе што лесно и брзо се збогатиле, поседуваат големи материјални вредности (скапи возила, мобилни телефони, модерна и скапа облека, секојдневно трошење на пари итн.) Согледувајќи ја ваквата состојба, со безбедноста во училиштата се превенира на ваквото</w:t>
      </w:r>
    </w:p>
    <w:p w:rsidR="00CC3799" w:rsidRPr="00EE6BAB" w:rsidRDefault="00CC3799" w:rsidP="00CC3799">
      <w:pPr>
        <w:pStyle w:val="BodyText"/>
        <w:spacing w:before="43" w:line="276" w:lineRule="auto"/>
        <w:ind w:left="400" w:right="505"/>
        <w:jc w:val="both"/>
      </w:pPr>
      <w:r w:rsidRPr="00EE6BAB">
        <w:t>однесување и насочување на енергијата на учениците во позитивен правец односно забележување на ризиците и избегнувањето на истите, како и запознавање со законската регулатива.</w:t>
      </w:r>
    </w:p>
    <w:p w:rsidR="00CC3799" w:rsidRPr="00EE6BAB" w:rsidRDefault="00CC3799" w:rsidP="00CC3799">
      <w:pPr>
        <w:pStyle w:val="BodyText"/>
        <w:spacing w:before="200" w:line="276" w:lineRule="auto"/>
        <w:ind w:left="400" w:right="498"/>
        <w:jc w:val="both"/>
      </w:pPr>
      <w:r w:rsidRPr="00EE6BAB">
        <w:t>Исто така Безбедноста во училиштатат доведува до прифаќање на младите луѓе на вистинските  позитивни,  морални,  етички,  социјални  и  хумани  вредности,  а  со  тоа   ќе придонесат за изградба на стабилно и прогресивноопштество.</w:t>
      </w:r>
    </w:p>
    <w:p w:rsidR="00CC3799" w:rsidRPr="00EE6BAB" w:rsidRDefault="00CC3799" w:rsidP="00CC3799">
      <w:pPr>
        <w:pStyle w:val="BodyText"/>
        <w:spacing w:before="200" w:line="276" w:lineRule="auto"/>
        <w:ind w:left="400" w:right="498"/>
        <w:jc w:val="both"/>
      </w:pPr>
    </w:p>
    <w:p w:rsidR="00CC3799" w:rsidRPr="00EE6BAB" w:rsidRDefault="00CC3799" w:rsidP="00CC3799">
      <w:pPr>
        <w:pStyle w:val="BodyText"/>
        <w:spacing w:before="200" w:line="276" w:lineRule="auto"/>
        <w:ind w:left="400" w:right="498"/>
        <w:jc w:val="both"/>
      </w:pPr>
    </w:p>
    <w:p w:rsidR="00CC3799" w:rsidRPr="00EE6BAB" w:rsidRDefault="00CC3799" w:rsidP="00CC3799">
      <w:pPr>
        <w:pStyle w:val="BodyText"/>
        <w:spacing w:before="200" w:line="276" w:lineRule="auto"/>
        <w:ind w:left="400" w:right="498"/>
        <w:jc w:val="both"/>
      </w:pPr>
    </w:p>
    <w:p w:rsidR="00CC3799" w:rsidRPr="00EE6BAB" w:rsidRDefault="00AA0A1D" w:rsidP="00AA0A1D">
      <w:pPr>
        <w:pStyle w:val="BodyText"/>
        <w:tabs>
          <w:tab w:val="left" w:pos="7950"/>
        </w:tabs>
        <w:spacing w:before="200" w:line="276" w:lineRule="auto"/>
        <w:ind w:left="400" w:right="498"/>
        <w:jc w:val="both"/>
      </w:pPr>
      <w:r>
        <w:tab/>
      </w:r>
    </w:p>
    <w:p w:rsidR="00CC3799" w:rsidRPr="00EE6BAB" w:rsidRDefault="00CC3799" w:rsidP="00CC3799">
      <w:pPr>
        <w:pStyle w:val="BodyText"/>
        <w:spacing w:before="200" w:line="276" w:lineRule="auto"/>
        <w:ind w:left="400" w:right="498"/>
        <w:jc w:val="both"/>
      </w:pPr>
    </w:p>
    <w:p w:rsidR="00CC3799" w:rsidRPr="00EE6BAB" w:rsidRDefault="00CC3799" w:rsidP="00CC3799">
      <w:pPr>
        <w:pStyle w:val="BodyText"/>
        <w:spacing w:before="200" w:line="276" w:lineRule="auto"/>
        <w:ind w:left="400" w:right="498"/>
        <w:jc w:val="both"/>
      </w:pPr>
    </w:p>
    <w:p w:rsidR="00CC3799" w:rsidRPr="00EE6BAB" w:rsidRDefault="00CC3799" w:rsidP="00CC3799">
      <w:pPr>
        <w:pStyle w:val="BodyText"/>
        <w:spacing w:before="200" w:line="276" w:lineRule="auto"/>
        <w:ind w:left="400" w:right="498"/>
        <w:jc w:val="both"/>
      </w:pPr>
    </w:p>
    <w:p w:rsidR="00CC3799" w:rsidRPr="00EE6BAB" w:rsidRDefault="00CC3799" w:rsidP="00CC3799">
      <w:pPr>
        <w:pStyle w:val="BodyText"/>
        <w:spacing w:before="200" w:line="276" w:lineRule="auto"/>
        <w:ind w:left="400" w:right="498"/>
        <w:jc w:val="both"/>
      </w:pPr>
    </w:p>
    <w:p w:rsidR="00CC3799" w:rsidRPr="00EE6BAB" w:rsidRDefault="00CC3799" w:rsidP="00CC3799">
      <w:pPr>
        <w:pStyle w:val="Heading6"/>
        <w:spacing w:before="204" w:line="242" w:lineRule="auto"/>
        <w:ind w:left="400" w:right="502"/>
        <w:jc w:val="both"/>
      </w:pPr>
      <w:r w:rsidRPr="00EE6BAB">
        <w:lastRenderedPageBreak/>
        <w:t>Годишен план за работа на подмладокот на црвениот крст за учебната 202</w:t>
      </w:r>
      <w:r w:rsidRPr="00EE6BAB">
        <w:rPr>
          <w:lang w:val="mk-MK"/>
        </w:rPr>
        <w:t>3</w:t>
      </w:r>
      <w:r w:rsidRPr="00EE6BAB">
        <w:t>/2024 година</w:t>
      </w:r>
    </w:p>
    <w:p w:rsidR="00CC3799" w:rsidRPr="00EE6BAB" w:rsidRDefault="00CC3799" w:rsidP="00CC3799">
      <w:pPr>
        <w:pStyle w:val="BodyText"/>
        <w:spacing w:before="9"/>
        <w:rPr>
          <w:b/>
          <w:sz w:val="40"/>
        </w:rPr>
      </w:pPr>
    </w:p>
    <w:p w:rsidR="00CC3799" w:rsidRPr="00EE6BAB" w:rsidRDefault="00CC3799" w:rsidP="00CC3799">
      <w:pPr>
        <w:pStyle w:val="BodyText"/>
        <w:spacing w:line="276" w:lineRule="auto"/>
        <w:ind w:left="400" w:right="1007" w:firstLine="719"/>
      </w:pPr>
      <w:r w:rsidRPr="00EE6BAB">
        <w:t>Пoдмладокот на ЦК од нашето училиште во оваа учебна 202</w:t>
      </w:r>
      <w:r w:rsidRPr="00EE6BAB">
        <w:rPr>
          <w:lang w:val="mk-MK"/>
        </w:rPr>
        <w:t xml:space="preserve">3/2024 </w:t>
      </w:r>
      <w:r w:rsidRPr="00EE6BAB">
        <w:t>година има поставено една цел и тоа:</w:t>
      </w:r>
    </w:p>
    <w:p w:rsidR="00CC3799" w:rsidRPr="00EE6BAB" w:rsidRDefault="00CC3799" w:rsidP="00CC3799">
      <w:pPr>
        <w:pStyle w:val="BodyText"/>
        <w:spacing w:before="201" w:line="276" w:lineRule="auto"/>
        <w:ind w:left="400" w:right="524" w:firstLine="719"/>
        <w:jc w:val="both"/>
      </w:pPr>
      <w:r w:rsidRPr="00EE6BAB">
        <w:t>Подготвеност, обученост и поттик на подмладокот на ЦК и младите во едукацијаза прва помош коако значаен фактор во спречувањето или намалувањето на инвалидитетот и во цпасувањето на човечки животи. Во ПЦК членуваат сите ученици од I до IX одделение. Едно од основните начела на оваа организација е развивање на солидарноста, помагање на сите луѓе без разлика на расната, верската или етничката припадност.</w:t>
      </w:r>
    </w:p>
    <w:p w:rsidR="00CC3799" w:rsidRPr="00EE6BAB" w:rsidRDefault="00CC3799" w:rsidP="00CC3799">
      <w:pPr>
        <w:spacing w:line="276" w:lineRule="auto"/>
        <w:jc w:val="both"/>
      </w:pPr>
    </w:p>
    <w:tbl>
      <w:tblPr>
        <w:tblW w:w="0" w:type="auto"/>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4"/>
        <w:gridCol w:w="1577"/>
        <w:gridCol w:w="1678"/>
        <w:gridCol w:w="1901"/>
        <w:gridCol w:w="2257"/>
      </w:tblGrid>
      <w:tr w:rsidR="00CC3799" w:rsidRPr="00EE6BAB" w:rsidTr="00CC3799">
        <w:trPr>
          <w:trHeight w:val="1787"/>
        </w:trPr>
        <w:tc>
          <w:tcPr>
            <w:tcW w:w="2064" w:type="dxa"/>
          </w:tcPr>
          <w:p w:rsidR="00CC3799" w:rsidRPr="00EE6BAB" w:rsidRDefault="00CC3799" w:rsidP="00CC3799">
            <w:pPr>
              <w:pStyle w:val="TableParagraph"/>
              <w:spacing w:before="1" w:line="276" w:lineRule="auto"/>
              <w:ind w:left="467" w:right="420" w:firstLine="192"/>
              <w:rPr>
                <w:b/>
                <w:sz w:val="24"/>
              </w:rPr>
            </w:pPr>
            <w:r w:rsidRPr="00EE6BAB">
              <w:rPr>
                <w:b/>
                <w:sz w:val="24"/>
              </w:rPr>
              <w:t>Вид на активност</w:t>
            </w:r>
          </w:p>
        </w:tc>
        <w:tc>
          <w:tcPr>
            <w:tcW w:w="1577" w:type="dxa"/>
          </w:tcPr>
          <w:p w:rsidR="00CC3799" w:rsidRPr="00EE6BAB" w:rsidRDefault="00CC3799" w:rsidP="00CC3799">
            <w:pPr>
              <w:pStyle w:val="TableParagraph"/>
              <w:spacing w:before="1" w:line="276" w:lineRule="auto"/>
              <w:ind w:left="124" w:right="77" w:firstLine="168"/>
              <w:rPr>
                <w:b/>
                <w:sz w:val="24"/>
              </w:rPr>
            </w:pPr>
            <w:r w:rsidRPr="00EE6BAB">
              <w:rPr>
                <w:b/>
                <w:sz w:val="24"/>
              </w:rPr>
              <w:t>Време на реализација</w:t>
            </w:r>
          </w:p>
        </w:tc>
        <w:tc>
          <w:tcPr>
            <w:tcW w:w="1678" w:type="dxa"/>
          </w:tcPr>
          <w:p w:rsidR="00CC3799" w:rsidRPr="00EE6BAB" w:rsidRDefault="00CC3799" w:rsidP="00CC3799">
            <w:pPr>
              <w:pStyle w:val="TableParagraph"/>
              <w:spacing w:before="1"/>
              <w:ind w:left="221"/>
              <w:rPr>
                <w:b/>
                <w:sz w:val="24"/>
              </w:rPr>
            </w:pPr>
            <w:r w:rsidRPr="00EE6BAB">
              <w:rPr>
                <w:b/>
                <w:sz w:val="24"/>
              </w:rPr>
              <w:t>Реализатор</w:t>
            </w:r>
          </w:p>
        </w:tc>
        <w:tc>
          <w:tcPr>
            <w:tcW w:w="1901" w:type="dxa"/>
          </w:tcPr>
          <w:p w:rsidR="00CC3799" w:rsidRPr="00EE6BAB" w:rsidRDefault="00CC3799" w:rsidP="00CC3799">
            <w:pPr>
              <w:pStyle w:val="TableParagraph"/>
              <w:spacing w:before="1" w:line="276" w:lineRule="auto"/>
              <w:ind w:left="170" w:right="140" w:firstLine="1"/>
              <w:jc w:val="center"/>
              <w:rPr>
                <w:b/>
                <w:sz w:val="24"/>
              </w:rPr>
            </w:pPr>
            <w:r w:rsidRPr="00EE6BAB">
              <w:rPr>
                <w:b/>
                <w:sz w:val="24"/>
              </w:rPr>
              <w:t>Методи, постапки иинструменти при</w:t>
            </w:r>
          </w:p>
          <w:p w:rsidR="00CC3799" w:rsidRPr="00EE6BAB" w:rsidRDefault="00CC3799" w:rsidP="00CC3799">
            <w:pPr>
              <w:pStyle w:val="TableParagraph"/>
              <w:spacing w:line="274" w:lineRule="exact"/>
              <w:ind w:left="268" w:right="236"/>
              <w:jc w:val="center"/>
              <w:rPr>
                <w:b/>
                <w:sz w:val="24"/>
              </w:rPr>
            </w:pPr>
            <w:r w:rsidRPr="00EE6BAB">
              <w:rPr>
                <w:b/>
                <w:sz w:val="24"/>
              </w:rPr>
              <w:t>реализација</w:t>
            </w:r>
          </w:p>
        </w:tc>
        <w:tc>
          <w:tcPr>
            <w:tcW w:w="2257" w:type="dxa"/>
          </w:tcPr>
          <w:p w:rsidR="00CC3799" w:rsidRPr="00EE6BAB" w:rsidRDefault="00CC3799" w:rsidP="00CC3799">
            <w:pPr>
              <w:pStyle w:val="TableParagraph"/>
              <w:spacing w:before="1" w:line="276" w:lineRule="auto"/>
              <w:ind w:left="583" w:right="476" w:hanging="65"/>
              <w:rPr>
                <w:b/>
                <w:sz w:val="24"/>
              </w:rPr>
            </w:pPr>
            <w:r w:rsidRPr="00EE6BAB">
              <w:rPr>
                <w:b/>
                <w:sz w:val="24"/>
              </w:rPr>
              <w:t>Очекувани резултати</w:t>
            </w:r>
          </w:p>
        </w:tc>
      </w:tr>
      <w:tr w:rsidR="00CC3799" w:rsidRPr="00EE6BAB" w:rsidTr="00CC3799">
        <w:trPr>
          <w:trHeight w:val="1470"/>
        </w:trPr>
        <w:tc>
          <w:tcPr>
            <w:tcW w:w="2064" w:type="dxa"/>
          </w:tcPr>
          <w:p w:rsidR="00CC3799" w:rsidRPr="00EE6BAB" w:rsidRDefault="00CC3799" w:rsidP="00CC3799">
            <w:pPr>
              <w:pStyle w:val="TableParagraph"/>
              <w:spacing w:line="276" w:lineRule="auto"/>
              <w:ind w:left="107" w:right="729"/>
              <w:rPr>
                <w:sz w:val="24"/>
              </w:rPr>
            </w:pPr>
            <w:r w:rsidRPr="00EE6BAB">
              <w:rPr>
                <w:sz w:val="24"/>
              </w:rPr>
              <w:t>Избор на одделенски активи</w:t>
            </w:r>
          </w:p>
        </w:tc>
        <w:tc>
          <w:tcPr>
            <w:tcW w:w="1577" w:type="dxa"/>
          </w:tcPr>
          <w:p w:rsidR="00CC3799" w:rsidRPr="00EE6BAB" w:rsidRDefault="00CC3799" w:rsidP="00CC3799">
            <w:pPr>
              <w:pStyle w:val="TableParagraph"/>
              <w:spacing w:line="272" w:lineRule="exact"/>
              <w:ind w:left="107"/>
              <w:rPr>
                <w:sz w:val="24"/>
              </w:rPr>
            </w:pPr>
            <w:r w:rsidRPr="00EE6BAB">
              <w:rPr>
                <w:sz w:val="24"/>
              </w:rPr>
              <w:t>Септември</w:t>
            </w:r>
          </w:p>
        </w:tc>
        <w:tc>
          <w:tcPr>
            <w:tcW w:w="1678" w:type="dxa"/>
          </w:tcPr>
          <w:p w:rsidR="00CC3799" w:rsidRPr="00EE6BAB" w:rsidRDefault="00CC3799" w:rsidP="00CC3799">
            <w:pPr>
              <w:pStyle w:val="TableParagraph"/>
              <w:spacing w:line="276" w:lineRule="auto"/>
              <w:ind w:left="108" w:right="101"/>
              <w:rPr>
                <w:sz w:val="24"/>
              </w:rPr>
            </w:pPr>
            <w:r w:rsidRPr="00EE6BAB">
              <w:rPr>
                <w:sz w:val="24"/>
              </w:rPr>
              <w:t>Одделенски и класни раководители</w:t>
            </w:r>
          </w:p>
        </w:tc>
        <w:tc>
          <w:tcPr>
            <w:tcW w:w="1901" w:type="dxa"/>
          </w:tcPr>
          <w:p w:rsidR="00CC3799" w:rsidRPr="00EE6BAB" w:rsidRDefault="00CC3799" w:rsidP="00CC3799">
            <w:pPr>
              <w:pStyle w:val="TableParagraph"/>
              <w:spacing w:line="272" w:lineRule="exact"/>
              <w:ind w:left="108"/>
              <w:rPr>
                <w:sz w:val="24"/>
              </w:rPr>
            </w:pPr>
            <w:r w:rsidRPr="00EE6BAB">
              <w:rPr>
                <w:sz w:val="24"/>
              </w:rPr>
              <w:t>Дискусија</w:t>
            </w:r>
          </w:p>
        </w:tc>
        <w:tc>
          <w:tcPr>
            <w:tcW w:w="2257" w:type="dxa"/>
          </w:tcPr>
          <w:p w:rsidR="00CC3799" w:rsidRPr="00EE6BAB" w:rsidRDefault="00CC3799" w:rsidP="00CC3799">
            <w:pPr>
              <w:pStyle w:val="TableParagraph"/>
              <w:spacing w:line="276" w:lineRule="auto"/>
              <w:ind w:left="105" w:right="119"/>
              <w:rPr>
                <w:sz w:val="24"/>
              </w:rPr>
            </w:pPr>
            <w:r w:rsidRPr="00EE6BAB">
              <w:rPr>
                <w:sz w:val="24"/>
              </w:rPr>
              <w:t>Избирање на актив кој успешно ќе ја реализира работата на Црвениот Крст</w:t>
            </w:r>
          </w:p>
        </w:tc>
      </w:tr>
      <w:tr w:rsidR="00CC3799" w:rsidRPr="00EE6BAB" w:rsidTr="00CC3799">
        <w:trPr>
          <w:trHeight w:val="1787"/>
        </w:trPr>
        <w:tc>
          <w:tcPr>
            <w:tcW w:w="2064" w:type="dxa"/>
          </w:tcPr>
          <w:p w:rsidR="00CC3799" w:rsidRPr="00EE6BAB" w:rsidRDefault="00CC3799" w:rsidP="00CC3799">
            <w:pPr>
              <w:pStyle w:val="TableParagraph"/>
              <w:spacing w:line="276" w:lineRule="auto"/>
              <w:ind w:left="107" w:right="67"/>
              <w:rPr>
                <w:sz w:val="24"/>
              </w:rPr>
            </w:pPr>
            <w:r w:rsidRPr="00EE6BAB">
              <w:rPr>
                <w:sz w:val="24"/>
              </w:rPr>
              <w:t>Свечен прием на првачињата во организацијата на Црвениот Крст</w:t>
            </w:r>
          </w:p>
        </w:tc>
        <w:tc>
          <w:tcPr>
            <w:tcW w:w="1577" w:type="dxa"/>
          </w:tcPr>
          <w:p w:rsidR="00CC3799" w:rsidRPr="00EE6BAB" w:rsidRDefault="00CC3799" w:rsidP="00CC3799">
            <w:pPr>
              <w:pStyle w:val="TableParagraph"/>
              <w:spacing w:line="270" w:lineRule="exact"/>
              <w:ind w:left="107"/>
              <w:rPr>
                <w:sz w:val="24"/>
              </w:rPr>
            </w:pPr>
            <w:r w:rsidRPr="00EE6BAB">
              <w:rPr>
                <w:sz w:val="24"/>
              </w:rPr>
              <w:t>Октомври</w:t>
            </w:r>
          </w:p>
        </w:tc>
        <w:tc>
          <w:tcPr>
            <w:tcW w:w="1678" w:type="dxa"/>
          </w:tcPr>
          <w:p w:rsidR="00CC3799" w:rsidRPr="00EE6BAB" w:rsidRDefault="00CC3799" w:rsidP="00CC3799">
            <w:pPr>
              <w:pStyle w:val="TableParagraph"/>
              <w:spacing w:line="276" w:lineRule="auto"/>
              <w:ind w:left="108" w:right="352"/>
              <w:rPr>
                <w:sz w:val="24"/>
              </w:rPr>
            </w:pPr>
            <w:r w:rsidRPr="00EE6BAB">
              <w:rPr>
                <w:sz w:val="24"/>
              </w:rPr>
              <w:t>Членови на Црвениот Крст</w:t>
            </w:r>
          </w:p>
          <w:p w:rsidR="00CC3799" w:rsidRPr="00EE6BAB" w:rsidRDefault="00CC3799" w:rsidP="00CC3799">
            <w:pPr>
              <w:pStyle w:val="TableParagraph"/>
              <w:spacing w:before="194"/>
              <w:ind w:left="108"/>
              <w:rPr>
                <w:sz w:val="24"/>
              </w:rPr>
            </w:pPr>
            <w:r w:rsidRPr="00EE6BAB">
              <w:rPr>
                <w:sz w:val="24"/>
              </w:rPr>
              <w:t>Ученици</w:t>
            </w:r>
          </w:p>
        </w:tc>
        <w:tc>
          <w:tcPr>
            <w:tcW w:w="1901" w:type="dxa"/>
          </w:tcPr>
          <w:p w:rsidR="00CC3799" w:rsidRPr="00EE6BAB" w:rsidRDefault="00CC3799" w:rsidP="00CC3799">
            <w:pPr>
              <w:pStyle w:val="TableParagraph"/>
              <w:spacing w:line="451" w:lineRule="auto"/>
              <w:ind w:left="108" w:right="260"/>
              <w:rPr>
                <w:sz w:val="24"/>
              </w:rPr>
            </w:pPr>
            <w:r w:rsidRPr="00EE6BAB">
              <w:rPr>
                <w:sz w:val="24"/>
              </w:rPr>
              <w:t>Разговори Групна работа</w:t>
            </w:r>
          </w:p>
        </w:tc>
        <w:tc>
          <w:tcPr>
            <w:tcW w:w="2257" w:type="dxa"/>
          </w:tcPr>
          <w:p w:rsidR="00CC3799" w:rsidRPr="00EE6BAB" w:rsidRDefault="00CC3799" w:rsidP="00CC3799">
            <w:pPr>
              <w:pStyle w:val="TableParagraph"/>
              <w:spacing w:line="276" w:lineRule="auto"/>
              <w:ind w:left="105" w:right="417"/>
              <w:rPr>
                <w:sz w:val="24"/>
              </w:rPr>
            </w:pPr>
            <w:r w:rsidRPr="00EE6BAB">
              <w:rPr>
                <w:sz w:val="24"/>
              </w:rPr>
              <w:t>Поттикнување и интерес на учениците за членство во организацијата</w:t>
            </w:r>
          </w:p>
        </w:tc>
      </w:tr>
      <w:tr w:rsidR="00CC3799" w:rsidRPr="00EE6BAB" w:rsidTr="00CC3799">
        <w:trPr>
          <w:trHeight w:val="2622"/>
        </w:trPr>
        <w:tc>
          <w:tcPr>
            <w:tcW w:w="2064" w:type="dxa"/>
          </w:tcPr>
          <w:p w:rsidR="00CC3799" w:rsidRPr="00EE6BAB" w:rsidRDefault="00CC3799" w:rsidP="00CC3799">
            <w:pPr>
              <w:pStyle w:val="TableParagraph"/>
              <w:spacing w:line="276" w:lineRule="auto"/>
              <w:ind w:left="107" w:right="119"/>
              <w:rPr>
                <w:sz w:val="24"/>
              </w:rPr>
            </w:pPr>
            <w:r w:rsidRPr="00EE6BAB">
              <w:rPr>
                <w:sz w:val="24"/>
              </w:rPr>
              <w:t>Избирање на ново раководство на училишниот подмладок на Црвениот Крст</w:t>
            </w:r>
          </w:p>
        </w:tc>
        <w:tc>
          <w:tcPr>
            <w:tcW w:w="1577" w:type="dxa"/>
          </w:tcPr>
          <w:p w:rsidR="00CC3799" w:rsidRPr="00EE6BAB" w:rsidRDefault="00CC3799" w:rsidP="00CC3799">
            <w:pPr>
              <w:pStyle w:val="TableParagraph"/>
              <w:spacing w:line="270" w:lineRule="exact"/>
              <w:ind w:left="107"/>
              <w:rPr>
                <w:sz w:val="24"/>
              </w:rPr>
            </w:pPr>
            <w:r w:rsidRPr="00EE6BAB">
              <w:rPr>
                <w:sz w:val="24"/>
              </w:rPr>
              <w:t>Октомври</w:t>
            </w:r>
          </w:p>
        </w:tc>
        <w:tc>
          <w:tcPr>
            <w:tcW w:w="1678" w:type="dxa"/>
          </w:tcPr>
          <w:p w:rsidR="00CC3799" w:rsidRPr="00EE6BAB" w:rsidRDefault="00CC3799" w:rsidP="00CC3799">
            <w:pPr>
              <w:pStyle w:val="TableParagraph"/>
              <w:spacing w:line="276" w:lineRule="auto"/>
              <w:ind w:left="108" w:right="352"/>
              <w:rPr>
                <w:sz w:val="24"/>
              </w:rPr>
            </w:pPr>
            <w:r w:rsidRPr="00EE6BAB">
              <w:rPr>
                <w:sz w:val="24"/>
              </w:rPr>
              <w:t>Членови на Црвениот Крст</w:t>
            </w:r>
          </w:p>
        </w:tc>
        <w:tc>
          <w:tcPr>
            <w:tcW w:w="1901" w:type="dxa"/>
          </w:tcPr>
          <w:p w:rsidR="00CC3799" w:rsidRPr="00EE6BAB" w:rsidRDefault="00CC3799" w:rsidP="00CC3799">
            <w:pPr>
              <w:pStyle w:val="TableParagraph"/>
              <w:spacing w:line="451" w:lineRule="auto"/>
              <w:ind w:left="108" w:right="260"/>
              <w:rPr>
                <w:sz w:val="24"/>
              </w:rPr>
            </w:pPr>
            <w:r w:rsidRPr="00EE6BAB">
              <w:rPr>
                <w:sz w:val="24"/>
              </w:rPr>
              <w:t>Разговори Групна работа</w:t>
            </w:r>
          </w:p>
        </w:tc>
        <w:tc>
          <w:tcPr>
            <w:tcW w:w="2257" w:type="dxa"/>
          </w:tcPr>
          <w:p w:rsidR="00CC3799" w:rsidRPr="00EE6BAB" w:rsidRDefault="00CC3799" w:rsidP="00CC3799">
            <w:pPr>
              <w:pStyle w:val="TableParagraph"/>
              <w:spacing w:line="276" w:lineRule="auto"/>
              <w:ind w:left="105" w:right="262"/>
              <w:rPr>
                <w:sz w:val="24"/>
              </w:rPr>
            </w:pPr>
            <w:r w:rsidRPr="00EE6BAB">
              <w:rPr>
                <w:sz w:val="24"/>
              </w:rPr>
              <w:t>Информирање на значењето на организацијата на Црвениот крст</w:t>
            </w:r>
          </w:p>
          <w:p w:rsidR="00CC3799" w:rsidRPr="00EE6BAB" w:rsidRDefault="00CC3799" w:rsidP="00CC3799">
            <w:pPr>
              <w:pStyle w:val="TableParagraph"/>
              <w:spacing w:before="195" w:line="276" w:lineRule="auto"/>
              <w:ind w:left="105" w:right="148"/>
              <w:rPr>
                <w:sz w:val="24"/>
              </w:rPr>
            </w:pPr>
            <w:r w:rsidRPr="00EE6BAB">
              <w:rPr>
                <w:sz w:val="24"/>
              </w:rPr>
              <w:t>Носење на програма за работа на Црвениот крст</w:t>
            </w:r>
          </w:p>
        </w:tc>
      </w:tr>
      <w:tr w:rsidR="00CC3799" w:rsidRPr="00EE6BAB" w:rsidTr="00CC3799">
        <w:trPr>
          <w:trHeight w:val="2103"/>
        </w:trPr>
        <w:tc>
          <w:tcPr>
            <w:tcW w:w="2064" w:type="dxa"/>
          </w:tcPr>
          <w:p w:rsidR="00CC3799" w:rsidRPr="00EE6BAB" w:rsidRDefault="00CC3799" w:rsidP="00CC3799">
            <w:pPr>
              <w:pStyle w:val="TableParagraph"/>
              <w:spacing w:line="276" w:lineRule="auto"/>
              <w:ind w:left="107" w:right="67"/>
              <w:rPr>
                <w:sz w:val="24"/>
              </w:rPr>
            </w:pPr>
            <w:r w:rsidRPr="00EE6BAB">
              <w:rPr>
                <w:sz w:val="24"/>
              </w:rPr>
              <w:lastRenderedPageBreak/>
              <w:t>Запознавање со симболите и принципите на Црвениот Крст</w:t>
            </w:r>
          </w:p>
        </w:tc>
        <w:tc>
          <w:tcPr>
            <w:tcW w:w="1577" w:type="dxa"/>
          </w:tcPr>
          <w:p w:rsidR="00CC3799" w:rsidRPr="00EE6BAB" w:rsidRDefault="00CC3799" w:rsidP="00CC3799">
            <w:pPr>
              <w:pStyle w:val="TableParagraph"/>
              <w:spacing w:line="270" w:lineRule="exact"/>
              <w:ind w:left="107"/>
              <w:rPr>
                <w:sz w:val="24"/>
              </w:rPr>
            </w:pPr>
            <w:r w:rsidRPr="00EE6BAB">
              <w:rPr>
                <w:sz w:val="24"/>
              </w:rPr>
              <w:t>Октомври</w:t>
            </w:r>
          </w:p>
        </w:tc>
        <w:tc>
          <w:tcPr>
            <w:tcW w:w="1678" w:type="dxa"/>
          </w:tcPr>
          <w:p w:rsidR="00CC3799" w:rsidRPr="00EE6BAB" w:rsidRDefault="00CC3799" w:rsidP="00CC3799">
            <w:pPr>
              <w:pStyle w:val="TableParagraph"/>
              <w:spacing w:line="276" w:lineRule="auto"/>
              <w:ind w:left="108" w:right="352"/>
              <w:rPr>
                <w:sz w:val="24"/>
              </w:rPr>
            </w:pPr>
            <w:r w:rsidRPr="00EE6BAB">
              <w:rPr>
                <w:sz w:val="24"/>
              </w:rPr>
              <w:t>Членови на Црвениот Крст</w:t>
            </w:r>
          </w:p>
          <w:p w:rsidR="00CC3799" w:rsidRPr="00EE6BAB" w:rsidRDefault="00CC3799" w:rsidP="00CC3799">
            <w:pPr>
              <w:pStyle w:val="TableParagraph"/>
              <w:spacing w:before="193"/>
              <w:ind w:left="108"/>
              <w:rPr>
                <w:sz w:val="24"/>
              </w:rPr>
            </w:pPr>
            <w:r w:rsidRPr="00EE6BAB">
              <w:rPr>
                <w:sz w:val="24"/>
              </w:rPr>
              <w:t>Наставници</w:t>
            </w:r>
          </w:p>
        </w:tc>
        <w:tc>
          <w:tcPr>
            <w:tcW w:w="1901" w:type="dxa"/>
          </w:tcPr>
          <w:p w:rsidR="00CC3799" w:rsidRPr="00EE6BAB" w:rsidRDefault="00CC3799" w:rsidP="00CC3799">
            <w:pPr>
              <w:pStyle w:val="TableParagraph"/>
              <w:spacing w:line="451" w:lineRule="auto"/>
              <w:ind w:left="108" w:right="371"/>
              <w:rPr>
                <w:sz w:val="24"/>
              </w:rPr>
            </w:pPr>
            <w:r w:rsidRPr="00EE6BAB">
              <w:rPr>
                <w:sz w:val="24"/>
              </w:rPr>
              <w:t>Презентација Дискусија</w:t>
            </w:r>
          </w:p>
        </w:tc>
        <w:tc>
          <w:tcPr>
            <w:tcW w:w="2257" w:type="dxa"/>
          </w:tcPr>
          <w:p w:rsidR="00CC3799" w:rsidRPr="00EE6BAB" w:rsidRDefault="00CC3799" w:rsidP="00CC3799">
            <w:pPr>
              <w:pStyle w:val="TableParagraph"/>
              <w:spacing w:line="276" w:lineRule="auto"/>
              <w:ind w:left="105" w:right="111"/>
              <w:rPr>
                <w:sz w:val="24"/>
              </w:rPr>
            </w:pPr>
            <w:r w:rsidRPr="00EE6BAB">
              <w:rPr>
                <w:sz w:val="24"/>
              </w:rPr>
              <w:t>Препознавање на симболите и практична примена на принципите во секојдневниот</w:t>
            </w:r>
          </w:p>
          <w:p w:rsidR="00CC3799" w:rsidRPr="00EE6BAB" w:rsidRDefault="00CC3799" w:rsidP="00CC3799">
            <w:pPr>
              <w:pStyle w:val="TableParagraph"/>
              <w:spacing w:line="276" w:lineRule="exact"/>
              <w:ind w:left="105"/>
              <w:rPr>
                <w:sz w:val="24"/>
              </w:rPr>
            </w:pPr>
            <w:r w:rsidRPr="00EE6BAB">
              <w:rPr>
                <w:sz w:val="24"/>
              </w:rPr>
              <w:t>живот</w:t>
            </w:r>
          </w:p>
        </w:tc>
      </w:tr>
      <w:tr w:rsidR="00CC3799" w:rsidRPr="00EE6BAB" w:rsidTr="00CC3799">
        <w:trPr>
          <w:trHeight w:val="2104"/>
        </w:trPr>
        <w:tc>
          <w:tcPr>
            <w:tcW w:w="2064" w:type="dxa"/>
          </w:tcPr>
          <w:p w:rsidR="00CC3799" w:rsidRPr="00EE6BAB" w:rsidRDefault="00CC3799" w:rsidP="00CC3799">
            <w:pPr>
              <w:pStyle w:val="TableParagraph"/>
              <w:spacing w:line="276" w:lineRule="auto"/>
              <w:ind w:left="107" w:right="242"/>
              <w:rPr>
                <w:i/>
                <w:sz w:val="24"/>
              </w:rPr>
            </w:pPr>
            <w:r w:rsidRPr="00EE6BAB">
              <w:rPr>
                <w:sz w:val="24"/>
              </w:rPr>
              <w:t xml:space="preserve">Акција за собирање на храна и обележување на </w:t>
            </w:r>
            <w:r w:rsidRPr="00EE6BAB">
              <w:rPr>
                <w:i/>
                <w:sz w:val="24"/>
              </w:rPr>
              <w:t>меѓународниот ден на гладните</w:t>
            </w:r>
          </w:p>
        </w:tc>
        <w:tc>
          <w:tcPr>
            <w:tcW w:w="1577" w:type="dxa"/>
          </w:tcPr>
          <w:p w:rsidR="00CC3799" w:rsidRPr="00EE6BAB" w:rsidRDefault="00CC3799" w:rsidP="00CC3799">
            <w:pPr>
              <w:pStyle w:val="TableParagraph"/>
              <w:spacing w:line="270" w:lineRule="exact"/>
              <w:ind w:left="107"/>
              <w:rPr>
                <w:sz w:val="24"/>
              </w:rPr>
            </w:pPr>
            <w:r w:rsidRPr="00EE6BAB">
              <w:rPr>
                <w:sz w:val="24"/>
              </w:rPr>
              <w:t>Октомври</w:t>
            </w:r>
          </w:p>
        </w:tc>
        <w:tc>
          <w:tcPr>
            <w:tcW w:w="1678" w:type="dxa"/>
          </w:tcPr>
          <w:p w:rsidR="00CC3799" w:rsidRPr="00EE6BAB" w:rsidRDefault="00CC3799" w:rsidP="00CC3799">
            <w:pPr>
              <w:pStyle w:val="TableParagraph"/>
              <w:spacing w:line="276" w:lineRule="auto"/>
              <w:ind w:left="108" w:right="352"/>
              <w:rPr>
                <w:sz w:val="24"/>
              </w:rPr>
            </w:pPr>
            <w:r w:rsidRPr="00EE6BAB">
              <w:rPr>
                <w:sz w:val="24"/>
              </w:rPr>
              <w:t>Членови на Црвениот Крст</w:t>
            </w:r>
          </w:p>
          <w:p w:rsidR="00CC3799" w:rsidRPr="00EE6BAB" w:rsidRDefault="00CC3799" w:rsidP="00CC3799">
            <w:pPr>
              <w:pStyle w:val="TableParagraph"/>
              <w:spacing w:before="194"/>
              <w:ind w:left="108"/>
              <w:rPr>
                <w:sz w:val="24"/>
              </w:rPr>
            </w:pPr>
            <w:r w:rsidRPr="00EE6BAB">
              <w:rPr>
                <w:sz w:val="24"/>
              </w:rPr>
              <w:t>Наставници</w:t>
            </w:r>
          </w:p>
        </w:tc>
        <w:tc>
          <w:tcPr>
            <w:tcW w:w="1901" w:type="dxa"/>
          </w:tcPr>
          <w:p w:rsidR="00CC3799" w:rsidRPr="00EE6BAB" w:rsidRDefault="00CC3799" w:rsidP="00CC3799">
            <w:pPr>
              <w:pStyle w:val="TableParagraph"/>
              <w:spacing w:line="451" w:lineRule="auto"/>
              <w:ind w:left="108" w:right="260"/>
              <w:rPr>
                <w:sz w:val="24"/>
              </w:rPr>
            </w:pPr>
            <w:r w:rsidRPr="00EE6BAB">
              <w:rPr>
                <w:sz w:val="24"/>
              </w:rPr>
              <w:t>Разговори Групна работа</w:t>
            </w:r>
          </w:p>
        </w:tc>
        <w:tc>
          <w:tcPr>
            <w:tcW w:w="2257" w:type="dxa"/>
          </w:tcPr>
          <w:p w:rsidR="00CC3799" w:rsidRPr="00EE6BAB" w:rsidRDefault="00CC3799" w:rsidP="00CC3799">
            <w:pPr>
              <w:pStyle w:val="TableParagraph"/>
              <w:spacing w:line="278" w:lineRule="auto"/>
              <w:ind w:left="105" w:right="304"/>
              <w:rPr>
                <w:sz w:val="24"/>
              </w:rPr>
            </w:pPr>
            <w:r w:rsidRPr="00EE6BAB">
              <w:rPr>
                <w:sz w:val="24"/>
              </w:rPr>
              <w:t>Да им се помогне на тие што</w:t>
            </w:r>
          </w:p>
          <w:p w:rsidR="00CC3799" w:rsidRPr="00EE6BAB" w:rsidRDefault="00CC3799" w:rsidP="00CC3799">
            <w:pPr>
              <w:pStyle w:val="TableParagraph"/>
              <w:spacing w:line="276" w:lineRule="auto"/>
              <w:ind w:left="105" w:right="188"/>
              <w:rPr>
                <w:sz w:val="24"/>
              </w:rPr>
            </w:pPr>
            <w:r w:rsidRPr="00EE6BAB">
              <w:rPr>
                <w:sz w:val="24"/>
              </w:rPr>
              <w:t>најмногу им е потребна помошта</w:t>
            </w:r>
          </w:p>
        </w:tc>
      </w:tr>
      <w:tr w:rsidR="00CC3799" w:rsidRPr="00EE6BAB" w:rsidTr="00CC3799">
        <w:trPr>
          <w:trHeight w:val="634"/>
        </w:trPr>
        <w:tc>
          <w:tcPr>
            <w:tcW w:w="2064" w:type="dxa"/>
          </w:tcPr>
          <w:p w:rsidR="00CC3799" w:rsidRPr="00EE6BAB" w:rsidRDefault="00CC3799" w:rsidP="00CC3799">
            <w:pPr>
              <w:pStyle w:val="TableParagraph"/>
              <w:spacing w:line="272" w:lineRule="exact"/>
              <w:ind w:left="107"/>
              <w:rPr>
                <w:sz w:val="24"/>
              </w:rPr>
            </w:pPr>
            <w:r w:rsidRPr="00EE6BAB">
              <w:rPr>
                <w:sz w:val="24"/>
              </w:rPr>
              <w:t>Читање на</w:t>
            </w:r>
          </w:p>
          <w:p w:rsidR="00CC3799" w:rsidRPr="00EE6BAB" w:rsidRDefault="00CC3799" w:rsidP="00CC3799">
            <w:pPr>
              <w:pStyle w:val="TableParagraph"/>
              <w:spacing w:before="40"/>
              <w:ind w:left="107"/>
              <w:rPr>
                <w:sz w:val="24"/>
              </w:rPr>
            </w:pPr>
            <w:r w:rsidRPr="00EE6BAB">
              <w:rPr>
                <w:sz w:val="24"/>
              </w:rPr>
              <w:t>Реферат за</w:t>
            </w:r>
          </w:p>
        </w:tc>
        <w:tc>
          <w:tcPr>
            <w:tcW w:w="1577" w:type="dxa"/>
          </w:tcPr>
          <w:p w:rsidR="00CC3799" w:rsidRPr="00EE6BAB" w:rsidRDefault="00CC3799" w:rsidP="00CC3799">
            <w:pPr>
              <w:pStyle w:val="TableParagraph"/>
              <w:spacing w:line="272" w:lineRule="exact"/>
              <w:ind w:left="107"/>
              <w:rPr>
                <w:sz w:val="24"/>
              </w:rPr>
            </w:pPr>
            <w:r w:rsidRPr="00EE6BAB">
              <w:rPr>
                <w:sz w:val="24"/>
              </w:rPr>
              <w:t>Ноември</w:t>
            </w:r>
          </w:p>
        </w:tc>
        <w:tc>
          <w:tcPr>
            <w:tcW w:w="1678" w:type="dxa"/>
          </w:tcPr>
          <w:p w:rsidR="00CC3799" w:rsidRPr="00EE6BAB" w:rsidRDefault="00CC3799" w:rsidP="00CC3799">
            <w:pPr>
              <w:pStyle w:val="TableParagraph"/>
              <w:spacing w:line="272" w:lineRule="exact"/>
              <w:ind w:left="108"/>
              <w:rPr>
                <w:sz w:val="24"/>
              </w:rPr>
            </w:pPr>
            <w:r w:rsidRPr="00EE6BAB">
              <w:rPr>
                <w:sz w:val="24"/>
              </w:rPr>
              <w:t>Членови на</w:t>
            </w:r>
          </w:p>
          <w:p w:rsidR="00CC3799" w:rsidRPr="00EE6BAB" w:rsidRDefault="00CC3799" w:rsidP="00CC3799">
            <w:pPr>
              <w:pStyle w:val="TableParagraph"/>
              <w:spacing w:before="40"/>
              <w:ind w:left="108"/>
              <w:rPr>
                <w:sz w:val="24"/>
              </w:rPr>
            </w:pPr>
            <w:r w:rsidRPr="00EE6BAB">
              <w:rPr>
                <w:sz w:val="24"/>
              </w:rPr>
              <w:t>Црвениот</w:t>
            </w:r>
          </w:p>
        </w:tc>
        <w:tc>
          <w:tcPr>
            <w:tcW w:w="1901" w:type="dxa"/>
          </w:tcPr>
          <w:p w:rsidR="00CC3799" w:rsidRPr="00EE6BAB" w:rsidRDefault="00CC3799" w:rsidP="00CC3799">
            <w:pPr>
              <w:pStyle w:val="TableParagraph"/>
              <w:spacing w:line="272" w:lineRule="exact"/>
              <w:ind w:left="108"/>
              <w:rPr>
                <w:sz w:val="24"/>
              </w:rPr>
            </w:pPr>
            <w:r w:rsidRPr="00EE6BAB">
              <w:rPr>
                <w:sz w:val="24"/>
              </w:rPr>
              <w:t>Преавање</w:t>
            </w:r>
          </w:p>
        </w:tc>
        <w:tc>
          <w:tcPr>
            <w:tcW w:w="2257" w:type="dxa"/>
          </w:tcPr>
          <w:p w:rsidR="00CC3799" w:rsidRPr="00EE6BAB" w:rsidRDefault="00CC3799" w:rsidP="00CC3799">
            <w:pPr>
              <w:pStyle w:val="TableParagraph"/>
              <w:spacing w:line="272" w:lineRule="exact"/>
              <w:ind w:left="105"/>
              <w:rPr>
                <w:sz w:val="24"/>
              </w:rPr>
            </w:pPr>
            <w:r w:rsidRPr="00EE6BAB">
              <w:rPr>
                <w:sz w:val="24"/>
              </w:rPr>
              <w:t>Развивање на</w:t>
            </w:r>
          </w:p>
          <w:p w:rsidR="00CC3799" w:rsidRPr="00EE6BAB" w:rsidRDefault="00CC3799" w:rsidP="00CC3799">
            <w:pPr>
              <w:pStyle w:val="TableParagraph"/>
              <w:spacing w:before="40"/>
              <w:ind w:left="105"/>
              <w:rPr>
                <w:sz w:val="24"/>
              </w:rPr>
            </w:pPr>
            <w:r w:rsidRPr="00EE6BAB">
              <w:rPr>
                <w:sz w:val="24"/>
              </w:rPr>
              <w:t>свесност за</w:t>
            </w:r>
          </w:p>
        </w:tc>
      </w:tr>
      <w:tr w:rsidR="00CC3799" w:rsidRPr="00EE6BAB" w:rsidTr="00CC3799">
        <w:trPr>
          <w:trHeight w:val="2103"/>
        </w:trPr>
        <w:tc>
          <w:tcPr>
            <w:tcW w:w="2064" w:type="dxa"/>
          </w:tcPr>
          <w:p w:rsidR="00CC3799" w:rsidRPr="00EE6BAB" w:rsidRDefault="00CC3799" w:rsidP="00CC3799">
            <w:pPr>
              <w:pStyle w:val="TableParagraph"/>
              <w:spacing w:line="276" w:lineRule="auto"/>
              <w:ind w:left="107" w:right="85"/>
              <w:rPr>
                <w:i/>
                <w:sz w:val="24"/>
              </w:rPr>
            </w:pPr>
            <w:r w:rsidRPr="00EE6BAB">
              <w:rPr>
                <w:sz w:val="24"/>
              </w:rPr>
              <w:t xml:space="preserve">обележување на </w:t>
            </w:r>
            <w:r w:rsidRPr="00EE6BAB">
              <w:rPr>
                <w:i/>
                <w:sz w:val="24"/>
              </w:rPr>
              <w:t>месецот за борба против пушењето,</w:t>
            </w:r>
          </w:p>
          <w:p w:rsidR="00CC3799" w:rsidRPr="00EE6BAB" w:rsidRDefault="00CC3799" w:rsidP="00CC3799">
            <w:pPr>
              <w:pStyle w:val="TableParagraph"/>
              <w:spacing w:line="278" w:lineRule="auto"/>
              <w:ind w:left="107" w:right="323"/>
              <w:rPr>
                <w:i/>
                <w:sz w:val="24"/>
              </w:rPr>
            </w:pPr>
            <w:r w:rsidRPr="00EE6BAB">
              <w:rPr>
                <w:i/>
                <w:sz w:val="24"/>
              </w:rPr>
              <w:t>алкохолот и наркоманијата</w:t>
            </w:r>
          </w:p>
        </w:tc>
        <w:tc>
          <w:tcPr>
            <w:tcW w:w="1577" w:type="dxa"/>
          </w:tcPr>
          <w:p w:rsidR="00CC3799" w:rsidRPr="00EE6BAB" w:rsidRDefault="00CC3799" w:rsidP="00CC3799">
            <w:pPr>
              <w:pStyle w:val="TableParagraph"/>
            </w:pPr>
          </w:p>
        </w:tc>
        <w:tc>
          <w:tcPr>
            <w:tcW w:w="1678" w:type="dxa"/>
          </w:tcPr>
          <w:p w:rsidR="00CC3799" w:rsidRPr="00EE6BAB" w:rsidRDefault="00CC3799" w:rsidP="00CC3799">
            <w:pPr>
              <w:pStyle w:val="TableParagraph"/>
              <w:spacing w:line="272" w:lineRule="exact"/>
              <w:ind w:left="108"/>
              <w:rPr>
                <w:sz w:val="24"/>
              </w:rPr>
            </w:pPr>
            <w:r w:rsidRPr="00EE6BAB">
              <w:rPr>
                <w:sz w:val="24"/>
              </w:rPr>
              <w:t>Крст</w:t>
            </w:r>
          </w:p>
          <w:p w:rsidR="00CC3799" w:rsidRPr="00EE6BAB" w:rsidRDefault="00CC3799" w:rsidP="00CC3799">
            <w:pPr>
              <w:pStyle w:val="TableParagraph"/>
              <w:spacing w:before="10"/>
              <w:rPr>
                <w:sz w:val="20"/>
              </w:rPr>
            </w:pPr>
          </w:p>
          <w:p w:rsidR="00CC3799" w:rsidRPr="00EE6BAB" w:rsidRDefault="00CC3799" w:rsidP="00CC3799">
            <w:pPr>
              <w:pStyle w:val="TableParagraph"/>
              <w:spacing w:line="276" w:lineRule="auto"/>
              <w:ind w:left="108" w:right="659"/>
              <w:rPr>
                <w:sz w:val="24"/>
              </w:rPr>
            </w:pPr>
            <w:r w:rsidRPr="00EE6BAB">
              <w:rPr>
                <w:sz w:val="24"/>
              </w:rPr>
              <w:t>Стручна служба</w:t>
            </w:r>
          </w:p>
        </w:tc>
        <w:tc>
          <w:tcPr>
            <w:tcW w:w="1901" w:type="dxa"/>
          </w:tcPr>
          <w:p w:rsidR="00CC3799" w:rsidRPr="00EE6BAB" w:rsidRDefault="00CC3799" w:rsidP="00CC3799">
            <w:pPr>
              <w:pStyle w:val="TableParagraph"/>
            </w:pPr>
          </w:p>
        </w:tc>
        <w:tc>
          <w:tcPr>
            <w:tcW w:w="2257" w:type="dxa"/>
          </w:tcPr>
          <w:p w:rsidR="00CC3799" w:rsidRPr="00EE6BAB" w:rsidRDefault="00CC3799" w:rsidP="00CC3799">
            <w:pPr>
              <w:pStyle w:val="TableParagraph"/>
              <w:spacing w:line="276" w:lineRule="auto"/>
              <w:ind w:left="105" w:right="804"/>
              <w:jc w:val="both"/>
              <w:rPr>
                <w:sz w:val="24"/>
              </w:rPr>
            </w:pPr>
            <w:r w:rsidRPr="00EE6BAB">
              <w:rPr>
                <w:sz w:val="24"/>
              </w:rPr>
              <w:t>негативното влијание на болестите на</w:t>
            </w:r>
          </w:p>
          <w:p w:rsidR="00CC3799" w:rsidRPr="00EE6BAB" w:rsidRDefault="00CC3799" w:rsidP="00CC3799">
            <w:pPr>
              <w:pStyle w:val="TableParagraph"/>
              <w:spacing w:line="276" w:lineRule="auto"/>
              <w:ind w:left="105" w:right="107"/>
              <w:jc w:val="both"/>
              <w:rPr>
                <w:sz w:val="24"/>
              </w:rPr>
            </w:pPr>
            <w:r w:rsidRPr="00EE6BAB">
              <w:rPr>
                <w:sz w:val="24"/>
              </w:rPr>
              <w:t>зависност: пушење, алкохол, дрога</w:t>
            </w:r>
          </w:p>
        </w:tc>
      </w:tr>
      <w:tr w:rsidR="00CC3799" w:rsidRPr="00EE6BAB" w:rsidTr="00CC3799">
        <w:trPr>
          <w:trHeight w:val="1787"/>
        </w:trPr>
        <w:tc>
          <w:tcPr>
            <w:tcW w:w="2064" w:type="dxa"/>
          </w:tcPr>
          <w:p w:rsidR="00CC3799" w:rsidRPr="00EE6BAB" w:rsidRDefault="00CC3799" w:rsidP="00CC3799">
            <w:pPr>
              <w:pStyle w:val="TableParagraph"/>
              <w:spacing w:line="276" w:lineRule="auto"/>
              <w:ind w:left="107" w:right="97"/>
              <w:rPr>
                <w:sz w:val="24"/>
              </w:rPr>
            </w:pPr>
            <w:r w:rsidRPr="00EE6BAB">
              <w:rPr>
                <w:sz w:val="24"/>
              </w:rPr>
              <w:t>Недела на грижа за стари и изнемоштени лица на- посета на дом за стари лица</w:t>
            </w:r>
          </w:p>
        </w:tc>
        <w:tc>
          <w:tcPr>
            <w:tcW w:w="1577" w:type="dxa"/>
          </w:tcPr>
          <w:p w:rsidR="00CC3799" w:rsidRPr="00EE6BAB" w:rsidRDefault="00CC3799" w:rsidP="00CC3799">
            <w:pPr>
              <w:pStyle w:val="TableParagraph"/>
              <w:spacing w:line="272" w:lineRule="exact"/>
              <w:ind w:left="107"/>
              <w:rPr>
                <w:sz w:val="24"/>
              </w:rPr>
            </w:pPr>
            <w:r w:rsidRPr="00EE6BAB">
              <w:rPr>
                <w:sz w:val="24"/>
              </w:rPr>
              <w:t>Ноември</w:t>
            </w:r>
          </w:p>
        </w:tc>
        <w:tc>
          <w:tcPr>
            <w:tcW w:w="1678" w:type="dxa"/>
          </w:tcPr>
          <w:p w:rsidR="00CC3799" w:rsidRPr="00EE6BAB" w:rsidRDefault="00CC3799" w:rsidP="00CC3799">
            <w:pPr>
              <w:pStyle w:val="TableParagraph"/>
              <w:spacing w:line="276" w:lineRule="auto"/>
              <w:ind w:left="108" w:right="352"/>
              <w:rPr>
                <w:sz w:val="24"/>
              </w:rPr>
            </w:pPr>
            <w:r w:rsidRPr="00EE6BAB">
              <w:rPr>
                <w:sz w:val="24"/>
              </w:rPr>
              <w:t>Членови на Црвениот Крст</w:t>
            </w:r>
          </w:p>
          <w:p w:rsidR="00CC3799" w:rsidRPr="00EE6BAB" w:rsidRDefault="00CC3799" w:rsidP="00CC3799">
            <w:pPr>
              <w:pStyle w:val="TableParagraph"/>
              <w:spacing w:before="196"/>
              <w:ind w:left="108"/>
              <w:rPr>
                <w:sz w:val="24"/>
              </w:rPr>
            </w:pPr>
            <w:r w:rsidRPr="00EE6BAB">
              <w:rPr>
                <w:sz w:val="24"/>
              </w:rPr>
              <w:t>Наставници</w:t>
            </w:r>
          </w:p>
        </w:tc>
        <w:tc>
          <w:tcPr>
            <w:tcW w:w="1901" w:type="dxa"/>
          </w:tcPr>
          <w:p w:rsidR="00CC3799" w:rsidRPr="00EE6BAB" w:rsidRDefault="00CC3799" w:rsidP="00CC3799">
            <w:pPr>
              <w:pStyle w:val="TableParagraph"/>
              <w:spacing w:line="448" w:lineRule="auto"/>
              <w:ind w:left="108" w:right="614"/>
              <w:rPr>
                <w:sz w:val="24"/>
              </w:rPr>
            </w:pPr>
            <w:r w:rsidRPr="00EE6BAB">
              <w:rPr>
                <w:sz w:val="24"/>
              </w:rPr>
              <w:t>Предавање Посета</w:t>
            </w:r>
          </w:p>
        </w:tc>
        <w:tc>
          <w:tcPr>
            <w:tcW w:w="2257" w:type="dxa"/>
          </w:tcPr>
          <w:p w:rsidR="00CC3799" w:rsidRPr="00EE6BAB" w:rsidRDefault="00CC3799" w:rsidP="00CC3799">
            <w:pPr>
              <w:pStyle w:val="TableParagraph"/>
              <w:spacing w:line="276" w:lineRule="auto"/>
              <w:ind w:left="105" w:right="292"/>
              <w:rPr>
                <w:sz w:val="24"/>
              </w:rPr>
            </w:pPr>
            <w:r w:rsidRPr="00EE6BAB">
              <w:rPr>
                <w:sz w:val="24"/>
              </w:rPr>
              <w:t>Развивање на хуманост и почит кон старите лица</w:t>
            </w:r>
          </w:p>
        </w:tc>
      </w:tr>
      <w:tr w:rsidR="00CC3799" w:rsidRPr="00EE6BAB" w:rsidTr="00CC3799">
        <w:trPr>
          <w:trHeight w:val="1470"/>
        </w:trPr>
        <w:tc>
          <w:tcPr>
            <w:tcW w:w="2064" w:type="dxa"/>
          </w:tcPr>
          <w:p w:rsidR="00CC3799" w:rsidRPr="00EE6BAB" w:rsidRDefault="00CC3799" w:rsidP="00CC3799">
            <w:pPr>
              <w:pStyle w:val="TableParagraph"/>
              <w:spacing w:line="276" w:lineRule="auto"/>
              <w:ind w:left="107" w:right="121"/>
              <w:rPr>
                <w:sz w:val="24"/>
              </w:rPr>
            </w:pPr>
            <w:r w:rsidRPr="00EE6BAB">
              <w:rPr>
                <w:sz w:val="24"/>
              </w:rPr>
              <w:t>Спроведување на хуманитарна парична акција</w:t>
            </w:r>
          </w:p>
        </w:tc>
        <w:tc>
          <w:tcPr>
            <w:tcW w:w="1577" w:type="dxa"/>
          </w:tcPr>
          <w:p w:rsidR="00CC3799" w:rsidRPr="00EE6BAB" w:rsidRDefault="00CC3799" w:rsidP="00CC3799">
            <w:pPr>
              <w:pStyle w:val="TableParagraph"/>
              <w:spacing w:line="272" w:lineRule="exact"/>
              <w:ind w:left="107"/>
              <w:rPr>
                <w:sz w:val="24"/>
              </w:rPr>
            </w:pPr>
            <w:r w:rsidRPr="00EE6BAB">
              <w:rPr>
                <w:sz w:val="24"/>
              </w:rPr>
              <w:t>Ноември</w:t>
            </w:r>
          </w:p>
        </w:tc>
        <w:tc>
          <w:tcPr>
            <w:tcW w:w="1678" w:type="dxa"/>
          </w:tcPr>
          <w:p w:rsidR="00CC3799" w:rsidRPr="00EE6BAB" w:rsidRDefault="00CC3799" w:rsidP="00CC3799">
            <w:pPr>
              <w:pStyle w:val="TableParagraph"/>
              <w:spacing w:line="448" w:lineRule="auto"/>
              <w:ind w:left="108" w:right="295"/>
              <w:rPr>
                <w:sz w:val="24"/>
              </w:rPr>
            </w:pPr>
            <w:r w:rsidRPr="00EE6BAB">
              <w:rPr>
                <w:sz w:val="24"/>
              </w:rPr>
              <w:t>Ученици Наставници</w:t>
            </w:r>
          </w:p>
        </w:tc>
        <w:tc>
          <w:tcPr>
            <w:tcW w:w="1901" w:type="dxa"/>
          </w:tcPr>
          <w:p w:rsidR="00CC3799" w:rsidRPr="00EE6BAB" w:rsidRDefault="00CC3799" w:rsidP="00CC3799">
            <w:pPr>
              <w:pStyle w:val="TableParagraph"/>
              <w:spacing w:line="448" w:lineRule="auto"/>
              <w:ind w:left="108" w:right="260"/>
              <w:rPr>
                <w:sz w:val="24"/>
              </w:rPr>
            </w:pPr>
            <w:r w:rsidRPr="00EE6BAB">
              <w:rPr>
                <w:sz w:val="24"/>
              </w:rPr>
              <w:t>Разговори Групна работа</w:t>
            </w:r>
          </w:p>
        </w:tc>
        <w:tc>
          <w:tcPr>
            <w:tcW w:w="2257" w:type="dxa"/>
          </w:tcPr>
          <w:p w:rsidR="00CC3799" w:rsidRPr="00EE6BAB" w:rsidRDefault="00CC3799" w:rsidP="00CC3799">
            <w:pPr>
              <w:pStyle w:val="TableParagraph"/>
              <w:spacing w:line="276" w:lineRule="auto"/>
              <w:ind w:left="105" w:right="469"/>
              <w:rPr>
                <w:sz w:val="24"/>
              </w:rPr>
            </w:pPr>
            <w:r w:rsidRPr="00EE6BAB">
              <w:rPr>
                <w:sz w:val="24"/>
              </w:rPr>
              <w:t>Развивање на хуманост и солидарност кај учениците</w:t>
            </w:r>
          </w:p>
        </w:tc>
      </w:tr>
      <w:tr w:rsidR="00CC3799" w:rsidRPr="00EE6BAB" w:rsidTr="00CC3799">
        <w:trPr>
          <w:trHeight w:val="2104"/>
        </w:trPr>
        <w:tc>
          <w:tcPr>
            <w:tcW w:w="2064" w:type="dxa"/>
          </w:tcPr>
          <w:p w:rsidR="00CC3799" w:rsidRPr="00EE6BAB" w:rsidRDefault="00CC3799" w:rsidP="00CC3799">
            <w:pPr>
              <w:pStyle w:val="TableParagraph"/>
              <w:spacing w:line="272" w:lineRule="exact"/>
              <w:ind w:left="107"/>
              <w:rPr>
                <w:sz w:val="24"/>
              </w:rPr>
            </w:pPr>
            <w:r w:rsidRPr="00EE6BAB">
              <w:rPr>
                <w:sz w:val="24"/>
              </w:rPr>
              <w:t>Акција за</w:t>
            </w:r>
          </w:p>
          <w:p w:rsidR="00CC3799" w:rsidRPr="00EE6BAB" w:rsidRDefault="00CC3799" w:rsidP="00CC3799">
            <w:pPr>
              <w:pStyle w:val="TableParagraph"/>
              <w:spacing w:before="41" w:line="276" w:lineRule="auto"/>
              <w:ind w:left="107" w:right="66"/>
              <w:rPr>
                <w:sz w:val="24"/>
              </w:rPr>
            </w:pPr>
            <w:r w:rsidRPr="00EE6BAB">
              <w:rPr>
                <w:sz w:val="24"/>
              </w:rPr>
              <w:t>допишување на подмладкарите со подмладкари од</w:t>
            </w:r>
          </w:p>
          <w:p w:rsidR="00CC3799" w:rsidRPr="00EE6BAB" w:rsidRDefault="00CC3799" w:rsidP="00CC3799">
            <w:pPr>
              <w:pStyle w:val="TableParagraph"/>
              <w:spacing w:line="276" w:lineRule="auto"/>
              <w:ind w:left="107" w:right="893"/>
              <w:rPr>
                <w:sz w:val="24"/>
              </w:rPr>
            </w:pPr>
            <w:r w:rsidRPr="00EE6BAB">
              <w:rPr>
                <w:sz w:val="24"/>
              </w:rPr>
              <w:t>другите училишта</w:t>
            </w:r>
          </w:p>
        </w:tc>
        <w:tc>
          <w:tcPr>
            <w:tcW w:w="1577" w:type="dxa"/>
          </w:tcPr>
          <w:p w:rsidR="00CC3799" w:rsidRPr="00EE6BAB" w:rsidRDefault="00CC3799" w:rsidP="00CC3799">
            <w:pPr>
              <w:pStyle w:val="TableParagraph"/>
              <w:spacing w:line="272" w:lineRule="exact"/>
              <w:ind w:left="107"/>
              <w:rPr>
                <w:sz w:val="24"/>
              </w:rPr>
            </w:pPr>
            <w:r w:rsidRPr="00EE6BAB">
              <w:rPr>
                <w:sz w:val="24"/>
              </w:rPr>
              <w:t>Ноември</w:t>
            </w:r>
          </w:p>
        </w:tc>
        <w:tc>
          <w:tcPr>
            <w:tcW w:w="1678" w:type="dxa"/>
          </w:tcPr>
          <w:p w:rsidR="00CC3799" w:rsidRPr="00EE6BAB" w:rsidRDefault="00CC3799" w:rsidP="00CC3799">
            <w:pPr>
              <w:pStyle w:val="TableParagraph"/>
              <w:spacing w:line="272" w:lineRule="exact"/>
              <w:ind w:left="108"/>
              <w:rPr>
                <w:sz w:val="24"/>
              </w:rPr>
            </w:pPr>
            <w:r w:rsidRPr="00EE6BAB">
              <w:rPr>
                <w:sz w:val="24"/>
              </w:rPr>
              <w:t>Ученици</w:t>
            </w:r>
          </w:p>
        </w:tc>
        <w:tc>
          <w:tcPr>
            <w:tcW w:w="1901" w:type="dxa"/>
          </w:tcPr>
          <w:p w:rsidR="00CC3799" w:rsidRPr="00EE6BAB" w:rsidRDefault="00CC3799" w:rsidP="00CC3799">
            <w:pPr>
              <w:pStyle w:val="TableParagraph"/>
              <w:spacing w:line="448" w:lineRule="auto"/>
              <w:ind w:left="108" w:right="260"/>
              <w:rPr>
                <w:sz w:val="24"/>
              </w:rPr>
            </w:pPr>
            <w:r w:rsidRPr="00EE6BAB">
              <w:rPr>
                <w:sz w:val="24"/>
              </w:rPr>
              <w:t>Разговори Групна работа</w:t>
            </w:r>
          </w:p>
        </w:tc>
        <w:tc>
          <w:tcPr>
            <w:tcW w:w="2257" w:type="dxa"/>
          </w:tcPr>
          <w:p w:rsidR="00CC3799" w:rsidRPr="00EE6BAB" w:rsidRDefault="00CC3799" w:rsidP="00CC3799">
            <w:pPr>
              <w:pStyle w:val="TableParagraph"/>
              <w:spacing w:line="276" w:lineRule="auto"/>
              <w:ind w:left="105" w:right="379"/>
              <w:rPr>
                <w:sz w:val="24"/>
              </w:rPr>
            </w:pPr>
            <w:r w:rsidRPr="00EE6BAB">
              <w:rPr>
                <w:sz w:val="24"/>
              </w:rPr>
              <w:t>Ширење на нови познанства</w:t>
            </w:r>
          </w:p>
        </w:tc>
      </w:tr>
      <w:tr w:rsidR="00CC3799" w:rsidRPr="00EE6BAB" w:rsidTr="00CC3799">
        <w:trPr>
          <w:trHeight w:val="297"/>
        </w:trPr>
        <w:tc>
          <w:tcPr>
            <w:tcW w:w="2064" w:type="dxa"/>
            <w:tcBorders>
              <w:bottom w:val="nil"/>
            </w:tcBorders>
          </w:tcPr>
          <w:p w:rsidR="00CC3799" w:rsidRPr="00EE6BAB" w:rsidRDefault="00CC3799" w:rsidP="00CC3799">
            <w:pPr>
              <w:pStyle w:val="TableParagraph"/>
              <w:spacing w:line="272" w:lineRule="exact"/>
              <w:ind w:left="107"/>
              <w:rPr>
                <w:sz w:val="24"/>
              </w:rPr>
            </w:pPr>
            <w:r w:rsidRPr="00EE6BAB">
              <w:rPr>
                <w:sz w:val="24"/>
              </w:rPr>
              <w:t>Обележување на</w:t>
            </w:r>
          </w:p>
        </w:tc>
        <w:tc>
          <w:tcPr>
            <w:tcW w:w="1577" w:type="dxa"/>
            <w:tcBorders>
              <w:bottom w:val="nil"/>
            </w:tcBorders>
          </w:tcPr>
          <w:p w:rsidR="00CC3799" w:rsidRPr="00EE6BAB" w:rsidRDefault="00CC3799" w:rsidP="00CC3799">
            <w:pPr>
              <w:pStyle w:val="TableParagraph"/>
              <w:spacing w:line="272" w:lineRule="exact"/>
              <w:ind w:left="107"/>
              <w:rPr>
                <w:sz w:val="24"/>
              </w:rPr>
            </w:pPr>
            <w:r w:rsidRPr="00EE6BAB">
              <w:rPr>
                <w:sz w:val="24"/>
              </w:rPr>
              <w:t>Декември</w:t>
            </w:r>
          </w:p>
        </w:tc>
        <w:tc>
          <w:tcPr>
            <w:tcW w:w="1678" w:type="dxa"/>
            <w:tcBorders>
              <w:bottom w:val="nil"/>
            </w:tcBorders>
          </w:tcPr>
          <w:p w:rsidR="00CC3799" w:rsidRPr="00EE6BAB" w:rsidRDefault="00CC3799" w:rsidP="00CC3799">
            <w:pPr>
              <w:pStyle w:val="TableParagraph"/>
              <w:spacing w:line="272" w:lineRule="exact"/>
              <w:ind w:left="108"/>
              <w:rPr>
                <w:sz w:val="24"/>
              </w:rPr>
            </w:pPr>
            <w:r w:rsidRPr="00EE6BAB">
              <w:rPr>
                <w:sz w:val="24"/>
              </w:rPr>
              <w:t>Наставници</w:t>
            </w:r>
          </w:p>
        </w:tc>
        <w:tc>
          <w:tcPr>
            <w:tcW w:w="1901" w:type="dxa"/>
            <w:tcBorders>
              <w:bottom w:val="nil"/>
            </w:tcBorders>
          </w:tcPr>
          <w:p w:rsidR="00CC3799" w:rsidRPr="00EE6BAB" w:rsidRDefault="00CC3799" w:rsidP="00CC3799">
            <w:pPr>
              <w:pStyle w:val="TableParagraph"/>
              <w:spacing w:line="272" w:lineRule="exact"/>
              <w:ind w:left="108"/>
              <w:rPr>
                <w:sz w:val="24"/>
              </w:rPr>
            </w:pPr>
            <w:r w:rsidRPr="00EE6BAB">
              <w:rPr>
                <w:sz w:val="24"/>
              </w:rPr>
              <w:t>Предавање</w:t>
            </w:r>
          </w:p>
        </w:tc>
        <w:tc>
          <w:tcPr>
            <w:tcW w:w="2257" w:type="dxa"/>
            <w:tcBorders>
              <w:bottom w:val="nil"/>
            </w:tcBorders>
          </w:tcPr>
          <w:p w:rsidR="00CC3799" w:rsidRPr="00EE6BAB" w:rsidRDefault="00CC3799" w:rsidP="00CC3799">
            <w:pPr>
              <w:pStyle w:val="TableParagraph"/>
              <w:spacing w:line="272" w:lineRule="exact"/>
              <w:ind w:left="105"/>
              <w:rPr>
                <w:sz w:val="24"/>
              </w:rPr>
            </w:pPr>
            <w:r w:rsidRPr="00EE6BAB">
              <w:rPr>
                <w:sz w:val="24"/>
              </w:rPr>
              <w:t>Развивање на</w:t>
            </w:r>
          </w:p>
        </w:tc>
      </w:tr>
      <w:tr w:rsidR="00CC3799" w:rsidRPr="00EE6BAB" w:rsidTr="00CC3799">
        <w:trPr>
          <w:trHeight w:val="1172"/>
        </w:trPr>
        <w:tc>
          <w:tcPr>
            <w:tcW w:w="2064" w:type="dxa"/>
            <w:tcBorders>
              <w:top w:val="nil"/>
            </w:tcBorders>
          </w:tcPr>
          <w:p w:rsidR="00CC3799" w:rsidRPr="00EE6BAB" w:rsidRDefault="00CC3799" w:rsidP="00CC3799">
            <w:pPr>
              <w:pStyle w:val="TableParagraph"/>
              <w:spacing w:before="15" w:line="276" w:lineRule="auto"/>
              <w:ind w:left="107" w:right="250"/>
              <w:rPr>
                <w:sz w:val="24"/>
              </w:rPr>
            </w:pPr>
            <w:r w:rsidRPr="00EE6BAB">
              <w:rPr>
                <w:i/>
                <w:sz w:val="24"/>
              </w:rPr>
              <w:lastRenderedPageBreak/>
              <w:t>„1</w:t>
            </w:r>
            <w:r w:rsidRPr="00EE6BAB">
              <w:rPr>
                <w:i/>
                <w:sz w:val="24"/>
                <w:vertAlign w:val="superscript"/>
              </w:rPr>
              <w:t>ви</w:t>
            </w:r>
            <w:r w:rsidRPr="00EE6BAB">
              <w:rPr>
                <w:i/>
                <w:sz w:val="24"/>
              </w:rPr>
              <w:t xml:space="preserve"> Декември“</w:t>
            </w:r>
            <w:r w:rsidRPr="00EE6BAB">
              <w:rPr>
                <w:sz w:val="24"/>
              </w:rPr>
              <w:t>- ден за борба против сидата</w:t>
            </w:r>
          </w:p>
        </w:tc>
        <w:tc>
          <w:tcPr>
            <w:tcW w:w="1577" w:type="dxa"/>
            <w:tcBorders>
              <w:top w:val="nil"/>
            </w:tcBorders>
          </w:tcPr>
          <w:p w:rsidR="00CC3799" w:rsidRPr="00EE6BAB" w:rsidRDefault="00CC3799" w:rsidP="00CC3799">
            <w:pPr>
              <w:pStyle w:val="TableParagraph"/>
            </w:pPr>
          </w:p>
        </w:tc>
        <w:tc>
          <w:tcPr>
            <w:tcW w:w="1678" w:type="dxa"/>
            <w:tcBorders>
              <w:top w:val="nil"/>
            </w:tcBorders>
          </w:tcPr>
          <w:p w:rsidR="00CC3799" w:rsidRPr="00EE6BAB" w:rsidRDefault="00CC3799" w:rsidP="00CC3799">
            <w:pPr>
              <w:pStyle w:val="TableParagraph"/>
              <w:spacing w:before="214" w:line="278" w:lineRule="auto"/>
              <w:ind w:left="108" w:right="659"/>
              <w:rPr>
                <w:sz w:val="24"/>
              </w:rPr>
            </w:pPr>
            <w:r w:rsidRPr="00EE6BAB">
              <w:rPr>
                <w:sz w:val="24"/>
              </w:rPr>
              <w:t>Стручна служба</w:t>
            </w:r>
          </w:p>
        </w:tc>
        <w:tc>
          <w:tcPr>
            <w:tcW w:w="1901" w:type="dxa"/>
            <w:tcBorders>
              <w:top w:val="nil"/>
            </w:tcBorders>
          </w:tcPr>
          <w:p w:rsidR="00CC3799" w:rsidRPr="00EE6BAB" w:rsidRDefault="00CC3799" w:rsidP="00CC3799">
            <w:pPr>
              <w:pStyle w:val="TableParagraph"/>
            </w:pPr>
          </w:p>
        </w:tc>
        <w:tc>
          <w:tcPr>
            <w:tcW w:w="2257" w:type="dxa"/>
            <w:tcBorders>
              <w:top w:val="nil"/>
            </w:tcBorders>
          </w:tcPr>
          <w:p w:rsidR="00CC3799" w:rsidRPr="00EE6BAB" w:rsidRDefault="00CC3799" w:rsidP="00CC3799">
            <w:pPr>
              <w:pStyle w:val="TableParagraph"/>
              <w:spacing w:before="15"/>
              <w:ind w:left="105"/>
              <w:rPr>
                <w:sz w:val="24"/>
              </w:rPr>
            </w:pPr>
            <w:r w:rsidRPr="00EE6BAB">
              <w:rPr>
                <w:sz w:val="24"/>
              </w:rPr>
              <w:t>свесност</w:t>
            </w:r>
          </w:p>
        </w:tc>
      </w:tr>
      <w:tr w:rsidR="00CC3799" w:rsidRPr="00EE6BAB" w:rsidTr="00CC3799">
        <w:trPr>
          <w:trHeight w:val="297"/>
        </w:trPr>
        <w:tc>
          <w:tcPr>
            <w:tcW w:w="2064" w:type="dxa"/>
            <w:tcBorders>
              <w:bottom w:val="nil"/>
            </w:tcBorders>
          </w:tcPr>
          <w:p w:rsidR="00CC3799" w:rsidRPr="00EE6BAB" w:rsidRDefault="00CC3799" w:rsidP="00CC3799">
            <w:pPr>
              <w:pStyle w:val="TableParagraph"/>
              <w:spacing w:line="272" w:lineRule="exact"/>
              <w:ind w:left="107"/>
              <w:rPr>
                <w:sz w:val="24"/>
              </w:rPr>
            </w:pPr>
            <w:r w:rsidRPr="00EE6BAB">
              <w:rPr>
                <w:sz w:val="24"/>
              </w:rPr>
              <w:t>Обележување на</w:t>
            </w:r>
          </w:p>
        </w:tc>
        <w:tc>
          <w:tcPr>
            <w:tcW w:w="1577" w:type="dxa"/>
            <w:tcBorders>
              <w:bottom w:val="nil"/>
            </w:tcBorders>
          </w:tcPr>
          <w:p w:rsidR="00CC3799" w:rsidRPr="00EE6BAB" w:rsidRDefault="00CC3799" w:rsidP="00CC3799">
            <w:pPr>
              <w:pStyle w:val="TableParagraph"/>
              <w:spacing w:line="272" w:lineRule="exact"/>
              <w:ind w:left="107"/>
              <w:rPr>
                <w:sz w:val="24"/>
              </w:rPr>
            </w:pPr>
            <w:r w:rsidRPr="00EE6BAB">
              <w:rPr>
                <w:sz w:val="24"/>
              </w:rPr>
              <w:t>Декември</w:t>
            </w:r>
          </w:p>
        </w:tc>
        <w:tc>
          <w:tcPr>
            <w:tcW w:w="1678" w:type="dxa"/>
            <w:tcBorders>
              <w:bottom w:val="nil"/>
            </w:tcBorders>
          </w:tcPr>
          <w:p w:rsidR="00CC3799" w:rsidRPr="00EE6BAB" w:rsidRDefault="00CC3799" w:rsidP="00CC3799">
            <w:pPr>
              <w:pStyle w:val="TableParagraph"/>
              <w:spacing w:line="272" w:lineRule="exact"/>
              <w:ind w:left="108"/>
              <w:rPr>
                <w:sz w:val="24"/>
              </w:rPr>
            </w:pPr>
            <w:r w:rsidRPr="00EE6BAB">
              <w:rPr>
                <w:sz w:val="24"/>
              </w:rPr>
              <w:t>Наставници</w:t>
            </w:r>
          </w:p>
        </w:tc>
        <w:tc>
          <w:tcPr>
            <w:tcW w:w="1901" w:type="dxa"/>
            <w:tcBorders>
              <w:bottom w:val="nil"/>
            </w:tcBorders>
          </w:tcPr>
          <w:p w:rsidR="00CC3799" w:rsidRPr="00EE6BAB" w:rsidRDefault="00CC3799" w:rsidP="00CC3799">
            <w:pPr>
              <w:pStyle w:val="TableParagraph"/>
              <w:spacing w:line="272" w:lineRule="exact"/>
              <w:ind w:left="108"/>
              <w:rPr>
                <w:sz w:val="24"/>
              </w:rPr>
            </w:pPr>
            <w:r w:rsidRPr="00EE6BAB">
              <w:rPr>
                <w:sz w:val="24"/>
              </w:rPr>
              <w:t>Предавање</w:t>
            </w:r>
          </w:p>
        </w:tc>
        <w:tc>
          <w:tcPr>
            <w:tcW w:w="2257" w:type="dxa"/>
            <w:tcBorders>
              <w:bottom w:val="nil"/>
            </w:tcBorders>
          </w:tcPr>
          <w:p w:rsidR="00CC3799" w:rsidRPr="00EE6BAB" w:rsidRDefault="00CC3799" w:rsidP="00CC3799">
            <w:pPr>
              <w:pStyle w:val="TableParagraph"/>
              <w:spacing w:line="272" w:lineRule="exact"/>
              <w:ind w:left="105"/>
              <w:rPr>
                <w:sz w:val="24"/>
              </w:rPr>
            </w:pPr>
            <w:r w:rsidRPr="00EE6BAB">
              <w:rPr>
                <w:sz w:val="24"/>
              </w:rPr>
              <w:t>Да се информираат</w:t>
            </w:r>
          </w:p>
        </w:tc>
      </w:tr>
      <w:tr w:rsidR="00CC3799" w:rsidRPr="00EE6BAB" w:rsidTr="00CC3799">
        <w:trPr>
          <w:trHeight w:val="951"/>
        </w:trPr>
        <w:tc>
          <w:tcPr>
            <w:tcW w:w="2064" w:type="dxa"/>
            <w:tcBorders>
              <w:top w:val="nil"/>
              <w:bottom w:val="nil"/>
            </w:tcBorders>
          </w:tcPr>
          <w:p w:rsidR="00CC3799" w:rsidRPr="00EE6BAB" w:rsidRDefault="00CC3799" w:rsidP="00CC3799">
            <w:pPr>
              <w:pStyle w:val="TableParagraph"/>
              <w:spacing w:before="15" w:line="276" w:lineRule="auto"/>
              <w:ind w:left="107" w:right="67"/>
              <w:rPr>
                <w:sz w:val="24"/>
              </w:rPr>
            </w:pPr>
            <w:r w:rsidRPr="00EE6BAB">
              <w:rPr>
                <w:sz w:val="24"/>
              </w:rPr>
              <w:t>„</w:t>
            </w:r>
            <w:r w:rsidRPr="00EE6BAB">
              <w:rPr>
                <w:i/>
                <w:sz w:val="24"/>
              </w:rPr>
              <w:t>3</w:t>
            </w:r>
            <w:r w:rsidRPr="00EE6BAB">
              <w:rPr>
                <w:i/>
                <w:sz w:val="24"/>
                <w:vertAlign w:val="superscript"/>
              </w:rPr>
              <w:t>ти</w:t>
            </w:r>
            <w:r w:rsidRPr="00EE6BAB">
              <w:rPr>
                <w:i/>
                <w:sz w:val="24"/>
              </w:rPr>
              <w:t xml:space="preserve"> Декември“</w:t>
            </w:r>
            <w:r w:rsidRPr="00EE6BAB">
              <w:rPr>
                <w:sz w:val="24"/>
              </w:rPr>
              <w:t>- меѓународниот</w:t>
            </w:r>
          </w:p>
          <w:p w:rsidR="00CC3799" w:rsidRPr="00EE6BAB" w:rsidRDefault="00CC3799" w:rsidP="00CC3799">
            <w:pPr>
              <w:pStyle w:val="TableParagraph"/>
              <w:spacing w:line="275" w:lineRule="exact"/>
              <w:ind w:left="107"/>
              <w:rPr>
                <w:sz w:val="24"/>
              </w:rPr>
            </w:pPr>
            <w:r w:rsidRPr="00EE6BAB">
              <w:rPr>
                <w:sz w:val="24"/>
              </w:rPr>
              <w:t>ден на лица со</w:t>
            </w:r>
          </w:p>
        </w:tc>
        <w:tc>
          <w:tcPr>
            <w:tcW w:w="1577" w:type="dxa"/>
            <w:tcBorders>
              <w:top w:val="nil"/>
              <w:bottom w:val="nil"/>
            </w:tcBorders>
          </w:tcPr>
          <w:p w:rsidR="00CC3799" w:rsidRPr="00EE6BAB" w:rsidRDefault="00CC3799" w:rsidP="00CC3799">
            <w:pPr>
              <w:pStyle w:val="TableParagraph"/>
            </w:pPr>
          </w:p>
        </w:tc>
        <w:tc>
          <w:tcPr>
            <w:tcW w:w="1678" w:type="dxa"/>
            <w:tcBorders>
              <w:top w:val="nil"/>
              <w:bottom w:val="nil"/>
            </w:tcBorders>
          </w:tcPr>
          <w:p w:rsidR="00CC3799" w:rsidRPr="00EE6BAB" w:rsidRDefault="00CC3799" w:rsidP="00CC3799">
            <w:pPr>
              <w:pStyle w:val="TableParagraph"/>
              <w:spacing w:before="214" w:line="276" w:lineRule="auto"/>
              <w:ind w:left="108" w:right="659"/>
              <w:rPr>
                <w:sz w:val="24"/>
              </w:rPr>
            </w:pPr>
            <w:r w:rsidRPr="00EE6BAB">
              <w:rPr>
                <w:sz w:val="24"/>
              </w:rPr>
              <w:t>Стручна служба</w:t>
            </w:r>
          </w:p>
        </w:tc>
        <w:tc>
          <w:tcPr>
            <w:tcW w:w="1901" w:type="dxa"/>
            <w:tcBorders>
              <w:top w:val="nil"/>
              <w:bottom w:val="nil"/>
            </w:tcBorders>
          </w:tcPr>
          <w:p w:rsidR="00CC3799" w:rsidRPr="00EE6BAB" w:rsidRDefault="00CC3799" w:rsidP="00CC3799">
            <w:pPr>
              <w:pStyle w:val="TableParagraph"/>
            </w:pPr>
          </w:p>
        </w:tc>
        <w:tc>
          <w:tcPr>
            <w:tcW w:w="2257" w:type="dxa"/>
            <w:tcBorders>
              <w:top w:val="nil"/>
              <w:bottom w:val="nil"/>
            </w:tcBorders>
          </w:tcPr>
          <w:p w:rsidR="00CC3799" w:rsidRPr="00EE6BAB" w:rsidRDefault="00CC3799" w:rsidP="00CC3799">
            <w:pPr>
              <w:pStyle w:val="TableParagraph"/>
              <w:spacing w:before="15" w:line="276" w:lineRule="auto"/>
              <w:ind w:left="105" w:right="546"/>
              <w:rPr>
                <w:sz w:val="24"/>
              </w:rPr>
            </w:pPr>
            <w:r w:rsidRPr="00EE6BAB">
              <w:rPr>
                <w:sz w:val="24"/>
              </w:rPr>
              <w:t>учениците за меѓународниот</w:t>
            </w:r>
          </w:p>
          <w:p w:rsidR="00CC3799" w:rsidRPr="00EE6BAB" w:rsidRDefault="00CC3799" w:rsidP="00CC3799">
            <w:pPr>
              <w:pStyle w:val="TableParagraph"/>
              <w:spacing w:line="275" w:lineRule="exact"/>
              <w:ind w:left="105"/>
              <w:rPr>
                <w:sz w:val="24"/>
              </w:rPr>
            </w:pPr>
            <w:r w:rsidRPr="00EE6BAB">
              <w:rPr>
                <w:sz w:val="24"/>
              </w:rPr>
              <w:t>меѓународниот ден</w:t>
            </w:r>
          </w:p>
        </w:tc>
      </w:tr>
      <w:tr w:rsidR="00CC3799" w:rsidRPr="00EE6BAB" w:rsidTr="00CC3799">
        <w:trPr>
          <w:trHeight w:val="318"/>
        </w:trPr>
        <w:tc>
          <w:tcPr>
            <w:tcW w:w="2064" w:type="dxa"/>
            <w:tcBorders>
              <w:top w:val="nil"/>
              <w:bottom w:val="nil"/>
            </w:tcBorders>
          </w:tcPr>
          <w:p w:rsidR="00CC3799" w:rsidRPr="00EE6BAB" w:rsidRDefault="00CC3799" w:rsidP="00CC3799">
            <w:pPr>
              <w:pStyle w:val="TableParagraph"/>
              <w:spacing w:before="16"/>
              <w:ind w:left="107"/>
              <w:rPr>
                <w:sz w:val="24"/>
              </w:rPr>
            </w:pPr>
            <w:r w:rsidRPr="00EE6BAB">
              <w:rPr>
                <w:sz w:val="24"/>
              </w:rPr>
              <w:t>хендикеп</w:t>
            </w:r>
          </w:p>
        </w:tc>
        <w:tc>
          <w:tcPr>
            <w:tcW w:w="1577" w:type="dxa"/>
            <w:tcBorders>
              <w:top w:val="nil"/>
              <w:bottom w:val="nil"/>
            </w:tcBorders>
          </w:tcPr>
          <w:p w:rsidR="00CC3799" w:rsidRPr="00EE6BAB" w:rsidRDefault="00CC3799" w:rsidP="00CC3799">
            <w:pPr>
              <w:pStyle w:val="TableParagraph"/>
            </w:pPr>
          </w:p>
        </w:tc>
        <w:tc>
          <w:tcPr>
            <w:tcW w:w="1678" w:type="dxa"/>
            <w:tcBorders>
              <w:top w:val="nil"/>
              <w:bottom w:val="nil"/>
            </w:tcBorders>
          </w:tcPr>
          <w:p w:rsidR="00CC3799" w:rsidRPr="00EE6BAB" w:rsidRDefault="00CC3799" w:rsidP="00CC3799">
            <w:pPr>
              <w:pStyle w:val="TableParagraph"/>
            </w:pPr>
          </w:p>
        </w:tc>
        <w:tc>
          <w:tcPr>
            <w:tcW w:w="1901" w:type="dxa"/>
            <w:tcBorders>
              <w:top w:val="nil"/>
              <w:bottom w:val="nil"/>
            </w:tcBorders>
          </w:tcPr>
          <w:p w:rsidR="00CC3799" w:rsidRPr="00EE6BAB" w:rsidRDefault="00CC3799" w:rsidP="00CC3799">
            <w:pPr>
              <w:pStyle w:val="TableParagraph"/>
            </w:pPr>
          </w:p>
        </w:tc>
        <w:tc>
          <w:tcPr>
            <w:tcW w:w="2257" w:type="dxa"/>
            <w:tcBorders>
              <w:top w:val="nil"/>
              <w:bottom w:val="nil"/>
            </w:tcBorders>
          </w:tcPr>
          <w:p w:rsidR="00CC3799" w:rsidRPr="00EE6BAB" w:rsidRDefault="00CC3799" w:rsidP="00CC3799">
            <w:pPr>
              <w:pStyle w:val="TableParagraph"/>
              <w:spacing w:before="16"/>
              <w:ind w:left="105"/>
              <w:rPr>
                <w:sz w:val="24"/>
              </w:rPr>
            </w:pPr>
            <w:r w:rsidRPr="00EE6BAB">
              <w:rPr>
                <w:sz w:val="24"/>
              </w:rPr>
              <w:t>на лица со</w:t>
            </w:r>
          </w:p>
        </w:tc>
      </w:tr>
      <w:tr w:rsidR="00CC3799" w:rsidRPr="00EE6BAB" w:rsidTr="00CC3799">
        <w:trPr>
          <w:trHeight w:val="536"/>
        </w:trPr>
        <w:tc>
          <w:tcPr>
            <w:tcW w:w="2064" w:type="dxa"/>
            <w:tcBorders>
              <w:top w:val="nil"/>
            </w:tcBorders>
          </w:tcPr>
          <w:p w:rsidR="00CC3799" w:rsidRPr="00EE6BAB" w:rsidRDefault="00CC3799" w:rsidP="00CC3799">
            <w:pPr>
              <w:pStyle w:val="TableParagraph"/>
            </w:pPr>
          </w:p>
        </w:tc>
        <w:tc>
          <w:tcPr>
            <w:tcW w:w="1577" w:type="dxa"/>
            <w:tcBorders>
              <w:top w:val="nil"/>
            </w:tcBorders>
          </w:tcPr>
          <w:p w:rsidR="00CC3799" w:rsidRPr="00EE6BAB" w:rsidRDefault="00CC3799" w:rsidP="00CC3799">
            <w:pPr>
              <w:pStyle w:val="TableParagraph"/>
            </w:pPr>
          </w:p>
        </w:tc>
        <w:tc>
          <w:tcPr>
            <w:tcW w:w="1678" w:type="dxa"/>
            <w:tcBorders>
              <w:top w:val="nil"/>
            </w:tcBorders>
          </w:tcPr>
          <w:p w:rsidR="00CC3799" w:rsidRPr="00EE6BAB" w:rsidRDefault="00CC3799" w:rsidP="00CC3799">
            <w:pPr>
              <w:pStyle w:val="TableParagraph"/>
            </w:pPr>
          </w:p>
        </w:tc>
        <w:tc>
          <w:tcPr>
            <w:tcW w:w="1901" w:type="dxa"/>
            <w:tcBorders>
              <w:top w:val="nil"/>
            </w:tcBorders>
          </w:tcPr>
          <w:p w:rsidR="00CC3799" w:rsidRPr="00EE6BAB" w:rsidRDefault="00CC3799" w:rsidP="00CC3799">
            <w:pPr>
              <w:pStyle w:val="TableParagraph"/>
            </w:pPr>
          </w:p>
        </w:tc>
        <w:tc>
          <w:tcPr>
            <w:tcW w:w="2257" w:type="dxa"/>
            <w:tcBorders>
              <w:top w:val="nil"/>
            </w:tcBorders>
          </w:tcPr>
          <w:p w:rsidR="00CC3799" w:rsidRPr="00EE6BAB" w:rsidRDefault="00CC3799" w:rsidP="00CC3799">
            <w:pPr>
              <w:pStyle w:val="TableParagraph"/>
              <w:spacing w:before="15"/>
              <w:ind w:left="105"/>
              <w:rPr>
                <w:sz w:val="24"/>
              </w:rPr>
            </w:pPr>
            <w:r w:rsidRPr="00EE6BAB">
              <w:rPr>
                <w:sz w:val="24"/>
              </w:rPr>
              <w:t>хендикеп</w:t>
            </w:r>
          </w:p>
        </w:tc>
      </w:tr>
      <w:tr w:rsidR="00CC3799" w:rsidRPr="00EE6BAB" w:rsidTr="00CC3799">
        <w:trPr>
          <w:trHeight w:val="297"/>
        </w:trPr>
        <w:tc>
          <w:tcPr>
            <w:tcW w:w="2064" w:type="dxa"/>
            <w:tcBorders>
              <w:bottom w:val="nil"/>
            </w:tcBorders>
          </w:tcPr>
          <w:p w:rsidR="00CC3799" w:rsidRPr="00EE6BAB" w:rsidRDefault="00CC3799" w:rsidP="00CC3799">
            <w:pPr>
              <w:pStyle w:val="TableParagraph"/>
              <w:spacing w:line="272" w:lineRule="exact"/>
              <w:ind w:left="107"/>
              <w:rPr>
                <w:sz w:val="24"/>
              </w:rPr>
            </w:pPr>
            <w:r w:rsidRPr="00EE6BAB">
              <w:rPr>
                <w:sz w:val="24"/>
              </w:rPr>
              <w:t>Едукативен</w:t>
            </w:r>
          </w:p>
        </w:tc>
        <w:tc>
          <w:tcPr>
            <w:tcW w:w="1577" w:type="dxa"/>
            <w:tcBorders>
              <w:bottom w:val="nil"/>
            </w:tcBorders>
          </w:tcPr>
          <w:p w:rsidR="00CC3799" w:rsidRPr="00EE6BAB" w:rsidRDefault="00CC3799" w:rsidP="00CC3799">
            <w:pPr>
              <w:pStyle w:val="TableParagraph"/>
              <w:spacing w:line="272" w:lineRule="exact"/>
              <w:ind w:left="107"/>
              <w:rPr>
                <w:sz w:val="24"/>
              </w:rPr>
            </w:pPr>
            <w:r w:rsidRPr="00EE6BAB">
              <w:rPr>
                <w:sz w:val="24"/>
              </w:rPr>
              <w:t>Декември</w:t>
            </w:r>
          </w:p>
        </w:tc>
        <w:tc>
          <w:tcPr>
            <w:tcW w:w="1678" w:type="dxa"/>
            <w:tcBorders>
              <w:bottom w:val="nil"/>
            </w:tcBorders>
          </w:tcPr>
          <w:p w:rsidR="00CC3799" w:rsidRPr="00EE6BAB" w:rsidRDefault="00CC3799" w:rsidP="00CC3799">
            <w:pPr>
              <w:pStyle w:val="TableParagraph"/>
              <w:spacing w:line="272" w:lineRule="exact"/>
              <w:ind w:left="108"/>
              <w:rPr>
                <w:sz w:val="24"/>
              </w:rPr>
            </w:pPr>
            <w:r w:rsidRPr="00EE6BAB">
              <w:rPr>
                <w:sz w:val="24"/>
              </w:rPr>
              <w:t>Стручно</w:t>
            </w:r>
          </w:p>
        </w:tc>
        <w:tc>
          <w:tcPr>
            <w:tcW w:w="1901" w:type="dxa"/>
            <w:tcBorders>
              <w:bottom w:val="nil"/>
            </w:tcBorders>
          </w:tcPr>
          <w:p w:rsidR="00CC3799" w:rsidRPr="00EE6BAB" w:rsidRDefault="00CC3799" w:rsidP="00CC3799">
            <w:pPr>
              <w:pStyle w:val="TableParagraph"/>
              <w:spacing w:line="272" w:lineRule="exact"/>
              <w:ind w:left="108"/>
              <w:rPr>
                <w:sz w:val="24"/>
              </w:rPr>
            </w:pPr>
            <w:r w:rsidRPr="00EE6BAB">
              <w:rPr>
                <w:sz w:val="24"/>
              </w:rPr>
              <w:t>Предавање</w:t>
            </w:r>
          </w:p>
        </w:tc>
        <w:tc>
          <w:tcPr>
            <w:tcW w:w="2257" w:type="dxa"/>
            <w:tcBorders>
              <w:bottom w:val="nil"/>
            </w:tcBorders>
          </w:tcPr>
          <w:p w:rsidR="00CC3799" w:rsidRPr="00EE6BAB" w:rsidRDefault="00CC3799" w:rsidP="00CC3799">
            <w:pPr>
              <w:pStyle w:val="TableParagraph"/>
              <w:spacing w:line="272" w:lineRule="exact"/>
              <w:ind w:left="105"/>
              <w:rPr>
                <w:sz w:val="24"/>
              </w:rPr>
            </w:pPr>
            <w:r w:rsidRPr="00EE6BAB">
              <w:rPr>
                <w:sz w:val="24"/>
              </w:rPr>
              <w:t>Подобрување на</w:t>
            </w:r>
          </w:p>
        </w:tc>
      </w:tr>
      <w:tr w:rsidR="00CC3799" w:rsidRPr="00EE6BAB" w:rsidTr="00CC3799">
        <w:trPr>
          <w:trHeight w:val="316"/>
        </w:trPr>
        <w:tc>
          <w:tcPr>
            <w:tcW w:w="2064" w:type="dxa"/>
            <w:tcBorders>
              <w:top w:val="nil"/>
              <w:bottom w:val="nil"/>
            </w:tcBorders>
          </w:tcPr>
          <w:p w:rsidR="00CC3799" w:rsidRPr="00EE6BAB" w:rsidRDefault="00CC3799" w:rsidP="00CC3799">
            <w:pPr>
              <w:pStyle w:val="TableParagraph"/>
              <w:spacing w:before="15"/>
              <w:ind w:left="107"/>
              <w:rPr>
                <w:sz w:val="24"/>
              </w:rPr>
            </w:pPr>
            <w:r w:rsidRPr="00EE6BAB">
              <w:rPr>
                <w:sz w:val="24"/>
              </w:rPr>
              <w:t>разговор –</w:t>
            </w:r>
          </w:p>
        </w:tc>
        <w:tc>
          <w:tcPr>
            <w:tcW w:w="1577" w:type="dxa"/>
            <w:tcBorders>
              <w:top w:val="nil"/>
              <w:bottom w:val="nil"/>
            </w:tcBorders>
          </w:tcPr>
          <w:p w:rsidR="00CC3799" w:rsidRPr="00EE6BAB" w:rsidRDefault="00CC3799" w:rsidP="00CC3799">
            <w:pPr>
              <w:pStyle w:val="TableParagraph"/>
            </w:pPr>
          </w:p>
        </w:tc>
        <w:tc>
          <w:tcPr>
            <w:tcW w:w="1678" w:type="dxa"/>
            <w:tcBorders>
              <w:top w:val="nil"/>
              <w:bottom w:val="nil"/>
            </w:tcBorders>
          </w:tcPr>
          <w:p w:rsidR="00CC3799" w:rsidRPr="00EE6BAB" w:rsidRDefault="00CC3799" w:rsidP="00CC3799">
            <w:pPr>
              <w:pStyle w:val="TableParagraph"/>
              <w:spacing w:before="15"/>
              <w:ind w:left="108"/>
              <w:rPr>
                <w:sz w:val="24"/>
              </w:rPr>
            </w:pPr>
            <w:r w:rsidRPr="00EE6BAB">
              <w:rPr>
                <w:sz w:val="24"/>
              </w:rPr>
              <w:t>лице-</w:t>
            </w:r>
          </w:p>
        </w:tc>
        <w:tc>
          <w:tcPr>
            <w:tcW w:w="1901" w:type="dxa"/>
            <w:tcBorders>
              <w:top w:val="nil"/>
              <w:bottom w:val="nil"/>
            </w:tcBorders>
          </w:tcPr>
          <w:p w:rsidR="00CC3799" w:rsidRPr="00EE6BAB" w:rsidRDefault="00CC3799" w:rsidP="00CC3799">
            <w:pPr>
              <w:pStyle w:val="TableParagraph"/>
              <w:spacing w:before="15"/>
              <w:ind w:left="108"/>
              <w:rPr>
                <w:sz w:val="24"/>
              </w:rPr>
            </w:pPr>
            <w:r w:rsidRPr="00EE6BAB">
              <w:rPr>
                <w:sz w:val="24"/>
              </w:rPr>
              <w:t>Разговор</w:t>
            </w:r>
          </w:p>
        </w:tc>
        <w:tc>
          <w:tcPr>
            <w:tcW w:w="2257" w:type="dxa"/>
            <w:tcBorders>
              <w:top w:val="nil"/>
              <w:bottom w:val="nil"/>
            </w:tcBorders>
          </w:tcPr>
          <w:p w:rsidR="00CC3799" w:rsidRPr="00EE6BAB" w:rsidRDefault="00CC3799" w:rsidP="00CC3799">
            <w:pPr>
              <w:pStyle w:val="TableParagraph"/>
              <w:spacing w:before="15"/>
              <w:ind w:left="105"/>
              <w:rPr>
                <w:sz w:val="24"/>
              </w:rPr>
            </w:pPr>
            <w:r w:rsidRPr="00EE6BAB">
              <w:rPr>
                <w:sz w:val="24"/>
              </w:rPr>
              <w:t>оралната хигиена</w:t>
            </w:r>
          </w:p>
        </w:tc>
      </w:tr>
      <w:tr w:rsidR="00CC3799" w:rsidRPr="00EE6BAB" w:rsidTr="00CC3799">
        <w:trPr>
          <w:trHeight w:val="317"/>
        </w:trPr>
        <w:tc>
          <w:tcPr>
            <w:tcW w:w="2064" w:type="dxa"/>
            <w:tcBorders>
              <w:top w:val="nil"/>
              <w:bottom w:val="nil"/>
            </w:tcBorders>
          </w:tcPr>
          <w:p w:rsidR="00CC3799" w:rsidRPr="00EE6BAB" w:rsidRDefault="00CC3799" w:rsidP="00CC3799">
            <w:pPr>
              <w:pStyle w:val="TableParagraph"/>
              <w:spacing w:before="15"/>
              <w:ind w:left="107"/>
              <w:rPr>
                <w:sz w:val="24"/>
              </w:rPr>
            </w:pPr>
            <w:r w:rsidRPr="00EE6BAB">
              <w:rPr>
                <w:sz w:val="24"/>
              </w:rPr>
              <w:t>Заштита на</w:t>
            </w:r>
          </w:p>
        </w:tc>
        <w:tc>
          <w:tcPr>
            <w:tcW w:w="1577" w:type="dxa"/>
            <w:tcBorders>
              <w:top w:val="nil"/>
              <w:bottom w:val="nil"/>
            </w:tcBorders>
          </w:tcPr>
          <w:p w:rsidR="00CC3799" w:rsidRPr="00EE6BAB" w:rsidRDefault="00CC3799" w:rsidP="00CC3799">
            <w:pPr>
              <w:pStyle w:val="TableParagraph"/>
            </w:pPr>
          </w:p>
        </w:tc>
        <w:tc>
          <w:tcPr>
            <w:tcW w:w="1678" w:type="dxa"/>
            <w:tcBorders>
              <w:top w:val="nil"/>
              <w:bottom w:val="nil"/>
            </w:tcBorders>
          </w:tcPr>
          <w:p w:rsidR="00CC3799" w:rsidRPr="00EE6BAB" w:rsidRDefault="00CC3799" w:rsidP="00CC3799">
            <w:pPr>
              <w:pStyle w:val="TableParagraph"/>
              <w:spacing w:before="15"/>
              <w:ind w:left="108"/>
              <w:rPr>
                <w:sz w:val="24"/>
              </w:rPr>
            </w:pPr>
            <w:r w:rsidRPr="00EE6BAB">
              <w:rPr>
                <w:sz w:val="24"/>
              </w:rPr>
              <w:t>стоматолог</w:t>
            </w:r>
          </w:p>
        </w:tc>
        <w:tc>
          <w:tcPr>
            <w:tcW w:w="1901" w:type="dxa"/>
            <w:tcBorders>
              <w:top w:val="nil"/>
              <w:bottom w:val="nil"/>
            </w:tcBorders>
          </w:tcPr>
          <w:p w:rsidR="00CC3799" w:rsidRPr="00EE6BAB" w:rsidRDefault="00CC3799" w:rsidP="00CC3799">
            <w:pPr>
              <w:pStyle w:val="TableParagraph"/>
            </w:pPr>
          </w:p>
        </w:tc>
        <w:tc>
          <w:tcPr>
            <w:tcW w:w="2257" w:type="dxa"/>
            <w:tcBorders>
              <w:top w:val="nil"/>
              <w:bottom w:val="nil"/>
            </w:tcBorders>
          </w:tcPr>
          <w:p w:rsidR="00CC3799" w:rsidRPr="00EE6BAB" w:rsidRDefault="00CC3799" w:rsidP="00CC3799">
            <w:pPr>
              <w:pStyle w:val="TableParagraph"/>
              <w:spacing w:before="15"/>
              <w:ind w:left="105"/>
              <w:rPr>
                <w:sz w:val="24"/>
              </w:rPr>
            </w:pPr>
            <w:r w:rsidRPr="00EE6BAB">
              <w:rPr>
                <w:sz w:val="24"/>
              </w:rPr>
              <w:t>кај учениците</w:t>
            </w:r>
          </w:p>
        </w:tc>
      </w:tr>
      <w:tr w:rsidR="00CC3799" w:rsidRPr="00EE6BAB" w:rsidTr="00CC3799">
        <w:trPr>
          <w:trHeight w:val="537"/>
        </w:trPr>
        <w:tc>
          <w:tcPr>
            <w:tcW w:w="2064" w:type="dxa"/>
            <w:tcBorders>
              <w:top w:val="nil"/>
            </w:tcBorders>
          </w:tcPr>
          <w:p w:rsidR="00CC3799" w:rsidRPr="00EE6BAB" w:rsidRDefault="00CC3799" w:rsidP="00CC3799">
            <w:pPr>
              <w:pStyle w:val="TableParagraph"/>
              <w:spacing w:before="16"/>
              <w:ind w:left="107"/>
              <w:rPr>
                <w:sz w:val="24"/>
              </w:rPr>
            </w:pPr>
            <w:r w:rsidRPr="00EE6BAB">
              <w:rPr>
                <w:sz w:val="24"/>
              </w:rPr>
              <w:t>забите</w:t>
            </w:r>
          </w:p>
        </w:tc>
        <w:tc>
          <w:tcPr>
            <w:tcW w:w="1577" w:type="dxa"/>
            <w:tcBorders>
              <w:top w:val="nil"/>
            </w:tcBorders>
          </w:tcPr>
          <w:p w:rsidR="00CC3799" w:rsidRPr="00EE6BAB" w:rsidRDefault="00CC3799" w:rsidP="00CC3799">
            <w:pPr>
              <w:pStyle w:val="TableParagraph"/>
            </w:pPr>
          </w:p>
        </w:tc>
        <w:tc>
          <w:tcPr>
            <w:tcW w:w="1678" w:type="dxa"/>
            <w:tcBorders>
              <w:top w:val="nil"/>
            </w:tcBorders>
          </w:tcPr>
          <w:p w:rsidR="00CC3799" w:rsidRPr="00EE6BAB" w:rsidRDefault="00CC3799" w:rsidP="00CC3799">
            <w:pPr>
              <w:pStyle w:val="TableParagraph"/>
            </w:pPr>
          </w:p>
        </w:tc>
        <w:tc>
          <w:tcPr>
            <w:tcW w:w="1901" w:type="dxa"/>
            <w:tcBorders>
              <w:top w:val="nil"/>
            </w:tcBorders>
          </w:tcPr>
          <w:p w:rsidR="00CC3799" w:rsidRPr="00EE6BAB" w:rsidRDefault="00CC3799" w:rsidP="00CC3799">
            <w:pPr>
              <w:pStyle w:val="TableParagraph"/>
            </w:pPr>
          </w:p>
        </w:tc>
        <w:tc>
          <w:tcPr>
            <w:tcW w:w="2257" w:type="dxa"/>
            <w:tcBorders>
              <w:top w:val="nil"/>
            </w:tcBorders>
          </w:tcPr>
          <w:p w:rsidR="00CC3799" w:rsidRPr="00EE6BAB" w:rsidRDefault="00CC3799" w:rsidP="00CC3799">
            <w:pPr>
              <w:pStyle w:val="TableParagraph"/>
            </w:pPr>
          </w:p>
        </w:tc>
      </w:tr>
      <w:tr w:rsidR="00CC3799" w:rsidRPr="00EE6BAB" w:rsidTr="00CC3799">
        <w:trPr>
          <w:trHeight w:val="2103"/>
        </w:trPr>
        <w:tc>
          <w:tcPr>
            <w:tcW w:w="2064" w:type="dxa"/>
          </w:tcPr>
          <w:p w:rsidR="00CC3799" w:rsidRPr="00EE6BAB" w:rsidRDefault="00CC3799" w:rsidP="00CC3799">
            <w:pPr>
              <w:pStyle w:val="TableParagraph"/>
              <w:spacing w:line="276" w:lineRule="auto"/>
              <w:ind w:left="107" w:right="370"/>
              <w:rPr>
                <w:sz w:val="24"/>
              </w:rPr>
            </w:pPr>
            <w:r w:rsidRPr="00EE6BAB">
              <w:rPr>
                <w:sz w:val="24"/>
              </w:rPr>
              <w:t>Посета на деца сместени во</w:t>
            </w:r>
          </w:p>
          <w:p w:rsidR="00CC3799" w:rsidRPr="00EE6BAB" w:rsidRDefault="00CC3799" w:rsidP="00CC3799">
            <w:pPr>
              <w:pStyle w:val="TableParagraph"/>
              <w:spacing w:line="276" w:lineRule="auto"/>
              <w:ind w:left="107" w:right="498"/>
              <w:rPr>
                <w:i/>
                <w:sz w:val="24"/>
              </w:rPr>
            </w:pPr>
            <w:r w:rsidRPr="00EE6BAB">
              <w:rPr>
                <w:sz w:val="24"/>
              </w:rPr>
              <w:t xml:space="preserve">домовите под мотото </w:t>
            </w:r>
            <w:r w:rsidRPr="00EE6BAB">
              <w:rPr>
                <w:i/>
                <w:sz w:val="24"/>
              </w:rPr>
              <w:t>„Еден пакет многу љубов“</w:t>
            </w:r>
          </w:p>
        </w:tc>
        <w:tc>
          <w:tcPr>
            <w:tcW w:w="1577" w:type="dxa"/>
          </w:tcPr>
          <w:p w:rsidR="00CC3799" w:rsidRPr="00EE6BAB" w:rsidRDefault="00CC3799" w:rsidP="00CC3799">
            <w:pPr>
              <w:pStyle w:val="TableParagraph"/>
              <w:spacing w:line="272" w:lineRule="exact"/>
              <w:ind w:left="107"/>
              <w:rPr>
                <w:sz w:val="24"/>
              </w:rPr>
            </w:pPr>
            <w:r w:rsidRPr="00EE6BAB">
              <w:rPr>
                <w:sz w:val="24"/>
              </w:rPr>
              <w:t>Декември</w:t>
            </w:r>
          </w:p>
        </w:tc>
        <w:tc>
          <w:tcPr>
            <w:tcW w:w="1678" w:type="dxa"/>
          </w:tcPr>
          <w:p w:rsidR="00CC3799" w:rsidRPr="00EE6BAB" w:rsidRDefault="00CC3799" w:rsidP="00CC3799">
            <w:pPr>
              <w:pStyle w:val="TableParagraph"/>
              <w:spacing w:line="448" w:lineRule="auto"/>
              <w:ind w:left="108" w:right="295"/>
              <w:rPr>
                <w:sz w:val="24"/>
              </w:rPr>
            </w:pPr>
            <w:r w:rsidRPr="00EE6BAB">
              <w:rPr>
                <w:sz w:val="24"/>
              </w:rPr>
              <w:t>Ученици Наставници</w:t>
            </w:r>
          </w:p>
        </w:tc>
        <w:tc>
          <w:tcPr>
            <w:tcW w:w="1901" w:type="dxa"/>
          </w:tcPr>
          <w:p w:rsidR="00CC3799" w:rsidRPr="00EE6BAB" w:rsidRDefault="00CC3799" w:rsidP="00CC3799">
            <w:pPr>
              <w:pStyle w:val="TableParagraph"/>
              <w:spacing w:line="276" w:lineRule="auto"/>
              <w:ind w:left="108" w:right="245"/>
              <w:rPr>
                <w:sz w:val="24"/>
              </w:rPr>
            </w:pPr>
            <w:r w:rsidRPr="00EE6BAB">
              <w:rPr>
                <w:sz w:val="24"/>
              </w:rPr>
              <w:t>Собирна – хуманитарна акција (зимска облека)</w:t>
            </w:r>
          </w:p>
        </w:tc>
        <w:tc>
          <w:tcPr>
            <w:tcW w:w="2257" w:type="dxa"/>
          </w:tcPr>
          <w:p w:rsidR="00CC3799" w:rsidRPr="00EE6BAB" w:rsidRDefault="00CC3799" w:rsidP="00CC3799">
            <w:pPr>
              <w:pStyle w:val="TableParagraph"/>
              <w:spacing w:line="276" w:lineRule="auto"/>
              <w:ind w:left="105" w:right="362"/>
              <w:rPr>
                <w:sz w:val="24"/>
              </w:rPr>
            </w:pPr>
            <w:r w:rsidRPr="00EE6BAB">
              <w:rPr>
                <w:sz w:val="24"/>
              </w:rPr>
              <w:t>Развивање на хуманоста и солидарноста кај учениците</w:t>
            </w:r>
          </w:p>
        </w:tc>
      </w:tr>
      <w:tr w:rsidR="00CC3799" w:rsidRPr="00EE6BAB" w:rsidTr="00CC3799">
        <w:trPr>
          <w:trHeight w:val="3373"/>
        </w:trPr>
        <w:tc>
          <w:tcPr>
            <w:tcW w:w="2064" w:type="dxa"/>
          </w:tcPr>
          <w:p w:rsidR="00CC3799" w:rsidRPr="00EE6BAB" w:rsidRDefault="00CC3799" w:rsidP="00CC3799">
            <w:pPr>
              <w:pStyle w:val="TableParagraph"/>
              <w:spacing w:line="276" w:lineRule="auto"/>
              <w:ind w:left="107" w:right="112"/>
              <w:rPr>
                <w:sz w:val="24"/>
              </w:rPr>
            </w:pPr>
            <w:r w:rsidRPr="00EE6BAB">
              <w:rPr>
                <w:sz w:val="24"/>
              </w:rPr>
              <w:t>Состанок на ниво на одделенски заедници (анализа на</w:t>
            </w:r>
          </w:p>
          <w:p w:rsidR="00CC3799" w:rsidRPr="00EE6BAB" w:rsidRDefault="00CC3799" w:rsidP="00CC3799">
            <w:pPr>
              <w:pStyle w:val="TableParagraph"/>
              <w:ind w:left="107"/>
              <w:rPr>
                <w:sz w:val="24"/>
              </w:rPr>
            </w:pPr>
            <w:r w:rsidRPr="00EE6BAB">
              <w:rPr>
                <w:sz w:val="24"/>
              </w:rPr>
              <w:t>досегашната</w:t>
            </w:r>
          </w:p>
          <w:p w:rsidR="00CC3799" w:rsidRPr="00EE6BAB" w:rsidRDefault="00CC3799" w:rsidP="00CC3799">
            <w:pPr>
              <w:pStyle w:val="TableParagraph"/>
              <w:spacing w:before="37" w:line="276" w:lineRule="auto"/>
              <w:ind w:left="107" w:right="167"/>
              <w:rPr>
                <w:sz w:val="24"/>
              </w:rPr>
            </w:pPr>
            <w:r w:rsidRPr="00EE6BAB">
              <w:rPr>
                <w:sz w:val="24"/>
              </w:rPr>
              <w:t>работа во првото полугодие и</w:t>
            </w:r>
          </w:p>
          <w:p w:rsidR="00CC3799" w:rsidRPr="00EE6BAB" w:rsidRDefault="00CC3799" w:rsidP="00CC3799">
            <w:pPr>
              <w:pStyle w:val="TableParagraph"/>
              <w:spacing w:line="276" w:lineRule="auto"/>
              <w:ind w:left="107" w:right="91"/>
              <w:rPr>
                <w:sz w:val="24"/>
              </w:rPr>
            </w:pPr>
            <w:r w:rsidRPr="00EE6BAB">
              <w:rPr>
                <w:sz w:val="24"/>
              </w:rPr>
              <w:t>договор за работа во второто полугодие)</w:t>
            </w:r>
          </w:p>
        </w:tc>
        <w:tc>
          <w:tcPr>
            <w:tcW w:w="1577" w:type="dxa"/>
          </w:tcPr>
          <w:p w:rsidR="00CC3799" w:rsidRPr="00EE6BAB" w:rsidRDefault="00CC3799" w:rsidP="00CC3799">
            <w:pPr>
              <w:pStyle w:val="TableParagraph"/>
              <w:spacing w:line="272" w:lineRule="exact"/>
              <w:ind w:left="107"/>
              <w:rPr>
                <w:sz w:val="24"/>
              </w:rPr>
            </w:pPr>
            <w:r w:rsidRPr="00EE6BAB">
              <w:rPr>
                <w:sz w:val="24"/>
              </w:rPr>
              <w:t>Јануари</w:t>
            </w:r>
          </w:p>
        </w:tc>
        <w:tc>
          <w:tcPr>
            <w:tcW w:w="1678" w:type="dxa"/>
          </w:tcPr>
          <w:p w:rsidR="00CC3799" w:rsidRPr="00EE6BAB" w:rsidRDefault="00CC3799" w:rsidP="00CC3799">
            <w:pPr>
              <w:pStyle w:val="TableParagraph"/>
              <w:spacing w:line="276" w:lineRule="auto"/>
              <w:ind w:left="108" w:right="352"/>
              <w:rPr>
                <w:sz w:val="24"/>
              </w:rPr>
            </w:pPr>
            <w:r w:rsidRPr="00EE6BAB">
              <w:rPr>
                <w:sz w:val="24"/>
              </w:rPr>
              <w:t>Членови на Црвениот Крст</w:t>
            </w:r>
          </w:p>
        </w:tc>
        <w:tc>
          <w:tcPr>
            <w:tcW w:w="1901" w:type="dxa"/>
          </w:tcPr>
          <w:p w:rsidR="00CC3799" w:rsidRPr="00EE6BAB" w:rsidRDefault="00CC3799" w:rsidP="00CC3799">
            <w:pPr>
              <w:pStyle w:val="TableParagraph"/>
              <w:spacing w:line="272" w:lineRule="exact"/>
              <w:ind w:left="108"/>
              <w:rPr>
                <w:sz w:val="24"/>
              </w:rPr>
            </w:pPr>
            <w:r w:rsidRPr="00EE6BAB">
              <w:rPr>
                <w:sz w:val="24"/>
              </w:rPr>
              <w:t>Разговори</w:t>
            </w:r>
          </w:p>
        </w:tc>
        <w:tc>
          <w:tcPr>
            <w:tcW w:w="2257" w:type="dxa"/>
          </w:tcPr>
          <w:p w:rsidR="00CC3799" w:rsidRPr="00EE6BAB" w:rsidRDefault="00CC3799" w:rsidP="00CC3799">
            <w:pPr>
              <w:pStyle w:val="TableParagraph"/>
              <w:spacing w:line="276" w:lineRule="auto"/>
              <w:ind w:left="105" w:right="507"/>
              <w:rPr>
                <w:sz w:val="24"/>
              </w:rPr>
            </w:pPr>
            <w:r w:rsidRPr="00EE6BAB">
              <w:rPr>
                <w:sz w:val="24"/>
              </w:rPr>
              <w:t>Да се согледаат ефектите од</w:t>
            </w:r>
          </w:p>
          <w:p w:rsidR="00CC3799" w:rsidRPr="00EE6BAB" w:rsidRDefault="00CC3799" w:rsidP="00CC3799">
            <w:pPr>
              <w:pStyle w:val="TableParagraph"/>
              <w:spacing w:line="276" w:lineRule="auto"/>
              <w:ind w:left="105" w:right="77"/>
              <w:rPr>
                <w:sz w:val="24"/>
              </w:rPr>
            </w:pPr>
            <w:r w:rsidRPr="00EE6BAB">
              <w:rPr>
                <w:sz w:val="24"/>
              </w:rPr>
              <w:t>планираната работа и договор за понатамошно</w:t>
            </w:r>
          </w:p>
          <w:p w:rsidR="00CC3799" w:rsidRPr="00EE6BAB" w:rsidRDefault="00CC3799" w:rsidP="00CC3799">
            <w:pPr>
              <w:pStyle w:val="TableParagraph"/>
              <w:ind w:left="105"/>
              <w:rPr>
                <w:sz w:val="24"/>
              </w:rPr>
            </w:pPr>
            <w:r w:rsidRPr="00EE6BAB">
              <w:rPr>
                <w:sz w:val="24"/>
              </w:rPr>
              <w:t>работење</w:t>
            </w:r>
          </w:p>
        </w:tc>
      </w:tr>
      <w:tr w:rsidR="00CC3799" w:rsidRPr="00EE6BAB" w:rsidTr="00CC3799">
        <w:trPr>
          <w:trHeight w:val="2622"/>
        </w:trPr>
        <w:tc>
          <w:tcPr>
            <w:tcW w:w="2064" w:type="dxa"/>
          </w:tcPr>
          <w:p w:rsidR="00CC3799" w:rsidRPr="00EE6BAB" w:rsidRDefault="00CC3799" w:rsidP="00CC3799">
            <w:pPr>
              <w:pStyle w:val="TableParagraph"/>
              <w:spacing w:line="276" w:lineRule="auto"/>
              <w:ind w:left="107" w:right="93"/>
              <w:jc w:val="both"/>
              <w:rPr>
                <w:i/>
                <w:sz w:val="24"/>
              </w:rPr>
            </w:pPr>
            <w:r w:rsidRPr="00EE6BAB">
              <w:rPr>
                <w:sz w:val="24"/>
              </w:rPr>
              <w:t xml:space="preserve">Предавање </w:t>
            </w:r>
            <w:r w:rsidRPr="00EE6BAB">
              <w:rPr>
                <w:i/>
                <w:sz w:val="24"/>
              </w:rPr>
              <w:t>„Како да се заштитиме од грип“</w:t>
            </w:r>
          </w:p>
        </w:tc>
        <w:tc>
          <w:tcPr>
            <w:tcW w:w="1577" w:type="dxa"/>
          </w:tcPr>
          <w:p w:rsidR="00CC3799" w:rsidRPr="00EE6BAB" w:rsidRDefault="00CC3799" w:rsidP="00CC3799">
            <w:pPr>
              <w:pStyle w:val="TableParagraph"/>
              <w:spacing w:line="272" w:lineRule="exact"/>
              <w:ind w:left="107"/>
              <w:rPr>
                <w:sz w:val="24"/>
              </w:rPr>
            </w:pPr>
            <w:r w:rsidRPr="00EE6BAB">
              <w:rPr>
                <w:sz w:val="24"/>
              </w:rPr>
              <w:t>Јануари</w:t>
            </w:r>
          </w:p>
        </w:tc>
        <w:tc>
          <w:tcPr>
            <w:tcW w:w="1678" w:type="dxa"/>
          </w:tcPr>
          <w:p w:rsidR="00CC3799" w:rsidRPr="00EE6BAB" w:rsidRDefault="00CC3799" w:rsidP="00CC3799">
            <w:pPr>
              <w:pStyle w:val="TableParagraph"/>
              <w:spacing w:line="451" w:lineRule="auto"/>
              <w:ind w:left="108" w:right="94"/>
              <w:rPr>
                <w:sz w:val="24"/>
              </w:rPr>
            </w:pPr>
            <w:r w:rsidRPr="00EE6BAB">
              <w:rPr>
                <w:sz w:val="24"/>
              </w:rPr>
              <w:t>Наставници Стручни лица</w:t>
            </w:r>
          </w:p>
        </w:tc>
        <w:tc>
          <w:tcPr>
            <w:tcW w:w="1901" w:type="dxa"/>
          </w:tcPr>
          <w:p w:rsidR="00CC3799" w:rsidRPr="00EE6BAB" w:rsidRDefault="00CC3799" w:rsidP="00CC3799">
            <w:pPr>
              <w:pStyle w:val="TableParagraph"/>
              <w:spacing w:line="451" w:lineRule="auto"/>
              <w:ind w:left="108" w:right="614"/>
              <w:rPr>
                <w:sz w:val="24"/>
              </w:rPr>
            </w:pPr>
            <w:r w:rsidRPr="00EE6BAB">
              <w:rPr>
                <w:sz w:val="24"/>
              </w:rPr>
              <w:t>Предавање Разговор</w:t>
            </w:r>
          </w:p>
        </w:tc>
        <w:tc>
          <w:tcPr>
            <w:tcW w:w="2257" w:type="dxa"/>
          </w:tcPr>
          <w:p w:rsidR="00CC3799" w:rsidRPr="00EE6BAB" w:rsidRDefault="00CC3799" w:rsidP="00CC3799">
            <w:pPr>
              <w:pStyle w:val="TableParagraph"/>
              <w:spacing w:line="276" w:lineRule="auto"/>
              <w:ind w:left="105" w:right="639"/>
              <w:rPr>
                <w:sz w:val="24"/>
              </w:rPr>
            </w:pPr>
            <w:r w:rsidRPr="00EE6BAB">
              <w:rPr>
                <w:sz w:val="24"/>
              </w:rPr>
              <w:t>Стекнување одговорност и грижа за сопственото здравје</w:t>
            </w:r>
          </w:p>
          <w:p w:rsidR="00CC3799" w:rsidRPr="00EE6BAB" w:rsidRDefault="00CC3799" w:rsidP="00CC3799">
            <w:pPr>
              <w:pStyle w:val="TableParagraph"/>
              <w:spacing w:before="197" w:line="276" w:lineRule="auto"/>
              <w:ind w:left="105" w:right="396"/>
              <w:rPr>
                <w:sz w:val="24"/>
              </w:rPr>
            </w:pPr>
            <w:r w:rsidRPr="00EE6BAB">
              <w:rPr>
                <w:sz w:val="24"/>
              </w:rPr>
              <w:t>Конзумирање на здрава храна</w:t>
            </w:r>
          </w:p>
        </w:tc>
      </w:tr>
      <w:tr w:rsidR="00CC3799" w:rsidRPr="00EE6BAB" w:rsidTr="00CC3799">
        <w:trPr>
          <w:trHeight w:val="2105"/>
        </w:trPr>
        <w:tc>
          <w:tcPr>
            <w:tcW w:w="2064" w:type="dxa"/>
          </w:tcPr>
          <w:p w:rsidR="00CC3799" w:rsidRPr="00EE6BAB" w:rsidRDefault="00CC3799" w:rsidP="00CC3799">
            <w:pPr>
              <w:pStyle w:val="TableParagraph"/>
              <w:spacing w:line="276" w:lineRule="auto"/>
              <w:ind w:left="107" w:right="585"/>
              <w:rPr>
                <w:sz w:val="24"/>
              </w:rPr>
            </w:pPr>
            <w:r w:rsidRPr="00EE6BAB">
              <w:rPr>
                <w:sz w:val="24"/>
              </w:rPr>
              <w:lastRenderedPageBreak/>
              <w:t>Контрола на хигиената во училиштето (ходниците, дворот, тоалетите)</w:t>
            </w:r>
          </w:p>
        </w:tc>
        <w:tc>
          <w:tcPr>
            <w:tcW w:w="1577" w:type="dxa"/>
          </w:tcPr>
          <w:p w:rsidR="00CC3799" w:rsidRPr="00EE6BAB" w:rsidRDefault="00CC3799" w:rsidP="00CC3799">
            <w:pPr>
              <w:pStyle w:val="TableParagraph"/>
              <w:spacing w:line="272" w:lineRule="exact"/>
              <w:ind w:left="107"/>
              <w:rPr>
                <w:sz w:val="24"/>
              </w:rPr>
            </w:pPr>
            <w:r w:rsidRPr="00EE6BAB">
              <w:rPr>
                <w:sz w:val="24"/>
              </w:rPr>
              <w:t>Февруари</w:t>
            </w:r>
          </w:p>
        </w:tc>
        <w:tc>
          <w:tcPr>
            <w:tcW w:w="1678" w:type="dxa"/>
          </w:tcPr>
          <w:p w:rsidR="00CC3799" w:rsidRPr="00EE6BAB" w:rsidRDefault="00CC3799" w:rsidP="00CC3799">
            <w:pPr>
              <w:pStyle w:val="TableParagraph"/>
              <w:spacing w:line="276" w:lineRule="auto"/>
              <w:ind w:left="108" w:right="352"/>
              <w:rPr>
                <w:sz w:val="24"/>
              </w:rPr>
            </w:pPr>
            <w:r w:rsidRPr="00EE6BAB">
              <w:rPr>
                <w:sz w:val="24"/>
              </w:rPr>
              <w:t>Членови на Црвениот Крст</w:t>
            </w:r>
          </w:p>
        </w:tc>
        <w:tc>
          <w:tcPr>
            <w:tcW w:w="1901" w:type="dxa"/>
          </w:tcPr>
          <w:p w:rsidR="00CC3799" w:rsidRPr="00EE6BAB" w:rsidRDefault="00CC3799" w:rsidP="00CC3799">
            <w:pPr>
              <w:pStyle w:val="TableParagraph"/>
              <w:spacing w:line="272" w:lineRule="exact"/>
              <w:ind w:left="108"/>
              <w:rPr>
                <w:sz w:val="24"/>
              </w:rPr>
            </w:pPr>
            <w:r w:rsidRPr="00EE6BAB">
              <w:rPr>
                <w:sz w:val="24"/>
              </w:rPr>
              <w:t>Групна работа</w:t>
            </w:r>
          </w:p>
        </w:tc>
        <w:tc>
          <w:tcPr>
            <w:tcW w:w="2257" w:type="dxa"/>
          </w:tcPr>
          <w:p w:rsidR="00CC3799" w:rsidRPr="00EE6BAB" w:rsidRDefault="00CC3799" w:rsidP="00CC3799">
            <w:pPr>
              <w:pStyle w:val="TableParagraph"/>
              <w:spacing w:line="276" w:lineRule="auto"/>
              <w:ind w:left="105" w:right="157"/>
              <w:rPr>
                <w:sz w:val="24"/>
              </w:rPr>
            </w:pPr>
            <w:r w:rsidRPr="00EE6BAB">
              <w:rPr>
                <w:sz w:val="24"/>
              </w:rPr>
              <w:t>Стекнување одговорност и грижа за личната и општата хигиена</w:t>
            </w:r>
          </w:p>
        </w:tc>
      </w:tr>
      <w:tr w:rsidR="00CC3799" w:rsidRPr="00EE6BAB" w:rsidTr="00CC3799">
        <w:trPr>
          <w:trHeight w:val="2101"/>
        </w:trPr>
        <w:tc>
          <w:tcPr>
            <w:tcW w:w="2064" w:type="dxa"/>
          </w:tcPr>
          <w:p w:rsidR="00CC3799" w:rsidRPr="00EE6BAB" w:rsidRDefault="00CC3799" w:rsidP="00CC3799">
            <w:pPr>
              <w:pStyle w:val="TableParagraph"/>
              <w:spacing w:line="276" w:lineRule="auto"/>
              <w:ind w:left="107" w:right="215"/>
              <w:rPr>
                <w:sz w:val="24"/>
              </w:rPr>
            </w:pPr>
            <w:r w:rsidRPr="00EE6BAB">
              <w:rPr>
                <w:sz w:val="24"/>
              </w:rPr>
              <w:t xml:space="preserve">Предавање за учениците од I </w:t>
            </w:r>
            <w:r w:rsidRPr="00EE6BAB">
              <w:rPr>
                <w:spacing w:val="-11"/>
                <w:sz w:val="24"/>
              </w:rPr>
              <w:t xml:space="preserve">и </w:t>
            </w:r>
            <w:r w:rsidRPr="00EE6BAB">
              <w:rPr>
                <w:sz w:val="24"/>
              </w:rPr>
              <w:t>IIодделение</w:t>
            </w:r>
          </w:p>
          <w:p w:rsidR="00CC3799" w:rsidRPr="00EE6BAB" w:rsidRDefault="00CC3799" w:rsidP="00CC3799">
            <w:pPr>
              <w:pStyle w:val="TableParagraph"/>
              <w:spacing w:line="276" w:lineRule="auto"/>
              <w:ind w:left="107" w:right="731"/>
              <w:rPr>
                <w:i/>
                <w:sz w:val="24"/>
              </w:rPr>
            </w:pPr>
            <w:r w:rsidRPr="00EE6BAB">
              <w:rPr>
                <w:i/>
                <w:sz w:val="24"/>
              </w:rPr>
              <w:t>„Основи на личната хигиена“</w:t>
            </w:r>
          </w:p>
        </w:tc>
        <w:tc>
          <w:tcPr>
            <w:tcW w:w="1577" w:type="dxa"/>
          </w:tcPr>
          <w:p w:rsidR="00CC3799" w:rsidRPr="00EE6BAB" w:rsidRDefault="00CC3799" w:rsidP="00CC3799">
            <w:pPr>
              <w:pStyle w:val="TableParagraph"/>
              <w:spacing w:line="270" w:lineRule="exact"/>
              <w:ind w:left="107"/>
              <w:rPr>
                <w:sz w:val="24"/>
              </w:rPr>
            </w:pPr>
            <w:r w:rsidRPr="00EE6BAB">
              <w:rPr>
                <w:sz w:val="24"/>
              </w:rPr>
              <w:t>Февруари</w:t>
            </w:r>
          </w:p>
        </w:tc>
        <w:tc>
          <w:tcPr>
            <w:tcW w:w="1678" w:type="dxa"/>
          </w:tcPr>
          <w:p w:rsidR="00CC3799" w:rsidRPr="00EE6BAB" w:rsidRDefault="00CC3799" w:rsidP="00CC3799">
            <w:pPr>
              <w:pStyle w:val="TableParagraph"/>
              <w:spacing w:line="451" w:lineRule="auto"/>
              <w:ind w:left="108" w:right="94"/>
              <w:rPr>
                <w:sz w:val="24"/>
              </w:rPr>
            </w:pPr>
            <w:r w:rsidRPr="00EE6BAB">
              <w:rPr>
                <w:sz w:val="24"/>
              </w:rPr>
              <w:t>Наставници Стручни лица</w:t>
            </w:r>
          </w:p>
        </w:tc>
        <w:tc>
          <w:tcPr>
            <w:tcW w:w="1901" w:type="dxa"/>
          </w:tcPr>
          <w:p w:rsidR="00CC3799" w:rsidRPr="00EE6BAB" w:rsidRDefault="00CC3799" w:rsidP="00CC3799">
            <w:pPr>
              <w:pStyle w:val="TableParagraph"/>
              <w:spacing w:line="451" w:lineRule="auto"/>
              <w:ind w:left="108" w:right="614"/>
              <w:rPr>
                <w:sz w:val="24"/>
              </w:rPr>
            </w:pPr>
            <w:r w:rsidRPr="00EE6BAB">
              <w:rPr>
                <w:sz w:val="24"/>
              </w:rPr>
              <w:t>Предавање Разговор</w:t>
            </w:r>
          </w:p>
        </w:tc>
        <w:tc>
          <w:tcPr>
            <w:tcW w:w="2257" w:type="dxa"/>
          </w:tcPr>
          <w:p w:rsidR="00CC3799" w:rsidRPr="00EE6BAB" w:rsidRDefault="00CC3799" w:rsidP="00CC3799">
            <w:pPr>
              <w:pStyle w:val="TableParagraph"/>
              <w:spacing w:line="276" w:lineRule="auto"/>
              <w:ind w:left="105" w:right="639"/>
              <w:rPr>
                <w:sz w:val="24"/>
              </w:rPr>
            </w:pPr>
            <w:r w:rsidRPr="00EE6BAB">
              <w:rPr>
                <w:sz w:val="24"/>
              </w:rPr>
              <w:t>Стекнување одговорност и грижа за сопственото здравје</w:t>
            </w:r>
          </w:p>
        </w:tc>
      </w:tr>
    </w:tbl>
    <w:p w:rsidR="00CC3799" w:rsidRPr="00EE6BAB" w:rsidRDefault="00CC3799" w:rsidP="00CC3799">
      <w:pPr>
        <w:spacing w:line="276" w:lineRule="auto"/>
        <w:jc w:val="both"/>
      </w:pPr>
    </w:p>
    <w:p w:rsidR="00CC3799" w:rsidRPr="00EE6BAB" w:rsidRDefault="00CC3799" w:rsidP="00CC3799"/>
    <w:p w:rsidR="00CC3799" w:rsidRPr="00EE6BAB" w:rsidRDefault="00CC3799" w:rsidP="00CC3799">
      <w:pPr>
        <w:tabs>
          <w:tab w:val="left" w:pos="1815"/>
        </w:tabs>
      </w:pPr>
      <w:r w:rsidRPr="00EE6BAB">
        <w:tab/>
      </w:r>
    </w:p>
    <w:tbl>
      <w:tblPr>
        <w:tblW w:w="0" w:type="auto"/>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4"/>
        <w:gridCol w:w="1577"/>
        <w:gridCol w:w="1678"/>
        <w:gridCol w:w="1901"/>
        <w:gridCol w:w="2257"/>
      </w:tblGrid>
      <w:tr w:rsidR="00CC3799" w:rsidRPr="00EE6BAB" w:rsidTr="00CC3799">
        <w:trPr>
          <w:trHeight w:val="1470"/>
        </w:trPr>
        <w:tc>
          <w:tcPr>
            <w:tcW w:w="2064" w:type="dxa"/>
          </w:tcPr>
          <w:p w:rsidR="00CC3799" w:rsidRPr="00EE6BAB" w:rsidRDefault="00CC3799" w:rsidP="00CC3799">
            <w:pPr>
              <w:pStyle w:val="TableParagraph"/>
              <w:spacing w:line="272" w:lineRule="exact"/>
              <w:ind w:left="107"/>
              <w:rPr>
                <w:sz w:val="24"/>
              </w:rPr>
            </w:pPr>
            <w:r w:rsidRPr="00EE6BAB">
              <w:rPr>
                <w:sz w:val="24"/>
              </w:rPr>
              <w:t>Посетана</w:t>
            </w:r>
          </w:p>
          <w:p w:rsidR="00CC3799" w:rsidRPr="00EE6BAB" w:rsidRDefault="00CC3799" w:rsidP="00CC3799">
            <w:pPr>
              <w:pStyle w:val="TableParagraph"/>
              <w:spacing w:before="41" w:line="276" w:lineRule="auto"/>
              <w:ind w:left="107" w:right="67"/>
              <w:rPr>
                <w:sz w:val="24"/>
              </w:rPr>
            </w:pPr>
            <w:r w:rsidRPr="00EE6BAB">
              <w:rPr>
                <w:sz w:val="24"/>
              </w:rPr>
              <w:t xml:space="preserve">дневниот </w:t>
            </w:r>
            <w:r w:rsidRPr="00EE6BAB">
              <w:rPr>
                <w:spacing w:val="-3"/>
                <w:sz w:val="24"/>
              </w:rPr>
              <w:t xml:space="preserve">центар </w:t>
            </w:r>
            <w:r w:rsidRPr="00EE6BAB">
              <w:rPr>
                <w:sz w:val="24"/>
              </w:rPr>
              <w:t>за деца со</w:t>
            </w:r>
          </w:p>
          <w:p w:rsidR="00CC3799" w:rsidRPr="00EE6BAB" w:rsidRDefault="00CC3799" w:rsidP="00CC3799">
            <w:pPr>
              <w:pStyle w:val="TableParagraph"/>
              <w:spacing w:line="275" w:lineRule="exact"/>
              <w:ind w:left="107"/>
              <w:rPr>
                <w:sz w:val="24"/>
              </w:rPr>
            </w:pPr>
            <w:r w:rsidRPr="00EE6BAB">
              <w:rPr>
                <w:sz w:val="24"/>
              </w:rPr>
              <w:t>посебни потреби</w:t>
            </w:r>
          </w:p>
        </w:tc>
        <w:tc>
          <w:tcPr>
            <w:tcW w:w="1577" w:type="dxa"/>
          </w:tcPr>
          <w:p w:rsidR="00CC3799" w:rsidRPr="00EE6BAB" w:rsidRDefault="00CC3799" w:rsidP="00CC3799">
            <w:pPr>
              <w:pStyle w:val="TableParagraph"/>
              <w:spacing w:line="272" w:lineRule="exact"/>
              <w:ind w:left="107"/>
              <w:rPr>
                <w:sz w:val="24"/>
              </w:rPr>
            </w:pPr>
            <w:r w:rsidRPr="00EE6BAB">
              <w:rPr>
                <w:sz w:val="24"/>
              </w:rPr>
              <w:t>Февруари</w:t>
            </w:r>
          </w:p>
        </w:tc>
        <w:tc>
          <w:tcPr>
            <w:tcW w:w="1678" w:type="dxa"/>
          </w:tcPr>
          <w:p w:rsidR="00CC3799" w:rsidRPr="00EE6BAB" w:rsidRDefault="00CC3799" w:rsidP="00CC3799">
            <w:pPr>
              <w:pStyle w:val="TableParagraph"/>
              <w:spacing w:line="448" w:lineRule="auto"/>
              <w:ind w:left="108" w:right="295"/>
              <w:rPr>
                <w:sz w:val="24"/>
              </w:rPr>
            </w:pPr>
            <w:r w:rsidRPr="00EE6BAB">
              <w:rPr>
                <w:sz w:val="24"/>
              </w:rPr>
              <w:t>Ученици Наставници</w:t>
            </w:r>
          </w:p>
        </w:tc>
        <w:tc>
          <w:tcPr>
            <w:tcW w:w="1901" w:type="dxa"/>
          </w:tcPr>
          <w:p w:rsidR="00CC3799" w:rsidRPr="00EE6BAB" w:rsidRDefault="00CC3799" w:rsidP="00CC3799">
            <w:pPr>
              <w:pStyle w:val="TableParagraph"/>
              <w:spacing w:line="272" w:lineRule="exact"/>
              <w:ind w:left="108"/>
              <w:rPr>
                <w:sz w:val="24"/>
              </w:rPr>
            </w:pPr>
            <w:r w:rsidRPr="00EE6BAB">
              <w:rPr>
                <w:sz w:val="24"/>
              </w:rPr>
              <w:t>Групна работа</w:t>
            </w:r>
          </w:p>
        </w:tc>
        <w:tc>
          <w:tcPr>
            <w:tcW w:w="2257" w:type="dxa"/>
          </w:tcPr>
          <w:p w:rsidR="00CC3799" w:rsidRPr="00EE6BAB" w:rsidRDefault="00CC3799" w:rsidP="00CC3799">
            <w:pPr>
              <w:pStyle w:val="TableParagraph"/>
              <w:spacing w:line="276" w:lineRule="auto"/>
              <w:ind w:left="105" w:right="362"/>
              <w:rPr>
                <w:sz w:val="24"/>
              </w:rPr>
            </w:pPr>
            <w:r w:rsidRPr="00EE6BAB">
              <w:rPr>
                <w:sz w:val="24"/>
              </w:rPr>
              <w:t>Развивање на хуманоста и солидарноста кај учениците</w:t>
            </w:r>
          </w:p>
        </w:tc>
      </w:tr>
      <w:tr w:rsidR="00CC3799" w:rsidRPr="00EE6BAB" w:rsidTr="00CC3799">
        <w:trPr>
          <w:trHeight w:val="3373"/>
        </w:trPr>
        <w:tc>
          <w:tcPr>
            <w:tcW w:w="2064" w:type="dxa"/>
          </w:tcPr>
          <w:p w:rsidR="00CC3799" w:rsidRPr="00EE6BAB" w:rsidRDefault="00CC3799" w:rsidP="00CC3799">
            <w:pPr>
              <w:pStyle w:val="TableParagraph"/>
              <w:spacing w:line="276" w:lineRule="auto"/>
              <w:ind w:left="107" w:right="127"/>
              <w:rPr>
                <w:sz w:val="24"/>
              </w:rPr>
            </w:pPr>
            <w:r w:rsidRPr="00EE6BAB">
              <w:rPr>
                <w:sz w:val="24"/>
              </w:rPr>
              <w:t>Организирање на учениците што пишуваат литературни творби и</w:t>
            </w:r>
          </w:p>
          <w:p w:rsidR="00CC3799" w:rsidRPr="00EE6BAB" w:rsidRDefault="00CC3799" w:rsidP="00CC3799">
            <w:pPr>
              <w:pStyle w:val="TableParagraph"/>
              <w:spacing w:line="276" w:lineRule="auto"/>
              <w:ind w:left="107" w:right="184"/>
              <w:rPr>
                <w:sz w:val="24"/>
              </w:rPr>
            </w:pPr>
            <w:r w:rsidRPr="00EE6BAB">
              <w:rPr>
                <w:sz w:val="24"/>
              </w:rPr>
              <w:t>изработуваат ликовни творби за наградниот конкурс за крводарителство</w:t>
            </w:r>
          </w:p>
        </w:tc>
        <w:tc>
          <w:tcPr>
            <w:tcW w:w="1577" w:type="dxa"/>
          </w:tcPr>
          <w:p w:rsidR="00CC3799" w:rsidRPr="00EE6BAB" w:rsidRDefault="00CC3799" w:rsidP="00CC3799">
            <w:pPr>
              <w:pStyle w:val="TableParagraph"/>
              <w:spacing w:line="270" w:lineRule="exact"/>
              <w:ind w:left="107"/>
              <w:rPr>
                <w:sz w:val="24"/>
              </w:rPr>
            </w:pPr>
            <w:r w:rsidRPr="00EE6BAB">
              <w:rPr>
                <w:sz w:val="24"/>
              </w:rPr>
              <w:t>Февруари</w:t>
            </w:r>
          </w:p>
        </w:tc>
        <w:tc>
          <w:tcPr>
            <w:tcW w:w="1678" w:type="dxa"/>
          </w:tcPr>
          <w:p w:rsidR="00CC3799" w:rsidRPr="00EE6BAB" w:rsidRDefault="00CC3799" w:rsidP="00CC3799">
            <w:pPr>
              <w:pStyle w:val="TableParagraph"/>
              <w:spacing w:line="451" w:lineRule="auto"/>
              <w:ind w:left="108" w:right="295"/>
              <w:rPr>
                <w:sz w:val="24"/>
              </w:rPr>
            </w:pPr>
            <w:r w:rsidRPr="00EE6BAB">
              <w:rPr>
                <w:sz w:val="24"/>
              </w:rPr>
              <w:t>Ученици Наставници</w:t>
            </w:r>
          </w:p>
        </w:tc>
        <w:tc>
          <w:tcPr>
            <w:tcW w:w="1901" w:type="dxa"/>
          </w:tcPr>
          <w:p w:rsidR="00CC3799" w:rsidRPr="00EE6BAB" w:rsidRDefault="00CC3799" w:rsidP="00CC3799">
            <w:pPr>
              <w:pStyle w:val="TableParagraph"/>
              <w:spacing w:line="270" w:lineRule="exact"/>
              <w:ind w:left="108"/>
              <w:rPr>
                <w:sz w:val="24"/>
              </w:rPr>
            </w:pPr>
            <w:r w:rsidRPr="00EE6BAB">
              <w:rPr>
                <w:sz w:val="24"/>
              </w:rPr>
              <w:t>Творење</w:t>
            </w:r>
          </w:p>
        </w:tc>
        <w:tc>
          <w:tcPr>
            <w:tcW w:w="2257" w:type="dxa"/>
          </w:tcPr>
          <w:p w:rsidR="00CC3799" w:rsidRPr="00EE6BAB" w:rsidRDefault="00CC3799" w:rsidP="00CC3799">
            <w:pPr>
              <w:pStyle w:val="TableParagraph"/>
              <w:spacing w:line="276" w:lineRule="auto"/>
              <w:ind w:left="105" w:right="389"/>
              <w:rPr>
                <w:sz w:val="24"/>
              </w:rPr>
            </w:pPr>
            <w:r w:rsidRPr="00EE6BAB">
              <w:rPr>
                <w:sz w:val="24"/>
              </w:rPr>
              <w:t>Развивање на креативноста кај учениците</w:t>
            </w:r>
          </w:p>
        </w:tc>
      </w:tr>
      <w:tr w:rsidR="00CC3799" w:rsidRPr="00EE6BAB" w:rsidTr="00CC3799">
        <w:trPr>
          <w:trHeight w:val="1786"/>
        </w:trPr>
        <w:tc>
          <w:tcPr>
            <w:tcW w:w="2064" w:type="dxa"/>
          </w:tcPr>
          <w:p w:rsidR="00CC3799" w:rsidRPr="00EE6BAB" w:rsidRDefault="00CC3799" w:rsidP="00CC3799">
            <w:pPr>
              <w:pStyle w:val="TableParagraph"/>
              <w:spacing w:line="276" w:lineRule="auto"/>
              <w:ind w:left="107" w:right="94"/>
              <w:rPr>
                <w:i/>
                <w:sz w:val="24"/>
              </w:rPr>
            </w:pPr>
            <w:r w:rsidRPr="00EE6BAB">
              <w:rPr>
                <w:sz w:val="24"/>
              </w:rPr>
              <w:t xml:space="preserve">Едукативен разговор по повод </w:t>
            </w:r>
            <w:r w:rsidRPr="00EE6BAB">
              <w:rPr>
                <w:i/>
                <w:sz w:val="24"/>
              </w:rPr>
              <w:t xml:space="preserve">„Недела </w:t>
            </w:r>
            <w:r w:rsidRPr="00EE6BAB">
              <w:rPr>
                <w:i/>
                <w:spacing w:val="-6"/>
                <w:sz w:val="24"/>
              </w:rPr>
              <w:t xml:space="preserve">на </w:t>
            </w:r>
            <w:r w:rsidRPr="00EE6BAB">
              <w:rPr>
                <w:i/>
                <w:sz w:val="24"/>
              </w:rPr>
              <w:t>борба против ракот“</w:t>
            </w:r>
          </w:p>
        </w:tc>
        <w:tc>
          <w:tcPr>
            <w:tcW w:w="1577" w:type="dxa"/>
          </w:tcPr>
          <w:p w:rsidR="00CC3799" w:rsidRPr="00EE6BAB" w:rsidRDefault="00CC3799" w:rsidP="00CC3799">
            <w:pPr>
              <w:pStyle w:val="TableParagraph"/>
              <w:spacing w:line="272" w:lineRule="exact"/>
              <w:ind w:left="107"/>
              <w:rPr>
                <w:sz w:val="24"/>
              </w:rPr>
            </w:pPr>
            <w:r w:rsidRPr="00EE6BAB">
              <w:rPr>
                <w:sz w:val="24"/>
              </w:rPr>
              <w:t>Март</w:t>
            </w:r>
          </w:p>
        </w:tc>
        <w:tc>
          <w:tcPr>
            <w:tcW w:w="1678" w:type="dxa"/>
          </w:tcPr>
          <w:p w:rsidR="00CC3799" w:rsidRPr="00EE6BAB" w:rsidRDefault="00CC3799" w:rsidP="00CC3799">
            <w:pPr>
              <w:pStyle w:val="TableParagraph"/>
              <w:spacing w:line="448" w:lineRule="auto"/>
              <w:ind w:left="108" w:right="94"/>
              <w:rPr>
                <w:sz w:val="24"/>
              </w:rPr>
            </w:pPr>
            <w:r w:rsidRPr="00EE6BAB">
              <w:rPr>
                <w:sz w:val="24"/>
              </w:rPr>
              <w:t>Наставници Стручни лица</w:t>
            </w:r>
          </w:p>
        </w:tc>
        <w:tc>
          <w:tcPr>
            <w:tcW w:w="1901" w:type="dxa"/>
          </w:tcPr>
          <w:p w:rsidR="00CC3799" w:rsidRPr="00EE6BAB" w:rsidRDefault="00CC3799" w:rsidP="00CC3799">
            <w:pPr>
              <w:pStyle w:val="TableParagraph"/>
              <w:spacing w:line="272" w:lineRule="exact"/>
              <w:ind w:left="108"/>
              <w:rPr>
                <w:sz w:val="24"/>
              </w:rPr>
            </w:pPr>
            <w:r w:rsidRPr="00EE6BAB">
              <w:rPr>
                <w:sz w:val="24"/>
              </w:rPr>
              <w:t>Предавање</w:t>
            </w:r>
          </w:p>
        </w:tc>
        <w:tc>
          <w:tcPr>
            <w:tcW w:w="2257" w:type="dxa"/>
          </w:tcPr>
          <w:p w:rsidR="00CC3799" w:rsidRPr="00EE6BAB" w:rsidRDefault="00CC3799" w:rsidP="00CC3799">
            <w:pPr>
              <w:pStyle w:val="TableParagraph"/>
              <w:spacing w:line="276" w:lineRule="auto"/>
              <w:ind w:left="105" w:right="639"/>
              <w:rPr>
                <w:sz w:val="24"/>
              </w:rPr>
            </w:pPr>
            <w:r w:rsidRPr="00EE6BAB">
              <w:rPr>
                <w:sz w:val="24"/>
              </w:rPr>
              <w:t>Стекнување одговорност и грижа за сопственото здравје</w:t>
            </w:r>
          </w:p>
        </w:tc>
      </w:tr>
      <w:tr w:rsidR="00CC3799" w:rsidRPr="00EE6BAB" w:rsidTr="00CC3799">
        <w:trPr>
          <w:trHeight w:val="1470"/>
        </w:trPr>
        <w:tc>
          <w:tcPr>
            <w:tcW w:w="2064" w:type="dxa"/>
          </w:tcPr>
          <w:p w:rsidR="00CC3799" w:rsidRPr="00EE6BAB" w:rsidRDefault="00CC3799" w:rsidP="00CC3799">
            <w:pPr>
              <w:pStyle w:val="TableParagraph"/>
              <w:spacing w:line="272" w:lineRule="exact"/>
              <w:ind w:left="107"/>
              <w:rPr>
                <w:sz w:val="24"/>
              </w:rPr>
            </w:pPr>
            <w:r w:rsidRPr="00EE6BAB">
              <w:rPr>
                <w:sz w:val="24"/>
              </w:rPr>
              <w:lastRenderedPageBreak/>
              <w:t>Обележување на</w:t>
            </w:r>
          </w:p>
          <w:p w:rsidR="00CC3799" w:rsidRPr="00EE6BAB" w:rsidRDefault="00CC3799" w:rsidP="00CC3799">
            <w:pPr>
              <w:pStyle w:val="TableParagraph"/>
              <w:spacing w:before="41" w:line="276" w:lineRule="auto"/>
              <w:ind w:left="107" w:right="187"/>
              <w:rPr>
                <w:sz w:val="24"/>
              </w:rPr>
            </w:pPr>
            <w:r w:rsidRPr="00EE6BAB">
              <w:rPr>
                <w:i/>
                <w:sz w:val="24"/>
              </w:rPr>
              <w:t>„17</w:t>
            </w:r>
            <w:r w:rsidRPr="00EE6BAB">
              <w:rPr>
                <w:i/>
                <w:sz w:val="24"/>
                <w:vertAlign w:val="superscript"/>
              </w:rPr>
              <w:t>ти</w:t>
            </w:r>
            <w:r w:rsidRPr="00EE6BAB">
              <w:rPr>
                <w:i/>
                <w:sz w:val="24"/>
              </w:rPr>
              <w:t xml:space="preserve"> Март“</w:t>
            </w:r>
            <w:r w:rsidRPr="00EE6BAB">
              <w:rPr>
                <w:sz w:val="24"/>
              </w:rPr>
              <w:t>- светскиот ден на крводарителите</w:t>
            </w:r>
          </w:p>
        </w:tc>
        <w:tc>
          <w:tcPr>
            <w:tcW w:w="1577" w:type="dxa"/>
          </w:tcPr>
          <w:p w:rsidR="00CC3799" w:rsidRPr="00EE6BAB" w:rsidRDefault="00CC3799" w:rsidP="00CC3799">
            <w:pPr>
              <w:pStyle w:val="TableParagraph"/>
              <w:spacing w:line="272" w:lineRule="exact"/>
              <w:ind w:left="107"/>
              <w:rPr>
                <w:sz w:val="24"/>
              </w:rPr>
            </w:pPr>
            <w:r w:rsidRPr="00EE6BAB">
              <w:rPr>
                <w:sz w:val="24"/>
              </w:rPr>
              <w:t>Март</w:t>
            </w:r>
          </w:p>
        </w:tc>
        <w:tc>
          <w:tcPr>
            <w:tcW w:w="1678" w:type="dxa"/>
          </w:tcPr>
          <w:p w:rsidR="00CC3799" w:rsidRPr="00EE6BAB" w:rsidRDefault="00CC3799" w:rsidP="00CC3799">
            <w:pPr>
              <w:pStyle w:val="TableParagraph"/>
              <w:spacing w:line="448" w:lineRule="auto"/>
              <w:ind w:left="108" w:right="295"/>
              <w:rPr>
                <w:sz w:val="24"/>
              </w:rPr>
            </w:pPr>
            <w:r w:rsidRPr="00EE6BAB">
              <w:rPr>
                <w:sz w:val="24"/>
              </w:rPr>
              <w:t>Ученици Наставници</w:t>
            </w:r>
          </w:p>
        </w:tc>
        <w:tc>
          <w:tcPr>
            <w:tcW w:w="1901" w:type="dxa"/>
          </w:tcPr>
          <w:p w:rsidR="00CC3799" w:rsidRPr="00EE6BAB" w:rsidRDefault="00CC3799" w:rsidP="00CC3799">
            <w:pPr>
              <w:pStyle w:val="TableParagraph"/>
              <w:spacing w:line="272" w:lineRule="exact"/>
              <w:ind w:left="108"/>
              <w:rPr>
                <w:sz w:val="24"/>
              </w:rPr>
            </w:pPr>
            <w:r w:rsidRPr="00EE6BAB">
              <w:rPr>
                <w:sz w:val="24"/>
              </w:rPr>
              <w:t>Предавање</w:t>
            </w:r>
          </w:p>
        </w:tc>
        <w:tc>
          <w:tcPr>
            <w:tcW w:w="2257" w:type="dxa"/>
          </w:tcPr>
          <w:p w:rsidR="00CC3799" w:rsidRPr="00EE6BAB" w:rsidRDefault="00CC3799" w:rsidP="00CC3799">
            <w:pPr>
              <w:pStyle w:val="TableParagraph"/>
              <w:spacing w:line="276" w:lineRule="auto"/>
              <w:ind w:left="105" w:right="388"/>
              <w:jc w:val="both"/>
              <w:rPr>
                <w:sz w:val="24"/>
              </w:rPr>
            </w:pPr>
            <w:r w:rsidRPr="00EE6BAB">
              <w:rPr>
                <w:sz w:val="24"/>
              </w:rPr>
              <w:t>Унапредување и стекнување нови познавања</w:t>
            </w:r>
          </w:p>
        </w:tc>
      </w:tr>
      <w:tr w:rsidR="00CC3799" w:rsidRPr="00EE6BAB" w:rsidTr="00CC3799">
        <w:trPr>
          <w:trHeight w:val="1470"/>
        </w:trPr>
        <w:tc>
          <w:tcPr>
            <w:tcW w:w="2064" w:type="dxa"/>
          </w:tcPr>
          <w:p w:rsidR="00CC3799" w:rsidRPr="00EE6BAB" w:rsidRDefault="00CC3799" w:rsidP="00CC3799">
            <w:pPr>
              <w:pStyle w:val="TableParagraph"/>
              <w:spacing w:line="278" w:lineRule="auto"/>
              <w:ind w:left="107" w:right="231"/>
              <w:rPr>
                <w:sz w:val="24"/>
              </w:rPr>
            </w:pPr>
            <w:r w:rsidRPr="00EE6BAB">
              <w:rPr>
                <w:sz w:val="24"/>
              </w:rPr>
              <w:t>Учество во ЕКО активности</w:t>
            </w:r>
          </w:p>
        </w:tc>
        <w:tc>
          <w:tcPr>
            <w:tcW w:w="1577" w:type="dxa"/>
          </w:tcPr>
          <w:p w:rsidR="00CC3799" w:rsidRPr="00EE6BAB" w:rsidRDefault="00CC3799" w:rsidP="00CC3799">
            <w:pPr>
              <w:pStyle w:val="TableParagraph"/>
              <w:spacing w:line="270" w:lineRule="exact"/>
              <w:ind w:left="107"/>
              <w:rPr>
                <w:sz w:val="24"/>
              </w:rPr>
            </w:pPr>
            <w:r w:rsidRPr="00EE6BAB">
              <w:rPr>
                <w:sz w:val="24"/>
              </w:rPr>
              <w:t>Март</w:t>
            </w:r>
          </w:p>
        </w:tc>
        <w:tc>
          <w:tcPr>
            <w:tcW w:w="1678" w:type="dxa"/>
          </w:tcPr>
          <w:p w:rsidR="00CC3799" w:rsidRPr="00EE6BAB" w:rsidRDefault="00CC3799" w:rsidP="00CC3799">
            <w:pPr>
              <w:pStyle w:val="TableParagraph"/>
              <w:spacing w:line="451" w:lineRule="auto"/>
              <w:ind w:left="108" w:right="295"/>
              <w:rPr>
                <w:sz w:val="24"/>
              </w:rPr>
            </w:pPr>
            <w:r w:rsidRPr="00EE6BAB">
              <w:rPr>
                <w:sz w:val="24"/>
              </w:rPr>
              <w:t>Ученици Наставници</w:t>
            </w:r>
          </w:p>
        </w:tc>
        <w:tc>
          <w:tcPr>
            <w:tcW w:w="1901" w:type="dxa"/>
          </w:tcPr>
          <w:p w:rsidR="00CC3799" w:rsidRPr="00EE6BAB" w:rsidRDefault="00CC3799" w:rsidP="00CC3799">
            <w:pPr>
              <w:pStyle w:val="TableParagraph"/>
              <w:spacing w:line="270" w:lineRule="exact"/>
              <w:ind w:left="108"/>
              <w:rPr>
                <w:sz w:val="24"/>
              </w:rPr>
            </w:pPr>
            <w:r w:rsidRPr="00EE6BAB">
              <w:rPr>
                <w:sz w:val="24"/>
              </w:rPr>
              <w:t>Групна работа</w:t>
            </w:r>
          </w:p>
        </w:tc>
        <w:tc>
          <w:tcPr>
            <w:tcW w:w="2257" w:type="dxa"/>
          </w:tcPr>
          <w:p w:rsidR="00CC3799" w:rsidRPr="00EE6BAB" w:rsidRDefault="00CC3799" w:rsidP="00CC3799">
            <w:pPr>
              <w:pStyle w:val="TableParagraph"/>
              <w:spacing w:line="276" w:lineRule="auto"/>
              <w:ind w:left="105" w:right="547"/>
              <w:rPr>
                <w:sz w:val="24"/>
              </w:rPr>
            </w:pPr>
            <w:r w:rsidRPr="00EE6BAB">
              <w:rPr>
                <w:sz w:val="24"/>
              </w:rPr>
              <w:t>Да ја согледаат потребата од здрава и чиста</w:t>
            </w:r>
          </w:p>
          <w:p w:rsidR="00CC3799" w:rsidRPr="00EE6BAB" w:rsidRDefault="00CC3799" w:rsidP="00CC3799">
            <w:pPr>
              <w:pStyle w:val="TableParagraph"/>
              <w:ind w:left="105"/>
              <w:rPr>
                <w:sz w:val="24"/>
              </w:rPr>
            </w:pPr>
            <w:r w:rsidRPr="00EE6BAB">
              <w:rPr>
                <w:sz w:val="24"/>
              </w:rPr>
              <w:t>животна средина</w:t>
            </w:r>
          </w:p>
        </w:tc>
      </w:tr>
      <w:tr w:rsidR="00CC3799" w:rsidRPr="00EE6BAB" w:rsidTr="00CC3799">
        <w:trPr>
          <w:trHeight w:val="1787"/>
        </w:trPr>
        <w:tc>
          <w:tcPr>
            <w:tcW w:w="2064" w:type="dxa"/>
          </w:tcPr>
          <w:p w:rsidR="00CC3799" w:rsidRPr="00EE6BAB" w:rsidRDefault="00CC3799" w:rsidP="00CC3799">
            <w:pPr>
              <w:pStyle w:val="TableParagraph"/>
              <w:spacing w:line="276" w:lineRule="auto"/>
              <w:ind w:left="107" w:right="265"/>
              <w:rPr>
                <w:sz w:val="24"/>
              </w:rPr>
            </w:pPr>
            <w:r w:rsidRPr="00EE6BAB">
              <w:rPr>
                <w:sz w:val="24"/>
              </w:rPr>
              <w:t>Согледување на здравствената состојба на учениците</w:t>
            </w:r>
          </w:p>
        </w:tc>
        <w:tc>
          <w:tcPr>
            <w:tcW w:w="1577" w:type="dxa"/>
          </w:tcPr>
          <w:p w:rsidR="00CC3799" w:rsidRPr="00EE6BAB" w:rsidRDefault="00CC3799" w:rsidP="00CC3799">
            <w:pPr>
              <w:pStyle w:val="TableParagraph"/>
              <w:spacing w:line="270" w:lineRule="exact"/>
              <w:ind w:left="107"/>
              <w:rPr>
                <w:sz w:val="24"/>
              </w:rPr>
            </w:pPr>
            <w:r w:rsidRPr="00EE6BAB">
              <w:rPr>
                <w:sz w:val="24"/>
              </w:rPr>
              <w:t>Март</w:t>
            </w:r>
          </w:p>
        </w:tc>
        <w:tc>
          <w:tcPr>
            <w:tcW w:w="1678" w:type="dxa"/>
          </w:tcPr>
          <w:p w:rsidR="00CC3799" w:rsidRPr="00EE6BAB" w:rsidRDefault="00CC3799" w:rsidP="00CC3799">
            <w:pPr>
              <w:pStyle w:val="TableParagraph"/>
              <w:spacing w:line="451" w:lineRule="auto"/>
              <w:ind w:left="108" w:right="94"/>
              <w:rPr>
                <w:sz w:val="24"/>
              </w:rPr>
            </w:pPr>
            <w:r w:rsidRPr="00EE6BAB">
              <w:rPr>
                <w:sz w:val="24"/>
              </w:rPr>
              <w:t>Наставници Стручни лица</w:t>
            </w:r>
          </w:p>
        </w:tc>
        <w:tc>
          <w:tcPr>
            <w:tcW w:w="1901" w:type="dxa"/>
          </w:tcPr>
          <w:p w:rsidR="00CC3799" w:rsidRPr="00EE6BAB" w:rsidRDefault="00CC3799" w:rsidP="00CC3799">
            <w:pPr>
              <w:pStyle w:val="TableParagraph"/>
              <w:spacing w:line="270" w:lineRule="exact"/>
              <w:ind w:left="108"/>
              <w:rPr>
                <w:sz w:val="24"/>
              </w:rPr>
            </w:pPr>
            <w:r w:rsidRPr="00EE6BAB">
              <w:rPr>
                <w:sz w:val="24"/>
              </w:rPr>
              <w:t>Набљудување</w:t>
            </w:r>
          </w:p>
        </w:tc>
        <w:tc>
          <w:tcPr>
            <w:tcW w:w="2257" w:type="dxa"/>
          </w:tcPr>
          <w:p w:rsidR="00CC3799" w:rsidRPr="00EE6BAB" w:rsidRDefault="00CC3799" w:rsidP="00CC3799">
            <w:pPr>
              <w:pStyle w:val="TableParagraph"/>
              <w:spacing w:line="276" w:lineRule="auto"/>
              <w:ind w:left="105" w:right="612"/>
              <w:rPr>
                <w:sz w:val="24"/>
              </w:rPr>
            </w:pPr>
            <w:r w:rsidRPr="00EE6BAB">
              <w:rPr>
                <w:sz w:val="24"/>
              </w:rPr>
              <w:t>Да се согледа моменталната здравствена состојба на учениците</w:t>
            </w:r>
          </w:p>
        </w:tc>
      </w:tr>
      <w:tr w:rsidR="00CC3799" w:rsidRPr="00EE6BAB" w:rsidTr="00CC3799">
        <w:trPr>
          <w:trHeight w:val="1268"/>
        </w:trPr>
        <w:tc>
          <w:tcPr>
            <w:tcW w:w="2064" w:type="dxa"/>
          </w:tcPr>
          <w:p w:rsidR="00CC3799" w:rsidRPr="00EE6BAB" w:rsidRDefault="00CC3799" w:rsidP="00CC3799">
            <w:pPr>
              <w:pStyle w:val="TableParagraph"/>
              <w:spacing w:line="270" w:lineRule="exact"/>
              <w:ind w:left="107"/>
              <w:rPr>
                <w:sz w:val="24"/>
              </w:rPr>
            </w:pPr>
            <w:r w:rsidRPr="00EE6BAB">
              <w:rPr>
                <w:sz w:val="24"/>
              </w:rPr>
              <w:t>Обележување на</w:t>
            </w:r>
          </w:p>
          <w:p w:rsidR="00CC3799" w:rsidRPr="00EE6BAB" w:rsidRDefault="00CC3799" w:rsidP="00CC3799">
            <w:pPr>
              <w:pStyle w:val="TableParagraph"/>
              <w:spacing w:before="41" w:line="278" w:lineRule="auto"/>
              <w:ind w:left="107" w:right="133"/>
              <w:rPr>
                <w:sz w:val="24"/>
              </w:rPr>
            </w:pPr>
            <w:r w:rsidRPr="00EE6BAB">
              <w:rPr>
                <w:i/>
                <w:sz w:val="24"/>
              </w:rPr>
              <w:t>„7</w:t>
            </w:r>
            <w:r w:rsidRPr="00EE6BAB">
              <w:rPr>
                <w:i/>
                <w:sz w:val="24"/>
                <w:vertAlign w:val="superscript"/>
              </w:rPr>
              <w:t>ми</w:t>
            </w:r>
            <w:r w:rsidRPr="00EE6BAB">
              <w:rPr>
                <w:i/>
                <w:sz w:val="24"/>
              </w:rPr>
              <w:t xml:space="preserve"> април“</w:t>
            </w:r>
            <w:r w:rsidRPr="00EE6BAB">
              <w:rPr>
                <w:sz w:val="24"/>
              </w:rPr>
              <w:t>- Светскиот ден на</w:t>
            </w:r>
          </w:p>
        </w:tc>
        <w:tc>
          <w:tcPr>
            <w:tcW w:w="1577" w:type="dxa"/>
          </w:tcPr>
          <w:p w:rsidR="00CC3799" w:rsidRPr="00EE6BAB" w:rsidRDefault="00CC3799" w:rsidP="00CC3799">
            <w:pPr>
              <w:pStyle w:val="TableParagraph"/>
              <w:spacing w:line="270" w:lineRule="exact"/>
              <w:ind w:left="107"/>
              <w:rPr>
                <w:sz w:val="24"/>
              </w:rPr>
            </w:pPr>
            <w:r w:rsidRPr="00EE6BAB">
              <w:rPr>
                <w:sz w:val="24"/>
              </w:rPr>
              <w:t>Април</w:t>
            </w:r>
          </w:p>
        </w:tc>
        <w:tc>
          <w:tcPr>
            <w:tcW w:w="1678" w:type="dxa"/>
          </w:tcPr>
          <w:p w:rsidR="00CC3799" w:rsidRPr="00EE6BAB" w:rsidRDefault="00CC3799" w:rsidP="00CC3799">
            <w:pPr>
              <w:pStyle w:val="TableParagraph"/>
              <w:spacing w:line="451" w:lineRule="auto"/>
              <w:ind w:left="108" w:right="295"/>
              <w:rPr>
                <w:sz w:val="24"/>
              </w:rPr>
            </w:pPr>
            <w:r w:rsidRPr="00EE6BAB">
              <w:rPr>
                <w:sz w:val="24"/>
              </w:rPr>
              <w:t>Ученици Наставници</w:t>
            </w:r>
          </w:p>
        </w:tc>
        <w:tc>
          <w:tcPr>
            <w:tcW w:w="1901" w:type="dxa"/>
          </w:tcPr>
          <w:p w:rsidR="00CC3799" w:rsidRPr="00EE6BAB" w:rsidRDefault="00CC3799" w:rsidP="00CC3799">
            <w:pPr>
              <w:pStyle w:val="TableParagraph"/>
              <w:spacing w:line="270" w:lineRule="exact"/>
              <w:ind w:left="108"/>
              <w:rPr>
                <w:sz w:val="24"/>
              </w:rPr>
            </w:pPr>
            <w:r w:rsidRPr="00EE6BAB">
              <w:rPr>
                <w:sz w:val="24"/>
              </w:rPr>
              <w:t>Предавање</w:t>
            </w:r>
          </w:p>
        </w:tc>
        <w:tc>
          <w:tcPr>
            <w:tcW w:w="2257" w:type="dxa"/>
          </w:tcPr>
          <w:p w:rsidR="00CC3799" w:rsidRPr="00EE6BAB" w:rsidRDefault="00CC3799" w:rsidP="00CC3799">
            <w:pPr>
              <w:pStyle w:val="TableParagraph"/>
              <w:spacing w:line="276" w:lineRule="auto"/>
              <w:ind w:left="105" w:right="639"/>
              <w:rPr>
                <w:sz w:val="24"/>
              </w:rPr>
            </w:pPr>
            <w:r w:rsidRPr="00EE6BAB">
              <w:rPr>
                <w:sz w:val="24"/>
              </w:rPr>
              <w:t>Стекнување одговорност и грижа за</w:t>
            </w:r>
          </w:p>
          <w:p w:rsidR="00CC3799" w:rsidRPr="00EE6BAB" w:rsidRDefault="00CC3799" w:rsidP="00CC3799">
            <w:pPr>
              <w:pStyle w:val="TableParagraph"/>
              <w:ind w:left="105"/>
              <w:rPr>
                <w:sz w:val="24"/>
              </w:rPr>
            </w:pPr>
            <w:r w:rsidRPr="00EE6BAB">
              <w:rPr>
                <w:sz w:val="24"/>
              </w:rPr>
              <w:t>сопственото</w:t>
            </w:r>
          </w:p>
        </w:tc>
      </w:tr>
    </w:tbl>
    <w:p w:rsidR="00CC3799" w:rsidRPr="00EE6BAB" w:rsidRDefault="00CC3799" w:rsidP="00CC3799">
      <w:pPr>
        <w:tabs>
          <w:tab w:val="left" w:pos="1815"/>
        </w:tabs>
      </w:pPr>
    </w:p>
    <w:p w:rsidR="00CC3799" w:rsidRPr="00EE6BAB" w:rsidRDefault="00CC3799" w:rsidP="00CC3799">
      <w:pPr>
        <w:tabs>
          <w:tab w:val="left" w:pos="1815"/>
        </w:tabs>
      </w:pPr>
      <w:r w:rsidRPr="00EE6BAB">
        <w:tab/>
      </w:r>
    </w:p>
    <w:tbl>
      <w:tblPr>
        <w:tblW w:w="0" w:type="auto"/>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4"/>
        <w:gridCol w:w="1577"/>
        <w:gridCol w:w="1678"/>
        <w:gridCol w:w="1901"/>
        <w:gridCol w:w="2257"/>
      </w:tblGrid>
      <w:tr w:rsidR="00CC3799" w:rsidRPr="00EE6BAB" w:rsidTr="00CC3799">
        <w:trPr>
          <w:trHeight w:val="517"/>
        </w:trPr>
        <w:tc>
          <w:tcPr>
            <w:tcW w:w="2064" w:type="dxa"/>
          </w:tcPr>
          <w:p w:rsidR="00CC3799" w:rsidRPr="00EE6BAB" w:rsidRDefault="00CC3799" w:rsidP="00CC3799">
            <w:pPr>
              <w:pStyle w:val="TableParagraph"/>
              <w:spacing w:line="272" w:lineRule="exact"/>
              <w:ind w:left="107"/>
              <w:rPr>
                <w:sz w:val="24"/>
              </w:rPr>
            </w:pPr>
            <w:r w:rsidRPr="00EE6BAB">
              <w:rPr>
                <w:sz w:val="24"/>
              </w:rPr>
              <w:t>здравјето</w:t>
            </w:r>
          </w:p>
        </w:tc>
        <w:tc>
          <w:tcPr>
            <w:tcW w:w="1577" w:type="dxa"/>
          </w:tcPr>
          <w:p w:rsidR="00CC3799" w:rsidRPr="00EE6BAB" w:rsidRDefault="00CC3799" w:rsidP="00CC3799">
            <w:pPr>
              <w:pStyle w:val="TableParagraph"/>
            </w:pPr>
          </w:p>
        </w:tc>
        <w:tc>
          <w:tcPr>
            <w:tcW w:w="1678" w:type="dxa"/>
          </w:tcPr>
          <w:p w:rsidR="00CC3799" w:rsidRPr="00EE6BAB" w:rsidRDefault="00CC3799" w:rsidP="00CC3799">
            <w:pPr>
              <w:pStyle w:val="TableParagraph"/>
            </w:pPr>
          </w:p>
        </w:tc>
        <w:tc>
          <w:tcPr>
            <w:tcW w:w="1901" w:type="dxa"/>
          </w:tcPr>
          <w:p w:rsidR="00CC3799" w:rsidRPr="00EE6BAB" w:rsidRDefault="00CC3799" w:rsidP="00CC3799">
            <w:pPr>
              <w:pStyle w:val="TableParagraph"/>
            </w:pPr>
          </w:p>
        </w:tc>
        <w:tc>
          <w:tcPr>
            <w:tcW w:w="2257" w:type="dxa"/>
          </w:tcPr>
          <w:p w:rsidR="00CC3799" w:rsidRPr="00EE6BAB" w:rsidRDefault="00CC3799" w:rsidP="00CC3799">
            <w:pPr>
              <w:pStyle w:val="TableParagraph"/>
              <w:spacing w:line="272" w:lineRule="exact"/>
              <w:ind w:left="105"/>
              <w:rPr>
                <w:sz w:val="24"/>
              </w:rPr>
            </w:pPr>
            <w:r w:rsidRPr="00EE6BAB">
              <w:rPr>
                <w:sz w:val="24"/>
              </w:rPr>
              <w:t>здравје</w:t>
            </w:r>
          </w:p>
        </w:tc>
      </w:tr>
      <w:tr w:rsidR="00CC3799" w:rsidRPr="00EE6BAB" w:rsidTr="00CC3799">
        <w:trPr>
          <w:trHeight w:val="3692"/>
        </w:trPr>
        <w:tc>
          <w:tcPr>
            <w:tcW w:w="2064" w:type="dxa"/>
          </w:tcPr>
          <w:p w:rsidR="00CC3799" w:rsidRPr="00EE6BAB" w:rsidRDefault="00CC3799" w:rsidP="00CC3799">
            <w:pPr>
              <w:pStyle w:val="TableParagraph"/>
              <w:spacing w:line="276" w:lineRule="auto"/>
              <w:ind w:left="107" w:right="165"/>
              <w:rPr>
                <w:sz w:val="24"/>
              </w:rPr>
            </w:pPr>
            <w:r w:rsidRPr="00EE6BAB">
              <w:rPr>
                <w:sz w:val="24"/>
              </w:rPr>
              <w:t xml:space="preserve">Хуманитарна акција и обележување на </w:t>
            </w:r>
            <w:r w:rsidRPr="00EE6BAB">
              <w:rPr>
                <w:i/>
                <w:sz w:val="24"/>
              </w:rPr>
              <w:t xml:space="preserve">недела на солидарноста </w:t>
            </w:r>
            <w:r w:rsidRPr="00EE6BAB">
              <w:rPr>
                <w:sz w:val="24"/>
              </w:rPr>
              <w:t>(собирање на храна и средства за лична хигиена за социално загрозени ученици)</w:t>
            </w:r>
          </w:p>
        </w:tc>
        <w:tc>
          <w:tcPr>
            <w:tcW w:w="1577" w:type="dxa"/>
          </w:tcPr>
          <w:p w:rsidR="00CC3799" w:rsidRPr="00EE6BAB" w:rsidRDefault="00CC3799" w:rsidP="00CC3799">
            <w:pPr>
              <w:pStyle w:val="TableParagraph"/>
              <w:spacing w:line="272" w:lineRule="exact"/>
              <w:ind w:left="107"/>
              <w:rPr>
                <w:sz w:val="24"/>
              </w:rPr>
            </w:pPr>
            <w:r w:rsidRPr="00EE6BAB">
              <w:rPr>
                <w:sz w:val="24"/>
              </w:rPr>
              <w:t>Април</w:t>
            </w:r>
          </w:p>
        </w:tc>
        <w:tc>
          <w:tcPr>
            <w:tcW w:w="1678" w:type="dxa"/>
          </w:tcPr>
          <w:p w:rsidR="00CC3799" w:rsidRPr="00EE6BAB" w:rsidRDefault="00CC3799" w:rsidP="00CC3799">
            <w:pPr>
              <w:pStyle w:val="TableParagraph"/>
              <w:spacing w:line="448" w:lineRule="auto"/>
              <w:ind w:left="108" w:right="295"/>
              <w:rPr>
                <w:sz w:val="24"/>
              </w:rPr>
            </w:pPr>
            <w:r w:rsidRPr="00EE6BAB">
              <w:rPr>
                <w:sz w:val="24"/>
              </w:rPr>
              <w:t>Ученици Наставници</w:t>
            </w:r>
          </w:p>
        </w:tc>
        <w:tc>
          <w:tcPr>
            <w:tcW w:w="1901" w:type="dxa"/>
          </w:tcPr>
          <w:p w:rsidR="00CC3799" w:rsidRPr="00EE6BAB" w:rsidRDefault="00CC3799" w:rsidP="00CC3799">
            <w:pPr>
              <w:pStyle w:val="TableParagraph"/>
              <w:spacing w:line="276" w:lineRule="auto"/>
              <w:ind w:left="108" w:right="421"/>
              <w:rPr>
                <w:sz w:val="24"/>
              </w:rPr>
            </w:pPr>
            <w:r w:rsidRPr="00EE6BAB">
              <w:rPr>
                <w:sz w:val="24"/>
              </w:rPr>
              <w:t>Собирна – хуманитарна акција</w:t>
            </w:r>
          </w:p>
        </w:tc>
        <w:tc>
          <w:tcPr>
            <w:tcW w:w="2257" w:type="dxa"/>
          </w:tcPr>
          <w:p w:rsidR="00CC3799" w:rsidRPr="00EE6BAB" w:rsidRDefault="00CC3799" w:rsidP="00CC3799">
            <w:pPr>
              <w:pStyle w:val="TableParagraph"/>
              <w:spacing w:line="276" w:lineRule="auto"/>
              <w:ind w:left="105" w:right="362"/>
              <w:rPr>
                <w:sz w:val="24"/>
              </w:rPr>
            </w:pPr>
            <w:r w:rsidRPr="00EE6BAB">
              <w:rPr>
                <w:sz w:val="24"/>
              </w:rPr>
              <w:t>Развивање на хуманоста и солидарноста кај учениците</w:t>
            </w:r>
          </w:p>
        </w:tc>
      </w:tr>
      <w:tr w:rsidR="00CC3799" w:rsidRPr="00EE6BAB" w:rsidTr="00CC3799">
        <w:trPr>
          <w:trHeight w:val="2737"/>
        </w:trPr>
        <w:tc>
          <w:tcPr>
            <w:tcW w:w="2064" w:type="dxa"/>
          </w:tcPr>
          <w:p w:rsidR="00CC3799" w:rsidRPr="00EE6BAB" w:rsidRDefault="00CC3799" w:rsidP="00CC3799">
            <w:pPr>
              <w:pStyle w:val="TableParagraph"/>
              <w:spacing w:line="276" w:lineRule="auto"/>
              <w:ind w:left="107" w:right="252"/>
              <w:rPr>
                <w:sz w:val="24"/>
              </w:rPr>
            </w:pPr>
            <w:r w:rsidRPr="00EE6BAB">
              <w:rPr>
                <w:sz w:val="24"/>
              </w:rPr>
              <w:lastRenderedPageBreak/>
              <w:t>Предавање од областа на Прва помош и подготовка и обука на учениците за натпревар</w:t>
            </w:r>
          </w:p>
        </w:tc>
        <w:tc>
          <w:tcPr>
            <w:tcW w:w="1577" w:type="dxa"/>
          </w:tcPr>
          <w:p w:rsidR="00CC3799" w:rsidRPr="00EE6BAB" w:rsidRDefault="00CC3799" w:rsidP="00CC3799">
            <w:pPr>
              <w:pStyle w:val="TableParagraph"/>
              <w:spacing w:line="270" w:lineRule="exact"/>
              <w:ind w:left="107"/>
              <w:rPr>
                <w:sz w:val="24"/>
              </w:rPr>
            </w:pPr>
            <w:r w:rsidRPr="00EE6BAB">
              <w:rPr>
                <w:sz w:val="24"/>
              </w:rPr>
              <w:t>Април</w:t>
            </w:r>
          </w:p>
        </w:tc>
        <w:tc>
          <w:tcPr>
            <w:tcW w:w="1678" w:type="dxa"/>
          </w:tcPr>
          <w:p w:rsidR="00CC3799" w:rsidRPr="00EE6BAB" w:rsidRDefault="00CC3799" w:rsidP="00CC3799">
            <w:pPr>
              <w:pStyle w:val="TableParagraph"/>
              <w:spacing w:line="270" w:lineRule="exact"/>
              <w:ind w:left="108"/>
              <w:rPr>
                <w:sz w:val="24"/>
              </w:rPr>
            </w:pPr>
            <w:r w:rsidRPr="00EE6BAB">
              <w:rPr>
                <w:sz w:val="24"/>
              </w:rPr>
              <w:t>Ученици</w:t>
            </w:r>
          </w:p>
          <w:p w:rsidR="00CC3799" w:rsidRPr="00EE6BAB" w:rsidRDefault="00CC3799" w:rsidP="00CC3799">
            <w:pPr>
              <w:pStyle w:val="TableParagraph"/>
              <w:rPr>
                <w:sz w:val="21"/>
              </w:rPr>
            </w:pPr>
          </w:p>
          <w:p w:rsidR="00CC3799" w:rsidRPr="00EE6BAB" w:rsidRDefault="00CC3799" w:rsidP="00CC3799">
            <w:pPr>
              <w:pStyle w:val="TableParagraph"/>
              <w:spacing w:before="1"/>
              <w:ind w:left="108"/>
              <w:rPr>
                <w:sz w:val="24"/>
              </w:rPr>
            </w:pPr>
            <w:r w:rsidRPr="00EE6BAB">
              <w:rPr>
                <w:sz w:val="24"/>
              </w:rPr>
              <w:t>Наставници</w:t>
            </w:r>
          </w:p>
          <w:p w:rsidR="00CC3799" w:rsidRPr="00EE6BAB" w:rsidRDefault="00CC3799" w:rsidP="00CC3799">
            <w:pPr>
              <w:pStyle w:val="TableParagraph"/>
              <w:spacing w:before="9"/>
              <w:rPr>
                <w:sz w:val="20"/>
              </w:rPr>
            </w:pPr>
          </w:p>
          <w:p w:rsidR="00CC3799" w:rsidRPr="00EE6BAB" w:rsidRDefault="00CC3799" w:rsidP="00CC3799">
            <w:pPr>
              <w:pStyle w:val="TableParagraph"/>
              <w:spacing w:before="1" w:line="276" w:lineRule="auto"/>
              <w:ind w:left="108" w:right="106"/>
              <w:rPr>
                <w:sz w:val="24"/>
              </w:rPr>
            </w:pPr>
            <w:r w:rsidRPr="00EE6BAB">
              <w:rPr>
                <w:sz w:val="24"/>
              </w:rPr>
              <w:t xml:space="preserve">Обучувачи </w:t>
            </w:r>
            <w:r w:rsidRPr="00EE6BAB">
              <w:rPr>
                <w:spacing w:val="-7"/>
                <w:sz w:val="24"/>
              </w:rPr>
              <w:t xml:space="preserve">од </w:t>
            </w:r>
            <w:r w:rsidRPr="00EE6BAB">
              <w:rPr>
                <w:sz w:val="24"/>
              </w:rPr>
              <w:t>ЦрвенКрст</w:t>
            </w:r>
          </w:p>
        </w:tc>
        <w:tc>
          <w:tcPr>
            <w:tcW w:w="1901" w:type="dxa"/>
          </w:tcPr>
          <w:p w:rsidR="00CC3799" w:rsidRPr="00EE6BAB" w:rsidRDefault="00CC3799" w:rsidP="00CC3799">
            <w:pPr>
              <w:pStyle w:val="TableParagraph"/>
              <w:spacing w:line="451" w:lineRule="auto"/>
              <w:ind w:left="108" w:right="614"/>
              <w:rPr>
                <w:sz w:val="24"/>
              </w:rPr>
            </w:pPr>
            <w:r w:rsidRPr="00EE6BAB">
              <w:rPr>
                <w:sz w:val="24"/>
              </w:rPr>
              <w:t>Предавање Обуки</w:t>
            </w:r>
          </w:p>
        </w:tc>
        <w:tc>
          <w:tcPr>
            <w:tcW w:w="2257" w:type="dxa"/>
          </w:tcPr>
          <w:p w:rsidR="00CC3799" w:rsidRPr="00EE6BAB" w:rsidRDefault="00CC3799" w:rsidP="00CC3799">
            <w:pPr>
              <w:pStyle w:val="TableParagraph"/>
              <w:spacing w:line="276" w:lineRule="auto"/>
              <w:ind w:left="105" w:right="77"/>
              <w:rPr>
                <w:sz w:val="24"/>
              </w:rPr>
            </w:pPr>
            <w:r w:rsidRPr="00EE6BAB">
              <w:rPr>
                <w:sz w:val="24"/>
              </w:rPr>
              <w:t>Унапредување и стекнување на основни познавања и вештини во правилното и навремено укажување на прва помош</w:t>
            </w:r>
          </w:p>
        </w:tc>
      </w:tr>
      <w:tr w:rsidR="00CC3799" w:rsidRPr="00EE6BAB" w:rsidTr="00CC3799">
        <w:trPr>
          <w:trHeight w:val="298"/>
        </w:trPr>
        <w:tc>
          <w:tcPr>
            <w:tcW w:w="2064" w:type="dxa"/>
            <w:tcBorders>
              <w:bottom w:val="nil"/>
            </w:tcBorders>
          </w:tcPr>
          <w:p w:rsidR="00CC3799" w:rsidRPr="00EE6BAB" w:rsidRDefault="00CC3799" w:rsidP="00CC3799">
            <w:pPr>
              <w:pStyle w:val="TableParagraph"/>
              <w:spacing w:line="273" w:lineRule="exact"/>
              <w:ind w:left="107"/>
              <w:rPr>
                <w:sz w:val="24"/>
              </w:rPr>
            </w:pPr>
            <w:r w:rsidRPr="00EE6BAB">
              <w:rPr>
                <w:sz w:val="24"/>
              </w:rPr>
              <w:t>Обележување на</w:t>
            </w:r>
          </w:p>
        </w:tc>
        <w:tc>
          <w:tcPr>
            <w:tcW w:w="1577" w:type="dxa"/>
            <w:tcBorders>
              <w:bottom w:val="nil"/>
            </w:tcBorders>
          </w:tcPr>
          <w:p w:rsidR="00CC3799" w:rsidRPr="00EE6BAB" w:rsidRDefault="00CC3799" w:rsidP="00CC3799">
            <w:pPr>
              <w:pStyle w:val="TableParagraph"/>
              <w:spacing w:line="273" w:lineRule="exact"/>
              <w:ind w:left="107"/>
              <w:rPr>
                <w:sz w:val="24"/>
              </w:rPr>
            </w:pPr>
            <w:r w:rsidRPr="00EE6BAB">
              <w:rPr>
                <w:sz w:val="24"/>
              </w:rPr>
              <w:t>Мај</w:t>
            </w:r>
          </w:p>
        </w:tc>
        <w:tc>
          <w:tcPr>
            <w:tcW w:w="1678" w:type="dxa"/>
            <w:tcBorders>
              <w:bottom w:val="nil"/>
            </w:tcBorders>
          </w:tcPr>
          <w:p w:rsidR="00CC3799" w:rsidRPr="00EE6BAB" w:rsidRDefault="00CC3799" w:rsidP="00CC3799">
            <w:pPr>
              <w:pStyle w:val="TableParagraph"/>
              <w:spacing w:line="273" w:lineRule="exact"/>
              <w:ind w:left="108"/>
              <w:rPr>
                <w:sz w:val="24"/>
              </w:rPr>
            </w:pPr>
            <w:r w:rsidRPr="00EE6BAB">
              <w:rPr>
                <w:sz w:val="24"/>
              </w:rPr>
              <w:t>Ученици</w:t>
            </w:r>
          </w:p>
        </w:tc>
        <w:tc>
          <w:tcPr>
            <w:tcW w:w="1901" w:type="dxa"/>
            <w:tcBorders>
              <w:bottom w:val="nil"/>
            </w:tcBorders>
          </w:tcPr>
          <w:p w:rsidR="00CC3799" w:rsidRPr="00EE6BAB" w:rsidRDefault="00CC3799" w:rsidP="00CC3799">
            <w:pPr>
              <w:pStyle w:val="TableParagraph"/>
              <w:spacing w:line="273" w:lineRule="exact"/>
              <w:ind w:left="108"/>
              <w:rPr>
                <w:sz w:val="24"/>
              </w:rPr>
            </w:pPr>
            <w:r w:rsidRPr="00EE6BAB">
              <w:rPr>
                <w:sz w:val="24"/>
              </w:rPr>
              <w:t>Предавање</w:t>
            </w:r>
          </w:p>
        </w:tc>
        <w:tc>
          <w:tcPr>
            <w:tcW w:w="2257" w:type="dxa"/>
            <w:tcBorders>
              <w:bottom w:val="nil"/>
            </w:tcBorders>
          </w:tcPr>
          <w:p w:rsidR="00CC3799" w:rsidRPr="00EE6BAB" w:rsidRDefault="00CC3799" w:rsidP="00CC3799">
            <w:pPr>
              <w:pStyle w:val="TableParagraph"/>
              <w:spacing w:line="273" w:lineRule="exact"/>
              <w:ind w:left="105"/>
              <w:rPr>
                <w:sz w:val="24"/>
              </w:rPr>
            </w:pPr>
            <w:r w:rsidRPr="00EE6BAB">
              <w:rPr>
                <w:sz w:val="24"/>
              </w:rPr>
              <w:t>Развивање на</w:t>
            </w:r>
          </w:p>
        </w:tc>
      </w:tr>
      <w:tr w:rsidR="00CC3799" w:rsidRPr="00EE6BAB" w:rsidTr="00CC3799">
        <w:trPr>
          <w:trHeight w:val="633"/>
        </w:trPr>
        <w:tc>
          <w:tcPr>
            <w:tcW w:w="2064" w:type="dxa"/>
            <w:tcBorders>
              <w:top w:val="nil"/>
              <w:bottom w:val="nil"/>
            </w:tcBorders>
          </w:tcPr>
          <w:p w:rsidR="00CC3799" w:rsidRPr="00EE6BAB" w:rsidRDefault="00CC3799" w:rsidP="00CC3799">
            <w:pPr>
              <w:pStyle w:val="TableParagraph"/>
              <w:spacing w:before="15"/>
              <w:ind w:left="107"/>
              <w:rPr>
                <w:i/>
                <w:sz w:val="24"/>
              </w:rPr>
            </w:pPr>
            <w:r w:rsidRPr="00EE6BAB">
              <w:rPr>
                <w:i/>
                <w:sz w:val="24"/>
              </w:rPr>
              <w:t>„8</w:t>
            </w:r>
            <w:r w:rsidRPr="00EE6BAB">
              <w:rPr>
                <w:i/>
                <w:sz w:val="24"/>
                <w:vertAlign w:val="superscript"/>
              </w:rPr>
              <w:t>ми</w:t>
            </w:r>
            <w:r w:rsidRPr="00EE6BAB">
              <w:rPr>
                <w:i/>
                <w:sz w:val="24"/>
              </w:rPr>
              <w:t xml:space="preserve"> Мај“-</w:t>
            </w:r>
          </w:p>
          <w:p w:rsidR="00CC3799" w:rsidRPr="00EE6BAB" w:rsidRDefault="00CC3799" w:rsidP="00CC3799">
            <w:pPr>
              <w:pStyle w:val="TableParagraph"/>
              <w:spacing w:before="41"/>
              <w:ind w:left="107"/>
              <w:rPr>
                <w:sz w:val="24"/>
              </w:rPr>
            </w:pPr>
            <w:r w:rsidRPr="00EE6BAB">
              <w:rPr>
                <w:sz w:val="24"/>
              </w:rPr>
              <w:t>Меѓународен ден</w:t>
            </w:r>
          </w:p>
        </w:tc>
        <w:tc>
          <w:tcPr>
            <w:tcW w:w="1577" w:type="dxa"/>
            <w:tcBorders>
              <w:top w:val="nil"/>
              <w:bottom w:val="nil"/>
            </w:tcBorders>
          </w:tcPr>
          <w:p w:rsidR="00CC3799" w:rsidRPr="00EE6BAB" w:rsidRDefault="00CC3799" w:rsidP="00CC3799">
            <w:pPr>
              <w:pStyle w:val="TableParagraph"/>
            </w:pPr>
          </w:p>
        </w:tc>
        <w:tc>
          <w:tcPr>
            <w:tcW w:w="1678" w:type="dxa"/>
            <w:tcBorders>
              <w:top w:val="nil"/>
              <w:bottom w:val="nil"/>
            </w:tcBorders>
          </w:tcPr>
          <w:p w:rsidR="00CC3799" w:rsidRPr="00EE6BAB" w:rsidRDefault="00CC3799" w:rsidP="00CC3799">
            <w:pPr>
              <w:pStyle w:val="TableParagraph"/>
              <w:spacing w:before="214"/>
              <w:ind w:left="108"/>
              <w:rPr>
                <w:sz w:val="24"/>
              </w:rPr>
            </w:pPr>
            <w:r w:rsidRPr="00EE6BAB">
              <w:rPr>
                <w:sz w:val="24"/>
              </w:rPr>
              <w:t>Наставници</w:t>
            </w:r>
          </w:p>
        </w:tc>
        <w:tc>
          <w:tcPr>
            <w:tcW w:w="1901" w:type="dxa"/>
            <w:tcBorders>
              <w:top w:val="nil"/>
              <w:bottom w:val="nil"/>
            </w:tcBorders>
          </w:tcPr>
          <w:p w:rsidR="00CC3799" w:rsidRPr="00EE6BAB" w:rsidRDefault="00CC3799" w:rsidP="00CC3799">
            <w:pPr>
              <w:pStyle w:val="TableParagraph"/>
              <w:spacing w:before="214"/>
              <w:ind w:left="108"/>
              <w:rPr>
                <w:sz w:val="24"/>
              </w:rPr>
            </w:pPr>
            <w:r w:rsidRPr="00EE6BAB">
              <w:rPr>
                <w:sz w:val="24"/>
              </w:rPr>
              <w:t>Излети</w:t>
            </w:r>
          </w:p>
        </w:tc>
        <w:tc>
          <w:tcPr>
            <w:tcW w:w="2257" w:type="dxa"/>
            <w:tcBorders>
              <w:top w:val="nil"/>
              <w:bottom w:val="nil"/>
            </w:tcBorders>
          </w:tcPr>
          <w:p w:rsidR="00CC3799" w:rsidRPr="00EE6BAB" w:rsidRDefault="00CC3799" w:rsidP="00CC3799">
            <w:pPr>
              <w:pStyle w:val="TableParagraph"/>
              <w:spacing w:before="15"/>
              <w:ind w:left="105"/>
              <w:rPr>
                <w:sz w:val="24"/>
              </w:rPr>
            </w:pPr>
            <w:r w:rsidRPr="00EE6BAB">
              <w:rPr>
                <w:sz w:val="24"/>
              </w:rPr>
              <w:t>хуманоста,</w:t>
            </w:r>
          </w:p>
          <w:p w:rsidR="00CC3799" w:rsidRPr="00EE6BAB" w:rsidRDefault="00CC3799" w:rsidP="00CC3799">
            <w:pPr>
              <w:pStyle w:val="TableParagraph"/>
              <w:spacing w:before="41"/>
              <w:ind w:left="105"/>
              <w:rPr>
                <w:sz w:val="24"/>
              </w:rPr>
            </w:pPr>
            <w:r w:rsidRPr="00EE6BAB">
              <w:rPr>
                <w:sz w:val="24"/>
              </w:rPr>
              <w:t>солидарноста и</w:t>
            </w:r>
          </w:p>
        </w:tc>
      </w:tr>
      <w:tr w:rsidR="00CC3799" w:rsidRPr="00EE6BAB" w:rsidTr="00CC3799">
        <w:trPr>
          <w:trHeight w:val="855"/>
        </w:trPr>
        <w:tc>
          <w:tcPr>
            <w:tcW w:w="2064" w:type="dxa"/>
            <w:tcBorders>
              <w:top w:val="nil"/>
            </w:tcBorders>
          </w:tcPr>
          <w:p w:rsidR="00CC3799" w:rsidRPr="00EE6BAB" w:rsidRDefault="00CC3799" w:rsidP="00CC3799">
            <w:pPr>
              <w:pStyle w:val="TableParagraph"/>
              <w:spacing w:before="15"/>
              <w:ind w:left="107"/>
              <w:rPr>
                <w:sz w:val="24"/>
              </w:rPr>
            </w:pPr>
            <w:r w:rsidRPr="00EE6BAB">
              <w:rPr>
                <w:sz w:val="24"/>
              </w:rPr>
              <w:t>на Црвениот Крст</w:t>
            </w:r>
          </w:p>
        </w:tc>
        <w:tc>
          <w:tcPr>
            <w:tcW w:w="1577" w:type="dxa"/>
            <w:tcBorders>
              <w:top w:val="nil"/>
            </w:tcBorders>
          </w:tcPr>
          <w:p w:rsidR="00CC3799" w:rsidRPr="00EE6BAB" w:rsidRDefault="00CC3799" w:rsidP="00CC3799">
            <w:pPr>
              <w:pStyle w:val="TableParagraph"/>
            </w:pPr>
          </w:p>
        </w:tc>
        <w:tc>
          <w:tcPr>
            <w:tcW w:w="1678" w:type="dxa"/>
            <w:tcBorders>
              <w:top w:val="nil"/>
            </w:tcBorders>
          </w:tcPr>
          <w:p w:rsidR="00CC3799" w:rsidRPr="00EE6BAB" w:rsidRDefault="00CC3799" w:rsidP="00CC3799">
            <w:pPr>
              <w:pStyle w:val="TableParagraph"/>
            </w:pPr>
          </w:p>
        </w:tc>
        <w:tc>
          <w:tcPr>
            <w:tcW w:w="1901" w:type="dxa"/>
            <w:tcBorders>
              <w:top w:val="nil"/>
            </w:tcBorders>
          </w:tcPr>
          <w:p w:rsidR="00CC3799" w:rsidRPr="00EE6BAB" w:rsidRDefault="00CC3799" w:rsidP="00CC3799">
            <w:pPr>
              <w:pStyle w:val="TableParagraph"/>
              <w:spacing w:before="99"/>
              <w:ind w:left="108"/>
              <w:rPr>
                <w:sz w:val="24"/>
              </w:rPr>
            </w:pPr>
            <w:r w:rsidRPr="00EE6BAB">
              <w:rPr>
                <w:sz w:val="24"/>
              </w:rPr>
              <w:t>Натпревари</w:t>
            </w:r>
          </w:p>
        </w:tc>
        <w:tc>
          <w:tcPr>
            <w:tcW w:w="2257" w:type="dxa"/>
            <w:tcBorders>
              <w:top w:val="nil"/>
            </w:tcBorders>
          </w:tcPr>
          <w:p w:rsidR="00CC3799" w:rsidRPr="00EE6BAB" w:rsidRDefault="00CC3799" w:rsidP="00CC3799">
            <w:pPr>
              <w:pStyle w:val="TableParagraph"/>
              <w:spacing w:before="15" w:line="278" w:lineRule="auto"/>
              <w:ind w:left="105" w:right="136"/>
              <w:rPr>
                <w:sz w:val="24"/>
              </w:rPr>
            </w:pPr>
            <w:r w:rsidRPr="00EE6BAB">
              <w:rPr>
                <w:sz w:val="24"/>
              </w:rPr>
              <w:t>натпреварувачкиот дух кај учениците</w:t>
            </w:r>
          </w:p>
        </w:tc>
      </w:tr>
      <w:tr w:rsidR="00CC3799" w:rsidRPr="00EE6BAB" w:rsidTr="00CC3799">
        <w:trPr>
          <w:trHeight w:val="2106"/>
        </w:trPr>
        <w:tc>
          <w:tcPr>
            <w:tcW w:w="2064" w:type="dxa"/>
          </w:tcPr>
          <w:p w:rsidR="00CC3799" w:rsidRPr="00EE6BAB" w:rsidRDefault="00CC3799" w:rsidP="00CC3799">
            <w:pPr>
              <w:pStyle w:val="TableParagraph"/>
              <w:spacing w:line="276" w:lineRule="auto"/>
              <w:ind w:left="107" w:right="139"/>
              <w:rPr>
                <w:i/>
                <w:sz w:val="24"/>
              </w:rPr>
            </w:pPr>
            <w:r w:rsidRPr="00EE6BAB">
              <w:rPr>
                <w:sz w:val="24"/>
              </w:rPr>
              <w:t xml:space="preserve">Едукативен разговор по повод </w:t>
            </w:r>
            <w:r w:rsidRPr="00EE6BAB">
              <w:rPr>
                <w:i/>
                <w:sz w:val="24"/>
              </w:rPr>
              <w:t>„Денот на заштита на детето во сообраќајот“</w:t>
            </w:r>
          </w:p>
        </w:tc>
        <w:tc>
          <w:tcPr>
            <w:tcW w:w="1577" w:type="dxa"/>
          </w:tcPr>
          <w:p w:rsidR="00CC3799" w:rsidRPr="00EE6BAB" w:rsidRDefault="00CC3799" w:rsidP="00CC3799">
            <w:pPr>
              <w:pStyle w:val="TableParagraph"/>
              <w:spacing w:line="272" w:lineRule="exact"/>
              <w:ind w:left="107"/>
              <w:rPr>
                <w:sz w:val="24"/>
              </w:rPr>
            </w:pPr>
            <w:r w:rsidRPr="00EE6BAB">
              <w:rPr>
                <w:sz w:val="24"/>
              </w:rPr>
              <w:t>Јуни</w:t>
            </w:r>
          </w:p>
        </w:tc>
        <w:tc>
          <w:tcPr>
            <w:tcW w:w="1678" w:type="dxa"/>
          </w:tcPr>
          <w:p w:rsidR="00CC3799" w:rsidRPr="00EE6BAB" w:rsidRDefault="00CC3799" w:rsidP="00CC3799">
            <w:pPr>
              <w:pStyle w:val="TableParagraph"/>
              <w:spacing w:line="448" w:lineRule="auto"/>
              <w:ind w:left="108" w:right="295"/>
              <w:rPr>
                <w:sz w:val="24"/>
              </w:rPr>
            </w:pPr>
            <w:r w:rsidRPr="00EE6BAB">
              <w:rPr>
                <w:sz w:val="24"/>
              </w:rPr>
              <w:t>Ученици Наставници</w:t>
            </w:r>
          </w:p>
        </w:tc>
        <w:tc>
          <w:tcPr>
            <w:tcW w:w="1901" w:type="dxa"/>
          </w:tcPr>
          <w:p w:rsidR="00CC3799" w:rsidRPr="00EE6BAB" w:rsidRDefault="00CC3799" w:rsidP="00CC3799">
            <w:pPr>
              <w:pStyle w:val="TableParagraph"/>
              <w:spacing w:line="272" w:lineRule="exact"/>
              <w:ind w:left="108"/>
              <w:rPr>
                <w:sz w:val="24"/>
              </w:rPr>
            </w:pPr>
            <w:r w:rsidRPr="00EE6BAB">
              <w:rPr>
                <w:sz w:val="24"/>
              </w:rPr>
              <w:t>Предавање</w:t>
            </w:r>
          </w:p>
        </w:tc>
        <w:tc>
          <w:tcPr>
            <w:tcW w:w="2257" w:type="dxa"/>
          </w:tcPr>
          <w:p w:rsidR="00CC3799" w:rsidRPr="00EE6BAB" w:rsidRDefault="00CC3799" w:rsidP="00CC3799">
            <w:pPr>
              <w:pStyle w:val="TableParagraph"/>
              <w:spacing w:line="276" w:lineRule="auto"/>
              <w:ind w:left="105" w:right="639"/>
              <w:rPr>
                <w:sz w:val="24"/>
              </w:rPr>
            </w:pPr>
            <w:r w:rsidRPr="00EE6BAB">
              <w:rPr>
                <w:sz w:val="24"/>
              </w:rPr>
              <w:t>Стекнување одговорност и грижа за сопствената</w:t>
            </w:r>
          </w:p>
          <w:p w:rsidR="00CC3799" w:rsidRPr="00EE6BAB" w:rsidRDefault="00CC3799" w:rsidP="00CC3799">
            <w:pPr>
              <w:pStyle w:val="TableParagraph"/>
              <w:ind w:left="105"/>
              <w:rPr>
                <w:sz w:val="24"/>
              </w:rPr>
            </w:pPr>
            <w:r w:rsidRPr="00EE6BAB">
              <w:rPr>
                <w:sz w:val="24"/>
              </w:rPr>
              <w:t>безбедност</w:t>
            </w:r>
          </w:p>
        </w:tc>
      </w:tr>
      <w:tr w:rsidR="00CC3799" w:rsidRPr="00EE6BAB" w:rsidTr="00CC3799">
        <w:trPr>
          <w:trHeight w:val="295"/>
        </w:trPr>
        <w:tc>
          <w:tcPr>
            <w:tcW w:w="2064" w:type="dxa"/>
            <w:tcBorders>
              <w:bottom w:val="nil"/>
            </w:tcBorders>
          </w:tcPr>
          <w:p w:rsidR="00CC3799" w:rsidRPr="00EE6BAB" w:rsidRDefault="00CC3799" w:rsidP="00CC3799">
            <w:pPr>
              <w:pStyle w:val="TableParagraph"/>
              <w:spacing w:line="270" w:lineRule="exact"/>
              <w:ind w:left="107"/>
              <w:rPr>
                <w:sz w:val="24"/>
              </w:rPr>
            </w:pPr>
            <w:r w:rsidRPr="00EE6BAB">
              <w:rPr>
                <w:sz w:val="24"/>
              </w:rPr>
              <w:t>Извештај за</w:t>
            </w:r>
          </w:p>
        </w:tc>
        <w:tc>
          <w:tcPr>
            <w:tcW w:w="1577" w:type="dxa"/>
            <w:tcBorders>
              <w:bottom w:val="nil"/>
            </w:tcBorders>
          </w:tcPr>
          <w:p w:rsidR="00CC3799" w:rsidRPr="00EE6BAB" w:rsidRDefault="00CC3799" w:rsidP="00CC3799">
            <w:pPr>
              <w:pStyle w:val="TableParagraph"/>
              <w:spacing w:line="270" w:lineRule="exact"/>
              <w:ind w:left="107"/>
              <w:rPr>
                <w:sz w:val="24"/>
              </w:rPr>
            </w:pPr>
            <w:r w:rsidRPr="00EE6BAB">
              <w:rPr>
                <w:sz w:val="24"/>
              </w:rPr>
              <w:t>Јуни</w:t>
            </w:r>
          </w:p>
        </w:tc>
        <w:tc>
          <w:tcPr>
            <w:tcW w:w="1678" w:type="dxa"/>
            <w:tcBorders>
              <w:bottom w:val="nil"/>
            </w:tcBorders>
          </w:tcPr>
          <w:p w:rsidR="00CC3799" w:rsidRPr="00EE6BAB" w:rsidRDefault="00CC3799" w:rsidP="00CC3799">
            <w:pPr>
              <w:pStyle w:val="TableParagraph"/>
              <w:spacing w:line="270" w:lineRule="exact"/>
              <w:ind w:left="108"/>
              <w:rPr>
                <w:sz w:val="24"/>
              </w:rPr>
            </w:pPr>
            <w:r w:rsidRPr="00EE6BAB">
              <w:rPr>
                <w:sz w:val="24"/>
              </w:rPr>
              <w:t>Членови на</w:t>
            </w:r>
          </w:p>
        </w:tc>
        <w:tc>
          <w:tcPr>
            <w:tcW w:w="1901" w:type="dxa"/>
            <w:tcBorders>
              <w:bottom w:val="nil"/>
            </w:tcBorders>
          </w:tcPr>
          <w:p w:rsidR="00CC3799" w:rsidRPr="00EE6BAB" w:rsidRDefault="00CC3799" w:rsidP="00CC3799">
            <w:pPr>
              <w:pStyle w:val="TableParagraph"/>
              <w:spacing w:line="270" w:lineRule="exact"/>
              <w:ind w:left="108"/>
              <w:rPr>
                <w:sz w:val="24"/>
              </w:rPr>
            </w:pPr>
            <w:r w:rsidRPr="00EE6BAB">
              <w:rPr>
                <w:sz w:val="24"/>
              </w:rPr>
              <w:t>Известување</w:t>
            </w:r>
          </w:p>
        </w:tc>
        <w:tc>
          <w:tcPr>
            <w:tcW w:w="2257" w:type="dxa"/>
            <w:tcBorders>
              <w:bottom w:val="nil"/>
            </w:tcBorders>
          </w:tcPr>
          <w:p w:rsidR="00CC3799" w:rsidRPr="00EE6BAB" w:rsidRDefault="00CC3799" w:rsidP="00CC3799">
            <w:pPr>
              <w:pStyle w:val="TableParagraph"/>
              <w:spacing w:line="270" w:lineRule="exact"/>
              <w:ind w:left="105"/>
              <w:rPr>
                <w:sz w:val="24"/>
              </w:rPr>
            </w:pPr>
            <w:r w:rsidRPr="00EE6BAB">
              <w:rPr>
                <w:sz w:val="24"/>
              </w:rPr>
              <w:t>Согледување на</w:t>
            </w:r>
          </w:p>
        </w:tc>
      </w:tr>
      <w:tr w:rsidR="00CC3799" w:rsidRPr="00EE6BAB" w:rsidTr="00CC3799">
        <w:trPr>
          <w:trHeight w:val="317"/>
        </w:trPr>
        <w:tc>
          <w:tcPr>
            <w:tcW w:w="2064" w:type="dxa"/>
            <w:tcBorders>
              <w:top w:val="nil"/>
              <w:bottom w:val="nil"/>
            </w:tcBorders>
          </w:tcPr>
          <w:p w:rsidR="00CC3799" w:rsidRPr="00EE6BAB" w:rsidRDefault="00CC3799" w:rsidP="00CC3799">
            <w:pPr>
              <w:pStyle w:val="TableParagraph"/>
              <w:spacing w:before="15"/>
              <w:ind w:left="107"/>
              <w:rPr>
                <w:sz w:val="24"/>
              </w:rPr>
            </w:pPr>
            <w:r w:rsidRPr="00EE6BAB">
              <w:rPr>
                <w:sz w:val="24"/>
              </w:rPr>
              <w:t>работата на</w:t>
            </w:r>
          </w:p>
        </w:tc>
        <w:tc>
          <w:tcPr>
            <w:tcW w:w="1577" w:type="dxa"/>
            <w:tcBorders>
              <w:top w:val="nil"/>
              <w:bottom w:val="nil"/>
            </w:tcBorders>
          </w:tcPr>
          <w:p w:rsidR="00CC3799" w:rsidRPr="00EE6BAB" w:rsidRDefault="00CC3799" w:rsidP="00CC3799">
            <w:pPr>
              <w:pStyle w:val="TableParagraph"/>
            </w:pPr>
          </w:p>
        </w:tc>
        <w:tc>
          <w:tcPr>
            <w:tcW w:w="1678" w:type="dxa"/>
            <w:tcBorders>
              <w:top w:val="nil"/>
              <w:bottom w:val="nil"/>
            </w:tcBorders>
          </w:tcPr>
          <w:p w:rsidR="00CC3799" w:rsidRPr="00EE6BAB" w:rsidRDefault="00CC3799" w:rsidP="00CC3799">
            <w:pPr>
              <w:pStyle w:val="TableParagraph"/>
              <w:spacing w:before="15"/>
              <w:ind w:left="108"/>
              <w:rPr>
                <w:sz w:val="24"/>
              </w:rPr>
            </w:pPr>
            <w:r w:rsidRPr="00EE6BAB">
              <w:rPr>
                <w:sz w:val="24"/>
              </w:rPr>
              <w:t>Црвениот</w:t>
            </w:r>
          </w:p>
        </w:tc>
        <w:tc>
          <w:tcPr>
            <w:tcW w:w="1901" w:type="dxa"/>
            <w:tcBorders>
              <w:top w:val="nil"/>
              <w:bottom w:val="nil"/>
            </w:tcBorders>
          </w:tcPr>
          <w:p w:rsidR="00CC3799" w:rsidRPr="00EE6BAB" w:rsidRDefault="00CC3799" w:rsidP="00CC3799">
            <w:pPr>
              <w:pStyle w:val="TableParagraph"/>
            </w:pPr>
          </w:p>
        </w:tc>
        <w:tc>
          <w:tcPr>
            <w:tcW w:w="2257" w:type="dxa"/>
            <w:tcBorders>
              <w:top w:val="nil"/>
              <w:bottom w:val="nil"/>
            </w:tcBorders>
          </w:tcPr>
          <w:p w:rsidR="00CC3799" w:rsidRPr="00EE6BAB" w:rsidRDefault="00CC3799" w:rsidP="00CC3799">
            <w:pPr>
              <w:pStyle w:val="TableParagraph"/>
              <w:spacing w:before="15"/>
              <w:ind w:left="105"/>
              <w:rPr>
                <w:sz w:val="24"/>
              </w:rPr>
            </w:pPr>
            <w:r w:rsidRPr="00EE6BAB">
              <w:rPr>
                <w:sz w:val="24"/>
              </w:rPr>
              <w:t>ефектите од</w:t>
            </w:r>
          </w:p>
        </w:tc>
      </w:tr>
      <w:tr w:rsidR="00CC3799" w:rsidRPr="00EE6BAB" w:rsidTr="00CC3799">
        <w:trPr>
          <w:trHeight w:val="318"/>
        </w:trPr>
        <w:tc>
          <w:tcPr>
            <w:tcW w:w="2064" w:type="dxa"/>
            <w:tcBorders>
              <w:top w:val="nil"/>
              <w:bottom w:val="nil"/>
            </w:tcBorders>
          </w:tcPr>
          <w:p w:rsidR="00CC3799" w:rsidRPr="00EE6BAB" w:rsidRDefault="00CC3799" w:rsidP="00CC3799">
            <w:pPr>
              <w:pStyle w:val="TableParagraph"/>
              <w:spacing w:before="16"/>
              <w:ind w:left="107"/>
              <w:rPr>
                <w:sz w:val="24"/>
              </w:rPr>
            </w:pPr>
            <w:r w:rsidRPr="00EE6BAB">
              <w:rPr>
                <w:sz w:val="24"/>
              </w:rPr>
              <w:t>подмлаткарите на</w:t>
            </w:r>
          </w:p>
        </w:tc>
        <w:tc>
          <w:tcPr>
            <w:tcW w:w="1577" w:type="dxa"/>
            <w:tcBorders>
              <w:top w:val="nil"/>
              <w:bottom w:val="nil"/>
            </w:tcBorders>
          </w:tcPr>
          <w:p w:rsidR="00CC3799" w:rsidRPr="00EE6BAB" w:rsidRDefault="00CC3799" w:rsidP="00CC3799">
            <w:pPr>
              <w:pStyle w:val="TableParagraph"/>
            </w:pPr>
          </w:p>
        </w:tc>
        <w:tc>
          <w:tcPr>
            <w:tcW w:w="1678" w:type="dxa"/>
            <w:tcBorders>
              <w:top w:val="nil"/>
              <w:bottom w:val="nil"/>
            </w:tcBorders>
          </w:tcPr>
          <w:p w:rsidR="00CC3799" w:rsidRPr="00EE6BAB" w:rsidRDefault="00CC3799" w:rsidP="00CC3799">
            <w:pPr>
              <w:pStyle w:val="TableParagraph"/>
              <w:spacing w:before="16"/>
              <w:ind w:left="108"/>
              <w:rPr>
                <w:sz w:val="24"/>
              </w:rPr>
            </w:pPr>
            <w:r w:rsidRPr="00EE6BAB">
              <w:rPr>
                <w:sz w:val="24"/>
              </w:rPr>
              <w:t>Крст</w:t>
            </w:r>
          </w:p>
        </w:tc>
        <w:tc>
          <w:tcPr>
            <w:tcW w:w="1901" w:type="dxa"/>
            <w:tcBorders>
              <w:top w:val="nil"/>
              <w:bottom w:val="nil"/>
            </w:tcBorders>
          </w:tcPr>
          <w:p w:rsidR="00CC3799" w:rsidRPr="00EE6BAB" w:rsidRDefault="00CC3799" w:rsidP="00CC3799">
            <w:pPr>
              <w:pStyle w:val="TableParagraph"/>
            </w:pPr>
          </w:p>
        </w:tc>
        <w:tc>
          <w:tcPr>
            <w:tcW w:w="2257" w:type="dxa"/>
            <w:tcBorders>
              <w:top w:val="nil"/>
              <w:bottom w:val="nil"/>
            </w:tcBorders>
          </w:tcPr>
          <w:p w:rsidR="00CC3799" w:rsidRPr="00EE6BAB" w:rsidRDefault="00CC3799" w:rsidP="00CC3799">
            <w:pPr>
              <w:pStyle w:val="TableParagraph"/>
              <w:spacing w:before="16"/>
              <w:ind w:left="105"/>
              <w:rPr>
                <w:sz w:val="24"/>
              </w:rPr>
            </w:pPr>
            <w:r w:rsidRPr="00EE6BAB">
              <w:rPr>
                <w:sz w:val="24"/>
              </w:rPr>
              <w:t>планираната работа</w:t>
            </w:r>
          </w:p>
        </w:tc>
      </w:tr>
      <w:tr w:rsidR="00CC3799" w:rsidRPr="00EE6BAB" w:rsidTr="00CC3799">
        <w:trPr>
          <w:trHeight w:val="536"/>
        </w:trPr>
        <w:tc>
          <w:tcPr>
            <w:tcW w:w="2064" w:type="dxa"/>
            <w:tcBorders>
              <w:top w:val="nil"/>
            </w:tcBorders>
          </w:tcPr>
          <w:p w:rsidR="00CC3799" w:rsidRPr="00EE6BAB" w:rsidRDefault="00CC3799" w:rsidP="00CC3799">
            <w:pPr>
              <w:pStyle w:val="TableParagraph"/>
              <w:spacing w:before="15"/>
              <w:ind w:left="107"/>
              <w:rPr>
                <w:sz w:val="24"/>
              </w:rPr>
            </w:pPr>
            <w:r w:rsidRPr="00EE6BAB">
              <w:rPr>
                <w:sz w:val="24"/>
              </w:rPr>
              <w:t>Црвениот Крст</w:t>
            </w:r>
          </w:p>
        </w:tc>
        <w:tc>
          <w:tcPr>
            <w:tcW w:w="1577" w:type="dxa"/>
            <w:tcBorders>
              <w:top w:val="nil"/>
            </w:tcBorders>
          </w:tcPr>
          <w:p w:rsidR="00CC3799" w:rsidRPr="00EE6BAB" w:rsidRDefault="00CC3799" w:rsidP="00CC3799">
            <w:pPr>
              <w:pStyle w:val="TableParagraph"/>
            </w:pPr>
          </w:p>
        </w:tc>
        <w:tc>
          <w:tcPr>
            <w:tcW w:w="1678" w:type="dxa"/>
            <w:tcBorders>
              <w:top w:val="nil"/>
            </w:tcBorders>
          </w:tcPr>
          <w:p w:rsidR="00CC3799" w:rsidRPr="00EE6BAB" w:rsidRDefault="00CC3799" w:rsidP="00CC3799">
            <w:pPr>
              <w:pStyle w:val="TableParagraph"/>
            </w:pPr>
          </w:p>
        </w:tc>
        <w:tc>
          <w:tcPr>
            <w:tcW w:w="1901" w:type="dxa"/>
            <w:tcBorders>
              <w:top w:val="nil"/>
            </w:tcBorders>
          </w:tcPr>
          <w:p w:rsidR="00CC3799" w:rsidRPr="00EE6BAB" w:rsidRDefault="00CC3799" w:rsidP="00CC3799">
            <w:pPr>
              <w:pStyle w:val="TableParagraph"/>
            </w:pPr>
          </w:p>
        </w:tc>
        <w:tc>
          <w:tcPr>
            <w:tcW w:w="2257" w:type="dxa"/>
            <w:tcBorders>
              <w:top w:val="nil"/>
            </w:tcBorders>
          </w:tcPr>
          <w:p w:rsidR="00CC3799" w:rsidRPr="00EE6BAB" w:rsidRDefault="00CC3799" w:rsidP="00CC3799">
            <w:pPr>
              <w:pStyle w:val="TableParagraph"/>
            </w:pPr>
          </w:p>
        </w:tc>
      </w:tr>
    </w:tbl>
    <w:p w:rsidR="00CC3799" w:rsidRPr="00EE6BAB" w:rsidRDefault="00CC3799" w:rsidP="00CC3799">
      <w:pPr>
        <w:tabs>
          <w:tab w:val="left" w:pos="1815"/>
        </w:tabs>
        <w:sectPr w:rsidR="00CC3799" w:rsidRPr="00EE6BAB" w:rsidSect="00AA0A1D">
          <w:headerReference w:type="default" r:id="rId48"/>
          <w:footerReference w:type="default" r:id="rId49"/>
          <w:pgSz w:w="12240" w:h="15840"/>
          <w:pgMar w:top="1281" w:right="941" w:bottom="1202" w:left="1038" w:header="720" w:footer="1015" w:gutter="0"/>
          <w:cols w:space="720"/>
        </w:sectPr>
      </w:pPr>
    </w:p>
    <w:p w:rsidR="00CC3799" w:rsidRPr="00EE6BAB" w:rsidRDefault="00CC3799" w:rsidP="00CC3799">
      <w:pPr>
        <w:pStyle w:val="BodyText"/>
        <w:spacing w:before="7" w:after="1"/>
        <w:rPr>
          <w:sz w:val="12"/>
        </w:rPr>
      </w:pPr>
    </w:p>
    <w:p w:rsidR="00CC3799" w:rsidRPr="00EE6BAB" w:rsidRDefault="00CC3799" w:rsidP="00CC3799">
      <w:pPr>
        <w:pStyle w:val="BodyText"/>
        <w:spacing w:before="7" w:after="1"/>
        <w:rPr>
          <w:sz w:val="12"/>
        </w:rPr>
      </w:pPr>
    </w:p>
    <w:p w:rsidR="00CC3799" w:rsidRPr="00EE6BAB" w:rsidRDefault="00CC3799" w:rsidP="00177295">
      <w:pPr>
        <w:pStyle w:val="Heading6"/>
        <w:numPr>
          <w:ilvl w:val="0"/>
          <w:numId w:val="41"/>
        </w:numPr>
        <w:tabs>
          <w:tab w:val="left" w:pos="1190"/>
        </w:tabs>
        <w:spacing w:before="95"/>
        <w:ind w:left="1190" w:hanging="430"/>
        <w:jc w:val="both"/>
      </w:pPr>
      <w:r w:rsidRPr="00EE6BAB">
        <w:t>Грижа за здравјето</w:t>
      </w:r>
    </w:p>
    <w:p w:rsidR="00CC3799" w:rsidRPr="00EE6BAB" w:rsidRDefault="00CC3799" w:rsidP="00CC3799">
      <w:pPr>
        <w:pStyle w:val="BodyText"/>
        <w:spacing w:before="254" w:line="276" w:lineRule="auto"/>
        <w:ind w:left="400" w:right="691" w:firstLine="964"/>
        <w:jc w:val="both"/>
      </w:pPr>
      <w:r w:rsidRPr="00EE6BAB">
        <w:t>Цел на училишната програма за унапредување на здравјето е формирање на психички, социјално и физички здрава личност, способна да се грижи за своето здравје и здравјето на другите во околината (според дефиниција на Светска здравствена организација).</w:t>
      </w:r>
    </w:p>
    <w:p w:rsidR="00CC3799" w:rsidRPr="00EE6BAB" w:rsidRDefault="00CC3799" w:rsidP="00CC3799">
      <w:pPr>
        <w:pStyle w:val="BodyText"/>
        <w:spacing w:line="276" w:lineRule="auto"/>
        <w:ind w:left="400" w:right="1113" w:firstLine="964"/>
        <w:jc w:val="both"/>
      </w:pPr>
      <w:r w:rsidRPr="00EE6BAB">
        <w:t>Целокупната училишна програма за грижа на здравјето има генерална цел унапредување на емоционалното и физичкото здравје на учениците, стимулирање на креативниот и интелектуалниот напредок на индивидуата како и превенција од зависности.</w:t>
      </w:r>
    </w:p>
    <w:p w:rsidR="00CC3799" w:rsidRPr="00EE6BAB" w:rsidRDefault="00CC3799" w:rsidP="00CC3799">
      <w:pPr>
        <w:pStyle w:val="BodyText"/>
        <w:spacing w:line="276" w:lineRule="auto"/>
        <w:ind w:left="400" w:right="481" w:firstLine="964"/>
        <w:jc w:val="both"/>
      </w:pPr>
      <w:r w:rsidRPr="00EE6BAB">
        <w:t>Училишната Програма за грижа н</w:t>
      </w:r>
      <w:r w:rsidRPr="00EE6BAB">
        <w:rPr>
          <w:lang w:val="mk-MK"/>
        </w:rPr>
        <w:t>а</w:t>
      </w:r>
      <w:r w:rsidRPr="00EE6BAB">
        <w:t xml:space="preserve"> </w:t>
      </w:r>
      <w:r w:rsidRPr="00EE6BAB">
        <w:rPr>
          <w:lang w:val="mk-MK"/>
        </w:rPr>
        <w:t>з</w:t>
      </w:r>
      <w:r w:rsidRPr="00EE6BAB">
        <w:t>дравјето на учениците опфаќа реализација на програма за вакцинација на учениците, систематски прегледи и прегледи на забите,</w:t>
      </w:r>
    </w:p>
    <w:p w:rsidR="00CC3799" w:rsidRPr="00EE6BAB" w:rsidRDefault="00CC3799" w:rsidP="00CC3799">
      <w:pPr>
        <w:pStyle w:val="BodyText"/>
        <w:spacing w:line="276" w:lineRule="auto"/>
        <w:ind w:left="400" w:right="1178"/>
        <w:jc w:val="both"/>
      </w:pPr>
      <w:r w:rsidRPr="00EE6BAB">
        <w:t>предавања, работилници за унапредување на здравјето, грижа за личната хигиена и одржување на хигиената во училиштето, едукација за здрава исхрана, превенција од зависности, борба против ХИВ/СИДА и СПИ.</w:t>
      </w:r>
    </w:p>
    <w:p w:rsidR="00CC3799" w:rsidRPr="00EE6BAB" w:rsidRDefault="00CC3799" w:rsidP="00CC3799">
      <w:pPr>
        <w:pStyle w:val="BodyText"/>
        <w:spacing w:line="276" w:lineRule="auto"/>
        <w:ind w:left="400" w:right="522" w:firstLine="964"/>
        <w:jc w:val="both"/>
      </w:pPr>
      <w:r w:rsidRPr="00EE6BAB">
        <w:t>Во оваа програма е опфатена целокупната грижа заздравјето на учениците која ја реализираат сите вработени во училиштето, наставници, стручна служба, одделенски раководители, ученици, родители во соработка со Заводот за здравствена заштита и пошироката заедница.</w:t>
      </w:r>
    </w:p>
    <w:p w:rsidR="00CC3799" w:rsidRPr="00EE6BAB" w:rsidRDefault="00CC3799" w:rsidP="00CC3799">
      <w:pPr>
        <w:pStyle w:val="BodyText"/>
        <w:spacing w:line="276" w:lineRule="auto"/>
        <w:ind w:left="400" w:right="708" w:firstLine="964"/>
        <w:jc w:val="both"/>
      </w:pPr>
      <w:r w:rsidRPr="00EE6BAB">
        <w:t>Во нашето училиште се вршат едукативни предавања кои ги организира училиштето спроведени од наставниците се со цел да се подобри здравјето на учениците вклучувајќи го и тимот од наставници и одговорни лица во училиштето</w:t>
      </w:r>
    </w:p>
    <w:p w:rsidR="00CC3799" w:rsidRPr="00EE6BAB" w:rsidRDefault="00CC3799" w:rsidP="00CC3799">
      <w:pPr>
        <w:pStyle w:val="BodyText"/>
        <w:spacing w:before="6"/>
        <w:jc w:val="both"/>
        <w:rPr>
          <w:sz w:val="36"/>
        </w:rPr>
      </w:pPr>
    </w:p>
    <w:p w:rsidR="00CC3799" w:rsidRPr="00EE6BAB" w:rsidRDefault="00CC3799" w:rsidP="00177295">
      <w:pPr>
        <w:pStyle w:val="Heading6"/>
        <w:numPr>
          <w:ilvl w:val="1"/>
          <w:numId w:val="25"/>
        </w:numPr>
        <w:tabs>
          <w:tab w:val="left" w:pos="962"/>
        </w:tabs>
      </w:pPr>
      <w:r w:rsidRPr="00EE6BAB">
        <w:t>Хигиена во</w:t>
      </w:r>
      <w:r w:rsidRPr="00EE6BAB">
        <w:rPr>
          <w:lang w:val="mk-MK"/>
        </w:rPr>
        <w:t xml:space="preserve"> </w:t>
      </w:r>
      <w:r w:rsidRPr="00EE6BAB">
        <w:t>училиштето</w:t>
      </w:r>
    </w:p>
    <w:p w:rsidR="00CC3799" w:rsidRPr="00EE6BAB" w:rsidRDefault="00CC3799" w:rsidP="00CC3799">
      <w:pPr>
        <w:spacing w:before="255"/>
        <w:ind w:left="400"/>
        <w:rPr>
          <w:b/>
          <w:sz w:val="24"/>
        </w:rPr>
      </w:pPr>
      <w:r w:rsidRPr="00EE6BAB">
        <w:rPr>
          <w:b/>
          <w:sz w:val="24"/>
        </w:rPr>
        <w:t>Во училиштето треба да се обезбеди беспрекорна хигиена на училишните простории:</w:t>
      </w:r>
    </w:p>
    <w:p w:rsidR="00CC3799" w:rsidRPr="00EE6BAB" w:rsidRDefault="00CC3799" w:rsidP="00CC3799">
      <w:pPr>
        <w:pStyle w:val="BodyText"/>
        <w:spacing w:before="9"/>
        <w:rPr>
          <w:b/>
          <w:sz w:val="23"/>
        </w:rPr>
      </w:pPr>
    </w:p>
    <w:p w:rsidR="00CC3799" w:rsidRPr="00EE6BAB" w:rsidRDefault="00CC3799" w:rsidP="00177295">
      <w:pPr>
        <w:pStyle w:val="ListParagraph"/>
        <w:numPr>
          <w:ilvl w:val="2"/>
          <w:numId w:val="25"/>
        </w:numPr>
        <w:tabs>
          <w:tab w:val="left" w:pos="1121"/>
        </w:tabs>
        <w:ind w:hanging="361"/>
        <w:jc w:val="both"/>
        <w:rPr>
          <w:sz w:val="24"/>
        </w:rPr>
      </w:pPr>
      <w:r w:rsidRPr="00EE6BAB">
        <w:rPr>
          <w:sz w:val="24"/>
        </w:rPr>
        <w:t>Редовно метење и бришење со крпа</w:t>
      </w:r>
      <w:r w:rsidRPr="00EE6BAB">
        <w:rPr>
          <w:sz w:val="24"/>
          <w:lang w:val="mk-MK"/>
        </w:rPr>
        <w:t xml:space="preserve"> </w:t>
      </w:r>
      <w:r w:rsidRPr="00EE6BAB">
        <w:rPr>
          <w:sz w:val="24"/>
        </w:rPr>
        <w:t>во</w:t>
      </w:r>
      <w:r w:rsidRPr="00EE6BAB">
        <w:rPr>
          <w:sz w:val="24"/>
          <w:lang w:val="mk-MK"/>
        </w:rPr>
        <w:t xml:space="preserve"> </w:t>
      </w:r>
      <w:r w:rsidRPr="00EE6BAB">
        <w:rPr>
          <w:sz w:val="24"/>
        </w:rPr>
        <w:t>кабинетите</w:t>
      </w:r>
    </w:p>
    <w:p w:rsidR="00CC3799" w:rsidRPr="00EE6BAB" w:rsidRDefault="00CC3799" w:rsidP="00177295">
      <w:pPr>
        <w:pStyle w:val="ListParagraph"/>
        <w:numPr>
          <w:ilvl w:val="2"/>
          <w:numId w:val="25"/>
        </w:numPr>
        <w:tabs>
          <w:tab w:val="left" w:pos="1121"/>
        </w:tabs>
        <w:spacing w:before="44"/>
        <w:ind w:hanging="361"/>
        <w:jc w:val="both"/>
        <w:rPr>
          <w:sz w:val="24"/>
        </w:rPr>
      </w:pPr>
      <w:r w:rsidRPr="00EE6BAB">
        <w:rPr>
          <w:sz w:val="24"/>
        </w:rPr>
        <w:t>Редовно проветрување на училниците</w:t>
      </w:r>
    </w:p>
    <w:p w:rsidR="00CC3799" w:rsidRPr="00EE6BAB" w:rsidRDefault="00CC3799" w:rsidP="00177295">
      <w:pPr>
        <w:pStyle w:val="ListParagraph"/>
        <w:numPr>
          <w:ilvl w:val="2"/>
          <w:numId w:val="25"/>
        </w:numPr>
        <w:tabs>
          <w:tab w:val="left" w:pos="1121"/>
        </w:tabs>
        <w:spacing w:before="42" w:line="273" w:lineRule="auto"/>
        <w:ind w:right="672"/>
        <w:jc w:val="both"/>
        <w:rPr>
          <w:sz w:val="24"/>
        </w:rPr>
      </w:pPr>
      <w:r w:rsidRPr="00EE6BAB">
        <w:rPr>
          <w:sz w:val="24"/>
        </w:rPr>
        <w:t>Редовно бришење по ходниците со средства за дезинфекција и тоа кога учениците се на часови и во време на</w:t>
      </w:r>
      <w:r w:rsidRPr="00EE6BAB">
        <w:rPr>
          <w:sz w:val="24"/>
          <w:lang w:val="mk-MK"/>
        </w:rPr>
        <w:t xml:space="preserve"> </w:t>
      </w:r>
      <w:r w:rsidRPr="00EE6BAB">
        <w:rPr>
          <w:sz w:val="24"/>
        </w:rPr>
        <w:t>викенд</w:t>
      </w:r>
    </w:p>
    <w:p w:rsidR="00CC3799" w:rsidRPr="00EE6BAB" w:rsidRDefault="00CC3799" w:rsidP="00177295">
      <w:pPr>
        <w:pStyle w:val="ListParagraph"/>
        <w:numPr>
          <w:ilvl w:val="2"/>
          <w:numId w:val="25"/>
        </w:numPr>
        <w:tabs>
          <w:tab w:val="left" w:pos="1121"/>
        </w:tabs>
        <w:spacing w:before="6" w:line="276" w:lineRule="auto"/>
        <w:ind w:right="775"/>
        <w:jc w:val="both"/>
        <w:rPr>
          <w:sz w:val="24"/>
        </w:rPr>
      </w:pPr>
      <w:r w:rsidRPr="00EE6BAB">
        <w:rPr>
          <w:sz w:val="24"/>
        </w:rPr>
        <w:t>За време на часовите додека учениците се во кабинетите на настава,</w:t>
      </w:r>
      <w:r w:rsidRPr="00EE6BAB">
        <w:rPr>
          <w:sz w:val="24"/>
          <w:lang w:val="mk-MK"/>
        </w:rPr>
        <w:t xml:space="preserve"> </w:t>
      </w:r>
      <w:r w:rsidRPr="00EE6BAB">
        <w:rPr>
          <w:sz w:val="24"/>
        </w:rPr>
        <w:t>редовно да се чистат санитарните јазли со вода,а</w:t>
      </w:r>
      <w:r w:rsidRPr="00EE6BAB">
        <w:rPr>
          <w:sz w:val="24"/>
          <w:lang w:val="mk-MK"/>
        </w:rPr>
        <w:t xml:space="preserve"> </w:t>
      </w:r>
      <w:r w:rsidRPr="00EE6BAB">
        <w:rPr>
          <w:sz w:val="24"/>
        </w:rPr>
        <w:t>за време на викендите со дезинфекциони средства</w:t>
      </w:r>
    </w:p>
    <w:p w:rsidR="00CC3799" w:rsidRPr="00EE6BAB" w:rsidRDefault="00CC3799" w:rsidP="00177295">
      <w:pPr>
        <w:pStyle w:val="ListParagraph"/>
        <w:numPr>
          <w:ilvl w:val="2"/>
          <w:numId w:val="25"/>
        </w:numPr>
        <w:tabs>
          <w:tab w:val="left" w:pos="1121"/>
        </w:tabs>
        <w:spacing w:before="4" w:line="276" w:lineRule="auto"/>
        <w:ind w:right="773"/>
        <w:jc w:val="both"/>
        <w:rPr>
          <w:sz w:val="24"/>
        </w:rPr>
      </w:pPr>
      <w:r w:rsidRPr="00EE6BAB">
        <w:rPr>
          <w:sz w:val="24"/>
        </w:rPr>
        <w:t>Дезинфекционите средства не смеат да се употребуваат кога учениците се на настава,</w:t>
      </w:r>
      <w:r w:rsidRPr="00EE6BAB">
        <w:rPr>
          <w:sz w:val="24"/>
          <w:lang w:val="mk-MK"/>
        </w:rPr>
        <w:t xml:space="preserve"> </w:t>
      </w:r>
      <w:r w:rsidRPr="00EE6BAB">
        <w:rPr>
          <w:sz w:val="24"/>
        </w:rPr>
        <w:t>бидејќи предизвикуваат задушување и оштетување на дишните</w:t>
      </w:r>
      <w:r w:rsidRPr="00EE6BAB">
        <w:rPr>
          <w:sz w:val="24"/>
          <w:lang w:val="mk-MK"/>
        </w:rPr>
        <w:t xml:space="preserve"> </w:t>
      </w:r>
      <w:r w:rsidRPr="00EE6BAB">
        <w:rPr>
          <w:sz w:val="24"/>
        </w:rPr>
        <w:t>патишта</w:t>
      </w:r>
    </w:p>
    <w:p w:rsidR="00CC3799" w:rsidRPr="00EE6BAB" w:rsidRDefault="00CC3799" w:rsidP="00177295">
      <w:pPr>
        <w:pStyle w:val="ListParagraph"/>
        <w:numPr>
          <w:ilvl w:val="2"/>
          <w:numId w:val="25"/>
        </w:numPr>
        <w:tabs>
          <w:tab w:val="left" w:pos="1121"/>
        </w:tabs>
        <w:spacing w:before="2"/>
        <w:ind w:hanging="361"/>
        <w:jc w:val="both"/>
        <w:rPr>
          <w:sz w:val="24"/>
        </w:rPr>
      </w:pPr>
      <w:r w:rsidRPr="00EE6BAB">
        <w:rPr>
          <w:sz w:val="24"/>
        </w:rPr>
        <w:t>Редовно чистење на училишниот двор одотпадоци и селектирање на</w:t>
      </w:r>
      <w:r w:rsidRPr="00EE6BAB">
        <w:rPr>
          <w:sz w:val="24"/>
          <w:lang w:val="mk-MK"/>
        </w:rPr>
        <w:t xml:space="preserve"> </w:t>
      </w:r>
      <w:r w:rsidRPr="00EE6BAB">
        <w:rPr>
          <w:sz w:val="24"/>
        </w:rPr>
        <w:t>отпадот</w:t>
      </w:r>
    </w:p>
    <w:p w:rsidR="00CC3799" w:rsidRPr="00EE6BAB" w:rsidRDefault="00CC3799" w:rsidP="00177295">
      <w:pPr>
        <w:pStyle w:val="ListParagraph"/>
        <w:numPr>
          <w:ilvl w:val="2"/>
          <w:numId w:val="25"/>
        </w:numPr>
        <w:tabs>
          <w:tab w:val="left" w:pos="1121"/>
        </w:tabs>
        <w:spacing w:before="42"/>
        <w:ind w:hanging="361"/>
        <w:jc w:val="both"/>
        <w:rPr>
          <w:sz w:val="24"/>
        </w:rPr>
      </w:pPr>
      <w:r w:rsidRPr="00EE6BAB">
        <w:rPr>
          <w:sz w:val="24"/>
        </w:rPr>
        <w:t>Засадување зеленило во училишниот</w:t>
      </w:r>
      <w:r w:rsidRPr="00EE6BAB">
        <w:rPr>
          <w:sz w:val="24"/>
          <w:lang w:val="mk-MK"/>
        </w:rPr>
        <w:t xml:space="preserve"> </w:t>
      </w:r>
      <w:r w:rsidRPr="00EE6BAB">
        <w:rPr>
          <w:sz w:val="24"/>
        </w:rPr>
        <w:t>двор</w:t>
      </w:r>
    </w:p>
    <w:p w:rsidR="00CC3799" w:rsidRPr="00EE6BAB" w:rsidRDefault="00CC3799" w:rsidP="00CC3799">
      <w:pPr>
        <w:jc w:val="both"/>
        <w:rPr>
          <w:sz w:val="24"/>
        </w:rPr>
        <w:sectPr w:rsidR="00CC3799" w:rsidRPr="00EE6BAB" w:rsidSect="00CC3799">
          <w:pgSz w:w="12240" w:h="15840"/>
          <w:pgMar w:top="1280" w:right="940" w:bottom="1200" w:left="1040" w:header="722" w:footer="1015" w:gutter="0"/>
          <w:cols w:space="720"/>
        </w:sectPr>
      </w:pPr>
    </w:p>
    <w:p w:rsidR="00CC3799" w:rsidRPr="00EE6BAB" w:rsidRDefault="00CC3799" w:rsidP="00177295">
      <w:pPr>
        <w:pStyle w:val="Heading6"/>
        <w:numPr>
          <w:ilvl w:val="1"/>
          <w:numId w:val="25"/>
        </w:numPr>
        <w:tabs>
          <w:tab w:val="left" w:pos="962"/>
        </w:tabs>
        <w:spacing w:before="95"/>
      </w:pPr>
      <w:r w:rsidRPr="00EE6BAB">
        <w:lastRenderedPageBreak/>
        <w:t>Систематски</w:t>
      </w:r>
      <w:r w:rsidRPr="00EE6BAB">
        <w:rPr>
          <w:lang w:val="mk-MK"/>
        </w:rPr>
        <w:t xml:space="preserve"> </w:t>
      </w:r>
      <w:r w:rsidRPr="00EE6BAB">
        <w:t>преглед</w:t>
      </w:r>
    </w:p>
    <w:p w:rsidR="00CC3799" w:rsidRPr="00EE6BAB" w:rsidRDefault="00CC3799" w:rsidP="00CC3799">
      <w:pPr>
        <w:pStyle w:val="BodyText"/>
        <w:spacing w:before="6"/>
        <w:rPr>
          <w:b/>
          <w:sz w:val="22"/>
        </w:rPr>
      </w:pPr>
    </w:p>
    <w:tbl>
      <w:tblPr>
        <w:tblW w:w="10198"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198"/>
        <w:gridCol w:w="1467"/>
        <w:gridCol w:w="1417"/>
        <w:gridCol w:w="1134"/>
        <w:gridCol w:w="1701"/>
        <w:gridCol w:w="1985"/>
      </w:tblGrid>
      <w:tr w:rsidR="00CC3799" w:rsidRPr="00EE6BAB" w:rsidTr="00CC3799">
        <w:trPr>
          <w:trHeight w:val="1264"/>
        </w:trPr>
        <w:tc>
          <w:tcPr>
            <w:tcW w:w="1296" w:type="dxa"/>
          </w:tcPr>
          <w:p w:rsidR="00CC3799" w:rsidRPr="00EE6BAB" w:rsidRDefault="00CC3799" w:rsidP="00CC3799">
            <w:pPr>
              <w:pStyle w:val="TableParagraph"/>
              <w:spacing w:before="5"/>
              <w:rPr>
                <w:b/>
                <w:sz w:val="21"/>
              </w:rPr>
            </w:pPr>
          </w:p>
          <w:p w:rsidR="00CC3799" w:rsidRPr="00EE6BAB" w:rsidRDefault="00CC3799" w:rsidP="00CC3799">
            <w:pPr>
              <w:pStyle w:val="TableParagraph"/>
              <w:ind w:left="578" w:right="81" w:hanging="471"/>
              <w:rPr>
                <w:rFonts w:ascii="Arial" w:hAnsi="Arial"/>
                <w:b/>
              </w:rPr>
            </w:pPr>
            <w:r w:rsidRPr="00EE6BAB">
              <w:rPr>
                <w:rFonts w:ascii="Arial" w:hAnsi="Arial"/>
                <w:b/>
              </w:rPr>
              <w:t>Планиран и</w:t>
            </w:r>
          </w:p>
          <w:p w:rsidR="00CC3799" w:rsidRPr="00EE6BAB" w:rsidRDefault="00CC3799" w:rsidP="00CC3799">
            <w:pPr>
              <w:pStyle w:val="TableParagraph"/>
              <w:spacing w:before="4" w:line="254" w:lineRule="exact"/>
              <w:ind w:left="525" w:right="120" w:hanging="380"/>
              <w:rPr>
                <w:rFonts w:ascii="Arial" w:hAnsi="Arial"/>
                <w:b/>
              </w:rPr>
            </w:pPr>
            <w:r w:rsidRPr="00EE6BAB">
              <w:rPr>
                <w:rFonts w:ascii="Arial" w:hAnsi="Arial"/>
                <w:b/>
              </w:rPr>
              <w:t>активнос ти</w:t>
            </w:r>
          </w:p>
        </w:tc>
        <w:tc>
          <w:tcPr>
            <w:tcW w:w="1198" w:type="dxa"/>
          </w:tcPr>
          <w:p w:rsidR="00CC3799" w:rsidRPr="00EE6BAB" w:rsidRDefault="00CC3799" w:rsidP="00CC3799">
            <w:pPr>
              <w:pStyle w:val="TableParagraph"/>
              <w:spacing w:before="5"/>
              <w:rPr>
                <w:b/>
                <w:sz w:val="21"/>
              </w:rPr>
            </w:pPr>
          </w:p>
          <w:p w:rsidR="00CC3799" w:rsidRPr="00EE6BAB" w:rsidRDefault="00CC3799" w:rsidP="00CC3799">
            <w:pPr>
              <w:pStyle w:val="TableParagraph"/>
              <w:ind w:left="318"/>
              <w:rPr>
                <w:rFonts w:ascii="Arial" w:hAnsi="Arial"/>
                <w:b/>
              </w:rPr>
            </w:pPr>
            <w:r w:rsidRPr="00EE6BAB">
              <w:rPr>
                <w:rFonts w:ascii="Arial" w:hAnsi="Arial"/>
                <w:b/>
              </w:rPr>
              <w:t>Цели</w:t>
            </w:r>
          </w:p>
        </w:tc>
        <w:tc>
          <w:tcPr>
            <w:tcW w:w="1467" w:type="dxa"/>
          </w:tcPr>
          <w:p w:rsidR="00CC3799" w:rsidRPr="00EE6BAB" w:rsidRDefault="00CC3799" w:rsidP="00CC3799">
            <w:pPr>
              <w:pStyle w:val="TableParagraph"/>
              <w:spacing w:before="5"/>
              <w:rPr>
                <w:b/>
                <w:sz w:val="21"/>
              </w:rPr>
            </w:pPr>
          </w:p>
          <w:p w:rsidR="00CC3799" w:rsidRPr="00EE6BAB" w:rsidRDefault="00CC3799" w:rsidP="00CC3799">
            <w:pPr>
              <w:pStyle w:val="TableParagraph"/>
              <w:ind w:left="527" w:right="133" w:hanging="368"/>
              <w:rPr>
                <w:rFonts w:ascii="Arial" w:hAnsi="Arial"/>
                <w:b/>
              </w:rPr>
            </w:pPr>
            <w:r w:rsidRPr="00EE6BAB">
              <w:rPr>
                <w:rFonts w:ascii="Arial" w:hAnsi="Arial"/>
                <w:b/>
              </w:rPr>
              <w:t>Реализат ор</w:t>
            </w:r>
          </w:p>
        </w:tc>
        <w:tc>
          <w:tcPr>
            <w:tcW w:w="1417" w:type="dxa"/>
          </w:tcPr>
          <w:p w:rsidR="00CC3799" w:rsidRPr="00EE6BAB" w:rsidRDefault="00CC3799" w:rsidP="00CC3799">
            <w:pPr>
              <w:pStyle w:val="TableParagraph"/>
              <w:spacing w:before="5"/>
              <w:rPr>
                <w:b/>
                <w:sz w:val="21"/>
              </w:rPr>
            </w:pPr>
          </w:p>
          <w:p w:rsidR="00CC3799" w:rsidRPr="00EE6BAB" w:rsidRDefault="00CC3799" w:rsidP="00CC3799">
            <w:pPr>
              <w:pStyle w:val="TableParagraph"/>
              <w:ind w:left="486" w:right="240" w:hanging="221"/>
              <w:rPr>
                <w:rFonts w:ascii="Arial" w:hAnsi="Arial"/>
                <w:b/>
              </w:rPr>
            </w:pPr>
            <w:r w:rsidRPr="00EE6BAB">
              <w:rPr>
                <w:rFonts w:ascii="Arial" w:hAnsi="Arial"/>
                <w:b/>
                <w:spacing w:val="-1"/>
              </w:rPr>
              <w:t xml:space="preserve">Време </w:t>
            </w:r>
            <w:r w:rsidRPr="00EE6BAB">
              <w:rPr>
                <w:rFonts w:ascii="Arial" w:hAnsi="Arial"/>
                <w:b/>
              </w:rPr>
              <w:t>на</w:t>
            </w:r>
          </w:p>
          <w:p w:rsidR="00CC3799" w:rsidRPr="00EE6BAB" w:rsidRDefault="00CC3799" w:rsidP="00CC3799">
            <w:pPr>
              <w:pStyle w:val="TableParagraph"/>
              <w:spacing w:before="4" w:line="254" w:lineRule="exact"/>
              <w:ind w:left="455" w:right="142" w:hanging="288"/>
              <w:rPr>
                <w:rFonts w:ascii="Arial" w:hAnsi="Arial"/>
                <w:b/>
              </w:rPr>
            </w:pPr>
            <w:r w:rsidRPr="00EE6BAB">
              <w:rPr>
                <w:rFonts w:ascii="Arial" w:hAnsi="Arial"/>
                <w:b/>
                <w:spacing w:val="-1"/>
              </w:rPr>
              <w:t xml:space="preserve">реализц </w:t>
            </w:r>
            <w:r w:rsidRPr="00EE6BAB">
              <w:rPr>
                <w:rFonts w:ascii="Arial" w:hAnsi="Arial"/>
                <w:b/>
              </w:rPr>
              <w:t>ија</w:t>
            </w:r>
          </w:p>
        </w:tc>
        <w:tc>
          <w:tcPr>
            <w:tcW w:w="1134" w:type="dxa"/>
          </w:tcPr>
          <w:p w:rsidR="00CC3799" w:rsidRPr="00EE6BAB" w:rsidRDefault="00CC3799" w:rsidP="00CC3799">
            <w:pPr>
              <w:pStyle w:val="TableParagraph"/>
              <w:spacing w:before="5"/>
              <w:rPr>
                <w:b/>
                <w:sz w:val="21"/>
              </w:rPr>
            </w:pPr>
          </w:p>
          <w:p w:rsidR="00CC3799" w:rsidRPr="00EE6BAB" w:rsidRDefault="00CC3799" w:rsidP="00CC3799">
            <w:pPr>
              <w:pStyle w:val="TableParagraph"/>
              <w:ind w:left="176"/>
              <w:rPr>
                <w:rFonts w:ascii="Arial" w:hAnsi="Arial"/>
                <w:b/>
              </w:rPr>
            </w:pPr>
            <w:r w:rsidRPr="00EE6BAB">
              <w:rPr>
                <w:rFonts w:ascii="Arial" w:hAnsi="Arial"/>
                <w:b/>
              </w:rPr>
              <w:t>Ресурси</w:t>
            </w:r>
          </w:p>
        </w:tc>
        <w:tc>
          <w:tcPr>
            <w:tcW w:w="1701" w:type="dxa"/>
          </w:tcPr>
          <w:p w:rsidR="00CC3799" w:rsidRPr="00EE6BAB" w:rsidRDefault="00CC3799" w:rsidP="00CC3799">
            <w:pPr>
              <w:pStyle w:val="TableParagraph"/>
              <w:spacing w:before="5"/>
              <w:rPr>
                <w:b/>
                <w:sz w:val="21"/>
              </w:rPr>
            </w:pPr>
          </w:p>
          <w:p w:rsidR="00CC3799" w:rsidRPr="00EE6BAB" w:rsidRDefault="00CC3799" w:rsidP="00CC3799">
            <w:pPr>
              <w:pStyle w:val="TableParagraph"/>
              <w:ind w:left="160" w:right="125" w:hanging="27"/>
              <w:jc w:val="both"/>
              <w:rPr>
                <w:rFonts w:ascii="Arial" w:hAnsi="Arial"/>
                <w:b/>
              </w:rPr>
            </w:pPr>
            <w:r w:rsidRPr="00EE6BAB">
              <w:rPr>
                <w:rFonts w:ascii="Arial" w:hAnsi="Arial"/>
                <w:b/>
              </w:rPr>
              <w:t>Очекуван и ефекти (евалуац</w:t>
            </w:r>
          </w:p>
          <w:p w:rsidR="00CC3799" w:rsidRPr="00EE6BAB" w:rsidRDefault="00CC3799" w:rsidP="00CC3799">
            <w:pPr>
              <w:pStyle w:val="TableParagraph"/>
              <w:spacing w:before="2" w:line="237" w:lineRule="exact"/>
              <w:ind w:left="123" w:right="114"/>
              <w:jc w:val="center"/>
              <w:rPr>
                <w:rFonts w:ascii="Arial" w:hAnsi="Arial"/>
                <w:b/>
              </w:rPr>
            </w:pPr>
            <w:r w:rsidRPr="00EE6BAB">
              <w:rPr>
                <w:rFonts w:ascii="Arial" w:hAnsi="Arial"/>
                <w:b/>
              </w:rPr>
              <w:t>ија)</w:t>
            </w:r>
          </w:p>
        </w:tc>
        <w:tc>
          <w:tcPr>
            <w:tcW w:w="1985" w:type="dxa"/>
          </w:tcPr>
          <w:p w:rsidR="00CC3799" w:rsidRPr="00EE6BAB" w:rsidRDefault="00CC3799" w:rsidP="00CC3799">
            <w:pPr>
              <w:pStyle w:val="TableParagraph"/>
              <w:ind w:left="110" w:right="108"/>
              <w:jc w:val="center"/>
              <w:rPr>
                <w:rFonts w:ascii="Arial" w:hAnsi="Arial"/>
                <w:b/>
              </w:rPr>
            </w:pPr>
            <w:r w:rsidRPr="00EE6BAB">
              <w:rPr>
                <w:rFonts w:ascii="Arial" w:hAnsi="Arial"/>
                <w:b/>
              </w:rPr>
              <w:t>Одделенија/уче ници кои се</w:t>
            </w:r>
          </w:p>
          <w:p w:rsidR="00CC3799" w:rsidRPr="00EE6BAB" w:rsidRDefault="00CC3799" w:rsidP="00CC3799">
            <w:pPr>
              <w:pStyle w:val="TableParagraph"/>
              <w:ind w:left="110" w:right="102"/>
              <w:jc w:val="center"/>
              <w:rPr>
                <w:rFonts w:ascii="Arial" w:hAnsi="Arial"/>
                <w:b/>
              </w:rPr>
            </w:pPr>
            <w:r w:rsidRPr="00EE6BAB">
              <w:rPr>
                <w:rFonts w:ascii="Arial" w:hAnsi="Arial"/>
                <w:b/>
              </w:rPr>
              <w:t>опфатени со систематски</w:t>
            </w:r>
          </w:p>
          <w:p w:rsidR="00CC3799" w:rsidRPr="00EE6BAB" w:rsidRDefault="00CC3799" w:rsidP="00CC3799">
            <w:pPr>
              <w:pStyle w:val="TableParagraph"/>
              <w:spacing w:line="237" w:lineRule="exact"/>
              <w:ind w:left="110" w:right="103"/>
              <w:jc w:val="center"/>
              <w:rPr>
                <w:rFonts w:ascii="Arial" w:hAnsi="Arial"/>
                <w:b/>
              </w:rPr>
            </w:pPr>
            <w:r w:rsidRPr="00EE6BAB">
              <w:rPr>
                <w:rFonts w:ascii="Arial" w:hAnsi="Arial"/>
                <w:b/>
              </w:rPr>
              <w:t>прегледи</w:t>
            </w:r>
          </w:p>
        </w:tc>
      </w:tr>
      <w:tr w:rsidR="00CC3799" w:rsidRPr="00EE6BAB" w:rsidTr="00CC3799">
        <w:trPr>
          <w:trHeight w:val="3036"/>
        </w:trPr>
        <w:tc>
          <w:tcPr>
            <w:tcW w:w="1296" w:type="dxa"/>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156"/>
              <w:ind w:left="463" w:right="99" w:hanging="336"/>
              <w:rPr>
                <w:rFonts w:ascii="Arial" w:hAnsi="Arial"/>
                <w:b/>
              </w:rPr>
            </w:pPr>
            <w:r w:rsidRPr="00EE6BAB">
              <w:rPr>
                <w:rFonts w:ascii="Arial" w:hAnsi="Arial"/>
                <w:b/>
              </w:rPr>
              <w:t>Системат ски</w:t>
            </w:r>
          </w:p>
          <w:p w:rsidR="00CC3799" w:rsidRPr="00EE6BAB" w:rsidRDefault="00CC3799" w:rsidP="00CC3799">
            <w:pPr>
              <w:pStyle w:val="TableParagraph"/>
              <w:spacing w:before="1"/>
              <w:ind w:left="139"/>
              <w:rPr>
                <w:rFonts w:ascii="Arial" w:hAnsi="Arial"/>
                <w:b/>
              </w:rPr>
            </w:pPr>
            <w:r w:rsidRPr="00EE6BAB">
              <w:rPr>
                <w:rFonts w:ascii="Arial" w:hAnsi="Arial"/>
                <w:b/>
              </w:rPr>
              <w:t>прегледи</w:t>
            </w:r>
          </w:p>
        </w:tc>
        <w:tc>
          <w:tcPr>
            <w:tcW w:w="1198" w:type="dxa"/>
          </w:tcPr>
          <w:p w:rsidR="00CC3799" w:rsidRPr="00EE6BAB" w:rsidRDefault="00CC3799" w:rsidP="00CC3799">
            <w:pPr>
              <w:pStyle w:val="TableParagraph"/>
              <w:ind w:left="138" w:right="129"/>
              <w:jc w:val="center"/>
              <w:rPr>
                <w:rFonts w:ascii="Arial" w:hAnsi="Arial"/>
              </w:rPr>
            </w:pPr>
            <w:r w:rsidRPr="00EE6BAB">
              <w:rPr>
                <w:rFonts w:ascii="Arial" w:hAnsi="Arial"/>
              </w:rPr>
              <w:t>Навреме но  открива ње на болести и     аномали и</w:t>
            </w:r>
          </w:p>
          <w:p w:rsidR="00CC3799" w:rsidRPr="00EE6BAB" w:rsidRDefault="00CC3799" w:rsidP="00CC3799">
            <w:pPr>
              <w:pStyle w:val="TableParagraph"/>
              <w:ind w:left="110" w:right="95"/>
              <w:jc w:val="center"/>
              <w:rPr>
                <w:rFonts w:ascii="Arial" w:hAnsi="Arial"/>
              </w:rPr>
            </w:pPr>
            <w:r w:rsidRPr="00EE6BAB">
              <w:rPr>
                <w:rFonts w:ascii="Arial" w:hAnsi="Arial"/>
                <w:spacing w:val="-1"/>
              </w:rPr>
              <w:t xml:space="preserve">превзема </w:t>
            </w:r>
            <w:r w:rsidRPr="00EE6BAB">
              <w:rPr>
                <w:rFonts w:ascii="Arial" w:hAnsi="Arial"/>
              </w:rPr>
              <w:t>ње на меркиза</w:t>
            </w:r>
          </w:p>
          <w:p w:rsidR="00CC3799" w:rsidRPr="00EE6BAB" w:rsidRDefault="00CC3799" w:rsidP="00CC3799">
            <w:pPr>
              <w:pStyle w:val="TableParagraph"/>
              <w:spacing w:line="234" w:lineRule="exact"/>
              <w:ind w:left="138" w:right="129"/>
              <w:jc w:val="center"/>
              <w:rPr>
                <w:rFonts w:ascii="Arial" w:hAnsi="Arial"/>
              </w:rPr>
            </w:pPr>
            <w:r w:rsidRPr="00EE6BAB">
              <w:rPr>
                <w:rFonts w:ascii="Arial" w:hAnsi="Arial"/>
              </w:rPr>
              <w:t>заштита</w:t>
            </w:r>
          </w:p>
        </w:tc>
        <w:tc>
          <w:tcPr>
            <w:tcW w:w="1467" w:type="dxa"/>
          </w:tcPr>
          <w:p w:rsidR="00CC3799" w:rsidRPr="00EE6BAB" w:rsidRDefault="00CC3799" w:rsidP="00CC3799">
            <w:pPr>
              <w:pStyle w:val="TableParagraph"/>
              <w:spacing w:before="124"/>
              <w:ind w:left="130" w:right="120"/>
              <w:jc w:val="center"/>
              <w:rPr>
                <w:rFonts w:ascii="Arial" w:hAnsi="Arial"/>
              </w:rPr>
            </w:pPr>
            <w:r w:rsidRPr="00EE6BAB">
              <w:rPr>
                <w:rFonts w:ascii="Arial" w:hAnsi="Arial"/>
                <w:spacing w:val="-1"/>
              </w:rPr>
              <w:t xml:space="preserve">Претставн </w:t>
            </w:r>
            <w:r w:rsidRPr="00EE6BAB">
              <w:rPr>
                <w:rFonts w:ascii="Arial" w:hAnsi="Arial"/>
              </w:rPr>
              <w:t>ици од здравстве на   установа и      одговорен наставник од   одделени ето</w:t>
            </w:r>
          </w:p>
        </w:tc>
        <w:tc>
          <w:tcPr>
            <w:tcW w:w="1417" w:type="dxa"/>
          </w:tcPr>
          <w:p w:rsidR="00CC3799" w:rsidRPr="00EE6BAB" w:rsidRDefault="00CC3799" w:rsidP="00CC3799">
            <w:pPr>
              <w:pStyle w:val="TableParagraph"/>
              <w:spacing w:before="124"/>
              <w:ind w:left="113" w:right="104"/>
              <w:jc w:val="center"/>
              <w:rPr>
                <w:rFonts w:ascii="Arial" w:hAnsi="Arial"/>
              </w:rPr>
            </w:pPr>
            <w:r w:rsidRPr="00EE6BAB">
              <w:rPr>
                <w:rFonts w:ascii="Arial" w:hAnsi="Arial"/>
              </w:rPr>
              <w:t>По известув ање од здравен дом, без да се</w:t>
            </w:r>
          </w:p>
          <w:p w:rsidR="00CC3799" w:rsidRPr="00EE6BAB" w:rsidRDefault="00CC3799" w:rsidP="00CC3799">
            <w:pPr>
              <w:pStyle w:val="TableParagraph"/>
              <w:ind w:left="157" w:right="141" w:hanging="2"/>
              <w:jc w:val="center"/>
              <w:rPr>
                <w:rFonts w:ascii="Arial" w:hAnsi="Arial"/>
              </w:rPr>
            </w:pPr>
            <w:r w:rsidRPr="00EE6BAB">
              <w:rPr>
                <w:rFonts w:ascii="Arial" w:hAnsi="Arial"/>
              </w:rPr>
              <w:t>попречи настават а во</w:t>
            </w:r>
          </w:p>
          <w:p w:rsidR="00CC3799" w:rsidRPr="00EE6BAB" w:rsidRDefault="00CC3799" w:rsidP="00CC3799">
            <w:pPr>
              <w:pStyle w:val="TableParagraph"/>
              <w:spacing w:before="2"/>
              <w:ind w:left="116" w:right="104"/>
              <w:jc w:val="center"/>
              <w:rPr>
                <w:rFonts w:ascii="Arial" w:hAnsi="Arial"/>
              </w:rPr>
            </w:pPr>
            <w:r w:rsidRPr="00EE6BAB">
              <w:rPr>
                <w:rFonts w:ascii="Arial" w:hAnsi="Arial"/>
              </w:rPr>
              <w:t>училиште то</w:t>
            </w:r>
          </w:p>
        </w:tc>
        <w:tc>
          <w:tcPr>
            <w:tcW w:w="1134" w:type="dxa"/>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182"/>
              <w:ind w:left="107" w:right="95" w:hanging="4"/>
              <w:jc w:val="center"/>
              <w:rPr>
                <w:rFonts w:ascii="Arial" w:hAnsi="Arial"/>
              </w:rPr>
            </w:pPr>
            <w:r w:rsidRPr="00EE6BAB">
              <w:rPr>
                <w:rFonts w:ascii="Arial" w:hAnsi="Arial"/>
              </w:rPr>
              <w:t>Известув ања од здравстве н дом</w:t>
            </w:r>
          </w:p>
        </w:tc>
        <w:tc>
          <w:tcPr>
            <w:tcW w:w="1701" w:type="dxa"/>
          </w:tcPr>
          <w:p w:rsidR="00CC3799" w:rsidRPr="00EE6BAB" w:rsidRDefault="00CC3799" w:rsidP="00CC3799">
            <w:pPr>
              <w:pStyle w:val="TableParagraph"/>
              <w:spacing w:before="10"/>
              <w:rPr>
                <w:b/>
                <w:sz w:val="21"/>
              </w:rPr>
            </w:pPr>
          </w:p>
          <w:p w:rsidR="00CC3799" w:rsidRPr="00EE6BAB" w:rsidRDefault="00CC3799" w:rsidP="00CC3799">
            <w:pPr>
              <w:pStyle w:val="TableParagraph"/>
              <w:ind w:left="124" w:right="113"/>
              <w:jc w:val="center"/>
              <w:rPr>
                <w:rFonts w:ascii="Arial" w:hAnsi="Arial"/>
              </w:rPr>
            </w:pPr>
            <w:r w:rsidRPr="00EE6BAB">
              <w:rPr>
                <w:rFonts w:ascii="Arial" w:hAnsi="Arial"/>
              </w:rPr>
              <w:t>Подобрув ање на здравјето на</w:t>
            </w:r>
          </w:p>
          <w:p w:rsidR="00CC3799" w:rsidRPr="00EE6BAB" w:rsidRDefault="00CC3799" w:rsidP="00CC3799">
            <w:pPr>
              <w:pStyle w:val="TableParagraph"/>
              <w:ind w:left="124" w:right="114"/>
              <w:jc w:val="center"/>
              <w:rPr>
                <w:rFonts w:ascii="Arial" w:hAnsi="Arial"/>
              </w:rPr>
            </w:pPr>
            <w:r w:rsidRPr="00EE6BAB">
              <w:rPr>
                <w:rFonts w:ascii="Arial" w:hAnsi="Arial"/>
              </w:rPr>
              <w:t>учениците и</w:t>
            </w:r>
          </w:p>
          <w:p w:rsidR="00CC3799" w:rsidRPr="00EE6BAB" w:rsidRDefault="00CC3799" w:rsidP="00CC3799">
            <w:pPr>
              <w:pStyle w:val="TableParagraph"/>
              <w:ind w:left="122" w:right="114"/>
              <w:jc w:val="center"/>
              <w:rPr>
                <w:rFonts w:ascii="Arial" w:hAnsi="Arial"/>
              </w:rPr>
            </w:pPr>
            <w:r w:rsidRPr="00EE6BAB">
              <w:rPr>
                <w:rFonts w:ascii="Arial" w:hAnsi="Arial"/>
              </w:rPr>
              <w:t>превенциј а од заболува ња</w:t>
            </w:r>
          </w:p>
        </w:tc>
        <w:tc>
          <w:tcPr>
            <w:tcW w:w="1985" w:type="dxa"/>
          </w:tcPr>
          <w:p w:rsidR="00CC3799" w:rsidRPr="00EE6BAB" w:rsidRDefault="00CC3799" w:rsidP="00CC3799">
            <w:pPr>
              <w:pStyle w:val="TableParagraph"/>
              <w:ind w:left="110" w:right="101"/>
              <w:jc w:val="center"/>
              <w:rPr>
                <w:rFonts w:ascii="Arial" w:hAnsi="Arial"/>
              </w:rPr>
            </w:pPr>
            <w:r w:rsidRPr="00EE6BAB">
              <w:rPr>
                <w:rFonts w:ascii="Arial" w:hAnsi="Arial"/>
              </w:rPr>
              <w:t>Учениците од 1- во, 3-то, 5-то, 7- мо и9-то одделение</w:t>
            </w:r>
          </w:p>
        </w:tc>
      </w:tr>
    </w:tbl>
    <w:p w:rsidR="00CC3799" w:rsidRPr="00EE6BAB" w:rsidRDefault="00CC3799" w:rsidP="00CC3799">
      <w:pPr>
        <w:pStyle w:val="BodyText"/>
        <w:spacing w:before="8"/>
        <w:rPr>
          <w:b/>
          <w:sz w:val="41"/>
        </w:rPr>
      </w:pPr>
    </w:p>
    <w:p w:rsidR="00CC3799" w:rsidRPr="00EE6BAB" w:rsidRDefault="00CC3799" w:rsidP="00177295">
      <w:pPr>
        <w:pStyle w:val="ListParagraph"/>
        <w:numPr>
          <w:ilvl w:val="1"/>
          <w:numId w:val="25"/>
        </w:numPr>
        <w:tabs>
          <w:tab w:val="left" w:pos="962"/>
        </w:tabs>
        <w:rPr>
          <w:b/>
          <w:sz w:val="28"/>
        </w:rPr>
      </w:pPr>
      <w:r w:rsidRPr="00EE6BAB">
        <w:rPr>
          <w:b/>
          <w:sz w:val="28"/>
        </w:rPr>
        <w:t>Вакцинирање</w:t>
      </w:r>
    </w:p>
    <w:p w:rsidR="00CC3799" w:rsidRPr="00EE6BAB" w:rsidRDefault="00CC3799" w:rsidP="00CC3799">
      <w:pPr>
        <w:pStyle w:val="BodyText"/>
        <w:spacing w:before="6"/>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645"/>
        <w:gridCol w:w="1606"/>
        <w:gridCol w:w="1489"/>
        <w:gridCol w:w="1523"/>
        <w:gridCol w:w="1590"/>
      </w:tblGrid>
      <w:tr w:rsidR="00CC3799" w:rsidRPr="00EE6BAB" w:rsidTr="00CC3799">
        <w:trPr>
          <w:trHeight w:val="1012"/>
        </w:trPr>
        <w:tc>
          <w:tcPr>
            <w:tcW w:w="1728" w:type="dxa"/>
          </w:tcPr>
          <w:p w:rsidR="00CC3799" w:rsidRPr="00EE6BAB" w:rsidRDefault="00CC3799" w:rsidP="00CC3799">
            <w:pPr>
              <w:pStyle w:val="TableParagraph"/>
              <w:spacing w:before="7"/>
              <w:rPr>
                <w:b/>
                <w:sz w:val="21"/>
              </w:rPr>
            </w:pPr>
          </w:p>
          <w:p w:rsidR="00CC3799" w:rsidRPr="00EE6BAB" w:rsidRDefault="00CC3799" w:rsidP="00CC3799">
            <w:pPr>
              <w:pStyle w:val="TableParagraph"/>
              <w:spacing w:before="1"/>
              <w:ind w:left="242" w:right="212" w:firstLine="14"/>
              <w:rPr>
                <w:rFonts w:ascii="Arial" w:hAnsi="Arial"/>
                <w:b/>
              </w:rPr>
            </w:pPr>
            <w:r w:rsidRPr="00EE6BAB">
              <w:rPr>
                <w:rFonts w:ascii="Arial" w:hAnsi="Arial"/>
                <w:b/>
              </w:rPr>
              <w:t>Планирани активности</w:t>
            </w:r>
          </w:p>
        </w:tc>
        <w:tc>
          <w:tcPr>
            <w:tcW w:w="1645" w:type="dxa"/>
          </w:tcPr>
          <w:p w:rsidR="00CC3799" w:rsidRPr="00EE6BAB" w:rsidRDefault="00CC3799" w:rsidP="00CC3799">
            <w:pPr>
              <w:pStyle w:val="TableParagraph"/>
              <w:spacing w:before="7"/>
              <w:rPr>
                <w:b/>
                <w:sz w:val="21"/>
              </w:rPr>
            </w:pPr>
          </w:p>
          <w:p w:rsidR="00CC3799" w:rsidRPr="00EE6BAB" w:rsidRDefault="00CC3799" w:rsidP="00CC3799">
            <w:pPr>
              <w:pStyle w:val="TableParagraph"/>
              <w:spacing w:before="1"/>
              <w:ind w:left="542"/>
              <w:rPr>
                <w:rFonts w:ascii="Arial" w:hAnsi="Arial"/>
                <w:b/>
              </w:rPr>
            </w:pPr>
            <w:r w:rsidRPr="00EE6BAB">
              <w:rPr>
                <w:rFonts w:ascii="Arial" w:hAnsi="Arial"/>
                <w:b/>
              </w:rPr>
              <w:t>Цели</w:t>
            </w:r>
          </w:p>
        </w:tc>
        <w:tc>
          <w:tcPr>
            <w:tcW w:w="1606" w:type="dxa"/>
          </w:tcPr>
          <w:p w:rsidR="00CC3799" w:rsidRPr="00EE6BAB" w:rsidRDefault="00CC3799" w:rsidP="00CC3799">
            <w:pPr>
              <w:pStyle w:val="TableParagraph"/>
              <w:spacing w:before="7"/>
              <w:rPr>
                <w:b/>
                <w:sz w:val="21"/>
              </w:rPr>
            </w:pPr>
          </w:p>
          <w:p w:rsidR="00CC3799" w:rsidRPr="00EE6BAB" w:rsidRDefault="00CC3799" w:rsidP="00CC3799">
            <w:pPr>
              <w:pStyle w:val="TableParagraph"/>
              <w:spacing w:before="1"/>
              <w:ind w:left="164"/>
              <w:rPr>
                <w:rFonts w:ascii="Arial" w:hAnsi="Arial"/>
                <w:b/>
              </w:rPr>
            </w:pPr>
            <w:r w:rsidRPr="00EE6BAB">
              <w:rPr>
                <w:rFonts w:ascii="Arial" w:hAnsi="Arial"/>
                <w:b/>
              </w:rPr>
              <w:t>Реализатор</w:t>
            </w:r>
          </w:p>
        </w:tc>
        <w:tc>
          <w:tcPr>
            <w:tcW w:w="1489" w:type="dxa"/>
          </w:tcPr>
          <w:p w:rsidR="00CC3799" w:rsidRPr="00EE6BAB" w:rsidRDefault="00CC3799" w:rsidP="00CC3799">
            <w:pPr>
              <w:pStyle w:val="TableParagraph"/>
              <w:spacing w:before="7"/>
              <w:rPr>
                <w:b/>
                <w:sz w:val="21"/>
              </w:rPr>
            </w:pPr>
          </w:p>
          <w:p w:rsidR="00CC3799" w:rsidRPr="00EE6BAB" w:rsidRDefault="00CC3799" w:rsidP="00CC3799">
            <w:pPr>
              <w:pStyle w:val="TableParagraph"/>
              <w:spacing w:before="1"/>
              <w:ind w:left="133" w:right="108" w:firstLine="100"/>
              <w:rPr>
                <w:rFonts w:ascii="Arial" w:hAnsi="Arial"/>
                <w:b/>
              </w:rPr>
            </w:pPr>
            <w:r w:rsidRPr="00EE6BAB">
              <w:rPr>
                <w:rFonts w:ascii="Arial" w:hAnsi="Arial"/>
                <w:b/>
              </w:rPr>
              <w:t>Време на реализција</w:t>
            </w:r>
          </w:p>
        </w:tc>
        <w:tc>
          <w:tcPr>
            <w:tcW w:w="1523" w:type="dxa"/>
          </w:tcPr>
          <w:p w:rsidR="00CC3799" w:rsidRPr="00EE6BAB" w:rsidRDefault="00CC3799" w:rsidP="00CC3799">
            <w:pPr>
              <w:pStyle w:val="TableParagraph"/>
              <w:spacing w:before="7"/>
              <w:rPr>
                <w:b/>
                <w:sz w:val="21"/>
              </w:rPr>
            </w:pPr>
          </w:p>
          <w:p w:rsidR="00CC3799" w:rsidRPr="00EE6BAB" w:rsidRDefault="00CC3799" w:rsidP="00CC3799">
            <w:pPr>
              <w:pStyle w:val="TableParagraph"/>
              <w:spacing w:before="1"/>
              <w:ind w:left="305"/>
              <w:rPr>
                <w:rFonts w:ascii="Arial" w:hAnsi="Arial"/>
                <w:b/>
              </w:rPr>
            </w:pPr>
            <w:r w:rsidRPr="00EE6BAB">
              <w:rPr>
                <w:rFonts w:ascii="Arial" w:hAnsi="Arial"/>
                <w:b/>
              </w:rPr>
              <w:t>Ресурси</w:t>
            </w:r>
          </w:p>
        </w:tc>
        <w:tc>
          <w:tcPr>
            <w:tcW w:w="1590" w:type="dxa"/>
          </w:tcPr>
          <w:p w:rsidR="00CC3799" w:rsidRPr="00EE6BAB" w:rsidRDefault="00CC3799" w:rsidP="00CC3799">
            <w:pPr>
              <w:pStyle w:val="TableParagraph"/>
              <w:spacing w:before="1"/>
              <w:rPr>
                <w:b/>
              </w:rPr>
            </w:pPr>
          </w:p>
          <w:p w:rsidR="00CC3799" w:rsidRPr="00EE6BAB" w:rsidRDefault="00CC3799" w:rsidP="00CC3799">
            <w:pPr>
              <w:pStyle w:val="TableParagraph"/>
              <w:spacing w:line="252" w:lineRule="exact"/>
              <w:ind w:left="107" w:right="105" w:firstLine="2"/>
              <w:jc w:val="center"/>
              <w:rPr>
                <w:rFonts w:ascii="Arial" w:hAnsi="Arial"/>
                <w:b/>
              </w:rPr>
            </w:pPr>
            <w:r w:rsidRPr="00EE6BAB">
              <w:rPr>
                <w:rFonts w:ascii="Arial" w:hAnsi="Arial"/>
                <w:b/>
              </w:rPr>
              <w:t>Очекувани ефекти (евалуација)</w:t>
            </w:r>
          </w:p>
        </w:tc>
      </w:tr>
      <w:tr w:rsidR="00CC3799" w:rsidRPr="00EE6BAB" w:rsidTr="00CC3799">
        <w:trPr>
          <w:trHeight w:val="2277"/>
        </w:trPr>
        <w:tc>
          <w:tcPr>
            <w:tcW w:w="1728" w:type="dxa"/>
          </w:tcPr>
          <w:p w:rsidR="00CC3799" w:rsidRPr="00EE6BAB" w:rsidRDefault="00CC3799" w:rsidP="00CC3799">
            <w:pPr>
              <w:pStyle w:val="TableParagraph"/>
              <w:spacing w:before="5"/>
              <w:rPr>
                <w:b/>
                <w:sz w:val="21"/>
              </w:rPr>
            </w:pPr>
          </w:p>
          <w:p w:rsidR="00CC3799" w:rsidRPr="00EE6BAB" w:rsidRDefault="00CC3799" w:rsidP="00CC3799">
            <w:pPr>
              <w:pStyle w:val="TableParagraph"/>
              <w:spacing w:before="1"/>
              <w:ind w:left="175" w:right="165" w:firstLine="3"/>
              <w:jc w:val="center"/>
              <w:rPr>
                <w:rFonts w:ascii="Arial" w:hAnsi="Arial"/>
                <w:b/>
              </w:rPr>
            </w:pPr>
            <w:r w:rsidRPr="00EE6BAB">
              <w:rPr>
                <w:rFonts w:ascii="Arial" w:hAnsi="Arial"/>
                <w:b/>
              </w:rPr>
              <w:t>Вакцини</w:t>
            </w:r>
            <w:r w:rsidRPr="00EE6BAB">
              <w:rPr>
                <w:rFonts w:ascii="Arial" w:hAnsi="Arial"/>
                <w:b/>
                <w:lang w:val="mk-MK"/>
              </w:rPr>
              <w:t xml:space="preserve"> </w:t>
            </w:r>
            <w:r w:rsidRPr="00EE6BAB">
              <w:rPr>
                <w:rFonts w:ascii="Arial" w:hAnsi="Arial"/>
              </w:rPr>
              <w:t xml:space="preserve">- </w:t>
            </w:r>
            <w:r w:rsidRPr="00EE6BAB">
              <w:rPr>
                <w:rFonts w:ascii="Arial" w:hAnsi="Arial"/>
                <w:b/>
              </w:rPr>
              <w:t>според календар на имунизација на</w:t>
            </w:r>
          </w:p>
          <w:p w:rsidR="00CC3799" w:rsidRPr="00EE6BAB" w:rsidRDefault="00CC3799" w:rsidP="00CC3799">
            <w:pPr>
              <w:pStyle w:val="TableParagraph"/>
              <w:ind w:left="124" w:right="114"/>
              <w:jc w:val="center"/>
              <w:rPr>
                <w:rFonts w:ascii="Arial" w:hAnsi="Arial"/>
                <w:b/>
              </w:rPr>
            </w:pPr>
            <w:r w:rsidRPr="00EE6BAB">
              <w:rPr>
                <w:rFonts w:ascii="Arial" w:hAnsi="Arial"/>
                <w:b/>
              </w:rPr>
              <w:t>Министерств</w:t>
            </w:r>
          </w:p>
          <w:p w:rsidR="00CC3799" w:rsidRPr="00EE6BAB" w:rsidRDefault="00CC3799" w:rsidP="00CC3799">
            <w:pPr>
              <w:pStyle w:val="TableParagraph"/>
              <w:spacing w:before="6" w:line="252" w:lineRule="exact"/>
              <w:ind w:left="292" w:right="280" w:firstLine="3"/>
              <w:jc w:val="center"/>
              <w:rPr>
                <w:rFonts w:ascii="Arial" w:hAnsi="Arial"/>
                <w:b/>
              </w:rPr>
            </w:pPr>
            <w:r w:rsidRPr="00EE6BAB">
              <w:rPr>
                <w:rFonts w:ascii="Arial" w:hAnsi="Arial"/>
                <w:b/>
              </w:rPr>
              <w:t>о за здравство</w:t>
            </w:r>
          </w:p>
        </w:tc>
        <w:tc>
          <w:tcPr>
            <w:tcW w:w="1645" w:type="dxa"/>
          </w:tcPr>
          <w:p w:rsidR="00CC3799" w:rsidRPr="00EE6BAB" w:rsidRDefault="00CC3799" w:rsidP="00CC3799">
            <w:pPr>
              <w:pStyle w:val="TableParagraph"/>
              <w:ind w:left="129" w:right="119"/>
              <w:jc w:val="center"/>
              <w:rPr>
                <w:rFonts w:ascii="Arial" w:hAnsi="Arial"/>
              </w:rPr>
            </w:pPr>
            <w:r w:rsidRPr="00EE6BAB">
              <w:rPr>
                <w:rFonts w:ascii="Arial" w:hAnsi="Arial"/>
              </w:rPr>
              <w:t>Запознавање на учениците што</w:t>
            </w:r>
          </w:p>
          <w:p w:rsidR="00CC3799" w:rsidRPr="00EE6BAB" w:rsidRDefault="00CC3799" w:rsidP="00CC3799">
            <w:pPr>
              <w:pStyle w:val="TableParagraph"/>
              <w:ind w:left="122" w:right="110" w:hanging="4"/>
              <w:jc w:val="center"/>
              <w:rPr>
                <w:rFonts w:ascii="Arial" w:hAnsi="Arial"/>
              </w:rPr>
            </w:pPr>
            <w:r w:rsidRPr="00EE6BAB">
              <w:rPr>
                <w:rFonts w:ascii="Arial" w:hAnsi="Arial"/>
              </w:rPr>
              <w:t>претставуваа т вакцините и заштита и</w:t>
            </w:r>
          </w:p>
          <w:p w:rsidR="00CC3799" w:rsidRPr="00EE6BAB" w:rsidRDefault="00CC3799" w:rsidP="00CC3799">
            <w:pPr>
              <w:pStyle w:val="TableParagraph"/>
              <w:spacing w:line="252" w:lineRule="exact"/>
              <w:ind w:left="142" w:right="134"/>
              <w:jc w:val="center"/>
              <w:rPr>
                <w:rFonts w:ascii="Arial" w:hAnsi="Arial"/>
              </w:rPr>
            </w:pPr>
            <w:r w:rsidRPr="00EE6BAB">
              <w:rPr>
                <w:rFonts w:ascii="Arial" w:hAnsi="Arial"/>
              </w:rPr>
              <w:t>превенција</w:t>
            </w:r>
          </w:p>
          <w:p w:rsidR="00CC3799" w:rsidRPr="00EE6BAB" w:rsidRDefault="00CC3799" w:rsidP="00CC3799">
            <w:pPr>
              <w:pStyle w:val="TableParagraph"/>
              <w:spacing w:before="3" w:line="252" w:lineRule="exact"/>
              <w:ind w:left="142" w:right="132"/>
              <w:jc w:val="center"/>
              <w:rPr>
                <w:rFonts w:ascii="Arial" w:hAnsi="Arial"/>
              </w:rPr>
            </w:pPr>
            <w:r w:rsidRPr="00EE6BAB">
              <w:rPr>
                <w:rFonts w:ascii="Arial" w:hAnsi="Arial"/>
              </w:rPr>
              <w:t>од различни болести</w:t>
            </w:r>
          </w:p>
        </w:tc>
        <w:tc>
          <w:tcPr>
            <w:tcW w:w="1606" w:type="dxa"/>
          </w:tcPr>
          <w:p w:rsidR="00CC3799" w:rsidRPr="00EE6BAB" w:rsidRDefault="00CC3799" w:rsidP="00CC3799">
            <w:pPr>
              <w:pStyle w:val="TableParagraph"/>
              <w:rPr>
                <w:b/>
                <w:sz w:val="24"/>
              </w:rPr>
            </w:pPr>
          </w:p>
          <w:p w:rsidR="00CC3799" w:rsidRPr="00EE6BAB" w:rsidRDefault="00CC3799" w:rsidP="00CC3799">
            <w:pPr>
              <w:pStyle w:val="TableParagraph"/>
              <w:spacing w:before="8"/>
              <w:rPr>
                <w:b/>
                <w:sz w:val="30"/>
              </w:rPr>
            </w:pPr>
          </w:p>
          <w:p w:rsidR="00CC3799" w:rsidRPr="00EE6BAB" w:rsidRDefault="00CC3799" w:rsidP="00CC3799">
            <w:pPr>
              <w:pStyle w:val="TableParagraph"/>
              <w:ind w:left="138" w:right="129"/>
              <w:jc w:val="center"/>
              <w:rPr>
                <w:rFonts w:ascii="Arial" w:hAnsi="Arial"/>
              </w:rPr>
            </w:pPr>
            <w:r w:rsidRPr="00EE6BAB">
              <w:rPr>
                <w:rFonts w:ascii="Arial" w:hAnsi="Arial"/>
              </w:rPr>
              <w:t>Претставниц и од здравствена установа</w:t>
            </w:r>
          </w:p>
        </w:tc>
        <w:tc>
          <w:tcPr>
            <w:tcW w:w="1489" w:type="dxa"/>
          </w:tcPr>
          <w:p w:rsidR="00CC3799" w:rsidRPr="00EE6BAB" w:rsidRDefault="00CC3799" w:rsidP="00CC3799">
            <w:pPr>
              <w:pStyle w:val="TableParagraph"/>
              <w:rPr>
                <w:b/>
                <w:sz w:val="24"/>
              </w:rPr>
            </w:pPr>
          </w:p>
          <w:p w:rsidR="00CC3799" w:rsidRPr="00EE6BAB" w:rsidRDefault="00CC3799" w:rsidP="00CC3799">
            <w:pPr>
              <w:pStyle w:val="TableParagraph"/>
              <w:spacing w:before="9"/>
              <w:rPr>
                <w:b/>
                <w:sz w:val="19"/>
              </w:rPr>
            </w:pPr>
          </w:p>
          <w:p w:rsidR="00CC3799" w:rsidRPr="00EE6BAB" w:rsidRDefault="00CC3799" w:rsidP="00CC3799">
            <w:pPr>
              <w:pStyle w:val="TableParagraph"/>
              <w:ind w:left="140" w:right="135" w:firstLine="2"/>
              <w:jc w:val="center"/>
              <w:rPr>
                <w:rFonts w:ascii="Arial" w:hAnsi="Arial"/>
              </w:rPr>
            </w:pPr>
            <w:r w:rsidRPr="00EE6BAB">
              <w:rPr>
                <w:rFonts w:ascii="Arial" w:hAnsi="Arial"/>
              </w:rPr>
              <w:t>По   известувањ е од здравен дом</w:t>
            </w:r>
          </w:p>
        </w:tc>
        <w:tc>
          <w:tcPr>
            <w:tcW w:w="1523" w:type="dxa"/>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204"/>
              <w:ind w:left="108" w:right="100" w:hanging="2"/>
              <w:jc w:val="center"/>
              <w:rPr>
                <w:rFonts w:ascii="Arial" w:hAnsi="Arial"/>
              </w:rPr>
            </w:pPr>
            <w:r w:rsidRPr="00EE6BAB">
              <w:rPr>
                <w:rFonts w:ascii="Arial" w:hAnsi="Arial"/>
              </w:rPr>
              <w:t>Известувањ а од здравендом</w:t>
            </w:r>
          </w:p>
        </w:tc>
        <w:tc>
          <w:tcPr>
            <w:tcW w:w="1590" w:type="dxa"/>
          </w:tcPr>
          <w:p w:rsidR="00CC3799" w:rsidRPr="00EE6BAB" w:rsidRDefault="00CC3799" w:rsidP="00CC3799">
            <w:pPr>
              <w:pStyle w:val="TableParagraph"/>
              <w:ind w:left="117" w:right="109" w:hanging="4"/>
              <w:jc w:val="center"/>
              <w:rPr>
                <w:rFonts w:ascii="Arial" w:hAnsi="Arial"/>
              </w:rPr>
            </w:pPr>
            <w:r w:rsidRPr="00EE6BAB">
              <w:rPr>
                <w:rFonts w:ascii="Arial" w:hAnsi="Arial"/>
              </w:rPr>
              <w:t xml:space="preserve">Подобрувањ е на заштитата од </w:t>
            </w:r>
            <w:r w:rsidRPr="00EE6BAB">
              <w:rPr>
                <w:rFonts w:ascii="Arial" w:hAnsi="Arial"/>
                <w:spacing w:val="-3"/>
              </w:rPr>
              <w:t xml:space="preserve">заразните </w:t>
            </w:r>
            <w:r w:rsidRPr="00EE6BAB">
              <w:rPr>
                <w:rFonts w:ascii="Arial" w:hAnsi="Arial"/>
              </w:rPr>
              <w:t>болести- подобрувањ е на</w:t>
            </w:r>
          </w:p>
          <w:p w:rsidR="00CC3799" w:rsidRPr="00EE6BAB" w:rsidRDefault="00CC3799" w:rsidP="00CC3799">
            <w:pPr>
              <w:pStyle w:val="TableParagraph"/>
              <w:spacing w:before="3" w:line="252" w:lineRule="exact"/>
              <w:ind w:left="146" w:right="137"/>
              <w:jc w:val="center"/>
              <w:rPr>
                <w:rFonts w:ascii="Arial" w:hAnsi="Arial"/>
              </w:rPr>
            </w:pPr>
            <w:r w:rsidRPr="00EE6BAB">
              <w:rPr>
                <w:rFonts w:ascii="Arial" w:hAnsi="Arial"/>
              </w:rPr>
              <w:t>здравјето на учениците</w:t>
            </w:r>
          </w:p>
        </w:tc>
      </w:tr>
    </w:tbl>
    <w:p w:rsidR="00CC3799" w:rsidRPr="00EE6BAB" w:rsidRDefault="00CC3799" w:rsidP="00CC3799">
      <w:pPr>
        <w:pStyle w:val="BodyText"/>
        <w:spacing w:before="8"/>
        <w:rPr>
          <w:b/>
          <w:sz w:val="41"/>
        </w:rPr>
      </w:pPr>
    </w:p>
    <w:p w:rsidR="00CC3799" w:rsidRPr="00EE6BAB" w:rsidRDefault="00CC3799" w:rsidP="00177295">
      <w:pPr>
        <w:pStyle w:val="ListParagraph"/>
        <w:numPr>
          <w:ilvl w:val="1"/>
          <w:numId w:val="25"/>
        </w:numPr>
        <w:tabs>
          <w:tab w:val="left" w:pos="962"/>
        </w:tabs>
        <w:rPr>
          <w:b/>
          <w:sz w:val="28"/>
        </w:rPr>
      </w:pPr>
      <w:r w:rsidRPr="00EE6BAB">
        <w:rPr>
          <w:b/>
          <w:sz w:val="28"/>
        </w:rPr>
        <w:t>Едукација за здрава исхрана – оброк во</w:t>
      </w:r>
      <w:r w:rsidRPr="00EE6BAB">
        <w:rPr>
          <w:b/>
          <w:sz w:val="28"/>
          <w:lang w:val="mk-MK"/>
        </w:rPr>
        <w:t xml:space="preserve"> </w:t>
      </w:r>
      <w:r w:rsidRPr="00EE6BAB">
        <w:rPr>
          <w:b/>
          <w:sz w:val="28"/>
        </w:rPr>
        <w:t>училиштата</w:t>
      </w:r>
    </w:p>
    <w:p w:rsidR="00CC3799" w:rsidRPr="00EE6BAB" w:rsidRDefault="00CC3799" w:rsidP="00CC3799">
      <w:pPr>
        <w:pStyle w:val="BodyText"/>
        <w:spacing w:before="3"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1356"/>
        <w:gridCol w:w="1602"/>
        <w:gridCol w:w="1532"/>
        <w:gridCol w:w="1626"/>
        <w:gridCol w:w="1426"/>
      </w:tblGrid>
      <w:tr w:rsidR="00CC3799" w:rsidRPr="00EE6BAB" w:rsidTr="00CC3799">
        <w:trPr>
          <w:trHeight w:val="832"/>
        </w:trPr>
        <w:tc>
          <w:tcPr>
            <w:tcW w:w="2038" w:type="dxa"/>
          </w:tcPr>
          <w:p w:rsidR="00CC3799" w:rsidRPr="00EE6BAB" w:rsidRDefault="00CC3799" w:rsidP="00CC3799">
            <w:pPr>
              <w:pStyle w:val="TableParagraph"/>
              <w:spacing w:before="4"/>
              <w:rPr>
                <w:b/>
                <w:sz w:val="24"/>
              </w:rPr>
            </w:pPr>
          </w:p>
          <w:p w:rsidR="00CC3799" w:rsidRPr="00EE6BAB" w:rsidRDefault="00CC3799" w:rsidP="00CC3799">
            <w:pPr>
              <w:pStyle w:val="TableParagraph"/>
              <w:ind w:left="29" w:right="97"/>
              <w:jc w:val="center"/>
              <w:rPr>
                <w:b/>
                <w:sz w:val="24"/>
              </w:rPr>
            </w:pPr>
            <w:r w:rsidRPr="00EE6BAB">
              <w:rPr>
                <w:b/>
                <w:sz w:val="24"/>
              </w:rPr>
              <w:t>Содржина</w:t>
            </w:r>
          </w:p>
        </w:tc>
        <w:tc>
          <w:tcPr>
            <w:tcW w:w="1356" w:type="dxa"/>
          </w:tcPr>
          <w:p w:rsidR="00CC3799" w:rsidRPr="00EE6BAB" w:rsidRDefault="00CC3799" w:rsidP="00CC3799">
            <w:pPr>
              <w:pStyle w:val="TableParagraph"/>
              <w:spacing w:before="4"/>
              <w:rPr>
                <w:b/>
                <w:sz w:val="24"/>
              </w:rPr>
            </w:pPr>
          </w:p>
          <w:p w:rsidR="00CC3799" w:rsidRPr="00EE6BAB" w:rsidRDefault="00CC3799" w:rsidP="00CC3799">
            <w:pPr>
              <w:pStyle w:val="TableParagraph"/>
              <w:ind w:left="433"/>
              <w:rPr>
                <w:b/>
                <w:sz w:val="24"/>
              </w:rPr>
            </w:pPr>
            <w:r w:rsidRPr="00EE6BAB">
              <w:rPr>
                <w:b/>
                <w:sz w:val="24"/>
              </w:rPr>
              <w:t>Цели</w:t>
            </w:r>
          </w:p>
        </w:tc>
        <w:tc>
          <w:tcPr>
            <w:tcW w:w="1602" w:type="dxa"/>
          </w:tcPr>
          <w:p w:rsidR="00CC3799" w:rsidRPr="00EE6BAB" w:rsidRDefault="00CC3799" w:rsidP="00CC3799">
            <w:pPr>
              <w:pStyle w:val="TableParagraph"/>
              <w:spacing w:before="143" w:line="237" w:lineRule="auto"/>
              <w:ind w:left="615" w:right="184" w:hanging="485"/>
              <w:rPr>
                <w:b/>
                <w:sz w:val="24"/>
              </w:rPr>
            </w:pPr>
            <w:r w:rsidRPr="00EE6BAB">
              <w:rPr>
                <w:b/>
                <w:sz w:val="24"/>
              </w:rPr>
              <w:t>Реализато р</w:t>
            </w:r>
          </w:p>
        </w:tc>
        <w:tc>
          <w:tcPr>
            <w:tcW w:w="1532" w:type="dxa"/>
          </w:tcPr>
          <w:p w:rsidR="00CC3799" w:rsidRPr="00EE6BAB" w:rsidRDefault="00CC3799" w:rsidP="00CC3799">
            <w:pPr>
              <w:pStyle w:val="TableParagraph"/>
              <w:spacing w:before="3"/>
              <w:ind w:left="121" w:right="191" w:hanging="4"/>
              <w:jc w:val="center"/>
              <w:rPr>
                <w:b/>
                <w:sz w:val="24"/>
              </w:rPr>
            </w:pPr>
            <w:r w:rsidRPr="00EE6BAB">
              <w:rPr>
                <w:b/>
                <w:sz w:val="24"/>
              </w:rPr>
              <w:t>Време на реализациј</w:t>
            </w:r>
          </w:p>
          <w:p w:rsidR="00CC3799" w:rsidRPr="00EE6BAB" w:rsidRDefault="00CC3799" w:rsidP="00CC3799">
            <w:pPr>
              <w:pStyle w:val="TableParagraph"/>
              <w:spacing w:line="257" w:lineRule="exact"/>
              <w:ind w:right="72"/>
              <w:jc w:val="center"/>
              <w:rPr>
                <w:b/>
                <w:sz w:val="24"/>
              </w:rPr>
            </w:pPr>
            <w:r w:rsidRPr="00EE6BAB">
              <w:rPr>
                <w:b/>
                <w:sz w:val="24"/>
              </w:rPr>
              <w:t>а</w:t>
            </w:r>
          </w:p>
        </w:tc>
        <w:tc>
          <w:tcPr>
            <w:tcW w:w="1626" w:type="dxa"/>
          </w:tcPr>
          <w:p w:rsidR="00CC3799" w:rsidRPr="00EE6BAB" w:rsidRDefault="00CC3799" w:rsidP="00CC3799">
            <w:pPr>
              <w:pStyle w:val="TableParagraph"/>
              <w:spacing w:before="143" w:line="237" w:lineRule="auto"/>
              <w:ind w:left="262" w:right="313" w:hanging="8"/>
              <w:rPr>
                <w:b/>
                <w:sz w:val="24"/>
              </w:rPr>
            </w:pPr>
            <w:r w:rsidRPr="00EE6BAB">
              <w:rPr>
                <w:b/>
                <w:sz w:val="24"/>
              </w:rPr>
              <w:t>Методи и постапки</w:t>
            </w:r>
          </w:p>
        </w:tc>
        <w:tc>
          <w:tcPr>
            <w:tcW w:w="1426" w:type="dxa"/>
          </w:tcPr>
          <w:p w:rsidR="00CC3799" w:rsidRPr="00EE6BAB" w:rsidRDefault="00CC3799" w:rsidP="00CC3799">
            <w:pPr>
              <w:pStyle w:val="TableParagraph"/>
              <w:spacing w:before="3"/>
              <w:ind w:left="602" w:right="187" w:hanging="468"/>
              <w:rPr>
                <w:b/>
                <w:sz w:val="24"/>
              </w:rPr>
            </w:pPr>
            <w:r w:rsidRPr="00EE6BAB">
              <w:rPr>
                <w:b/>
                <w:sz w:val="24"/>
              </w:rPr>
              <w:t>Очекуван и</w:t>
            </w:r>
          </w:p>
          <w:p w:rsidR="00CC3799" w:rsidRPr="00EE6BAB" w:rsidRDefault="00CC3799" w:rsidP="00CC3799">
            <w:pPr>
              <w:pStyle w:val="TableParagraph"/>
              <w:spacing w:line="257" w:lineRule="exact"/>
              <w:ind w:left="129"/>
              <w:rPr>
                <w:b/>
                <w:sz w:val="24"/>
              </w:rPr>
            </w:pPr>
            <w:r w:rsidRPr="00EE6BAB">
              <w:rPr>
                <w:b/>
                <w:sz w:val="24"/>
              </w:rPr>
              <w:t>резултати</w:t>
            </w:r>
          </w:p>
        </w:tc>
      </w:tr>
      <w:tr w:rsidR="00CC3799" w:rsidRPr="00EE6BAB" w:rsidTr="00CC3799">
        <w:trPr>
          <w:trHeight w:val="1657"/>
        </w:trPr>
        <w:tc>
          <w:tcPr>
            <w:tcW w:w="2038" w:type="dxa"/>
          </w:tcPr>
          <w:p w:rsidR="00CC3799" w:rsidRPr="00EE6BAB" w:rsidRDefault="00CC3799" w:rsidP="00CC3799">
            <w:pPr>
              <w:pStyle w:val="TableParagraph"/>
              <w:rPr>
                <w:b/>
                <w:sz w:val="26"/>
              </w:rPr>
            </w:pPr>
          </w:p>
          <w:p w:rsidR="00CC3799" w:rsidRPr="00EE6BAB" w:rsidRDefault="00CC3799" w:rsidP="00CC3799">
            <w:pPr>
              <w:pStyle w:val="TableParagraph"/>
              <w:rPr>
                <w:b/>
                <w:sz w:val="34"/>
              </w:rPr>
            </w:pPr>
          </w:p>
          <w:p w:rsidR="00CC3799" w:rsidRPr="00EE6BAB" w:rsidRDefault="00CC3799" w:rsidP="00CC3799">
            <w:pPr>
              <w:pStyle w:val="TableParagraph"/>
              <w:ind w:left="33" w:right="97"/>
              <w:jc w:val="center"/>
              <w:rPr>
                <w:b/>
                <w:sz w:val="24"/>
              </w:rPr>
            </w:pPr>
            <w:r w:rsidRPr="00EE6BAB">
              <w:rPr>
                <w:b/>
                <w:sz w:val="24"/>
              </w:rPr>
              <w:t>Здрава храна</w:t>
            </w:r>
          </w:p>
        </w:tc>
        <w:tc>
          <w:tcPr>
            <w:tcW w:w="1356" w:type="dxa"/>
          </w:tcPr>
          <w:p w:rsidR="00CC3799" w:rsidRPr="00EE6BAB" w:rsidRDefault="00CC3799" w:rsidP="00CC3799">
            <w:pPr>
              <w:pStyle w:val="TableParagraph"/>
              <w:ind w:left="111" w:right="181"/>
              <w:jc w:val="center"/>
              <w:rPr>
                <w:sz w:val="24"/>
              </w:rPr>
            </w:pPr>
            <w:r w:rsidRPr="00EE6BAB">
              <w:rPr>
                <w:sz w:val="24"/>
              </w:rPr>
              <w:t>Запознавањ е на учениците со здрава храна и</w:t>
            </w:r>
          </w:p>
          <w:p w:rsidR="00CC3799" w:rsidRPr="00EE6BAB" w:rsidRDefault="00CC3799" w:rsidP="00CC3799">
            <w:pPr>
              <w:pStyle w:val="TableParagraph"/>
              <w:spacing w:line="261" w:lineRule="exact"/>
              <w:ind w:left="112" w:right="178"/>
              <w:jc w:val="center"/>
              <w:rPr>
                <w:sz w:val="24"/>
              </w:rPr>
            </w:pPr>
            <w:r w:rsidRPr="00EE6BAB">
              <w:rPr>
                <w:sz w:val="24"/>
              </w:rPr>
              <w:t>важноста</w:t>
            </w:r>
          </w:p>
        </w:tc>
        <w:tc>
          <w:tcPr>
            <w:tcW w:w="1602" w:type="dxa"/>
          </w:tcPr>
          <w:p w:rsidR="00CC3799" w:rsidRPr="00EE6BAB" w:rsidRDefault="00CC3799" w:rsidP="00CC3799">
            <w:pPr>
              <w:pStyle w:val="TableParagraph"/>
              <w:ind w:left="118" w:right="190" w:firstLine="2"/>
              <w:jc w:val="center"/>
              <w:rPr>
                <w:sz w:val="24"/>
              </w:rPr>
            </w:pPr>
            <w:r w:rsidRPr="00EE6BAB">
              <w:rPr>
                <w:sz w:val="24"/>
              </w:rPr>
              <w:t xml:space="preserve">Стручен актив на одделенск а настава </w:t>
            </w:r>
            <w:r w:rsidRPr="00EE6BAB">
              <w:rPr>
                <w:spacing w:val="-14"/>
                <w:sz w:val="24"/>
              </w:rPr>
              <w:t xml:space="preserve">и </w:t>
            </w:r>
            <w:r w:rsidRPr="00EE6BAB">
              <w:rPr>
                <w:sz w:val="24"/>
              </w:rPr>
              <w:t>стручни</w:t>
            </w:r>
          </w:p>
          <w:p w:rsidR="00CC3799" w:rsidRPr="00EE6BAB" w:rsidRDefault="00CC3799" w:rsidP="00CC3799">
            <w:pPr>
              <w:pStyle w:val="TableParagraph"/>
              <w:spacing w:line="261" w:lineRule="exact"/>
              <w:ind w:left="33" w:right="99"/>
              <w:jc w:val="center"/>
              <w:rPr>
                <w:sz w:val="24"/>
              </w:rPr>
            </w:pPr>
            <w:r w:rsidRPr="00EE6BAB">
              <w:rPr>
                <w:sz w:val="24"/>
              </w:rPr>
              <w:t>наставниц</w:t>
            </w:r>
          </w:p>
        </w:tc>
        <w:tc>
          <w:tcPr>
            <w:tcW w:w="1532" w:type="dxa"/>
          </w:tcPr>
          <w:p w:rsidR="00CC3799" w:rsidRPr="00EE6BAB" w:rsidRDefault="00CC3799" w:rsidP="00CC3799">
            <w:pPr>
              <w:pStyle w:val="TableParagraph"/>
              <w:spacing w:before="6"/>
              <w:rPr>
                <w:b/>
                <w:sz w:val="35"/>
              </w:rPr>
            </w:pPr>
          </w:p>
          <w:p w:rsidR="00CC3799" w:rsidRPr="00EE6BAB" w:rsidRDefault="00CC3799" w:rsidP="00CC3799">
            <w:pPr>
              <w:pStyle w:val="TableParagraph"/>
              <w:spacing w:before="1"/>
              <w:ind w:left="24" w:right="94"/>
              <w:jc w:val="center"/>
              <w:rPr>
                <w:sz w:val="24"/>
              </w:rPr>
            </w:pPr>
            <w:r w:rsidRPr="00EE6BAB">
              <w:rPr>
                <w:sz w:val="24"/>
              </w:rPr>
              <w:t>Тековно во учебната година</w:t>
            </w:r>
          </w:p>
        </w:tc>
        <w:tc>
          <w:tcPr>
            <w:tcW w:w="1626" w:type="dxa"/>
          </w:tcPr>
          <w:p w:rsidR="00CC3799" w:rsidRPr="00EE6BAB" w:rsidRDefault="00CC3799" w:rsidP="00CC3799">
            <w:pPr>
              <w:pStyle w:val="TableParagraph"/>
              <w:ind w:left="111" w:right="183" w:hanging="3"/>
              <w:jc w:val="center"/>
              <w:rPr>
                <w:sz w:val="24"/>
              </w:rPr>
            </w:pPr>
            <w:r w:rsidRPr="00EE6BAB">
              <w:rPr>
                <w:sz w:val="24"/>
              </w:rPr>
              <w:t>Разгледувањ е и    презентирањ е на</w:t>
            </w:r>
          </w:p>
          <w:p w:rsidR="00CC3799" w:rsidRPr="00EE6BAB" w:rsidRDefault="00CC3799" w:rsidP="00CC3799">
            <w:pPr>
              <w:pStyle w:val="TableParagraph"/>
              <w:spacing w:line="276" w:lineRule="exact"/>
              <w:ind w:left="137" w:right="210"/>
              <w:jc w:val="center"/>
              <w:rPr>
                <w:sz w:val="24"/>
              </w:rPr>
            </w:pPr>
            <w:r w:rsidRPr="00EE6BAB">
              <w:rPr>
                <w:sz w:val="24"/>
              </w:rPr>
              <w:t>изработенит е проекти</w:t>
            </w:r>
          </w:p>
        </w:tc>
        <w:tc>
          <w:tcPr>
            <w:tcW w:w="1426" w:type="dxa"/>
          </w:tcPr>
          <w:p w:rsidR="00CC3799" w:rsidRPr="00EE6BAB" w:rsidRDefault="00CC3799" w:rsidP="00CC3799">
            <w:pPr>
              <w:pStyle w:val="TableParagraph"/>
              <w:ind w:left="110" w:right="180"/>
              <w:jc w:val="center"/>
              <w:rPr>
                <w:sz w:val="24"/>
              </w:rPr>
            </w:pPr>
            <w:r w:rsidRPr="00EE6BAB">
              <w:rPr>
                <w:sz w:val="24"/>
              </w:rPr>
              <w:t>Зголемена употреба на здрава храна и сваќање на</w:t>
            </w:r>
          </w:p>
          <w:p w:rsidR="00CC3799" w:rsidRPr="00EE6BAB" w:rsidRDefault="00CC3799" w:rsidP="00CC3799">
            <w:pPr>
              <w:pStyle w:val="TableParagraph"/>
              <w:spacing w:line="261" w:lineRule="exact"/>
              <w:ind w:left="110" w:right="180"/>
              <w:jc w:val="center"/>
              <w:rPr>
                <w:sz w:val="24"/>
              </w:rPr>
            </w:pPr>
            <w:r w:rsidRPr="00EE6BAB">
              <w:rPr>
                <w:sz w:val="24"/>
              </w:rPr>
              <w:t>важност</w:t>
            </w:r>
          </w:p>
        </w:tc>
      </w:tr>
    </w:tbl>
    <w:p w:rsidR="00CC3799" w:rsidRPr="00EE6BAB" w:rsidRDefault="00CC3799" w:rsidP="00CC3799">
      <w:pPr>
        <w:spacing w:line="261" w:lineRule="exact"/>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1513"/>
        <w:gridCol w:w="1445"/>
        <w:gridCol w:w="1532"/>
        <w:gridCol w:w="1626"/>
        <w:gridCol w:w="1426"/>
      </w:tblGrid>
      <w:tr w:rsidR="00CC3799" w:rsidRPr="00EE6BAB" w:rsidTr="00CC3799">
        <w:trPr>
          <w:trHeight w:val="552"/>
        </w:trPr>
        <w:tc>
          <w:tcPr>
            <w:tcW w:w="2038" w:type="dxa"/>
          </w:tcPr>
          <w:p w:rsidR="00CC3799" w:rsidRPr="00EE6BAB" w:rsidRDefault="00CC3799" w:rsidP="00CC3799">
            <w:pPr>
              <w:pStyle w:val="TableParagraph"/>
            </w:pPr>
          </w:p>
        </w:tc>
        <w:tc>
          <w:tcPr>
            <w:tcW w:w="1513" w:type="dxa"/>
          </w:tcPr>
          <w:p w:rsidR="00CC3799" w:rsidRPr="00EE6BAB" w:rsidRDefault="00CC3799" w:rsidP="00CC3799">
            <w:pPr>
              <w:pStyle w:val="TableParagraph"/>
              <w:spacing w:line="268" w:lineRule="exact"/>
              <w:ind w:left="112" w:right="181"/>
              <w:jc w:val="center"/>
              <w:rPr>
                <w:sz w:val="24"/>
              </w:rPr>
            </w:pPr>
            <w:r w:rsidRPr="00EE6BAB">
              <w:rPr>
                <w:sz w:val="24"/>
              </w:rPr>
              <w:t>на здравата</w:t>
            </w:r>
          </w:p>
          <w:p w:rsidR="00CC3799" w:rsidRPr="00EE6BAB" w:rsidRDefault="00CC3799" w:rsidP="00CC3799">
            <w:pPr>
              <w:pStyle w:val="TableParagraph"/>
              <w:spacing w:line="264" w:lineRule="exact"/>
              <w:ind w:left="112" w:right="176"/>
              <w:jc w:val="center"/>
              <w:rPr>
                <w:sz w:val="24"/>
              </w:rPr>
            </w:pPr>
            <w:r w:rsidRPr="00EE6BAB">
              <w:rPr>
                <w:sz w:val="24"/>
              </w:rPr>
              <w:t>исхрана</w:t>
            </w:r>
          </w:p>
        </w:tc>
        <w:tc>
          <w:tcPr>
            <w:tcW w:w="1445" w:type="dxa"/>
          </w:tcPr>
          <w:p w:rsidR="00CC3799" w:rsidRPr="00EE6BAB" w:rsidRDefault="00CC3799" w:rsidP="00CC3799">
            <w:pPr>
              <w:pStyle w:val="TableParagraph"/>
              <w:spacing w:line="268" w:lineRule="exact"/>
              <w:ind w:right="68"/>
              <w:jc w:val="center"/>
              <w:rPr>
                <w:sz w:val="24"/>
              </w:rPr>
            </w:pPr>
            <w:r w:rsidRPr="00EE6BAB">
              <w:rPr>
                <w:sz w:val="24"/>
              </w:rPr>
              <w:t>и</w:t>
            </w:r>
          </w:p>
        </w:tc>
        <w:tc>
          <w:tcPr>
            <w:tcW w:w="1532" w:type="dxa"/>
          </w:tcPr>
          <w:p w:rsidR="00CC3799" w:rsidRPr="00EE6BAB" w:rsidRDefault="00CC3799" w:rsidP="00CC3799">
            <w:pPr>
              <w:pStyle w:val="TableParagraph"/>
            </w:pPr>
          </w:p>
        </w:tc>
        <w:tc>
          <w:tcPr>
            <w:tcW w:w="1626" w:type="dxa"/>
          </w:tcPr>
          <w:p w:rsidR="00CC3799" w:rsidRPr="00EE6BAB" w:rsidRDefault="00CC3799" w:rsidP="00CC3799">
            <w:pPr>
              <w:pStyle w:val="TableParagraph"/>
            </w:pPr>
          </w:p>
        </w:tc>
        <w:tc>
          <w:tcPr>
            <w:tcW w:w="1426" w:type="dxa"/>
          </w:tcPr>
          <w:p w:rsidR="00CC3799" w:rsidRPr="00EE6BAB" w:rsidRDefault="00CC3799" w:rsidP="00CC3799">
            <w:pPr>
              <w:pStyle w:val="TableParagraph"/>
              <w:spacing w:line="268" w:lineRule="exact"/>
              <w:ind w:left="192"/>
              <w:rPr>
                <w:sz w:val="24"/>
              </w:rPr>
            </w:pPr>
            <w:r w:rsidRPr="00EE6BAB">
              <w:rPr>
                <w:sz w:val="24"/>
              </w:rPr>
              <w:t>од истата</w:t>
            </w:r>
          </w:p>
        </w:tc>
      </w:tr>
      <w:tr w:rsidR="00CC3799" w:rsidRPr="00EE6BAB" w:rsidTr="00CC3799">
        <w:trPr>
          <w:trHeight w:val="4301"/>
        </w:trPr>
        <w:tc>
          <w:tcPr>
            <w:tcW w:w="2038" w:type="dxa"/>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6"/>
              <w:rPr>
                <w:b/>
                <w:sz w:val="28"/>
              </w:rPr>
            </w:pPr>
          </w:p>
          <w:p w:rsidR="00CC3799" w:rsidRPr="00EE6BAB" w:rsidRDefault="00CC3799" w:rsidP="00CC3799">
            <w:pPr>
              <w:pStyle w:val="TableParagraph"/>
              <w:ind w:left="107" w:right="97"/>
              <w:jc w:val="center"/>
              <w:rPr>
                <w:rFonts w:ascii="Arial" w:hAnsi="Arial"/>
                <w:b/>
              </w:rPr>
            </w:pPr>
            <w:r w:rsidRPr="00EE6BAB">
              <w:rPr>
                <w:rFonts w:ascii="Arial" w:hAnsi="Arial"/>
                <w:b/>
              </w:rPr>
              <w:t>Здрава храна Одбележувањен а 16- Октомври светскиот ден</w:t>
            </w:r>
          </w:p>
          <w:p w:rsidR="00CC3799" w:rsidRPr="00EE6BAB" w:rsidRDefault="00CC3799" w:rsidP="00CC3799">
            <w:pPr>
              <w:pStyle w:val="TableParagraph"/>
              <w:spacing w:before="1"/>
              <w:ind w:left="151" w:right="140" w:firstLine="1"/>
              <w:jc w:val="center"/>
              <w:rPr>
                <w:rFonts w:ascii="Arial" w:hAnsi="Arial"/>
                <w:b/>
              </w:rPr>
            </w:pPr>
            <w:r w:rsidRPr="00EE6BAB">
              <w:rPr>
                <w:rFonts w:ascii="Arial" w:hAnsi="Arial"/>
                <w:b/>
              </w:rPr>
              <w:t>на        храна.</w:t>
            </w:r>
            <w:r w:rsidRPr="00EE6BAB">
              <w:rPr>
                <w:rFonts w:ascii="Arial" w:hAnsi="Arial"/>
                <w:b/>
                <w:lang w:val="mk-MK"/>
              </w:rPr>
              <w:t xml:space="preserve"> </w:t>
            </w:r>
            <w:r w:rsidRPr="00EE6BAB">
              <w:rPr>
                <w:rFonts w:ascii="Arial" w:hAnsi="Arial"/>
                <w:b/>
              </w:rPr>
              <w:t>Активнос т од кампањата</w:t>
            </w:r>
          </w:p>
          <w:p w:rsidR="00CC3799" w:rsidRPr="00EE6BAB" w:rsidRDefault="00CC3799" w:rsidP="00CC3799">
            <w:pPr>
              <w:pStyle w:val="TableParagraph"/>
              <w:ind w:left="213" w:right="199"/>
              <w:jc w:val="center"/>
              <w:rPr>
                <w:rFonts w:ascii="Arial" w:hAnsi="Arial"/>
                <w:b/>
              </w:rPr>
            </w:pPr>
            <w:r w:rsidRPr="00EE6BAB">
              <w:rPr>
                <w:rFonts w:ascii="Arial" w:hAnsi="Arial"/>
                <w:b/>
              </w:rPr>
              <w:t>,,Здрава храна за детство без мана,,</w:t>
            </w:r>
          </w:p>
        </w:tc>
        <w:tc>
          <w:tcPr>
            <w:tcW w:w="1513" w:type="dxa"/>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10"/>
              <w:rPr>
                <w:b/>
                <w:sz w:val="26"/>
              </w:rPr>
            </w:pPr>
          </w:p>
          <w:p w:rsidR="00CC3799" w:rsidRPr="00EE6BAB" w:rsidRDefault="00CC3799" w:rsidP="00CC3799">
            <w:pPr>
              <w:pStyle w:val="TableParagraph"/>
              <w:ind w:left="112" w:right="103"/>
              <w:jc w:val="center"/>
              <w:rPr>
                <w:rFonts w:ascii="Arial" w:hAnsi="Arial"/>
              </w:rPr>
            </w:pPr>
            <w:r w:rsidRPr="00EE6BAB">
              <w:rPr>
                <w:rFonts w:ascii="Arial" w:hAnsi="Arial"/>
              </w:rPr>
              <w:t>Запознавањ е на</w:t>
            </w:r>
          </w:p>
          <w:p w:rsidR="00CC3799" w:rsidRPr="00EE6BAB" w:rsidRDefault="00CC3799" w:rsidP="00CC3799">
            <w:pPr>
              <w:pStyle w:val="TableParagraph"/>
              <w:ind w:left="119" w:right="110" w:hanging="2"/>
              <w:jc w:val="center"/>
              <w:rPr>
                <w:rFonts w:ascii="Arial" w:hAnsi="Arial"/>
              </w:rPr>
            </w:pPr>
            <w:r w:rsidRPr="00EE6BAB">
              <w:rPr>
                <w:rFonts w:ascii="Arial" w:hAnsi="Arial"/>
              </w:rPr>
              <w:t>учениците со здравата храна и важноста на здравата исхрана</w:t>
            </w:r>
          </w:p>
        </w:tc>
        <w:tc>
          <w:tcPr>
            <w:tcW w:w="1445" w:type="dxa"/>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158"/>
              <w:ind w:left="106" w:right="99"/>
              <w:jc w:val="center"/>
              <w:rPr>
                <w:rFonts w:ascii="Arial" w:hAnsi="Arial"/>
              </w:rPr>
            </w:pPr>
            <w:r w:rsidRPr="00EE6BAB">
              <w:rPr>
                <w:rFonts w:ascii="Arial" w:hAnsi="Arial"/>
              </w:rPr>
              <w:t>Наставници и ученици од I до</w:t>
            </w:r>
            <w:r w:rsidRPr="00EE6BAB">
              <w:rPr>
                <w:rFonts w:ascii="Arial" w:hAnsi="Arial"/>
                <w:lang w:val="mk-MK"/>
              </w:rPr>
              <w:t xml:space="preserve"> </w:t>
            </w:r>
            <w:r w:rsidRPr="00EE6BAB">
              <w:rPr>
                <w:rFonts w:ascii="Arial" w:hAnsi="Arial"/>
              </w:rPr>
              <w:t>IX одд.</w:t>
            </w:r>
          </w:p>
          <w:p w:rsidR="00CC3799" w:rsidRPr="00EE6BAB" w:rsidRDefault="00CC3799" w:rsidP="00CC3799">
            <w:pPr>
              <w:pStyle w:val="TableParagraph"/>
              <w:spacing w:before="1"/>
              <w:ind w:left="159" w:right="150"/>
              <w:jc w:val="center"/>
              <w:rPr>
                <w:rFonts w:ascii="Arial" w:hAnsi="Arial"/>
              </w:rPr>
            </w:pPr>
            <w:r w:rsidRPr="00EE6BAB">
              <w:rPr>
                <w:rFonts w:ascii="Arial" w:hAnsi="Arial"/>
              </w:rPr>
              <w:t>Вклучувањ е на родители</w:t>
            </w:r>
          </w:p>
        </w:tc>
        <w:tc>
          <w:tcPr>
            <w:tcW w:w="1532" w:type="dxa"/>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10"/>
              <w:rPr>
                <w:b/>
                <w:sz w:val="35"/>
              </w:rPr>
            </w:pPr>
          </w:p>
          <w:p w:rsidR="00CC3799" w:rsidRPr="00EE6BAB" w:rsidRDefault="00CC3799" w:rsidP="00CC3799">
            <w:pPr>
              <w:pStyle w:val="TableParagraph"/>
              <w:spacing w:line="252" w:lineRule="exact"/>
              <w:ind w:left="101" w:right="94"/>
              <w:jc w:val="center"/>
              <w:rPr>
                <w:rFonts w:ascii="Arial" w:hAnsi="Arial"/>
              </w:rPr>
            </w:pPr>
            <w:r w:rsidRPr="00EE6BAB">
              <w:rPr>
                <w:rFonts w:ascii="Arial" w:hAnsi="Arial"/>
              </w:rPr>
              <w:t>16.10.2023 и</w:t>
            </w:r>
          </w:p>
          <w:p w:rsidR="00CC3799" w:rsidRPr="00EE6BAB" w:rsidRDefault="00CC3799" w:rsidP="00CC3799">
            <w:pPr>
              <w:pStyle w:val="TableParagraph"/>
              <w:ind w:left="101" w:right="90"/>
              <w:jc w:val="center"/>
              <w:rPr>
                <w:rFonts w:ascii="Arial" w:hAnsi="Arial"/>
              </w:rPr>
            </w:pPr>
            <w:r w:rsidRPr="00EE6BAB">
              <w:rPr>
                <w:rFonts w:ascii="Arial" w:hAnsi="Arial"/>
              </w:rPr>
              <w:t>тековно во текот на учебната година</w:t>
            </w:r>
          </w:p>
        </w:tc>
        <w:tc>
          <w:tcPr>
            <w:tcW w:w="1626" w:type="dxa"/>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9"/>
              <w:rPr>
                <w:b/>
                <w:sz w:val="24"/>
              </w:rPr>
            </w:pPr>
          </w:p>
          <w:p w:rsidR="00CC3799" w:rsidRPr="00EE6BAB" w:rsidRDefault="00CC3799" w:rsidP="00CC3799">
            <w:pPr>
              <w:pStyle w:val="TableParagraph"/>
              <w:ind w:left="139" w:right="130" w:hanging="1"/>
              <w:jc w:val="center"/>
              <w:rPr>
                <w:rFonts w:ascii="Arial" w:hAnsi="Arial"/>
              </w:rPr>
            </w:pPr>
            <w:r w:rsidRPr="00EE6BAB">
              <w:rPr>
                <w:rFonts w:ascii="Arial" w:hAnsi="Arial"/>
              </w:rPr>
              <w:t>Истражувањ е на здравата храна и изработка на проекти</w:t>
            </w:r>
          </w:p>
        </w:tc>
        <w:tc>
          <w:tcPr>
            <w:tcW w:w="1426" w:type="dxa"/>
          </w:tcPr>
          <w:p w:rsidR="00CC3799" w:rsidRPr="00EE6BAB" w:rsidRDefault="00CC3799" w:rsidP="00CC3799">
            <w:pPr>
              <w:pStyle w:val="TableParagraph"/>
              <w:spacing w:line="242" w:lineRule="auto"/>
              <w:ind w:left="110" w:right="106"/>
              <w:jc w:val="center"/>
              <w:rPr>
                <w:rFonts w:ascii="Arial" w:hAnsi="Arial"/>
              </w:rPr>
            </w:pPr>
            <w:r w:rsidRPr="00EE6BAB">
              <w:rPr>
                <w:rFonts w:ascii="Arial" w:hAnsi="Arial"/>
              </w:rPr>
              <w:t>Едукација на</w:t>
            </w:r>
          </w:p>
          <w:p w:rsidR="00CC3799" w:rsidRPr="00EE6BAB" w:rsidRDefault="00CC3799" w:rsidP="00CC3799">
            <w:pPr>
              <w:pStyle w:val="TableParagraph"/>
              <w:ind w:left="136" w:right="128" w:hanging="4"/>
              <w:jc w:val="center"/>
              <w:rPr>
                <w:rFonts w:ascii="Arial" w:hAnsi="Arial"/>
              </w:rPr>
            </w:pPr>
            <w:r w:rsidRPr="00EE6BAB">
              <w:rPr>
                <w:rFonts w:ascii="Arial" w:hAnsi="Arial"/>
              </w:rPr>
              <w:t>учениците за здрава исхрана , и зголемена употреба на    здравата храна и сфаќање наважност од истата Формирањ ездрави</w:t>
            </w:r>
          </w:p>
          <w:p w:rsidR="00CC3799" w:rsidRPr="00EE6BAB" w:rsidRDefault="00CC3799" w:rsidP="00CC3799">
            <w:pPr>
              <w:pStyle w:val="TableParagraph"/>
              <w:spacing w:line="254" w:lineRule="exact"/>
              <w:ind w:left="110" w:right="103"/>
              <w:jc w:val="center"/>
              <w:rPr>
                <w:rFonts w:ascii="Arial" w:hAnsi="Arial"/>
              </w:rPr>
            </w:pPr>
            <w:r w:rsidRPr="00EE6BAB">
              <w:rPr>
                <w:rFonts w:ascii="Arial" w:hAnsi="Arial"/>
              </w:rPr>
              <w:t xml:space="preserve">навики </w:t>
            </w:r>
            <w:r w:rsidRPr="00EE6BAB">
              <w:rPr>
                <w:rFonts w:ascii="Arial" w:hAnsi="Arial"/>
                <w:spacing w:val="-7"/>
              </w:rPr>
              <w:t xml:space="preserve">за </w:t>
            </w:r>
            <w:r w:rsidRPr="00EE6BAB">
              <w:rPr>
                <w:rFonts w:ascii="Arial" w:hAnsi="Arial"/>
              </w:rPr>
              <w:t>исхрана</w:t>
            </w:r>
          </w:p>
        </w:tc>
      </w:tr>
    </w:tbl>
    <w:p w:rsidR="00CC3799" w:rsidRPr="00EE6BAB" w:rsidRDefault="00CC3799" w:rsidP="00CC3799">
      <w:pPr>
        <w:pStyle w:val="BodyText"/>
        <w:spacing w:before="2"/>
        <w:rPr>
          <w:b/>
          <w:sz w:val="14"/>
        </w:rPr>
      </w:pPr>
    </w:p>
    <w:p w:rsidR="00CC3799" w:rsidRPr="00EE6BAB" w:rsidRDefault="00CC3799" w:rsidP="00CC3799">
      <w:pPr>
        <w:pStyle w:val="BodyText"/>
        <w:spacing w:before="99" w:line="230" w:lineRule="auto"/>
        <w:ind w:left="400" w:right="516" w:firstLine="719"/>
        <w:sectPr w:rsidR="00CC3799" w:rsidRPr="00EE6BAB" w:rsidSect="00CC3799">
          <w:pgSz w:w="12240" w:h="15840"/>
          <w:pgMar w:top="1280" w:right="940" w:bottom="1200" w:left="1040" w:header="722" w:footer="1015" w:gutter="0"/>
          <w:cols w:space="720"/>
        </w:sectPr>
      </w:pPr>
      <w:r w:rsidRPr="00EE6BAB">
        <w:t xml:space="preserve">Училиштето нема услови да обезбедува храна за учениците. </w:t>
      </w:r>
    </w:p>
    <w:p w:rsidR="00CC3799" w:rsidRPr="00EE6BAB" w:rsidRDefault="00CC3799" w:rsidP="00CC3799">
      <w:pPr>
        <w:pStyle w:val="BodyText"/>
        <w:spacing w:before="6"/>
        <w:rPr>
          <w:sz w:val="23"/>
        </w:rPr>
      </w:pPr>
    </w:p>
    <w:p w:rsidR="00CC3799" w:rsidRPr="00EE6BAB" w:rsidRDefault="00CC3799" w:rsidP="00177295">
      <w:pPr>
        <w:pStyle w:val="Heading6"/>
        <w:numPr>
          <w:ilvl w:val="0"/>
          <w:numId w:val="41"/>
        </w:numPr>
        <w:tabs>
          <w:tab w:val="left" w:pos="1121"/>
        </w:tabs>
        <w:spacing w:before="89"/>
        <w:ind w:left="1120" w:hanging="361"/>
        <w:jc w:val="left"/>
      </w:pPr>
      <w:r w:rsidRPr="00EE6BAB">
        <w:t>Училишна клима</w:t>
      </w:r>
    </w:p>
    <w:p w:rsidR="00CC3799" w:rsidRPr="00EE6BAB" w:rsidRDefault="00CC3799" w:rsidP="00177295">
      <w:pPr>
        <w:pStyle w:val="ListParagraph"/>
        <w:numPr>
          <w:ilvl w:val="1"/>
          <w:numId w:val="24"/>
        </w:numPr>
        <w:tabs>
          <w:tab w:val="left" w:pos="1840"/>
          <w:tab w:val="left" w:pos="1841"/>
        </w:tabs>
        <w:spacing w:before="209"/>
        <w:ind w:hanging="1081"/>
        <w:rPr>
          <w:b/>
          <w:sz w:val="28"/>
        </w:rPr>
      </w:pPr>
      <w:r w:rsidRPr="00EE6BAB">
        <w:rPr>
          <w:b/>
          <w:sz w:val="28"/>
        </w:rPr>
        <w:t>Дисциплина</w:t>
      </w:r>
    </w:p>
    <w:p w:rsidR="00CC3799" w:rsidRPr="00EE6BAB" w:rsidRDefault="00CC3799" w:rsidP="00CC3799">
      <w:pPr>
        <w:pStyle w:val="BodyText"/>
        <w:spacing w:before="253" w:line="276" w:lineRule="auto"/>
        <w:ind w:left="400" w:right="685" w:firstLine="719"/>
        <w:jc w:val="both"/>
      </w:pPr>
      <w:r w:rsidRPr="00EE6BAB">
        <w:t xml:space="preserve">Дисциплината  во  училиштето  го  опфаќа  меѓусебниот  однос   на   сите субјекти во воспитно – образовниот процес ( ученици, наставници, персонал ), како и односот на секој од нив поединечно  кон  материјалните  </w:t>
      </w:r>
      <w:r w:rsidRPr="00EE6BAB">
        <w:rPr>
          <w:spacing w:val="-3"/>
        </w:rPr>
        <w:t xml:space="preserve">добра  </w:t>
      </w:r>
      <w:r w:rsidRPr="00EE6BAB">
        <w:t xml:space="preserve">и  </w:t>
      </w:r>
      <w:r w:rsidRPr="00EE6BAB">
        <w:rPr>
          <w:spacing w:val="-3"/>
        </w:rPr>
        <w:t xml:space="preserve">училишниот  </w:t>
      </w:r>
      <w:r w:rsidRPr="00EE6BAB">
        <w:t xml:space="preserve">имот. Таа е пропишана и се реализира според повеќе правни </w:t>
      </w:r>
      <w:r w:rsidRPr="00EE6BAB">
        <w:rPr>
          <w:spacing w:val="-3"/>
        </w:rPr>
        <w:t xml:space="preserve">акти </w:t>
      </w:r>
      <w:r w:rsidRPr="00EE6BAB">
        <w:t xml:space="preserve">како:  правила  за однесување на учениците, куќниот ред на училиштето, интерни правила за педагошки мерки, распоред на дежурства на наставниот кадар и распоред на  дежурства  на  ученици во училиштето. </w:t>
      </w:r>
      <w:r w:rsidRPr="00EE6BAB">
        <w:rPr>
          <w:spacing w:val="-3"/>
        </w:rPr>
        <w:t xml:space="preserve">Во </w:t>
      </w:r>
      <w:r w:rsidRPr="00EE6BAB">
        <w:t>нив детално се разработени правилата на однесување на секој од гореспоменатите субјекти, како и санкциите во случај на прекршување на утврдените</w:t>
      </w:r>
      <w:r w:rsidRPr="00EE6BAB">
        <w:rPr>
          <w:lang w:val="mk-MK"/>
        </w:rPr>
        <w:t xml:space="preserve"> </w:t>
      </w:r>
      <w:r w:rsidRPr="00EE6BAB">
        <w:t>правила.</w:t>
      </w:r>
    </w:p>
    <w:p w:rsidR="00CC3799" w:rsidRPr="00EE6BAB" w:rsidRDefault="00CC3799" w:rsidP="00CC3799">
      <w:pPr>
        <w:pStyle w:val="BodyText"/>
        <w:spacing w:line="274" w:lineRule="exact"/>
        <w:ind w:left="400"/>
        <w:jc w:val="both"/>
      </w:pPr>
      <w:r w:rsidRPr="00EE6BAB">
        <w:t>*Напомена : Правилниците стојат во прилог на Годишната програма.</w:t>
      </w:r>
    </w:p>
    <w:p w:rsidR="00CC3799" w:rsidRPr="00EE6BAB" w:rsidRDefault="00CC3799" w:rsidP="00CC3799">
      <w:pPr>
        <w:pStyle w:val="BodyText"/>
        <w:spacing w:before="9"/>
        <w:rPr>
          <w:sz w:val="20"/>
        </w:rPr>
      </w:pPr>
    </w:p>
    <w:p w:rsidR="00CC3799" w:rsidRPr="00EE6BAB" w:rsidRDefault="00CC3799" w:rsidP="00CC3799">
      <w:pPr>
        <w:pStyle w:val="BodyText"/>
        <w:spacing w:before="1" w:line="276" w:lineRule="auto"/>
        <w:ind w:left="400" w:right="689" w:firstLine="964"/>
        <w:jc w:val="both"/>
      </w:pPr>
      <w:r w:rsidRPr="00EE6BAB">
        <w:t xml:space="preserve">Во насока на континуирано унапредување на училишната клима и дисциплината на училиштето, за учебната 2023/2024 година, во месец септември предвиден е состанок на Наставничкиот совет за да наставниот кадар ги детектира негативни појави забележани  во начинот  на  однесување  на  </w:t>
      </w:r>
      <w:r w:rsidRPr="00EE6BAB">
        <w:rPr>
          <w:spacing w:val="-3"/>
        </w:rPr>
        <w:t xml:space="preserve">сите  </w:t>
      </w:r>
      <w:r w:rsidRPr="00EE6BAB">
        <w:rPr>
          <w:spacing w:val="-4"/>
        </w:rPr>
        <w:t xml:space="preserve">субјекти вклучени </w:t>
      </w:r>
      <w:r w:rsidRPr="00EE6BAB">
        <w:t xml:space="preserve">во  воспитно-образовниот  процес  во претходниот  период.  Ќе  се  </w:t>
      </w:r>
      <w:r w:rsidRPr="00EE6BAB">
        <w:rPr>
          <w:spacing w:val="-3"/>
        </w:rPr>
        <w:t xml:space="preserve">изведат   </w:t>
      </w:r>
      <w:r w:rsidRPr="00EE6BAB">
        <w:rPr>
          <w:spacing w:val="-4"/>
        </w:rPr>
        <w:t xml:space="preserve">заклучоци </w:t>
      </w:r>
      <w:r w:rsidRPr="00EE6BAB">
        <w:t>на состанокот и ќе се изготви план за подобрување на училишната</w:t>
      </w:r>
      <w:r w:rsidRPr="00EE6BAB">
        <w:rPr>
          <w:lang w:val="mk-MK"/>
        </w:rPr>
        <w:t xml:space="preserve"> </w:t>
      </w:r>
      <w:r w:rsidRPr="00EE6BAB">
        <w:t>дисциплина.</w:t>
      </w:r>
    </w:p>
    <w:p w:rsidR="00CC3799" w:rsidRPr="00EE6BAB" w:rsidRDefault="00CC3799" w:rsidP="00CC3799">
      <w:pPr>
        <w:pStyle w:val="BodyText"/>
        <w:spacing w:before="6"/>
        <w:rPr>
          <w:sz w:val="25"/>
        </w:rPr>
      </w:pPr>
    </w:p>
    <w:p w:rsidR="00CC3799" w:rsidRPr="00EE6BAB" w:rsidRDefault="00CC3799" w:rsidP="00177295">
      <w:pPr>
        <w:pStyle w:val="ListParagraph"/>
        <w:numPr>
          <w:ilvl w:val="0"/>
          <w:numId w:val="23"/>
        </w:numPr>
        <w:tabs>
          <w:tab w:val="left" w:pos="1120"/>
          <w:tab w:val="left" w:pos="1121"/>
        </w:tabs>
        <w:ind w:hanging="361"/>
        <w:rPr>
          <w:sz w:val="24"/>
        </w:rPr>
      </w:pPr>
      <w:r w:rsidRPr="00EE6BAB">
        <w:rPr>
          <w:sz w:val="24"/>
        </w:rPr>
        <w:t>План за подобрување на училишната</w:t>
      </w:r>
      <w:r w:rsidRPr="00EE6BAB">
        <w:rPr>
          <w:sz w:val="24"/>
          <w:lang w:val="mk-MK"/>
        </w:rPr>
        <w:t xml:space="preserve"> </w:t>
      </w:r>
      <w:r w:rsidRPr="00EE6BAB">
        <w:rPr>
          <w:sz w:val="24"/>
        </w:rPr>
        <w:t>дисциплина</w:t>
      </w:r>
    </w:p>
    <w:p w:rsidR="00CC3799" w:rsidRPr="00EE6BAB" w:rsidRDefault="00CC3799" w:rsidP="00CC3799">
      <w:pPr>
        <w:pStyle w:val="BodyText"/>
        <w:spacing w:before="2"/>
        <w:rPr>
          <w:sz w:val="23"/>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3"/>
        <w:gridCol w:w="3686"/>
        <w:gridCol w:w="3348"/>
      </w:tblGrid>
      <w:tr w:rsidR="00CC3799" w:rsidRPr="00EE6BAB" w:rsidTr="00CC3799">
        <w:trPr>
          <w:trHeight w:val="263"/>
        </w:trPr>
        <w:tc>
          <w:tcPr>
            <w:tcW w:w="2543" w:type="dxa"/>
            <w:shd w:val="clear" w:color="auto" w:fill="C0C0C0"/>
          </w:tcPr>
          <w:p w:rsidR="00CC3799" w:rsidRPr="00EE6BAB" w:rsidRDefault="00CC3799" w:rsidP="00CC3799">
            <w:pPr>
              <w:pStyle w:val="TableParagraph"/>
              <w:spacing w:line="244" w:lineRule="exact"/>
              <w:ind w:left="390" w:right="382"/>
              <w:jc w:val="center"/>
              <w:rPr>
                <w:b/>
                <w:sz w:val="24"/>
              </w:rPr>
            </w:pPr>
            <w:r w:rsidRPr="00EE6BAB">
              <w:rPr>
                <w:b/>
                <w:sz w:val="24"/>
              </w:rPr>
              <w:t>Активност</w:t>
            </w:r>
          </w:p>
        </w:tc>
        <w:tc>
          <w:tcPr>
            <w:tcW w:w="3686" w:type="dxa"/>
            <w:shd w:val="clear" w:color="auto" w:fill="C0C0C0"/>
          </w:tcPr>
          <w:p w:rsidR="00CC3799" w:rsidRPr="00EE6BAB" w:rsidRDefault="00CC3799" w:rsidP="00CC3799">
            <w:pPr>
              <w:pStyle w:val="TableParagraph"/>
              <w:spacing w:line="244" w:lineRule="exact"/>
              <w:ind w:left="400"/>
              <w:rPr>
                <w:b/>
                <w:sz w:val="24"/>
              </w:rPr>
            </w:pPr>
            <w:r w:rsidRPr="00EE6BAB">
              <w:rPr>
                <w:b/>
                <w:sz w:val="24"/>
              </w:rPr>
              <w:t>Носител на активноста</w:t>
            </w:r>
          </w:p>
        </w:tc>
        <w:tc>
          <w:tcPr>
            <w:tcW w:w="3348" w:type="dxa"/>
            <w:shd w:val="clear" w:color="auto" w:fill="C0C0C0"/>
          </w:tcPr>
          <w:p w:rsidR="00CC3799" w:rsidRPr="00EE6BAB" w:rsidRDefault="00CC3799" w:rsidP="00CC3799">
            <w:pPr>
              <w:pStyle w:val="TableParagraph"/>
              <w:spacing w:line="244" w:lineRule="exact"/>
              <w:ind w:left="447" w:right="439"/>
              <w:jc w:val="center"/>
              <w:rPr>
                <w:b/>
                <w:sz w:val="24"/>
              </w:rPr>
            </w:pPr>
            <w:r w:rsidRPr="00EE6BAB">
              <w:rPr>
                <w:b/>
                <w:sz w:val="24"/>
              </w:rPr>
              <w:t>Време на реализација</w:t>
            </w:r>
          </w:p>
        </w:tc>
      </w:tr>
      <w:tr w:rsidR="00CC3799" w:rsidRPr="00EE6BAB" w:rsidTr="00CC3799">
        <w:trPr>
          <w:trHeight w:val="554"/>
        </w:trPr>
        <w:tc>
          <w:tcPr>
            <w:tcW w:w="2543" w:type="dxa"/>
            <w:shd w:val="clear" w:color="auto" w:fill="C0C0C0"/>
          </w:tcPr>
          <w:p w:rsidR="00CC3799" w:rsidRPr="00EE6BAB" w:rsidRDefault="00CC3799" w:rsidP="00CC3799">
            <w:pPr>
              <w:pStyle w:val="TableParagraph"/>
              <w:spacing w:before="3"/>
              <w:ind w:left="480" w:right="379"/>
              <w:jc w:val="center"/>
              <w:rPr>
                <w:b/>
                <w:sz w:val="24"/>
              </w:rPr>
            </w:pPr>
            <w:r w:rsidRPr="00EE6BAB">
              <w:rPr>
                <w:b/>
                <w:sz w:val="24"/>
              </w:rPr>
              <w:t>1.Етички кодекс</w:t>
            </w:r>
          </w:p>
        </w:tc>
        <w:tc>
          <w:tcPr>
            <w:tcW w:w="3686" w:type="dxa"/>
            <w:shd w:val="clear" w:color="auto" w:fill="F1F1F1"/>
          </w:tcPr>
          <w:p w:rsidR="00CC3799" w:rsidRPr="00EE6BAB" w:rsidRDefault="00CC3799" w:rsidP="00CC3799">
            <w:pPr>
              <w:pStyle w:val="TableParagraph"/>
              <w:spacing w:line="270" w:lineRule="exact"/>
              <w:ind w:left="223" w:right="216"/>
              <w:jc w:val="center"/>
              <w:rPr>
                <w:sz w:val="24"/>
              </w:rPr>
            </w:pPr>
            <w:r w:rsidRPr="00EE6BAB">
              <w:rPr>
                <w:sz w:val="24"/>
              </w:rPr>
              <w:t>Директор,Стручни сораб. и</w:t>
            </w:r>
          </w:p>
          <w:p w:rsidR="00CC3799" w:rsidRPr="00EE6BAB" w:rsidRDefault="00CC3799" w:rsidP="00CC3799">
            <w:pPr>
              <w:pStyle w:val="TableParagraph"/>
              <w:spacing w:line="264" w:lineRule="exact"/>
              <w:ind w:left="223" w:right="216"/>
              <w:jc w:val="center"/>
              <w:rPr>
                <w:sz w:val="24"/>
              </w:rPr>
            </w:pPr>
            <w:r w:rsidRPr="00EE6BAB">
              <w:rPr>
                <w:sz w:val="24"/>
              </w:rPr>
              <w:t>одд.раководител</w:t>
            </w:r>
          </w:p>
        </w:tc>
        <w:tc>
          <w:tcPr>
            <w:tcW w:w="3348" w:type="dxa"/>
            <w:shd w:val="clear" w:color="auto" w:fill="F1F1F1"/>
          </w:tcPr>
          <w:p w:rsidR="00CC3799" w:rsidRPr="00EE6BAB" w:rsidRDefault="00CC3799" w:rsidP="00CC3799">
            <w:pPr>
              <w:pStyle w:val="TableParagraph"/>
              <w:spacing w:line="270" w:lineRule="exact"/>
              <w:ind w:left="447" w:right="439"/>
              <w:jc w:val="center"/>
              <w:rPr>
                <w:sz w:val="24"/>
              </w:rPr>
            </w:pPr>
            <w:r w:rsidRPr="00EE6BAB">
              <w:rPr>
                <w:sz w:val="24"/>
              </w:rPr>
              <w:t>Континуирано</w:t>
            </w:r>
          </w:p>
        </w:tc>
      </w:tr>
      <w:tr w:rsidR="00CC3799" w:rsidRPr="00EE6BAB" w:rsidTr="00CC3799">
        <w:trPr>
          <w:trHeight w:val="551"/>
        </w:trPr>
        <w:tc>
          <w:tcPr>
            <w:tcW w:w="2543" w:type="dxa"/>
            <w:shd w:val="clear" w:color="auto" w:fill="C0C0C0"/>
          </w:tcPr>
          <w:p w:rsidR="00CC3799" w:rsidRPr="00EE6BAB" w:rsidRDefault="00CC3799" w:rsidP="00CC3799">
            <w:pPr>
              <w:pStyle w:val="TableParagraph"/>
              <w:spacing w:before="8"/>
              <w:ind w:left="480" w:right="378"/>
              <w:jc w:val="center"/>
              <w:rPr>
                <w:b/>
                <w:sz w:val="24"/>
              </w:rPr>
            </w:pPr>
            <w:r w:rsidRPr="00EE6BAB">
              <w:rPr>
                <w:b/>
                <w:sz w:val="24"/>
              </w:rPr>
              <w:t>2.Куќен ред</w:t>
            </w:r>
          </w:p>
        </w:tc>
        <w:tc>
          <w:tcPr>
            <w:tcW w:w="3686" w:type="dxa"/>
            <w:shd w:val="clear" w:color="auto" w:fill="F1F1F1"/>
          </w:tcPr>
          <w:p w:rsidR="00CC3799" w:rsidRPr="00EE6BAB" w:rsidRDefault="00CC3799" w:rsidP="00CC3799">
            <w:pPr>
              <w:pStyle w:val="TableParagraph"/>
              <w:spacing w:line="268" w:lineRule="exact"/>
              <w:ind w:left="223" w:right="216"/>
              <w:jc w:val="center"/>
              <w:rPr>
                <w:sz w:val="24"/>
              </w:rPr>
            </w:pPr>
            <w:r w:rsidRPr="00EE6BAB">
              <w:rPr>
                <w:sz w:val="24"/>
              </w:rPr>
              <w:t>Директор,Стручни сораб. и одд.раководител</w:t>
            </w:r>
          </w:p>
        </w:tc>
        <w:tc>
          <w:tcPr>
            <w:tcW w:w="3348" w:type="dxa"/>
            <w:shd w:val="clear" w:color="auto" w:fill="F1F1F1"/>
          </w:tcPr>
          <w:p w:rsidR="00CC3799" w:rsidRPr="00EE6BAB" w:rsidRDefault="00CC3799" w:rsidP="00CC3799">
            <w:pPr>
              <w:pStyle w:val="TableParagraph"/>
              <w:spacing w:line="268" w:lineRule="exact"/>
              <w:ind w:left="447" w:right="439"/>
              <w:jc w:val="center"/>
              <w:rPr>
                <w:sz w:val="24"/>
              </w:rPr>
            </w:pPr>
            <w:r w:rsidRPr="00EE6BAB">
              <w:rPr>
                <w:sz w:val="24"/>
              </w:rPr>
              <w:t>Континуирано</w:t>
            </w:r>
          </w:p>
        </w:tc>
      </w:tr>
      <w:tr w:rsidR="00CC3799" w:rsidRPr="00EE6BAB" w:rsidTr="00CC3799">
        <w:trPr>
          <w:trHeight w:val="551"/>
        </w:trPr>
        <w:tc>
          <w:tcPr>
            <w:tcW w:w="2543" w:type="dxa"/>
            <w:shd w:val="clear" w:color="auto" w:fill="C0C0C0"/>
          </w:tcPr>
          <w:p w:rsidR="00CC3799" w:rsidRPr="00EE6BAB" w:rsidRDefault="00CC3799" w:rsidP="00CC3799">
            <w:pPr>
              <w:pStyle w:val="TableParagraph"/>
              <w:spacing w:line="275" w:lineRule="exact"/>
              <w:ind w:left="479" w:right="382"/>
              <w:jc w:val="center"/>
              <w:rPr>
                <w:b/>
                <w:sz w:val="24"/>
              </w:rPr>
            </w:pPr>
            <w:r w:rsidRPr="00EE6BAB">
              <w:rPr>
                <w:b/>
                <w:sz w:val="24"/>
              </w:rPr>
              <w:t>3.Работилници</w:t>
            </w:r>
          </w:p>
        </w:tc>
        <w:tc>
          <w:tcPr>
            <w:tcW w:w="3686" w:type="dxa"/>
            <w:shd w:val="clear" w:color="auto" w:fill="F1F1F1"/>
          </w:tcPr>
          <w:p w:rsidR="00CC3799" w:rsidRPr="00EE6BAB" w:rsidRDefault="00CC3799" w:rsidP="00CC3799">
            <w:pPr>
              <w:pStyle w:val="TableParagraph"/>
              <w:spacing w:line="268" w:lineRule="exact"/>
              <w:ind w:left="223" w:right="216"/>
              <w:jc w:val="center"/>
              <w:rPr>
                <w:sz w:val="24"/>
              </w:rPr>
            </w:pPr>
            <w:r w:rsidRPr="00EE6BAB">
              <w:rPr>
                <w:sz w:val="24"/>
              </w:rPr>
              <w:t>Директор,Стручни сораб. и</w:t>
            </w:r>
          </w:p>
          <w:p w:rsidR="00CC3799" w:rsidRPr="00EE6BAB" w:rsidRDefault="00CC3799" w:rsidP="00CC3799">
            <w:pPr>
              <w:pStyle w:val="TableParagraph"/>
              <w:spacing w:line="264" w:lineRule="exact"/>
              <w:ind w:left="223" w:right="216"/>
              <w:jc w:val="center"/>
              <w:rPr>
                <w:sz w:val="24"/>
              </w:rPr>
            </w:pPr>
            <w:r w:rsidRPr="00EE6BAB">
              <w:rPr>
                <w:sz w:val="24"/>
              </w:rPr>
              <w:t>одд.раководител</w:t>
            </w:r>
          </w:p>
        </w:tc>
        <w:tc>
          <w:tcPr>
            <w:tcW w:w="3348" w:type="dxa"/>
            <w:shd w:val="clear" w:color="auto" w:fill="F1F1F1"/>
          </w:tcPr>
          <w:p w:rsidR="00CC3799" w:rsidRPr="00EE6BAB" w:rsidRDefault="00CC3799" w:rsidP="00CC3799">
            <w:pPr>
              <w:pStyle w:val="TableParagraph"/>
              <w:spacing w:line="268" w:lineRule="exact"/>
              <w:ind w:left="447" w:right="439"/>
              <w:jc w:val="center"/>
              <w:rPr>
                <w:sz w:val="24"/>
              </w:rPr>
            </w:pPr>
            <w:r w:rsidRPr="00EE6BAB">
              <w:rPr>
                <w:sz w:val="24"/>
              </w:rPr>
              <w:t>Континуирано</w:t>
            </w:r>
          </w:p>
        </w:tc>
      </w:tr>
      <w:tr w:rsidR="00CC3799" w:rsidRPr="00EE6BAB" w:rsidTr="00CC3799">
        <w:trPr>
          <w:trHeight w:val="551"/>
        </w:trPr>
        <w:tc>
          <w:tcPr>
            <w:tcW w:w="2543" w:type="dxa"/>
            <w:shd w:val="clear" w:color="auto" w:fill="C0C0C0"/>
          </w:tcPr>
          <w:p w:rsidR="00CC3799" w:rsidRPr="00EE6BAB" w:rsidRDefault="00CC3799" w:rsidP="00CC3799">
            <w:pPr>
              <w:pStyle w:val="TableParagraph"/>
              <w:spacing w:before="1"/>
              <w:ind w:left="480" w:right="382"/>
              <w:jc w:val="center"/>
              <w:rPr>
                <w:b/>
                <w:sz w:val="24"/>
              </w:rPr>
            </w:pPr>
            <w:r w:rsidRPr="00EE6BAB">
              <w:rPr>
                <w:b/>
                <w:sz w:val="24"/>
              </w:rPr>
              <w:t>4.Советодавна раб</w:t>
            </w:r>
          </w:p>
        </w:tc>
        <w:tc>
          <w:tcPr>
            <w:tcW w:w="3686" w:type="dxa"/>
            <w:shd w:val="clear" w:color="auto" w:fill="F1F1F1"/>
          </w:tcPr>
          <w:p w:rsidR="00CC3799" w:rsidRPr="00EE6BAB" w:rsidRDefault="00CC3799" w:rsidP="00CC3799">
            <w:pPr>
              <w:pStyle w:val="TableParagraph"/>
              <w:spacing w:line="268" w:lineRule="exact"/>
              <w:ind w:left="223" w:right="216"/>
              <w:jc w:val="center"/>
              <w:rPr>
                <w:sz w:val="24"/>
              </w:rPr>
            </w:pPr>
            <w:r w:rsidRPr="00EE6BAB">
              <w:rPr>
                <w:sz w:val="24"/>
              </w:rPr>
              <w:t>Директор,Стручни сораб. и</w:t>
            </w:r>
          </w:p>
          <w:p w:rsidR="00CC3799" w:rsidRPr="00EE6BAB" w:rsidRDefault="00CC3799" w:rsidP="00CC3799">
            <w:pPr>
              <w:pStyle w:val="TableParagraph"/>
              <w:spacing w:line="264" w:lineRule="exact"/>
              <w:ind w:left="223" w:right="216"/>
              <w:jc w:val="center"/>
              <w:rPr>
                <w:sz w:val="24"/>
              </w:rPr>
            </w:pPr>
            <w:r w:rsidRPr="00EE6BAB">
              <w:rPr>
                <w:sz w:val="24"/>
              </w:rPr>
              <w:t>одд.раководител</w:t>
            </w:r>
          </w:p>
        </w:tc>
        <w:tc>
          <w:tcPr>
            <w:tcW w:w="3348" w:type="dxa"/>
            <w:shd w:val="clear" w:color="auto" w:fill="F1F1F1"/>
          </w:tcPr>
          <w:p w:rsidR="00CC3799" w:rsidRPr="00EE6BAB" w:rsidRDefault="00CC3799" w:rsidP="00CC3799">
            <w:pPr>
              <w:pStyle w:val="TableParagraph"/>
              <w:spacing w:line="268" w:lineRule="exact"/>
              <w:ind w:left="447" w:right="439"/>
              <w:jc w:val="center"/>
              <w:rPr>
                <w:sz w:val="24"/>
              </w:rPr>
            </w:pPr>
            <w:r w:rsidRPr="00EE6BAB">
              <w:rPr>
                <w:sz w:val="24"/>
              </w:rPr>
              <w:t>Континуирано</w:t>
            </w:r>
          </w:p>
        </w:tc>
      </w:tr>
    </w:tbl>
    <w:p w:rsidR="00CC3799" w:rsidRPr="00EE6BAB" w:rsidRDefault="00CC3799" w:rsidP="00CC3799">
      <w:pPr>
        <w:pStyle w:val="BodyText"/>
        <w:rPr>
          <w:sz w:val="28"/>
        </w:rPr>
      </w:pPr>
    </w:p>
    <w:p w:rsidR="00CC3799" w:rsidRPr="00EE6BAB" w:rsidRDefault="00CC3799" w:rsidP="00CC3799">
      <w:pPr>
        <w:pStyle w:val="BodyText"/>
        <w:spacing w:before="241"/>
        <w:ind w:left="400" w:right="689" w:firstLine="964"/>
        <w:jc w:val="both"/>
      </w:pPr>
      <w:r w:rsidRPr="00EE6BAB">
        <w:t>Исто така изработен е распоред на дежурни наставници, заради воспоставување на поголема контрола во училиштето ( во училниците, ходниците, санитарните јазли исл.).</w:t>
      </w:r>
    </w:p>
    <w:p w:rsidR="00CC3799" w:rsidRPr="00EE6BAB" w:rsidRDefault="00CC3799" w:rsidP="00CC3799">
      <w:pPr>
        <w:pStyle w:val="BodyText"/>
        <w:spacing w:before="3" w:line="276" w:lineRule="auto"/>
        <w:ind w:left="400" w:right="1437" w:firstLine="320"/>
        <w:jc w:val="both"/>
        <w:rPr>
          <w:lang w:val="mk-MK"/>
        </w:rPr>
        <w:sectPr w:rsidR="00CC3799" w:rsidRPr="00EE6BAB" w:rsidSect="00CC3799">
          <w:pgSz w:w="12240" w:h="15840"/>
          <w:pgMar w:top="1280" w:right="940" w:bottom="1200" w:left="1040" w:header="722" w:footer="1015" w:gutter="0"/>
          <w:cols w:space="720"/>
        </w:sectPr>
      </w:pPr>
      <w:r w:rsidRPr="00EE6BAB">
        <w:t>Контролата на движење и активности во училишниот двор ќе се обезбеди преку постоечкиот систем за видео надзор</w:t>
      </w:r>
      <w:r w:rsidRPr="00EE6BAB">
        <w:rPr>
          <w:lang w:val="mk-MK"/>
        </w:rPr>
        <w:t xml:space="preserve"> и обезбедувањето во училиштето.</w:t>
      </w:r>
    </w:p>
    <w:p w:rsidR="00CC3799" w:rsidRPr="00EE6BAB" w:rsidRDefault="00CC3799" w:rsidP="00177295">
      <w:pPr>
        <w:pStyle w:val="Heading6"/>
        <w:numPr>
          <w:ilvl w:val="1"/>
          <w:numId w:val="24"/>
        </w:numPr>
        <w:tabs>
          <w:tab w:val="left" w:pos="1840"/>
          <w:tab w:val="left" w:pos="1841"/>
          <w:tab w:val="left" w:pos="3197"/>
          <w:tab w:val="left" w:pos="3579"/>
          <w:tab w:val="left" w:pos="5677"/>
          <w:tab w:val="left" w:pos="7237"/>
          <w:tab w:val="left" w:pos="7759"/>
          <w:tab w:val="left" w:pos="9270"/>
        </w:tabs>
        <w:spacing w:before="143" w:line="276" w:lineRule="auto"/>
        <w:ind w:left="1120" w:right="696" w:hanging="360"/>
      </w:pPr>
      <w:r w:rsidRPr="00EE6BAB">
        <w:lastRenderedPageBreak/>
        <w:t>Естетско</w:t>
      </w:r>
      <w:r w:rsidRPr="00EE6BAB">
        <w:tab/>
        <w:t>и</w:t>
      </w:r>
      <w:r w:rsidRPr="00EE6BAB">
        <w:tab/>
        <w:t>функционално</w:t>
      </w:r>
      <w:r w:rsidRPr="00EE6BAB">
        <w:tab/>
        <w:t>уредување</w:t>
      </w:r>
      <w:r w:rsidRPr="00EE6BAB">
        <w:tab/>
        <w:t>на</w:t>
      </w:r>
      <w:r w:rsidRPr="00EE6BAB">
        <w:tab/>
        <w:t>просторот</w:t>
      </w:r>
      <w:r w:rsidRPr="00EE6BAB">
        <w:tab/>
      </w:r>
      <w:r w:rsidRPr="00EE6BAB">
        <w:rPr>
          <w:spacing w:val="-10"/>
        </w:rPr>
        <w:t xml:space="preserve">во </w:t>
      </w:r>
      <w:r w:rsidRPr="00EE6BAB">
        <w:t>училиштето</w:t>
      </w:r>
    </w:p>
    <w:p w:rsidR="00CC3799" w:rsidRPr="00EE6BAB" w:rsidRDefault="00CC3799" w:rsidP="00CC3799">
      <w:pPr>
        <w:pStyle w:val="BodyText"/>
        <w:spacing w:before="10"/>
        <w:rPr>
          <w:b/>
          <w:sz w:val="27"/>
        </w:rPr>
      </w:pPr>
    </w:p>
    <w:tbl>
      <w:tblPr>
        <w:tblW w:w="0" w:type="auto"/>
        <w:tblInd w:w="468"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3075"/>
        <w:gridCol w:w="3075"/>
        <w:gridCol w:w="3097"/>
      </w:tblGrid>
      <w:tr w:rsidR="00CC3799" w:rsidRPr="00EE6BAB" w:rsidTr="00CC3799">
        <w:trPr>
          <w:trHeight w:val="657"/>
        </w:trPr>
        <w:tc>
          <w:tcPr>
            <w:tcW w:w="3075" w:type="dxa"/>
            <w:tcBorders>
              <w:bottom w:val="single" w:sz="24" w:space="0" w:color="49ACC5"/>
            </w:tcBorders>
            <w:shd w:val="clear" w:color="auto" w:fill="C0C0C0"/>
          </w:tcPr>
          <w:p w:rsidR="00CC3799" w:rsidRPr="00EE6BAB" w:rsidRDefault="00CC3799" w:rsidP="00CC3799">
            <w:pPr>
              <w:pStyle w:val="TableParagraph"/>
              <w:spacing w:before="183"/>
              <w:ind w:left="925"/>
              <w:rPr>
                <w:b/>
                <w:sz w:val="24"/>
              </w:rPr>
            </w:pPr>
            <w:r w:rsidRPr="00EE6BAB">
              <w:rPr>
                <w:b/>
                <w:sz w:val="24"/>
              </w:rPr>
              <w:t>Активности</w:t>
            </w:r>
          </w:p>
        </w:tc>
        <w:tc>
          <w:tcPr>
            <w:tcW w:w="3075" w:type="dxa"/>
            <w:tcBorders>
              <w:bottom w:val="single" w:sz="24" w:space="0" w:color="49ACC5"/>
            </w:tcBorders>
            <w:shd w:val="clear" w:color="auto" w:fill="C0C0C0"/>
          </w:tcPr>
          <w:p w:rsidR="00CC3799" w:rsidRPr="00EE6BAB" w:rsidRDefault="00CC3799" w:rsidP="00CC3799">
            <w:pPr>
              <w:pStyle w:val="TableParagraph"/>
              <w:spacing w:before="183"/>
              <w:ind w:left="1060"/>
              <w:rPr>
                <w:b/>
                <w:sz w:val="24"/>
              </w:rPr>
            </w:pPr>
            <w:r w:rsidRPr="00EE6BAB">
              <w:rPr>
                <w:b/>
                <w:sz w:val="24"/>
              </w:rPr>
              <w:t>Носители</w:t>
            </w:r>
          </w:p>
        </w:tc>
        <w:tc>
          <w:tcPr>
            <w:tcW w:w="3097" w:type="dxa"/>
            <w:tcBorders>
              <w:bottom w:val="single" w:sz="24" w:space="0" w:color="49ACC5"/>
            </w:tcBorders>
            <w:shd w:val="clear" w:color="auto" w:fill="C0C0C0"/>
          </w:tcPr>
          <w:p w:rsidR="00CC3799" w:rsidRPr="00EE6BAB" w:rsidRDefault="00CC3799" w:rsidP="00CC3799">
            <w:pPr>
              <w:pStyle w:val="TableParagraph"/>
              <w:spacing w:before="183"/>
              <w:ind w:left="289" w:right="175"/>
              <w:jc w:val="center"/>
              <w:rPr>
                <w:b/>
                <w:sz w:val="24"/>
              </w:rPr>
            </w:pPr>
            <w:r w:rsidRPr="00EE6BAB">
              <w:rPr>
                <w:b/>
                <w:sz w:val="24"/>
              </w:rPr>
              <w:t>Време на реализација</w:t>
            </w:r>
          </w:p>
        </w:tc>
      </w:tr>
      <w:tr w:rsidR="00CC3799" w:rsidRPr="00EE6BAB" w:rsidTr="00CC3799">
        <w:trPr>
          <w:trHeight w:val="2098"/>
        </w:trPr>
        <w:tc>
          <w:tcPr>
            <w:tcW w:w="3075" w:type="dxa"/>
            <w:tcBorders>
              <w:top w:val="single" w:sz="24" w:space="0" w:color="49ACC5"/>
              <w:bottom w:val="single" w:sz="24" w:space="0" w:color="49ACC5"/>
            </w:tcBorders>
            <w:shd w:val="clear" w:color="auto" w:fill="C0C0C0"/>
          </w:tcPr>
          <w:p w:rsidR="00CC3799" w:rsidRPr="00EE6BAB" w:rsidRDefault="00CC3799" w:rsidP="00CC3799">
            <w:pPr>
              <w:pStyle w:val="TableParagraph"/>
              <w:spacing w:before="76" w:line="249" w:lineRule="auto"/>
              <w:ind w:left="493" w:right="513" w:firstLine="287"/>
              <w:rPr>
                <w:b/>
                <w:sz w:val="24"/>
              </w:rPr>
            </w:pPr>
            <w:r w:rsidRPr="00EE6BAB">
              <w:rPr>
                <w:b/>
                <w:sz w:val="24"/>
              </w:rPr>
              <w:t>Одржување на училиштето преку</w:t>
            </w:r>
          </w:p>
          <w:p w:rsidR="00CC3799" w:rsidRPr="00EE6BAB" w:rsidRDefault="00CC3799" w:rsidP="00CC3799">
            <w:pPr>
              <w:pStyle w:val="TableParagraph"/>
              <w:ind w:left="755" w:right="791" w:hanging="1"/>
              <w:jc w:val="center"/>
              <w:rPr>
                <w:b/>
                <w:sz w:val="24"/>
              </w:rPr>
            </w:pPr>
            <w:r w:rsidRPr="00EE6BAB">
              <w:rPr>
                <w:b/>
                <w:sz w:val="24"/>
              </w:rPr>
              <w:t>уредување на училниците и</w:t>
            </w:r>
          </w:p>
          <w:p w:rsidR="00CC3799" w:rsidRPr="00EE6BAB" w:rsidRDefault="00CC3799" w:rsidP="00CC3799">
            <w:pPr>
              <w:pStyle w:val="TableParagraph"/>
              <w:ind w:left="14" w:right="50"/>
              <w:jc w:val="center"/>
              <w:rPr>
                <w:b/>
                <w:sz w:val="24"/>
              </w:rPr>
            </w:pPr>
            <w:r w:rsidRPr="00EE6BAB">
              <w:rPr>
                <w:b/>
                <w:sz w:val="24"/>
              </w:rPr>
              <w:t>кабинетите, ходниците, училишната зграда и училишниот двор</w:t>
            </w:r>
          </w:p>
        </w:tc>
        <w:tc>
          <w:tcPr>
            <w:tcW w:w="3075" w:type="dxa"/>
            <w:tcBorders>
              <w:top w:val="single" w:sz="24" w:space="0" w:color="49ACC5"/>
              <w:bottom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7"/>
              <w:rPr>
                <w:b/>
                <w:sz w:val="28"/>
              </w:rPr>
            </w:pPr>
          </w:p>
          <w:p w:rsidR="00CC3799" w:rsidRPr="00EE6BAB" w:rsidRDefault="00CC3799" w:rsidP="00CC3799">
            <w:pPr>
              <w:pStyle w:val="TableParagraph"/>
              <w:spacing w:line="247" w:lineRule="auto"/>
              <w:ind w:left="150" w:right="110" w:firstLine="93"/>
              <w:rPr>
                <w:sz w:val="24"/>
              </w:rPr>
            </w:pPr>
            <w:r w:rsidRPr="00EE6BAB">
              <w:rPr>
                <w:sz w:val="24"/>
              </w:rPr>
              <w:t>Одделенските наставници и раководителите на</w:t>
            </w:r>
          </w:p>
          <w:p w:rsidR="00CC3799" w:rsidRPr="00EE6BAB" w:rsidRDefault="00CC3799" w:rsidP="00CC3799">
            <w:pPr>
              <w:pStyle w:val="TableParagraph"/>
              <w:spacing w:line="267" w:lineRule="exact"/>
              <w:ind w:left="565"/>
              <w:rPr>
                <w:sz w:val="24"/>
              </w:rPr>
            </w:pPr>
            <w:r w:rsidRPr="00EE6BAB">
              <w:rPr>
                <w:sz w:val="24"/>
              </w:rPr>
              <w:t>паралелките</w:t>
            </w:r>
          </w:p>
        </w:tc>
        <w:tc>
          <w:tcPr>
            <w:tcW w:w="3097" w:type="dxa"/>
            <w:tcBorders>
              <w:top w:val="single" w:sz="24" w:space="0" w:color="49ACC5"/>
              <w:bottom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26"/>
              </w:rPr>
            </w:pPr>
          </w:p>
          <w:p w:rsidR="00CC3799" w:rsidRPr="00EE6BAB" w:rsidRDefault="00CC3799" w:rsidP="00CC3799">
            <w:pPr>
              <w:pStyle w:val="TableParagraph"/>
              <w:ind w:left="289" w:right="178"/>
              <w:jc w:val="center"/>
              <w:rPr>
                <w:sz w:val="24"/>
              </w:rPr>
            </w:pPr>
            <w:r w:rsidRPr="00EE6BAB">
              <w:rPr>
                <w:sz w:val="24"/>
              </w:rPr>
              <w:t>Континуирана активност</w:t>
            </w:r>
          </w:p>
        </w:tc>
      </w:tr>
      <w:tr w:rsidR="00CC3799" w:rsidRPr="00EE6BAB" w:rsidTr="00CC3799">
        <w:trPr>
          <w:trHeight w:val="2097"/>
        </w:trPr>
        <w:tc>
          <w:tcPr>
            <w:tcW w:w="3075" w:type="dxa"/>
            <w:tcBorders>
              <w:top w:val="single" w:sz="24" w:space="0" w:color="49ACC5"/>
            </w:tcBorders>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59" w:line="252" w:lineRule="auto"/>
              <w:ind w:left="256" w:firstLine="12"/>
              <w:rPr>
                <w:b/>
                <w:sz w:val="24"/>
              </w:rPr>
            </w:pPr>
            <w:r w:rsidRPr="00EE6BAB">
              <w:rPr>
                <w:b/>
                <w:sz w:val="24"/>
              </w:rPr>
              <w:t>Просторија за работа со деца со посебни потреби</w:t>
            </w:r>
          </w:p>
        </w:tc>
        <w:tc>
          <w:tcPr>
            <w:tcW w:w="3075" w:type="dxa"/>
            <w:tcBorders>
              <w:top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59" w:line="252" w:lineRule="auto"/>
              <w:ind w:left="637" w:right="125" w:hanging="384"/>
              <w:rPr>
                <w:sz w:val="24"/>
              </w:rPr>
            </w:pPr>
            <w:r w:rsidRPr="00EE6BAB">
              <w:rPr>
                <w:sz w:val="24"/>
              </w:rPr>
              <w:t>Стручните соработници и одд. раководители</w:t>
            </w:r>
          </w:p>
        </w:tc>
        <w:tc>
          <w:tcPr>
            <w:tcW w:w="3097" w:type="dxa"/>
            <w:tcBorders>
              <w:top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4"/>
              <w:rPr>
                <w:b/>
                <w:sz w:val="26"/>
              </w:rPr>
            </w:pPr>
          </w:p>
          <w:p w:rsidR="00CC3799" w:rsidRPr="00EE6BAB" w:rsidRDefault="00CC3799" w:rsidP="00CC3799">
            <w:pPr>
              <w:pStyle w:val="TableParagraph"/>
              <w:ind w:left="289" w:right="178"/>
              <w:jc w:val="center"/>
              <w:rPr>
                <w:sz w:val="24"/>
              </w:rPr>
            </w:pPr>
            <w:r w:rsidRPr="00EE6BAB">
              <w:rPr>
                <w:sz w:val="24"/>
              </w:rPr>
              <w:t>Континуирана активност</w:t>
            </w:r>
          </w:p>
        </w:tc>
      </w:tr>
      <w:tr w:rsidR="00CC3799" w:rsidRPr="00EE6BAB" w:rsidTr="00CC3799">
        <w:trPr>
          <w:trHeight w:val="880"/>
        </w:trPr>
        <w:tc>
          <w:tcPr>
            <w:tcW w:w="3075" w:type="dxa"/>
            <w:shd w:val="clear" w:color="auto" w:fill="C0C0C0"/>
          </w:tcPr>
          <w:p w:rsidR="00CC3799" w:rsidRPr="00EE6BAB" w:rsidRDefault="00CC3799" w:rsidP="00CC3799">
            <w:pPr>
              <w:pStyle w:val="TableParagraph"/>
              <w:spacing w:before="18"/>
              <w:ind w:left="129" w:firstLine="19"/>
              <w:rPr>
                <w:b/>
                <w:sz w:val="24"/>
              </w:rPr>
            </w:pPr>
            <w:r w:rsidRPr="00EE6BAB">
              <w:rPr>
                <w:b/>
                <w:sz w:val="24"/>
              </w:rPr>
              <w:t>Засадување и одржување</w:t>
            </w:r>
          </w:p>
          <w:p w:rsidR="00CC3799" w:rsidRPr="00EE6BAB" w:rsidRDefault="00CC3799" w:rsidP="00CC3799">
            <w:pPr>
              <w:pStyle w:val="TableParagraph"/>
              <w:tabs>
                <w:tab w:val="left" w:pos="973"/>
                <w:tab w:val="left" w:pos="2733"/>
              </w:tabs>
              <w:spacing w:before="14" w:line="270" w:lineRule="atLeast"/>
              <w:ind w:left="205" w:right="69" w:hanging="77"/>
              <w:rPr>
                <w:b/>
                <w:sz w:val="24"/>
              </w:rPr>
            </w:pPr>
            <w:r w:rsidRPr="00EE6BAB">
              <w:rPr>
                <w:b/>
                <w:sz w:val="24"/>
              </w:rPr>
              <w:t>на</w:t>
            </w:r>
            <w:r w:rsidRPr="00EE6BAB">
              <w:rPr>
                <w:b/>
                <w:sz w:val="24"/>
              </w:rPr>
              <w:tab/>
              <w:t>цвеќињата</w:t>
            </w:r>
            <w:r w:rsidRPr="00EE6BAB">
              <w:rPr>
                <w:b/>
                <w:sz w:val="24"/>
              </w:rPr>
              <w:tab/>
            </w:r>
            <w:r w:rsidRPr="00EE6BAB">
              <w:rPr>
                <w:b/>
                <w:spacing w:val="-9"/>
                <w:sz w:val="24"/>
              </w:rPr>
              <w:t xml:space="preserve">во </w:t>
            </w:r>
            <w:r w:rsidRPr="00EE6BAB">
              <w:rPr>
                <w:b/>
                <w:sz w:val="24"/>
              </w:rPr>
              <w:t>училниците и</w:t>
            </w:r>
            <w:r w:rsidRPr="00EE6BAB">
              <w:rPr>
                <w:b/>
                <w:sz w:val="24"/>
                <w:lang w:val="mk-MK"/>
              </w:rPr>
              <w:t xml:space="preserve"> </w:t>
            </w:r>
            <w:r w:rsidRPr="00EE6BAB">
              <w:rPr>
                <w:b/>
                <w:sz w:val="24"/>
              </w:rPr>
              <w:t>ходниците</w:t>
            </w:r>
          </w:p>
        </w:tc>
        <w:tc>
          <w:tcPr>
            <w:tcW w:w="3075" w:type="dxa"/>
            <w:shd w:val="clear" w:color="auto" w:fill="F3F3F3"/>
          </w:tcPr>
          <w:p w:rsidR="00CC3799" w:rsidRPr="00EE6BAB" w:rsidRDefault="00CC3799" w:rsidP="00CC3799">
            <w:pPr>
              <w:pStyle w:val="TableParagraph"/>
              <w:spacing w:before="1"/>
              <w:ind w:left="117" w:right="8"/>
              <w:jc w:val="center"/>
              <w:rPr>
                <w:sz w:val="24"/>
              </w:rPr>
            </w:pPr>
            <w:r w:rsidRPr="00EE6BAB">
              <w:rPr>
                <w:sz w:val="24"/>
              </w:rPr>
              <w:t>Биолошката секција и</w:t>
            </w:r>
          </w:p>
          <w:p w:rsidR="00CC3799" w:rsidRPr="00EE6BAB" w:rsidRDefault="00CC3799" w:rsidP="00CC3799">
            <w:pPr>
              <w:pStyle w:val="TableParagraph"/>
              <w:spacing w:before="3" w:line="290" w:lineRule="atLeast"/>
              <w:ind w:left="117" w:right="5"/>
              <w:jc w:val="center"/>
              <w:rPr>
                <w:sz w:val="24"/>
              </w:rPr>
            </w:pPr>
            <w:r w:rsidRPr="00EE6BAB">
              <w:rPr>
                <w:sz w:val="24"/>
              </w:rPr>
              <w:t>одделенските наставници од 1-во до 9-то одделение</w:t>
            </w:r>
          </w:p>
        </w:tc>
        <w:tc>
          <w:tcPr>
            <w:tcW w:w="3097" w:type="dxa"/>
            <w:shd w:val="clear" w:color="auto" w:fill="F3F3F3"/>
          </w:tcPr>
          <w:p w:rsidR="00CC3799" w:rsidRPr="00EE6BAB" w:rsidRDefault="00CC3799" w:rsidP="00CC3799">
            <w:pPr>
              <w:pStyle w:val="TableParagraph"/>
              <w:spacing w:before="6"/>
              <w:rPr>
                <w:b/>
                <w:sz w:val="25"/>
              </w:rPr>
            </w:pPr>
          </w:p>
          <w:p w:rsidR="00CC3799" w:rsidRPr="00EE6BAB" w:rsidRDefault="00CC3799" w:rsidP="00CC3799">
            <w:pPr>
              <w:pStyle w:val="TableParagraph"/>
              <w:ind w:left="289" w:right="178"/>
              <w:jc w:val="center"/>
              <w:rPr>
                <w:sz w:val="24"/>
              </w:rPr>
            </w:pPr>
            <w:r w:rsidRPr="00EE6BAB">
              <w:rPr>
                <w:sz w:val="24"/>
              </w:rPr>
              <w:t>Континуирана активност</w:t>
            </w:r>
          </w:p>
        </w:tc>
      </w:tr>
      <w:tr w:rsidR="00CC3799" w:rsidRPr="00EE6BAB" w:rsidTr="00CC3799">
        <w:trPr>
          <w:trHeight w:val="952"/>
        </w:trPr>
        <w:tc>
          <w:tcPr>
            <w:tcW w:w="3075" w:type="dxa"/>
            <w:shd w:val="clear" w:color="auto" w:fill="C0C0C0"/>
          </w:tcPr>
          <w:p w:rsidR="00CC3799" w:rsidRPr="00EE6BAB" w:rsidRDefault="00CC3799" w:rsidP="00CC3799">
            <w:pPr>
              <w:pStyle w:val="TableParagraph"/>
              <w:tabs>
                <w:tab w:val="left" w:pos="2133"/>
              </w:tabs>
              <w:spacing w:before="40" w:line="252" w:lineRule="auto"/>
              <w:ind w:left="1012" w:right="660" w:hanging="238"/>
              <w:rPr>
                <w:b/>
                <w:sz w:val="24"/>
              </w:rPr>
            </w:pPr>
            <w:r w:rsidRPr="00EE6BAB">
              <w:rPr>
                <w:b/>
                <w:sz w:val="24"/>
              </w:rPr>
              <w:t>Изработка</w:t>
            </w:r>
            <w:r w:rsidRPr="00EE6BAB">
              <w:rPr>
                <w:b/>
                <w:sz w:val="24"/>
              </w:rPr>
              <w:tab/>
            </w:r>
            <w:r w:rsidRPr="00EE6BAB">
              <w:rPr>
                <w:b/>
                <w:spacing w:val="-9"/>
                <w:sz w:val="24"/>
              </w:rPr>
              <w:t xml:space="preserve">на </w:t>
            </w:r>
            <w:r w:rsidRPr="00EE6BAB">
              <w:rPr>
                <w:b/>
                <w:sz w:val="24"/>
              </w:rPr>
              <w:t>училишни</w:t>
            </w:r>
          </w:p>
          <w:p w:rsidR="00CC3799" w:rsidRPr="00EE6BAB" w:rsidRDefault="00CC3799" w:rsidP="00CC3799">
            <w:pPr>
              <w:pStyle w:val="TableParagraph"/>
              <w:spacing w:before="1"/>
              <w:ind w:left="705"/>
              <w:rPr>
                <w:b/>
                <w:sz w:val="24"/>
              </w:rPr>
            </w:pPr>
            <w:r w:rsidRPr="00EE6BAB">
              <w:rPr>
                <w:b/>
                <w:sz w:val="24"/>
              </w:rPr>
              <w:t>паноа и постери</w:t>
            </w:r>
          </w:p>
        </w:tc>
        <w:tc>
          <w:tcPr>
            <w:tcW w:w="3075" w:type="dxa"/>
            <w:shd w:val="clear" w:color="auto" w:fill="F3F3F3"/>
          </w:tcPr>
          <w:p w:rsidR="00CC3799" w:rsidRPr="00EE6BAB" w:rsidRDefault="00CC3799" w:rsidP="00CC3799">
            <w:pPr>
              <w:pStyle w:val="TableParagraph"/>
              <w:spacing w:before="40" w:line="254" w:lineRule="auto"/>
              <w:ind w:left="117" w:right="5" w:firstLine="3"/>
              <w:jc w:val="center"/>
              <w:rPr>
                <w:sz w:val="24"/>
              </w:rPr>
            </w:pPr>
            <w:r w:rsidRPr="00EE6BAB">
              <w:rPr>
                <w:sz w:val="24"/>
              </w:rPr>
              <w:t>Ликовна секција одделенските наставници од 1-во до 9-то</w:t>
            </w:r>
          </w:p>
        </w:tc>
        <w:tc>
          <w:tcPr>
            <w:tcW w:w="3097" w:type="dxa"/>
            <w:shd w:val="clear" w:color="auto" w:fill="F3F3F3"/>
          </w:tcPr>
          <w:p w:rsidR="00CC3799" w:rsidRPr="00EE6BAB" w:rsidRDefault="00CC3799" w:rsidP="00CC3799">
            <w:pPr>
              <w:pStyle w:val="TableParagraph"/>
              <w:spacing w:before="8"/>
              <w:rPr>
                <w:b/>
                <w:sz w:val="28"/>
              </w:rPr>
            </w:pPr>
          </w:p>
          <w:p w:rsidR="00CC3799" w:rsidRPr="00EE6BAB" w:rsidRDefault="00CC3799" w:rsidP="00CC3799">
            <w:pPr>
              <w:pStyle w:val="TableParagraph"/>
              <w:ind w:left="289" w:right="178"/>
              <w:jc w:val="center"/>
              <w:rPr>
                <w:sz w:val="24"/>
              </w:rPr>
            </w:pPr>
            <w:r w:rsidRPr="00EE6BAB">
              <w:rPr>
                <w:sz w:val="24"/>
              </w:rPr>
              <w:t>Континуирана активност</w:t>
            </w:r>
          </w:p>
        </w:tc>
      </w:tr>
      <w:tr w:rsidR="00CC3799" w:rsidRPr="00EE6BAB" w:rsidTr="00CC3799">
        <w:trPr>
          <w:trHeight w:val="1232"/>
        </w:trPr>
        <w:tc>
          <w:tcPr>
            <w:tcW w:w="3075" w:type="dxa"/>
            <w:shd w:val="clear" w:color="auto" w:fill="C0C0C0"/>
          </w:tcPr>
          <w:p w:rsidR="00CC3799" w:rsidRPr="00EE6BAB" w:rsidRDefault="00CC3799" w:rsidP="00CC3799">
            <w:pPr>
              <w:pStyle w:val="TableParagraph"/>
              <w:spacing w:before="3"/>
              <w:rPr>
                <w:b/>
                <w:sz w:val="28"/>
              </w:rPr>
            </w:pPr>
          </w:p>
          <w:p w:rsidR="00CC3799" w:rsidRPr="00EE6BAB" w:rsidRDefault="00CC3799" w:rsidP="00CC3799">
            <w:pPr>
              <w:pStyle w:val="TableParagraph"/>
              <w:tabs>
                <w:tab w:val="left" w:pos="1410"/>
                <w:tab w:val="left" w:pos="1873"/>
              </w:tabs>
              <w:spacing w:line="252" w:lineRule="auto"/>
              <w:ind w:left="551" w:right="38" w:hanging="404"/>
              <w:rPr>
                <w:b/>
                <w:sz w:val="24"/>
              </w:rPr>
            </w:pPr>
            <w:r w:rsidRPr="00EE6BAB">
              <w:rPr>
                <w:b/>
                <w:sz w:val="24"/>
              </w:rPr>
              <w:t>Иработка</w:t>
            </w:r>
            <w:r w:rsidRPr="00EE6BAB">
              <w:rPr>
                <w:b/>
                <w:sz w:val="24"/>
              </w:rPr>
              <w:tab/>
              <w:t>на</w:t>
            </w:r>
            <w:r w:rsidRPr="00EE6BAB">
              <w:rPr>
                <w:b/>
                <w:sz w:val="24"/>
              </w:rPr>
              <w:tab/>
            </w:r>
            <w:r w:rsidRPr="00EE6BAB">
              <w:rPr>
                <w:b/>
                <w:spacing w:val="-3"/>
                <w:sz w:val="24"/>
              </w:rPr>
              <w:t xml:space="preserve">училишни </w:t>
            </w:r>
            <w:r w:rsidRPr="00EE6BAB">
              <w:rPr>
                <w:b/>
                <w:sz w:val="24"/>
              </w:rPr>
              <w:t>Паноа иекспонати</w:t>
            </w:r>
          </w:p>
        </w:tc>
        <w:tc>
          <w:tcPr>
            <w:tcW w:w="3075" w:type="dxa"/>
            <w:shd w:val="clear" w:color="auto" w:fill="F3F3F3"/>
          </w:tcPr>
          <w:p w:rsidR="00CC3799" w:rsidRPr="00EE6BAB" w:rsidRDefault="00CC3799" w:rsidP="00CC3799">
            <w:pPr>
              <w:pStyle w:val="TableParagraph"/>
              <w:spacing w:before="34" w:line="252" w:lineRule="auto"/>
              <w:ind w:left="117" w:right="5" w:firstLine="63"/>
              <w:jc w:val="center"/>
              <w:rPr>
                <w:sz w:val="24"/>
              </w:rPr>
            </w:pPr>
            <w:r w:rsidRPr="00EE6BAB">
              <w:rPr>
                <w:sz w:val="24"/>
              </w:rPr>
              <w:t>Ликовна секција, Биолошката секција одделенските наставници од 1-во до 9-то</w:t>
            </w:r>
          </w:p>
        </w:tc>
        <w:tc>
          <w:tcPr>
            <w:tcW w:w="30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72"/>
              <w:ind w:left="289" w:right="178"/>
              <w:jc w:val="center"/>
              <w:rPr>
                <w:sz w:val="24"/>
              </w:rPr>
            </w:pPr>
            <w:r w:rsidRPr="00EE6BAB">
              <w:rPr>
                <w:sz w:val="24"/>
              </w:rPr>
              <w:t>Континуирана активност</w:t>
            </w:r>
          </w:p>
        </w:tc>
      </w:tr>
      <w:tr w:rsidR="00CC3799" w:rsidRPr="00EE6BAB" w:rsidTr="00CC3799">
        <w:trPr>
          <w:trHeight w:val="1232"/>
        </w:trPr>
        <w:tc>
          <w:tcPr>
            <w:tcW w:w="3075" w:type="dxa"/>
            <w:shd w:val="clear" w:color="auto" w:fill="C0C0C0"/>
          </w:tcPr>
          <w:p w:rsidR="00CC3799" w:rsidRPr="00EE6BAB" w:rsidRDefault="00CC3799" w:rsidP="00CC3799">
            <w:pPr>
              <w:pStyle w:val="TableParagraph"/>
              <w:spacing w:before="200"/>
              <w:ind w:left="109" w:right="50"/>
              <w:jc w:val="center"/>
              <w:rPr>
                <w:b/>
                <w:sz w:val="24"/>
              </w:rPr>
            </w:pPr>
            <w:r w:rsidRPr="00EE6BAB">
              <w:rPr>
                <w:b/>
                <w:sz w:val="24"/>
              </w:rPr>
              <w:t>Збогатување на</w:t>
            </w:r>
          </w:p>
          <w:p w:rsidR="00CC3799" w:rsidRPr="00EE6BAB" w:rsidRDefault="00CC3799" w:rsidP="00CC3799">
            <w:pPr>
              <w:pStyle w:val="TableParagraph"/>
              <w:ind w:left="112" w:right="50"/>
              <w:jc w:val="center"/>
              <w:rPr>
                <w:b/>
                <w:sz w:val="24"/>
              </w:rPr>
            </w:pPr>
            <w:r w:rsidRPr="00EE6BAB">
              <w:rPr>
                <w:b/>
                <w:sz w:val="24"/>
              </w:rPr>
              <w:t>катчињата во училниците со творби и др. изработки</w:t>
            </w:r>
          </w:p>
        </w:tc>
        <w:tc>
          <w:tcPr>
            <w:tcW w:w="3075" w:type="dxa"/>
            <w:shd w:val="clear" w:color="auto" w:fill="F3F3F3"/>
          </w:tcPr>
          <w:p w:rsidR="00CC3799" w:rsidRPr="00EE6BAB" w:rsidRDefault="00CC3799" w:rsidP="00CC3799">
            <w:pPr>
              <w:pStyle w:val="TableParagraph"/>
              <w:spacing w:before="3"/>
              <w:rPr>
                <w:b/>
                <w:sz w:val="29"/>
              </w:rPr>
            </w:pPr>
          </w:p>
          <w:p w:rsidR="00CC3799" w:rsidRPr="00EE6BAB" w:rsidRDefault="00CC3799" w:rsidP="00CC3799">
            <w:pPr>
              <w:pStyle w:val="TableParagraph"/>
              <w:spacing w:line="237" w:lineRule="auto"/>
              <w:ind w:left="601" w:right="67" w:hanging="461"/>
              <w:rPr>
                <w:sz w:val="24"/>
              </w:rPr>
            </w:pPr>
            <w:r w:rsidRPr="00EE6BAB">
              <w:rPr>
                <w:sz w:val="24"/>
              </w:rPr>
              <w:t>Учениците од одделенска и предметна настава</w:t>
            </w:r>
          </w:p>
        </w:tc>
        <w:tc>
          <w:tcPr>
            <w:tcW w:w="30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72"/>
              <w:ind w:left="289" w:right="178"/>
              <w:jc w:val="center"/>
              <w:rPr>
                <w:sz w:val="24"/>
              </w:rPr>
            </w:pPr>
            <w:r w:rsidRPr="00EE6BAB">
              <w:rPr>
                <w:sz w:val="24"/>
              </w:rPr>
              <w:t>Континуирана активност</w:t>
            </w:r>
          </w:p>
        </w:tc>
      </w:tr>
    </w:tbl>
    <w:p w:rsidR="00CC3799" w:rsidRPr="00EE6BAB" w:rsidRDefault="00CC3799" w:rsidP="00CC3799">
      <w:pPr>
        <w:pStyle w:val="BodyText"/>
        <w:spacing w:before="4"/>
        <w:rPr>
          <w:b/>
          <w:sz w:val="27"/>
        </w:rPr>
      </w:pPr>
    </w:p>
    <w:p w:rsidR="00CC3799" w:rsidRPr="00EE6BAB" w:rsidRDefault="00CC3799" w:rsidP="00177295">
      <w:pPr>
        <w:pStyle w:val="ListParagraph"/>
        <w:numPr>
          <w:ilvl w:val="1"/>
          <w:numId w:val="24"/>
        </w:numPr>
        <w:tabs>
          <w:tab w:val="left" w:pos="1840"/>
          <w:tab w:val="left" w:pos="1841"/>
        </w:tabs>
        <w:ind w:hanging="1081"/>
        <w:rPr>
          <w:b/>
          <w:sz w:val="28"/>
        </w:rPr>
      </w:pPr>
      <w:r w:rsidRPr="00EE6BAB">
        <w:rPr>
          <w:b/>
          <w:sz w:val="28"/>
        </w:rPr>
        <w:t>Етички</w:t>
      </w:r>
      <w:r w:rsidRPr="00EE6BAB">
        <w:rPr>
          <w:b/>
          <w:sz w:val="28"/>
          <w:lang w:val="mk-MK"/>
        </w:rPr>
        <w:t xml:space="preserve"> </w:t>
      </w:r>
      <w:r w:rsidRPr="00EE6BAB">
        <w:rPr>
          <w:b/>
          <w:sz w:val="28"/>
        </w:rPr>
        <w:t>кодекси</w:t>
      </w:r>
    </w:p>
    <w:p w:rsidR="00CC3799" w:rsidRPr="00EE6BAB" w:rsidRDefault="00CC3799" w:rsidP="00CC3799">
      <w:pPr>
        <w:pStyle w:val="BodyText"/>
        <w:spacing w:before="10"/>
        <w:rPr>
          <w:b/>
          <w:sz w:val="31"/>
        </w:rPr>
      </w:pPr>
    </w:p>
    <w:p w:rsidR="00CC3799" w:rsidRPr="00EE6BAB" w:rsidRDefault="00CC3799" w:rsidP="00CC3799">
      <w:pPr>
        <w:pStyle w:val="BodyText"/>
        <w:spacing w:line="276" w:lineRule="auto"/>
        <w:ind w:left="400" w:right="497" w:firstLine="719"/>
        <w:jc w:val="both"/>
      </w:pPr>
      <w:r w:rsidRPr="00EE6BAB">
        <w:t xml:space="preserve">Училиштето   во   рамките   на   своето   работење   има    изготвено    Етички </w:t>
      </w:r>
      <w:r w:rsidRPr="00EE6BAB">
        <w:rPr>
          <w:position w:val="1"/>
        </w:rPr>
        <w:t xml:space="preserve">кодекс за </w:t>
      </w:r>
      <w:r w:rsidRPr="00EE6BAB">
        <w:t>однесување на наставниците, Етички кодекс за однесување на учениците, Етички кодекс за оценување, а некои од начелата за етички кодекс на вработените во училиштето опфатени се и во рамките на одредбите од куќниот ред на</w:t>
      </w:r>
      <w:r w:rsidRPr="00EE6BAB">
        <w:rPr>
          <w:lang w:val="mk-MK"/>
        </w:rPr>
        <w:t xml:space="preserve"> </w:t>
      </w:r>
      <w:r w:rsidRPr="00EE6BAB">
        <w:t>училиштето.</w:t>
      </w:r>
    </w:p>
    <w:p w:rsidR="00CC3799" w:rsidRPr="00EE6BAB" w:rsidRDefault="00CC3799" w:rsidP="00CC3799">
      <w:pPr>
        <w:spacing w:line="276" w:lineRule="auto"/>
        <w:jc w:val="both"/>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pPr>
      <w:r w:rsidRPr="00EE6BAB">
        <w:lastRenderedPageBreak/>
        <w:t xml:space="preserve">Заради важноста на  комуникацијата и  соработката на родителите и  </w:t>
      </w:r>
      <w:r w:rsidRPr="00EE6BAB">
        <w:rPr>
          <w:spacing w:val="-3"/>
        </w:rPr>
        <w:t xml:space="preserve">училиштето, </w:t>
      </w:r>
      <w:r w:rsidRPr="00EE6BAB">
        <w:t>во текот на месеците октомври – ноември, стручен тим од училиштето во соработка со Советот на родители  изготви Етички кодекс  на  родители.  Истиот  беше промовиран во текот на учебната 2022/2023 година и ќе стане составен дел  на училишната документација и</w:t>
      </w:r>
      <w:r w:rsidRPr="00EE6BAB">
        <w:rPr>
          <w:lang w:val="mk-MK"/>
        </w:rPr>
        <w:t xml:space="preserve"> </w:t>
      </w:r>
      <w:r w:rsidRPr="00EE6BAB">
        <w:t>пракса.</w:t>
      </w:r>
    </w:p>
    <w:p w:rsidR="00CC3799" w:rsidRPr="00EE6BAB" w:rsidRDefault="00CC3799" w:rsidP="00CC3799">
      <w:pPr>
        <w:pStyle w:val="BodyText"/>
        <w:ind w:left="400"/>
        <w:jc w:val="both"/>
      </w:pPr>
      <w:r w:rsidRPr="00EE6BAB">
        <w:t>Напомена: Етичките кодекси се дел од прилозите</w:t>
      </w:r>
    </w:p>
    <w:p w:rsidR="00CC3799" w:rsidRPr="00EE6BAB" w:rsidRDefault="00CC3799" w:rsidP="00CC3799">
      <w:pPr>
        <w:pStyle w:val="BodyText"/>
        <w:spacing w:before="7"/>
        <w:rPr>
          <w:sz w:val="31"/>
        </w:rPr>
      </w:pPr>
    </w:p>
    <w:p w:rsidR="00CC3799" w:rsidRPr="00EE6BAB" w:rsidRDefault="00CC3799" w:rsidP="00177295">
      <w:pPr>
        <w:pStyle w:val="Heading6"/>
        <w:numPr>
          <w:ilvl w:val="1"/>
          <w:numId w:val="24"/>
        </w:numPr>
        <w:tabs>
          <w:tab w:val="left" w:pos="1840"/>
          <w:tab w:val="left" w:pos="1841"/>
        </w:tabs>
        <w:ind w:hanging="1081"/>
      </w:pPr>
      <w:r w:rsidRPr="00EE6BAB">
        <w:t>Односи меѓу сите структури во</w:t>
      </w:r>
      <w:r w:rsidRPr="00EE6BAB">
        <w:rPr>
          <w:lang w:val="mk-MK"/>
        </w:rPr>
        <w:t xml:space="preserve"> </w:t>
      </w:r>
      <w:r w:rsidRPr="00EE6BAB">
        <w:t>училиштето</w:t>
      </w:r>
    </w:p>
    <w:p w:rsidR="00CC3799" w:rsidRPr="00EE6BAB" w:rsidRDefault="00CC3799" w:rsidP="00CC3799">
      <w:pPr>
        <w:pStyle w:val="BodyText"/>
        <w:spacing w:before="255" w:line="230" w:lineRule="auto"/>
        <w:ind w:left="400" w:right="492" w:firstLine="719"/>
        <w:jc w:val="both"/>
      </w:pPr>
      <w:r w:rsidRPr="00EE6BAB">
        <w:t xml:space="preserve">За подобрување на комуникацијата во училиштето се формира  тим  кој  ќе  </w:t>
      </w:r>
      <w:r w:rsidRPr="00EE6BAB">
        <w:rPr>
          <w:position w:val="1"/>
        </w:rPr>
        <w:t xml:space="preserve">направи </w:t>
      </w:r>
      <w:r w:rsidRPr="00EE6BAB">
        <w:t xml:space="preserve">анализа на критичните точки во комуникацијата.  За  подобрување  на училишната клима и односите во училиштето може да се организираат заеднички состаноци - работилници, дебати, предавања, на кои ќе се разгледуваат слабостите во комуникацијата. </w:t>
      </w:r>
      <w:r w:rsidRPr="00EE6BAB">
        <w:rPr>
          <w:spacing w:val="-3"/>
        </w:rPr>
        <w:t xml:space="preserve">Во </w:t>
      </w:r>
      <w:r w:rsidRPr="00EE6BAB">
        <w:t>тимот ќе бидат опфатени сите структури во училиштето и ќе биде составен од следните</w:t>
      </w:r>
      <w:r w:rsidRPr="00EE6BAB">
        <w:rPr>
          <w:lang w:val="mk-MK"/>
        </w:rPr>
        <w:t xml:space="preserve"> </w:t>
      </w:r>
      <w:r w:rsidRPr="00EE6BAB">
        <w:t>членови:</w:t>
      </w:r>
    </w:p>
    <w:p w:rsidR="00CC3799" w:rsidRPr="00EE6BAB" w:rsidRDefault="00CC3799" w:rsidP="00177295">
      <w:pPr>
        <w:pStyle w:val="ListParagraph"/>
        <w:numPr>
          <w:ilvl w:val="2"/>
          <w:numId w:val="24"/>
        </w:numPr>
        <w:tabs>
          <w:tab w:val="left" w:pos="1379"/>
          <w:tab w:val="left" w:pos="1380"/>
        </w:tabs>
        <w:spacing w:before="199"/>
        <w:rPr>
          <w:sz w:val="24"/>
        </w:rPr>
      </w:pPr>
      <w:r w:rsidRPr="00EE6BAB">
        <w:rPr>
          <w:sz w:val="24"/>
          <w:lang w:val="mk-MK"/>
        </w:rPr>
        <w:t xml:space="preserve">Панде Николоска -  </w:t>
      </w:r>
      <w:r w:rsidRPr="00EE6BAB">
        <w:rPr>
          <w:sz w:val="24"/>
        </w:rPr>
        <w:t>Директор</w:t>
      </w:r>
    </w:p>
    <w:p w:rsidR="00CC3799" w:rsidRPr="00EE6BAB" w:rsidRDefault="00CC3799" w:rsidP="00177295">
      <w:pPr>
        <w:pStyle w:val="ListParagraph"/>
        <w:numPr>
          <w:ilvl w:val="2"/>
          <w:numId w:val="24"/>
        </w:numPr>
        <w:tabs>
          <w:tab w:val="left" w:pos="1379"/>
          <w:tab w:val="left" w:pos="1380"/>
        </w:tabs>
        <w:rPr>
          <w:sz w:val="24"/>
        </w:rPr>
      </w:pPr>
      <w:r w:rsidRPr="00EE6BAB">
        <w:rPr>
          <w:sz w:val="24"/>
          <w:lang w:val="mk-MK"/>
        </w:rPr>
        <w:t xml:space="preserve">Наташа Митреска </w:t>
      </w:r>
      <w:r w:rsidRPr="00EE6BAB">
        <w:rPr>
          <w:sz w:val="24"/>
        </w:rPr>
        <w:t>–Училишен</w:t>
      </w:r>
      <w:r w:rsidRPr="00EE6BAB">
        <w:rPr>
          <w:sz w:val="24"/>
          <w:lang w:val="mk-MK"/>
        </w:rPr>
        <w:t xml:space="preserve"> </w:t>
      </w:r>
      <w:r w:rsidRPr="00EE6BAB">
        <w:rPr>
          <w:sz w:val="24"/>
        </w:rPr>
        <w:t>Одбор</w:t>
      </w:r>
    </w:p>
    <w:p w:rsidR="00CC3799" w:rsidRPr="00EE6BAB" w:rsidRDefault="00CC3799" w:rsidP="00177295">
      <w:pPr>
        <w:pStyle w:val="ListParagraph"/>
        <w:numPr>
          <w:ilvl w:val="2"/>
          <w:numId w:val="24"/>
        </w:numPr>
        <w:tabs>
          <w:tab w:val="left" w:pos="1379"/>
          <w:tab w:val="left" w:pos="1380"/>
        </w:tabs>
        <w:rPr>
          <w:sz w:val="24"/>
        </w:rPr>
      </w:pPr>
      <w:r w:rsidRPr="00EE6BAB">
        <w:rPr>
          <w:sz w:val="24"/>
          <w:lang w:val="mk-MK"/>
        </w:rPr>
        <w:t>Алберт Зекироски</w:t>
      </w:r>
      <w:r w:rsidRPr="00EE6BAB">
        <w:rPr>
          <w:sz w:val="24"/>
        </w:rPr>
        <w:t xml:space="preserve"> – Совет на родители</w:t>
      </w:r>
    </w:p>
    <w:p w:rsidR="00CC3799" w:rsidRPr="00EE6BAB" w:rsidRDefault="00CC3799" w:rsidP="00177295">
      <w:pPr>
        <w:pStyle w:val="ListParagraph"/>
        <w:numPr>
          <w:ilvl w:val="2"/>
          <w:numId w:val="24"/>
        </w:numPr>
        <w:tabs>
          <w:tab w:val="left" w:pos="1379"/>
          <w:tab w:val="left" w:pos="1380"/>
        </w:tabs>
        <w:rPr>
          <w:sz w:val="24"/>
        </w:rPr>
      </w:pPr>
      <w:r w:rsidRPr="00EE6BAB">
        <w:rPr>
          <w:sz w:val="24"/>
          <w:lang w:val="mk-MK"/>
        </w:rPr>
        <w:t>Светлана Петкоска</w:t>
      </w:r>
      <w:r w:rsidRPr="00EE6BAB">
        <w:rPr>
          <w:sz w:val="24"/>
        </w:rPr>
        <w:t xml:space="preserve"> –Ученичка</w:t>
      </w:r>
      <w:r w:rsidRPr="00EE6BAB">
        <w:rPr>
          <w:sz w:val="24"/>
          <w:lang w:val="mk-MK"/>
        </w:rPr>
        <w:t xml:space="preserve"> </w:t>
      </w:r>
      <w:r w:rsidRPr="00EE6BAB">
        <w:rPr>
          <w:sz w:val="24"/>
        </w:rPr>
        <w:t>заедница</w:t>
      </w:r>
      <w:r w:rsidRPr="00EE6BAB">
        <w:rPr>
          <w:sz w:val="24"/>
          <w:lang w:val="mk-MK"/>
        </w:rPr>
        <w:t xml:space="preserve">    </w:t>
      </w:r>
    </w:p>
    <w:p w:rsidR="00CC3799" w:rsidRPr="00EE6BAB" w:rsidRDefault="00CC3799" w:rsidP="00177295">
      <w:pPr>
        <w:pStyle w:val="ListParagraph"/>
        <w:numPr>
          <w:ilvl w:val="2"/>
          <w:numId w:val="24"/>
        </w:numPr>
        <w:tabs>
          <w:tab w:val="left" w:pos="1379"/>
          <w:tab w:val="left" w:pos="1380"/>
        </w:tabs>
        <w:rPr>
          <w:sz w:val="24"/>
        </w:rPr>
      </w:pPr>
      <w:r w:rsidRPr="00EE6BAB">
        <w:rPr>
          <w:sz w:val="24"/>
          <w:lang w:val="mk-MK"/>
        </w:rPr>
        <w:t xml:space="preserve">Марија Хаџи Митреска </w:t>
      </w:r>
      <w:r w:rsidRPr="00EE6BAB">
        <w:rPr>
          <w:sz w:val="24"/>
        </w:rPr>
        <w:t xml:space="preserve">- општествено-јазичен и </w:t>
      </w:r>
      <w:r w:rsidRPr="00EE6BAB">
        <w:rPr>
          <w:spacing w:val="-3"/>
          <w:sz w:val="24"/>
        </w:rPr>
        <w:t>естетски</w:t>
      </w:r>
      <w:r w:rsidRPr="00EE6BAB">
        <w:rPr>
          <w:spacing w:val="-3"/>
          <w:sz w:val="24"/>
          <w:lang w:val="mk-MK"/>
        </w:rPr>
        <w:t xml:space="preserve"> </w:t>
      </w:r>
      <w:r w:rsidRPr="00EE6BAB">
        <w:rPr>
          <w:sz w:val="24"/>
        </w:rPr>
        <w:t>актив</w:t>
      </w:r>
    </w:p>
    <w:p w:rsidR="00CC3799" w:rsidRPr="00EE6BAB" w:rsidRDefault="00CC3799" w:rsidP="00177295">
      <w:pPr>
        <w:pStyle w:val="ListParagraph"/>
        <w:numPr>
          <w:ilvl w:val="2"/>
          <w:numId w:val="24"/>
        </w:numPr>
        <w:tabs>
          <w:tab w:val="left" w:pos="1379"/>
          <w:tab w:val="left" w:pos="1380"/>
        </w:tabs>
        <w:rPr>
          <w:sz w:val="24"/>
        </w:rPr>
      </w:pPr>
      <w:r w:rsidRPr="00EE6BAB">
        <w:rPr>
          <w:sz w:val="24"/>
          <w:lang w:val="mk-MK"/>
        </w:rPr>
        <w:t xml:space="preserve">Благоја Зојчески </w:t>
      </w:r>
      <w:r w:rsidRPr="00EE6BAB">
        <w:rPr>
          <w:sz w:val="24"/>
        </w:rPr>
        <w:t>-природно-математички и информатички</w:t>
      </w:r>
      <w:r w:rsidRPr="00EE6BAB">
        <w:rPr>
          <w:sz w:val="24"/>
          <w:lang w:val="mk-MK"/>
        </w:rPr>
        <w:t xml:space="preserve"> </w:t>
      </w:r>
      <w:r w:rsidRPr="00EE6BAB">
        <w:rPr>
          <w:sz w:val="24"/>
        </w:rPr>
        <w:t>актив</w:t>
      </w:r>
    </w:p>
    <w:p w:rsidR="00CC3799" w:rsidRPr="00EE6BAB" w:rsidRDefault="00CC3799" w:rsidP="00177295">
      <w:pPr>
        <w:pStyle w:val="ListParagraph"/>
        <w:numPr>
          <w:ilvl w:val="2"/>
          <w:numId w:val="24"/>
        </w:numPr>
        <w:tabs>
          <w:tab w:val="left" w:pos="1379"/>
          <w:tab w:val="left" w:pos="1380"/>
        </w:tabs>
        <w:rPr>
          <w:sz w:val="24"/>
        </w:rPr>
      </w:pPr>
      <w:r w:rsidRPr="00EE6BAB">
        <w:rPr>
          <w:sz w:val="24"/>
          <w:lang w:val="mk-MK"/>
        </w:rPr>
        <w:t xml:space="preserve">Верица Думбалоска- </w:t>
      </w:r>
      <w:r w:rsidRPr="00EE6BAB">
        <w:rPr>
          <w:sz w:val="24"/>
        </w:rPr>
        <w:t>одделенски актив</w:t>
      </w:r>
    </w:p>
    <w:p w:rsidR="00CC3799" w:rsidRPr="00EE6BAB" w:rsidRDefault="00CC3799" w:rsidP="00177295">
      <w:pPr>
        <w:pStyle w:val="ListParagraph"/>
        <w:numPr>
          <w:ilvl w:val="2"/>
          <w:numId w:val="24"/>
        </w:numPr>
        <w:tabs>
          <w:tab w:val="left" w:pos="1401"/>
          <w:tab w:val="left" w:pos="1402"/>
        </w:tabs>
        <w:ind w:left="1401" w:hanging="421"/>
        <w:rPr>
          <w:sz w:val="24"/>
        </w:rPr>
      </w:pPr>
      <w:r w:rsidRPr="00EE6BAB">
        <w:rPr>
          <w:sz w:val="24"/>
          <w:lang w:val="mk-MK"/>
        </w:rPr>
        <w:t>Емилија Б.Трифуновска</w:t>
      </w:r>
      <w:r w:rsidRPr="00EE6BAB">
        <w:rPr>
          <w:sz w:val="24"/>
        </w:rPr>
        <w:t xml:space="preserve"> – актив на Општествени</w:t>
      </w:r>
      <w:r w:rsidRPr="00EE6BAB">
        <w:rPr>
          <w:sz w:val="24"/>
          <w:lang w:val="mk-MK"/>
        </w:rPr>
        <w:t xml:space="preserve"> </w:t>
      </w:r>
      <w:r w:rsidRPr="00EE6BAB">
        <w:rPr>
          <w:sz w:val="24"/>
        </w:rPr>
        <w:t>науки</w:t>
      </w:r>
    </w:p>
    <w:p w:rsidR="00CC3799" w:rsidRPr="00EE6BAB" w:rsidRDefault="00CC3799" w:rsidP="00177295">
      <w:pPr>
        <w:pStyle w:val="ListParagraph"/>
        <w:numPr>
          <w:ilvl w:val="2"/>
          <w:numId w:val="24"/>
        </w:numPr>
        <w:tabs>
          <w:tab w:val="left" w:pos="1401"/>
          <w:tab w:val="left" w:pos="1402"/>
        </w:tabs>
        <w:ind w:left="1401" w:hanging="421"/>
        <w:rPr>
          <w:sz w:val="24"/>
        </w:rPr>
      </w:pPr>
      <w:r w:rsidRPr="00EE6BAB">
        <w:rPr>
          <w:sz w:val="24"/>
          <w:lang w:val="mk-MK"/>
        </w:rPr>
        <w:t>Евица Крстеска- актив на вештините</w:t>
      </w:r>
    </w:p>
    <w:p w:rsidR="00CC3799" w:rsidRPr="00EE6BAB" w:rsidRDefault="00CC3799" w:rsidP="00CC3799">
      <w:pPr>
        <w:pStyle w:val="BodyText"/>
        <w:spacing w:before="5"/>
        <w:rPr>
          <w:sz w:val="23"/>
        </w:rPr>
      </w:pPr>
    </w:p>
    <w:tbl>
      <w:tblPr>
        <w:tblW w:w="0" w:type="auto"/>
        <w:tblInd w:w="268"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28"/>
        <w:gridCol w:w="2005"/>
        <w:gridCol w:w="2192"/>
        <w:gridCol w:w="1866"/>
        <w:gridCol w:w="2555"/>
      </w:tblGrid>
      <w:tr w:rsidR="00CC3799" w:rsidRPr="00EE6BAB" w:rsidTr="00CC3799">
        <w:trPr>
          <w:trHeight w:val="309"/>
        </w:trPr>
        <w:tc>
          <w:tcPr>
            <w:tcW w:w="1028" w:type="dxa"/>
            <w:tcBorders>
              <w:bottom w:val="single" w:sz="24" w:space="0" w:color="49ACC5"/>
            </w:tcBorders>
            <w:shd w:val="clear" w:color="auto" w:fill="C0C0C0"/>
          </w:tcPr>
          <w:p w:rsidR="00CC3799" w:rsidRPr="00EE6BAB" w:rsidRDefault="00CC3799" w:rsidP="00CC3799">
            <w:pPr>
              <w:pStyle w:val="TableParagraph"/>
              <w:spacing w:before="11"/>
              <w:ind w:left="166" w:right="54"/>
              <w:jc w:val="center"/>
              <w:rPr>
                <w:b/>
                <w:sz w:val="24"/>
              </w:rPr>
            </w:pPr>
            <w:r w:rsidRPr="00EE6BAB">
              <w:rPr>
                <w:b/>
                <w:sz w:val="24"/>
              </w:rPr>
              <w:t>Ред бр.</w:t>
            </w:r>
          </w:p>
        </w:tc>
        <w:tc>
          <w:tcPr>
            <w:tcW w:w="2005" w:type="dxa"/>
            <w:tcBorders>
              <w:bottom w:val="single" w:sz="24" w:space="0" w:color="49ACC5"/>
            </w:tcBorders>
            <w:shd w:val="clear" w:color="auto" w:fill="C0C0C0"/>
          </w:tcPr>
          <w:p w:rsidR="00CC3799" w:rsidRPr="00EE6BAB" w:rsidRDefault="00CC3799" w:rsidP="00CC3799">
            <w:pPr>
              <w:pStyle w:val="TableParagraph"/>
              <w:spacing w:before="11"/>
              <w:ind w:left="129" w:right="15"/>
              <w:jc w:val="center"/>
              <w:rPr>
                <w:b/>
                <w:sz w:val="24"/>
              </w:rPr>
            </w:pPr>
            <w:r w:rsidRPr="00EE6BAB">
              <w:rPr>
                <w:b/>
                <w:sz w:val="24"/>
              </w:rPr>
              <w:t>Активности</w:t>
            </w:r>
          </w:p>
        </w:tc>
        <w:tc>
          <w:tcPr>
            <w:tcW w:w="2192" w:type="dxa"/>
            <w:tcBorders>
              <w:bottom w:val="single" w:sz="24" w:space="0" w:color="49ACC5"/>
            </w:tcBorders>
            <w:shd w:val="clear" w:color="auto" w:fill="C0C0C0"/>
          </w:tcPr>
          <w:p w:rsidR="00CC3799" w:rsidRPr="00EE6BAB" w:rsidRDefault="00CC3799" w:rsidP="00CC3799">
            <w:pPr>
              <w:pStyle w:val="TableParagraph"/>
              <w:spacing w:before="11"/>
              <w:ind w:left="365"/>
              <w:rPr>
                <w:b/>
                <w:sz w:val="24"/>
              </w:rPr>
            </w:pPr>
            <w:r w:rsidRPr="00EE6BAB">
              <w:rPr>
                <w:b/>
                <w:sz w:val="24"/>
              </w:rPr>
              <w:t>Цели и задачи</w:t>
            </w:r>
          </w:p>
        </w:tc>
        <w:tc>
          <w:tcPr>
            <w:tcW w:w="1866" w:type="dxa"/>
            <w:tcBorders>
              <w:bottom w:val="single" w:sz="24" w:space="0" w:color="49ACC5"/>
            </w:tcBorders>
            <w:shd w:val="clear" w:color="auto" w:fill="C0C0C0"/>
          </w:tcPr>
          <w:p w:rsidR="00CC3799" w:rsidRPr="00EE6BAB" w:rsidRDefault="00CC3799" w:rsidP="00CC3799">
            <w:pPr>
              <w:pStyle w:val="TableParagraph"/>
              <w:spacing w:before="11"/>
              <w:ind w:left="456"/>
              <w:rPr>
                <w:b/>
                <w:sz w:val="24"/>
              </w:rPr>
            </w:pPr>
            <w:r w:rsidRPr="00EE6BAB">
              <w:rPr>
                <w:b/>
                <w:sz w:val="24"/>
              </w:rPr>
              <w:t>Носители</w:t>
            </w:r>
          </w:p>
        </w:tc>
        <w:tc>
          <w:tcPr>
            <w:tcW w:w="2555" w:type="dxa"/>
            <w:tcBorders>
              <w:bottom w:val="single" w:sz="24" w:space="0" w:color="49ACC5"/>
            </w:tcBorders>
            <w:shd w:val="clear" w:color="auto" w:fill="C0C0C0"/>
          </w:tcPr>
          <w:p w:rsidR="00CC3799" w:rsidRPr="00EE6BAB" w:rsidRDefault="00CC3799" w:rsidP="00CC3799">
            <w:pPr>
              <w:pStyle w:val="TableParagraph"/>
              <w:spacing w:before="11"/>
              <w:ind w:left="114" w:right="5"/>
              <w:jc w:val="center"/>
              <w:rPr>
                <w:b/>
                <w:sz w:val="24"/>
              </w:rPr>
            </w:pPr>
            <w:r w:rsidRPr="00EE6BAB">
              <w:rPr>
                <w:b/>
                <w:sz w:val="24"/>
              </w:rPr>
              <w:t>Време на реализација</w:t>
            </w:r>
          </w:p>
        </w:tc>
      </w:tr>
      <w:tr w:rsidR="00CC3799" w:rsidRPr="00EE6BAB" w:rsidTr="00CC3799">
        <w:trPr>
          <w:trHeight w:val="1729"/>
        </w:trPr>
        <w:tc>
          <w:tcPr>
            <w:tcW w:w="1028" w:type="dxa"/>
            <w:tcBorders>
              <w:top w:val="single" w:sz="24" w:space="0" w:color="49ACC5"/>
            </w:tcBorders>
            <w:shd w:val="clear" w:color="auto" w:fill="C0C0C0"/>
          </w:tcPr>
          <w:p w:rsidR="00CC3799" w:rsidRPr="00EE6BAB" w:rsidRDefault="00CC3799" w:rsidP="00CC3799">
            <w:pPr>
              <w:pStyle w:val="TableParagraph"/>
              <w:rPr>
                <w:sz w:val="26"/>
              </w:rPr>
            </w:pPr>
          </w:p>
          <w:p w:rsidR="00CC3799" w:rsidRPr="00EE6BAB" w:rsidRDefault="00CC3799" w:rsidP="00CC3799">
            <w:pPr>
              <w:pStyle w:val="TableParagraph"/>
              <w:spacing w:before="6"/>
              <w:rPr>
                <w:sz w:val="36"/>
              </w:rPr>
            </w:pPr>
          </w:p>
          <w:p w:rsidR="00CC3799" w:rsidRPr="00EE6BAB" w:rsidRDefault="00CC3799" w:rsidP="00CC3799">
            <w:pPr>
              <w:pStyle w:val="TableParagraph"/>
              <w:ind w:left="115"/>
              <w:jc w:val="center"/>
              <w:rPr>
                <w:b/>
                <w:sz w:val="24"/>
              </w:rPr>
            </w:pPr>
            <w:r w:rsidRPr="00EE6BAB">
              <w:rPr>
                <w:b/>
                <w:sz w:val="24"/>
              </w:rPr>
              <w:t>1</w:t>
            </w:r>
          </w:p>
        </w:tc>
        <w:tc>
          <w:tcPr>
            <w:tcW w:w="2005" w:type="dxa"/>
            <w:tcBorders>
              <w:top w:val="single" w:sz="24" w:space="0" w:color="49ACC5"/>
            </w:tcBorders>
            <w:shd w:val="clear" w:color="auto" w:fill="F3F3F3"/>
          </w:tcPr>
          <w:p w:rsidR="00CC3799" w:rsidRPr="00EE6BAB" w:rsidRDefault="00CC3799" w:rsidP="00CC3799">
            <w:pPr>
              <w:pStyle w:val="TableParagraph"/>
              <w:spacing w:before="4"/>
              <w:rPr>
                <w:sz w:val="26"/>
              </w:rPr>
            </w:pPr>
          </w:p>
          <w:p w:rsidR="00CC3799" w:rsidRPr="00EE6BAB" w:rsidRDefault="00CC3799" w:rsidP="00CC3799">
            <w:pPr>
              <w:pStyle w:val="TableParagraph"/>
              <w:spacing w:before="1" w:line="242" w:lineRule="auto"/>
              <w:ind w:left="121" w:right="23" w:hanging="79"/>
              <w:jc w:val="center"/>
              <w:rPr>
                <w:sz w:val="24"/>
              </w:rPr>
            </w:pPr>
            <w:r w:rsidRPr="00EE6BAB">
              <w:rPr>
                <w:sz w:val="24"/>
              </w:rPr>
              <w:t>Средба на тимот за изготвувањена програма за работа</w:t>
            </w:r>
          </w:p>
        </w:tc>
        <w:tc>
          <w:tcPr>
            <w:tcW w:w="2192" w:type="dxa"/>
            <w:tcBorders>
              <w:top w:val="single" w:sz="24" w:space="0" w:color="49ACC5"/>
            </w:tcBorders>
            <w:shd w:val="clear" w:color="auto" w:fill="F3F3F3"/>
          </w:tcPr>
          <w:p w:rsidR="00CC3799" w:rsidRPr="00EE6BAB" w:rsidRDefault="00CC3799" w:rsidP="00CC3799">
            <w:pPr>
              <w:pStyle w:val="TableParagraph"/>
              <w:spacing w:before="28" w:line="247" w:lineRule="auto"/>
              <w:ind w:left="332" w:right="217"/>
              <w:jc w:val="center"/>
              <w:rPr>
                <w:sz w:val="24"/>
              </w:rPr>
            </w:pPr>
            <w:r w:rsidRPr="00EE6BAB">
              <w:rPr>
                <w:sz w:val="24"/>
              </w:rPr>
              <w:t>Изготвување на програма за</w:t>
            </w:r>
          </w:p>
          <w:p w:rsidR="00CC3799" w:rsidRPr="00EE6BAB" w:rsidRDefault="00CC3799" w:rsidP="00CC3799">
            <w:pPr>
              <w:pStyle w:val="TableParagraph"/>
              <w:ind w:left="135" w:right="122" w:firstLine="1"/>
              <w:jc w:val="center"/>
              <w:rPr>
                <w:sz w:val="24"/>
              </w:rPr>
            </w:pPr>
            <w:r w:rsidRPr="00EE6BAB">
              <w:rPr>
                <w:sz w:val="24"/>
              </w:rPr>
              <w:t>работа на тимот за училишна клима и односи во училиштето</w:t>
            </w:r>
          </w:p>
        </w:tc>
        <w:tc>
          <w:tcPr>
            <w:tcW w:w="1866" w:type="dxa"/>
            <w:tcBorders>
              <w:top w:val="single" w:sz="24" w:space="0" w:color="49ACC5"/>
            </w:tcBorders>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4"/>
              <w:rPr>
                <w:sz w:val="24"/>
              </w:rPr>
            </w:pPr>
          </w:p>
          <w:p w:rsidR="00CC3799" w:rsidRPr="00EE6BAB" w:rsidRDefault="00CC3799" w:rsidP="00CC3799">
            <w:pPr>
              <w:pStyle w:val="TableParagraph"/>
              <w:spacing w:before="1"/>
              <w:ind w:left="322" w:right="190" w:firstLine="213"/>
              <w:rPr>
                <w:sz w:val="24"/>
              </w:rPr>
            </w:pPr>
            <w:r w:rsidRPr="00EE6BAB">
              <w:rPr>
                <w:sz w:val="24"/>
              </w:rPr>
              <w:t>Стручни соработници</w:t>
            </w:r>
          </w:p>
        </w:tc>
        <w:tc>
          <w:tcPr>
            <w:tcW w:w="2555" w:type="dxa"/>
            <w:tcBorders>
              <w:top w:val="single" w:sz="24" w:space="0" w:color="49ACC5"/>
            </w:tcBorders>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6"/>
              <w:rPr>
                <w:sz w:val="36"/>
              </w:rPr>
            </w:pPr>
          </w:p>
          <w:p w:rsidR="00CC3799" w:rsidRPr="00EE6BAB" w:rsidRDefault="00CC3799" w:rsidP="00CC3799">
            <w:pPr>
              <w:pStyle w:val="TableParagraph"/>
              <w:ind w:left="111" w:right="5"/>
              <w:jc w:val="center"/>
              <w:rPr>
                <w:sz w:val="24"/>
              </w:rPr>
            </w:pPr>
            <w:r w:rsidRPr="00EE6BAB">
              <w:rPr>
                <w:sz w:val="24"/>
              </w:rPr>
              <w:t>Септември</w:t>
            </w:r>
          </w:p>
        </w:tc>
      </w:tr>
      <w:tr w:rsidR="00CC3799" w:rsidRPr="00EE6BAB" w:rsidTr="00CC3799">
        <w:trPr>
          <w:trHeight w:val="1439"/>
        </w:trPr>
        <w:tc>
          <w:tcPr>
            <w:tcW w:w="1028" w:type="dxa"/>
            <w:shd w:val="clear" w:color="auto" w:fill="C0C0C0"/>
          </w:tcPr>
          <w:p w:rsidR="00CC3799" w:rsidRPr="00EE6BAB" w:rsidRDefault="00CC3799" w:rsidP="00CC3799">
            <w:pPr>
              <w:pStyle w:val="TableParagraph"/>
              <w:rPr>
                <w:sz w:val="26"/>
              </w:rPr>
            </w:pPr>
          </w:p>
          <w:p w:rsidR="00CC3799" w:rsidRPr="00EE6BAB" w:rsidRDefault="00CC3799" w:rsidP="00CC3799">
            <w:pPr>
              <w:pStyle w:val="TableParagraph"/>
              <w:spacing w:before="8"/>
              <w:rPr>
                <w:sz w:val="23"/>
              </w:rPr>
            </w:pPr>
          </w:p>
          <w:p w:rsidR="00CC3799" w:rsidRPr="00EE6BAB" w:rsidRDefault="00CC3799" w:rsidP="00CC3799">
            <w:pPr>
              <w:pStyle w:val="TableParagraph"/>
              <w:spacing w:before="1"/>
              <w:ind w:left="115"/>
              <w:jc w:val="center"/>
              <w:rPr>
                <w:b/>
                <w:sz w:val="24"/>
              </w:rPr>
            </w:pPr>
            <w:r w:rsidRPr="00EE6BAB">
              <w:rPr>
                <w:b/>
                <w:sz w:val="24"/>
              </w:rPr>
              <w:t>2</w:t>
            </w:r>
          </w:p>
        </w:tc>
        <w:tc>
          <w:tcPr>
            <w:tcW w:w="2005" w:type="dxa"/>
            <w:shd w:val="clear" w:color="auto" w:fill="F3F3F3"/>
          </w:tcPr>
          <w:p w:rsidR="00CC3799" w:rsidRPr="00EE6BAB" w:rsidRDefault="00CC3799" w:rsidP="00CC3799">
            <w:pPr>
              <w:pStyle w:val="TableParagraph"/>
              <w:spacing w:before="10"/>
              <w:rPr>
                <w:sz w:val="37"/>
              </w:rPr>
            </w:pPr>
          </w:p>
          <w:p w:rsidR="00CC3799" w:rsidRPr="00EE6BAB" w:rsidRDefault="00CC3799" w:rsidP="00CC3799">
            <w:pPr>
              <w:pStyle w:val="TableParagraph"/>
              <w:ind w:left="91" w:right="74"/>
              <w:jc w:val="center"/>
              <w:rPr>
                <w:sz w:val="24"/>
              </w:rPr>
            </w:pPr>
            <w:r w:rsidRPr="00EE6BAB">
              <w:rPr>
                <w:sz w:val="24"/>
              </w:rPr>
              <w:t>Средба на тимот</w:t>
            </w:r>
          </w:p>
        </w:tc>
        <w:tc>
          <w:tcPr>
            <w:tcW w:w="2192" w:type="dxa"/>
            <w:shd w:val="clear" w:color="auto" w:fill="F3F3F3"/>
          </w:tcPr>
          <w:p w:rsidR="00CC3799" w:rsidRPr="00EE6BAB" w:rsidRDefault="00CC3799" w:rsidP="00CC3799">
            <w:pPr>
              <w:pStyle w:val="TableParagraph"/>
              <w:spacing w:before="20"/>
              <w:ind w:left="10" w:right="-15" w:hanging="2"/>
              <w:jc w:val="center"/>
              <w:rPr>
                <w:sz w:val="24"/>
              </w:rPr>
            </w:pPr>
            <w:r w:rsidRPr="00EE6BAB">
              <w:rPr>
                <w:sz w:val="24"/>
              </w:rPr>
              <w:t>Реализација на програмата за подобрување на</w:t>
            </w:r>
            <w:r w:rsidRPr="00EE6BAB">
              <w:rPr>
                <w:sz w:val="24"/>
                <w:lang w:val="mk-MK"/>
              </w:rPr>
              <w:t xml:space="preserve"> </w:t>
            </w:r>
            <w:r w:rsidRPr="00EE6BAB">
              <w:rPr>
                <w:sz w:val="24"/>
              </w:rPr>
              <w:t>училишната клима и култура</w:t>
            </w:r>
          </w:p>
        </w:tc>
        <w:tc>
          <w:tcPr>
            <w:tcW w:w="1866" w:type="dxa"/>
            <w:shd w:val="clear" w:color="auto" w:fill="F3F3F3"/>
          </w:tcPr>
          <w:p w:rsidR="00CC3799" w:rsidRPr="00EE6BAB" w:rsidRDefault="00CC3799" w:rsidP="00CC3799">
            <w:pPr>
              <w:pStyle w:val="TableParagraph"/>
              <w:spacing w:before="10"/>
              <w:rPr>
                <w:sz w:val="37"/>
              </w:rPr>
            </w:pPr>
          </w:p>
          <w:p w:rsidR="00CC3799" w:rsidRPr="00EE6BAB" w:rsidRDefault="00CC3799" w:rsidP="00CC3799">
            <w:pPr>
              <w:pStyle w:val="TableParagraph"/>
              <w:ind w:left="274" w:right="238" w:firstLine="213"/>
              <w:rPr>
                <w:sz w:val="24"/>
              </w:rPr>
            </w:pPr>
            <w:r w:rsidRPr="00EE6BAB">
              <w:rPr>
                <w:sz w:val="24"/>
              </w:rPr>
              <w:t>Стручни соработници</w:t>
            </w:r>
          </w:p>
        </w:tc>
        <w:tc>
          <w:tcPr>
            <w:tcW w:w="2555"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8"/>
              <w:rPr>
                <w:sz w:val="23"/>
              </w:rPr>
            </w:pPr>
          </w:p>
          <w:p w:rsidR="00CC3799" w:rsidRPr="00EE6BAB" w:rsidRDefault="00CC3799" w:rsidP="00CC3799">
            <w:pPr>
              <w:pStyle w:val="TableParagraph"/>
              <w:spacing w:before="1"/>
              <w:ind w:left="111" w:right="5"/>
              <w:jc w:val="center"/>
              <w:rPr>
                <w:sz w:val="24"/>
              </w:rPr>
            </w:pPr>
            <w:r w:rsidRPr="00EE6BAB">
              <w:rPr>
                <w:sz w:val="24"/>
              </w:rPr>
              <w:t>Октомври-Ноември</w:t>
            </w:r>
          </w:p>
        </w:tc>
      </w:tr>
      <w:tr w:rsidR="00CC3799" w:rsidRPr="00EE6BAB" w:rsidTr="00CC3799">
        <w:trPr>
          <w:trHeight w:val="1247"/>
        </w:trPr>
        <w:tc>
          <w:tcPr>
            <w:tcW w:w="1028" w:type="dxa"/>
            <w:shd w:val="clear" w:color="auto" w:fill="C0C0C0"/>
          </w:tcPr>
          <w:p w:rsidR="00CC3799" w:rsidRPr="00EE6BAB" w:rsidRDefault="00CC3799" w:rsidP="00CC3799">
            <w:pPr>
              <w:pStyle w:val="TableParagraph"/>
              <w:rPr>
                <w:sz w:val="26"/>
              </w:rPr>
            </w:pPr>
          </w:p>
          <w:p w:rsidR="00CC3799" w:rsidRPr="00EE6BAB" w:rsidRDefault="00CC3799" w:rsidP="00CC3799">
            <w:pPr>
              <w:pStyle w:val="TableParagraph"/>
              <w:spacing w:before="180"/>
              <w:ind w:left="115"/>
              <w:jc w:val="center"/>
              <w:rPr>
                <w:b/>
                <w:sz w:val="24"/>
              </w:rPr>
            </w:pPr>
            <w:r w:rsidRPr="00EE6BAB">
              <w:rPr>
                <w:b/>
                <w:sz w:val="24"/>
              </w:rPr>
              <w:t>3</w:t>
            </w:r>
          </w:p>
        </w:tc>
        <w:tc>
          <w:tcPr>
            <w:tcW w:w="2005" w:type="dxa"/>
            <w:shd w:val="clear" w:color="auto" w:fill="F3F3F3"/>
          </w:tcPr>
          <w:p w:rsidR="00CC3799" w:rsidRPr="00EE6BAB" w:rsidRDefault="00CC3799" w:rsidP="00CC3799">
            <w:pPr>
              <w:pStyle w:val="TableParagraph"/>
              <w:spacing w:before="4"/>
              <w:rPr>
                <w:sz w:val="29"/>
              </w:rPr>
            </w:pPr>
          </w:p>
          <w:p w:rsidR="00CC3799" w:rsidRPr="00EE6BAB" w:rsidRDefault="00CC3799" w:rsidP="00CC3799">
            <w:pPr>
              <w:pStyle w:val="TableParagraph"/>
              <w:ind w:left="91" w:right="74"/>
              <w:jc w:val="center"/>
              <w:rPr>
                <w:sz w:val="24"/>
              </w:rPr>
            </w:pPr>
            <w:r w:rsidRPr="00EE6BAB">
              <w:rPr>
                <w:sz w:val="24"/>
              </w:rPr>
              <w:t>Средба на тимот</w:t>
            </w:r>
          </w:p>
        </w:tc>
        <w:tc>
          <w:tcPr>
            <w:tcW w:w="2192" w:type="dxa"/>
            <w:shd w:val="clear" w:color="auto" w:fill="F3F3F3"/>
          </w:tcPr>
          <w:p w:rsidR="00CC3799" w:rsidRPr="00EE6BAB" w:rsidRDefault="00CC3799" w:rsidP="00CC3799">
            <w:pPr>
              <w:pStyle w:val="TableParagraph"/>
              <w:spacing w:before="64"/>
              <w:ind w:left="10" w:right="-15" w:hanging="2"/>
              <w:jc w:val="center"/>
              <w:rPr>
                <w:sz w:val="24"/>
              </w:rPr>
            </w:pPr>
            <w:r w:rsidRPr="00EE6BAB">
              <w:rPr>
                <w:sz w:val="24"/>
              </w:rPr>
              <w:t>Реализација на програмата за подобрување на</w:t>
            </w:r>
            <w:r w:rsidRPr="00EE6BAB">
              <w:rPr>
                <w:sz w:val="24"/>
                <w:lang w:val="mk-MK"/>
              </w:rPr>
              <w:t xml:space="preserve"> </w:t>
            </w:r>
            <w:r w:rsidRPr="00EE6BAB">
              <w:rPr>
                <w:sz w:val="24"/>
              </w:rPr>
              <w:t>училишната клима</w:t>
            </w:r>
          </w:p>
        </w:tc>
        <w:tc>
          <w:tcPr>
            <w:tcW w:w="1866" w:type="dxa"/>
            <w:shd w:val="clear" w:color="auto" w:fill="F3F3F3"/>
          </w:tcPr>
          <w:p w:rsidR="00CC3799" w:rsidRPr="00EE6BAB" w:rsidRDefault="00CC3799" w:rsidP="00CC3799">
            <w:pPr>
              <w:pStyle w:val="TableParagraph"/>
              <w:spacing w:before="6"/>
              <w:rPr>
                <w:sz w:val="29"/>
              </w:rPr>
            </w:pPr>
          </w:p>
          <w:p w:rsidR="00CC3799" w:rsidRPr="00EE6BAB" w:rsidRDefault="00CC3799" w:rsidP="00CC3799">
            <w:pPr>
              <w:pStyle w:val="TableParagraph"/>
              <w:ind w:left="274" w:right="238" w:firstLine="213"/>
              <w:rPr>
                <w:sz w:val="24"/>
              </w:rPr>
            </w:pPr>
            <w:r w:rsidRPr="00EE6BAB">
              <w:rPr>
                <w:sz w:val="24"/>
              </w:rPr>
              <w:t>Стручни соработници</w:t>
            </w:r>
          </w:p>
        </w:tc>
        <w:tc>
          <w:tcPr>
            <w:tcW w:w="2555"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180"/>
              <w:ind w:left="111" w:right="5"/>
              <w:jc w:val="center"/>
              <w:rPr>
                <w:sz w:val="24"/>
              </w:rPr>
            </w:pPr>
            <w:r w:rsidRPr="00EE6BAB">
              <w:rPr>
                <w:sz w:val="24"/>
              </w:rPr>
              <w:t>Декември</w:t>
            </w:r>
            <w:r w:rsidRPr="00EE6BAB">
              <w:rPr>
                <w:sz w:val="24"/>
                <w:lang w:val="mk-MK"/>
              </w:rPr>
              <w:t xml:space="preserve"> </w:t>
            </w:r>
            <w:r w:rsidRPr="00EE6BAB">
              <w:rPr>
                <w:sz w:val="24"/>
              </w:rPr>
              <w:t>-</w:t>
            </w:r>
            <w:r w:rsidRPr="00EE6BAB">
              <w:rPr>
                <w:sz w:val="24"/>
                <w:lang w:val="mk-MK"/>
              </w:rPr>
              <w:t xml:space="preserve"> </w:t>
            </w:r>
            <w:r w:rsidRPr="00EE6BAB">
              <w:rPr>
                <w:sz w:val="24"/>
              </w:rPr>
              <w:t>Јануари</w:t>
            </w:r>
          </w:p>
        </w:tc>
      </w:tr>
    </w:tbl>
    <w:p w:rsidR="00CC3799" w:rsidRPr="00EE6BAB" w:rsidRDefault="00CC3799" w:rsidP="00CC3799">
      <w:pPr>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sz w:val="12"/>
        </w:rPr>
      </w:pPr>
    </w:p>
    <w:tbl>
      <w:tblPr>
        <w:tblW w:w="0" w:type="auto"/>
        <w:tblInd w:w="268"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28"/>
        <w:gridCol w:w="2005"/>
        <w:gridCol w:w="2192"/>
        <w:gridCol w:w="1866"/>
        <w:gridCol w:w="2555"/>
      </w:tblGrid>
      <w:tr w:rsidR="00CC3799" w:rsidRPr="00EE6BAB" w:rsidTr="00CC3799">
        <w:trPr>
          <w:trHeight w:val="1067"/>
        </w:trPr>
        <w:tc>
          <w:tcPr>
            <w:tcW w:w="1028" w:type="dxa"/>
            <w:shd w:val="clear" w:color="auto" w:fill="C0C0C0"/>
          </w:tcPr>
          <w:p w:rsidR="00CC3799" w:rsidRPr="00EE6BAB" w:rsidRDefault="00CC3799" w:rsidP="00CC3799">
            <w:pPr>
              <w:pStyle w:val="TableParagraph"/>
              <w:spacing w:before="8"/>
              <w:rPr>
                <w:sz w:val="33"/>
              </w:rPr>
            </w:pPr>
          </w:p>
          <w:p w:rsidR="00CC3799" w:rsidRPr="00EE6BAB" w:rsidRDefault="00CC3799" w:rsidP="00CC3799">
            <w:pPr>
              <w:pStyle w:val="TableParagraph"/>
              <w:ind w:right="384"/>
              <w:jc w:val="right"/>
              <w:rPr>
                <w:b/>
                <w:sz w:val="24"/>
              </w:rPr>
            </w:pPr>
            <w:r w:rsidRPr="00EE6BAB">
              <w:rPr>
                <w:b/>
                <w:sz w:val="24"/>
              </w:rPr>
              <w:t>4</w:t>
            </w:r>
          </w:p>
        </w:tc>
        <w:tc>
          <w:tcPr>
            <w:tcW w:w="2005" w:type="dxa"/>
            <w:shd w:val="clear" w:color="auto" w:fill="F3F3F3"/>
          </w:tcPr>
          <w:p w:rsidR="00CC3799" w:rsidRPr="00EE6BAB" w:rsidRDefault="00CC3799" w:rsidP="00CC3799">
            <w:pPr>
              <w:pStyle w:val="TableParagraph"/>
              <w:spacing w:before="9"/>
              <w:rPr>
                <w:sz w:val="21"/>
              </w:rPr>
            </w:pPr>
          </w:p>
          <w:p w:rsidR="00CC3799" w:rsidRPr="00EE6BAB" w:rsidRDefault="00CC3799" w:rsidP="00CC3799">
            <w:pPr>
              <w:pStyle w:val="TableParagraph"/>
              <w:ind w:right="102"/>
              <w:jc w:val="right"/>
              <w:rPr>
                <w:sz w:val="24"/>
              </w:rPr>
            </w:pPr>
            <w:r w:rsidRPr="00EE6BAB">
              <w:rPr>
                <w:sz w:val="24"/>
              </w:rPr>
              <w:t>Средба на тимот</w:t>
            </w:r>
          </w:p>
        </w:tc>
        <w:tc>
          <w:tcPr>
            <w:tcW w:w="2192" w:type="dxa"/>
            <w:shd w:val="clear" w:color="auto" w:fill="F3F3F3"/>
          </w:tcPr>
          <w:p w:rsidR="00CC3799" w:rsidRPr="00EE6BAB" w:rsidRDefault="00CC3799" w:rsidP="00CC3799">
            <w:pPr>
              <w:pStyle w:val="TableParagraph"/>
              <w:ind w:left="269" w:right="253" w:hanging="1"/>
              <w:jc w:val="center"/>
              <w:rPr>
                <w:sz w:val="24"/>
              </w:rPr>
            </w:pPr>
            <w:r w:rsidRPr="00EE6BAB">
              <w:rPr>
                <w:sz w:val="24"/>
              </w:rPr>
              <w:t>Реализација на програмата за</w:t>
            </w:r>
          </w:p>
          <w:p w:rsidR="00CC3799" w:rsidRPr="00EE6BAB" w:rsidRDefault="00CC3799" w:rsidP="00CC3799">
            <w:pPr>
              <w:pStyle w:val="TableParagraph"/>
              <w:spacing w:line="270" w:lineRule="atLeast"/>
              <w:ind w:left="128" w:right="110" w:hanging="2"/>
              <w:jc w:val="center"/>
              <w:rPr>
                <w:sz w:val="24"/>
              </w:rPr>
            </w:pPr>
            <w:r w:rsidRPr="00EE6BAB">
              <w:rPr>
                <w:sz w:val="24"/>
              </w:rPr>
              <w:t>подобрување на училишната клима</w:t>
            </w:r>
          </w:p>
        </w:tc>
        <w:tc>
          <w:tcPr>
            <w:tcW w:w="1866" w:type="dxa"/>
            <w:shd w:val="clear" w:color="auto" w:fill="F3F3F3"/>
          </w:tcPr>
          <w:p w:rsidR="00CC3799" w:rsidRPr="00EE6BAB" w:rsidRDefault="00CC3799" w:rsidP="00CC3799">
            <w:pPr>
              <w:pStyle w:val="TableParagraph"/>
              <w:spacing w:before="9"/>
              <w:rPr>
                <w:sz w:val="21"/>
              </w:rPr>
            </w:pPr>
          </w:p>
          <w:p w:rsidR="00CC3799" w:rsidRPr="00EE6BAB" w:rsidRDefault="00CC3799" w:rsidP="00CC3799">
            <w:pPr>
              <w:pStyle w:val="TableParagraph"/>
              <w:ind w:left="274" w:right="238" w:firstLine="213"/>
              <w:rPr>
                <w:sz w:val="24"/>
              </w:rPr>
            </w:pPr>
            <w:r w:rsidRPr="00EE6BAB">
              <w:rPr>
                <w:sz w:val="24"/>
              </w:rPr>
              <w:t>Стручни соработници</w:t>
            </w:r>
          </w:p>
        </w:tc>
        <w:tc>
          <w:tcPr>
            <w:tcW w:w="2555" w:type="dxa"/>
            <w:shd w:val="clear" w:color="auto" w:fill="F3F3F3"/>
          </w:tcPr>
          <w:p w:rsidR="00CC3799" w:rsidRPr="00EE6BAB" w:rsidRDefault="00CC3799" w:rsidP="00CC3799">
            <w:pPr>
              <w:pStyle w:val="TableParagraph"/>
              <w:spacing w:before="8"/>
              <w:rPr>
                <w:sz w:val="33"/>
              </w:rPr>
            </w:pPr>
          </w:p>
          <w:p w:rsidR="00CC3799" w:rsidRPr="00EE6BAB" w:rsidRDefault="00CC3799" w:rsidP="00CC3799">
            <w:pPr>
              <w:pStyle w:val="TableParagraph"/>
              <w:ind w:left="110" w:right="5"/>
              <w:jc w:val="center"/>
              <w:rPr>
                <w:sz w:val="24"/>
              </w:rPr>
            </w:pPr>
            <w:r w:rsidRPr="00EE6BAB">
              <w:rPr>
                <w:sz w:val="24"/>
              </w:rPr>
              <w:t>Март-Април</w:t>
            </w:r>
          </w:p>
        </w:tc>
      </w:tr>
      <w:tr w:rsidR="00CC3799" w:rsidRPr="00EE6BAB" w:rsidTr="00CC3799">
        <w:trPr>
          <w:trHeight w:val="1187"/>
        </w:trPr>
        <w:tc>
          <w:tcPr>
            <w:tcW w:w="1028" w:type="dxa"/>
            <w:shd w:val="clear" w:color="auto" w:fill="C0C0C0"/>
          </w:tcPr>
          <w:p w:rsidR="00CC3799" w:rsidRPr="00EE6BAB" w:rsidRDefault="00CC3799" w:rsidP="00CC3799">
            <w:pPr>
              <w:pStyle w:val="TableParagraph"/>
              <w:spacing w:before="4"/>
              <w:rPr>
                <w:sz w:val="37"/>
              </w:rPr>
            </w:pPr>
          </w:p>
          <w:p w:rsidR="00CC3799" w:rsidRPr="00EE6BAB" w:rsidRDefault="00CC3799" w:rsidP="00CC3799">
            <w:pPr>
              <w:pStyle w:val="TableParagraph"/>
              <w:spacing w:before="1"/>
              <w:ind w:right="384"/>
              <w:jc w:val="right"/>
              <w:rPr>
                <w:b/>
                <w:sz w:val="24"/>
              </w:rPr>
            </w:pPr>
            <w:r w:rsidRPr="00EE6BAB">
              <w:rPr>
                <w:b/>
                <w:sz w:val="24"/>
              </w:rPr>
              <w:t>5</w:t>
            </w:r>
          </w:p>
        </w:tc>
        <w:tc>
          <w:tcPr>
            <w:tcW w:w="2005" w:type="dxa"/>
            <w:shd w:val="clear" w:color="auto" w:fill="F3F3F3"/>
          </w:tcPr>
          <w:p w:rsidR="00CC3799" w:rsidRPr="00EE6BAB" w:rsidRDefault="00CC3799" w:rsidP="00CC3799">
            <w:pPr>
              <w:pStyle w:val="TableParagraph"/>
              <w:spacing w:before="3"/>
              <w:rPr>
                <w:sz w:val="25"/>
              </w:rPr>
            </w:pPr>
          </w:p>
          <w:p w:rsidR="00CC3799" w:rsidRPr="00EE6BAB" w:rsidRDefault="00CC3799" w:rsidP="00CC3799">
            <w:pPr>
              <w:pStyle w:val="TableParagraph"/>
              <w:ind w:right="102"/>
              <w:jc w:val="right"/>
              <w:rPr>
                <w:sz w:val="24"/>
              </w:rPr>
            </w:pPr>
            <w:r w:rsidRPr="00EE6BAB">
              <w:rPr>
                <w:sz w:val="24"/>
              </w:rPr>
              <w:t>Средба на тимот</w:t>
            </w:r>
          </w:p>
        </w:tc>
        <w:tc>
          <w:tcPr>
            <w:tcW w:w="2192" w:type="dxa"/>
            <w:shd w:val="clear" w:color="auto" w:fill="F3F3F3"/>
          </w:tcPr>
          <w:p w:rsidR="00CC3799" w:rsidRPr="00EE6BAB" w:rsidRDefault="00CC3799" w:rsidP="00CC3799">
            <w:pPr>
              <w:pStyle w:val="TableParagraph"/>
              <w:spacing w:before="15"/>
              <w:ind w:left="10" w:right="-15" w:hanging="2"/>
              <w:jc w:val="center"/>
              <w:rPr>
                <w:sz w:val="24"/>
              </w:rPr>
            </w:pPr>
            <w:r w:rsidRPr="00EE6BAB">
              <w:rPr>
                <w:sz w:val="24"/>
              </w:rPr>
              <w:t>Реализација на програмата за подобрување научилишната клима</w:t>
            </w:r>
          </w:p>
        </w:tc>
        <w:tc>
          <w:tcPr>
            <w:tcW w:w="1866" w:type="dxa"/>
            <w:shd w:val="clear" w:color="auto" w:fill="F3F3F3"/>
          </w:tcPr>
          <w:p w:rsidR="00CC3799" w:rsidRPr="00EE6BAB" w:rsidRDefault="00CC3799" w:rsidP="00CC3799">
            <w:pPr>
              <w:pStyle w:val="TableParagraph"/>
              <w:spacing w:before="3"/>
              <w:rPr>
                <w:sz w:val="25"/>
              </w:rPr>
            </w:pPr>
          </w:p>
          <w:p w:rsidR="00CC3799" w:rsidRPr="00EE6BAB" w:rsidRDefault="00CC3799" w:rsidP="00CC3799">
            <w:pPr>
              <w:pStyle w:val="TableParagraph"/>
              <w:ind w:left="274" w:right="238" w:firstLine="213"/>
              <w:rPr>
                <w:sz w:val="24"/>
              </w:rPr>
            </w:pPr>
            <w:r w:rsidRPr="00EE6BAB">
              <w:rPr>
                <w:sz w:val="24"/>
              </w:rPr>
              <w:t>Стручни соработници</w:t>
            </w:r>
          </w:p>
        </w:tc>
        <w:tc>
          <w:tcPr>
            <w:tcW w:w="2555" w:type="dxa"/>
            <w:shd w:val="clear" w:color="auto" w:fill="F3F3F3"/>
          </w:tcPr>
          <w:p w:rsidR="00CC3799" w:rsidRPr="00EE6BAB" w:rsidRDefault="00CC3799" w:rsidP="00CC3799">
            <w:pPr>
              <w:pStyle w:val="TableParagraph"/>
              <w:spacing w:before="4"/>
              <w:rPr>
                <w:sz w:val="37"/>
              </w:rPr>
            </w:pPr>
          </w:p>
          <w:p w:rsidR="00CC3799" w:rsidRPr="00EE6BAB" w:rsidRDefault="00CC3799" w:rsidP="00CC3799">
            <w:pPr>
              <w:pStyle w:val="TableParagraph"/>
              <w:spacing w:before="1"/>
              <w:ind w:left="108" w:right="5"/>
              <w:jc w:val="center"/>
              <w:rPr>
                <w:sz w:val="24"/>
              </w:rPr>
            </w:pPr>
            <w:r w:rsidRPr="00EE6BAB">
              <w:rPr>
                <w:sz w:val="24"/>
              </w:rPr>
              <w:t>Мај-Јуни</w:t>
            </w:r>
          </w:p>
        </w:tc>
      </w:tr>
    </w:tbl>
    <w:p w:rsidR="00CC3799" w:rsidRPr="00EE6BAB" w:rsidRDefault="00CC3799" w:rsidP="00CC3799">
      <w:pPr>
        <w:pStyle w:val="BodyText"/>
        <w:spacing w:before="1"/>
        <w:rPr>
          <w:sz w:val="21"/>
        </w:rPr>
      </w:pPr>
    </w:p>
    <w:p w:rsidR="00CC3799" w:rsidRPr="00EE6BAB" w:rsidRDefault="00CC3799" w:rsidP="00CC3799">
      <w:pPr>
        <w:spacing w:before="90" w:line="276" w:lineRule="auto"/>
        <w:ind w:left="400" w:right="493" w:firstLine="964"/>
        <w:jc w:val="both"/>
        <w:rPr>
          <w:b/>
          <w:sz w:val="24"/>
        </w:rPr>
      </w:pPr>
      <w:r w:rsidRPr="00EE6BAB">
        <w:rPr>
          <w:b/>
          <w:sz w:val="24"/>
        </w:rPr>
        <w:t>*Активностите, носителот на активностите и целите и задачите за подобрување на училишната клима и односите во училиштето ќе ги изготви Тимот на првиот координативен состанок.</w:t>
      </w:r>
    </w:p>
    <w:p w:rsidR="00CC3799" w:rsidRPr="00EE6BAB" w:rsidRDefault="00CC3799" w:rsidP="00CC3799">
      <w:pPr>
        <w:pStyle w:val="BodyText"/>
        <w:spacing w:before="7"/>
        <w:rPr>
          <w:b/>
          <w:sz w:val="29"/>
        </w:rPr>
      </w:pPr>
    </w:p>
    <w:p w:rsidR="00CC3799" w:rsidRPr="00EE6BAB" w:rsidRDefault="00CC3799" w:rsidP="00CC3799">
      <w:pPr>
        <w:tabs>
          <w:tab w:val="left" w:pos="1190"/>
        </w:tabs>
        <w:rPr>
          <w:b/>
          <w:sz w:val="28"/>
        </w:rPr>
      </w:pPr>
      <w:r w:rsidRPr="00EE6BAB">
        <w:rPr>
          <w:b/>
          <w:sz w:val="28"/>
          <w:lang w:val="mk-MK"/>
        </w:rPr>
        <w:t>20.</w:t>
      </w:r>
      <w:r w:rsidRPr="00EE6BAB">
        <w:rPr>
          <w:b/>
          <w:sz w:val="28"/>
        </w:rPr>
        <w:t>Професионален и кариерен развој на воспитно-образовниот</w:t>
      </w:r>
      <w:r w:rsidRPr="00EE6BAB">
        <w:rPr>
          <w:b/>
          <w:sz w:val="28"/>
          <w:lang w:val="mk-MK"/>
        </w:rPr>
        <w:t xml:space="preserve"> </w:t>
      </w:r>
      <w:r w:rsidRPr="00EE6BAB">
        <w:rPr>
          <w:b/>
          <w:sz w:val="28"/>
        </w:rPr>
        <w:t>кадар</w:t>
      </w:r>
    </w:p>
    <w:p w:rsidR="00CC3799" w:rsidRPr="00EE6BAB" w:rsidRDefault="00CC3799" w:rsidP="00177295">
      <w:pPr>
        <w:pStyle w:val="ListParagraph"/>
        <w:numPr>
          <w:ilvl w:val="1"/>
          <w:numId w:val="22"/>
        </w:numPr>
        <w:tabs>
          <w:tab w:val="left" w:pos="1840"/>
          <w:tab w:val="left" w:pos="1841"/>
        </w:tabs>
        <w:spacing w:before="48"/>
        <w:ind w:hanging="1081"/>
        <w:rPr>
          <w:b/>
          <w:sz w:val="28"/>
        </w:rPr>
      </w:pPr>
      <w:r w:rsidRPr="00EE6BAB">
        <w:rPr>
          <w:b/>
          <w:sz w:val="28"/>
        </w:rPr>
        <w:t>Детектирање на потребите и</w:t>
      </w:r>
      <w:r w:rsidRPr="00EE6BAB">
        <w:rPr>
          <w:b/>
          <w:sz w:val="28"/>
          <w:lang w:val="mk-MK"/>
        </w:rPr>
        <w:t xml:space="preserve"> </w:t>
      </w:r>
      <w:r w:rsidRPr="00EE6BAB">
        <w:rPr>
          <w:b/>
          <w:sz w:val="28"/>
        </w:rPr>
        <w:t>приоритетите</w:t>
      </w:r>
    </w:p>
    <w:p w:rsidR="00CC3799" w:rsidRPr="00EE6BAB" w:rsidRDefault="00CC3799" w:rsidP="00CC3799">
      <w:pPr>
        <w:pStyle w:val="BodyText"/>
        <w:spacing w:before="241"/>
        <w:ind w:left="400" w:right="497" w:firstLine="360"/>
        <w:jc w:val="both"/>
      </w:pPr>
      <w:r w:rsidRPr="00EE6BAB">
        <w:t>Со цел одржување на чекор со големиот број на промени кои се случуваат во сите сфери од човековото живеење, вклучувајќи го и образованието, а во исто време за да се постигне квалитетна настава која ќе ги учи и обучува учениците за живот во 21 век потребно е наставникот постојано да се усовршува преку различни форми на неформално образовение. Сведоци сме на големиот број на промени кои се случуваат во образованието и затоа наставниците постојано мора да бидат во чекор со сите нив. Наставниците во нашето училиште редовно ги следат сите обуки и семинари организирани или поддржани од МОН и БРО, а дел од нив и самостојно се доусовршуваат. За да се идентификуваат подобро потребите на наставниците за понатамошно усовршување се направи увид во нивните индивидуални развојни потреби. Имено соглано законските рамки наставниците изготвуваат Личен план за професионален развој во кој ги идентификуваат  компетенциите кои би сакале да ги стекнат преку разни обуки, семинари и конференции. Сознанијата од истите ќе бидат искористени за утврдување на развојните потреби на наставниците на ниво научилиште.</w:t>
      </w:r>
    </w:p>
    <w:p w:rsidR="00CC3799" w:rsidRPr="00EE6BAB" w:rsidRDefault="00CC3799" w:rsidP="00CC3799">
      <w:pPr>
        <w:pStyle w:val="BodyText"/>
        <w:rPr>
          <w:sz w:val="26"/>
        </w:rPr>
      </w:pPr>
    </w:p>
    <w:p w:rsidR="00CC3799" w:rsidRPr="00EE6BAB" w:rsidRDefault="00CC3799" w:rsidP="00CC3799">
      <w:pPr>
        <w:pStyle w:val="BodyText"/>
        <w:spacing w:before="2"/>
      </w:pPr>
    </w:p>
    <w:p w:rsidR="00CC3799" w:rsidRPr="00EE6BAB" w:rsidRDefault="00CC3799" w:rsidP="00177295">
      <w:pPr>
        <w:pStyle w:val="Heading6"/>
        <w:numPr>
          <w:ilvl w:val="1"/>
          <w:numId w:val="22"/>
        </w:numPr>
        <w:tabs>
          <w:tab w:val="left" w:pos="962"/>
        </w:tabs>
        <w:spacing w:before="1"/>
        <w:ind w:left="961" w:hanging="562"/>
      </w:pPr>
      <w:r w:rsidRPr="00EE6BAB">
        <w:t>Активности за професионален</w:t>
      </w:r>
      <w:r w:rsidRPr="00EE6BAB">
        <w:rPr>
          <w:lang w:val="mk-MK"/>
        </w:rPr>
        <w:t xml:space="preserve"> </w:t>
      </w:r>
      <w:r w:rsidRPr="00EE6BAB">
        <w:t>развој</w:t>
      </w:r>
    </w:p>
    <w:p w:rsidR="00CC3799" w:rsidRPr="00EE6BAB" w:rsidRDefault="00CC3799" w:rsidP="00CC3799">
      <w:pPr>
        <w:pStyle w:val="BodyText"/>
        <w:spacing w:before="243"/>
        <w:ind w:left="400" w:right="494" w:firstLine="719"/>
        <w:jc w:val="both"/>
      </w:pPr>
      <w:r w:rsidRPr="00EE6BAB">
        <w:t>Во учебната 2023/2024 година наставниците ќе продолжат активно да ги следат сите обуки и семинари организирани и поддржани од БРО и МОН. Исто така врз основа на личните планови за професионален развој ќе бидат утврдени приоритетни обуки кои би требало да ги посетат наставниците од училиштето и ќе се пристапи кон изнаоѓање на начини за учество на</w:t>
      </w:r>
      <w:r w:rsidRPr="00EE6BAB">
        <w:rPr>
          <w:lang w:val="mk-MK"/>
        </w:rPr>
        <w:t xml:space="preserve"> </w:t>
      </w:r>
      <w:r w:rsidRPr="00EE6BAB">
        <w:t>истите.</w:t>
      </w:r>
    </w:p>
    <w:p w:rsidR="00CC3799" w:rsidRPr="00EE6BAB" w:rsidRDefault="00CC3799" w:rsidP="00CC3799">
      <w:pPr>
        <w:pStyle w:val="BodyText"/>
        <w:spacing w:before="3" w:line="237" w:lineRule="auto"/>
        <w:ind w:left="400" w:right="495"/>
        <w:jc w:val="both"/>
      </w:pPr>
      <w:r w:rsidRPr="00EE6BAB">
        <w:t>Професионалното усовршување, се остварува без да се наруши воспитно-образовниот процес во училиштето, за што грижа води директорот на училиштето.</w:t>
      </w:r>
    </w:p>
    <w:p w:rsidR="00CC3799" w:rsidRPr="00EE6BAB" w:rsidRDefault="00CC3799" w:rsidP="00CC3799">
      <w:pPr>
        <w:pStyle w:val="BodyText"/>
        <w:spacing w:before="1"/>
        <w:ind w:left="400" w:right="493"/>
        <w:jc w:val="both"/>
      </w:pPr>
      <w:r w:rsidRPr="00EE6BAB">
        <w:t>И оваа учебна година како дел од континуираниот професионален развој на наставниците ќе биде спроведувањето на дисеминациите од разни обуки на кои учествувале само дек од наставниците од училиштето. Учеството на</w:t>
      </w:r>
    </w:p>
    <w:p w:rsidR="00CC3799" w:rsidRPr="00EE6BAB" w:rsidRDefault="00CC3799" w:rsidP="00CC3799">
      <w:pPr>
        <w:jc w:val="both"/>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137"/>
        <w:ind w:right="498"/>
        <w:jc w:val="both"/>
      </w:pPr>
      <w:r w:rsidRPr="00EE6BAB">
        <w:lastRenderedPageBreak/>
        <w:t>наставници од нашето училиште на разни конференции овозможува одржување на чекор со актуелните промени во воспитно-образовната работа. Голем број на наставниците учествиваат на разви вебинари и онлајн обуки па размената на искуства и идеи меѓу наставниците ќе доведе до заеднички професионален развој на сите инволвирани во воспитно образовната работа во училиштетео. Сите овие активности ќе бидат следени и заведени од страна на тимот за професионален развој</w:t>
      </w:r>
    </w:p>
    <w:p w:rsidR="00CC3799" w:rsidRPr="00EE6BAB" w:rsidRDefault="00CC3799" w:rsidP="00CC3799">
      <w:pPr>
        <w:pStyle w:val="BodyText"/>
        <w:rPr>
          <w:sz w:val="26"/>
        </w:rPr>
      </w:pPr>
    </w:p>
    <w:p w:rsidR="00CC3799" w:rsidRPr="00EE6BAB" w:rsidRDefault="00CC3799" w:rsidP="00CC3799">
      <w:pPr>
        <w:pStyle w:val="BodyText"/>
        <w:spacing w:before="3"/>
      </w:pPr>
    </w:p>
    <w:p w:rsidR="00CC3799" w:rsidRPr="00EE6BAB" w:rsidRDefault="00CC3799" w:rsidP="00177295">
      <w:pPr>
        <w:pStyle w:val="Heading6"/>
        <w:numPr>
          <w:ilvl w:val="1"/>
          <w:numId w:val="22"/>
        </w:numPr>
        <w:tabs>
          <w:tab w:val="left" w:pos="1909"/>
          <w:tab w:val="left" w:pos="1910"/>
        </w:tabs>
        <w:ind w:left="1910" w:hanging="790"/>
      </w:pPr>
      <w:r w:rsidRPr="00EE6BAB">
        <w:t>Личен професионален</w:t>
      </w:r>
      <w:r w:rsidRPr="00EE6BAB">
        <w:rPr>
          <w:lang w:val="mk-MK"/>
        </w:rPr>
        <w:t xml:space="preserve"> </w:t>
      </w:r>
      <w:r w:rsidRPr="00EE6BAB">
        <w:t>развој</w:t>
      </w:r>
    </w:p>
    <w:p w:rsidR="00CC3799" w:rsidRPr="00EE6BAB" w:rsidRDefault="00CC3799" w:rsidP="00CC3799">
      <w:pPr>
        <w:pStyle w:val="BodyText"/>
        <w:spacing w:before="5"/>
        <w:rPr>
          <w:b/>
          <w:sz w:val="23"/>
        </w:rPr>
      </w:pPr>
    </w:p>
    <w:p w:rsidR="00CC3799" w:rsidRPr="00EE6BAB" w:rsidRDefault="00CC3799" w:rsidP="00CC3799">
      <w:pPr>
        <w:pStyle w:val="BodyText"/>
        <w:ind w:left="400" w:right="497" w:firstLine="719"/>
        <w:jc w:val="both"/>
      </w:pPr>
      <w:r w:rsidRPr="00EE6BAB">
        <w:t>Во училиштето редовно се следи работата на наставниците и секогаш се настојува да се подобри истата преку разни форми на професионален развој: семинари, обуки, конференции, пишани рубрики или статии во стручна литература и слично. Според дадените насоки се врши следење на наставници преку посета на часови како и анализа на наставничките портфолија. Се прават анализа на оценувањата на наставниците и најразлични споредбени анализи. Крајот на учебната година ќе покаже колку од предвидените активности се реализирани и што е она што треба да се направи за подобрување на компетенциите на наставниците.</w:t>
      </w:r>
    </w:p>
    <w:p w:rsidR="00CC3799" w:rsidRPr="00EE6BAB" w:rsidRDefault="00CC3799" w:rsidP="00CC3799">
      <w:pPr>
        <w:pStyle w:val="BodyText"/>
        <w:spacing w:before="1"/>
        <w:ind w:left="400" w:right="501" w:firstLine="719"/>
        <w:jc w:val="both"/>
      </w:pPr>
      <w:r w:rsidRPr="00EE6BAB">
        <w:t>Наставниците се обврзани во рамки на континуираното стручно усовршување да посветат најмалку 60 часа на обуки во текот на три учебни години.</w:t>
      </w:r>
    </w:p>
    <w:p w:rsidR="00CC3799" w:rsidRPr="00EE6BAB" w:rsidRDefault="00CC3799" w:rsidP="00CC3799">
      <w:pPr>
        <w:pStyle w:val="BodyText"/>
        <w:ind w:left="400"/>
      </w:pPr>
      <w:r w:rsidRPr="00EE6BAB">
        <w:t>Од кои најмалку 40 часови се од учество на акредитирани програми за обука.</w:t>
      </w:r>
    </w:p>
    <w:p w:rsidR="00CC3799" w:rsidRPr="00EE6BAB" w:rsidRDefault="00CC3799" w:rsidP="00CC3799">
      <w:pPr>
        <w:pStyle w:val="BodyText"/>
        <w:ind w:left="400" w:right="481"/>
      </w:pPr>
      <w:r w:rsidRPr="00EE6BAB">
        <w:t>Средствата за обуките се обезбедуваат во буџетот на Бирото, единиците на локалната самоуправа и преку образовни проекти одобрени од Министерството.</w:t>
      </w:r>
    </w:p>
    <w:p w:rsidR="00CC3799" w:rsidRPr="00EE6BAB" w:rsidRDefault="00CC3799" w:rsidP="00CC3799">
      <w:pPr>
        <w:pStyle w:val="BodyText"/>
        <w:ind w:left="400" w:right="481"/>
      </w:pPr>
      <w:r w:rsidRPr="00EE6BAB">
        <w:t>Секој наставник во рок од три години поминува 20 часови обука за приоритетни програми определени од министерот за што средства се обезбедуваат во буџетот на Бирото.</w:t>
      </w:r>
    </w:p>
    <w:p w:rsidR="00CC3799" w:rsidRPr="00EE6BAB" w:rsidRDefault="00CC3799" w:rsidP="00CC3799">
      <w:pPr>
        <w:pStyle w:val="BodyText"/>
        <w:ind w:left="400" w:right="496" w:firstLine="719"/>
        <w:jc w:val="both"/>
      </w:pPr>
      <w:r w:rsidRPr="00EE6BAB">
        <w:t>За сопственото стручно усовршување наставникот прави личен план за професионален развој за секоја учебна година врз основа на самоевалуацијата во однос на професионалните компетенции, резултатите од интегралната евалуација и извештаите од посети на директорот на училиштето, советници од Бирото, Центарот и Државниот просветен инспекторат.</w:t>
      </w:r>
    </w:p>
    <w:p w:rsidR="00CC3799" w:rsidRPr="00EE6BAB" w:rsidRDefault="00CC3799" w:rsidP="00CC3799">
      <w:pPr>
        <w:pStyle w:val="BodyText"/>
        <w:spacing w:before="3" w:line="237" w:lineRule="auto"/>
        <w:ind w:left="400" w:right="481"/>
      </w:pPr>
      <w:r w:rsidRPr="00EE6BAB">
        <w:t>Планот го одобрува директорот на училиштето на предлог на тимот за професионален развој во училиштето.</w:t>
      </w:r>
    </w:p>
    <w:p w:rsidR="00CC3799" w:rsidRPr="00EE6BAB" w:rsidRDefault="00CC3799" w:rsidP="00CC3799">
      <w:pPr>
        <w:pStyle w:val="BodyText"/>
        <w:spacing w:before="1"/>
        <w:ind w:left="400" w:right="481"/>
      </w:pPr>
      <w:r w:rsidRPr="00EE6BAB">
        <w:t>Тимот за професионален развој го сочинуваат координаторите на стручните активи на наставници во училиштето, директор и стручен соработник во училиштето.</w:t>
      </w:r>
    </w:p>
    <w:p w:rsidR="00CC3799" w:rsidRPr="00EE6BAB" w:rsidRDefault="00CC3799" w:rsidP="00CC3799">
      <w:pPr>
        <w:pStyle w:val="BodyText"/>
        <w:ind w:left="400" w:right="481"/>
      </w:pPr>
      <w:r w:rsidRPr="00EE6BAB">
        <w:t>Формата и содржината на личниот план за професионален развој на наставникот и стручниот соработник ги уредува министерот, на предлог на Бирото и Центарот.</w:t>
      </w:r>
    </w:p>
    <w:p w:rsidR="00CC3799" w:rsidRPr="00EE6BAB" w:rsidRDefault="00CC3799" w:rsidP="00CC3799">
      <w:pPr>
        <w:pStyle w:val="BodyText"/>
      </w:pPr>
    </w:p>
    <w:p w:rsidR="00CC3799" w:rsidRPr="00EE6BAB" w:rsidRDefault="00CC3799" w:rsidP="00CC3799">
      <w:pPr>
        <w:pStyle w:val="BodyText"/>
        <w:ind w:left="400" w:right="497" w:firstLine="320"/>
        <w:jc w:val="both"/>
      </w:pPr>
      <w:r w:rsidRPr="00EE6BAB">
        <w:t>Наставникот, кој од објективни причини не може да реализира дел од планираните активности во личниот план за професионален развој од овој закон, има право, во консултација со директорот на училиштето да направи измена во личниот план за професионален</w:t>
      </w:r>
      <w:r w:rsidRPr="00EE6BAB">
        <w:rPr>
          <w:lang w:val="mk-MK"/>
        </w:rPr>
        <w:t xml:space="preserve"> </w:t>
      </w:r>
      <w:r w:rsidRPr="00EE6BAB">
        <w:t>развој.</w:t>
      </w:r>
    </w:p>
    <w:p w:rsidR="00CC3799" w:rsidRPr="00EE6BAB" w:rsidRDefault="00CC3799" w:rsidP="00CC3799">
      <w:pPr>
        <w:pStyle w:val="BodyText"/>
        <w:spacing w:before="1"/>
        <w:ind w:left="400" w:right="503"/>
        <w:jc w:val="both"/>
      </w:pPr>
      <w:r w:rsidRPr="00EE6BAB">
        <w:t>На наставникот кој не го реализирал личниот план за професионален развој, а за тоа нема објективни причини, директорот следната учебна година му определува поддржан професионален</w:t>
      </w:r>
      <w:r w:rsidRPr="00EE6BAB">
        <w:rPr>
          <w:lang w:val="mk-MK"/>
        </w:rPr>
        <w:t xml:space="preserve"> </w:t>
      </w:r>
      <w:r w:rsidRPr="00EE6BAB">
        <w:t>развој.</w:t>
      </w:r>
    </w:p>
    <w:p w:rsidR="00CC3799" w:rsidRPr="00EE6BAB" w:rsidRDefault="00CC3799" w:rsidP="00CC3799">
      <w:pPr>
        <w:jc w:val="both"/>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137"/>
        <w:ind w:left="400" w:right="499"/>
        <w:jc w:val="both"/>
      </w:pPr>
      <w:r w:rsidRPr="00EE6BAB">
        <w:lastRenderedPageBreak/>
        <w:t>Поддржан професионален развој, подразбира доделување на наставник во повисоко звање или друг наставник од училиштето кој му помага на наставникот во изработка и реализација на личниот план за професионален развој на наставникот.</w:t>
      </w:r>
    </w:p>
    <w:p w:rsidR="00CC3799" w:rsidRPr="00EE6BAB" w:rsidRDefault="00CC3799" w:rsidP="00CC3799">
      <w:pPr>
        <w:pStyle w:val="BodyText"/>
        <w:rPr>
          <w:sz w:val="26"/>
        </w:rPr>
      </w:pPr>
    </w:p>
    <w:p w:rsidR="00CC3799" w:rsidRPr="00EE6BAB" w:rsidRDefault="00CC3799" w:rsidP="00CC3799">
      <w:pPr>
        <w:pStyle w:val="BodyText"/>
        <w:spacing w:before="3"/>
      </w:pPr>
    </w:p>
    <w:p w:rsidR="00CC3799" w:rsidRPr="00EE6BAB" w:rsidRDefault="00CC3799" w:rsidP="00177295">
      <w:pPr>
        <w:pStyle w:val="Heading6"/>
        <w:numPr>
          <w:ilvl w:val="1"/>
          <w:numId w:val="22"/>
        </w:numPr>
        <w:tabs>
          <w:tab w:val="left" w:pos="1840"/>
          <w:tab w:val="left" w:pos="1841"/>
        </w:tabs>
        <w:ind w:hanging="721"/>
      </w:pPr>
      <w:r w:rsidRPr="00EE6BAB">
        <w:t>Хоризонтално</w:t>
      </w:r>
      <w:r w:rsidRPr="00EE6BAB">
        <w:rPr>
          <w:lang w:val="mk-MK"/>
        </w:rPr>
        <w:t xml:space="preserve"> </w:t>
      </w:r>
      <w:r w:rsidRPr="00EE6BAB">
        <w:t>учење</w:t>
      </w:r>
    </w:p>
    <w:p w:rsidR="00CC3799" w:rsidRPr="00EE6BAB" w:rsidRDefault="00CC3799" w:rsidP="00CC3799">
      <w:pPr>
        <w:pStyle w:val="BodyText"/>
        <w:spacing w:before="2"/>
        <w:rPr>
          <w:b/>
          <w:sz w:val="36"/>
        </w:rPr>
      </w:pPr>
    </w:p>
    <w:p w:rsidR="00CC3799" w:rsidRPr="00EE6BAB" w:rsidRDefault="00CC3799" w:rsidP="00177295">
      <w:pPr>
        <w:pStyle w:val="ListParagraph"/>
        <w:numPr>
          <w:ilvl w:val="0"/>
          <w:numId w:val="21"/>
        </w:numPr>
        <w:tabs>
          <w:tab w:val="left" w:pos="1109"/>
        </w:tabs>
        <w:spacing w:line="237" w:lineRule="auto"/>
        <w:ind w:right="500"/>
        <w:jc w:val="both"/>
        <w:rPr>
          <w:sz w:val="24"/>
        </w:rPr>
      </w:pPr>
      <w:r w:rsidRPr="00EE6BAB">
        <w:rPr>
          <w:sz w:val="24"/>
        </w:rPr>
        <w:t>Се планираат различити видови на организирање и пренесување на знаењата или размена на професионално искуство, преку стручните активи, организирање на отворени часови, работилници, дебати и</w:t>
      </w:r>
      <w:r w:rsidRPr="00EE6BAB">
        <w:rPr>
          <w:sz w:val="24"/>
          <w:lang w:val="mk-MK"/>
        </w:rPr>
        <w:t xml:space="preserve"> </w:t>
      </w:r>
      <w:r w:rsidRPr="00EE6BAB">
        <w:rPr>
          <w:sz w:val="24"/>
        </w:rPr>
        <w:t>сл.</w:t>
      </w:r>
    </w:p>
    <w:p w:rsidR="00CC3799" w:rsidRPr="00EE6BAB" w:rsidRDefault="00CC3799" w:rsidP="00177295">
      <w:pPr>
        <w:pStyle w:val="ListParagraph"/>
        <w:numPr>
          <w:ilvl w:val="0"/>
          <w:numId w:val="21"/>
        </w:numPr>
        <w:tabs>
          <w:tab w:val="left" w:pos="1109"/>
        </w:tabs>
        <w:spacing w:before="5"/>
        <w:ind w:right="501"/>
        <w:jc w:val="both"/>
        <w:rPr>
          <w:sz w:val="24"/>
        </w:rPr>
      </w:pPr>
      <w:r w:rsidRPr="00EE6BAB">
        <w:rPr>
          <w:sz w:val="24"/>
        </w:rPr>
        <w:t xml:space="preserve">Оваа учебна година во одделенска настава отворените часови ќе бидат со сознанијата од </w:t>
      </w:r>
      <w:r w:rsidRPr="00EE6BAB">
        <w:rPr>
          <w:sz w:val="24"/>
          <w:lang w:val="mk-MK"/>
        </w:rPr>
        <w:t xml:space="preserve">примената на новата концепција ,реализацијата на изборните предмети, реализација на медиумската писменост </w:t>
      </w:r>
      <w:r w:rsidRPr="00EE6BAB">
        <w:rPr>
          <w:sz w:val="24"/>
        </w:rPr>
        <w:t xml:space="preserve"> и интегрирање на содржините. Во предметна настава отворените часови ќе бидат со примена на проекти во наставата, со интегрирани предмети и содржини, индивидуализирана настава и оценување, користење на дигитални содржини во</w:t>
      </w:r>
      <w:r w:rsidRPr="00EE6BAB">
        <w:rPr>
          <w:sz w:val="24"/>
          <w:lang w:val="mk-MK"/>
        </w:rPr>
        <w:t xml:space="preserve"> </w:t>
      </w:r>
      <w:r w:rsidRPr="00EE6BAB">
        <w:rPr>
          <w:sz w:val="24"/>
        </w:rPr>
        <w:t>наставата.</w:t>
      </w:r>
    </w:p>
    <w:p w:rsidR="00CC3799" w:rsidRPr="00EE6BAB" w:rsidRDefault="00CC3799" w:rsidP="00177295">
      <w:pPr>
        <w:pStyle w:val="ListParagraph"/>
        <w:numPr>
          <w:ilvl w:val="0"/>
          <w:numId w:val="21"/>
        </w:numPr>
        <w:tabs>
          <w:tab w:val="left" w:pos="1109"/>
        </w:tabs>
        <w:ind w:right="503"/>
        <w:jc w:val="both"/>
        <w:rPr>
          <w:sz w:val="24"/>
        </w:rPr>
      </w:pPr>
      <w:r w:rsidRPr="00EE6BAB">
        <w:rPr>
          <w:sz w:val="24"/>
        </w:rPr>
        <w:t>Училиштето изготвува акциски план за професионален развој со планирани активности, носители на тие активности, време на реализација, очекувани исходи, начин на следење, критериуми за успех, кој е дел од оваа програма како</w:t>
      </w:r>
      <w:r w:rsidRPr="00EE6BAB">
        <w:rPr>
          <w:sz w:val="24"/>
          <w:lang w:val="mk-MK"/>
        </w:rPr>
        <w:t xml:space="preserve"> </w:t>
      </w:r>
      <w:r w:rsidRPr="00EE6BAB">
        <w:rPr>
          <w:sz w:val="24"/>
        </w:rPr>
        <w:t>прилог.</w:t>
      </w:r>
    </w:p>
    <w:p w:rsidR="00CC3799" w:rsidRPr="00EE6BAB" w:rsidRDefault="00CC3799" w:rsidP="00CC3799">
      <w:pPr>
        <w:pStyle w:val="BodyText"/>
        <w:spacing w:before="3"/>
      </w:pPr>
    </w:p>
    <w:p w:rsidR="00CC3799" w:rsidRPr="00EE6BAB" w:rsidRDefault="00CC3799" w:rsidP="00177295">
      <w:pPr>
        <w:numPr>
          <w:ilvl w:val="1"/>
          <w:numId w:val="21"/>
        </w:numPr>
        <w:tabs>
          <w:tab w:val="left" w:pos="1841"/>
        </w:tabs>
        <w:ind w:hanging="361"/>
        <w:rPr>
          <w:b/>
          <w:sz w:val="24"/>
        </w:rPr>
      </w:pPr>
      <w:r w:rsidRPr="00EE6BAB">
        <w:rPr>
          <w:b/>
          <w:sz w:val="24"/>
        </w:rPr>
        <w:t>Тимска работа и училишна</w:t>
      </w:r>
      <w:r w:rsidRPr="00EE6BAB">
        <w:rPr>
          <w:b/>
          <w:sz w:val="24"/>
          <w:lang w:val="mk-MK"/>
        </w:rPr>
        <w:t xml:space="preserve"> </w:t>
      </w:r>
      <w:r w:rsidRPr="00EE6BAB">
        <w:rPr>
          <w:b/>
          <w:sz w:val="24"/>
        </w:rPr>
        <w:t>клима</w:t>
      </w:r>
    </w:p>
    <w:p w:rsidR="00CC3799" w:rsidRPr="00EE6BAB" w:rsidRDefault="00CC3799" w:rsidP="00CC3799">
      <w:pPr>
        <w:pStyle w:val="BodyText"/>
        <w:spacing w:before="9"/>
        <w:rPr>
          <w:b/>
          <w:sz w:val="23"/>
        </w:rPr>
      </w:pPr>
    </w:p>
    <w:p w:rsidR="00CC3799" w:rsidRPr="00EE6BAB" w:rsidRDefault="00CC3799" w:rsidP="00177295">
      <w:pPr>
        <w:pStyle w:val="ListParagraph"/>
        <w:numPr>
          <w:ilvl w:val="0"/>
          <w:numId w:val="21"/>
        </w:numPr>
        <w:tabs>
          <w:tab w:val="left" w:pos="1109"/>
        </w:tabs>
        <w:ind w:right="500"/>
        <w:jc w:val="both"/>
        <w:rPr>
          <w:sz w:val="24"/>
        </w:rPr>
      </w:pPr>
      <w:r w:rsidRPr="00EE6BAB">
        <w:rPr>
          <w:sz w:val="24"/>
        </w:rPr>
        <w:t>Стручните активи во училиштето (одделенска и предметна) веќе го имаат усвоено начинот на работа на професионални заедници за постојано учење. Тоа значи дека состаноците се во форма на размена на мислења, искуства, идеи и предлози за подобрување на работата. Комуникацијата и соработката во рамките на активите е отворена и се почитува мислењето од секој. Уште во програмата за работа се дефинира кој наставник која обврска ја има во текот на учебната година во однос на професионалниот</w:t>
      </w:r>
      <w:r w:rsidRPr="00EE6BAB">
        <w:rPr>
          <w:sz w:val="24"/>
          <w:lang w:val="mk-MK"/>
        </w:rPr>
        <w:t xml:space="preserve"> </w:t>
      </w:r>
      <w:r w:rsidRPr="00EE6BAB">
        <w:rPr>
          <w:sz w:val="24"/>
        </w:rPr>
        <w:t>развој.</w:t>
      </w:r>
    </w:p>
    <w:p w:rsidR="00CC3799" w:rsidRPr="00EE6BAB" w:rsidRDefault="00CC3799" w:rsidP="00177295">
      <w:pPr>
        <w:pStyle w:val="ListParagraph"/>
        <w:numPr>
          <w:ilvl w:val="0"/>
          <w:numId w:val="21"/>
        </w:numPr>
        <w:tabs>
          <w:tab w:val="left" w:pos="1109"/>
        </w:tabs>
        <w:ind w:right="501"/>
        <w:jc w:val="both"/>
        <w:rPr>
          <w:sz w:val="24"/>
        </w:rPr>
      </w:pPr>
      <w:r w:rsidRPr="00EE6BAB">
        <w:rPr>
          <w:sz w:val="24"/>
        </w:rPr>
        <w:t>Доколку наставникот не покажува задоволителни резултати или потешко ги нарушува стандардите на професионално однесување, се формира дополнителна стручна помош за наставникот кој ќе работи по програма која ја изготвува тимот за професионален развој во соработка со Бирото односно</w:t>
      </w:r>
      <w:r w:rsidRPr="00EE6BAB">
        <w:rPr>
          <w:sz w:val="24"/>
          <w:lang w:val="mk-MK"/>
        </w:rPr>
        <w:t xml:space="preserve"> </w:t>
      </w:r>
      <w:r w:rsidRPr="00EE6BAB">
        <w:rPr>
          <w:sz w:val="24"/>
        </w:rPr>
        <w:t>Центарот.</w:t>
      </w: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CC3799">
      <w:pPr>
        <w:pStyle w:val="BodyText"/>
        <w:spacing w:before="2"/>
        <w:rPr>
          <w:lang w:val="mk-MK"/>
        </w:rPr>
      </w:pPr>
    </w:p>
    <w:p w:rsidR="00CC3799" w:rsidRPr="00EE6BAB" w:rsidRDefault="00CC3799" w:rsidP="00177295">
      <w:pPr>
        <w:pStyle w:val="Heading6"/>
        <w:numPr>
          <w:ilvl w:val="1"/>
          <w:numId w:val="22"/>
        </w:numPr>
        <w:tabs>
          <w:tab w:val="left" w:pos="1840"/>
          <w:tab w:val="left" w:pos="1841"/>
        </w:tabs>
        <w:ind w:hanging="721"/>
      </w:pPr>
      <w:r w:rsidRPr="00EE6BAB">
        <w:t>Кариерен развој на воспитно образовниот</w:t>
      </w:r>
      <w:r w:rsidRPr="00EE6BAB">
        <w:rPr>
          <w:lang w:val="mk-MK"/>
        </w:rPr>
        <w:t xml:space="preserve"> </w:t>
      </w:r>
      <w:r w:rsidRPr="00EE6BAB">
        <w:t>кадар</w:t>
      </w:r>
    </w:p>
    <w:p w:rsidR="00CC3799" w:rsidRPr="00EE6BAB" w:rsidRDefault="00CC3799" w:rsidP="00CC3799">
      <w:pPr>
        <w:pStyle w:val="Heading6"/>
        <w:tabs>
          <w:tab w:val="left" w:pos="1840"/>
          <w:tab w:val="left" w:pos="1841"/>
        </w:tabs>
      </w:pPr>
    </w:p>
    <w:p w:rsidR="00CC3799" w:rsidRPr="00EE6BAB" w:rsidRDefault="00CC3799" w:rsidP="00CC3799">
      <w:pPr>
        <w:pStyle w:val="BodyText"/>
        <w:spacing w:line="276" w:lineRule="auto"/>
        <w:ind w:left="219" w:right="218" w:firstLine="719"/>
        <w:jc w:val="both"/>
        <w:rPr>
          <w:b/>
          <w:lang w:val="mk-MK"/>
        </w:rPr>
      </w:pP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инклузија и пристап во поучувањето на учениците со посебни образовни потреби</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стратегии за менаџмент во училница – принципи и примери на добра практика за создавање позитивна работна атмосфера во училница и во онлајн виртуелна училница</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примена на иновативни интерактивни пристапи во наставата</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учење преку истражување, работа на проект и решавање проблеми</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училишен менаџмент – „Принципи на интеркултурализам, родова еднаквост и примена на прилагодени наставни промени за ученици со надмината возраст“ и „Протокол за споделување на информации за деца кои се надвор од образование“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ТИМСС тестирање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новите наставни програми по Концепцијата за основно образование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„Подобрување на безбедноста, менталното здравје и добросостојбата на учениците“.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користење на смарт табли</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„Професионална ориентација на учениците: Зајакнување на учениците преку самоспознавање и советување за кариерен развој„ организирана од БРО</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„Професионална соработка на наставниците (стручни активи, заедници за учење, менторство)“ организирана од БРО</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Еразмус проекти, можности за училиштата за размена на искуства и знаење  на наставниците и учениците</w:t>
      </w:r>
    </w:p>
    <w:p w:rsidR="00CC3799" w:rsidRPr="00EE6BAB" w:rsidRDefault="00CC3799" w:rsidP="00CC3799">
      <w:pPr>
        <w:pStyle w:val="BodyText"/>
        <w:spacing w:line="276" w:lineRule="auto"/>
        <w:ind w:left="219" w:right="218" w:firstLine="719"/>
        <w:jc w:val="both"/>
        <w:rPr>
          <w:b/>
          <w:lang w:val="mk-MK"/>
        </w:rPr>
      </w:pPr>
      <w:r w:rsidRPr="00EE6BAB">
        <w:rPr>
          <w:b/>
          <w:lang w:val="mk-MK"/>
        </w:rPr>
        <w:t>Обука за практична примена на Програма за личен развој на учениците  организирана од МЦГО</w:t>
      </w: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Pr="00EE6BAB" w:rsidRDefault="00CC3799" w:rsidP="00CC3799">
      <w:pPr>
        <w:pStyle w:val="BodyText"/>
        <w:spacing w:before="1"/>
        <w:rPr>
          <w:b/>
          <w:lang w:val="mk-MK"/>
        </w:rPr>
      </w:pPr>
    </w:p>
    <w:p w:rsidR="00CC3799" w:rsidRDefault="00CC3799" w:rsidP="00CC3799">
      <w:pPr>
        <w:pStyle w:val="BodyText"/>
        <w:spacing w:before="1"/>
        <w:rPr>
          <w:b/>
          <w:lang w:val="mk-MK"/>
        </w:rPr>
      </w:pPr>
    </w:p>
    <w:p w:rsidR="00741499" w:rsidRPr="00EE6BAB" w:rsidRDefault="00741499" w:rsidP="00CC3799">
      <w:pPr>
        <w:pStyle w:val="BodyText"/>
        <w:spacing w:before="1"/>
        <w:rPr>
          <w:b/>
          <w:lang w:val="mk-MK"/>
        </w:rPr>
      </w:pPr>
    </w:p>
    <w:p w:rsidR="00CC3799" w:rsidRPr="00EE6BAB" w:rsidRDefault="00CC3799" w:rsidP="00CC3799">
      <w:pPr>
        <w:pStyle w:val="BodyText"/>
        <w:spacing w:before="1"/>
        <w:rPr>
          <w:sz w:val="21"/>
        </w:rPr>
      </w:pPr>
    </w:p>
    <w:p w:rsidR="00CC3799" w:rsidRPr="00EE6BAB" w:rsidRDefault="00CC3799" w:rsidP="00177295">
      <w:pPr>
        <w:pStyle w:val="Heading6"/>
        <w:numPr>
          <w:ilvl w:val="0"/>
          <w:numId w:val="22"/>
        </w:numPr>
        <w:tabs>
          <w:tab w:val="left" w:pos="1121"/>
        </w:tabs>
        <w:spacing w:before="203"/>
        <w:ind w:left="1120" w:hanging="361"/>
      </w:pPr>
      <w:r w:rsidRPr="00EE6BAB">
        <w:lastRenderedPageBreak/>
        <w:t>Соработка на основното училиште со</w:t>
      </w:r>
      <w:r w:rsidRPr="00EE6BAB">
        <w:rPr>
          <w:lang w:val="mk-MK"/>
        </w:rPr>
        <w:t xml:space="preserve"> </w:t>
      </w:r>
      <w:r w:rsidRPr="00EE6BAB">
        <w:t>родителите/старателите</w:t>
      </w:r>
    </w:p>
    <w:p w:rsidR="00CC3799" w:rsidRPr="00EE6BAB" w:rsidRDefault="00CC3799" w:rsidP="00CC3799">
      <w:pPr>
        <w:pStyle w:val="BodyText"/>
        <w:spacing w:before="4"/>
        <w:rPr>
          <w:b/>
          <w:sz w:val="36"/>
        </w:rPr>
      </w:pPr>
    </w:p>
    <w:p w:rsidR="00CC3799" w:rsidRPr="00EE6BAB" w:rsidRDefault="00CC3799" w:rsidP="00177295">
      <w:pPr>
        <w:pStyle w:val="ListParagraph"/>
        <w:numPr>
          <w:ilvl w:val="1"/>
          <w:numId w:val="22"/>
        </w:numPr>
        <w:tabs>
          <w:tab w:val="left" w:pos="1840"/>
          <w:tab w:val="left" w:pos="1841"/>
        </w:tabs>
        <w:spacing w:line="276" w:lineRule="auto"/>
        <w:ind w:left="1120" w:right="1693" w:hanging="360"/>
        <w:rPr>
          <w:b/>
          <w:sz w:val="28"/>
        </w:rPr>
      </w:pPr>
      <w:r w:rsidRPr="00EE6BAB">
        <w:rPr>
          <w:b/>
          <w:sz w:val="28"/>
        </w:rPr>
        <w:t>Вклученост на родителите/старателите во животот и работата на</w:t>
      </w:r>
      <w:r w:rsidRPr="00EE6BAB">
        <w:rPr>
          <w:b/>
          <w:sz w:val="28"/>
          <w:lang w:val="mk-MK"/>
        </w:rPr>
        <w:t xml:space="preserve"> </w:t>
      </w:r>
      <w:r w:rsidRPr="00EE6BAB">
        <w:rPr>
          <w:b/>
          <w:sz w:val="28"/>
        </w:rPr>
        <w:t>училиштето</w:t>
      </w:r>
    </w:p>
    <w:p w:rsidR="00CC3799" w:rsidRPr="00EE6BAB" w:rsidRDefault="00CC3799" w:rsidP="00CC3799">
      <w:pPr>
        <w:pStyle w:val="BodyText"/>
        <w:spacing w:before="194"/>
        <w:ind w:left="501" w:right="570" w:firstLine="719"/>
        <w:jc w:val="both"/>
      </w:pPr>
      <w:r w:rsidRPr="00EE6BAB">
        <w:t xml:space="preserve">Училиштето постојано е отворено за соработка со родителите како за информирање на родителите така и за нивна вклученост во организирањето и донесувањето на одлуки во работата на училиштето преку Советот на  </w:t>
      </w:r>
      <w:r w:rsidRPr="00EE6BAB">
        <w:rPr>
          <w:spacing w:val="-4"/>
        </w:rPr>
        <w:t xml:space="preserve">родители </w:t>
      </w:r>
      <w:r w:rsidRPr="00EE6BAB">
        <w:t>и нивно вклучување во проектните</w:t>
      </w:r>
      <w:r w:rsidRPr="00EE6BAB">
        <w:rPr>
          <w:lang w:val="mk-MK"/>
        </w:rPr>
        <w:t xml:space="preserve"> </w:t>
      </w:r>
      <w:r w:rsidRPr="00EE6BAB">
        <w:t>активности.</w:t>
      </w:r>
    </w:p>
    <w:p w:rsidR="00CC3799" w:rsidRPr="00EE6BAB" w:rsidRDefault="00CC3799" w:rsidP="00CC3799">
      <w:pPr>
        <w:pStyle w:val="BodyText"/>
        <w:ind w:left="501" w:right="567" w:firstLine="719"/>
        <w:jc w:val="both"/>
      </w:pPr>
      <w:r w:rsidRPr="00EE6BAB">
        <w:t>Соработката со локалната средина ќе се оствари преку редовни средби на  Советот на родителите  на  училиштето,  на  Советите  на  родителите  на  паралелките   и на Училишниот</w:t>
      </w:r>
      <w:r w:rsidRPr="00EE6BAB">
        <w:rPr>
          <w:lang w:val="mk-MK"/>
        </w:rPr>
        <w:t xml:space="preserve"> О</w:t>
      </w:r>
      <w:r w:rsidRPr="00EE6BAB">
        <w:t>дбор.</w:t>
      </w:r>
    </w:p>
    <w:p w:rsidR="00CC3799" w:rsidRPr="00EE6BAB" w:rsidRDefault="00CC3799" w:rsidP="00CC3799">
      <w:pPr>
        <w:pStyle w:val="BodyText"/>
        <w:spacing w:before="1"/>
        <w:ind w:left="501" w:right="569" w:firstLine="719"/>
        <w:jc w:val="both"/>
      </w:pPr>
      <w:r w:rsidRPr="00EE6BAB">
        <w:t xml:space="preserve">Целта на оваа соработка со локалната средина покрај останатото ќе биде: мотивирање на родителите за проширување и продлабочување на соработката, </w:t>
      </w:r>
      <w:r w:rsidRPr="00EE6BAB">
        <w:rPr>
          <w:spacing w:val="-3"/>
        </w:rPr>
        <w:t xml:space="preserve">нејзино </w:t>
      </w:r>
      <w:r w:rsidRPr="00EE6BAB">
        <w:t>интензивирање, размислување за ставовите на родителите кон  училиштето,  подигање на нивото на педагошките знаења на родителите  и  поттикнување  на  месното население</w:t>
      </w:r>
      <w:r w:rsidRPr="00EE6BAB">
        <w:rPr>
          <w:lang w:val="mk-MK"/>
        </w:rPr>
        <w:t xml:space="preserve"> </w:t>
      </w:r>
      <w:r w:rsidRPr="00EE6BAB">
        <w:t>на</w:t>
      </w:r>
      <w:r w:rsidRPr="00EE6BAB">
        <w:rPr>
          <w:lang w:val="mk-MK"/>
        </w:rPr>
        <w:t xml:space="preserve"> </w:t>
      </w:r>
      <w:r w:rsidRPr="00EE6BAB">
        <w:t>работни</w:t>
      </w:r>
      <w:r w:rsidRPr="00EE6BAB">
        <w:rPr>
          <w:lang w:val="mk-MK"/>
        </w:rPr>
        <w:t xml:space="preserve"> </w:t>
      </w:r>
      <w:r w:rsidRPr="00EE6BAB">
        <w:t>акции</w:t>
      </w:r>
      <w:r w:rsidRPr="00EE6BAB">
        <w:rPr>
          <w:lang w:val="mk-MK"/>
        </w:rPr>
        <w:t xml:space="preserve"> </w:t>
      </w:r>
      <w:r w:rsidRPr="00EE6BAB">
        <w:t>од</w:t>
      </w:r>
      <w:r w:rsidRPr="00EE6BAB">
        <w:rPr>
          <w:lang w:val="mk-MK"/>
        </w:rPr>
        <w:t xml:space="preserve"> </w:t>
      </w:r>
      <w:r w:rsidRPr="00EE6BAB">
        <w:t>локален карактер.</w:t>
      </w:r>
    </w:p>
    <w:p w:rsidR="00CC3799" w:rsidRPr="00EE6BAB" w:rsidRDefault="00CC3799" w:rsidP="00CC3799">
      <w:pPr>
        <w:pStyle w:val="BodyText"/>
        <w:ind w:left="501" w:right="571" w:firstLine="719"/>
        <w:jc w:val="both"/>
      </w:pPr>
      <w:r w:rsidRPr="00EE6BAB">
        <w:t xml:space="preserve">Родителите и локалната самоуправа ќе го остварат своето влијание врз училиштето во сите области на неговата работа преку работата на Училишниот </w:t>
      </w:r>
      <w:r w:rsidRPr="00EE6BAB">
        <w:rPr>
          <w:lang w:val="mk-MK"/>
        </w:rPr>
        <w:t>О</w:t>
      </w:r>
      <w:r w:rsidRPr="00EE6BAB">
        <w:t>дбор.</w:t>
      </w:r>
    </w:p>
    <w:p w:rsidR="00CC3799" w:rsidRPr="00EE6BAB" w:rsidRDefault="00CC3799" w:rsidP="00CC3799">
      <w:pPr>
        <w:pStyle w:val="BodyText"/>
        <w:spacing w:before="6"/>
        <w:rPr>
          <w:sz w:val="23"/>
        </w:rPr>
      </w:pPr>
    </w:p>
    <w:p w:rsidR="00CC3799" w:rsidRPr="00EE6BAB" w:rsidRDefault="00CC3799" w:rsidP="00177295">
      <w:pPr>
        <w:pStyle w:val="ListParagraph"/>
        <w:numPr>
          <w:ilvl w:val="1"/>
          <w:numId w:val="20"/>
        </w:numPr>
        <w:tabs>
          <w:tab w:val="left" w:pos="1120"/>
          <w:tab w:val="left" w:pos="1121"/>
        </w:tabs>
        <w:spacing w:before="1"/>
        <w:ind w:right="564"/>
        <w:jc w:val="both"/>
        <w:rPr>
          <w:sz w:val="24"/>
        </w:rPr>
      </w:pPr>
      <w:r w:rsidRPr="00EE6BAB">
        <w:rPr>
          <w:b/>
          <w:sz w:val="24"/>
        </w:rPr>
        <w:t xml:space="preserve">Во животот и работата на училиштето </w:t>
      </w:r>
      <w:r w:rsidRPr="00EE6BAB">
        <w:rPr>
          <w:sz w:val="24"/>
        </w:rPr>
        <w:t xml:space="preserve">Советот на родители по претходно изготвена програма за работа ја детектира состојбите во учиштето и донесува предлог мерки и сугестии за подобрување </w:t>
      </w:r>
      <w:r w:rsidRPr="00EE6BAB">
        <w:t xml:space="preserve">  на условите за работа, дава сопствени идејни планови за организирање  на  активности во училиштето. Исто така Советот на родители ги поттикнува родителите да учествуваат во донесување решенија и одлуки во интерес на сите субјекти во училиштето и реализација на</w:t>
      </w:r>
      <w:r w:rsidRPr="00EE6BAB">
        <w:rPr>
          <w:lang w:val="mk-MK"/>
        </w:rPr>
        <w:t xml:space="preserve"> </w:t>
      </w:r>
      <w:r w:rsidRPr="00EE6BAB">
        <w:t>истите.</w:t>
      </w:r>
    </w:p>
    <w:p w:rsidR="00CC3799" w:rsidRPr="00EE6BAB" w:rsidRDefault="00CC3799" w:rsidP="00177295">
      <w:pPr>
        <w:pStyle w:val="ListParagraph"/>
        <w:numPr>
          <w:ilvl w:val="1"/>
          <w:numId w:val="20"/>
        </w:numPr>
        <w:tabs>
          <w:tab w:val="left" w:pos="1121"/>
        </w:tabs>
        <w:spacing w:before="3"/>
        <w:ind w:right="564"/>
        <w:jc w:val="both"/>
        <w:rPr>
          <w:sz w:val="24"/>
        </w:rPr>
        <w:sectPr w:rsidR="00CC3799" w:rsidRPr="00EE6BAB" w:rsidSect="00CC3799">
          <w:pgSz w:w="12240" w:h="15840"/>
          <w:pgMar w:top="1280" w:right="940" w:bottom="1200" w:left="1040" w:header="722" w:footer="1015" w:gutter="0"/>
          <w:cols w:space="720"/>
        </w:sectPr>
      </w:pPr>
      <w:r w:rsidRPr="00EE6BAB">
        <w:rPr>
          <w:b/>
          <w:sz w:val="24"/>
        </w:rPr>
        <w:t xml:space="preserve">За поголема вклученост на семејството во училиштето, </w:t>
      </w:r>
      <w:r w:rsidRPr="00EE6BAB">
        <w:rPr>
          <w:sz w:val="24"/>
        </w:rPr>
        <w:t>тоа организира едукативни работилници  за  родители,  типизирани   предавања   и   третирање   на теми преку соопштенија,  брошури, училишни весници. Организира советодавно- консултативни работилници-индивидуални и групни, посета на семејства идр</w:t>
      </w:r>
    </w:p>
    <w:p w:rsidR="00CC3799" w:rsidRPr="00EE6BAB" w:rsidRDefault="00CC3799" w:rsidP="00CC3799">
      <w:pPr>
        <w:pStyle w:val="BodyText"/>
        <w:spacing w:before="10"/>
        <w:rPr>
          <w:sz w:val="23"/>
        </w:rPr>
      </w:pPr>
    </w:p>
    <w:p w:rsidR="00CC3799" w:rsidRPr="00EE6BAB" w:rsidRDefault="00CC3799" w:rsidP="00177295">
      <w:pPr>
        <w:pStyle w:val="Heading6"/>
        <w:numPr>
          <w:ilvl w:val="1"/>
          <w:numId w:val="22"/>
        </w:numPr>
        <w:tabs>
          <w:tab w:val="left" w:pos="1841"/>
        </w:tabs>
        <w:spacing w:line="276" w:lineRule="auto"/>
        <w:ind w:left="1120" w:right="638" w:hanging="360"/>
        <w:jc w:val="both"/>
      </w:pPr>
      <w:r w:rsidRPr="00EE6BAB">
        <w:t>Вклученост на родителите/старателите во процесот на учење и воннаставните</w:t>
      </w:r>
      <w:r w:rsidRPr="00EE6BAB">
        <w:rPr>
          <w:lang w:val="mk-MK"/>
        </w:rPr>
        <w:t xml:space="preserve"> </w:t>
      </w:r>
      <w:r w:rsidRPr="00EE6BAB">
        <w:t>активности</w:t>
      </w:r>
    </w:p>
    <w:p w:rsidR="00CC3799" w:rsidRPr="00EE6BAB" w:rsidRDefault="00CC3799" w:rsidP="00CC3799">
      <w:pPr>
        <w:pStyle w:val="BodyText"/>
        <w:spacing w:before="195"/>
        <w:ind w:left="501" w:right="569" w:firstLine="719"/>
        <w:jc w:val="both"/>
      </w:pPr>
      <w:r w:rsidRPr="00EE6BAB">
        <w:t>Родителите се вклучени при организирањето на разновидни манифестации за одбележување на:  државни празници, јубилеи, годишнини на познати историски дејци  и друго училиштето ќе соработува со локалната</w:t>
      </w:r>
      <w:r w:rsidRPr="00EE6BAB">
        <w:rPr>
          <w:lang w:val="mk-MK"/>
        </w:rPr>
        <w:t xml:space="preserve"> </w:t>
      </w:r>
      <w:r w:rsidRPr="00EE6BAB">
        <w:t>средина.</w:t>
      </w:r>
    </w:p>
    <w:p w:rsidR="00CC3799" w:rsidRPr="00EE6BAB" w:rsidRDefault="00CC3799" w:rsidP="00CC3799">
      <w:pPr>
        <w:pStyle w:val="BodyText"/>
        <w:spacing w:before="3" w:line="237" w:lineRule="auto"/>
        <w:ind w:left="501" w:right="569" w:firstLine="719"/>
        <w:jc w:val="both"/>
      </w:pPr>
      <w:r w:rsidRPr="00EE6BAB">
        <w:t>Ќе се организира одбележуваање на Денот на училиштето  преку  повеќе пригодни манифестации меѓу кои и свечена</w:t>
      </w:r>
      <w:r w:rsidRPr="00EE6BAB">
        <w:rPr>
          <w:lang w:val="mk-MK"/>
        </w:rPr>
        <w:t xml:space="preserve"> </w:t>
      </w:r>
      <w:r w:rsidRPr="00EE6BAB">
        <w:t>академија.</w:t>
      </w:r>
    </w:p>
    <w:p w:rsidR="00CC3799" w:rsidRPr="00EE6BAB" w:rsidRDefault="00CC3799" w:rsidP="00CC3799">
      <w:pPr>
        <w:pStyle w:val="BodyText"/>
        <w:ind w:left="501" w:right="565" w:firstLine="719"/>
        <w:jc w:val="both"/>
      </w:pPr>
      <w:r w:rsidRPr="00EE6BAB">
        <w:t>Исто  така  училиштето  со   своја   програма   ќе   учествува   на   Детските смотри од слободните  ученички  активности,  ќе  организира  посети  на  кино, театарски претстави, изложби, музички манифестации, галерии и</w:t>
      </w:r>
      <w:r w:rsidRPr="00EE6BAB">
        <w:rPr>
          <w:lang w:val="mk-MK"/>
        </w:rPr>
        <w:t xml:space="preserve"> </w:t>
      </w:r>
      <w:r w:rsidRPr="00EE6BAB">
        <w:t>музеи.</w:t>
      </w:r>
    </w:p>
    <w:p w:rsidR="00CC3799" w:rsidRPr="00EE6BAB" w:rsidRDefault="00CC3799" w:rsidP="00CC3799">
      <w:pPr>
        <w:pStyle w:val="BodyText"/>
      </w:pPr>
    </w:p>
    <w:p w:rsidR="00CC3799" w:rsidRPr="00EE6BAB" w:rsidRDefault="00CC3799" w:rsidP="00177295">
      <w:pPr>
        <w:pStyle w:val="ListParagraph"/>
        <w:numPr>
          <w:ilvl w:val="1"/>
          <w:numId w:val="20"/>
        </w:numPr>
        <w:tabs>
          <w:tab w:val="left" w:pos="1121"/>
        </w:tabs>
        <w:ind w:right="567"/>
        <w:jc w:val="both"/>
        <w:rPr>
          <w:sz w:val="24"/>
        </w:rPr>
      </w:pPr>
      <w:r w:rsidRPr="00EE6BAB">
        <w:rPr>
          <w:b/>
          <w:sz w:val="24"/>
        </w:rPr>
        <w:t xml:space="preserve">Во процесот на учење </w:t>
      </w:r>
      <w:r w:rsidRPr="00EE6BAB">
        <w:rPr>
          <w:sz w:val="24"/>
        </w:rPr>
        <w:t xml:space="preserve">родителите и покрај тоа што се вклучени со нивните мислења и сугестии за дополнување и измени на секаков вид </w:t>
      </w:r>
      <w:r w:rsidRPr="00EE6BAB">
        <w:rPr>
          <w:spacing w:val="-3"/>
          <w:sz w:val="24"/>
        </w:rPr>
        <w:t xml:space="preserve">планирања, даваат </w:t>
      </w:r>
      <w:r w:rsidRPr="00EE6BAB">
        <w:rPr>
          <w:sz w:val="24"/>
        </w:rPr>
        <w:t xml:space="preserve">поддршка на наставниците за олеснување на  работата  со  ученици  со  потешкотии  во  развојот  и  посебно  ја  поддржуваат  соработката  за напредување на учениците-таленти  (  професионална  и  стручна  помош  од страна на родителите за истите). Семејствата исто така помагаат  во  прибирање  на дидактички материјали, помагала и други  наставни средства  и  материјали.  Им даваат поддршка на реализаторите  за  иновирање  во наставата и </w:t>
      </w:r>
      <w:r w:rsidRPr="00EE6BAB">
        <w:rPr>
          <w:spacing w:val="-4"/>
          <w:sz w:val="24"/>
        </w:rPr>
        <w:t xml:space="preserve">помагаат </w:t>
      </w:r>
      <w:r w:rsidRPr="00EE6BAB">
        <w:rPr>
          <w:sz w:val="24"/>
        </w:rPr>
        <w:t>при професионалната ориентација научениците.</w:t>
      </w:r>
    </w:p>
    <w:p w:rsidR="00CC3799" w:rsidRPr="00EE6BAB" w:rsidRDefault="00CC3799" w:rsidP="00177295">
      <w:pPr>
        <w:pStyle w:val="ListParagraph"/>
        <w:numPr>
          <w:ilvl w:val="1"/>
          <w:numId w:val="20"/>
        </w:numPr>
        <w:tabs>
          <w:tab w:val="left" w:pos="1121"/>
        </w:tabs>
        <w:spacing w:before="2"/>
        <w:ind w:right="567"/>
        <w:jc w:val="both"/>
        <w:rPr>
          <w:sz w:val="24"/>
        </w:rPr>
      </w:pPr>
      <w:r w:rsidRPr="00EE6BAB">
        <w:rPr>
          <w:b/>
          <w:sz w:val="24"/>
        </w:rPr>
        <w:t xml:space="preserve">За активностите  во  училиштето  </w:t>
      </w:r>
      <w:r w:rsidRPr="00EE6BAB">
        <w:rPr>
          <w:sz w:val="24"/>
        </w:rPr>
        <w:t>родителите  даваат  иницијативи  за поуспешна реализација на слободните ученички активности и другите воннаставни активности, натпревари, екскурзии, приредби, манифестации, промоции и</w:t>
      </w:r>
      <w:r w:rsidRPr="00EE6BAB">
        <w:rPr>
          <w:sz w:val="24"/>
          <w:lang w:val="mk-MK"/>
        </w:rPr>
        <w:t xml:space="preserve"> </w:t>
      </w:r>
      <w:r w:rsidRPr="00EE6BAB">
        <w:rPr>
          <w:sz w:val="24"/>
        </w:rPr>
        <w:t>др.</w:t>
      </w:r>
    </w:p>
    <w:p w:rsidR="00CC3799" w:rsidRPr="00EE6BAB" w:rsidRDefault="00CC3799" w:rsidP="00CC3799">
      <w:pPr>
        <w:pStyle w:val="BodyText"/>
        <w:spacing w:before="3"/>
      </w:pPr>
    </w:p>
    <w:p w:rsidR="00CC3799" w:rsidRPr="00EE6BAB" w:rsidRDefault="00CC3799" w:rsidP="00177295">
      <w:pPr>
        <w:pStyle w:val="Heading6"/>
        <w:numPr>
          <w:ilvl w:val="1"/>
          <w:numId w:val="22"/>
        </w:numPr>
        <w:tabs>
          <w:tab w:val="left" w:pos="1840"/>
          <w:tab w:val="left" w:pos="1841"/>
        </w:tabs>
        <w:ind w:hanging="1081"/>
      </w:pPr>
      <w:r w:rsidRPr="00EE6BAB">
        <w:t>Едукација на</w:t>
      </w:r>
      <w:r w:rsidRPr="00EE6BAB">
        <w:rPr>
          <w:lang w:val="mk-MK"/>
        </w:rPr>
        <w:t xml:space="preserve"> </w:t>
      </w:r>
      <w:r w:rsidRPr="00EE6BAB">
        <w:t>родителите/старателите</w:t>
      </w:r>
    </w:p>
    <w:p w:rsidR="00CC3799" w:rsidRPr="00EE6BAB" w:rsidRDefault="00CC3799" w:rsidP="00CC3799">
      <w:pPr>
        <w:pStyle w:val="BodyText"/>
        <w:spacing w:before="244" w:line="276" w:lineRule="auto"/>
        <w:ind w:left="400" w:right="668"/>
        <w:jc w:val="both"/>
      </w:pPr>
      <w:r w:rsidRPr="00EE6BAB">
        <w:t xml:space="preserve">Советувањето на родители се реализира согласно Законот за основно образование, </w:t>
      </w:r>
      <w:r w:rsidRPr="00EE6BAB">
        <w:rPr>
          <w:spacing w:val="-6"/>
        </w:rPr>
        <w:t xml:space="preserve">во </w:t>
      </w:r>
      <w:r w:rsidRPr="00EE6BAB">
        <w:t xml:space="preserve">првиот дел се повикуваат родители на  ученици  кои  направиле  неоправдани  или  голем број на оправдани изостаноци, вториот дел се однесува на родители чии деца имаат повеќе од 3 слаби оцени и третиот </w:t>
      </w:r>
      <w:r w:rsidRPr="00EE6BAB">
        <w:rPr>
          <w:spacing w:val="-3"/>
        </w:rPr>
        <w:t xml:space="preserve">дел </w:t>
      </w:r>
      <w:r w:rsidRPr="00EE6BAB">
        <w:t>се советуваат родители чии деца се со проблематично</w:t>
      </w:r>
      <w:r w:rsidRPr="00EE6BAB">
        <w:rPr>
          <w:lang w:val="mk-MK"/>
        </w:rPr>
        <w:t xml:space="preserve"> </w:t>
      </w:r>
      <w:r w:rsidRPr="00EE6BAB">
        <w:t>однесување.</w:t>
      </w:r>
    </w:p>
    <w:p w:rsidR="00CC3799" w:rsidRPr="00EE6BAB" w:rsidRDefault="00CC3799" w:rsidP="00CC3799">
      <w:pPr>
        <w:pStyle w:val="BodyText"/>
        <w:spacing w:before="140" w:line="276" w:lineRule="auto"/>
        <w:ind w:left="400" w:right="669" w:firstLine="707"/>
        <w:jc w:val="both"/>
      </w:pPr>
      <w:r w:rsidRPr="00EE6BAB">
        <w:t>Целта на советување на родителите е нивно едуцирање за начините на кои може да се подобрат вештините на воспитување на децата и да се унапредат односите во семејството за да можат нивните деца поуспешно да се справуваат со разни видови училиштни тешкотии и животни предизвици.</w:t>
      </w:r>
    </w:p>
    <w:p w:rsidR="00CC3799" w:rsidRPr="00EE6BAB" w:rsidRDefault="00CC3799" w:rsidP="00CC3799">
      <w:pPr>
        <w:pStyle w:val="BodyText"/>
        <w:spacing w:line="276" w:lineRule="auto"/>
        <w:ind w:left="400" w:right="667" w:firstLine="707"/>
        <w:jc w:val="both"/>
      </w:pPr>
      <w:r w:rsidRPr="00EE6BAB">
        <w:t>Секојдневното искуство покажува дека вклученоста на родителите во училиштниот живот има позитивно влијание, не само врз училиштниот успех на  нивните деца, туку и врз нивниот развој и севкупно однесување. Поврзаноста на училиштето со семејството во многу случаи се појавува како пресуден фактор за успешна адаптација на училиштниот живот, подобри резултати во учењето, поцелисходно усвојување социјални вештини и за превенција и за справување со разни видови ризични и несоодветно</w:t>
      </w:r>
      <w:r w:rsidRPr="00EE6BAB">
        <w:rPr>
          <w:lang w:val="mk-MK"/>
        </w:rPr>
        <w:t xml:space="preserve"> </w:t>
      </w:r>
      <w:r w:rsidRPr="00EE6BAB">
        <w:t>однесување.</w:t>
      </w:r>
    </w:p>
    <w:p w:rsidR="00CC3799" w:rsidRPr="00EE6BAB" w:rsidRDefault="00CC3799" w:rsidP="00CC3799">
      <w:pPr>
        <w:spacing w:line="276" w:lineRule="auto"/>
        <w:jc w:val="both"/>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1"/>
        <w:rPr>
          <w:sz w:val="28"/>
        </w:rPr>
      </w:pPr>
    </w:p>
    <w:p w:rsidR="00CC3799" w:rsidRPr="00EE6BAB" w:rsidRDefault="00CC3799" w:rsidP="00177295">
      <w:pPr>
        <w:numPr>
          <w:ilvl w:val="0"/>
          <w:numId w:val="19"/>
        </w:numPr>
        <w:tabs>
          <w:tab w:val="left" w:pos="1109"/>
        </w:tabs>
        <w:ind w:hanging="349"/>
        <w:rPr>
          <w:b/>
          <w:sz w:val="24"/>
        </w:rPr>
      </w:pPr>
      <w:r w:rsidRPr="00EE6BAB">
        <w:rPr>
          <w:b/>
          <w:sz w:val="24"/>
        </w:rPr>
        <w:t>Програма за советување на</w:t>
      </w:r>
      <w:r w:rsidRPr="00EE6BAB">
        <w:rPr>
          <w:b/>
          <w:sz w:val="24"/>
          <w:lang w:val="mk-MK"/>
        </w:rPr>
        <w:t xml:space="preserve"> </w:t>
      </w:r>
      <w:r w:rsidRPr="00EE6BAB">
        <w:rPr>
          <w:b/>
          <w:sz w:val="24"/>
        </w:rPr>
        <w:t>родители</w:t>
      </w:r>
    </w:p>
    <w:p w:rsidR="00CC3799" w:rsidRPr="00EE6BAB" w:rsidRDefault="00CC3799" w:rsidP="00CC3799">
      <w:pPr>
        <w:pStyle w:val="BodyText"/>
        <w:spacing w:before="1"/>
        <w:rPr>
          <w:b/>
          <w:sz w:val="31"/>
        </w:rPr>
      </w:pPr>
    </w:p>
    <w:p w:rsidR="00CC3799" w:rsidRPr="00EE6BAB" w:rsidRDefault="00CC3799" w:rsidP="00CC3799">
      <w:pPr>
        <w:spacing w:before="1" w:after="44"/>
        <w:ind w:left="294" w:right="567"/>
        <w:jc w:val="center"/>
        <w:rPr>
          <w:b/>
          <w:sz w:val="24"/>
        </w:rPr>
      </w:pPr>
      <w:r w:rsidRPr="00EE6BAB">
        <w:rPr>
          <w:b/>
          <w:sz w:val="24"/>
        </w:rPr>
        <w:t>Учебна 202</w:t>
      </w:r>
      <w:r w:rsidRPr="00EE6BAB">
        <w:rPr>
          <w:b/>
          <w:sz w:val="24"/>
          <w:lang w:val="mk-MK"/>
        </w:rPr>
        <w:t>3/</w:t>
      </w:r>
      <w:r w:rsidRPr="00EE6BAB">
        <w:rPr>
          <w:b/>
          <w:sz w:val="24"/>
        </w:rPr>
        <w:t>2</w:t>
      </w:r>
      <w:r w:rsidRPr="00EE6BAB">
        <w:rPr>
          <w:b/>
          <w:sz w:val="24"/>
          <w:lang w:val="mk-MK"/>
        </w:rPr>
        <w:t>4</w:t>
      </w:r>
      <w:r w:rsidRPr="00EE6BAB">
        <w:rPr>
          <w:b/>
          <w:sz w:val="24"/>
        </w:rPr>
        <w:t xml:space="preserve"> година</w:t>
      </w: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1705"/>
        <w:gridCol w:w="1678"/>
        <w:gridCol w:w="1992"/>
        <w:gridCol w:w="1995"/>
      </w:tblGrid>
      <w:tr w:rsidR="00CC3799" w:rsidRPr="00EE6BAB" w:rsidTr="00CC3799">
        <w:trPr>
          <w:trHeight w:val="890"/>
        </w:trPr>
        <w:tc>
          <w:tcPr>
            <w:tcW w:w="1877" w:type="dxa"/>
            <w:shd w:val="clear" w:color="auto" w:fill="A6A6A6"/>
          </w:tcPr>
          <w:p w:rsidR="00CC3799" w:rsidRPr="00EE6BAB" w:rsidRDefault="00CC3799" w:rsidP="00CC3799">
            <w:pPr>
              <w:pStyle w:val="TableParagraph"/>
              <w:spacing w:before="150" w:line="247" w:lineRule="auto"/>
              <w:ind w:left="403" w:right="196" w:firstLine="143"/>
              <w:rPr>
                <w:b/>
                <w:sz w:val="24"/>
              </w:rPr>
            </w:pPr>
            <w:r w:rsidRPr="00EE6BAB">
              <w:rPr>
                <w:b/>
                <w:sz w:val="24"/>
              </w:rPr>
              <w:t>Основ за советување</w:t>
            </w:r>
          </w:p>
        </w:tc>
        <w:tc>
          <w:tcPr>
            <w:tcW w:w="1705" w:type="dxa"/>
            <w:shd w:val="clear" w:color="auto" w:fill="A6A6A6"/>
          </w:tcPr>
          <w:p w:rsidR="00CC3799" w:rsidRPr="00EE6BAB" w:rsidRDefault="00CC3799" w:rsidP="00CC3799">
            <w:pPr>
              <w:pStyle w:val="TableParagraph"/>
              <w:spacing w:before="150" w:line="247" w:lineRule="auto"/>
              <w:ind w:left="229" w:right="120" w:firstLine="211"/>
              <w:rPr>
                <w:b/>
                <w:sz w:val="24"/>
              </w:rPr>
            </w:pPr>
            <w:r w:rsidRPr="00EE6BAB">
              <w:rPr>
                <w:b/>
                <w:sz w:val="24"/>
              </w:rPr>
              <w:t>Време на реализација</w:t>
            </w:r>
          </w:p>
        </w:tc>
        <w:tc>
          <w:tcPr>
            <w:tcW w:w="1678" w:type="dxa"/>
            <w:shd w:val="clear" w:color="auto" w:fill="A6A6A6"/>
          </w:tcPr>
          <w:p w:rsidR="00CC3799" w:rsidRPr="00EE6BAB" w:rsidRDefault="00CC3799" w:rsidP="00CC3799">
            <w:pPr>
              <w:pStyle w:val="TableParagraph"/>
              <w:spacing w:before="150" w:line="247" w:lineRule="auto"/>
              <w:ind w:left="464" w:right="37" w:hanging="195"/>
              <w:rPr>
                <w:b/>
                <w:sz w:val="24"/>
              </w:rPr>
            </w:pPr>
            <w:r w:rsidRPr="00EE6BAB">
              <w:rPr>
                <w:b/>
                <w:sz w:val="24"/>
              </w:rPr>
              <w:t>Родители на ученици</w:t>
            </w:r>
          </w:p>
        </w:tc>
        <w:tc>
          <w:tcPr>
            <w:tcW w:w="1992" w:type="dxa"/>
            <w:shd w:val="clear" w:color="auto" w:fill="A6A6A6"/>
          </w:tcPr>
          <w:p w:rsidR="00CC3799" w:rsidRPr="00EE6BAB" w:rsidRDefault="00CC3799" w:rsidP="00CC3799">
            <w:pPr>
              <w:pStyle w:val="TableParagraph"/>
              <w:spacing w:before="10"/>
              <w:rPr>
                <w:b/>
                <w:sz w:val="24"/>
              </w:rPr>
            </w:pPr>
          </w:p>
          <w:p w:rsidR="00CC3799" w:rsidRPr="00EE6BAB" w:rsidRDefault="00CC3799" w:rsidP="00CC3799">
            <w:pPr>
              <w:pStyle w:val="TableParagraph"/>
              <w:spacing w:before="1"/>
              <w:ind w:left="529"/>
              <w:rPr>
                <w:b/>
                <w:sz w:val="24"/>
              </w:rPr>
            </w:pPr>
            <w:r w:rsidRPr="00EE6BAB">
              <w:rPr>
                <w:b/>
                <w:sz w:val="24"/>
              </w:rPr>
              <w:t>Прва средба</w:t>
            </w:r>
          </w:p>
        </w:tc>
        <w:tc>
          <w:tcPr>
            <w:tcW w:w="1995" w:type="dxa"/>
            <w:shd w:val="clear" w:color="auto" w:fill="A6A6A6"/>
          </w:tcPr>
          <w:p w:rsidR="00CC3799" w:rsidRPr="00EE6BAB" w:rsidRDefault="00CC3799" w:rsidP="00CC3799">
            <w:pPr>
              <w:pStyle w:val="TableParagraph"/>
              <w:spacing w:before="10"/>
              <w:rPr>
                <w:b/>
                <w:sz w:val="24"/>
              </w:rPr>
            </w:pPr>
          </w:p>
          <w:p w:rsidR="00CC3799" w:rsidRPr="00EE6BAB" w:rsidRDefault="00CC3799" w:rsidP="00CC3799">
            <w:pPr>
              <w:pStyle w:val="TableParagraph"/>
              <w:spacing w:before="1"/>
              <w:ind w:left="447"/>
              <w:rPr>
                <w:b/>
                <w:sz w:val="24"/>
              </w:rPr>
            </w:pPr>
            <w:r w:rsidRPr="00EE6BAB">
              <w:rPr>
                <w:b/>
                <w:sz w:val="24"/>
              </w:rPr>
              <w:t>Втора средба</w:t>
            </w:r>
          </w:p>
        </w:tc>
      </w:tr>
      <w:tr w:rsidR="00CC3799" w:rsidRPr="00EE6BAB" w:rsidTr="00CC3799">
        <w:trPr>
          <w:trHeight w:val="1038"/>
        </w:trPr>
        <w:tc>
          <w:tcPr>
            <w:tcW w:w="1877" w:type="dxa"/>
            <w:shd w:val="clear" w:color="auto" w:fill="A6A6A6"/>
          </w:tcPr>
          <w:p w:rsidR="00CC3799" w:rsidRPr="00EE6BAB" w:rsidRDefault="00CC3799" w:rsidP="00CC3799">
            <w:pPr>
              <w:pStyle w:val="TableParagraph"/>
              <w:spacing w:before="87" w:line="244" w:lineRule="auto"/>
              <w:ind w:left="259" w:right="195" w:firstLine="127"/>
              <w:jc w:val="both"/>
              <w:rPr>
                <w:b/>
                <w:sz w:val="24"/>
              </w:rPr>
            </w:pPr>
            <w:r w:rsidRPr="00EE6BAB">
              <w:rPr>
                <w:b/>
                <w:sz w:val="24"/>
              </w:rPr>
              <w:t>Нередовно посетување на наставата</w:t>
            </w:r>
          </w:p>
        </w:tc>
        <w:tc>
          <w:tcPr>
            <w:tcW w:w="1705" w:type="dxa"/>
            <w:shd w:val="clear" w:color="auto" w:fill="F1F1F1"/>
          </w:tcPr>
          <w:p w:rsidR="00CC3799" w:rsidRPr="00EE6BAB" w:rsidRDefault="00CC3799" w:rsidP="00CC3799">
            <w:pPr>
              <w:pStyle w:val="TableParagraph"/>
              <w:spacing w:before="7"/>
              <w:rPr>
                <w:b/>
                <w:sz w:val="31"/>
              </w:rPr>
            </w:pPr>
          </w:p>
          <w:p w:rsidR="00CC3799" w:rsidRPr="00EE6BAB" w:rsidRDefault="00CC3799" w:rsidP="00CC3799">
            <w:pPr>
              <w:pStyle w:val="TableParagraph"/>
              <w:ind w:right="141"/>
              <w:jc w:val="right"/>
              <w:rPr>
                <w:sz w:val="24"/>
              </w:rPr>
            </w:pPr>
            <w:r w:rsidRPr="00EE6BAB">
              <w:rPr>
                <w:sz w:val="24"/>
              </w:rPr>
              <w:t>Октомври</w:t>
            </w:r>
          </w:p>
        </w:tc>
        <w:tc>
          <w:tcPr>
            <w:tcW w:w="1678" w:type="dxa"/>
            <w:shd w:val="clear" w:color="auto" w:fill="F1F1F1"/>
          </w:tcPr>
          <w:p w:rsidR="00CC3799" w:rsidRPr="00EE6BAB" w:rsidRDefault="00CC3799" w:rsidP="00CC3799">
            <w:pPr>
              <w:pStyle w:val="TableParagraph"/>
              <w:spacing w:before="224" w:line="247" w:lineRule="auto"/>
              <w:ind w:left="476" w:right="155" w:hanging="104"/>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224" w:line="247" w:lineRule="auto"/>
              <w:ind w:left="234" w:right="8" w:firstLine="187"/>
              <w:rPr>
                <w:sz w:val="24"/>
              </w:rPr>
            </w:pPr>
            <w:r w:rsidRPr="00EE6BAB">
              <w:rPr>
                <w:sz w:val="24"/>
              </w:rPr>
              <w:t>Втора недела Вторник 17,00 ч.</w:t>
            </w:r>
          </w:p>
        </w:tc>
        <w:tc>
          <w:tcPr>
            <w:tcW w:w="1995" w:type="dxa"/>
            <w:shd w:val="clear" w:color="auto" w:fill="F1F1F1"/>
          </w:tcPr>
          <w:p w:rsidR="00CC3799" w:rsidRPr="00EE6BAB" w:rsidRDefault="00CC3799" w:rsidP="00CC3799">
            <w:pPr>
              <w:pStyle w:val="TableParagraph"/>
              <w:spacing w:before="224" w:line="247" w:lineRule="auto"/>
              <w:ind w:left="279" w:right="13" w:firstLine="69"/>
              <w:rPr>
                <w:sz w:val="24"/>
              </w:rPr>
            </w:pPr>
            <w:r w:rsidRPr="00EE6BAB">
              <w:rPr>
                <w:sz w:val="24"/>
              </w:rPr>
              <w:t>Четврта недела вторник 17,00 ч.</w:t>
            </w:r>
          </w:p>
        </w:tc>
      </w:tr>
      <w:tr w:rsidR="00CC3799" w:rsidRPr="00EE6BAB" w:rsidTr="00CC3799">
        <w:trPr>
          <w:trHeight w:val="983"/>
        </w:trPr>
        <w:tc>
          <w:tcPr>
            <w:tcW w:w="1877" w:type="dxa"/>
            <w:shd w:val="clear" w:color="auto" w:fill="A6A6A6"/>
          </w:tcPr>
          <w:p w:rsidR="00CC3799" w:rsidRPr="00EE6BAB" w:rsidRDefault="00CC3799" w:rsidP="00CC3799">
            <w:pPr>
              <w:pStyle w:val="TableParagraph"/>
              <w:spacing w:before="75" w:line="230" w:lineRule="auto"/>
              <w:ind w:left="650" w:right="415" w:hanging="188"/>
              <w:rPr>
                <w:b/>
                <w:sz w:val="24"/>
              </w:rPr>
            </w:pPr>
            <w:r w:rsidRPr="00EE6BAB">
              <w:rPr>
                <w:b/>
                <w:sz w:val="24"/>
              </w:rPr>
              <w:t>Намален успех</w:t>
            </w:r>
          </w:p>
          <w:p w:rsidR="00CC3799" w:rsidRPr="00EE6BAB" w:rsidRDefault="00CC3799" w:rsidP="00CC3799">
            <w:pPr>
              <w:pStyle w:val="TableParagraph"/>
              <w:spacing w:before="11"/>
              <w:ind w:left="431"/>
              <w:rPr>
                <w:b/>
                <w:sz w:val="24"/>
              </w:rPr>
            </w:pPr>
            <w:r w:rsidRPr="00EE6BAB">
              <w:rPr>
                <w:b/>
                <w:sz w:val="24"/>
              </w:rPr>
              <w:t>во учењето</w:t>
            </w:r>
          </w:p>
        </w:tc>
        <w:tc>
          <w:tcPr>
            <w:tcW w:w="1705" w:type="dxa"/>
            <w:shd w:val="clear" w:color="auto" w:fill="F1F1F1"/>
          </w:tcPr>
          <w:p w:rsidR="00CC3799" w:rsidRPr="00EE6BAB" w:rsidRDefault="00CC3799" w:rsidP="00CC3799">
            <w:pPr>
              <w:pStyle w:val="TableParagraph"/>
              <w:spacing w:before="4"/>
              <w:rPr>
                <w:b/>
                <w:sz w:val="29"/>
              </w:rPr>
            </w:pPr>
          </w:p>
          <w:p w:rsidR="00CC3799" w:rsidRPr="00EE6BAB" w:rsidRDefault="00CC3799" w:rsidP="00CC3799">
            <w:pPr>
              <w:pStyle w:val="TableParagraph"/>
              <w:ind w:right="141"/>
              <w:jc w:val="right"/>
              <w:rPr>
                <w:sz w:val="24"/>
              </w:rPr>
            </w:pPr>
            <w:r w:rsidRPr="00EE6BAB">
              <w:rPr>
                <w:sz w:val="24"/>
              </w:rPr>
              <w:t>Октомври</w:t>
            </w:r>
          </w:p>
        </w:tc>
        <w:tc>
          <w:tcPr>
            <w:tcW w:w="1678" w:type="dxa"/>
            <w:shd w:val="clear" w:color="auto" w:fill="F1F1F1"/>
          </w:tcPr>
          <w:p w:rsidR="00CC3799" w:rsidRPr="00EE6BAB" w:rsidRDefault="00CC3799" w:rsidP="00CC3799">
            <w:pPr>
              <w:pStyle w:val="TableParagraph"/>
              <w:spacing w:before="198" w:line="244" w:lineRule="auto"/>
              <w:ind w:left="476" w:right="155" w:hanging="104"/>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198" w:line="244" w:lineRule="auto"/>
              <w:ind w:left="469" w:right="90" w:firstLine="28"/>
              <w:rPr>
                <w:sz w:val="24"/>
              </w:rPr>
            </w:pPr>
            <w:r w:rsidRPr="00EE6BAB">
              <w:rPr>
                <w:sz w:val="24"/>
              </w:rPr>
              <w:t>Втора недела среда 17,00 ч.</w:t>
            </w:r>
          </w:p>
        </w:tc>
        <w:tc>
          <w:tcPr>
            <w:tcW w:w="1995" w:type="dxa"/>
            <w:shd w:val="clear" w:color="auto" w:fill="F1F1F1"/>
          </w:tcPr>
          <w:p w:rsidR="00CC3799" w:rsidRPr="00EE6BAB" w:rsidRDefault="00CC3799" w:rsidP="00CC3799">
            <w:pPr>
              <w:pStyle w:val="TableParagraph"/>
              <w:spacing w:before="198" w:line="244" w:lineRule="auto"/>
              <w:ind w:left="464" w:right="55" w:hanging="116"/>
              <w:rPr>
                <w:sz w:val="24"/>
              </w:rPr>
            </w:pPr>
            <w:r w:rsidRPr="00EE6BAB">
              <w:rPr>
                <w:sz w:val="24"/>
              </w:rPr>
              <w:t>Четврта недела среда 17.00 ч.</w:t>
            </w:r>
          </w:p>
        </w:tc>
      </w:tr>
      <w:tr w:rsidR="00CC3799" w:rsidRPr="00EE6BAB" w:rsidTr="00CC3799">
        <w:trPr>
          <w:trHeight w:val="827"/>
        </w:trPr>
        <w:tc>
          <w:tcPr>
            <w:tcW w:w="1877" w:type="dxa"/>
            <w:shd w:val="clear" w:color="auto" w:fill="A6A6A6"/>
          </w:tcPr>
          <w:p w:rsidR="00CC3799" w:rsidRPr="00EE6BAB" w:rsidRDefault="00CC3799" w:rsidP="00CC3799">
            <w:pPr>
              <w:pStyle w:val="TableParagraph"/>
              <w:spacing w:before="121" w:line="247" w:lineRule="auto"/>
              <w:ind w:left="467" w:right="81" w:hanging="75"/>
              <w:rPr>
                <w:b/>
                <w:sz w:val="24"/>
              </w:rPr>
            </w:pPr>
            <w:r w:rsidRPr="00EE6BAB">
              <w:rPr>
                <w:b/>
                <w:sz w:val="24"/>
              </w:rPr>
              <w:t>Несоодветно однесување</w:t>
            </w:r>
          </w:p>
        </w:tc>
        <w:tc>
          <w:tcPr>
            <w:tcW w:w="1705" w:type="dxa"/>
            <w:shd w:val="clear" w:color="auto" w:fill="F1F1F1"/>
          </w:tcPr>
          <w:p w:rsidR="00CC3799" w:rsidRPr="00EE6BAB" w:rsidRDefault="00CC3799" w:rsidP="00CC3799">
            <w:pPr>
              <w:pStyle w:val="TableParagraph"/>
              <w:spacing w:before="5"/>
              <w:rPr>
                <w:b/>
              </w:rPr>
            </w:pPr>
          </w:p>
          <w:p w:rsidR="00CC3799" w:rsidRPr="00EE6BAB" w:rsidRDefault="00CC3799" w:rsidP="00CC3799">
            <w:pPr>
              <w:pStyle w:val="TableParagraph"/>
              <w:ind w:right="141"/>
              <w:jc w:val="right"/>
              <w:rPr>
                <w:sz w:val="24"/>
              </w:rPr>
            </w:pPr>
            <w:r w:rsidRPr="00EE6BAB">
              <w:rPr>
                <w:sz w:val="24"/>
              </w:rPr>
              <w:t>Октомври</w:t>
            </w:r>
          </w:p>
        </w:tc>
        <w:tc>
          <w:tcPr>
            <w:tcW w:w="1678" w:type="dxa"/>
            <w:shd w:val="clear" w:color="auto" w:fill="F1F1F1"/>
          </w:tcPr>
          <w:p w:rsidR="00CC3799" w:rsidRPr="00EE6BAB" w:rsidRDefault="00CC3799" w:rsidP="00CC3799">
            <w:pPr>
              <w:pStyle w:val="TableParagraph"/>
              <w:spacing w:before="121" w:line="242" w:lineRule="auto"/>
              <w:ind w:left="558" w:right="154" w:hanging="185"/>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line="230" w:lineRule="auto"/>
              <w:ind w:left="659" w:right="633" w:hanging="5"/>
              <w:jc w:val="center"/>
              <w:rPr>
                <w:sz w:val="24"/>
              </w:rPr>
            </w:pPr>
            <w:r w:rsidRPr="00EE6BAB">
              <w:rPr>
                <w:sz w:val="24"/>
              </w:rPr>
              <w:t>Втора недела</w:t>
            </w:r>
          </w:p>
          <w:p w:rsidR="00CC3799" w:rsidRPr="00EE6BAB" w:rsidRDefault="00CC3799" w:rsidP="00CC3799">
            <w:pPr>
              <w:pStyle w:val="TableParagraph"/>
              <w:ind w:left="228" w:right="206"/>
              <w:jc w:val="center"/>
              <w:rPr>
                <w:sz w:val="24"/>
              </w:rPr>
            </w:pPr>
            <w:r w:rsidRPr="00EE6BAB">
              <w:rPr>
                <w:sz w:val="24"/>
              </w:rPr>
              <w:t>четврток 17,00</w:t>
            </w:r>
          </w:p>
        </w:tc>
        <w:tc>
          <w:tcPr>
            <w:tcW w:w="1995" w:type="dxa"/>
            <w:shd w:val="clear" w:color="auto" w:fill="F1F1F1"/>
          </w:tcPr>
          <w:p w:rsidR="00CC3799" w:rsidRPr="00EE6BAB" w:rsidRDefault="00CC3799" w:rsidP="00CC3799">
            <w:pPr>
              <w:pStyle w:val="TableParagraph"/>
              <w:spacing w:before="121" w:line="242" w:lineRule="auto"/>
              <w:ind w:left="224" w:right="-7" w:firstLine="124"/>
              <w:rPr>
                <w:sz w:val="24"/>
              </w:rPr>
            </w:pPr>
            <w:r w:rsidRPr="00EE6BAB">
              <w:rPr>
                <w:sz w:val="24"/>
              </w:rPr>
              <w:t>Четврта недела четврток 17.00 ч.</w:t>
            </w:r>
          </w:p>
        </w:tc>
      </w:tr>
      <w:tr w:rsidR="00CC3799" w:rsidRPr="00EE6BAB" w:rsidTr="00CC3799">
        <w:trPr>
          <w:trHeight w:val="796"/>
        </w:trPr>
        <w:tc>
          <w:tcPr>
            <w:tcW w:w="1877" w:type="dxa"/>
            <w:shd w:val="clear" w:color="auto" w:fill="A6A6A6"/>
          </w:tcPr>
          <w:p w:rsidR="00CC3799" w:rsidRPr="00EE6BAB" w:rsidRDefault="00CC3799" w:rsidP="00CC3799">
            <w:pPr>
              <w:pStyle w:val="TableParagraph"/>
              <w:spacing w:line="253" w:lineRule="exact"/>
              <w:ind w:left="458"/>
              <w:rPr>
                <w:b/>
                <w:sz w:val="24"/>
              </w:rPr>
            </w:pPr>
            <w:r w:rsidRPr="00EE6BAB">
              <w:rPr>
                <w:b/>
                <w:sz w:val="24"/>
              </w:rPr>
              <w:t>Нередовно</w:t>
            </w:r>
          </w:p>
          <w:p w:rsidR="00CC3799" w:rsidRPr="00EE6BAB" w:rsidRDefault="00CC3799" w:rsidP="00CC3799">
            <w:pPr>
              <w:pStyle w:val="TableParagraph"/>
              <w:spacing w:before="9" w:line="270" w:lineRule="atLeast"/>
              <w:ind w:left="259" w:right="81" w:firstLine="74"/>
              <w:rPr>
                <w:b/>
                <w:sz w:val="24"/>
              </w:rPr>
            </w:pPr>
            <w:r w:rsidRPr="00EE6BAB">
              <w:rPr>
                <w:b/>
                <w:sz w:val="24"/>
              </w:rPr>
              <w:t>посетување нанаставата</w:t>
            </w:r>
          </w:p>
        </w:tc>
        <w:tc>
          <w:tcPr>
            <w:tcW w:w="1705" w:type="dxa"/>
            <w:shd w:val="clear" w:color="auto" w:fill="F1F1F1"/>
          </w:tcPr>
          <w:p w:rsidR="00CC3799" w:rsidRPr="00EE6BAB" w:rsidRDefault="00CC3799" w:rsidP="00CC3799">
            <w:pPr>
              <w:pStyle w:val="TableParagraph"/>
              <w:spacing w:before="2"/>
              <w:rPr>
                <w:b/>
                <w:sz w:val="21"/>
              </w:rPr>
            </w:pPr>
          </w:p>
          <w:p w:rsidR="00CC3799" w:rsidRPr="00EE6BAB" w:rsidRDefault="00CC3799" w:rsidP="00CC3799">
            <w:pPr>
              <w:pStyle w:val="TableParagraph"/>
              <w:ind w:right="141"/>
              <w:jc w:val="right"/>
              <w:rPr>
                <w:sz w:val="24"/>
              </w:rPr>
            </w:pPr>
            <w:r w:rsidRPr="00EE6BAB">
              <w:rPr>
                <w:sz w:val="24"/>
              </w:rPr>
              <w:t>Октомври</w:t>
            </w:r>
          </w:p>
        </w:tc>
        <w:tc>
          <w:tcPr>
            <w:tcW w:w="1678" w:type="dxa"/>
            <w:shd w:val="clear" w:color="auto" w:fill="F1F1F1"/>
          </w:tcPr>
          <w:p w:rsidR="00CC3799" w:rsidRPr="00EE6BAB" w:rsidRDefault="00CC3799" w:rsidP="00CC3799">
            <w:pPr>
              <w:pStyle w:val="TableParagraph"/>
              <w:spacing w:before="104" w:line="244" w:lineRule="auto"/>
              <w:ind w:left="476" w:right="179" w:hanging="216"/>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line="249" w:lineRule="exact"/>
              <w:ind w:left="227" w:right="206"/>
              <w:jc w:val="center"/>
              <w:rPr>
                <w:sz w:val="24"/>
              </w:rPr>
            </w:pPr>
            <w:r w:rsidRPr="00EE6BAB">
              <w:rPr>
                <w:sz w:val="24"/>
              </w:rPr>
              <w:t>Прва</w:t>
            </w:r>
          </w:p>
          <w:p w:rsidR="00CC3799" w:rsidRPr="00EE6BAB" w:rsidRDefault="00CC3799" w:rsidP="00CC3799">
            <w:pPr>
              <w:pStyle w:val="TableParagraph"/>
              <w:spacing w:line="271" w:lineRule="exact"/>
              <w:ind w:left="226" w:right="206"/>
              <w:jc w:val="center"/>
              <w:rPr>
                <w:sz w:val="24"/>
              </w:rPr>
            </w:pPr>
            <w:r w:rsidRPr="00EE6BAB">
              <w:rPr>
                <w:sz w:val="24"/>
              </w:rPr>
              <w:t>недела</w:t>
            </w:r>
          </w:p>
          <w:p w:rsidR="00CC3799" w:rsidRPr="00EE6BAB" w:rsidRDefault="00CC3799" w:rsidP="00CC3799">
            <w:pPr>
              <w:pStyle w:val="TableParagraph"/>
              <w:spacing w:before="2" w:line="254" w:lineRule="exact"/>
              <w:ind w:left="226" w:right="206"/>
              <w:jc w:val="center"/>
              <w:rPr>
                <w:sz w:val="24"/>
              </w:rPr>
            </w:pPr>
            <w:r w:rsidRPr="00EE6BAB">
              <w:rPr>
                <w:sz w:val="24"/>
              </w:rPr>
              <w:t>Вторник 17,00</w:t>
            </w:r>
          </w:p>
        </w:tc>
        <w:tc>
          <w:tcPr>
            <w:tcW w:w="1995" w:type="dxa"/>
            <w:shd w:val="clear" w:color="auto" w:fill="F1F1F1"/>
          </w:tcPr>
          <w:p w:rsidR="00CC3799" w:rsidRPr="00EE6BAB" w:rsidRDefault="00CC3799" w:rsidP="00CC3799">
            <w:pPr>
              <w:pStyle w:val="TableParagraph"/>
              <w:spacing w:line="249" w:lineRule="exact"/>
              <w:ind w:left="83" w:right="74"/>
              <w:jc w:val="center"/>
              <w:rPr>
                <w:sz w:val="24"/>
              </w:rPr>
            </w:pPr>
            <w:r w:rsidRPr="00EE6BAB">
              <w:rPr>
                <w:sz w:val="24"/>
              </w:rPr>
              <w:t>Трета</w:t>
            </w:r>
          </w:p>
          <w:p w:rsidR="00CC3799" w:rsidRPr="00EE6BAB" w:rsidRDefault="00CC3799" w:rsidP="00CC3799">
            <w:pPr>
              <w:pStyle w:val="TableParagraph"/>
              <w:spacing w:line="271" w:lineRule="exact"/>
              <w:ind w:left="85" w:right="74"/>
              <w:jc w:val="center"/>
              <w:rPr>
                <w:sz w:val="24"/>
              </w:rPr>
            </w:pPr>
            <w:r w:rsidRPr="00EE6BAB">
              <w:rPr>
                <w:sz w:val="24"/>
              </w:rPr>
              <w:t>недела</w:t>
            </w:r>
          </w:p>
          <w:p w:rsidR="00CC3799" w:rsidRPr="00EE6BAB" w:rsidRDefault="00CC3799" w:rsidP="00CC3799">
            <w:pPr>
              <w:pStyle w:val="TableParagraph"/>
              <w:spacing w:before="2" w:line="254" w:lineRule="exact"/>
              <w:ind w:left="87" w:right="74"/>
              <w:jc w:val="center"/>
              <w:rPr>
                <w:sz w:val="24"/>
              </w:rPr>
            </w:pPr>
            <w:r w:rsidRPr="00EE6BAB">
              <w:rPr>
                <w:sz w:val="24"/>
              </w:rPr>
              <w:t>вторник 17,00</w:t>
            </w:r>
          </w:p>
        </w:tc>
      </w:tr>
      <w:tr w:rsidR="00CC3799" w:rsidRPr="00EE6BAB" w:rsidTr="00CC3799">
        <w:trPr>
          <w:trHeight w:val="783"/>
        </w:trPr>
        <w:tc>
          <w:tcPr>
            <w:tcW w:w="1877" w:type="dxa"/>
            <w:shd w:val="clear" w:color="auto" w:fill="A6A6A6"/>
          </w:tcPr>
          <w:p w:rsidR="00CC3799" w:rsidRPr="00EE6BAB" w:rsidRDefault="00CC3799" w:rsidP="00CC3799">
            <w:pPr>
              <w:pStyle w:val="TableParagraph"/>
              <w:spacing w:line="229" w:lineRule="exact"/>
              <w:ind w:left="235" w:right="208"/>
              <w:jc w:val="center"/>
              <w:rPr>
                <w:b/>
                <w:sz w:val="24"/>
              </w:rPr>
            </w:pPr>
            <w:r w:rsidRPr="00EE6BAB">
              <w:rPr>
                <w:b/>
                <w:sz w:val="24"/>
              </w:rPr>
              <w:t>Намален</w:t>
            </w:r>
          </w:p>
          <w:p w:rsidR="00CC3799" w:rsidRPr="00EE6BAB" w:rsidRDefault="00CC3799" w:rsidP="00CC3799">
            <w:pPr>
              <w:pStyle w:val="TableParagraph"/>
              <w:spacing w:line="270" w:lineRule="exact"/>
              <w:ind w:left="231" w:right="208"/>
              <w:jc w:val="center"/>
              <w:rPr>
                <w:b/>
                <w:sz w:val="24"/>
              </w:rPr>
            </w:pPr>
            <w:r w:rsidRPr="00EE6BAB">
              <w:rPr>
                <w:b/>
                <w:sz w:val="24"/>
              </w:rPr>
              <w:t>успех</w:t>
            </w:r>
          </w:p>
          <w:p w:rsidR="00CC3799" w:rsidRPr="00EE6BAB" w:rsidRDefault="00CC3799" w:rsidP="00CC3799">
            <w:pPr>
              <w:pStyle w:val="TableParagraph"/>
              <w:spacing w:before="9" w:line="254" w:lineRule="exact"/>
              <w:ind w:left="411" w:right="208"/>
              <w:jc w:val="center"/>
              <w:rPr>
                <w:b/>
                <w:sz w:val="24"/>
              </w:rPr>
            </w:pPr>
            <w:r w:rsidRPr="00EE6BAB">
              <w:rPr>
                <w:b/>
                <w:sz w:val="24"/>
              </w:rPr>
              <w:t>во учењето</w:t>
            </w:r>
          </w:p>
        </w:tc>
        <w:tc>
          <w:tcPr>
            <w:tcW w:w="1705" w:type="dxa"/>
            <w:shd w:val="clear" w:color="auto" w:fill="F1F1F1"/>
          </w:tcPr>
          <w:p w:rsidR="00CC3799" w:rsidRPr="00EE6BAB" w:rsidRDefault="00CC3799" w:rsidP="00CC3799">
            <w:pPr>
              <w:pStyle w:val="TableParagraph"/>
              <w:spacing w:before="228"/>
              <w:ind w:right="141"/>
              <w:jc w:val="right"/>
              <w:rPr>
                <w:sz w:val="24"/>
              </w:rPr>
            </w:pPr>
            <w:r w:rsidRPr="00EE6BAB">
              <w:rPr>
                <w:sz w:val="24"/>
              </w:rPr>
              <w:t>Октомври</w:t>
            </w:r>
          </w:p>
        </w:tc>
        <w:tc>
          <w:tcPr>
            <w:tcW w:w="1678" w:type="dxa"/>
            <w:shd w:val="clear" w:color="auto" w:fill="F1F1F1"/>
          </w:tcPr>
          <w:p w:rsidR="00CC3799" w:rsidRPr="00EE6BAB" w:rsidRDefault="00CC3799" w:rsidP="00CC3799">
            <w:pPr>
              <w:pStyle w:val="TableParagraph"/>
              <w:spacing w:before="89" w:line="244" w:lineRule="auto"/>
              <w:ind w:left="476" w:right="179" w:hanging="216"/>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89" w:line="244" w:lineRule="auto"/>
              <w:ind w:left="447" w:right="59" w:firstLine="120"/>
              <w:rPr>
                <w:sz w:val="24"/>
              </w:rPr>
            </w:pPr>
            <w:r w:rsidRPr="00EE6BAB">
              <w:rPr>
                <w:sz w:val="24"/>
              </w:rPr>
              <w:t>Прва недела Среда 17,00 ч.</w:t>
            </w:r>
          </w:p>
        </w:tc>
        <w:tc>
          <w:tcPr>
            <w:tcW w:w="1995" w:type="dxa"/>
            <w:shd w:val="clear" w:color="auto" w:fill="F1F1F1"/>
          </w:tcPr>
          <w:p w:rsidR="00CC3799" w:rsidRPr="00EE6BAB" w:rsidRDefault="00CC3799" w:rsidP="00CC3799">
            <w:pPr>
              <w:pStyle w:val="TableParagraph"/>
              <w:spacing w:line="229" w:lineRule="exact"/>
              <w:ind w:left="83" w:right="74"/>
              <w:jc w:val="center"/>
              <w:rPr>
                <w:sz w:val="24"/>
              </w:rPr>
            </w:pPr>
            <w:r w:rsidRPr="00EE6BAB">
              <w:rPr>
                <w:sz w:val="24"/>
              </w:rPr>
              <w:t>Трета</w:t>
            </w:r>
          </w:p>
          <w:p w:rsidR="00CC3799" w:rsidRPr="00EE6BAB" w:rsidRDefault="00CC3799" w:rsidP="00CC3799">
            <w:pPr>
              <w:pStyle w:val="TableParagraph"/>
              <w:spacing w:line="270" w:lineRule="exact"/>
              <w:ind w:left="85" w:right="74"/>
              <w:jc w:val="center"/>
              <w:rPr>
                <w:sz w:val="24"/>
              </w:rPr>
            </w:pPr>
            <w:r w:rsidRPr="00EE6BAB">
              <w:rPr>
                <w:sz w:val="24"/>
              </w:rPr>
              <w:t>недела</w:t>
            </w:r>
          </w:p>
          <w:p w:rsidR="00CC3799" w:rsidRPr="00EE6BAB" w:rsidRDefault="00CC3799" w:rsidP="00CC3799">
            <w:pPr>
              <w:pStyle w:val="TableParagraph"/>
              <w:spacing w:before="5" w:line="259" w:lineRule="exact"/>
              <w:ind w:left="87" w:right="74"/>
              <w:jc w:val="center"/>
              <w:rPr>
                <w:sz w:val="24"/>
              </w:rPr>
            </w:pPr>
            <w:r w:rsidRPr="00EE6BAB">
              <w:rPr>
                <w:sz w:val="24"/>
              </w:rPr>
              <w:t>Четврток 17,00</w:t>
            </w:r>
          </w:p>
        </w:tc>
      </w:tr>
      <w:tr w:rsidR="00CC3799" w:rsidRPr="00EE6BAB" w:rsidTr="00CC3799">
        <w:trPr>
          <w:trHeight w:val="984"/>
        </w:trPr>
        <w:tc>
          <w:tcPr>
            <w:tcW w:w="1877" w:type="dxa"/>
            <w:shd w:val="clear" w:color="auto" w:fill="A6A6A6"/>
          </w:tcPr>
          <w:p w:rsidR="00CC3799" w:rsidRPr="00EE6BAB" w:rsidRDefault="00CC3799" w:rsidP="00CC3799">
            <w:pPr>
              <w:pStyle w:val="TableParagraph"/>
              <w:spacing w:before="200" w:line="247" w:lineRule="auto"/>
              <w:ind w:left="467" w:right="81" w:hanging="75"/>
              <w:rPr>
                <w:b/>
                <w:sz w:val="24"/>
              </w:rPr>
            </w:pPr>
            <w:r w:rsidRPr="00EE6BAB">
              <w:rPr>
                <w:b/>
                <w:sz w:val="24"/>
              </w:rPr>
              <w:t>Несоодветно однесување</w:t>
            </w:r>
          </w:p>
        </w:tc>
        <w:tc>
          <w:tcPr>
            <w:tcW w:w="1705" w:type="dxa"/>
            <w:shd w:val="clear" w:color="auto" w:fill="F1F1F1"/>
          </w:tcPr>
          <w:p w:rsidR="00CC3799" w:rsidRPr="00EE6BAB" w:rsidRDefault="00CC3799" w:rsidP="00CC3799">
            <w:pPr>
              <w:pStyle w:val="TableParagraph"/>
              <w:spacing w:before="4"/>
              <w:rPr>
                <w:b/>
                <w:sz w:val="29"/>
              </w:rPr>
            </w:pPr>
          </w:p>
          <w:p w:rsidR="00CC3799" w:rsidRPr="00EE6BAB" w:rsidRDefault="00CC3799" w:rsidP="00CC3799">
            <w:pPr>
              <w:pStyle w:val="TableParagraph"/>
              <w:ind w:right="141"/>
              <w:jc w:val="right"/>
              <w:rPr>
                <w:sz w:val="24"/>
              </w:rPr>
            </w:pPr>
            <w:r w:rsidRPr="00EE6BAB">
              <w:rPr>
                <w:sz w:val="24"/>
              </w:rPr>
              <w:t>Октомври</w:t>
            </w:r>
          </w:p>
        </w:tc>
        <w:tc>
          <w:tcPr>
            <w:tcW w:w="1678" w:type="dxa"/>
            <w:shd w:val="clear" w:color="auto" w:fill="F1F1F1"/>
          </w:tcPr>
          <w:p w:rsidR="00CC3799" w:rsidRPr="00EE6BAB" w:rsidRDefault="00CC3799" w:rsidP="00CC3799">
            <w:pPr>
              <w:pStyle w:val="TableParagraph"/>
              <w:spacing w:before="200" w:line="242" w:lineRule="auto"/>
              <w:ind w:left="476" w:right="179" w:hanging="216"/>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200" w:line="242" w:lineRule="auto"/>
              <w:ind w:left="207" w:right="7" w:firstLine="283"/>
              <w:rPr>
                <w:sz w:val="24"/>
              </w:rPr>
            </w:pPr>
            <w:r w:rsidRPr="00EE6BAB">
              <w:rPr>
                <w:sz w:val="24"/>
              </w:rPr>
              <w:t>Прва недела четврток 17,00 ч.</w:t>
            </w:r>
          </w:p>
        </w:tc>
        <w:tc>
          <w:tcPr>
            <w:tcW w:w="1995" w:type="dxa"/>
            <w:shd w:val="clear" w:color="auto" w:fill="F1F1F1"/>
          </w:tcPr>
          <w:p w:rsidR="00CC3799" w:rsidRPr="00EE6BAB" w:rsidRDefault="00CC3799" w:rsidP="00CC3799">
            <w:pPr>
              <w:pStyle w:val="TableParagraph"/>
              <w:spacing w:before="200" w:line="242" w:lineRule="auto"/>
              <w:ind w:left="207" w:right="10" w:firstLine="223"/>
              <w:rPr>
                <w:sz w:val="24"/>
              </w:rPr>
            </w:pPr>
            <w:r w:rsidRPr="00EE6BAB">
              <w:rPr>
                <w:sz w:val="24"/>
              </w:rPr>
              <w:t>Трета недела четврток 17,00 ч.</w:t>
            </w:r>
          </w:p>
        </w:tc>
      </w:tr>
      <w:tr w:rsidR="00CC3799" w:rsidRPr="00EE6BAB" w:rsidTr="00CC3799">
        <w:trPr>
          <w:trHeight w:val="971"/>
        </w:trPr>
        <w:tc>
          <w:tcPr>
            <w:tcW w:w="1877" w:type="dxa"/>
            <w:shd w:val="clear" w:color="auto" w:fill="A6A6A6"/>
          </w:tcPr>
          <w:p w:rsidR="00CC3799" w:rsidRPr="00EE6BAB" w:rsidRDefault="00CC3799" w:rsidP="00CC3799">
            <w:pPr>
              <w:pStyle w:val="TableParagraph"/>
              <w:spacing w:before="75" w:line="230" w:lineRule="auto"/>
              <w:ind w:left="417" w:right="37" w:firstLine="122"/>
              <w:jc w:val="both"/>
              <w:rPr>
                <w:b/>
                <w:sz w:val="24"/>
              </w:rPr>
            </w:pPr>
            <w:r w:rsidRPr="00EE6BAB">
              <w:rPr>
                <w:b/>
                <w:sz w:val="24"/>
              </w:rPr>
              <w:t>Нередовно посетување на наставата</w:t>
            </w:r>
          </w:p>
        </w:tc>
        <w:tc>
          <w:tcPr>
            <w:tcW w:w="1705" w:type="dxa"/>
            <w:shd w:val="clear" w:color="auto" w:fill="F1F1F1"/>
          </w:tcPr>
          <w:p w:rsidR="00CC3799" w:rsidRPr="00EE6BAB" w:rsidRDefault="00CC3799" w:rsidP="00CC3799">
            <w:pPr>
              <w:pStyle w:val="TableParagraph"/>
              <w:spacing w:before="8"/>
              <w:rPr>
                <w:b/>
                <w:sz w:val="28"/>
              </w:rPr>
            </w:pPr>
          </w:p>
          <w:p w:rsidR="00CC3799" w:rsidRPr="00EE6BAB" w:rsidRDefault="00CC3799" w:rsidP="00CC3799">
            <w:pPr>
              <w:pStyle w:val="TableParagraph"/>
              <w:ind w:right="155"/>
              <w:jc w:val="right"/>
              <w:rPr>
                <w:sz w:val="24"/>
              </w:rPr>
            </w:pPr>
            <w:r w:rsidRPr="00EE6BAB">
              <w:rPr>
                <w:sz w:val="24"/>
              </w:rPr>
              <w:t>Декември</w:t>
            </w:r>
          </w:p>
        </w:tc>
        <w:tc>
          <w:tcPr>
            <w:tcW w:w="1678" w:type="dxa"/>
            <w:shd w:val="clear" w:color="auto" w:fill="F1F1F1"/>
          </w:tcPr>
          <w:p w:rsidR="00CC3799" w:rsidRPr="00EE6BAB" w:rsidRDefault="00CC3799" w:rsidP="00CC3799">
            <w:pPr>
              <w:pStyle w:val="TableParagraph"/>
              <w:spacing w:before="205" w:line="232" w:lineRule="auto"/>
              <w:ind w:left="618" w:right="82" w:hanging="173"/>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205" w:line="232" w:lineRule="auto"/>
              <w:ind w:left="440" w:right="43" w:firstLine="57"/>
              <w:rPr>
                <w:sz w:val="24"/>
              </w:rPr>
            </w:pPr>
            <w:r w:rsidRPr="00EE6BAB">
              <w:rPr>
                <w:sz w:val="24"/>
              </w:rPr>
              <w:t>Втора недела Вторник 17,00</w:t>
            </w:r>
          </w:p>
        </w:tc>
        <w:tc>
          <w:tcPr>
            <w:tcW w:w="1995" w:type="dxa"/>
            <w:shd w:val="clear" w:color="auto" w:fill="F1F1F1"/>
          </w:tcPr>
          <w:p w:rsidR="00CC3799" w:rsidRPr="00EE6BAB" w:rsidRDefault="00CC3799" w:rsidP="00CC3799">
            <w:pPr>
              <w:pStyle w:val="TableParagraph"/>
              <w:spacing w:before="75" w:line="230" w:lineRule="auto"/>
              <w:ind w:left="349" w:right="74"/>
              <w:jc w:val="center"/>
              <w:rPr>
                <w:sz w:val="24"/>
              </w:rPr>
            </w:pPr>
            <w:r w:rsidRPr="00EE6BAB">
              <w:rPr>
                <w:sz w:val="24"/>
              </w:rPr>
              <w:t>Четврта недела Вторник 17,00 ч.</w:t>
            </w:r>
          </w:p>
        </w:tc>
      </w:tr>
      <w:tr w:rsidR="00CC3799" w:rsidRPr="00EE6BAB" w:rsidTr="00CC3799">
        <w:trPr>
          <w:trHeight w:val="871"/>
        </w:trPr>
        <w:tc>
          <w:tcPr>
            <w:tcW w:w="1877" w:type="dxa"/>
            <w:shd w:val="clear" w:color="auto" w:fill="A6A6A6"/>
          </w:tcPr>
          <w:p w:rsidR="00CC3799" w:rsidRPr="00EE6BAB" w:rsidRDefault="00CC3799" w:rsidP="00CC3799">
            <w:pPr>
              <w:pStyle w:val="TableParagraph"/>
              <w:spacing w:before="24" w:line="230" w:lineRule="auto"/>
              <w:ind w:left="606" w:right="325" w:hanging="36"/>
              <w:jc w:val="both"/>
              <w:rPr>
                <w:b/>
                <w:sz w:val="24"/>
              </w:rPr>
            </w:pPr>
            <w:r w:rsidRPr="00EE6BAB">
              <w:rPr>
                <w:b/>
                <w:sz w:val="24"/>
              </w:rPr>
              <w:t>Намален успех во учењето</w:t>
            </w:r>
          </w:p>
        </w:tc>
        <w:tc>
          <w:tcPr>
            <w:tcW w:w="1705" w:type="dxa"/>
            <w:shd w:val="clear" w:color="auto" w:fill="F1F1F1"/>
          </w:tcPr>
          <w:p w:rsidR="00CC3799" w:rsidRPr="00EE6BAB" w:rsidRDefault="00CC3799" w:rsidP="00CC3799">
            <w:pPr>
              <w:pStyle w:val="TableParagraph"/>
              <w:spacing w:before="4"/>
              <w:rPr>
                <w:b/>
                <w:sz w:val="24"/>
              </w:rPr>
            </w:pPr>
          </w:p>
          <w:p w:rsidR="00CC3799" w:rsidRPr="00EE6BAB" w:rsidRDefault="00CC3799" w:rsidP="00CC3799">
            <w:pPr>
              <w:pStyle w:val="TableParagraph"/>
              <w:ind w:left="511" w:right="137"/>
              <w:jc w:val="center"/>
              <w:rPr>
                <w:sz w:val="24"/>
              </w:rPr>
            </w:pPr>
            <w:r w:rsidRPr="00EE6BAB">
              <w:rPr>
                <w:sz w:val="24"/>
              </w:rPr>
              <w:t>Декември</w:t>
            </w:r>
          </w:p>
        </w:tc>
        <w:tc>
          <w:tcPr>
            <w:tcW w:w="1678" w:type="dxa"/>
            <w:shd w:val="clear" w:color="auto" w:fill="F1F1F1"/>
          </w:tcPr>
          <w:p w:rsidR="00CC3799" w:rsidRPr="00EE6BAB" w:rsidRDefault="00CC3799" w:rsidP="00CC3799">
            <w:pPr>
              <w:pStyle w:val="TableParagraph"/>
              <w:spacing w:before="157" w:line="230" w:lineRule="auto"/>
              <w:ind w:left="618" w:right="82" w:hanging="173"/>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157" w:line="230" w:lineRule="auto"/>
              <w:ind w:left="450" w:right="56" w:firstLine="48"/>
              <w:rPr>
                <w:sz w:val="24"/>
              </w:rPr>
            </w:pPr>
            <w:r w:rsidRPr="00EE6BAB">
              <w:rPr>
                <w:sz w:val="24"/>
              </w:rPr>
              <w:t>Втора недела Среда 17,00 ч.</w:t>
            </w:r>
          </w:p>
        </w:tc>
        <w:tc>
          <w:tcPr>
            <w:tcW w:w="1995" w:type="dxa"/>
            <w:shd w:val="clear" w:color="auto" w:fill="F1F1F1"/>
          </w:tcPr>
          <w:p w:rsidR="00CC3799" w:rsidRPr="00EE6BAB" w:rsidRDefault="00CC3799" w:rsidP="00CC3799">
            <w:pPr>
              <w:pStyle w:val="TableParagraph"/>
              <w:spacing w:before="157" w:line="230" w:lineRule="auto"/>
              <w:ind w:left="402" w:right="54" w:hanging="53"/>
              <w:rPr>
                <w:sz w:val="24"/>
              </w:rPr>
            </w:pPr>
            <w:r w:rsidRPr="00EE6BAB">
              <w:rPr>
                <w:sz w:val="24"/>
              </w:rPr>
              <w:t>Четврта недела Среда 17,00 ч.</w:t>
            </w:r>
          </w:p>
        </w:tc>
      </w:tr>
      <w:tr w:rsidR="00CC3799" w:rsidRPr="00EE6BAB" w:rsidTr="00CC3799">
        <w:trPr>
          <w:trHeight w:val="556"/>
        </w:trPr>
        <w:tc>
          <w:tcPr>
            <w:tcW w:w="1877" w:type="dxa"/>
            <w:shd w:val="clear" w:color="auto" w:fill="A6A6A6"/>
          </w:tcPr>
          <w:p w:rsidR="00CC3799" w:rsidRPr="00EE6BAB" w:rsidRDefault="00CC3799" w:rsidP="00CC3799">
            <w:pPr>
              <w:pStyle w:val="TableParagraph"/>
              <w:spacing w:line="230" w:lineRule="auto"/>
              <w:ind w:left="491" w:right="40" w:hanging="58"/>
              <w:rPr>
                <w:b/>
                <w:sz w:val="24"/>
              </w:rPr>
            </w:pPr>
            <w:r w:rsidRPr="00EE6BAB">
              <w:rPr>
                <w:b/>
                <w:sz w:val="24"/>
              </w:rPr>
              <w:t>Несоодветно однесување</w:t>
            </w:r>
          </w:p>
        </w:tc>
        <w:tc>
          <w:tcPr>
            <w:tcW w:w="1705" w:type="dxa"/>
            <w:shd w:val="clear" w:color="auto" w:fill="F1F1F1"/>
          </w:tcPr>
          <w:p w:rsidR="00CC3799" w:rsidRPr="00EE6BAB" w:rsidRDefault="00CC3799" w:rsidP="00CC3799">
            <w:pPr>
              <w:pStyle w:val="TableParagraph"/>
              <w:spacing w:before="121"/>
              <w:ind w:left="511" w:right="137"/>
              <w:jc w:val="center"/>
              <w:rPr>
                <w:sz w:val="24"/>
              </w:rPr>
            </w:pPr>
            <w:r w:rsidRPr="00EE6BAB">
              <w:rPr>
                <w:sz w:val="24"/>
              </w:rPr>
              <w:t>Декември</w:t>
            </w:r>
          </w:p>
        </w:tc>
        <w:tc>
          <w:tcPr>
            <w:tcW w:w="1678" w:type="dxa"/>
            <w:shd w:val="clear" w:color="auto" w:fill="F1F1F1"/>
          </w:tcPr>
          <w:p w:rsidR="00CC3799" w:rsidRPr="00EE6BAB" w:rsidRDefault="00CC3799" w:rsidP="00CC3799">
            <w:pPr>
              <w:pStyle w:val="TableParagraph"/>
              <w:spacing w:line="232" w:lineRule="auto"/>
              <w:ind w:left="618" w:right="82" w:hanging="173"/>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line="232" w:lineRule="auto"/>
              <w:ind w:left="426" w:right="29" w:firstLine="72"/>
              <w:rPr>
                <w:sz w:val="24"/>
              </w:rPr>
            </w:pPr>
            <w:r w:rsidRPr="00EE6BAB">
              <w:rPr>
                <w:sz w:val="24"/>
              </w:rPr>
              <w:t>Втора недела четврток 17,00</w:t>
            </w:r>
          </w:p>
        </w:tc>
        <w:tc>
          <w:tcPr>
            <w:tcW w:w="1995" w:type="dxa"/>
            <w:shd w:val="clear" w:color="auto" w:fill="F1F1F1"/>
          </w:tcPr>
          <w:p w:rsidR="00CC3799" w:rsidRPr="00EE6BAB" w:rsidRDefault="00CC3799" w:rsidP="00CC3799">
            <w:pPr>
              <w:pStyle w:val="TableParagraph"/>
              <w:spacing w:line="232" w:lineRule="auto"/>
              <w:ind w:left="375" w:right="55" w:hanging="27"/>
              <w:rPr>
                <w:sz w:val="24"/>
              </w:rPr>
            </w:pPr>
            <w:r w:rsidRPr="00EE6BAB">
              <w:rPr>
                <w:sz w:val="24"/>
              </w:rPr>
              <w:t>Четврта недела четврток 17,00</w:t>
            </w:r>
          </w:p>
        </w:tc>
      </w:tr>
      <w:tr w:rsidR="00CC3799" w:rsidRPr="00EE6BAB" w:rsidTr="00CC3799">
        <w:trPr>
          <w:trHeight w:val="832"/>
        </w:trPr>
        <w:tc>
          <w:tcPr>
            <w:tcW w:w="1877" w:type="dxa"/>
            <w:shd w:val="clear" w:color="auto" w:fill="A6A6A6"/>
          </w:tcPr>
          <w:p w:rsidR="00CC3799" w:rsidRPr="00EE6BAB" w:rsidRDefault="00CC3799" w:rsidP="00CC3799">
            <w:pPr>
              <w:pStyle w:val="TableParagraph"/>
              <w:spacing w:before="5" w:line="230" w:lineRule="auto"/>
              <w:ind w:left="417" w:right="37" w:firstLine="122"/>
              <w:jc w:val="both"/>
              <w:rPr>
                <w:b/>
                <w:sz w:val="24"/>
              </w:rPr>
            </w:pPr>
            <w:r w:rsidRPr="00EE6BAB">
              <w:rPr>
                <w:b/>
                <w:sz w:val="24"/>
              </w:rPr>
              <w:t>Нередовно посетување на наставата</w:t>
            </w:r>
          </w:p>
        </w:tc>
        <w:tc>
          <w:tcPr>
            <w:tcW w:w="1705" w:type="dxa"/>
            <w:shd w:val="clear" w:color="auto" w:fill="F1F1F1"/>
          </w:tcPr>
          <w:p w:rsidR="00CC3799" w:rsidRPr="00EE6BAB" w:rsidRDefault="00CC3799" w:rsidP="00CC3799">
            <w:pPr>
              <w:pStyle w:val="TableParagraph"/>
              <w:spacing w:before="7"/>
              <w:rPr>
                <w:b/>
              </w:rPr>
            </w:pPr>
          </w:p>
          <w:p w:rsidR="00CC3799" w:rsidRPr="00EE6BAB" w:rsidRDefault="00CC3799" w:rsidP="00CC3799">
            <w:pPr>
              <w:pStyle w:val="TableParagraph"/>
              <w:ind w:left="511" w:right="137"/>
              <w:jc w:val="center"/>
              <w:rPr>
                <w:sz w:val="24"/>
              </w:rPr>
            </w:pPr>
            <w:r w:rsidRPr="00EE6BAB">
              <w:rPr>
                <w:sz w:val="24"/>
              </w:rPr>
              <w:t>Декември</w:t>
            </w:r>
          </w:p>
        </w:tc>
        <w:tc>
          <w:tcPr>
            <w:tcW w:w="1678" w:type="dxa"/>
            <w:shd w:val="clear" w:color="auto" w:fill="F1F1F1"/>
          </w:tcPr>
          <w:p w:rsidR="00CC3799" w:rsidRPr="00EE6BAB" w:rsidRDefault="00CC3799" w:rsidP="00CC3799">
            <w:pPr>
              <w:pStyle w:val="TableParagraph"/>
              <w:spacing w:before="137" w:line="230" w:lineRule="auto"/>
              <w:ind w:left="618" w:right="40" w:hanging="219"/>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137" w:line="230" w:lineRule="auto"/>
              <w:ind w:left="440" w:right="43" w:firstLine="108"/>
              <w:rPr>
                <w:sz w:val="24"/>
              </w:rPr>
            </w:pPr>
            <w:r w:rsidRPr="00EE6BAB">
              <w:rPr>
                <w:sz w:val="24"/>
              </w:rPr>
              <w:t>Прва недела Вторник 17,00</w:t>
            </w:r>
          </w:p>
        </w:tc>
        <w:tc>
          <w:tcPr>
            <w:tcW w:w="1995" w:type="dxa"/>
            <w:shd w:val="clear" w:color="auto" w:fill="F1F1F1"/>
          </w:tcPr>
          <w:p w:rsidR="00CC3799" w:rsidRPr="00EE6BAB" w:rsidRDefault="00CC3799" w:rsidP="00CC3799">
            <w:pPr>
              <w:pStyle w:val="TableParagraph"/>
              <w:spacing w:before="137" w:line="230" w:lineRule="auto"/>
              <w:ind w:left="294" w:right="-2" w:firstLine="168"/>
              <w:rPr>
                <w:sz w:val="24"/>
              </w:rPr>
            </w:pPr>
            <w:r w:rsidRPr="00EE6BAB">
              <w:rPr>
                <w:sz w:val="24"/>
              </w:rPr>
              <w:t>Трета недела вторник 17,00 ч.</w:t>
            </w:r>
          </w:p>
        </w:tc>
      </w:tr>
      <w:tr w:rsidR="00CC3799" w:rsidRPr="00EE6BAB" w:rsidTr="00CC3799">
        <w:trPr>
          <w:trHeight w:val="846"/>
        </w:trPr>
        <w:tc>
          <w:tcPr>
            <w:tcW w:w="1877" w:type="dxa"/>
            <w:shd w:val="clear" w:color="auto" w:fill="A6A6A6"/>
          </w:tcPr>
          <w:p w:rsidR="00CC3799" w:rsidRPr="00EE6BAB" w:rsidRDefault="00CC3799" w:rsidP="00CC3799">
            <w:pPr>
              <w:pStyle w:val="TableParagraph"/>
              <w:spacing w:before="12" w:line="230" w:lineRule="auto"/>
              <w:ind w:left="671" w:right="257" w:hanging="34"/>
              <w:jc w:val="both"/>
              <w:rPr>
                <w:b/>
                <w:sz w:val="24"/>
              </w:rPr>
            </w:pPr>
            <w:r w:rsidRPr="00EE6BAB">
              <w:rPr>
                <w:b/>
                <w:sz w:val="24"/>
              </w:rPr>
              <w:t>Намален успех во учењето</w:t>
            </w:r>
          </w:p>
        </w:tc>
        <w:tc>
          <w:tcPr>
            <w:tcW w:w="1705" w:type="dxa"/>
            <w:shd w:val="clear" w:color="auto" w:fill="F1F1F1"/>
          </w:tcPr>
          <w:p w:rsidR="00CC3799" w:rsidRPr="00EE6BAB" w:rsidRDefault="00CC3799" w:rsidP="00CC3799">
            <w:pPr>
              <w:pStyle w:val="TableParagraph"/>
              <w:spacing w:before="3"/>
              <w:rPr>
                <w:b/>
                <w:sz w:val="23"/>
              </w:rPr>
            </w:pPr>
          </w:p>
          <w:p w:rsidR="00CC3799" w:rsidRPr="00EE6BAB" w:rsidRDefault="00CC3799" w:rsidP="00CC3799">
            <w:pPr>
              <w:pStyle w:val="TableParagraph"/>
              <w:ind w:left="511" w:right="137"/>
              <w:jc w:val="center"/>
              <w:rPr>
                <w:sz w:val="24"/>
              </w:rPr>
            </w:pPr>
            <w:r w:rsidRPr="00EE6BAB">
              <w:rPr>
                <w:sz w:val="24"/>
              </w:rPr>
              <w:t>Декември</w:t>
            </w:r>
          </w:p>
        </w:tc>
        <w:tc>
          <w:tcPr>
            <w:tcW w:w="1678" w:type="dxa"/>
            <w:shd w:val="clear" w:color="auto" w:fill="F1F1F1"/>
          </w:tcPr>
          <w:p w:rsidR="00CC3799" w:rsidRPr="00EE6BAB" w:rsidRDefault="00CC3799" w:rsidP="00CC3799">
            <w:pPr>
              <w:pStyle w:val="TableParagraph"/>
              <w:spacing w:before="142" w:line="232" w:lineRule="auto"/>
              <w:ind w:left="620" w:right="38" w:hanging="219"/>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142" w:line="232" w:lineRule="auto"/>
              <w:ind w:left="450" w:right="56" w:firstLine="98"/>
              <w:rPr>
                <w:sz w:val="24"/>
              </w:rPr>
            </w:pPr>
            <w:r w:rsidRPr="00EE6BAB">
              <w:rPr>
                <w:sz w:val="24"/>
              </w:rPr>
              <w:t>Прва недела Среда 17,00 ч.</w:t>
            </w:r>
          </w:p>
        </w:tc>
        <w:tc>
          <w:tcPr>
            <w:tcW w:w="1995" w:type="dxa"/>
            <w:shd w:val="clear" w:color="auto" w:fill="F1F1F1"/>
          </w:tcPr>
          <w:p w:rsidR="00CC3799" w:rsidRPr="00EE6BAB" w:rsidRDefault="00CC3799" w:rsidP="00CC3799">
            <w:pPr>
              <w:pStyle w:val="TableParagraph"/>
              <w:spacing w:before="142" w:line="232" w:lineRule="auto"/>
              <w:ind w:left="359" w:right="63" w:firstLine="103"/>
              <w:rPr>
                <w:sz w:val="24"/>
              </w:rPr>
            </w:pPr>
            <w:r w:rsidRPr="00EE6BAB">
              <w:rPr>
                <w:sz w:val="24"/>
              </w:rPr>
              <w:t>Трета недела Четврток 17,00</w:t>
            </w:r>
          </w:p>
        </w:tc>
      </w:tr>
      <w:tr w:rsidR="00CC3799" w:rsidRPr="00EE6BAB" w:rsidTr="00CC3799">
        <w:trPr>
          <w:trHeight w:val="546"/>
        </w:trPr>
        <w:tc>
          <w:tcPr>
            <w:tcW w:w="1877" w:type="dxa"/>
            <w:shd w:val="clear" w:color="auto" w:fill="A6A6A6"/>
          </w:tcPr>
          <w:p w:rsidR="00CC3799" w:rsidRPr="00EE6BAB" w:rsidRDefault="00CC3799" w:rsidP="00CC3799">
            <w:pPr>
              <w:pStyle w:val="TableParagraph"/>
              <w:spacing w:line="232" w:lineRule="auto"/>
              <w:ind w:left="491" w:right="38" w:hanging="56"/>
              <w:rPr>
                <w:b/>
                <w:sz w:val="24"/>
              </w:rPr>
            </w:pPr>
            <w:r w:rsidRPr="00EE6BAB">
              <w:rPr>
                <w:b/>
                <w:sz w:val="24"/>
              </w:rPr>
              <w:t>Несоодветно однесување</w:t>
            </w:r>
          </w:p>
        </w:tc>
        <w:tc>
          <w:tcPr>
            <w:tcW w:w="1705" w:type="dxa"/>
            <w:shd w:val="clear" w:color="auto" w:fill="F1F1F1"/>
          </w:tcPr>
          <w:p w:rsidR="00CC3799" w:rsidRPr="00EE6BAB" w:rsidRDefault="00CC3799" w:rsidP="00CC3799">
            <w:pPr>
              <w:pStyle w:val="TableParagraph"/>
              <w:spacing w:before="119"/>
              <w:ind w:left="511" w:right="137"/>
              <w:jc w:val="center"/>
              <w:rPr>
                <w:sz w:val="24"/>
              </w:rPr>
            </w:pPr>
            <w:r w:rsidRPr="00EE6BAB">
              <w:rPr>
                <w:sz w:val="24"/>
              </w:rPr>
              <w:t>Декември</w:t>
            </w:r>
          </w:p>
        </w:tc>
        <w:tc>
          <w:tcPr>
            <w:tcW w:w="1678" w:type="dxa"/>
            <w:shd w:val="clear" w:color="auto" w:fill="F1F1F1"/>
          </w:tcPr>
          <w:p w:rsidR="00CC3799" w:rsidRPr="00EE6BAB" w:rsidRDefault="00CC3799" w:rsidP="00CC3799">
            <w:pPr>
              <w:pStyle w:val="TableParagraph"/>
              <w:spacing w:line="232" w:lineRule="auto"/>
              <w:ind w:left="618" w:right="40" w:hanging="219"/>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line="232" w:lineRule="auto"/>
              <w:ind w:left="426" w:right="29" w:firstLine="122"/>
              <w:rPr>
                <w:sz w:val="24"/>
              </w:rPr>
            </w:pPr>
            <w:r w:rsidRPr="00EE6BAB">
              <w:rPr>
                <w:sz w:val="24"/>
              </w:rPr>
              <w:t>Прва недела четврток 17,00</w:t>
            </w:r>
          </w:p>
        </w:tc>
        <w:tc>
          <w:tcPr>
            <w:tcW w:w="1995" w:type="dxa"/>
            <w:shd w:val="clear" w:color="auto" w:fill="F1F1F1"/>
          </w:tcPr>
          <w:p w:rsidR="00CC3799" w:rsidRPr="00EE6BAB" w:rsidRDefault="00CC3799" w:rsidP="00CC3799">
            <w:pPr>
              <w:pStyle w:val="TableParagraph"/>
              <w:spacing w:line="232" w:lineRule="auto"/>
              <w:ind w:left="375" w:right="83" w:firstLine="86"/>
              <w:rPr>
                <w:sz w:val="24"/>
              </w:rPr>
            </w:pPr>
            <w:r w:rsidRPr="00EE6BAB">
              <w:rPr>
                <w:sz w:val="24"/>
              </w:rPr>
              <w:t>Трета недела четврток 17,00</w:t>
            </w:r>
          </w:p>
        </w:tc>
      </w:tr>
      <w:tr w:rsidR="00CC3799" w:rsidRPr="00EE6BAB" w:rsidTr="00CC3799">
        <w:trPr>
          <w:trHeight w:val="852"/>
        </w:trPr>
        <w:tc>
          <w:tcPr>
            <w:tcW w:w="1877" w:type="dxa"/>
            <w:shd w:val="clear" w:color="auto" w:fill="A6A6A6"/>
          </w:tcPr>
          <w:p w:rsidR="00CC3799" w:rsidRPr="00EE6BAB" w:rsidRDefault="00CC3799" w:rsidP="00CC3799">
            <w:pPr>
              <w:pStyle w:val="TableParagraph"/>
              <w:spacing w:before="15" w:line="230" w:lineRule="auto"/>
              <w:ind w:left="417" w:right="37" w:firstLine="3"/>
              <w:jc w:val="center"/>
              <w:rPr>
                <w:b/>
                <w:sz w:val="24"/>
              </w:rPr>
            </w:pPr>
            <w:r w:rsidRPr="00EE6BAB">
              <w:rPr>
                <w:b/>
                <w:sz w:val="24"/>
              </w:rPr>
              <w:t>Нередовно Посетување на наставата</w:t>
            </w:r>
          </w:p>
        </w:tc>
        <w:tc>
          <w:tcPr>
            <w:tcW w:w="1705" w:type="dxa"/>
            <w:shd w:val="clear" w:color="auto" w:fill="F1F1F1"/>
          </w:tcPr>
          <w:p w:rsidR="00CC3799" w:rsidRPr="00EE6BAB" w:rsidRDefault="00CC3799" w:rsidP="00CC3799">
            <w:pPr>
              <w:pStyle w:val="TableParagraph"/>
              <w:spacing w:before="6"/>
              <w:rPr>
                <w:b/>
                <w:sz w:val="23"/>
              </w:rPr>
            </w:pPr>
          </w:p>
          <w:p w:rsidR="00CC3799" w:rsidRPr="00EE6BAB" w:rsidRDefault="00CC3799" w:rsidP="00CC3799">
            <w:pPr>
              <w:pStyle w:val="TableParagraph"/>
              <w:ind w:left="511" w:right="135"/>
              <w:jc w:val="center"/>
              <w:rPr>
                <w:sz w:val="24"/>
              </w:rPr>
            </w:pPr>
            <w:r w:rsidRPr="00EE6BAB">
              <w:rPr>
                <w:sz w:val="24"/>
              </w:rPr>
              <w:t>Март</w:t>
            </w:r>
          </w:p>
        </w:tc>
        <w:tc>
          <w:tcPr>
            <w:tcW w:w="1678" w:type="dxa"/>
            <w:shd w:val="clear" w:color="auto" w:fill="F1F1F1"/>
          </w:tcPr>
          <w:p w:rsidR="00CC3799" w:rsidRPr="00EE6BAB" w:rsidRDefault="00CC3799" w:rsidP="00CC3799">
            <w:pPr>
              <w:pStyle w:val="TableParagraph"/>
              <w:spacing w:before="147" w:line="230" w:lineRule="auto"/>
              <w:ind w:left="618" w:right="82" w:hanging="173"/>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147" w:line="230" w:lineRule="auto"/>
              <w:ind w:left="440" w:right="43" w:firstLine="57"/>
              <w:rPr>
                <w:sz w:val="24"/>
              </w:rPr>
            </w:pPr>
            <w:r w:rsidRPr="00EE6BAB">
              <w:rPr>
                <w:sz w:val="24"/>
              </w:rPr>
              <w:t>Втора недела Вторник 17,00</w:t>
            </w:r>
          </w:p>
        </w:tc>
        <w:tc>
          <w:tcPr>
            <w:tcW w:w="1995" w:type="dxa"/>
            <w:shd w:val="clear" w:color="auto" w:fill="F1F1F1"/>
          </w:tcPr>
          <w:p w:rsidR="00CC3799" w:rsidRPr="00EE6BAB" w:rsidRDefault="00CC3799" w:rsidP="00CC3799">
            <w:pPr>
              <w:pStyle w:val="TableParagraph"/>
              <w:spacing w:before="147" w:line="230" w:lineRule="auto"/>
              <w:ind w:left="294" w:right="-2" w:firstLine="55"/>
              <w:rPr>
                <w:sz w:val="24"/>
              </w:rPr>
            </w:pPr>
            <w:r w:rsidRPr="00EE6BAB">
              <w:rPr>
                <w:sz w:val="24"/>
              </w:rPr>
              <w:t>Четврта недела вторник 17,00 ч.</w:t>
            </w:r>
          </w:p>
        </w:tc>
      </w:tr>
      <w:tr w:rsidR="00CC3799" w:rsidRPr="00EE6BAB" w:rsidTr="00CC3799">
        <w:trPr>
          <w:trHeight w:val="820"/>
        </w:trPr>
        <w:tc>
          <w:tcPr>
            <w:tcW w:w="1877" w:type="dxa"/>
            <w:shd w:val="clear" w:color="auto" w:fill="A6A6A6"/>
          </w:tcPr>
          <w:p w:rsidR="00CC3799" w:rsidRPr="00EE6BAB" w:rsidRDefault="00CC3799" w:rsidP="00CC3799">
            <w:pPr>
              <w:pStyle w:val="TableParagraph"/>
              <w:spacing w:line="230" w:lineRule="auto"/>
              <w:ind w:left="671" w:right="257" w:hanging="34"/>
              <w:jc w:val="both"/>
              <w:rPr>
                <w:b/>
                <w:sz w:val="24"/>
              </w:rPr>
            </w:pPr>
            <w:r w:rsidRPr="00EE6BAB">
              <w:rPr>
                <w:b/>
                <w:sz w:val="24"/>
              </w:rPr>
              <w:lastRenderedPageBreak/>
              <w:t>Намален успех во учењето</w:t>
            </w:r>
          </w:p>
        </w:tc>
        <w:tc>
          <w:tcPr>
            <w:tcW w:w="1705" w:type="dxa"/>
            <w:shd w:val="clear" w:color="auto" w:fill="F1F1F1"/>
          </w:tcPr>
          <w:p w:rsidR="00CC3799" w:rsidRPr="00EE6BAB" w:rsidRDefault="00CC3799" w:rsidP="00CC3799">
            <w:pPr>
              <w:pStyle w:val="TableParagraph"/>
              <w:spacing w:before="2"/>
              <w:rPr>
                <w:b/>
              </w:rPr>
            </w:pPr>
          </w:p>
          <w:p w:rsidR="00CC3799" w:rsidRPr="00EE6BAB" w:rsidRDefault="00CC3799" w:rsidP="00CC3799">
            <w:pPr>
              <w:pStyle w:val="TableParagraph"/>
              <w:ind w:left="511" w:right="135"/>
              <w:jc w:val="center"/>
              <w:rPr>
                <w:sz w:val="24"/>
              </w:rPr>
            </w:pPr>
            <w:r w:rsidRPr="00EE6BAB">
              <w:rPr>
                <w:sz w:val="24"/>
              </w:rPr>
              <w:t>Март</w:t>
            </w:r>
          </w:p>
        </w:tc>
        <w:tc>
          <w:tcPr>
            <w:tcW w:w="1678" w:type="dxa"/>
            <w:shd w:val="clear" w:color="auto" w:fill="F1F1F1"/>
          </w:tcPr>
          <w:p w:rsidR="00CC3799" w:rsidRPr="00EE6BAB" w:rsidRDefault="00CC3799" w:rsidP="00CC3799">
            <w:pPr>
              <w:pStyle w:val="TableParagraph"/>
              <w:spacing w:before="132" w:line="230" w:lineRule="auto"/>
              <w:ind w:left="618" w:right="82" w:hanging="173"/>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132" w:line="230" w:lineRule="auto"/>
              <w:ind w:left="479" w:firstLine="19"/>
              <w:rPr>
                <w:sz w:val="24"/>
              </w:rPr>
            </w:pPr>
            <w:r w:rsidRPr="00EE6BAB">
              <w:rPr>
                <w:sz w:val="24"/>
              </w:rPr>
              <w:t>Втора недела среда 17,00 ч.</w:t>
            </w:r>
          </w:p>
        </w:tc>
        <w:tc>
          <w:tcPr>
            <w:tcW w:w="1995" w:type="dxa"/>
            <w:shd w:val="clear" w:color="auto" w:fill="F1F1F1"/>
          </w:tcPr>
          <w:p w:rsidR="00CC3799" w:rsidRPr="00EE6BAB" w:rsidRDefault="00CC3799" w:rsidP="00CC3799">
            <w:pPr>
              <w:pStyle w:val="TableParagraph"/>
              <w:spacing w:before="132" w:line="230" w:lineRule="auto"/>
              <w:ind w:left="428" w:right="55" w:hanging="80"/>
              <w:rPr>
                <w:sz w:val="24"/>
              </w:rPr>
            </w:pPr>
            <w:r w:rsidRPr="00EE6BAB">
              <w:rPr>
                <w:sz w:val="24"/>
              </w:rPr>
              <w:t>Четврта недела среда 17,00 ч.</w:t>
            </w:r>
          </w:p>
        </w:tc>
      </w:tr>
      <w:tr w:rsidR="00CC3799" w:rsidRPr="00EE6BAB" w:rsidTr="00CC3799">
        <w:trPr>
          <w:trHeight w:val="707"/>
        </w:trPr>
        <w:tc>
          <w:tcPr>
            <w:tcW w:w="1877" w:type="dxa"/>
            <w:shd w:val="clear" w:color="auto" w:fill="A6A6A6"/>
          </w:tcPr>
          <w:p w:rsidR="00CC3799" w:rsidRPr="00EE6BAB" w:rsidRDefault="00CC3799" w:rsidP="00CC3799">
            <w:pPr>
              <w:pStyle w:val="TableParagraph"/>
              <w:spacing w:before="73" w:line="232" w:lineRule="auto"/>
              <w:ind w:left="491" w:right="38" w:hanging="56"/>
              <w:rPr>
                <w:b/>
                <w:sz w:val="24"/>
              </w:rPr>
            </w:pPr>
            <w:r w:rsidRPr="00EE6BAB">
              <w:rPr>
                <w:b/>
                <w:sz w:val="24"/>
              </w:rPr>
              <w:t>Несоодветно однесување</w:t>
            </w:r>
          </w:p>
        </w:tc>
        <w:tc>
          <w:tcPr>
            <w:tcW w:w="1705" w:type="dxa"/>
            <w:shd w:val="clear" w:color="auto" w:fill="F1F1F1"/>
          </w:tcPr>
          <w:p w:rsidR="00CC3799" w:rsidRPr="00EE6BAB" w:rsidRDefault="00CC3799" w:rsidP="00CC3799">
            <w:pPr>
              <w:pStyle w:val="TableParagraph"/>
              <w:spacing w:before="198"/>
              <w:ind w:left="511" w:right="135"/>
              <w:jc w:val="center"/>
              <w:rPr>
                <w:sz w:val="24"/>
              </w:rPr>
            </w:pPr>
            <w:r w:rsidRPr="00EE6BAB">
              <w:rPr>
                <w:sz w:val="24"/>
              </w:rPr>
              <w:t>Март</w:t>
            </w:r>
          </w:p>
        </w:tc>
        <w:tc>
          <w:tcPr>
            <w:tcW w:w="1678" w:type="dxa"/>
            <w:shd w:val="clear" w:color="auto" w:fill="F1F1F1"/>
          </w:tcPr>
          <w:p w:rsidR="00CC3799" w:rsidRPr="00EE6BAB" w:rsidRDefault="00CC3799" w:rsidP="00CC3799">
            <w:pPr>
              <w:pStyle w:val="TableParagraph"/>
              <w:spacing w:before="73" w:line="232" w:lineRule="auto"/>
              <w:ind w:left="618" w:right="82" w:hanging="173"/>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73" w:line="232" w:lineRule="auto"/>
              <w:ind w:left="426" w:right="29" w:firstLine="72"/>
              <w:rPr>
                <w:sz w:val="24"/>
              </w:rPr>
            </w:pPr>
            <w:r w:rsidRPr="00EE6BAB">
              <w:rPr>
                <w:sz w:val="24"/>
              </w:rPr>
              <w:t>Втора недела четврток 17,00</w:t>
            </w:r>
          </w:p>
        </w:tc>
        <w:tc>
          <w:tcPr>
            <w:tcW w:w="1995" w:type="dxa"/>
            <w:shd w:val="clear" w:color="auto" w:fill="F1F1F1"/>
          </w:tcPr>
          <w:p w:rsidR="00CC3799" w:rsidRPr="00EE6BAB" w:rsidRDefault="00CC3799" w:rsidP="00CC3799">
            <w:pPr>
              <w:pStyle w:val="TableParagraph"/>
              <w:spacing w:before="73" w:line="232" w:lineRule="auto"/>
              <w:ind w:left="375" w:right="55" w:hanging="27"/>
              <w:rPr>
                <w:sz w:val="24"/>
              </w:rPr>
            </w:pPr>
            <w:r w:rsidRPr="00EE6BAB">
              <w:rPr>
                <w:sz w:val="24"/>
              </w:rPr>
              <w:t>Четврта недела четврток 17,00</w:t>
            </w:r>
          </w:p>
        </w:tc>
      </w:tr>
      <w:tr w:rsidR="00CC3799" w:rsidRPr="00EE6BAB" w:rsidTr="00CC3799">
        <w:trPr>
          <w:trHeight w:val="841"/>
        </w:trPr>
        <w:tc>
          <w:tcPr>
            <w:tcW w:w="1877" w:type="dxa"/>
            <w:shd w:val="clear" w:color="auto" w:fill="A6A6A6"/>
          </w:tcPr>
          <w:p w:rsidR="00CC3799" w:rsidRPr="00EE6BAB" w:rsidRDefault="00CC3799" w:rsidP="00CC3799">
            <w:pPr>
              <w:pStyle w:val="TableParagraph"/>
              <w:spacing w:before="10" w:line="230" w:lineRule="auto"/>
              <w:ind w:left="417" w:right="37" w:firstLine="122"/>
              <w:jc w:val="both"/>
              <w:rPr>
                <w:b/>
                <w:sz w:val="24"/>
              </w:rPr>
            </w:pPr>
            <w:r w:rsidRPr="00EE6BAB">
              <w:rPr>
                <w:b/>
                <w:sz w:val="24"/>
              </w:rPr>
              <w:t>Нередовно посетување на наставата</w:t>
            </w:r>
          </w:p>
        </w:tc>
        <w:tc>
          <w:tcPr>
            <w:tcW w:w="1705" w:type="dxa"/>
            <w:shd w:val="clear" w:color="auto" w:fill="F1F1F1"/>
          </w:tcPr>
          <w:p w:rsidR="00CC3799" w:rsidRPr="00EE6BAB" w:rsidRDefault="00CC3799" w:rsidP="00CC3799">
            <w:pPr>
              <w:pStyle w:val="TableParagraph"/>
              <w:rPr>
                <w:b/>
                <w:sz w:val="23"/>
              </w:rPr>
            </w:pPr>
          </w:p>
          <w:p w:rsidR="00CC3799" w:rsidRPr="00EE6BAB" w:rsidRDefault="00CC3799" w:rsidP="00CC3799">
            <w:pPr>
              <w:pStyle w:val="TableParagraph"/>
              <w:spacing w:before="1"/>
              <w:ind w:left="511" w:right="135"/>
              <w:jc w:val="center"/>
              <w:rPr>
                <w:sz w:val="24"/>
              </w:rPr>
            </w:pPr>
            <w:r w:rsidRPr="00EE6BAB">
              <w:rPr>
                <w:sz w:val="24"/>
              </w:rPr>
              <w:t>Март</w:t>
            </w:r>
          </w:p>
        </w:tc>
        <w:tc>
          <w:tcPr>
            <w:tcW w:w="1678" w:type="dxa"/>
            <w:shd w:val="clear" w:color="auto" w:fill="F1F1F1"/>
          </w:tcPr>
          <w:p w:rsidR="00CC3799" w:rsidRPr="00EE6BAB" w:rsidRDefault="00CC3799" w:rsidP="00CC3799">
            <w:pPr>
              <w:pStyle w:val="TableParagraph"/>
              <w:spacing w:before="142" w:line="230" w:lineRule="auto"/>
              <w:ind w:left="618" w:right="37" w:hanging="216"/>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142" w:line="230" w:lineRule="auto"/>
              <w:ind w:left="440" w:right="43" w:firstLine="108"/>
              <w:rPr>
                <w:sz w:val="24"/>
              </w:rPr>
            </w:pPr>
            <w:r w:rsidRPr="00EE6BAB">
              <w:rPr>
                <w:sz w:val="24"/>
              </w:rPr>
              <w:t>Прва недела Вторник 17,00</w:t>
            </w:r>
          </w:p>
        </w:tc>
        <w:tc>
          <w:tcPr>
            <w:tcW w:w="1995" w:type="dxa"/>
            <w:shd w:val="clear" w:color="auto" w:fill="F1F1F1"/>
          </w:tcPr>
          <w:p w:rsidR="00CC3799" w:rsidRPr="00EE6BAB" w:rsidRDefault="00CC3799" w:rsidP="00CC3799">
            <w:pPr>
              <w:pStyle w:val="TableParagraph"/>
              <w:spacing w:before="142" w:line="230" w:lineRule="auto"/>
              <w:ind w:left="294" w:right="-2" w:firstLine="168"/>
              <w:rPr>
                <w:sz w:val="24"/>
              </w:rPr>
            </w:pPr>
            <w:r w:rsidRPr="00EE6BAB">
              <w:rPr>
                <w:sz w:val="24"/>
              </w:rPr>
              <w:t>Трета недела вторник 17,00 ч.</w:t>
            </w:r>
          </w:p>
        </w:tc>
      </w:tr>
      <w:tr w:rsidR="00CC3799" w:rsidRPr="00EE6BAB" w:rsidTr="00CC3799">
        <w:trPr>
          <w:trHeight w:val="984"/>
        </w:trPr>
        <w:tc>
          <w:tcPr>
            <w:tcW w:w="1877" w:type="dxa"/>
            <w:shd w:val="clear" w:color="auto" w:fill="A6A6A6"/>
          </w:tcPr>
          <w:p w:rsidR="00CC3799" w:rsidRPr="00EE6BAB" w:rsidRDefault="00CC3799" w:rsidP="00CC3799">
            <w:pPr>
              <w:pStyle w:val="TableParagraph"/>
              <w:spacing w:before="82" w:line="230" w:lineRule="auto"/>
              <w:ind w:left="671" w:right="257" w:hanging="34"/>
              <w:jc w:val="both"/>
              <w:rPr>
                <w:b/>
                <w:sz w:val="24"/>
              </w:rPr>
            </w:pPr>
            <w:r w:rsidRPr="00EE6BAB">
              <w:rPr>
                <w:b/>
                <w:sz w:val="24"/>
              </w:rPr>
              <w:t>Намален успех во учењето</w:t>
            </w:r>
          </w:p>
        </w:tc>
        <w:tc>
          <w:tcPr>
            <w:tcW w:w="1705" w:type="dxa"/>
            <w:shd w:val="clear" w:color="auto" w:fill="F1F1F1"/>
          </w:tcPr>
          <w:p w:rsidR="00CC3799" w:rsidRPr="00EE6BAB" w:rsidRDefault="00CC3799" w:rsidP="00CC3799">
            <w:pPr>
              <w:pStyle w:val="TableParagraph"/>
              <w:spacing w:before="4"/>
              <w:rPr>
                <w:b/>
                <w:sz w:val="29"/>
              </w:rPr>
            </w:pPr>
          </w:p>
          <w:p w:rsidR="00CC3799" w:rsidRPr="00EE6BAB" w:rsidRDefault="00CC3799" w:rsidP="00CC3799">
            <w:pPr>
              <w:pStyle w:val="TableParagraph"/>
              <w:ind w:left="511" w:right="135"/>
              <w:jc w:val="center"/>
              <w:rPr>
                <w:sz w:val="24"/>
              </w:rPr>
            </w:pPr>
            <w:r w:rsidRPr="00EE6BAB">
              <w:rPr>
                <w:sz w:val="24"/>
              </w:rPr>
              <w:t>Март</w:t>
            </w:r>
          </w:p>
        </w:tc>
        <w:tc>
          <w:tcPr>
            <w:tcW w:w="1678" w:type="dxa"/>
            <w:shd w:val="clear" w:color="auto" w:fill="F1F1F1"/>
          </w:tcPr>
          <w:p w:rsidR="00CC3799" w:rsidRPr="00EE6BAB" w:rsidRDefault="00CC3799" w:rsidP="00CC3799">
            <w:pPr>
              <w:pStyle w:val="TableParagraph"/>
              <w:spacing w:before="214" w:line="230" w:lineRule="auto"/>
              <w:ind w:left="618" w:right="37" w:hanging="216"/>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214" w:line="230" w:lineRule="auto"/>
              <w:ind w:left="450" w:right="56" w:firstLine="98"/>
              <w:rPr>
                <w:sz w:val="24"/>
              </w:rPr>
            </w:pPr>
            <w:r w:rsidRPr="00EE6BAB">
              <w:rPr>
                <w:sz w:val="24"/>
              </w:rPr>
              <w:t>Прва недела Среда 17,00 ч.</w:t>
            </w:r>
          </w:p>
        </w:tc>
        <w:tc>
          <w:tcPr>
            <w:tcW w:w="1995" w:type="dxa"/>
            <w:shd w:val="clear" w:color="auto" w:fill="F1F1F1"/>
          </w:tcPr>
          <w:p w:rsidR="00CC3799" w:rsidRPr="00EE6BAB" w:rsidRDefault="00CC3799" w:rsidP="00CC3799">
            <w:pPr>
              <w:pStyle w:val="TableParagraph"/>
              <w:spacing w:before="214" w:line="230" w:lineRule="auto"/>
              <w:ind w:left="359" w:right="63" w:firstLine="103"/>
              <w:rPr>
                <w:sz w:val="24"/>
              </w:rPr>
            </w:pPr>
            <w:r w:rsidRPr="00EE6BAB">
              <w:rPr>
                <w:sz w:val="24"/>
              </w:rPr>
              <w:t>Трета недела Четврток 17,00</w:t>
            </w:r>
          </w:p>
        </w:tc>
      </w:tr>
      <w:tr w:rsidR="00CC3799" w:rsidRPr="00EE6BAB" w:rsidTr="00CC3799">
        <w:trPr>
          <w:trHeight w:val="702"/>
        </w:trPr>
        <w:tc>
          <w:tcPr>
            <w:tcW w:w="1877" w:type="dxa"/>
            <w:shd w:val="clear" w:color="auto" w:fill="A6A6A6"/>
          </w:tcPr>
          <w:p w:rsidR="00CC3799" w:rsidRPr="00EE6BAB" w:rsidRDefault="00CC3799" w:rsidP="00CC3799">
            <w:pPr>
              <w:pStyle w:val="TableParagraph"/>
              <w:spacing w:before="72" w:line="230" w:lineRule="auto"/>
              <w:ind w:left="491" w:right="38" w:hanging="56"/>
              <w:rPr>
                <w:b/>
                <w:sz w:val="24"/>
              </w:rPr>
            </w:pPr>
            <w:r w:rsidRPr="00EE6BAB">
              <w:rPr>
                <w:b/>
                <w:sz w:val="24"/>
              </w:rPr>
              <w:t>Несоодветно однесување</w:t>
            </w:r>
          </w:p>
        </w:tc>
        <w:tc>
          <w:tcPr>
            <w:tcW w:w="1705" w:type="dxa"/>
            <w:shd w:val="clear" w:color="auto" w:fill="F1F1F1"/>
          </w:tcPr>
          <w:p w:rsidR="00CC3799" w:rsidRPr="00EE6BAB" w:rsidRDefault="00CC3799" w:rsidP="00CC3799">
            <w:pPr>
              <w:pStyle w:val="TableParagraph"/>
              <w:spacing w:before="195"/>
              <w:ind w:left="511" w:right="135"/>
              <w:jc w:val="center"/>
              <w:rPr>
                <w:sz w:val="24"/>
              </w:rPr>
            </w:pPr>
            <w:r w:rsidRPr="00EE6BAB">
              <w:rPr>
                <w:sz w:val="24"/>
              </w:rPr>
              <w:t>Март</w:t>
            </w:r>
          </w:p>
        </w:tc>
        <w:tc>
          <w:tcPr>
            <w:tcW w:w="1678" w:type="dxa"/>
            <w:shd w:val="clear" w:color="auto" w:fill="F1F1F1"/>
          </w:tcPr>
          <w:p w:rsidR="00CC3799" w:rsidRPr="00EE6BAB" w:rsidRDefault="00CC3799" w:rsidP="00CC3799">
            <w:pPr>
              <w:pStyle w:val="TableParagraph"/>
              <w:spacing w:before="72" w:line="230" w:lineRule="auto"/>
              <w:ind w:left="618" w:right="40" w:hanging="219"/>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72" w:line="230" w:lineRule="auto"/>
              <w:ind w:left="426" w:right="29" w:firstLine="122"/>
              <w:rPr>
                <w:sz w:val="24"/>
              </w:rPr>
            </w:pPr>
            <w:r w:rsidRPr="00EE6BAB">
              <w:rPr>
                <w:sz w:val="24"/>
              </w:rPr>
              <w:t>Прва недела четврток 17,00</w:t>
            </w:r>
          </w:p>
        </w:tc>
        <w:tc>
          <w:tcPr>
            <w:tcW w:w="1995" w:type="dxa"/>
            <w:shd w:val="clear" w:color="auto" w:fill="F1F1F1"/>
          </w:tcPr>
          <w:p w:rsidR="00CC3799" w:rsidRPr="00EE6BAB" w:rsidRDefault="00CC3799" w:rsidP="00CC3799">
            <w:pPr>
              <w:pStyle w:val="TableParagraph"/>
              <w:spacing w:before="72" w:line="230" w:lineRule="auto"/>
              <w:ind w:left="375" w:right="83" w:firstLine="86"/>
              <w:rPr>
                <w:sz w:val="24"/>
              </w:rPr>
            </w:pPr>
            <w:r w:rsidRPr="00EE6BAB">
              <w:rPr>
                <w:sz w:val="24"/>
              </w:rPr>
              <w:t>Трета недела четврток 17,00</w:t>
            </w:r>
          </w:p>
        </w:tc>
      </w:tr>
      <w:tr w:rsidR="00CC3799" w:rsidRPr="00EE6BAB" w:rsidTr="00CC3799">
        <w:trPr>
          <w:trHeight w:val="837"/>
        </w:trPr>
        <w:tc>
          <w:tcPr>
            <w:tcW w:w="1877" w:type="dxa"/>
            <w:shd w:val="clear" w:color="auto" w:fill="A6A6A6"/>
          </w:tcPr>
          <w:p w:rsidR="00CC3799" w:rsidRPr="00EE6BAB" w:rsidRDefault="00CC3799" w:rsidP="00CC3799">
            <w:pPr>
              <w:pStyle w:val="TableParagraph"/>
              <w:spacing w:line="230" w:lineRule="auto"/>
              <w:ind w:left="417" w:right="37" w:firstLine="122"/>
              <w:jc w:val="both"/>
              <w:rPr>
                <w:b/>
                <w:sz w:val="24"/>
              </w:rPr>
            </w:pPr>
            <w:r w:rsidRPr="00EE6BAB">
              <w:rPr>
                <w:b/>
                <w:sz w:val="24"/>
              </w:rPr>
              <w:t>Нередовно посетување на наставата</w:t>
            </w:r>
          </w:p>
        </w:tc>
        <w:tc>
          <w:tcPr>
            <w:tcW w:w="1705" w:type="dxa"/>
            <w:shd w:val="clear" w:color="auto" w:fill="F1F1F1"/>
          </w:tcPr>
          <w:p w:rsidR="00CC3799" w:rsidRPr="00EE6BAB" w:rsidRDefault="00CC3799" w:rsidP="00CC3799">
            <w:pPr>
              <w:pStyle w:val="TableParagraph"/>
              <w:spacing w:before="9"/>
              <w:rPr>
                <w:b/>
              </w:rPr>
            </w:pPr>
          </w:p>
          <w:p w:rsidR="00CC3799" w:rsidRPr="00EE6BAB" w:rsidRDefault="00CC3799" w:rsidP="00CC3799">
            <w:pPr>
              <w:pStyle w:val="TableParagraph"/>
              <w:spacing w:before="1"/>
              <w:ind w:left="511" w:right="135"/>
              <w:jc w:val="center"/>
              <w:rPr>
                <w:sz w:val="24"/>
              </w:rPr>
            </w:pPr>
            <w:r w:rsidRPr="00EE6BAB">
              <w:rPr>
                <w:sz w:val="24"/>
              </w:rPr>
              <w:t>Мај</w:t>
            </w:r>
          </w:p>
        </w:tc>
        <w:tc>
          <w:tcPr>
            <w:tcW w:w="1678" w:type="dxa"/>
            <w:shd w:val="clear" w:color="auto" w:fill="F1F1F1"/>
          </w:tcPr>
          <w:p w:rsidR="00CC3799" w:rsidRPr="00EE6BAB" w:rsidRDefault="00CC3799" w:rsidP="00CC3799">
            <w:pPr>
              <w:pStyle w:val="TableParagraph"/>
              <w:spacing w:before="140" w:line="230" w:lineRule="auto"/>
              <w:ind w:left="618" w:right="82" w:hanging="173"/>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140" w:line="230" w:lineRule="auto"/>
              <w:ind w:left="440" w:right="43" w:firstLine="57"/>
              <w:rPr>
                <w:sz w:val="24"/>
              </w:rPr>
            </w:pPr>
            <w:r w:rsidRPr="00EE6BAB">
              <w:rPr>
                <w:sz w:val="24"/>
              </w:rPr>
              <w:t>Втора недела Вторник 17,00</w:t>
            </w:r>
          </w:p>
        </w:tc>
        <w:tc>
          <w:tcPr>
            <w:tcW w:w="1995" w:type="dxa"/>
            <w:shd w:val="clear" w:color="auto" w:fill="F1F1F1"/>
          </w:tcPr>
          <w:p w:rsidR="00CC3799" w:rsidRPr="00EE6BAB" w:rsidRDefault="00CC3799" w:rsidP="00CC3799">
            <w:pPr>
              <w:pStyle w:val="TableParagraph"/>
              <w:spacing w:before="140" w:line="230" w:lineRule="auto"/>
              <w:ind w:left="323" w:right="29" w:firstLine="26"/>
              <w:rPr>
                <w:sz w:val="24"/>
              </w:rPr>
            </w:pPr>
            <w:r w:rsidRPr="00EE6BAB">
              <w:rPr>
                <w:sz w:val="24"/>
              </w:rPr>
              <w:t>Четврта недела вторник 17,00 ч</w:t>
            </w:r>
          </w:p>
        </w:tc>
      </w:tr>
      <w:tr w:rsidR="00CC3799" w:rsidRPr="00EE6BAB" w:rsidTr="00CC3799">
        <w:trPr>
          <w:trHeight w:val="834"/>
        </w:trPr>
        <w:tc>
          <w:tcPr>
            <w:tcW w:w="1877" w:type="dxa"/>
            <w:shd w:val="clear" w:color="auto" w:fill="A6A6A6"/>
          </w:tcPr>
          <w:p w:rsidR="00CC3799" w:rsidRPr="00EE6BAB" w:rsidRDefault="00CC3799" w:rsidP="00CC3799">
            <w:pPr>
              <w:pStyle w:val="TableParagraph"/>
              <w:spacing w:line="230" w:lineRule="auto"/>
              <w:ind w:left="671" w:right="257" w:hanging="34"/>
              <w:jc w:val="both"/>
              <w:rPr>
                <w:b/>
                <w:sz w:val="24"/>
              </w:rPr>
            </w:pPr>
            <w:r w:rsidRPr="00EE6BAB">
              <w:rPr>
                <w:b/>
                <w:sz w:val="24"/>
              </w:rPr>
              <w:t>Намален успех во учењето</w:t>
            </w:r>
          </w:p>
        </w:tc>
        <w:tc>
          <w:tcPr>
            <w:tcW w:w="1705" w:type="dxa"/>
            <w:shd w:val="clear" w:color="auto" w:fill="F1F1F1"/>
          </w:tcPr>
          <w:p w:rsidR="00CC3799" w:rsidRPr="00EE6BAB" w:rsidRDefault="00CC3799" w:rsidP="00CC3799">
            <w:pPr>
              <w:pStyle w:val="TableParagraph"/>
              <w:spacing w:before="9"/>
              <w:rPr>
                <w:b/>
              </w:rPr>
            </w:pPr>
          </w:p>
          <w:p w:rsidR="00CC3799" w:rsidRPr="00EE6BAB" w:rsidRDefault="00CC3799" w:rsidP="00CC3799">
            <w:pPr>
              <w:pStyle w:val="TableParagraph"/>
              <w:spacing w:before="1"/>
              <w:ind w:left="511" w:right="135"/>
              <w:jc w:val="center"/>
              <w:rPr>
                <w:sz w:val="24"/>
              </w:rPr>
            </w:pPr>
            <w:r w:rsidRPr="00EE6BAB">
              <w:rPr>
                <w:sz w:val="24"/>
              </w:rPr>
              <w:t>Мај</w:t>
            </w:r>
          </w:p>
        </w:tc>
        <w:tc>
          <w:tcPr>
            <w:tcW w:w="1678" w:type="dxa"/>
            <w:shd w:val="clear" w:color="auto" w:fill="F1F1F1"/>
          </w:tcPr>
          <w:p w:rsidR="00CC3799" w:rsidRPr="00EE6BAB" w:rsidRDefault="00CC3799" w:rsidP="00CC3799">
            <w:pPr>
              <w:pStyle w:val="TableParagraph"/>
              <w:spacing w:before="140" w:line="230" w:lineRule="auto"/>
              <w:ind w:left="618" w:right="82" w:hanging="173"/>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140" w:line="230" w:lineRule="auto"/>
              <w:ind w:left="479" w:firstLine="19"/>
              <w:rPr>
                <w:sz w:val="24"/>
              </w:rPr>
            </w:pPr>
            <w:r w:rsidRPr="00EE6BAB">
              <w:rPr>
                <w:sz w:val="24"/>
              </w:rPr>
              <w:t>Втора недела среда 17,00 ч.</w:t>
            </w:r>
          </w:p>
        </w:tc>
        <w:tc>
          <w:tcPr>
            <w:tcW w:w="1995" w:type="dxa"/>
            <w:shd w:val="clear" w:color="auto" w:fill="F1F1F1"/>
          </w:tcPr>
          <w:p w:rsidR="00CC3799" w:rsidRPr="00EE6BAB" w:rsidRDefault="00CC3799" w:rsidP="00CC3799">
            <w:pPr>
              <w:pStyle w:val="TableParagraph"/>
              <w:spacing w:before="140" w:line="230" w:lineRule="auto"/>
              <w:ind w:left="428" w:right="55" w:hanging="80"/>
              <w:rPr>
                <w:sz w:val="24"/>
              </w:rPr>
            </w:pPr>
            <w:r w:rsidRPr="00EE6BAB">
              <w:rPr>
                <w:sz w:val="24"/>
              </w:rPr>
              <w:t>Четврта недела среда 17,00 ч.</w:t>
            </w:r>
          </w:p>
        </w:tc>
      </w:tr>
      <w:tr w:rsidR="00CC3799" w:rsidRPr="00EE6BAB" w:rsidTr="00CC3799">
        <w:trPr>
          <w:trHeight w:val="566"/>
        </w:trPr>
        <w:tc>
          <w:tcPr>
            <w:tcW w:w="1877" w:type="dxa"/>
            <w:shd w:val="clear" w:color="auto" w:fill="A6A6A6"/>
          </w:tcPr>
          <w:p w:rsidR="00CC3799" w:rsidRPr="00EE6BAB" w:rsidRDefault="00CC3799" w:rsidP="00CC3799">
            <w:pPr>
              <w:pStyle w:val="TableParagraph"/>
              <w:spacing w:before="5" w:line="230" w:lineRule="auto"/>
              <w:ind w:left="491" w:right="38" w:hanging="56"/>
              <w:rPr>
                <w:b/>
                <w:sz w:val="24"/>
              </w:rPr>
            </w:pPr>
            <w:r w:rsidRPr="00EE6BAB">
              <w:rPr>
                <w:b/>
                <w:sz w:val="24"/>
              </w:rPr>
              <w:t>Несоодветно однесување</w:t>
            </w:r>
          </w:p>
        </w:tc>
        <w:tc>
          <w:tcPr>
            <w:tcW w:w="1705" w:type="dxa"/>
            <w:shd w:val="clear" w:color="auto" w:fill="F1F1F1"/>
          </w:tcPr>
          <w:p w:rsidR="00CC3799" w:rsidRPr="00EE6BAB" w:rsidRDefault="00CC3799" w:rsidP="00CC3799">
            <w:pPr>
              <w:pStyle w:val="TableParagraph"/>
              <w:spacing w:before="129"/>
              <w:ind w:left="511" w:right="135"/>
              <w:jc w:val="center"/>
              <w:rPr>
                <w:sz w:val="24"/>
              </w:rPr>
            </w:pPr>
            <w:r w:rsidRPr="00EE6BAB">
              <w:rPr>
                <w:sz w:val="24"/>
              </w:rPr>
              <w:t>Мај</w:t>
            </w:r>
          </w:p>
        </w:tc>
        <w:tc>
          <w:tcPr>
            <w:tcW w:w="1678" w:type="dxa"/>
            <w:shd w:val="clear" w:color="auto" w:fill="F1F1F1"/>
          </w:tcPr>
          <w:p w:rsidR="00CC3799" w:rsidRPr="00EE6BAB" w:rsidRDefault="00CC3799" w:rsidP="00CC3799">
            <w:pPr>
              <w:pStyle w:val="TableParagraph"/>
              <w:spacing w:before="5" w:line="230" w:lineRule="auto"/>
              <w:ind w:left="618" w:right="82" w:hanging="173"/>
              <w:rPr>
                <w:sz w:val="24"/>
              </w:rPr>
            </w:pPr>
            <w:r w:rsidRPr="00EE6BAB">
              <w:rPr>
                <w:sz w:val="24"/>
              </w:rPr>
              <w:t>Предметна настава</w:t>
            </w:r>
          </w:p>
        </w:tc>
        <w:tc>
          <w:tcPr>
            <w:tcW w:w="1992" w:type="dxa"/>
            <w:shd w:val="clear" w:color="auto" w:fill="F1F1F1"/>
          </w:tcPr>
          <w:p w:rsidR="00CC3799" w:rsidRPr="00EE6BAB" w:rsidRDefault="00CC3799" w:rsidP="00CC3799">
            <w:pPr>
              <w:pStyle w:val="TableParagraph"/>
              <w:spacing w:before="5" w:line="230" w:lineRule="auto"/>
              <w:ind w:left="426" w:right="29" w:firstLine="72"/>
              <w:rPr>
                <w:sz w:val="24"/>
              </w:rPr>
            </w:pPr>
            <w:r w:rsidRPr="00EE6BAB">
              <w:rPr>
                <w:sz w:val="24"/>
              </w:rPr>
              <w:t>Втора недела четврток 17,00</w:t>
            </w:r>
          </w:p>
        </w:tc>
        <w:tc>
          <w:tcPr>
            <w:tcW w:w="1995" w:type="dxa"/>
            <w:shd w:val="clear" w:color="auto" w:fill="F1F1F1"/>
          </w:tcPr>
          <w:p w:rsidR="00CC3799" w:rsidRPr="00EE6BAB" w:rsidRDefault="00CC3799" w:rsidP="00CC3799">
            <w:pPr>
              <w:pStyle w:val="TableParagraph"/>
              <w:spacing w:before="5" w:line="230" w:lineRule="auto"/>
              <w:ind w:left="375" w:right="55" w:hanging="27"/>
              <w:rPr>
                <w:sz w:val="24"/>
              </w:rPr>
            </w:pPr>
            <w:r w:rsidRPr="00EE6BAB">
              <w:rPr>
                <w:sz w:val="24"/>
              </w:rPr>
              <w:t>Четврта недела четврток 17,00</w:t>
            </w:r>
          </w:p>
        </w:tc>
      </w:tr>
      <w:tr w:rsidR="00CC3799" w:rsidRPr="00EE6BAB" w:rsidTr="00CC3799">
        <w:trPr>
          <w:trHeight w:val="827"/>
        </w:trPr>
        <w:tc>
          <w:tcPr>
            <w:tcW w:w="1877" w:type="dxa"/>
            <w:shd w:val="clear" w:color="auto" w:fill="A6A6A6"/>
          </w:tcPr>
          <w:p w:rsidR="00CC3799" w:rsidRPr="00EE6BAB" w:rsidRDefault="00CC3799" w:rsidP="00CC3799">
            <w:pPr>
              <w:pStyle w:val="TableParagraph"/>
              <w:spacing w:before="3" w:line="230" w:lineRule="auto"/>
              <w:ind w:left="417" w:right="37" w:firstLine="122"/>
              <w:jc w:val="both"/>
              <w:rPr>
                <w:b/>
                <w:sz w:val="24"/>
              </w:rPr>
            </w:pPr>
            <w:r w:rsidRPr="00EE6BAB">
              <w:rPr>
                <w:b/>
                <w:sz w:val="24"/>
              </w:rPr>
              <w:t>Нередовно посетување на наставата</w:t>
            </w:r>
          </w:p>
        </w:tc>
        <w:tc>
          <w:tcPr>
            <w:tcW w:w="1705" w:type="dxa"/>
            <w:shd w:val="clear" w:color="auto" w:fill="F1F1F1"/>
          </w:tcPr>
          <w:p w:rsidR="00CC3799" w:rsidRPr="00EE6BAB" w:rsidRDefault="00CC3799" w:rsidP="00CC3799">
            <w:pPr>
              <w:pStyle w:val="TableParagraph"/>
              <w:spacing w:before="5"/>
              <w:rPr>
                <w:b/>
              </w:rPr>
            </w:pPr>
          </w:p>
          <w:p w:rsidR="00CC3799" w:rsidRPr="00EE6BAB" w:rsidRDefault="00CC3799" w:rsidP="00CC3799">
            <w:pPr>
              <w:pStyle w:val="TableParagraph"/>
              <w:ind w:left="511" w:right="135"/>
              <w:jc w:val="center"/>
              <w:rPr>
                <w:sz w:val="24"/>
              </w:rPr>
            </w:pPr>
            <w:r w:rsidRPr="00EE6BAB">
              <w:rPr>
                <w:sz w:val="24"/>
              </w:rPr>
              <w:t>Мај</w:t>
            </w:r>
          </w:p>
        </w:tc>
        <w:tc>
          <w:tcPr>
            <w:tcW w:w="1678" w:type="dxa"/>
            <w:shd w:val="clear" w:color="auto" w:fill="F1F1F1"/>
          </w:tcPr>
          <w:p w:rsidR="00CC3799" w:rsidRPr="00EE6BAB" w:rsidRDefault="00CC3799" w:rsidP="00CC3799">
            <w:pPr>
              <w:pStyle w:val="TableParagraph"/>
              <w:spacing w:before="135" w:line="230" w:lineRule="auto"/>
              <w:ind w:left="618" w:right="37" w:hanging="216"/>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135" w:line="230" w:lineRule="auto"/>
              <w:ind w:left="440" w:right="43" w:firstLine="108"/>
              <w:rPr>
                <w:sz w:val="24"/>
              </w:rPr>
            </w:pPr>
            <w:r w:rsidRPr="00EE6BAB">
              <w:rPr>
                <w:sz w:val="24"/>
              </w:rPr>
              <w:t>Прва недела Вторник 17,00</w:t>
            </w:r>
          </w:p>
        </w:tc>
        <w:tc>
          <w:tcPr>
            <w:tcW w:w="1995" w:type="dxa"/>
            <w:shd w:val="clear" w:color="auto" w:fill="F1F1F1"/>
          </w:tcPr>
          <w:p w:rsidR="00CC3799" w:rsidRPr="00EE6BAB" w:rsidRDefault="00CC3799" w:rsidP="00CC3799">
            <w:pPr>
              <w:pStyle w:val="TableParagraph"/>
              <w:spacing w:before="135" w:line="230" w:lineRule="auto"/>
              <w:ind w:left="294" w:right="-2" w:firstLine="168"/>
              <w:rPr>
                <w:sz w:val="24"/>
              </w:rPr>
            </w:pPr>
            <w:r w:rsidRPr="00EE6BAB">
              <w:rPr>
                <w:sz w:val="24"/>
              </w:rPr>
              <w:t>Трета недела вторник 17,00 ч.</w:t>
            </w:r>
          </w:p>
        </w:tc>
      </w:tr>
      <w:tr w:rsidR="00CC3799" w:rsidRPr="00EE6BAB" w:rsidTr="00CC3799">
        <w:trPr>
          <w:trHeight w:val="839"/>
        </w:trPr>
        <w:tc>
          <w:tcPr>
            <w:tcW w:w="1877" w:type="dxa"/>
            <w:shd w:val="clear" w:color="auto" w:fill="A6A6A6"/>
          </w:tcPr>
          <w:p w:rsidR="00CC3799" w:rsidRPr="00EE6BAB" w:rsidRDefault="00CC3799" w:rsidP="00CC3799">
            <w:pPr>
              <w:pStyle w:val="TableParagraph"/>
              <w:spacing w:before="5" w:line="232" w:lineRule="auto"/>
              <w:ind w:left="827" w:right="240" w:hanging="190"/>
              <w:rPr>
                <w:b/>
                <w:sz w:val="24"/>
              </w:rPr>
            </w:pPr>
            <w:r w:rsidRPr="00EE6BAB">
              <w:rPr>
                <w:b/>
                <w:sz w:val="24"/>
              </w:rPr>
              <w:t>Намален успех</w:t>
            </w:r>
          </w:p>
          <w:p w:rsidR="00CC3799" w:rsidRPr="00EE6BAB" w:rsidRDefault="00CC3799" w:rsidP="00CC3799">
            <w:pPr>
              <w:pStyle w:val="TableParagraph"/>
              <w:spacing w:line="264" w:lineRule="exact"/>
              <w:ind w:left="518"/>
              <w:rPr>
                <w:b/>
                <w:sz w:val="24"/>
              </w:rPr>
            </w:pPr>
            <w:r w:rsidRPr="00EE6BAB">
              <w:rPr>
                <w:b/>
                <w:sz w:val="24"/>
              </w:rPr>
              <w:t>во учењето</w:t>
            </w:r>
          </w:p>
        </w:tc>
        <w:tc>
          <w:tcPr>
            <w:tcW w:w="1705" w:type="dxa"/>
            <w:shd w:val="clear" w:color="auto" w:fill="F1F1F1"/>
          </w:tcPr>
          <w:p w:rsidR="00CC3799" w:rsidRPr="00EE6BAB" w:rsidRDefault="00CC3799" w:rsidP="00CC3799">
            <w:pPr>
              <w:pStyle w:val="TableParagraph"/>
              <w:rPr>
                <w:b/>
                <w:sz w:val="23"/>
              </w:rPr>
            </w:pPr>
          </w:p>
          <w:p w:rsidR="00CC3799" w:rsidRPr="00EE6BAB" w:rsidRDefault="00CC3799" w:rsidP="00CC3799">
            <w:pPr>
              <w:pStyle w:val="TableParagraph"/>
              <w:spacing w:before="1"/>
              <w:ind w:left="511" w:right="135"/>
              <w:jc w:val="center"/>
              <w:rPr>
                <w:sz w:val="24"/>
              </w:rPr>
            </w:pPr>
            <w:r w:rsidRPr="00EE6BAB">
              <w:rPr>
                <w:sz w:val="24"/>
              </w:rPr>
              <w:t>Мај</w:t>
            </w:r>
          </w:p>
        </w:tc>
        <w:tc>
          <w:tcPr>
            <w:tcW w:w="1678" w:type="dxa"/>
            <w:shd w:val="clear" w:color="auto" w:fill="F1F1F1"/>
          </w:tcPr>
          <w:p w:rsidR="00CC3799" w:rsidRPr="00EE6BAB" w:rsidRDefault="00CC3799" w:rsidP="00CC3799">
            <w:pPr>
              <w:pStyle w:val="TableParagraph"/>
              <w:spacing w:before="137" w:line="232" w:lineRule="auto"/>
              <w:ind w:left="618" w:right="37" w:hanging="216"/>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137" w:line="232" w:lineRule="auto"/>
              <w:ind w:left="481" w:right="85" w:firstLine="67"/>
              <w:rPr>
                <w:sz w:val="24"/>
              </w:rPr>
            </w:pPr>
            <w:r w:rsidRPr="00EE6BAB">
              <w:rPr>
                <w:sz w:val="24"/>
              </w:rPr>
              <w:t>Прва недела Среда 17,00 ч</w:t>
            </w:r>
          </w:p>
        </w:tc>
        <w:tc>
          <w:tcPr>
            <w:tcW w:w="1995" w:type="dxa"/>
            <w:shd w:val="clear" w:color="auto" w:fill="F1F1F1"/>
          </w:tcPr>
          <w:p w:rsidR="00CC3799" w:rsidRPr="00EE6BAB" w:rsidRDefault="00CC3799" w:rsidP="00CC3799">
            <w:pPr>
              <w:pStyle w:val="TableParagraph"/>
              <w:spacing w:before="137" w:line="232" w:lineRule="auto"/>
              <w:ind w:left="359" w:right="63" w:firstLine="103"/>
              <w:rPr>
                <w:sz w:val="24"/>
              </w:rPr>
            </w:pPr>
            <w:r w:rsidRPr="00EE6BAB">
              <w:rPr>
                <w:sz w:val="24"/>
              </w:rPr>
              <w:t>Трета недела Четврток 17,00</w:t>
            </w:r>
          </w:p>
        </w:tc>
      </w:tr>
      <w:tr w:rsidR="00CC3799" w:rsidRPr="00EE6BAB" w:rsidTr="00CC3799">
        <w:trPr>
          <w:trHeight w:val="715"/>
        </w:trPr>
        <w:tc>
          <w:tcPr>
            <w:tcW w:w="1877" w:type="dxa"/>
            <w:shd w:val="clear" w:color="auto" w:fill="A6A6A6"/>
          </w:tcPr>
          <w:p w:rsidR="00CC3799" w:rsidRPr="00EE6BAB" w:rsidRDefault="00CC3799" w:rsidP="00CC3799">
            <w:pPr>
              <w:pStyle w:val="TableParagraph"/>
              <w:spacing w:before="80" w:line="230" w:lineRule="auto"/>
              <w:ind w:left="491" w:right="38" w:hanging="56"/>
              <w:rPr>
                <w:b/>
                <w:sz w:val="24"/>
              </w:rPr>
            </w:pPr>
            <w:r w:rsidRPr="00EE6BAB">
              <w:rPr>
                <w:b/>
                <w:sz w:val="24"/>
              </w:rPr>
              <w:t>Несоодветно однесување</w:t>
            </w:r>
          </w:p>
        </w:tc>
        <w:tc>
          <w:tcPr>
            <w:tcW w:w="1705" w:type="dxa"/>
            <w:shd w:val="clear" w:color="auto" w:fill="F1F1F1"/>
          </w:tcPr>
          <w:p w:rsidR="00CC3799" w:rsidRPr="00EE6BAB" w:rsidRDefault="00CC3799" w:rsidP="00CC3799">
            <w:pPr>
              <w:pStyle w:val="TableParagraph"/>
              <w:spacing w:before="203"/>
              <w:ind w:left="842"/>
              <w:rPr>
                <w:sz w:val="24"/>
              </w:rPr>
            </w:pPr>
            <w:r w:rsidRPr="00EE6BAB">
              <w:rPr>
                <w:sz w:val="24"/>
              </w:rPr>
              <w:t>Мај</w:t>
            </w:r>
          </w:p>
        </w:tc>
        <w:tc>
          <w:tcPr>
            <w:tcW w:w="1678" w:type="dxa"/>
            <w:shd w:val="clear" w:color="auto" w:fill="F1F1F1"/>
          </w:tcPr>
          <w:p w:rsidR="00CC3799" w:rsidRPr="00EE6BAB" w:rsidRDefault="00CC3799" w:rsidP="00CC3799">
            <w:pPr>
              <w:pStyle w:val="TableParagraph"/>
              <w:spacing w:before="80" w:line="230" w:lineRule="auto"/>
              <w:ind w:left="618" w:right="40" w:hanging="219"/>
              <w:rPr>
                <w:sz w:val="24"/>
              </w:rPr>
            </w:pPr>
            <w:r w:rsidRPr="00EE6BAB">
              <w:rPr>
                <w:sz w:val="24"/>
              </w:rPr>
              <w:t>Одделенска настава</w:t>
            </w:r>
          </w:p>
        </w:tc>
        <w:tc>
          <w:tcPr>
            <w:tcW w:w="1992" w:type="dxa"/>
            <w:shd w:val="clear" w:color="auto" w:fill="F1F1F1"/>
          </w:tcPr>
          <w:p w:rsidR="00CC3799" w:rsidRPr="00EE6BAB" w:rsidRDefault="00CC3799" w:rsidP="00CC3799">
            <w:pPr>
              <w:pStyle w:val="TableParagraph"/>
              <w:spacing w:before="80" w:line="230" w:lineRule="auto"/>
              <w:ind w:left="426" w:right="29" w:firstLine="122"/>
              <w:rPr>
                <w:sz w:val="24"/>
              </w:rPr>
            </w:pPr>
            <w:r w:rsidRPr="00EE6BAB">
              <w:rPr>
                <w:sz w:val="24"/>
              </w:rPr>
              <w:t>Прва недела четврток 17,00</w:t>
            </w:r>
          </w:p>
        </w:tc>
        <w:tc>
          <w:tcPr>
            <w:tcW w:w="1995" w:type="dxa"/>
            <w:shd w:val="clear" w:color="auto" w:fill="F1F1F1"/>
          </w:tcPr>
          <w:p w:rsidR="00CC3799" w:rsidRPr="00EE6BAB" w:rsidRDefault="00CC3799" w:rsidP="00CC3799">
            <w:pPr>
              <w:pStyle w:val="TableParagraph"/>
              <w:spacing w:before="80" w:line="230" w:lineRule="auto"/>
              <w:ind w:left="375" w:right="83" w:firstLine="86"/>
              <w:rPr>
                <w:sz w:val="24"/>
              </w:rPr>
            </w:pPr>
            <w:r w:rsidRPr="00EE6BAB">
              <w:rPr>
                <w:sz w:val="24"/>
              </w:rPr>
              <w:t>Трета недела четврток 17,00</w:t>
            </w:r>
          </w:p>
        </w:tc>
      </w:tr>
    </w:tbl>
    <w:p w:rsidR="00CC3799" w:rsidRPr="00EE6BAB" w:rsidRDefault="00CC3799" w:rsidP="00CC3799">
      <w:pPr>
        <w:pStyle w:val="BodyText"/>
        <w:spacing w:line="211" w:lineRule="auto"/>
        <w:ind w:left="400" w:right="494" w:firstLine="964"/>
        <w:jc w:val="both"/>
        <w:rPr>
          <w:b/>
          <w:color w:val="FF0000"/>
        </w:rPr>
      </w:pPr>
    </w:p>
    <w:p w:rsidR="00CC3799" w:rsidRPr="00EE6BAB" w:rsidRDefault="00CC3799" w:rsidP="00CC3799">
      <w:pPr>
        <w:pStyle w:val="BodyText"/>
        <w:spacing w:line="211" w:lineRule="auto"/>
        <w:ind w:left="400" w:right="494" w:firstLine="964"/>
        <w:jc w:val="both"/>
      </w:pPr>
      <w:r w:rsidRPr="00EE6BAB">
        <w:rPr>
          <w:b/>
        </w:rPr>
        <w:t xml:space="preserve">Напомена: </w:t>
      </w:r>
      <w:r w:rsidRPr="00EE6BAB">
        <w:t xml:space="preserve">Програмата ќе се реализира по овој распоред доколку има ученици </w:t>
      </w:r>
      <w:r w:rsidRPr="00EE6BAB">
        <w:rPr>
          <w:position w:val="1"/>
        </w:rPr>
        <w:t xml:space="preserve">односно </w:t>
      </w:r>
      <w:r w:rsidRPr="00EE6BAB">
        <w:t>родители за советување. Доколку нема ќе се реализира тогаш кога ќе се јави потреба.</w:t>
      </w:r>
    </w:p>
    <w:p w:rsidR="00CC3799" w:rsidRPr="00EE6BAB" w:rsidRDefault="00CC3799" w:rsidP="00CC3799">
      <w:pPr>
        <w:spacing w:line="230" w:lineRule="auto"/>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p w:rsidR="00CC3799" w:rsidRPr="00EE6BAB" w:rsidRDefault="00CC3799" w:rsidP="00CC3799">
      <w:pPr>
        <w:pStyle w:val="BodyText"/>
        <w:rPr>
          <w:b/>
          <w:sz w:val="20"/>
        </w:rPr>
      </w:pPr>
    </w:p>
    <w:p w:rsidR="00CC3799" w:rsidRPr="00EE6BAB" w:rsidRDefault="00CC3799" w:rsidP="00CC3799">
      <w:pPr>
        <w:pStyle w:val="BodyText"/>
        <w:spacing w:before="5"/>
        <w:rPr>
          <w:b/>
          <w:sz w:val="21"/>
        </w:rPr>
      </w:pPr>
    </w:p>
    <w:p w:rsidR="00CC3799" w:rsidRPr="00EE6BAB" w:rsidRDefault="00CC3799" w:rsidP="00177295">
      <w:pPr>
        <w:pStyle w:val="Heading6"/>
        <w:numPr>
          <w:ilvl w:val="0"/>
          <w:numId w:val="22"/>
        </w:numPr>
        <w:tabs>
          <w:tab w:val="left" w:pos="1121"/>
        </w:tabs>
        <w:ind w:left="1120" w:hanging="361"/>
      </w:pPr>
      <w:r w:rsidRPr="00EE6BAB">
        <w:t>Комуникација со јавноста и промоција на основното</w:t>
      </w:r>
      <w:r w:rsidRPr="00EE6BAB">
        <w:rPr>
          <w:lang w:val="mk-MK"/>
        </w:rPr>
        <w:t xml:space="preserve"> </w:t>
      </w:r>
      <w:r w:rsidRPr="00EE6BAB">
        <w:t>училиште</w:t>
      </w:r>
    </w:p>
    <w:p w:rsidR="00CC3799" w:rsidRPr="00EE6BAB" w:rsidRDefault="00CC3799" w:rsidP="00CC3799">
      <w:pPr>
        <w:pStyle w:val="BodyText"/>
        <w:rPr>
          <w:b/>
          <w:sz w:val="41"/>
        </w:rPr>
      </w:pPr>
    </w:p>
    <w:p w:rsidR="00CC3799" w:rsidRPr="00EE6BAB" w:rsidRDefault="00CC3799" w:rsidP="00CC3799">
      <w:pPr>
        <w:pStyle w:val="BodyText"/>
        <w:spacing w:line="276" w:lineRule="auto"/>
        <w:ind w:left="400" w:right="540" w:firstLine="719"/>
        <w:jc w:val="both"/>
      </w:pPr>
      <w:r w:rsidRPr="00EE6BAB">
        <w:t>Општинското основно училиште во текот на учебната 202</w:t>
      </w:r>
      <w:r w:rsidRPr="00EE6BAB">
        <w:rPr>
          <w:lang w:val="mk-MK"/>
        </w:rPr>
        <w:t>3</w:t>
      </w:r>
      <w:r w:rsidRPr="00EE6BAB">
        <w:t>/2</w:t>
      </w:r>
      <w:r w:rsidRPr="00EE6BAB">
        <w:rPr>
          <w:lang w:val="mk-MK"/>
        </w:rPr>
        <w:t>4</w:t>
      </w:r>
      <w:r w:rsidRPr="00EE6BAB">
        <w:t xml:space="preserve"> година со цел да го промовира училиштето за организираните и реализираните активности ќе соработува со локални, регионални и државни медиуми : телевизиски и радио станици, пишани и електронски медиуми. За таа цел во прилог ја даваме следната табела:</w:t>
      </w:r>
    </w:p>
    <w:p w:rsidR="00CC3799" w:rsidRPr="00EE6BAB" w:rsidRDefault="00CC3799" w:rsidP="00CC3799">
      <w:pPr>
        <w:pStyle w:val="BodyText"/>
        <w:rPr>
          <w:sz w:val="28"/>
        </w:rPr>
      </w:pPr>
    </w:p>
    <w:p w:rsidR="00CC3799" w:rsidRPr="00EE6BAB" w:rsidRDefault="00CC3799" w:rsidP="00177295">
      <w:pPr>
        <w:numPr>
          <w:ilvl w:val="0"/>
          <w:numId w:val="19"/>
        </w:numPr>
        <w:tabs>
          <w:tab w:val="left" w:pos="1121"/>
        </w:tabs>
        <w:ind w:left="1120" w:hanging="361"/>
        <w:rPr>
          <w:b/>
          <w:sz w:val="24"/>
        </w:rPr>
      </w:pPr>
      <w:r w:rsidRPr="00EE6BAB">
        <w:rPr>
          <w:b/>
          <w:sz w:val="24"/>
        </w:rPr>
        <w:t>План за соработка со медиуми во учебната 202</w:t>
      </w:r>
      <w:r w:rsidRPr="00EE6BAB">
        <w:rPr>
          <w:b/>
          <w:sz w:val="24"/>
          <w:lang w:val="mk-MK"/>
        </w:rPr>
        <w:t>3/</w:t>
      </w:r>
      <w:r w:rsidRPr="00EE6BAB">
        <w:rPr>
          <w:b/>
          <w:sz w:val="24"/>
        </w:rPr>
        <w:t>2</w:t>
      </w:r>
      <w:r w:rsidRPr="00EE6BAB">
        <w:rPr>
          <w:b/>
          <w:sz w:val="24"/>
          <w:lang w:val="mk-MK"/>
        </w:rPr>
        <w:t>4</w:t>
      </w:r>
      <w:r w:rsidRPr="00EE6BAB">
        <w:rPr>
          <w:b/>
          <w:sz w:val="24"/>
        </w:rPr>
        <w:t>година</w:t>
      </w:r>
    </w:p>
    <w:p w:rsidR="00CC3799" w:rsidRPr="00EE6BAB" w:rsidRDefault="00CC3799" w:rsidP="00CC3799">
      <w:pPr>
        <w:pStyle w:val="BodyText"/>
        <w:rPr>
          <w:b/>
          <w:sz w:val="20"/>
        </w:rPr>
      </w:pPr>
    </w:p>
    <w:p w:rsidR="00CC3799" w:rsidRPr="00EE6BAB" w:rsidRDefault="00CC3799" w:rsidP="00CC3799">
      <w:pPr>
        <w:pStyle w:val="BodyText"/>
        <w:spacing w:before="4" w:after="1"/>
        <w:rPr>
          <w:b/>
          <w:sz w:val="1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4392"/>
        <w:gridCol w:w="2551"/>
      </w:tblGrid>
      <w:tr w:rsidR="00CC3799" w:rsidRPr="00EE6BAB" w:rsidTr="00CC3799">
        <w:trPr>
          <w:trHeight w:val="316"/>
        </w:trPr>
        <w:tc>
          <w:tcPr>
            <w:tcW w:w="2979" w:type="dxa"/>
            <w:shd w:val="clear" w:color="auto" w:fill="A6A6A6"/>
          </w:tcPr>
          <w:p w:rsidR="00CC3799" w:rsidRPr="00EE6BAB" w:rsidRDefault="00CC3799" w:rsidP="00CC3799">
            <w:pPr>
              <w:pStyle w:val="TableParagraph"/>
              <w:spacing w:line="275" w:lineRule="exact"/>
              <w:ind w:left="853" w:right="890"/>
              <w:jc w:val="center"/>
              <w:rPr>
                <w:b/>
                <w:sz w:val="24"/>
              </w:rPr>
            </w:pPr>
            <w:r w:rsidRPr="00EE6BAB">
              <w:rPr>
                <w:b/>
                <w:sz w:val="24"/>
              </w:rPr>
              <w:t>Медиуми</w:t>
            </w:r>
          </w:p>
        </w:tc>
        <w:tc>
          <w:tcPr>
            <w:tcW w:w="4392" w:type="dxa"/>
            <w:shd w:val="clear" w:color="auto" w:fill="A6A6A6"/>
          </w:tcPr>
          <w:p w:rsidR="00CC3799" w:rsidRPr="00EE6BAB" w:rsidRDefault="00CC3799" w:rsidP="00CC3799">
            <w:pPr>
              <w:pStyle w:val="TableParagraph"/>
              <w:spacing w:line="275" w:lineRule="exact"/>
              <w:ind w:left="149" w:right="186"/>
              <w:jc w:val="center"/>
              <w:rPr>
                <w:b/>
                <w:sz w:val="24"/>
              </w:rPr>
            </w:pPr>
            <w:r w:rsidRPr="00EE6BAB">
              <w:rPr>
                <w:b/>
                <w:sz w:val="24"/>
              </w:rPr>
              <w:t>Активности</w:t>
            </w:r>
          </w:p>
        </w:tc>
        <w:tc>
          <w:tcPr>
            <w:tcW w:w="2551" w:type="dxa"/>
            <w:shd w:val="clear" w:color="auto" w:fill="A6A6A6"/>
          </w:tcPr>
          <w:p w:rsidR="00CC3799" w:rsidRPr="00EE6BAB" w:rsidRDefault="00CC3799" w:rsidP="00CC3799">
            <w:pPr>
              <w:pStyle w:val="TableParagraph"/>
              <w:spacing w:line="275" w:lineRule="exact"/>
              <w:ind w:left="358"/>
              <w:rPr>
                <w:b/>
                <w:sz w:val="24"/>
              </w:rPr>
            </w:pPr>
            <w:r w:rsidRPr="00EE6BAB">
              <w:rPr>
                <w:b/>
                <w:sz w:val="24"/>
              </w:rPr>
              <w:t>Лице за контакт</w:t>
            </w:r>
          </w:p>
        </w:tc>
      </w:tr>
      <w:tr w:rsidR="00CC3799" w:rsidRPr="00EE6BAB" w:rsidTr="00CC3799">
        <w:trPr>
          <w:trHeight w:val="2582"/>
        </w:trPr>
        <w:tc>
          <w:tcPr>
            <w:tcW w:w="2979" w:type="dxa"/>
            <w:shd w:val="clear" w:color="auto" w:fill="A6A6A6"/>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4"/>
              <w:rPr>
                <w:b/>
                <w:sz w:val="20"/>
              </w:rPr>
            </w:pPr>
          </w:p>
          <w:p w:rsidR="00CC3799" w:rsidRPr="00EE6BAB" w:rsidRDefault="00CC3799" w:rsidP="00CC3799">
            <w:pPr>
              <w:pStyle w:val="TableParagraph"/>
              <w:spacing w:before="1"/>
              <w:ind w:left="854" w:right="890"/>
              <w:jc w:val="center"/>
              <w:rPr>
                <w:b/>
                <w:sz w:val="24"/>
              </w:rPr>
            </w:pPr>
            <w:r w:rsidRPr="00EE6BAB">
              <w:rPr>
                <w:b/>
                <w:sz w:val="24"/>
              </w:rPr>
              <w:t>ТВ-канал</w:t>
            </w:r>
          </w:p>
        </w:tc>
        <w:tc>
          <w:tcPr>
            <w:tcW w:w="4392" w:type="dxa"/>
            <w:vMerge w:val="restart"/>
            <w:shd w:val="clear" w:color="auto" w:fill="F1F1F1"/>
          </w:tcPr>
          <w:p w:rsidR="00CC3799" w:rsidRPr="00EE6BAB" w:rsidRDefault="00CC3799" w:rsidP="00CC3799">
            <w:pPr>
              <w:pStyle w:val="TableParagraph"/>
              <w:spacing w:line="220" w:lineRule="exact"/>
              <w:ind w:left="243" w:right="131"/>
              <w:jc w:val="center"/>
              <w:rPr>
                <w:sz w:val="24"/>
              </w:rPr>
            </w:pPr>
            <w:r w:rsidRPr="00EE6BAB">
              <w:rPr>
                <w:sz w:val="24"/>
              </w:rPr>
              <w:t>-Почеток на учебната година</w:t>
            </w:r>
          </w:p>
          <w:p w:rsidR="00CC3799" w:rsidRPr="00EE6BAB" w:rsidRDefault="00CC3799" w:rsidP="00CC3799">
            <w:pPr>
              <w:pStyle w:val="TableParagraph"/>
              <w:spacing w:line="258" w:lineRule="exact"/>
              <w:ind w:left="243" w:right="130"/>
              <w:jc w:val="center"/>
              <w:rPr>
                <w:sz w:val="24"/>
              </w:rPr>
            </w:pPr>
            <w:r w:rsidRPr="00EE6BAB">
              <w:rPr>
                <w:sz w:val="24"/>
              </w:rPr>
              <w:t>-Прием на децата во 1-во одделение</w:t>
            </w:r>
          </w:p>
          <w:p w:rsidR="00CC3799" w:rsidRPr="00EE6BAB" w:rsidRDefault="00CC3799" w:rsidP="00CC3799">
            <w:pPr>
              <w:pStyle w:val="TableParagraph"/>
              <w:spacing w:line="275" w:lineRule="exact"/>
              <w:ind w:left="243" w:right="135"/>
              <w:jc w:val="center"/>
              <w:rPr>
                <w:sz w:val="24"/>
              </w:rPr>
            </w:pPr>
            <w:r w:rsidRPr="00EE6BAB">
              <w:rPr>
                <w:sz w:val="24"/>
              </w:rPr>
              <w:t>-Детските смотри</w:t>
            </w:r>
          </w:p>
          <w:p w:rsidR="00CC3799" w:rsidRPr="00EE6BAB" w:rsidRDefault="00CC3799" w:rsidP="00CC3799">
            <w:pPr>
              <w:pStyle w:val="TableParagraph"/>
              <w:ind w:left="243" w:right="131"/>
              <w:jc w:val="center"/>
              <w:rPr>
                <w:sz w:val="24"/>
              </w:rPr>
            </w:pPr>
            <w:r w:rsidRPr="00EE6BAB">
              <w:rPr>
                <w:sz w:val="24"/>
              </w:rPr>
              <w:t>-Панаѓурот на ученички изработки</w:t>
            </w:r>
          </w:p>
          <w:p w:rsidR="00CC3799" w:rsidRPr="00EE6BAB" w:rsidRDefault="00CC3799" w:rsidP="00CC3799">
            <w:pPr>
              <w:pStyle w:val="TableParagraph"/>
              <w:spacing w:line="259" w:lineRule="exact"/>
              <w:ind w:left="243" w:right="131"/>
              <w:jc w:val="center"/>
              <w:rPr>
                <w:sz w:val="24"/>
              </w:rPr>
            </w:pPr>
            <w:r w:rsidRPr="00EE6BAB">
              <w:rPr>
                <w:sz w:val="24"/>
              </w:rPr>
              <w:t>-Денот на училиштето</w:t>
            </w:r>
          </w:p>
          <w:p w:rsidR="00CC3799" w:rsidRPr="00EE6BAB" w:rsidRDefault="00CC3799" w:rsidP="00CC3799">
            <w:pPr>
              <w:pStyle w:val="TableParagraph"/>
              <w:spacing w:before="10" w:line="211" w:lineRule="auto"/>
              <w:ind w:left="243" w:right="130"/>
              <w:jc w:val="center"/>
              <w:rPr>
                <w:sz w:val="24"/>
              </w:rPr>
            </w:pPr>
            <w:r w:rsidRPr="00EE6BAB">
              <w:rPr>
                <w:sz w:val="24"/>
              </w:rPr>
              <w:t xml:space="preserve">-Стекнати сертификата на воспитно </w:t>
            </w:r>
            <w:r w:rsidRPr="00EE6BAB">
              <w:rPr>
                <w:position w:val="1"/>
                <w:sz w:val="24"/>
              </w:rPr>
              <w:t xml:space="preserve">образовниот </w:t>
            </w:r>
            <w:r w:rsidRPr="00EE6BAB">
              <w:rPr>
                <w:sz w:val="24"/>
              </w:rPr>
              <w:t>кадар</w:t>
            </w:r>
          </w:p>
          <w:p w:rsidR="00CC3799" w:rsidRPr="00EE6BAB" w:rsidRDefault="00CC3799" w:rsidP="00CC3799">
            <w:pPr>
              <w:pStyle w:val="TableParagraph"/>
              <w:ind w:left="123" w:right="186"/>
              <w:jc w:val="center"/>
              <w:rPr>
                <w:sz w:val="24"/>
              </w:rPr>
            </w:pPr>
            <w:r w:rsidRPr="00EE6BAB">
              <w:rPr>
                <w:sz w:val="24"/>
              </w:rPr>
              <w:t>-Свеченото пуштање во употреба на сите инфраструктурни зафати</w:t>
            </w:r>
          </w:p>
          <w:p w:rsidR="00CC3799" w:rsidRPr="00EE6BAB" w:rsidRDefault="00CC3799" w:rsidP="00CC3799">
            <w:pPr>
              <w:pStyle w:val="TableParagraph"/>
              <w:spacing w:line="211" w:lineRule="auto"/>
              <w:ind w:left="243" w:right="132"/>
              <w:jc w:val="center"/>
              <w:rPr>
                <w:sz w:val="24"/>
              </w:rPr>
            </w:pPr>
            <w:r w:rsidRPr="00EE6BAB">
              <w:rPr>
                <w:sz w:val="24"/>
              </w:rPr>
              <w:t>-Секој успех на учениците или секциите</w:t>
            </w:r>
          </w:p>
          <w:p w:rsidR="00CC3799" w:rsidRPr="00EE6BAB" w:rsidRDefault="00CC3799" w:rsidP="00CC3799">
            <w:pPr>
              <w:pStyle w:val="TableParagraph"/>
              <w:ind w:left="243" w:right="133"/>
              <w:jc w:val="center"/>
              <w:rPr>
                <w:sz w:val="24"/>
              </w:rPr>
            </w:pPr>
            <w:r w:rsidRPr="00EE6BAB">
              <w:rPr>
                <w:sz w:val="24"/>
              </w:rPr>
              <w:t>-Презентирање на секој добиен проект</w:t>
            </w:r>
          </w:p>
          <w:p w:rsidR="00CC3799" w:rsidRPr="00EE6BAB" w:rsidRDefault="00CC3799" w:rsidP="00CC3799">
            <w:pPr>
              <w:pStyle w:val="TableParagraph"/>
              <w:ind w:left="243" w:right="165"/>
              <w:jc w:val="center"/>
              <w:rPr>
                <w:sz w:val="24"/>
              </w:rPr>
            </w:pPr>
            <w:r w:rsidRPr="00EE6BAB">
              <w:rPr>
                <w:sz w:val="24"/>
              </w:rPr>
              <w:t>-Презентирање на секое организирано стручно усовршување во училиштето</w:t>
            </w:r>
          </w:p>
          <w:p w:rsidR="00CC3799" w:rsidRPr="00EE6BAB" w:rsidRDefault="00CC3799" w:rsidP="00CC3799">
            <w:pPr>
              <w:pStyle w:val="TableParagraph"/>
              <w:spacing w:line="275" w:lineRule="exact"/>
              <w:ind w:left="243" w:right="132"/>
              <w:jc w:val="center"/>
              <w:rPr>
                <w:sz w:val="24"/>
              </w:rPr>
            </w:pPr>
            <w:r w:rsidRPr="00EE6BAB">
              <w:rPr>
                <w:sz w:val="24"/>
              </w:rPr>
              <w:t>-Прославата на празниците и др.</w:t>
            </w:r>
          </w:p>
          <w:p w:rsidR="00CC3799" w:rsidRPr="00EE6BAB" w:rsidRDefault="00CC3799" w:rsidP="00CC3799">
            <w:pPr>
              <w:pStyle w:val="TableParagraph"/>
              <w:ind w:left="744" w:right="661" w:hanging="5"/>
              <w:jc w:val="center"/>
              <w:rPr>
                <w:sz w:val="24"/>
              </w:rPr>
            </w:pPr>
            <w:r w:rsidRPr="00EE6BAB">
              <w:rPr>
                <w:sz w:val="24"/>
              </w:rPr>
              <w:t>-Месечна презентација на активностите во училиштето</w:t>
            </w:r>
          </w:p>
          <w:p w:rsidR="00CC3799" w:rsidRPr="00EE6BAB" w:rsidRDefault="00CC3799" w:rsidP="00CC3799">
            <w:pPr>
              <w:pStyle w:val="TableParagraph"/>
              <w:spacing w:line="225" w:lineRule="exact"/>
              <w:ind w:left="243" w:right="134"/>
              <w:jc w:val="center"/>
              <w:rPr>
                <w:sz w:val="24"/>
              </w:rPr>
            </w:pPr>
            <w:r w:rsidRPr="00EE6BAB">
              <w:rPr>
                <w:sz w:val="24"/>
              </w:rPr>
              <w:t>-Интернет презентација на сите</w:t>
            </w:r>
          </w:p>
          <w:p w:rsidR="00CC3799" w:rsidRPr="00EE6BAB" w:rsidRDefault="00CC3799" w:rsidP="00CC3799">
            <w:pPr>
              <w:pStyle w:val="TableParagraph"/>
              <w:spacing w:line="248" w:lineRule="exact"/>
              <w:ind w:left="242" w:right="133"/>
              <w:jc w:val="center"/>
              <w:rPr>
                <w:sz w:val="24"/>
              </w:rPr>
            </w:pPr>
            <w:r w:rsidRPr="00EE6BAB">
              <w:rPr>
                <w:position w:val="1"/>
                <w:sz w:val="24"/>
              </w:rPr>
              <w:t xml:space="preserve">активности за </w:t>
            </w:r>
            <w:r w:rsidRPr="00EE6BAB">
              <w:rPr>
                <w:sz w:val="24"/>
              </w:rPr>
              <w:t>работата на училиштето</w:t>
            </w:r>
          </w:p>
        </w:tc>
        <w:tc>
          <w:tcPr>
            <w:tcW w:w="2551" w:type="dxa"/>
            <w:vMerge w:val="restart"/>
            <w:shd w:val="clear" w:color="auto" w:fill="F1F1F1"/>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29"/>
              <w:ind w:left="651"/>
              <w:rPr>
                <w:sz w:val="24"/>
              </w:rPr>
            </w:pPr>
            <w:r w:rsidRPr="00EE6BAB">
              <w:rPr>
                <w:sz w:val="24"/>
              </w:rPr>
              <w:t>Директорот</w:t>
            </w:r>
          </w:p>
        </w:tc>
      </w:tr>
      <w:tr w:rsidR="00CC3799" w:rsidRPr="00EE6BAB" w:rsidTr="00CC3799">
        <w:trPr>
          <w:trHeight w:val="1185"/>
        </w:trPr>
        <w:tc>
          <w:tcPr>
            <w:tcW w:w="2979" w:type="dxa"/>
            <w:shd w:val="clear" w:color="auto" w:fill="A6A6A6"/>
          </w:tcPr>
          <w:p w:rsidR="00CC3799" w:rsidRPr="00EE6BAB" w:rsidRDefault="00CC3799" w:rsidP="00CC3799">
            <w:pPr>
              <w:pStyle w:val="TableParagraph"/>
              <w:spacing w:before="7"/>
              <w:rPr>
                <w:b/>
                <w:sz w:val="37"/>
              </w:rPr>
            </w:pPr>
          </w:p>
          <w:p w:rsidR="00CC3799" w:rsidRPr="00EE6BAB" w:rsidRDefault="00CC3799" w:rsidP="00CC3799">
            <w:pPr>
              <w:pStyle w:val="TableParagraph"/>
              <w:spacing w:before="1"/>
              <w:ind w:left="856" w:right="890"/>
              <w:jc w:val="center"/>
              <w:rPr>
                <w:b/>
                <w:sz w:val="24"/>
              </w:rPr>
            </w:pPr>
            <w:r w:rsidRPr="00EE6BAB">
              <w:rPr>
                <w:b/>
                <w:sz w:val="24"/>
              </w:rPr>
              <w:t>Веб страна</w:t>
            </w:r>
          </w:p>
        </w:tc>
        <w:tc>
          <w:tcPr>
            <w:tcW w:w="4392" w:type="dxa"/>
            <w:vMerge/>
            <w:tcBorders>
              <w:top w:val="nil"/>
            </w:tcBorders>
            <w:shd w:val="clear" w:color="auto" w:fill="F1F1F1"/>
          </w:tcPr>
          <w:p w:rsidR="00CC3799" w:rsidRPr="00EE6BAB" w:rsidRDefault="00CC3799" w:rsidP="00CC3799">
            <w:pPr>
              <w:rPr>
                <w:sz w:val="2"/>
                <w:szCs w:val="2"/>
              </w:rPr>
            </w:pPr>
          </w:p>
        </w:tc>
        <w:tc>
          <w:tcPr>
            <w:tcW w:w="2551" w:type="dxa"/>
            <w:vMerge/>
            <w:tcBorders>
              <w:top w:val="nil"/>
            </w:tcBorders>
            <w:shd w:val="clear" w:color="auto" w:fill="F1F1F1"/>
          </w:tcPr>
          <w:p w:rsidR="00CC3799" w:rsidRPr="00EE6BAB" w:rsidRDefault="00CC3799" w:rsidP="00CC3799">
            <w:pPr>
              <w:rPr>
                <w:sz w:val="2"/>
                <w:szCs w:val="2"/>
              </w:rPr>
            </w:pPr>
          </w:p>
        </w:tc>
      </w:tr>
      <w:tr w:rsidR="00CC3799" w:rsidRPr="00EE6BAB" w:rsidTr="00CC3799">
        <w:trPr>
          <w:trHeight w:val="1185"/>
        </w:trPr>
        <w:tc>
          <w:tcPr>
            <w:tcW w:w="2979" w:type="dxa"/>
            <w:shd w:val="clear" w:color="auto" w:fill="A6A6A6"/>
          </w:tcPr>
          <w:p w:rsidR="00CC3799" w:rsidRPr="00EE6BAB" w:rsidRDefault="00CC3799" w:rsidP="00CC3799">
            <w:pPr>
              <w:pStyle w:val="TableParagraph"/>
              <w:spacing w:before="7"/>
              <w:rPr>
                <w:b/>
                <w:sz w:val="37"/>
              </w:rPr>
            </w:pPr>
          </w:p>
          <w:p w:rsidR="00CC3799" w:rsidRPr="00EE6BAB" w:rsidRDefault="00CC3799" w:rsidP="00CC3799">
            <w:pPr>
              <w:pStyle w:val="TableParagraph"/>
              <w:spacing w:before="1"/>
              <w:ind w:left="856" w:right="889"/>
              <w:jc w:val="center"/>
              <w:rPr>
                <w:b/>
                <w:sz w:val="24"/>
              </w:rPr>
            </w:pPr>
            <w:r w:rsidRPr="00EE6BAB">
              <w:rPr>
                <w:b/>
                <w:sz w:val="24"/>
              </w:rPr>
              <w:t>Публикум</w:t>
            </w:r>
          </w:p>
        </w:tc>
        <w:tc>
          <w:tcPr>
            <w:tcW w:w="4392" w:type="dxa"/>
            <w:vMerge/>
            <w:tcBorders>
              <w:top w:val="nil"/>
            </w:tcBorders>
            <w:shd w:val="clear" w:color="auto" w:fill="F1F1F1"/>
          </w:tcPr>
          <w:p w:rsidR="00CC3799" w:rsidRPr="00EE6BAB" w:rsidRDefault="00CC3799" w:rsidP="00CC3799">
            <w:pPr>
              <w:rPr>
                <w:sz w:val="2"/>
                <w:szCs w:val="2"/>
              </w:rPr>
            </w:pPr>
          </w:p>
        </w:tc>
        <w:tc>
          <w:tcPr>
            <w:tcW w:w="2551" w:type="dxa"/>
            <w:vMerge/>
            <w:tcBorders>
              <w:top w:val="nil"/>
            </w:tcBorders>
            <w:shd w:val="clear" w:color="auto" w:fill="F1F1F1"/>
          </w:tcPr>
          <w:p w:rsidR="00CC3799" w:rsidRPr="00EE6BAB" w:rsidRDefault="00CC3799" w:rsidP="00CC3799">
            <w:pPr>
              <w:rPr>
                <w:sz w:val="2"/>
                <w:szCs w:val="2"/>
              </w:rPr>
            </w:pPr>
          </w:p>
        </w:tc>
      </w:tr>
    </w:tbl>
    <w:p w:rsidR="00CC3799" w:rsidRPr="00EE6BAB" w:rsidRDefault="00CC3799" w:rsidP="00CC3799">
      <w:pPr>
        <w:pStyle w:val="BodyText"/>
        <w:spacing w:before="3"/>
        <w:rPr>
          <w:b/>
          <w:sz w:val="27"/>
        </w:rPr>
      </w:pPr>
    </w:p>
    <w:p w:rsidR="00CC3799" w:rsidRPr="00EE6BAB" w:rsidRDefault="00CC3799" w:rsidP="00CC3799">
      <w:pPr>
        <w:pStyle w:val="BodyText"/>
        <w:spacing w:line="276" w:lineRule="auto"/>
        <w:ind w:left="400" w:right="1007"/>
        <w:jc w:val="both"/>
      </w:pPr>
      <w:r w:rsidRPr="00EE6BAB">
        <w:t>Презентацијата на училиштето и неговите активности исто така ќе се реализираат и преку:</w:t>
      </w:r>
    </w:p>
    <w:p w:rsidR="00CC3799" w:rsidRPr="00EE6BAB" w:rsidRDefault="00CC3799" w:rsidP="00177295">
      <w:pPr>
        <w:pStyle w:val="ListParagraph"/>
        <w:numPr>
          <w:ilvl w:val="1"/>
          <w:numId w:val="20"/>
        </w:numPr>
        <w:tabs>
          <w:tab w:val="left" w:pos="1120"/>
          <w:tab w:val="left" w:pos="1121"/>
        </w:tabs>
        <w:spacing w:line="292" w:lineRule="exact"/>
        <w:ind w:hanging="361"/>
        <w:jc w:val="both"/>
        <w:rPr>
          <w:sz w:val="24"/>
        </w:rPr>
      </w:pPr>
      <w:r w:rsidRPr="00EE6BAB">
        <w:rPr>
          <w:sz w:val="24"/>
        </w:rPr>
        <w:t>Пишани материјали наменети за родителите на почетокот на учебната</w:t>
      </w:r>
      <w:r w:rsidRPr="00EE6BAB">
        <w:rPr>
          <w:sz w:val="24"/>
          <w:lang w:val="mk-MK"/>
        </w:rPr>
        <w:t xml:space="preserve"> </w:t>
      </w:r>
      <w:r w:rsidRPr="00EE6BAB">
        <w:rPr>
          <w:sz w:val="24"/>
        </w:rPr>
        <w:t>година</w:t>
      </w:r>
    </w:p>
    <w:p w:rsidR="00CC3799" w:rsidRPr="00EE6BAB" w:rsidRDefault="00CC3799" w:rsidP="00177295">
      <w:pPr>
        <w:pStyle w:val="ListParagraph"/>
        <w:numPr>
          <w:ilvl w:val="1"/>
          <w:numId w:val="20"/>
        </w:numPr>
        <w:tabs>
          <w:tab w:val="left" w:pos="1120"/>
          <w:tab w:val="left" w:pos="1121"/>
        </w:tabs>
        <w:spacing w:before="42" w:line="273" w:lineRule="auto"/>
        <w:ind w:right="540"/>
        <w:jc w:val="both"/>
        <w:rPr>
          <w:sz w:val="24"/>
        </w:rPr>
      </w:pPr>
      <w:r w:rsidRPr="00EE6BAB">
        <w:rPr>
          <w:sz w:val="24"/>
        </w:rPr>
        <w:t>Пишани материјали за родителите во кои се презентирани целите и задачите на наставните</w:t>
      </w:r>
      <w:r w:rsidRPr="00EE6BAB">
        <w:rPr>
          <w:sz w:val="24"/>
          <w:lang w:val="mk-MK"/>
        </w:rPr>
        <w:t xml:space="preserve"> </w:t>
      </w:r>
      <w:r w:rsidRPr="00EE6BAB">
        <w:rPr>
          <w:sz w:val="24"/>
        </w:rPr>
        <w:t>предмети</w:t>
      </w:r>
    </w:p>
    <w:p w:rsidR="00CC3799" w:rsidRPr="00EE6BAB" w:rsidRDefault="00CC3799" w:rsidP="00177295">
      <w:pPr>
        <w:pStyle w:val="ListParagraph"/>
        <w:numPr>
          <w:ilvl w:val="1"/>
          <w:numId w:val="20"/>
        </w:numPr>
        <w:tabs>
          <w:tab w:val="left" w:pos="1120"/>
          <w:tab w:val="left" w:pos="1121"/>
        </w:tabs>
        <w:spacing w:line="271" w:lineRule="exact"/>
        <w:ind w:hanging="361"/>
        <w:jc w:val="both"/>
        <w:rPr>
          <w:sz w:val="24"/>
        </w:rPr>
      </w:pPr>
      <w:r w:rsidRPr="00EE6BAB">
        <w:rPr>
          <w:position w:val="1"/>
          <w:sz w:val="24"/>
        </w:rPr>
        <w:t>Издавање на Брошура за родителите на почетокот од учебната</w:t>
      </w:r>
      <w:r w:rsidRPr="00EE6BAB">
        <w:rPr>
          <w:position w:val="1"/>
          <w:sz w:val="24"/>
          <w:lang w:val="mk-MK"/>
        </w:rPr>
        <w:t xml:space="preserve"> </w:t>
      </w:r>
      <w:r w:rsidRPr="00EE6BAB">
        <w:rPr>
          <w:position w:val="1"/>
          <w:sz w:val="24"/>
        </w:rPr>
        <w:t>година</w:t>
      </w:r>
    </w:p>
    <w:p w:rsidR="00CC3799" w:rsidRPr="00EE6BAB" w:rsidRDefault="00CC3799" w:rsidP="00CC3799">
      <w:pPr>
        <w:spacing w:line="271" w:lineRule="exact"/>
        <w:jc w:val="both"/>
        <w:rPr>
          <w:sz w:val="24"/>
        </w:rPr>
        <w:sectPr w:rsidR="00CC3799" w:rsidRPr="00EE6BAB" w:rsidSect="00CC3799">
          <w:pgSz w:w="12240" w:h="15840"/>
          <w:pgMar w:top="1280" w:right="940" w:bottom="1200" w:left="1040" w:header="722" w:footer="1015" w:gutter="0"/>
          <w:cols w:space="720"/>
        </w:sectPr>
      </w:pPr>
    </w:p>
    <w:p w:rsidR="00CC3799" w:rsidRPr="00EE6BAB" w:rsidRDefault="00CC3799" w:rsidP="00177295">
      <w:pPr>
        <w:pStyle w:val="ListParagraph"/>
        <w:numPr>
          <w:ilvl w:val="1"/>
          <w:numId w:val="20"/>
        </w:numPr>
        <w:tabs>
          <w:tab w:val="left" w:pos="1120"/>
          <w:tab w:val="left" w:pos="1121"/>
        </w:tabs>
        <w:spacing w:before="142" w:line="237" w:lineRule="auto"/>
        <w:ind w:right="492"/>
        <w:rPr>
          <w:sz w:val="24"/>
        </w:rPr>
      </w:pPr>
      <w:r w:rsidRPr="00EE6BAB">
        <w:rPr>
          <w:sz w:val="24"/>
        </w:rPr>
        <w:lastRenderedPageBreak/>
        <w:t>Полугодишни и Годишни извештаи за работата на училиштето наменети за потребите на Советот на родители, училишниот одбор и локалната</w:t>
      </w:r>
      <w:r w:rsidRPr="00EE6BAB">
        <w:rPr>
          <w:sz w:val="24"/>
          <w:lang w:val="mk-MK"/>
        </w:rPr>
        <w:t xml:space="preserve"> с</w:t>
      </w:r>
      <w:r w:rsidRPr="00EE6BAB">
        <w:rPr>
          <w:sz w:val="24"/>
        </w:rPr>
        <w:t>амоуправа</w:t>
      </w:r>
    </w:p>
    <w:p w:rsidR="00CC3799" w:rsidRPr="00EE6BAB" w:rsidRDefault="00CC3799" w:rsidP="00177295">
      <w:pPr>
        <w:pStyle w:val="ListParagraph"/>
        <w:numPr>
          <w:ilvl w:val="1"/>
          <w:numId w:val="20"/>
        </w:numPr>
        <w:tabs>
          <w:tab w:val="left" w:pos="1120"/>
          <w:tab w:val="left" w:pos="1121"/>
        </w:tabs>
        <w:spacing w:line="273" w:lineRule="exact"/>
        <w:ind w:hanging="361"/>
        <w:rPr>
          <w:sz w:val="24"/>
        </w:rPr>
      </w:pPr>
      <w:r w:rsidRPr="00EE6BAB">
        <w:rPr>
          <w:sz w:val="24"/>
        </w:rPr>
        <w:t>Напатствија за родителите и учениците при изведувањето на наставните</w:t>
      </w:r>
      <w:r w:rsidRPr="00EE6BAB">
        <w:rPr>
          <w:sz w:val="24"/>
          <w:lang w:val="mk-MK"/>
        </w:rPr>
        <w:t xml:space="preserve"> </w:t>
      </w:r>
      <w:r w:rsidRPr="00EE6BAB">
        <w:rPr>
          <w:sz w:val="24"/>
        </w:rPr>
        <w:t>екскурзи</w:t>
      </w:r>
    </w:p>
    <w:p w:rsidR="00CC3799" w:rsidRPr="00EE6BAB" w:rsidRDefault="00CC3799" w:rsidP="00CC3799">
      <w:pPr>
        <w:pStyle w:val="BodyText"/>
        <w:rPr>
          <w:sz w:val="28"/>
        </w:rPr>
      </w:pPr>
    </w:p>
    <w:p w:rsidR="00CC3799" w:rsidRPr="00EE6BAB" w:rsidRDefault="00CC3799" w:rsidP="00177295">
      <w:pPr>
        <w:pStyle w:val="Heading6"/>
        <w:numPr>
          <w:ilvl w:val="0"/>
          <w:numId w:val="22"/>
        </w:numPr>
        <w:tabs>
          <w:tab w:val="left" w:pos="1190"/>
        </w:tabs>
        <w:spacing w:before="187" w:line="180" w:lineRule="auto"/>
        <w:ind w:left="1120" w:right="500" w:hanging="360"/>
      </w:pPr>
      <w:r w:rsidRPr="00EE6BAB">
        <w:t>Следење на имплементацијата на годишната програма за работа на основното</w:t>
      </w:r>
      <w:r w:rsidRPr="00EE6BAB">
        <w:rPr>
          <w:lang w:val="mk-MK"/>
        </w:rPr>
        <w:t xml:space="preserve"> </w:t>
      </w:r>
      <w:r w:rsidRPr="00EE6BAB">
        <w:t>училиште</w:t>
      </w:r>
    </w:p>
    <w:p w:rsidR="00CC3799" w:rsidRPr="00EE6BAB" w:rsidRDefault="00CC3799" w:rsidP="00CC3799">
      <w:pPr>
        <w:pStyle w:val="BodyText"/>
        <w:rPr>
          <w:b/>
          <w:sz w:val="20"/>
        </w:rPr>
      </w:pPr>
    </w:p>
    <w:p w:rsidR="00CC3799" w:rsidRPr="00EE6BAB" w:rsidRDefault="00CC3799" w:rsidP="00CC3799">
      <w:pPr>
        <w:pStyle w:val="BodyText"/>
        <w:spacing w:before="10"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2282"/>
        <w:gridCol w:w="2275"/>
        <w:gridCol w:w="2254"/>
      </w:tblGrid>
      <w:tr w:rsidR="00CC3799" w:rsidRPr="00EE6BAB" w:rsidTr="00CC3799">
        <w:trPr>
          <w:trHeight w:val="731"/>
        </w:trPr>
        <w:tc>
          <w:tcPr>
            <w:tcW w:w="2765" w:type="dxa"/>
          </w:tcPr>
          <w:p w:rsidR="00CC3799" w:rsidRPr="00EE6BAB" w:rsidRDefault="00CC3799" w:rsidP="00CC3799">
            <w:pPr>
              <w:pStyle w:val="TableParagraph"/>
              <w:spacing w:before="117" w:line="213" w:lineRule="auto"/>
              <w:ind w:left="806" w:right="106" w:hanging="675"/>
              <w:rPr>
                <w:b/>
                <w:sz w:val="24"/>
              </w:rPr>
            </w:pPr>
            <w:r w:rsidRPr="00EE6BAB">
              <w:rPr>
                <w:b/>
                <w:sz w:val="24"/>
              </w:rPr>
              <w:t>Приоритетни подрачја за следење</w:t>
            </w:r>
          </w:p>
        </w:tc>
        <w:tc>
          <w:tcPr>
            <w:tcW w:w="2282" w:type="dxa"/>
          </w:tcPr>
          <w:p w:rsidR="00CC3799" w:rsidRPr="00EE6BAB" w:rsidRDefault="00CC3799" w:rsidP="00CC3799">
            <w:pPr>
              <w:pStyle w:val="TableParagraph"/>
              <w:spacing w:before="117" w:line="213" w:lineRule="auto"/>
              <w:ind w:left="703" w:right="145" w:hanging="531"/>
              <w:rPr>
                <w:b/>
                <w:sz w:val="24"/>
              </w:rPr>
            </w:pPr>
            <w:r w:rsidRPr="00EE6BAB">
              <w:rPr>
                <w:b/>
                <w:sz w:val="24"/>
              </w:rPr>
              <w:t>Начин и време на следење</w:t>
            </w:r>
          </w:p>
        </w:tc>
        <w:tc>
          <w:tcPr>
            <w:tcW w:w="2275" w:type="dxa"/>
          </w:tcPr>
          <w:p w:rsidR="00CC3799" w:rsidRPr="00EE6BAB" w:rsidRDefault="00CC3799" w:rsidP="00CC3799">
            <w:pPr>
              <w:pStyle w:val="TableParagraph"/>
              <w:spacing w:before="117" w:line="213" w:lineRule="auto"/>
              <w:ind w:left="783" w:right="348" w:hanging="408"/>
              <w:rPr>
                <w:b/>
                <w:sz w:val="24"/>
              </w:rPr>
            </w:pPr>
            <w:r w:rsidRPr="00EE6BAB">
              <w:rPr>
                <w:b/>
                <w:sz w:val="24"/>
              </w:rPr>
              <w:t>Одговорно/ни лице/а</w:t>
            </w:r>
          </w:p>
        </w:tc>
        <w:tc>
          <w:tcPr>
            <w:tcW w:w="2254" w:type="dxa"/>
          </w:tcPr>
          <w:p w:rsidR="00CC3799" w:rsidRPr="00EE6BAB" w:rsidRDefault="00CC3799" w:rsidP="00CC3799">
            <w:pPr>
              <w:pStyle w:val="TableParagraph"/>
              <w:spacing w:line="213" w:lineRule="auto"/>
              <w:ind w:left="145" w:right="136"/>
              <w:jc w:val="center"/>
              <w:rPr>
                <w:b/>
                <w:sz w:val="24"/>
              </w:rPr>
            </w:pPr>
            <w:r w:rsidRPr="00EE6BAB">
              <w:rPr>
                <w:b/>
                <w:sz w:val="24"/>
              </w:rPr>
              <w:t>Кој треба да биде информиран за</w:t>
            </w:r>
          </w:p>
          <w:p w:rsidR="00CC3799" w:rsidRPr="00EE6BAB" w:rsidRDefault="00CC3799" w:rsidP="00CC3799">
            <w:pPr>
              <w:pStyle w:val="TableParagraph"/>
              <w:spacing w:line="226" w:lineRule="exact"/>
              <w:ind w:left="147" w:right="136"/>
              <w:jc w:val="center"/>
              <w:rPr>
                <w:b/>
                <w:sz w:val="24"/>
              </w:rPr>
            </w:pPr>
            <w:r w:rsidRPr="00EE6BAB">
              <w:rPr>
                <w:b/>
                <w:sz w:val="24"/>
              </w:rPr>
              <w:t>следењето</w:t>
            </w:r>
          </w:p>
        </w:tc>
      </w:tr>
      <w:tr w:rsidR="00CC3799" w:rsidRPr="00EE6BAB" w:rsidTr="00CC3799">
        <w:trPr>
          <w:trHeight w:val="1466"/>
        </w:trPr>
        <w:tc>
          <w:tcPr>
            <w:tcW w:w="2765" w:type="dxa"/>
          </w:tcPr>
          <w:p w:rsidR="00CC3799" w:rsidRPr="00EE6BAB" w:rsidRDefault="00CC3799" w:rsidP="00CC3799">
            <w:pPr>
              <w:pStyle w:val="TableParagraph"/>
              <w:spacing w:before="117" w:line="213" w:lineRule="auto"/>
              <w:ind w:left="626" w:right="617" w:hanging="2"/>
              <w:jc w:val="center"/>
              <w:rPr>
                <w:sz w:val="24"/>
              </w:rPr>
            </w:pPr>
            <w:r w:rsidRPr="00EE6BAB">
              <w:rPr>
                <w:sz w:val="24"/>
              </w:rPr>
              <w:t>Планирање и реализација на</w:t>
            </w:r>
          </w:p>
          <w:p w:rsidR="00CC3799" w:rsidRPr="00EE6BAB" w:rsidRDefault="00CC3799" w:rsidP="00CC3799">
            <w:pPr>
              <w:pStyle w:val="TableParagraph"/>
              <w:spacing w:before="1" w:line="211" w:lineRule="auto"/>
              <w:ind w:left="107" w:right="100"/>
              <w:jc w:val="center"/>
              <w:rPr>
                <w:sz w:val="24"/>
              </w:rPr>
            </w:pPr>
            <w:r w:rsidRPr="00EE6BAB">
              <w:rPr>
                <w:sz w:val="24"/>
              </w:rPr>
              <w:t>наставата(задолжителна, додатна и дополнителна настава)</w:t>
            </w:r>
          </w:p>
        </w:tc>
        <w:tc>
          <w:tcPr>
            <w:tcW w:w="2282" w:type="dxa"/>
          </w:tcPr>
          <w:p w:rsidR="00CC3799" w:rsidRPr="00EE6BAB" w:rsidRDefault="00CC3799" w:rsidP="00CC3799">
            <w:pPr>
              <w:pStyle w:val="TableParagraph"/>
              <w:spacing w:before="7"/>
              <w:rPr>
                <w:b/>
                <w:sz w:val="31"/>
              </w:rPr>
            </w:pPr>
          </w:p>
          <w:p w:rsidR="00CC3799" w:rsidRPr="00EE6BAB" w:rsidRDefault="00CC3799" w:rsidP="00CC3799">
            <w:pPr>
              <w:pStyle w:val="TableParagraph"/>
              <w:spacing w:line="211" w:lineRule="auto"/>
              <w:ind w:left="127" w:right="118" w:firstLine="4"/>
              <w:jc w:val="center"/>
              <w:rPr>
                <w:sz w:val="24"/>
              </w:rPr>
            </w:pPr>
            <w:r w:rsidRPr="00EE6BAB">
              <w:rPr>
                <w:sz w:val="24"/>
              </w:rPr>
              <w:t>Континуирано, Образец, чек листи, евидентен лист</w:t>
            </w:r>
          </w:p>
        </w:tc>
        <w:tc>
          <w:tcPr>
            <w:tcW w:w="2275" w:type="dxa"/>
          </w:tcPr>
          <w:p w:rsidR="00CC3799" w:rsidRPr="00EE6BAB" w:rsidRDefault="00CC3799" w:rsidP="00CC3799">
            <w:pPr>
              <w:pStyle w:val="TableParagraph"/>
              <w:spacing w:before="7"/>
              <w:rPr>
                <w:b/>
                <w:sz w:val="31"/>
              </w:rPr>
            </w:pPr>
          </w:p>
          <w:p w:rsidR="00CC3799" w:rsidRPr="00EE6BAB" w:rsidRDefault="00CC3799" w:rsidP="00CC3799">
            <w:pPr>
              <w:pStyle w:val="TableParagraph"/>
              <w:spacing w:line="211" w:lineRule="auto"/>
              <w:ind w:left="480" w:right="468" w:hanging="4"/>
              <w:jc w:val="center"/>
              <w:rPr>
                <w:sz w:val="24"/>
              </w:rPr>
            </w:pPr>
            <w:r w:rsidRPr="00EE6BAB">
              <w:rPr>
                <w:sz w:val="24"/>
              </w:rPr>
              <w:t>Директор, стручни соработници</w:t>
            </w:r>
          </w:p>
        </w:tc>
        <w:tc>
          <w:tcPr>
            <w:tcW w:w="2254" w:type="dxa"/>
          </w:tcPr>
          <w:p w:rsidR="00CC3799" w:rsidRPr="00EE6BAB" w:rsidRDefault="00CC3799" w:rsidP="00CC3799">
            <w:pPr>
              <w:pStyle w:val="TableParagraph"/>
              <w:spacing w:line="211" w:lineRule="auto"/>
              <w:ind w:left="169" w:right="156" w:hanging="3"/>
              <w:jc w:val="center"/>
              <w:rPr>
                <w:sz w:val="24"/>
              </w:rPr>
            </w:pPr>
            <w:r w:rsidRPr="00EE6BAB">
              <w:rPr>
                <w:sz w:val="24"/>
              </w:rPr>
              <w:t>Училишен одбор, совет народители,</w:t>
            </w:r>
          </w:p>
          <w:p w:rsidR="00CC3799" w:rsidRPr="00EE6BAB" w:rsidRDefault="00CC3799" w:rsidP="00CC3799">
            <w:pPr>
              <w:pStyle w:val="TableParagraph"/>
              <w:spacing w:before="1" w:line="211" w:lineRule="auto"/>
              <w:ind w:left="169" w:firstLine="273"/>
              <w:rPr>
                <w:sz w:val="24"/>
              </w:rPr>
            </w:pPr>
            <w:r w:rsidRPr="00EE6BAB">
              <w:rPr>
                <w:sz w:val="24"/>
              </w:rPr>
              <w:t>Инспекциски надзор, Локална самоуправа,</w:t>
            </w:r>
            <w:r w:rsidRPr="00EE6BAB">
              <w:rPr>
                <w:spacing w:val="-5"/>
                <w:sz w:val="24"/>
              </w:rPr>
              <w:t>МОН,</w:t>
            </w:r>
          </w:p>
          <w:p w:rsidR="00CC3799" w:rsidRPr="00EE6BAB" w:rsidRDefault="00CC3799" w:rsidP="00CC3799">
            <w:pPr>
              <w:pStyle w:val="TableParagraph"/>
              <w:spacing w:line="231" w:lineRule="exact"/>
              <w:ind w:left="147" w:right="134"/>
              <w:jc w:val="center"/>
              <w:rPr>
                <w:sz w:val="24"/>
              </w:rPr>
            </w:pPr>
            <w:r w:rsidRPr="00EE6BAB">
              <w:rPr>
                <w:sz w:val="24"/>
              </w:rPr>
              <w:t>БРО</w:t>
            </w:r>
          </w:p>
        </w:tc>
      </w:tr>
      <w:tr w:rsidR="00CC3799" w:rsidRPr="00EE6BAB" w:rsidTr="00CC3799">
        <w:trPr>
          <w:trHeight w:val="1463"/>
        </w:trPr>
        <w:tc>
          <w:tcPr>
            <w:tcW w:w="2765" w:type="dxa"/>
          </w:tcPr>
          <w:p w:rsidR="00CC3799" w:rsidRPr="00EE6BAB" w:rsidRDefault="00CC3799" w:rsidP="00CC3799">
            <w:pPr>
              <w:pStyle w:val="TableParagraph"/>
              <w:rPr>
                <w:b/>
                <w:sz w:val="26"/>
              </w:rPr>
            </w:pPr>
          </w:p>
          <w:p w:rsidR="00CC3799" w:rsidRPr="00EE6BAB" w:rsidRDefault="00CC3799" w:rsidP="00CC3799">
            <w:pPr>
              <w:pStyle w:val="TableParagraph"/>
              <w:spacing w:before="4"/>
              <w:rPr>
                <w:b/>
                <w:sz w:val="24"/>
              </w:rPr>
            </w:pPr>
          </w:p>
          <w:p w:rsidR="00CC3799" w:rsidRPr="00EE6BAB" w:rsidRDefault="00CC3799" w:rsidP="00CC3799">
            <w:pPr>
              <w:pStyle w:val="TableParagraph"/>
              <w:ind w:right="248"/>
              <w:jc w:val="right"/>
              <w:rPr>
                <w:sz w:val="24"/>
              </w:rPr>
            </w:pPr>
            <w:r w:rsidRPr="00EE6BAB">
              <w:rPr>
                <w:sz w:val="24"/>
              </w:rPr>
              <w:t>Талентирани ученици</w:t>
            </w:r>
          </w:p>
        </w:tc>
        <w:tc>
          <w:tcPr>
            <w:tcW w:w="2282" w:type="dxa"/>
          </w:tcPr>
          <w:p w:rsidR="00CC3799" w:rsidRPr="00EE6BAB" w:rsidRDefault="00CC3799" w:rsidP="00CC3799">
            <w:pPr>
              <w:pStyle w:val="TableParagraph"/>
              <w:spacing w:before="3"/>
              <w:rPr>
                <w:b/>
                <w:sz w:val="31"/>
              </w:rPr>
            </w:pPr>
          </w:p>
          <w:p w:rsidR="00CC3799" w:rsidRPr="00EE6BAB" w:rsidRDefault="00CC3799" w:rsidP="00CC3799">
            <w:pPr>
              <w:pStyle w:val="TableParagraph"/>
              <w:spacing w:line="213" w:lineRule="auto"/>
              <w:ind w:left="127" w:right="118" w:firstLine="4"/>
              <w:jc w:val="center"/>
              <w:rPr>
                <w:sz w:val="24"/>
              </w:rPr>
            </w:pPr>
            <w:r w:rsidRPr="00EE6BAB">
              <w:rPr>
                <w:sz w:val="24"/>
              </w:rPr>
              <w:t>Континуирано, Образец, чек листи, евидентен лист</w:t>
            </w:r>
          </w:p>
        </w:tc>
        <w:tc>
          <w:tcPr>
            <w:tcW w:w="2275" w:type="dxa"/>
          </w:tcPr>
          <w:p w:rsidR="00CC3799" w:rsidRPr="00EE6BAB" w:rsidRDefault="00CC3799" w:rsidP="00CC3799">
            <w:pPr>
              <w:pStyle w:val="TableParagraph"/>
              <w:spacing w:before="3"/>
              <w:rPr>
                <w:b/>
                <w:sz w:val="31"/>
              </w:rPr>
            </w:pPr>
          </w:p>
          <w:p w:rsidR="00CC3799" w:rsidRPr="00EE6BAB" w:rsidRDefault="00CC3799" w:rsidP="00CC3799">
            <w:pPr>
              <w:pStyle w:val="TableParagraph"/>
              <w:spacing w:line="213" w:lineRule="auto"/>
              <w:ind w:left="480" w:right="468" w:hanging="4"/>
              <w:jc w:val="center"/>
              <w:rPr>
                <w:sz w:val="24"/>
              </w:rPr>
            </w:pPr>
            <w:r w:rsidRPr="00EE6BAB">
              <w:rPr>
                <w:sz w:val="24"/>
              </w:rPr>
              <w:t>Директор, стручни соработници</w:t>
            </w:r>
          </w:p>
        </w:tc>
        <w:tc>
          <w:tcPr>
            <w:tcW w:w="2254" w:type="dxa"/>
          </w:tcPr>
          <w:p w:rsidR="00CC3799" w:rsidRPr="00EE6BAB" w:rsidRDefault="00CC3799" w:rsidP="00CC3799">
            <w:pPr>
              <w:pStyle w:val="TableParagraph"/>
              <w:spacing w:line="211" w:lineRule="auto"/>
              <w:ind w:left="169" w:right="156" w:hanging="3"/>
              <w:jc w:val="center"/>
              <w:rPr>
                <w:sz w:val="24"/>
              </w:rPr>
            </w:pPr>
            <w:r w:rsidRPr="00EE6BAB">
              <w:rPr>
                <w:sz w:val="24"/>
              </w:rPr>
              <w:t>Училишен одбор, совет народители,</w:t>
            </w:r>
          </w:p>
          <w:p w:rsidR="00CC3799" w:rsidRPr="00EE6BAB" w:rsidRDefault="00CC3799" w:rsidP="00CC3799">
            <w:pPr>
              <w:pStyle w:val="TableParagraph"/>
              <w:spacing w:line="211" w:lineRule="auto"/>
              <w:ind w:left="169" w:firstLine="273"/>
              <w:rPr>
                <w:sz w:val="24"/>
              </w:rPr>
            </w:pPr>
            <w:r w:rsidRPr="00EE6BAB">
              <w:rPr>
                <w:sz w:val="24"/>
              </w:rPr>
              <w:t>Инспекциски надзор, Локална самоуправа,</w:t>
            </w:r>
            <w:r w:rsidRPr="00EE6BAB">
              <w:rPr>
                <w:spacing w:val="-5"/>
                <w:sz w:val="24"/>
              </w:rPr>
              <w:t>МОН,</w:t>
            </w:r>
          </w:p>
          <w:p w:rsidR="00CC3799" w:rsidRPr="00EE6BAB" w:rsidRDefault="00CC3799" w:rsidP="00CC3799">
            <w:pPr>
              <w:pStyle w:val="TableParagraph"/>
              <w:spacing w:line="231" w:lineRule="exact"/>
              <w:ind w:left="147" w:right="134"/>
              <w:jc w:val="center"/>
              <w:rPr>
                <w:sz w:val="24"/>
              </w:rPr>
            </w:pPr>
            <w:r w:rsidRPr="00EE6BAB">
              <w:rPr>
                <w:sz w:val="24"/>
              </w:rPr>
              <w:t>БРО</w:t>
            </w:r>
          </w:p>
        </w:tc>
      </w:tr>
      <w:tr w:rsidR="00CC3799" w:rsidRPr="00EE6BAB" w:rsidTr="00CC3799">
        <w:trPr>
          <w:trHeight w:val="1463"/>
        </w:trPr>
        <w:tc>
          <w:tcPr>
            <w:tcW w:w="2765" w:type="dxa"/>
          </w:tcPr>
          <w:p w:rsidR="00CC3799" w:rsidRPr="00EE6BAB" w:rsidRDefault="00CC3799" w:rsidP="00CC3799">
            <w:pPr>
              <w:pStyle w:val="TableParagraph"/>
              <w:rPr>
                <w:b/>
                <w:sz w:val="21"/>
              </w:rPr>
            </w:pPr>
          </w:p>
          <w:p w:rsidR="00CC3799" w:rsidRPr="00EE6BAB" w:rsidRDefault="00CC3799" w:rsidP="00CC3799">
            <w:pPr>
              <w:pStyle w:val="TableParagraph"/>
              <w:spacing w:line="211" w:lineRule="auto"/>
              <w:ind w:left="218" w:right="212" w:firstLine="5"/>
              <w:jc w:val="center"/>
              <w:rPr>
                <w:sz w:val="24"/>
              </w:rPr>
            </w:pPr>
            <w:r w:rsidRPr="00EE6BAB">
              <w:rPr>
                <w:sz w:val="24"/>
              </w:rPr>
              <w:t>Реализација на започнатите проекти и вклучување во нови проекти</w:t>
            </w:r>
          </w:p>
        </w:tc>
        <w:tc>
          <w:tcPr>
            <w:tcW w:w="2282" w:type="dxa"/>
          </w:tcPr>
          <w:p w:rsidR="00CC3799" w:rsidRPr="00EE6BAB" w:rsidRDefault="00CC3799" w:rsidP="00CC3799">
            <w:pPr>
              <w:pStyle w:val="TableParagraph"/>
              <w:spacing w:before="3"/>
              <w:rPr>
                <w:b/>
                <w:sz w:val="31"/>
              </w:rPr>
            </w:pPr>
          </w:p>
          <w:p w:rsidR="00CC3799" w:rsidRPr="00EE6BAB" w:rsidRDefault="00CC3799" w:rsidP="00CC3799">
            <w:pPr>
              <w:pStyle w:val="TableParagraph"/>
              <w:spacing w:line="213" w:lineRule="auto"/>
              <w:ind w:left="127" w:right="118" w:firstLine="2"/>
              <w:jc w:val="center"/>
              <w:rPr>
                <w:sz w:val="24"/>
              </w:rPr>
            </w:pPr>
            <w:r w:rsidRPr="00EE6BAB">
              <w:rPr>
                <w:sz w:val="24"/>
              </w:rPr>
              <w:t>Континуирано, Образец, чек листи, евидентен лист</w:t>
            </w:r>
          </w:p>
        </w:tc>
        <w:tc>
          <w:tcPr>
            <w:tcW w:w="2275" w:type="dxa"/>
          </w:tcPr>
          <w:p w:rsidR="00CC3799" w:rsidRPr="00EE6BAB" w:rsidRDefault="00CC3799" w:rsidP="00CC3799">
            <w:pPr>
              <w:pStyle w:val="TableParagraph"/>
              <w:spacing w:before="3"/>
              <w:rPr>
                <w:b/>
                <w:sz w:val="31"/>
              </w:rPr>
            </w:pPr>
          </w:p>
          <w:p w:rsidR="00CC3799" w:rsidRPr="00EE6BAB" w:rsidRDefault="00CC3799" w:rsidP="00CC3799">
            <w:pPr>
              <w:pStyle w:val="TableParagraph"/>
              <w:spacing w:line="213" w:lineRule="auto"/>
              <w:ind w:left="480" w:right="468" w:hanging="4"/>
              <w:jc w:val="center"/>
              <w:rPr>
                <w:sz w:val="24"/>
              </w:rPr>
            </w:pPr>
            <w:r w:rsidRPr="00EE6BAB">
              <w:rPr>
                <w:sz w:val="24"/>
              </w:rPr>
              <w:t>Директор, стручни соработници</w:t>
            </w:r>
          </w:p>
        </w:tc>
        <w:tc>
          <w:tcPr>
            <w:tcW w:w="2254" w:type="dxa"/>
          </w:tcPr>
          <w:p w:rsidR="00CC3799" w:rsidRPr="00EE6BAB" w:rsidRDefault="00CC3799" w:rsidP="00CC3799">
            <w:pPr>
              <w:pStyle w:val="TableParagraph"/>
              <w:spacing w:line="213" w:lineRule="auto"/>
              <w:ind w:left="169" w:right="156" w:hanging="3"/>
              <w:jc w:val="center"/>
              <w:rPr>
                <w:sz w:val="24"/>
              </w:rPr>
            </w:pPr>
            <w:r w:rsidRPr="00EE6BAB">
              <w:rPr>
                <w:sz w:val="24"/>
              </w:rPr>
              <w:t>Училишен одбор, совет народители,</w:t>
            </w:r>
          </w:p>
          <w:p w:rsidR="00CC3799" w:rsidRPr="00EE6BAB" w:rsidRDefault="00CC3799" w:rsidP="00CC3799">
            <w:pPr>
              <w:pStyle w:val="TableParagraph"/>
              <w:spacing w:line="213" w:lineRule="auto"/>
              <w:ind w:left="169" w:firstLine="273"/>
              <w:rPr>
                <w:sz w:val="24"/>
              </w:rPr>
            </w:pPr>
            <w:r w:rsidRPr="00EE6BAB">
              <w:rPr>
                <w:sz w:val="24"/>
              </w:rPr>
              <w:t>Инспекциски надзор, Локална самоуправа,</w:t>
            </w:r>
            <w:r w:rsidRPr="00EE6BAB">
              <w:rPr>
                <w:spacing w:val="-5"/>
                <w:sz w:val="24"/>
              </w:rPr>
              <w:t>МОН,</w:t>
            </w:r>
          </w:p>
          <w:p w:rsidR="00CC3799" w:rsidRPr="00EE6BAB" w:rsidRDefault="00CC3799" w:rsidP="00CC3799">
            <w:pPr>
              <w:pStyle w:val="TableParagraph"/>
              <w:spacing w:line="225" w:lineRule="exact"/>
              <w:ind w:left="147" w:right="134"/>
              <w:jc w:val="center"/>
              <w:rPr>
                <w:sz w:val="24"/>
              </w:rPr>
            </w:pPr>
            <w:r w:rsidRPr="00EE6BAB">
              <w:rPr>
                <w:sz w:val="24"/>
              </w:rPr>
              <w:t>БРО</w:t>
            </w:r>
          </w:p>
        </w:tc>
      </w:tr>
      <w:tr w:rsidR="00CC3799" w:rsidRPr="00EE6BAB" w:rsidTr="00CC3799">
        <w:trPr>
          <w:trHeight w:val="1463"/>
        </w:trPr>
        <w:tc>
          <w:tcPr>
            <w:tcW w:w="2765" w:type="dxa"/>
          </w:tcPr>
          <w:p w:rsidR="00CC3799" w:rsidRPr="00EE6BAB" w:rsidRDefault="00CC3799" w:rsidP="00CC3799">
            <w:pPr>
              <w:pStyle w:val="TableParagraph"/>
              <w:rPr>
                <w:b/>
                <w:sz w:val="26"/>
              </w:rPr>
            </w:pPr>
          </w:p>
          <w:p w:rsidR="00CC3799" w:rsidRPr="00EE6BAB" w:rsidRDefault="00CC3799" w:rsidP="00CC3799">
            <w:pPr>
              <w:pStyle w:val="TableParagraph"/>
              <w:spacing w:before="4"/>
              <w:rPr>
                <w:b/>
                <w:sz w:val="24"/>
              </w:rPr>
            </w:pPr>
          </w:p>
          <w:p w:rsidR="00CC3799" w:rsidRPr="00EE6BAB" w:rsidRDefault="00CC3799" w:rsidP="00CC3799">
            <w:pPr>
              <w:pStyle w:val="TableParagraph"/>
              <w:ind w:right="315"/>
              <w:jc w:val="right"/>
              <w:rPr>
                <w:sz w:val="24"/>
              </w:rPr>
            </w:pPr>
            <w:r w:rsidRPr="00EE6BAB">
              <w:rPr>
                <w:sz w:val="24"/>
              </w:rPr>
              <w:t>Оценување, следење</w:t>
            </w:r>
          </w:p>
        </w:tc>
        <w:tc>
          <w:tcPr>
            <w:tcW w:w="2282" w:type="dxa"/>
          </w:tcPr>
          <w:p w:rsidR="00CC3799" w:rsidRPr="00EE6BAB" w:rsidRDefault="00CC3799" w:rsidP="00CC3799">
            <w:pPr>
              <w:pStyle w:val="TableParagraph"/>
              <w:spacing w:before="7"/>
              <w:rPr>
                <w:b/>
                <w:sz w:val="31"/>
              </w:rPr>
            </w:pPr>
          </w:p>
          <w:p w:rsidR="00CC3799" w:rsidRPr="00EE6BAB" w:rsidRDefault="00CC3799" w:rsidP="00CC3799">
            <w:pPr>
              <w:pStyle w:val="TableParagraph"/>
              <w:spacing w:line="211" w:lineRule="auto"/>
              <w:ind w:left="127" w:right="118" w:firstLine="2"/>
              <w:jc w:val="center"/>
              <w:rPr>
                <w:sz w:val="24"/>
              </w:rPr>
            </w:pPr>
            <w:r w:rsidRPr="00EE6BAB">
              <w:rPr>
                <w:sz w:val="24"/>
              </w:rPr>
              <w:t>Континуирано, Образец, чек листи, евидентен лист</w:t>
            </w:r>
          </w:p>
        </w:tc>
        <w:tc>
          <w:tcPr>
            <w:tcW w:w="2275" w:type="dxa"/>
          </w:tcPr>
          <w:p w:rsidR="00CC3799" w:rsidRPr="00EE6BAB" w:rsidRDefault="00CC3799" w:rsidP="00CC3799">
            <w:pPr>
              <w:pStyle w:val="TableParagraph"/>
              <w:spacing w:before="7"/>
              <w:rPr>
                <w:b/>
                <w:sz w:val="31"/>
              </w:rPr>
            </w:pPr>
          </w:p>
          <w:p w:rsidR="00CC3799" w:rsidRPr="00EE6BAB" w:rsidRDefault="00CC3799" w:rsidP="00CC3799">
            <w:pPr>
              <w:pStyle w:val="TableParagraph"/>
              <w:spacing w:line="211" w:lineRule="auto"/>
              <w:ind w:left="480" w:right="468" w:hanging="4"/>
              <w:jc w:val="center"/>
              <w:rPr>
                <w:sz w:val="24"/>
              </w:rPr>
            </w:pPr>
            <w:r w:rsidRPr="00EE6BAB">
              <w:rPr>
                <w:sz w:val="24"/>
              </w:rPr>
              <w:t>Директор, стручни соработници</w:t>
            </w:r>
          </w:p>
        </w:tc>
        <w:tc>
          <w:tcPr>
            <w:tcW w:w="2254" w:type="dxa"/>
          </w:tcPr>
          <w:p w:rsidR="00CC3799" w:rsidRPr="00EE6BAB" w:rsidRDefault="00CC3799" w:rsidP="00CC3799">
            <w:pPr>
              <w:pStyle w:val="TableParagraph"/>
              <w:spacing w:line="213" w:lineRule="auto"/>
              <w:ind w:left="169" w:right="156" w:hanging="3"/>
              <w:jc w:val="center"/>
              <w:rPr>
                <w:sz w:val="24"/>
              </w:rPr>
            </w:pPr>
            <w:r w:rsidRPr="00EE6BAB">
              <w:rPr>
                <w:sz w:val="24"/>
              </w:rPr>
              <w:t>Училишен одбор, совет народители,</w:t>
            </w:r>
          </w:p>
          <w:p w:rsidR="00CC3799" w:rsidRPr="00EE6BAB" w:rsidRDefault="00CC3799" w:rsidP="00CC3799">
            <w:pPr>
              <w:pStyle w:val="TableParagraph"/>
              <w:spacing w:line="213" w:lineRule="auto"/>
              <w:ind w:left="169" w:firstLine="273"/>
              <w:rPr>
                <w:sz w:val="24"/>
              </w:rPr>
            </w:pPr>
            <w:r w:rsidRPr="00EE6BAB">
              <w:rPr>
                <w:sz w:val="24"/>
              </w:rPr>
              <w:t>Инспекциски надзор, Локална самоуправа,</w:t>
            </w:r>
            <w:r w:rsidRPr="00EE6BAB">
              <w:rPr>
                <w:spacing w:val="-5"/>
                <w:sz w:val="24"/>
              </w:rPr>
              <w:t>МОН,</w:t>
            </w:r>
          </w:p>
          <w:p w:rsidR="00CC3799" w:rsidRPr="00EE6BAB" w:rsidRDefault="00CC3799" w:rsidP="00CC3799">
            <w:pPr>
              <w:pStyle w:val="TableParagraph"/>
              <w:spacing w:line="225" w:lineRule="exact"/>
              <w:ind w:left="147" w:right="134"/>
              <w:jc w:val="center"/>
              <w:rPr>
                <w:sz w:val="24"/>
              </w:rPr>
            </w:pPr>
            <w:r w:rsidRPr="00EE6BAB">
              <w:rPr>
                <w:sz w:val="24"/>
              </w:rPr>
              <w:t>БРО</w:t>
            </w:r>
          </w:p>
        </w:tc>
      </w:tr>
      <w:tr w:rsidR="00CC3799" w:rsidRPr="00EE6BAB" w:rsidTr="00CC3799">
        <w:trPr>
          <w:trHeight w:val="1463"/>
        </w:trPr>
        <w:tc>
          <w:tcPr>
            <w:tcW w:w="2765" w:type="dxa"/>
          </w:tcPr>
          <w:p w:rsidR="00CC3799" w:rsidRPr="00EE6BAB" w:rsidRDefault="00CC3799" w:rsidP="00CC3799">
            <w:pPr>
              <w:pStyle w:val="TableParagraph"/>
              <w:rPr>
                <w:b/>
                <w:sz w:val="21"/>
              </w:rPr>
            </w:pPr>
          </w:p>
          <w:p w:rsidR="00CC3799" w:rsidRPr="00EE6BAB" w:rsidRDefault="00CC3799" w:rsidP="00CC3799">
            <w:pPr>
              <w:pStyle w:val="TableParagraph"/>
              <w:spacing w:line="211" w:lineRule="auto"/>
              <w:ind w:left="194" w:right="185" w:firstLine="1"/>
              <w:jc w:val="center"/>
              <w:rPr>
                <w:sz w:val="24"/>
              </w:rPr>
            </w:pPr>
            <w:r w:rsidRPr="00EE6BAB">
              <w:rPr>
                <w:sz w:val="24"/>
              </w:rPr>
              <w:t>Вклученост на родителите во животот и работата на училиштето</w:t>
            </w:r>
          </w:p>
        </w:tc>
        <w:tc>
          <w:tcPr>
            <w:tcW w:w="2282" w:type="dxa"/>
          </w:tcPr>
          <w:p w:rsidR="00CC3799" w:rsidRPr="00EE6BAB" w:rsidRDefault="00CC3799" w:rsidP="00CC3799">
            <w:pPr>
              <w:pStyle w:val="TableParagraph"/>
              <w:spacing w:before="7"/>
              <w:rPr>
                <w:b/>
                <w:sz w:val="31"/>
              </w:rPr>
            </w:pPr>
          </w:p>
          <w:p w:rsidR="00CC3799" w:rsidRPr="00EE6BAB" w:rsidRDefault="00CC3799" w:rsidP="00CC3799">
            <w:pPr>
              <w:pStyle w:val="TableParagraph"/>
              <w:spacing w:line="211" w:lineRule="auto"/>
              <w:ind w:left="127" w:right="118" w:firstLine="2"/>
              <w:jc w:val="center"/>
              <w:rPr>
                <w:sz w:val="24"/>
              </w:rPr>
            </w:pPr>
            <w:r w:rsidRPr="00EE6BAB">
              <w:rPr>
                <w:sz w:val="24"/>
              </w:rPr>
              <w:t>Континуирано, Образец, чек листи, евидентен лист</w:t>
            </w:r>
          </w:p>
        </w:tc>
        <w:tc>
          <w:tcPr>
            <w:tcW w:w="2275" w:type="dxa"/>
          </w:tcPr>
          <w:p w:rsidR="00CC3799" w:rsidRPr="00EE6BAB" w:rsidRDefault="00CC3799" w:rsidP="00CC3799">
            <w:pPr>
              <w:pStyle w:val="TableParagraph"/>
              <w:spacing w:before="7"/>
              <w:rPr>
                <w:b/>
                <w:sz w:val="31"/>
              </w:rPr>
            </w:pPr>
          </w:p>
          <w:p w:rsidR="00CC3799" w:rsidRPr="00EE6BAB" w:rsidRDefault="00CC3799" w:rsidP="00CC3799">
            <w:pPr>
              <w:pStyle w:val="TableParagraph"/>
              <w:spacing w:line="211" w:lineRule="auto"/>
              <w:ind w:left="480" w:right="468" w:hanging="4"/>
              <w:jc w:val="center"/>
              <w:rPr>
                <w:sz w:val="24"/>
              </w:rPr>
            </w:pPr>
            <w:r w:rsidRPr="00EE6BAB">
              <w:rPr>
                <w:sz w:val="24"/>
              </w:rPr>
              <w:t>Директор, стручни соработници</w:t>
            </w:r>
          </w:p>
        </w:tc>
        <w:tc>
          <w:tcPr>
            <w:tcW w:w="2254" w:type="dxa"/>
          </w:tcPr>
          <w:p w:rsidR="00CC3799" w:rsidRPr="00EE6BAB" w:rsidRDefault="00CC3799" w:rsidP="00CC3799">
            <w:pPr>
              <w:pStyle w:val="TableParagraph"/>
              <w:spacing w:line="213" w:lineRule="auto"/>
              <w:ind w:left="169" w:right="156" w:hanging="3"/>
              <w:jc w:val="center"/>
              <w:rPr>
                <w:sz w:val="24"/>
              </w:rPr>
            </w:pPr>
            <w:r w:rsidRPr="00EE6BAB">
              <w:rPr>
                <w:sz w:val="24"/>
              </w:rPr>
              <w:t>Училишен одбор, совет народители,</w:t>
            </w:r>
          </w:p>
          <w:p w:rsidR="00CC3799" w:rsidRPr="00EE6BAB" w:rsidRDefault="00CC3799" w:rsidP="00CC3799">
            <w:pPr>
              <w:pStyle w:val="TableParagraph"/>
              <w:spacing w:line="211" w:lineRule="auto"/>
              <w:ind w:left="169" w:firstLine="273"/>
              <w:rPr>
                <w:sz w:val="24"/>
              </w:rPr>
            </w:pPr>
            <w:r w:rsidRPr="00EE6BAB">
              <w:rPr>
                <w:sz w:val="24"/>
              </w:rPr>
              <w:t>Инспекциски надзор, Локална самоуправа,</w:t>
            </w:r>
            <w:r w:rsidRPr="00EE6BAB">
              <w:rPr>
                <w:spacing w:val="-5"/>
                <w:sz w:val="24"/>
              </w:rPr>
              <w:t>МОН,</w:t>
            </w:r>
          </w:p>
          <w:p w:rsidR="00CC3799" w:rsidRPr="00EE6BAB" w:rsidRDefault="00CC3799" w:rsidP="00CC3799">
            <w:pPr>
              <w:pStyle w:val="TableParagraph"/>
              <w:spacing w:line="228" w:lineRule="exact"/>
              <w:ind w:left="147" w:right="134"/>
              <w:jc w:val="center"/>
              <w:rPr>
                <w:sz w:val="24"/>
              </w:rPr>
            </w:pPr>
            <w:r w:rsidRPr="00EE6BAB">
              <w:rPr>
                <w:sz w:val="24"/>
              </w:rPr>
              <w:t>БРО</w:t>
            </w:r>
          </w:p>
        </w:tc>
      </w:tr>
      <w:tr w:rsidR="00CC3799" w:rsidRPr="00EE6BAB" w:rsidTr="00CC3799">
        <w:trPr>
          <w:trHeight w:val="1464"/>
        </w:trPr>
        <w:tc>
          <w:tcPr>
            <w:tcW w:w="2765" w:type="dxa"/>
          </w:tcPr>
          <w:p w:rsidR="00CC3799" w:rsidRPr="00EE6BAB" w:rsidRDefault="00CC3799" w:rsidP="00CC3799">
            <w:pPr>
              <w:pStyle w:val="TableParagraph"/>
              <w:rPr>
                <w:b/>
                <w:sz w:val="26"/>
              </w:rPr>
            </w:pPr>
          </w:p>
          <w:p w:rsidR="00CC3799" w:rsidRPr="00EE6BAB" w:rsidRDefault="00CC3799" w:rsidP="00CC3799">
            <w:pPr>
              <w:pStyle w:val="TableParagraph"/>
              <w:spacing w:before="188" w:line="211" w:lineRule="auto"/>
              <w:ind w:left="182" w:right="153" w:firstLine="168"/>
              <w:rPr>
                <w:sz w:val="24"/>
              </w:rPr>
            </w:pPr>
            <w:r w:rsidRPr="00EE6BAB">
              <w:rPr>
                <w:sz w:val="24"/>
              </w:rPr>
              <w:t>Следење на клима и култура во училиштето</w:t>
            </w:r>
          </w:p>
        </w:tc>
        <w:tc>
          <w:tcPr>
            <w:tcW w:w="2282" w:type="dxa"/>
          </w:tcPr>
          <w:p w:rsidR="00CC3799" w:rsidRPr="00EE6BAB" w:rsidRDefault="00CC3799" w:rsidP="00CC3799">
            <w:pPr>
              <w:pStyle w:val="TableParagraph"/>
              <w:spacing w:before="8"/>
              <w:rPr>
                <w:b/>
                <w:sz w:val="31"/>
              </w:rPr>
            </w:pPr>
          </w:p>
          <w:p w:rsidR="00CC3799" w:rsidRPr="00EE6BAB" w:rsidRDefault="00CC3799" w:rsidP="00CC3799">
            <w:pPr>
              <w:pStyle w:val="TableParagraph"/>
              <w:spacing w:line="211" w:lineRule="auto"/>
              <w:ind w:left="127" w:right="118" w:firstLine="2"/>
              <w:jc w:val="center"/>
              <w:rPr>
                <w:sz w:val="24"/>
              </w:rPr>
            </w:pPr>
            <w:r w:rsidRPr="00EE6BAB">
              <w:rPr>
                <w:sz w:val="24"/>
              </w:rPr>
              <w:t>Континуирано, Образец, чек листи, евидентен лист</w:t>
            </w:r>
          </w:p>
        </w:tc>
        <w:tc>
          <w:tcPr>
            <w:tcW w:w="2275" w:type="dxa"/>
          </w:tcPr>
          <w:p w:rsidR="00CC3799" w:rsidRPr="00EE6BAB" w:rsidRDefault="00CC3799" w:rsidP="00CC3799">
            <w:pPr>
              <w:pStyle w:val="TableParagraph"/>
              <w:spacing w:before="8"/>
              <w:rPr>
                <w:b/>
                <w:sz w:val="31"/>
              </w:rPr>
            </w:pPr>
          </w:p>
          <w:p w:rsidR="00CC3799" w:rsidRPr="00EE6BAB" w:rsidRDefault="00CC3799" w:rsidP="00CC3799">
            <w:pPr>
              <w:pStyle w:val="TableParagraph"/>
              <w:spacing w:line="211" w:lineRule="auto"/>
              <w:ind w:left="480" w:right="468" w:hanging="4"/>
              <w:jc w:val="center"/>
              <w:rPr>
                <w:sz w:val="24"/>
              </w:rPr>
            </w:pPr>
            <w:r w:rsidRPr="00EE6BAB">
              <w:rPr>
                <w:sz w:val="24"/>
              </w:rPr>
              <w:t>Директор, стручни соработници</w:t>
            </w:r>
          </w:p>
        </w:tc>
        <w:tc>
          <w:tcPr>
            <w:tcW w:w="2254" w:type="dxa"/>
          </w:tcPr>
          <w:p w:rsidR="00CC3799" w:rsidRPr="00EE6BAB" w:rsidRDefault="00CC3799" w:rsidP="00CC3799">
            <w:pPr>
              <w:pStyle w:val="TableParagraph"/>
              <w:spacing w:line="213" w:lineRule="auto"/>
              <w:ind w:left="169" w:right="156" w:hanging="3"/>
              <w:jc w:val="center"/>
              <w:rPr>
                <w:sz w:val="24"/>
              </w:rPr>
            </w:pPr>
            <w:r w:rsidRPr="00EE6BAB">
              <w:rPr>
                <w:sz w:val="24"/>
              </w:rPr>
              <w:t>Училишен одбор, совет народители,</w:t>
            </w:r>
          </w:p>
          <w:p w:rsidR="00CC3799" w:rsidRPr="00EE6BAB" w:rsidRDefault="00CC3799" w:rsidP="00CC3799">
            <w:pPr>
              <w:pStyle w:val="TableParagraph"/>
              <w:spacing w:line="211" w:lineRule="auto"/>
              <w:ind w:left="169" w:firstLine="273"/>
              <w:rPr>
                <w:sz w:val="24"/>
              </w:rPr>
            </w:pPr>
            <w:r w:rsidRPr="00EE6BAB">
              <w:rPr>
                <w:sz w:val="24"/>
              </w:rPr>
              <w:t>Инспекциски надзор, Локална самоуправа,</w:t>
            </w:r>
            <w:r w:rsidRPr="00EE6BAB">
              <w:rPr>
                <w:spacing w:val="-5"/>
                <w:sz w:val="24"/>
              </w:rPr>
              <w:t>МОН,</w:t>
            </w:r>
          </w:p>
          <w:p w:rsidR="00CC3799" w:rsidRPr="00EE6BAB" w:rsidRDefault="00CC3799" w:rsidP="00CC3799">
            <w:pPr>
              <w:pStyle w:val="TableParagraph"/>
              <w:spacing w:line="228" w:lineRule="exact"/>
              <w:ind w:left="147" w:right="134"/>
              <w:jc w:val="center"/>
              <w:rPr>
                <w:sz w:val="24"/>
              </w:rPr>
            </w:pPr>
            <w:r w:rsidRPr="00EE6BAB">
              <w:rPr>
                <w:sz w:val="24"/>
              </w:rPr>
              <w:t>БРО</w:t>
            </w:r>
          </w:p>
        </w:tc>
      </w:tr>
      <w:tr w:rsidR="00CC3799" w:rsidRPr="00EE6BAB" w:rsidTr="00CC3799">
        <w:trPr>
          <w:trHeight w:val="976"/>
        </w:trPr>
        <w:tc>
          <w:tcPr>
            <w:tcW w:w="2765" w:type="dxa"/>
          </w:tcPr>
          <w:p w:rsidR="00CC3799" w:rsidRPr="00EE6BAB" w:rsidRDefault="00CC3799" w:rsidP="00CC3799">
            <w:pPr>
              <w:pStyle w:val="TableParagraph"/>
              <w:spacing w:before="9"/>
              <w:rPr>
                <w:b/>
                <w:sz w:val="20"/>
              </w:rPr>
            </w:pPr>
          </w:p>
          <w:p w:rsidR="00CC3799" w:rsidRPr="00EE6BAB" w:rsidRDefault="00CC3799" w:rsidP="00CC3799">
            <w:pPr>
              <w:pStyle w:val="TableParagraph"/>
              <w:spacing w:line="213" w:lineRule="auto"/>
              <w:ind w:left="844" w:right="239" w:hanging="579"/>
              <w:rPr>
                <w:sz w:val="24"/>
              </w:rPr>
            </w:pPr>
            <w:r w:rsidRPr="00EE6BAB">
              <w:rPr>
                <w:sz w:val="24"/>
              </w:rPr>
              <w:t>Грижа за здравјето на учениците</w:t>
            </w:r>
          </w:p>
        </w:tc>
        <w:tc>
          <w:tcPr>
            <w:tcW w:w="2282" w:type="dxa"/>
          </w:tcPr>
          <w:p w:rsidR="00CC3799" w:rsidRPr="00EE6BAB" w:rsidRDefault="00CC3799" w:rsidP="00CC3799">
            <w:pPr>
              <w:pStyle w:val="TableParagraph"/>
              <w:spacing w:before="117" w:line="213" w:lineRule="auto"/>
              <w:ind w:left="127" w:right="118" w:firstLine="2"/>
              <w:jc w:val="center"/>
              <w:rPr>
                <w:sz w:val="24"/>
              </w:rPr>
            </w:pPr>
            <w:r w:rsidRPr="00EE6BAB">
              <w:rPr>
                <w:sz w:val="24"/>
              </w:rPr>
              <w:t>Континуирано, Образец, чек листи, евидентен лист</w:t>
            </w:r>
          </w:p>
        </w:tc>
        <w:tc>
          <w:tcPr>
            <w:tcW w:w="2275" w:type="dxa"/>
          </w:tcPr>
          <w:p w:rsidR="00CC3799" w:rsidRPr="00EE6BAB" w:rsidRDefault="00CC3799" w:rsidP="00CC3799">
            <w:pPr>
              <w:pStyle w:val="TableParagraph"/>
              <w:spacing w:before="117" w:line="213" w:lineRule="auto"/>
              <w:ind w:left="480" w:right="468" w:hanging="4"/>
              <w:jc w:val="center"/>
              <w:rPr>
                <w:sz w:val="24"/>
              </w:rPr>
            </w:pPr>
            <w:r w:rsidRPr="00EE6BAB">
              <w:rPr>
                <w:sz w:val="24"/>
              </w:rPr>
              <w:t>Директор, стручни соработници</w:t>
            </w:r>
          </w:p>
        </w:tc>
        <w:tc>
          <w:tcPr>
            <w:tcW w:w="2254" w:type="dxa"/>
          </w:tcPr>
          <w:p w:rsidR="00CC3799" w:rsidRPr="00EE6BAB" w:rsidRDefault="00CC3799" w:rsidP="00CC3799">
            <w:pPr>
              <w:pStyle w:val="TableParagraph"/>
              <w:spacing w:line="211" w:lineRule="auto"/>
              <w:ind w:left="169" w:right="156" w:hanging="3"/>
              <w:jc w:val="center"/>
              <w:rPr>
                <w:sz w:val="24"/>
              </w:rPr>
            </w:pPr>
            <w:r w:rsidRPr="00EE6BAB">
              <w:rPr>
                <w:sz w:val="24"/>
              </w:rPr>
              <w:t>Училишен одбор, совет на родители,</w:t>
            </w:r>
          </w:p>
          <w:p w:rsidR="00CC3799" w:rsidRPr="00EE6BAB" w:rsidRDefault="00CC3799" w:rsidP="00CC3799">
            <w:pPr>
              <w:pStyle w:val="TableParagraph"/>
              <w:spacing w:before="3" w:line="244" w:lineRule="exact"/>
              <w:ind w:left="147" w:right="135"/>
              <w:jc w:val="center"/>
              <w:rPr>
                <w:sz w:val="24"/>
              </w:rPr>
            </w:pPr>
            <w:r w:rsidRPr="00EE6BAB">
              <w:rPr>
                <w:sz w:val="24"/>
              </w:rPr>
              <w:t>Инспекциски надзор, Локална</w:t>
            </w:r>
          </w:p>
        </w:tc>
      </w:tr>
    </w:tbl>
    <w:p w:rsidR="00CC3799" w:rsidRPr="00EE6BAB" w:rsidRDefault="00CC3799" w:rsidP="00CC3799">
      <w:pPr>
        <w:spacing w:line="244" w:lineRule="exact"/>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2282"/>
        <w:gridCol w:w="2275"/>
        <w:gridCol w:w="2254"/>
      </w:tblGrid>
      <w:tr w:rsidR="00CC3799" w:rsidRPr="00EE6BAB" w:rsidTr="00CC3799">
        <w:trPr>
          <w:trHeight w:val="489"/>
        </w:trPr>
        <w:tc>
          <w:tcPr>
            <w:tcW w:w="2765" w:type="dxa"/>
          </w:tcPr>
          <w:p w:rsidR="00CC3799" w:rsidRPr="00EE6BAB" w:rsidRDefault="00CC3799" w:rsidP="00CC3799">
            <w:pPr>
              <w:pStyle w:val="TableParagraph"/>
            </w:pPr>
          </w:p>
        </w:tc>
        <w:tc>
          <w:tcPr>
            <w:tcW w:w="2282" w:type="dxa"/>
          </w:tcPr>
          <w:p w:rsidR="00CC3799" w:rsidRPr="00EE6BAB" w:rsidRDefault="00CC3799" w:rsidP="00CC3799">
            <w:pPr>
              <w:pStyle w:val="TableParagraph"/>
            </w:pPr>
          </w:p>
        </w:tc>
        <w:tc>
          <w:tcPr>
            <w:tcW w:w="2275" w:type="dxa"/>
          </w:tcPr>
          <w:p w:rsidR="00CC3799" w:rsidRPr="00EE6BAB" w:rsidRDefault="00CC3799" w:rsidP="00CC3799">
            <w:pPr>
              <w:pStyle w:val="TableParagraph"/>
            </w:pPr>
          </w:p>
        </w:tc>
        <w:tc>
          <w:tcPr>
            <w:tcW w:w="2254" w:type="dxa"/>
          </w:tcPr>
          <w:p w:rsidR="00CC3799" w:rsidRPr="00EE6BAB" w:rsidRDefault="00CC3799" w:rsidP="00CC3799">
            <w:pPr>
              <w:pStyle w:val="TableParagraph"/>
              <w:spacing w:line="231" w:lineRule="exact"/>
              <w:ind w:left="147" w:right="136"/>
              <w:jc w:val="center"/>
              <w:rPr>
                <w:sz w:val="24"/>
              </w:rPr>
            </w:pPr>
            <w:r w:rsidRPr="00EE6BAB">
              <w:rPr>
                <w:sz w:val="24"/>
              </w:rPr>
              <w:t>самоуправа, МОН,</w:t>
            </w:r>
          </w:p>
          <w:p w:rsidR="00CC3799" w:rsidRPr="00EE6BAB" w:rsidRDefault="00CC3799" w:rsidP="00CC3799">
            <w:pPr>
              <w:pStyle w:val="TableParagraph"/>
              <w:spacing w:line="239" w:lineRule="exact"/>
              <w:ind w:left="147" w:right="134"/>
              <w:jc w:val="center"/>
              <w:rPr>
                <w:sz w:val="24"/>
              </w:rPr>
            </w:pPr>
            <w:r w:rsidRPr="00EE6BAB">
              <w:rPr>
                <w:sz w:val="24"/>
              </w:rPr>
              <w:t>БРО</w:t>
            </w:r>
          </w:p>
        </w:tc>
      </w:tr>
    </w:tbl>
    <w:p w:rsidR="00CC3799" w:rsidRPr="00EE6BAB" w:rsidRDefault="00CC3799" w:rsidP="00CC3799">
      <w:pPr>
        <w:pStyle w:val="BodyText"/>
        <w:spacing w:before="9"/>
        <w:rPr>
          <w:b/>
          <w:sz w:val="28"/>
        </w:rPr>
      </w:pPr>
    </w:p>
    <w:p w:rsidR="00CC3799" w:rsidRPr="00EE6BAB" w:rsidRDefault="00CC3799" w:rsidP="00177295">
      <w:pPr>
        <w:pStyle w:val="ListParagraph"/>
        <w:numPr>
          <w:ilvl w:val="0"/>
          <w:numId w:val="22"/>
        </w:numPr>
        <w:tabs>
          <w:tab w:val="left" w:pos="1121"/>
          <w:tab w:val="left" w:pos="2816"/>
          <w:tab w:val="left" w:pos="3341"/>
          <w:tab w:val="left" w:pos="4948"/>
          <w:tab w:val="left" w:pos="6383"/>
          <w:tab w:val="left" w:pos="6857"/>
          <w:tab w:val="left" w:pos="7934"/>
          <w:tab w:val="left" w:pos="8457"/>
        </w:tabs>
        <w:spacing w:before="152" w:line="182" w:lineRule="auto"/>
        <w:ind w:left="1120" w:right="503" w:hanging="360"/>
        <w:rPr>
          <w:b/>
          <w:sz w:val="24"/>
          <w:szCs w:val="24"/>
        </w:rPr>
      </w:pPr>
      <w:r w:rsidRPr="00EE6BAB">
        <w:rPr>
          <w:b/>
          <w:sz w:val="24"/>
          <w:szCs w:val="24"/>
        </w:rPr>
        <w:t>Евалуација</w:t>
      </w:r>
      <w:r w:rsidRPr="00EE6BAB">
        <w:rPr>
          <w:b/>
          <w:sz w:val="24"/>
          <w:szCs w:val="24"/>
        </w:rPr>
        <w:tab/>
        <w:t>на</w:t>
      </w:r>
      <w:r w:rsidRPr="00EE6BAB">
        <w:rPr>
          <w:b/>
          <w:sz w:val="24"/>
          <w:szCs w:val="24"/>
        </w:rPr>
        <w:tab/>
        <w:t>годишната</w:t>
      </w:r>
      <w:r w:rsidRPr="00EE6BAB">
        <w:rPr>
          <w:b/>
          <w:sz w:val="24"/>
          <w:szCs w:val="24"/>
        </w:rPr>
        <w:tab/>
        <w:t>програма</w:t>
      </w:r>
      <w:r w:rsidRPr="00EE6BAB">
        <w:rPr>
          <w:b/>
          <w:sz w:val="24"/>
          <w:szCs w:val="24"/>
        </w:rPr>
        <w:tab/>
        <w:t>за</w:t>
      </w:r>
      <w:r w:rsidRPr="00EE6BAB">
        <w:rPr>
          <w:b/>
          <w:sz w:val="24"/>
          <w:szCs w:val="24"/>
        </w:rPr>
        <w:tab/>
        <w:t>работа</w:t>
      </w:r>
      <w:r w:rsidRPr="00EE6BAB">
        <w:rPr>
          <w:b/>
          <w:sz w:val="24"/>
          <w:szCs w:val="24"/>
        </w:rPr>
        <w:tab/>
        <w:t>на</w:t>
      </w:r>
      <w:r w:rsidRPr="00EE6BAB">
        <w:rPr>
          <w:b/>
          <w:sz w:val="24"/>
          <w:szCs w:val="24"/>
        </w:rPr>
        <w:tab/>
      </w:r>
      <w:r w:rsidRPr="00EE6BAB">
        <w:rPr>
          <w:b/>
          <w:spacing w:val="-3"/>
          <w:sz w:val="24"/>
          <w:szCs w:val="24"/>
        </w:rPr>
        <w:t xml:space="preserve">основното </w:t>
      </w:r>
      <w:r w:rsidRPr="00EE6BAB">
        <w:rPr>
          <w:b/>
          <w:sz w:val="24"/>
          <w:szCs w:val="24"/>
        </w:rPr>
        <w:t>училиште</w:t>
      </w:r>
    </w:p>
    <w:p w:rsidR="00CC3799" w:rsidRPr="00EE6BAB" w:rsidRDefault="00CC3799" w:rsidP="00CC3799">
      <w:pPr>
        <w:pStyle w:val="BodyText"/>
        <w:spacing w:before="2"/>
        <w:rPr>
          <w:b/>
        </w:rPr>
      </w:pPr>
    </w:p>
    <w:p w:rsidR="00CC3799" w:rsidRPr="00EE6BAB" w:rsidRDefault="00CC3799" w:rsidP="00CC3799">
      <w:pPr>
        <w:tabs>
          <w:tab w:val="left" w:pos="2925"/>
        </w:tabs>
        <w:ind w:left="400"/>
        <w:rPr>
          <w:b/>
          <w:sz w:val="24"/>
          <w:szCs w:val="24"/>
        </w:rPr>
      </w:pPr>
      <w:r w:rsidRPr="00EE6BAB">
        <w:rPr>
          <w:b/>
          <w:sz w:val="24"/>
          <w:szCs w:val="24"/>
        </w:rPr>
        <w:t>Училиштето</w:t>
      </w:r>
      <w:r w:rsidRPr="00EE6BAB">
        <w:rPr>
          <w:b/>
          <w:sz w:val="24"/>
          <w:szCs w:val="24"/>
        </w:rPr>
        <w:tab/>
      </w:r>
    </w:p>
    <w:p w:rsidR="00CC3799" w:rsidRPr="00EE6BAB" w:rsidRDefault="00CC3799" w:rsidP="00CC3799">
      <w:pPr>
        <w:spacing w:before="199"/>
        <w:ind w:left="400" w:right="481" w:firstLine="320"/>
        <w:jc w:val="both"/>
        <w:rPr>
          <w:sz w:val="24"/>
          <w:szCs w:val="24"/>
        </w:rPr>
      </w:pPr>
      <w:r w:rsidRPr="00EE6BAB">
        <w:rPr>
          <w:sz w:val="24"/>
          <w:szCs w:val="24"/>
        </w:rPr>
        <w:t>Евалвацијата на воспитна образовна дејност во училиштето е мошне комплексно педагошко подрачје. Со цел да се подобри квалитетот на ВОД планот за евалвација ќе се реализира на следниве подрачја:</w:t>
      </w:r>
    </w:p>
    <w:p w:rsidR="00CC3799" w:rsidRPr="00EE6BAB" w:rsidRDefault="00CC3799" w:rsidP="00177295">
      <w:pPr>
        <w:pStyle w:val="ListParagraph"/>
        <w:numPr>
          <w:ilvl w:val="0"/>
          <w:numId w:val="18"/>
        </w:numPr>
        <w:tabs>
          <w:tab w:val="left" w:pos="622"/>
        </w:tabs>
        <w:spacing w:before="200" w:line="429" w:lineRule="auto"/>
        <w:ind w:right="2912" w:firstLine="0"/>
        <w:rPr>
          <w:sz w:val="24"/>
          <w:szCs w:val="24"/>
        </w:rPr>
      </w:pPr>
      <w:r w:rsidRPr="00EE6BAB">
        <w:rPr>
          <w:b/>
          <w:sz w:val="24"/>
          <w:szCs w:val="24"/>
        </w:rPr>
        <w:t>Планирање, програмирање и подготовка на ВОД на наставниците</w:t>
      </w:r>
      <w:r w:rsidRPr="00EE6BAB">
        <w:rPr>
          <w:sz w:val="24"/>
          <w:szCs w:val="24"/>
        </w:rPr>
        <w:t xml:space="preserve">: </w:t>
      </w:r>
    </w:p>
    <w:p w:rsidR="00CC3799" w:rsidRPr="00EE6BAB" w:rsidRDefault="00CC3799" w:rsidP="00CC3799">
      <w:pPr>
        <w:pStyle w:val="ListParagraph"/>
        <w:tabs>
          <w:tab w:val="left" w:pos="622"/>
        </w:tabs>
        <w:spacing w:before="200" w:line="429" w:lineRule="auto"/>
        <w:ind w:left="400" w:right="2912" w:firstLine="0"/>
        <w:rPr>
          <w:b/>
          <w:sz w:val="24"/>
          <w:szCs w:val="24"/>
        </w:rPr>
      </w:pPr>
      <w:r w:rsidRPr="00EE6BAB">
        <w:rPr>
          <w:b/>
          <w:sz w:val="24"/>
          <w:szCs w:val="24"/>
        </w:rPr>
        <w:t>а. Изготвување модели на планирање и</w:t>
      </w:r>
      <w:r w:rsidRPr="00EE6BAB">
        <w:rPr>
          <w:b/>
          <w:sz w:val="24"/>
          <w:szCs w:val="24"/>
          <w:lang w:val="mk-MK"/>
        </w:rPr>
        <w:t xml:space="preserve"> </w:t>
      </w:r>
      <w:r w:rsidRPr="00EE6BAB">
        <w:rPr>
          <w:b/>
          <w:sz w:val="24"/>
          <w:szCs w:val="24"/>
        </w:rPr>
        <w:t>програмирање:</w:t>
      </w:r>
    </w:p>
    <w:p w:rsidR="00CC3799" w:rsidRPr="00EE6BAB" w:rsidRDefault="00CC3799" w:rsidP="00177295">
      <w:pPr>
        <w:pStyle w:val="ListParagraph"/>
        <w:numPr>
          <w:ilvl w:val="0"/>
          <w:numId w:val="17"/>
        </w:numPr>
        <w:tabs>
          <w:tab w:val="left" w:pos="526"/>
        </w:tabs>
        <w:spacing w:line="253" w:lineRule="exact"/>
        <w:ind w:left="525" w:hanging="126"/>
        <w:rPr>
          <w:sz w:val="24"/>
          <w:szCs w:val="24"/>
        </w:rPr>
      </w:pPr>
      <w:r w:rsidRPr="00EE6BAB">
        <w:rPr>
          <w:sz w:val="24"/>
          <w:szCs w:val="24"/>
        </w:rPr>
        <w:t>одделни наставни предмети и воспитно – образовни подрачја;</w:t>
      </w:r>
    </w:p>
    <w:p w:rsidR="00CC3799" w:rsidRPr="00EE6BAB" w:rsidRDefault="00CC3799" w:rsidP="00177295">
      <w:pPr>
        <w:pStyle w:val="ListParagraph"/>
        <w:numPr>
          <w:ilvl w:val="0"/>
          <w:numId w:val="17"/>
        </w:numPr>
        <w:tabs>
          <w:tab w:val="left" w:pos="528"/>
        </w:tabs>
        <w:spacing w:before="201"/>
        <w:ind w:left="527" w:hanging="128"/>
        <w:rPr>
          <w:sz w:val="24"/>
          <w:szCs w:val="24"/>
        </w:rPr>
      </w:pPr>
      <w:r w:rsidRPr="00EE6BAB">
        <w:rPr>
          <w:sz w:val="24"/>
          <w:szCs w:val="24"/>
        </w:rPr>
        <w:t>СУА;</w:t>
      </w:r>
    </w:p>
    <w:p w:rsidR="00CC3799" w:rsidRPr="00EE6BAB" w:rsidRDefault="00CC3799" w:rsidP="00177295">
      <w:pPr>
        <w:pStyle w:val="ListParagraph"/>
        <w:numPr>
          <w:ilvl w:val="0"/>
          <w:numId w:val="17"/>
        </w:numPr>
        <w:tabs>
          <w:tab w:val="left" w:pos="528"/>
        </w:tabs>
        <w:spacing w:before="200"/>
        <w:ind w:left="527" w:hanging="128"/>
        <w:rPr>
          <w:sz w:val="24"/>
          <w:szCs w:val="24"/>
        </w:rPr>
      </w:pPr>
      <w:r w:rsidRPr="00EE6BAB">
        <w:rPr>
          <w:sz w:val="24"/>
          <w:szCs w:val="24"/>
        </w:rPr>
        <w:t>ученички заедници и ученички</w:t>
      </w:r>
      <w:r w:rsidRPr="00EE6BAB">
        <w:rPr>
          <w:sz w:val="24"/>
          <w:szCs w:val="24"/>
          <w:lang w:val="mk-MK"/>
        </w:rPr>
        <w:t xml:space="preserve"> </w:t>
      </w:r>
      <w:r w:rsidRPr="00EE6BAB">
        <w:rPr>
          <w:sz w:val="24"/>
          <w:szCs w:val="24"/>
        </w:rPr>
        <w:t>организации;</w:t>
      </w:r>
    </w:p>
    <w:p w:rsidR="00CC3799" w:rsidRPr="00EE6BAB" w:rsidRDefault="00CC3799" w:rsidP="00177295">
      <w:pPr>
        <w:pStyle w:val="ListParagraph"/>
        <w:numPr>
          <w:ilvl w:val="0"/>
          <w:numId w:val="17"/>
        </w:numPr>
        <w:tabs>
          <w:tab w:val="left" w:pos="526"/>
        </w:tabs>
        <w:spacing w:before="201"/>
        <w:ind w:left="525" w:hanging="126"/>
        <w:rPr>
          <w:sz w:val="24"/>
          <w:szCs w:val="24"/>
        </w:rPr>
      </w:pPr>
      <w:r w:rsidRPr="00EE6BAB">
        <w:rPr>
          <w:sz w:val="24"/>
          <w:szCs w:val="24"/>
        </w:rPr>
        <w:t>соработка со</w:t>
      </w:r>
      <w:r w:rsidRPr="00EE6BAB">
        <w:rPr>
          <w:sz w:val="24"/>
          <w:szCs w:val="24"/>
          <w:lang w:val="mk-MK"/>
        </w:rPr>
        <w:t xml:space="preserve"> </w:t>
      </w:r>
      <w:r w:rsidRPr="00EE6BAB">
        <w:rPr>
          <w:sz w:val="24"/>
          <w:szCs w:val="24"/>
        </w:rPr>
        <w:t>родителите;</w:t>
      </w:r>
    </w:p>
    <w:p w:rsidR="00CC3799" w:rsidRPr="00EE6BAB" w:rsidRDefault="00CC3799" w:rsidP="00177295">
      <w:pPr>
        <w:pStyle w:val="ListParagraph"/>
        <w:numPr>
          <w:ilvl w:val="0"/>
          <w:numId w:val="17"/>
        </w:numPr>
        <w:tabs>
          <w:tab w:val="left" w:pos="526"/>
        </w:tabs>
        <w:spacing w:before="198"/>
        <w:ind w:left="525" w:hanging="126"/>
        <w:rPr>
          <w:sz w:val="24"/>
          <w:szCs w:val="24"/>
        </w:rPr>
      </w:pPr>
      <w:r w:rsidRPr="00EE6BAB">
        <w:rPr>
          <w:sz w:val="24"/>
          <w:szCs w:val="24"/>
        </w:rPr>
        <w:t>осовременување на наставата со примена на ИКТ во</w:t>
      </w:r>
      <w:r w:rsidRPr="00EE6BAB">
        <w:rPr>
          <w:sz w:val="24"/>
          <w:szCs w:val="24"/>
          <w:lang w:val="mk-MK"/>
        </w:rPr>
        <w:t xml:space="preserve"> </w:t>
      </w:r>
      <w:r w:rsidRPr="00EE6BAB">
        <w:rPr>
          <w:sz w:val="24"/>
          <w:szCs w:val="24"/>
        </w:rPr>
        <w:t>наставата;</w:t>
      </w:r>
    </w:p>
    <w:p w:rsidR="00CC3799" w:rsidRPr="00EE6BAB" w:rsidRDefault="00CC3799" w:rsidP="00177295">
      <w:pPr>
        <w:pStyle w:val="ListParagraph"/>
        <w:numPr>
          <w:ilvl w:val="0"/>
          <w:numId w:val="17"/>
        </w:numPr>
        <w:spacing w:before="201"/>
        <w:ind w:right="481"/>
        <w:rPr>
          <w:sz w:val="24"/>
          <w:szCs w:val="24"/>
        </w:rPr>
      </w:pPr>
      <w:r w:rsidRPr="00EE6BAB">
        <w:rPr>
          <w:sz w:val="24"/>
          <w:szCs w:val="24"/>
        </w:rPr>
        <w:t>реализација на МИ</w:t>
      </w:r>
      <w:r w:rsidRPr="00EE6BAB">
        <w:rPr>
          <w:sz w:val="24"/>
          <w:szCs w:val="24"/>
          <w:lang w:val="mk-MK"/>
        </w:rPr>
        <w:t>МО</w:t>
      </w:r>
      <w:r w:rsidRPr="00EE6BAB">
        <w:rPr>
          <w:sz w:val="24"/>
          <w:szCs w:val="24"/>
        </w:rPr>
        <w:t xml:space="preserve"> проектот во рамките на училиштето и организирање на заеднички работилници со партнер училиштето.</w:t>
      </w:r>
    </w:p>
    <w:p w:rsidR="00CC3799" w:rsidRPr="00EE6BAB" w:rsidRDefault="00CC3799" w:rsidP="00177295">
      <w:pPr>
        <w:pStyle w:val="ListParagraph"/>
        <w:numPr>
          <w:ilvl w:val="0"/>
          <w:numId w:val="17"/>
        </w:numPr>
        <w:tabs>
          <w:tab w:val="left" w:pos="526"/>
        </w:tabs>
        <w:spacing w:before="199"/>
        <w:ind w:left="525" w:hanging="126"/>
        <w:rPr>
          <w:sz w:val="24"/>
          <w:szCs w:val="24"/>
        </w:rPr>
      </w:pPr>
      <w:r w:rsidRPr="00EE6BAB">
        <w:rPr>
          <w:sz w:val="24"/>
          <w:szCs w:val="24"/>
        </w:rPr>
        <w:t>следење на резултатите од применетите</w:t>
      </w:r>
      <w:r w:rsidRPr="00EE6BAB">
        <w:rPr>
          <w:sz w:val="24"/>
          <w:szCs w:val="24"/>
          <w:lang w:val="mk-MK"/>
        </w:rPr>
        <w:t xml:space="preserve"> </w:t>
      </w:r>
      <w:r w:rsidRPr="00EE6BAB">
        <w:rPr>
          <w:sz w:val="24"/>
          <w:szCs w:val="24"/>
        </w:rPr>
        <w:t>иновации;</w:t>
      </w:r>
    </w:p>
    <w:p w:rsidR="00CC3799" w:rsidRPr="00EE6BAB" w:rsidRDefault="00CC3799" w:rsidP="00177295">
      <w:pPr>
        <w:pStyle w:val="ListParagraph"/>
        <w:numPr>
          <w:ilvl w:val="0"/>
          <w:numId w:val="17"/>
        </w:numPr>
        <w:tabs>
          <w:tab w:val="left" w:pos="528"/>
        </w:tabs>
        <w:spacing w:before="201" w:line="429" w:lineRule="auto"/>
        <w:ind w:right="1378" w:firstLine="0"/>
        <w:rPr>
          <w:sz w:val="24"/>
          <w:szCs w:val="24"/>
        </w:rPr>
      </w:pPr>
      <w:r w:rsidRPr="00EE6BAB">
        <w:rPr>
          <w:sz w:val="24"/>
          <w:szCs w:val="24"/>
        </w:rPr>
        <w:t>изготвување на анализи, информации и стручни теми за одделни воспитно – образовни прашања;</w:t>
      </w:r>
    </w:p>
    <w:p w:rsidR="00CC3799" w:rsidRPr="00EE6BAB" w:rsidRDefault="00CC3799" w:rsidP="00CC3799">
      <w:pPr>
        <w:pStyle w:val="ListParagraph"/>
        <w:tabs>
          <w:tab w:val="left" w:pos="528"/>
        </w:tabs>
        <w:spacing w:before="201" w:line="429" w:lineRule="auto"/>
        <w:ind w:left="400" w:right="1378" w:firstLine="0"/>
        <w:rPr>
          <w:b/>
          <w:sz w:val="24"/>
          <w:szCs w:val="24"/>
        </w:rPr>
      </w:pPr>
      <w:r w:rsidRPr="00EE6BAB">
        <w:rPr>
          <w:b/>
          <w:sz w:val="24"/>
          <w:szCs w:val="24"/>
        </w:rPr>
        <w:t xml:space="preserve"> б. Учество на наставниците во организацијата на програмираните</w:t>
      </w:r>
      <w:r w:rsidRPr="00EE6BAB">
        <w:rPr>
          <w:b/>
          <w:sz w:val="24"/>
          <w:szCs w:val="24"/>
          <w:lang w:val="mk-MK"/>
        </w:rPr>
        <w:t xml:space="preserve"> </w:t>
      </w:r>
      <w:r w:rsidRPr="00EE6BAB">
        <w:rPr>
          <w:b/>
          <w:sz w:val="24"/>
          <w:szCs w:val="24"/>
        </w:rPr>
        <w:t>содржини</w:t>
      </w:r>
    </w:p>
    <w:p w:rsidR="00CC3799" w:rsidRPr="00EE6BAB" w:rsidRDefault="00CC3799" w:rsidP="00CC3799">
      <w:pPr>
        <w:spacing w:before="2"/>
        <w:ind w:left="400"/>
        <w:rPr>
          <w:b/>
          <w:sz w:val="24"/>
          <w:szCs w:val="24"/>
        </w:rPr>
      </w:pPr>
      <w:r w:rsidRPr="00EE6BAB">
        <w:rPr>
          <w:b/>
          <w:sz w:val="24"/>
          <w:szCs w:val="24"/>
        </w:rPr>
        <w:t>како соработници на директорот и стр. соработници;</w:t>
      </w:r>
    </w:p>
    <w:p w:rsidR="00CC3799" w:rsidRPr="00EE6BAB" w:rsidRDefault="00CC3799" w:rsidP="00177295">
      <w:pPr>
        <w:pStyle w:val="ListParagraph"/>
        <w:numPr>
          <w:ilvl w:val="0"/>
          <w:numId w:val="17"/>
        </w:numPr>
        <w:tabs>
          <w:tab w:val="left" w:pos="528"/>
        </w:tabs>
        <w:spacing w:before="198"/>
        <w:ind w:left="527" w:hanging="128"/>
        <w:rPr>
          <w:sz w:val="24"/>
          <w:szCs w:val="24"/>
        </w:rPr>
      </w:pPr>
      <w:r w:rsidRPr="00EE6BAB">
        <w:rPr>
          <w:sz w:val="24"/>
          <w:szCs w:val="24"/>
        </w:rPr>
        <w:t>планирање на</w:t>
      </w:r>
      <w:r w:rsidRPr="00EE6BAB">
        <w:rPr>
          <w:sz w:val="24"/>
          <w:szCs w:val="24"/>
          <w:lang w:val="mk-MK"/>
        </w:rPr>
        <w:t xml:space="preserve"> </w:t>
      </w:r>
      <w:r w:rsidRPr="00EE6BAB">
        <w:rPr>
          <w:sz w:val="24"/>
          <w:szCs w:val="24"/>
        </w:rPr>
        <w:t>ВОД;</w:t>
      </w:r>
    </w:p>
    <w:p w:rsidR="00CC3799" w:rsidRPr="00EE6BAB" w:rsidRDefault="00CC3799" w:rsidP="00177295">
      <w:pPr>
        <w:pStyle w:val="ListParagraph"/>
        <w:numPr>
          <w:ilvl w:val="0"/>
          <w:numId w:val="17"/>
        </w:numPr>
        <w:tabs>
          <w:tab w:val="left" w:pos="528"/>
        </w:tabs>
        <w:spacing w:before="201"/>
        <w:ind w:left="527" w:hanging="128"/>
        <w:rPr>
          <w:sz w:val="24"/>
          <w:szCs w:val="24"/>
        </w:rPr>
      </w:pPr>
      <w:r w:rsidRPr="00EE6BAB">
        <w:rPr>
          <w:sz w:val="24"/>
          <w:szCs w:val="24"/>
        </w:rPr>
        <w:t>учество во реализацијата на одделни проекти од интерен и екстерен</w:t>
      </w:r>
      <w:r w:rsidRPr="00EE6BAB">
        <w:rPr>
          <w:sz w:val="24"/>
          <w:szCs w:val="24"/>
          <w:lang w:val="mk-MK"/>
        </w:rPr>
        <w:t xml:space="preserve"> </w:t>
      </w:r>
      <w:r w:rsidRPr="00EE6BAB">
        <w:rPr>
          <w:sz w:val="24"/>
          <w:szCs w:val="24"/>
        </w:rPr>
        <w:t>карактер;</w:t>
      </w:r>
    </w:p>
    <w:p w:rsidR="00CC3799" w:rsidRPr="00EE6BAB" w:rsidRDefault="00CC3799" w:rsidP="00177295">
      <w:pPr>
        <w:pStyle w:val="ListParagraph"/>
        <w:numPr>
          <w:ilvl w:val="0"/>
          <w:numId w:val="18"/>
        </w:numPr>
        <w:tabs>
          <w:tab w:val="left" w:pos="622"/>
        </w:tabs>
        <w:spacing w:before="205"/>
        <w:ind w:left="621" w:hanging="222"/>
        <w:rPr>
          <w:b/>
          <w:sz w:val="24"/>
          <w:szCs w:val="24"/>
        </w:rPr>
      </w:pPr>
      <w:r w:rsidRPr="00EE6BAB">
        <w:rPr>
          <w:b/>
          <w:sz w:val="24"/>
          <w:szCs w:val="24"/>
        </w:rPr>
        <w:t>Евалвација на успехот на учениците, наставниците и др.</w:t>
      </w:r>
      <w:r w:rsidRPr="00EE6BAB">
        <w:rPr>
          <w:b/>
          <w:sz w:val="24"/>
          <w:szCs w:val="24"/>
          <w:lang w:val="mk-MK"/>
        </w:rPr>
        <w:t xml:space="preserve"> </w:t>
      </w:r>
      <w:r w:rsidRPr="00EE6BAB">
        <w:rPr>
          <w:b/>
          <w:sz w:val="24"/>
          <w:szCs w:val="24"/>
        </w:rPr>
        <w:t>активности</w:t>
      </w:r>
    </w:p>
    <w:p w:rsidR="00CC3799" w:rsidRPr="00EE6BAB" w:rsidRDefault="00CC3799" w:rsidP="00177295">
      <w:pPr>
        <w:pStyle w:val="ListParagraph"/>
        <w:numPr>
          <w:ilvl w:val="0"/>
          <w:numId w:val="17"/>
        </w:numPr>
        <w:tabs>
          <w:tab w:val="left" w:pos="528"/>
        </w:tabs>
        <w:spacing w:before="194"/>
        <w:ind w:left="527" w:hanging="128"/>
        <w:rPr>
          <w:sz w:val="24"/>
          <w:szCs w:val="24"/>
        </w:rPr>
      </w:pPr>
      <w:r w:rsidRPr="00EE6BAB">
        <w:rPr>
          <w:sz w:val="24"/>
          <w:szCs w:val="24"/>
        </w:rPr>
        <w:t>Изготвување и примена на инструменти (тестови, контролни и писмени задачи исл.);</w:t>
      </w:r>
    </w:p>
    <w:p w:rsidR="00CC3799" w:rsidRPr="00EE6BAB" w:rsidRDefault="00CC3799" w:rsidP="00177295">
      <w:pPr>
        <w:pStyle w:val="ListParagraph"/>
        <w:numPr>
          <w:ilvl w:val="0"/>
          <w:numId w:val="17"/>
        </w:numPr>
        <w:tabs>
          <w:tab w:val="left" w:pos="526"/>
        </w:tabs>
        <w:spacing w:before="201"/>
        <w:ind w:left="525" w:hanging="126"/>
        <w:rPr>
          <w:sz w:val="24"/>
          <w:szCs w:val="24"/>
        </w:rPr>
      </w:pPr>
      <w:r w:rsidRPr="00EE6BAB">
        <w:rPr>
          <w:sz w:val="24"/>
          <w:szCs w:val="24"/>
        </w:rPr>
        <w:t>Развивање на систематичност, континуираност и објективност во</w:t>
      </w:r>
      <w:r w:rsidRPr="00EE6BAB">
        <w:rPr>
          <w:sz w:val="24"/>
          <w:szCs w:val="24"/>
          <w:lang w:val="mk-MK"/>
        </w:rPr>
        <w:t xml:space="preserve"> </w:t>
      </w:r>
      <w:r w:rsidRPr="00EE6BAB">
        <w:rPr>
          <w:sz w:val="24"/>
          <w:szCs w:val="24"/>
        </w:rPr>
        <w:t>оценувањето;</w:t>
      </w:r>
    </w:p>
    <w:p w:rsidR="00CC3799" w:rsidRPr="00EE6BAB" w:rsidRDefault="00CC3799" w:rsidP="00177295">
      <w:pPr>
        <w:pStyle w:val="ListParagraph"/>
        <w:numPr>
          <w:ilvl w:val="0"/>
          <w:numId w:val="17"/>
        </w:numPr>
        <w:tabs>
          <w:tab w:val="left" w:pos="543"/>
        </w:tabs>
        <w:spacing w:before="200"/>
        <w:ind w:right="501" w:firstLine="0"/>
        <w:rPr>
          <w:sz w:val="24"/>
          <w:szCs w:val="24"/>
        </w:rPr>
      </w:pPr>
      <w:r w:rsidRPr="00EE6BAB">
        <w:rPr>
          <w:sz w:val="24"/>
          <w:szCs w:val="24"/>
        </w:rPr>
        <w:lastRenderedPageBreak/>
        <w:t>Усовршување на критериумот за оценување на учениците и вреднување на ВОД (формативно и сумативно</w:t>
      </w:r>
      <w:r w:rsidRPr="00EE6BAB">
        <w:rPr>
          <w:sz w:val="24"/>
          <w:szCs w:val="24"/>
          <w:lang w:val="mk-MK"/>
        </w:rPr>
        <w:t xml:space="preserve"> </w:t>
      </w:r>
      <w:r w:rsidRPr="00EE6BAB">
        <w:rPr>
          <w:sz w:val="24"/>
          <w:szCs w:val="24"/>
        </w:rPr>
        <w:t>оценување);</w:t>
      </w:r>
    </w:p>
    <w:p w:rsidR="00CC3799" w:rsidRPr="00EE6BAB" w:rsidRDefault="00CC3799" w:rsidP="00177295">
      <w:pPr>
        <w:pStyle w:val="ListParagraph"/>
        <w:numPr>
          <w:ilvl w:val="0"/>
          <w:numId w:val="17"/>
        </w:numPr>
        <w:tabs>
          <w:tab w:val="left" w:pos="528"/>
        </w:tabs>
        <w:spacing w:before="200"/>
        <w:ind w:left="527" w:hanging="128"/>
        <w:rPr>
          <w:sz w:val="24"/>
          <w:szCs w:val="24"/>
        </w:rPr>
      </w:pPr>
      <w:r w:rsidRPr="00EE6BAB">
        <w:rPr>
          <w:sz w:val="24"/>
          <w:szCs w:val="24"/>
        </w:rPr>
        <w:t>Организирање и учество на</w:t>
      </w:r>
      <w:r w:rsidRPr="00EE6BAB">
        <w:rPr>
          <w:sz w:val="24"/>
          <w:szCs w:val="24"/>
          <w:lang w:val="mk-MK"/>
        </w:rPr>
        <w:t xml:space="preserve"> </w:t>
      </w:r>
      <w:r w:rsidRPr="00EE6BAB">
        <w:rPr>
          <w:sz w:val="24"/>
          <w:szCs w:val="24"/>
        </w:rPr>
        <w:t>натпревари;</w:t>
      </w:r>
    </w:p>
    <w:p w:rsidR="00CC3799" w:rsidRPr="00EE6BAB" w:rsidRDefault="00CC3799" w:rsidP="00177295">
      <w:pPr>
        <w:pStyle w:val="ListParagraph"/>
        <w:numPr>
          <w:ilvl w:val="0"/>
          <w:numId w:val="17"/>
        </w:numPr>
        <w:tabs>
          <w:tab w:val="left" w:pos="528"/>
        </w:tabs>
        <w:spacing w:before="201"/>
        <w:ind w:left="527" w:hanging="128"/>
        <w:rPr>
          <w:sz w:val="24"/>
          <w:szCs w:val="24"/>
        </w:rPr>
      </w:pPr>
      <w:r w:rsidRPr="00EE6BAB">
        <w:rPr>
          <w:sz w:val="24"/>
          <w:szCs w:val="24"/>
        </w:rPr>
        <w:t>Оценување на резултатите, јавно доделување на награди и</w:t>
      </w:r>
      <w:r w:rsidRPr="00EE6BAB">
        <w:rPr>
          <w:sz w:val="24"/>
          <w:szCs w:val="24"/>
          <w:lang w:val="mk-MK"/>
        </w:rPr>
        <w:t xml:space="preserve"> </w:t>
      </w:r>
      <w:r w:rsidRPr="00EE6BAB">
        <w:rPr>
          <w:sz w:val="24"/>
          <w:szCs w:val="24"/>
        </w:rPr>
        <w:t>признанија.</w:t>
      </w:r>
    </w:p>
    <w:p w:rsidR="00CC3799" w:rsidRPr="00EE6BAB" w:rsidRDefault="00CC3799" w:rsidP="00177295">
      <w:pPr>
        <w:pStyle w:val="ListParagraph"/>
        <w:numPr>
          <w:ilvl w:val="0"/>
          <w:numId w:val="18"/>
        </w:numPr>
        <w:tabs>
          <w:tab w:val="left" w:pos="783"/>
        </w:tabs>
        <w:spacing w:before="144"/>
        <w:ind w:right="493" w:firstLine="0"/>
        <w:jc w:val="both"/>
        <w:rPr>
          <w:b/>
          <w:sz w:val="24"/>
          <w:szCs w:val="24"/>
        </w:rPr>
      </w:pPr>
      <w:r w:rsidRPr="00EE6BAB">
        <w:rPr>
          <w:b/>
          <w:sz w:val="24"/>
          <w:szCs w:val="24"/>
        </w:rPr>
        <w:t>Перманентно стручно усовршување на директорот, наставниците и стручните соработници</w:t>
      </w:r>
    </w:p>
    <w:p w:rsidR="00CC3799" w:rsidRPr="00EE6BAB" w:rsidRDefault="00CC3799" w:rsidP="00177295">
      <w:pPr>
        <w:pStyle w:val="ListParagraph"/>
        <w:numPr>
          <w:ilvl w:val="0"/>
          <w:numId w:val="17"/>
        </w:numPr>
        <w:tabs>
          <w:tab w:val="left" w:pos="526"/>
        </w:tabs>
        <w:spacing w:before="195"/>
        <w:ind w:left="525" w:hanging="126"/>
        <w:jc w:val="both"/>
        <w:rPr>
          <w:sz w:val="24"/>
          <w:szCs w:val="24"/>
        </w:rPr>
      </w:pPr>
      <w:r w:rsidRPr="00EE6BAB">
        <w:rPr>
          <w:sz w:val="24"/>
          <w:szCs w:val="24"/>
        </w:rPr>
        <w:t>Увиди во проф. досие за учество на семинари, советувања, сертификати,уверенија;</w:t>
      </w:r>
    </w:p>
    <w:p w:rsidR="00CC3799" w:rsidRPr="00EE6BAB" w:rsidRDefault="00CC3799" w:rsidP="00177295">
      <w:pPr>
        <w:pStyle w:val="ListParagraph"/>
        <w:numPr>
          <w:ilvl w:val="0"/>
          <w:numId w:val="17"/>
        </w:numPr>
        <w:tabs>
          <w:tab w:val="left" w:pos="528"/>
        </w:tabs>
        <w:spacing w:before="201"/>
        <w:ind w:left="527" w:hanging="128"/>
        <w:jc w:val="both"/>
        <w:rPr>
          <w:sz w:val="24"/>
          <w:szCs w:val="24"/>
        </w:rPr>
      </w:pPr>
      <w:r w:rsidRPr="00EE6BAB">
        <w:rPr>
          <w:sz w:val="24"/>
          <w:szCs w:val="24"/>
        </w:rPr>
        <w:t>Изготвување стручни теми и предавања во училиштето и</w:t>
      </w:r>
      <w:r w:rsidRPr="00EE6BAB">
        <w:rPr>
          <w:sz w:val="24"/>
          <w:szCs w:val="24"/>
          <w:lang w:val="mk-MK"/>
        </w:rPr>
        <w:t xml:space="preserve"> </w:t>
      </w:r>
      <w:r w:rsidRPr="00EE6BAB">
        <w:rPr>
          <w:sz w:val="24"/>
          <w:szCs w:val="24"/>
        </w:rPr>
        <w:t>пошироко;</w:t>
      </w:r>
    </w:p>
    <w:p w:rsidR="00CC3799" w:rsidRPr="00EE6BAB" w:rsidRDefault="00CC3799" w:rsidP="00177295">
      <w:pPr>
        <w:pStyle w:val="ListParagraph"/>
        <w:numPr>
          <w:ilvl w:val="0"/>
          <w:numId w:val="18"/>
        </w:numPr>
        <w:tabs>
          <w:tab w:val="left" w:pos="622"/>
        </w:tabs>
        <w:spacing w:before="205"/>
        <w:ind w:left="621" w:hanging="222"/>
        <w:jc w:val="both"/>
        <w:rPr>
          <w:b/>
          <w:sz w:val="24"/>
          <w:szCs w:val="24"/>
        </w:rPr>
      </w:pPr>
      <w:r w:rsidRPr="00EE6BAB">
        <w:rPr>
          <w:b/>
          <w:sz w:val="24"/>
          <w:szCs w:val="24"/>
        </w:rPr>
        <w:t>Водење на педагошка евиденција и документација за сите подрачја на</w:t>
      </w:r>
      <w:r w:rsidRPr="00EE6BAB">
        <w:rPr>
          <w:b/>
          <w:sz w:val="24"/>
          <w:szCs w:val="24"/>
          <w:lang w:val="mk-MK"/>
        </w:rPr>
        <w:t xml:space="preserve"> </w:t>
      </w:r>
      <w:r w:rsidRPr="00EE6BAB">
        <w:rPr>
          <w:b/>
          <w:sz w:val="24"/>
          <w:szCs w:val="24"/>
        </w:rPr>
        <w:t>ВОД</w:t>
      </w:r>
    </w:p>
    <w:p w:rsidR="00CC3799" w:rsidRPr="00EE6BAB" w:rsidRDefault="00CC3799" w:rsidP="00177295">
      <w:pPr>
        <w:pStyle w:val="ListParagraph"/>
        <w:numPr>
          <w:ilvl w:val="0"/>
          <w:numId w:val="17"/>
        </w:numPr>
        <w:tabs>
          <w:tab w:val="left" w:pos="528"/>
        </w:tabs>
        <w:spacing w:before="194"/>
        <w:ind w:left="527" w:hanging="128"/>
        <w:jc w:val="both"/>
        <w:rPr>
          <w:sz w:val="24"/>
          <w:szCs w:val="24"/>
        </w:rPr>
      </w:pPr>
      <w:r w:rsidRPr="00EE6BAB">
        <w:rPr>
          <w:sz w:val="24"/>
          <w:szCs w:val="24"/>
        </w:rPr>
        <w:t>Перманентно следење на начелата и укажувањата за водење на</w:t>
      </w:r>
      <w:r w:rsidRPr="00EE6BAB">
        <w:rPr>
          <w:sz w:val="24"/>
          <w:szCs w:val="24"/>
          <w:lang w:val="mk-MK"/>
        </w:rPr>
        <w:t xml:space="preserve"> </w:t>
      </w:r>
      <w:r w:rsidRPr="00EE6BAB">
        <w:rPr>
          <w:sz w:val="24"/>
          <w:szCs w:val="24"/>
        </w:rPr>
        <w:t>педагошка</w:t>
      </w:r>
    </w:p>
    <w:p w:rsidR="00CC3799" w:rsidRPr="00EE6BAB" w:rsidRDefault="00CC3799" w:rsidP="00CC3799">
      <w:pPr>
        <w:spacing w:before="200"/>
        <w:ind w:left="400" w:right="481"/>
        <w:rPr>
          <w:sz w:val="24"/>
          <w:szCs w:val="24"/>
        </w:rPr>
      </w:pPr>
      <w:r w:rsidRPr="00EE6BAB">
        <w:rPr>
          <w:sz w:val="24"/>
          <w:szCs w:val="24"/>
        </w:rPr>
        <w:t>документација и увид во главни книги, свидетелства, евидентен лист за успехот на ученикот, преведница;</w:t>
      </w:r>
    </w:p>
    <w:p w:rsidR="00CC3799" w:rsidRPr="00EE6BAB" w:rsidRDefault="00CC3799" w:rsidP="00177295">
      <w:pPr>
        <w:pStyle w:val="ListParagraph"/>
        <w:numPr>
          <w:ilvl w:val="0"/>
          <w:numId w:val="17"/>
        </w:numPr>
        <w:tabs>
          <w:tab w:val="left" w:pos="595"/>
        </w:tabs>
        <w:spacing w:before="200"/>
        <w:ind w:right="494" w:firstLine="0"/>
        <w:jc w:val="both"/>
        <w:rPr>
          <w:sz w:val="24"/>
          <w:szCs w:val="24"/>
        </w:rPr>
      </w:pPr>
      <w:r w:rsidRPr="00EE6BAB">
        <w:rPr>
          <w:sz w:val="24"/>
          <w:szCs w:val="24"/>
        </w:rPr>
        <w:t>Успешно водење на пед. документација (дневник за работа на училиштето, одд. дневник, записници од одржани состаноци, годишна програма за работа на училиштето, како и сите др. планирања);</w:t>
      </w:r>
    </w:p>
    <w:p w:rsidR="00CC3799" w:rsidRPr="00EE6BAB" w:rsidRDefault="00CC3799" w:rsidP="00177295">
      <w:pPr>
        <w:pStyle w:val="ListParagraph"/>
        <w:numPr>
          <w:ilvl w:val="0"/>
          <w:numId w:val="17"/>
        </w:numPr>
        <w:tabs>
          <w:tab w:val="left" w:pos="538"/>
        </w:tabs>
        <w:spacing w:before="202"/>
        <w:ind w:right="502" w:firstLine="0"/>
        <w:jc w:val="both"/>
        <w:rPr>
          <w:sz w:val="24"/>
          <w:szCs w:val="24"/>
        </w:rPr>
      </w:pPr>
      <w:r w:rsidRPr="00EE6BAB">
        <w:rPr>
          <w:sz w:val="24"/>
          <w:szCs w:val="24"/>
        </w:rPr>
        <w:t>Увид во документацијата, укажување на недостатоците при евидентирањето и евентуално нивно отстранување;</w:t>
      </w:r>
    </w:p>
    <w:p w:rsidR="00CC3799" w:rsidRPr="00EE6BAB" w:rsidRDefault="00CC3799" w:rsidP="00177295">
      <w:pPr>
        <w:pStyle w:val="ListParagraph"/>
        <w:numPr>
          <w:ilvl w:val="0"/>
          <w:numId w:val="17"/>
        </w:numPr>
        <w:tabs>
          <w:tab w:val="left" w:pos="526"/>
        </w:tabs>
        <w:spacing w:before="199"/>
        <w:ind w:left="525" w:hanging="126"/>
        <w:jc w:val="both"/>
        <w:rPr>
          <w:sz w:val="24"/>
          <w:szCs w:val="24"/>
        </w:rPr>
      </w:pPr>
      <w:r w:rsidRPr="00EE6BAB">
        <w:rPr>
          <w:sz w:val="24"/>
          <w:szCs w:val="24"/>
        </w:rPr>
        <w:t>Чување и архивирање на документацијата на</w:t>
      </w:r>
      <w:r w:rsidRPr="00EE6BAB">
        <w:rPr>
          <w:sz w:val="24"/>
          <w:szCs w:val="24"/>
          <w:lang w:val="mk-MK"/>
        </w:rPr>
        <w:t xml:space="preserve"> </w:t>
      </w:r>
      <w:r w:rsidRPr="00EE6BAB">
        <w:rPr>
          <w:sz w:val="24"/>
          <w:szCs w:val="24"/>
        </w:rPr>
        <w:t>училиштето,</w:t>
      </w: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tabs>
          <w:tab w:val="left" w:pos="526"/>
        </w:tabs>
        <w:spacing w:before="199"/>
        <w:jc w:val="both"/>
        <w:rPr>
          <w:sz w:val="24"/>
          <w:szCs w:val="24"/>
        </w:rPr>
      </w:pPr>
    </w:p>
    <w:p w:rsidR="00CC3799" w:rsidRPr="00EE6BAB" w:rsidRDefault="00CC3799" w:rsidP="00CC3799">
      <w:pPr>
        <w:rPr>
          <w:sz w:val="24"/>
          <w:szCs w:val="24"/>
          <w:lang w:val="mk-MK"/>
        </w:rPr>
      </w:pPr>
    </w:p>
    <w:p w:rsidR="00CC3799" w:rsidRPr="00EE6BAB" w:rsidRDefault="00CC3799" w:rsidP="00177295">
      <w:pPr>
        <w:pStyle w:val="Heading6"/>
        <w:numPr>
          <w:ilvl w:val="1"/>
          <w:numId w:val="18"/>
        </w:numPr>
        <w:tabs>
          <w:tab w:val="left" w:pos="1121"/>
        </w:tabs>
        <w:spacing w:before="79"/>
        <w:ind w:hanging="361"/>
      </w:pPr>
      <w:r w:rsidRPr="00EE6BAB">
        <w:lastRenderedPageBreak/>
        <w:t>Заклучок</w:t>
      </w:r>
    </w:p>
    <w:p w:rsidR="00CC3799" w:rsidRPr="00EE6BAB" w:rsidRDefault="00CC3799" w:rsidP="00CC3799">
      <w:pPr>
        <w:pStyle w:val="BodyText"/>
        <w:spacing w:before="226" w:line="276" w:lineRule="auto"/>
        <w:ind w:left="400" w:right="497" w:firstLine="360"/>
        <w:jc w:val="both"/>
      </w:pPr>
      <w:r w:rsidRPr="00EE6BAB">
        <w:t>Од досегашната работа на сите структури во училиштето (наставен и раководен кадар, родители и ученици) успешно се релизираат предвидените активности со програмските документи на училиштето. Во својата работа училиштето постојано ги користи поуките и искуствата од работата во изминатите учебни години и анализата на работењето на сите органи и тела кои функционираат во него. Овие искуства придонесуваат за надминување на одредени пропусти во работењето, а воедно се користат за изготвување на годишните програми, како на училиштето, така на сите стручни органи и тела и програмите за работа на наставниците.</w:t>
      </w:r>
    </w:p>
    <w:p w:rsidR="00CC3799" w:rsidRPr="00EE6BAB" w:rsidRDefault="00CC3799" w:rsidP="00CC3799">
      <w:pPr>
        <w:pStyle w:val="BodyText"/>
        <w:spacing w:before="1" w:line="276" w:lineRule="auto"/>
        <w:ind w:left="400" w:right="502" w:firstLine="320"/>
        <w:jc w:val="both"/>
      </w:pPr>
      <w:r w:rsidRPr="00EE6BAB">
        <w:t>Преку Годишната програма ќе ги реализира целите и задачите на воспитанието и образованието на Република Северна Македонија зацртани во Законот за основно образование.</w:t>
      </w:r>
    </w:p>
    <w:p w:rsidR="00CC3799" w:rsidRPr="00EE6BAB" w:rsidRDefault="00CC3799" w:rsidP="00CC3799">
      <w:pPr>
        <w:rPr>
          <w:sz w:val="24"/>
          <w:szCs w:val="24"/>
          <w:lang w:val="mk-MK"/>
        </w:rPr>
        <w:sectPr w:rsidR="00CC3799" w:rsidRPr="00EE6BAB" w:rsidSect="00CC3799">
          <w:pgSz w:w="12240" w:h="15840"/>
          <w:pgMar w:top="1280" w:right="940" w:bottom="1200" w:left="1040" w:header="722" w:footer="1015" w:gutter="0"/>
          <w:cols w:space="720"/>
        </w:sectPr>
      </w:pPr>
    </w:p>
    <w:p w:rsidR="00CC3799" w:rsidRPr="00EE6BAB" w:rsidRDefault="00CC3799" w:rsidP="00177295">
      <w:pPr>
        <w:pStyle w:val="Heading6"/>
        <w:numPr>
          <w:ilvl w:val="1"/>
          <w:numId w:val="18"/>
        </w:numPr>
        <w:tabs>
          <w:tab w:val="left" w:pos="1121"/>
        </w:tabs>
        <w:spacing w:before="141" w:line="182" w:lineRule="auto"/>
        <w:ind w:right="500"/>
      </w:pPr>
      <w:r w:rsidRPr="00EE6BAB">
        <w:lastRenderedPageBreak/>
        <w:t xml:space="preserve">Комисија за изработка на Годишната програма за работа на </w:t>
      </w:r>
      <w:r w:rsidRPr="00EE6BAB">
        <w:rPr>
          <w:lang w:val="mk-MK"/>
        </w:rPr>
        <w:t>О</w:t>
      </w:r>
      <w:r w:rsidRPr="00EE6BAB">
        <w:t>сновното</w:t>
      </w:r>
      <w:r w:rsidRPr="00EE6BAB">
        <w:rPr>
          <w:lang w:val="mk-MK"/>
        </w:rPr>
        <w:t xml:space="preserve"> Општинско </w:t>
      </w:r>
      <w:r w:rsidRPr="00EE6BAB">
        <w:t>училиште</w:t>
      </w:r>
    </w:p>
    <w:p w:rsidR="00CC3799" w:rsidRPr="00EE6BAB" w:rsidRDefault="00CC3799" w:rsidP="00177295">
      <w:pPr>
        <w:pStyle w:val="ListParagraph"/>
        <w:numPr>
          <w:ilvl w:val="0"/>
          <w:numId w:val="16"/>
        </w:numPr>
        <w:tabs>
          <w:tab w:val="left" w:pos="1121"/>
        </w:tabs>
        <w:spacing w:before="242"/>
        <w:ind w:hanging="361"/>
        <w:rPr>
          <w:sz w:val="24"/>
        </w:rPr>
      </w:pPr>
      <w:r w:rsidRPr="00EE6BAB">
        <w:rPr>
          <w:sz w:val="24"/>
          <w:lang w:val="mk-MK"/>
        </w:rPr>
        <w:t>Панде Николоска</w:t>
      </w:r>
      <w:r w:rsidRPr="00EE6BAB">
        <w:rPr>
          <w:sz w:val="24"/>
        </w:rPr>
        <w:t xml:space="preserve"> – </w:t>
      </w:r>
      <w:r w:rsidRPr="00EE6BAB">
        <w:rPr>
          <w:sz w:val="24"/>
          <w:lang w:val="mk-MK"/>
        </w:rPr>
        <w:t xml:space="preserve"> </w:t>
      </w:r>
      <w:r w:rsidRPr="00EE6BAB">
        <w:rPr>
          <w:sz w:val="24"/>
        </w:rPr>
        <w:t>Директор</w:t>
      </w:r>
    </w:p>
    <w:p w:rsidR="00CC3799" w:rsidRPr="00EE6BAB" w:rsidRDefault="00CC3799" w:rsidP="00177295">
      <w:pPr>
        <w:pStyle w:val="ListParagraph"/>
        <w:numPr>
          <w:ilvl w:val="0"/>
          <w:numId w:val="16"/>
        </w:numPr>
        <w:tabs>
          <w:tab w:val="left" w:pos="1121"/>
        </w:tabs>
        <w:spacing w:before="41"/>
        <w:ind w:hanging="361"/>
        <w:rPr>
          <w:sz w:val="24"/>
        </w:rPr>
      </w:pPr>
      <w:r w:rsidRPr="00EE6BAB">
        <w:rPr>
          <w:sz w:val="24"/>
        </w:rPr>
        <w:t>Софија Бошеска –</w:t>
      </w:r>
      <w:r w:rsidRPr="00EE6BAB">
        <w:rPr>
          <w:sz w:val="24"/>
          <w:lang w:val="mk-MK"/>
        </w:rPr>
        <w:t xml:space="preserve"> </w:t>
      </w:r>
      <w:r w:rsidRPr="00EE6BAB">
        <w:rPr>
          <w:sz w:val="24"/>
        </w:rPr>
        <w:t>Психолог</w:t>
      </w:r>
    </w:p>
    <w:p w:rsidR="00CC3799" w:rsidRPr="00EE6BAB" w:rsidRDefault="00CC3799" w:rsidP="00177295">
      <w:pPr>
        <w:pStyle w:val="ListParagraph"/>
        <w:numPr>
          <w:ilvl w:val="0"/>
          <w:numId w:val="16"/>
        </w:numPr>
        <w:tabs>
          <w:tab w:val="left" w:pos="1121"/>
        </w:tabs>
        <w:spacing w:before="41"/>
        <w:ind w:hanging="361"/>
        <w:rPr>
          <w:sz w:val="24"/>
        </w:rPr>
      </w:pPr>
      <w:r w:rsidRPr="00EE6BAB">
        <w:rPr>
          <w:sz w:val="24"/>
        </w:rPr>
        <w:t>Ангела Бошкоска – Социјален</w:t>
      </w:r>
      <w:r w:rsidRPr="00EE6BAB">
        <w:rPr>
          <w:sz w:val="24"/>
          <w:lang w:val="mk-MK"/>
        </w:rPr>
        <w:t xml:space="preserve"> </w:t>
      </w:r>
      <w:r w:rsidRPr="00EE6BAB">
        <w:rPr>
          <w:sz w:val="24"/>
        </w:rPr>
        <w:t>работник</w:t>
      </w:r>
    </w:p>
    <w:p w:rsidR="00CC3799" w:rsidRPr="00EE6BAB" w:rsidRDefault="00CC3799" w:rsidP="00177295">
      <w:pPr>
        <w:pStyle w:val="ListParagraph"/>
        <w:numPr>
          <w:ilvl w:val="0"/>
          <w:numId w:val="16"/>
        </w:numPr>
        <w:tabs>
          <w:tab w:val="left" w:pos="1121"/>
        </w:tabs>
        <w:spacing w:before="43"/>
        <w:ind w:hanging="361"/>
        <w:rPr>
          <w:sz w:val="24"/>
        </w:rPr>
      </w:pPr>
      <w:r w:rsidRPr="00EE6BAB">
        <w:rPr>
          <w:sz w:val="24"/>
        </w:rPr>
        <w:t>Елида Ѓорѓиеска –</w:t>
      </w:r>
      <w:r w:rsidRPr="00EE6BAB">
        <w:rPr>
          <w:sz w:val="24"/>
          <w:lang w:val="mk-MK"/>
        </w:rPr>
        <w:t xml:space="preserve"> </w:t>
      </w:r>
      <w:r w:rsidRPr="00EE6BAB">
        <w:rPr>
          <w:sz w:val="24"/>
        </w:rPr>
        <w:t>Педагог</w:t>
      </w:r>
    </w:p>
    <w:p w:rsidR="00CC3799" w:rsidRPr="00EE6BAB" w:rsidRDefault="00CC3799" w:rsidP="00177295">
      <w:pPr>
        <w:pStyle w:val="ListParagraph"/>
        <w:numPr>
          <w:ilvl w:val="0"/>
          <w:numId w:val="16"/>
        </w:numPr>
        <w:tabs>
          <w:tab w:val="left" w:pos="1121"/>
        </w:tabs>
        <w:spacing w:before="43"/>
        <w:ind w:hanging="361"/>
        <w:rPr>
          <w:sz w:val="24"/>
        </w:rPr>
      </w:pPr>
      <w:r w:rsidRPr="00EE6BAB">
        <w:rPr>
          <w:sz w:val="24"/>
          <w:lang w:val="mk-MK"/>
        </w:rPr>
        <w:t>Софија Ристеска- Дефектолог</w:t>
      </w:r>
    </w:p>
    <w:p w:rsidR="00CC3799" w:rsidRPr="00EE6BAB" w:rsidRDefault="00CC3799" w:rsidP="00177295">
      <w:pPr>
        <w:pStyle w:val="ListParagraph"/>
        <w:numPr>
          <w:ilvl w:val="0"/>
          <w:numId w:val="16"/>
        </w:numPr>
        <w:tabs>
          <w:tab w:val="left" w:pos="1121"/>
        </w:tabs>
        <w:spacing w:before="43"/>
        <w:ind w:hanging="361"/>
        <w:rPr>
          <w:sz w:val="24"/>
        </w:rPr>
      </w:pPr>
      <w:r w:rsidRPr="00EE6BAB">
        <w:rPr>
          <w:sz w:val="24"/>
          <w:lang w:val="mk-MK"/>
        </w:rPr>
        <w:t>Алберт Закироски – Претседател на Совет на родители – (програма на совет на родители)</w:t>
      </w:r>
    </w:p>
    <w:p w:rsidR="00CC3799" w:rsidRPr="00EE6BAB" w:rsidRDefault="00CC3799" w:rsidP="00177295">
      <w:pPr>
        <w:pStyle w:val="ListParagraph"/>
        <w:numPr>
          <w:ilvl w:val="0"/>
          <w:numId w:val="16"/>
        </w:numPr>
        <w:tabs>
          <w:tab w:val="left" w:pos="1121"/>
        </w:tabs>
        <w:spacing w:before="43"/>
        <w:ind w:hanging="361"/>
        <w:rPr>
          <w:sz w:val="24"/>
        </w:rPr>
      </w:pPr>
      <w:r w:rsidRPr="00EE6BAB">
        <w:rPr>
          <w:sz w:val="24"/>
          <w:lang w:val="mk-MK"/>
        </w:rPr>
        <w:t>Наташа Митреска – претседател на училишен одбор ( програма на училишен одбор )</w:t>
      </w:r>
    </w:p>
    <w:p w:rsidR="00CC3799" w:rsidRPr="00EE6BAB" w:rsidRDefault="00CC3799" w:rsidP="00177295">
      <w:pPr>
        <w:pStyle w:val="ListParagraph"/>
        <w:numPr>
          <w:ilvl w:val="0"/>
          <w:numId w:val="16"/>
        </w:numPr>
        <w:tabs>
          <w:tab w:val="left" w:pos="1121"/>
        </w:tabs>
        <w:spacing w:before="41"/>
        <w:ind w:hanging="361"/>
        <w:rPr>
          <w:sz w:val="24"/>
        </w:rPr>
      </w:pPr>
      <w:r w:rsidRPr="00EE6BAB">
        <w:rPr>
          <w:sz w:val="24"/>
          <w:lang w:val="mk-MK"/>
        </w:rPr>
        <w:t>Марија Хаџи Митреска</w:t>
      </w:r>
      <w:r w:rsidRPr="00EE6BAB">
        <w:rPr>
          <w:sz w:val="24"/>
        </w:rPr>
        <w:t xml:space="preserve"> – наставник по англиски</w:t>
      </w:r>
      <w:r w:rsidRPr="00EE6BAB">
        <w:rPr>
          <w:sz w:val="24"/>
          <w:lang w:val="mk-MK"/>
        </w:rPr>
        <w:t xml:space="preserve"> </w:t>
      </w:r>
      <w:r w:rsidRPr="00EE6BAB">
        <w:rPr>
          <w:sz w:val="24"/>
        </w:rPr>
        <w:t>јазик</w:t>
      </w:r>
      <w:r w:rsidRPr="00EE6BAB">
        <w:rPr>
          <w:sz w:val="24"/>
          <w:lang w:val="mk-MK"/>
        </w:rPr>
        <w:t xml:space="preserve"> (актив на македонски и странски јазици)</w:t>
      </w:r>
    </w:p>
    <w:p w:rsidR="00CC3799" w:rsidRPr="00EE6BAB" w:rsidRDefault="00CC3799" w:rsidP="00177295">
      <w:pPr>
        <w:pStyle w:val="ListParagraph"/>
        <w:numPr>
          <w:ilvl w:val="0"/>
          <w:numId w:val="16"/>
        </w:numPr>
        <w:tabs>
          <w:tab w:val="left" w:pos="1121"/>
        </w:tabs>
        <w:spacing w:before="41"/>
        <w:ind w:hanging="361"/>
        <w:rPr>
          <w:sz w:val="24"/>
        </w:rPr>
      </w:pPr>
      <w:r w:rsidRPr="00EE6BAB">
        <w:rPr>
          <w:sz w:val="24"/>
          <w:lang w:val="mk-MK"/>
        </w:rPr>
        <w:t>Благоја Зојчески – наставник по математика (природно математички и информатички актив)</w:t>
      </w:r>
    </w:p>
    <w:p w:rsidR="00CC3799" w:rsidRPr="00EE6BAB" w:rsidRDefault="00CC3799" w:rsidP="00177295">
      <w:pPr>
        <w:pStyle w:val="ListParagraph"/>
        <w:numPr>
          <w:ilvl w:val="0"/>
          <w:numId w:val="16"/>
        </w:numPr>
        <w:tabs>
          <w:tab w:val="left" w:pos="1121"/>
        </w:tabs>
        <w:spacing w:before="41"/>
        <w:ind w:hanging="361"/>
        <w:rPr>
          <w:sz w:val="24"/>
        </w:rPr>
      </w:pPr>
      <w:r w:rsidRPr="00EE6BAB">
        <w:rPr>
          <w:sz w:val="24"/>
          <w:lang w:val="mk-MK"/>
        </w:rPr>
        <w:t>Евица Крстеска – наставник по ФЗО ( актив на вештините)</w:t>
      </w:r>
    </w:p>
    <w:p w:rsidR="00CC3799" w:rsidRPr="00EE6BAB" w:rsidRDefault="00CC3799" w:rsidP="00177295">
      <w:pPr>
        <w:pStyle w:val="ListParagraph"/>
        <w:numPr>
          <w:ilvl w:val="0"/>
          <w:numId w:val="16"/>
        </w:numPr>
        <w:tabs>
          <w:tab w:val="left" w:pos="1121"/>
        </w:tabs>
        <w:spacing w:before="41"/>
        <w:ind w:hanging="361"/>
        <w:rPr>
          <w:sz w:val="24"/>
        </w:rPr>
      </w:pPr>
      <w:r w:rsidRPr="00EE6BAB">
        <w:rPr>
          <w:sz w:val="24"/>
          <w:lang w:val="mk-MK"/>
        </w:rPr>
        <w:t>Верица Думбалоска – одделенски наставник ( одделенски актив )</w:t>
      </w:r>
    </w:p>
    <w:p w:rsidR="00CC3799" w:rsidRPr="00EE6BAB" w:rsidRDefault="00CC3799" w:rsidP="00177295">
      <w:pPr>
        <w:pStyle w:val="ListParagraph"/>
        <w:numPr>
          <w:ilvl w:val="0"/>
          <w:numId w:val="16"/>
        </w:numPr>
        <w:tabs>
          <w:tab w:val="left" w:pos="1121"/>
        </w:tabs>
        <w:spacing w:before="41"/>
        <w:ind w:hanging="361"/>
        <w:rPr>
          <w:sz w:val="24"/>
        </w:rPr>
      </w:pPr>
      <w:r w:rsidRPr="00EE6BAB">
        <w:rPr>
          <w:sz w:val="24"/>
          <w:lang w:val="mk-MK"/>
        </w:rPr>
        <w:t>Емилија Б.Трифуновска – наставник по историја ( актив на општествени науки)</w:t>
      </w:r>
    </w:p>
    <w:p w:rsidR="00CC3799" w:rsidRPr="00EE6BAB" w:rsidRDefault="00CC3799" w:rsidP="00177295">
      <w:pPr>
        <w:pStyle w:val="ListParagraph"/>
        <w:numPr>
          <w:ilvl w:val="0"/>
          <w:numId w:val="16"/>
        </w:numPr>
        <w:tabs>
          <w:tab w:val="left" w:pos="1121"/>
        </w:tabs>
        <w:spacing w:before="40"/>
        <w:ind w:hanging="361"/>
        <w:rPr>
          <w:sz w:val="24"/>
        </w:rPr>
      </w:pPr>
      <w:r w:rsidRPr="00EE6BAB">
        <w:rPr>
          <w:sz w:val="24"/>
          <w:lang w:val="mk-MK"/>
        </w:rPr>
        <w:t>Билјана Здравеска</w:t>
      </w:r>
      <w:r w:rsidRPr="00EE6BAB">
        <w:rPr>
          <w:sz w:val="24"/>
        </w:rPr>
        <w:t xml:space="preserve"> – наставник по </w:t>
      </w:r>
      <w:r w:rsidRPr="00EE6BAB">
        <w:rPr>
          <w:sz w:val="24"/>
          <w:lang w:val="mk-MK"/>
        </w:rPr>
        <w:t>математика ( менторство на наставник )</w:t>
      </w:r>
    </w:p>
    <w:p w:rsidR="00CC3799" w:rsidRPr="00EE6BAB" w:rsidRDefault="00CC3799" w:rsidP="00177295">
      <w:pPr>
        <w:pStyle w:val="ListParagraph"/>
        <w:numPr>
          <w:ilvl w:val="0"/>
          <w:numId w:val="16"/>
        </w:numPr>
        <w:tabs>
          <w:tab w:val="left" w:pos="1121"/>
        </w:tabs>
        <w:spacing w:before="40"/>
        <w:ind w:hanging="361"/>
        <w:rPr>
          <w:sz w:val="24"/>
        </w:rPr>
      </w:pPr>
      <w:r w:rsidRPr="00EE6BAB">
        <w:rPr>
          <w:sz w:val="24"/>
          <w:lang w:val="mk-MK"/>
        </w:rPr>
        <w:t xml:space="preserve">Роза А.Бурнеска – наставник по биологија (Црвен крст) </w:t>
      </w:r>
    </w:p>
    <w:p w:rsidR="00CC3799" w:rsidRPr="00EE6BAB" w:rsidRDefault="00CC3799" w:rsidP="00177295">
      <w:pPr>
        <w:pStyle w:val="ListParagraph"/>
        <w:numPr>
          <w:ilvl w:val="0"/>
          <w:numId w:val="16"/>
        </w:numPr>
        <w:tabs>
          <w:tab w:val="left" w:pos="1121"/>
        </w:tabs>
        <w:spacing w:before="40"/>
        <w:ind w:hanging="361"/>
        <w:rPr>
          <w:sz w:val="24"/>
        </w:rPr>
      </w:pPr>
      <w:r w:rsidRPr="00EE6BAB">
        <w:rPr>
          <w:sz w:val="24"/>
          <w:lang w:val="mk-MK"/>
        </w:rPr>
        <w:t>Марина Калевска – одделенски наставник ( екскурзија за трето одделение)</w:t>
      </w:r>
    </w:p>
    <w:p w:rsidR="00CC3799" w:rsidRPr="00EE6BAB" w:rsidRDefault="00CC3799" w:rsidP="00177295">
      <w:pPr>
        <w:pStyle w:val="ListParagraph"/>
        <w:numPr>
          <w:ilvl w:val="0"/>
          <w:numId w:val="16"/>
        </w:numPr>
        <w:tabs>
          <w:tab w:val="left" w:pos="1121"/>
        </w:tabs>
        <w:spacing w:before="40"/>
        <w:ind w:hanging="361"/>
        <w:rPr>
          <w:sz w:val="24"/>
        </w:rPr>
      </w:pPr>
      <w:r w:rsidRPr="00EE6BAB">
        <w:rPr>
          <w:sz w:val="24"/>
          <w:lang w:val="mk-MK"/>
        </w:rPr>
        <w:t>Билјана Здравеска – наставник по англиски јазик ( екскурзија за шесто одделение)</w:t>
      </w:r>
    </w:p>
    <w:p w:rsidR="00CC3799" w:rsidRPr="00EE6BAB" w:rsidRDefault="00CC3799" w:rsidP="00177295">
      <w:pPr>
        <w:pStyle w:val="ListParagraph"/>
        <w:numPr>
          <w:ilvl w:val="0"/>
          <w:numId w:val="16"/>
        </w:numPr>
        <w:tabs>
          <w:tab w:val="left" w:pos="1121"/>
        </w:tabs>
        <w:spacing w:before="40"/>
        <w:ind w:hanging="361"/>
        <w:rPr>
          <w:sz w:val="24"/>
        </w:rPr>
      </w:pPr>
      <w:r w:rsidRPr="00EE6BAB">
        <w:rPr>
          <w:sz w:val="24"/>
          <w:lang w:val="mk-MK"/>
        </w:rPr>
        <w:t>Емилија Б.Трифуновска – наставник по математика ( екскурзија за деветто одделение)</w:t>
      </w:r>
    </w:p>
    <w:p w:rsidR="00CC3799" w:rsidRPr="00EE6BAB" w:rsidRDefault="00CC3799" w:rsidP="00177295">
      <w:pPr>
        <w:pStyle w:val="ListParagraph"/>
        <w:numPr>
          <w:ilvl w:val="0"/>
          <w:numId w:val="16"/>
        </w:numPr>
        <w:tabs>
          <w:tab w:val="left" w:pos="1121"/>
        </w:tabs>
        <w:spacing w:before="40"/>
        <w:ind w:hanging="361"/>
        <w:rPr>
          <w:sz w:val="24"/>
        </w:rPr>
        <w:sectPr w:rsidR="00CC3799" w:rsidRPr="00EE6BAB" w:rsidSect="00CC3799">
          <w:pgSz w:w="12240" w:h="15840"/>
          <w:pgMar w:top="1280" w:right="940" w:bottom="1200" w:left="1040" w:header="722" w:footer="1015" w:gutter="0"/>
          <w:cols w:space="720"/>
        </w:sectPr>
      </w:pPr>
      <w:r w:rsidRPr="00EE6BAB">
        <w:rPr>
          <w:sz w:val="24"/>
          <w:lang w:val="mk-MK"/>
        </w:rPr>
        <w:t>Светлана Петковска – наставник по географија ( ученички парламент)</w:t>
      </w:r>
    </w:p>
    <w:p w:rsidR="00CC3799" w:rsidRPr="00EE6BAB" w:rsidRDefault="00CC3799" w:rsidP="00CC3799">
      <w:pPr>
        <w:pStyle w:val="BodyText"/>
        <w:spacing w:before="8"/>
        <w:rPr>
          <w:sz w:val="26"/>
        </w:rPr>
      </w:pPr>
    </w:p>
    <w:p w:rsidR="00CC3799" w:rsidRPr="00EE6BAB" w:rsidRDefault="00CC3799" w:rsidP="00CC3799">
      <w:pPr>
        <w:pStyle w:val="Heading6"/>
        <w:spacing w:before="89"/>
        <w:ind w:left="760"/>
        <w:rPr>
          <w:color w:val="FF0000"/>
        </w:rPr>
      </w:pPr>
      <w:r w:rsidRPr="00EE6BAB">
        <w:t>27.Користена литература</w:t>
      </w:r>
    </w:p>
    <w:p w:rsidR="00CC3799" w:rsidRPr="00EE6BAB" w:rsidRDefault="00CC3799" w:rsidP="00CC3799">
      <w:pPr>
        <w:pStyle w:val="BodyText"/>
        <w:spacing w:before="11"/>
        <w:rPr>
          <w:b/>
          <w:sz w:val="40"/>
        </w:rPr>
      </w:pPr>
    </w:p>
    <w:p w:rsidR="00CC3799" w:rsidRPr="00EE6BAB" w:rsidRDefault="00CC3799" w:rsidP="00177295">
      <w:pPr>
        <w:pStyle w:val="ListParagraph"/>
        <w:numPr>
          <w:ilvl w:val="0"/>
          <w:numId w:val="15"/>
        </w:numPr>
        <w:tabs>
          <w:tab w:val="left" w:pos="1121"/>
        </w:tabs>
        <w:ind w:hanging="361"/>
        <w:jc w:val="both"/>
        <w:rPr>
          <w:sz w:val="24"/>
        </w:rPr>
      </w:pPr>
      <w:r w:rsidRPr="00EE6BAB">
        <w:rPr>
          <w:sz w:val="24"/>
        </w:rPr>
        <w:t>Закон за основно</w:t>
      </w:r>
      <w:r w:rsidRPr="00EE6BAB">
        <w:rPr>
          <w:sz w:val="24"/>
          <w:lang w:val="mk-MK"/>
        </w:rPr>
        <w:t xml:space="preserve"> </w:t>
      </w:r>
      <w:r w:rsidRPr="00EE6BAB">
        <w:rPr>
          <w:sz w:val="24"/>
        </w:rPr>
        <w:t>образование</w:t>
      </w:r>
    </w:p>
    <w:p w:rsidR="00CC3799" w:rsidRPr="00EE6BAB" w:rsidRDefault="00CC3799" w:rsidP="00177295">
      <w:pPr>
        <w:pStyle w:val="ListParagraph"/>
        <w:numPr>
          <w:ilvl w:val="0"/>
          <w:numId w:val="15"/>
        </w:numPr>
        <w:tabs>
          <w:tab w:val="left" w:pos="1121"/>
        </w:tabs>
        <w:spacing w:before="41"/>
        <w:ind w:hanging="361"/>
        <w:jc w:val="both"/>
        <w:rPr>
          <w:sz w:val="24"/>
        </w:rPr>
      </w:pPr>
      <w:r w:rsidRPr="00EE6BAB">
        <w:rPr>
          <w:sz w:val="24"/>
        </w:rPr>
        <w:t>Извештајот за работа на претходната учебнагодина</w:t>
      </w:r>
    </w:p>
    <w:p w:rsidR="00CC3799" w:rsidRPr="00EE6BAB" w:rsidRDefault="00CC3799" w:rsidP="00177295">
      <w:pPr>
        <w:pStyle w:val="ListParagraph"/>
        <w:numPr>
          <w:ilvl w:val="0"/>
          <w:numId w:val="15"/>
        </w:numPr>
        <w:tabs>
          <w:tab w:val="left" w:pos="1121"/>
        </w:tabs>
        <w:spacing w:before="43" w:line="276" w:lineRule="auto"/>
        <w:ind w:right="507"/>
        <w:jc w:val="both"/>
        <w:rPr>
          <w:sz w:val="24"/>
        </w:rPr>
      </w:pPr>
      <w:r w:rsidRPr="00EE6BAB">
        <w:rPr>
          <w:sz w:val="24"/>
        </w:rPr>
        <w:t>Правилник за формата и содржината на развојната и годишната програма за работа на основното училиште</w:t>
      </w:r>
    </w:p>
    <w:p w:rsidR="00CC3799" w:rsidRPr="00EE6BAB" w:rsidRDefault="00CC3799" w:rsidP="00177295">
      <w:pPr>
        <w:pStyle w:val="ListParagraph"/>
        <w:numPr>
          <w:ilvl w:val="0"/>
          <w:numId w:val="15"/>
        </w:numPr>
        <w:tabs>
          <w:tab w:val="left" w:pos="1121"/>
        </w:tabs>
        <w:spacing w:line="276" w:lineRule="auto"/>
        <w:ind w:right="495"/>
        <w:jc w:val="both"/>
        <w:rPr>
          <w:sz w:val="24"/>
        </w:rPr>
      </w:pPr>
      <w:r w:rsidRPr="00EE6BAB">
        <w:rPr>
          <w:sz w:val="24"/>
        </w:rPr>
        <w:t>Правилник за формата и содржината на личниот план за професионален развој на наставниците и стручните соработници во основните и среднитеучилишта.</w:t>
      </w:r>
    </w:p>
    <w:p w:rsidR="00CC3799" w:rsidRPr="00EE6BAB" w:rsidRDefault="00CC3799" w:rsidP="00177295">
      <w:pPr>
        <w:pStyle w:val="ListParagraph"/>
        <w:numPr>
          <w:ilvl w:val="0"/>
          <w:numId w:val="15"/>
        </w:numPr>
        <w:tabs>
          <w:tab w:val="left" w:pos="1121"/>
        </w:tabs>
        <w:spacing w:line="276" w:lineRule="auto"/>
        <w:ind w:right="506"/>
        <w:jc w:val="both"/>
        <w:rPr>
          <w:sz w:val="24"/>
        </w:rPr>
      </w:pPr>
      <w:r w:rsidRPr="00EE6BAB">
        <w:rPr>
          <w:sz w:val="24"/>
        </w:rPr>
        <w:t>Правилник за основните професионални компетенции по подрачја на стручниот соработник во основните и среднитеучилишта</w:t>
      </w:r>
    </w:p>
    <w:p w:rsidR="00CC3799" w:rsidRPr="00EE6BAB" w:rsidRDefault="00CC3799" w:rsidP="00177295">
      <w:pPr>
        <w:pStyle w:val="ListParagraph"/>
        <w:numPr>
          <w:ilvl w:val="0"/>
          <w:numId w:val="15"/>
        </w:numPr>
        <w:tabs>
          <w:tab w:val="left" w:pos="1121"/>
        </w:tabs>
        <w:spacing w:line="276" w:lineRule="auto"/>
        <w:ind w:right="498"/>
        <w:jc w:val="both"/>
        <w:rPr>
          <w:sz w:val="24"/>
        </w:rPr>
      </w:pPr>
      <w:r w:rsidRPr="00EE6BAB">
        <w:rPr>
          <w:sz w:val="24"/>
        </w:rPr>
        <w:t>Правилник за основните професионални компетенции на наставниците на основните и средните училишта поподрачја.</w:t>
      </w:r>
    </w:p>
    <w:p w:rsidR="00CC3799" w:rsidRPr="00EE6BAB" w:rsidRDefault="00CC3799" w:rsidP="00177295">
      <w:pPr>
        <w:pStyle w:val="ListParagraph"/>
        <w:numPr>
          <w:ilvl w:val="0"/>
          <w:numId w:val="15"/>
        </w:numPr>
        <w:tabs>
          <w:tab w:val="left" w:pos="1121"/>
        </w:tabs>
        <w:spacing w:before="1" w:line="276" w:lineRule="auto"/>
        <w:ind w:right="502"/>
        <w:jc w:val="both"/>
        <w:rPr>
          <w:sz w:val="24"/>
        </w:rPr>
      </w:pPr>
      <w:r w:rsidRPr="00EE6BAB">
        <w:rPr>
          <w:sz w:val="24"/>
        </w:rPr>
        <w:t>Стандарди за професионално однесување на наставниците во основните и средните училишта</w:t>
      </w:r>
    </w:p>
    <w:p w:rsidR="00CC3799" w:rsidRPr="00EE6BAB" w:rsidRDefault="00CC3799" w:rsidP="00177295">
      <w:pPr>
        <w:pStyle w:val="ListParagraph"/>
        <w:numPr>
          <w:ilvl w:val="0"/>
          <w:numId w:val="15"/>
        </w:numPr>
        <w:tabs>
          <w:tab w:val="left" w:pos="1121"/>
        </w:tabs>
        <w:spacing w:line="276" w:lineRule="auto"/>
        <w:ind w:right="506"/>
        <w:jc w:val="both"/>
        <w:rPr>
          <w:sz w:val="24"/>
        </w:rPr>
      </w:pPr>
      <w:r w:rsidRPr="00EE6BAB">
        <w:rPr>
          <w:sz w:val="24"/>
        </w:rPr>
        <w:t>Правилник за организација и начинот на спроведување на дополнителната и додатната настава во основнитеучилишта</w:t>
      </w:r>
    </w:p>
    <w:p w:rsidR="00CC3799" w:rsidRPr="00EE6BAB" w:rsidRDefault="00CC3799" w:rsidP="00177295">
      <w:pPr>
        <w:pStyle w:val="ListParagraph"/>
        <w:numPr>
          <w:ilvl w:val="0"/>
          <w:numId w:val="15"/>
        </w:numPr>
        <w:tabs>
          <w:tab w:val="left" w:pos="1121"/>
        </w:tabs>
        <w:spacing w:line="276" w:lineRule="auto"/>
        <w:ind w:right="499"/>
        <w:jc w:val="both"/>
        <w:rPr>
          <w:sz w:val="24"/>
        </w:rPr>
      </w:pPr>
      <w:r w:rsidRPr="00EE6BAB">
        <w:rPr>
          <w:sz w:val="24"/>
        </w:rPr>
        <w:t>Правилник за формата и содржината на образецот на барањето за напредување во звање наставик-ментор, наставник-советник, стручен соработник-ментор, стручен соработник-советник</w:t>
      </w:r>
    </w:p>
    <w:p w:rsidR="00CC3799" w:rsidRPr="00EE6BAB" w:rsidRDefault="00CC3799" w:rsidP="00177295">
      <w:pPr>
        <w:pStyle w:val="ListParagraph"/>
        <w:numPr>
          <w:ilvl w:val="0"/>
          <w:numId w:val="15"/>
        </w:numPr>
        <w:tabs>
          <w:tab w:val="left" w:pos="1121"/>
        </w:tabs>
        <w:spacing w:line="278" w:lineRule="auto"/>
        <w:ind w:right="502"/>
        <w:jc w:val="both"/>
        <w:rPr>
          <w:sz w:val="24"/>
        </w:rPr>
      </w:pPr>
      <w:r w:rsidRPr="00EE6BAB">
        <w:rPr>
          <w:sz w:val="24"/>
        </w:rPr>
        <w:t>Правилник за начинот на изведување на екскурзиите, излетите и другите вонучилишни активности на учениците од основнитеучилишта</w:t>
      </w:r>
    </w:p>
    <w:p w:rsidR="00CC3799" w:rsidRPr="00EE6BAB" w:rsidRDefault="00CC3799" w:rsidP="00177295">
      <w:pPr>
        <w:pStyle w:val="ListParagraph"/>
        <w:numPr>
          <w:ilvl w:val="0"/>
          <w:numId w:val="15"/>
        </w:numPr>
        <w:tabs>
          <w:tab w:val="left" w:pos="1121"/>
        </w:tabs>
        <w:spacing w:line="278" w:lineRule="auto"/>
        <w:ind w:right="502"/>
        <w:jc w:val="both"/>
        <w:rPr>
          <w:sz w:val="24"/>
        </w:rPr>
      </w:pPr>
      <w:r w:rsidRPr="00EE6BAB">
        <w:rPr>
          <w:sz w:val="24"/>
          <w:lang w:val="mk-MK"/>
        </w:rPr>
        <w:t>Концепција за воннаставни активности</w:t>
      </w:r>
    </w:p>
    <w:p w:rsidR="00CC3799" w:rsidRPr="00EE6BAB" w:rsidRDefault="00CC3799" w:rsidP="00CC3799">
      <w:pPr>
        <w:spacing w:line="278" w:lineRule="auto"/>
        <w:jc w:val="both"/>
        <w:rPr>
          <w:sz w:val="24"/>
        </w:rPr>
      </w:pPr>
    </w:p>
    <w:p w:rsidR="00CC3799" w:rsidRPr="00EE6BAB" w:rsidRDefault="00CC3799" w:rsidP="00177295">
      <w:pPr>
        <w:pStyle w:val="ListParagraph"/>
        <w:numPr>
          <w:ilvl w:val="0"/>
          <w:numId w:val="15"/>
        </w:numPr>
        <w:spacing w:line="278" w:lineRule="auto"/>
        <w:jc w:val="both"/>
        <w:rPr>
          <w:sz w:val="24"/>
          <w:lang w:val="mk-MK"/>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pStyle w:val="BodyText"/>
        <w:rPr>
          <w:sz w:val="20"/>
        </w:rPr>
      </w:pPr>
    </w:p>
    <w:p w:rsidR="00CC3799" w:rsidRPr="00EE6BAB" w:rsidRDefault="00CC3799" w:rsidP="00CC3799">
      <w:pPr>
        <w:spacing w:before="218" w:line="276" w:lineRule="auto"/>
        <w:ind w:left="2392" w:right="511" w:hanging="1961"/>
        <w:rPr>
          <w:b/>
          <w:sz w:val="36"/>
        </w:rPr>
      </w:pPr>
      <w:r w:rsidRPr="00EE6BAB">
        <w:rPr>
          <w:b/>
          <w:sz w:val="36"/>
        </w:rPr>
        <w:t>ПРИЛОЗИ НА ГОДИШНАТА ПРОГРАМА ЗА РАБОТА НА ОСНОВНОТО УЧИЛИШТЕ</w:t>
      </w:r>
    </w:p>
    <w:p w:rsidR="00CC3799" w:rsidRPr="00EE6BAB" w:rsidRDefault="00CC3799" w:rsidP="00CC3799">
      <w:pPr>
        <w:spacing w:line="276" w:lineRule="auto"/>
        <w:rPr>
          <w:sz w:val="36"/>
        </w:rPr>
        <w:sectPr w:rsidR="00CC3799" w:rsidRPr="00EE6BAB" w:rsidSect="00CC3799">
          <w:pgSz w:w="12240" w:h="15840"/>
          <w:pgMar w:top="1280" w:right="940" w:bottom="1200" w:left="1040" w:header="722" w:footer="1015" w:gutter="0"/>
          <w:cols w:space="720"/>
        </w:sectPr>
      </w:pPr>
    </w:p>
    <w:p w:rsidR="00CC3799" w:rsidRPr="00EE6BAB" w:rsidRDefault="00CC3799" w:rsidP="00CC3799">
      <w:pPr>
        <w:spacing w:before="143"/>
        <w:ind w:left="339" w:right="439"/>
        <w:jc w:val="center"/>
        <w:rPr>
          <w:b/>
          <w:sz w:val="44"/>
        </w:rPr>
      </w:pPr>
      <w:r w:rsidRPr="00EE6BAB">
        <w:rPr>
          <w:b/>
          <w:sz w:val="44"/>
        </w:rPr>
        <w:lastRenderedPageBreak/>
        <w:t>„Добре Јованоски“- Прилеп</w:t>
      </w:r>
    </w:p>
    <w:p w:rsidR="00CC3799" w:rsidRPr="00EE6BAB" w:rsidRDefault="00CC3799" w:rsidP="00CC3799">
      <w:pPr>
        <w:pStyle w:val="BodyText"/>
        <w:rPr>
          <w:b/>
          <w:sz w:val="48"/>
        </w:rPr>
      </w:pPr>
    </w:p>
    <w:p w:rsidR="00CC3799" w:rsidRPr="00EE6BAB" w:rsidRDefault="00CC3799" w:rsidP="00CC3799">
      <w:pPr>
        <w:pStyle w:val="BodyText"/>
        <w:rPr>
          <w:b/>
          <w:sz w:val="48"/>
        </w:rPr>
      </w:pPr>
    </w:p>
    <w:p w:rsidR="00CC3799" w:rsidRPr="00EE6BAB" w:rsidRDefault="00CC3799" w:rsidP="00CC3799">
      <w:pPr>
        <w:pStyle w:val="BodyText"/>
        <w:spacing w:before="2"/>
        <w:rPr>
          <w:b/>
          <w:sz w:val="64"/>
        </w:rPr>
      </w:pPr>
    </w:p>
    <w:p w:rsidR="00CC3799" w:rsidRPr="00EE6BAB" w:rsidRDefault="00CC3799" w:rsidP="00CC3799">
      <w:pPr>
        <w:spacing w:before="1"/>
        <w:ind w:left="339" w:right="435"/>
        <w:jc w:val="center"/>
        <w:rPr>
          <w:b/>
          <w:sz w:val="48"/>
        </w:rPr>
      </w:pPr>
      <w:r w:rsidRPr="00EE6BAB">
        <w:rPr>
          <w:b/>
          <w:sz w:val="48"/>
        </w:rPr>
        <w:t>ООУ "ДОБРЕ ЈОВАНОСКИ" – ПРИЛЕП</w:t>
      </w:r>
    </w:p>
    <w:p w:rsidR="00CC3799" w:rsidRPr="00EE6BAB" w:rsidRDefault="00CC3799" w:rsidP="00CC3799">
      <w:pPr>
        <w:pStyle w:val="BodyText"/>
        <w:rPr>
          <w:b/>
          <w:sz w:val="52"/>
        </w:rPr>
      </w:pPr>
    </w:p>
    <w:p w:rsidR="00CC3799" w:rsidRPr="00EE6BAB" w:rsidRDefault="00CC3799" w:rsidP="00CC3799">
      <w:pPr>
        <w:pStyle w:val="BodyText"/>
        <w:rPr>
          <w:b/>
          <w:sz w:val="52"/>
        </w:rPr>
      </w:pPr>
    </w:p>
    <w:p w:rsidR="00CC3799" w:rsidRPr="00EE6BAB" w:rsidRDefault="00CC3799" w:rsidP="00CC3799">
      <w:pPr>
        <w:pStyle w:val="BodyText"/>
        <w:rPr>
          <w:b/>
          <w:sz w:val="52"/>
        </w:rPr>
      </w:pPr>
    </w:p>
    <w:p w:rsidR="00CC3799" w:rsidRPr="00EE6BAB" w:rsidRDefault="00CC3799" w:rsidP="00CC3799">
      <w:pPr>
        <w:pStyle w:val="BodyText"/>
        <w:rPr>
          <w:b/>
          <w:sz w:val="52"/>
        </w:rPr>
      </w:pPr>
    </w:p>
    <w:p w:rsidR="00CC3799" w:rsidRPr="00EE6BAB" w:rsidRDefault="00CC3799" w:rsidP="00CC3799">
      <w:pPr>
        <w:spacing w:before="341"/>
        <w:ind w:left="339" w:right="439"/>
        <w:jc w:val="center"/>
        <w:rPr>
          <w:b/>
          <w:sz w:val="44"/>
        </w:rPr>
      </w:pPr>
      <w:r w:rsidRPr="00EE6BAB">
        <w:rPr>
          <w:b/>
          <w:sz w:val="44"/>
        </w:rPr>
        <w:t>ГОДИШНА ПРОГРАМА</w:t>
      </w:r>
    </w:p>
    <w:p w:rsidR="00CC3799" w:rsidRPr="00EE6BAB" w:rsidRDefault="00CC3799" w:rsidP="00CC3799">
      <w:pPr>
        <w:spacing w:before="274" w:line="276" w:lineRule="auto"/>
        <w:ind w:left="339" w:right="441"/>
        <w:jc w:val="center"/>
        <w:rPr>
          <w:b/>
          <w:sz w:val="44"/>
        </w:rPr>
      </w:pPr>
      <w:r w:rsidRPr="00EE6BAB">
        <w:rPr>
          <w:b/>
          <w:sz w:val="44"/>
        </w:rPr>
        <w:t>ЗА ПЕДАГОШКО-ИНСТРУКТИВНАТА РАБОТА</w:t>
      </w:r>
    </w:p>
    <w:p w:rsidR="00CC3799" w:rsidRPr="00EE6BAB" w:rsidRDefault="00CC3799" w:rsidP="00CC3799">
      <w:pPr>
        <w:spacing w:before="200"/>
        <w:ind w:left="339" w:right="440"/>
        <w:jc w:val="center"/>
        <w:rPr>
          <w:b/>
          <w:sz w:val="44"/>
          <w:lang w:val="mk-MK"/>
        </w:rPr>
      </w:pPr>
      <w:r w:rsidRPr="00EE6BAB">
        <w:rPr>
          <w:b/>
          <w:sz w:val="44"/>
        </w:rPr>
        <w:t>НА ДИРЕКТОРОТ ВО УЧЕБНАТА 202</w:t>
      </w:r>
      <w:r w:rsidRPr="00EE6BAB">
        <w:rPr>
          <w:b/>
          <w:sz w:val="44"/>
          <w:lang w:val="mk-MK"/>
        </w:rPr>
        <w:t>3</w:t>
      </w:r>
      <w:r w:rsidRPr="00EE6BAB">
        <w:rPr>
          <w:b/>
          <w:sz w:val="44"/>
        </w:rPr>
        <w:t>/202</w:t>
      </w:r>
      <w:r w:rsidRPr="00EE6BAB">
        <w:rPr>
          <w:b/>
          <w:sz w:val="44"/>
          <w:lang w:val="mk-MK"/>
        </w:rPr>
        <w:t>4</w:t>
      </w:r>
    </w:p>
    <w:p w:rsidR="00CC3799" w:rsidRPr="00EE6BAB" w:rsidRDefault="00CC3799" w:rsidP="00CC3799">
      <w:pPr>
        <w:pStyle w:val="BodyText"/>
        <w:rPr>
          <w:b/>
          <w:sz w:val="48"/>
        </w:rPr>
      </w:pPr>
    </w:p>
    <w:p w:rsidR="00CC3799" w:rsidRPr="00EE6BAB" w:rsidRDefault="00CC3799" w:rsidP="00CC3799">
      <w:pPr>
        <w:pStyle w:val="BodyText"/>
        <w:rPr>
          <w:b/>
          <w:sz w:val="48"/>
        </w:rPr>
      </w:pPr>
    </w:p>
    <w:p w:rsidR="00CC3799" w:rsidRPr="00EE6BAB" w:rsidRDefault="00CC3799" w:rsidP="00CC3799">
      <w:pPr>
        <w:pStyle w:val="BodyText"/>
        <w:spacing w:before="1"/>
        <w:rPr>
          <w:b/>
          <w:sz w:val="67"/>
        </w:rPr>
      </w:pPr>
    </w:p>
    <w:p w:rsidR="00CC3799" w:rsidRPr="00EE6BAB" w:rsidRDefault="00CC3799" w:rsidP="00CC3799">
      <w:pPr>
        <w:pStyle w:val="Heading4"/>
        <w:ind w:right="437"/>
      </w:pPr>
      <w:r w:rsidRPr="00EE6BAB">
        <w:t xml:space="preserve">Прилеп, </w:t>
      </w:r>
      <w:r w:rsidRPr="00EE6BAB">
        <w:rPr>
          <w:lang w:val="mk-MK"/>
        </w:rPr>
        <w:t>Јуни</w:t>
      </w:r>
      <w:r w:rsidRPr="00EE6BAB">
        <w:t xml:space="preserve"> 202</w:t>
      </w:r>
      <w:r w:rsidRPr="00EE6BAB">
        <w:rPr>
          <w:lang w:val="mk-MK"/>
        </w:rPr>
        <w:t>3</w:t>
      </w:r>
      <w:r w:rsidRPr="00EE6BAB">
        <w:t xml:space="preserve"> година</w:t>
      </w:r>
    </w:p>
    <w:p w:rsidR="00CC3799" w:rsidRPr="00EE6BAB" w:rsidRDefault="00CC3799" w:rsidP="00CC3799">
      <w:pPr>
        <w:pStyle w:val="BodyText"/>
        <w:rPr>
          <w:sz w:val="40"/>
        </w:rPr>
      </w:pPr>
    </w:p>
    <w:p w:rsidR="00CC3799" w:rsidRPr="00EE6BAB" w:rsidRDefault="00CC3799" w:rsidP="00CC3799">
      <w:pPr>
        <w:pStyle w:val="BodyText"/>
        <w:spacing w:before="6"/>
        <w:rPr>
          <w:sz w:val="41"/>
        </w:rPr>
      </w:pPr>
    </w:p>
    <w:p w:rsidR="00CC3799" w:rsidRPr="00EE6BAB" w:rsidRDefault="00CC3799" w:rsidP="00CC3799">
      <w:pPr>
        <w:spacing w:line="391" w:lineRule="auto"/>
        <w:ind w:left="3696" w:right="3774" w:firstLine="600"/>
        <w:rPr>
          <w:sz w:val="36"/>
          <w:lang w:val="mk-MK"/>
        </w:rPr>
      </w:pPr>
      <w:r w:rsidRPr="00EE6BAB">
        <w:rPr>
          <w:sz w:val="36"/>
          <w:lang w:val="mk-MK"/>
        </w:rPr>
        <w:t xml:space="preserve"> </w:t>
      </w:r>
      <w:r w:rsidRPr="00EE6BAB">
        <w:rPr>
          <w:sz w:val="36"/>
        </w:rPr>
        <w:t xml:space="preserve">Директор: </w:t>
      </w:r>
      <w:r w:rsidRPr="00EE6BAB">
        <w:rPr>
          <w:sz w:val="36"/>
          <w:lang w:val="mk-MK"/>
        </w:rPr>
        <w:t xml:space="preserve">     Панде Николоска</w:t>
      </w:r>
    </w:p>
    <w:p w:rsidR="00CC3799" w:rsidRPr="00EE6BAB" w:rsidRDefault="00CC3799" w:rsidP="00CC3799">
      <w:pPr>
        <w:spacing w:line="391" w:lineRule="auto"/>
        <w:rPr>
          <w:sz w:val="36"/>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Heading5"/>
        <w:spacing w:before="145"/>
        <w:ind w:right="441"/>
      </w:pPr>
      <w:r w:rsidRPr="00EE6BAB">
        <w:lastRenderedPageBreak/>
        <w:t>Концепциско-програмско подрачје</w:t>
      </w:r>
    </w:p>
    <w:p w:rsidR="00CC3799" w:rsidRPr="00EE6BAB" w:rsidRDefault="00CC3799" w:rsidP="00CC3799">
      <w:pPr>
        <w:pStyle w:val="BodyText"/>
        <w:spacing w:before="4"/>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5"/>
        </w:trPr>
        <w:tc>
          <w:tcPr>
            <w:tcW w:w="3193" w:type="dxa"/>
          </w:tcPr>
          <w:p w:rsidR="00CC3799" w:rsidRPr="00EE6BAB" w:rsidRDefault="00CC3799" w:rsidP="00CC3799">
            <w:pPr>
              <w:pStyle w:val="TableParagraph"/>
              <w:spacing w:line="275" w:lineRule="exact"/>
              <w:ind w:left="355"/>
              <w:rPr>
                <w:b/>
                <w:sz w:val="24"/>
              </w:rPr>
            </w:pPr>
            <w:r w:rsidRPr="00EE6BAB">
              <w:rPr>
                <w:b/>
                <w:sz w:val="24"/>
              </w:rPr>
              <w:t>Програмски содржини</w:t>
            </w:r>
          </w:p>
        </w:tc>
        <w:tc>
          <w:tcPr>
            <w:tcW w:w="3193" w:type="dxa"/>
          </w:tcPr>
          <w:p w:rsidR="00CC3799" w:rsidRPr="00EE6BAB" w:rsidRDefault="00CC3799" w:rsidP="00CC3799">
            <w:pPr>
              <w:pStyle w:val="TableParagraph"/>
              <w:spacing w:line="275" w:lineRule="exact"/>
              <w:ind w:left="131" w:right="124"/>
              <w:jc w:val="center"/>
              <w:rPr>
                <w:b/>
                <w:sz w:val="24"/>
              </w:rPr>
            </w:pPr>
            <w:r w:rsidRPr="00EE6BAB">
              <w:rPr>
                <w:b/>
                <w:sz w:val="24"/>
              </w:rPr>
              <w:t>Време на реализација</w:t>
            </w:r>
          </w:p>
        </w:tc>
        <w:tc>
          <w:tcPr>
            <w:tcW w:w="3193" w:type="dxa"/>
          </w:tcPr>
          <w:p w:rsidR="00CC3799" w:rsidRPr="00EE6BAB" w:rsidRDefault="00CC3799" w:rsidP="00CC3799">
            <w:pPr>
              <w:pStyle w:val="TableParagraph"/>
              <w:spacing w:line="275" w:lineRule="exact"/>
              <w:ind w:left="131" w:right="127"/>
              <w:jc w:val="center"/>
              <w:rPr>
                <w:b/>
                <w:sz w:val="24"/>
              </w:rPr>
            </w:pPr>
            <w:r w:rsidRPr="00EE6BAB">
              <w:rPr>
                <w:b/>
                <w:sz w:val="24"/>
              </w:rPr>
              <w:t>Соработници</w:t>
            </w:r>
          </w:p>
        </w:tc>
      </w:tr>
      <w:tr w:rsidR="00CC3799" w:rsidRPr="00EE6BAB" w:rsidTr="00CC3799">
        <w:trPr>
          <w:trHeight w:val="1470"/>
        </w:trPr>
        <w:tc>
          <w:tcPr>
            <w:tcW w:w="3193" w:type="dxa"/>
          </w:tcPr>
          <w:p w:rsidR="00CC3799" w:rsidRPr="00EE6BAB" w:rsidRDefault="00CC3799" w:rsidP="00CC3799">
            <w:pPr>
              <w:pStyle w:val="TableParagraph"/>
              <w:spacing w:line="276" w:lineRule="auto"/>
              <w:ind w:left="107" w:right="219"/>
              <w:rPr>
                <w:sz w:val="24"/>
              </w:rPr>
            </w:pPr>
            <w:r w:rsidRPr="00EE6BAB">
              <w:rPr>
                <w:sz w:val="24"/>
              </w:rPr>
              <w:t>1.Утврдувањње на општите состојби во училиштето за остварување на дејноста (снимање на состојбата)</w:t>
            </w:r>
          </w:p>
        </w:tc>
        <w:tc>
          <w:tcPr>
            <w:tcW w:w="3193" w:type="dxa"/>
          </w:tcPr>
          <w:p w:rsidR="00CC3799" w:rsidRPr="00EE6BAB" w:rsidRDefault="00CC3799" w:rsidP="00CC3799">
            <w:pPr>
              <w:pStyle w:val="TableParagraph"/>
              <w:spacing w:line="273" w:lineRule="exact"/>
              <w:ind w:left="128" w:right="127"/>
              <w:jc w:val="center"/>
              <w:rPr>
                <w:sz w:val="24"/>
              </w:rPr>
            </w:pPr>
            <w:r w:rsidRPr="00EE6BAB">
              <w:rPr>
                <w:sz w:val="24"/>
              </w:rPr>
              <w:t>Август</w:t>
            </w:r>
          </w:p>
        </w:tc>
        <w:tc>
          <w:tcPr>
            <w:tcW w:w="3193" w:type="dxa"/>
          </w:tcPr>
          <w:p w:rsidR="00CC3799" w:rsidRPr="00EE6BAB" w:rsidRDefault="00CC3799" w:rsidP="00CC3799">
            <w:pPr>
              <w:pStyle w:val="TableParagraph"/>
              <w:rPr>
                <w:sz w:val="24"/>
              </w:rPr>
            </w:pPr>
          </w:p>
        </w:tc>
      </w:tr>
      <w:tr w:rsidR="00CC3799" w:rsidRPr="00EE6BAB" w:rsidTr="00CC3799">
        <w:trPr>
          <w:trHeight w:val="2104"/>
        </w:trPr>
        <w:tc>
          <w:tcPr>
            <w:tcW w:w="3193" w:type="dxa"/>
          </w:tcPr>
          <w:p w:rsidR="00CC3799" w:rsidRPr="00EE6BAB" w:rsidRDefault="00CC3799" w:rsidP="00CC3799">
            <w:pPr>
              <w:pStyle w:val="TableParagraph"/>
              <w:spacing w:line="276" w:lineRule="auto"/>
              <w:ind w:left="107" w:right="236"/>
              <w:rPr>
                <w:sz w:val="24"/>
              </w:rPr>
            </w:pPr>
            <w:r w:rsidRPr="00EE6BAB">
              <w:rPr>
                <w:sz w:val="24"/>
              </w:rPr>
              <w:t>2.Изготвување Предлог- распределба и распределба на наставните предмети, распределба на часовите, одделенските раков., утврдување на паралелките</w:t>
            </w:r>
          </w:p>
        </w:tc>
        <w:tc>
          <w:tcPr>
            <w:tcW w:w="3193" w:type="dxa"/>
          </w:tcPr>
          <w:p w:rsidR="00CC3799" w:rsidRPr="00EE6BAB" w:rsidRDefault="00CC3799" w:rsidP="00CC3799">
            <w:pPr>
              <w:pStyle w:val="TableParagraph"/>
              <w:spacing w:line="270" w:lineRule="exact"/>
              <w:ind w:left="128" w:right="127"/>
              <w:jc w:val="center"/>
              <w:rPr>
                <w:sz w:val="24"/>
              </w:rPr>
            </w:pPr>
            <w:r w:rsidRPr="00EE6BAB">
              <w:rPr>
                <w:sz w:val="24"/>
              </w:rPr>
              <w:t>Јуни -Август</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Пед.-соц. сл-ба, наставници</w:t>
            </w:r>
          </w:p>
        </w:tc>
      </w:tr>
      <w:tr w:rsidR="00CC3799" w:rsidRPr="00EE6BAB" w:rsidTr="00CC3799">
        <w:trPr>
          <w:trHeight w:val="1151"/>
        </w:trPr>
        <w:tc>
          <w:tcPr>
            <w:tcW w:w="3193" w:type="dxa"/>
          </w:tcPr>
          <w:p w:rsidR="00CC3799" w:rsidRPr="00EE6BAB" w:rsidRDefault="00CC3799" w:rsidP="00CC3799">
            <w:pPr>
              <w:pStyle w:val="TableParagraph"/>
              <w:spacing w:line="276" w:lineRule="auto"/>
              <w:ind w:left="107" w:right="233"/>
              <w:rPr>
                <w:sz w:val="24"/>
              </w:rPr>
            </w:pPr>
            <w:r w:rsidRPr="00EE6BAB">
              <w:rPr>
                <w:sz w:val="24"/>
              </w:rPr>
              <w:t>3.Изготвување Програма за работа на Наставничкиот совет на училиштето</w:t>
            </w:r>
          </w:p>
        </w:tc>
        <w:tc>
          <w:tcPr>
            <w:tcW w:w="3193" w:type="dxa"/>
          </w:tcPr>
          <w:p w:rsidR="00CC3799" w:rsidRPr="00EE6BAB" w:rsidRDefault="00CC3799" w:rsidP="00CC3799">
            <w:pPr>
              <w:pStyle w:val="TableParagraph"/>
              <w:spacing w:line="270" w:lineRule="exact"/>
              <w:ind w:left="128" w:right="127"/>
              <w:jc w:val="center"/>
              <w:rPr>
                <w:sz w:val="24"/>
              </w:rPr>
            </w:pPr>
            <w:r w:rsidRPr="00EE6BAB">
              <w:rPr>
                <w:sz w:val="24"/>
              </w:rPr>
              <w:t>Август</w:t>
            </w:r>
          </w:p>
        </w:tc>
        <w:tc>
          <w:tcPr>
            <w:tcW w:w="3193" w:type="dxa"/>
          </w:tcPr>
          <w:p w:rsidR="00CC3799" w:rsidRPr="00EE6BAB" w:rsidRDefault="00CC3799" w:rsidP="00CC3799">
            <w:pPr>
              <w:pStyle w:val="TableParagraph"/>
              <w:rPr>
                <w:sz w:val="24"/>
              </w:rPr>
            </w:pPr>
          </w:p>
        </w:tc>
      </w:tr>
      <w:tr w:rsidR="00CC3799" w:rsidRPr="00EE6BAB" w:rsidTr="00CC3799">
        <w:trPr>
          <w:trHeight w:val="1151"/>
        </w:trPr>
        <w:tc>
          <w:tcPr>
            <w:tcW w:w="3193" w:type="dxa"/>
          </w:tcPr>
          <w:p w:rsidR="00CC3799" w:rsidRPr="00EE6BAB" w:rsidRDefault="00CC3799" w:rsidP="00CC3799">
            <w:pPr>
              <w:pStyle w:val="TableParagraph"/>
              <w:spacing w:line="276" w:lineRule="auto"/>
              <w:ind w:left="107" w:right="233"/>
              <w:rPr>
                <w:sz w:val="24"/>
              </w:rPr>
            </w:pPr>
            <w:r w:rsidRPr="00EE6BAB">
              <w:rPr>
                <w:sz w:val="24"/>
              </w:rPr>
              <w:t>4.Изготвување Програма за работа на директорот на училиштето</w:t>
            </w:r>
          </w:p>
        </w:tc>
        <w:tc>
          <w:tcPr>
            <w:tcW w:w="3193" w:type="dxa"/>
          </w:tcPr>
          <w:p w:rsidR="00CC3799" w:rsidRPr="00EE6BAB" w:rsidRDefault="00CC3799" w:rsidP="00CC3799">
            <w:pPr>
              <w:pStyle w:val="TableParagraph"/>
              <w:spacing w:line="270" w:lineRule="exact"/>
              <w:ind w:left="128" w:right="127"/>
              <w:jc w:val="center"/>
              <w:rPr>
                <w:sz w:val="24"/>
              </w:rPr>
            </w:pPr>
            <w:r w:rsidRPr="00EE6BAB">
              <w:rPr>
                <w:sz w:val="24"/>
              </w:rPr>
              <w:t>Август</w:t>
            </w:r>
          </w:p>
        </w:tc>
        <w:tc>
          <w:tcPr>
            <w:tcW w:w="3193" w:type="dxa"/>
          </w:tcPr>
          <w:p w:rsidR="00CC3799" w:rsidRPr="00EE6BAB" w:rsidRDefault="00CC3799" w:rsidP="00CC3799">
            <w:pPr>
              <w:pStyle w:val="TableParagraph"/>
              <w:rPr>
                <w:sz w:val="24"/>
              </w:rPr>
            </w:pPr>
          </w:p>
        </w:tc>
      </w:tr>
      <w:tr w:rsidR="00CC3799" w:rsidRPr="00EE6BAB" w:rsidTr="00CC3799">
        <w:trPr>
          <w:trHeight w:val="1787"/>
        </w:trPr>
        <w:tc>
          <w:tcPr>
            <w:tcW w:w="3193" w:type="dxa"/>
          </w:tcPr>
          <w:p w:rsidR="00CC3799" w:rsidRPr="00EE6BAB" w:rsidRDefault="00CC3799" w:rsidP="00CC3799">
            <w:pPr>
              <w:pStyle w:val="TableParagraph"/>
              <w:spacing w:line="276" w:lineRule="auto"/>
              <w:ind w:left="107" w:right="91"/>
              <w:rPr>
                <w:sz w:val="24"/>
              </w:rPr>
            </w:pPr>
            <w:r w:rsidRPr="00EE6BAB">
              <w:rPr>
                <w:sz w:val="24"/>
              </w:rPr>
              <w:t>5.Помош во изготвувањето на планирањата на наставниците, стручните работници, и другиот</w:t>
            </w:r>
          </w:p>
          <w:p w:rsidR="00CC3799" w:rsidRPr="00EE6BAB" w:rsidRDefault="00CC3799" w:rsidP="00CC3799">
            <w:pPr>
              <w:pStyle w:val="TableParagraph"/>
              <w:ind w:left="107"/>
              <w:rPr>
                <w:sz w:val="24"/>
              </w:rPr>
            </w:pPr>
            <w:r w:rsidRPr="00EE6BAB">
              <w:rPr>
                <w:sz w:val="24"/>
              </w:rPr>
              <w:t>административен персонал</w:t>
            </w:r>
          </w:p>
        </w:tc>
        <w:tc>
          <w:tcPr>
            <w:tcW w:w="3193" w:type="dxa"/>
          </w:tcPr>
          <w:p w:rsidR="00CC3799" w:rsidRPr="00EE6BAB" w:rsidRDefault="00CC3799" w:rsidP="00CC3799">
            <w:pPr>
              <w:pStyle w:val="TableParagraph"/>
              <w:spacing w:line="271" w:lineRule="exact"/>
              <w:ind w:left="128" w:right="127"/>
              <w:jc w:val="center"/>
              <w:rPr>
                <w:sz w:val="24"/>
              </w:rPr>
            </w:pPr>
            <w:r w:rsidRPr="00EE6BAB">
              <w:rPr>
                <w:sz w:val="24"/>
              </w:rPr>
              <w:t>Август - Септември</w:t>
            </w:r>
          </w:p>
        </w:tc>
        <w:tc>
          <w:tcPr>
            <w:tcW w:w="3193" w:type="dxa"/>
          </w:tcPr>
          <w:p w:rsidR="00CC3799" w:rsidRPr="00EE6BAB" w:rsidRDefault="00CC3799" w:rsidP="00CC3799">
            <w:pPr>
              <w:pStyle w:val="TableParagraph"/>
              <w:spacing w:line="271" w:lineRule="exact"/>
              <w:ind w:left="131" w:right="126"/>
              <w:jc w:val="center"/>
              <w:rPr>
                <w:sz w:val="24"/>
              </w:rPr>
            </w:pPr>
            <w:r w:rsidRPr="00EE6BAB">
              <w:rPr>
                <w:sz w:val="24"/>
              </w:rPr>
              <w:t>Наставници,</w:t>
            </w:r>
          </w:p>
          <w:p w:rsidR="00CC3799" w:rsidRPr="00EE6BAB" w:rsidRDefault="00CC3799" w:rsidP="00CC3799">
            <w:pPr>
              <w:pStyle w:val="TableParagraph"/>
              <w:rPr>
                <w:b/>
                <w:sz w:val="21"/>
              </w:rPr>
            </w:pPr>
          </w:p>
          <w:p w:rsidR="00CC3799" w:rsidRPr="00EE6BAB" w:rsidRDefault="00CC3799" w:rsidP="00CC3799">
            <w:pPr>
              <w:pStyle w:val="TableParagraph"/>
              <w:spacing w:before="1"/>
              <w:ind w:left="131" w:right="127"/>
              <w:jc w:val="center"/>
              <w:rPr>
                <w:sz w:val="24"/>
              </w:rPr>
            </w:pPr>
            <w:r w:rsidRPr="00EE6BAB">
              <w:rPr>
                <w:sz w:val="24"/>
              </w:rPr>
              <w:t>стр. сораб., администратори</w:t>
            </w:r>
          </w:p>
        </w:tc>
      </w:tr>
      <w:tr w:rsidR="00CC3799" w:rsidRPr="00EE6BAB" w:rsidTr="00CC3799">
        <w:trPr>
          <w:trHeight w:val="834"/>
        </w:trPr>
        <w:tc>
          <w:tcPr>
            <w:tcW w:w="3193" w:type="dxa"/>
          </w:tcPr>
          <w:p w:rsidR="00CC3799" w:rsidRPr="00EE6BAB" w:rsidRDefault="00CC3799" w:rsidP="00CC3799">
            <w:pPr>
              <w:pStyle w:val="TableParagraph"/>
              <w:spacing w:line="276" w:lineRule="auto"/>
              <w:ind w:left="107" w:right="98"/>
              <w:rPr>
                <w:sz w:val="24"/>
              </w:rPr>
            </w:pPr>
            <w:r w:rsidRPr="00EE6BAB">
              <w:rPr>
                <w:sz w:val="24"/>
              </w:rPr>
              <w:t>6.Изготвување на неделен и дневен распоред на часовите</w:t>
            </w:r>
          </w:p>
        </w:tc>
        <w:tc>
          <w:tcPr>
            <w:tcW w:w="3193" w:type="dxa"/>
          </w:tcPr>
          <w:p w:rsidR="00CC3799" w:rsidRPr="00EE6BAB" w:rsidRDefault="00CC3799" w:rsidP="00CC3799">
            <w:pPr>
              <w:pStyle w:val="TableParagraph"/>
              <w:spacing w:line="270" w:lineRule="exact"/>
              <w:ind w:left="128" w:right="127"/>
              <w:jc w:val="center"/>
              <w:rPr>
                <w:sz w:val="24"/>
              </w:rPr>
            </w:pPr>
            <w:r w:rsidRPr="00EE6BAB">
              <w:rPr>
                <w:sz w:val="24"/>
              </w:rPr>
              <w:t>Август</w:t>
            </w:r>
          </w:p>
        </w:tc>
        <w:tc>
          <w:tcPr>
            <w:tcW w:w="3193" w:type="dxa"/>
          </w:tcPr>
          <w:p w:rsidR="00CC3799" w:rsidRPr="00EE6BAB" w:rsidRDefault="00CC3799" w:rsidP="00CC3799">
            <w:pPr>
              <w:pStyle w:val="TableParagraph"/>
              <w:rPr>
                <w:sz w:val="24"/>
              </w:rPr>
            </w:pPr>
          </w:p>
        </w:tc>
      </w:tr>
    </w:tbl>
    <w:p w:rsidR="00CC3799" w:rsidRPr="00EE6BAB" w:rsidRDefault="00CC3799" w:rsidP="00CC3799">
      <w:pPr>
        <w:pStyle w:val="BodyText"/>
        <w:rPr>
          <w:b/>
          <w:sz w:val="34"/>
        </w:rPr>
      </w:pPr>
    </w:p>
    <w:p w:rsidR="00CC3799" w:rsidRPr="00EE6BAB" w:rsidRDefault="00CC3799" w:rsidP="00CC3799">
      <w:pPr>
        <w:spacing w:before="200" w:line="276" w:lineRule="auto"/>
        <w:ind w:left="339" w:right="434"/>
        <w:jc w:val="center"/>
        <w:rPr>
          <w:b/>
          <w:sz w:val="32"/>
        </w:rPr>
      </w:pPr>
      <w:r w:rsidRPr="00EE6BAB">
        <w:rPr>
          <w:b/>
          <w:sz w:val="32"/>
        </w:rPr>
        <w:t>Следење на организацијата и реализацијата на наставно- образовната и другата стручно-педагошка работа на</w:t>
      </w:r>
    </w:p>
    <w:p w:rsidR="00CC3799" w:rsidRPr="00EE6BAB" w:rsidRDefault="00CC3799" w:rsidP="00CC3799">
      <w:pPr>
        <w:spacing w:before="2"/>
        <w:ind w:left="339" w:right="439"/>
        <w:jc w:val="center"/>
        <w:rPr>
          <w:b/>
          <w:sz w:val="32"/>
        </w:rPr>
      </w:pPr>
      <w:r w:rsidRPr="00EE6BAB">
        <w:rPr>
          <w:b/>
          <w:sz w:val="32"/>
        </w:rPr>
        <w:t>училиштето</w:t>
      </w:r>
    </w:p>
    <w:p w:rsidR="00CC3799" w:rsidRPr="00EE6BAB" w:rsidRDefault="00CC3799" w:rsidP="00CC3799">
      <w:pPr>
        <w:pStyle w:val="BodyText"/>
        <w:spacing w:before="1"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7"/>
        </w:trPr>
        <w:tc>
          <w:tcPr>
            <w:tcW w:w="3193" w:type="dxa"/>
          </w:tcPr>
          <w:p w:rsidR="00CC3799" w:rsidRPr="00EE6BAB" w:rsidRDefault="00CC3799" w:rsidP="00CC3799">
            <w:pPr>
              <w:pStyle w:val="TableParagraph"/>
              <w:spacing w:before="1"/>
              <w:ind w:left="355"/>
              <w:rPr>
                <w:b/>
                <w:sz w:val="24"/>
              </w:rPr>
            </w:pPr>
            <w:r w:rsidRPr="00EE6BAB">
              <w:rPr>
                <w:b/>
                <w:sz w:val="24"/>
              </w:rPr>
              <w:t>Програмски содржини</w:t>
            </w:r>
          </w:p>
        </w:tc>
        <w:tc>
          <w:tcPr>
            <w:tcW w:w="3193" w:type="dxa"/>
          </w:tcPr>
          <w:p w:rsidR="00CC3799" w:rsidRPr="00EE6BAB" w:rsidRDefault="00CC3799" w:rsidP="00CC3799">
            <w:pPr>
              <w:pStyle w:val="TableParagraph"/>
              <w:spacing w:before="1"/>
              <w:ind w:left="131" w:right="124"/>
              <w:jc w:val="center"/>
              <w:rPr>
                <w:b/>
                <w:sz w:val="24"/>
              </w:rPr>
            </w:pPr>
            <w:r w:rsidRPr="00EE6BAB">
              <w:rPr>
                <w:b/>
                <w:sz w:val="24"/>
              </w:rPr>
              <w:t>Време на реализација</w:t>
            </w:r>
          </w:p>
        </w:tc>
        <w:tc>
          <w:tcPr>
            <w:tcW w:w="3193" w:type="dxa"/>
          </w:tcPr>
          <w:p w:rsidR="00CC3799" w:rsidRPr="00EE6BAB" w:rsidRDefault="00CC3799" w:rsidP="00CC3799">
            <w:pPr>
              <w:pStyle w:val="TableParagraph"/>
              <w:spacing w:before="1"/>
              <w:ind w:left="865"/>
              <w:rPr>
                <w:b/>
                <w:sz w:val="24"/>
              </w:rPr>
            </w:pPr>
            <w:r w:rsidRPr="00EE6BAB">
              <w:rPr>
                <w:b/>
                <w:sz w:val="24"/>
              </w:rPr>
              <w:t>Соработници</w:t>
            </w:r>
          </w:p>
        </w:tc>
      </w:tr>
      <w:tr w:rsidR="00CC3799" w:rsidRPr="00EE6BAB" w:rsidTr="00CC3799">
        <w:trPr>
          <w:trHeight w:val="517"/>
        </w:trPr>
        <w:tc>
          <w:tcPr>
            <w:tcW w:w="3193" w:type="dxa"/>
          </w:tcPr>
          <w:p w:rsidR="00CC3799" w:rsidRPr="00EE6BAB" w:rsidRDefault="00CC3799" w:rsidP="00CC3799">
            <w:pPr>
              <w:pStyle w:val="TableParagraph"/>
              <w:spacing w:line="270" w:lineRule="exact"/>
              <w:ind w:left="107"/>
              <w:rPr>
                <w:sz w:val="24"/>
              </w:rPr>
            </w:pPr>
            <w:r w:rsidRPr="00EE6BAB">
              <w:rPr>
                <w:sz w:val="24"/>
              </w:rPr>
              <w:t>1.Увид во годишните и</w:t>
            </w:r>
          </w:p>
        </w:tc>
        <w:tc>
          <w:tcPr>
            <w:tcW w:w="3193" w:type="dxa"/>
          </w:tcPr>
          <w:p w:rsidR="00CC3799" w:rsidRPr="00EE6BAB" w:rsidRDefault="00CC3799" w:rsidP="00CC3799">
            <w:pPr>
              <w:pStyle w:val="TableParagraph"/>
              <w:spacing w:line="270" w:lineRule="exact"/>
              <w:ind w:left="130" w:right="127"/>
              <w:jc w:val="center"/>
              <w:rPr>
                <w:sz w:val="24"/>
              </w:rPr>
            </w:pPr>
            <w:r w:rsidRPr="00EE6BAB">
              <w:rPr>
                <w:sz w:val="24"/>
              </w:rPr>
              <w:t>Септември</w:t>
            </w:r>
          </w:p>
        </w:tc>
        <w:tc>
          <w:tcPr>
            <w:tcW w:w="3193" w:type="dxa"/>
          </w:tcPr>
          <w:p w:rsidR="00CC3799" w:rsidRPr="00EE6BAB" w:rsidRDefault="00CC3799" w:rsidP="00CC3799">
            <w:pPr>
              <w:pStyle w:val="TableParagraph"/>
              <w:rPr>
                <w:sz w:val="24"/>
              </w:rPr>
            </w:pPr>
          </w:p>
        </w:tc>
      </w:tr>
    </w:tbl>
    <w:p w:rsidR="00CC3799" w:rsidRPr="00EE6BAB" w:rsidRDefault="00CC3799" w:rsidP="00CC3799">
      <w:pP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1468"/>
        </w:trPr>
        <w:tc>
          <w:tcPr>
            <w:tcW w:w="3193" w:type="dxa"/>
          </w:tcPr>
          <w:p w:rsidR="00CC3799" w:rsidRPr="00EE6BAB" w:rsidRDefault="00CC3799" w:rsidP="00CC3799">
            <w:pPr>
              <w:pStyle w:val="TableParagraph"/>
              <w:spacing w:line="276" w:lineRule="auto"/>
              <w:ind w:left="107" w:right="108"/>
              <w:rPr>
                <w:sz w:val="24"/>
              </w:rPr>
            </w:pPr>
            <w:r w:rsidRPr="00EE6BAB">
              <w:rPr>
                <w:sz w:val="24"/>
              </w:rPr>
              <w:t>тематските планирања и програмирања на наставната и воспитно-образовната</w:t>
            </w:r>
          </w:p>
          <w:p w:rsidR="00CC3799" w:rsidRPr="00EE6BAB" w:rsidRDefault="00CC3799" w:rsidP="00CC3799">
            <w:pPr>
              <w:pStyle w:val="TableParagraph"/>
              <w:ind w:left="107"/>
              <w:rPr>
                <w:sz w:val="24"/>
              </w:rPr>
            </w:pPr>
            <w:r w:rsidRPr="00EE6BAB">
              <w:rPr>
                <w:sz w:val="24"/>
              </w:rPr>
              <w:t>работа</w:t>
            </w:r>
          </w:p>
        </w:tc>
        <w:tc>
          <w:tcPr>
            <w:tcW w:w="3193" w:type="dxa"/>
          </w:tcPr>
          <w:p w:rsidR="00CC3799" w:rsidRPr="00EE6BAB" w:rsidRDefault="00CC3799" w:rsidP="00CC3799">
            <w:pPr>
              <w:pStyle w:val="TableParagraph"/>
            </w:pPr>
          </w:p>
        </w:tc>
        <w:tc>
          <w:tcPr>
            <w:tcW w:w="3193" w:type="dxa"/>
          </w:tcPr>
          <w:p w:rsidR="00CC3799" w:rsidRPr="00EE6BAB" w:rsidRDefault="00CC3799" w:rsidP="00CC3799">
            <w:pPr>
              <w:pStyle w:val="TableParagraph"/>
            </w:pPr>
          </w:p>
        </w:tc>
      </w:tr>
      <w:tr w:rsidR="00CC3799" w:rsidRPr="00EE6BAB" w:rsidTr="00CC3799">
        <w:trPr>
          <w:trHeight w:val="1036"/>
        </w:trPr>
        <w:tc>
          <w:tcPr>
            <w:tcW w:w="3193" w:type="dxa"/>
          </w:tcPr>
          <w:p w:rsidR="00CC3799" w:rsidRPr="00EE6BAB" w:rsidRDefault="00CC3799" w:rsidP="00CC3799">
            <w:pPr>
              <w:pStyle w:val="TableParagraph"/>
              <w:spacing w:line="276" w:lineRule="auto"/>
              <w:ind w:left="107" w:right="206"/>
              <w:rPr>
                <w:sz w:val="24"/>
              </w:rPr>
            </w:pPr>
            <w:r w:rsidRPr="00EE6BAB">
              <w:rPr>
                <w:sz w:val="24"/>
              </w:rPr>
              <w:t>2.Преглед на одд. дневници и главните книги</w:t>
            </w:r>
          </w:p>
        </w:tc>
        <w:tc>
          <w:tcPr>
            <w:tcW w:w="3193" w:type="dxa"/>
          </w:tcPr>
          <w:p w:rsidR="00CC3799" w:rsidRPr="00EE6BAB" w:rsidRDefault="00CC3799" w:rsidP="00CC3799">
            <w:pPr>
              <w:pStyle w:val="TableParagraph"/>
              <w:spacing w:line="273"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273" w:lineRule="exact"/>
              <w:ind w:left="131" w:right="125"/>
              <w:jc w:val="center"/>
              <w:rPr>
                <w:sz w:val="24"/>
              </w:rPr>
            </w:pPr>
            <w:r w:rsidRPr="00EE6BAB">
              <w:rPr>
                <w:sz w:val="24"/>
              </w:rPr>
              <w:t>Наставници</w:t>
            </w:r>
          </w:p>
        </w:tc>
      </w:tr>
      <w:tr w:rsidR="00CC3799" w:rsidRPr="00EE6BAB" w:rsidTr="00CC3799">
        <w:trPr>
          <w:trHeight w:val="3055"/>
        </w:trPr>
        <w:tc>
          <w:tcPr>
            <w:tcW w:w="3193" w:type="dxa"/>
          </w:tcPr>
          <w:p w:rsidR="00CC3799" w:rsidRPr="00EE6BAB" w:rsidRDefault="00CC3799" w:rsidP="00CC3799">
            <w:pPr>
              <w:pStyle w:val="TableParagraph"/>
              <w:spacing w:line="276" w:lineRule="auto"/>
              <w:ind w:left="107" w:right="196"/>
              <w:rPr>
                <w:sz w:val="24"/>
              </w:rPr>
            </w:pPr>
            <w:r w:rsidRPr="00EE6BAB">
              <w:rPr>
                <w:sz w:val="24"/>
              </w:rPr>
              <w:t>3.Увид, контрола и следење на остварувањата на стручните, оперативно- организаторските,</w:t>
            </w:r>
          </w:p>
          <w:p w:rsidR="00CC3799" w:rsidRPr="00EE6BAB" w:rsidRDefault="00CC3799" w:rsidP="00CC3799">
            <w:pPr>
              <w:pStyle w:val="TableParagraph"/>
              <w:spacing w:line="276" w:lineRule="auto"/>
              <w:ind w:left="107" w:right="321"/>
              <w:rPr>
                <w:sz w:val="24"/>
              </w:rPr>
            </w:pPr>
            <w:r w:rsidRPr="00EE6BAB">
              <w:rPr>
                <w:sz w:val="24"/>
              </w:rPr>
              <w:t>материјално-техничките и дидактичко-методските подготовки за реализација на наставата и воннаставните активности</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Пед.-соц. сл-ба, наставници</w:t>
            </w:r>
          </w:p>
        </w:tc>
      </w:tr>
      <w:tr w:rsidR="00CC3799" w:rsidRPr="00EE6BAB" w:rsidTr="00CC3799">
        <w:trPr>
          <w:trHeight w:val="1470"/>
        </w:trPr>
        <w:tc>
          <w:tcPr>
            <w:tcW w:w="3193" w:type="dxa"/>
          </w:tcPr>
          <w:p w:rsidR="00CC3799" w:rsidRPr="00EE6BAB" w:rsidRDefault="00CC3799" w:rsidP="00CC3799">
            <w:pPr>
              <w:pStyle w:val="TableParagraph"/>
              <w:spacing w:line="276" w:lineRule="auto"/>
              <w:ind w:left="107" w:right="284"/>
              <w:rPr>
                <w:sz w:val="24"/>
              </w:rPr>
            </w:pPr>
            <w:r w:rsidRPr="00EE6BAB">
              <w:rPr>
                <w:sz w:val="24"/>
              </w:rPr>
              <w:t>4.Увид, следење, насочување и водење на евиденција за изработка на дневните планирања</w:t>
            </w:r>
          </w:p>
        </w:tc>
        <w:tc>
          <w:tcPr>
            <w:tcW w:w="3193" w:type="dxa"/>
          </w:tcPr>
          <w:p w:rsidR="00CC3799" w:rsidRPr="00EE6BAB" w:rsidRDefault="00CC3799" w:rsidP="00CC3799">
            <w:pPr>
              <w:pStyle w:val="TableParagraph"/>
              <w:spacing w:line="273"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273" w:lineRule="exact"/>
              <w:ind w:left="131" w:right="125"/>
              <w:jc w:val="center"/>
              <w:rPr>
                <w:sz w:val="24"/>
              </w:rPr>
            </w:pPr>
            <w:r w:rsidRPr="00EE6BAB">
              <w:rPr>
                <w:sz w:val="24"/>
              </w:rPr>
              <w:t>Наставници</w:t>
            </w:r>
          </w:p>
        </w:tc>
      </w:tr>
      <w:tr w:rsidR="00CC3799" w:rsidRPr="00EE6BAB" w:rsidTr="00CC3799">
        <w:trPr>
          <w:trHeight w:val="1552"/>
        </w:trPr>
        <w:tc>
          <w:tcPr>
            <w:tcW w:w="3193" w:type="dxa"/>
          </w:tcPr>
          <w:p w:rsidR="00CC3799" w:rsidRPr="00EE6BAB" w:rsidRDefault="00CC3799" w:rsidP="00CC3799">
            <w:pPr>
              <w:pStyle w:val="TableParagraph"/>
              <w:spacing w:line="276" w:lineRule="auto"/>
              <w:ind w:left="107" w:right="117"/>
              <w:rPr>
                <w:sz w:val="24"/>
              </w:rPr>
            </w:pPr>
            <w:r w:rsidRPr="00EE6BAB">
              <w:rPr>
                <w:sz w:val="24"/>
              </w:rPr>
              <w:t>5.Посета на часови и водење соодветна евиденција за посетените часови</w:t>
            </w:r>
          </w:p>
        </w:tc>
        <w:tc>
          <w:tcPr>
            <w:tcW w:w="3193" w:type="dxa"/>
          </w:tcPr>
          <w:p w:rsidR="00CC3799" w:rsidRPr="00EE6BAB" w:rsidRDefault="00CC3799" w:rsidP="00CC3799">
            <w:pPr>
              <w:pStyle w:val="TableParagraph"/>
              <w:spacing w:line="271"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271" w:lineRule="exact"/>
              <w:ind w:left="131" w:right="126"/>
              <w:jc w:val="center"/>
              <w:rPr>
                <w:sz w:val="24"/>
              </w:rPr>
            </w:pPr>
            <w:r w:rsidRPr="00EE6BAB">
              <w:rPr>
                <w:sz w:val="24"/>
              </w:rPr>
              <w:t>Наставници,</w:t>
            </w:r>
          </w:p>
          <w:p w:rsidR="00CC3799" w:rsidRPr="00EE6BAB" w:rsidRDefault="00CC3799" w:rsidP="00CC3799">
            <w:pPr>
              <w:pStyle w:val="TableParagraph"/>
              <w:rPr>
                <w:b/>
                <w:sz w:val="21"/>
              </w:rPr>
            </w:pPr>
          </w:p>
          <w:p w:rsidR="00CC3799" w:rsidRPr="00EE6BAB" w:rsidRDefault="00CC3799" w:rsidP="00CC3799">
            <w:pPr>
              <w:pStyle w:val="TableParagraph"/>
              <w:spacing w:before="1"/>
              <w:ind w:left="131" w:right="127"/>
              <w:jc w:val="center"/>
              <w:rPr>
                <w:sz w:val="24"/>
              </w:rPr>
            </w:pPr>
            <w:r w:rsidRPr="00EE6BAB">
              <w:rPr>
                <w:sz w:val="24"/>
              </w:rPr>
              <w:t>стр. сораб., администратори</w:t>
            </w:r>
          </w:p>
        </w:tc>
      </w:tr>
      <w:tr w:rsidR="00CC3799" w:rsidRPr="00EE6BAB" w:rsidTr="00CC3799">
        <w:trPr>
          <w:trHeight w:val="834"/>
        </w:trPr>
        <w:tc>
          <w:tcPr>
            <w:tcW w:w="3193" w:type="dxa"/>
          </w:tcPr>
          <w:p w:rsidR="00CC3799" w:rsidRPr="00EE6BAB" w:rsidRDefault="00CC3799" w:rsidP="00CC3799">
            <w:pPr>
              <w:pStyle w:val="TableParagraph"/>
              <w:spacing w:line="276" w:lineRule="auto"/>
              <w:ind w:left="107" w:right="414"/>
              <w:rPr>
                <w:sz w:val="24"/>
              </w:rPr>
            </w:pPr>
            <w:r w:rsidRPr="00EE6BAB">
              <w:rPr>
                <w:sz w:val="24"/>
              </w:rPr>
              <w:t>6.Посета на одделенските часови</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pPr>
          </w:p>
        </w:tc>
      </w:tr>
      <w:tr w:rsidR="00CC3799" w:rsidRPr="00EE6BAB" w:rsidTr="00CC3799">
        <w:trPr>
          <w:trHeight w:val="834"/>
        </w:trPr>
        <w:tc>
          <w:tcPr>
            <w:tcW w:w="3193" w:type="dxa"/>
          </w:tcPr>
          <w:p w:rsidR="00CC3799" w:rsidRPr="00EE6BAB" w:rsidRDefault="00CC3799" w:rsidP="00CC3799">
            <w:pPr>
              <w:pStyle w:val="TableParagraph"/>
              <w:spacing w:line="276" w:lineRule="auto"/>
              <w:ind w:left="107" w:right="789"/>
              <w:rPr>
                <w:sz w:val="24"/>
              </w:rPr>
            </w:pPr>
            <w:r w:rsidRPr="00EE6BAB">
              <w:rPr>
                <w:sz w:val="24"/>
              </w:rPr>
              <w:t>7.Посета на часови за дополнителна настава</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pPr>
          </w:p>
        </w:tc>
      </w:tr>
      <w:tr w:rsidR="00CC3799" w:rsidRPr="00EE6BAB" w:rsidTr="00CC3799">
        <w:trPr>
          <w:trHeight w:val="1152"/>
        </w:trPr>
        <w:tc>
          <w:tcPr>
            <w:tcW w:w="3193" w:type="dxa"/>
          </w:tcPr>
          <w:p w:rsidR="00CC3799" w:rsidRPr="00EE6BAB" w:rsidRDefault="00CC3799" w:rsidP="00CC3799">
            <w:pPr>
              <w:pStyle w:val="TableParagraph"/>
              <w:spacing w:line="276" w:lineRule="auto"/>
              <w:ind w:left="107" w:right="846"/>
              <w:rPr>
                <w:sz w:val="24"/>
              </w:rPr>
            </w:pPr>
            <w:r w:rsidRPr="00EE6BAB">
              <w:rPr>
                <w:sz w:val="24"/>
              </w:rPr>
              <w:t>8.Посета на часови за слободни ученички активности</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pPr>
          </w:p>
        </w:tc>
      </w:tr>
      <w:tr w:rsidR="00CC3799" w:rsidRPr="00EE6BAB" w:rsidTr="00CC3799">
        <w:trPr>
          <w:trHeight w:val="1151"/>
        </w:trPr>
        <w:tc>
          <w:tcPr>
            <w:tcW w:w="3193" w:type="dxa"/>
          </w:tcPr>
          <w:p w:rsidR="00CC3799" w:rsidRPr="00EE6BAB" w:rsidRDefault="00CC3799" w:rsidP="00CC3799">
            <w:pPr>
              <w:pStyle w:val="TableParagraph"/>
              <w:spacing w:line="276" w:lineRule="auto"/>
              <w:ind w:left="107" w:right="201"/>
              <w:rPr>
                <w:sz w:val="24"/>
              </w:rPr>
            </w:pPr>
            <w:r w:rsidRPr="00EE6BAB">
              <w:rPr>
                <w:sz w:val="24"/>
              </w:rPr>
              <w:t>9.Следење на реализацијата на другите воннаставни активности</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Пед.-соц. сл-ба, наставници</w:t>
            </w:r>
          </w:p>
        </w:tc>
      </w:tr>
    </w:tbl>
    <w:p w:rsidR="00CC3799" w:rsidRPr="00EE6BAB" w:rsidRDefault="00CC3799" w:rsidP="00CC3799">
      <w:pPr>
        <w:spacing w:line="270" w:lineRule="exact"/>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3691"/>
        </w:trPr>
        <w:tc>
          <w:tcPr>
            <w:tcW w:w="3193" w:type="dxa"/>
          </w:tcPr>
          <w:p w:rsidR="00CC3799" w:rsidRPr="00EE6BAB" w:rsidRDefault="00CC3799" w:rsidP="00CC3799">
            <w:pPr>
              <w:pStyle w:val="TableParagraph"/>
              <w:spacing w:line="276" w:lineRule="auto"/>
              <w:ind w:left="107" w:right="546"/>
              <w:rPr>
                <w:sz w:val="24"/>
              </w:rPr>
            </w:pPr>
            <w:r w:rsidRPr="00EE6BAB">
              <w:rPr>
                <w:sz w:val="24"/>
              </w:rPr>
              <w:t>10.Остварување на разговори, консултации, давање помош на наставниците и</w:t>
            </w:r>
          </w:p>
          <w:p w:rsidR="00CC3799" w:rsidRPr="00EE6BAB" w:rsidRDefault="00CC3799" w:rsidP="00CC3799">
            <w:pPr>
              <w:pStyle w:val="TableParagraph"/>
              <w:spacing w:line="276" w:lineRule="auto"/>
              <w:ind w:left="107" w:right="278"/>
              <w:rPr>
                <w:sz w:val="24"/>
              </w:rPr>
            </w:pPr>
            <w:r w:rsidRPr="00EE6BAB">
              <w:rPr>
                <w:sz w:val="24"/>
              </w:rPr>
              <w:t>подобрување на состојбите и унапредување на воспитно-образовната</w:t>
            </w:r>
          </w:p>
          <w:p w:rsidR="00CC3799" w:rsidRPr="00EE6BAB" w:rsidRDefault="00CC3799" w:rsidP="00CC3799">
            <w:pPr>
              <w:pStyle w:val="TableParagraph"/>
              <w:spacing w:line="276" w:lineRule="auto"/>
              <w:ind w:left="107"/>
              <w:rPr>
                <w:sz w:val="24"/>
              </w:rPr>
            </w:pPr>
            <w:r w:rsidRPr="00EE6BAB">
              <w:rPr>
                <w:sz w:val="24"/>
              </w:rPr>
              <w:t>дејност (после секоја посета ќе се води индивидуален и групен разговор со наставниците)</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right="160"/>
              <w:jc w:val="right"/>
              <w:rPr>
                <w:sz w:val="24"/>
              </w:rPr>
            </w:pPr>
            <w:r w:rsidRPr="00EE6BAB">
              <w:rPr>
                <w:sz w:val="24"/>
              </w:rPr>
              <w:t>Пед.-соц. сл-ба, наставници</w:t>
            </w:r>
          </w:p>
        </w:tc>
      </w:tr>
      <w:tr w:rsidR="00CC3799" w:rsidRPr="00EE6BAB" w:rsidTr="00CC3799">
        <w:trPr>
          <w:trHeight w:val="2105"/>
        </w:trPr>
        <w:tc>
          <w:tcPr>
            <w:tcW w:w="3193" w:type="dxa"/>
          </w:tcPr>
          <w:p w:rsidR="00CC3799" w:rsidRPr="00EE6BAB" w:rsidRDefault="00CC3799" w:rsidP="00CC3799">
            <w:pPr>
              <w:pStyle w:val="TableParagraph"/>
              <w:spacing w:line="276" w:lineRule="auto"/>
              <w:ind w:left="107" w:right="103"/>
              <w:rPr>
                <w:sz w:val="24"/>
              </w:rPr>
            </w:pPr>
            <w:r w:rsidRPr="00EE6BAB">
              <w:rPr>
                <w:sz w:val="24"/>
              </w:rPr>
              <w:t>11.Иницирање, насочување на активности за осовременување на наставата и примена на современи наставни техники и средства</w:t>
            </w:r>
          </w:p>
        </w:tc>
        <w:tc>
          <w:tcPr>
            <w:tcW w:w="3193" w:type="dxa"/>
          </w:tcPr>
          <w:p w:rsidR="00CC3799" w:rsidRPr="00EE6BAB" w:rsidRDefault="00CC3799" w:rsidP="00CC3799">
            <w:pPr>
              <w:pStyle w:val="TableParagraph"/>
              <w:spacing w:line="271"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1" w:lineRule="exact"/>
              <w:ind w:right="160"/>
              <w:jc w:val="right"/>
              <w:rPr>
                <w:sz w:val="24"/>
              </w:rPr>
            </w:pPr>
            <w:r w:rsidRPr="00EE6BAB">
              <w:rPr>
                <w:sz w:val="24"/>
              </w:rPr>
              <w:t>Пед.-соц. сл-ба, наставници</w:t>
            </w:r>
          </w:p>
        </w:tc>
      </w:tr>
    </w:tbl>
    <w:p w:rsidR="00CC3799" w:rsidRPr="00EE6BAB" w:rsidRDefault="00CC3799" w:rsidP="00CC3799">
      <w:pPr>
        <w:pStyle w:val="BodyText"/>
        <w:rPr>
          <w:b/>
          <w:sz w:val="20"/>
        </w:rPr>
      </w:pPr>
    </w:p>
    <w:p w:rsidR="00CC3799" w:rsidRPr="00EE6BAB" w:rsidRDefault="00CC3799" w:rsidP="00CC3799">
      <w:pPr>
        <w:pStyle w:val="BodyText"/>
        <w:spacing w:before="6"/>
        <w:rPr>
          <w:b/>
          <w:sz w:val="17"/>
        </w:rPr>
      </w:pPr>
    </w:p>
    <w:p w:rsidR="00CC3799" w:rsidRPr="00EE6BAB" w:rsidRDefault="00CC3799" w:rsidP="00CC3799">
      <w:pPr>
        <w:spacing w:before="85" w:line="276" w:lineRule="auto"/>
        <w:ind w:left="3552" w:right="481" w:hanging="3047"/>
        <w:rPr>
          <w:b/>
          <w:sz w:val="32"/>
        </w:rPr>
      </w:pPr>
      <w:r w:rsidRPr="00EE6BAB">
        <w:rPr>
          <w:b/>
          <w:sz w:val="32"/>
        </w:rPr>
        <w:t>Перманентно стручно, педагошко усовршување на наставниот и друг стручен кадар</w:t>
      </w: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spacing w:before="5"/>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8"/>
        </w:trPr>
        <w:tc>
          <w:tcPr>
            <w:tcW w:w="3193" w:type="dxa"/>
          </w:tcPr>
          <w:p w:rsidR="00CC3799" w:rsidRPr="00EE6BAB" w:rsidRDefault="00CC3799" w:rsidP="00CC3799">
            <w:pPr>
              <w:pStyle w:val="TableParagraph"/>
              <w:spacing w:before="1"/>
              <w:ind w:left="355"/>
              <w:rPr>
                <w:b/>
                <w:sz w:val="24"/>
              </w:rPr>
            </w:pPr>
            <w:r w:rsidRPr="00EE6BAB">
              <w:rPr>
                <w:b/>
                <w:sz w:val="24"/>
              </w:rPr>
              <w:t>Програмски содржини</w:t>
            </w:r>
          </w:p>
        </w:tc>
        <w:tc>
          <w:tcPr>
            <w:tcW w:w="3193" w:type="dxa"/>
          </w:tcPr>
          <w:p w:rsidR="00CC3799" w:rsidRPr="00EE6BAB" w:rsidRDefault="00CC3799" w:rsidP="00CC3799">
            <w:pPr>
              <w:pStyle w:val="TableParagraph"/>
              <w:spacing w:before="1"/>
              <w:ind w:left="131" w:right="124"/>
              <w:jc w:val="center"/>
              <w:rPr>
                <w:b/>
                <w:sz w:val="24"/>
              </w:rPr>
            </w:pPr>
            <w:r w:rsidRPr="00EE6BAB">
              <w:rPr>
                <w:b/>
                <w:sz w:val="24"/>
              </w:rPr>
              <w:t>Време на реализација</w:t>
            </w:r>
          </w:p>
        </w:tc>
        <w:tc>
          <w:tcPr>
            <w:tcW w:w="3193" w:type="dxa"/>
          </w:tcPr>
          <w:p w:rsidR="00CC3799" w:rsidRPr="00EE6BAB" w:rsidRDefault="00CC3799" w:rsidP="00CC3799">
            <w:pPr>
              <w:pStyle w:val="TableParagraph"/>
              <w:spacing w:before="1"/>
              <w:ind w:left="131" w:right="127"/>
              <w:jc w:val="center"/>
              <w:rPr>
                <w:b/>
                <w:sz w:val="24"/>
              </w:rPr>
            </w:pPr>
            <w:r w:rsidRPr="00EE6BAB">
              <w:rPr>
                <w:b/>
                <w:sz w:val="24"/>
              </w:rPr>
              <w:t>Соработници</w:t>
            </w:r>
          </w:p>
        </w:tc>
      </w:tr>
      <w:tr w:rsidR="00CC3799" w:rsidRPr="00EE6BAB" w:rsidTr="00CC3799">
        <w:trPr>
          <w:trHeight w:val="1787"/>
        </w:trPr>
        <w:tc>
          <w:tcPr>
            <w:tcW w:w="3193" w:type="dxa"/>
          </w:tcPr>
          <w:p w:rsidR="00CC3799" w:rsidRPr="00EE6BAB" w:rsidRDefault="00CC3799" w:rsidP="00CC3799">
            <w:pPr>
              <w:pStyle w:val="TableParagraph"/>
              <w:spacing w:line="276" w:lineRule="auto"/>
              <w:ind w:left="107" w:right="166"/>
              <w:rPr>
                <w:sz w:val="24"/>
              </w:rPr>
            </w:pPr>
            <w:r w:rsidRPr="00EE6BAB">
              <w:rPr>
                <w:sz w:val="24"/>
              </w:rPr>
              <w:t>1.Грижа за обезбедување на училиштето со неопходна стручна литература, како и поттикнување на користење на истата</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6" w:lineRule="auto"/>
              <w:ind w:left="829" w:right="191" w:hanging="612"/>
              <w:rPr>
                <w:sz w:val="24"/>
              </w:rPr>
            </w:pPr>
            <w:r w:rsidRPr="00EE6BAB">
              <w:rPr>
                <w:sz w:val="24"/>
              </w:rPr>
              <w:t>Библиотекар, Пед.-соц. сл- ба, наставници</w:t>
            </w:r>
          </w:p>
        </w:tc>
      </w:tr>
      <w:tr w:rsidR="00CC3799" w:rsidRPr="00EE6BAB" w:rsidTr="00CC3799">
        <w:trPr>
          <w:trHeight w:val="2104"/>
        </w:trPr>
        <w:tc>
          <w:tcPr>
            <w:tcW w:w="3193" w:type="dxa"/>
          </w:tcPr>
          <w:p w:rsidR="00CC3799" w:rsidRPr="00EE6BAB" w:rsidRDefault="00CC3799" w:rsidP="00CC3799">
            <w:pPr>
              <w:pStyle w:val="TableParagraph"/>
              <w:spacing w:line="276" w:lineRule="auto"/>
              <w:ind w:left="107" w:right="361"/>
              <w:rPr>
                <w:sz w:val="24"/>
              </w:rPr>
            </w:pPr>
            <w:r w:rsidRPr="00EE6BAB">
              <w:rPr>
                <w:sz w:val="24"/>
              </w:rPr>
              <w:t>2.Упатување на воспитно- образовниот кадар за стручно усовршување</w:t>
            </w:r>
          </w:p>
          <w:p w:rsidR="00CC3799" w:rsidRPr="00EE6BAB" w:rsidRDefault="00CC3799" w:rsidP="00CC3799">
            <w:pPr>
              <w:pStyle w:val="TableParagraph"/>
              <w:spacing w:line="276" w:lineRule="auto"/>
              <w:ind w:left="107" w:right="273"/>
              <w:rPr>
                <w:sz w:val="24"/>
              </w:rPr>
            </w:pPr>
            <w:r w:rsidRPr="00EE6BAB">
              <w:rPr>
                <w:sz w:val="24"/>
              </w:rPr>
              <w:t>надвор од училиштето (повратно информирање за ефектите од советувањето)</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spacing w:line="270" w:lineRule="exact"/>
              <w:ind w:left="131" w:right="126"/>
              <w:jc w:val="center"/>
              <w:rPr>
                <w:sz w:val="24"/>
              </w:rPr>
            </w:pPr>
            <w:r w:rsidRPr="00EE6BAB">
              <w:rPr>
                <w:sz w:val="24"/>
              </w:rPr>
              <w:t>Педагог, наставници</w:t>
            </w:r>
          </w:p>
        </w:tc>
      </w:tr>
      <w:tr w:rsidR="00CC3799" w:rsidRPr="00EE6BAB" w:rsidTr="00CC3799">
        <w:trPr>
          <w:trHeight w:val="517"/>
        </w:trPr>
        <w:tc>
          <w:tcPr>
            <w:tcW w:w="3193" w:type="dxa"/>
          </w:tcPr>
          <w:p w:rsidR="00CC3799" w:rsidRPr="00EE6BAB" w:rsidRDefault="00CC3799" w:rsidP="00CC3799">
            <w:pPr>
              <w:pStyle w:val="TableParagraph"/>
              <w:spacing w:line="270" w:lineRule="exact"/>
              <w:ind w:left="107"/>
              <w:rPr>
                <w:sz w:val="24"/>
              </w:rPr>
            </w:pPr>
            <w:r w:rsidRPr="00EE6BAB">
              <w:rPr>
                <w:sz w:val="24"/>
              </w:rPr>
              <w:t>3.Седници на стручните</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Пед.-соц. сл-ба, наставници</w:t>
            </w:r>
          </w:p>
        </w:tc>
      </w:tr>
    </w:tbl>
    <w:p w:rsidR="00CC3799" w:rsidRPr="00EE6BAB" w:rsidRDefault="00CC3799" w:rsidP="00CC3799">
      <w:pPr>
        <w:spacing w:line="270" w:lineRule="exact"/>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8"/>
        </w:trPr>
        <w:tc>
          <w:tcPr>
            <w:tcW w:w="3193" w:type="dxa"/>
          </w:tcPr>
          <w:p w:rsidR="00CC3799" w:rsidRPr="00EE6BAB" w:rsidRDefault="00CC3799" w:rsidP="00CC3799">
            <w:pPr>
              <w:pStyle w:val="TableParagraph"/>
              <w:spacing w:line="270" w:lineRule="exact"/>
              <w:ind w:left="107"/>
              <w:rPr>
                <w:sz w:val="24"/>
              </w:rPr>
            </w:pPr>
            <w:r w:rsidRPr="00EE6BAB">
              <w:rPr>
                <w:sz w:val="24"/>
              </w:rPr>
              <w:t>активи во училиштето</w:t>
            </w:r>
          </w:p>
        </w:tc>
        <w:tc>
          <w:tcPr>
            <w:tcW w:w="3193" w:type="dxa"/>
          </w:tcPr>
          <w:p w:rsidR="00CC3799" w:rsidRPr="00EE6BAB" w:rsidRDefault="00CC3799" w:rsidP="00CC3799">
            <w:pPr>
              <w:pStyle w:val="TableParagraph"/>
              <w:rPr>
                <w:sz w:val="24"/>
              </w:rPr>
            </w:pPr>
          </w:p>
        </w:tc>
        <w:tc>
          <w:tcPr>
            <w:tcW w:w="3193" w:type="dxa"/>
          </w:tcPr>
          <w:p w:rsidR="00CC3799" w:rsidRPr="00EE6BAB" w:rsidRDefault="00CC3799" w:rsidP="00CC3799">
            <w:pPr>
              <w:pStyle w:val="TableParagraph"/>
              <w:rPr>
                <w:sz w:val="24"/>
              </w:rPr>
            </w:pPr>
          </w:p>
        </w:tc>
      </w:tr>
      <w:tr w:rsidR="00CC3799" w:rsidRPr="00EE6BAB" w:rsidTr="00CC3799">
        <w:trPr>
          <w:trHeight w:val="1151"/>
        </w:trPr>
        <w:tc>
          <w:tcPr>
            <w:tcW w:w="3193" w:type="dxa"/>
          </w:tcPr>
          <w:p w:rsidR="00CC3799" w:rsidRPr="00EE6BAB" w:rsidRDefault="00CC3799" w:rsidP="00CC3799">
            <w:pPr>
              <w:pStyle w:val="TableParagraph"/>
              <w:spacing w:line="276" w:lineRule="auto"/>
              <w:ind w:left="107" w:right="278"/>
              <w:rPr>
                <w:sz w:val="24"/>
              </w:rPr>
            </w:pPr>
            <w:r w:rsidRPr="00EE6BAB">
              <w:rPr>
                <w:sz w:val="24"/>
              </w:rPr>
              <w:t>4.Непосредна стручна помош во реализацијата на наставните содржини</w:t>
            </w:r>
          </w:p>
        </w:tc>
        <w:tc>
          <w:tcPr>
            <w:tcW w:w="3193" w:type="dxa"/>
          </w:tcPr>
          <w:p w:rsidR="00CC3799" w:rsidRPr="00EE6BAB" w:rsidRDefault="00CC3799" w:rsidP="00CC3799">
            <w:pPr>
              <w:pStyle w:val="TableParagraph"/>
              <w:spacing w:line="270" w:lineRule="exact"/>
              <w:ind w:left="848"/>
              <w:rPr>
                <w:sz w:val="24"/>
              </w:rPr>
            </w:pPr>
            <w:r w:rsidRPr="00EE6BAB">
              <w:rPr>
                <w:sz w:val="24"/>
              </w:rPr>
              <w:t>Континуирано</w:t>
            </w:r>
          </w:p>
        </w:tc>
        <w:tc>
          <w:tcPr>
            <w:tcW w:w="3193" w:type="dxa"/>
          </w:tcPr>
          <w:p w:rsidR="00CC3799" w:rsidRPr="00EE6BAB" w:rsidRDefault="00CC3799" w:rsidP="00CC3799">
            <w:pPr>
              <w:pStyle w:val="TableParagraph"/>
              <w:spacing w:line="270" w:lineRule="exact"/>
              <w:ind w:left="848"/>
              <w:rPr>
                <w:sz w:val="24"/>
              </w:rPr>
            </w:pPr>
            <w:r w:rsidRPr="00EE6BAB">
              <w:rPr>
                <w:sz w:val="24"/>
              </w:rPr>
              <w:t>Континуирано</w:t>
            </w:r>
          </w:p>
        </w:tc>
      </w:tr>
    </w:tbl>
    <w:p w:rsidR="00CC3799" w:rsidRPr="00EE6BAB" w:rsidRDefault="00CC3799" w:rsidP="00CC3799">
      <w:pPr>
        <w:pStyle w:val="BodyText"/>
        <w:rPr>
          <w:b/>
          <w:sz w:val="20"/>
        </w:rPr>
      </w:pPr>
    </w:p>
    <w:p w:rsidR="00CC3799" w:rsidRPr="00EE6BAB" w:rsidRDefault="00CC3799" w:rsidP="00CC3799">
      <w:pPr>
        <w:pStyle w:val="BodyText"/>
        <w:spacing w:before="6"/>
        <w:rPr>
          <w:b/>
          <w:sz w:val="17"/>
        </w:rPr>
      </w:pPr>
    </w:p>
    <w:p w:rsidR="00CC3799" w:rsidRPr="00EE6BAB" w:rsidRDefault="00CC3799" w:rsidP="00CC3799">
      <w:pPr>
        <w:spacing w:before="85"/>
        <w:ind w:left="339" w:right="443"/>
        <w:jc w:val="center"/>
        <w:rPr>
          <w:b/>
          <w:sz w:val="32"/>
        </w:rPr>
      </w:pPr>
      <w:r w:rsidRPr="00EE6BAB">
        <w:rPr>
          <w:b/>
          <w:sz w:val="32"/>
        </w:rPr>
        <w:t>Работа со наставниците и стручните работници</w:t>
      </w:r>
    </w:p>
    <w:p w:rsidR="00CC3799" w:rsidRPr="00EE6BAB" w:rsidRDefault="00CC3799" w:rsidP="00CC3799">
      <w:pPr>
        <w:pStyle w:val="BodyText"/>
        <w:spacing w:before="2"/>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7"/>
        </w:trPr>
        <w:tc>
          <w:tcPr>
            <w:tcW w:w="3193" w:type="dxa"/>
          </w:tcPr>
          <w:p w:rsidR="00CC3799" w:rsidRPr="00EE6BAB" w:rsidRDefault="00CC3799" w:rsidP="00CC3799">
            <w:pPr>
              <w:pStyle w:val="TableParagraph"/>
              <w:spacing w:before="1"/>
              <w:ind w:left="355"/>
              <w:rPr>
                <w:b/>
                <w:sz w:val="24"/>
              </w:rPr>
            </w:pPr>
            <w:r w:rsidRPr="00EE6BAB">
              <w:rPr>
                <w:b/>
                <w:sz w:val="24"/>
              </w:rPr>
              <w:t>Програмски содржини</w:t>
            </w:r>
          </w:p>
        </w:tc>
        <w:tc>
          <w:tcPr>
            <w:tcW w:w="3193" w:type="dxa"/>
          </w:tcPr>
          <w:p w:rsidR="00CC3799" w:rsidRPr="00EE6BAB" w:rsidRDefault="00CC3799" w:rsidP="00CC3799">
            <w:pPr>
              <w:pStyle w:val="TableParagraph"/>
              <w:spacing w:before="1"/>
              <w:ind w:left="131" w:right="124"/>
              <w:jc w:val="center"/>
              <w:rPr>
                <w:b/>
                <w:sz w:val="24"/>
              </w:rPr>
            </w:pPr>
            <w:r w:rsidRPr="00EE6BAB">
              <w:rPr>
                <w:b/>
                <w:sz w:val="24"/>
              </w:rPr>
              <w:t>Време на реализација</w:t>
            </w:r>
          </w:p>
        </w:tc>
        <w:tc>
          <w:tcPr>
            <w:tcW w:w="3193" w:type="dxa"/>
          </w:tcPr>
          <w:p w:rsidR="00CC3799" w:rsidRPr="00EE6BAB" w:rsidRDefault="00CC3799" w:rsidP="00CC3799">
            <w:pPr>
              <w:pStyle w:val="TableParagraph"/>
              <w:spacing w:before="1"/>
              <w:ind w:left="131" w:right="127"/>
              <w:jc w:val="center"/>
              <w:rPr>
                <w:b/>
                <w:sz w:val="24"/>
              </w:rPr>
            </w:pPr>
            <w:r w:rsidRPr="00EE6BAB">
              <w:rPr>
                <w:b/>
                <w:sz w:val="24"/>
              </w:rPr>
              <w:t>Соработници</w:t>
            </w:r>
          </w:p>
        </w:tc>
      </w:tr>
      <w:tr w:rsidR="00CC3799" w:rsidRPr="00EE6BAB" w:rsidTr="00CC3799">
        <w:trPr>
          <w:trHeight w:val="1152"/>
        </w:trPr>
        <w:tc>
          <w:tcPr>
            <w:tcW w:w="3193" w:type="dxa"/>
          </w:tcPr>
          <w:p w:rsidR="00CC3799" w:rsidRPr="00EE6BAB" w:rsidRDefault="00CC3799" w:rsidP="00CC3799">
            <w:pPr>
              <w:pStyle w:val="TableParagraph"/>
              <w:spacing w:line="276" w:lineRule="auto"/>
              <w:ind w:left="107" w:right="994"/>
              <w:rPr>
                <w:sz w:val="24"/>
              </w:rPr>
            </w:pPr>
            <w:r w:rsidRPr="00EE6BAB">
              <w:rPr>
                <w:sz w:val="24"/>
              </w:rPr>
              <w:t>1.Запознавање со Подзаконските акти донесени од МОН</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Континуирано</w:t>
            </w:r>
          </w:p>
        </w:tc>
        <w:tc>
          <w:tcPr>
            <w:tcW w:w="3193" w:type="dxa"/>
          </w:tcPr>
          <w:p w:rsidR="00CC3799" w:rsidRPr="00EE6BAB" w:rsidRDefault="00CC3799" w:rsidP="00CC3799">
            <w:pPr>
              <w:pStyle w:val="TableParagraph"/>
              <w:rPr>
                <w:sz w:val="24"/>
              </w:rPr>
            </w:pPr>
          </w:p>
        </w:tc>
      </w:tr>
      <w:tr w:rsidR="00CC3799" w:rsidRPr="00EE6BAB" w:rsidTr="00CC3799">
        <w:trPr>
          <w:trHeight w:val="1153"/>
        </w:trPr>
        <w:tc>
          <w:tcPr>
            <w:tcW w:w="3193" w:type="dxa"/>
          </w:tcPr>
          <w:p w:rsidR="00CC3799" w:rsidRPr="00EE6BAB" w:rsidRDefault="00CC3799" w:rsidP="00CC3799">
            <w:pPr>
              <w:pStyle w:val="TableParagraph"/>
              <w:spacing w:line="276" w:lineRule="auto"/>
              <w:ind w:left="107" w:right="106"/>
              <w:rPr>
                <w:sz w:val="24"/>
              </w:rPr>
            </w:pPr>
            <w:r w:rsidRPr="00EE6BAB">
              <w:rPr>
                <w:sz w:val="24"/>
              </w:rPr>
              <w:t>2.Непосредна стручна, методско-дидактичка помош во реализацијата</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Пед.-соц. сл-ба, наставници</w:t>
            </w:r>
          </w:p>
        </w:tc>
      </w:tr>
      <w:tr w:rsidR="00CC3799" w:rsidRPr="00EE6BAB" w:rsidTr="00CC3799">
        <w:trPr>
          <w:trHeight w:val="2102"/>
        </w:trPr>
        <w:tc>
          <w:tcPr>
            <w:tcW w:w="3193" w:type="dxa"/>
          </w:tcPr>
          <w:p w:rsidR="00CC3799" w:rsidRPr="00EE6BAB" w:rsidRDefault="00CC3799" w:rsidP="00CC3799">
            <w:pPr>
              <w:pStyle w:val="TableParagraph"/>
              <w:spacing w:line="276" w:lineRule="auto"/>
              <w:ind w:left="107" w:right="613"/>
              <w:rPr>
                <w:sz w:val="24"/>
              </w:rPr>
            </w:pPr>
            <w:r w:rsidRPr="00EE6BAB">
              <w:rPr>
                <w:sz w:val="24"/>
              </w:rPr>
              <w:t>3.Непосредна стручна помош и воведување во</w:t>
            </w:r>
          </w:p>
          <w:p w:rsidR="00CC3799" w:rsidRPr="00EE6BAB" w:rsidRDefault="00CC3799" w:rsidP="00CC3799">
            <w:pPr>
              <w:pStyle w:val="TableParagraph"/>
              <w:spacing w:line="276" w:lineRule="auto"/>
              <w:ind w:left="107" w:right="183"/>
              <w:rPr>
                <w:sz w:val="24"/>
              </w:rPr>
            </w:pPr>
            <w:r w:rsidRPr="00EE6BAB">
              <w:rPr>
                <w:sz w:val="24"/>
              </w:rPr>
              <w:t>задачите на настав. предмет што го предава наставник кој е новодојден во училиштето</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rPr>
                <w:sz w:val="24"/>
              </w:rPr>
            </w:pPr>
          </w:p>
        </w:tc>
      </w:tr>
      <w:tr w:rsidR="00CC3799" w:rsidRPr="00EE6BAB" w:rsidTr="00CC3799">
        <w:trPr>
          <w:trHeight w:val="1470"/>
        </w:trPr>
        <w:tc>
          <w:tcPr>
            <w:tcW w:w="3193" w:type="dxa"/>
          </w:tcPr>
          <w:p w:rsidR="00CC3799" w:rsidRPr="00EE6BAB" w:rsidRDefault="00CC3799" w:rsidP="00CC3799">
            <w:pPr>
              <w:pStyle w:val="TableParagraph"/>
              <w:spacing w:line="276" w:lineRule="auto"/>
              <w:ind w:left="107" w:right="398"/>
              <w:rPr>
                <w:sz w:val="24"/>
              </w:rPr>
            </w:pPr>
            <w:r w:rsidRPr="00EE6BAB">
              <w:rPr>
                <w:sz w:val="24"/>
              </w:rPr>
              <w:t>4.Инструктивна работа со наставниците што применуваат иновации во училиштето</w:t>
            </w:r>
          </w:p>
        </w:tc>
        <w:tc>
          <w:tcPr>
            <w:tcW w:w="3193" w:type="dxa"/>
          </w:tcPr>
          <w:p w:rsidR="00CC3799" w:rsidRPr="00EE6BAB" w:rsidRDefault="00CC3799" w:rsidP="00CC3799">
            <w:pPr>
              <w:pStyle w:val="TableParagraph"/>
              <w:spacing w:line="273"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3" w:lineRule="exact"/>
              <w:ind w:left="131" w:right="125"/>
              <w:jc w:val="center"/>
              <w:rPr>
                <w:sz w:val="24"/>
              </w:rPr>
            </w:pPr>
            <w:r w:rsidRPr="00EE6BAB">
              <w:rPr>
                <w:sz w:val="24"/>
              </w:rPr>
              <w:t>Пед.-соц. сл-ба, наставници</w:t>
            </w:r>
          </w:p>
        </w:tc>
      </w:tr>
    </w:tbl>
    <w:p w:rsidR="00CC3799" w:rsidRPr="00EE6BAB" w:rsidRDefault="00CC3799" w:rsidP="00CC3799">
      <w:pPr>
        <w:pStyle w:val="BodyText"/>
        <w:spacing w:before="11"/>
        <w:rPr>
          <w:b/>
          <w:sz w:val="44"/>
        </w:rPr>
      </w:pPr>
    </w:p>
    <w:p w:rsidR="00CC3799" w:rsidRPr="00EE6BAB" w:rsidRDefault="00CC3799" w:rsidP="00CC3799">
      <w:pPr>
        <w:ind w:left="339" w:right="444"/>
        <w:jc w:val="center"/>
        <w:rPr>
          <w:b/>
          <w:sz w:val="32"/>
        </w:rPr>
      </w:pPr>
      <w:r w:rsidRPr="00EE6BAB">
        <w:rPr>
          <w:b/>
          <w:sz w:val="32"/>
        </w:rPr>
        <w:t>Работа со стручните органи и тела на училиштето</w:t>
      </w:r>
    </w:p>
    <w:p w:rsidR="00CC3799" w:rsidRPr="00EE6BAB" w:rsidRDefault="00CC3799" w:rsidP="00CC3799">
      <w:pPr>
        <w:pStyle w:val="BodyText"/>
        <w:spacing w:before="2"/>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8"/>
        </w:trPr>
        <w:tc>
          <w:tcPr>
            <w:tcW w:w="3193" w:type="dxa"/>
          </w:tcPr>
          <w:p w:rsidR="00CC3799" w:rsidRPr="00EE6BAB" w:rsidRDefault="00CC3799" w:rsidP="00CC3799">
            <w:pPr>
              <w:pStyle w:val="TableParagraph"/>
              <w:spacing w:line="275" w:lineRule="exact"/>
              <w:ind w:left="355"/>
              <w:rPr>
                <w:b/>
                <w:sz w:val="24"/>
              </w:rPr>
            </w:pPr>
            <w:r w:rsidRPr="00EE6BAB">
              <w:rPr>
                <w:b/>
                <w:sz w:val="24"/>
              </w:rPr>
              <w:t>Програмски содржини</w:t>
            </w:r>
          </w:p>
        </w:tc>
        <w:tc>
          <w:tcPr>
            <w:tcW w:w="3193" w:type="dxa"/>
          </w:tcPr>
          <w:p w:rsidR="00CC3799" w:rsidRPr="00EE6BAB" w:rsidRDefault="00CC3799" w:rsidP="00CC3799">
            <w:pPr>
              <w:pStyle w:val="TableParagraph"/>
              <w:spacing w:line="275" w:lineRule="exact"/>
              <w:ind w:left="131" w:right="124"/>
              <w:jc w:val="center"/>
              <w:rPr>
                <w:b/>
                <w:sz w:val="24"/>
              </w:rPr>
            </w:pPr>
            <w:r w:rsidRPr="00EE6BAB">
              <w:rPr>
                <w:b/>
                <w:sz w:val="24"/>
              </w:rPr>
              <w:t>Време на реализација</w:t>
            </w:r>
          </w:p>
        </w:tc>
        <w:tc>
          <w:tcPr>
            <w:tcW w:w="3193" w:type="dxa"/>
          </w:tcPr>
          <w:p w:rsidR="00CC3799" w:rsidRPr="00EE6BAB" w:rsidRDefault="00CC3799" w:rsidP="00CC3799">
            <w:pPr>
              <w:pStyle w:val="TableParagraph"/>
              <w:spacing w:line="275" w:lineRule="exact"/>
              <w:ind w:left="131" w:right="127"/>
              <w:jc w:val="center"/>
              <w:rPr>
                <w:b/>
                <w:sz w:val="24"/>
              </w:rPr>
            </w:pPr>
            <w:r w:rsidRPr="00EE6BAB">
              <w:rPr>
                <w:b/>
                <w:sz w:val="24"/>
              </w:rPr>
              <w:t>Соработници</w:t>
            </w:r>
          </w:p>
        </w:tc>
      </w:tr>
      <w:tr w:rsidR="00CC3799" w:rsidRPr="00EE6BAB" w:rsidTr="00CC3799">
        <w:trPr>
          <w:trHeight w:val="1787"/>
        </w:trPr>
        <w:tc>
          <w:tcPr>
            <w:tcW w:w="3193" w:type="dxa"/>
          </w:tcPr>
          <w:p w:rsidR="00CC3799" w:rsidRPr="00EE6BAB" w:rsidRDefault="00CC3799" w:rsidP="00CC3799">
            <w:pPr>
              <w:pStyle w:val="TableParagraph"/>
              <w:spacing w:line="276" w:lineRule="auto"/>
              <w:ind w:left="107" w:right="166"/>
              <w:rPr>
                <w:sz w:val="24"/>
              </w:rPr>
            </w:pPr>
            <w:r w:rsidRPr="00EE6BAB">
              <w:rPr>
                <w:sz w:val="24"/>
              </w:rPr>
              <w:t>1.Планирање и програмирање на работата на Наставничкиот совет на училиштето, раководење со истиот</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Пед.-соц. сл-ба, наставници</w:t>
            </w:r>
          </w:p>
        </w:tc>
      </w:tr>
    </w:tbl>
    <w:p w:rsidR="00CC3799" w:rsidRPr="00EE6BAB" w:rsidRDefault="00CC3799" w:rsidP="00CC3799">
      <w:pPr>
        <w:spacing w:line="270" w:lineRule="exact"/>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1468"/>
        </w:trPr>
        <w:tc>
          <w:tcPr>
            <w:tcW w:w="3193" w:type="dxa"/>
          </w:tcPr>
          <w:p w:rsidR="00CC3799" w:rsidRPr="00EE6BAB" w:rsidRDefault="00CC3799" w:rsidP="00CC3799">
            <w:pPr>
              <w:pStyle w:val="TableParagraph"/>
              <w:spacing w:line="276" w:lineRule="auto"/>
              <w:ind w:left="107" w:right="91"/>
              <w:rPr>
                <w:sz w:val="24"/>
              </w:rPr>
            </w:pPr>
            <w:r w:rsidRPr="00EE6BAB">
              <w:rPr>
                <w:sz w:val="24"/>
              </w:rPr>
              <w:t>2.Помош во планирањето и реализацијата на задачите на одделенските совети и раководење со нив</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квартално</w:t>
            </w:r>
          </w:p>
        </w:tc>
        <w:tc>
          <w:tcPr>
            <w:tcW w:w="3193" w:type="dxa"/>
          </w:tcPr>
          <w:p w:rsidR="00CC3799" w:rsidRPr="00EE6BAB" w:rsidRDefault="00CC3799" w:rsidP="00CC3799">
            <w:pPr>
              <w:pStyle w:val="TableParagraph"/>
              <w:spacing w:line="276" w:lineRule="auto"/>
              <w:ind w:left="1004" w:right="114" w:hanging="867"/>
              <w:rPr>
                <w:sz w:val="24"/>
              </w:rPr>
            </w:pPr>
            <w:r w:rsidRPr="00EE6BAB">
              <w:rPr>
                <w:sz w:val="24"/>
              </w:rPr>
              <w:t>Пед.-соц. сл-ба, наставници, одд. раков.,</w:t>
            </w:r>
          </w:p>
        </w:tc>
      </w:tr>
      <w:tr w:rsidR="00CC3799" w:rsidRPr="00EE6BAB" w:rsidTr="00CC3799">
        <w:trPr>
          <w:trHeight w:val="1153"/>
        </w:trPr>
        <w:tc>
          <w:tcPr>
            <w:tcW w:w="3193" w:type="dxa"/>
          </w:tcPr>
          <w:p w:rsidR="00CC3799" w:rsidRPr="00EE6BAB" w:rsidRDefault="00CC3799" w:rsidP="00CC3799">
            <w:pPr>
              <w:pStyle w:val="TableParagraph"/>
              <w:spacing w:line="276" w:lineRule="auto"/>
              <w:ind w:left="107" w:right="312"/>
              <w:rPr>
                <w:sz w:val="24"/>
              </w:rPr>
            </w:pPr>
            <w:r w:rsidRPr="00EE6BAB">
              <w:rPr>
                <w:sz w:val="24"/>
              </w:rPr>
              <w:t>3.Помош, учество, насочување на работата на стручните активи</w:t>
            </w:r>
          </w:p>
        </w:tc>
        <w:tc>
          <w:tcPr>
            <w:tcW w:w="3193" w:type="dxa"/>
          </w:tcPr>
          <w:p w:rsidR="00CC3799" w:rsidRPr="00EE6BAB" w:rsidRDefault="00CC3799" w:rsidP="00CC3799">
            <w:pPr>
              <w:pStyle w:val="TableParagraph"/>
              <w:spacing w:line="273"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3" w:lineRule="exact"/>
              <w:ind w:left="131" w:right="125"/>
              <w:jc w:val="center"/>
              <w:rPr>
                <w:sz w:val="24"/>
              </w:rPr>
            </w:pPr>
            <w:r w:rsidRPr="00EE6BAB">
              <w:rPr>
                <w:sz w:val="24"/>
              </w:rPr>
              <w:t>Пед.-соц. сл-ба, наставници</w:t>
            </w:r>
          </w:p>
        </w:tc>
      </w:tr>
      <w:tr w:rsidR="00CC3799" w:rsidRPr="00EE6BAB" w:rsidTr="00CC3799">
        <w:trPr>
          <w:trHeight w:val="1469"/>
        </w:trPr>
        <w:tc>
          <w:tcPr>
            <w:tcW w:w="3193" w:type="dxa"/>
          </w:tcPr>
          <w:p w:rsidR="00CC3799" w:rsidRPr="00EE6BAB" w:rsidRDefault="00CC3799" w:rsidP="00CC3799">
            <w:pPr>
              <w:pStyle w:val="TableParagraph"/>
              <w:spacing w:line="276" w:lineRule="auto"/>
              <w:ind w:left="107" w:right="173"/>
              <w:rPr>
                <w:sz w:val="24"/>
              </w:rPr>
            </w:pPr>
            <w:r w:rsidRPr="00EE6BAB">
              <w:rPr>
                <w:sz w:val="24"/>
              </w:rPr>
              <w:t>4.Помош, следење на реализацијата на програмската задача на одд. раководители</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0" w:right="127"/>
              <w:jc w:val="center"/>
              <w:rPr>
                <w:sz w:val="24"/>
              </w:rPr>
            </w:pPr>
            <w:r w:rsidRPr="00EE6BAB">
              <w:rPr>
                <w:sz w:val="24"/>
              </w:rPr>
              <w:t>Одд. раков.</w:t>
            </w:r>
          </w:p>
        </w:tc>
      </w:tr>
    </w:tbl>
    <w:p w:rsidR="00CC3799" w:rsidRPr="00EE6BAB" w:rsidRDefault="00CC3799" w:rsidP="00CC3799">
      <w:pPr>
        <w:pStyle w:val="BodyText"/>
        <w:rPr>
          <w:b/>
          <w:sz w:val="20"/>
        </w:rPr>
      </w:pPr>
    </w:p>
    <w:p w:rsidR="00CC3799" w:rsidRPr="00EE6BAB" w:rsidRDefault="00CC3799" w:rsidP="00CC3799">
      <w:pPr>
        <w:pStyle w:val="BodyText"/>
        <w:spacing w:before="6"/>
        <w:rPr>
          <w:b/>
          <w:sz w:val="17"/>
        </w:rPr>
      </w:pPr>
    </w:p>
    <w:p w:rsidR="00CC3799" w:rsidRPr="00EE6BAB" w:rsidRDefault="00CC3799" w:rsidP="00CC3799">
      <w:pPr>
        <w:spacing w:before="85"/>
        <w:ind w:left="339" w:right="443"/>
        <w:jc w:val="center"/>
        <w:rPr>
          <w:b/>
          <w:sz w:val="32"/>
        </w:rPr>
      </w:pPr>
      <w:r w:rsidRPr="00EE6BAB">
        <w:rPr>
          <w:b/>
          <w:sz w:val="32"/>
        </w:rPr>
        <w:t>Аналитичко-студиска работа</w:t>
      </w:r>
    </w:p>
    <w:p w:rsidR="00CC3799" w:rsidRPr="00EE6BAB" w:rsidRDefault="00CC3799" w:rsidP="00CC3799">
      <w:pPr>
        <w:pStyle w:val="BodyText"/>
        <w:spacing w:before="4"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5"/>
        </w:trPr>
        <w:tc>
          <w:tcPr>
            <w:tcW w:w="3193" w:type="dxa"/>
          </w:tcPr>
          <w:p w:rsidR="00CC3799" w:rsidRPr="00EE6BAB" w:rsidRDefault="00CC3799" w:rsidP="00CC3799">
            <w:pPr>
              <w:pStyle w:val="TableParagraph"/>
              <w:spacing w:line="275" w:lineRule="exact"/>
              <w:ind w:left="355"/>
              <w:rPr>
                <w:b/>
                <w:sz w:val="24"/>
              </w:rPr>
            </w:pPr>
            <w:r w:rsidRPr="00EE6BAB">
              <w:rPr>
                <w:b/>
                <w:sz w:val="24"/>
              </w:rPr>
              <w:t>Програмски содржини</w:t>
            </w:r>
          </w:p>
        </w:tc>
        <w:tc>
          <w:tcPr>
            <w:tcW w:w="3193" w:type="dxa"/>
          </w:tcPr>
          <w:p w:rsidR="00CC3799" w:rsidRPr="00EE6BAB" w:rsidRDefault="00CC3799" w:rsidP="00CC3799">
            <w:pPr>
              <w:pStyle w:val="TableParagraph"/>
              <w:spacing w:line="275" w:lineRule="exact"/>
              <w:ind w:left="131" w:right="124"/>
              <w:jc w:val="center"/>
              <w:rPr>
                <w:b/>
                <w:sz w:val="24"/>
              </w:rPr>
            </w:pPr>
            <w:r w:rsidRPr="00EE6BAB">
              <w:rPr>
                <w:b/>
                <w:sz w:val="24"/>
              </w:rPr>
              <w:t>Време на реализација</w:t>
            </w:r>
          </w:p>
        </w:tc>
        <w:tc>
          <w:tcPr>
            <w:tcW w:w="3193" w:type="dxa"/>
          </w:tcPr>
          <w:p w:rsidR="00CC3799" w:rsidRPr="00EE6BAB" w:rsidRDefault="00CC3799" w:rsidP="00CC3799">
            <w:pPr>
              <w:pStyle w:val="TableParagraph"/>
              <w:spacing w:line="275" w:lineRule="exact"/>
              <w:ind w:left="131" w:right="127"/>
              <w:jc w:val="center"/>
              <w:rPr>
                <w:b/>
                <w:sz w:val="24"/>
              </w:rPr>
            </w:pPr>
            <w:r w:rsidRPr="00EE6BAB">
              <w:rPr>
                <w:b/>
                <w:sz w:val="24"/>
              </w:rPr>
              <w:t>Соработници</w:t>
            </w:r>
          </w:p>
        </w:tc>
      </w:tr>
      <w:tr w:rsidR="00CC3799" w:rsidRPr="00EE6BAB" w:rsidTr="00CC3799">
        <w:trPr>
          <w:trHeight w:val="2906"/>
        </w:trPr>
        <w:tc>
          <w:tcPr>
            <w:tcW w:w="3193" w:type="dxa"/>
          </w:tcPr>
          <w:p w:rsidR="00CC3799" w:rsidRPr="00EE6BAB" w:rsidRDefault="00CC3799" w:rsidP="00CC3799">
            <w:pPr>
              <w:pStyle w:val="TableParagraph"/>
              <w:spacing w:line="278" w:lineRule="auto"/>
              <w:ind w:left="107" w:right="228"/>
              <w:rPr>
                <w:sz w:val="24"/>
              </w:rPr>
            </w:pPr>
            <w:r w:rsidRPr="00EE6BAB">
              <w:rPr>
                <w:sz w:val="24"/>
              </w:rPr>
              <w:t>1.Изготвување на извештаи за успехот на учениците:</w:t>
            </w:r>
          </w:p>
          <w:p w:rsidR="00CC3799" w:rsidRPr="00EE6BAB" w:rsidRDefault="00CC3799" w:rsidP="00177295">
            <w:pPr>
              <w:pStyle w:val="TableParagraph"/>
              <w:numPr>
                <w:ilvl w:val="0"/>
                <w:numId w:val="14"/>
              </w:numPr>
              <w:tabs>
                <w:tab w:val="left" w:pos="310"/>
              </w:tabs>
              <w:spacing w:before="189"/>
              <w:ind w:hanging="203"/>
              <w:rPr>
                <w:sz w:val="24"/>
              </w:rPr>
            </w:pPr>
            <w:r w:rsidRPr="00EE6BAB">
              <w:rPr>
                <w:sz w:val="24"/>
              </w:rPr>
              <w:t>Iтримесечие;</w:t>
            </w:r>
          </w:p>
          <w:p w:rsidR="00CC3799" w:rsidRPr="00EE6BAB" w:rsidRDefault="00CC3799" w:rsidP="00CC3799">
            <w:pPr>
              <w:pStyle w:val="TableParagraph"/>
              <w:spacing w:before="1"/>
              <w:rPr>
                <w:b/>
                <w:sz w:val="21"/>
              </w:rPr>
            </w:pPr>
          </w:p>
          <w:p w:rsidR="00CC3799" w:rsidRPr="00EE6BAB" w:rsidRDefault="00CC3799" w:rsidP="00CC3799">
            <w:pPr>
              <w:pStyle w:val="TableParagraph"/>
              <w:ind w:left="107"/>
              <w:rPr>
                <w:sz w:val="24"/>
              </w:rPr>
            </w:pPr>
            <w:r w:rsidRPr="00EE6BAB">
              <w:rPr>
                <w:sz w:val="24"/>
              </w:rPr>
              <w:t>-Полугодишен;</w:t>
            </w:r>
          </w:p>
          <w:p w:rsidR="00CC3799" w:rsidRPr="00EE6BAB" w:rsidRDefault="00CC3799" w:rsidP="00CC3799">
            <w:pPr>
              <w:pStyle w:val="TableParagraph"/>
              <w:spacing w:before="10"/>
              <w:rPr>
                <w:b/>
                <w:sz w:val="20"/>
              </w:rPr>
            </w:pPr>
          </w:p>
          <w:p w:rsidR="00CC3799" w:rsidRPr="00EE6BAB" w:rsidRDefault="00CC3799" w:rsidP="00177295">
            <w:pPr>
              <w:pStyle w:val="TableParagraph"/>
              <w:numPr>
                <w:ilvl w:val="0"/>
                <w:numId w:val="14"/>
              </w:numPr>
              <w:tabs>
                <w:tab w:val="left" w:pos="310"/>
              </w:tabs>
              <w:ind w:hanging="203"/>
              <w:rPr>
                <w:sz w:val="24"/>
              </w:rPr>
            </w:pPr>
            <w:r w:rsidRPr="00EE6BAB">
              <w:rPr>
                <w:sz w:val="24"/>
              </w:rPr>
              <w:t>IIтримесечие;</w:t>
            </w:r>
          </w:p>
          <w:p w:rsidR="00CC3799" w:rsidRPr="00EE6BAB" w:rsidRDefault="00CC3799" w:rsidP="00CC3799">
            <w:pPr>
              <w:pStyle w:val="TableParagraph"/>
              <w:spacing w:before="1"/>
              <w:rPr>
                <w:b/>
                <w:sz w:val="21"/>
              </w:rPr>
            </w:pPr>
          </w:p>
          <w:p w:rsidR="00CC3799" w:rsidRPr="00EE6BAB" w:rsidRDefault="00CC3799" w:rsidP="00CC3799">
            <w:pPr>
              <w:pStyle w:val="TableParagraph"/>
              <w:ind w:left="107"/>
              <w:rPr>
                <w:sz w:val="24"/>
              </w:rPr>
            </w:pPr>
            <w:r w:rsidRPr="00EE6BAB">
              <w:rPr>
                <w:sz w:val="24"/>
              </w:rPr>
              <w:t>-Годишен</w:t>
            </w:r>
          </w:p>
        </w:tc>
        <w:tc>
          <w:tcPr>
            <w:tcW w:w="3193" w:type="dxa"/>
          </w:tcPr>
          <w:p w:rsidR="00CC3799" w:rsidRPr="00EE6BAB" w:rsidRDefault="00CC3799" w:rsidP="00CC3799">
            <w:pPr>
              <w:pStyle w:val="TableParagraph"/>
              <w:spacing w:line="278" w:lineRule="auto"/>
              <w:ind w:left="1069" w:right="226" w:hanging="819"/>
              <w:rPr>
                <w:sz w:val="24"/>
              </w:rPr>
            </w:pPr>
            <w:r w:rsidRPr="00EE6BAB">
              <w:rPr>
                <w:sz w:val="24"/>
              </w:rPr>
              <w:t>Ноември, Јануари, Април, Јуни, Јули</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Наставници</w:t>
            </w:r>
          </w:p>
        </w:tc>
      </w:tr>
      <w:tr w:rsidR="00CC3799" w:rsidRPr="00EE6BAB" w:rsidTr="00CC3799">
        <w:trPr>
          <w:trHeight w:val="1151"/>
        </w:trPr>
        <w:tc>
          <w:tcPr>
            <w:tcW w:w="3193" w:type="dxa"/>
          </w:tcPr>
          <w:p w:rsidR="00CC3799" w:rsidRPr="00EE6BAB" w:rsidRDefault="00CC3799" w:rsidP="00CC3799">
            <w:pPr>
              <w:pStyle w:val="TableParagraph"/>
              <w:spacing w:line="276" w:lineRule="auto"/>
              <w:ind w:left="107" w:right="370"/>
              <w:rPr>
                <w:sz w:val="24"/>
              </w:rPr>
            </w:pPr>
            <w:r w:rsidRPr="00EE6BAB">
              <w:rPr>
                <w:sz w:val="24"/>
              </w:rPr>
              <w:t>2.Осврт за водењето на педагошката евиденција и документација</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Наставници</w:t>
            </w:r>
          </w:p>
        </w:tc>
      </w:tr>
      <w:tr w:rsidR="00CC3799" w:rsidRPr="00EE6BAB" w:rsidTr="00CC3799">
        <w:trPr>
          <w:trHeight w:val="2505"/>
        </w:trPr>
        <w:tc>
          <w:tcPr>
            <w:tcW w:w="3193" w:type="dxa"/>
          </w:tcPr>
          <w:p w:rsidR="00CC3799" w:rsidRPr="00EE6BAB" w:rsidRDefault="00CC3799" w:rsidP="00CC3799">
            <w:pPr>
              <w:pStyle w:val="TableParagraph"/>
              <w:spacing w:line="276" w:lineRule="auto"/>
              <w:ind w:left="107" w:right="195"/>
              <w:rPr>
                <w:sz w:val="24"/>
              </w:rPr>
            </w:pPr>
            <w:r w:rsidRPr="00EE6BAB">
              <w:rPr>
                <w:sz w:val="24"/>
              </w:rPr>
              <w:t>3.Изготвување информации за:</w:t>
            </w:r>
          </w:p>
          <w:p w:rsidR="00CC3799" w:rsidRPr="00EE6BAB" w:rsidRDefault="00CC3799" w:rsidP="00CC3799">
            <w:pPr>
              <w:pStyle w:val="TableParagraph"/>
              <w:spacing w:before="195" w:line="276" w:lineRule="auto"/>
              <w:ind w:left="107" w:right="548"/>
              <w:rPr>
                <w:sz w:val="24"/>
              </w:rPr>
            </w:pPr>
            <w:r w:rsidRPr="00EE6BAB">
              <w:rPr>
                <w:sz w:val="24"/>
              </w:rPr>
              <w:t>-работата на ученичките организации;</w:t>
            </w:r>
          </w:p>
          <w:p w:rsidR="00CC3799" w:rsidRPr="00EE6BAB" w:rsidRDefault="00CC3799" w:rsidP="00CC3799">
            <w:pPr>
              <w:pStyle w:val="TableParagraph"/>
              <w:spacing w:before="200" w:line="276" w:lineRule="auto"/>
              <w:ind w:left="107" w:right="355"/>
              <w:rPr>
                <w:sz w:val="24"/>
              </w:rPr>
            </w:pPr>
            <w:r w:rsidRPr="00EE6BAB">
              <w:rPr>
                <w:sz w:val="24"/>
              </w:rPr>
              <w:t>-одржаните натпревари на учениците.</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1" w:right="125"/>
              <w:jc w:val="center"/>
              <w:rPr>
                <w:sz w:val="24"/>
              </w:rPr>
            </w:pPr>
            <w:r w:rsidRPr="00EE6BAB">
              <w:rPr>
                <w:sz w:val="24"/>
              </w:rPr>
              <w:t>Наставници</w:t>
            </w:r>
          </w:p>
        </w:tc>
      </w:tr>
    </w:tbl>
    <w:p w:rsidR="00CC3799" w:rsidRPr="00EE6BAB" w:rsidRDefault="00CC3799" w:rsidP="00CC3799">
      <w:pPr>
        <w:spacing w:line="270" w:lineRule="exact"/>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spacing w:before="145"/>
        <w:ind w:left="339" w:right="444"/>
        <w:jc w:val="center"/>
        <w:rPr>
          <w:b/>
          <w:sz w:val="32"/>
        </w:rPr>
      </w:pPr>
      <w:r w:rsidRPr="00EE6BAB">
        <w:rPr>
          <w:b/>
          <w:sz w:val="32"/>
        </w:rPr>
        <w:lastRenderedPageBreak/>
        <w:t>Соработка со учениците и нивните организации</w:t>
      </w:r>
    </w:p>
    <w:p w:rsidR="00CC3799" w:rsidRPr="00EE6BAB" w:rsidRDefault="00CC3799" w:rsidP="00CC3799">
      <w:pPr>
        <w:pStyle w:val="BodyText"/>
        <w:spacing w:before="4"/>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5"/>
        </w:trPr>
        <w:tc>
          <w:tcPr>
            <w:tcW w:w="3193" w:type="dxa"/>
          </w:tcPr>
          <w:p w:rsidR="00CC3799" w:rsidRPr="00EE6BAB" w:rsidRDefault="00CC3799" w:rsidP="00CC3799">
            <w:pPr>
              <w:pStyle w:val="TableParagraph"/>
              <w:spacing w:line="275" w:lineRule="exact"/>
              <w:ind w:left="355"/>
              <w:rPr>
                <w:b/>
                <w:sz w:val="24"/>
              </w:rPr>
            </w:pPr>
            <w:r w:rsidRPr="00EE6BAB">
              <w:rPr>
                <w:b/>
                <w:sz w:val="24"/>
              </w:rPr>
              <w:t>Програмски содржини</w:t>
            </w:r>
          </w:p>
        </w:tc>
        <w:tc>
          <w:tcPr>
            <w:tcW w:w="3193" w:type="dxa"/>
          </w:tcPr>
          <w:p w:rsidR="00CC3799" w:rsidRPr="00EE6BAB" w:rsidRDefault="00CC3799" w:rsidP="00CC3799">
            <w:pPr>
              <w:pStyle w:val="TableParagraph"/>
              <w:spacing w:line="275" w:lineRule="exact"/>
              <w:ind w:left="131" w:right="124"/>
              <w:jc w:val="center"/>
              <w:rPr>
                <w:b/>
                <w:sz w:val="24"/>
              </w:rPr>
            </w:pPr>
            <w:r w:rsidRPr="00EE6BAB">
              <w:rPr>
                <w:b/>
                <w:sz w:val="24"/>
              </w:rPr>
              <w:t>Време на реализација</w:t>
            </w:r>
          </w:p>
        </w:tc>
        <w:tc>
          <w:tcPr>
            <w:tcW w:w="3193" w:type="dxa"/>
          </w:tcPr>
          <w:p w:rsidR="00CC3799" w:rsidRPr="00EE6BAB" w:rsidRDefault="00CC3799" w:rsidP="00CC3799">
            <w:pPr>
              <w:pStyle w:val="TableParagraph"/>
              <w:spacing w:line="275" w:lineRule="exact"/>
              <w:ind w:left="131" w:right="127"/>
              <w:jc w:val="center"/>
              <w:rPr>
                <w:b/>
                <w:sz w:val="24"/>
              </w:rPr>
            </w:pPr>
            <w:r w:rsidRPr="00EE6BAB">
              <w:rPr>
                <w:b/>
                <w:sz w:val="24"/>
              </w:rPr>
              <w:t>Соработници</w:t>
            </w:r>
          </w:p>
        </w:tc>
      </w:tr>
      <w:tr w:rsidR="00CC3799" w:rsidRPr="00EE6BAB" w:rsidTr="00CC3799">
        <w:trPr>
          <w:trHeight w:val="2505"/>
        </w:trPr>
        <w:tc>
          <w:tcPr>
            <w:tcW w:w="3193" w:type="dxa"/>
          </w:tcPr>
          <w:p w:rsidR="00CC3799" w:rsidRPr="00EE6BAB" w:rsidRDefault="00CC3799" w:rsidP="00CC3799">
            <w:pPr>
              <w:pStyle w:val="TableParagraph"/>
              <w:spacing w:line="276" w:lineRule="auto"/>
              <w:ind w:left="107" w:right="126"/>
              <w:rPr>
                <w:sz w:val="24"/>
              </w:rPr>
            </w:pPr>
            <w:r w:rsidRPr="00EE6BAB">
              <w:rPr>
                <w:sz w:val="24"/>
              </w:rPr>
              <w:t>1.Укажување помош во програмирањето, конституирањето и работата на:</w:t>
            </w:r>
          </w:p>
          <w:p w:rsidR="00CC3799" w:rsidRPr="00EE6BAB" w:rsidRDefault="00CC3799" w:rsidP="00CC3799">
            <w:pPr>
              <w:pStyle w:val="TableParagraph"/>
              <w:spacing w:before="196"/>
              <w:ind w:left="107"/>
              <w:rPr>
                <w:sz w:val="24"/>
              </w:rPr>
            </w:pPr>
            <w:r w:rsidRPr="00EE6BAB">
              <w:rPr>
                <w:sz w:val="24"/>
              </w:rPr>
              <w:t>-Детска организација;</w:t>
            </w:r>
          </w:p>
          <w:p w:rsidR="00CC3799" w:rsidRPr="00EE6BAB" w:rsidRDefault="00CC3799" w:rsidP="00CC3799">
            <w:pPr>
              <w:pStyle w:val="TableParagraph"/>
              <w:spacing w:before="9"/>
              <w:rPr>
                <w:b/>
                <w:sz w:val="20"/>
              </w:rPr>
            </w:pPr>
          </w:p>
          <w:p w:rsidR="00CC3799" w:rsidRPr="00EE6BAB" w:rsidRDefault="00CC3799" w:rsidP="00CC3799">
            <w:pPr>
              <w:pStyle w:val="TableParagraph"/>
              <w:spacing w:before="1"/>
              <w:ind w:left="107"/>
              <w:rPr>
                <w:sz w:val="24"/>
              </w:rPr>
            </w:pPr>
            <w:r w:rsidRPr="00EE6BAB">
              <w:rPr>
                <w:sz w:val="24"/>
              </w:rPr>
              <w:t>-Црвениот крст;</w:t>
            </w:r>
          </w:p>
        </w:tc>
        <w:tc>
          <w:tcPr>
            <w:tcW w:w="3193" w:type="dxa"/>
          </w:tcPr>
          <w:p w:rsidR="00CC3799" w:rsidRPr="00EE6BAB" w:rsidRDefault="00CC3799" w:rsidP="00CC3799">
            <w:pPr>
              <w:pStyle w:val="TableParagraph"/>
              <w:spacing w:line="273"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6" w:lineRule="auto"/>
              <w:ind w:left="1004" w:right="199" w:hanging="783"/>
              <w:rPr>
                <w:sz w:val="24"/>
              </w:rPr>
            </w:pPr>
            <w:r w:rsidRPr="00EE6BAB">
              <w:rPr>
                <w:sz w:val="24"/>
              </w:rPr>
              <w:t>Пед.-соц. сл-ба, одговорни наставници</w:t>
            </w:r>
          </w:p>
        </w:tc>
      </w:tr>
      <w:tr w:rsidR="00CC3799" w:rsidRPr="00EE6BAB" w:rsidTr="00CC3799">
        <w:trPr>
          <w:trHeight w:val="835"/>
        </w:trPr>
        <w:tc>
          <w:tcPr>
            <w:tcW w:w="3193" w:type="dxa"/>
          </w:tcPr>
          <w:p w:rsidR="00CC3799" w:rsidRPr="00EE6BAB" w:rsidRDefault="00CC3799" w:rsidP="00CC3799">
            <w:pPr>
              <w:pStyle w:val="TableParagraph"/>
              <w:spacing w:line="276" w:lineRule="auto"/>
              <w:ind w:left="107" w:right="586"/>
              <w:rPr>
                <w:sz w:val="24"/>
              </w:rPr>
            </w:pPr>
            <w:r w:rsidRPr="00EE6BAB">
              <w:rPr>
                <w:sz w:val="24"/>
              </w:rPr>
              <w:t>2.Помош во работата на новодојдените ученици</w:t>
            </w:r>
          </w:p>
        </w:tc>
        <w:tc>
          <w:tcPr>
            <w:tcW w:w="3193" w:type="dxa"/>
          </w:tcPr>
          <w:p w:rsidR="00CC3799" w:rsidRPr="00EE6BAB" w:rsidRDefault="00CC3799" w:rsidP="00CC3799">
            <w:pPr>
              <w:pStyle w:val="TableParagraph"/>
              <w:spacing w:line="271"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1" w:lineRule="exact"/>
              <w:ind w:left="131" w:right="125"/>
              <w:jc w:val="center"/>
              <w:rPr>
                <w:sz w:val="24"/>
              </w:rPr>
            </w:pPr>
            <w:r w:rsidRPr="00EE6BAB">
              <w:rPr>
                <w:sz w:val="24"/>
              </w:rPr>
              <w:t>Пед.-соц. сл-ба, одд. раков.</w:t>
            </w:r>
          </w:p>
        </w:tc>
      </w:tr>
      <w:tr w:rsidR="00CC3799" w:rsidRPr="00EE6BAB" w:rsidTr="00CC3799">
        <w:trPr>
          <w:trHeight w:val="1552"/>
        </w:trPr>
        <w:tc>
          <w:tcPr>
            <w:tcW w:w="3193" w:type="dxa"/>
          </w:tcPr>
          <w:p w:rsidR="00CC3799" w:rsidRPr="00EE6BAB" w:rsidRDefault="00CC3799" w:rsidP="00CC3799">
            <w:pPr>
              <w:pStyle w:val="TableParagraph"/>
              <w:spacing w:line="276" w:lineRule="auto"/>
              <w:ind w:left="107" w:right="338"/>
              <w:rPr>
                <w:sz w:val="24"/>
              </w:rPr>
            </w:pPr>
            <w:r w:rsidRPr="00EE6BAB">
              <w:rPr>
                <w:sz w:val="24"/>
              </w:rPr>
              <w:t>3.Работа со учениците кои покажуваат асоцијално однесување - проблематични деца</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451" w:lineRule="auto"/>
              <w:ind w:left="1033" w:right="968" w:hanging="39"/>
              <w:rPr>
                <w:sz w:val="24"/>
              </w:rPr>
            </w:pPr>
            <w:r w:rsidRPr="00EE6BAB">
              <w:rPr>
                <w:sz w:val="24"/>
              </w:rPr>
              <w:t>Стр. сораб., одд. раков.</w:t>
            </w:r>
          </w:p>
        </w:tc>
      </w:tr>
      <w:tr w:rsidR="00CC3799" w:rsidRPr="00EE6BAB" w:rsidTr="00CC3799">
        <w:trPr>
          <w:trHeight w:val="1351"/>
        </w:trPr>
        <w:tc>
          <w:tcPr>
            <w:tcW w:w="3193" w:type="dxa"/>
          </w:tcPr>
          <w:p w:rsidR="00CC3799" w:rsidRPr="00EE6BAB" w:rsidRDefault="00CC3799" w:rsidP="00CC3799">
            <w:pPr>
              <w:pStyle w:val="TableParagraph"/>
              <w:spacing w:line="276" w:lineRule="auto"/>
              <w:ind w:left="107" w:right="158"/>
              <w:rPr>
                <w:sz w:val="24"/>
              </w:rPr>
            </w:pPr>
            <w:r w:rsidRPr="00EE6BAB">
              <w:rPr>
                <w:sz w:val="24"/>
              </w:rPr>
              <w:t>4.Работа со учениците кои покажуваат слаби резултати</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6" w:lineRule="auto"/>
              <w:ind w:left="1033" w:right="85" w:hanging="927"/>
              <w:rPr>
                <w:sz w:val="24"/>
              </w:rPr>
            </w:pPr>
            <w:r w:rsidRPr="00EE6BAB">
              <w:rPr>
                <w:sz w:val="24"/>
              </w:rPr>
              <w:t>Пед.-соц. сл-ба, наставници , одд. раков.</w:t>
            </w:r>
          </w:p>
        </w:tc>
      </w:tr>
      <w:tr w:rsidR="00CC3799" w:rsidRPr="00EE6BAB" w:rsidTr="00CC3799">
        <w:trPr>
          <w:trHeight w:val="1470"/>
        </w:trPr>
        <w:tc>
          <w:tcPr>
            <w:tcW w:w="3193" w:type="dxa"/>
          </w:tcPr>
          <w:p w:rsidR="00CC3799" w:rsidRPr="00EE6BAB" w:rsidRDefault="00CC3799" w:rsidP="00CC3799">
            <w:pPr>
              <w:pStyle w:val="TableParagraph"/>
              <w:spacing w:line="276" w:lineRule="auto"/>
              <w:ind w:left="107" w:right="289"/>
              <w:rPr>
                <w:sz w:val="24"/>
              </w:rPr>
            </w:pPr>
            <w:r w:rsidRPr="00EE6BAB">
              <w:rPr>
                <w:sz w:val="24"/>
              </w:rPr>
              <w:t>5.Насочување и давање помош во организирање на културно-забавниот живот на учениците</w:t>
            </w:r>
          </w:p>
        </w:tc>
        <w:tc>
          <w:tcPr>
            <w:tcW w:w="3193" w:type="dxa"/>
          </w:tcPr>
          <w:p w:rsidR="00CC3799" w:rsidRPr="00EE6BAB" w:rsidRDefault="00CC3799" w:rsidP="00CC3799">
            <w:pPr>
              <w:pStyle w:val="TableParagraph"/>
              <w:spacing w:line="273"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3" w:lineRule="exact"/>
              <w:ind w:left="131" w:right="127"/>
              <w:jc w:val="center"/>
              <w:rPr>
                <w:sz w:val="24"/>
              </w:rPr>
            </w:pPr>
            <w:r w:rsidRPr="00EE6BAB">
              <w:rPr>
                <w:sz w:val="24"/>
              </w:rPr>
              <w:t>Одговорен наставник</w:t>
            </w:r>
          </w:p>
        </w:tc>
      </w:tr>
      <w:tr w:rsidR="00CC3799" w:rsidRPr="00EE6BAB" w:rsidTr="00CC3799">
        <w:trPr>
          <w:trHeight w:val="1151"/>
        </w:trPr>
        <w:tc>
          <w:tcPr>
            <w:tcW w:w="3193" w:type="dxa"/>
          </w:tcPr>
          <w:p w:rsidR="00CC3799" w:rsidRPr="00EE6BAB" w:rsidRDefault="00CC3799" w:rsidP="00CC3799">
            <w:pPr>
              <w:pStyle w:val="TableParagraph"/>
              <w:spacing w:line="276" w:lineRule="auto"/>
              <w:ind w:left="107" w:right="206"/>
              <w:rPr>
                <w:sz w:val="24"/>
              </w:rPr>
            </w:pPr>
            <w:r w:rsidRPr="00EE6BAB">
              <w:rPr>
                <w:sz w:val="24"/>
              </w:rPr>
              <w:t>6.Помош во организирање на зимување, логорување и летување на учениците</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1" w:right="127"/>
              <w:jc w:val="center"/>
              <w:rPr>
                <w:sz w:val="24"/>
              </w:rPr>
            </w:pPr>
            <w:r w:rsidRPr="00EE6BAB">
              <w:rPr>
                <w:sz w:val="24"/>
              </w:rPr>
              <w:t>Одговорен наставник</w:t>
            </w:r>
          </w:p>
        </w:tc>
      </w:tr>
    </w:tbl>
    <w:p w:rsidR="00CC3799" w:rsidRPr="00EE6BAB" w:rsidRDefault="00CC3799" w:rsidP="00CC3799">
      <w:pPr>
        <w:pStyle w:val="BodyText"/>
        <w:rPr>
          <w:b/>
          <w:sz w:val="45"/>
        </w:rPr>
      </w:pPr>
    </w:p>
    <w:p w:rsidR="00CC3799" w:rsidRPr="00EE6BAB" w:rsidRDefault="00CC3799" w:rsidP="00CC3799">
      <w:pPr>
        <w:ind w:left="339" w:right="440"/>
        <w:jc w:val="center"/>
        <w:rPr>
          <w:b/>
          <w:sz w:val="32"/>
        </w:rPr>
      </w:pPr>
      <w:r w:rsidRPr="00EE6BAB">
        <w:rPr>
          <w:b/>
          <w:sz w:val="32"/>
        </w:rPr>
        <w:t>Работа со родителите на учениците</w:t>
      </w:r>
    </w:p>
    <w:p w:rsidR="00CC3799" w:rsidRPr="00EE6BAB" w:rsidRDefault="00CC3799" w:rsidP="00CC3799">
      <w:pPr>
        <w:pStyle w:val="BodyText"/>
        <w:spacing w:before="2"/>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518"/>
        </w:trPr>
        <w:tc>
          <w:tcPr>
            <w:tcW w:w="3193" w:type="dxa"/>
          </w:tcPr>
          <w:p w:rsidR="00CC3799" w:rsidRPr="00EE6BAB" w:rsidRDefault="00CC3799" w:rsidP="00CC3799">
            <w:pPr>
              <w:pStyle w:val="TableParagraph"/>
              <w:spacing w:before="1"/>
              <w:ind w:left="355"/>
              <w:rPr>
                <w:b/>
                <w:sz w:val="24"/>
              </w:rPr>
            </w:pPr>
            <w:r w:rsidRPr="00EE6BAB">
              <w:rPr>
                <w:b/>
                <w:sz w:val="24"/>
              </w:rPr>
              <w:t>Програмски содржини</w:t>
            </w:r>
          </w:p>
        </w:tc>
        <w:tc>
          <w:tcPr>
            <w:tcW w:w="3193" w:type="dxa"/>
          </w:tcPr>
          <w:p w:rsidR="00CC3799" w:rsidRPr="00EE6BAB" w:rsidRDefault="00CC3799" w:rsidP="00CC3799">
            <w:pPr>
              <w:pStyle w:val="TableParagraph"/>
              <w:spacing w:before="1"/>
              <w:ind w:left="131" w:right="124"/>
              <w:jc w:val="center"/>
              <w:rPr>
                <w:b/>
                <w:sz w:val="24"/>
              </w:rPr>
            </w:pPr>
            <w:r w:rsidRPr="00EE6BAB">
              <w:rPr>
                <w:b/>
                <w:sz w:val="24"/>
              </w:rPr>
              <w:t>Време на реализација</w:t>
            </w:r>
          </w:p>
        </w:tc>
        <w:tc>
          <w:tcPr>
            <w:tcW w:w="3193" w:type="dxa"/>
          </w:tcPr>
          <w:p w:rsidR="00CC3799" w:rsidRPr="00EE6BAB" w:rsidRDefault="00CC3799" w:rsidP="00CC3799">
            <w:pPr>
              <w:pStyle w:val="TableParagraph"/>
              <w:spacing w:before="1"/>
              <w:ind w:left="865"/>
              <w:rPr>
                <w:b/>
                <w:sz w:val="24"/>
              </w:rPr>
            </w:pPr>
            <w:r w:rsidRPr="00EE6BAB">
              <w:rPr>
                <w:b/>
                <w:sz w:val="24"/>
              </w:rPr>
              <w:t>Соработници</w:t>
            </w:r>
          </w:p>
        </w:tc>
      </w:tr>
      <w:tr w:rsidR="00CC3799" w:rsidRPr="00EE6BAB" w:rsidTr="00CC3799">
        <w:trPr>
          <w:trHeight w:val="1036"/>
        </w:trPr>
        <w:tc>
          <w:tcPr>
            <w:tcW w:w="3193" w:type="dxa"/>
          </w:tcPr>
          <w:p w:rsidR="00CC3799" w:rsidRPr="00EE6BAB" w:rsidRDefault="00CC3799" w:rsidP="00CC3799">
            <w:pPr>
              <w:pStyle w:val="TableParagraph"/>
              <w:spacing w:line="276" w:lineRule="auto"/>
              <w:ind w:left="107" w:right="132"/>
              <w:rPr>
                <w:sz w:val="24"/>
              </w:rPr>
            </w:pPr>
            <w:r w:rsidRPr="00EE6BAB">
              <w:rPr>
                <w:sz w:val="24"/>
              </w:rPr>
              <w:t>1.Планирање, програмирање, подготовка и грижа за реализација на</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1" w:right="126"/>
              <w:jc w:val="center"/>
              <w:rPr>
                <w:sz w:val="24"/>
              </w:rPr>
            </w:pPr>
            <w:r w:rsidRPr="00EE6BAB">
              <w:rPr>
                <w:sz w:val="24"/>
              </w:rPr>
              <w:t>Родители,</w:t>
            </w:r>
          </w:p>
          <w:p w:rsidR="00CC3799" w:rsidRPr="00EE6BAB" w:rsidRDefault="00CC3799" w:rsidP="00CC3799">
            <w:pPr>
              <w:pStyle w:val="TableParagraph"/>
              <w:rPr>
                <w:b/>
                <w:sz w:val="21"/>
              </w:rPr>
            </w:pPr>
          </w:p>
          <w:p w:rsidR="00CC3799" w:rsidRPr="00EE6BAB" w:rsidRDefault="00CC3799" w:rsidP="00CC3799">
            <w:pPr>
              <w:pStyle w:val="TableParagraph"/>
              <w:spacing w:before="1"/>
              <w:ind w:left="131" w:right="125"/>
              <w:jc w:val="center"/>
              <w:rPr>
                <w:sz w:val="24"/>
              </w:rPr>
            </w:pPr>
            <w:r w:rsidRPr="00EE6BAB">
              <w:rPr>
                <w:sz w:val="24"/>
              </w:rPr>
              <w:t>Пед.-соц. сл-ба, наставници</w:t>
            </w:r>
          </w:p>
        </w:tc>
      </w:tr>
    </w:tbl>
    <w:p w:rsidR="00CC3799" w:rsidRPr="00EE6BAB" w:rsidRDefault="00CC3799" w:rsidP="00CC3799">
      <w:pPr>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EE6BAB" w:rsidTr="00CC3799">
        <w:trPr>
          <w:trHeight w:val="835"/>
        </w:trPr>
        <w:tc>
          <w:tcPr>
            <w:tcW w:w="3193" w:type="dxa"/>
          </w:tcPr>
          <w:p w:rsidR="00CC3799" w:rsidRPr="00EE6BAB" w:rsidRDefault="00CC3799" w:rsidP="00CC3799">
            <w:pPr>
              <w:pStyle w:val="TableParagraph"/>
              <w:spacing w:line="276" w:lineRule="auto"/>
              <w:ind w:left="107" w:right="368"/>
              <w:rPr>
                <w:sz w:val="24"/>
              </w:rPr>
            </w:pPr>
            <w:r w:rsidRPr="00EE6BAB">
              <w:rPr>
                <w:sz w:val="24"/>
              </w:rPr>
              <w:t>Програмата на Советот на родители на училиштето</w:t>
            </w:r>
          </w:p>
        </w:tc>
        <w:tc>
          <w:tcPr>
            <w:tcW w:w="3193" w:type="dxa"/>
          </w:tcPr>
          <w:p w:rsidR="00CC3799" w:rsidRPr="00EE6BAB" w:rsidRDefault="00CC3799" w:rsidP="00CC3799">
            <w:pPr>
              <w:pStyle w:val="TableParagraph"/>
              <w:rPr>
                <w:sz w:val="24"/>
              </w:rPr>
            </w:pPr>
          </w:p>
        </w:tc>
        <w:tc>
          <w:tcPr>
            <w:tcW w:w="3193" w:type="dxa"/>
          </w:tcPr>
          <w:p w:rsidR="00CC3799" w:rsidRPr="00EE6BAB" w:rsidRDefault="00CC3799" w:rsidP="00CC3799">
            <w:pPr>
              <w:pStyle w:val="TableParagraph"/>
              <w:rPr>
                <w:sz w:val="24"/>
              </w:rPr>
            </w:pPr>
          </w:p>
        </w:tc>
      </w:tr>
      <w:tr w:rsidR="00CC3799" w:rsidRPr="00EE6BAB" w:rsidTr="00CC3799">
        <w:trPr>
          <w:trHeight w:val="1552"/>
        </w:trPr>
        <w:tc>
          <w:tcPr>
            <w:tcW w:w="3193" w:type="dxa"/>
          </w:tcPr>
          <w:p w:rsidR="00CC3799" w:rsidRPr="00EE6BAB" w:rsidRDefault="00CC3799" w:rsidP="00CC3799">
            <w:pPr>
              <w:pStyle w:val="TableParagraph"/>
              <w:spacing w:line="276" w:lineRule="auto"/>
              <w:ind w:left="107" w:right="241"/>
              <w:rPr>
                <w:sz w:val="24"/>
              </w:rPr>
            </w:pPr>
            <w:r w:rsidRPr="00EE6BAB">
              <w:rPr>
                <w:sz w:val="24"/>
              </w:rPr>
              <w:t>2.Помош во планирањето и реализацијата на состеноците со родителите</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451" w:lineRule="auto"/>
              <w:ind w:left="1033" w:right="114" w:hanging="896"/>
              <w:rPr>
                <w:sz w:val="24"/>
              </w:rPr>
            </w:pPr>
            <w:r w:rsidRPr="00EE6BAB">
              <w:rPr>
                <w:sz w:val="24"/>
              </w:rPr>
              <w:t>Пед.-соц. сл-ба, наставници, одд. раков.</w:t>
            </w:r>
          </w:p>
        </w:tc>
      </w:tr>
      <w:tr w:rsidR="00CC3799" w:rsidRPr="00EE6BAB" w:rsidTr="00CC3799">
        <w:trPr>
          <w:trHeight w:val="1553"/>
        </w:trPr>
        <w:tc>
          <w:tcPr>
            <w:tcW w:w="3193" w:type="dxa"/>
          </w:tcPr>
          <w:p w:rsidR="00CC3799" w:rsidRPr="00EE6BAB" w:rsidRDefault="00CC3799" w:rsidP="00CC3799">
            <w:pPr>
              <w:pStyle w:val="TableParagraph"/>
              <w:spacing w:line="276" w:lineRule="auto"/>
              <w:ind w:left="107" w:right="1287"/>
              <w:jc w:val="both"/>
              <w:rPr>
                <w:sz w:val="24"/>
              </w:rPr>
            </w:pPr>
            <w:r w:rsidRPr="00EE6BAB">
              <w:rPr>
                <w:sz w:val="24"/>
              </w:rPr>
              <w:t>3.Организирање, координирање на активностите за</w:t>
            </w:r>
          </w:p>
          <w:p w:rsidR="00CC3799" w:rsidRPr="00EE6BAB" w:rsidRDefault="00CC3799" w:rsidP="00CC3799">
            <w:pPr>
              <w:pStyle w:val="TableParagraph"/>
              <w:ind w:left="107"/>
              <w:jc w:val="both"/>
              <w:rPr>
                <w:sz w:val="24"/>
              </w:rPr>
            </w:pPr>
            <w:r w:rsidRPr="00EE6BAB">
              <w:rPr>
                <w:sz w:val="24"/>
              </w:rPr>
              <w:t>информирање на родителите</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451" w:lineRule="auto"/>
              <w:ind w:left="1033" w:right="114" w:hanging="896"/>
              <w:rPr>
                <w:sz w:val="24"/>
              </w:rPr>
            </w:pPr>
            <w:r w:rsidRPr="00EE6BAB">
              <w:rPr>
                <w:sz w:val="24"/>
              </w:rPr>
              <w:t>Пед.-соц. сл-ба, наставници, одд. раков.</w:t>
            </w:r>
          </w:p>
        </w:tc>
      </w:tr>
      <w:tr w:rsidR="00CC3799" w:rsidRPr="00EE6BAB" w:rsidTr="00CC3799">
        <w:trPr>
          <w:trHeight w:val="1552"/>
        </w:trPr>
        <w:tc>
          <w:tcPr>
            <w:tcW w:w="3193" w:type="dxa"/>
          </w:tcPr>
          <w:p w:rsidR="00CC3799" w:rsidRPr="00EE6BAB" w:rsidRDefault="00CC3799" w:rsidP="00CC3799">
            <w:pPr>
              <w:pStyle w:val="TableParagraph"/>
              <w:spacing w:line="276" w:lineRule="auto"/>
              <w:ind w:left="107" w:right="512"/>
              <w:rPr>
                <w:sz w:val="24"/>
              </w:rPr>
            </w:pPr>
            <w:r w:rsidRPr="00EE6BAB">
              <w:rPr>
                <w:sz w:val="24"/>
              </w:rPr>
              <w:t>4.Индивидуални, групни вежби и разговори со родителите</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448" w:lineRule="auto"/>
              <w:ind w:left="1033" w:right="114" w:hanging="896"/>
              <w:rPr>
                <w:sz w:val="24"/>
              </w:rPr>
            </w:pPr>
            <w:r w:rsidRPr="00EE6BAB">
              <w:rPr>
                <w:sz w:val="24"/>
              </w:rPr>
              <w:t>Пед.-соц. сл-ба, наставници, одд. раков.</w:t>
            </w:r>
          </w:p>
        </w:tc>
      </w:tr>
      <w:tr w:rsidR="00CC3799" w:rsidRPr="00EE6BAB" w:rsidTr="00CC3799">
        <w:trPr>
          <w:trHeight w:val="1785"/>
        </w:trPr>
        <w:tc>
          <w:tcPr>
            <w:tcW w:w="3193" w:type="dxa"/>
          </w:tcPr>
          <w:p w:rsidR="00CC3799" w:rsidRPr="00EE6BAB" w:rsidRDefault="00CC3799" w:rsidP="00CC3799">
            <w:pPr>
              <w:pStyle w:val="TableParagraph"/>
              <w:spacing w:line="276" w:lineRule="auto"/>
              <w:ind w:left="107" w:right="336"/>
              <w:jc w:val="both"/>
              <w:rPr>
                <w:sz w:val="24"/>
              </w:rPr>
            </w:pPr>
            <w:r w:rsidRPr="00EE6BAB">
              <w:rPr>
                <w:sz w:val="24"/>
              </w:rPr>
              <w:t>5.Едукација на родителите за потребата од воспитно- образовната работа со</w:t>
            </w:r>
          </w:p>
          <w:p w:rsidR="00CC3799" w:rsidRPr="00EE6BAB" w:rsidRDefault="00CC3799" w:rsidP="00CC3799">
            <w:pPr>
              <w:pStyle w:val="TableParagraph"/>
              <w:spacing w:line="276" w:lineRule="auto"/>
              <w:ind w:left="107" w:right="379"/>
              <w:jc w:val="both"/>
              <w:rPr>
                <w:sz w:val="24"/>
              </w:rPr>
            </w:pPr>
            <w:r w:rsidRPr="00EE6BAB">
              <w:rPr>
                <w:sz w:val="24"/>
              </w:rPr>
              <w:t>децата преку соработка со лоби групите и НВО</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448" w:lineRule="auto"/>
              <w:ind w:left="1033" w:right="763" w:hanging="245"/>
              <w:rPr>
                <w:sz w:val="24"/>
              </w:rPr>
            </w:pPr>
            <w:r w:rsidRPr="00EE6BAB">
              <w:rPr>
                <w:sz w:val="24"/>
              </w:rPr>
              <w:t>Пед.-соц. сл-ба, одд. раков.</w:t>
            </w:r>
          </w:p>
        </w:tc>
      </w:tr>
      <w:tr w:rsidR="00CC3799" w:rsidRPr="00EE6BAB" w:rsidTr="00CC3799">
        <w:trPr>
          <w:trHeight w:val="1154"/>
        </w:trPr>
        <w:tc>
          <w:tcPr>
            <w:tcW w:w="3193" w:type="dxa"/>
          </w:tcPr>
          <w:p w:rsidR="00CC3799" w:rsidRPr="00EE6BAB" w:rsidRDefault="00CC3799" w:rsidP="00CC3799">
            <w:pPr>
              <w:pStyle w:val="TableParagraph"/>
              <w:spacing w:line="276" w:lineRule="auto"/>
              <w:ind w:left="107" w:right="215"/>
              <w:rPr>
                <w:sz w:val="24"/>
              </w:rPr>
            </w:pPr>
            <w:r w:rsidRPr="00EE6BAB">
              <w:rPr>
                <w:sz w:val="24"/>
              </w:rPr>
              <w:t>6.Соработка со Советот на родители за техничко опремување на училиштето</w:t>
            </w:r>
          </w:p>
        </w:tc>
        <w:tc>
          <w:tcPr>
            <w:tcW w:w="3193" w:type="dxa"/>
          </w:tcPr>
          <w:p w:rsidR="00CC3799" w:rsidRPr="00EE6BAB" w:rsidRDefault="00CC3799" w:rsidP="00CC3799">
            <w:pPr>
              <w:pStyle w:val="TableParagraph"/>
              <w:spacing w:line="270" w:lineRule="exact"/>
              <w:ind w:left="131" w:right="124"/>
              <w:jc w:val="center"/>
              <w:rPr>
                <w:sz w:val="24"/>
              </w:rPr>
            </w:pPr>
            <w:r w:rsidRPr="00EE6BAB">
              <w:rPr>
                <w:sz w:val="24"/>
              </w:rPr>
              <w:t>Цела учебна година</w:t>
            </w:r>
          </w:p>
        </w:tc>
        <w:tc>
          <w:tcPr>
            <w:tcW w:w="3193" w:type="dxa"/>
          </w:tcPr>
          <w:p w:rsidR="00CC3799" w:rsidRPr="00EE6BAB" w:rsidRDefault="00CC3799" w:rsidP="00CC3799">
            <w:pPr>
              <w:pStyle w:val="TableParagraph"/>
              <w:spacing w:line="270" w:lineRule="exact"/>
              <w:ind w:left="131" w:right="126"/>
              <w:jc w:val="center"/>
              <w:rPr>
                <w:sz w:val="24"/>
              </w:rPr>
            </w:pPr>
            <w:r w:rsidRPr="00EE6BAB">
              <w:rPr>
                <w:sz w:val="24"/>
              </w:rPr>
              <w:t>Родители,</w:t>
            </w:r>
          </w:p>
        </w:tc>
      </w:tr>
    </w:tbl>
    <w:p w:rsidR="00CC3799" w:rsidRPr="00EE6BAB" w:rsidRDefault="00CC3799" w:rsidP="00CC3799">
      <w:pPr>
        <w:pStyle w:val="BodyText"/>
        <w:rPr>
          <w:b/>
          <w:sz w:val="20"/>
        </w:rPr>
      </w:pPr>
    </w:p>
    <w:p w:rsidR="00CC3799" w:rsidRPr="00EE6BAB" w:rsidRDefault="00CC3799" w:rsidP="00CC3799">
      <w:pPr>
        <w:pStyle w:val="BodyText"/>
        <w:spacing w:before="3"/>
        <w:rPr>
          <w:b/>
          <w:sz w:val="17"/>
        </w:rPr>
      </w:pPr>
    </w:p>
    <w:p w:rsidR="00CC3799" w:rsidRPr="00EE6BAB" w:rsidRDefault="00CC3799" w:rsidP="00CC3799">
      <w:pPr>
        <w:spacing w:before="86"/>
        <w:ind w:left="339" w:right="444"/>
        <w:jc w:val="center"/>
        <w:rPr>
          <w:b/>
          <w:sz w:val="32"/>
        </w:rPr>
      </w:pPr>
      <w:r w:rsidRPr="00EE6BAB">
        <w:rPr>
          <w:b/>
          <w:sz w:val="32"/>
        </w:rPr>
        <w:t>Покрај овие задачи директорот ќе ги извршува и</w:t>
      </w:r>
    </w:p>
    <w:p w:rsidR="00CC3799" w:rsidRPr="00EE6BAB" w:rsidRDefault="00CC3799" w:rsidP="00CC3799">
      <w:pPr>
        <w:spacing w:before="57" w:line="276" w:lineRule="auto"/>
        <w:ind w:left="339" w:right="443"/>
        <w:jc w:val="center"/>
        <w:rPr>
          <w:b/>
          <w:sz w:val="32"/>
        </w:rPr>
      </w:pPr>
      <w:r w:rsidRPr="00EE6BAB">
        <w:rPr>
          <w:b/>
          <w:sz w:val="32"/>
        </w:rPr>
        <w:t>административно-организаторските и други задачи кои непосредно се поврзани со неговата работа и функција.</w:t>
      </w:r>
    </w:p>
    <w:p w:rsidR="00CC3799" w:rsidRPr="00EE6BAB" w:rsidRDefault="00CC3799" w:rsidP="00CC3799">
      <w:pPr>
        <w:pStyle w:val="BodyText"/>
        <w:spacing w:before="5" w:after="1"/>
        <w:rPr>
          <w:b/>
          <w:sz w:val="17"/>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6"/>
        </w:trPr>
        <w:tc>
          <w:tcPr>
            <w:tcW w:w="9578" w:type="dxa"/>
          </w:tcPr>
          <w:p w:rsidR="00CC3799" w:rsidRPr="00EE6BAB" w:rsidRDefault="00CC3799" w:rsidP="00CC3799">
            <w:pPr>
              <w:pStyle w:val="TableParagraph"/>
              <w:spacing w:line="276" w:lineRule="exact"/>
              <w:ind w:left="4161" w:right="4157"/>
              <w:jc w:val="center"/>
              <w:rPr>
                <w:b/>
                <w:sz w:val="24"/>
              </w:rPr>
            </w:pPr>
            <w:r w:rsidRPr="00EE6BAB">
              <w:rPr>
                <w:b/>
                <w:sz w:val="24"/>
              </w:rPr>
              <w:t>Август</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w:t>
            </w:r>
            <w:r w:rsidRPr="00EE6BAB">
              <w:rPr>
                <w:sz w:val="24"/>
              </w:rPr>
              <w:tab/>
              <w:t>Организирање и реализирање на поправнитеиспити;</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2.</w:t>
            </w:r>
            <w:r w:rsidRPr="00EE6BAB">
              <w:rPr>
                <w:sz w:val="24"/>
              </w:rPr>
              <w:tab/>
              <w:t>Одржување на Одделенски совети по поправнитеиспити;</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1343"/>
              <w:rPr>
                <w:sz w:val="24"/>
              </w:rPr>
            </w:pPr>
            <w:r w:rsidRPr="00EE6BAB">
              <w:rPr>
                <w:sz w:val="24"/>
              </w:rPr>
              <w:t>3.</w:t>
            </w:r>
            <w:r w:rsidRPr="00EE6BAB">
              <w:rPr>
                <w:sz w:val="24"/>
              </w:rPr>
              <w:tab/>
              <w:t>Изготвување извештај за успехот на учениците по поправните испити (поднесување на истиот на седницата на Наставничкиот совет научилиштето);</w:t>
            </w:r>
          </w:p>
        </w:tc>
      </w:tr>
    </w:tbl>
    <w:p w:rsidR="00CC3799" w:rsidRPr="00EE6BAB" w:rsidRDefault="00CC3799" w:rsidP="00CC3799">
      <w:pPr>
        <w:spacing w:line="276" w:lineRule="auto"/>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1152"/>
        </w:trPr>
        <w:tc>
          <w:tcPr>
            <w:tcW w:w="9578" w:type="dxa"/>
          </w:tcPr>
          <w:p w:rsidR="00CC3799" w:rsidRPr="00EE6BAB" w:rsidRDefault="00CC3799" w:rsidP="00CC3799">
            <w:pPr>
              <w:pStyle w:val="TableParagraph"/>
              <w:tabs>
                <w:tab w:val="left" w:pos="827"/>
              </w:tabs>
              <w:spacing w:line="276" w:lineRule="auto"/>
              <w:ind w:left="107" w:right="369"/>
              <w:rPr>
                <w:sz w:val="24"/>
              </w:rPr>
            </w:pPr>
            <w:r w:rsidRPr="00EE6BAB">
              <w:rPr>
                <w:sz w:val="24"/>
              </w:rPr>
              <w:t>4.</w:t>
            </w:r>
            <w:r w:rsidRPr="00EE6BAB">
              <w:rPr>
                <w:sz w:val="24"/>
              </w:rPr>
              <w:tab/>
              <w:t>Методолошка концепција за изработка на Годишната програма за работа на училиштето, директорот, педагошко-инструктивната работа на директорот иГодишната програма на Наставничкиот совет научилиштето;</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8" w:lineRule="auto"/>
              <w:ind w:left="107" w:right="203"/>
              <w:rPr>
                <w:sz w:val="24"/>
              </w:rPr>
            </w:pPr>
            <w:r w:rsidRPr="00EE6BAB">
              <w:rPr>
                <w:sz w:val="24"/>
              </w:rPr>
              <w:t>5.</w:t>
            </w:r>
            <w:r w:rsidRPr="00EE6BAB">
              <w:rPr>
                <w:sz w:val="24"/>
              </w:rPr>
              <w:tab/>
              <w:t>Изготвување на Годишната програма за работа на училиштето, директорот, педаг.- инструкт. раб. на директорот и Наставничкиот совет научилиштето;</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6.</w:t>
            </w:r>
            <w:r w:rsidRPr="00EE6BAB">
              <w:rPr>
                <w:sz w:val="24"/>
              </w:rPr>
              <w:tab/>
              <w:t>Состанок со изготвувачот на распоредот начасовите;</w:t>
            </w:r>
          </w:p>
        </w:tc>
      </w:tr>
      <w:tr w:rsidR="00CC3799" w:rsidRPr="00EE6BAB" w:rsidTr="00CC3799">
        <w:trPr>
          <w:trHeight w:val="1151"/>
        </w:trPr>
        <w:tc>
          <w:tcPr>
            <w:tcW w:w="9578" w:type="dxa"/>
          </w:tcPr>
          <w:p w:rsidR="00CC3799" w:rsidRPr="00EE6BAB" w:rsidRDefault="00CC3799" w:rsidP="00CC3799">
            <w:pPr>
              <w:pStyle w:val="TableParagraph"/>
              <w:tabs>
                <w:tab w:val="left" w:pos="827"/>
              </w:tabs>
              <w:spacing w:line="276" w:lineRule="auto"/>
              <w:ind w:left="107" w:right="322"/>
              <w:rPr>
                <w:sz w:val="24"/>
              </w:rPr>
            </w:pPr>
            <w:r w:rsidRPr="00EE6BAB">
              <w:rPr>
                <w:sz w:val="24"/>
              </w:rPr>
              <w:t>7.</w:t>
            </w:r>
            <w:r w:rsidRPr="00EE6BAB">
              <w:rPr>
                <w:sz w:val="24"/>
              </w:rPr>
              <w:tab/>
              <w:t>Индивидуални и колективни стручно-педагошки разговори и размена на мислење со наставниците во врска со прашања од планирањето и програмирањето на добиените задолженија;</w:t>
            </w:r>
          </w:p>
        </w:tc>
      </w:tr>
      <w:tr w:rsidR="00CC3799" w:rsidRPr="00EE6BAB" w:rsidTr="00CC3799">
        <w:trPr>
          <w:trHeight w:val="1152"/>
        </w:trPr>
        <w:tc>
          <w:tcPr>
            <w:tcW w:w="9578" w:type="dxa"/>
          </w:tcPr>
          <w:p w:rsidR="00CC3799" w:rsidRPr="00EE6BAB" w:rsidRDefault="00CC3799" w:rsidP="00CC3799">
            <w:pPr>
              <w:pStyle w:val="TableParagraph"/>
              <w:tabs>
                <w:tab w:val="left" w:pos="827"/>
              </w:tabs>
              <w:spacing w:line="276" w:lineRule="auto"/>
              <w:ind w:left="107" w:right="324"/>
              <w:rPr>
                <w:sz w:val="24"/>
              </w:rPr>
            </w:pPr>
            <w:r w:rsidRPr="00EE6BAB">
              <w:rPr>
                <w:sz w:val="24"/>
              </w:rPr>
              <w:t>7.</w:t>
            </w:r>
            <w:r w:rsidRPr="00EE6BAB">
              <w:rPr>
                <w:sz w:val="24"/>
              </w:rPr>
              <w:tab/>
              <w:t>Индивидуални и колективни стручно-педагошки разговори и размена намислење со наставниците во врска со прашања од планирањето и програмирањето на добиените задолженија;</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8.</w:t>
            </w:r>
            <w:r w:rsidRPr="00EE6BAB">
              <w:rPr>
                <w:sz w:val="24"/>
              </w:rPr>
              <w:tab/>
              <w:t>Помош во конституирањето на стручнитеактиви;</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9.</w:t>
            </w:r>
            <w:r w:rsidRPr="00EE6BAB">
              <w:rPr>
                <w:sz w:val="24"/>
              </w:rPr>
              <w:tab/>
              <w:t>Активности за запознавање на наставниците со укажувања од МОН иБРОМ;</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597"/>
              <w:rPr>
                <w:sz w:val="24"/>
              </w:rPr>
            </w:pPr>
            <w:r w:rsidRPr="00EE6BAB">
              <w:rPr>
                <w:sz w:val="24"/>
              </w:rPr>
              <w:t>10.</w:t>
            </w:r>
            <w:r w:rsidRPr="00EE6BAB">
              <w:rPr>
                <w:sz w:val="24"/>
              </w:rPr>
              <w:tab/>
              <w:t>Организирање и координирање на реализацијата на разните форми на стручно- педагошко усовршување на кадарот како еден одприоритетите;</w:t>
            </w:r>
          </w:p>
        </w:tc>
      </w:tr>
      <w:tr w:rsidR="00CC3799" w:rsidRPr="00EE6BAB" w:rsidTr="00CC3799">
        <w:trPr>
          <w:trHeight w:val="835"/>
        </w:trPr>
        <w:tc>
          <w:tcPr>
            <w:tcW w:w="9578" w:type="dxa"/>
          </w:tcPr>
          <w:p w:rsidR="00CC3799" w:rsidRPr="00EE6BAB" w:rsidRDefault="00CC3799" w:rsidP="00CC3799">
            <w:pPr>
              <w:pStyle w:val="TableParagraph"/>
              <w:tabs>
                <w:tab w:val="left" w:pos="827"/>
              </w:tabs>
              <w:spacing w:line="276" w:lineRule="auto"/>
              <w:ind w:left="107" w:right="1874"/>
              <w:rPr>
                <w:sz w:val="24"/>
              </w:rPr>
            </w:pPr>
            <w:r w:rsidRPr="00EE6BAB">
              <w:rPr>
                <w:sz w:val="24"/>
              </w:rPr>
              <w:t>11.</w:t>
            </w:r>
            <w:r w:rsidRPr="00EE6BAB">
              <w:rPr>
                <w:sz w:val="24"/>
              </w:rPr>
              <w:tab/>
              <w:t>Помош во подготовката на програмата на првиот училишен ден на првоодделенците;</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12.</w:t>
            </w:r>
            <w:r w:rsidRPr="00EE6BAB">
              <w:rPr>
                <w:sz w:val="24"/>
              </w:rPr>
              <w:tab/>
              <w:t>Активности во врска со исхраната научениците;</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13.</w:t>
            </w:r>
            <w:r w:rsidRPr="00EE6BAB">
              <w:rPr>
                <w:sz w:val="24"/>
              </w:rPr>
              <w:tab/>
              <w:t>Одржување на седница на Наставничкиот совет научилиштето.</w:t>
            </w:r>
          </w:p>
        </w:tc>
      </w:tr>
      <w:tr w:rsidR="00CC3799" w:rsidRPr="00EE6BAB" w:rsidTr="00CC3799">
        <w:trPr>
          <w:trHeight w:val="1986"/>
        </w:trPr>
        <w:tc>
          <w:tcPr>
            <w:tcW w:w="9578" w:type="dxa"/>
          </w:tcPr>
          <w:p w:rsidR="00CC3799" w:rsidRPr="00EE6BAB" w:rsidRDefault="00CC3799" w:rsidP="00CC3799">
            <w:pPr>
              <w:pStyle w:val="TableParagraph"/>
              <w:tabs>
                <w:tab w:val="left" w:pos="827"/>
              </w:tabs>
              <w:spacing w:line="276" w:lineRule="auto"/>
              <w:ind w:left="107" w:right="400"/>
              <w:rPr>
                <w:sz w:val="24"/>
              </w:rPr>
            </w:pPr>
            <w:r w:rsidRPr="00EE6BAB">
              <w:rPr>
                <w:sz w:val="24"/>
              </w:rPr>
              <w:t>14.</w:t>
            </w:r>
            <w:r w:rsidRPr="00EE6BAB">
              <w:rPr>
                <w:sz w:val="24"/>
              </w:rPr>
              <w:tab/>
              <w:t>Учество во формирањето на тимовите за справување со приоритетните задачина училиштето: обука на наставниците за користење на современи наставни техники и средства во наставата, изработка на Кодексот на Училиштето и за изведувањена</w:t>
            </w:r>
          </w:p>
          <w:p w:rsidR="00CC3799" w:rsidRPr="00EE6BAB" w:rsidRDefault="00CC3799" w:rsidP="00CC3799">
            <w:pPr>
              <w:pStyle w:val="TableParagraph"/>
              <w:ind w:left="107"/>
              <w:rPr>
                <w:sz w:val="24"/>
              </w:rPr>
            </w:pPr>
            <w:r w:rsidRPr="00EE6BAB">
              <w:rPr>
                <w:sz w:val="24"/>
              </w:rPr>
              <w:t>работилници и домашни посети на родителите чии деца не ја посетуваат наставата;</w:t>
            </w:r>
          </w:p>
          <w:p w:rsidR="00CC3799" w:rsidRPr="00EE6BAB" w:rsidRDefault="00CC3799" w:rsidP="00CC3799">
            <w:pPr>
              <w:pStyle w:val="TableParagraph"/>
              <w:rPr>
                <w:b/>
                <w:sz w:val="21"/>
              </w:rPr>
            </w:pPr>
          </w:p>
          <w:p w:rsidR="00CC3799" w:rsidRPr="00EE6BAB" w:rsidRDefault="00CC3799" w:rsidP="00CC3799">
            <w:pPr>
              <w:pStyle w:val="TableParagraph"/>
              <w:ind w:left="4163" w:right="4157"/>
              <w:jc w:val="center"/>
              <w:rPr>
                <w:b/>
                <w:sz w:val="24"/>
              </w:rPr>
            </w:pPr>
            <w:r w:rsidRPr="00EE6BAB">
              <w:rPr>
                <w:b/>
                <w:sz w:val="24"/>
              </w:rPr>
              <w:t>Септември</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1" w:lineRule="exact"/>
              <w:ind w:left="107"/>
              <w:rPr>
                <w:sz w:val="24"/>
              </w:rPr>
            </w:pPr>
            <w:r w:rsidRPr="00EE6BAB">
              <w:rPr>
                <w:sz w:val="24"/>
              </w:rPr>
              <w:t>1.</w:t>
            </w:r>
            <w:r w:rsidRPr="00EE6BAB">
              <w:rPr>
                <w:sz w:val="24"/>
              </w:rPr>
              <w:tab/>
              <w:t>Учество во изготвување на планови и програми за работа научилиштето;</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2.</w:t>
            </w:r>
            <w:r w:rsidRPr="00EE6BAB">
              <w:rPr>
                <w:sz w:val="24"/>
              </w:rPr>
              <w:tab/>
              <w:t>Увид во плановите и програмите доставени додиректорот;</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3.</w:t>
            </w:r>
            <w:r w:rsidRPr="00EE6BAB">
              <w:rPr>
                <w:sz w:val="24"/>
              </w:rPr>
              <w:tab/>
              <w:t>Изготвување на писмен извештај во врска со настанатитепропусти</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4.</w:t>
            </w:r>
            <w:r w:rsidRPr="00EE6BAB">
              <w:rPr>
                <w:sz w:val="24"/>
              </w:rPr>
              <w:tab/>
              <w:t>Давање помош при формирање на ученичкитеорганизации;</w:t>
            </w:r>
          </w:p>
        </w:tc>
      </w:tr>
    </w:tbl>
    <w:p w:rsidR="00CC3799" w:rsidRPr="00EE6BAB" w:rsidRDefault="00CC3799" w:rsidP="00CC3799">
      <w:pPr>
        <w:spacing w:line="270" w:lineRule="exact"/>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835"/>
        </w:trPr>
        <w:tc>
          <w:tcPr>
            <w:tcW w:w="9578" w:type="dxa"/>
          </w:tcPr>
          <w:p w:rsidR="00CC3799" w:rsidRPr="00EE6BAB" w:rsidRDefault="00CC3799" w:rsidP="00CC3799">
            <w:pPr>
              <w:pStyle w:val="TableParagraph"/>
              <w:tabs>
                <w:tab w:val="left" w:pos="827"/>
              </w:tabs>
              <w:spacing w:line="276" w:lineRule="auto"/>
              <w:ind w:left="107" w:right="290"/>
              <w:rPr>
                <w:sz w:val="24"/>
              </w:rPr>
            </w:pPr>
            <w:r w:rsidRPr="00EE6BAB">
              <w:rPr>
                <w:sz w:val="24"/>
              </w:rPr>
              <w:t>5.</w:t>
            </w:r>
            <w:r w:rsidRPr="00EE6BAB">
              <w:rPr>
                <w:sz w:val="24"/>
              </w:rPr>
              <w:tab/>
              <w:t>Помош во врска со планирањето и програмирањето на програмските содржини на ученичките организации и слободните ученичкиактивности;</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6.</w:t>
            </w:r>
            <w:r w:rsidRPr="00EE6BAB">
              <w:rPr>
                <w:sz w:val="24"/>
              </w:rPr>
              <w:tab/>
              <w:t>Индивидуални стручно-педагошки разговори со новодојденитенаставници;</w:t>
            </w:r>
          </w:p>
        </w:tc>
      </w:tr>
      <w:tr w:rsidR="00CC3799" w:rsidRPr="00EE6BAB" w:rsidTr="00CC3799">
        <w:trPr>
          <w:trHeight w:val="1034"/>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7.</w:t>
            </w:r>
            <w:r w:rsidRPr="00EE6BAB">
              <w:rPr>
                <w:sz w:val="24"/>
              </w:rPr>
              <w:tab/>
              <w:t xml:space="preserve">Учество во организирање на тридневна наставна екскурзија за у-ците од </w:t>
            </w:r>
            <w:r w:rsidRPr="00EE6BAB">
              <w:rPr>
                <w:spacing w:val="-3"/>
                <w:sz w:val="24"/>
              </w:rPr>
              <w:t>IX</w:t>
            </w:r>
            <w:r w:rsidRPr="00EE6BAB">
              <w:rPr>
                <w:sz w:val="24"/>
              </w:rPr>
              <w:t>одд;</w:t>
            </w:r>
          </w:p>
        </w:tc>
      </w:tr>
      <w:tr w:rsidR="00CC3799" w:rsidRPr="00EE6BAB" w:rsidTr="00CC3799">
        <w:trPr>
          <w:trHeight w:val="1353"/>
        </w:trPr>
        <w:tc>
          <w:tcPr>
            <w:tcW w:w="9578" w:type="dxa"/>
          </w:tcPr>
          <w:p w:rsidR="00CC3799" w:rsidRPr="00EE6BAB" w:rsidRDefault="00CC3799" w:rsidP="00CC3799">
            <w:pPr>
              <w:pStyle w:val="TableParagraph"/>
              <w:tabs>
                <w:tab w:val="left" w:pos="827"/>
              </w:tabs>
              <w:spacing w:line="276" w:lineRule="auto"/>
              <w:ind w:left="107" w:right="254"/>
              <w:rPr>
                <w:sz w:val="24"/>
              </w:rPr>
            </w:pPr>
            <w:r w:rsidRPr="00EE6BAB">
              <w:rPr>
                <w:sz w:val="24"/>
              </w:rPr>
              <w:t>8.</w:t>
            </w:r>
            <w:r w:rsidRPr="00EE6BAB">
              <w:rPr>
                <w:sz w:val="24"/>
              </w:rPr>
              <w:tab/>
              <w:t>Учество за организирање на еднодневна локална екскурзија за учениците од I – IX одд.</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9.</w:t>
            </w:r>
            <w:r w:rsidRPr="00EE6BAB">
              <w:rPr>
                <w:sz w:val="24"/>
              </w:rPr>
              <w:tab/>
              <w:t>Учевство во подготовката за одбележување на 8 миСептември;</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10.</w:t>
            </w:r>
            <w:r w:rsidRPr="00EE6BAB">
              <w:rPr>
                <w:sz w:val="24"/>
              </w:rPr>
              <w:tab/>
              <w:t>Учевство во подготовката за одбележување на Патрониот празник научилиштето;</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11.</w:t>
            </w:r>
            <w:r w:rsidRPr="00EE6BAB">
              <w:rPr>
                <w:sz w:val="24"/>
              </w:rPr>
              <w:tab/>
              <w:t>Советодавна работа со ученици иродители;</w:t>
            </w:r>
          </w:p>
        </w:tc>
      </w:tr>
      <w:tr w:rsidR="00CC3799" w:rsidRPr="00EE6BAB" w:rsidTr="00CC3799">
        <w:trPr>
          <w:trHeight w:val="1350"/>
        </w:trPr>
        <w:tc>
          <w:tcPr>
            <w:tcW w:w="9578" w:type="dxa"/>
          </w:tcPr>
          <w:p w:rsidR="00CC3799" w:rsidRPr="00EE6BAB" w:rsidRDefault="00CC3799" w:rsidP="00CC3799">
            <w:pPr>
              <w:pStyle w:val="TableParagraph"/>
              <w:tabs>
                <w:tab w:val="left" w:pos="827"/>
              </w:tabs>
              <w:spacing w:line="276" w:lineRule="auto"/>
              <w:ind w:left="107" w:right="315"/>
              <w:rPr>
                <w:sz w:val="24"/>
              </w:rPr>
            </w:pPr>
            <w:r w:rsidRPr="00EE6BAB">
              <w:rPr>
                <w:sz w:val="24"/>
              </w:rPr>
              <w:t>12.</w:t>
            </w:r>
            <w:r w:rsidRPr="00EE6BAB">
              <w:rPr>
                <w:sz w:val="24"/>
              </w:rPr>
              <w:tab/>
              <w:t>Одржување на родителска средба од до I- IX одделение (поднесување на</w:t>
            </w:r>
            <w:r w:rsidRPr="00EE6BAB">
              <w:rPr>
                <w:sz w:val="24"/>
                <w:lang w:val="mk-MK"/>
              </w:rPr>
              <w:t xml:space="preserve"> </w:t>
            </w:r>
            <w:r w:rsidRPr="00EE6BAB">
              <w:rPr>
                <w:sz w:val="24"/>
              </w:rPr>
              <w:t>годишен извештај за постигнатите резултати на училиштето во учеб. 2023/24год.);</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13.</w:t>
            </w:r>
            <w:r w:rsidRPr="00EE6BAB">
              <w:rPr>
                <w:sz w:val="24"/>
              </w:rPr>
              <w:tab/>
              <w:t>Активности во врска со исхраната научениците;</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14.</w:t>
            </w:r>
            <w:r w:rsidRPr="00EE6BAB">
              <w:rPr>
                <w:sz w:val="24"/>
              </w:rPr>
              <w:tab/>
              <w:t>Одржување седница на Наствничкиот совет научилиштето.</w:t>
            </w:r>
          </w:p>
        </w:tc>
      </w:tr>
      <w:tr w:rsidR="00CC3799" w:rsidRPr="00EE6BAB" w:rsidTr="00CC3799">
        <w:trPr>
          <w:trHeight w:val="1670"/>
        </w:trPr>
        <w:tc>
          <w:tcPr>
            <w:tcW w:w="9578" w:type="dxa"/>
          </w:tcPr>
          <w:p w:rsidR="00CC3799" w:rsidRPr="00EE6BAB" w:rsidRDefault="00CC3799" w:rsidP="00CC3799">
            <w:pPr>
              <w:pStyle w:val="TableParagraph"/>
              <w:tabs>
                <w:tab w:val="left" w:pos="827"/>
              </w:tabs>
              <w:spacing w:line="276" w:lineRule="auto"/>
              <w:ind w:left="107" w:right="899"/>
              <w:rPr>
                <w:sz w:val="24"/>
              </w:rPr>
            </w:pPr>
            <w:r w:rsidRPr="00EE6BAB">
              <w:rPr>
                <w:sz w:val="24"/>
              </w:rPr>
              <w:t>15.</w:t>
            </w:r>
            <w:r w:rsidRPr="00EE6BAB">
              <w:rPr>
                <w:sz w:val="24"/>
              </w:rPr>
              <w:tab/>
              <w:t>Учество во изработката на и Кодексот на училиштето и документирање на решенијата за педгошки мерки по трите основи и Календарот на домашни посетии работилници со родителите научениците;</w:t>
            </w:r>
          </w:p>
        </w:tc>
      </w:tr>
    </w:tbl>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spacing w:before="10" w:after="1"/>
        <w:rPr>
          <w:b/>
          <w:sz w:val="29"/>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7"/>
      </w:tblGrid>
      <w:tr w:rsidR="00CC3799" w:rsidRPr="00EE6BAB" w:rsidTr="00CC3799">
        <w:trPr>
          <w:trHeight w:val="518"/>
        </w:trPr>
        <w:tc>
          <w:tcPr>
            <w:tcW w:w="9477" w:type="dxa"/>
          </w:tcPr>
          <w:p w:rsidR="00CC3799" w:rsidRPr="00EE6BAB" w:rsidRDefault="00CC3799" w:rsidP="00CC3799">
            <w:pPr>
              <w:pStyle w:val="TableParagraph"/>
              <w:spacing w:line="276" w:lineRule="exact"/>
              <w:ind w:left="4154" w:right="4145"/>
              <w:jc w:val="center"/>
              <w:rPr>
                <w:b/>
                <w:sz w:val="24"/>
              </w:rPr>
            </w:pPr>
            <w:r w:rsidRPr="00EE6BAB">
              <w:rPr>
                <w:b/>
                <w:sz w:val="24"/>
              </w:rPr>
              <w:t>Oктомври</w:t>
            </w:r>
          </w:p>
        </w:tc>
      </w:tr>
      <w:tr w:rsidR="00CC3799" w:rsidRPr="00EE6BAB" w:rsidTr="00CC3799">
        <w:trPr>
          <w:trHeight w:val="515"/>
        </w:trPr>
        <w:tc>
          <w:tcPr>
            <w:tcW w:w="9477" w:type="dxa"/>
          </w:tcPr>
          <w:p w:rsidR="00CC3799" w:rsidRPr="00EE6BAB" w:rsidRDefault="00CC3799" w:rsidP="00CC3799">
            <w:pPr>
              <w:pStyle w:val="TableParagraph"/>
              <w:tabs>
                <w:tab w:val="left" w:pos="827"/>
              </w:tabs>
              <w:spacing w:line="270" w:lineRule="exact"/>
              <w:ind w:left="107"/>
              <w:rPr>
                <w:sz w:val="24"/>
              </w:rPr>
            </w:pPr>
            <w:r w:rsidRPr="00EE6BAB">
              <w:rPr>
                <w:sz w:val="24"/>
              </w:rPr>
              <w:t>1.</w:t>
            </w:r>
            <w:r w:rsidRPr="00EE6BAB">
              <w:rPr>
                <w:sz w:val="24"/>
              </w:rPr>
              <w:tab/>
              <w:t>Индивидуални и групни стручно-педагошки разговори со</w:t>
            </w:r>
            <w:r w:rsidRPr="00EE6BAB">
              <w:rPr>
                <w:sz w:val="24"/>
                <w:lang w:val="mk-MK"/>
              </w:rPr>
              <w:t xml:space="preserve"> </w:t>
            </w:r>
            <w:r w:rsidRPr="00EE6BAB">
              <w:rPr>
                <w:sz w:val="24"/>
              </w:rPr>
              <w:t>наставници;</w:t>
            </w:r>
          </w:p>
        </w:tc>
      </w:tr>
      <w:tr w:rsidR="00CC3799" w:rsidRPr="00EE6BAB" w:rsidTr="00CC3799">
        <w:trPr>
          <w:trHeight w:val="834"/>
        </w:trPr>
        <w:tc>
          <w:tcPr>
            <w:tcW w:w="9477" w:type="dxa"/>
          </w:tcPr>
          <w:p w:rsidR="00CC3799" w:rsidRPr="00EE6BAB" w:rsidRDefault="00CC3799" w:rsidP="00CC3799">
            <w:pPr>
              <w:pStyle w:val="TableParagraph"/>
              <w:tabs>
                <w:tab w:val="left" w:pos="827"/>
              </w:tabs>
              <w:spacing w:line="276" w:lineRule="auto"/>
              <w:ind w:left="107" w:right="162"/>
              <w:rPr>
                <w:sz w:val="24"/>
              </w:rPr>
            </w:pPr>
            <w:r w:rsidRPr="00EE6BAB">
              <w:rPr>
                <w:sz w:val="24"/>
              </w:rPr>
              <w:t>2.</w:t>
            </w:r>
            <w:r w:rsidRPr="00EE6BAB">
              <w:rPr>
                <w:sz w:val="24"/>
              </w:rPr>
              <w:tab/>
              <w:t>Подготовка и учевство во организацијата за прием на првооделенците во</w:t>
            </w:r>
            <w:r w:rsidRPr="00EE6BAB">
              <w:rPr>
                <w:sz w:val="24"/>
                <w:lang w:val="mk-MK"/>
              </w:rPr>
              <w:t xml:space="preserve"> </w:t>
            </w:r>
            <w:r w:rsidRPr="00EE6BAB">
              <w:rPr>
                <w:sz w:val="24"/>
              </w:rPr>
              <w:t>Детската организација и Црвениот</w:t>
            </w:r>
            <w:r w:rsidRPr="00EE6BAB">
              <w:rPr>
                <w:sz w:val="24"/>
                <w:lang w:val="mk-MK"/>
              </w:rPr>
              <w:t xml:space="preserve"> </w:t>
            </w:r>
            <w:r w:rsidRPr="00EE6BAB">
              <w:rPr>
                <w:sz w:val="24"/>
              </w:rPr>
              <w:t>крст;</w:t>
            </w:r>
          </w:p>
        </w:tc>
      </w:tr>
      <w:tr w:rsidR="00CC3799" w:rsidRPr="00EE6BAB" w:rsidTr="00CC3799">
        <w:trPr>
          <w:trHeight w:val="518"/>
        </w:trPr>
        <w:tc>
          <w:tcPr>
            <w:tcW w:w="9477" w:type="dxa"/>
          </w:tcPr>
          <w:p w:rsidR="00CC3799" w:rsidRPr="00EE6BAB" w:rsidRDefault="00CC3799" w:rsidP="00CC3799">
            <w:pPr>
              <w:pStyle w:val="TableParagraph"/>
              <w:tabs>
                <w:tab w:val="left" w:pos="827"/>
              </w:tabs>
              <w:spacing w:line="273" w:lineRule="exact"/>
              <w:ind w:left="107"/>
              <w:rPr>
                <w:sz w:val="24"/>
              </w:rPr>
            </w:pPr>
            <w:r w:rsidRPr="00EE6BAB">
              <w:rPr>
                <w:sz w:val="24"/>
              </w:rPr>
              <w:t>3.</w:t>
            </w:r>
            <w:r w:rsidRPr="00EE6BAB">
              <w:rPr>
                <w:sz w:val="24"/>
              </w:rPr>
              <w:tab/>
              <w:t>Советодавна работа со ученици и</w:t>
            </w:r>
            <w:r w:rsidRPr="00EE6BAB">
              <w:rPr>
                <w:sz w:val="24"/>
                <w:lang w:val="mk-MK"/>
              </w:rPr>
              <w:t xml:space="preserve"> </w:t>
            </w:r>
            <w:r w:rsidRPr="00EE6BAB">
              <w:rPr>
                <w:sz w:val="24"/>
              </w:rPr>
              <w:t>родители;</w:t>
            </w:r>
          </w:p>
        </w:tc>
      </w:tr>
    </w:tbl>
    <w:p w:rsidR="00CC3799" w:rsidRPr="00EE6BAB" w:rsidRDefault="00CC3799" w:rsidP="00CC3799">
      <w:pPr>
        <w:spacing w:line="273" w:lineRule="exact"/>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7"/>
      </w:tblGrid>
      <w:tr w:rsidR="00CC3799" w:rsidRPr="00EE6BAB" w:rsidTr="00CC3799">
        <w:trPr>
          <w:trHeight w:val="518"/>
        </w:trPr>
        <w:tc>
          <w:tcPr>
            <w:tcW w:w="9477" w:type="dxa"/>
          </w:tcPr>
          <w:p w:rsidR="00CC3799" w:rsidRPr="00EE6BAB" w:rsidRDefault="00CC3799" w:rsidP="00CC3799">
            <w:pPr>
              <w:pStyle w:val="TableParagraph"/>
              <w:tabs>
                <w:tab w:val="left" w:pos="827"/>
              </w:tabs>
              <w:spacing w:line="270" w:lineRule="exact"/>
              <w:ind w:left="107"/>
              <w:rPr>
                <w:sz w:val="24"/>
              </w:rPr>
            </w:pPr>
            <w:r w:rsidRPr="00EE6BAB">
              <w:rPr>
                <w:sz w:val="24"/>
              </w:rPr>
              <w:t>4.</w:t>
            </w:r>
            <w:r w:rsidRPr="00EE6BAB">
              <w:rPr>
                <w:sz w:val="24"/>
              </w:rPr>
              <w:tab/>
              <w:t>Посета на стручните</w:t>
            </w:r>
            <w:r w:rsidRPr="00EE6BAB">
              <w:rPr>
                <w:sz w:val="24"/>
                <w:lang w:val="mk-MK"/>
              </w:rPr>
              <w:t xml:space="preserve"> </w:t>
            </w:r>
            <w:r w:rsidRPr="00EE6BAB">
              <w:rPr>
                <w:sz w:val="24"/>
              </w:rPr>
              <w:t>активи;</w:t>
            </w:r>
          </w:p>
        </w:tc>
      </w:tr>
      <w:tr w:rsidR="00CC3799" w:rsidRPr="00EE6BAB" w:rsidTr="00CC3799">
        <w:trPr>
          <w:trHeight w:val="1350"/>
        </w:trPr>
        <w:tc>
          <w:tcPr>
            <w:tcW w:w="9477" w:type="dxa"/>
          </w:tcPr>
          <w:p w:rsidR="00CC3799" w:rsidRPr="00EE6BAB" w:rsidRDefault="00CC3799" w:rsidP="00CC3799">
            <w:pPr>
              <w:pStyle w:val="TableParagraph"/>
              <w:tabs>
                <w:tab w:val="left" w:pos="827"/>
              </w:tabs>
              <w:spacing w:line="276" w:lineRule="auto"/>
              <w:ind w:left="107" w:right="1111"/>
              <w:rPr>
                <w:sz w:val="24"/>
              </w:rPr>
            </w:pPr>
            <w:r w:rsidRPr="00EE6BAB">
              <w:rPr>
                <w:sz w:val="24"/>
              </w:rPr>
              <w:t>5.</w:t>
            </w:r>
            <w:r w:rsidRPr="00EE6BAB">
              <w:rPr>
                <w:sz w:val="24"/>
              </w:rPr>
              <w:tab/>
              <w:t>Увид во планирањето на писмените работи (Разговор со наставниците</w:t>
            </w:r>
            <w:r w:rsidRPr="00EE6BAB">
              <w:rPr>
                <w:sz w:val="24"/>
                <w:lang w:val="mk-MK"/>
              </w:rPr>
              <w:t xml:space="preserve"> </w:t>
            </w:r>
            <w:r w:rsidRPr="00EE6BAB">
              <w:rPr>
                <w:sz w:val="24"/>
              </w:rPr>
              <w:t>по извршениот</w:t>
            </w:r>
            <w:r w:rsidRPr="00EE6BAB">
              <w:rPr>
                <w:sz w:val="24"/>
                <w:lang w:val="mk-MK"/>
              </w:rPr>
              <w:t xml:space="preserve"> </w:t>
            </w:r>
            <w:r w:rsidRPr="00EE6BAB">
              <w:rPr>
                <w:sz w:val="24"/>
              </w:rPr>
              <w:t>увид);</w:t>
            </w:r>
          </w:p>
        </w:tc>
      </w:tr>
      <w:tr w:rsidR="00CC3799" w:rsidRPr="00EE6BAB" w:rsidTr="00CC3799">
        <w:trPr>
          <w:trHeight w:val="1153"/>
        </w:trPr>
        <w:tc>
          <w:tcPr>
            <w:tcW w:w="9477" w:type="dxa"/>
          </w:tcPr>
          <w:p w:rsidR="00CC3799" w:rsidRPr="00EE6BAB" w:rsidRDefault="00CC3799" w:rsidP="00CC3799">
            <w:pPr>
              <w:pStyle w:val="TableParagraph"/>
              <w:tabs>
                <w:tab w:val="left" w:pos="827"/>
              </w:tabs>
              <w:spacing w:line="276" w:lineRule="auto"/>
              <w:ind w:left="107" w:right="172"/>
              <w:rPr>
                <w:sz w:val="24"/>
              </w:rPr>
            </w:pPr>
            <w:r w:rsidRPr="00EE6BAB">
              <w:rPr>
                <w:sz w:val="24"/>
              </w:rPr>
              <w:t>6.</w:t>
            </w:r>
            <w:r w:rsidRPr="00EE6BAB">
              <w:rPr>
                <w:sz w:val="24"/>
              </w:rPr>
              <w:tab/>
              <w:t>Активности за откривањето на надарени ученици, нивно следење и давање</w:t>
            </w:r>
            <w:r w:rsidRPr="00EE6BAB">
              <w:rPr>
                <w:sz w:val="24"/>
                <w:lang w:val="mk-MK"/>
              </w:rPr>
              <w:t xml:space="preserve"> </w:t>
            </w:r>
            <w:r w:rsidRPr="00EE6BAB">
              <w:rPr>
                <w:sz w:val="24"/>
              </w:rPr>
              <w:t>помош за нивно напредување (Состанок со одделенски раков., одговорните наставници за слободните ученички катвности и пед.-соц.служба);</w:t>
            </w:r>
          </w:p>
        </w:tc>
      </w:tr>
      <w:tr w:rsidR="00CC3799" w:rsidRPr="00EE6BAB" w:rsidTr="00CC3799">
        <w:trPr>
          <w:trHeight w:val="515"/>
        </w:trPr>
        <w:tc>
          <w:tcPr>
            <w:tcW w:w="9477" w:type="dxa"/>
          </w:tcPr>
          <w:p w:rsidR="00CC3799" w:rsidRPr="00EE6BAB" w:rsidRDefault="00CC3799" w:rsidP="00CC3799">
            <w:pPr>
              <w:pStyle w:val="TableParagraph"/>
              <w:tabs>
                <w:tab w:val="left" w:pos="827"/>
              </w:tabs>
              <w:spacing w:line="270" w:lineRule="exact"/>
              <w:ind w:left="107"/>
              <w:rPr>
                <w:sz w:val="24"/>
              </w:rPr>
            </w:pPr>
            <w:r w:rsidRPr="00EE6BAB">
              <w:rPr>
                <w:sz w:val="24"/>
              </w:rPr>
              <w:t>7.</w:t>
            </w:r>
            <w:r w:rsidRPr="00EE6BAB">
              <w:rPr>
                <w:sz w:val="24"/>
              </w:rPr>
              <w:tab/>
              <w:t>Увид во евиденцијата на одделенските</w:t>
            </w:r>
            <w:r w:rsidRPr="00EE6BAB">
              <w:rPr>
                <w:sz w:val="24"/>
                <w:lang w:val="mk-MK"/>
              </w:rPr>
              <w:t xml:space="preserve"> </w:t>
            </w:r>
            <w:r w:rsidRPr="00EE6BAB">
              <w:rPr>
                <w:sz w:val="24"/>
              </w:rPr>
              <w:t>дневници;</w:t>
            </w:r>
          </w:p>
        </w:tc>
      </w:tr>
      <w:tr w:rsidR="00CC3799" w:rsidRPr="00EE6BAB" w:rsidTr="00CC3799">
        <w:trPr>
          <w:trHeight w:val="835"/>
        </w:trPr>
        <w:tc>
          <w:tcPr>
            <w:tcW w:w="9477" w:type="dxa"/>
          </w:tcPr>
          <w:p w:rsidR="00CC3799" w:rsidRPr="00EE6BAB" w:rsidRDefault="00CC3799" w:rsidP="00CC3799">
            <w:pPr>
              <w:pStyle w:val="TableParagraph"/>
              <w:tabs>
                <w:tab w:val="left" w:pos="827"/>
              </w:tabs>
              <w:spacing w:line="278" w:lineRule="auto"/>
              <w:ind w:left="107" w:right="131"/>
              <w:rPr>
                <w:sz w:val="24"/>
              </w:rPr>
            </w:pPr>
            <w:r w:rsidRPr="00EE6BAB">
              <w:rPr>
                <w:sz w:val="24"/>
              </w:rPr>
              <w:t>8.</w:t>
            </w:r>
            <w:r w:rsidRPr="00EE6BAB">
              <w:rPr>
                <w:sz w:val="24"/>
              </w:rPr>
              <w:tab/>
              <w:t>Разговор со одделенските раков. во вркса со евентуално појавените недоследности во одделенските</w:t>
            </w:r>
            <w:r w:rsidRPr="00EE6BAB">
              <w:rPr>
                <w:sz w:val="24"/>
                <w:lang w:val="mk-MK"/>
              </w:rPr>
              <w:t xml:space="preserve"> </w:t>
            </w:r>
            <w:r w:rsidRPr="00EE6BAB">
              <w:rPr>
                <w:sz w:val="24"/>
              </w:rPr>
              <w:t>дневници;</w:t>
            </w:r>
          </w:p>
        </w:tc>
      </w:tr>
      <w:tr w:rsidR="00CC3799" w:rsidRPr="00EE6BAB" w:rsidTr="00CC3799">
        <w:trPr>
          <w:trHeight w:val="517"/>
        </w:trPr>
        <w:tc>
          <w:tcPr>
            <w:tcW w:w="9477" w:type="dxa"/>
          </w:tcPr>
          <w:p w:rsidR="00CC3799" w:rsidRPr="00EE6BAB" w:rsidRDefault="00CC3799" w:rsidP="00CC3799">
            <w:pPr>
              <w:pStyle w:val="TableParagraph"/>
              <w:tabs>
                <w:tab w:val="left" w:pos="827"/>
              </w:tabs>
              <w:spacing w:line="270" w:lineRule="exact"/>
              <w:ind w:left="107"/>
              <w:rPr>
                <w:sz w:val="24"/>
              </w:rPr>
            </w:pPr>
            <w:r w:rsidRPr="00EE6BAB">
              <w:rPr>
                <w:sz w:val="24"/>
              </w:rPr>
              <w:t>9.</w:t>
            </w:r>
            <w:r w:rsidRPr="00EE6BAB">
              <w:rPr>
                <w:sz w:val="24"/>
              </w:rPr>
              <w:tab/>
              <w:t>Учевство во подготовките за одбележување на 11ти</w:t>
            </w:r>
            <w:r w:rsidRPr="00EE6BAB">
              <w:rPr>
                <w:sz w:val="24"/>
                <w:lang w:val="mk-MK"/>
              </w:rPr>
              <w:t xml:space="preserve"> </w:t>
            </w:r>
            <w:r w:rsidRPr="00EE6BAB">
              <w:rPr>
                <w:sz w:val="24"/>
              </w:rPr>
              <w:t>Октомври.</w:t>
            </w:r>
          </w:p>
        </w:tc>
      </w:tr>
      <w:tr w:rsidR="00CC3799" w:rsidRPr="00EE6BAB" w:rsidTr="00CC3799">
        <w:trPr>
          <w:trHeight w:val="1353"/>
        </w:trPr>
        <w:tc>
          <w:tcPr>
            <w:tcW w:w="9477" w:type="dxa"/>
          </w:tcPr>
          <w:p w:rsidR="00CC3799" w:rsidRPr="00EE6BAB" w:rsidRDefault="00CC3799" w:rsidP="00CC3799">
            <w:pPr>
              <w:pStyle w:val="TableParagraph"/>
              <w:tabs>
                <w:tab w:val="left" w:pos="827"/>
              </w:tabs>
              <w:spacing w:line="276" w:lineRule="auto"/>
              <w:ind w:left="107" w:right="132"/>
              <w:rPr>
                <w:sz w:val="24"/>
              </w:rPr>
            </w:pPr>
            <w:r w:rsidRPr="00EE6BAB">
              <w:rPr>
                <w:sz w:val="24"/>
              </w:rPr>
              <w:t>10.</w:t>
            </w:r>
            <w:r w:rsidRPr="00EE6BAB">
              <w:rPr>
                <w:sz w:val="24"/>
              </w:rPr>
              <w:tab/>
              <w:t>Увид во изработката на и Кодексот на Училиштето и Книгата на нередовните у-ци и Календарот на домашни посети и работилници со родителите на</w:t>
            </w:r>
            <w:r w:rsidRPr="00EE6BAB">
              <w:rPr>
                <w:sz w:val="24"/>
                <w:lang w:val="mk-MK"/>
              </w:rPr>
              <w:t xml:space="preserve"> </w:t>
            </w:r>
            <w:r w:rsidRPr="00EE6BAB">
              <w:rPr>
                <w:sz w:val="24"/>
              </w:rPr>
              <w:t>у-ците;</w:t>
            </w:r>
          </w:p>
        </w:tc>
      </w:tr>
    </w:tbl>
    <w:p w:rsidR="00CC3799" w:rsidRPr="00EE6BAB" w:rsidRDefault="00CC3799" w:rsidP="00CC3799">
      <w:pPr>
        <w:pStyle w:val="BodyText"/>
        <w:rPr>
          <w:b/>
          <w:sz w:val="20"/>
        </w:rPr>
      </w:pPr>
    </w:p>
    <w:p w:rsidR="00CC3799" w:rsidRPr="00EE6BAB" w:rsidRDefault="00CC3799" w:rsidP="00CC3799">
      <w:pPr>
        <w:pStyle w:val="BodyText"/>
        <w:spacing w:before="10"/>
        <w:rPr>
          <w:b/>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8"/>
        </w:trPr>
        <w:tc>
          <w:tcPr>
            <w:tcW w:w="9578" w:type="dxa"/>
          </w:tcPr>
          <w:p w:rsidR="00CC3799" w:rsidRPr="00EE6BAB" w:rsidRDefault="00CC3799" w:rsidP="00CC3799">
            <w:pPr>
              <w:pStyle w:val="TableParagraph"/>
              <w:spacing w:line="275" w:lineRule="exact"/>
              <w:ind w:left="4163" w:right="4156"/>
              <w:jc w:val="center"/>
              <w:rPr>
                <w:b/>
                <w:sz w:val="24"/>
              </w:rPr>
            </w:pPr>
            <w:r w:rsidRPr="00EE6BAB">
              <w:rPr>
                <w:b/>
                <w:sz w:val="24"/>
              </w:rPr>
              <w:t>Ноември</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w:t>
            </w:r>
            <w:r w:rsidRPr="00EE6BAB">
              <w:rPr>
                <w:sz w:val="24"/>
              </w:rPr>
              <w:tab/>
              <w:t>Посета на</w:t>
            </w:r>
            <w:r w:rsidRPr="00EE6BAB">
              <w:rPr>
                <w:sz w:val="24"/>
                <w:lang w:val="mk-MK"/>
              </w:rPr>
              <w:t xml:space="preserve"> </w:t>
            </w:r>
            <w:r w:rsidRPr="00EE6BAB">
              <w:rPr>
                <w:sz w:val="24"/>
              </w:rPr>
              <w:t>часови;</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2.</w:t>
            </w:r>
            <w:r w:rsidRPr="00EE6BAB">
              <w:rPr>
                <w:sz w:val="24"/>
              </w:rPr>
              <w:tab/>
              <w:t>Индивидуални и групни стручно-педагошки разговори со посетените</w:t>
            </w:r>
            <w:r w:rsidRPr="00EE6BAB">
              <w:rPr>
                <w:sz w:val="24"/>
                <w:lang w:val="mk-MK"/>
              </w:rPr>
              <w:t xml:space="preserve"> </w:t>
            </w:r>
            <w:r w:rsidRPr="00EE6BAB">
              <w:rPr>
                <w:sz w:val="24"/>
              </w:rPr>
              <w:t>наставници;</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1002"/>
              <w:rPr>
                <w:sz w:val="24"/>
              </w:rPr>
            </w:pPr>
            <w:r w:rsidRPr="00EE6BAB">
              <w:rPr>
                <w:sz w:val="24"/>
              </w:rPr>
              <w:t>3.</w:t>
            </w:r>
            <w:r w:rsidRPr="00EE6BAB">
              <w:rPr>
                <w:sz w:val="24"/>
              </w:rPr>
              <w:tab/>
              <w:t>Посета на часвови од слободните активности (Цел: организација на часоти реализација на</w:t>
            </w:r>
            <w:r w:rsidRPr="00EE6BAB">
              <w:rPr>
                <w:sz w:val="24"/>
                <w:lang w:val="mk-MK"/>
              </w:rPr>
              <w:t xml:space="preserve"> </w:t>
            </w:r>
            <w:r w:rsidRPr="00EE6BAB">
              <w:rPr>
                <w:sz w:val="24"/>
              </w:rPr>
              <w:t>програмата);</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139"/>
              <w:rPr>
                <w:sz w:val="24"/>
              </w:rPr>
            </w:pPr>
            <w:r w:rsidRPr="00EE6BAB">
              <w:rPr>
                <w:sz w:val="24"/>
              </w:rPr>
              <w:t>4.</w:t>
            </w:r>
            <w:r w:rsidRPr="00EE6BAB">
              <w:rPr>
                <w:sz w:val="24"/>
              </w:rPr>
              <w:tab/>
              <w:t>Посета на часови од дополнителна настава (Цел: организација на часот иприсуство на учениците);</w:t>
            </w:r>
          </w:p>
        </w:tc>
      </w:tr>
      <w:tr w:rsidR="00CC3799" w:rsidRPr="00EE6BAB" w:rsidTr="00CC3799">
        <w:trPr>
          <w:trHeight w:val="1037"/>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5.</w:t>
            </w:r>
            <w:r w:rsidRPr="00EE6BAB">
              <w:rPr>
                <w:sz w:val="24"/>
              </w:rPr>
              <w:tab/>
              <w:t>Изготвување на распоред за одржување на оддленските совети од I- IXодделение;</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6.</w:t>
            </w:r>
            <w:r w:rsidRPr="00EE6BAB">
              <w:rPr>
                <w:sz w:val="24"/>
              </w:rPr>
              <w:tab/>
              <w:t>Подготвивање, следење и учевство во работата на Одделенскитесовети;</w:t>
            </w:r>
          </w:p>
        </w:tc>
      </w:tr>
      <w:tr w:rsidR="00CC3799" w:rsidRPr="00EE6BAB" w:rsidTr="00CC3799">
        <w:trPr>
          <w:trHeight w:val="837"/>
        </w:trPr>
        <w:tc>
          <w:tcPr>
            <w:tcW w:w="9578" w:type="dxa"/>
          </w:tcPr>
          <w:p w:rsidR="00CC3799" w:rsidRPr="00EE6BAB" w:rsidRDefault="00CC3799" w:rsidP="00CC3799">
            <w:pPr>
              <w:pStyle w:val="TableParagraph"/>
              <w:tabs>
                <w:tab w:val="left" w:pos="827"/>
              </w:tabs>
              <w:spacing w:line="276" w:lineRule="auto"/>
              <w:ind w:left="107" w:right="494"/>
              <w:rPr>
                <w:sz w:val="24"/>
              </w:rPr>
            </w:pPr>
            <w:r w:rsidRPr="00EE6BAB">
              <w:rPr>
                <w:sz w:val="24"/>
              </w:rPr>
              <w:t>7.</w:t>
            </w:r>
            <w:r w:rsidRPr="00EE6BAB">
              <w:rPr>
                <w:sz w:val="24"/>
              </w:rPr>
              <w:tab/>
              <w:t>Увид во педагошката евиденција и докуменрација (Разговор со наставниците</w:t>
            </w:r>
            <w:r w:rsidRPr="00EE6BAB">
              <w:rPr>
                <w:sz w:val="24"/>
                <w:lang w:val="mk-MK"/>
              </w:rPr>
              <w:t xml:space="preserve"> </w:t>
            </w:r>
            <w:r w:rsidRPr="00EE6BAB">
              <w:rPr>
                <w:sz w:val="24"/>
              </w:rPr>
              <w:t>по извршениот увид за евентуално констатирани</w:t>
            </w:r>
            <w:r w:rsidRPr="00EE6BAB">
              <w:rPr>
                <w:sz w:val="24"/>
                <w:lang w:val="mk-MK"/>
              </w:rPr>
              <w:t xml:space="preserve"> </w:t>
            </w:r>
            <w:r w:rsidRPr="00EE6BAB">
              <w:rPr>
                <w:sz w:val="24"/>
              </w:rPr>
              <w:t>пропусти);</w:t>
            </w:r>
          </w:p>
        </w:tc>
      </w:tr>
    </w:tbl>
    <w:p w:rsidR="00CC3799" w:rsidRPr="00EE6BAB" w:rsidRDefault="00CC3799" w:rsidP="00CC3799">
      <w:pPr>
        <w:spacing w:line="276" w:lineRule="auto"/>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8.</w:t>
            </w:r>
            <w:r w:rsidRPr="00EE6BAB">
              <w:rPr>
                <w:sz w:val="24"/>
              </w:rPr>
              <w:tab/>
              <w:t>Организирање на систематски преглед научениците;</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222"/>
              <w:rPr>
                <w:sz w:val="24"/>
              </w:rPr>
            </w:pPr>
            <w:r w:rsidRPr="00EE6BAB">
              <w:rPr>
                <w:sz w:val="24"/>
              </w:rPr>
              <w:t>9.</w:t>
            </w:r>
            <w:r w:rsidRPr="00EE6BAB">
              <w:rPr>
                <w:sz w:val="24"/>
              </w:rPr>
              <w:tab/>
              <w:t>Изготвување на извештај за успехот на учениците во и во тримесечие (Извештајот ќе биде разгедан на Наставничкиот совет научилиштето);</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10.</w:t>
            </w:r>
            <w:r w:rsidRPr="00EE6BAB">
              <w:rPr>
                <w:sz w:val="24"/>
              </w:rPr>
              <w:tab/>
              <w:t>Организирање на родителска средба за учениците од I- IXодделение.</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11.</w:t>
            </w:r>
            <w:r w:rsidRPr="00EE6BAB">
              <w:rPr>
                <w:sz w:val="24"/>
              </w:rPr>
              <w:tab/>
              <w:t>Увид во работата на тимовите и спроведувањето на Кодексот наУчилиштето;</w:t>
            </w:r>
          </w:p>
        </w:tc>
      </w:tr>
    </w:tbl>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spacing w:before="1"/>
        <w:rPr>
          <w:b/>
          <w:sz w:val="1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7"/>
        </w:trPr>
        <w:tc>
          <w:tcPr>
            <w:tcW w:w="9578" w:type="dxa"/>
          </w:tcPr>
          <w:p w:rsidR="00CC3799" w:rsidRPr="00EE6BAB" w:rsidRDefault="00CC3799" w:rsidP="00CC3799">
            <w:pPr>
              <w:pStyle w:val="TableParagraph"/>
              <w:spacing w:line="275" w:lineRule="exact"/>
              <w:ind w:left="4162" w:right="4157"/>
              <w:jc w:val="center"/>
              <w:rPr>
                <w:b/>
                <w:sz w:val="24"/>
              </w:rPr>
            </w:pPr>
            <w:r w:rsidRPr="00EE6BAB">
              <w:rPr>
                <w:b/>
                <w:sz w:val="24"/>
              </w:rPr>
              <w:t>Декември</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w:t>
            </w:r>
            <w:r w:rsidRPr="00EE6BAB">
              <w:rPr>
                <w:sz w:val="24"/>
              </w:rPr>
              <w:tab/>
              <w:t>Одржување на Наставнички совет на училиштето;</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2.</w:t>
            </w:r>
            <w:r w:rsidRPr="00EE6BAB">
              <w:rPr>
                <w:sz w:val="24"/>
              </w:rPr>
              <w:tab/>
              <w:t>Посета на</w:t>
            </w:r>
            <w:r w:rsidRPr="00EE6BAB">
              <w:rPr>
                <w:sz w:val="24"/>
                <w:lang w:val="mk-MK"/>
              </w:rPr>
              <w:t xml:space="preserve"> </w:t>
            </w:r>
            <w:r w:rsidRPr="00EE6BAB">
              <w:rPr>
                <w:sz w:val="24"/>
              </w:rPr>
              <w:t>часови;</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3.</w:t>
            </w:r>
            <w:r w:rsidRPr="00EE6BAB">
              <w:rPr>
                <w:sz w:val="24"/>
              </w:rPr>
              <w:tab/>
              <w:t>Индивидуални и групни стручно-педагошки разговори со посетените</w:t>
            </w:r>
            <w:r w:rsidRPr="00EE6BAB">
              <w:rPr>
                <w:sz w:val="24"/>
                <w:lang w:val="mk-MK"/>
              </w:rPr>
              <w:t xml:space="preserve"> </w:t>
            </w:r>
            <w:r w:rsidRPr="00EE6BAB">
              <w:rPr>
                <w:sz w:val="24"/>
              </w:rPr>
              <w:t>наставници;</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756"/>
              <w:rPr>
                <w:sz w:val="24"/>
              </w:rPr>
            </w:pPr>
            <w:r w:rsidRPr="00EE6BAB">
              <w:rPr>
                <w:sz w:val="24"/>
              </w:rPr>
              <w:t>4.</w:t>
            </w:r>
            <w:r w:rsidRPr="00EE6BAB">
              <w:rPr>
                <w:sz w:val="24"/>
              </w:rPr>
              <w:tab/>
              <w:t>Состанок со раководителите на ученичките организации (Цел: реализација</w:t>
            </w:r>
            <w:r w:rsidRPr="00EE6BAB">
              <w:rPr>
                <w:sz w:val="24"/>
                <w:lang w:val="mk-MK"/>
              </w:rPr>
              <w:t xml:space="preserve"> </w:t>
            </w:r>
            <w:r w:rsidRPr="00EE6BAB">
              <w:rPr>
                <w:sz w:val="24"/>
              </w:rPr>
              <w:t>на програмата);</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5.</w:t>
            </w:r>
            <w:r w:rsidRPr="00EE6BAB">
              <w:rPr>
                <w:sz w:val="24"/>
              </w:rPr>
              <w:tab/>
              <w:t>Разговор со учениците кои имаат тешкотии во</w:t>
            </w:r>
            <w:r w:rsidRPr="00EE6BAB">
              <w:rPr>
                <w:sz w:val="24"/>
                <w:lang w:val="mk-MK"/>
              </w:rPr>
              <w:t xml:space="preserve"> </w:t>
            </w:r>
            <w:r w:rsidRPr="00EE6BAB">
              <w:rPr>
                <w:sz w:val="24"/>
              </w:rPr>
              <w:t>учењето;</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819"/>
              <w:rPr>
                <w:sz w:val="24"/>
              </w:rPr>
            </w:pPr>
            <w:r w:rsidRPr="00EE6BAB">
              <w:rPr>
                <w:sz w:val="24"/>
              </w:rPr>
              <w:t>6.</w:t>
            </w:r>
            <w:r w:rsidRPr="00EE6BAB">
              <w:rPr>
                <w:sz w:val="24"/>
              </w:rPr>
              <w:tab/>
              <w:t>Учевство и помош во реализацијата на Програмата за одбележување на</w:t>
            </w:r>
            <w:r w:rsidRPr="00EE6BAB">
              <w:rPr>
                <w:sz w:val="24"/>
                <w:lang w:val="mk-MK"/>
              </w:rPr>
              <w:t xml:space="preserve"> </w:t>
            </w:r>
            <w:r w:rsidRPr="00EE6BAB">
              <w:rPr>
                <w:sz w:val="24"/>
              </w:rPr>
              <w:t>Нова година;</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7.</w:t>
            </w:r>
            <w:r w:rsidRPr="00EE6BAB">
              <w:rPr>
                <w:sz w:val="24"/>
              </w:rPr>
              <w:tab/>
              <w:t>Посета на одделенски</w:t>
            </w:r>
            <w:r w:rsidRPr="00EE6BAB">
              <w:rPr>
                <w:sz w:val="24"/>
                <w:lang w:val="mk-MK"/>
              </w:rPr>
              <w:t xml:space="preserve"> </w:t>
            </w:r>
            <w:r w:rsidRPr="00EE6BAB">
              <w:rPr>
                <w:sz w:val="24"/>
              </w:rPr>
              <w:t>час.</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8.</w:t>
            </w:r>
            <w:r w:rsidRPr="00EE6BAB">
              <w:rPr>
                <w:sz w:val="24"/>
              </w:rPr>
              <w:tab/>
              <w:t>Организирање и реализација на Одделенски совет на крајот од 1-то</w:t>
            </w:r>
            <w:r w:rsidRPr="00EE6BAB">
              <w:rPr>
                <w:sz w:val="24"/>
                <w:lang w:val="mk-MK"/>
              </w:rPr>
              <w:t xml:space="preserve"> </w:t>
            </w:r>
            <w:r w:rsidRPr="00EE6BAB">
              <w:rPr>
                <w:sz w:val="24"/>
              </w:rPr>
              <w:t>полугодие;</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9.</w:t>
            </w:r>
            <w:r w:rsidRPr="00EE6BAB">
              <w:rPr>
                <w:sz w:val="24"/>
              </w:rPr>
              <w:tab/>
              <w:t>Организирање и реализација на Наставнички совет на крајот од 1-то</w:t>
            </w:r>
            <w:r w:rsidRPr="00EE6BAB">
              <w:rPr>
                <w:sz w:val="24"/>
                <w:lang w:val="mk-MK"/>
              </w:rPr>
              <w:t xml:space="preserve"> </w:t>
            </w:r>
            <w:r w:rsidRPr="00EE6BAB">
              <w:rPr>
                <w:sz w:val="24"/>
              </w:rPr>
              <w:t>полугодие;</w:t>
            </w:r>
          </w:p>
        </w:tc>
      </w:tr>
    </w:tbl>
    <w:p w:rsidR="00CC3799" w:rsidRPr="00EE6BAB" w:rsidRDefault="00CC3799" w:rsidP="00CC3799">
      <w:pPr>
        <w:pStyle w:val="BodyText"/>
        <w:rPr>
          <w:b/>
          <w:sz w:val="20"/>
        </w:rPr>
      </w:pPr>
    </w:p>
    <w:p w:rsidR="00CC3799" w:rsidRPr="00EE6BAB" w:rsidRDefault="00CC3799" w:rsidP="00CC3799">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6"/>
        </w:trPr>
        <w:tc>
          <w:tcPr>
            <w:tcW w:w="9578" w:type="dxa"/>
          </w:tcPr>
          <w:p w:rsidR="00CC3799" w:rsidRPr="00EE6BAB" w:rsidRDefault="00CC3799" w:rsidP="00CC3799">
            <w:pPr>
              <w:pStyle w:val="TableParagraph"/>
              <w:spacing w:line="275" w:lineRule="exact"/>
              <w:ind w:left="4163" w:right="4156"/>
              <w:jc w:val="center"/>
              <w:rPr>
                <w:b/>
                <w:sz w:val="24"/>
              </w:rPr>
            </w:pPr>
            <w:r w:rsidRPr="00EE6BAB">
              <w:rPr>
                <w:b/>
                <w:sz w:val="24"/>
              </w:rPr>
              <w:t>Јануари</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1.</w:t>
            </w:r>
            <w:r w:rsidRPr="00EE6BAB">
              <w:rPr>
                <w:sz w:val="24"/>
              </w:rPr>
              <w:tab/>
              <w:t>Посета на седници на стручните</w:t>
            </w:r>
            <w:r w:rsidRPr="00EE6BAB">
              <w:rPr>
                <w:sz w:val="24"/>
                <w:lang w:val="mk-MK"/>
              </w:rPr>
              <w:t xml:space="preserve"> </w:t>
            </w:r>
            <w:r w:rsidRPr="00EE6BAB">
              <w:rPr>
                <w:sz w:val="24"/>
              </w:rPr>
              <w:t>активи;</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2.</w:t>
            </w:r>
            <w:r w:rsidRPr="00EE6BAB">
              <w:rPr>
                <w:sz w:val="24"/>
              </w:rPr>
              <w:tab/>
              <w:t>Подготовка и учевство на Одделенскиот совет од I- IX одделение</w:t>
            </w:r>
          </w:p>
        </w:tc>
      </w:tr>
      <w:tr w:rsidR="00CC3799" w:rsidRPr="00EE6BAB" w:rsidTr="00CC3799">
        <w:trPr>
          <w:trHeight w:val="63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3.</w:t>
            </w:r>
            <w:r w:rsidRPr="00EE6BAB">
              <w:rPr>
                <w:sz w:val="24"/>
              </w:rPr>
              <w:tab/>
              <w:t>Изготвување на полугодишен извештај за успехот, редовноста, дисциплината</w:t>
            </w:r>
            <w:r w:rsidRPr="00EE6BAB">
              <w:rPr>
                <w:sz w:val="24"/>
                <w:lang w:val="mk-MK"/>
              </w:rPr>
              <w:t xml:space="preserve"> </w:t>
            </w:r>
            <w:r w:rsidRPr="00EE6BAB">
              <w:rPr>
                <w:sz w:val="24"/>
              </w:rPr>
              <w:t>и</w:t>
            </w:r>
          </w:p>
          <w:p w:rsidR="00CC3799" w:rsidRPr="00EE6BAB" w:rsidRDefault="00CC3799" w:rsidP="00CC3799">
            <w:pPr>
              <w:pStyle w:val="TableParagraph"/>
              <w:spacing w:before="40"/>
              <w:ind w:left="107"/>
              <w:rPr>
                <w:sz w:val="24"/>
              </w:rPr>
            </w:pPr>
            <w:r w:rsidRPr="00EE6BAB">
              <w:rPr>
                <w:sz w:val="24"/>
              </w:rPr>
              <w:t>поведението на учениците (Извештајот ќе биде разгледан на Наставничкиот совет на</w:t>
            </w:r>
          </w:p>
        </w:tc>
      </w:tr>
    </w:tbl>
    <w:p w:rsidR="00CC3799" w:rsidRPr="00EE6BAB" w:rsidRDefault="00CC3799" w:rsidP="00CC3799">
      <w:pP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8"/>
        </w:trPr>
        <w:tc>
          <w:tcPr>
            <w:tcW w:w="9578" w:type="dxa"/>
          </w:tcPr>
          <w:p w:rsidR="00CC3799" w:rsidRPr="00EE6BAB" w:rsidRDefault="00CC3799" w:rsidP="00CC3799">
            <w:pPr>
              <w:pStyle w:val="TableParagraph"/>
              <w:spacing w:line="270" w:lineRule="exact"/>
              <w:ind w:left="107"/>
              <w:rPr>
                <w:sz w:val="24"/>
              </w:rPr>
            </w:pPr>
            <w:r w:rsidRPr="00EE6BAB">
              <w:rPr>
                <w:sz w:val="24"/>
              </w:rPr>
              <w:t>училиштето);</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348"/>
              <w:rPr>
                <w:sz w:val="24"/>
              </w:rPr>
            </w:pPr>
            <w:r w:rsidRPr="00EE6BAB">
              <w:rPr>
                <w:sz w:val="24"/>
              </w:rPr>
              <w:t>4.</w:t>
            </w:r>
            <w:r w:rsidRPr="00EE6BAB">
              <w:rPr>
                <w:sz w:val="24"/>
              </w:rPr>
              <w:tab/>
              <w:t>Увид во педагошката евиденција и документација (Разговор со наставниците</w:t>
            </w:r>
            <w:r w:rsidRPr="00EE6BAB">
              <w:rPr>
                <w:sz w:val="24"/>
                <w:lang w:val="mk-MK"/>
              </w:rPr>
              <w:t xml:space="preserve"> </w:t>
            </w:r>
            <w:r w:rsidRPr="00EE6BAB">
              <w:rPr>
                <w:sz w:val="24"/>
              </w:rPr>
              <w:t>што имаат напра</w:t>
            </w:r>
            <w:r w:rsidRPr="00EE6BAB">
              <w:rPr>
                <w:sz w:val="24"/>
                <w:lang w:val="mk-MK"/>
              </w:rPr>
              <w:t>в</w:t>
            </w:r>
            <w:r w:rsidRPr="00EE6BAB">
              <w:rPr>
                <w:sz w:val="24"/>
              </w:rPr>
              <w:t>ено</w:t>
            </w:r>
            <w:r w:rsidRPr="00EE6BAB">
              <w:rPr>
                <w:sz w:val="24"/>
                <w:lang w:val="mk-MK"/>
              </w:rPr>
              <w:t xml:space="preserve"> </w:t>
            </w:r>
            <w:r w:rsidRPr="00EE6BAB">
              <w:rPr>
                <w:sz w:val="24"/>
              </w:rPr>
              <w:t>пропусти);</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5.</w:t>
            </w:r>
            <w:r w:rsidRPr="00EE6BAB">
              <w:rPr>
                <w:sz w:val="24"/>
              </w:rPr>
              <w:tab/>
              <w:t>Увид во реализацијата на програмските задачи во плановите и</w:t>
            </w:r>
            <w:r w:rsidRPr="00EE6BAB">
              <w:rPr>
                <w:sz w:val="24"/>
                <w:lang w:val="mk-MK"/>
              </w:rPr>
              <w:t xml:space="preserve"> </w:t>
            </w:r>
            <w:r w:rsidRPr="00EE6BAB">
              <w:rPr>
                <w:sz w:val="24"/>
              </w:rPr>
              <w:t>програмите.</w:t>
            </w:r>
          </w:p>
        </w:tc>
      </w:tr>
      <w:tr w:rsidR="00CC3799" w:rsidRPr="00EE6BAB" w:rsidTr="00CC3799">
        <w:trPr>
          <w:trHeight w:val="1036"/>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5.</w:t>
            </w:r>
            <w:r w:rsidRPr="00EE6BAB">
              <w:rPr>
                <w:sz w:val="24"/>
              </w:rPr>
              <w:tab/>
              <w:t>Увид во реализацијата на програмските задачи во плановите ипрограмите.</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7.</w:t>
            </w:r>
            <w:r w:rsidRPr="00EE6BAB">
              <w:rPr>
                <w:sz w:val="24"/>
              </w:rPr>
              <w:tab/>
              <w:t>Соработка со НВО и локалната</w:t>
            </w:r>
            <w:r w:rsidRPr="00EE6BAB">
              <w:rPr>
                <w:sz w:val="24"/>
                <w:lang w:val="mk-MK"/>
              </w:rPr>
              <w:t xml:space="preserve"> </w:t>
            </w:r>
            <w:r w:rsidRPr="00EE6BAB">
              <w:rPr>
                <w:sz w:val="24"/>
              </w:rPr>
              <w:t>заедница.</w:t>
            </w:r>
          </w:p>
        </w:tc>
      </w:tr>
    </w:tbl>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1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7"/>
        </w:trPr>
        <w:tc>
          <w:tcPr>
            <w:tcW w:w="9578" w:type="dxa"/>
          </w:tcPr>
          <w:p w:rsidR="00CC3799" w:rsidRPr="00EE6BAB" w:rsidRDefault="00CC3799" w:rsidP="00CC3799">
            <w:pPr>
              <w:pStyle w:val="TableParagraph"/>
              <w:spacing w:line="275" w:lineRule="exact"/>
              <w:ind w:left="4163" w:right="4156"/>
              <w:jc w:val="center"/>
              <w:rPr>
                <w:b/>
                <w:sz w:val="24"/>
              </w:rPr>
            </w:pPr>
            <w:r w:rsidRPr="00EE6BAB">
              <w:rPr>
                <w:b/>
                <w:sz w:val="24"/>
              </w:rPr>
              <w:t>Февруари</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w:t>
            </w:r>
            <w:r w:rsidRPr="00EE6BAB">
              <w:rPr>
                <w:sz w:val="24"/>
              </w:rPr>
              <w:tab/>
              <w:t>Наставнички совет на училиштето;</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2.</w:t>
            </w:r>
            <w:r w:rsidRPr="00EE6BAB">
              <w:rPr>
                <w:sz w:val="24"/>
              </w:rPr>
              <w:tab/>
              <w:t>Инивидуални и стручно-педагошки разговори со посетените</w:t>
            </w:r>
            <w:r w:rsidRPr="00EE6BAB">
              <w:rPr>
                <w:sz w:val="24"/>
                <w:lang w:val="mk-MK"/>
              </w:rPr>
              <w:t xml:space="preserve"> </w:t>
            </w:r>
            <w:r w:rsidRPr="00EE6BAB">
              <w:rPr>
                <w:sz w:val="24"/>
              </w:rPr>
              <w:t>наставници;</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3.</w:t>
            </w:r>
            <w:r w:rsidRPr="00EE6BAB">
              <w:rPr>
                <w:sz w:val="24"/>
              </w:rPr>
              <w:tab/>
              <w:t>Индивидуални разговори со учениците што имаат намалено</w:t>
            </w:r>
            <w:r w:rsidRPr="00EE6BAB">
              <w:rPr>
                <w:sz w:val="24"/>
                <w:lang w:val="mk-MK"/>
              </w:rPr>
              <w:t xml:space="preserve"> </w:t>
            </w:r>
            <w:r w:rsidRPr="00EE6BAB">
              <w:rPr>
                <w:sz w:val="24"/>
              </w:rPr>
              <w:t>поведение;</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4.</w:t>
            </w:r>
            <w:r w:rsidRPr="00EE6BAB">
              <w:rPr>
                <w:sz w:val="24"/>
              </w:rPr>
              <w:tab/>
              <w:t>Советодавна работа со ученици и родители од разни</w:t>
            </w:r>
            <w:r w:rsidRPr="00EE6BAB">
              <w:rPr>
                <w:sz w:val="24"/>
                <w:lang w:val="mk-MK"/>
              </w:rPr>
              <w:t xml:space="preserve"> </w:t>
            </w:r>
            <w:r w:rsidRPr="00EE6BAB">
              <w:rPr>
                <w:sz w:val="24"/>
              </w:rPr>
              <w:t>организации;</w:t>
            </w:r>
          </w:p>
        </w:tc>
      </w:tr>
      <w:tr w:rsidR="00CC3799" w:rsidRPr="00EE6BAB" w:rsidTr="00CC3799">
        <w:trPr>
          <w:trHeight w:val="832"/>
        </w:trPr>
        <w:tc>
          <w:tcPr>
            <w:tcW w:w="9578" w:type="dxa"/>
          </w:tcPr>
          <w:p w:rsidR="00CC3799" w:rsidRPr="00EE6BAB" w:rsidRDefault="00CC3799" w:rsidP="00CC3799">
            <w:pPr>
              <w:pStyle w:val="TableParagraph"/>
              <w:tabs>
                <w:tab w:val="left" w:pos="827"/>
              </w:tabs>
              <w:spacing w:line="276" w:lineRule="auto"/>
              <w:ind w:left="107" w:right="266"/>
              <w:rPr>
                <w:sz w:val="24"/>
              </w:rPr>
            </w:pPr>
            <w:r w:rsidRPr="00EE6BAB">
              <w:rPr>
                <w:sz w:val="24"/>
              </w:rPr>
              <w:t>5.</w:t>
            </w:r>
            <w:r w:rsidRPr="00EE6BAB">
              <w:rPr>
                <w:sz w:val="24"/>
              </w:rPr>
              <w:tab/>
              <w:t>Организирање на родителска средба за ученците до I- IX одделение (Поднесување на Полугодишниот извештај за успехот научениците).</w:t>
            </w:r>
          </w:p>
        </w:tc>
      </w:tr>
      <w:tr w:rsidR="00CC3799" w:rsidRPr="00EE6BAB" w:rsidTr="00CC3799">
        <w:trPr>
          <w:trHeight w:val="1036"/>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6.</w:t>
            </w:r>
            <w:r w:rsidRPr="00EE6BAB">
              <w:rPr>
                <w:sz w:val="24"/>
              </w:rPr>
              <w:tab/>
              <w:t>Увид во работата на тимовите и спроведувањето на Кодексот на</w:t>
            </w:r>
            <w:r w:rsidRPr="00EE6BAB">
              <w:rPr>
                <w:sz w:val="24"/>
                <w:lang w:val="mk-MK"/>
              </w:rPr>
              <w:t xml:space="preserve"> </w:t>
            </w:r>
            <w:r w:rsidRPr="00EE6BAB">
              <w:rPr>
                <w:sz w:val="24"/>
              </w:rPr>
              <w:t>Училиштето;</w:t>
            </w:r>
          </w:p>
        </w:tc>
      </w:tr>
    </w:tbl>
    <w:p w:rsidR="00CC3799" w:rsidRPr="00EE6BAB" w:rsidRDefault="00CC3799" w:rsidP="00CC3799">
      <w:pPr>
        <w:pStyle w:val="BodyText"/>
        <w:rPr>
          <w:b/>
          <w:sz w:val="20"/>
        </w:rPr>
      </w:pPr>
    </w:p>
    <w:p w:rsidR="00CC3799" w:rsidRPr="00EE6BAB" w:rsidRDefault="00CC3799" w:rsidP="00CC3799">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5"/>
        </w:trPr>
        <w:tc>
          <w:tcPr>
            <w:tcW w:w="9578" w:type="dxa"/>
          </w:tcPr>
          <w:p w:rsidR="00CC3799" w:rsidRPr="00EE6BAB" w:rsidRDefault="00CC3799" w:rsidP="00CC3799">
            <w:pPr>
              <w:pStyle w:val="TableParagraph"/>
              <w:spacing w:line="275" w:lineRule="exact"/>
              <w:ind w:left="4163" w:right="4157"/>
              <w:jc w:val="center"/>
              <w:rPr>
                <w:b/>
                <w:sz w:val="24"/>
              </w:rPr>
            </w:pPr>
            <w:r w:rsidRPr="00EE6BAB">
              <w:rPr>
                <w:b/>
                <w:sz w:val="24"/>
              </w:rPr>
              <w:t>Mарт</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w:t>
            </w:r>
            <w:r w:rsidRPr="00EE6BAB">
              <w:rPr>
                <w:sz w:val="24"/>
              </w:rPr>
              <w:tab/>
              <w:t>Подготовка за посета на наставничасови;</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1" w:lineRule="exact"/>
              <w:ind w:left="107"/>
              <w:rPr>
                <w:sz w:val="24"/>
              </w:rPr>
            </w:pPr>
            <w:r w:rsidRPr="00EE6BAB">
              <w:rPr>
                <w:sz w:val="24"/>
              </w:rPr>
              <w:t>2.</w:t>
            </w:r>
            <w:r w:rsidRPr="00EE6BAB">
              <w:rPr>
                <w:sz w:val="24"/>
              </w:rPr>
              <w:tab/>
              <w:t>Индивидуални и групни стручно-педагошки разговори со посетените</w:t>
            </w:r>
            <w:r w:rsidRPr="00EE6BAB">
              <w:rPr>
                <w:sz w:val="24"/>
                <w:lang w:val="mk-MK"/>
              </w:rPr>
              <w:t xml:space="preserve"> </w:t>
            </w:r>
            <w:r w:rsidRPr="00EE6BAB">
              <w:rPr>
                <w:sz w:val="24"/>
              </w:rPr>
              <w:t>наставници;</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3.</w:t>
            </w:r>
            <w:r w:rsidRPr="00EE6BAB">
              <w:rPr>
                <w:sz w:val="24"/>
              </w:rPr>
              <w:tab/>
              <w:t>Учевство во подготовките на програмата за 8миМарт;</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4.</w:t>
            </w:r>
            <w:r w:rsidRPr="00EE6BAB">
              <w:rPr>
                <w:sz w:val="24"/>
              </w:rPr>
              <w:tab/>
              <w:t>Увид во реализацијата на програмите на стручните органи и тела на</w:t>
            </w:r>
            <w:r w:rsidRPr="00EE6BAB">
              <w:rPr>
                <w:sz w:val="24"/>
                <w:lang w:val="mk-MK"/>
              </w:rPr>
              <w:t xml:space="preserve"> </w:t>
            </w:r>
            <w:r w:rsidRPr="00EE6BAB">
              <w:rPr>
                <w:sz w:val="24"/>
              </w:rPr>
              <w:t>училиштето;</w:t>
            </w:r>
          </w:p>
        </w:tc>
      </w:tr>
      <w:tr w:rsidR="00CC3799" w:rsidRPr="00EE6BAB" w:rsidTr="00CC3799">
        <w:trPr>
          <w:trHeight w:val="3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5.</w:t>
            </w:r>
            <w:r w:rsidRPr="00EE6BAB">
              <w:rPr>
                <w:sz w:val="24"/>
              </w:rPr>
              <w:tab/>
              <w:t>Состанок со раководителите на стручните органи и тела во врска</w:t>
            </w:r>
            <w:r w:rsidRPr="00EE6BAB">
              <w:rPr>
                <w:sz w:val="24"/>
                <w:lang w:val="mk-MK"/>
              </w:rPr>
              <w:t xml:space="preserve"> </w:t>
            </w:r>
            <w:r w:rsidRPr="00EE6BAB">
              <w:rPr>
                <w:sz w:val="24"/>
              </w:rPr>
              <w:t>со</w:t>
            </w:r>
          </w:p>
        </w:tc>
      </w:tr>
    </w:tbl>
    <w:p w:rsidR="00CC3799" w:rsidRPr="00EE6BAB" w:rsidRDefault="00CC3799" w:rsidP="00CC3799">
      <w:pPr>
        <w:spacing w:line="270" w:lineRule="exact"/>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8"/>
        </w:trPr>
        <w:tc>
          <w:tcPr>
            <w:tcW w:w="9578" w:type="dxa"/>
          </w:tcPr>
          <w:p w:rsidR="00CC3799" w:rsidRPr="00EE6BAB" w:rsidRDefault="00CC3799" w:rsidP="00CC3799">
            <w:pPr>
              <w:pStyle w:val="TableParagraph"/>
              <w:spacing w:line="270" w:lineRule="exact"/>
              <w:ind w:left="107"/>
              <w:rPr>
                <w:sz w:val="24"/>
              </w:rPr>
            </w:pPr>
            <w:r w:rsidRPr="00EE6BAB">
              <w:rPr>
                <w:sz w:val="24"/>
              </w:rPr>
              <w:t>констатираните состојби за реализација и евидентирање на прог. задачи.</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6.</w:t>
            </w:r>
            <w:r w:rsidRPr="00EE6BAB">
              <w:rPr>
                <w:sz w:val="24"/>
              </w:rPr>
              <w:tab/>
              <w:t>Учество во изработката на тримесечен извештај за работата на</w:t>
            </w:r>
            <w:r w:rsidRPr="00EE6BAB">
              <w:rPr>
                <w:sz w:val="24"/>
                <w:lang w:val="mk-MK"/>
              </w:rPr>
              <w:t xml:space="preserve"> </w:t>
            </w:r>
            <w:r w:rsidRPr="00EE6BAB">
              <w:rPr>
                <w:sz w:val="24"/>
              </w:rPr>
              <w:t>тимовите.</w:t>
            </w:r>
          </w:p>
        </w:tc>
      </w:tr>
    </w:tbl>
    <w:p w:rsidR="00CC3799" w:rsidRPr="00EE6BAB" w:rsidRDefault="00CC3799" w:rsidP="00CC3799">
      <w:pPr>
        <w:pStyle w:val="BodyText"/>
        <w:rPr>
          <w:b/>
          <w:sz w:val="20"/>
        </w:rPr>
      </w:pPr>
    </w:p>
    <w:p w:rsidR="00CC3799" w:rsidRPr="00EE6BAB" w:rsidRDefault="00CC3799" w:rsidP="00CC3799">
      <w:pPr>
        <w:pStyle w:val="BodyText"/>
        <w:spacing w:before="10"/>
        <w:rPr>
          <w:b/>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7"/>
        </w:trPr>
        <w:tc>
          <w:tcPr>
            <w:tcW w:w="9578" w:type="dxa"/>
          </w:tcPr>
          <w:p w:rsidR="00CC3799" w:rsidRPr="00EE6BAB" w:rsidRDefault="00CC3799" w:rsidP="00CC3799">
            <w:pPr>
              <w:pStyle w:val="TableParagraph"/>
              <w:spacing w:line="275" w:lineRule="exact"/>
              <w:ind w:left="4163" w:right="4155"/>
              <w:jc w:val="center"/>
              <w:rPr>
                <w:b/>
                <w:sz w:val="24"/>
              </w:rPr>
            </w:pPr>
            <w:r w:rsidRPr="00EE6BAB">
              <w:rPr>
                <w:b/>
                <w:sz w:val="24"/>
              </w:rPr>
              <w:t>Април</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w:t>
            </w:r>
            <w:r w:rsidRPr="00EE6BAB">
              <w:rPr>
                <w:sz w:val="24"/>
              </w:rPr>
              <w:tab/>
              <w:t>Подготовка и учевство на Одделенските совети од I- IXодделение</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2.</w:t>
            </w:r>
            <w:r w:rsidRPr="00EE6BAB">
              <w:rPr>
                <w:sz w:val="24"/>
              </w:rPr>
              <w:tab/>
              <w:t>Одржување на наставнички совет научилиштето</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3.</w:t>
            </w:r>
            <w:r w:rsidRPr="00EE6BAB">
              <w:rPr>
                <w:sz w:val="24"/>
              </w:rPr>
              <w:tab/>
              <w:t>Посета начасови;</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1" w:lineRule="exact"/>
              <w:ind w:left="107"/>
              <w:rPr>
                <w:sz w:val="24"/>
              </w:rPr>
            </w:pPr>
            <w:r w:rsidRPr="00EE6BAB">
              <w:rPr>
                <w:sz w:val="24"/>
              </w:rPr>
              <w:t>4.</w:t>
            </w:r>
            <w:r w:rsidRPr="00EE6BAB">
              <w:rPr>
                <w:sz w:val="24"/>
              </w:rPr>
              <w:tab/>
              <w:t>Индивидуални и групни стручно-педагошки разговори со посетените</w:t>
            </w:r>
            <w:r w:rsidRPr="00EE6BAB">
              <w:rPr>
                <w:sz w:val="24"/>
                <w:lang w:val="mk-MK"/>
              </w:rPr>
              <w:t xml:space="preserve"> </w:t>
            </w:r>
            <w:r w:rsidRPr="00EE6BAB">
              <w:rPr>
                <w:sz w:val="24"/>
              </w:rPr>
              <w:t>наставници;</w:t>
            </w:r>
          </w:p>
        </w:tc>
      </w:tr>
      <w:tr w:rsidR="00CC3799" w:rsidRPr="00EE6BAB" w:rsidTr="00CC3799">
        <w:trPr>
          <w:trHeight w:val="1350"/>
        </w:trPr>
        <w:tc>
          <w:tcPr>
            <w:tcW w:w="9578" w:type="dxa"/>
          </w:tcPr>
          <w:p w:rsidR="00CC3799" w:rsidRPr="00EE6BAB" w:rsidRDefault="00CC3799" w:rsidP="00CC3799">
            <w:pPr>
              <w:pStyle w:val="TableParagraph"/>
              <w:tabs>
                <w:tab w:val="left" w:pos="827"/>
              </w:tabs>
              <w:spacing w:line="276" w:lineRule="auto"/>
              <w:ind w:left="107" w:right="125"/>
              <w:rPr>
                <w:sz w:val="24"/>
              </w:rPr>
            </w:pPr>
            <w:r w:rsidRPr="00EE6BAB">
              <w:rPr>
                <w:sz w:val="24"/>
              </w:rPr>
              <w:t>5.</w:t>
            </w:r>
            <w:r w:rsidRPr="00EE6BAB">
              <w:rPr>
                <w:sz w:val="24"/>
              </w:rPr>
              <w:tab/>
              <w:t>Одржување на родителска средба за учениците од I- IX одделение (Поднесување на извештај за постигнатиот успех на учениците од IIтримесечие);</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642"/>
              <w:rPr>
                <w:sz w:val="24"/>
              </w:rPr>
            </w:pPr>
            <w:r w:rsidRPr="00EE6BAB">
              <w:rPr>
                <w:sz w:val="24"/>
              </w:rPr>
              <w:t>6.</w:t>
            </w:r>
            <w:r w:rsidRPr="00EE6BAB">
              <w:rPr>
                <w:sz w:val="24"/>
              </w:rPr>
              <w:tab/>
              <w:t>Учевство и помош во организацијата на Годишната приредба за родителите во склопот на Детските</w:t>
            </w:r>
            <w:r w:rsidRPr="00EE6BAB">
              <w:rPr>
                <w:sz w:val="24"/>
                <w:lang w:val="mk-MK"/>
              </w:rPr>
              <w:t xml:space="preserve"> </w:t>
            </w:r>
            <w:r w:rsidRPr="00EE6BAB">
              <w:rPr>
                <w:sz w:val="24"/>
              </w:rPr>
              <w:t>игри;</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7.</w:t>
            </w:r>
            <w:r w:rsidRPr="00EE6BAB">
              <w:rPr>
                <w:sz w:val="24"/>
              </w:rPr>
              <w:tab/>
              <w:t>Учевство и помош во организацијата на натпреварите по сите</w:t>
            </w:r>
            <w:r w:rsidRPr="00EE6BAB">
              <w:rPr>
                <w:sz w:val="24"/>
                <w:lang w:val="mk-MK"/>
              </w:rPr>
              <w:t xml:space="preserve"> </w:t>
            </w:r>
            <w:r w:rsidRPr="00EE6BAB">
              <w:rPr>
                <w:sz w:val="24"/>
              </w:rPr>
              <w:t>предмети;</w:t>
            </w:r>
          </w:p>
        </w:tc>
      </w:tr>
      <w:tr w:rsidR="00CC3799" w:rsidRPr="00EE6BAB" w:rsidTr="00CC3799">
        <w:trPr>
          <w:trHeight w:val="835"/>
        </w:trPr>
        <w:tc>
          <w:tcPr>
            <w:tcW w:w="9578" w:type="dxa"/>
          </w:tcPr>
          <w:p w:rsidR="00CC3799" w:rsidRPr="00EE6BAB" w:rsidRDefault="00CC3799" w:rsidP="00CC3799">
            <w:pPr>
              <w:pStyle w:val="TableParagraph"/>
              <w:tabs>
                <w:tab w:val="left" w:pos="827"/>
              </w:tabs>
              <w:spacing w:line="278" w:lineRule="auto"/>
              <w:ind w:left="107" w:right="271"/>
              <w:rPr>
                <w:sz w:val="24"/>
              </w:rPr>
            </w:pPr>
            <w:r w:rsidRPr="00EE6BAB">
              <w:rPr>
                <w:sz w:val="24"/>
              </w:rPr>
              <w:t>8.</w:t>
            </w:r>
            <w:r w:rsidRPr="00EE6BAB">
              <w:rPr>
                <w:sz w:val="24"/>
              </w:rPr>
              <w:tab/>
              <w:t xml:space="preserve">Состанок со одделенските раков. од </w:t>
            </w:r>
            <w:r w:rsidRPr="00EE6BAB">
              <w:rPr>
                <w:spacing w:val="-3"/>
                <w:sz w:val="24"/>
              </w:rPr>
              <w:t xml:space="preserve">IX </w:t>
            </w:r>
            <w:r w:rsidRPr="00EE6BAB">
              <w:rPr>
                <w:sz w:val="24"/>
              </w:rPr>
              <w:t>одделение, педагошко-социолошката служба, родителите на учениците во врска со професионалната ориенација на</w:t>
            </w:r>
            <w:r w:rsidRPr="00EE6BAB">
              <w:rPr>
                <w:sz w:val="24"/>
                <w:lang w:val="mk-MK"/>
              </w:rPr>
              <w:t xml:space="preserve"> </w:t>
            </w:r>
            <w:r w:rsidRPr="00EE6BAB">
              <w:rPr>
                <w:sz w:val="24"/>
              </w:rPr>
              <w:t>учениците.</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9.</w:t>
            </w:r>
            <w:r w:rsidRPr="00EE6BAB">
              <w:rPr>
                <w:sz w:val="24"/>
              </w:rPr>
              <w:tab/>
              <w:t>Увид во работата на тимовите и спроведувањето на Кодексот наУчилиштето;</w:t>
            </w:r>
          </w:p>
        </w:tc>
      </w:tr>
    </w:tbl>
    <w:p w:rsidR="00CC3799" w:rsidRPr="00EE6BAB" w:rsidRDefault="00CC3799" w:rsidP="00CC3799">
      <w:pPr>
        <w:pStyle w:val="BodyText"/>
        <w:rPr>
          <w:b/>
          <w:sz w:val="20"/>
        </w:rPr>
      </w:pPr>
    </w:p>
    <w:p w:rsidR="00CC3799" w:rsidRPr="00EE6BAB" w:rsidRDefault="00CC3799" w:rsidP="00CC3799">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5"/>
        </w:trPr>
        <w:tc>
          <w:tcPr>
            <w:tcW w:w="9578" w:type="dxa"/>
          </w:tcPr>
          <w:p w:rsidR="00CC3799" w:rsidRPr="00EE6BAB" w:rsidRDefault="00CC3799" w:rsidP="00CC3799">
            <w:pPr>
              <w:pStyle w:val="TableParagraph"/>
              <w:spacing w:line="275" w:lineRule="exact"/>
              <w:ind w:left="4163" w:right="4157"/>
              <w:jc w:val="center"/>
              <w:rPr>
                <w:b/>
                <w:sz w:val="24"/>
              </w:rPr>
            </w:pPr>
            <w:r w:rsidRPr="00EE6BAB">
              <w:rPr>
                <w:b/>
                <w:sz w:val="24"/>
              </w:rPr>
              <w:t>Мај</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1.</w:t>
            </w:r>
            <w:r w:rsidRPr="00EE6BAB">
              <w:rPr>
                <w:sz w:val="24"/>
              </w:rPr>
              <w:tab/>
              <w:t>Индивидулани и групни стручно-педагошки разговори со посетените</w:t>
            </w:r>
            <w:r w:rsidRPr="00EE6BAB">
              <w:rPr>
                <w:sz w:val="24"/>
                <w:lang w:val="mk-MK"/>
              </w:rPr>
              <w:t xml:space="preserve"> </w:t>
            </w:r>
            <w:r w:rsidRPr="00EE6BAB">
              <w:rPr>
                <w:sz w:val="24"/>
              </w:rPr>
              <w:t>наставници;</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2.</w:t>
            </w:r>
            <w:r w:rsidRPr="00EE6BAB">
              <w:rPr>
                <w:sz w:val="24"/>
              </w:rPr>
              <w:tab/>
              <w:t>Увид во реализацијата на планираниот фонд начасови;</w:t>
            </w:r>
          </w:p>
        </w:tc>
      </w:tr>
      <w:tr w:rsidR="00CC3799" w:rsidRPr="00EE6BAB" w:rsidTr="00CC3799">
        <w:trPr>
          <w:trHeight w:val="1034"/>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3.</w:t>
            </w:r>
            <w:r w:rsidRPr="00EE6BAB">
              <w:rPr>
                <w:sz w:val="24"/>
              </w:rPr>
              <w:tab/>
              <w:t>Подготовки за упис на учениците во Iодделение;</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4.</w:t>
            </w:r>
            <w:r w:rsidRPr="00EE6BAB">
              <w:rPr>
                <w:sz w:val="24"/>
              </w:rPr>
              <w:tab/>
              <w:t>Учевство во подготовките за одбележување на 1ви Мај,4 ти Maj и 24 тиMaj.</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6" w:lineRule="auto"/>
              <w:ind w:left="107" w:right="179"/>
              <w:rPr>
                <w:sz w:val="24"/>
              </w:rPr>
            </w:pPr>
            <w:r w:rsidRPr="00EE6BAB">
              <w:rPr>
                <w:sz w:val="24"/>
              </w:rPr>
              <w:t>5.</w:t>
            </w:r>
            <w:r w:rsidRPr="00EE6BAB">
              <w:rPr>
                <w:sz w:val="24"/>
              </w:rPr>
              <w:tab/>
              <w:t>Учевство во организизрањето на еднодневна локална екскурзија со учениците од I- IX одделение;</w:t>
            </w:r>
          </w:p>
        </w:tc>
      </w:tr>
    </w:tbl>
    <w:p w:rsidR="00CC3799" w:rsidRPr="00EE6BAB" w:rsidRDefault="00CC3799" w:rsidP="00CC3799">
      <w:pPr>
        <w:spacing w:line="276" w:lineRule="auto"/>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1353"/>
        </w:trPr>
        <w:tc>
          <w:tcPr>
            <w:tcW w:w="9578" w:type="dxa"/>
          </w:tcPr>
          <w:p w:rsidR="00CC3799" w:rsidRPr="00EE6BAB" w:rsidRDefault="00CC3799" w:rsidP="00CC3799">
            <w:pPr>
              <w:pStyle w:val="TableParagraph"/>
              <w:tabs>
                <w:tab w:val="left" w:pos="827"/>
              </w:tabs>
              <w:spacing w:line="276" w:lineRule="auto"/>
              <w:ind w:left="107" w:right="1125"/>
              <w:rPr>
                <w:sz w:val="24"/>
              </w:rPr>
            </w:pPr>
            <w:r w:rsidRPr="00EE6BAB">
              <w:rPr>
                <w:sz w:val="24"/>
              </w:rPr>
              <w:t>6.</w:t>
            </w:r>
            <w:r w:rsidRPr="00EE6BAB">
              <w:rPr>
                <w:sz w:val="24"/>
              </w:rPr>
              <w:tab/>
              <w:t>Учевство во организирањето на еднодневна екскурзија низ Македонија</w:t>
            </w:r>
            <w:r w:rsidRPr="00EE6BAB">
              <w:rPr>
                <w:sz w:val="24"/>
                <w:lang w:val="mk-MK"/>
              </w:rPr>
              <w:t xml:space="preserve"> </w:t>
            </w:r>
            <w:r w:rsidRPr="00EE6BAB">
              <w:rPr>
                <w:sz w:val="24"/>
              </w:rPr>
              <w:t>со учениците од III</w:t>
            </w:r>
            <w:r w:rsidRPr="00EE6BAB">
              <w:rPr>
                <w:sz w:val="24"/>
                <w:lang w:val="mk-MK"/>
              </w:rPr>
              <w:t xml:space="preserve"> </w:t>
            </w:r>
            <w:r w:rsidRPr="00EE6BAB">
              <w:rPr>
                <w:sz w:val="24"/>
              </w:rPr>
              <w:t>одделение;</w:t>
            </w:r>
          </w:p>
        </w:tc>
      </w:tr>
      <w:tr w:rsidR="00CC3799" w:rsidRPr="00EE6BAB" w:rsidTr="00CC3799">
        <w:trPr>
          <w:trHeight w:val="1034"/>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7.</w:t>
            </w:r>
            <w:r w:rsidRPr="00EE6BAB">
              <w:rPr>
                <w:sz w:val="24"/>
              </w:rPr>
              <w:tab/>
              <w:t>Увид во работата на тимовите и спроведувањето на Кодексот наУчилиштето;</w:t>
            </w:r>
          </w:p>
        </w:tc>
      </w:tr>
    </w:tbl>
    <w:p w:rsidR="00CC3799" w:rsidRPr="00EE6BAB" w:rsidRDefault="00CC3799" w:rsidP="00CC3799">
      <w:pPr>
        <w:pStyle w:val="BodyText"/>
        <w:rPr>
          <w:b/>
          <w:sz w:val="20"/>
        </w:rPr>
      </w:pPr>
    </w:p>
    <w:p w:rsidR="00CC3799" w:rsidRPr="00EE6BAB" w:rsidRDefault="00CC3799" w:rsidP="00CC3799">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EE6BAB" w:rsidTr="00CC3799">
        <w:trPr>
          <w:trHeight w:val="515"/>
        </w:trPr>
        <w:tc>
          <w:tcPr>
            <w:tcW w:w="9578" w:type="dxa"/>
          </w:tcPr>
          <w:p w:rsidR="00CC3799" w:rsidRPr="00EE6BAB" w:rsidRDefault="00CC3799" w:rsidP="00CC3799">
            <w:pPr>
              <w:pStyle w:val="TableParagraph"/>
              <w:spacing w:line="275" w:lineRule="exact"/>
              <w:ind w:left="4163" w:right="4156"/>
              <w:jc w:val="center"/>
              <w:rPr>
                <w:b/>
                <w:sz w:val="24"/>
              </w:rPr>
            </w:pPr>
            <w:r w:rsidRPr="00EE6BAB">
              <w:rPr>
                <w:b/>
                <w:sz w:val="24"/>
              </w:rPr>
              <w:t>Јуни</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3" w:lineRule="exact"/>
              <w:ind w:left="107"/>
              <w:rPr>
                <w:sz w:val="24"/>
              </w:rPr>
            </w:pPr>
            <w:r w:rsidRPr="00EE6BAB">
              <w:rPr>
                <w:sz w:val="24"/>
              </w:rPr>
              <w:t>1.</w:t>
            </w:r>
            <w:r w:rsidRPr="00EE6BAB">
              <w:rPr>
                <w:sz w:val="24"/>
              </w:rPr>
              <w:tab/>
              <w:t>Подготовки и одржување на Одделенски совети за учениците од I- IXодд.;</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2.</w:t>
            </w:r>
            <w:r w:rsidRPr="00EE6BAB">
              <w:rPr>
                <w:sz w:val="24"/>
              </w:rPr>
              <w:tab/>
              <w:t>Планирање и изготвување на распоред за одржување на дополнителна</w:t>
            </w:r>
            <w:r w:rsidRPr="00EE6BAB">
              <w:rPr>
                <w:sz w:val="24"/>
                <w:lang w:val="mk-MK"/>
              </w:rPr>
              <w:t xml:space="preserve"> </w:t>
            </w:r>
            <w:r w:rsidRPr="00EE6BAB">
              <w:rPr>
                <w:sz w:val="24"/>
              </w:rPr>
              <w:t>настава;</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3.</w:t>
            </w:r>
            <w:r w:rsidRPr="00EE6BAB">
              <w:rPr>
                <w:sz w:val="24"/>
              </w:rPr>
              <w:tab/>
              <w:t>Увид на часовите од дополнителна</w:t>
            </w:r>
            <w:r w:rsidRPr="00EE6BAB">
              <w:rPr>
                <w:sz w:val="24"/>
                <w:lang w:val="mk-MK"/>
              </w:rPr>
              <w:t xml:space="preserve"> </w:t>
            </w:r>
            <w:r w:rsidRPr="00EE6BAB">
              <w:rPr>
                <w:sz w:val="24"/>
              </w:rPr>
              <w:t>наства;</w:t>
            </w:r>
          </w:p>
        </w:tc>
      </w:tr>
      <w:tr w:rsidR="00CC3799" w:rsidRPr="00EE6BAB" w:rsidTr="00CC3799">
        <w:trPr>
          <w:trHeight w:val="1350"/>
        </w:trPr>
        <w:tc>
          <w:tcPr>
            <w:tcW w:w="9578" w:type="dxa"/>
          </w:tcPr>
          <w:p w:rsidR="00CC3799" w:rsidRPr="00EE6BAB" w:rsidRDefault="00CC3799" w:rsidP="00CC3799">
            <w:pPr>
              <w:pStyle w:val="TableParagraph"/>
              <w:tabs>
                <w:tab w:val="left" w:pos="827"/>
              </w:tabs>
              <w:spacing w:line="276" w:lineRule="auto"/>
              <w:ind w:left="107" w:right="1046"/>
              <w:rPr>
                <w:sz w:val="24"/>
              </w:rPr>
            </w:pPr>
            <w:r w:rsidRPr="00EE6BAB">
              <w:rPr>
                <w:sz w:val="24"/>
              </w:rPr>
              <w:t>4.</w:t>
            </w:r>
            <w:r w:rsidRPr="00EE6BAB">
              <w:rPr>
                <w:sz w:val="24"/>
              </w:rPr>
              <w:tab/>
              <w:t>Седница на наставничкиот совет на училиштето (Поднесување извештај</w:t>
            </w:r>
            <w:r w:rsidRPr="00EE6BAB">
              <w:rPr>
                <w:sz w:val="24"/>
                <w:lang w:val="mk-MK"/>
              </w:rPr>
              <w:t xml:space="preserve"> </w:t>
            </w:r>
            <w:r w:rsidRPr="00EE6BAB">
              <w:rPr>
                <w:sz w:val="24"/>
              </w:rPr>
              <w:t>за постигнатиот успех на учениците по дополнителната</w:t>
            </w:r>
            <w:r w:rsidRPr="00EE6BAB">
              <w:rPr>
                <w:sz w:val="24"/>
                <w:lang w:val="mk-MK"/>
              </w:rPr>
              <w:t xml:space="preserve"> </w:t>
            </w:r>
            <w:r w:rsidRPr="00EE6BAB">
              <w:rPr>
                <w:sz w:val="24"/>
              </w:rPr>
              <w:t>настава);</w:t>
            </w:r>
          </w:p>
        </w:tc>
      </w:tr>
      <w:tr w:rsidR="00CC3799" w:rsidRPr="00EE6BAB" w:rsidTr="00CC3799">
        <w:trPr>
          <w:trHeight w:val="835"/>
        </w:trPr>
        <w:tc>
          <w:tcPr>
            <w:tcW w:w="9578" w:type="dxa"/>
          </w:tcPr>
          <w:p w:rsidR="00CC3799" w:rsidRPr="00EE6BAB" w:rsidRDefault="00CC3799" w:rsidP="00CC3799">
            <w:pPr>
              <w:pStyle w:val="TableParagraph"/>
              <w:tabs>
                <w:tab w:val="left" w:pos="827"/>
              </w:tabs>
              <w:spacing w:line="278" w:lineRule="auto"/>
              <w:ind w:left="107" w:right="266"/>
              <w:rPr>
                <w:sz w:val="24"/>
              </w:rPr>
            </w:pPr>
            <w:r w:rsidRPr="00EE6BAB">
              <w:rPr>
                <w:sz w:val="24"/>
              </w:rPr>
              <w:t>5.</w:t>
            </w:r>
            <w:r w:rsidRPr="00EE6BAB">
              <w:rPr>
                <w:sz w:val="24"/>
              </w:rPr>
              <w:tab/>
              <w:t>Изготвување годишен извештај за работата, успехот, редовноста и поведението</w:t>
            </w:r>
            <w:r w:rsidRPr="00EE6BAB">
              <w:rPr>
                <w:sz w:val="24"/>
                <w:lang w:val="mk-MK"/>
              </w:rPr>
              <w:t xml:space="preserve"> </w:t>
            </w:r>
            <w:r w:rsidRPr="00EE6BAB">
              <w:rPr>
                <w:sz w:val="24"/>
              </w:rPr>
              <w:t>на учениците;</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6.</w:t>
            </w:r>
            <w:r w:rsidRPr="00EE6BAB">
              <w:rPr>
                <w:sz w:val="24"/>
              </w:rPr>
              <w:tab/>
              <w:t>Организирање на завршниот акт на крајот на учебната</w:t>
            </w:r>
            <w:r w:rsidRPr="00EE6BAB">
              <w:rPr>
                <w:sz w:val="24"/>
                <w:lang w:val="mk-MK"/>
              </w:rPr>
              <w:t xml:space="preserve"> </w:t>
            </w:r>
            <w:r w:rsidRPr="00EE6BAB">
              <w:rPr>
                <w:sz w:val="24"/>
              </w:rPr>
              <w:t>година;</w:t>
            </w:r>
          </w:p>
        </w:tc>
      </w:tr>
      <w:tr w:rsidR="00CC3799" w:rsidRPr="00EE6BAB" w:rsidTr="00CC3799">
        <w:trPr>
          <w:trHeight w:val="517"/>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7.</w:t>
            </w:r>
            <w:r w:rsidRPr="00EE6BAB">
              <w:rPr>
                <w:sz w:val="24"/>
              </w:rPr>
              <w:tab/>
              <w:t>Увид во целокупната педагошка евиденција и</w:t>
            </w:r>
            <w:r w:rsidRPr="00EE6BAB">
              <w:rPr>
                <w:sz w:val="24"/>
                <w:lang w:val="mk-MK"/>
              </w:rPr>
              <w:t xml:space="preserve"> </w:t>
            </w:r>
            <w:r w:rsidRPr="00EE6BAB">
              <w:rPr>
                <w:sz w:val="24"/>
              </w:rPr>
              <w:t>докмументација;</w:t>
            </w:r>
          </w:p>
        </w:tc>
      </w:tr>
      <w:tr w:rsidR="00CC3799" w:rsidRPr="00EE6BAB" w:rsidTr="00CC3799">
        <w:trPr>
          <w:trHeight w:val="515"/>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8.</w:t>
            </w:r>
            <w:r w:rsidRPr="00EE6BAB">
              <w:rPr>
                <w:sz w:val="24"/>
              </w:rPr>
              <w:tab/>
              <w:t>Разговор со наставниците во врска со извршениотувид;</w:t>
            </w:r>
          </w:p>
        </w:tc>
      </w:tr>
      <w:tr w:rsidR="00CC3799" w:rsidRPr="00EE6BAB" w:rsidTr="00CC3799">
        <w:trPr>
          <w:trHeight w:val="834"/>
        </w:trPr>
        <w:tc>
          <w:tcPr>
            <w:tcW w:w="9578" w:type="dxa"/>
          </w:tcPr>
          <w:p w:rsidR="00CC3799" w:rsidRPr="00EE6BAB" w:rsidRDefault="00CC3799" w:rsidP="00CC3799">
            <w:pPr>
              <w:pStyle w:val="TableParagraph"/>
              <w:tabs>
                <w:tab w:val="left" w:pos="827"/>
              </w:tabs>
              <w:spacing w:line="278" w:lineRule="auto"/>
              <w:ind w:left="107" w:right="921"/>
              <w:rPr>
                <w:sz w:val="24"/>
              </w:rPr>
            </w:pPr>
            <w:r w:rsidRPr="00EE6BAB">
              <w:rPr>
                <w:sz w:val="24"/>
              </w:rPr>
              <w:t>9.</w:t>
            </w:r>
            <w:r w:rsidRPr="00EE6BAB">
              <w:rPr>
                <w:sz w:val="24"/>
              </w:rPr>
              <w:tab/>
              <w:t>Распределба на наставните предмети, одделенските раководители и</w:t>
            </w:r>
            <w:r w:rsidRPr="00EE6BAB">
              <w:rPr>
                <w:sz w:val="24"/>
                <w:lang w:val="mk-MK"/>
              </w:rPr>
              <w:t xml:space="preserve"> </w:t>
            </w:r>
            <w:r w:rsidRPr="00EE6BAB">
              <w:rPr>
                <w:sz w:val="24"/>
              </w:rPr>
              <w:t>другите задолженија за</w:t>
            </w:r>
            <w:r w:rsidRPr="00EE6BAB">
              <w:rPr>
                <w:sz w:val="24"/>
                <w:lang w:val="mk-MK"/>
              </w:rPr>
              <w:t xml:space="preserve"> </w:t>
            </w:r>
            <w:r w:rsidRPr="00EE6BAB">
              <w:rPr>
                <w:sz w:val="24"/>
              </w:rPr>
              <w:t>наставниците.</w:t>
            </w:r>
          </w:p>
        </w:tc>
      </w:tr>
      <w:tr w:rsidR="00CC3799" w:rsidRPr="00EE6BAB" w:rsidTr="00CC3799">
        <w:trPr>
          <w:trHeight w:val="518"/>
        </w:trPr>
        <w:tc>
          <w:tcPr>
            <w:tcW w:w="9578" w:type="dxa"/>
          </w:tcPr>
          <w:p w:rsidR="00CC3799" w:rsidRPr="00EE6BAB" w:rsidRDefault="00CC3799" w:rsidP="00CC3799">
            <w:pPr>
              <w:pStyle w:val="TableParagraph"/>
              <w:tabs>
                <w:tab w:val="left" w:pos="827"/>
              </w:tabs>
              <w:spacing w:line="270" w:lineRule="exact"/>
              <w:ind w:left="107"/>
              <w:rPr>
                <w:sz w:val="24"/>
              </w:rPr>
            </w:pPr>
            <w:r w:rsidRPr="00EE6BAB">
              <w:rPr>
                <w:sz w:val="24"/>
              </w:rPr>
              <w:t>10.</w:t>
            </w:r>
            <w:r w:rsidRPr="00EE6BAB">
              <w:rPr>
                <w:sz w:val="24"/>
              </w:rPr>
              <w:tab/>
              <w:t>Учество во изработката на годишниот извештај на</w:t>
            </w:r>
            <w:r w:rsidRPr="00EE6BAB">
              <w:rPr>
                <w:sz w:val="24"/>
                <w:lang w:val="mk-MK"/>
              </w:rPr>
              <w:t xml:space="preserve"> </w:t>
            </w:r>
            <w:r w:rsidRPr="00EE6BAB">
              <w:rPr>
                <w:sz w:val="24"/>
              </w:rPr>
              <w:t>тимовите.</w:t>
            </w:r>
          </w:p>
        </w:tc>
      </w:tr>
    </w:tbl>
    <w:p w:rsidR="00CC3799" w:rsidRPr="00EE6BAB" w:rsidRDefault="00CC3799" w:rsidP="00CC3799">
      <w:pPr>
        <w:pStyle w:val="BodyText"/>
        <w:rPr>
          <w:b/>
          <w:sz w:val="20"/>
        </w:rPr>
      </w:pPr>
    </w:p>
    <w:p w:rsidR="00CC3799" w:rsidRPr="00EE6BAB" w:rsidRDefault="00CC3799" w:rsidP="00CC3799">
      <w:pPr>
        <w:pStyle w:val="BodyText"/>
        <w:spacing w:before="2"/>
        <w:rPr>
          <w:b/>
          <w:sz w:val="17"/>
        </w:rPr>
      </w:pPr>
    </w:p>
    <w:p w:rsidR="00CC3799" w:rsidRPr="00EE6BAB" w:rsidRDefault="00CC3799" w:rsidP="00CC3799">
      <w:pPr>
        <w:spacing w:before="90" w:line="448" w:lineRule="auto"/>
        <w:ind w:left="3490" w:right="3585"/>
        <w:jc w:val="center"/>
        <w:rPr>
          <w:b/>
          <w:sz w:val="24"/>
          <w:lang w:val="mk-MK"/>
        </w:rPr>
      </w:pPr>
      <w:r w:rsidRPr="00EE6BAB">
        <w:rPr>
          <w:b/>
          <w:sz w:val="24"/>
        </w:rPr>
        <w:t>Прилеп, јуни 202</w:t>
      </w:r>
      <w:r w:rsidRPr="00EE6BAB">
        <w:rPr>
          <w:b/>
          <w:sz w:val="24"/>
          <w:lang w:val="mk-MK"/>
        </w:rPr>
        <w:t xml:space="preserve">3 година </w:t>
      </w:r>
    </w:p>
    <w:p w:rsidR="00CC3799" w:rsidRPr="00EE6BAB" w:rsidRDefault="00CC3799" w:rsidP="00CC3799">
      <w:pPr>
        <w:spacing w:before="90" w:line="448" w:lineRule="auto"/>
        <w:ind w:left="3490" w:right="3585"/>
        <w:jc w:val="center"/>
        <w:rPr>
          <w:b/>
          <w:sz w:val="24"/>
        </w:rPr>
      </w:pPr>
      <w:r w:rsidRPr="00EE6BAB">
        <w:rPr>
          <w:b/>
          <w:sz w:val="24"/>
          <w:lang w:val="mk-MK"/>
        </w:rPr>
        <w:t xml:space="preserve"> </w:t>
      </w:r>
      <w:r w:rsidRPr="00EE6BAB">
        <w:rPr>
          <w:b/>
          <w:sz w:val="24"/>
        </w:rPr>
        <w:t>Директор:</w:t>
      </w:r>
    </w:p>
    <w:p w:rsidR="00CC3799" w:rsidRPr="00EE6BAB" w:rsidRDefault="00CC3799" w:rsidP="00CC3799">
      <w:pPr>
        <w:pStyle w:val="BodyText"/>
        <w:spacing w:line="273" w:lineRule="exact"/>
        <w:ind w:left="339" w:right="440"/>
        <w:jc w:val="center"/>
        <w:rPr>
          <w:lang w:val="mk-MK"/>
        </w:rPr>
      </w:pPr>
      <w:r w:rsidRPr="00EE6BAB">
        <w:rPr>
          <w:lang w:val="mk-MK"/>
        </w:rPr>
        <w:t>Панде Николоска</w:t>
      </w:r>
    </w:p>
    <w:p w:rsidR="00CC3799" w:rsidRPr="00EE6BAB" w:rsidRDefault="00CC3799" w:rsidP="00CC3799">
      <w:pPr>
        <w:pStyle w:val="BodyText"/>
        <w:rPr>
          <w:sz w:val="20"/>
        </w:rPr>
      </w:pPr>
    </w:p>
    <w:p w:rsidR="00CC3799" w:rsidRPr="00EE6BAB" w:rsidRDefault="00CC3799" w:rsidP="00CC3799">
      <w:pPr>
        <w:pStyle w:val="BodyText"/>
        <w:spacing w:before="7"/>
        <w:rPr>
          <w:sz w:val="20"/>
        </w:rPr>
      </w:pPr>
      <w:r w:rsidRPr="00EE6BAB">
        <w:rPr>
          <w:noProof/>
        </w:rPr>
        <mc:AlternateContent>
          <mc:Choice Requires="wps">
            <w:drawing>
              <wp:anchor distT="0" distB="0" distL="0" distR="0" simplePos="0" relativeHeight="251666432" behindDoc="1" locked="0" layoutInCell="1" allowOverlap="1">
                <wp:simplePos x="0" y="0"/>
                <wp:positionH relativeFrom="page">
                  <wp:posOffset>3239135</wp:posOffset>
                </wp:positionH>
                <wp:positionV relativeFrom="paragraph">
                  <wp:posOffset>179070</wp:posOffset>
                </wp:positionV>
                <wp:extent cx="1295400" cy="1270"/>
                <wp:effectExtent l="10160" t="10795" r="8890" b="6985"/>
                <wp:wrapTopAndBottom/>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5101 5101"/>
                            <a:gd name="T1" fmla="*/ T0 w 2040"/>
                            <a:gd name="T2" fmla="+- 0 7141 5101"/>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92F1" id="Freeform 29" o:spid="_x0000_s1026" style="position:absolute;margin-left:255.05pt;margin-top:14.1pt;width:102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" path="m,l2040,e" filled="f" strokeweight=".48pt">
                <v:path arrowok="t" o:connecttype="custom" o:connectlocs="0,0;1295400,0" o:connectangles="0,0"/>
                <w10:wrap type="topAndBottom" anchorx="page"/>
              </v:shape>
            </w:pict>
          </mc:Fallback>
        </mc:AlternateContent>
      </w:r>
    </w:p>
    <w:p w:rsidR="00CC3799" w:rsidRPr="00EE6BAB" w:rsidRDefault="00CC3799" w:rsidP="00CC3799">
      <w:pPr>
        <w:rPr>
          <w:sz w:val="20"/>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rPr>
          <w:sz w:val="20"/>
        </w:rPr>
      </w:pPr>
    </w:p>
    <w:p w:rsidR="00CC3799" w:rsidRPr="00EE6BAB" w:rsidRDefault="00CC3799" w:rsidP="00CC3799">
      <w:pPr>
        <w:pStyle w:val="BodyText"/>
        <w:spacing w:before="5"/>
        <w:rPr>
          <w:sz w:val="29"/>
        </w:rPr>
      </w:pPr>
    </w:p>
    <w:p w:rsidR="00CC3799" w:rsidRPr="00EE6BAB" w:rsidRDefault="00CC3799" w:rsidP="00CC3799">
      <w:pPr>
        <w:spacing w:before="89"/>
        <w:ind w:left="339" w:right="436"/>
        <w:jc w:val="center"/>
        <w:rPr>
          <w:sz w:val="24"/>
        </w:rPr>
      </w:pPr>
      <w:r w:rsidRPr="00EE6BAB">
        <w:rPr>
          <w:sz w:val="28"/>
        </w:rPr>
        <w:t>ООУ„ДОБРЕ ЈОВАНОСКИ</w:t>
      </w:r>
      <w:r w:rsidRPr="00EE6BAB">
        <w:rPr>
          <w:sz w:val="24"/>
        </w:rPr>
        <w:t>“</w:t>
      </w:r>
    </w:p>
    <w:p w:rsidR="00CC3799" w:rsidRPr="00EE6BAB" w:rsidRDefault="00CC3799" w:rsidP="00CC3799">
      <w:pPr>
        <w:pStyle w:val="BodyText"/>
        <w:rPr>
          <w:sz w:val="30"/>
        </w:rPr>
      </w:pPr>
    </w:p>
    <w:p w:rsidR="00CC3799" w:rsidRPr="00EE6BAB" w:rsidRDefault="00CC3799" w:rsidP="00CC3799">
      <w:pPr>
        <w:spacing w:before="248"/>
        <w:ind w:left="339" w:right="440"/>
        <w:jc w:val="center"/>
        <w:rPr>
          <w:b/>
          <w:sz w:val="32"/>
        </w:rPr>
      </w:pPr>
      <w:r w:rsidRPr="00EE6BAB">
        <w:rPr>
          <w:b/>
          <w:sz w:val="32"/>
        </w:rPr>
        <w:t>ГОДИШНА ПРОГРАМА</w:t>
      </w:r>
    </w:p>
    <w:p w:rsidR="00CC3799" w:rsidRPr="00EE6BAB" w:rsidRDefault="00CC3799" w:rsidP="00CC3799">
      <w:pPr>
        <w:spacing w:before="187"/>
        <w:ind w:left="339" w:right="438"/>
        <w:jc w:val="center"/>
        <w:rPr>
          <w:b/>
          <w:sz w:val="24"/>
        </w:rPr>
      </w:pPr>
      <w:r w:rsidRPr="00EE6BAB">
        <w:rPr>
          <w:b/>
          <w:sz w:val="24"/>
        </w:rPr>
        <w:t>ЗА РАБОТА НА СОЦИЈАЛНИОТ РАБОТНИК</w:t>
      </w:r>
    </w:p>
    <w:p w:rsidR="00CC3799" w:rsidRPr="00EE6BAB" w:rsidRDefault="00CC3799" w:rsidP="00CC3799">
      <w:pPr>
        <w:spacing w:before="137"/>
        <w:ind w:left="339" w:right="433"/>
        <w:jc w:val="center"/>
        <w:rPr>
          <w:b/>
          <w:sz w:val="24"/>
          <w:lang w:val="mk-MK"/>
        </w:rPr>
      </w:pPr>
      <w:r w:rsidRPr="00EE6BAB">
        <w:rPr>
          <w:b/>
          <w:sz w:val="24"/>
        </w:rPr>
        <w:t>Во учебната 202</w:t>
      </w:r>
      <w:r w:rsidRPr="00EE6BAB">
        <w:rPr>
          <w:b/>
          <w:sz w:val="24"/>
          <w:lang w:val="mk-MK"/>
        </w:rPr>
        <w:t>3</w:t>
      </w:r>
      <w:r w:rsidRPr="00EE6BAB">
        <w:rPr>
          <w:b/>
          <w:sz w:val="24"/>
        </w:rPr>
        <w:t>/2</w:t>
      </w:r>
      <w:r w:rsidRPr="00EE6BAB">
        <w:rPr>
          <w:b/>
          <w:sz w:val="24"/>
          <w:lang w:val="mk-MK"/>
        </w:rPr>
        <w:t>4</w:t>
      </w:r>
    </w:p>
    <w:p w:rsidR="00CC3799" w:rsidRPr="00EE6BAB" w:rsidRDefault="00CC3799" w:rsidP="00CC3799">
      <w:pPr>
        <w:pStyle w:val="BodyText"/>
        <w:rPr>
          <w:b/>
          <w:sz w:val="26"/>
        </w:rPr>
      </w:pPr>
    </w:p>
    <w:p w:rsidR="00CC3799" w:rsidRPr="00EE6BAB" w:rsidRDefault="00CC3799" w:rsidP="00CC3799">
      <w:pPr>
        <w:pStyle w:val="BodyText"/>
        <w:spacing w:before="3"/>
        <w:rPr>
          <w:b/>
          <w:sz w:val="28"/>
        </w:rPr>
      </w:pPr>
    </w:p>
    <w:p w:rsidR="00CC3799" w:rsidRPr="00EE6BAB" w:rsidRDefault="00CC3799" w:rsidP="00CC3799">
      <w:pPr>
        <w:pStyle w:val="BodyText"/>
        <w:ind w:left="339" w:right="435"/>
        <w:jc w:val="center"/>
      </w:pPr>
      <w:r w:rsidRPr="00EE6BAB">
        <w:rPr>
          <w:lang w:val="mk-MK"/>
        </w:rPr>
        <w:t xml:space="preserve">Јуни </w:t>
      </w:r>
      <w:r w:rsidRPr="00EE6BAB">
        <w:t xml:space="preserve"> 202</w:t>
      </w:r>
      <w:r w:rsidRPr="00EE6BAB">
        <w:rPr>
          <w:lang w:val="mk-MK"/>
        </w:rPr>
        <w:t>3</w:t>
      </w:r>
      <w:r w:rsidRPr="00EE6BAB">
        <w:t xml:space="preserve"> год.</w:t>
      </w:r>
    </w:p>
    <w:p w:rsidR="00CC3799" w:rsidRPr="00EE6BAB" w:rsidRDefault="00CC3799" w:rsidP="00CC3799">
      <w:pPr>
        <w:pStyle w:val="BodyText"/>
        <w:rPr>
          <w:sz w:val="26"/>
        </w:rPr>
      </w:pPr>
    </w:p>
    <w:p w:rsidR="00CC3799" w:rsidRPr="00EE6BAB" w:rsidRDefault="00CC3799" w:rsidP="00CC3799">
      <w:pPr>
        <w:pStyle w:val="BodyText"/>
        <w:rPr>
          <w:sz w:val="26"/>
        </w:rPr>
      </w:pPr>
    </w:p>
    <w:p w:rsidR="00CC3799" w:rsidRPr="00EE6BAB" w:rsidRDefault="00CC3799" w:rsidP="00177295">
      <w:pPr>
        <w:pStyle w:val="ListParagraph"/>
        <w:numPr>
          <w:ilvl w:val="1"/>
          <w:numId w:val="15"/>
        </w:numPr>
        <w:tabs>
          <w:tab w:val="left" w:pos="1549"/>
          <w:tab w:val="left" w:pos="1550"/>
        </w:tabs>
        <w:spacing w:before="160" w:line="242" w:lineRule="auto"/>
        <w:ind w:right="501" w:hanging="360"/>
        <w:rPr>
          <w:rFonts w:ascii="Wingdings" w:hAnsi="Wingdings"/>
          <w:sz w:val="24"/>
          <w:szCs w:val="24"/>
        </w:rPr>
      </w:pPr>
      <w:r w:rsidRPr="00EE6BAB">
        <w:tab/>
      </w:r>
      <w:r w:rsidRPr="00EE6BAB">
        <w:rPr>
          <w:sz w:val="24"/>
          <w:szCs w:val="24"/>
        </w:rPr>
        <w:t>Годишната програма на социјалниот работник е изготвена врз основана:</w:t>
      </w:r>
    </w:p>
    <w:p w:rsidR="00CC3799" w:rsidRPr="00EE6BAB" w:rsidRDefault="00CC3799" w:rsidP="00CC3799">
      <w:pPr>
        <w:pStyle w:val="BodyText"/>
        <w:spacing w:before="4"/>
      </w:pPr>
    </w:p>
    <w:p w:rsidR="00CC3799" w:rsidRPr="00EE6BAB" w:rsidRDefault="00CC3799" w:rsidP="00177295">
      <w:pPr>
        <w:pStyle w:val="ListParagraph"/>
        <w:numPr>
          <w:ilvl w:val="2"/>
          <w:numId w:val="15"/>
        </w:numPr>
        <w:tabs>
          <w:tab w:val="left" w:pos="2021"/>
        </w:tabs>
        <w:spacing w:line="339" w:lineRule="exact"/>
        <w:ind w:hanging="361"/>
        <w:jc w:val="both"/>
        <w:rPr>
          <w:sz w:val="24"/>
          <w:szCs w:val="24"/>
        </w:rPr>
      </w:pPr>
      <w:r w:rsidRPr="00EE6BAB">
        <w:rPr>
          <w:sz w:val="24"/>
          <w:szCs w:val="24"/>
        </w:rPr>
        <w:t>Законот за основно образование (сл. весник на РСМ бр.161/19</w:t>
      </w:r>
      <w:r w:rsidRPr="00EE6BAB">
        <w:rPr>
          <w:rFonts w:ascii="Calibri" w:hAnsi="Calibri"/>
          <w:sz w:val="24"/>
          <w:szCs w:val="24"/>
        </w:rPr>
        <w:t>)</w:t>
      </w:r>
    </w:p>
    <w:p w:rsidR="00CC3799" w:rsidRPr="00EE6BAB" w:rsidRDefault="00CC3799" w:rsidP="00177295">
      <w:pPr>
        <w:pStyle w:val="ListParagraph"/>
        <w:numPr>
          <w:ilvl w:val="2"/>
          <w:numId w:val="15"/>
        </w:numPr>
        <w:tabs>
          <w:tab w:val="left" w:pos="2021"/>
        </w:tabs>
        <w:ind w:right="496"/>
        <w:jc w:val="both"/>
        <w:rPr>
          <w:sz w:val="24"/>
          <w:szCs w:val="24"/>
        </w:rPr>
      </w:pPr>
      <w:r w:rsidRPr="00EE6BAB">
        <w:rPr>
          <w:sz w:val="24"/>
          <w:szCs w:val="24"/>
        </w:rPr>
        <w:t>Концепцискиот документ „Основно образование- содржини и организирање на воспитната дејност“ донесен 1996г. Основите за програмирање на воннаставната дејност на основното училиште и на работата на стручнитеработници.</w:t>
      </w:r>
    </w:p>
    <w:p w:rsidR="00CC3799" w:rsidRPr="00EE6BAB" w:rsidRDefault="00CC3799" w:rsidP="00177295">
      <w:pPr>
        <w:pStyle w:val="ListParagraph"/>
        <w:numPr>
          <w:ilvl w:val="2"/>
          <w:numId w:val="15"/>
        </w:numPr>
        <w:tabs>
          <w:tab w:val="left" w:pos="2021"/>
        </w:tabs>
        <w:ind w:right="498"/>
        <w:jc w:val="both"/>
        <w:rPr>
          <w:sz w:val="24"/>
          <w:szCs w:val="24"/>
        </w:rPr>
      </w:pPr>
      <w:r w:rsidRPr="00EE6BAB">
        <w:rPr>
          <w:sz w:val="24"/>
          <w:szCs w:val="24"/>
        </w:rPr>
        <w:t>Согледување и оценките што се дадени во извештајот за резултатите на училиштето во минатата учебна година. Тежишните педагошки проблеми и задачи што се вградени во Годишната програма на училиштето во оваа учебнагодина.</w:t>
      </w:r>
    </w:p>
    <w:p w:rsidR="00CC3799" w:rsidRPr="00EE6BAB" w:rsidRDefault="00CC3799" w:rsidP="00177295">
      <w:pPr>
        <w:pStyle w:val="ListParagraph"/>
        <w:numPr>
          <w:ilvl w:val="2"/>
          <w:numId w:val="15"/>
        </w:numPr>
        <w:tabs>
          <w:tab w:val="left" w:pos="2021"/>
        </w:tabs>
        <w:spacing w:line="242" w:lineRule="auto"/>
        <w:ind w:right="496"/>
        <w:jc w:val="both"/>
        <w:rPr>
          <w:sz w:val="24"/>
          <w:szCs w:val="24"/>
        </w:rPr>
      </w:pPr>
      <w:r w:rsidRPr="00EE6BAB">
        <w:rPr>
          <w:sz w:val="24"/>
          <w:szCs w:val="24"/>
        </w:rPr>
        <w:t>Континуитет во реализацијата на претходните годишни програми на социјалниотработник.</w:t>
      </w:r>
    </w:p>
    <w:p w:rsidR="00CC3799" w:rsidRPr="00EE6BAB" w:rsidRDefault="00CC3799" w:rsidP="00177295">
      <w:pPr>
        <w:pStyle w:val="ListParagraph"/>
        <w:numPr>
          <w:ilvl w:val="2"/>
          <w:numId w:val="15"/>
        </w:numPr>
        <w:tabs>
          <w:tab w:val="left" w:pos="2021"/>
        </w:tabs>
        <w:ind w:right="500"/>
        <w:jc w:val="both"/>
        <w:rPr>
          <w:sz w:val="24"/>
          <w:szCs w:val="24"/>
        </w:rPr>
      </w:pPr>
      <w:r w:rsidRPr="00EE6BAB">
        <w:rPr>
          <w:sz w:val="24"/>
          <w:szCs w:val="24"/>
        </w:rPr>
        <w:t>Потребата за понагласена помош на подрачјата кои доминираат во социјалнитекатегории.</w:t>
      </w:r>
    </w:p>
    <w:p w:rsidR="00CC3799" w:rsidRPr="00EE6BAB" w:rsidRDefault="00CC3799" w:rsidP="00CC3799">
      <w:pPr>
        <w:pStyle w:val="BodyText"/>
        <w:spacing w:before="2"/>
      </w:pPr>
    </w:p>
    <w:p w:rsidR="00CC3799" w:rsidRPr="00EE6BAB" w:rsidRDefault="00CC3799" w:rsidP="00CC3799">
      <w:pPr>
        <w:ind w:left="1120"/>
        <w:rPr>
          <w:b/>
          <w:sz w:val="24"/>
        </w:rPr>
      </w:pPr>
      <w:r w:rsidRPr="00EE6BAB">
        <w:rPr>
          <w:b/>
          <w:sz w:val="24"/>
        </w:rPr>
        <w:t>РАБОТНИ ЗАДАЧИ ПО ПРОГРАМСКИПОДРАЧЈА</w:t>
      </w:r>
    </w:p>
    <w:p w:rsidR="00CC3799" w:rsidRPr="00EE6BAB" w:rsidRDefault="00CC3799" w:rsidP="00CC3799">
      <w:pPr>
        <w:pStyle w:val="BodyText"/>
        <w:spacing w:before="4"/>
        <w:rPr>
          <w:b/>
        </w:rPr>
      </w:pPr>
    </w:p>
    <w:p w:rsidR="00CC3799" w:rsidRPr="00EE6BAB" w:rsidRDefault="00CC3799" w:rsidP="00CC3799">
      <w:pPr>
        <w:spacing w:before="1"/>
        <w:ind w:left="1480"/>
        <w:rPr>
          <w:b/>
        </w:rPr>
      </w:pPr>
      <w:r w:rsidRPr="00EE6BAB">
        <w:rPr>
          <w:b/>
        </w:rPr>
        <w:t>ПЛАНИРАЊЕ И ПРОГРАМИРАЊЕ НА ВОСПИТНО ОБРАЗОВНА РАБОТА</w:t>
      </w:r>
    </w:p>
    <w:p w:rsidR="00CC3799" w:rsidRPr="00EE6BAB" w:rsidRDefault="00CC3799" w:rsidP="00CC3799">
      <w:pPr>
        <w:pStyle w:val="BodyText"/>
        <w:spacing w:before="6"/>
        <w:rPr>
          <w:b/>
          <w:sz w:val="21"/>
        </w:rPr>
      </w:pPr>
    </w:p>
    <w:p w:rsidR="00CC3799" w:rsidRPr="00EE6BAB" w:rsidRDefault="00CC3799" w:rsidP="00177295">
      <w:pPr>
        <w:pStyle w:val="ListParagraph"/>
        <w:numPr>
          <w:ilvl w:val="2"/>
          <w:numId w:val="15"/>
        </w:numPr>
        <w:tabs>
          <w:tab w:val="left" w:pos="2020"/>
          <w:tab w:val="left" w:pos="2021"/>
        </w:tabs>
        <w:spacing w:before="1"/>
        <w:ind w:right="497"/>
        <w:rPr>
          <w:sz w:val="24"/>
          <w:szCs w:val="24"/>
        </w:rPr>
      </w:pPr>
      <w:r w:rsidRPr="00EE6BAB">
        <w:rPr>
          <w:sz w:val="24"/>
          <w:szCs w:val="24"/>
        </w:rPr>
        <w:t>Активно учество во планирањето и организацијата на воспитно образовната работа воучилиштето;</w:t>
      </w:r>
    </w:p>
    <w:p w:rsidR="00CC3799" w:rsidRPr="00EE6BAB" w:rsidRDefault="00CC3799" w:rsidP="00177295">
      <w:pPr>
        <w:pStyle w:val="ListParagraph"/>
        <w:numPr>
          <w:ilvl w:val="2"/>
          <w:numId w:val="15"/>
        </w:numPr>
        <w:tabs>
          <w:tab w:val="left" w:pos="2020"/>
          <w:tab w:val="left" w:pos="2021"/>
          <w:tab w:val="left" w:pos="3207"/>
          <w:tab w:val="left" w:pos="3682"/>
          <w:tab w:val="left" w:pos="5451"/>
          <w:tab w:val="left" w:pos="5803"/>
          <w:tab w:val="left" w:pos="7994"/>
          <w:tab w:val="left" w:pos="8473"/>
        </w:tabs>
        <w:ind w:right="503"/>
        <w:rPr>
          <w:sz w:val="24"/>
          <w:szCs w:val="24"/>
        </w:rPr>
      </w:pPr>
      <w:r w:rsidRPr="00EE6BAB">
        <w:rPr>
          <w:sz w:val="24"/>
          <w:szCs w:val="24"/>
        </w:rPr>
        <w:t>Учество</w:t>
      </w:r>
      <w:r w:rsidRPr="00EE6BAB">
        <w:rPr>
          <w:sz w:val="24"/>
          <w:szCs w:val="24"/>
        </w:rPr>
        <w:tab/>
        <w:t>во</w:t>
      </w:r>
      <w:r w:rsidRPr="00EE6BAB">
        <w:rPr>
          <w:sz w:val="24"/>
          <w:szCs w:val="24"/>
        </w:rPr>
        <w:tab/>
        <w:t>планирањето</w:t>
      </w:r>
      <w:r w:rsidRPr="00EE6BAB">
        <w:rPr>
          <w:sz w:val="24"/>
          <w:szCs w:val="24"/>
        </w:rPr>
        <w:tab/>
        <w:t>и</w:t>
      </w:r>
      <w:r w:rsidRPr="00EE6BAB">
        <w:rPr>
          <w:sz w:val="24"/>
          <w:szCs w:val="24"/>
        </w:rPr>
        <w:tab/>
        <w:t>програмирањето</w:t>
      </w:r>
      <w:r w:rsidRPr="00EE6BAB">
        <w:rPr>
          <w:sz w:val="24"/>
          <w:szCs w:val="24"/>
        </w:rPr>
        <w:tab/>
        <w:t>на</w:t>
      </w:r>
      <w:r w:rsidRPr="00EE6BAB">
        <w:rPr>
          <w:sz w:val="24"/>
          <w:szCs w:val="24"/>
        </w:rPr>
        <w:tab/>
      </w:r>
      <w:r w:rsidRPr="00EE6BAB">
        <w:rPr>
          <w:spacing w:val="-4"/>
          <w:sz w:val="24"/>
          <w:szCs w:val="24"/>
        </w:rPr>
        <w:t xml:space="preserve">годишната </w:t>
      </w:r>
      <w:r w:rsidRPr="00EE6BAB">
        <w:rPr>
          <w:sz w:val="24"/>
          <w:szCs w:val="24"/>
        </w:rPr>
        <w:t>програма на училиштето за оваа учебна</w:t>
      </w:r>
      <w:r w:rsidRPr="00EE6BAB">
        <w:rPr>
          <w:sz w:val="24"/>
          <w:szCs w:val="24"/>
          <w:lang w:val="mk-MK"/>
        </w:rPr>
        <w:t xml:space="preserve"> </w:t>
      </w:r>
      <w:r w:rsidRPr="00EE6BAB">
        <w:rPr>
          <w:sz w:val="24"/>
          <w:szCs w:val="24"/>
        </w:rPr>
        <w:t>година;</w:t>
      </w:r>
    </w:p>
    <w:p w:rsidR="00CC3799" w:rsidRPr="00EE6BAB" w:rsidRDefault="00CC3799" w:rsidP="00177295">
      <w:pPr>
        <w:pStyle w:val="ListParagraph"/>
        <w:numPr>
          <w:ilvl w:val="2"/>
          <w:numId w:val="15"/>
        </w:numPr>
        <w:tabs>
          <w:tab w:val="left" w:pos="2020"/>
          <w:tab w:val="left" w:pos="2021"/>
        </w:tabs>
        <w:spacing w:line="321" w:lineRule="exact"/>
        <w:ind w:hanging="361"/>
        <w:rPr>
          <w:sz w:val="24"/>
          <w:szCs w:val="24"/>
        </w:rPr>
      </w:pPr>
      <w:r w:rsidRPr="00EE6BAB">
        <w:rPr>
          <w:sz w:val="24"/>
          <w:szCs w:val="24"/>
        </w:rPr>
        <w:t>Учество во работата на акционен план за развој на</w:t>
      </w:r>
      <w:r w:rsidRPr="00EE6BAB">
        <w:rPr>
          <w:sz w:val="24"/>
          <w:szCs w:val="24"/>
          <w:lang w:val="mk-MK"/>
        </w:rPr>
        <w:t xml:space="preserve"> </w:t>
      </w:r>
      <w:r w:rsidRPr="00EE6BAB">
        <w:rPr>
          <w:sz w:val="24"/>
          <w:szCs w:val="24"/>
        </w:rPr>
        <w:t>училиштето;</w:t>
      </w:r>
    </w:p>
    <w:p w:rsidR="00CC3799" w:rsidRPr="00EE6BAB" w:rsidRDefault="00CC3799" w:rsidP="00CC3799">
      <w:pPr>
        <w:spacing w:line="321" w:lineRule="exact"/>
        <w:rPr>
          <w:sz w:val="24"/>
          <w:szCs w:val="24"/>
        </w:rPr>
        <w:sectPr w:rsidR="00CC3799" w:rsidRPr="00EE6BAB" w:rsidSect="00CC3799">
          <w:pgSz w:w="12240" w:h="15840"/>
          <w:pgMar w:top="1280" w:right="940" w:bottom="1200" w:left="1040" w:header="722" w:footer="1015" w:gutter="0"/>
          <w:cols w:space="720"/>
        </w:sectPr>
      </w:pPr>
    </w:p>
    <w:p w:rsidR="00CC3799" w:rsidRPr="00EE6BAB" w:rsidRDefault="00CC3799" w:rsidP="00177295">
      <w:pPr>
        <w:pStyle w:val="ListParagraph"/>
        <w:numPr>
          <w:ilvl w:val="2"/>
          <w:numId w:val="15"/>
        </w:numPr>
        <w:tabs>
          <w:tab w:val="left" w:pos="2020"/>
          <w:tab w:val="left" w:pos="2021"/>
        </w:tabs>
        <w:spacing w:before="139"/>
        <w:ind w:right="497"/>
        <w:rPr>
          <w:sz w:val="24"/>
          <w:szCs w:val="24"/>
        </w:rPr>
      </w:pPr>
      <w:r w:rsidRPr="00EE6BAB">
        <w:rPr>
          <w:sz w:val="24"/>
          <w:szCs w:val="24"/>
        </w:rPr>
        <w:lastRenderedPageBreak/>
        <w:t>Планирање на работните задачи и активностите што се во врска со приоритетната задача и цел научичиштето;</w:t>
      </w:r>
    </w:p>
    <w:p w:rsidR="00CC3799" w:rsidRPr="00EE6BAB" w:rsidRDefault="00CC3799" w:rsidP="00177295">
      <w:pPr>
        <w:pStyle w:val="ListParagraph"/>
        <w:numPr>
          <w:ilvl w:val="2"/>
          <w:numId w:val="15"/>
        </w:numPr>
        <w:tabs>
          <w:tab w:val="left" w:pos="2020"/>
          <w:tab w:val="left" w:pos="2021"/>
        </w:tabs>
        <w:ind w:right="504"/>
        <w:rPr>
          <w:sz w:val="24"/>
          <w:szCs w:val="24"/>
        </w:rPr>
      </w:pPr>
      <w:r w:rsidRPr="00EE6BAB">
        <w:rPr>
          <w:sz w:val="24"/>
          <w:szCs w:val="24"/>
        </w:rPr>
        <w:t>Континуитет на реализација на претходните годишни програми на социјалниот работник воучилиштето;</w:t>
      </w:r>
    </w:p>
    <w:p w:rsidR="00CC3799" w:rsidRPr="00EE6BAB" w:rsidRDefault="00CC3799" w:rsidP="00177295">
      <w:pPr>
        <w:pStyle w:val="ListParagraph"/>
        <w:numPr>
          <w:ilvl w:val="2"/>
          <w:numId w:val="15"/>
        </w:numPr>
        <w:tabs>
          <w:tab w:val="left" w:pos="2020"/>
          <w:tab w:val="left" w:pos="2021"/>
        </w:tabs>
        <w:spacing w:before="1"/>
        <w:ind w:right="503"/>
        <w:rPr>
          <w:sz w:val="24"/>
          <w:szCs w:val="24"/>
        </w:rPr>
      </w:pPr>
      <w:r w:rsidRPr="00EE6BAB">
        <w:rPr>
          <w:sz w:val="24"/>
          <w:szCs w:val="24"/>
        </w:rPr>
        <w:t>Учество во работата на годишните програми за работа на ученичките организации изаедници;</w:t>
      </w:r>
    </w:p>
    <w:p w:rsidR="00CC3799" w:rsidRPr="00EE6BAB" w:rsidRDefault="00CC3799" w:rsidP="00177295">
      <w:pPr>
        <w:pStyle w:val="ListParagraph"/>
        <w:numPr>
          <w:ilvl w:val="2"/>
          <w:numId w:val="15"/>
        </w:numPr>
        <w:tabs>
          <w:tab w:val="left" w:pos="2020"/>
          <w:tab w:val="left" w:pos="2021"/>
        </w:tabs>
        <w:ind w:right="501"/>
        <w:rPr>
          <w:sz w:val="24"/>
          <w:szCs w:val="24"/>
        </w:rPr>
      </w:pPr>
      <w:r w:rsidRPr="00EE6BAB">
        <w:rPr>
          <w:sz w:val="24"/>
          <w:szCs w:val="24"/>
        </w:rPr>
        <w:t>Учество во планирањето на соработката на училиштето и семејството;</w:t>
      </w:r>
    </w:p>
    <w:p w:rsidR="00CC3799" w:rsidRPr="00EE6BAB" w:rsidRDefault="00CC3799" w:rsidP="00177295">
      <w:pPr>
        <w:pStyle w:val="ListParagraph"/>
        <w:numPr>
          <w:ilvl w:val="2"/>
          <w:numId w:val="15"/>
        </w:numPr>
        <w:tabs>
          <w:tab w:val="left" w:pos="2020"/>
          <w:tab w:val="left" w:pos="2021"/>
        </w:tabs>
        <w:ind w:right="504"/>
        <w:rPr>
          <w:sz w:val="24"/>
          <w:szCs w:val="24"/>
        </w:rPr>
      </w:pPr>
      <w:r w:rsidRPr="00EE6BAB">
        <w:rPr>
          <w:sz w:val="24"/>
          <w:szCs w:val="24"/>
        </w:rPr>
        <w:t>Учество во планирањето и програмирањето на организациите и акциите од хуманитаренкарактер.</w:t>
      </w:r>
    </w:p>
    <w:p w:rsidR="00CC3799" w:rsidRPr="00EE6BAB" w:rsidRDefault="00CC3799" w:rsidP="00CC3799">
      <w:pPr>
        <w:pStyle w:val="BodyText"/>
      </w:pPr>
    </w:p>
    <w:p w:rsidR="00CC3799" w:rsidRPr="00EE6BAB" w:rsidRDefault="00CC3799" w:rsidP="00177295">
      <w:pPr>
        <w:pStyle w:val="ListParagraph"/>
        <w:numPr>
          <w:ilvl w:val="1"/>
          <w:numId w:val="15"/>
        </w:numPr>
        <w:tabs>
          <w:tab w:val="left" w:pos="1481"/>
        </w:tabs>
        <w:ind w:right="498" w:hanging="360"/>
        <w:rPr>
          <w:rFonts w:ascii="Wingdings" w:hAnsi="Wingdings"/>
          <w:b/>
        </w:rPr>
      </w:pPr>
      <w:r w:rsidRPr="00EE6BAB">
        <w:rPr>
          <w:b/>
        </w:rPr>
        <w:t>УНАПРЕДУВАЊЕ ВО ПРЕВЕНТИВНАТА РАБОТА ВО ОТСТРАНУВАЊЕ НА ПОЈАВАТА НА АСОЦИЈАЛНИ ПРОБЛЕМИ КАЈУЧЕНИЦИТЕ</w:t>
      </w:r>
    </w:p>
    <w:p w:rsidR="00CC3799" w:rsidRPr="00EE6BAB" w:rsidRDefault="00CC3799" w:rsidP="00CC3799">
      <w:pPr>
        <w:pStyle w:val="ListParagraph"/>
        <w:tabs>
          <w:tab w:val="left" w:pos="1481"/>
        </w:tabs>
        <w:ind w:left="1480" w:right="498" w:firstLine="0"/>
        <w:rPr>
          <w:b/>
          <w:lang w:val="mk-MK"/>
        </w:rPr>
      </w:pPr>
    </w:p>
    <w:p w:rsidR="00CC3799" w:rsidRPr="00EE6BAB" w:rsidRDefault="00CC3799" w:rsidP="00CC3799">
      <w:pPr>
        <w:pStyle w:val="ListParagraph"/>
        <w:tabs>
          <w:tab w:val="left" w:pos="1481"/>
        </w:tabs>
        <w:ind w:left="1480" w:right="498" w:firstLine="0"/>
        <w:rPr>
          <w:sz w:val="24"/>
          <w:szCs w:val="24"/>
          <w:lang w:val="mk-MK"/>
        </w:rPr>
      </w:pPr>
      <w:r w:rsidRPr="00EE6BAB">
        <w:rPr>
          <w:sz w:val="24"/>
          <w:szCs w:val="24"/>
          <w:lang w:val="mk-MK"/>
        </w:rPr>
        <w:t>Проблемите во општествениот систем во овој прериод на транзиција се причина за голем број социјлани проблеми кои ги погодуваат и семејствата со повисок и оние со понизок животен стандард. Пд тука произлегува понагласената потреба од социјалната работа во сите пори на општественото живеење. Посебен акцент  во овој период се става на превентивното делување со сите можни методи и средства за спречување на појавата на болестите на зависност кои во последно време стануваат проблем број еден кај се поголем дел од популацијата.</w:t>
      </w:r>
    </w:p>
    <w:p w:rsidR="00CC3799" w:rsidRPr="00EE6BAB" w:rsidRDefault="00CC3799" w:rsidP="00CC3799">
      <w:pPr>
        <w:pStyle w:val="ListParagraph"/>
        <w:tabs>
          <w:tab w:val="left" w:pos="1481"/>
        </w:tabs>
        <w:ind w:left="1480" w:right="498" w:firstLine="0"/>
        <w:rPr>
          <w:rFonts w:ascii="Wingdings" w:hAnsi="Wingdings"/>
          <w:sz w:val="24"/>
          <w:szCs w:val="24"/>
        </w:rPr>
      </w:pPr>
    </w:p>
    <w:p w:rsidR="00CC3799" w:rsidRPr="00EE6BAB" w:rsidRDefault="00CC3799" w:rsidP="00177295">
      <w:pPr>
        <w:pStyle w:val="ListParagraph"/>
        <w:numPr>
          <w:ilvl w:val="1"/>
          <w:numId w:val="15"/>
        </w:numPr>
        <w:tabs>
          <w:tab w:val="left" w:pos="1661"/>
        </w:tabs>
        <w:spacing w:line="242" w:lineRule="auto"/>
        <w:ind w:left="1660" w:right="501" w:hanging="540"/>
        <w:jc w:val="both"/>
        <w:rPr>
          <w:rFonts w:ascii="Wingdings" w:hAnsi="Wingdings"/>
          <w:sz w:val="24"/>
        </w:rPr>
      </w:pPr>
      <w:r w:rsidRPr="00EE6BAB">
        <w:rPr>
          <w:w w:val="120"/>
          <w:sz w:val="24"/>
          <w:lang w:val="mk-MK"/>
        </w:rPr>
        <w:t>Следење на социоеконосмската состојба на одредени категории на ученици ( нивните семејства ) од почетокот на учебната година и нивно евидентирање.</w:t>
      </w:r>
    </w:p>
    <w:p w:rsidR="00CC3799" w:rsidRPr="00EE6BAB" w:rsidRDefault="00CC3799" w:rsidP="00177295">
      <w:pPr>
        <w:pStyle w:val="ListParagraph"/>
        <w:numPr>
          <w:ilvl w:val="1"/>
          <w:numId w:val="15"/>
        </w:numPr>
        <w:tabs>
          <w:tab w:val="left" w:pos="1661"/>
        </w:tabs>
        <w:spacing w:line="242" w:lineRule="auto"/>
        <w:ind w:left="1660" w:right="501" w:hanging="540"/>
        <w:jc w:val="both"/>
        <w:rPr>
          <w:rFonts w:ascii="Wingdings" w:hAnsi="Wingdings"/>
          <w:sz w:val="24"/>
        </w:rPr>
      </w:pPr>
      <w:r w:rsidRPr="00EE6BAB">
        <w:rPr>
          <w:sz w:val="24"/>
          <w:lang w:val="mk-MK"/>
        </w:rPr>
        <w:t>Организирање на информативно образовни активности од подрачјето на социјалната сигурност и социјалната заштита.</w:t>
      </w:r>
    </w:p>
    <w:p w:rsidR="00CC3799" w:rsidRPr="00EE6BAB" w:rsidRDefault="00CC3799" w:rsidP="00177295">
      <w:pPr>
        <w:pStyle w:val="ListParagraph"/>
        <w:numPr>
          <w:ilvl w:val="1"/>
          <w:numId w:val="15"/>
        </w:numPr>
        <w:tabs>
          <w:tab w:val="left" w:pos="1661"/>
        </w:tabs>
        <w:spacing w:line="242" w:lineRule="auto"/>
        <w:ind w:left="1660" w:right="501" w:hanging="540"/>
        <w:jc w:val="both"/>
        <w:rPr>
          <w:rFonts w:ascii="Wingdings" w:hAnsi="Wingdings"/>
          <w:sz w:val="24"/>
        </w:rPr>
      </w:pPr>
      <w:r w:rsidRPr="00EE6BAB">
        <w:rPr>
          <w:sz w:val="24"/>
          <w:lang w:val="mk-MK"/>
        </w:rPr>
        <w:t>Советодавна консултативна работа од областа на социјланите проблеми со :</w:t>
      </w:r>
    </w:p>
    <w:p w:rsidR="00CC3799" w:rsidRPr="00EE6BAB" w:rsidRDefault="00CC3799" w:rsidP="00177295">
      <w:pPr>
        <w:pStyle w:val="ListParagraph"/>
        <w:numPr>
          <w:ilvl w:val="0"/>
          <w:numId w:val="13"/>
        </w:numPr>
        <w:tabs>
          <w:tab w:val="left" w:pos="2200"/>
          <w:tab w:val="left" w:pos="2201"/>
        </w:tabs>
        <w:ind w:hanging="541"/>
        <w:rPr>
          <w:sz w:val="24"/>
        </w:rPr>
      </w:pPr>
      <w:r w:rsidRPr="00EE6BAB">
        <w:rPr>
          <w:spacing w:val="-1"/>
          <w:w w:val="115"/>
          <w:sz w:val="24"/>
          <w:lang w:val="mk-MK"/>
        </w:rPr>
        <w:t xml:space="preserve">Наставници </w:t>
      </w:r>
    </w:p>
    <w:p w:rsidR="00CC3799" w:rsidRPr="00EE6BAB" w:rsidRDefault="00CC3799" w:rsidP="00177295">
      <w:pPr>
        <w:pStyle w:val="ListParagraph"/>
        <w:numPr>
          <w:ilvl w:val="0"/>
          <w:numId w:val="13"/>
        </w:numPr>
        <w:tabs>
          <w:tab w:val="left" w:pos="2200"/>
          <w:tab w:val="left" w:pos="2201"/>
        </w:tabs>
        <w:ind w:hanging="541"/>
        <w:rPr>
          <w:sz w:val="24"/>
        </w:rPr>
      </w:pPr>
      <w:r w:rsidRPr="00EE6BAB">
        <w:rPr>
          <w:spacing w:val="-1"/>
          <w:w w:val="115"/>
          <w:sz w:val="24"/>
          <w:lang w:val="mk-MK"/>
        </w:rPr>
        <w:t xml:space="preserve">Ученици </w:t>
      </w:r>
    </w:p>
    <w:p w:rsidR="00CC3799" w:rsidRPr="00EE6BAB" w:rsidRDefault="00CC3799" w:rsidP="00177295">
      <w:pPr>
        <w:pStyle w:val="ListParagraph"/>
        <w:numPr>
          <w:ilvl w:val="0"/>
          <w:numId w:val="13"/>
        </w:numPr>
        <w:tabs>
          <w:tab w:val="left" w:pos="2200"/>
          <w:tab w:val="left" w:pos="2201"/>
        </w:tabs>
        <w:spacing w:before="4"/>
        <w:ind w:hanging="541"/>
        <w:rPr>
          <w:sz w:val="24"/>
        </w:rPr>
      </w:pPr>
      <w:r w:rsidRPr="00EE6BAB">
        <w:rPr>
          <w:spacing w:val="-1"/>
          <w:w w:val="91"/>
          <w:sz w:val="24"/>
          <w:lang w:val="mk-MK"/>
        </w:rPr>
        <w:t xml:space="preserve">Родители </w:t>
      </w:r>
    </w:p>
    <w:p w:rsidR="00CC3799" w:rsidRPr="00EE6BAB" w:rsidRDefault="00CC3799" w:rsidP="00177295">
      <w:pPr>
        <w:pStyle w:val="ListParagraph"/>
        <w:numPr>
          <w:ilvl w:val="0"/>
          <w:numId w:val="133"/>
        </w:numPr>
        <w:tabs>
          <w:tab w:val="left" w:pos="2200"/>
          <w:tab w:val="left" w:pos="2201"/>
        </w:tabs>
        <w:spacing w:before="4"/>
        <w:rPr>
          <w:sz w:val="24"/>
        </w:rPr>
      </w:pPr>
      <w:r w:rsidRPr="00EE6BAB">
        <w:rPr>
          <w:sz w:val="24"/>
          <w:lang w:val="mk-MK"/>
        </w:rPr>
        <w:t>Евидентирање на нередовни ученици и превземање на мерки за надминување на нередовноста</w:t>
      </w:r>
    </w:p>
    <w:p w:rsidR="00CC3799" w:rsidRPr="00EE6BAB" w:rsidRDefault="00CC3799" w:rsidP="00177295">
      <w:pPr>
        <w:pStyle w:val="ListParagraph"/>
        <w:numPr>
          <w:ilvl w:val="0"/>
          <w:numId w:val="133"/>
        </w:numPr>
        <w:tabs>
          <w:tab w:val="left" w:pos="2200"/>
          <w:tab w:val="left" w:pos="2201"/>
        </w:tabs>
        <w:spacing w:before="4"/>
        <w:rPr>
          <w:sz w:val="24"/>
        </w:rPr>
      </w:pPr>
      <w:r w:rsidRPr="00EE6BAB">
        <w:rPr>
          <w:sz w:val="24"/>
          <w:lang w:val="mk-MK"/>
        </w:rPr>
        <w:t>Учество во работата на организацијата на Црвениот крст и во други хуманитарни организации и акции во училиштето</w:t>
      </w:r>
    </w:p>
    <w:p w:rsidR="00CC3799" w:rsidRPr="00EE6BAB" w:rsidRDefault="00CC3799" w:rsidP="00177295">
      <w:pPr>
        <w:pStyle w:val="ListParagraph"/>
        <w:numPr>
          <w:ilvl w:val="0"/>
          <w:numId w:val="133"/>
        </w:numPr>
        <w:tabs>
          <w:tab w:val="left" w:pos="2200"/>
          <w:tab w:val="left" w:pos="2201"/>
        </w:tabs>
        <w:spacing w:before="4"/>
        <w:rPr>
          <w:sz w:val="24"/>
        </w:rPr>
      </w:pPr>
      <w:r w:rsidRPr="00EE6BAB">
        <w:rPr>
          <w:sz w:val="24"/>
          <w:lang w:val="mk-MK"/>
        </w:rPr>
        <w:t>Следење на реализацијата на содржините од тековните проекти</w:t>
      </w:r>
    </w:p>
    <w:p w:rsidR="00CC3799" w:rsidRPr="00EE6BAB" w:rsidRDefault="00CC3799" w:rsidP="00CC3799">
      <w:pPr>
        <w:tabs>
          <w:tab w:val="left" w:pos="2200"/>
          <w:tab w:val="left" w:pos="2201"/>
        </w:tabs>
        <w:spacing w:before="4"/>
        <w:rPr>
          <w:sz w:val="24"/>
        </w:rPr>
      </w:pPr>
    </w:p>
    <w:p w:rsidR="00CC3799" w:rsidRPr="00EE6BAB" w:rsidRDefault="00CC3799" w:rsidP="00CC3799">
      <w:pPr>
        <w:tabs>
          <w:tab w:val="left" w:pos="2200"/>
          <w:tab w:val="left" w:pos="2201"/>
        </w:tabs>
        <w:spacing w:before="4"/>
        <w:rPr>
          <w:sz w:val="24"/>
        </w:rPr>
      </w:pPr>
    </w:p>
    <w:p w:rsidR="00CC3799" w:rsidRPr="00EE6BAB" w:rsidRDefault="00CC3799" w:rsidP="00CC3799">
      <w:pPr>
        <w:tabs>
          <w:tab w:val="left" w:pos="2200"/>
          <w:tab w:val="left" w:pos="2201"/>
        </w:tabs>
        <w:spacing w:before="4"/>
        <w:rPr>
          <w:sz w:val="24"/>
        </w:rPr>
      </w:pPr>
    </w:p>
    <w:p w:rsidR="00CC3799" w:rsidRPr="00EE6BAB" w:rsidRDefault="00CC3799" w:rsidP="00177295">
      <w:pPr>
        <w:pStyle w:val="ListParagraph"/>
        <w:numPr>
          <w:ilvl w:val="0"/>
          <w:numId w:val="133"/>
        </w:numPr>
        <w:tabs>
          <w:tab w:val="left" w:pos="2200"/>
          <w:tab w:val="left" w:pos="2201"/>
        </w:tabs>
        <w:spacing w:before="4"/>
        <w:rPr>
          <w:b/>
        </w:rPr>
      </w:pPr>
      <w:r w:rsidRPr="00EE6BAB">
        <w:rPr>
          <w:b/>
          <w:lang w:val="mk-MK"/>
        </w:rPr>
        <w:t>ОТКРИВАЊЕ И ПРОФЕСИОНАЛНО СЛЕДЕЊЕ НА УЧЕНИЦИ СО РИЗИК;</w:t>
      </w:r>
    </w:p>
    <w:p w:rsidR="00CC3799" w:rsidRPr="00EE6BAB" w:rsidRDefault="00CC3799" w:rsidP="00177295">
      <w:pPr>
        <w:pStyle w:val="ListParagraph"/>
        <w:numPr>
          <w:ilvl w:val="0"/>
          <w:numId w:val="133"/>
        </w:numPr>
        <w:tabs>
          <w:tab w:val="left" w:pos="2200"/>
          <w:tab w:val="left" w:pos="2201"/>
        </w:tabs>
        <w:spacing w:before="4"/>
        <w:rPr>
          <w:b/>
        </w:rPr>
      </w:pPr>
      <w:r w:rsidRPr="00EE6BAB">
        <w:rPr>
          <w:b/>
          <w:lang w:val="mk-MK"/>
        </w:rPr>
        <w:t>СЛЕДЕЊЕ НА УСПЕХОТ И ПОВЕДЕНИЕТО НА УЧЕНИЦИТЕ</w:t>
      </w:r>
    </w:p>
    <w:p w:rsidR="00CC3799" w:rsidRPr="00EE6BAB" w:rsidRDefault="00CC3799" w:rsidP="00CC3799">
      <w:pPr>
        <w:tabs>
          <w:tab w:val="left" w:pos="2200"/>
          <w:tab w:val="left" w:pos="2201"/>
        </w:tabs>
        <w:spacing w:before="4"/>
        <w:rPr>
          <w:sz w:val="24"/>
        </w:rPr>
      </w:pPr>
    </w:p>
    <w:p w:rsidR="00CC3799" w:rsidRPr="00EE6BAB" w:rsidRDefault="00CC3799" w:rsidP="00CC3799">
      <w:pPr>
        <w:tabs>
          <w:tab w:val="left" w:pos="2200"/>
          <w:tab w:val="left" w:pos="2201"/>
        </w:tabs>
        <w:spacing w:before="4"/>
        <w:jc w:val="both"/>
        <w:rPr>
          <w:sz w:val="24"/>
          <w:lang w:val="mk-MK"/>
        </w:rPr>
      </w:pPr>
      <w:r w:rsidRPr="00EE6BAB">
        <w:rPr>
          <w:sz w:val="24"/>
          <w:lang w:val="mk-MK"/>
        </w:rPr>
        <w:tab/>
        <w:t>Во последно време во современото живеење социјалните проблеми се се поприсутни и не само во семејствата со низок животен стандард туку и во материјално добро обезбедените семејства. Социјалните проблеми со кои се погодени учениците можат да се одразат врз стабилноста на нивната личност, поведението и учењето. Во таа насока, социјалниот работник учествува во работата на стручните соработници и во откривање и континуирано следење на учениците кои се наоѓаат во положба на социјална потреба.</w:t>
      </w:r>
    </w:p>
    <w:p w:rsidR="00CC3799" w:rsidRPr="00EE6BAB" w:rsidRDefault="00CC3799" w:rsidP="00CC3799">
      <w:pPr>
        <w:tabs>
          <w:tab w:val="left" w:pos="2200"/>
          <w:tab w:val="left" w:pos="2201"/>
        </w:tabs>
        <w:spacing w:before="4"/>
        <w:jc w:val="both"/>
        <w:rPr>
          <w:sz w:val="24"/>
          <w:lang w:val="mk-MK"/>
        </w:rPr>
      </w:pPr>
    </w:p>
    <w:p w:rsidR="00CC3799" w:rsidRPr="00EE6BAB" w:rsidRDefault="00CC3799" w:rsidP="00177295">
      <w:pPr>
        <w:pStyle w:val="ListParagraph"/>
        <w:numPr>
          <w:ilvl w:val="0"/>
          <w:numId w:val="134"/>
        </w:numPr>
        <w:tabs>
          <w:tab w:val="left" w:pos="2200"/>
          <w:tab w:val="left" w:pos="2201"/>
        </w:tabs>
        <w:spacing w:before="4"/>
        <w:jc w:val="both"/>
        <w:rPr>
          <w:b/>
          <w:lang w:val="mk-MK"/>
        </w:rPr>
      </w:pPr>
      <w:r w:rsidRPr="00EE6BAB">
        <w:rPr>
          <w:b/>
          <w:lang w:val="mk-MK"/>
        </w:rPr>
        <w:t>АНАЛИТИЧКО ИСТРАЖУВАЧКА РАБОТА</w:t>
      </w:r>
    </w:p>
    <w:p w:rsidR="00CC3799" w:rsidRPr="00EE6BAB" w:rsidRDefault="00CC3799" w:rsidP="00CC3799">
      <w:pPr>
        <w:pStyle w:val="BodyText"/>
        <w:spacing w:before="3"/>
      </w:pPr>
    </w:p>
    <w:p w:rsidR="00CC3799" w:rsidRPr="00EE6BAB" w:rsidRDefault="00CC3799" w:rsidP="00177295">
      <w:pPr>
        <w:pStyle w:val="BodyText"/>
        <w:numPr>
          <w:ilvl w:val="0"/>
          <w:numId w:val="135"/>
        </w:numPr>
        <w:spacing w:before="3"/>
      </w:pPr>
      <w:r w:rsidRPr="00EE6BAB">
        <w:rPr>
          <w:lang w:val="mk-MK"/>
        </w:rPr>
        <w:t>Следење и анализа на социјалните услови и потреби на ученикот</w:t>
      </w:r>
    </w:p>
    <w:p w:rsidR="00CC3799" w:rsidRPr="00EE6BAB" w:rsidRDefault="00CC3799" w:rsidP="00177295">
      <w:pPr>
        <w:pStyle w:val="BodyText"/>
        <w:numPr>
          <w:ilvl w:val="0"/>
          <w:numId w:val="135"/>
        </w:numPr>
        <w:spacing w:before="3"/>
      </w:pPr>
      <w:r w:rsidRPr="00EE6BAB">
        <w:rPr>
          <w:lang w:val="mk-MK"/>
        </w:rPr>
        <w:t>Следење, анализа и проучување на причините за проблематично одесување, воспитна запуштеност, недисциплина и неуспех на учениците кои се предизвикани од семејната состојба</w:t>
      </w:r>
    </w:p>
    <w:p w:rsidR="00CC3799" w:rsidRPr="00EE6BAB" w:rsidRDefault="00CC3799" w:rsidP="00177295">
      <w:pPr>
        <w:pStyle w:val="BodyText"/>
        <w:numPr>
          <w:ilvl w:val="0"/>
          <w:numId w:val="135"/>
        </w:numPr>
        <w:spacing w:before="3"/>
      </w:pPr>
      <w:r w:rsidRPr="00EE6BAB">
        <w:rPr>
          <w:lang w:val="mk-MK"/>
        </w:rPr>
        <w:t>Откривање, следење и анализа на психосоцијалните појави кои се предизвикани од семејната состојба</w:t>
      </w:r>
    </w:p>
    <w:p w:rsidR="00CC3799" w:rsidRPr="00EE6BAB" w:rsidRDefault="00CC3799" w:rsidP="00177295">
      <w:pPr>
        <w:pStyle w:val="BodyText"/>
        <w:numPr>
          <w:ilvl w:val="0"/>
          <w:numId w:val="135"/>
        </w:numPr>
        <w:spacing w:before="3"/>
      </w:pPr>
      <w:r w:rsidRPr="00EE6BAB">
        <w:rPr>
          <w:lang w:val="mk-MK"/>
        </w:rPr>
        <w:t>Изработка на анализи и информации за одредени категории на ученици</w:t>
      </w:r>
    </w:p>
    <w:p w:rsidR="00CC3799" w:rsidRPr="00EE6BAB" w:rsidRDefault="00CC3799" w:rsidP="00177295">
      <w:pPr>
        <w:pStyle w:val="BodyText"/>
        <w:numPr>
          <w:ilvl w:val="0"/>
          <w:numId w:val="135"/>
        </w:numPr>
        <w:spacing w:before="3"/>
      </w:pPr>
      <w:r w:rsidRPr="00EE6BAB">
        <w:rPr>
          <w:lang w:val="mk-MK"/>
        </w:rPr>
        <w:t>Изготвување и спроведување на анкета за утврдување на социјалната структура на учениците за потребите на Годишната програма на училиштето и акциониот план за развој на училиштето</w:t>
      </w:r>
    </w:p>
    <w:p w:rsidR="00CC3799" w:rsidRPr="00EE6BAB" w:rsidRDefault="00CC3799" w:rsidP="00177295">
      <w:pPr>
        <w:pStyle w:val="BodyText"/>
        <w:numPr>
          <w:ilvl w:val="0"/>
          <w:numId w:val="135"/>
        </w:numPr>
        <w:spacing w:before="3"/>
      </w:pPr>
      <w:r w:rsidRPr="00EE6BAB">
        <w:rPr>
          <w:lang w:val="mk-MK"/>
        </w:rPr>
        <w:t>Изработка на анализи, примена на инструменти, прашалници, анкети, тестови и друго</w:t>
      </w:r>
    </w:p>
    <w:p w:rsidR="00CC3799" w:rsidRPr="00EE6BAB" w:rsidRDefault="00CC3799" w:rsidP="00177295">
      <w:pPr>
        <w:pStyle w:val="BodyText"/>
        <w:numPr>
          <w:ilvl w:val="0"/>
          <w:numId w:val="135"/>
        </w:numPr>
        <w:spacing w:before="3"/>
      </w:pPr>
      <w:r w:rsidRPr="00EE6BAB">
        <w:rPr>
          <w:lang w:val="mk-MK"/>
        </w:rPr>
        <w:t>Учество во формирање на паралелките врз основа на претходните стручни согледувања и сознанија</w:t>
      </w:r>
    </w:p>
    <w:p w:rsidR="00CC3799" w:rsidRPr="00EE6BAB" w:rsidRDefault="00CC3799" w:rsidP="00177295">
      <w:pPr>
        <w:pStyle w:val="BodyText"/>
        <w:numPr>
          <w:ilvl w:val="0"/>
          <w:numId w:val="135"/>
        </w:numPr>
        <w:spacing w:before="3"/>
      </w:pPr>
      <w:r w:rsidRPr="00EE6BAB">
        <w:rPr>
          <w:lang w:val="mk-MK"/>
        </w:rPr>
        <w:t>Учество во истражувања што се во интерес на училиштето.</w:t>
      </w:r>
    </w:p>
    <w:p w:rsidR="00CC3799" w:rsidRPr="00EE6BAB" w:rsidRDefault="00CC3799" w:rsidP="00CC3799">
      <w:pPr>
        <w:pStyle w:val="BodyText"/>
        <w:spacing w:before="3"/>
        <w:ind w:left="720"/>
      </w:pPr>
    </w:p>
    <w:p w:rsidR="00CC3799" w:rsidRPr="00EE6BAB" w:rsidRDefault="00CC3799" w:rsidP="00177295">
      <w:pPr>
        <w:pStyle w:val="BodyText"/>
        <w:numPr>
          <w:ilvl w:val="0"/>
          <w:numId w:val="134"/>
        </w:numPr>
        <w:spacing w:before="3"/>
        <w:rPr>
          <w:b/>
          <w:sz w:val="22"/>
          <w:szCs w:val="22"/>
        </w:rPr>
      </w:pPr>
      <w:r w:rsidRPr="00EE6BAB">
        <w:rPr>
          <w:b/>
          <w:sz w:val="22"/>
          <w:szCs w:val="22"/>
          <w:lang w:val="mk-MK"/>
        </w:rPr>
        <w:t>СТРУЧНО УСОВРШУВАЊЕ</w:t>
      </w:r>
    </w:p>
    <w:p w:rsidR="00CC3799" w:rsidRPr="00EE6BAB" w:rsidRDefault="00CC3799" w:rsidP="00CC3799">
      <w:pPr>
        <w:pStyle w:val="BodyText"/>
        <w:spacing w:before="6"/>
      </w:pPr>
    </w:p>
    <w:p w:rsidR="00CC3799" w:rsidRPr="00EE6BAB" w:rsidRDefault="00CC3799" w:rsidP="00177295">
      <w:pPr>
        <w:pStyle w:val="BodyText"/>
        <w:numPr>
          <w:ilvl w:val="0"/>
          <w:numId w:val="136"/>
        </w:numPr>
        <w:spacing w:before="2"/>
      </w:pPr>
      <w:r w:rsidRPr="00EE6BAB">
        <w:rPr>
          <w:lang w:val="mk-MK"/>
        </w:rPr>
        <w:t>Следење на стручна литература</w:t>
      </w:r>
    </w:p>
    <w:p w:rsidR="00CC3799" w:rsidRPr="00EE6BAB" w:rsidRDefault="00CC3799" w:rsidP="00177295">
      <w:pPr>
        <w:pStyle w:val="BodyText"/>
        <w:numPr>
          <w:ilvl w:val="0"/>
          <w:numId w:val="136"/>
        </w:numPr>
        <w:spacing w:before="2"/>
        <w:rPr>
          <w:b/>
        </w:rPr>
      </w:pPr>
      <w:r w:rsidRPr="00EE6BAB">
        <w:rPr>
          <w:lang w:val="mk-MK"/>
        </w:rPr>
        <w:t>Учество во работата на стручните тела во училиштето</w:t>
      </w:r>
    </w:p>
    <w:p w:rsidR="00CC3799" w:rsidRPr="00EE6BAB" w:rsidRDefault="00CC3799" w:rsidP="00177295">
      <w:pPr>
        <w:pStyle w:val="BodyText"/>
        <w:numPr>
          <w:ilvl w:val="0"/>
          <w:numId w:val="136"/>
        </w:numPr>
        <w:spacing w:before="2"/>
        <w:rPr>
          <w:b/>
        </w:rPr>
      </w:pPr>
      <w:r w:rsidRPr="00EE6BAB">
        <w:rPr>
          <w:lang w:val="mk-MK"/>
        </w:rPr>
        <w:t>Учество во работата на стручните советувања, семинари, семинари организирани од БРО преку проекти на НВО.</w:t>
      </w:r>
    </w:p>
    <w:p w:rsidR="00CC3799" w:rsidRPr="00EE6BAB" w:rsidRDefault="00CC3799" w:rsidP="00CC3799">
      <w:pPr>
        <w:pStyle w:val="BodyText"/>
        <w:spacing w:before="2"/>
        <w:ind w:left="720"/>
        <w:rPr>
          <w:b/>
        </w:rPr>
      </w:pPr>
    </w:p>
    <w:p w:rsidR="00CC3799" w:rsidRPr="00EE6BAB" w:rsidRDefault="00CC3799" w:rsidP="00177295">
      <w:pPr>
        <w:pStyle w:val="BodyText"/>
        <w:numPr>
          <w:ilvl w:val="0"/>
          <w:numId w:val="134"/>
        </w:numPr>
        <w:spacing w:before="2"/>
        <w:rPr>
          <w:b/>
        </w:rPr>
      </w:pPr>
      <w:r w:rsidRPr="00EE6BAB">
        <w:rPr>
          <w:b/>
          <w:lang w:val="mk-MK"/>
        </w:rPr>
        <w:t>ВОДЕЊЕ НА ЕВИДЕНЦИЈА И ДОКУМЕНТАЦИЈА</w:t>
      </w:r>
    </w:p>
    <w:p w:rsidR="00CC3799" w:rsidRPr="00EE6BAB" w:rsidRDefault="00CC3799" w:rsidP="00CC3799">
      <w:pPr>
        <w:pStyle w:val="BodyText"/>
        <w:spacing w:before="2"/>
        <w:ind w:left="720"/>
        <w:rPr>
          <w:b/>
        </w:rPr>
      </w:pPr>
    </w:p>
    <w:p w:rsidR="00CC3799" w:rsidRPr="00EE6BAB" w:rsidRDefault="00CC3799" w:rsidP="00177295">
      <w:pPr>
        <w:pStyle w:val="BodyText"/>
        <w:numPr>
          <w:ilvl w:val="0"/>
          <w:numId w:val="137"/>
        </w:numPr>
        <w:spacing w:before="2"/>
      </w:pPr>
      <w:r w:rsidRPr="00EE6BAB">
        <w:rPr>
          <w:lang w:val="mk-MK"/>
        </w:rPr>
        <w:t>Водење на документација за планирање на животот во училиштето</w:t>
      </w:r>
    </w:p>
    <w:p w:rsidR="00CC3799" w:rsidRPr="00EE6BAB" w:rsidRDefault="00CC3799" w:rsidP="00177295">
      <w:pPr>
        <w:pStyle w:val="BodyText"/>
        <w:numPr>
          <w:ilvl w:val="0"/>
          <w:numId w:val="137"/>
        </w:numPr>
        <w:spacing w:before="2"/>
      </w:pPr>
      <w:r w:rsidRPr="00EE6BAB">
        <w:rPr>
          <w:lang w:val="mk-MK"/>
        </w:rPr>
        <w:t>Водење на евиденција за ученици, евидентни листови, упати за одредени установи и институции и сл.</w:t>
      </w:r>
    </w:p>
    <w:p w:rsidR="00CC3799" w:rsidRPr="00EE6BAB" w:rsidRDefault="00CC3799" w:rsidP="00177295">
      <w:pPr>
        <w:pStyle w:val="BodyText"/>
        <w:numPr>
          <w:ilvl w:val="0"/>
          <w:numId w:val="137"/>
        </w:numPr>
        <w:spacing w:before="2"/>
      </w:pPr>
      <w:r w:rsidRPr="00EE6BAB">
        <w:rPr>
          <w:lang w:val="mk-MK"/>
        </w:rPr>
        <w:t>Хронолошки дневник за работа и водење на друг вид документација</w:t>
      </w:r>
    </w:p>
    <w:p w:rsidR="00CC3799" w:rsidRPr="00EE6BAB" w:rsidRDefault="00CC3799" w:rsidP="00CC3799">
      <w:pPr>
        <w:pStyle w:val="BodyText"/>
        <w:spacing w:before="3"/>
        <w:rPr>
          <w:rFonts w:ascii="MAC C Times" w:hAnsi="MAC C Times"/>
        </w:rPr>
      </w:pPr>
    </w:p>
    <w:p w:rsidR="00CC3799" w:rsidRPr="00EE6BAB" w:rsidRDefault="00CC3799" w:rsidP="00CC3799">
      <w:pPr>
        <w:pStyle w:val="BodyText"/>
        <w:spacing w:before="1"/>
        <w:rPr>
          <w:rFonts w:ascii="MAC C Times" w:hAnsi="MAC C Times"/>
          <w:b/>
        </w:rPr>
      </w:pPr>
    </w:p>
    <w:p w:rsidR="00CC3799" w:rsidRPr="00EE6BAB" w:rsidRDefault="00CC3799" w:rsidP="00CC3799">
      <w:pPr>
        <w:pStyle w:val="BodyText"/>
        <w:spacing w:before="5"/>
        <w:rPr>
          <w:rFonts w:ascii="MAC C Times" w:hAnsi="MAC C Times"/>
        </w:rPr>
      </w:pPr>
    </w:p>
    <w:p w:rsidR="00CC3799" w:rsidRPr="00EE6BAB" w:rsidRDefault="00CC3799" w:rsidP="00CC3799">
      <w:pPr>
        <w:pStyle w:val="BodyText"/>
        <w:spacing w:before="5"/>
        <w:jc w:val="center"/>
        <w:rPr>
          <w:b/>
          <w:sz w:val="32"/>
          <w:szCs w:val="32"/>
          <w:lang w:val="mk-MK"/>
        </w:rPr>
      </w:pPr>
      <w:r w:rsidRPr="00EE6BAB">
        <w:rPr>
          <w:b/>
          <w:sz w:val="32"/>
          <w:szCs w:val="32"/>
          <w:lang w:val="mk-MK"/>
        </w:rPr>
        <w:t>Годишен оперативен план на работните задачи и активности на социјалниот работник</w:t>
      </w:r>
    </w:p>
    <w:tbl>
      <w:tblPr>
        <w:tblStyle w:val="TableGrid"/>
        <w:tblW w:w="0" w:type="auto"/>
        <w:tblLook w:val="04A0" w:firstRow="1" w:lastRow="0" w:firstColumn="1" w:lastColumn="0" w:noHBand="0" w:noVBand="1"/>
      </w:tblPr>
      <w:tblGrid>
        <w:gridCol w:w="7844"/>
        <w:gridCol w:w="2406"/>
      </w:tblGrid>
      <w:tr w:rsidR="00CC3799" w:rsidRPr="00EE6BAB" w:rsidTr="00CC3799">
        <w:tc>
          <w:tcPr>
            <w:tcW w:w="8046" w:type="dxa"/>
          </w:tcPr>
          <w:p w:rsidR="00CC3799" w:rsidRPr="00EE6BAB" w:rsidRDefault="00CC3799" w:rsidP="00CC3799">
            <w:pPr>
              <w:pStyle w:val="BodyText"/>
              <w:spacing w:before="5"/>
              <w:jc w:val="center"/>
              <w:rPr>
                <w:b/>
                <w:lang w:val="mk-MK"/>
              </w:rPr>
            </w:pPr>
            <w:r w:rsidRPr="00EE6BAB">
              <w:rPr>
                <w:b/>
                <w:lang w:val="mk-MK"/>
              </w:rPr>
              <w:t>Работни задачи и активности</w:t>
            </w:r>
          </w:p>
        </w:tc>
        <w:tc>
          <w:tcPr>
            <w:tcW w:w="2430" w:type="dxa"/>
          </w:tcPr>
          <w:p w:rsidR="00CC3799" w:rsidRPr="00EE6BAB" w:rsidRDefault="00CC3799" w:rsidP="00CC3799">
            <w:pPr>
              <w:pStyle w:val="BodyText"/>
              <w:spacing w:before="5"/>
              <w:jc w:val="center"/>
              <w:rPr>
                <w:b/>
                <w:lang w:val="mk-MK"/>
              </w:rPr>
            </w:pPr>
            <w:r w:rsidRPr="00EE6BAB">
              <w:rPr>
                <w:b/>
                <w:lang w:val="mk-MK"/>
              </w:rPr>
              <w:t>Време на реализација</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Упис на деца за прво одделение</w:t>
            </w:r>
          </w:p>
        </w:tc>
        <w:tc>
          <w:tcPr>
            <w:tcW w:w="2430" w:type="dxa"/>
          </w:tcPr>
          <w:p w:rsidR="00CC3799" w:rsidRPr="00EE6BAB" w:rsidRDefault="00CC3799" w:rsidP="00CC3799">
            <w:pPr>
              <w:pStyle w:val="BodyText"/>
              <w:spacing w:before="5"/>
              <w:jc w:val="center"/>
              <w:rPr>
                <w:lang w:val="mk-MK"/>
              </w:rPr>
            </w:pPr>
            <w:r w:rsidRPr="00EE6BAB">
              <w:rPr>
                <w:lang w:val="mk-MK"/>
              </w:rPr>
              <w:t>Мај</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Учество во формирање на паралелките врз основа на претходни стручни сознанија</w:t>
            </w:r>
          </w:p>
        </w:tc>
        <w:tc>
          <w:tcPr>
            <w:tcW w:w="2430" w:type="dxa"/>
          </w:tcPr>
          <w:p w:rsidR="00CC3799" w:rsidRPr="00EE6BAB" w:rsidRDefault="00CC3799" w:rsidP="00CC3799">
            <w:pPr>
              <w:pStyle w:val="BodyText"/>
              <w:spacing w:before="5"/>
              <w:jc w:val="center"/>
              <w:rPr>
                <w:lang w:val="mk-MK"/>
              </w:rPr>
            </w:pPr>
            <w:r w:rsidRPr="00EE6BAB">
              <w:rPr>
                <w:lang w:val="mk-MK"/>
              </w:rPr>
              <w:t>Август</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 xml:space="preserve">Обработка на податоците од анкетниот лист за социјалната структура на учениците и изготвување на анализа </w:t>
            </w:r>
          </w:p>
        </w:tc>
        <w:tc>
          <w:tcPr>
            <w:tcW w:w="2430" w:type="dxa"/>
          </w:tcPr>
          <w:p w:rsidR="00CC3799" w:rsidRPr="00EE6BAB" w:rsidRDefault="00CC3799" w:rsidP="00CC3799">
            <w:pPr>
              <w:pStyle w:val="BodyText"/>
              <w:spacing w:before="5"/>
              <w:jc w:val="center"/>
              <w:rPr>
                <w:lang w:val="mk-MK"/>
              </w:rPr>
            </w:pPr>
            <w:r w:rsidRPr="00EE6BAB">
              <w:rPr>
                <w:lang w:val="mk-MK"/>
              </w:rPr>
              <w:t>Август</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Учество во планирање и програмирање на годишната програма на училиштето за оваа учебна година</w:t>
            </w:r>
          </w:p>
        </w:tc>
        <w:tc>
          <w:tcPr>
            <w:tcW w:w="2430" w:type="dxa"/>
          </w:tcPr>
          <w:p w:rsidR="00CC3799" w:rsidRPr="00EE6BAB" w:rsidRDefault="00CC3799" w:rsidP="00CC3799">
            <w:pPr>
              <w:pStyle w:val="BodyText"/>
              <w:spacing w:before="5"/>
              <w:jc w:val="center"/>
              <w:rPr>
                <w:lang w:val="mk-MK"/>
              </w:rPr>
            </w:pPr>
            <w:r w:rsidRPr="00EE6BAB">
              <w:rPr>
                <w:lang w:val="mk-MK"/>
              </w:rPr>
              <w:t>Август</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Изработка на Годишна програма на социјалниот работник</w:t>
            </w:r>
          </w:p>
        </w:tc>
        <w:tc>
          <w:tcPr>
            <w:tcW w:w="2430" w:type="dxa"/>
          </w:tcPr>
          <w:p w:rsidR="00CC3799" w:rsidRPr="00EE6BAB" w:rsidRDefault="00CC3799" w:rsidP="00CC3799">
            <w:pPr>
              <w:pStyle w:val="BodyText"/>
              <w:spacing w:before="5"/>
              <w:jc w:val="center"/>
              <w:rPr>
                <w:lang w:val="mk-MK"/>
              </w:rPr>
            </w:pPr>
            <w:r w:rsidRPr="00EE6BAB">
              <w:rPr>
                <w:lang w:val="mk-MK"/>
              </w:rPr>
              <w:t>Август</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lastRenderedPageBreak/>
              <w:t>Учество во изработка на програмата на советот на родители</w:t>
            </w:r>
          </w:p>
        </w:tc>
        <w:tc>
          <w:tcPr>
            <w:tcW w:w="2430" w:type="dxa"/>
          </w:tcPr>
          <w:p w:rsidR="00CC3799" w:rsidRPr="00EE6BAB" w:rsidRDefault="00CC3799" w:rsidP="00CC3799">
            <w:pPr>
              <w:pStyle w:val="BodyText"/>
              <w:spacing w:before="5"/>
              <w:jc w:val="center"/>
              <w:rPr>
                <w:lang w:val="mk-MK"/>
              </w:rPr>
            </w:pPr>
            <w:r w:rsidRPr="00EE6BAB">
              <w:rPr>
                <w:lang w:val="mk-MK"/>
              </w:rPr>
              <w:t>Август</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Учество и изработка на програмите на ученичките организации и заедници</w:t>
            </w:r>
          </w:p>
        </w:tc>
        <w:tc>
          <w:tcPr>
            <w:tcW w:w="2430" w:type="dxa"/>
          </w:tcPr>
          <w:p w:rsidR="00CC3799" w:rsidRPr="00EE6BAB" w:rsidRDefault="00CC3799" w:rsidP="00CC3799">
            <w:pPr>
              <w:pStyle w:val="BodyText"/>
              <w:spacing w:before="5"/>
              <w:jc w:val="center"/>
              <w:rPr>
                <w:lang w:val="mk-MK"/>
              </w:rPr>
            </w:pPr>
            <w:r w:rsidRPr="00EE6BAB">
              <w:rPr>
                <w:lang w:val="mk-MK"/>
              </w:rPr>
              <w:t>Август</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Учество во изработката на развојниот план на училиштето</w:t>
            </w:r>
          </w:p>
        </w:tc>
        <w:tc>
          <w:tcPr>
            <w:tcW w:w="2430" w:type="dxa"/>
          </w:tcPr>
          <w:p w:rsidR="00CC3799" w:rsidRPr="00EE6BAB" w:rsidRDefault="00CC3799" w:rsidP="00CC3799">
            <w:pPr>
              <w:pStyle w:val="BodyText"/>
              <w:spacing w:before="5"/>
              <w:jc w:val="center"/>
              <w:rPr>
                <w:lang w:val="mk-MK"/>
              </w:rPr>
            </w:pPr>
            <w:r w:rsidRPr="00EE6BAB">
              <w:rPr>
                <w:lang w:val="mk-MK"/>
              </w:rPr>
              <w:t>Септември</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Евиденција на нередовни ученици и превземање на соодветни мерки</w:t>
            </w:r>
          </w:p>
        </w:tc>
        <w:tc>
          <w:tcPr>
            <w:tcW w:w="2430" w:type="dxa"/>
          </w:tcPr>
          <w:p w:rsidR="00CC3799" w:rsidRPr="00EE6BAB" w:rsidRDefault="00CC3799" w:rsidP="00CC3799">
            <w:pPr>
              <w:pStyle w:val="BodyText"/>
              <w:spacing w:before="5"/>
              <w:jc w:val="center"/>
              <w:rPr>
                <w:lang w:val="mk-MK"/>
              </w:rPr>
            </w:pPr>
            <w:r w:rsidRPr="00EE6BAB">
              <w:rPr>
                <w:lang w:val="mk-MK"/>
              </w:rPr>
              <w:t>Септември, Октомври</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Учество во работата за изработка на акционен план на училиштето</w:t>
            </w:r>
          </w:p>
        </w:tc>
        <w:tc>
          <w:tcPr>
            <w:tcW w:w="2430" w:type="dxa"/>
          </w:tcPr>
          <w:p w:rsidR="00CC3799" w:rsidRPr="00EE6BAB" w:rsidRDefault="00CC3799" w:rsidP="00CC3799">
            <w:pPr>
              <w:pStyle w:val="BodyText"/>
              <w:spacing w:before="5"/>
              <w:jc w:val="center"/>
              <w:rPr>
                <w:lang w:val="mk-MK"/>
              </w:rPr>
            </w:pPr>
            <w:r w:rsidRPr="00EE6BAB">
              <w:rPr>
                <w:lang w:val="mk-MK"/>
              </w:rPr>
              <w:t>Септември</w:t>
            </w:r>
          </w:p>
        </w:tc>
      </w:tr>
      <w:tr w:rsidR="00CC3799" w:rsidRPr="00EE6BAB" w:rsidTr="00CC3799">
        <w:tc>
          <w:tcPr>
            <w:tcW w:w="8046" w:type="dxa"/>
          </w:tcPr>
          <w:p w:rsidR="00CC3799" w:rsidRPr="00EE6BAB" w:rsidRDefault="00CC3799" w:rsidP="00CC3799">
            <w:pPr>
              <w:pStyle w:val="BodyText"/>
              <w:tabs>
                <w:tab w:val="left" w:pos="6150"/>
              </w:tabs>
              <w:spacing w:before="5"/>
              <w:jc w:val="center"/>
              <w:rPr>
                <w:lang w:val="mk-MK"/>
              </w:rPr>
            </w:pPr>
            <w:r w:rsidRPr="00EE6BAB">
              <w:rPr>
                <w:lang w:val="mk-MK"/>
              </w:rPr>
              <w:t>Советодавна консултативна работа со ученици, наставници и родители</w:t>
            </w:r>
          </w:p>
        </w:tc>
        <w:tc>
          <w:tcPr>
            <w:tcW w:w="2430" w:type="dxa"/>
          </w:tcPr>
          <w:p w:rsidR="00CC3799" w:rsidRPr="00EE6BAB" w:rsidRDefault="00CC3799" w:rsidP="00CC3799">
            <w:pPr>
              <w:pStyle w:val="BodyText"/>
              <w:spacing w:before="5"/>
              <w:jc w:val="center"/>
              <w:rPr>
                <w:lang w:val="mk-MK"/>
              </w:rPr>
            </w:pPr>
            <w:r w:rsidRPr="00EE6BAB">
              <w:rPr>
                <w:lang w:val="mk-MK"/>
              </w:rPr>
              <w:t>Септември</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Учество во работата на детската организација и прием на првачињата во детската организација</w:t>
            </w:r>
          </w:p>
        </w:tc>
        <w:tc>
          <w:tcPr>
            <w:tcW w:w="2430" w:type="dxa"/>
          </w:tcPr>
          <w:p w:rsidR="00CC3799" w:rsidRPr="00EE6BAB" w:rsidRDefault="00CC3799" w:rsidP="00CC3799">
            <w:pPr>
              <w:pStyle w:val="BodyText"/>
              <w:spacing w:before="5"/>
              <w:jc w:val="center"/>
              <w:rPr>
                <w:lang w:val="mk-MK"/>
              </w:rPr>
            </w:pPr>
            <w:r w:rsidRPr="00EE6BAB">
              <w:rPr>
                <w:lang w:val="mk-MK"/>
              </w:rPr>
              <w:t>Октомври</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Организирање на хуманитарни акции со учениците</w:t>
            </w:r>
          </w:p>
        </w:tc>
        <w:tc>
          <w:tcPr>
            <w:tcW w:w="2430" w:type="dxa"/>
          </w:tcPr>
          <w:p w:rsidR="00CC3799" w:rsidRPr="00EE6BAB" w:rsidRDefault="00CC3799" w:rsidP="00CC3799">
            <w:pPr>
              <w:pStyle w:val="BodyText"/>
              <w:spacing w:before="5"/>
              <w:jc w:val="center"/>
              <w:rPr>
                <w:lang w:val="mk-MK"/>
              </w:rPr>
            </w:pPr>
            <w:r w:rsidRPr="00EE6BAB">
              <w:rPr>
                <w:lang w:val="mk-MK"/>
              </w:rPr>
              <w:t>Континуирано</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Откривање и професионално следење на ученици со ризик, следење на успехот и поведението на учениците</w:t>
            </w:r>
          </w:p>
        </w:tc>
        <w:tc>
          <w:tcPr>
            <w:tcW w:w="2430" w:type="dxa"/>
          </w:tcPr>
          <w:p w:rsidR="00CC3799" w:rsidRPr="00EE6BAB" w:rsidRDefault="00CC3799" w:rsidP="00CC3799">
            <w:pPr>
              <w:pStyle w:val="BodyText"/>
              <w:spacing w:before="5"/>
              <w:jc w:val="center"/>
              <w:rPr>
                <w:lang w:val="mk-MK"/>
              </w:rPr>
            </w:pPr>
            <w:r w:rsidRPr="00EE6BAB">
              <w:rPr>
                <w:lang w:val="mk-MK"/>
              </w:rPr>
              <w:t>Континуирано</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Следење, анализа и проучување на причините за проблематично однесување, воспитна запуштеност, недисциплина и неуспех на учениците кои се предизвикани од семејната состохба</w:t>
            </w:r>
          </w:p>
        </w:tc>
        <w:tc>
          <w:tcPr>
            <w:tcW w:w="2430" w:type="dxa"/>
          </w:tcPr>
          <w:p w:rsidR="00CC3799" w:rsidRPr="00EE6BAB" w:rsidRDefault="00CC3799" w:rsidP="00CC3799">
            <w:pPr>
              <w:pStyle w:val="BodyText"/>
              <w:spacing w:before="5"/>
              <w:jc w:val="center"/>
              <w:rPr>
                <w:lang w:val="mk-MK"/>
              </w:rPr>
            </w:pPr>
            <w:r w:rsidRPr="00EE6BAB">
              <w:rPr>
                <w:lang w:val="mk-MK"/>
              </w:rPr>
              <w:t>Континуирано</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Откривање, следење и анализа на психосоцијални појави кои се предизвикани од семејната состојба</w:t>
            </w:r>
          </w:p>
        </w:tc>
        <w:tc>
          <w:tcPr>
            <w:tcW w:w="2430" w:type="dxa"/>
          </w:tcPr>
          <w:p w:rsidR="00CC3799" w:rsidRPr="00EE6BAB" w:rsidRDefault="00CC3799" w:rsidP="00CC3799">
            <w:pPr>
              <w:pStyle w:val="BodyText"/>
              <w:spacing w:before="5"/>
              <w:jc w:val="center"/>
              <w:rPr>
                <w:lang w:val="mk-MK"/>
              </w:rPr>
            </w:pPr>
            <w:r w:rsidRPr="00EE6BAB">
              <w:rPr>
                <w:lang w:val="mk-MK"/>
              </w:rPr>
              <w:t>Континуирано</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Организирање на работилница на тема „Што се тоа човекови права“ во петто одделение</w:t>
            </w:r>
          </w:p>
        </w:tc>
        <w:tc>
          <w:tcPr>
            <w:tcW w:w="2430" w:type="dxa"/>
          </w:tcPr>
          <w:p w:rsidR="00CC3799" w:rsidRPr="00EE6BAB" w:rsidRDefault="00CC3799" w:rsidP="00CC3799">
            <w:pPr>
              <w:pStyle w:val="BodyText"/>
              <w:spacing w:before="5"/>
              <w:jc w:val="center"/>
              <w:rPr>
                <w:lang w:val="mk-MK"/>
              </w:rPr>
            </w:pPr>
            <w:r w:rsidRPr="00EE6BAB">
              <w:rPr>
                <w:lang w:val="mk-MK"/>
              </w:rPr>
              <w:t xml:space="preserve">Ноември </w:t>
            </w:r>
          </w:p>
          <w:p w:rsidR="00CC3799" w:rsidRPr="00EE6BAB" w:rsidRDefault="00CC3799" w:rsidP="00CC3799">
            <w:pPr>
              <w:pStyle w:val="BodyText"/>
              <w:spacing w:before="5"/>
              <w:jc w:val="center"/>
              <w:rPr>
                <w:lang w:val="mk-MK"/>
              </w:rPr>
            </w:pPr>
            <w:r w:rsidRPr="00EE6BAB">
              <w:rPr>
                <w:lang w:val="mk-MK"/>
              </w:rPr>
              <w:t>Декември</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Учество во работата на стручните органи и тела на училиштето</w:t>
            </w:r>
          </w:p>
        </w:tc>
        <w:tc>
          <w:tcPr>
            <w:tcW w:w="2430" w:type="dxa"/>
          </w:tcPr>
          <w:p w:rsidR="00CC3799" w:rsidRPr="00EE6BAB" w:rsidRDefault="00CC3799" w:rsidP="00CC3799">
            <w:pPr>
              <w:pStyle w:val="BodyText"/>
              <w:spacing w:before="5"/>
              <w:jc w:val="center"/>
              <w:rPr>
                <w:lang w:val="mk-MK"/>
              </w:rPr>
            </w:pPr>
            <w:r w:rsidRPr="00EE6BAB">
              <w:rPr>
                <w:lang w:val="mk-MK"/>
              </w:rPr>
              <w:t>Континуирано</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Учество во изработка на полугодишен извештај на училиштето</w:t>
            </w:r>
          </w:p>
        </w:tc>
        <w:tc>
          <w:tcPr>
            <w:tcW w:w="2430" w:type="dxa"/>
          </w:tcPr>
          <w:p w:rsidR="00CC3799" w:rsidRPr="00EE6BAB" w:rsidRDefault="00CC3799" w:rsidP="00CC3799">
            <w:pPr>
              <w:pStyle w:val="BodyText"/>
              <w:spacing w:before="5"/>
              <w:jc w:val="center"/>
              <w:rPr>
                <w:lang w:val="mk-MK"/>
              </w:rPr>
            </w:pPr>
            <w:r w:rsidRPr="00EE6BAB">
              <w:rPr>
                <w:lang w:val="mk-MK"/>
              </w:rPr>
              <w:t>Јануари</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 xml:space="preserve">Организирање и реализирање на работилница во </w:t>
            </w:r>
            <w:r w:rsidRPr="00EE6BAB">
              <w:t xml:space="preserve">VI </w:t>
            </w:r>
            <w:r w:rsidRPr="00EE6BAB">
              <w:rPr>
                <w:lang w:val="mk-MK"/>
              </w:rPr>
              <w:t>одд. на тема „Воочувам и почитувам разлики“</w:t>
            </w:r>
          </w:p>
        </w:tc>
        <w:tc>
          <w:tcPr>
            <w:tcW w:w="2430" w:type="dxa"/>
          </w:tcPr>
          <w:p w:rsidR="00CC3799" w:rsidRPr="00EE6BAB" w:rsidRDefault="00CC3799" w:rsidP="00CC3799">
            <w:pPr>
              <w:pStyle w:val="BodyText"/>
              <w:spacing w:before="5"/>
              <w:jc w:val="center"/>
              <w:rPr>
                <w:lang w:val="mk-MK"/>
              </w:rPr>
            </w:pPr>
            <w:r w:rsidRPr="00EE6BAB">
              <w:rPr>
                <w:lang w:val="mk-MK"/>
              </w:rPr>
              <w:t>Февруари</w:t>
            </w:r>
          </w:p>
          <w:p w:rsidR="00CC3799" w:rsidRPr="00EE6BAB" w:rsidRDefault="00CC3799" w:rsidP="00CC3799">
            <w:pPr>
              <w:pStyle w:val="BodyText"/>
              <w:spacing w:before="5"/>
              <w:jc w:val="center"/>
              <w:rPr>
                <w:lang w:val="mk-MK"/>
              </w:rPr>
            </w:pPr>
            <w:r w:rsidRPr="00EE6BAB">
              <w:rPr>
                <w:lang w:val="mk-MK"/>
              </w:rPr>
              <w:t>Март</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 xml:space="preserve">По повод денот на екологијата, организирање на работилница на тема „Дрвце“ во </w:t>
            </w:r>
            <w:r w:rsidRPr="00EE6BAB">
              <w:t xml:space="preserve">II </w:t>
            </w:r>
            <w:r w:rsidRPr="00EE6BAB">
              <w:rPr>
                <w:lang w:val="mk-MK"/>
              </w:rPr>
              <w:t>одделение</w:t>
            </w:r>
          </w:p>
        </w:tc>
        <w:tc>
          <w:tcPr>
            <w:tcW w:w="2430" w:type="dxa"/>
          </w:tcPr>
          <w:p w:rsidR="00CC3799" w:rsidRPr="00EE6BAB" w:rsidRDefault="00CC3799" w:rsidP="00CC3799">
            <w:pPr>
              <w:pStyle w:val="BodyText"/>
              <w:spacing w:before="5"/>
              <w:jc w:val="center"/>
              <w:rPr>
                <w:lang w:val="mk-MK"/>
              </w:rPr>
            </w:pPr>
            <w:r w:rsidRPr="00EE6BAB">
              <w:rPr>
                <w:lang w:val="mk-MK"/>
              </w:rPr>
              <w:t>Март</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Во соработка со училишниот педагог организирање на информативно – едукативна работилница на тема „Професионална ориентирање на учениците во 9то одд“</w:t>
            </w:r>
          </w:p>
        </w:tc>
        <w:tc>
          <w:tcPr>
            <w:tcW w:w="2430" w:type="dxa"/>
          </w:tcPr>
          <w:p w:rsidR="00CC3799" w:rsidRPr="00EE6BAB" w:rsidRDefault="00CC3799" w:rsidP="00CC3799">
            <w:pPr>
              <w:pStyle w:val="BodyText"/>
              <w:spacing w:before="5"/>
              <w:jc w:val="center"/>
              <w:rPr>
                <w:lang w:val="mk-MK"/>
              </w:rPr>
            </w:pPr>
            <w:r w:rsidRPr="00EE6BAB">
              <w:rPr>
                <w:lang w:val="mk-MK"/>
              </w:rPr>
              <w:t>Март</w:t>
            </w:r>
          </w:p>
          <w:p w:rsidR="00CC3799" w:rsidRPr="00EE6BAB" w:rsidRDefault="00CC3799" w:rsidP="00CC3799">
            <w:pPr>
              <w:pStyle w:val="BodyText"/>
              <w:spacing w:before="5"/>
              <w:jc w:val="center"/>
              <w:rPr>
                <w:lang w:val="mk-MK"/>
              </w:rPr>
            </w:pPr>
            <w:r w:rsidRPr="00EE6BAB">
              <w:rPr>
                <w:lang w:val="mk-MK"/>
              </w:rPr>
              <w:t>Април</w:t>
            </w:r>
          </w:p>
        </w:tc>
      </w:tr>
      <w:tr w:rsidR="00CC3799" w:rsidRPr="00EE6BAB" w:rsidTr="00CC3799">
        <w:tc>
          <w:tcPr>
            <w:tcW w:w="8046" w:type="dxa"/>
          </w:tcPr>
          <w:p w:rsidR="00CC3799" w:rsidRPr="00EE6BAB" w:rsidRDefault="00CC3799" w:rsidP="00CC3799">
            <w:pPr>
              <w:pStyle w:val="BodyText"/>
              <w:spacing w:before="5"/>
              <w:jc w:val="center"/>
              <w:rPr>
                <w:lang w:val="mk-MK"/>
              </w:rPr>
            </w:pPr>
            <w:r w:rsidRPr="00EE6BAB">
              <w:rPr>
                <w:lang w:val="mk-MK"/>
              </w:rPr>
              <w:t>Учество во изработката на годишниот извештај на училиштето</w:t>
            </w:r>
          </w:p>
        </w:tc>
        <w:tc>
          <w:tcPr>
            <w:tcW w:w="2430" w:type="dxa"/>
          </w:tcPr>
          <w:p w:rsidR="00CC3799" w:rsidRPr="00EE6BAB" w:rsidRDefault="00CC3799" w:rsidP="00CC3799">
            <w:pPr>
              <w:pStyle w:val="BodyText"/>
              <w:spacing w:before="5"/>
              <w:jc w:val="center"/>
              <w:rPr>
                <w:lang w:val="mk-MK"/>
              </w:rPr>
            </w:pPr>
          </w:p>
        </w:tc>
      </w:tr>
    </w:tbl>
    <w:p w:rsidR="00CC3799" w:rsidRPr="00EE6BAB" w:rsidRDefault="00CC3799" w:rsidP="00CC3799">
      <w:pPr>
        <w:pStyle w:val="BodyText"/>
        <w:spacing w:before="5"/>
        <w:jc w:val="center"/>
        <w:rPr>
          <w:b/>
          <w:sz w:val="32"/>
          <w:szCs w:val="32"/>
          <w:lang w:val="mk-MK"/>
        </w:rPr>
      </w:pPr>
    </w:p>
    <w:p w:rsidR="00CC3799" w:rsidRPr="00EE6BAB" w:rsidRDefault="00CC3799" w:rsidP="00CC3799">
      <w:pPr>
        <w:pStyle w:val="BodyText"/>
        <w:spacing w:before="7"/>
        <w:jc w:val="center"/>
        <w:rPr>
          <w:b/>
          <w:sz w:val="32"/>
          <w:szCs w:val="32"/>
        </w:rPr>
      </w:pPr>
    </w:p>
    <w:p w:rsidR="00CC3799" w:rsidRPr="00EE6BAB" w:rsidRDefault="00CC3799" w:rsidP="00CC3799">
      <w:pPr>
        <w:pStyle w:val="BodyText"/>
        <w:spacing w:before="7"/>
        <w:jc w:val="center"/>
        <w:rPr>
          <w:b/>
          <w:sz w:val="32"/>
          <w:szCs w:val="32"/>
        </w:rPr>
      </w:pPr>
    </w:p>
    <w:p w:rsidR="00CC3799" w:rsidRPr="00EE6BAB" w:rsidRDefault="00CC3799" w:rsidP="00CC3799">
      <w:pPr>
        <w:pStyle w:val="BodyText"/>
        <w:spacing w:before="7"/>
        <w:jc w:val="center"/>
        <w:rPr>
          <w:b/>
          <w:sz w:val="32"/>
          <w:szCs w:val="32"/>
        </w:rPr>
      </w:pPr>
    </w:p>
    <w:p w:rsidR="00CC3799" w:rsidRPr="00EE6BAB" w:rsidRDefault="00CC3799" w:rsidP="00CC3799">
      <w:pPr>
        <w:pStyle w:val="BodyText"/>
        <w:spacing w:before="7"/>
        <w:jc w:val="center"/>
        <w:rPr>
          <w:b/>
          <w:sz w:val="32"/>
          <w:szCs w:val="32"/>
        </w:rPr>
      </w:pPr>
    </w:p>
    <w:p w:rsidR="00CC3799" w:rsidRPr="00EE6BAB" w:rsidRDefault="00CC3799" w:rsidP="00CC3799">
      <w:pPr>
        <w:pStyle w:val="BodyText"/>
        <w:spacing w:before="7"/>
        <w:jc w:val="center"/>
        <w:rPr>
          <w:b/>
          <w:sz w:val="32"/>
          <w:szCs w:val="32"/>
        </w:rPr>
      </w:pPr>
    </w:p>
    <w:p w:rsidR="00CC3799" w:rsidRPr="00EE6BAB" w:rsidRDefault="00CC3799" w:rsidP="00CC3799">
      <w:pPr>
        <w:spacing w:line="268" w:lineRule="exact"/>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Cambria" w:hAnsi="Cambria"/>
          <w:sz w:val="24"/>
          <w:lang w:val="mk-MK"/>
        </w:rPr>
      </w:pPr>
      <w:r w:rsidRPr="00EE6BAB">
        <w:rPr>
          <w:rFonts w:ascii="Cambria" w:hAnsi="Cambria"/>
          <w:sz w:val="24"/>
          <w:lang w:val="mk-MK"/>
        </w:rPr>
        <w:t xml:space="preserve">                     Датум:                                                                                                Социјален работник</w:t>
      </w:r>
    </w:p>
    <w:p w:rsidR="00CC3799" w:rsidRPr="00EE6BAB" w:rsidRDefault="00CC3799" w:rsidP="00CC3799">
      <w:pPr>
        <w:rPr>
          <w:rFonts w:ascii="Cambria" w:hAnsi="Cambria"/>
          <w:sz w:val="24"/>
          <w:lang w:val="mk-MK"/>
        </w:rPr>
      </w:pPr>
      <w:r w:rsidRPr="00EE6BAB">
        <w:rPr>
          <w:rFonts w:ascii="Cambria" w:hAnsi="Cambria"/>
          <w:sz w:val="24"/>
          <w:lang w:val="mk-MK"/>
        </w:rPr>
        <w:t xml:space="preserve">            Јули, 2023год                                                                                               Ангела Бошкоска</w:t>
      </w:r>
    </w:p>
    <w:p w:rsidR="00CC3799" w:rsidRPr="00EE6BAB" w:rsidRDefault="00CC3799" w:rsidP="00CC3799">
      <w:pPr>
        <w:rPr>
          <w:rFonts w:ascii="Cambria" w:hAnsi="Cambria"/>
          <w:sz w:val="24"/>
        </w:rPr>
      </w:pPr>
      <w:r w:rsidRPr="00EE6BAB">
        <w:rPr>
          <w:rFonts w:ascii="Cambria" w:hAnsi="Cambria"/>
          <w:sz w:val="24"/>
          <w:lang w:val="mk-MK"/>
        </w:rPr>
        <w:t xml:space="preserve">                                                                                                                                     </w:t>
      </w:r>
      <w:r w:rsidRPr="00EE6BAB">
        <w:rPr>
          <w:rFonts w:ascii="Cambria" w:hAnsi="Cambria"/>
          <w:sz w:val="24"/>
        </w:rPr>
        <w:t>_______________________</w:t>
      </w: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rPr>
          <w:rFonts w:ascii="MAC C Times" w:hAnsi="MAC C Times"/>
          <w:sz w:val="24"/>
        </w:rPr>
      </w:pPr>
    </w:p>
    <w:p w:rsidR="00CC3799" w:rsidRPr="00EE6BAB" w:rsidRDefault="00CC3799" w:rsidP="00CC3799">
      <w:pPr>
        <w:pStyle w:val="Heading3"/>
      </w:pPr>
      <w:r w:rsidRPr="00EE6BAB">
        <w:rPr>
          <w:u w:val="thick"/>
        </w:rPr>
        <w:t>ООУ“Добре Јованоски„ – Прилеп,</w:t>
      </w:r>
    </w:p>
    <w:p w:rsidR="00CC3799" w:rsidRPr="00EE6BAB" w:rsidRDefault="00CC3799" w:rsidP="00CC3799">
      <w:pPr>
        <w:spacing w:before="270"/>
        <w:ind w:right="98"/>
        <w:jc w:val="center"/>
        <w:rPr>
          <w:b/>
          <w:sz w:val="40"/>
        </w:rPr>
      </w:pPr>
      <w:r w:rsidRPr="00EE6BAB">
        <w:rPr>
          <w:b/>
          <w:sz w:val="40"/>
          <w:u w:val="thick"/>
        </w:rPr>
        <w:t>Република Македонија</w:t>
      </w: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spacing w:before="10"/>
        <w:rPr>
          <w:b/>
          <w:sz w:val="29"/>
        </w:rPr>
      </w:pPr>
      <w:r w:rsidRPr="00EE6BAB">
        <w:rPr>
          <w:noProof/>
        </w:rPr>
        <w:drawing>
          <wp:anchor distT="0" distB="0" distL="0" distR="0" simplePos="0" relativeHeight="251659264" behindDoc="0" locked="0" layoutInCell="1" allowOverlap="1" wp14:anchorId="26D2A607" wp14:editId="7A3828FD">
            <wp:simplePos x="0" y="0"/>
            <wp:positionH relativeFrom="page">
              <wp:posOffset>3207257</wp:posOffset>
            </wp:positionH>
            <wp:positionV relativeFrom="paragraph">
              <wp:posOffset>242907</wp:posOffset>
            </wp:positionV>
            <wp:extent cx="1357883" cy="115728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0" cstate="print"/>
                    <a:stretch>
                      <a:fillRect/>
                    </a:stretch>
                  </pic:blipFill>
                  <pic:spPr>
                    <a:xfrm>
                      <a:off x="0" y="0"/>
                      <a:ext cx="1357883" cy="1157287"/>
                    </a:xfrm>
                    <a:prstGeom prst="rect">
                      <a:avLst/>
                    </a:prstGeom>
                  </pic:spPr>
                </pic:pic>
              </a:graphicData>
            </a:graphic>
          </wp:anchor>
        </w:drawing>
      </w:r>
    </w:p>
    <w:p w:rsidR="00CC3799" w:rsidRPr="00EE6BAB" w:rsidRDefault="00CC3799" w:rsidP="00CC3799">
      <w:pPr>
        <w:pStyle w:val="BodyText"/>
        <w:rPr>
          <w:b/>
          <w:sz w:val="20"/>
        </w:rPr>
      </w:pPr>
    </w:p>
    <w:p w:rsidR="00CC3799" w:rsidRPr="00EE6BAB" w:rsidRDefault="00CC3799" w:rsidP="00CC3799">
      <w:pPr>
        <w:pStyle w:val="BodyText"/>
        <w:rPr>
          <w:b/>
        </w:rPr>
      </w:pPr>
    </w:p>
    <w:p w:rsidR="00CC3799" w:rsidRPr="00EE6BAB" w:rsidRDefault="00CC3799" w:rsidP="00CC3799">
      <w:pPr>
        <w:spacing w:before="79"/>
        <w:ind w:right="95"/>
        <w:jc w:val="center"/>
        <w:rPr>
          <w:b/>
          <w:sz w:val="48"/>
          <w:u w:val="thick"/>
        </w:rPr>
      </w:pPr>
    </w:p>
    <w:p w:rsidR="00CC3799" w:rsidRPr="00EE6BAB" w:rsidRDefault="00CC3799" w:rsidP="00CC3799">
      <w:pPr>
        <w:spacing w:before="79"/>
        <w:ind w:right="95"/>
        <w:jc w:val="center"/>
        <w:rPr>
          <w:b/>
          <w:sz w:val="48"/>
        </w:rPr>
      </w:pPr>
      <w:r w:rsidRPr="00EE6BAB">
        <w:rPr>
          <w:b/>
          <w:sz w:val="48"/>
          <w:u w:val="thick"/>
        </w:rPr>
        <w:t>Годишна програма</w:t>
      </w:r>
    </w:p>
    <w:p w:rsidR="00CC3799" w:rsidRPr="00EE6BAB" w:rsidRDefault="00CC3799" w:rsidP="00CC3799">
      <w:pPr>
        <w:spacing w:before="281" w:line="362" w:lineRule="auto"/>
        <w:ind w:left="1122" w:right="1218"/>
        <w:jc w:val="center"/>
        <w:rPr>
          <w:b/>
          <w:sz w:val="48"/>
        </w:rPr>
      </w:pPr>
      <w:r w:rsidRPr="00EE6BAB">
        <w:rPr>
          <w:b/>
          <w:sz w:val="48"/>
          <w:u w:val="thick"/>
        </w:rPr>
        <w:t>за работа на психологот во учебната202</w:t>
      </w:r>
      <w:r w:rsidRPr="00EE6BAB">
        <w:rPr>
          <w:b/>
          <w:sz w:val="48"/>
          <w:u w:val="thick"/>
          <w:lang w:val="mk-MK"/>
        </w:rPr>
        <w:t>3</w:t>
      </w:r>
      <w:r w:rsidRPr="00EE6BAB">
        <w:rPr>
          <w:b/>
          <w:sz w:val="48"/>
          <w:u w:val="thick"/>
        </w:rPr>
        <w:t>-2</w:t>
      </w:r>
      <w:r w:rsidRPr="00EE6BAB">
        <w:rPr>
          <w:b/>
          <w:sz w:val="48"/>
          <w:u w:val="thick"/>
          <w:lang w:val="mk-MK"/>
        </w:rPr>
        <w:t>4</w:t>
      </w:r>
      <w:r w:rsidRPr="00EE6BAB">
        <w:rPr>
          <w:b/>
          <w:sz w:val="48"/>
          <w:u w:val="thick"/>
        </w:rPr>
        <w:t xml:space="preserve"> година</w:t>
      </w:r>
    </w:p>
    <w:p w:rsidR="00CC3799" w:rsidRPr="00EE6BAB" w:rsidRDefault="00CC3799" w:rsidP="00CC3799">
      <w:pPr>
        <w:pStyle w:val="BodyText"/>
        <w:spacing w:before="5"/>
        <w:rPr>
          <w:b/>
          <w:sz w:val="29"/>
        </w:rPr>
        <w:sectPr w:rsidR="00CC3799" w:rsidRPr="00EE6BAB" w:rsidSect="00CC3799">
          <w:pgSz w:w="12240" w:h="15840"/>
          <w:pgMar w:top="1280" w:right="940" w:bottom="1200" w:left="1040" w:header="722" w:footer="1015" w:gutter="0"/>
          <w:cols w:space="720"/>
        </w:sectPr>
      </w:pPr>
      <w:r w:rsidRPr="00EE6BAB">
        <w:rPr>
          <w:noProof/>
        </w:rPr>
        <w:lastRenderedPageBreak/>
        <w:drawing>
          <wp:anchor distT="0" distB="0" distL="0" distR="0" simplePos="0" relativeHeight="251664384" behindDoc="0" locked="0" layoutInCell="1" allowOverlap="1" wp14:anchorId="578978EE" wp14:editId="4FF12896">
            <wp:simplePos x="0" y="0"/>
            <wp:positionH relativeFrom="page">
              <wp:posOffset>2925191</wp:posOffset>
            </wp:positionH>
            <wp:positionV relativeFrom="paragraph">
              <wp:posOffset>239800</wp:posOffset>
            </wp:positionV>
            <wp:extent cx="1923231" cy="196691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1" cstate="print"/>
                    <a:stretch>
                      <a:fillRect/>
                    </a:stretch>
                  </pic:blipFill>
                  <pic:spPr>
                    <a:xfrm>
                      <a:off x="0" y="0"/>
                      <a:ext cx="1923231" cy="1966912"/>
                    </a:xfrm>
                    <a:prstGeom prst="rect">
                      <a:avLst/>
                    </a:prstGeom>
                  </pic:spPr>
                </pic:pic>
              </a:graphicData>
            </a:graphic>
          </wp:anchor>
        </w:drawing>
      </w:r>
    </w:p>
    <w:p w:rsidR="00CC3799" w:rsidRPr="00EE6BAB" w:rsidRDefault="00CC3799" w:rsidP="00CC3799">
      <w:pPr>
        <w:pStyle w:val="Heading5"/>
        <w:spacing w:before="145"/>
        <w:ind w:left="0" w:right="95"/>
      </w:pPr>
      <w:r w:rsidRPr="00EE6BAB">
        <w:rPr>
          <w:u w:val="thick"/>
        </w:rPr>
        <w:lastRenderedPageBreak/>
        <w:t xml:space="preserve">Прилеп, </w:t>
      </w:r>
      <w:r w:rsidRPr="00EE6BAB">
        <w:rPr>
          <w:u w:val="thick"/>
          <w:lang w:val="mk-MK"/>
        </w:rPr>
        <w:t>Јуни</w:t>
      </w:r>
      <w:r w:rsidRPr="00EE6BAB">
        <w:rPr>
          <w:u w:val="thick"/>
        </w:rPr>
        <w:t xml:space="preserve"> 202</w:t>
      </w:r>
      <w:r w:rsidRPr="00EE6BAB">
        <w:rPr>
          <w:u w:val="thick"/>
          <w:lang w:val="mk-MK"/>
        </w:rPr>
        <w:t>3</w:t>
      </w:r>
      <w:r w:rsidRPr="00EE6BAB">
        <w:rPr>
          <w:u w:val="thick"/>
        </w:rPr>
        <w:t xml:space="preserve"> год.</w:t>
      </w:r>
    </w:p>
    <w:p w:rsidR="00CC3799" w:rsidRPr="00EE6BAB" w:rsidRDefault="00CC3799" w:rsidP="00CC3799">
      <w:pPr>
        <w:pStyle w:val="Heading7"/>
        <w:spacing w:before="257"/>
        <w:rPr>
          <w:u w:val="none"/>
        </w:rPr>
      </w:pPr>
      <w:r w:rsidRPr="00EE6BAB">
        <w:rPr>
          <w:u w:val="thick"/>
        </w:rPr>
        <w:t>Годишната програма за работа на психологот се темели врз основа на:</w:t>
      </w:r>
    </w:p>
    <w:p w:rsidR="00CC3799" w:rsidRPr="00EE6BAB" w:rsidRDefault="00CC3799" w:rsidP="00177295">
      <w:pPr>
        <w:pStyle w:val="ListParagraph"/>
        <w:numPr>
          <w:ilvl w:val="3"/>
          <w:numId w:val="17"/>
        </w:numPr>
        <w:tabs>
          <w:tab w:val="left" w:pos="1840"/>
          <w:tab w:val="left" w:pos="1841"/>
        </w:tabs>
        <w:spacing w:before="241"/>
        <w:ind w:hanging="361"/>
        <w:rPr>
          <w:sz w:val="24"/>
        </w:rPr>
      </w:pPr>
      <w:r w:rsidRPr="00EE6BAB">
        <w:rPr>
          <w:sz w:val="24"/>
        </w:rPr>
        <w:t>Законот за основно образование и неговитеизмени</w:t>
      </w:r>
    </w:p>
    <w:p w:rsidR="00CC3799" w:rsidRPr="00EE6BAB" w:rsidRDefault="00CC3799" w:rsidP="00177295">
      <w:pPr>
        <w:pStyle w:val="ListParagraph"/>
        <w:numPr>
          <w:ilvl w:val="3"/>
          <w:numId w:val="17"/>
        </w:numPr>
        <w:tabs>
          <w:tab w:val="left" w:pos="1840"/>
          <w:tab w:val="left" w:pos="1841"/>
        </w:tabs>
        <w:spacing w:before="241" w:line="273" w:lineRule="auto"/>
        <w:ind w:right="503"/>
        <w:rPr>
          <w:sz w:val="24"/>
        </w:rPr>
      </w:pPr>
      <w:r w:rsidRPr="00EE6BAB">
        <w:rPr>
          <w:sz w:val="24"/>
        </w:rPr>
        <w:t>Поставките дадени во “Основите за изработка на програмата на училишниот психолог„</w:t>
      </w:r>
    </w:p>
    <w:p w:rsidR="00CC3799" w:rsidRPr="00EE6BAB" w:rsidRDefault="00CC3799" w:rsidP="00177295">
      <w:pPr>
        <w:pStyle w:val="ListParagraph"/>
        <w:numPr>
          <w:ilvl w:val="3"/>
          <w:numId w:val="17"/>
        </w:numPr>
        <w:tabs>
          <w:tab w:val="left" w:pos="1840"/>
          <w:tab w:val="left" w:pos="1841"/>
        </w:tabs>
        <w:spacing w:before="202"/>
        <w:ind w:hanging="361"/>
        <w:rPr>
          <w:sz w:val="24"/>
        </w:rPr>
      </w:pPr>
      <w:r w:rsidRPr="00EE6BAB">
        <w:rPr>
          <w:sz w:val="24"/>
        </w:rPr>
        <w:t>Годишната програма за работа на училиштето во учебната 2023-24год.</w:t>
      </w:r>
    </w:p>
    <w:p w:rsidR="00CC3799" w:rsidRPr="00EE6BAB" w:rsidRDefault="00CC3799" w:rsidP="00177295">
      <w:pPr>
        <w:pStyle w:val="ListParagraph"/>
        <w:numPr>
          <w:ilvl w:val="3"/>
          <w:numId w:val="17"/>
        </w:numPr>
        <w:tabs>
          <w:tab w:val="left" w:pos="1840"/>
          <w:tab w:val="left" w:pos="1841"/>
        </w:tabs>
        <w:spacing w:before="241"/>
        <w:ind w:hanging="361"/>
        <w:rPr>
          <w:sz w:val="24"/>
        </w:rPr>
      </w:pPr>
      <w:r w:rsidRPr="00EE6BAB">
        <w:rPr>
          <w:sz w:val="24"/>
        </w:rPr>
        <w:t>Годишниот извештај за работа на училиштето од минатата учебнагодина</w:t>
      </w:r>
    </w:p>
    <w:p w:rsidR="00CC3799" w:rsidRPr="00EE6BAB" w:rsidRDefault="00CC3799" w:rsidP="00CC3799">
      <w:pPr>
        <w:pStyle w:val="Heading7"/>
        <w:spacing w:before="248"/>
        <w:rPr>
          <w:u w:val="none"/>
        </w:rPr>
      </w:pPr>
      <w:r w:rsidRPr="00EE6BAB">
        <w:rPr>
          <w:u w:val="thick"/>
        </w:rPr>
        <w:t>Општи определби за работа на психологот:</w:t>
      </w:r>
    </w:p>
    <w:p w:rsidR="00CC3799" w:rsidRPr="00EE6BAB" w:rsidRDefault="00CC3799" w:rsidP="00CC3799">
      <w:pPr>
        <w:pStyle w:val="BodyText"/>
        <w:spacing w:before="241" w:line="276" w:lineRule="auto"/>
        <w:ind w:left="400" w:right="481" w:firstLine="719"/>
      </w:pPr>
      <w:r w:rsidRPr="00EE6BAB">
        <w:t>Една од основните задачи на психологот е да придонесе ученикот да се развива во здрава, културна и слободна личност. Во таа насока психологот ќе даде свој допринос за:</w:t>
      </w:r>
    </w:p>
    <w:p w:rsidR="00CC3799" w:rsidRPr="00EE6BAB" w:rsidRDefault="00CC3799" w:rsidP="00177295">
      <w:pPr>
        <w:pStyle w:val="ListParagraph"/>
        <w:numPr>
          <w:ilvl w:val="3"/>
          <w:numId w:val="17"/>
        </w:numPr>
        <w:tabs>
          <w:tab w:val="left" w:pos="1840"/>
          <w:tab w:val="left" w:pos="1841"/>
        </w:tabs>
        <w:spacing w:before="200" w:line="273" w:lineRule="auto"/>
        <w:ind w:right="502"/>
        <w:rPr>
          <w:sz w:val="24"/>
        </w:rPr>
      </w:pPr>
      <w:r w:rsidRPr="00EE6BAB">
        <w:rPr>
          <w:sz w:val="24"/>
        </w:rPr>
        <w:t>Активирање и напредување на учениците според нивните можности, способности и карактеристиките на нивнаталичност;</w:t>
      </w:r>
    </w:p>
    <w:p w:rsidR="00CC3799" w:rsidRPr="00EE6BAB" w:rsidRDefault="00CC3799" w:rsidP="00177295">
      <w:pPr>
        <w:pStyle w:val="ListParagraph"/>
        <w:numPr>
          <w:ilvl w:val="3"/>
          <w:numId w:val="17"/>
        </w:numPr>
        <w:tabs>
          <w:tab w:val="left" w:pos="1840"/>
          <w:tab w:val="left" w:pos="1841"/>
        </w:tabs>
        <w:spacing w:before="203" w:line="273" w:lineRule="auto"/>
        <w:ind w:right="504"/>
        <w:rPr>
          <w:sz w:val="24"/>
        </w:rPr>
      </w:pPr>
      <w:r w:rsidRPr="00EE6BAB">
        <w:rPr>
          <w:sz w:val="24"/>
        </w:rPr>
        <w:t>Организирање и реализирање на активности во кои ќе дојдат до израз потребите научениците</w:t>
      </w:r>
    </w:p>
    <w:p w:rsidR="00CC3799" w:rsidRPr="00EE6BAB" w:rsidRDefault="00CC3799" w:rsidP="00177295">
      <w:pPr>
        <w:pStyle w:val="ListParagraph"/>
        <w:numPr>
          <w:ilvl w:val="3"/>
          <w:numId w:val="17"/>
        </w:numPr>
        <w:tabs>
          <w:tab w:val="left" w:pos="1840"/>
          <w:tab w:val="left" w:pos="1841"/>
        </w:tabs>
        <w:spacing w:before="202" w:line="273" w:lineRule="auto"/>
        <w:ind w:right="497"/>
        <w:rPr>
          <w:sz w:val="24"/>
        </w:rPr>
      </w:pPr>
      <w:r w:rsidRPr="00EE6BAB">
        <w:rPr>
          <w:sz w:val="24"/>
        </w:rPr>
        <w:t>Организирање и реализирање на воспитно – образовната работа во училиштето</w:t>
      </w:r>
    </w:p>
    <w:p w:rsidR="00CC3799" w:rsidRPr="00EE6BAB" w:rsidRDefault="00CC3799" w:rsidP="00177295">
      <w:pPr>
        <w:pStyle w:val="ListParagraph"/>
        <w:numPr>
          <w:ilvl w:val="3"/>
          <w:numId w:val="17"/>
        </w:numPr>
        <w:tabs>
          <w:tab w:val="left" w:pos="1840"/>
          <w:tab w:val="left" w:pos="1841"/>
        </w:tabs>
        <w:spacing w:before="202" w:line="273" w:lineRule="auto"/>
        <w:ind w:right="501"/>
        <w:rPr>
          <w:sz w:val="24"/>
        </w:rPr>
      </w:pPr>
      <w:r w:rsidRPr="00EE6BAB">
        <w:rPr>
          <w:sz w:val="24"/>
        </w:rPr>
        <w:t>Примена на прописите за остварување на правата и должностите на учениците</w:t>
      </w:r>
    </w:p>
    <w:p w:rsidR="00CC3799" w:rsidRPr="00EE6BAB" w:rsidRDefault="00CC3799" w:rsidP="00CC3799">
      <w:pPr>
        <w:pStyle w:val="Heading7"/>
        <w:rPr>
          <w:u w:val="none"/>
        </w:rPr>
      </w:pPr>
      <w:r w:rsidRPr="00EE6BAB">
        <w:rPr>
          <w:u w:val="thick"/>
        </w:rPr>
        <w:t>Работни задачи и содржини по програмски подрачја:</w:t>
      </w:r>
    </w:p>
    <w:p w:rsidR="00CC3799" w:rsidRPr="00EE6BAB" w:rsidRDefault="00CC3799" w:rsidP="00177295">
      <w:pPr>
        <w:pStyle w:val="ListParagraph"/>
        <w:numPr>
          <w:ilvl w:val="0"/>
          <w:numId w:val="12"/>
        </w:numPr>
        <w:tabs>
          <w:tab w:val="left" w:pos="1841"/>
        </w:tabs>
        <w:spacing w:before="241"/>
        <w:ind w:hanging="361"/>
        <w:rPr>
          <w:sz w:val="24"/>
        </w:rPr>
      </w:pPr>
      <w:r w:rsidRPr="00EE6BAB">
        <w:rPr>
          <w:sz w:val="24"/>
        </w:rPr>
        <w:t>Планирање и</w:t>
      </w:r>
      <w:r w:rsidRPr="00EE6BAB">
        <w:rPr>
          <w:sz w:val="24"/>
          <w:lang w:val="mk-MK"/>
        </w:rPr>
        <w:t xml:space="preserve"> </w:t>
      </w:r>
      <w:r w:rsidRPr="00EE6BAB">
        <w:rPr>
          <w:sz w:val="24"/>
        </w:rPr>
        <w:t>програмирање</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12"/>
        </w:numPr>
        <w:tabs>
          <w:tab w:val="left" w:pos="1841"/>
        </w:tabs>
        <w:ind w:hanging="361"/>
        <w:rPr>
          <w:sz w:val="24"/>
        </w:rPr>
      </w:pPr>
      <w:r w:rsidRPr="00EE6BAB">
        <w:rPr>
          <w:sz w:val="24"/>
        </w:rPr>
        <w:t>Запишување на учениците и формирање на</w:t>
      </w:r>
      <w:r w:rsidRPr="00EE6BAB">
        <w:rPr>
          <w:sz w:val="24"/>
          <w:lang w:val="mk-MK"/>
        </w:rPr>
        <w:t xml:space="preserve"> </w:t>
      </w:r>
      <w:r w:rsidRPr="00EE6BAB">
        <w:rPr>
          <w:sz w:val="24"/>
        </w:rPr>
        <w:t>паралелки</w:t>
      </w:r>
    </w:p>
    <w:p w:rsidR="00CC3799" w:rsidRPr="00EE6BAB" w:rsidRDefault="00CC3799" w:rsidP="00CC3799">
      <w:pPr>
        <w:pStyle w:val="BodyText"/>
        <w:rPr>
          <w:sz w:val="21"/>
        </w:rPr>
      </w:pPr>
    </w:p>
    <w:p w:rsidR="00CC3799" w:rsidRPr="00EE6BAB" w:rsidRDefault="00CC3799" w:rsidP="00177295">
      <w:pPr>
        <w:pStyle w:val="ListParagraph"/>
        <w:numPr>
          <w:ilvl w:val="0"/>
          <w:numId w:val="12"/>
        </w:numPr>
        <w:tabs>
          <w:tab w:val="left" w:pos="1841"/>
        </w:tabs>
        <w:spacing w:before="1"/>
        <w:ind w:hanging="361"/>
        <w:rPr>
          <w:sz w:val="24"/>
        </w:rPr>
      </w:pPr>
      <w:r w:rsidRPr="00EE6BAB">
        <w:rPr>
          <w:sz w:val="24"/>
        </w:rPr>
        <w:t>Советодавна работа соучениците</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12"/>
        </w:numPr>
        <w:tabs>
          <w:tab w:val="left" w:pos="1841"/>
        </w:tabs>
        <w:ind w:hanging="361"/>
        <w:rPr>
          <w:sz w:val="24"/>
        </w:rPr>
      </w:pPr>
      <w:r w:rsidRPr="00EE6BAB">
        <w:rPr>
          <w:sz w:val="24"/>
        </w:rPr>
        <w:t>Работа со ученици со посебни образовни</w:t>
      </w:r>
      <w:r w:rsidRPr="00EE6BAB">
        <w:rPr>
          <w:sz w:val="24"/>
          <w:lang w:val="mk-MK"/>
        </w:rPr>
        <w:t xml:space="preserve"> </w:t>
      </w:r>
      <w:r w:rsidRPr="00EE6BAB">
        <w:rPr>
          <w:sz w:val="24"/>
        </w:rPr>
        <w:t>потреби</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12"/>
        </w:numPr>
        <w:tabs>
          <w:tab w:val="left" w:pos="1841"/>
        </w:tabs>
        <w:ind w:hanging="361"/>
        <w:rPr>
          <w:sz w:val="24"/>
        </w:rPr>
      </w:pPr>
      <w:r w:rsidRPr="00EE6BAB">
        <w:rPr>
          <w:sz w:val="24"/>
        </w:rPr>
        <w:t>Работа со надарени</w:t>
      </w:r>
      <w:r w:rsidRPr="00EE6BAB">
        <w:rPr>
          <w:sz w:val="24"/>
          <w:lang w:val="mk-MK"/>
        </w:rPr>
        <w:t xml:space="preserve"> </w:t>
      </w:r>
      <w:r w:rsidRPr="00EE6BAB">
        <w:rPr>
          <w:sz w:val="24"/>
        </w:rPr>
        <w:t>ученици</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12"/>
        </w:numPr>
        <w:tabs>
          <w:tab w:val="left" w:pos="1841"/>
        </w:tabs>
        <w:ind w:hanging="361"/>
        <w:rPr>
          <w:sz w:val="24"/>
        </w:rPr>
      </w:pPr>
      <w:r w:rsidRPr="00EE6BAB">
        <w:rPr>
          <w:sz w:val="24"/>
        </w:rPr>
        <w:t>Работа со ученици со потешкотии воучењето</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12"/>
        </w:numPr>
        <w:tabs>
          <w:tab w:val="left" w:pos="1841"/>
        </w:tabs>
        <w:spacing w:line="276" w:lineRule="auto"/>
        <w:ind w:right="1840"/>
        <w:rPr>
          <w:sz w:val="24"/>
        </w:rPr>
      </w:pPr>
      <w:r w:rsidRPr="00EE6BAB">
        <w:rPr>
          <w:sz w:val="24"/>
        </w:rPr>
        <w:t>Следење на успехот и напредокот на учениците во наставнитеи воннаставните активности</w:t>
      </w:r>
    </w:p>
    <w:p w:rsidR="00CC3799" w:rsidRPr="00EE6BAB" w:rsidRDefault="00CC3799" w:rsidP="00CC3799">
      <w:pPr>
        <w:spacing w:line="276" w:lineRule="auto"/>
        <w:rPr>
          <w:sz w:val="24"/>
        </w:rPr>
        <w:sectPr w:rsidR="00CC3799" w:rsidRPr="00EE6BAB" w:rsidSect="00CC3799">
          <w:pgSz w:w="12240" w:h="15840"/>
          <w:pgMar w:top="1280" w:right="940" w:bottom="1200" w:left="1040" w:header="722" w:footer="1015" w:gutter="0"/>
          <w:cols w:space="720"/>
        </w:sectPr>
      </w:pPr>
    </w:p>
    <w:p w:rsidR="00CC3799" w:rsidRPr="00EE6BAB" w:rsidRDefault="00CC3799" w:rsidP="00177295">
      <w:pPr>
        <w:pStyle w:val="ListParagraph"/>
        <w:numPr>
          <w:ilvl w:val="0"/>
          <w:numId w:val="12"/>
        </w:numPr>
        <w:tabs>
          <w:tab w:val="left" w:pos="1841"/>
        </w:tabs>
        <w:spacing w:before="140"/>
        <w:ind w:hanging="361"/>
        <w:rPr>
          <w:sz w:val="24"/>
        </w:rPr>
      </w:pPr>
      <w:r w:rsidRPr="00EE6BAB">
        <w:rPr>
          <w:sz w:val="24"/>
        </w:rPr>
        <w:lastRenderedPageBreak/>
        <w:t>Работа на професионална информација и ориентација на</w:t>
      </w:r>
      <w:r w:rsidRPr="00EE6BAB">
        <w:rPr>
          <w:sz w:val="24"/>
          <w:lang w:val="mk-MK"/>
        </w:rPr>
        <w:t xml:space="preserve"> </w:t>
      </w:r>
      <w:r w:rsidRPr="00EE6BAB">
        <w:rPr>
          <w:sz w:val="24"/>
        </w:rPr>
        <w:t>учениците</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12"/>
        </w:numPr>
        <w:tabs>
          <w:tab w:val="left" w:pos="1841"/>
        </w:tabs>
        <w:ind w:hanging="361"/>
        <w:rPr>
          <w:sz w:val="24"/>
        </w:rPr>
      </w:pPr>
      <w:r w:rsidRPr="00EE6BAB">
        <w:rPr>
          <w:sz w:val="24"/>
        </w:rPr>
        <w:t>Унапредување на воспитно – образовната</w:t>
      </w:r>
      <w:r w:rsidRPr="00EE6BAB">
        <w:rPr>
          <w:sz w:val="24"/>
          <w:lang w:val="mk-MK"/>
        </w:rPr>
        <w:t xml:space="preserve"> </w:t>
      </w:r>
      <w:r w:rsidRPr="00EE6BAB">
        <w:rPr>
          <w:sz w:val="24"/>
        </w:rPr>
        <w:t>работа</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12"/>
        </w:numPr>
        <w:tabs>
          <w:tab w:val="left" w:pos="1841"/>
        </w:tabs>
        <w:ind w:hanging="361"/>
        <w:rPr>
          <w:sz w:val="24"/>
        </w:rPr>
      </w:pPr>
      <w:r w:rsidRPr="00EE6BAB">
        <w:rPr>
          <w:sz w:val="24"/>
        </w:rPr>
        <w:t>Соработка со</w:t>
      </w:r>
      <w:r w:rsidRPr="00EE6BAB">
        <w:rPr>
          <w:sz w:val="24"/>
          <w:lang w:val="mk-MK"/>
        </w:rPr>
        <w:t xml:space="preserve"> </w:t>
      </w:r>
      <w:r w:rsidRPr="00EE6BAB">
        <w:rPr>
          <w:sz w:val="24"/>
        </w:rPr>
        <w:t>родителите</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12"/>
        </w:numPr>
        <w:tabs>
          <w:tab w:val="left" w:pos="1841"/>
        </w:tabs>
        <w:ind w:hanging="361"/>
        <w:rPr>
          <w:sz w:val="24"/>
        </w:rPr>
      </w:pPr>
      <w:r w:rsidRPr="00EE6BAB">
        <w:rPr>
          <w:sz w:val="24"/>
        </w:rPr>
        <w:t>Соработка со наставници и стручни</w:t>
      </w:r>
      <w:r w:rsidRPr="00EE6BAB">
        <w:rPr>
          <w:sz w:val="24"/>
          <w:lang w:val="mk-MK"/>
        </w:rPr>
        <w:t xml:space="preserve"> </w:t>
      </w:r>
      <w:r w:rsidRPr="00EE6BAB">
        <w:rPr>
          <w:sz w:val="24"/>
        </w:rPr>
        <w:t>органи</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12"/>
        </w:numPr>
        <w:tabs>
          <w:tab w:val="left" w:pos="1841"/>
        </w:tabs>
        <w:ind w:hanging="361"/>
        <w:rPr>
          <w:sz w:val="24"/>
        </w:rPr>
      </w:pPr>
      <w:r w:rsidRPr="00EE6BAB">
        <w:rPr>
          <w:sz w:val="24"/>
        </w:rPr>
        <w:t>Аналитичко – истражувачка</w:t>
      </w:r>
      <w:r w:rsidRPr="00EE6BAB">
        <w:rPr>
          <w:sz w:val="24"/>
          <w:lang w:val="mk-MK"/>
        </w:rPr>
        <w:t xml:space="preserve"> </w:t>
      </w:r>
      <w:r w:rsidRPr="00EE6BAB">
        <w:rPr>
          <w:sz w:val="24"/>
        </w:rPr>
        <w:t>работа</w:t>
      </w:r>
    </w:p>
    <w:p w:rsidR="00CC3799" w:rsidRPr="00EE6BAB" w:rsidRDefault="00CC3799" w:rsidP="00CC3799">
      <w:pPr>
        <w:pStyle w:val="BodyText"/>
        <w:spacing w:before="1"/>
        <w:rPr>
          <w:sz w:val="21"/>
        </w:rPr>
      </w:pPr>
    </w:p>
    <w:p w:rsidR="00CC3799" w:rsidRPr="00EE6BAB" w:rsidRDefault="00CC3799" w:rsidP="00177295">
      <w:pPr>
        <w:pStyle w:val="ListParagraph"/>
        <w:numPr>
          <w:ilvl w:val="0"/>
          <w:numId w:val="12"/>
        </w:numPr>
        <w:tabs>
          <w:tab w:val="left" w:pos="1841"/>
        </w:tabs>
        <w:ind w:hanging="361"/>
        <w:rPr>
          <w:sz w:val="24"/>
        </w:rPr>
      </w:pPr>
      <w:r w:rsidRPr="00EE6BAB">
        <w:rPr>
          <w:sz w:val="24"/>
        </w:rPr>
        <w:t>Педагошка евиденција и</w:t>
      </w:r>
      <w:r w:rsidRPr="00EE6BAB">
        <w:rPr>
          <w:sz w:val="24"/>
          <w:lang w:val="mk-MK"/>
        </w:rPr>
        <w:t xml:space="preserve"> </w:t>
      </w:r>
      <w:r w:rsidRPr="00EE6BAB">
        <w:rPr>
          <w:sz w:val="24"/>
        </w:rPr>
        <w:t>документација</w:t>
      </w:r>
    </w:p>
    <w:p w:rsidR="00CC3799" w:rsidRPr="00EE6BAB" w:rsidRDefault="00CC3799" w:rsidP="00CC3799">
      <w:pPr>
        <w:pStyle w:val="BodyText"/>
        <w:spacing w:before="10"/>
        <w:rPr>
          <w:sz w:val="20"/>
        </w:rPr>
      </w:pPr>
    </w:p>
    <w:p w:rsidR="00CC3799" w:rsidRPr="00EE6BAB" w:rsidRDefault="00CC3799" w:rsidP="00177295">
      <w:pPr>
        <w:pStyle w:val="ListParagraph"/>
        <w:numPr>
          <w:ilvl w:val="0"/>
          <w:numId w:val="12"/>
        </w:numPr>
        <w:tabs>
          <w:tab w:val="left" w:pos="1841"/>
        </w:tabs>
        <w:ind w:hanging="361"/>
        <w:rPr>
          <w:sz w:val="24"/>
        </w:rPr>
      </w:pPr>
      <w:r w:rsidRPr="00EE6BAB">
        <w:rPr>
          <w:sz w:val="24"/>
        </w:rPr>
        <w:t>Соработка со локалната заедница и други</w:t>
      </w:r>
      <w:r w:rsidRPr="00EE6BAB">
        <w:rPr>
          <w:sz w:val="24"/>
          <w:lang w:val="mk-MK"/>
        </w:rPr>
        <w:t xml:space="preserve"> </w:t>
      </w:r>
      <w:r w:rsidRPr="00EE6BAB">
        <w:rPr>
          <w:sz w:val="24"/>
        </w:rPr>
        <w:t>институции</w:t>
      </w:r>
    </w:p>
    <w:p w:rsidR="00CC3799" w:rsidRPr="00EE6BAB" w:rsidRDefault="00CC3799" w:rsidP="00CC3799">
      <w:pPr>
        <w:pStyle w:val="BodyText"/>
        <w:spacing w:before="2"/>
        <w:rPr>
          <w:sz w:val="21"/>
        </w:rPr>
      </w:pPr>
    </w:p>
    <w:p w:rsidR="00CC3799" w:rsidRPr="00EE6BAB" w:rsidRDefault="00CC3799" w:rsidP="00177295">
      <w:pPr>
        <w:pStyle w:val="ListParagraph"/>
        <w:numPr>
          <w:ilvl w:val="0"/>
          <w:numId w:val="12"/>
        </w:numPr>
        <w:tabs>
          <w:tab w:val="left" w:pos="1841"/>
        </w:tabs>
        <w:ind w:hanging="361"/>
        <w:rPr>
          <w:sz w:val="24"/>
        </w:rPr>
      </w:pPr>
      <w:r w:rsidRPr="00EE6BAB">
        <w:rPr>
          <w:sz w:val="24"/>
        </w:rPr>
        <w:t>Лично стручно</w:t>
      </w:r>
      <w:r w:rsidRPr="00EE6BAB">
        <w:rPr>
          <w:sz w:val="24"/>
          <w:lang w:val="mk-MK"/>
        </w:rPr>
        <w:t xml:space="preserve"> </w:t>
      </w:r>
      <w:r w:rsidRPr="00EE6BAB">
        <w:rPr>
          <w:sz w:val="24"/>
        </w:rPr>
        <w:t>усовршување</w:t>
      </w:r>
    </w:p>
    <w:p w:rsidR="00CC3799" w:rsidRPr="00EE6BAB" w:rsidRDefault="00CC3799" w:rsidP="00CC3799">
      <w:pPr>
        <w:pStyle w:val="BodyText"/>
        <w:spacing w:before="4"/>
        <w:rPr>
          <w:sz w:val="21"/>
        </w:rPr>
      </w:pPr>
    </w:p>
    <w:p w:rsidR="00CC3799" w:rsidRPr="00EE6BAB" w:rsidRDefault="00CC3799" w:rsidP="00CC3799">
      <w:pPr>
        <w:ind w:left="2670"/>
        <w:rPr>
          <w:b/>
          <w:sz w:val="28"/>
        </w:rPr>
      </w:pPr>
      <w:r w:rsidRPr="00EE6BAB">
        <w:rPr>
          <w:b/>
          <w:sz w:val="28"/>
        </w:rPr>
        <w:t>ПОДРАЧЈЕ 1. Планирање и програмирање</w:t>
      </w:r>
    </w:p>
    <w:p w:rsidR="00CC3799" w:rsidRPr="00EE6BAB" w:rsidRDefault="00CC3799" w:rsidP="00CC3799">
      <w:pPr>
        <w:pStyle w:val="BodyText"/>
        <w:spacing w:before="8"/>
        <w:rPr>
          <w:b/>
          <w:sz w:val="21"/>
        </w:rPr>
      </w:pPr>
    </w:p>
    <w:tbl>
      <w:tblPr>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8"/>
        <w:gridCol w:w="2045"/>
        <w:gridCol w:w="2235"/>
      </w:tblGrid>
      <w:tr w:rsidR="00CC3799" w:rsidRPr="00EE6BAB" w:rsidTr="00CC3799">
        <w:trPr>
          <w:trHeight w:val="645"/>
        </w:trPr>
        <w:tc>
          <w:tcPr>
            <w:tcW w:w="4208" w:type="dxa"/>
            <w:shd w:val="clear" w:color="auto" w:fill="F1F1F1"/>
          </w:tcPr>
          <w:p w:rsidR="00CC3799" w:rsidRPr="00EE6BAB" w:rsidRDefault="00CC3799" w:rsidP="00CC3799">
            <w:pPr>
              <w:pStyle w:val="TableParagraph"/>
              <w:spacing w:before="160"/>
              <w:ind w:left="1293"/>
              <w:rPr>
                <w:b/>
                <w:i/>
                <w:sz w:val="28"/>
              </w:rPr>
            </w:pPr>
            <w:r w:rsidRPr="00EE6BAB">
              <w:rPr>
                <w:b/>
                <w:i/>
                <w:sz w:val="28"/>
              </w:rPr>
              <w:t>Активности</w:t>
            </w:r>
          </w:p>
        </w:tc>
        <w:tc>
          <w:tcPr>
            <w:tcW w:w="2045" w:type="dxa"/>
            <w:shd w:val="clear" w:color="auto" w:fill="F1F1F1"/>
          </w:tcPr>
          <w:p w:rsidR="00CC3799" w:rsidRPr="00EE6BAB" w:rsidRDefault="00CC3799" w:rsidP="00CC3799">
            <w:pPr>
              <w:pStyle w:val="TableParagraph"/>
              <w:spacing w:before="2" w:line="324" w:lineRule="exact"/>
              <w:ind w:left="280" w:right="252" w:firstLine="175"/>
              <w:rPr>
                <w:b/>
                <w:i/>
                <w:sz w:val="28"/>
              </w:rPr>
            </w:pPr>
            <w:r w:rsidRPr="00EE6BAB">
              <w:rPr>
                <w:b/>
                <w:i/>
                <w:sz w:val="28"/>
              </w:rPr>
              <w:t>Време на реализација</w:t>
            </w:r>
          </w:p>
        </w:tc>
        <w:tc>
          <w:tcPr>
            <w:tcW w:w="2235" w:type="dxa"/>
            <w:shd w:val="clear" w:color="auto" w:fill="F1F1F1"/>
          </w:tcPr>
          <w:p w:rsidR="00CC3799" w:rsidRPr="00EE6BAB" w:rsidRDefault="00CC3799" w:rsidP="00CC3799">
            <w:pPr>
              <w:pStyle w:val="TableParagraph"/>
              <w:spacing w:before="160"/>
              <w:ind w:left="251"/>
              <w:rPr>
                <w:b/>
                <w:i/>
                <w:sz w:val="28"/>
              </w:rPr>
            </w:pPr>
            <w:r w:rsidRPr="00EE6BAB">
              <w:rPr>
                <w:b/>
                <w:i/>
                <w:sz w:val="28"/>
              </w:rPr>
              <w:t>Соработници</w:t>
            </w:r>
          </w:p>
        </w:tc>
      </w:tr>
      <w:tr w:rsidR="00CC3799" w:rsidRPr="00EE6BAB" w:rsidTr="00CC3799">
        <w:trPr>
          <w:trHeight w:val="1374"/>
        </w:trPr>
        <w:tc>
          <w:tcPr>
            <w:tcW w:w="4208" w:type="dxa"/>
          </w:tcPr>
          <w:p w:rsidR="00CC3799" w:rsidRPr="00EE6BAB" w:rsidRDefault="00CC3799" w:rsidP="00CC3799">
            <w:pPr>
              <w:pStyle w:val="TableParagraph"/>
              <w:spacing w:before="8"/>
              <w:rPr>
                <w:b/>
                <w:sz w:val="34"/>
              </w:rPr>
            </w:pPr>
          </w:p>
          <w:p w:rsidR="00CC3799" w:rsidRPr="00EE6BAB" w:rsidRDefault="00CC3799" w:rsidP="00CC3799">
            <w:pPr>
              <w:pStyle w:val="TableParagraph"/>
              <w:ind w:left="1115" w:right="134" w:hanging="953"/>
              <w:rPr>
                <w:sz w:val="24"/>
              </w:rPr>
            </w:pPr>
            <w:r w:rsidRPr="00EE6BAB">
              <w:rPr>
                <w:sz w:val="24"/>
              </w:rPr>
              <w:t>Изготвување на Годишна програма за сопствената работа</w:t>
            </w:r>
          </w:p>
        </w:tc>
        <w:tc>
          <w:tcPr>
            <w:tcW w:w="204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7"/>
              <w:ind w:left="676" w:right="668"/>
              <w:jc w:val="center"/>
              <w:rPr>
                <w:sz w:val="24"/>
              </w:rPr>
            </w:pPr>
            <w:r w:rsidRPr="00EE6BAB">
              <w:rPr>
                <w:sz w:val="24"/>
              </w:rPr>
              <w:t>август</w:t>
            </w:r>
          </w:p>
        </w:tc>
        <w:tc>
          <w:tcPr>
            <w:tcW w:w="2235" w:type="dxa"/>
          </w:tcPr>
          <w:p w:rsidR="00CC3799" w:rsidRPr="00EE6BAB" w:rsidRDefault="00CC3799" w:rsidP="00CC3799">
            <w:pPr>
              <w:pStyle w:val="TableParagraph"/>
              <w:spacing w:before="9"/>
              <w:rPr>
                <w:b/>
              </w:rPr>
            </w:pPr>
          </w:p>
          <w:p w:rsidR="00CC3799" w:rsidRPr="00EE6BAB" w:rsidRDefault="00CC3799" w:rsidP="00CC3799">
            <w:pPr>
              <w:pStyle w:val="TableParagraph"/>
              <w:spacing w:before="1"/>
              <w:ind w:left="695" w:right="568" w:hanging="99"/>
              <w:rPr>
                <w:sz w:val="24"/>
              </w:rPr>
            </w:pPr>
            <w:r w:rsidRPr="00EE6BAB">
              <w:rPr>
                <w:sz w:val="24"/>
              </w:rPr>
              <w:t>Директор, педагог,</w:t>
            </w:r>
          </w:p>
          <w:p w:rsidR="00CC3799" w:rsidRPr="00EE6BAB" w:rsidRDefault="00CC3799" w:rsidP="00CC3799">
            <w:pPr>
              <w:pStyle w:val="TableParagraph"/>
              <w:ind w:left="530"/>
              <w:rPr>
                <w:sz w:val="24"/>
              </w:rPr>
            </w:pPr>
            <w:r w:rsidRPr="00EE6BAB">
              <w:rPr>
                <w:sz w:val="24"/>
              </w:rPr>
              <w:t>дефектолог</w:t>
            </w:r>
          </w:p>
        </w:tc>
      </w:tr>
      <w:tr w:rsidR="00CC3799" w:rsidRPr="00EE6BAB" w:rsidTr="00CC3799">
        <w:trPr>
          <w:trHeight w:val="1656"/>
        </w:trPr>
        <w:tc>
          <w:tcPr>
            <w:tcW w:w="4208" w:type="dxa"/>
          </w:tcPr>
          <w:p w:rsidR="00CC3799" w:rsidRPr="00EE6BAB" w:rsidRDefault="00CC3799" w:rsidP="00CC3799">
            <w:pPr>
              <w:pStyle w:val="TableParagraph"/>
              <w:spacing w:before="3"/>
              <w:rPr>
                <w:b/>
                <w:sz w:val="23"/>
              </w:rPr>
            </w:pPr>
          </w:p>
          <w:p w:rsidR="00CC3799" w:rsidRPr="00EE6BAB" w:rsidRDefault="00CC3799" w:rsidP="00CC3799">
            <w:pPr>
              <w:pStyle w:val="TableParagraph"/>
              <w:ind w:left="134" w:right="128"/>
              <w:jc w:val="center"/>
              <w:rPr>
                <w:sz w:val="24"/>
              </w:rPr>
            </w:pPr>
            <w:r w:rsidRPr="00EE6BAB">
              <w:rPr>
                <w:sz w:val="24"/>
              </w:rPr>
              <w:t>Изготвување на месечни (оперативни) програми за сопствената работа со конкретизирани содржини и активности</w:t>
            </w:r>
          </w:p>
        </w:tc>
        <w:tc>
          <w:tcPr>
            <w:tcW w:w="2045" w:type="dxa"/>
          </w:tcPr>
          <w:p w:rsidR="00CC3799" w:rsidRPr="00EE6BAB" w:rsidRDefault="00CC3799" w:rsidP="00CC3799">
            <w:pPr>
              <w:pStyle w:val="TableParagraph"/>
              <w:spacing w:before="2"/>
              <w:rPr>
                <w:b/>
                <w:sz w:val="35"/>
              </w:rPr>
            </w:pPr>
          </w:p>
          <w:p w:rsidR="00CC3799" w:rsidRPr="00EE6BAB" w:rsidRDefault="00CC3799" w:rsidP="00CC3799">
            <w:pPr>
              <w:pStyle w:val="TableParagraph"/>
              <w:ind w:left="112" w:right="99" w:hanging="3"/>
              <w:jc w:val="center"/>
              <w:rPr>
                <w:sz w:val="24"/>
              </w:rPr>
            </w:pPr>
            <w:r w:rsidRPr="00EE6BAB">
              <w:rPr>
                <w:sz w:val="24"/>
              </w:rPr>
              <w:t>Секој месец во текот на учебната година</w:t>
            </w:r>
          </w:p>
        </w:tc>
        <w:tc>
          <w:tcPr>
            <w:tcW w:w="2235" w:type="dxa"/>
          </w:tcPr>
          <w:p w:rsidR="00CC3799" w:rsidRPr="00EE6BAB" w:rsidRDefault="00CC3799" w:rsidP="00CC3799">
            <w:pPr>
              <w:pStyle w:val="TableParagraph"/>
              <w:spacing w:before="3"/>
              <w:rPr>
                <w:b/>
                <w:sz w:val="23"/>
              </w:rPr>
            </w:pPr>
          </w:p>
          <w:p w:rsidR="00CC3799" w:rsidRPr="00EE6BAB" w:rsidRDefault="00CC3799" w:rsidP="00CC3799">
            <w:pPr>
              <w:pStyle w:val="TableParagraph"/>
              <w:ind w:left="233" w:right="223"/>
              <w:jc w:val="center"/>
              <w:rPr>
                <w:sz w:val="24"/>
              </w:rPr>
            </w:pPr>
            <w:r w:rsidRPr="00EE6BAB">
              <w:rPr>
                <w:sz w:val="24"/>
              </w:rPr>
              <w:t>Директор педагог,</w:t>
            </w:r>
          </w:p>
          <w:p w:rsidR="00CC3799" w:rsidRPr="00EE6BAB" w:rsidRDefault="00CC3799" w:rsidP="00CC3799">
            <w:pPr>
              <w:pStyle w:val="TableParagraph"/>
              <w:ind w:left="233" w:right="222"/>
              <w:jc w:val="center"/>
              <w:rPr>
                <w:sz w:val="24"/>
              </w:rPr>
            </w:pPr>
            <w:r w:rsidRPr="00EE6BAB">
              <w:rPr>
                <w:sz w:val="24"/>
              </w:rPr>
              <w:t>дефектолог, наставници</w:t>
            </w:r>
          </w:p>
        </w:tc>
      </w:tr>
      <w:tr w:rsidR="00CC3799" w:rsidRPr="00EE6BAB" w:rsidTr="00CC3799">
        <w:trPr>
          <w:trHeight w:val="1655"/>
        </w:trPr>
        <w:tc>
          <w:tcPr>
            <w:tcW w:w="4208"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left="330" w:right="196" w:hanging="108"/>
              <w:rPr>
                <w:sz w:val="24"/>
              </w:rPr>
            </w:pPr>
            <w:r w:rsidRPr="00EE6BAB">
              <w:rPr>
                <w:sz w:val="24"/>
              </w:rPr>
              <w:t>Учество во изготвување на Годишна програма за работа во училиштето</w:t>
            </w:r>
          </w:p>
        </w:tc>
        <w:tc>
          <w:tcPr>
            <w:tcW w:w="204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4"/>
              <w:rPr>
                <w:b/>
                <w:sz w:val="31"/>
              </w:rPr>
            </w:pPr>
          </w:p>
          <w:p w:rsidR="00CC3799" w:rsidRPr="00EE6BAB" w:rsidRDefault="00CC3799" w:rsidP="00CC3799">
            <w:pPr>
              <w:pStyle w:val="TableParagraph"/>
              <w:ind w:left="676" w:right="668"/>
              <w:jc w:val="center"/>
              <w:rPr>
                <w:sz w:val="24"/>
              </w:rPr>
            </w:pPr>
            <w:r w:rsidRPr="00EE6BAB">
              <w:rPr>
                <w:sz w:val="24"/>
              </w:rPr>
              <w:t>август</w:t>
            </w:r>
          </w:p>
        </w:tc>
        <w:tc>
          <w:tcPr>
            <w:tcW w:w="2235" w:type="dxa"/>
          </w:tcPr>
          <w:p w:rsidR="00CC3799" w:rsidRPr="00EE6BAB" w:rsidRDefault="00CC3799" w:rsidP="00CC3799">
            <w:pPr>
              <w:pStyle w:val="TableParagraph"/>
              <w:ind w:left="233" w:right="223"/>
              <w:jc w:val="center"/>
              <w:rPr>
                <w:sz w:val="24"/>
              </w:rPr>
            </w:pPr>
            <w:r w:rsidRPr="00EE6BAB">
              <w:rPr>
                <w:sz w:val="24"/>
              </w:rPr>
              <w:t>Директор педагог,</w:t>
            </w:r>
          </w:p>
          <w:p w:rsidR="00CC3799" w:rsidRPr="00EE6BAB" w:rsidRDefault="00CC3799" w:rsidP="00CC3799">
            <w:pPr>
              <w:pStyle w:val="TableParagraph"/>
              <w:spacing w:line="270" w:lineRule="atLeast"/>
              <w:ind w:left="496" w:right="484" w:hanging="2"/>
              <w:jc w:val="center"/>
              <w:rPr>
                <w:sz w:val="24"/>
              </w:rPr>
            </w:pPr>
            <w:r w:rsidRPr="00EE6BAB">
              <w:rPr>
                <w:sz w:val="24"/>
              </w:rPr>
              <w:t>дефектолог, наставници, социјален работник</w:t>
            </w:r>
          </w:p>
        </w:tc>
      </w:tr>
    </w:tbl>
    <w:p w:rsidR="00CC3799" w:rsidRPr="00EE6BAB" w:rsidRDefault="00CC3799" w:rsidP="00CC3799">
      <w:pPr>
        <w:pStyle w:val="BodyText"/>
        <w:spacing w:before="10"/>
        <w:rPr>
          <w:b/>
          <w:sz w:val="44"/>
        </w:rPr>
      </w:pPr>
    </w:p>
    <w:p w:rsidR="00CC3799" w:rsidRPr="00EE6BAB" w:rsidRDefault="00CC3799" w:rsidP="00CC3799">
      <w:pPr>
        <w:spacing w:before="1"/>
        <w:ind w:left="647"/>
        <w:rPr>
          <w:b/>
          <w:sz w:val="28"/>
        </w:rPr>
      </w:pPr>
      <w:r w:rsidRPr="00EE6BAB">
        <w:rPr>
          <w:b/>
          <w:sz w:val="28"/>
        </w:rPr>
        <w:t>ПОДРАЧЈЕ 2. Запишување на учениците и формирање на паралелки</w:t>
      </w:r>
    </w:p>
    <w:p w:rsidR="00CC3799" w:rsidRPr="00EE6BAB" w:rsidRDefault="00CC3799" w:rsidP="00CC3799">
      <w:pPr>
        <w:pStyle w:val="BodyText"/>
        <w:spacing w:before="7"/>
        <w:rPr>
          <w:b/>
          <w:sz w:val="21"/>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2045"/>
        <w:gridCol w:w="2232"/>
      </w:tblGrid>
      <w:tr w:rsidR="00CC3799" w:rsidRPr="00EE6BAB" w:rsidTr="00CC3799">
        <w:trPr>
          <w:trHeight w:val="645"/>
        </w:trPr>
        <w:tc>
          <w:tcPr>
            <w:tcW w:w="4354" w:type="dxa"/>
            <w:shd w:val="clear" w:color="auto" w:fill="F1F1F1"/>
          </w:tcPr>
          <w:p w:rsidR="00CC3799" w:rsidRPr="00EE6BAB" w:rsidRDefault="00CC3799" w:rsidP="00CC3799">
            <w:pPr>
              <w:pStyle w:val="TableParagraph"/>
              <w:spacing w:before="163"/>
              <w:ind w:left="1365"/>
              <w:rPr>
                <w:b/>
                <w:i/>
                <w:sz w:val="28"/>
              </w:rPr>
            </w:pPr>
            <w:r w:rsidRPr="00EE6BAB">
              <w:rPr>
                <w:b/>
                <w:i/>
                <w:sz w:val="28"/>
              </w:rPr>
              <w:t>Активности</w:t>
            </w:r>
          </w:p>
        </w:tc>
        <w:tc>
          <w:tcPr>
            <w:tcW w:w="2045" w:type="dxa"/>
            <w:shd w:val="clear" w:color="auto" w:fill="F1F1F1"/>
          </w:tcPr>
          <w:p w:rsidR="00CC3799" w:rsidRPr="00EE6BAB" w:rsidRDefault="00CC3799" w:rsidP="00CC3799">
            <w:pPr>
              <w:pStyle w:val="TableParagraph"/>
              <w:spacing w:before="6" w:line="322" w:lineRule="exact"/>
              <w:ind w:left="280" w:right="252" w:firstLine="172"/>
              <w:rPr>
                <w:b/>
                <w:i/>
                <w:sz w:val="28"/>
              </w:rPr>
            </w:pPr>
            <w:r w:rsidRPr="00EE6BAB">
              <w:rPr>
                <w:b/>
                <w:i/>
                <w:sz w:val="28"/>
              </w:rPr>
              <w:t>Време на реализација</w:t>
            </w:r>
          </w:p>
        </w:tc>
        <w:tc>
          <w:tcPr>
            <w:tcW w:w="2232" w:type="dxa"/>
            <w:shd w:val="clear" w:color="auto" w:fill="F1F1F1"/>
          </w:tcPr>
          <w:p w:rsidR="00CC3799" w:rsidRPr="00EE6BAB" w:rsidRDefault="00CC3799" w:rsidP="00CC3799">
            <w:pPr>
              <w:pStyle w:val="TableParagraph"/>
              <w:spacing w:before="163"/>
              <w:ind w:left="252"/>
              <w:rPr>
                <w:b/>
                <w:i/>
                <w:sz w:val="28"/>
              </w:rPr>
            </w:pPr>
            <w:r w:rsidRPr="00EE6BAB">
              <w:rPr>
                <w:b/>
                <w:i/>
                <w:sz w:val="28"/>
              </w:rPr>
              <w:t>Соработници</w:t>
            </w:r>
          </w:p>
        </w:tc>
      </w:tr>
      <w:tr w:rsidR="00CC3799" w:rsidRPr="00EE6BAB" w:rsidTr="00CC3799">
        <w:trPr>
          <w:trHeight w:val="822"/>
        </w:trPr>
        <w:tc>
          <w:tcPr>
            <w:tcW w:w="4354" w:type="dxa"/>
          </w:tcPr>
          <w:p w:rsidR="00CC3799" w:rsidRPr="00EE6BAB" w:rsidRDefault="00CC3799" w:rsidP="00CC3799">
            <w:pPr>
              <w:pStyle w:val="TableParagraph"/>
              <w:ind w:left="465" w:right="235" w:hanging="204"/>
              <w:rPr>
                <w:sz w:val="24"/>
              </w:rPr>
            </w:pPr>
            <w:r w:rsidRPr="00EE6BAB">
              <w:rPr>
                <w:sz w:val="24"/>
              </w:rPr>
              <w:t>Упис на деца во прво одделение како член на комисија (опсервација на</w:t>
            </w:r>
          </w:p>
          <w:p w:rsidR="00CC3799" w:rsidRPr="00EE6BAB" w:rsidRDefault="00CC3799" w:rsidP="00CC3799">
            <w:pPr>
              <w:pStyle w:val="TableParagraph"/>
              <w:spacing w:line="264" w:lineRule="exact"/>
              <w:ind w:left="364"/>
              <w:rPr>
                <w:sz w:val="24"/>
              </w:rPr>
            </w:pPr>
            <w:r w:rsidRPr="00EE6BAB">
              <w:rPr>
                <w:sz w:val="24"/>
              </w:rPr>
              <w:t>децата и разговор со родителита на</w:t>
            </w:r>
          </w:p>
        </w:tc>
        <w:tc>
          <w:tcPr>
            <w:tcW w:w="2045"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20"/>
              </w:rPr>
            </w:pPr>
          </w:p>
          <w:p w:rsidR="00CC3799" w:rsidRPr="00EE6BAB" w:rsidRDefault="00CC3799" w:rsidP="00CC3799">
            <w:pPr>
              <w:pStyle w:val="TableParagraph"/>
              <w:spacing w:before="1" w:line="264" w:lineRule="exact"/>
              <w:ind w:left="331"/>
              <w:rPr>
                <w:sz w:val="24"/>
              </w:rPr>
            </w:pPr>
            <w:r w:rsidRPr="00EE6BAB">
              <w:rPr>
                <w:sz w:val="24"/>
              </w:rPr>
              <w:t>мај-октомври</w:t>
            </w:r>
          </w:p>
        </w:tc>
        <w:tc>
          <w:tcPr>
            <w:tcW w:w="2232" w:type="dxa"/>
          </w:tcPr>
          <w:p w:rsidR="00CC3799" w:rsidRPr="00EE6BAB" w:rsidRDefault="00CC3799" w:rsidP="00CC3799">
            <w:pPr>
              <w:pStyle w:val="TableParagraph"/>
              <w:spacing w:before="9"/>
              <w:rPr>
                <w:b/>
              </w:rPr>
            </w:pPr>
          </w:p>
          <w:p w:rsidR="00CC3799" w:rsidRPr="00EE6BAB" w:rsidRDefault="00CC3799" w:rsidP="00CC3799">
            <w:pPr>
              <w:pStyle w:val="TableParagraph"/>
              <w:spacing w:before="1" w:line="270" w:lineRule="atLeast"/>
              <w:ind w:left="724" w:right="567" w:hanging="130"/>
              <w:rPr>
                <w:sz w:val="24"/>
              </w:rPr>
            </w:pPr>
            <w:r w:rsidRPr="00EE6BAB">
              <w:rPr>
                <w:sz w:val="24"/>
              </w:rPr>
              <w:t>Директор, педагог</w:t>
            </w:r>
          </w:p>
        </w:tc>
      </w:tr>
    </w:tbl>
    <w:p w:rsidR="00CC3799" w:rsidRPr="00EE6BAB" w:rsidRDefault="00CC3799" w:rsidP="00CC3799">
      <w:pPr>
        <w:spacing w:line="270" w:lineRule="atLeast"/>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2045"/>
        <w:gridCol w:w="2232"/>
      </w:tblGrid>
      <w:tr w:rsidR="00CC3799" w:rsidRPr="00EE6BAB" w:rsidTr="00CC3799">
        <w:trPr>
          <w:trHeight w:val="273"/>
        </w:trPr>
        <w:tc>
          <w:tcPr>
            <w:tcW w:w="4354" w:type="dxa"/>
            <w:tcBorders>
              <w:bottom w:val="single" w:sz="6" w:space="0" w:color="000000"/>
            </w:tcBorders>
          </w:tcPr>
          <w:p w:rsidR="00CC3799" w:rsidRPr="00EE6BAB" w:rsidRDefault="00CC3799" w:rsidP="00CC3799">
            <w:pPr>
              <w:pStyle w:val="TableParagraph"/>
              <w:spacing w:line="253" w:lineRule="exact"/>
              <w:ind w:left="870"/>
              <w:rPr>
                <w:sz w:val="24"/>
              </w:rPr>
            </w:pPr>
            <w:r w:rsidRPr="00EE6BAB">
              <w:rPr>
                <w:sz w:val="24"/>
              </w:rPr>
              <w:t>децата за нивниот развој)</w:t>
            </w:r>
          </w:p>
        </w:tc>
        <w:tc>
          <w:tcPr>
            <w:tcW w:w="2045" w:type="dxa"/>
            <w:tcBorders>
              <w:bottom w:val="single" w:sz="6" w:space="0" w:color="000000"/>
            </w:tcBorders>
          </w:tcPr>
          <w:p w:rsidR="00CC3799" w:rsidRPr="00EE6BAB" w:rsidRDefault="00CC3799" w:rsidP="00CC3799">
            <w:pPr>
              <w:pStyle w:val="TableParagraph"/>
              <w:rPr>
                <w:sz w:val="20"/>
              </w:rPr>
            </w:pPr>
          </w:p>
        </w:tc>
        <w:tc>
          <w:tcPr>
            <w:tcW w:w="2232" w:type="dxa"/>
            <w:tcBorders>
              <w:bottom w:val="single" w:sz="6" w:space="0" w:color="000000"/>
            </w:tcBorders>
          </w:tcPr>
          <w:p w:rsidR="00CC3799" w:rsidRPr="00EE6BAB" w:rsidRDefault="00CC3799" w:rsidP="00CC3799">
            <w:pPr>
              <w:pStyle w:val="TableParagraph"/>
              <w:rPr>
                <w:sz w:val="20"/>
              </w:rPr>
            </w:pPr>
          </w:p>
        </w:tc>
      </w:tr>
      <w:tr w:rsidR="00CC3799" w:rsidRPr="00EE6BAB" w:rsidTr="00CC3799">
        <w:trPr>
          <w:trHeight w:val="549"/>
        </w:trPr>
        <w:tc>
          <w:tcPr>
            <w:tcW w:w="4354" w:type="dxa"/>
            <w:tcBorders>
              <w:top w:val="single" w:sz="6" w:space="0" w:color="000000"/>
            </w:tcBorders>
          </w:tcPr>
          <w:p w:rsidR="00CC3799" w:rsidRPr="00EE6BAB" w:rsidRDefault="00CC3799" w:rsidP="00CC3799">
            <w:pPr>
              <w:pStyle w:val="TableParagraph"/>
              <w:spacing w:line="265" w:lineRule="exact"/>
              <w:ind w:left="285" w:right="280"/>
              <w:jc w:val="center"/>
              <w:rPr>
                <w:sz w:val="24"/>
              </w:rPr>
            </w:pPr>
            <w:r w:rsidRPr="00EE6BAB">
              <w:rPr>
                <w:sz w:val="24"/>
              </w:rPr>
              <w:t>Формирање на паралелки за прво</w:t>
            </w:r>
          </w:p>
          <w:p w:rsidR="00CC3799" w:rsidRPr="00EE6BAB" w:rsidRDefault="00CC3799" w:rsidP="00CC3799">
            <w:pPr>
              <w:pStyle w:val="TableParagraph"/>
              <w:spacing w:line="264" w:lineRule="exact"/>
              <w:ind w:left="285" w:right="276"/>
              <w:jc w:val="center"/>
              <w:rPr>
                <w:sz w:val="24"/>
              </w:rPr>
            </w:pPr>
            <w:r w:rsidRPr="00EE6BAB">
              <w:rPr>
                <w:sz w:val="24"/>
              </w:rPr>
              <w:t>одделение</w:t>
            </w:r>
          </w:p>
        </w:tc>
        <w:tc>
          <w:tcPr>
            <w:tcW w:w="2045" w:type="dxa"/>
            <w:vMerge w:val="restart"/>
            <w:tcBorders>
              <w:top w:val="single" w:sz="6" w:space="0" w:color="000000"/>
            </w:tcBorders>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9"/>
              <w:ind w:left="675" w:right="668"/>
              <w:jc w:val="center"/>
              <w:rPr>
                <w:sz w:val="24"/>
              </w:rPr>
            </w:pPr>
            <w:r w:rsidRPr="00EE6BAB">
              <w:rPr>
                <w:sz w:val="24"/>
              </w:rPr>
              <w:t>мај</w:t>
            </w:r>
          </w:p>
        </w:tc>
        <w:tc>
          <w:tcPr>
            <w:tcW w:w="2232" w:type="dxa"/>
            <w:vMerge w:val="restart"/>
            <w:tcBorders>
              <w:top w:val="single" w:sz="6" w:space="0" w:color="000000"/>
            </w:tcBorders>
          </w:tcPr>
          <w:p w:rsidR="00CC3799" w:rsidRPr="00EE6BAB" w:rsidRDefault="00CC3799" w:rsidP="00CC3799">
            <w:pPr>
              <w:pStyle w:val="TableParagraph"/>
              <w:rPr>
                <w:b/>
                <w:sz w:val="26"/>
              </w:rPr>
            </w:pPr>
          </w:p>
          <w:p w:rsidR="00CC3799" w:rsidRPr="00EE6BAB" w:rsidRDefault="00CC3799" w:rsidP="00CC3799">
            <w:pPr>
              <w:pStyle w:val="TableParagraph"/>
              <w:spacing w:before="1"/>
              <w:rPr>
                <w:b/>
                <w:sz w:val="21"/>
              </w:rPr>
            </w:pPr>
          </w:p>
          <w:p w:rsidR="00CC3799" w:rsidRPr="00EE6BAB" w:rsidRDefault="00CC3799" w:rsidP="00CC3799">
            <w:pPr>
              <w:pStyle w:val="TableParagraph"/>
              <w:ind w:left="178" w:right="170"/>
              <w:jc w:val="center"/>
              <w:rPr>
                <w:sz w:val="24"/>
              </w:rPr>
            </w:pPr>
            <w:r w:rsidRPr="00EE6BAB">
              <w:rPr>
                <w:sz w:val="24"/>
              </w:rPr>
              <w:t>Комисија за упис, наставици,</w:t>
            </w:r>
          </w:p>
          <w:p w:rsidR="00CC3799" w:rsidRPr="00EE6BAB" w:rsidRDefault="00CC3799" w:rsidP="00CC3799">
            <w:pPr>
              <w:pStyle w:val="TableParagraph"/>
              <w:spacing w:line="264" w:lineRule="exact"/>
              <w:ind w:left="177" w:right="170"/>
              <w:jc w:val="center"/>
              <w:rPr>
                <w:sz w:val="24"/>
              </w:rPr>
            </w:pPr>
            <w:r w:rsidRPr="00EE6BAB">
              <w:rPr>
                <w:sz w:val="24"/>
              </w:rPr>
              <w:t>педагог</w:t>
            </w:r>
          </w:p>
        </w:tc>
      </w:tr>
      <w:tr w:rsidR="00CC3799" w:rsidRPr="00EE6BAB" w:rsidTr="00CC3799">
        <w:trPr>
          <w:trHeight w:val="817"/>
        </w:trPr>
        <w:tc>
          <w:tcPr>
            <w:tcW w:w="4354" w:type="dxa"/>
          </w:tcPr>
          <w:p w:rsidR="00CC3799" w:rsidRPr="00EE6BAB" w:rsidRDefault="00CC3799" w:rsidP="00CC3799">
            <w:pPr>
              <w:pStyle w:val="TableParagraph"/>
              <w:spacing w:before="126"/>
              <w:ind w:left="467" w:right="399" w:hanging="44"/>
              <w:rPr>
                <w:sz w:val="24"/>
              </w:rPr>
            </w:pPr>
            <w:r w:rsidRPr="00EE6BAB">
              <w:rPr>
                <w:sz w:val="24"/>
              </w:rPr>
              <w:t>Давање на мислење за деца кои се родени јануари наредната година</w:t>
            </w:r>
          </w:p>
        </w:tc>
        <w:tc>
          <w:tcPr>
            <w:tcW w:w="2045" w:type="dxa"/>
            <w:vMerge/>
            <w:tcBorders>
              <w:top w:val="nil"/>
            </w:tcBorders>
          </w:tcPr>
          <w:p w:rsidR="00CC3799" w:rsidRPr="00EE6BAB" w:rsidRDefault="00CC3799" w:rsidP="00CC3799">
            <w:pPr>
              <w:rPr>
                <w:sz w:val="2"/>
                <w:szCs w:val="2"/>
              </w:rPr>
            </w:pPr>
          </w:p>
        </w:tc>
        <w:tc>
          <w:tcPr>
            <w:tcW w:w="2232" w:type="dxa"/>
            <w:vMerge/>
            <w:tcBorders>
              <w:top w:val="nil"/>
            </w:tcBorders>
          </w:tcPr>
          <w:p w:rsidR="00CC3799" w:rsidRPr="00EE6BAB" w:rsidRDefault="00CC3799" w:rsidP="00CC3799">
            <w:pPr>
              <w:rPr>
                <w:sz w:val="2"/>
                <w:szCs w:val="2"/>
              </w:rPr>
            </w:pPr>
          </w:p>
        </w:tc>
      </w:tr>
      <w:tr w:rsidR="00CC3799" w:rsidRPr="00EE6BAB" w:rsidTr="00CC3799">
        <w:trPr>
          <w:trHeight w:val="551"/>
        </w:trPr>
        <w:tc>
          <w:tcPr>
            <w:tcW w:w="4354" w:type="dxa"/>
          </w:tcPr>
          <w:p w:rsidR="00CC3799" w:rsidRPr="00EE6BAB" w:rsidRDefault="00CC3799" w:rsidP="00CC3799">
            <w:pPr>
              <w:pStyle w:val="TableParagraph"/>
              <w:spacing w:line="268" w:lineRule="exact"/>
              <w:ind w:left="285" w:right="282"/>
              <w:jc w:val="center"/>
              <w:rPr>
                <w:sz w:val="24"/>
              </w:rPr>
            </w:pPr>
            <w:r w:rsidRPr="00EE6BAB">
              <w:rPr>
                <w:sz w:val="24"/>
              </w:rPr>
              <w:t>Примена на ПМ кај сите ученици од</w:t>
            </w:r>
          </w:p>
          <w:p w:rsidR="00CC3799" w:rsidRPr="00EE6BAB" w:rsidRDefault="00CC3799" w:rsidP="00CC3799">
            <w:pPr>
              <w:pStyle w:val="TableParagraph"/>
              <w:spacing w:line="264" w:lineRule="exact"/>
              <w:ind w:left="285" w:right="277"/>
              <w:jc w:val="center"/>
              <w:rPr>
                <w:sz w:val="24"/>
              </w:rPr>
            </w:pPr>
            <w:r w:rsidRPr="00EE6BAB">
              <w:rPr>
                <w:sz w:val="24"/>
              </w:rPr>
              <w:t>второ одделение</w:t>
            </w:r>
          </w:p>
        </w:tc>
        <w:tc>
          <w:tcPr>
            <w:tcW w:w="2045" w:type="dxa"/>
          </w:tcPr>
          <w:p w:rsidR="00CC3799" w:rsidRPr="00EE6BAB" w:rsidRDefault="00CC3799" w:rsidP="00CC3799">
            <w:pPr>
              <w:pStyle w:val="TableParagraph"/>
              <w:spacing w:before="3"/>
              <w:rPr>
                <w:b/>
                <w:sz w:val="23"/>
              </w:rPr>
            </w:pPr>
          </w:p>
          <w:p w:rsidR="00CC3799" w:rsidRPr="00EE6BAB" w:rsidRDefault="00CC3799" w:rsidP="00CC3799">
            <w:pPr>
              <w:pStyle w:val="TableParagraph"/>
              <w:spacing w:line="264" w:lineRule="exact"/>
              <w:ind w:left="537"/>
              <w:rPr>
                <w:sz w:val="24"/>
              </w:rPr>
            </w:pPr>
            <w:r w:rsidRPr="00EE6BAB">
              <w:rPr>
                <w:sz w:val="24"/>
              </w:rPr>
              <w:t>февруари</w:t>
            </w:r>
          </w:p>
        </w:tc>
        <w:tc>
          <w:tcPr>
            <w:tcW w:w="2232" w:type="dxa"/>
          </w:tcPr>
          <w:p w:rsidR="00CC3799" w:rsidRPr="00EE6BAB" w:rsidRDefault="00CC3799" w:rsidP="00CC3799">
            <w:pPr>
              <w:pStyle w:val="TableParagraph"/>
              <w:rPr>
                <w:sz w:val="24"/>
              </w:rPr>
            </w:pPr>
          </w:p>
        </w:tc>
      </w:tr>
      <w:tr w:rsidR="00CC3799" w:rsidRPr="00EE6BAB" w:rsidTr="00CC3799">
        <w:trPr>
          <w:trHeight w:val="829"/>
        </w:trPr>
        <w:tc>
          <w:tcPr>
            <w:tcW w:w="4354" w:type="dxa"/>
          </w:tcPr>
          <w:p w:rsidR="00CC3799" w:rsidRPr="00EE6BAB" w:rsidRDefault="00CC3799" w:rsidP="00CC3799">
            <w:pPr>
              <w:pStyle w:val="TableParagraph"/>
              <w:spacing w:before="131"/>
              <w:ind w:left="645" w:right="189" w:hanging="432"/>
              <w:rPr>
                <w:sz w:val="24"/>
              </w:rPr>
            </w:pPr>
            <w:r w:rsidRPr="00EE6BAB">
              <w:rPr>
                <w:sz w:val="24"/>
              </w:rPr>
              <w:t>Запишување на нови ученици и нивно распределување во паралелки</w:t>
            </w:r>
          </w:p>
        </w:tc>
        <w:tc>
          <w:tcPr>
            <w:tcW w:w="2045" w:type="dxa"/>
          </w:tcPr>
          <w:p w:rsidR="00CC3799" w:rsidRPr="00EE6BAB" w:rsidRDefault="00CC3799" w:rsidP="00CC3799">
            <w:pPr>
              <w:pStyle w:val="TableParagraph"/>
              <w:spacing w:before="5"/>
              <w:rPr>
                <w:b/>
                <w:sz w:val="23"/>
              </w:rPr>
            </w:pPr>
          </w:p>
          <w:p w:rsidR="00CC3799" w:rsidRPr="00EE6BAB" w:rsidRDefault="00CC3799" w:rsidP="00CC3799">
            <w:pPr>
              <w:pStyle w:val="TableParagraph"/>
              <w:spacing w:line="270" w:lineRule="atLeast"/>
              <w:ind w:left="182" w:right="153" w:firstLine="244"/>
              <w:rPr>
                <w:sz w:val="24"/>
              </w:rPr>
            </w:pPr>
            <w:r w:rsidRPr="00EE6BAB">
              <w:rPr>
                <w:sz w:val="24"/>
              </w:rPr>
              <w:t>Во текот на учебната година</w:t>
            </w:r>
          </w:p>
        </w:tc>
        <w:tc>
          <w:tcPr>
            <w:tcW w:w="2232" w:type="dxa"/>
          </w:tcPr>
          <w:p w:rsidR="00CC3799" w:rsidRPr="00EE6BAB" w:rsidRDefault="00CC3799" w:rsidP="00CC3799">
            <w:pPr>
              <w:pStyle w:val="TableParagraph"/>
              <w:spacing w:before="4"/>
              <w:rPr>
                <w:b/>
                <w:sz w:val="35"/>
              </w:rPr>
            </w:pPr>
          </w:p>
          <w:p w:rsidR="00CC3799" w:rsidRPr="00EE6BAB" w:rsidRDefault="00CC3799" w:rsidP="00CC3799">
            <w:pPr>
              <w:pStyle w:val="TableParagraph"/>
              <w:ind w:left="703"/>
              <w:rPr>
                <w:sz w:val="24"/>
              </w:rPr>
            </w:pPr>
            <w:r w:rsidRPr="00EE6BAB">
              <w:rPr>
                <w:sz w:val="24"/>
              </w:rPr>
              <w:t>Педагог</w:t>
            </w:r>
          </w:p>
        </w:tc>
      </w:tr>
    </w:tbl>
    <w:p w:rsidR="00CC3799" w:rsidRPr="00EE6BAB" w:rsidRDefault="00CC3799" w:rsidP="00CC3799">
      <w:pPr>
        <w:pStyle w:val="BodyText"/>
        <w:rPr>
          <w:b/>
          <w:sz w:val="20"/>
        </w:rPr>
      </w:pPr>
    </w:p>
    <w:p w:rsidR="00CC3799" w:rsidRPr="00EE6BAB" w:rsidRDefault="00CC3799" w:rsidP="00CC3799">
      <w:pPr>
        <w:pStyle w:val="BodyText"/>
        <w:rPr>
          <w:b/>
          <w:sz w:val="17"/>
        </w:rPr>
      </w:pPr>
    </w:p>
    <w:p w:rsidR="00CC3799" w:rsidRPr="00EE6BAB" w:rsidRDefault="00CC3799" w:rsidP="00CC3799">
      <w:pPr>
        <w:spacing w:before="89"/>
        <w:ind w:right="98"/>
        <w:jc w:val="center"/>
        <w:rPr>
          <w:b/>
          <w:sz w:val="28"/>
        </w:rPr>
      </w:pPr>
      <w:r w:rsidRPr="00EE6BAB">
        <w:rPr>
          <w:b/>
          <w:sz w:val="28"/>
          <w:u w:val="thick"/>
        </w:rPr>
        <w:t>ПОДРАЧЈЕ 3. Советодавна работа со учениците</w:t>
      </w:r>
    </w:p>
    <w:p w:rsidR="00CC3799" w:rsidRPr="00EE6BAB" w:rsidRDefault="00CC3799" w:rsidP="00CC3799">
      <w:pPr>
        <w:pStyle w:val="BodyText"/>
        <w:spacing w:before="9" w:after="1"/>
        <w:rPr>
          <w:b/>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7"/>
        <w:gridCol w:w="2055"/>
        <w:gridCol w:w="2336"/>
      </w:tblGrid>
      <w:tr w:rsidR="00CC3799" w:rsidRPr="00EE6BAB" w:rsidTr="00CC3799">
        <w:trPr>
          <w:trHeight w:val="642"/>
        </w:trPr>
        <w:tc>
          <w:tcPr>
            <w:tcW w:w="4117" w:type="dxa"/>
            <w:shd w:val="clear" w:color="auto" w:fill="F1F1F1"/>
          </w:tcPr>
          <w:p w:rsidR="00CC3799" w:rsidRPr="00EE6BAB" w:rsidRDefault="00CC3799" w:rsidP="00CC3799">
            <w:pPr>
              <w:pStyle w:val="TableParagraph"/>
              <w:spacing w:before="160"/>
              <w:ind w:left="1245"/>
              <w:rPr>
                <w:b/>
                <w:i/>
                <w:sz w:val="28"/>
              </w:rPr>
            </w:pPr>
            <w:r w:rsidRPr="00EE6BAB">
              <w:rPr>
                <w:b/>
                <w:i/>
                <w:sz w:val="28"/>
              </w:rPr>
              <w:t>Активности</w:t>
            </w:r>
          </w:p>
        </w:tc>
        <w:tc>
          <w:tcPr>
            <w:tcW w:w="2055" w:type="dxa"/>
            <w:shd w:val="clear" w:color="auto" w:fill="F1F1F1"/>
          </w:tcPr>
          <w:p w:rsidR="00CC3799" w:rsidRPr="00EE6BAB" w:rsidRDefault="00CC3799" w:rsidP="00CC3799">
            <w:pPr>
              <w:pStyle w:val="TableParagraph"/>
              <w:spacing w:before="4" w:line="322" w:lineRule="exact"/>
              <w:ind w:left="284" w:right="258" w:firstLine="172"/>
              <w:rPr>
                <w:b/>
                <w:i/>
                <w:sz w:val="28"/>
              </w:rPr>
            </w:pPr>
            <w:r w:rsidRPr="00EE6BAB">
              <w:rPr>
                <w:b/>
                <w:i/>
                <w:sz w:val="28"/>
              </w:rPr>
              <w:t>Време на реализација</w:t>
            </w:r>
          </w:p>
        </w:tc>
        <w:tc>
          <w:tcPr>
            <w:tcW w:w="2336" w:type="dxa"/>
            <w:shd w:val="clear" w:color="auto" w:fill="F1F1F1"/>
          </w:tcPr>
          <w:p w:rsidR="00CC3799" w:rsidRPr="00EE6BAB" w:rsidRDefault="00CC3799" w:rsidP="00CC3799">
            <w:pPr>
              <w:pStyle w:val="TableParagraph"/>
              <w:spacing w:before="160"/>
              <w:ind w:left="301"/>
              <w:rPr>
                <w:b/>
                <w:i/>
                <w:sz w:val="28"/>
              </w:rPr>
            </w:pPr>
            <w:r w:rsidRPr="00EE6BAB">
              <w:rPr>
                <w:b/>
                <w:i/>
                <w:sz w:val="28"/>
              </w:rPr>
              <w:t>Соработници</w:t>
            </w:r>
          </w:p>
        </w:tc>
      </w:tr>
      <w:tr w:rsidR="00CC3799" w:rsidRPr="00EE6BAB" w:rsidTr="00CC3799">
        <w:trPr>
          <w:trHeight w:val="1100"/>
        </w:trPr>
        <w:tc>
          <w:tcPr>
            <w:tcW w:w="4117" w:type="dxa"/>
          </w:tcPr>
          <w:p w:rsidR="00CC3799" w:rsidRPr="00EE6BAB" w:rsidRDefault="00CC3799" w:rsidP="00CC3799">
            <w:pPr>
              <w:pStyle w:val="TableParagraph"/>
              <w:ind w:left="182" w:right="178"/>
              <w:jc w:val="center"/>
              <w:rPr>
                <w:sz w:val="24"/>
              </w:rPr>
            </w:pPr>
            <w:r w:rsidRPr="00EE6BAB">
              <w:rPr>
                <w:sz w:val="24"/>
              </w:rPr>
              <w:t>Следење на прилагоденоста на учениците од прво одделение,како и на новодојдените ученици од други</w:t>
            </w:r>
          </w:p>
          <w:p w:rsidR="00CC3799" w:rsidRPr="00EE6BAB" w:rsidRDefault="00CC3799" w:rsidP="00CC3799">
            <w:pPr>
              <w:pStyle w:val="TableParagraph"/>
              <w:spacing w:line="264" w:lineRule="exact"/>
              <w:ind w:left="182" w:right="176"/>
              <w:jc w:val="center"/>
              <w:rPr>
                <w:sz w:val="24"/>
              </w:rPr>
            </w:pPr>
            <w:r w:rsidRPr="00EE6BAB">
              <w:rPr>
                <w:sz w:val="24"/>
              </w:rPr>
              <w:t>училишта</w:t>
            </w:r>
          </w:p>
        </w:tc>
        <w:tc>
          <w:tcPr>
            <w:tcW w:w="2055" w:type="dxa"/>
          </w:tcPr>
          <w:p w:rsidR="00CC3799" w:rsidRPr="00EE6BAB" w:rsidRDefault="00CC3799" w:rsidP="00CC3799">
            <w:pPr>
              <w:pStyle w:val="TableParagraph"/>
              <w:rPr>
                <w:b/>
                <w:sz w:val="23"/>
              </w:rPr>
            </w:pPr>
          </w:p>
          <w:p w:rsidR="00CC3799" w:rsidRPr="00EE6BAB" w:rsidRDefault="00CC3799" w:rsidP="00CC3799">
            <w:pPr>
              <w:pStyle w:val="TableParagraph"/>
              <w:ind w:left="539" w:right="440" w:hanging="75"/>
              <w:rPr>
                <w:sz w:val="24"/>
              </w:rPr>
            </w:pPr>
            <w:r w:rsidRPr="00EE6BAB">
              <w:rPr>
                <w:sz w:val="24"/>
              </w:rPr>
              <w:t>Септември октомври</w:t>
            </w:r>
          </w:p>
        </w:tc>
        <w:tc>
          <w:tcPr>
            <w:tcW w:w="2336" w:type="dxa"/>
          </w:tcPr>
          <w:p w:rsidR="00CC3799" w:rsidRPr="00EE6BAB" w:rsidRDefault="00CC3799" w:rsidP="00CC3799">
            <w:pPr>
              <w:pStyle w:val="TableParagraph"/>
              <w:rPr>
                <w:b/>
                <w:sz w:val="23"/>
              </w:rPr>
            </w:pPr>
          </w:p>
          <w:p w:rsidR="00CC3799" w:rsidRPr="00EE6BAB" w:rsidRDefault="00CC3799" w:rsidP="00CC3799">
            <w:pPr>
              <w:pStyle w:val="TableParagraph"/>
              <w:ind w:left="575" w:right="551" w:firstLine="148"/>
              <w:rPr>
                <w:sz w:val="24"/>
              </w:rPr>
            </w:pPr>
            <w:r w:rsidRPr="00EE6BAB">
              <w:rPr>
                <w:sz w:val="24"/>
              </w:rPr>
              <w:t>Педагог, наставници</w:t>
            </w:r>
          </w:p>
        </w:tc>
      </w:tr>
      <w:tr w:rsidR="00CC3799" w:rsidRPr="00EE6BAB" w:rsidTr="00CC3799">
        <w:trPr>
          <w:trHeight w:val="1656"/>
        </w:trPr>
        <w:tc>
          <w:tcPr>
            <w:tcW w:w="4117" w:type="dxa"/>
          </w:tcPr>
          <w:p w:rsidR="00CC3799" w:rsidRPr="00EE6BAB" w:rsidRDefault="00CC3799" w:rsidP="00CC3799">
            <w:pPr>
              <w:pStyle w:val="TableParagraph"/>
              <w:ind w:left="181" w:right="178"/>
              <w:jc w:val="center"/>
              <w:rPr>
                <w:sz w:val="24"/>
              </w:rPr>
            </w:pPr>
            <w:r w:rsidRPr="00EE6BAB">
              <w:rPr>
                <w:sz w:val="24"/>
              </w:rPr>
              <w:t>Индивидуална и групна работа со ранливите групи ученици (ученици со проблеми во однесувањето, со ниска самодоверба, со емоционални проблеми и со ученици кои насилно</w:t>
            </w:r>
          </w:p>
          <w:p w:rsidR="00CC3799" w:rsidRPr="00EE6BAB" w:rsidRDefault="00CC3799" w:rsidP="00CC3799">
            <w:pPr>
              <w:pStyle w:val="TableParagraph"/>
              <w:spacing w:line="264" w:lineRule="exact"/>
              <w:ind w:left="181" w:right="178"/>
              <w:jc w:val="center"/>
              <w:rPr>
                <w:sz w:val="24"/>
              </w:rPr>
            </w:pPr>
            <w:r w:rsidRPr="00EE6BAB">
              <w:rPr>
                <w:sz w:val="24"/>
              </w:rPr>
              <w:t>се однесуваат)</w:t>
            </w:r>
          </w:p>
        </w:tc>
        <w:tc>
          <w:tcPr>
            <w:tcW w:w="2055" w:type="dxa"/>
          </w:tcPr>
          <w:p w:rsidR="00CC3799" w:rsidRPr="00EE6BAB" w:rsidRDefault="00CC3799" w:rsidP="00CC3799">
            <w:pPr>
              <w:pStyle w:val="TableParagraph"/>
              <w:rPr>
                <w:b/>
                <w:sz w:val="26"/>
              </w:rPr>
            </w:pPr>
          </w:p>
          <w:p w:rsidR="00CC3799" w:rsidRPr="00EE6BAB" w:rsidRDefault="00CC3799" w:rsidP="00CC3799">
            <w:pPr>
              <w:pStyle w:val="TableParagraph"/>
              <w:spacing w:before="3"/>
              <w:rPr>
                <w:b/>
                <w:sz w:val="21"/>
              </w:rPr>
            </w:pPr>
          </w:p>
          <w:p w:rsidR="00CC3799" w:rsidRPr="00EE6BAB" w:rsidRDefault="00CC3799" w:rsidP="00CC3799">
            <w:pPr>
              <w:pStyle w:val="TableParagraph"/>
              <w:ind w:left="186" w:right="159" w:firstLine="244"/>
              <w:rPr>
                <w:sz w:val="24"/>
              </w:rPr>
            </w:pPr>
            <w:r w:rsidRPr="00EE6BAB">
              <w:rPr>
                <w:sz w:val="24"/>
              </w:rPr>
              <w:t>Во текот на учебната година</w:t>
            </w:r>
          </w:p>
        </w:tc>
        <w:tc>
          <w:tcPr>
            <w:tcW w:w="2336" w:type="dxa"/>
          </w:tcPr>
          <w:p w:rsidR="00CC3799" w:rsidRPr="00EE6BAB" w:rsidRDefault="00CC3799" w:rsidP="00CC3799">
            <w:pPr>
              <w:pStyle w:val="TableParagraph"/>
              <w:spacing w:before="3"/>
              <w:rPr>
                <w:b/>
                <w:sz w:val="23"/>
              </w:rPr>
            </w:pPr>
          </w:p>
          <w:p w:rsidR="00CC3799" w:rsidRPr="00EE6BAB" w:rsidRDefault="00CC3799" w:rsidP="00CC3799">
            <w:pPr>
              <w:pStyle w:val="TableParagraph"/>
              <w:ind w:left="551" w:right="524" w:firstLine="172"/>
              <w:rPr>
                <w:sz w:val="24"/>
              </w:rPr>
            </w:pPr>
            <w:r w:rsidRPr="00EE6BAB">
              <w:rPr>
                <w:sz w:val="24"/>
              </w:rPr>
              <w:t>Педагог, дефектолог,</w:t>
            </w:r>
          </w:p>
          <w:p w:rsidR="00CC3799" w:rsidRPr="00EE6BAB" w:rsidRDefault="00CC3799" w:rsidP="00CC3799">
            <w:pPr>
              <w:pStyle w:val="TableParagraph"/>
              <w:ind w:left="575" w:hanging="449"/>
              <w:rPr>
                <w:sz w:val="24"/>
              </w:rPr>
            </w:pPr>
            <w:r w:rsidRPr="00EE6BAB">
              <w:rPr>
                <w:sz w:val="24"/>
              </w:rPr>
              <w:t xml:space="preserve">социјален </w:t>
            </w:r>
            <w:r w:rsidRPr="00EE6BAB">
              <w:rPr>
                <w:spacing w:val="-3"/>
                <w:sz w:val="24"/>
              </w:rPr>
              <w:t xml:space="preserve">работник, </w:t>
            </w:r>
            <w:r w:rsidRPr="00EE6BAB">
              <w:rPr>
                <w:sz w:val="24"/>
              </w:rPr>
              <w:t>наставници</w:t>
            </w:r>
          </w:p>
        </w:tc>
      </w:tr>
      <w:tr w:rsidR="00CC3799" w:rsidRPr="00EE6BAB" w:rsidTr="00CC3799">
        <w:trPr>
          <w:trHeight w:val="1379"/>
        </w:trPr>
        <w:tc>
          <w:tcPr>
            <w:tcW w:w="4117" w:type="dxa"/>
          </w:tcPr>
          <w:p w:rsidR="00CC3799" w:rsidRPr="00EE6BAB" w:rsidRDefault="00CC3799" w:rsidP="00CC3799">
            <w:pPr>
              <w:pStyle w:val="TableParagraph"/>
              <w:spacing w:before="3"/>
              <w:rPr>
                <w:b/>
                <w:sz w:val="23"/>
              </w:rPr>
            </w:pPr>
          </w:p>
          <w:p w:rsidR="00CC3799" w:rsidRPr="00EE6BAB" w:rsidRDefault="00CC3799" w:rsidP="00CC3799">
            <w:pPr>
              <w:pStyle w:val="TableParagraph"/>
              <w:spacing w:line="270" w:lineRule="atLeast"/>
              <w:ind w:left="182" w:right="175"/>
              <w:jc w:val="center"/>
              <w:rPr>
                <w:sz w:val="24"/>
              </w:rPr>
            </w:pPr>
            <w:r w:rsidRPr="00EE6BAB">
              <w:rPr>
                <w:sz w:val="24"/>
              </w:rPr>
              <w:t>Советодавна работа со ученици кои имаат намален успех, нередовно ја посетуваат наствата и покажуваат несоодветно однесување</w:t>
            </w:r>
          </w:p>
        </w:tc>
        <w:tc>
          <w:tcPr>
            <w:tcW w:w="2055" w:type="dxa"/>
          </w:tcPr>
          <w:p w:rsidR="00CC3799" w:rsidRPr="00EE6BAB" w:rsidRDefault="00CC3799" w:rsidP="00CC3799">
            <w:pPr>
              <w:pStyle w:val="TableParagraph"/>
              <w:spacing w:before="2"/>
              <w:rPr>
                <w:b/>
                <w:sz w:val="35"/>
              </w:rPr>
            </w:pPr>
          </w:p>
          <w:p w:rsidR="00CC3799" w:rsidRPr="00EE6BAB" w:rsidRDefault="00CC3799" w:rsidP="00CC3799">
            <w:pPr>
              <w:pStyle w:val="TableParagraph"/>
              <w:ind w:left="186" w:right="159" w:firstLine="244"/>
              <w:rPr>
                <w:sz w:val="24"/>
              </w:rPr>
            </w:pPr>
            <w:r w:rsidRPr="00EE6BAB">
              <w:rPr>
                <w:sz w:val="24"/>
              </w:rPr>
              <w:t>Во текот на учебната година</w:t>
            </w:r>
          </w:p>
        </w:tc>
        <w:tc>
          <w:tcPr>
            <w:tcW w:w="2336" w:type="dxa"/>
          </w:tcPr>
          <w:p w:rsidR="00CC3799" w:rsidRPr="00EE6BAB" w:rsidRDefault="00CC3799" w:rsidP="00CC3799">
            <w:pPr>
              <w:pStyle w:val="TableParagraph"/>
              <w:spacing w:before="3"/>
              <w:rPr>
                <w:b/>
                <w:sz w:val="23"/>
              </w:rPr>
            </w:pPr>
          </w:p>
          <w:p w:rsidR="00CC3799" w:rsidRPr="00EE6BAB" w:rsidRDefault="00CC3799" w:rsidP="00CC3799">
            <w:pPr>
              <w:pStyle w:val="TableParagraph"/>
              <w:ind w:left="546" w:right="535" w:hanging="4"/>
              <w:jc w:val="center"/>
              <w:rPr>
                <w:sz w:val="24"/>
              </w:rPr>
            </w:pPr>
            <w:r w:rsidRPr="00EE6BAB">
              <w:rPr>
                <w:sz w:val="24"/>
              </w:rPr>
              <w:t>Педагог, наставници, родители</w:t>
            </w:r>
          </w:p>
        </w:tc>
      </w:tr>
    </w:tbl>
    <w:p w:rsidR="00CC3799" w:rsidRPr="00EE6BAB" w:rsidRDefault="00CC3799" w:rsidP="00CC3799">
      <w:pPr>
        <w:pStyle w:val="BodyText"/>
        <w:rPr>
          <w:b/>
          <w:sz w:val="30"/>
        </w:rPr>
      </w:pPr>
    </w:p>
    <w:p w:rsidR="00CC3799" w:rsidRPr="00EE6BAB" w:rsidRDefault="00CC3799" w:rsidP="00CC3799">
      <w:pPr>
        <w:spacing w:before="224"/>
        <w:ind w:right="98"/>
        <w:jc w:val="center"/>
        <w:rPr>
          <w:b/>
          <w:sz w:val="28"/>
        </w:rPr>
      </w:pPr>
      <w:r w:rsidRPr="00EE6BAB">
        <w:rPr>
          <w:b/>
          <w:sz w:val="28"/>
          <w:u w:val="thick"/>
        </w:rPr>
        <w:t>ПОДРАЧЈЕ 4. Работа со ученици со посебни образовни потреби</w:t>
      </w:r>
    </w:p>
    <w:p w:rsidR="00CC3799" w:rsidRPr="00EE6BAB" w:rsidRDefault="00CC3799" w:rsidP="00CC3799">
      <w:pPr>
        <w:pStyle w:val="BodyText"/>
        <w:spacing w:before="7"/>
        <w:rPr>
          <w:b/>
          <w:sz w:val="21"/>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2"/>
        <w:gridCol w:w="1961"/>
        <w:gridCol w:w="2381"/>
      </w:tblGrid>
      <w:tr w:rsidR="00CC3799" w:rsidRPr="00EE6BAB" w:rsidTr="00CC3799">
        <w:trPr>
          <w:trHeight w:val="645"/>
        </w:trPr>
        <w:tc>
          <w:tcPr>
            <w:tcW w:w="4042" w:type="dxa"/>
            <w:shd w:val="clear" w:color="auto" w:fill="F1F1F1"/>
          </w:tcPr>
          <w:p w:rsidR="00CC3799" w:rsidRPr="00EE6BAB" w:rsidRDefault="00CC3799" w:rsidP="00CC3799">
            <w:pPr>
              <w:pStyle w:val="TableParagraph"/>
              <w:spacing w:before="160"/>
              <w:ind w:left="121" w:right="111"/>
              <w:jc w:val="center"/>
              <w:rPr>
                <w:b/>
                <w:i/>
                <w:sz w:val="28"/>
              </w:rPr>
            </w:pPr>
            <w:r w:rsidRPr="00EE6BAB">
              <w:rPr>
                <w:b/>
                <w:i/>
                <w:sz w:val="28"/>
              </w:rPr>
              <w:t>Активности</w:t>
            </w:r>
          </w:p>
        </w:tc>
        <w:tc>
          <w:tcPr>
            <w:tcW w:w="1961" w:type="dxa"/>
            <w:shd w:val="clear" w:color="auto" w:fill="F1F1F1"/>
          </w:tcPr>
          <w:p w:rsidR="00CC3799" w:rsidRPr="00EE6BAB" w:rsidRDefault="00CC3799" w:rsidP="00CC3799">
            <w:pPr>
              <w:pStyle w:val="TableParagraph"/>
              <w:spacing w:before="3" w:line="322" w:lineRule="exact"/>
              <w:ind w:left="237" w:right="211" w:firstLine="175"/>
              <w:rPr>
                <w:b/>
                <w:i/>
                <w:sz w:val="28"/>
              </w:rPr>
            </w:pPr>
            <w:r w:rsidRPr="00EE6BAB">
              <w:rPr>
                <w:b/>
                <w:i/>
                <w:sz w:val="28"/>
              </w:rPr>
              <w:t>Време на реализација</w:t>
            </w:r>
          </w:p>
        </w:tc>
        <w:tc>
          <w:tcPr>
            <w:tcW w:w="2381" w:type="dxa"/>
            <w:shd w:val="clear" w:color="auto" w:fill="F1F1F1"/>
          </w:tcPr>
          <w:p w:rsidR="00CC3799" w:rsidRPr="00EE6BAB" w:rsidRDefault="00CC3799" w:rsidP="00CC3799">
            <w:pPr>
              <w:pStyle w:val="TableParagraph"/>
              <w:spacing w:before="160"/>
              <w:ind w:left="131" w:right="120"/>
              <w:jc w:val="center"/>
              <w:rPr>
                <w:b/>
                <w:i/>
                <w:sz w:val="28"/>
              </w:rPr>
            </w:pPr>
            <w:r w:rsidRPr="00EE6BAB">
              <w:rPr>
                <w:b/>
                <w:i/>
                <w:sz w:val="28"/>
              </w:rPr>
              <w:t>Соработници</w:t>
            </w:r>
          </w:p>
        </w:tc>
      </w:tr>
      <w:tr w:rsidR="00CC3799" w:rsidRPr="00EE6BAB" w:rsidTr="00CC3799">
        <w:trPr>
          <w:trHeight w:val="271"/>
        </w:trPr>
        <w:tc>
          <w:tcPr>
            <w:tcW w:w="4042" w:type="dxa"/>
            <w:tcBorders>
              <w:bottom w:val="nil"/>
            </w:tcBorders>
          </w:tcPr>
          <w:p w:rsidR="00CC3799" w:rsidRPr="00EE6BAB" w:rsidRDefault="00CC3799" w:rsidP="00CC3799">
            <w:pPr>
              <w:pStyle w:val="TableParagraph"/>
              <w:spacing w:line="252" w:lineRule="exact"/>
              <w:ind w:left="115" w:right="111"/>
              <w:jc w:val="center"/>
              <w:rPr>
                <w:sz w:val="24"/>
              </w:rPr>
            </w:pPr>
            <w:r w:rsidRPr="00EE6BAB">
              <w:rPr>
                <w:sz w:val="24"/>
              </w:rPr>
              <w:t>Запознавање на наставниците со</w:t>
            </w:r>
          </w:p>
        </w:tc>
        <w:tc>
          <w:tcPr>
            <w:tcW w:w="1961" w:type="dxa"/>
            <w:tcBorders>
              <w:bottom w:val="nil"/>
            </w:tcBorders>
          </w:tcPr>
          <w:p w:rsidR="00CC3799" w:rsidRPr="00EE6BAB" w:rsidRDefault="00CC3799" w:rsidP="00CC3799">
            <w:pPr>
              <w:pStyle w:val="TableParagraph"/>
              <w:rPr>
                <w:sz w:val="20"/>
              </w:rPr>
            </w:pPr>
          </w:p>
        </w:tc>
        <w:tc>
          <w:tcPr>
            <w:tcW w:w="2381" w:type="dxa"/>
            <w:tcBorders>
              <w:bottom w:val="nil"/>
            </w:tcBorders>
          </w:tcPr>
          <w:p w:rsidR="00CC3799" w:rsidRPr="00EE6BAB" w:rsidRDefault="00CC3799" w:rsidP="00CC3799">
            <w:pPr>
              <w:pStyle w:val="TableParagraph"/>
              <w:rPr>
                <w:sz w:val="20"/>
              </w:rPr>
            </w:pPr>
          </w:p>
        </w:tc>
      </w:tr>
      <w:tr w:rsidR="00CC3799" w:rsidRPr="00EE6BAB" w:rsidTr="00CC3799">
        <w:trPr>
          <w:trHeight w:val="280"/>
        </w:trPr>
        <w:tc>
          <w:tcPr>
            <w:tcW w:w="4042" w:type="dxa"/>
            <w:tcBorders>
              <w:top w:val="nil"/>
              <w:bottom w:val="nil"/>
            </w:tcBorders>
          </w:tcPr>
          <w:p w:rsidR="00CC3799" w:rsidRPr="00EE6BAB" w:rsidRDefault="00CC3799" w:rsidP="00CC3799">
            <w:pPr>
              <w:pStyle w:val="TableParagraph"/>
              <w:spacing w:line="261" w:lineRule="exact"/>
              <w:ind w:left="111" w:right="111"/>
              <w:jc w:val="center"/>
              <w:rPr>
                <w:sz w:val="24"/>
              </w:rPr>
            </w:pPr>
            <w:r w:rsidRPr="00EE6BAB">
              <w:rPr>
                <w:sz w:val="24"/>
              </w:rPr>
              <w:t>учениците со посебни образовни</w:t>
            </w:r>
          </w:p>
        </w:tc>
        <w:tc>
          <w:tcPr>
            <w:tcW w:w="1961" w:type="dxa"/>
            <w:tcBorders>
              <w:top w:val="nil"/>
              <w:bottom w:val="nil"/>
            </w:tcBorders>
          </w:tcPr>
          <w:p w:rsidR="00CC3799" w:rsidRPr="00EE6BAB" w:rsidRDefault="00CC3799" w:rsidP="00CC3799">
            <w:pPr>
              <w:pStyle w:val="TableParagraph"/>
              <w:spacing w:line="261" w:lineRule="exact"/>
              <w:ind w:left="118" w:right="112"/>
              <w:jc w:val="center"/>
              <w:rPr>
                <w:sz w:val="24"/>
              </w:rPr>
            </w:pPr>
            <w:r w:rsidRPr="00EE6BAB">
              <w:rPr>
                <w:sz w:val="24"/>
              </w:rPr>
              <w:t>Септември,</w:t>
            </w:r>
          </w:p>
        </w:tc>
        <w:tc>
          <w:tcPr>
            <w:tcW w:w="2381" w:type="dxa"/>
            <w:tcBorders>
              <w:top w:val="nil"/>
              <w:bottom w:val="nil"/>
            </w:tcBorders>
          </w:tcPr>
          <w:p w:rsidR="00CC3799" w:rsidRPr="00EE6BAB" w:rsidRDefault="00CC3799" w:rsidP="00CC3799">
            <w:pPr>
              <w:pStyle w:val="TableParagraph"/>
              <w:spacing w:before="4" w:line="256" w:lineRule="exact"/>
              <w:ind w:left="131" w:right="118"/>
              <w:jc w:val="center"/>
              <w:rPr>
                <w:sz w:val="24"/>
              </w:rPr>
            </w:pPr>
            <w:r w:rsidRPr="00EE6BAB">
              <w:rPr>
                <w:sz w:val="24"/>
              </w:rPr>
              <w:t>Наставници,</w:t>
            </w:r>
          </w:p>
        </w:tc>
      </w:tr>
      <w:tr w:rsidR="00CC3799" w:rsidRPr="00EE6BAB" w:rsidTr="00CC3799">
        <w:trPr>
          <w:trHeight w:val="273"/>
        </w:trPr>
        <w:tc>
          <w:tcPr>
            <w:tcW w:w="4042" w:type="dxa"/>
            <w:tcBorders>
              <w:top w:val="nil"/>
            </w:tcBorders>
          </w:tcPr>
          <w:p w:rsidR="00CC3799" w:rsidRPr="00EE6BAB" w:rsidRDefault="00CC3799" w:rsidP="00CC3799">
            <w:pPr>
              <w:pStyle w:val="TableParagraph"/>
              <w:spacing w:line="254" w:lineRule="exact"/>
              <w:ind w:left="115" w:right="111"/>
              <w:jc w:val="center"/>
              <w:rPr>
                <w:sz w:val="24"/>
              </w:rPr>
            </w:pPr>
            <w:r w:rsidRPr="00EE6BAB">
              <w:rPr>
                <w:sz w:val="24"/>
              </w:rPr>
              <w:t>потреби</w:t>
            </w:r>
          </w:p>
        </w:tc>
        <w:tc>
          <w:tcPr>
            <w:tcW w:w="1961" w:type="dxa"/>
            <w:tcBorders>
              <w:top w:val="nil"/>
            </w:tcBorders>
          </w:tcPr>
          <w:p w:rsidR="00CC3799" w:rsidRPr="00EE6BAB" w:rsidRDefault="00CC3799" w:rsidP="00CC3799">
            <w:pPr>
              <w:pStyle w:val="TableParagraph"/>
              <w:spacing w:line="254" w:lineRule="exact"/>
              <w:ind w:left="118" w:right="110"/>
              <w:jc w:val="center"/>
              <w:rPr>
                <w:sz w:val="24"/>
              </w:rPr>
            </w:pPr>
            <w:r w:rsidRPr="00EE6BAB">
              <w:rPr>
                <w:sz w:val="24"/>
              </w:rPr>
              <w:t>октомври</w:t>
            </w:r>
          </w:p>
        </w:tc>
        <w:tc>
          <w:tcPr>
            <w:tcW w:w="2381" w:type="dxa"/>
            <w:tcBorders>
              <w:top w:val="nil"/>
              <w:bottom w:val="nil"/>
            </w:tcBorders>
          </w:tcPr>
          <w:p w:rsidR="00CC3799" w:rsidRPr="00EE6BAB" w:rsidRDefault="00CC3799" w:rsidP="00CC3799">
            <w:pPr>
              <w:pStyle w:val="TableParagraph"/>
              <w:spacing w:line="254" w:lineRule="exact"/>
              <w:ind w:left="129" w:right="120"/>
              <w:jc w:val="center"/>
              <w:rPr>
                <w:sz w:val="24"/>
              </w:rPr>
            </w:pPr>
            <w:r w:rsidRPr="00EE6BAB">
              <w:rPr>
                <w:sz w:val="24"/>
              </w:rPr>
              <w:t>педагог,</w:t>
            </w:r>
          </w:p>
        </w:tc>
      </w:tr>
      <w:tr w:rsidR="00CC3799" w:rsidRPr="00EE6BAB" w:rsidTr="00CC3799">
        <w:trPr>
          <w:trHeight w:val="272"/>
        </w:trPr>
        <w:tc>
          <w:tcPr>
            <w:tcW w:w="4042" w:type="dxa"/>
            <w:tcBorders>
              <w:bottom w:val="nil"/>
            </w:tcBorders>
          </w:tcPr>
          <w:p w:rsidR="00CC3799" w:rsidRPr="00EE6BAB" w:rsidRDefault="00CC3799" w:rsidP="00CC3799">
            <w:pPr>
              <w:pStyle w:val="TableParagraph"/>
              <w:spacing w:line="253" w:lineRule="exact"/>
              <w:ind w:left="115" w:right="111"/>
              <w:jc w:val="center"/>
              <w:rPr>
                <w:sz w:val="24"/>
              </w:rPr>
            </w:pPr>
            <w:r w:rsidRPr="00EE6BAB">
              <w:rPr>
                <w:sz w:val="24"/>
              </w:rPr>
              <w:t>Помош и поддршка на наставниците</w:t>
            </w:r>
          </w:p>
        </w:tc>
        <w:tc>
          <w:tcPr>
            <w:tcW w:w="1961" w:type="dxa"/>
            <w:tcBorders>
              <w:bottom w:val="nil"/>
            </w:tcBorders>
          </w:tcPr>
          <w:p w:rsidR="00CC3799" w:rsidRPr="00EE6BAB" w:rsidRDefault="00CC3799" w:rsidP="00CC3799">
            <w:pPr>
              <w:pStyle w:val="TableParagraph"/>
              <w:rPr>
                <w:sz w:val="20"/>
              </w:rPr>
            </w:pPr>
          </w:p>
        </w:tc>
        <w:tc>
          <w:tcPr>
            <w:tcW w:w="2381" w:type="dxa"/>
            <w:tcBorders>
              <w:top w:val="nil"/>
              <w:bottom w:val="nil"/>
            </w:tcBorders>
          </w:tcPr>
          <w:p w:rsidR="00CC3799" w:rsidRPr="00EE6BAB" w:rsidRDefault="00CC3799" w:rsidP="00CC3799">
            <w:pPr>
              <w:pStyle w:val="TableParagraph"/>
              <w:spacing w:line="253" w:lineRule="exact"/>
              <w:ind w:left="131" w:right="120"/>
              <w:jc w:val="center"/>
              <w:rPr>
                <w:sz w:val="24"/>
              </w:rPr>
            </w:pPr>
            <w:r w:rsidRPr="00EE6BAB">
              <w:rPr>
                <w:sz w:val="24"/>
              </w:rPr>
              <w:t>социјален работник,</w:t>
            </w:r>
          </w:p>
        </w:tc>
      </w:tr>
      <w:tr w:rsidR="00CC3799" w:rsidRPr="00EE6BAB" w:rsidTr="00CC3799">
        <w:trPr>
          <w:trHeight w:val="275"/>
        </w:trPr>
        <w:tc>
          <w:tcPr>
            <w:tcW w:w="4042" w:type="dxa"/>
            <w:tcBorders>
              <w:top w:val="nil"/>
              <w:bottom w:val="nil"/>
            </w:tcBorders>
          </w:tcPr>
          <w:p w:rsidR="00CC3799" w:rsidRPr="00EE6BAB" w:rsidRDefault="00CC3799" w:rsidP="00CC3799">
            <w:pPr>
              <w:pStyle w:val="TableParagraph"/>
              <w:spacing w:line="256" w:lineRule="exact"/>
              <w:ind w:left="116" w:right="111"/>
              <w:jc w:val="center"/>
              <w:rPr>
                <w:sz w:val="24"/>
              </w:rPr>
            </w:pPr>
            <w:r w:rsidRPr="00EE6BAB">
              <w:rPr>
                <w:sz w:val="24"/>
              </w:rPr>
              <w:t>при работа со овие деца од</w:t>
            </w:r>
          </w:p>
        </w:tc>
        <w:tc>
          <w:tcPr>
            <w:tcW w:w="1961" w:type="dxa"/>
            <w:tcBorders>
              <w:top w:val="nil"/>
              <w:bottom w:val="nil"/>
            </w:tcBorders>
          </w:tcPr>
          <w:p w:rsidR="00CC3799" w:rsidRPr="00EE6BAB" w:rsidRDefault="00CC3799" w:rsidP="00CC3799">
            <w:pPr>
              <w:pStyle w:val="TableParagraph"/>
              <w:spacing w:line="256" w:lineRule="exact"/>
              <w:ind w:left="118" w:right="109"/>
              <w:jc w:val="center"/>
              <w:rPr>
                <w:sz w:val="24"/>
              </w:rPr>
            </w:pPr>
            <w:r w:rsidRPr="00EE6BAB">
              <w:rPr>
                <w:sz w:val="24"/>
              </w:rPr>
              <w:t>Во текот на</w:t>
            </w:r>
          </w:p>
        </w:tc>
        <w:tc>
          <w:tcPr>
            <w:tcW w:w="2381" w:type="dxa"/>
            <w:tcBorders>
              <w:top w:val="nil"/>
              <w:bottom w:val="nil"/>
            </w:tcBorders>
          </w:tcPr>
          <w:p w:rsidR="00CC3799" w:rsidRPr="00EE6BAB" w:rsidRDefault="00CC3799" w:rsidP="00CC3799">
            <w:pPr>
              <w:pStyle w:val="TableParagraph"/>
              <w:spacing w:line="256" w:lineRule="exact"/>
              <w:ind w:left="131" w:right="120"/>
              <w:jc w:val="center"/>
              <w:rPr>
                <w:sz w:val="24"/>
              </w:rPr>
            </w:pPr>
            <w:r w:rsidRPr="00EE6BAB">
              <w:rPr>
                <w:sz w:val="24"/>
              </w:rPr>
              <w:t>дефектолог,</w:t>
            </w:r>
          </w:p>
        </w:tc>
      </w:tr>
      <w:tr w:rsidR="00CC3799" w:rsidRPr="00EE6BAB" w:rsidTr="00CC3799">
        <w:trPr>
          <w:trHeight w:val="278"/>
        </w:trPr>
        <w:tc>
          <w:tcPr>
            <w:tcW w:w="4042" w:type="dxa"/>
            <w:tcBorders>
              <w:top w:val="nil"/>
              <w:bottom w:val="nil"/>
            </w:tcBorders>
          </w:tcPr>
          <w:p w:rsidR="00CC3799" w:rsidRPr="00EE6BAB" w:rsidRDefault="00CC3799" w:rsidP="00CC3799">
            <w:pPr>
              <w:pStyle w:val="TableParagraph"/>
              <w:spacing w:line="257" w:lineRule="exact"/>
              <w:ind w:left="114" w:right="111"/>
              <w:jc w:val="center"/>
              <w:rPr>
                <w:sz w:val="24"/>
              </w:rPr>
            </w:pPr>
            <w:r w:rsidRPr="00EE6BAB">
              <w:rPr>
                <w:sz w:val="24"/>
              </w:rPr>
              <w:t>емоционален и социјален аспект</w:t>
            </w:r>
          </w:p>
        </w:tc>
        <w:tc>
          <w:tcPr>
            <w:tcW w:w="1961" w:type="dxa"/>
            <w:tcBorders>
              <w:top w:val="nil"/>
              <w:bottom w:val="nil"/>
            </w:tcBorders>
          </w:tcPr>
          <w:p w:rsidR="00CC3799" w:rsidRPr="00EE6BAB" w:rsidRDefault="00CC3799" w:rsidP="00CC3799">
            <w:pPr>
              <w:pStyle w:val="TableParagraph"/>
              <w:spacing w:line="257" w:lineRule="exact"/>
              <w:ind w:left="118" w:right="112"/>
              <w:jc w:val="center"/>
              <w:rPr>
                <w:sz w:val="24"/>
              </w:rPr>
            </w:pPr>
            <w:r w:rsidRPr="00EE6BAB">
              <w:rPr>
                <w:sz w:val="24"/>
              </w:rPr>
              <w:t>учебната година</w:t>
            </w:r>
          </w:p>
        </w:tc>
        <w:tc>
          <w:tcPr>
            <w:tcW w:w="2381" w:type="dxa"/>
            <w:tcBorders>
              <w:top w:val="nil"/>
              <w:bottom w:val="nil"/>
            </w:tcBorders>
          </w:tcPr>
          <w:p w:rsidR="00CC3799" w:rsidRPr="00EE6BAB" w:rsidRDefault="00CC3799" w:rsidP="00CC3799">
            <w:pPr>
              <w:pStyle w:val="TableParagraph"/>
              <w:spacing w:line="257" w:lineRule="exact"/>
              <w:ind w:left="129" w:right="120"/>
              <w:jc w:val="center"/>
              <w:rPr>
                <w:sz w:val="24"/>
              </w:rPr>
            </w:pPr>
            <w:r w:rsidRPr="00EE6BAB">
              <w:rPr>
                <w:sz w:val="24"/>
              </w:rPr>
              <w:t>Центар за социјална</w:t>
            </w:r>
          </w:p>
        </w:tc>
      </w:tr>
      <w:tr w:rsidR="00CC3799" w:rsidRPr="00EE6BAB" w:rsidTr="00CC3799">
        <w:trPr>
          <w:trHeight w:val="275"/>
        </w:trPr>
        <w:tc>
          <w:tcPr>
            <w:tcW w:w="4042" w:type="dxa"/>
          </w:tcPr>
          <w:p w:rsidR="00CC3799" w:rsidRPr="00EE6BAB" w:rsidRDefault="00CC3799" w:rsidP="00CC3799">
            <w:pPr>
              <w:pStyle w:val="TableParagraph"/>
              <w:spacing w:line="256" w:lineRule="exact"/>
              <w:ind w:left="115" w:right="111"/>
              <w:jc w:val="center"/>
              <w:rPr>
                <w:sz w:val="24"/>
              </w:rPr>
            </w:pPr>
            <w:r w:rsidRPr="00EE6BAB">
              <w:rPr>
                <w:sz w:val="24"/>
              </w:rPr>
              <w:t>Следење на постигања на учениците</w:t>
            </w:r>
          </w:p>
        </w:tc>
        <w:tc>
          <w:tcPr>
            <w:tcW w:w="1961" w:type="dxa"/>
          </w:tcPr>
          <w:p w:rsidR="00CC3799" w:rsidRPr="00EE6BAB" w:rsidRDefault="00CC3799" w:rsidP="00CC3799">
            <w:pPr>
              <w:pStyle w:val="TableParagraph"/>
              <w:rPr>
                <w:sz w:val="20"/>
              </w:rPr>
            </w:pPr>
          </w:p>
        </w:tc>
        <w:tc>
          <w:tcPr>
            <w:tcW w:w="2381" w:type="dxa"/>
            <w:tcBorders>
              <w:top w:val="nil"/>
            </w:tcBorders>
          </w:tcPr>
          <w:p w:rsidR="00CC3799" w:rsidRPr="00EE6BAB" w:rsidRDefault="00CC3799" w:rsidP="00CC3799">
            <w:pPr>
              <w:pStyle w:val="TableParagraph"/>
              <w:spacing w:line="257" w:lineRule="exact"/>
              <w:ind w:left="129" w:right="120"/>
              <w:jc w:val="center"/>
              <w:rPr>
                <w:sz w:val="24"/>
              </w:rPr>
            </w:pPr>
            <w:r w:rsidRPr="00EE6BAB">
              <w:rPr>
                <w:sz w:val="24"/>
              </w:rPr>
              <w:t>работа,</w:t>
            </w:r>
          </w:p>
        </w:tc>
      </w:tr>
    </w:tbl>
    <w:p w:rsidR="00CC3799" w:rsidRPr="00EE6BAB" w:rsidRDefault="00CC3799" w:rsidP="00CC3799">
      <w:pPr>
        <w:spacing w:line="257" w:lineRule="exact"/>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2"/>
        <w:gridCol w:w="1961"/>
        <w:gridCol w:w="2381"/>
      </w:tblGrid>
      <w:tr w:rsidR="00CC3799" w:rsidRPr="00EE6BAB" w:rsidTr="00CC3799">
        <w:trPr>
          <w:trHeight w:val="552"/>
        </w:trPr>
        <w:tc>
          <w:tcPr>
            <w:tcW w:w="4042" w:type="dxa"/>
          </w:tcPr>
          <w:p w:rsidR="00CC3799" w:rsidRPr="00EE6BAB" w:rsidRDefault="00CC3799" w:rsidP="00CC3799">
            <w:pPr>
              <w:pStyle w:val="TableParagraph"/>
              <w:spacing w:line="268" w:lineRule="exact"/>
              <w:ind w:left="113" w:right="111"/>
              <w:jc w:val="center"/>
              <w:rPr>
                <w:sz w:val="24"/>
              </w:rPr>
            </w:pPr>
            <w:r w:rsidRPr="00EE6BAB">
              <w:rPr>
                <w:sz w:val="24"/>
              </w:rPr>
              <w:t>на крајот на класификационите</w:t>
            </w:r>
          </w:p>
          <w:p w:rsidR="00CC3799" w:rsidRPr="00EE6BAB" w:rsidRDefault="00CC3799" w:rsidP="00CC3799">
            <w:pPr>
              <w:pStyle w:val="TableParagraph"/>
              <w:spacing w:line="264" w:lineRule="exact"/>
              <w:ind w:left="115" w:right="111"/>
              <w:jc w:val="center"/>
              <w:rPr>
                <w:sz w:val="24"/>
              </w:rPr>
            </w:pPr>
            <w:r w:rsidRPr="00EE6BAB">
              <w:rPr>
                <w:sz w:val="24"/>
              </w:rPr>
              <w:t>периоди</w:t>
            </w:r>
          </w:p>
        </w:tc>
        <w:tc>
          <w:tcPr>
            <w:tcW w:w="1961" w:type="dxa"/>
          </w:tcPr>
          <w:p w:rsidR="00CC3799" w:rsidRPr="00EE6BAB" w:rsidRDefault="00CC3799" w:rsidP="00CC3799">
            <w:pPr>
              <w:pStyle w:val="TableParagraph"/>
              <w:spacing w:line="268" w:lineRule="exact"/>
              <w:ind w:left="118" w:right="111"/>
              <w:jc w:val="center"/>
              <w:rPr>
                <w:sz w:val="24"/>
              </w:rPr>
            </w:pPr>
            <w:r w:rsidRPr="00EE6BAB">
              <w:rPr>
                <w:sz w:val="24"/>
              </w:rPr>
              <w:t>По секое</w:t>
            </w:r>
          </w:p>
          <w:p w:rsidR="00CC3799" w:rsidRPr="00EE6BAB" w:rsidRDefault="00CC3799" w:rsidP="00CC3799">
            <w:pPr>
              <w:pStyle w:val="TableParagraph"/>
              <w:spacing w:line="264" w:lineRule="exact"/>
              <w:ind w:left="117" w:right="112"/>
              <w:jc w:val="center"/>
              <w:rPr>
                <w:sz w:val="24"/>
              </w:rPr>
            </w:pPr>
            <w:r w:rsidRPr="00EE6BAB">
              <w:rPr>
                <w:sz w:val="24"/>
              </w:rPr>
              <w:t>тримесечие</w:t>
            </w:r>
          </w:p>
        </w:tc>
        <w:tc>
          <w:tcPr>
            <w:tcW w:w="2381" w:type="dxa"/>
            <w:vMerge w:val="restart"/>
          </w:tcPr>
          <w:p w:rsidR="00CC3799" w:rsidRPr="00EE6BAB" w:rsidRDefault="00CC3799" w:rsidP="00CC3799">
            <w:pPr>
              <w:pStyle w:val="TableParagraph"/>
              <w:spacing w:line="268" w:lineRule="exact"/>
              <w:ind w:left="715"/>
              <w:rPr>
                <w:sz w:val="24"/>
              </w:rPr>
            </w:pPr>
            <w:r w:rsidRPr="00EE6BAB">
              <w:rPr>
                <w:sz w:val="24"/>
              </w:rPr>
              <w:t>родители</w:t>
            </w:r>
          </w:p>
        </w:tc>
      </w:tr>
      <w:tr w:rsidR="00CC3799" w:rsidRPr="00EE6BAB" w:rsidTr="00CC3799">
        <w:trPr>
          <w:trHeight w:val="827"/>
        </w:trPr>
        <w:tc>
          <w:tcPr>
            <w:tcW w:w="4042" w:type="dxa"/>
          </w:tcPr>
          <w:p w:rsidR="00CC3799" w:rsidRPr="00EE6BAB" w:rsidRDefault="00CC3799" w:rsidP="00CC3799">
            <w:pPr>
              <w:pStyle w:val="TableParagraph"/>
              <w:spacing w:before="131"/>
              <w:ind w:left="1000" w:right="106" w:hanging="872"/>
              <w:rPr>
                <w:sz w:val="24"/>
              </w:rPr>
            </w:pPr>
            <w:r w:rsidRPr="00EE6BAB">
              <w:rPr>
                <w:sz w:val="24"/>
              </w:rPr>
              <w:t>Советодавна работа со овие ученици и нивните родители</w:t>
            </w:r>
          </w:p>
        </w:tc>
        <w:tc>
          <w:tcPr>
            <w:tcW w:w="1961" w:type="dxa"/>
          </w:tcPr>
          <w:p w:rsidR="00CC3799" w:rsidRPr="00EE6BAB" w:rsidRDefault="00CC3799" w:rsidP="00CC3799">
            <w:pPr>
              <w:pStyle w:val="TableParagraph"/>
              <w:spacing w:before="3"/>
              <w:rPr>
                <w:b/>
                <w:sz w:val="23"/>
              </w:rPr>
            </w:pPr>
          </w:p>
          <w:p w:rsidR="00CC3799" w:rsidRPr="00EE6BAB" w:rsidRDefault="00CC3799" w:rsidP="00CC3799">
            <w:pPr>
              <w:pStyle w:val="TableParagraph"/>
              <w:spacing w:line="270" w:lineRule="atLeast"/>
              <w:ind w:left="139" w:right="112" w:firstLine="247"/>
              <w:rPr>
                <w:sz w:val="24"/>
              </w:rPr>
            </w:pPr>
            <w:r w:rsidRPr="00EE6BAB">
              <w:rPr>
                <w:sz w:val="24"/>
              </w:rPr>
              <w:t>Во текот на учебната година</w:t>
            </w:r>
          </w:p>
        </w:tc>
        <w:tc>
          <w:tcPr>
            <w:tcW w:w="2381" w:type="dxa"/>
            <w:vMerge/>
            <w:tcBorders>
              <w:top w:val="nil"/>
            </w:tcBorders>
          </w:tcPr>
          <w:p w:rsidR="00CC3799" w:rsidRPr="00EE6BAB" w:rsidRDefault="00CC3799" w:rsidP="00CC3799">
            <w:pPr>
              <w:rPr>
                <w:sz w:val="2"/>
                <w:szCs w:val="2"/>
              </w:rPr>
            </w:pPr>
          </w:p>
        </w:tc>
      </w:tr>
    </w:tbl>
    <w:p w:rsidR="00CC3799" w:rsidRPr="00EE6BAB" w:rsidRDefault="00CC3799" w:rsidP="00CC3799">
      <w:pPr>
        <w:pStyle w:val="BodyText"/>
        <w:rPr>
          <w:b/>
          <w:sz w:val="20"/>
        </w:rPr>
      </w:pPr>
    </w:p>
    <w:p w:rsidR="00CC3799" w:rsidRPr="00EE6BAB" w:rsidRDefault="00CC3799" w:rsidP="00CC3799">
      <w:pPr>
        <w:pStyle w:val="BodyText"/>
        <w:spacing w:before="1"/>
        <w:rPr>
          <w:b/>
          <w:sz w:val="17"/>
        </w:rPr>
      </w:pPr>
    </w:p>
    <w:p w:rsidR="00CC3799" w:rsidRPr="00EE6BAB" w:rsidRDefault="00CC3799" w:rsidP="00CC3799">
      <w:pPr>
        <w:spacing w:before="89"/>
        <w:ind w:right="96"/>
        <w:jc w:val="center"/>
        <w:rPr>
          <w:b/>
          <w:sz w:val="28"/>
        </w:rPr>
      </w:pPr>
      <w:r w:rsidRPr="00EE6BAB">
        <w:rPr>
          <w:b/>
          <w:sz w:val="28"/>
          <w:u w:val="thick"/>
        </w:rPr>
        <w:t>ПОДРАЧЈЕ 5.Работа со надарени ученици</w:t>
      </w:r>
    </w:p>
    <w:p w:rsidR="00CC3799" w:rsidRPr="00EE6BAB" w:rsidRDefault="00CC3799" w:rsidP="00CC3799">
      <w:pPr>
        <w:pStyle w:val="BodyText"/>
        <w:spacing w:before="10"/>
        <w:rPr>
          <w:b/>
          <w:sz w:val="21"/>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1985"/>
        <w:gridCol w:w="2240"/>
        <w:gridCol w:w="94"/>
      </w:tblGrid>
      <w:tr w:rsidR="00CC3799" w:rsidRPr="00EE6BAB" w:rsidTr="00CC3799">
        <w:trPr>
          <w:trHeight w:val="642"/>
        </w:trPr>
        <w:tc>
          <w:tcPr>
            <w:tcW w:w="3970" w:type="dxa"/>
            <w:shd w:val="clear" w:color="auto" w:fill="F1F1F1"/>
          </w:tcPr>
          <w:p w:rsidR="00CC3799" w:rsidRPr="00EE6BAB" w:rsidRDefault="00CC3799" w:rsidP="00CC3799">
            <w:pPr>
              <w:pStyle w:val="TableParagraph"/>
              <w:spacing w:before="160"/>
              <w:ind w:left="1173"/>
              <w:rPr>
                <w:b/>
                <w:i/>
                <w:sz w:val="28"/>
              </w:rPr>
            </w:pPr>
            <w:r w:rsidRPr="00EE6BAB">
              <w:rPr>
                <w:b/>
                <w:i/>
                <w:sz w:val="28"/>
              </w:rPr>
              <w:t>Активности</w:t>
            </w:r>
          </w:p>
        </w:tc>
        <w:tc>
          <w:tcPr>
            <w:tcW w:w="1985" w:type="dxa"/>
            <w:shd w:val="clear" w:color="auto" w:fill="F1F1F1"/>
          </w:tcPr>
          <w:p w:rsidR="00CC3799" w:rsidRPr="00EE6BAB" w:rsidRDefault="00CC3799" w:rsidP="00CC3799">
            <w:pPr>
              <w:pStyle w:val="TableParagraph"/>
              <w:spacing w:before="4" w:line="322" w:lineRule="exact"/>
              <w:ind w:left="249" w:right="223" w:firstLine="175"/>
              <w:rPr>
                <w:b/>
                <w:i/>
                <w:sz w:val="28"/>
              </w:rPr>
            </w:pPr>
            <w:r w:rsidRPr="00EE6BAB">
              <w:rPr>
                <w:b/>
                <w:i/>
                <w:sz w:val="28"/>
              </w:rPr>
              <w:t>Време на реализација</w:t>
            </w:r>
          </w:p>
        </w:tc>
        <w:tc>
          <w:tcPr>
            <w:tcW w:w="2334" w:type="dxa"/>
            <w:gridSpan w:val="2"/>
            <w:shd w:val="clear" w:color="auto" w:fill="F1F1F1"/>
          </w:tcPr>
          <w:p w:rsidR="00CC3799" w:rsidRPr="00EE6BAB" w:rsidRDefault="00CC3799" w:rsidP="00CC3799">
            <w:pPr>
              <w:pStyle w:val="TableParagraph"/>
              <w:spacing w:before="160"/>
              <w:ind w:left="302"/>
              <w:rPr>
                <w:b/>
                <w:i/>
                <w:sz w:val="28"/>
              </w:rPr>
            </w:pPr>
            <w:r w:rsidRPr="00EE6BAB">
              <w:rPr>
                <w:b/>
                <w:i/>
                <w:sz w:val="28"/>
              </w:rPr>
              <w:t>Соработници</w:t>
            </w:r>
          </w:p>
        </w:tc>
      </w:tr>
      <w:tr w:rsidR="00CC3799" w:rsidRPr="00EE6BAB" w:rsidTr="00CC3799">
        <w:trPr>
          <w:trHeight w:val="1267"/>
        </w:trPr>
        <w:tc>
          <w:tcPr>
            <w:tcW w:w="3970" w:type="dxa"/>
          </w:tcPr>
          <w:p w:rsidR="00CC3799" w:rsidRPr="00EE6BAB" w:rsidRDefault="00CC3799" w:rsidP="00CC3799">
            <w:pPr>
              <w:pStyle w:val="TableParagraph"/>
              <w:spacing w:before="70"/>
              <w:ind w:left="165" w:right="160"/>
              <w:jc w:val="center"/>
              <w:rPr>
                <w:sz w:val="24"/>
              </w:rPr>
            </w:pPr>
            <w:r w:rsidRPr="00EE6BAB">
              <w:rPr>
                <w:sz w:val="24"/>
              </w:rPr>
              <w:t>Давање на идентификациони листи за откривање на логичко- математичка надареност, музичка надареност и надареност за јазици</w:t>
            </w:r>
          </w:p>
        </w:tc>
        <w:tc>
          <w:tcPr>
            <w:tcW w:w="1985" w:type="dxa"/>
          </w:tcPr>
          <w:p w:rsidR="00CC3799" w:rsidRPr="00EE6BAB" w:rsidRDefault="00CC3799" w:rsidP="00CC3799">
            <w:pPr>
              <w:pStyle w:val="TableParagraph"/>
              <w:rPr>
                <w:b/>
                <w:sz w:val="26"/>
              </w:rPr>
            </w:pPr>
          </w:p>
          <w:p w:rsidR="00CC3799" w:rsidRPr="00EE6BAB" w:rsidRDefault="00CC3799" w:rsidP="00CC3799">
            <w:pPr>
              <w:pStyle w:val="TableParagraph"/>
              <w:spacing w:before="187"/>
              <w:ind w:left="503" w:right="375" w:hanging="104"/>
              <w:rPr>
                <w:sz w:val="24"/>
              </w:rPr>
            </w:pPr>
            <w:r w:rsidRPr="00EE6BAB">
              <w:rPr>
                <w:sz w:val="24"/>
              </w:rPr>
              <w:t>Септември, октомври</w:t>
            </w:r>
          </w:p>
        </w:tc>
        <w:tc>
          <w:tcPr>
            <w:tcW w:w="2240" w:type="dxa"/>
            <w:vMerge w:val="restart"/>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9"/>
              <w:rPr>
                <w:b/>
                <w:sz w:val="21"/>
              </w:rPr>
            </w:pPr>
          </w:p>
          <w:p w:rsidR="00CC3799" w:rsidRPr="00EE6BAB" w:rsidRDefault="00CC3799" w:rsidP="00CC3799">
            <w:pPr>
              <w:pStyle w:val="TableParagraph"/>
              <w:spacing w:line="480" w:lineRule="auto"/>
              <w:ind w:left="698" w:right="448" w:hanging="221"/>
              <w:rPr>
                <w:sz w:val="24"/>
              </w:rPr>
            </w:pPr>
            <w:r w:rsidRPr="00EE6BAB">
              <w:rPr>
                <w:sz w:val="24"/>
              </w:rPr>
              <w:t>Наставници, педагог,</w:t>
            </w:r>
          </w:p>
          <w:p w:rsidR="00CC3799" w:rsidRPr="00EE6BAB" w:rsidRDefault="00CC3799" w:rsidP="00CC3799">
            <w:pPr>
              <w:pStyle w:val="TableParagraph"/>
              <w:ind w:left="504"/>
              <w:rPr>
                <w:sz w:val="24"/>
              </w:rPr>
            </w:pPr>
            <w:r w:rsidRPr="00EE6BAB">
              <w:rPr>
                <w:sz w:val="24"/>
              </w:rPr>
              <w:t>дефектолог,</w:t>
            </w:r>
          </w:p>
        </w:tc>
        <w:tc>
          <w:tcPr>
            <w:tcW w:w="94" w:type="dxa"/>
            <w:vMerge w:val="restart"/>
            <w:tcBorders>
              <w:bottom w:val="nil"/>
              <w:right w:val="nil"/>
            </w:tcBorders>
          </w:tcPr>
          <w:p w:rsidR="00CC3799" w:rsidRPr="00EE6BAB" w:rsidRDefault="00CC3799" w:rsidP="00CC3799">
            <w:pPr>
              <w:pStyle w:val="TableParagraph"/>
              <w:rPr>
                <w:sz w:val="24"/>
              </w:rPr>
            </w:pPr>
          </w:p>
        </w:tc>
      </w:tr>
      <w:tr w:rsidR="00CC3799" w:rsidRPr="00EE6BAB" w:rsidTr="00CC3799">
        <w:trPr>
          <w:trHeight w:val="1547"/>
        </w:trPr>
        <w:tc>
          <w:tcPr>
            <w:tcW w:w="3970" w:type="dxa"/>
          </w:tcPr>
          <w:p w:rsidR="00CC3799" w:rsidRPr="00EE6BAB" w:rsidRDefault="00CC3799" w:rsidP="00CC3799">
            <w:pPr>
              <w:pStyle w:val="TableParagraph"/>
              <w:spacing w:before="75"/>
              <w:ind w:left="249" w:right="239" w:hanging="2"/>
              <w:jc w:val="center"/>
              <w:rPr>
                <w:sz w:val="24"/>
              </w:rPr>
            </w:pPr>
            <w:r w:rsidRPr="00EE6BAB">
              <w:rPr>
                <w:sz w:val="24"/>
              </w:rPr>
              <w:t>Помош и поддршка на наставниците за индивидуален пристап во работа со надарените деца на часовите и воннаставните активности</w:t>
            </w:r>
          </w:p>
        </w:tc>
        <w:tc>
          <w:tcPr>
            <w:tcW w:w="198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9"/>
              <w:ind w:left="151" w:right="124" w:firstLine="247"/>
              <w:rPr>
                <w:sz w:val="24"/>
              </w:rPr>
            </w:pPr>
            <w:r w:rsidRPr="00EE6BAB">
              <w:rPr>
                <w:sz w:val="24"/>
              </w:rPr>
              <w:t>Во текот на учебната година</w:t>
            </w:r>
          </w:p>
        </w:tc>
        <w:tc>
          <w:tcPr>
            <w:tcW w:w="2240" w:type="dxa"/>
            <w:vMerge/>
            <w:tcBorders>
              <w:top w:val="nil"/>
            </w:tcBorders>
          </w:tcPr>
          <w:p w:rsidR="00CC3799" w:rsidRPr="00EE6BAB" w:rsidRDefault="00CC3799" w:rsidP="00CC3799">
            <w:pPr>
              <w:rPr>
                <w:sz w:val="2"/>
                <w:szCs w:val="2"/>
              </w:rPr>
            </w:pPr>
          </w:p>
        </w:tc>
        <w:tc>
          <w:tcPr>
            <w:tcW w:w="94" w:type="dxa"/>
            <w:vMerge/>
            <w:tcBorders>
              <w:top w:val="nil"/>
              <w:bottom w:val="nil"/>
              <w:right w:val="nil"/>
            </w:tcBorders>
          </w:tcPr>
          <w:p w:rsidR="00CC3799" w:rsidRPr="00EE6BAB" w:rsidRDefault="00CC3799" w:rsidP="00CC3799">
            <w:pPr>
              <w:rPr>
                <w:sz w:val="2"/>
                <w:szCs w:val="2"/>
              </w:rPr>
            </w:pPr>
          </w:p>
        </w:tc>
      </w:tr>
      <w:tr w:rsidR="00CC3799" w:rsidRPr="00EE6BAB" w:rsidTr="00CC3799">
        <w:trPr>
          <w:trHeight w:val="986"/>
        </w:trPr>
        <w:tc>
          <w:tcPr>
            <w:tcW w:w="3970" w:type="dxa"/>
          </w:tcPr>
          <w:p w:rsidR="00CC3799" w:rsidRPr="00EE6BAB" w:rsidRDefault="00CC3799" w:rsidP="00CC3799">
            <w:pPr>
              <w:pStyle w:val="TableParagraph"/>
              <w:spacing w:before="71"/>
              <w:ind w:left="412" w:right="403" w:firstLine="1"/>
              <w:jc w:val="center"/>
              <w:rPr>
                <w:sz w:val="24"/>
              </w:rPr>
            </w:pPr>
            <w:r w:rsidRPr="00EE6BAB">
              <w:rPr>
                <w:sz w:val="24"/>
              </w:rPr>
              <w:t>Советодавна работа со овие ученици и следење на нивните индивидуални постигања</w:t>
            </w:r>
          </w:p>
        </w:tc>
        <w:tc>
          <w:tcPr>
            <w:tcW w:w="1985" w:type="dxa"/>
            <w:vMerge w:val="restart"/>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sz w:val="20"/>
              </w:rPr>
            </w:pPr>
          </w:p>
          <w:p w:rsidR="00CC3799" w:rsidRPr="00EE6BAB" w:rsidRDefault="00CC3799" w:rsidP="00CC3799">
            <w:pPr>
              <w:pStyle w:val="TableParagraph"/>
              <w:ind w:left="151" w:right="124" w:firstLine="247"/>
              <w:rPr>
                <w:sz w:val="24"/>
              </w:rPr>
            </w:pPr>
            <w:r w:rsidRPr="00EE6BAB">
              <w:rPr>
                <w:sz w:val="24"/>
              </w:rPr>
              <w:t>Во текот на учебната година</w:t>
            </w:r>
          </w:p>
        </w:tc>
        <w:tc>
          <w:tcPr>
            <w:tcW w:w="2240" w:type="dxa"/>
            <w:vMerge w:val="restart"/>
          </w:tcPr>
          <w:p w:rsidR="00CC3799" w:rsidRPr="00EE6BAB" w:rsidRDefault="00CC3799" w:rsidP="00CC3799">
            <w:pPr>
              <w:pStyle w:val="TableParagraph"/>
              <w:rPr>
                <w:b/>
                <w:sz w:val="26"/>
              </w:rPr>
            </w:pPr>
          </w:p>
          <w:p w:rsidR="00CC3799" w:rsidRPr="00EE6BAB" w:rsidRDefault="00CC3799" w:rsidP="00CC3799">
            <w:pPr>
              <w:pStyle w:val="TableParagraph"/>
              <w:spacing w:before="8"/>
              <w:rPr>
                <w:b/>
              </w:rPr>
            </w:pPr>
          </w:p>
          <w:p w:rsidR="00CC3799" w:rsidRPr="00EE6BAB" w:rsidRDefault="00CC3799" w:rsidP="00CC3799">
            <w:pPr>
              <w:pStyle w:val="TableParagraph"/>
              <w:ind w:left="614" w:right="603" w:hanging="3"/>
              <w:jc w:val="both"/>
              <w:rPr>
                <w:sz w:val="24"/>
              </w:rPr>
            </w:pPr>
            <w:r w:rsidRPr="00EE6BAB">
              <w:rPr>
                <w:sz w:val="24"/>
              </w:rPr>
              <w:t>социјален работник, родители</w:t>
            </w:r>
          </w:p>
        </w:tc>
        <w:tc>
          <w:tcPr>
            <w:tcW w:w="94" w:type="dxa"/>
            <w:vMerge w:val="restart"/>
            <w:tcBorders>
              <w:top w:val="nil"/>
              <w:bottom w:val="nil"/>
              <w:right w:val="nil"/>
            </w:tcBorders>
          </w:tcPr>
          <w:p w:rsidR="00CC3799" w:rsidRPr="00EE6BAB" w:rsidRDefault="00CC3799" w:rsidP="00CC3799">
            <w:pPr>
              <w:pStyle w:val="TableParagraph"/>
              <w:rPr>
                <w:sz w:val="24"/>
              </w:rPr>
            </w:pPr>
          </w:p>
        </w:tc>
      </w:tr>
      <w:tr w:rsidR="00CC3799" w:rsidRPr="00EE6BAB" w:rsidTr="00CC3799">
        <w:trPr>
          <w:trHeight w:val="695"/>
        </w:trPr>
        <w:tc>
          <w:tcPr>
            <w:tcW w:w="3970" w:type="dxa"/>
          </w:tcPr>
          <w:p w:rsidR="00CC3799" w:rsidRPr="00EE6BAB" w:rsidRDefault="00CC3799" w:rsidP="00CC3799">
            <w:pPr>
              <w:pStyle w:val="TableParagraph"/>
              <w:spacing w:before="64"/>
              <w:ind w:left="494" w:hanging="315"/>
              <w:rPr>
                <w:sz w:val="24"/>
              </w:rPr>
            </w:pPr>
            <w:r w:rsidRPr="00EE6BAB">
              <w:rPr>
                <w:sz w:val="24"/>
              </w:rPr>
              <w:t>Консултативно советодавна работа со родители на овие ученици</w:t>
            </w:r>
          </w:p>
        </w:tc>
        <w:tc>
          <w:tcPr>
            <w:tcW w:w="1985" w:type="dxa"/>
            <w:vMerge/>
            <w:tcBorders>
              <w:top w:val="nil"/>
            </w:tcBorders>
          </w:tcPr>
          <w:p w:rsidR="00CC3799" w:rsidRPr="00EE6BAB" w:rsidRDefault="00CC3799" w:rsidP="00CC3799">
            <w:pPr>
              <w:rPr>
                <w:sz w:val="2"/>
                <w:szCs w:val="2"/>
              </w:rPr>
            </w:pPr>
          </w:p>
        </w:tc>
        <w:tc>
          <w:tcPr>
            <w:tcW w:w="2240" w:type="dxa"/>
            <w:vMerge/>
            <w:tcBorders>
              <w:top w:val="nil"/>
            </w:tcBorders>
          </w:tcPr>
          <w:p w:rsidR="00CC3799" w:rsidRPr="00EE6BAB" w:rsidRDefault="00CC3799" w:rsidP="00CC3799">
            <w:pPr>
              <w:rPr>
                <w:sz w:val="2"/>
                <w:szCs w:val="2"/>
              </w:rPr>
            </w:pPr>
          </w:p>
        </w:tc>
        <w:tc>
          <w:tcPr>
            <w:tcW w:w="94" w:type="dxa"/>
            <w:vMerge/>
            <w:tcBorders>
              <w:top w:val="nil"/>
              <w:bottom w:val="nil"/>
              <w:right w:val="nil"/>
            </w:tcBorders>
          </w:tcPr>
          <w:p w:rsidR="00CC3799" w:rsidRPr="00EE6BAB" w:rsidRDefault="00CC3799" w:rsidP="00CC3799">
            <w:pPr>
              <w:rPr>
                <w:sz w:val="2"/>
                <w:szCs w:val="2"/>
              </w:rPr>
            </w:pPr>
          </w:p>
        </w:tc>
      </w:tr>
    </w:tbl>
    <w:p w:rsidR="00CC3799" w:rsidRPr="00EE6BAB" w:rsidRDefault="00CC3799" w:rsidP="00CC3799">
      <w:pPr>
        <w:pStyle w:val="BodyText"/>
        <w:rPr>
          <w:b/>
          <w:sz w:val="30"/>
        </w:rPr>
      </w:pPr>
    </w:p>
    <w:p w:rsidR="00CC3799" w:rsidRPr="00EE6BAB" w:rsidRDefault="00CC3799" w:rsidP="00CC3799">
      <w:pPr>
        <w:pStyle w:val="BodyText"/>
        <w:rPr>
          <w:b/>
          <w:sz w:val="30"/>
        </w:rPr>
      </w:pPr>
    </w:p>
    <w:p w:rsidR="00CC3799" w:rsidRPr="00EE6BAB" w:rsidRDefault="00CC3799" w:rsidP="00CC3799">
      <w:pPr>
        <w:pStyle w:val="BodyText"/>
        <w:spacing w:before="8"/>
        <w:rPr>
          <w:b/>
          <w:sz w:val="29"/>
        </w:rPr>
      </w:pPr>
    </w:p>
    <w:p w:rsidR="00CC3799" w:rsidRPr="00EE6BAB" w:rsidRDefault="00CC3799" w:rsidP="00CC3799">
      <w:pPr>
        <w:ind w:right="98"/>
        <w:jc w:val="center"/>
        <w:rPr>
          <w:b/>
          <w:sz w:val="28"/>
        </w:rPr>
      </w:pPr>
      <w:r w:rsidRPr="00EE6BAB">
        <w:rPr>
          <w:b/>
          <w:sz w:val="28"/>
          <w:u w:val="thick"/>
        </w:rPr>
        <w:t>ПОДРАЧЈЕ 6. Работа со ученици со потешкотии во учењето</w:t>
      </w:r>
    </w:p>
    <w:p w:rsidR="00CC3799" w:rsidRPr="00EE6BAB" w:rsidRDefault="00CC3799" w:rsidP="00CC3799">
      <w:pPr>
        <w:pStyle w:val="BodyText"/>
        <w:spacing w:before="10"/>
        <w:rPr>
          <w:b/>
          <w:sz w:val="21"/>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3"/>
        <w:gridCol w:w="1995"/>
        <w:gridCol w:w="2190"/>
      </w:tblGrid>
      <w:tr w:rsidR="00CC3799" w:rsidRPr="00EE6BAB" w:rsidTr="00CC3799">
        <w:trPr>
          <w:trHeight w:val="642"/>
        </w:trPr>
        <w:tc>
          <w:tcPr>
            <w:tcW w:w="4033" w:type="dxa"/>
            <w:shd w:val="clear" w:color="auto" w:fill="F1F1F1"/>
          </w:tcPr>
          <w:p w:rsidR="00CC3799" w:rsidRPr="00EE6BAB" w:rsidRDefault="00CC3799" w:rsidP="00CC3799">
            <w:pPr>
              <w:pStyle w:val="TableParagraph"/>
              <w:spacing w:before="160"/>
              <w:ind w:left="1204"/>
              <w:rPr>
                <w:b/>
                <w:i/>
                <w:sz w:val="28"/>
              </w:rPr>
            </w:pPr>
            <w:r w:rsidRPr="00EE6BAB">
              <w:rPr>
                <w:b/>
                <w:i/>
                <w:sz w:val="28"/>
              </w:rPr>
              <w:t>Активности</w:t>
            </w:r>
          </w:p>
        </w:tc>
        <w:tc>
          <w:tcPr>
            <w:tcW w:w="1995" w:type="dxa"/>
            <w:shd w:val="clear" w:color="auto" w:fill="F1F1F1"/>
          </w:tcPr>
          <w:p w:rsidR="00CC3799" w:rsidRPr="00EE6BAB" w:rsidRDefault="00CC3799" w:rsidP="00CC3799">
            <w:pPr>
              <w:pStyle w:val="TableParagraph"/>
              <w:spacing w:before="3" w:line="322" w:lineRule="exact"/>
              <w:ind w:left="253" w:right="229" w:firstLine="175"/>
              <w:rPr>
                <w:b/>
                <w:i/>
                <w:sz w:val="28"/>
              </w:rPr>
            </w:pPr>
            <w:r w:rsidRPr="00EE6BAB">
              <w:rPr>
                <w:b/>
                <w:i/>
                <w:sz w:val="28"/>
              </w:rPr>
              <w:t>Време на реализација</w:t>
            </w:r>
          </w:p>
        </w:tc>
        <w:tc>
          <w:tcPr>
            <w:tcW w:w="2190" w:type="dxa"/>
            <w:shd w:val="clear" w:color="auto" w:fill="F1F1F1"/>
          </w:tcPr>
          <w:p w:rsidR="00CC3799" w:rsidRPr="00EE6BAB" w:rsidRDefault="00CC3799" w:rsidP="00CC3799">
            <w:pPr>
              <w:pStyle w:val="TableParagraph"/>
              <w:spacing w:before="160"/>
              <w:ind w:left="229"/>
              <w:rPr>
                <w:b/>
                <w:i/>
                <w:sz w:val="28"/>
              </w:rPr>
            </w:pPr>
            <w:r w:rsidRPr="00EE6BAB">
              <w:rPr>
                <w:b/>
                <w:i/>
                <w:sz w:val="28"/>
              </w:rPr>
              <w:t>Соработници</w:t>
            </w:r>
          </w:p>
        </w:tc>
      </w:tr>
      <w:tr w:rsidR="00CC3799" w:rsidRPr="00EE6BAB" w:rsidTr="00CC3799">
        <w:trPr>
          <w:trHeight w:val="1928"/>
        </w:trPr>
        <w:tc>
          <w:tcPr>
            <w:tcW w:w="4033" w:type="dxa"/>
          </w:tcPr>
          <w:p w:rsidR="00CC3799" w:rsidRPr="00EE6BAB" w:rsidRDefault="00CC3799" w:rsidP="00CC3799">
            <w:pPr>
              <w:pStyle w:val="TableParagraph"/>
              <w:ind w:left="199" w:right="192" w:firstLine="1"/>
              <w:jc w:val="center"/>
              <w:rPr>
                <w:sz w:val="24"/>
              </w:rPr>
            </w:pPr>
            <w:r w:rsidRPr="00EE6BAB">
              <w:rPr>
                <w:sz w:val="24"/>
              </w:rPr>
              <w:t>Откривање на ученици со потешкотии во учењето (деца со ниска самодоверба, деца кои насилно се однесуваат, деца со емоционални проблеми и слаба мотивација и со други проблеми во</w:t>
            </w:r>
          </w:p>
          <w:p w:rsidR="00CC3799" w:rsidRPr="00EE6BAB" w:rsidRDefault="00CC3799" w:rsidP="00CC3799">
            <w:pPr>
              <w:pStyle w:val="TableParagraph"/>
              <w:spacing w:line="264" w:lineRule="exact"/>
              <w:ind w:left="94" w:right="91"/>
              <w:jc w:val="center"/>
              <w:rPr>
                <w:sz w:val="24"/>
              </w:rPr>
            </w:pPr>
            <w:r w:rsidRPr="00EE6BAB">
              <w:rPr>
                <w:sz w:val="24"/>
              </w:rPr>
              <w:t>однесувањето)</w:t>
            </w:r>
          </w:p>
        </w:tc>
        <w:tc>
          <w:tcPr>
            <w:tcW w:w="199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31"/>
              </w:rPr>
            </w:pPr>
          </w:p>
          <w:p w:rsidR="00CC3799" w:rsidRPr="00EE6BAB" w:rsidRDefault="00CC3799" w:rsidP="00CC3799">
            <w:pPr>
              <w:pStyle w:val="TableParagraph"/>
              <w:spacing w:before="1"/>
              <w:ind w:left="508" w:right="380" w:hanging="104"/>
              <w:rPr>
                <w:sz w:val="24"/>
              </w:rPr>
            </w:pPr>
            <w:r w:rsidRPr="00EE6BAB">
              <w:rPr>
                <w:sz w:val="24"/>
              </w:rPr>
              <w:t>Септември, октомври</w:t>
            </w:r>
          </w:p>
        </w:tc>
        <w:tc>
          <w:tcPr>
            <w:tcW w:w="2190" w:type="dxa"/>
            <w:vMerge w:val="restart"/>
          </w:tcPr>
          <w:p w:rsidR="00CC3799" w:rsidRPr="00EE6BAB" w:rsidRDefault="00CC3799" w:rsidP="00CC3799">
            <w:pPr>
              <w:pStyle w:val="TableParagraph"/>
              <w:rPr>
                <w:b/>
                <w:sz w:val="26"/>
              </w:rPr>
            </w:pPr>
          </w:p>
          <w:p w:rsidR="00CC3799" w:rsidRPr="00EE6BAB" w:rsidRDefault="00CC3799" w:rsidP="00CC3799">
            <w:pPr>
              <w:pStyle w:val="TableParagraph"/>
              <w:spacing w:before="4"/>
              <w:rPr>
                <w:b/>
                <w:sz w:val="21"/>
              </w:rPr>
            </w:pPr>
          </w:p>
          <w:p w:rsidR="00CC3799" w:rsidRPr="00EE6BAB" w:rsidRDefault="00CC3799" w:rsidP="00CC3799">
            <w:pPr>
              <w:pStyle w:val="TableParagraph"/>
              <w:spacing w:line="480" w:lineRule="auto"/>
              <w:ind w:left="450" w:right="442"/>
              <w:jc w:val="center"/>
              <w:rPr>
                <w:sz w:val="24"/>
              </w:rPr>
            </w:pPr>
            <w:r w:rsidRPr="00EE6BAB">
              <w:rPr>
                <w:sz w:val="24"/>
              </w:rPr>
              <w:t>Наставници, педагог,</w:t>
            </w:r>
          </w:p>
          <w:p w:rsidR="00CC3799" w:rsidRPr="00EE6BAB" w:rsidRDefault="00CC3799" w:rsidP="00CC3799">
            <w:pPr>
              <w:pStyle w:val="TableParagraph"/>
              <w:ind w:left="446" w:right="442"/>
              <w:jc w:val="center"/>
              <w:rPr>
                <w:sz w:val="24"/>
              </w:rPr>
            </w:pPr>
            <w:r w:rsidRPr="00EE6BAB">
              <w:rPr>
                <w:sz w:val="24"/>
              </w:rPr>
              <w:t>дефектолог,</w:t>
            </w:r>
          </w:p>
          <w:p w:rsidR="00CC3799" w:rsidRPr="00EE6BAB" w:rsidRDefault="00CC3799" w:rsidP="00CC3799">
            <w:pPr>
              <w:pStyle w:val="TableParagraph"/>
              <w:rPr>
                <w:b/>
                <w:sz w:val="24"/>
              </w:rPr>
            </w:pPr>
          </w:p>
          <w:p w:rsidR="00CC3799" w:rsidRPr="00EE6BAB" w:rsidRDefault="00CC3799" w:rsidP="00CC3799">
            <w:pPr>
              <w:pStyle w:val="TableParagraph"/>
              <w:spacing w:line="270" w:lineRule="atLeast"/>
              <w:ind w:left="587" w:right="578" w:hanging="1"/>
              <w:jc w:val="center"/>
              <w:rPr>
                <w:sz w:val="24"/>
              </w:rPr>
            </w:pPr>
            <w:r w:rsidRPr="00EE6BAB">
              <w:rPr>
                <w:sz w:val="24"/>
              </w:rPr>
              <w:t>социјален работник,</w:t>
            </w:r>
          </w:p>
        </w:tc>
      </w:tr>
      <w:tr w:rsidR="00CC3799" w:rsidRPr="00EE6BAB" w:rsidTr="00CC3799">
        <w:trPr>
          <w:trHeight w:val="829"/>
        </w:trPr>
        <w:tc>
          <w:tcPr>
            <w:tcW w:w="4033" w:type="dxa"/>
          </w:tcPr>
          <w:p w:rsidR="00CC3799" w:rsidRPr="00EE6BAB" w:rsidRDefault="00CC3799" w:rsidP="00CC3799">
            <w:pPr>
              <w:pStyle w:val="TableParagraph"/>
              <w:ind w:left="98" w:right="91"/>
              <w:jc w:val="center"/>
              <w:rPr>
                <w:sz w:val="24"/>
              </w:rPr>
            </w:pPr>
            <w:r w:rsidRPr="00EE6BAB">
              <w:rPr>
                <w:sz w:val="24"/>
              </w:rPr>
              <w:t>Следење на нивното напредување по завршување на секој</w:t>
            </w:r>
          </w:p>
          <w:p w:rsidR="00CC3799" w:rsidRPr="00EE6BAB" w:rsidRDefault="00CC3799" w:rsidP="00CC3799">
            <w:pPr>
              <w:pStyle w:val="TableParagraph"/>
              <w:spacing w:line="266" w:lineRule="exact"/>
              <w:ind w:left="97" w:right="91"/>
              <w:jc w:val="center"/>
              <w:rPr>
                <w:sz w:val="24"/>
              </w:rPr>
            </w:pPr>
            <w:r w:rsidRPr="00EE6BAB">
              <w:rPr>
                <w:sz w:val="24"/>
              </w:rPr>
              <w:t>класификационен период</w:t>
            </w:r>
          </w:p>
        </w:tc>
        <w:tc>
          <w:tcPr>
            <w:tcW w:w="1995" w:type="dxa"/>
          </w:tcPr>
          <w:p w:rsidR="00CC3799" w:rsidRPr="00EE6BAB" w:rsidRDefault="00CC3799" w:rsidP="00CC3799">
            <w:pPr>
              <w:pStyle w:val="TableParagraph"/>
              <w:spacing w:before="131"/>
              <w:ind w:left="405" w:right="379" w:firstLine="136"/>
              <w:rPr>
                <w:sz w:val="24"/>
              </w:rPr>
            </w:pPr>
            <w:r w:rsidRPr="00EE6BAB">
              <w:rPr>
                <w:sz w:val="24"/>
              </w:rPr>
              <w:t>По секое тримесечие</w:t>
            </w:r>
          </w:p>
        </w:tc>
        <w:tc>
          <w:tcPr>
            <w:tcW w:w="2190" w:type="dxa"/>
            <w:vMerge/>
            <w:tcBorders>
              <w:top w:val="nil"/>
            </w:tcBorders>
          </w:tcPr>
          <w:p w:rsidR="00CC3799" w:rsidRPr="00EE6BAB" w:rsidRDefault="00CC3799" w:rsidP="00CC3799">
            <w:pPr>
              <w:rPr>
                <w:sz w:val="2"/>
                <w:szCs w:val="2"/>
              </w:rPr>
            </w:pPr>
          </w:p>
        </w:tc>
      </w:tr>
    </w:tbl>
    <w:p w:rsidR="00CC3799" w:rsidRPr="00EE6BAB" w:rsidRDefault="00CC3799" w:rsidP="00CC3799">
      <w:pPr>
        <w:rPr>
          <w:sz w:val="2"/>
          <w:szCs w:val="2"/>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3"/>
        <w:gridCol w:w="1995"/>
        <w:gridCol w:w="2190"/>
      </w:tblGrid>
      <w:tr w:rsidR="00CC3799" w:rsidRPr="00EE6BAB" w:rsidTr="00CC3799">
        <w:trPr>
          <w:trHeight w:val="698"/>
        </w:trPr>
        <w:tc>
          <w:tcPr>
            <w:tcW w:w="4033" w:type="dxa"/>
          </w:tcPr>
          <w:p w:rsidR="00CC3799" w:rsidRPr="00EE6BAB" w:rsidRDefault="00CC3799" w:rsidP="00CC3799">
            <w:pPr>
              <w:pStyle w:val="TableParagraph"/>
              <w:spacing w:before="66"/>
              <w:ind w:left="126" w:right="104" w:firstLine="122"/>
              <w:rPr>
                <w:sz w:val="24"/>
              </w:rPr>
            </w:pPr>
            <w:r w:rsidRPr="00EE6BAB">
              <w:rPr>
                <w:sz w:val="24"/>
              </w:rPr>
              <w:t>Инструктивно-советодавна работа со овие ученици и нивните родители</w:t>
            </w:r>
          </w:p>
        </w:tc>
        <w:tc>
          <w:tcPr>
            <w:tcW w:w="1995" w:type="dxa"/>
            <w:vMerge w:val="restart"/>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
              <w:rPr>
                <w:b/>
                <w:sz w:val="24"/>
              </w:rPr>
            </w:pPr>
          </w:p>
          <w:p w:rsidR="00CC3799" w:rsidRPr="00EE6BAB" w:rsidRDefault="00CC3799" w:rsidP="00CC3799">
            <w:pPr>
              <w:pStyle w:val="TableParagraph"/>
              <w:ind w:left="155" w:right="130" w:firstLine="247"/>
              <w:rPr>
                <w:sz w:val="24"/>
              </w:rPr>
            </w:pPr>
            <w:r w:rsidRPr="00EE6BAB">
              <w:rPr>
                <w:sz w:val="24"/>
              </w:rPr>
              <w:t>Во текот на учебната година</w:t>
            </w:r>
          </w:p>
        </w:tc>
        <w:tc>
          <w:tcPr>
            <w:tcW w:w="2190" w:type="dxa"/>
            <w:vMerge w:val="restart"/>
          </w:tcPr>
          <w:p w:rsidR="00CC3799" w:rsidRPr="00EE6BAB" w:rsidRDefault="00CC3799" w:rsidP="00CC3799">
            <w:pPr>
              <w:pStyle w:val="TableParagraph"/>
              <w:spacing w:before="3"/>
              <w:rPr>
                <w:b/>
                <w:sz w:val="23"/>
              </w:rPr>
            </w:pPr>
          </w:p>
          <w:p w:rsidR="00CC3799" w:rsidRPr="00EE6BAB" w:rsidRDefault="00CC3799" w:rsidP="00CC3799">
            <w:pPr>
              <w:pStyle w:val="TableParagraph"/>
              <w:ind w:left="217" w:right="191" w:firstLine="396"/>
              <w:rPr>
                <w:sz w:val="24"/>
              </w:rPr>
            </w:pPr>
            <w:r w:rsidRPr="00EE6BAB">
              <w:rPr>
                <w:sz w:val="24"/>
              </w:rPr>
              <w:t>центар за социјална работа</w:t>
            </w:r>
          </w:p>
        </w:tc>
      </w:tr>
      <w:tr w:rsidR="00CC3799" w:rsidRPr="00EE6BAB" w:rsidTr="00CC3799">
        <w:trPr>
          <w:trHeight w:val="1379"/>
        </w:trPr>
        <w:tc>
          <w:tcPr>
            <w:tcW w:w="4033" w:type="dxa"/>
          </w:tcPr>
          <w:p w:rsidR="00CC3799" w:rsidRPr="00EE6BAB" w:rsidRDefault="00CC3799" w:rsidP="00CC3799">
            <w:pPr>
              <w:pStyle w:val="TableParagraph"/>
              <w:ind w:left="117" w:right="108" w:hanging="3"/>
              <w:jc w:val="center"/>
              <w:rPr>
                <w:sz w:val="24"/>
              </w:rPr>
            </w:pPr>
            <w:r w:rsidRPr="00EE6BAB">
              <w:rPr>
                <w:sz w:val="24"/>
              </w:rPr>
              <w:t>Помоши поддршка на наставниците при планирање и реализација на активности на часовите во паралелките во кои се вклучени овие</w:t>
            </w:r>
          </w:p>
          <w:p w:rsidR="00CC3799" w:rsidRPr="00EE6BAB" w:rsidRDefault="00CC3799" w:rsidP="00CC3799">
            <w:pPr>
              <w:pStyle w:val="TableParagraph"/>
              <w:spacing w:line="264" w:lineRule="exact"/>
              <w:ind w:left="95" w:right="91"/>
              <w:jc w:val="center"/>
              <w:rPr>
                <w:sz w:val="24"/>
              </w:rPr>
            </w:pPr>
            <w:r w:rsidRPr="00EE6BAB">
              <w:rPr>
                <w:sz w:val="24"/>
              </w:rPr>
              <w:t>ученици</w:t>
            </w:r>
          </w:p>
        </w:tc>
        <w:tc>
          <w:tcPr>
            <w:tcW w:w="1995" w:type="dxa"/>
            <w:vMerge/>
            <w:tcBorders>
              <w:top w:val="nil"/>
            </w:tcBorders>
          </w:tcPr>
          <w:p w:rsidR="00CC3799" w:rsidRPr="00EE6BAB" w:rsidRDefault="00CC3799" w:rsidP="00CC3799">
            <w:pPr>
              <w:rPr>
                <w:sz w:val="2"/>
                <w:szCs w:val="2"/>
              </w:rPr>
            </w:pPr>
          </w:p>
        </w:tc>
        <w:tc>
          <w:tcPr>
            <w:tcW w:w="2190" w:type="dxa"/>
            <w:vMerge/>
            <w:tcBorders>
              <w:top w:val="nil"/>
            </w:tcBorders>
          </w:tcPr>
          <w:p w:rsidR="00CC3799" w:rsidRPr="00EE6BAB" w:rsidRDefault="00CC3799" w:rsidP="00CC3799">
            <w:pPr>
              <w:rPr>
                <w:sz w:val="2"/>
                <w:szCs w:val="2"/>
              </w:rPr>
            </w:pPr>
          </w:p>
        </w:tc>
      </w:tr>
    </w:tbl>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spacing w:before="229"/>
        <w:ind w:right="98"/>
        <w:jc w:val="center"/>
        <w:rPr>
          <w:b/>
          <w:sz w:val="28"/>
        </w:rPr>
      </w:pPr>
      <w:r w:rsidRPr="00EE6BAB">
        <w:rPr>
          <w:b/>
          <w:sz w:val="28"/>
          <w:u w:val="thick"/>
        </w:rPr>
        <w:t>ПОДРАЧЈЕ 7. Следење на успехот и напредокот на учениците во</w:t>
      </w:r>
    </w:p>
    <w:p w:rsidR="00CC3799" w:rsidRPr="00EE6BAB" w:rsidRDefault="00CC3799" w:rsidP="00CC3799">
      <w:pPr>
        <w:spacing w:before="48"/>
        <w:ind w:right="98"/>
        <w:jc w:val="center"/>
        <w:rPr>
          <w:b/>
          <w:sz w:val="28"/>
        </w:rPr>
      </w:pPr>
      <w:r w:rsidRPr="00EE6BAB">
        <w:rPr>
          <w:b/>
          <w:sz w:val="28"/>
          <w:u w:val="thick"/>
        </w:rPr>
        <w:t>наставните и воннаставните активности</w:t>
      </w:r>
    </w:p>
    <w:p w:rsidR="00CC3799" w:rsidRPr="00EE6BAB" w:rsidRDefault="00CC3799" w:rsidP="00CC3799">
      <w:pPr>
        <w:pStyle w:val="BodyText"/>
        <w:spacing w:before="7" w:after="1"/>
        <w:rPr>
          <w:b/>
          <w:sz w:val="21"/>
        </w:rPr>
      </w:pPr>
    </w:p>
    <w:tbl>
      <w:tblPr>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9"/>
        <w:gridCol w:w="2050"/>
        <w:gridCol w:w="2235"/>
      </w:tblGrid>
      <w:tr w:rsidR="00CC3799" w:rsidRPr="00EE6BAB" w:rsidTr="00CC3799">
        <w:trPr>
          <w:trHeight w:val="942"/>
        </w:trPr>
        <w:tc>
          <w:tcPr>
            <w:tcW w:w="3939" w:type="dxa"/>
            <w:shd w:val="clear" w:color="auto" w:fill="F1F1F1"/>
          </w:tcPr>
          <w:p w:rsidR="00CC3799" w:rsidRPr="00EE6BAB" w:rsidRDefault="00CC3799" w:rsidP="00CC3799">
            <w:pPr>
              <w:pStyle w:val="TableParagraph"/>
              <w:spacing w:before="187"/>
              <w:ind w:left="1158"/>
              <w:rPr>
                <w:b/>
                <w:i/>
                <w:sz w:val="28"/>
              </w:rPr>
            </w:pPr>
            <w:r w:rsidRPr="00EE6BAB">
              <w:rPr>
                <w:b/>
                <w:i/>
                <w:sz w:val="28"/>
              </w:rPr>
              <w:t>Активности</w:t>
            </w:r>
          </w:p>
        </w:tc>
        <w:tc>
          <w:tcPr>
            <w:tcW w:w="2050" w:type="dxa"/>
            <w:shd w:val="clear" w:color="auto" w:fill="F1F1F1"/>
          </w:tcPr>
          <w:p w:rsidR="00CC3799" w:rsidRPr="00EE6BAB" w:rsidRDefault="00CC3799" w:rsidP="00CC3799">
            <w:pPr>
              <w:pStyle w:val="TableParagraph"/>
              <w:spacing w:before="2" w:line="276" w:lineRule="auto"/>
              <w:ind w:left="280" w:right="257" w:firstLine="175"/>
              <w:rPr>
                <w:b/>
                <w:i/>
                <w:sz w:val="28"/>
              </w:rPr>
            </w:pPr>
            <w:r w:rsidRPr="00EE6BAB">
              <w:rPr>
                <w:b/>
                <w:i/>
                <w:sz w:val="28"/>
              </w:rPr>
              <w:t>Време на реализација</w:t>
            </w:r>
          </w:p>
        </w:tc>
        <w:tc>
          <w:tcPr>
            <w:tcW w:w="2235" w:type="dxa"/>
            <w:shd w:val="clear" w:color="auto" w:fill="F1F1F1"/>
          </w:tcPr>
          <w:p w:rsidR="00CC3799" w:rsidRPr="00EE6BAB" w:rsidRDefault="00CC3799" w:rsidP="00CC3799">
            <w:pPr>
              <w:pStyle w:val="TableParagraph"/>
              <w:spacing w:before="187"/>
              <w:ind w:left="233" w:right="225"/>
              <w:jc w:val="center"/>
              <w:rPr>
                <w:b/>
                <w:i/>
                <w:sz w:val="28"/>
              </w:rPr>
            </w:pPr>
            <w:r w:rsidRPr="00EE6BAB">
              <w:rPr>
                <w:b/>
                <w:i/>
                <w:sz w:val="28"/>
              </w:rPr>
              <w:t>Соработници</w:t>
            </w:r>
          </w:p>
        </w:tc>
      </w:tr>
      <w:tr w:rsidR="00CC3799" w:rsidRPr="00EE6BAB" w:rsidTr="00CC3799">
        <w:trPr>
          <w:trHeight w:val="1903"/>
        </w:trPr>
        <w:tc>
          <w:tcPr>
            <w:tcW w:w="3939" w:type="dxa"/>
          </w:tcPr>
          <w:p w:rsidR="00CC3799" w:rsidRPr="00EE6BAB" w:rsidRDefault="00CC3799" w:rsidP="00CC3799">
            <w:pPr>
              <w:pStyle w:val="TableParagraph"/>
              <w:spacing w:before="51" w:line="276" w:lineRule="auto"/>
              <w:ind w:left="124" w:right="113" w:hanging="3"/>
              <w:jc w:val="center"/>
              <w:rPr>
                <w:sz w:val="24"/>
              </w:rPr>
            </w:pPr>
            <w:r w:rsidRPr="00EE6BAB">
              <w:rPr>
                <w:sz w:val="24"/>
              </w:rPr>
              <w:t>Следење на успехот, поведението и редовноста на учениците по паралелки, предмети, пол и етничка припадностн и изготвување на извештаи и анализи</w:t>
            </w:r>
          </w:p>
        </w:tc>
        <w:tc>
          <w:tcPr>
            <w:tcW w:w="2050" w:type="dxa"/>
          </w:tcPr>
          <w:p w:rsidR="00CC3799" w:rsidRPr="00EE6BAB" w:rsidRDefault="00CC3799" w:rsidP="00CC3799">
            <w:pPr>
              <w:pStyle w:val="TableParagraph"/>
              <w:spacing w:line="412" w:lineRule="auto"/>
              <w:ind w:left="566" w:right="560"/>
              <w:jc w:val="center"/>
              <w:rPr>
                <w:sz w:val="24"/>
              </w:rPr>
            </w:pPr>
            <w:r w:rsidRPr="00EE6BAB">
              <w:rPr>
                <w:sz w:val="24"/>
              </w:rPr>
              <w:t>Ноември јануари април</w:t>
            </w:r>
          </w:p>
          <w:p w:rsidR="00CC3799" w:rsidRPr="00EE6BAB" w:rsidRDefault="00CC3799" w:rsidP="00CC3799">
            <w:pPr>
              <w:pStyle w:val="TableParagraph"/>
              <w:ind w:left="563" w:right="560"/>
              <w:jc w:val="center"/>
              <w:rPr>
                <w:sz w:val="24"/>
              </w:rPr>
            </w:pPr>
            <w:r w:rsidRPr="00EE6BAB">
              <w:rPr>
                <w:sz w:val="24"/>
              </w:rPr>
              <w:t>јуни</w:t>
            </w:r>
          </w:p>
        </w:tc>
        <w:tc>
          <w:tcPr>
            <w:tcW w:w="223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
              <w:rPr>
                <w:b/>
                <w:sz w:val="30"/>
              </w:rPr>
            </w:pPr>
          </w:p>
          <w:p w:rsidR="00CC3799" w:rsidRPr="00EE6BAB" w:rsidRDefault="00CC3799" w:rsidP="00CC3799">
            <w:pPr>
              <w:pStyle w:val="TableParagraph"/>
              <w:ind w:left="229" w:right="225"/>
              <w:jc w:val="center"/>
              <w:rPr>
                <w:sz w:val="24"/>
              </w:rPr>
            </w:pPr>
            <w:r w:rsidRPr="00EE6BAB">
              <w:rPr>
                <w:sz w:val="24"/>
              </w:rPr>
              <w:t>Педагог</w:t>
            </w:r>
          </w:p>
        </w:tc>
      </w:tr>
      <w:tr w:rsidR="00CC3799" w:rsidRPr="00EE6BAB" w:rsidTr="00CC3799">
        <w:trPr>
          <w:trHeight w:val="1787"/>
        </w:trPr>
        <w:tc>
          <w:tcPr>
            <w:tcW w:w="3939" w:type="dxa"/>
          </w:tcPr>
          <w:p w:rsidR="00CC3799" w:rsidRPr="00EE6BAB" w:rsidRDefault="00CC3799" w:rsidP="00CC3799">
            <w:pPr>
              <w:pStyle w:val="TableParagraph"/>
              <w:spacing w:line="276" w:lineRule="auto"/>
              <w:ind w:left="311" w:right="300" w:hanging="1"/>
              <w:jc w:val="center"/>
              <w:rPr>
                <w:sz w:val="24"/>
              </w:rPr>
            </w:pPr>
            <w:r w:rsidRPr="00EE6BAB">
              <w:rPr>
                <w:sz w:val="24"/>
              </w:rPr>
              <w:t>Помош и поддршка на наставниците во изготвувањена планирањата и реализацијата на дополнителната и додатната настава</w:t>
            </w:r>
          </w:p>
        </w:tc>
        <w:tc>
          <w:tcPr>
            <w:tcW w:w="2050"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28"/>
              </w:rPr>
            </w:pPr>
          </w:p>
          <w:p w:rsidR="00CC3799" w:rsidRPr="00EE6BAB" w:rsidRDefault="00CC3799" w:rsidP="00CC3799">
            <w:pPr>
              <w:pStyle w:val="TableParagraph"/>
              <w:ind w:left="664"/>
              <w:rPr>
                <w:sz w:val="24"/>
              </w:rPr>
            </w:pPr>
            <w:r w:rsidRPr="00EE6BAB">
              <w:rPr>
                <w:sz w:val="24"/>
              </w:rPr>
              <w:t>Август</w:t>
            </w:r>
          </w:p>
        </w:tc>
        <w:tc>
          <w:tcPr>
            <w:tcW w:w="2235"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28"/>
              </w:rPr>
            </w:pPr>
          </w:p>
          <w:p w:rsidR="00CC3799" w:rsidRPr="00EE6BAB" w:rsidRDefault="00CC3799" w:rsidP="00CC3799">
            <w:pPr>
              <w:pStyle w:val="TableParagraph"/>
              <w:ind w:left="231" w:right="225"/>
              <w:jc w:val="center"/>
              <w:rPr>
                <w:sz w:val="24"/>
              </w:rPr>
            </w:pPr>
            <w:r w:rsidRPr="00EE6BAB">
              <w:rPr>
                <w:sz w:val="24"/>
              </w:rPr>
              <w:t>Наставници</w:t>
            </w:r>
          </w:p>
        </w:tc>
      </w:tr>
      <w:tr w:rsidR="00CC3799" w:rsidRPr="00EE6BAB" w:rsidTr="00CC3799">
        <w:trPr>
          <w:trHeight w:val="1152"/>
        </w:trPr>
        <w:tc>
          <w:tcPr>
            <w:tcW w:w="3939" w:type="dxa"/>
          </w:tcPr>
          <w:p w:rsidR="00CC3799" w:rsidRPr="00EE6BAB" w:rsidRDefault="00CC3799" w:rsidP="00CC3799">
            <w:pPr>
              <w:pStyle w:val="TableParagraph"/>
              <w:spacing w:line="276" w:lineRule="auto"/>
              <w:ind w:left="321" w:right="309" w:firstLine="1"/>
              <w:jc w:val="center"/>
              <w:rPr>
                <w:sz w:val="24"/>
              </w:rPr>
            </w:pPr>
            <w:r w:rsidRPr="00EE6BAB">
              <w:rPr>
                <w:sz w:val="24"/>
              </w:rPr>
              <w:t>Водење на евиденција за изречените педагошки мерки на учениците</w:t>
            </w:r>
          </w:p>
        </w:tc>
        <w:tc>
          <w:tcPr>
            <w:tcW w:w="2050" w:type="dxa"/>
          </w:tcPr>
          <w:p w:rsidR="00CC3799" w:rsidRPr="00EE6BAB" w:rsidRDefault="00CC3799" w:rsidP="00CC3799">
            <w:pPr>
              <w:pStyle w:val="TableParagraph"/>
              <w:spacing w:before="4"/>
              <w:rPr>
                <w:b/>
                <w:sz w:val="25"/>
              </w:rPr>
            </w:pPr>
          </w:p>
          <w:p w:rsidR="00CC3799" w:rsidRPr="00EE6BAB" w:rsidRDefault="00CC3799" w:rsidP="00CC3799">
            <w:pPr>
              <w:pStyle w:val="TableParagraph"/>
              <w:ind w:left="182" w:right="158" w:firstLine="247"/>
              <w:rPr>
                <w:sz w:val="24"/>
              </w:rPr>
            </w:pPr>
            <w:r w:rsidRPr="00EE6BAB">
              <w:rPr>
                <w:sz w:val="24"/>
              </w:rPr>
              <w:t>Во текот на учебната година</w:t>
            </w:r>
          </w:p>
        </w:tc>
        <w:tc>
          <w:tcPr>
            <w:tcW w:w="2235" w:type="dxa"/>
          </w:tcPr>
          <w:p w:rsidR="00CC3799" w:rsidRPr="00EE6BAB" w:rsidRDefault="00CC3799" w:rsidP="00CC3799">
            <w:pPr>
              <w:pStyle w:val="TableParagraph"/>
              <w:spacing w:before="51" w:line="451" w:lineRule="auto"/>
              <w:ind w:left="727" w:right="477" w:hanging="224"/>
              <w:rPr>
                <w:sz w:val="24"/>
              </w:rPr>
            </w:pPr>
            <w:r w:rsidRPr="00EE6BAB">
              <w:rPr>
                <w:sz w:val="24"/>
              </w:rPr>
              <w:t>Наставници педагог</w:t>
            </w:r>
          </w:p>
        </w:tc>
      </w:tr>
      <w:tr w:rsidR="00CC3799" w:rsidRPr="00EE6BAB" w:rsidTr="00CC3799">
        <w:trPr>
          <w:trHeight w:val="1470"/>
        </w:trPr>
        <w:tc>
          <w:tcPr>
            <w:tcW w:w="3939" w:type="dxa"/>
          </w:tcPr>
          <w:p w:rsidR="00CC3799" w:rsidRPr="00EE6BAB" w:rsidRDefault="00CC3799" w:rsidP="00CC3799">
            <w:pPr>
              <w:pStyle w:val="TableParagraph"/>
              <w:spacing w:line="276" w:lineRule="auto"/>
              <w:ind w:left="126" w:right="117" w:hanging="1"/>
              <w:jc w:val="center"/>
              <w:rPr>
                <w:sz w:val="24"/>
              </w:rPr>
            </w:pPr>
            <w:r w:rsidRPr="00EE6BAB">
              <w:rPr>
                <w:sz w:val="24"/>
              </w:rPr>
              <w:t>Евиденција на освоените места и награди на учениците од учествона општински, регионалнии</w:t>
            </w:r>
          </w:p>
          <w:p w:rsidR="00CC3799" w:rsidRPr="00EE6BAB" w:rsidRDefault="00CC3799" w:rsidP="00CC3799">
            <w:pPr>
              <w:pStyle w:val="TableParagraph"/>
              <w:ind w:left="732" w:right="722"/>
              <w:jc w:val="center"/>
              <w:rPr>
                <w:sz w:val="24"/>
              </w:rPr>
            </w:pPr>
            <w:r w:rsidRPr="00EE6BAB">
              <w:rPr>
                <w:sz w:val="24"/>
              </w:rPr>
              <w:t>републички натпревари</w:t>
            </w:r>
          </w:p>
        </w:tc>
        <w:tc>
          <w:tcPr>
            <w:tcW w:w="2050" w:type="dxa"/>
          </w:tcPr>
          <w:p w:rsidR="00CC3799" w:rsidRPr="00EE6BAB" w:rsidRDefault="00CC3799" w:rsidP="00CC3799">
            <w:pPr>
              <w:pStyle w:val="TableParagraph"/>
              <w:rPr>
                <w:b/>
                <w:sz w:val="26"/>
              </w:rPr>
            </w:pPr>
          </w:p>
          <w:p w:rsidR="00CC3799" w:rsidRPr="00EE6BAB" w:rsidRDefault="00CC3799" w:rsidP="00CC3799">
            <w:pPr>
              <w:pStyle w:val="TableParagraph"/>
              <w:spacing w:before="2"/>
              <w:rPr>
                <w:b/>
                <w:sz w:val="25"/>
              </w:rPr>
            </w:pPr>
          </w:p>
          <w:p w:rsidR="00CC3799" w:rsidRPr="00EE6BAB" w:rsidRDefault="00CC3799" w:rsidP="00CC3799">
            <w:pPr>
              <w:pStyle w:val="TableParagraph"/>
              <w:spacing w:before="1"/>
              <w:ind w:left="182" w:right="158" w:firstLine="247"/>
              <w:rPr>
                <w:sz w:val="24"/>
              </w:rPr>
            </w:pPr>
            <w:r w:rsidRPr="00EE6BAB">
              <w:rPr>
                <w:sz w:val="24"/>
              </w:rPr>
              <w:t>Во текот на учебната година</w:t>
            </w:r>
          </w:p>
        </w:tc>
        <w:tc>
          <w:tcPr>
            <w:tcW w:w="2235" w:type="dxa"/>
          </w:tcPr>
          <w:p w:rsidR="00CC3799" w:rsidRPr="00EE6BAB" w:rsidRDefault="00CC3799" w:rsidP="00CC3799">
            <w:pPr>
              <w:pStyle w:val="TableParagraph"/>
              <w:rPr>
                <w:b/>
                <w:sz w:val="26"/>
              </w:rPr>
            </w:pPr>
          </w:p>
          <w:p w:rsidR="00AA0A1D" w:rsidRDefault="00CC3799" w:rsidP="00CC3799">
            <w:pPr>
              <w:pStyle w:val="TableParagraph"/>
              <w:spacing w:before="170"/>
              <w:ind w:left="231" w:right="225"/>
              <w:jc w:val="center"/>
              <w:rPr>
                <w:sz w:val="24"/>
              </w:rPr>
            </w:pPr>
            <w:r w:rsidRPr="00EE6BAB">
              <w:rPr>
                <w:sz w:val="24"/>
              </w:rPr>
              <w:t>Наставници</w:t>
            </w:r>
          </w:p>
          <w:p w:rsidR="00CC3799" w:rsidRPr="00AA0A1D" w:rsidRDefault="00CC3799" w:rsidP="00AA0A1D">
            <w:pPr>
              <w:jc w:val="right"/>
            </w:pPr>
          </w:p>
        </w:tc>
      </w:tr>
    </w:tbl>
    <w:p w:rsidR="00CC3799" w:rsidRPr="00EE6BAB" w:rsidRDefault="00CC3799" w:rsidP="00CC3799">
      <w:pPr>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spacing w:before="143"/>
        <w:ind w:right="98"/>
        <w:jc w:val="center"/>
        <w:rPr>
          <w:b/>
          <w:sz w:val="28"/>
        </w:rPr>
      </w:pPr>
      <w:r w:rsidRPr="00EE6BAB">
        <w:rPr>
          <w:b/>
          <w:sz w:val="28"/>
          <w:u w:val="thick"/>
        </w:rPr>
        <w:lastRenderedPageBreak/>
        <w:t>ПОДРАЧЈЕ 8.Работа на професионална информација и ориентација на</w:t>
      </w:r>
    </w:p>
    <w:p w:rsidR="00CC3799" w:rsidRPr="00EE6BAB" w:rsidRDefault="00CC3799" w:rsidP="00CC3799">
      <w:pPr>
        <w:spacing w:before="48"/>
        <w:ind w:right="95"/>
        <w:jc w:val="center"/>
        <w:rPr>
          <w:b/>
          <w:sz w:val="28"/>
        </w:rPr>
      </w:pPr>
      <w:r w:rsidRPr="00EE6BAB">
        <w:rPr>
          <w:b/>
          <w:sz w:val="28"/>
          <w:u w:val="thick"/>
        </w:rPr>
        <w:t>учениците</w:t>
      </w:r>
    </w:p>
    <w:p w:rsidR="00CC3799" w:rsidRPr="00EE6BAB" w:rsidRDefault="00CC3799" w:rsidP="00CC3799">
      <w:pPr>
        <w:pStyle w:val="BodyText"/>
        <w:spacing w:before="10"/>
        <w:rPr>
          <w:b/>
          <w:sz w:val="21"/>
        </w:rPr>
      </w:pPr>
    </w:p>
    <w:tbl>
      <w:tblPr>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2010"/>
        <w:gridCol w:w="2406"/>
      </w:tblGrid>
      <w:tr w:rsidR="00CC3799" w:rsidRPr="00EE6BAB" w:rsidTr="00CC3799">
        <w:trPr>
          <w:trHeight w:val="940"/>
        </w:trPr>
        <w:tc>
          <w:tcPr>
            <w:tcW w:w="3829" w:type="dxa"/>
            <w:shd w:val="clear" w:color="auto" w:fill="F1F1F1"/>
          </w:tcPr>
          <w:p w:rsidR="00CC3799" w:rsidRPr="00EE6BAB" w:rsidRDefault="00CC3799" w:rsidP="00CC3799">
            <w:pPr>
              <w:pStyle w:val="TableParagraph"/>
              <w:spacing w:before="184"/>
              <w:ind w:left="1103"/>
              <w:rPr>
                <w:b/>
                <w:i/>
                <w:sz w:val="28"/>
              </w:rPr>
            </w:pPr>
            <w:r w:rsidRPr="00EE6BAB">
              <w:rPr>
                <w:b/>
                <w:i/>
                <w:sz w:val="28"/>
              </w:rPr>
              <w:t>Активности</w:t>
            </w:r>
          </w:p>
        </w:tc>
        <w:tc>
          <w:tcPr>
            <w:tcW w:w="2010" w:type="dxa"/>
            <w:shd w:val="clear" w:color="auto" w:fill="F1F1F1"/>
          </w:tcPr>
          <w:p w:rsidR="00CC3799" w:rsidRPr="00EE6BAB" w:rsidRDefault="00CC3799" w:rsidP="00CC3799">
            <w:pPr>
              <w:pStyle w:val="TableParagraph"/>
              <w:spacing w:line="276" w:lineRule="auto"/>
              <w:ind w:left="258" w:right="239" w:firstLine="175"/>
              <w:rPr>
                <w:b/>
                <w:i/>
                <w:sz w:val="28"/>
              </w:rPr>
            </w:pPr>
            <w:r w:rsidRPr="00EE6BAB">
              <w:rPr>
                <w:b/>
                <w:i/>
                <w:sz w:val="28"/>
              </w:rPr>
              <w:t>Време на реализација</w:t>
            </w:r>
          </w:p>
        </w:tc>
        <w:tc>
          <w:tcPr>
            <w:tcW w:w="2406" w:type="dxa"/>
            <w:shd w:val="clear" w:color="auto" w:fill="F1F1F1"/>
          </w:tcPr>
          <w:p w:rsidR="00CC3799" w:rsidRPr="00EE6BAB" w:rsidRDefault="00CC3799" w:rsidP="00CC3799">
            <w:pPr>
              <w:pStyle w:val="TableParagraph"/>
              <w:spacing w:before="184"/>
              <w:ind w:left="237" w:right="230"/>
              <w:jc w:val="center"/>
              <w:rPr>
                <w:b/>
                <w:i/>
                <w:sz w:val="28"/>
              </w:rPr>
            </w:pPr>
            <w:r w:rsidRPr="00EE6BAB">
              <w:rPr>
                <w:b/>
                <w:i/>
                <w:sz w:val="28"/>
              </w:rPr>
              <w:t>Соработници</w:t>
            </w:r>
          </w:p>
        </w:tc>
      </w:tr>
      <w:tr w:rsidR="00CC3799" w:rsidRPr="00EE6BAB" w:rsidTr="00CC3799">
        <w:trPr>
          <w:trHeight w:val="1151"/>
        </w:trPr>
        <w:tc>
          <w:tcPr>
            <w:tcW w:w="3829" w:type="dxa"/>
          </w:tcPr>
          <w:p w:rsidR="00CC3799" w:rsidRPr="00EE6BAB" w:rsidRDefault="00CC3799" w:rsidP="00CC3799">
            <w:pPr>
              <w:pStyle w:val="TableParagraph"/>
              <w:spacing w:line="276" w:lineRule="auto"/>
              <w:ind w:left="554" w:right="545" w:firstLine="1"/>
              <w:jc w:val="center"/>
              <w:rPr>
                <w:sz w:val="24"/>
              </w:rPr>
            </w:pPr>
            <w:r w:rsidRPr="00EE6BAB">
              <w:rPr>
                <w:sz w:val="24"/>
              </w:rPr>
              <w:t>Примена на тестови за професинални интереси и способности на учениците</w:t>
            </w:r>
          </w:p>
        </w:tc>
        <w:tc>
          <w:tcPr>
            <w:tcW w:w="2010" w:type="dxa"/>
          </w:tcPr>
          <w:p w:rsidR="00CC3799" w:rsidRPr="00EE6BAB" w:rsidRDefault="00CC3799" w:rsidP="00CC3799">
            <w:pPr>
              <w:pStyle w:val="TableParagraph"/>
              <w:spacing w:before="54" w:line="448" w:lineRule="auto"/>
              <w:ind w:left="839" w:right="645" w:hanging="174"/>
              <w:rPr>
                <w:sz w:val="24"/>
              </w:rPr>
            </w:pPr>
            <w:r w:rsidRPr="00EE6BAB">
              <w:rPr>
                <w:sz w:val="24"/>
              </w:rPr>
              <w:t>Април мај</w:t>
            </w:r>
          </w:p>
        </w:tc>
        <w:tc>
          <w:tcPr>
            <w:tcW w:w="2406" w:type="dxa"/>
          </w:tcPr>
          <w:p w:rsidR="00CC3799" w:rsidRPr="00EE6BAB" w:rsidRDefault="00CC3799" w:rsidP="00CC3799">
            <w:pPr>
              <w:pStyle w:val="TableParagraph"/>
              <w:rPr>
                <w:b/>
                <w:sz w:val="27"/>
              </w:rPr>
            </w:pPr>
          </w:p>
          <w:p w:rsidR="00CC3799" w:rsidRPr="00EE6BAB" w:rsidRDefault="00CC3799" w:rsidP="00CC3799">
            <w:pPr>
              <w:pStyle w:val="TableParagraph"/>
              <w:ind w:left="237" w:right="234"/>
              <w:jc w:val="center"/>
              <w:rPr>
                <w:sz w:val="24"/>
              </w:rPr>
            </w:pPr>
            <w:r w:rsidRPr="00EE6BAB">
              <w:rPr>
                <w:sz w:val="24"/>
              </w:rPr>
              <w:t>Педагог</w:t>
            </w:r>
          </w:p>
        </w:tc>
      </w:tr>
      <w:tr w:rsidR="00CC3799" w:rsidRPr="00EE6BAB" w:rsidTr="00CC3799">
        <w:trPr>
          <w:trHeight w:val="1553"/>
        </w:trPr>
        <w:tc>
          <w:tcPr>
            <w:tcW w:w="3829" w:type="dxa"/>
          </w:tcPr>
          <w:p w:rsidR="00CC3799" w:rsidRPr="00EE6BAB" w:rsidRDefault="00CC3799" w:rsidP="00CC3799">
            <w:pPr>
              <w:pStyle w:val="TableParagraph"/>
              <w:spacing w:before="37" w:line="276" w:lineRule="auto"/>
              <w:ind w:left="124" w:right="120"/>
              <w:jc w:val="center"/>
              <w:rPr>
                <w:sz w:val="24"/>
              </w:rPr>
            </w:pPr>
            <w:r w:rsidRPr="00EE6BAB">
              <w:rPr>
                <w:sz w:val="24"/>
              </w:rPr>
              <w:t>Индивидуални и групни разговори со учениците за нивните намери и интереси за продолжување на образованието</w:t>
            </w:r>
          </w:p>
        </w:tc>
        <w:tc>
          <w:tcPr>
            <w:tcW w:w="2010" w:type="dxa"/>
          </w:tcPr>
          <w:p w:rsidR="00CC3799" w:rsidRPr="00EE6BAB" w:rsidRDefault="00CC3799" w:rsidP="00CC3799">
            <w:pPr>
              <w:pStyle w:val="TableParagraph"/>
              <w:spacing w:line="270" w:lineRule="exact"/>
              <w:ind w:left="788" w:right="785"/>
              <w:jc w:val="center"/>
              <w:rPr>
                <w:sz w:val="24"/>
              </w:rPr>
            </w:pPr>
            <w:r w:rsidRPr="00EE6BAB">
              <w:rPr>
                <w:sz w:val="24"/>
              </w:rPr>
              <w:t>Мај</w:t>
            </w:r>
          </w:p>
        </w:tc>
        <w:tc>
          <w:tcPr>
            <w:tcW w:w="2406" w:type="dxa"/>
          </w:tcPr>
          <w:p w:rsidR="00CC3799" w:rsidRPr="00EE6BAB" w:rsidRDefault="00CC3799" w:rsidP="00CC3799">
            <w:pPr>
              <w:pStyle w:val="TableParagraph"/>
              <w:rPr>
                <w:b/>
              </w:rPr>
            </w:pPr>
          </w:p>
          <w:p w:rsidR="00CC3799" w:rsidRPr="00EE6BAB" w:rsidRDefault="00CC3799" w:rsidP="00CC3799">
            <w:pPr>
              <w:pStyle w:val="TableParagraph"/>
              <w:spacing w:line="451" w:lineRule="auto"/>
              <w:ind w:left="788" w:right="234" w:hanging="531"/>
              <w:rPr>
                <w:sz w:val="24"/>
              </w:rPr>
            </w:pPr>
            <w:r w:rsidRPr="00EE6BAB">
              <w:rPr>
                <w:sz w:val="24"/>
              </w:rPr>
              <w:t>Одд.раководители Педагог</w:t>
            </w:r>
          </w:p>
        </w:tc>
      </w:tr>
      <w:tr w:rsidR="00CC3799" w:rsidRPr="00EE6BAB" w:rsidTr="00CC3799">
        <w:trPr>
          <w:trHeight w:val="1470"/>
        </w:trPr>
        <w:tc>
          <w:tcPr>
            <w:tcW w:w="3829" w:type="dxa"/>
          </w:tcPr>
          <w:p w:rsidR="00CC3799" w:rsidRPr="00EE6BAB" w:rsidRDefault="00CC3799" w:rsidP="00CC3799">
            <w:pPr>
              <w:pStyle w:val="TableParagraph"/>
              <w:spacing w:line="276" w:lineRule="auto"/>
              <w:ind w:left="124" w:right="118" w:firstLine="1"/>
              <w:jc w:val="center"/>
              <w:rPr>
                <w:sz w:val="24"/>
              </w:rPr>
            </w:pPr>
            <w:r w:rsidRPr="00EE6BAB">
              <w:rPr>
                <w:sz w:val="24"/>
              </w:rPr>
              <w:t>Помош и организирање на презентации на струки изанимања од државните средни училишта во градот</w:t>
            </w:r>
          </w:p>
        </w:tc>
        <w:tc>
          <w:tcPr>
            <w:tcW w:w="2010" w:type="dxa"/>
          </w:tcPr>
          <w:p w:rsidR="00CC3799" w:rsidRPr="00EE6BAB" w:rsidRDefault="00CC3799" w:rsidP="00CC3799">
            <w:pPr>
              <w:pStyle w:val="TableParagraph"/>
              <w:rPr>
                <w:b/>
                <w:sz w:val="26"/>
              </w:rPr>
            </w:pPr>
          </w:p>
          <w:p w:rsidR="00CC3799" w:rsidRPr="00EE6BAB" w:rsidRDefault="00CC3799" w:rsidP="00CC3799">
            <w:pPr>
              <w:pStyle w:val="TableParagraph"/>
              <w:spacing w:before="172"/>
              <w:ind w:left="788" w:right="785"/>
              <w:jc w:val="center"/>
              <w:rPr>
                <w:sz w:val="24"/>
              </w:rPr>
            </w:pPr>
            <w:r w:rsidRPr="00EE6BAB">
              <w:rPr>
                <w:sz w:val="24"/>
              </w:rPr>
              <w:t>Мај</w:t>
            </w:r>
          </w:p>
        </w:tc>
        <w:tc>
          <w:tcPr>
            <w:tcW w:w="2406" w:type="dxa"/>
          </w:tcPr>
          <w:p w:rsidR="00CC3799" w:rsidRPr="00EE6BAB" w:rsidRDefault="00CC3799" w:rsidP="00CC3799">
            <w:pPr>
              <w:pStyle w:val="TableParagraph"/>
              <w:rPr>
                <w:b/>
                <w:sz w:val="26"/>
              </w:rPr>
            </w:pPr>
          </w:p>
          <w:p w:rsidR="00CC3799" w:rsidRPr="00EE6BAB" w:rsidRDefault="00CC3799" w:rsidP="00CC3799">
            <w:pPr>
              <w:pStyle w:val="TableParagraph"/>
              <w:spacing w:before="172"/>
              <w:ind w:left="237" w:right="234"/>
              <w:jc w:val="center"/>
              <w:rPr>
                <w:sz w:val="24"/>
              </w:rPr>
            </w:pPr>
            <w:r w:rsidRPr="00EE6BAB">
              <w:rPr>
                <w:sz w:val="24"/>
              </w:rPr>
              <w:t>Одд.раководители</w:t>
            </w:r>
          </w:p>
        </w:tc>
      </w:tr>
      <w:tr w:rsidR="00CC3799" w:rsidRPr="00EE6BAB" w:rsidTr="00CC3799">
        <w:trPr>
          <w:trHeight w:val="1468"/>
        </w:trPr>
        <w:tc>
          <w:tcPr>
            <w:tcW w:w="3829" w:type="dxa"/>
          </w:tcPr>
          <w:p w:rsidR="00CC3799" w:rsidRPr="00EE6BAB" w:rsidRDefault="00CC3799" w:rsidP="00CC3799">
            <w:pPr>
              <w:pStyle w:val="TableParagraph"/>
              <w:spacing w:line="276" w:lineRule="auto"/>
              <w:ind w:left="124" w:right="117"/>
              <w:jc w:val="center"/>
              <w:rPr>
                <w:sz w:val="24"/>
              </w:rPr>
            </w:pPr>
            <w:r w:rsidRPr="00EE6BAB">
              <w:rPr>
                <w:sz w:val="24"/>
              </w:rPr>
              <w:t>Евиденција од спроведени информирања и оставрена соработка со надворешните установи</w:t>
            </w:r>
          </w:p>
        </w:tc>
        <w:tc>
          <w:tcPr>
            <w:tcW w:w="2010" w:type="dxa"/>
          </w:tcPr>
          <w:p w:rsidR="00CC3799" w:rsidRPr="00EE6BAB" w:rsidRDefault="00CC3799" w:rsidP="00CC3799">
            <w:pPr>
              <w:pStyle w:val="TableParagraph"/>
              <w:rPr>
                <w:b/>
                <w:sz w:val="26"/>
              </w:rPr>
            </w:pPr>
          </w:p>
          <w:p w:rsidR="00CC3799" w:rsidRPr="00EE6BAB" w:rsidRDefault="00CC3799" w:rsidP="00CC3799">
            <w:pPr>
              <w:pStyle w:val="TableParagraph"/>
              <w:spacing w:before="170"/>
              <w:ind w:left="788" w:right="785"/>
              <w:jc w:val="center"/>
              <w:rPr>
                <w:sz w:val="24"/>
              </w:rPr>
            </w:pPr>
            <w:r w:rsidRPr="00EE6BAB">
              <w:rPr>
                <w:sz w:val="24"/>
              </w:rPr>
              <w:t>Мај</w:t>
            </w:r>
          </w:p>
        </w:tc>
        <w:tc>
          <w:tcPr>
            <w:tcW w:w="2406" w:type="dxa"/>
          </w:tcPr>
          <w:p w:rsidR="00CC3799" w:rsidRPr="00EE6BAB" w:rsidRDefault="00CC3799" w:rsidP="00CC3799">
            <w:pPr>
              <w:pStyle w:val="TableParagraph"/>
              <w:spacing w:before="210" w:line="451" w:lineRule="auto"/>
              <w:ind w:left="257" w:right="234" w:firstLine="530"/>
              <w:rPr>
                <w:sz w:val="24"/>
              </w:rPr>
            </w:pPr>
            <w:r w:rsidRPr="00EE6BAB">
              <w:rPr>
                <w:sz w:val="24"/>
              </w:rPr>
              <w:t>Педагог Одд.раководители</w:t>
            </w:r>
          </w:p>
        </w:tc>
      </w:tr>
    </w:tbl>
    <w:p w:rsidR="00CC3799" w:rsidRPr="00EE6BAB" w:rsidRDefault="00CC3799" w:rsidP="00CC3799">
      <w:pPr>
        <w:pStyle w:val="BodyText"/>
        <w:spacing w:before="10"/>
        <w:rPr>
          <w:b/>
          <w:sz w:val="44"/>
        </w:rPr>
      </w:pPr>
    </w:p>
    <w:p w:rsidR="00CC3799" w:rsidRPr="00EE6BAB" w:rsidRDefault="00CC3799" w:rsidP="00CC3799">
      <w:pPr>
        <w:ind w:right="95"/>
        <w:jc w:val="center"/>
        <w:rPr>
          <w:b/>
          <w:sz w:val="28"/>
        </w:rPr>
      </w:pPr>
      <w:r w:rsidRPr="00EE6BAB">
        <w:rPr>
          <w:b/>
          <w:sz w:val="28"/>
          <w:u w:val="thick"/>
        </w:rPr>
        <w:t>ПОДРАЧЈЕ 9.Унапредување на воспитно – образовната работа</w:t>
      </w:r>
    </w:p>
    <w:p w:rsidR="00CC3799" w:rsidRPr="00EE6BAB" w:rsidRDefault="00CC3799" w:rsidP="00CC3799">
      <w:pPr>
        <w:pStyle w:val="BodyText"/>
        <w:spacing w:before="7"/>
        <w:rPr>
          <w:b/>
          <w:sz w:val="21"/>
        </w:rPr>
      </w:pPr>
    </w:p>
    <w:tbl>
      <w:tblPr>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2055"/>
        <w:gridCol w:w="2240"/>
      </w:tblGrid>
      <w:tr w:rsidR="00CC3799" w:rsidRPr="00EE6BAB" w:rsidTr="00CC3799">
        <w:trPr>
          <w:trHeight w:val="940"/>
        </w:trPr>
        <w:tc>
          <w:tcPr>
            <w:tcW w:w="3800" w:type="dxa"/>
            <w:shd w:val="clear" w:color="auto" w:fill="F1F1F1"/>
          </w:tcPr>
          <w:p w:rsidR="00CC3799" w:rsidRPr="00EE6BAB" w:rsidRDefault="00CC3799" w:rsidP="00CC3799">
            <w:pPr>
              <w:pStyle w:val="TableParagraph"/>
              <w:spacing w:before="187"/>
              <w:ind w:left="1089"/>
              <w:rPr>
                <w:b/>
                <w:i/>
                <w:sz w:val="28"/>
              </w:rPr>
            </w:pPr>
            <w:r w:rsidRPr="00EE6BAB">
              <w:rPr>
                <w:b/>
                <w:i/>
                <w:sz w:val="28"/>
              </w:rPr>
              <w:t>Активности</w:t>
            </w:r>
          </w:p>
        </w:tc>
        <w:tc>
          <w:tcPr>
            <w:tcW w:w="2055" w:type="dxa"/>
            <w:shd w:val="clear" w:color="auto" w:fill="F1F1F1"/>
          </w:tcPr>
          <w:p w:rsidR="00CC3799" w:rsidRPr="00EE6BAB" w:rsidRDefault="00CC3799" w:rsidP="00CC3799">
            <w:pPr>
              <w:pStyle w:val="TableParagraph"/>
              <w:spacing w:line="278" w:lineRule="auto"/>
              <w:ind w:left="285" w:right="257" w:firstLine="172"/>
              <w:rPr>
                <w:b/>
                <w:i/>
                <w:sz w:val="28"/>
              </w:rPr>
            </w:pPr>
            <w:r w:rsidRPr="00EE6BAB">
              <w:rPr>
                <w:b/>
                <w:i/>
                <w:sz w:val="28"/>
              </w:rPr>
              <w:t>Време на реализација</w:t>
            </w:r>
          </w:p>
        </w:tc>
        <w:tc>
          <w:tcPr>
            <w:tcW w:w="2240" w:type="dxa"/>
            <w:shd w:val="clear" w:color="auto" w:fill="F1F1F1"/>
          </w:tcPr>
          <w:p w:rsidR="00CC3799" w:rsidRPr="00EE6BAB" w:rsidRDefault="00CC3799" w:rsidP="00CC3799">
            <w:pPr>
              <w:pStyle w:val="TableParagraph"/>
              <w:spacing w:before="187"/>
              <w:ind w:left="163" w:right="161"/>
              <w:jc w:val="center"/>
              <w:rPr>
                <w:b/>
                <w:i/>
                <w:sz w:val="28"/>
              </w:rPr>
            </w:pPr>
            <w:r w:rsidRPr="00EE6BAB">
              <w:rPr>
                <w:b/>
                <w:i/>
                <w:sz w:val="28"/>
              </w:rPr>
              <w:t>Соработници</w:t>
            </w:r>
          </w:p>
        </w:tc>
      </w:tr>
      <w:tr w:rsidR="00CC3799" w:rsidRPr="00EE6BAB" w:rsidTr="00CC3799">
        <w:trPr>
          <w:trHeight w:val="2105"/>
        </w:trPr>
        <w:tc>
          <w:tcPr>
            <w:tcW w:w="3800" w:type="dxa"/>
          </w:tcPr>
          <w:p w:rsidR="00CC3799" w:rsidRPr="00EE6BAB" w:rsidRDefault="00CC3799" w:rsidP="00CC3799">
            <w:pPr>
              <w:pStyle w:val="TableParagraph"/>
              <w:spacing w:line="276" w:lineRule="auto"/>
              <w:ind w:left="134" w:right="127" w:firstLine="4"/>
              <w:jc w:val="center"/>
              <w:rPr>
                <w:sz w:val="24"/>
              </w:rPr>
            </w:pPr>
            <w:r w:rsidRPr="00EE6BAB">
              <w:rPr>
                <w:sz w:val="24"/>
              </w:rPr>
              <w:t>Поддршка на одговорните наставници, на стручните активи како и одговорните наставници на слободните ученички активности при изготвување на годишни програми за работа</w:t>
            </w:r>
          </w:p>
        </w:tc>
        <w:tc>
          <w:tcPr>
            <w:tcW w:w="205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90" w:line="451" w:lineRule="auto"/>
              <w:ind w:left="465" w:right="439" w:firstLine="201"/>
              <w:rPr>
                <w:sz w:val="24"/>
              </w:rPr>
            </w:pPr>
            <w:r w:rsidRPr="00EE6BAB">
              <w:rPr>
                <w:sz w:val="24"/>
              </w:rPr>
              <w:t>Август Септември</w:t>
            </w:r>
          </w:p>
        </w:tc>
        <w:tc>
          <w:tcPr>
            <w:tcW w:w="2240"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sz w:val="35"/>
              </w:rPr>
            </w:pPr>
          </w:p>
          <w:p w:rsidR="00CC3799" w:rsidRPr="00EE6BAB" w:rsidRDefault="00CC3799" w:rsidP="00CC3799">
            <w:pPr>
              <w:pStyle w:val="TableParagraph"/>
              <w:ind w:left="161" w:right="161"/>
              <w:jc w:val="center"/>
              <w:rPr>
                <w:sz w:val="24"/>
              </w:rPr>
            </w:pPr>
            <w:r w:rsidRPr="00EE6BAB">
              <w:rPr>
                <w:sz w:val="24"/>
              </w:rPr>
              <w:t>Наставници</w:t>
            </w:r>
          </w:p>
        </w:tc>
      </w:tr>
    </w:tbl>
    <w:p w:rsidR="00CC3799" w:rsidRPr="00EE6BAB" w:rsidRDefault="00CC3799" w:rsidP="00CC3799">
      <w:pPr>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spacing w:before="143"/>
        <w:ind w:right="98"/>
        <w:jc w:val="center"/>
        <w:rPr>
          <w:b/>
          <w:sz w:val="28"/>
        </w:rPr>
      </w:pPr>
      <w:r w:rsidRPr="00EE6BAB">
        <w:rPr>
          <w:b/>
          <w:sz w:val="28"/>
          <w:u w:val="thick"/>
        </w:rPr>
        <w:lastRenderedPageBreak/>
        <w:t>ПОДРАЧЈЕ 10.Соработка со родителите</w:t>
      </w:r>
    </w:p>
    <w:p w:rsidR="00CC3799" w:rsidRPr="00EE6BAB" w:rsidRDefault="00CC3799" w:rsidP="00CC3799">
      <w:pPr>
        <w:pStyle w:val="BodyText"/>
        <w:spacing w:before="10" w:after="1"/>
        <w:rPr>
          <w:b/>
          <w:sz w:val="21"/>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5"/>
        <w:gridCol w:w="2055"/>
        <w:gridCol w:w="2240"/>
      </w:tblGrid>
      <w:tr w:rsidR="00CC3799" w:rsidRPr="00EE6BAB" w:rsidTr="00CC3799">
        <w:trPr>
          <w:trHeight w:val="940"/>
        </w:trPr>
        <w:tc>
          <w:tcPr>
            <w:tcW w:w="3625" w:type="dxa"/>
            <w:shd w:val="clear" w:color="auto" w:fill="F1F1F1"/>
          </w:tcPr>
          <w:p w:rsidR="00CC3799" w:rsidRPr="00EE6BAB" w:rsidRDefault="00CC3799" w:rsidP="00CC3799">
            <w:pPr>
              <w:pStyle w:val="TableParagraph"/>
              <w:spacing w:before="184"/>
              <w:ind w:left="1000"/>
              <w:rPr>
                <w:b/>
                <w:i/>
                <w:sz w:val="28"/>
              </w:rPr>
            </w:pPr>
            <w:r w:rsidRPr="00EE6BAB">
              <w:rPr>
                <w:b/>
                <w:i/>
                <w:sz w:val="28"/>
              </w:rPr>
              <w:t>Активности</w:t>
            </w:r>
          </w:p>
        </w:tc>
        <w:tc>
          <w:tcPr>
            <w:tcW w:w="2055" w:type="dxa"/>
            <w:shd w:val="clear" w:color="auto" w:fill="F1F1F1"/>
          </w:tcPr>
          <w:p w:rsidR="00CC3799" w:rsidRPr="00EE6BAB" w:rsidRDefault="00CC3799" w:rsidP="00CC3799">
            <w:pPr>
              <w:pStyle w:val="TableParagraph"/>
              <w:spacing w:line="276" w:lineRule="auto"/>
              <w:ind w:left="285" w:right="257" w:firstLine="172"/>
              <w:rPr>
                <w:b/>
                <w:i/>
                <w:sz w:val="28"/>
              </w:rPr>
            </w:pPr>
            <w:r w:rsidRPr="00EE6BAB">
              <w:rPr>
                <w:b/>
                <w:i/>
                <w:sz w:val="28"/>
              </w:rPr>
              <w:t>Време на реализација</w:t>
            </w:r>
          </w:p>
        </w:tc>
        <w:tc>
          <w:tcPr>
            <w:tcW w:w="2240" w:type="dxa"/>
            <w:shd w:val="clear" w:color="auto" w:fill="F1F1F1"/>
          </w:tcPr>
          <w:p w:rsidR="00CC3799" w:rsidRPr="00EE6BAB" w:rsidRDefault="00CC3799" w:rsidP="00CC3799">
            <w:pPr>
              <w:pStyle w:val="TableParagraph"/>
              <w:spacing w:before="184"/>
              <w:ind w:left="167" w:right="161"/>
              <w:jc w:val="center"/>
              <w:rPr>
                <w:b/>
                <w:i/>
                <w:sz w:val="28"/>
              </w:rPr>
            </w:pPr>
            <w:r w:rsidRPr="00EE6BAB">
              <w:rPr>
                <w:b/>
                <w:i/>
                <w:sz w:val="28"/>
              </w:rPr>
              <w:t>Соработници</w:t>
            </w:r>
          </w:p>
        </w:tc>
      </w:tr>
      <w:tr w:rsidR="00CC3799" w:rsidRPr="00EE6BAB" w:rsidTr="00CC3799">
        <w:trPr>
          <w:trHeight w:val="1033"/>
        </w:trPr>
        <w:tc>
          <w:tcPr>
            <w:tcW w:w="3625" w:type="dxa"/>
          </w:tcPr>
          <w:p w:rsidR="00CC3799" w:rsidRPr="00EE6BAB" w:rsidRDefault="00CC3799" w:rsidP="00CC3799">
            <w:pPr>
              <w:pStyle w:val="TableParagraph"/>
              <w:spacing w:before="95" w:line="276" w:lineRule="auto"/>
              <w:ind w:left="467" w:right="440" w:firstLine="110"/>
              <w:rPr>
                <w:sz w:val="24"/>
              </w:rPr>
            </w:pPr>
            <w:r w:rsidRPr="00EE6BAB">
              <w:rPr>
                <w:sz w:val="24"/>
              </w:rPr>
              <w:t>Работа со програмата за советување на родителите</w:t>
            </w:r>
          </w:p>
        </w:tc>
        <w:tc>
          <w:tcPr>
            <w:tcW w:w="2055" w:type="dxa"/>
          </w:tcPr>
          <w:p w:rsidR="00CC3799" w:rsidRPr="00EE6BAB" w:rsidRDefault="00CC3799" w:rsidP="00CC3799">
            <w:pPr>
              <w:pStyle w:val="TableParagraph"/>
              <w:spacing w:before="95" w:line="276" w:lineRule="auto"/>
              <w:ind w:left="186" w:right="159" w:firstLine="244"/>
              <w:rPr>
                <w:sz w:val="24"/>
              </w:rPr>
            </w:pPr>
            <w:r w:rsidRPr="00EE6BAB">
              <w:rPr>
                <w:sz w:val="24"/>
              </w:rPr>
              <w:t>Во текот на учебната година</w:t>
            </w:r>
          </w:p>
        </w:tc>
        <w:tc>
          <w:tcPr>
            <w:tcW w:w="2240" w:type="dxa"/>
          </w:tcPr>
          <w:p w:rsidR="00CC3799" w:rsidRPr="00EE6BAB" w:rsidRDefault="00CC3799" w:rsidP="00CC3799">
            <w:pPr>
              <w:pStyle w:val="TableParagraph"/>
              <w:spacing w:line="270" w:lineRule="exact"/>
              <w:ind w:left="704"/>
              <w:rPr>
                <w:sz w:val="24"/>
              </w:rPr>
            </w:pPr>
            <w:r w:rsidRPr="00EE6BAB">
              <w:rPr>
                <w:sz w:val="24"/>
              </w:rPr>
              <w:t>Педагог</w:t>
            </w:r>
          </w:p>
          <w:p w:rsidR="00CC3799" w:rsidRPr="00EE6BAB" w:rsidRDefault="00CC3799" w:rsidP="00CC3799">
            <w:pPr>
              <w:pStyle w:val="TableParagraph"/>
              <w:spacing w:before="10"/>
              <w:rPr>
                <w:b/>
                <w:sz w:val="20"/>
              </w:rPr>
            </w:pPr>
          </w:p>
          <w:p w:rsidR="00CC3799" w:rsidRPr="00EE6BAB" w:rsidRDefault="00CC3799" w:rsidP="00CC3799">
            <w:pPr>
              <w:pStyle w:val="TableParagraph"/>
              <w:ind w:left="635"/>
              <w:rPr>
                <w:sz w:val="24"/>
              </w:rPr>
            </w:pPr>
            <w:r w:rsidRPr="00EE6BAB">
              <w:rPr>
                <w:sz w:val="24"/>
              </w:rPr>
              <w:t>Родители</w:t>
            </w:r>
          </w:p>
        </w:tc>
      </w:tr>
      <w:tr w:rsidR="00CC3799" w:rsidRPr="00EE6BAB" w:rsidTr="00CC3799">
        <w:trPr>
          <w:trHeight w:val="1151"/>
        </w:trPr>
        <w:tc>
          <w:tcPr>
            <w:tcW w:w="3625" w:type="dxa"/>
          </w:tcPr>
          <w:p w:rsidR="00CC3799" w:rsidRPr="00EE6BAB" w:rsidRDefault="00CC3799" w:rsidP="00CC3799">
            <w:pPr>
              <w:pStyle w:val="TableParagraph"/>
              <w:spacing w:line="276" w:lineRule="auto"/>
              <w:ind w:left="227" w:right="221"/>
              <w:jc w:val="center"/>
              <w:rPr>
                <w:sz w:val="24"/>
              </w:rPr>
            </w:pPr>
            <w:r w:rsidRPr="00EE6BAB">
              <w:rPr>
                <w:sz w:val="24"/>
              </w:rPr>
              <w:t>Одржување на работилница на тема иницирана од Советот на родители</w:t>
            </w:r>
          </w:p>
        </w:tc>
        <w:tc>
          <w:tcPr>
            <w:tcW w:w="2055" w:type="dxa"/>
          </w:tcPr>
          <w:p w:rsidR="00CC3799" w:rsidRPr="00EE6BAB" w:rsidRDefault="00CC3799" w:rsidP="00CC3799">
            <w:pPr>
              <w:pStyle w:val="TableParagraph"/>
              <w:spacing w:before="152" w:line="278" w:lineRule="auto"/>
              <w:ind w:left="186" w:right="159" w:firstLine="244"/>
              <w:rPr>
                <w:sz w:val="24"/>
              </w:rPr>
            </w:pPr>
            <w:r w:rsidRPr="00EE6BAB">
              <w:rPr>
                <w:sz w:val="24"/>
              </w:rPr>
              <w:t>Во текот на учебната година</w:t>
            </w:r>
          </w:p>
        </w:tc>
        <w:tc>
          <w:tcPr>
            <w:tcW w:w="2240" w:type="dxa"/>
          </w:tcPr>
          <w:p w:rsidR="00CC3799" w:rsidRPr="00EE6BAB" w:rsidRDefault="00CC3799" w:rsidP="00CC3799">
            <w:pPr>
              <w:pStyle w:val="TableParagraph"/>
              <w:rPr>
                <w:b/>
                <w:sz w:val="27"/>
              </w:rPr>
            </w:pPr>
          </w:p>
          <w:p w:rsidR="00CC3799" w:rsidRPr="00EE6BAB" w:rsidRDefault="00CC3799" w:rsidP="00CC3799">
            <w:pPr>
              <w:pStyle w:val="TableParagraph"/>
              <w:ind w:left="166" w:right="161"/>
              <w:jc w:val="center"/>
              <w:rPr>
                <w:sz w:val="24"/>
              </w:rPr>
            </w:pPr>
            <w:r w:rsidRPr="00EE6BAB">
              <w:rPr>
                <w:sz w:val="24"/>
              </w:rPr>
              <w:t>Родители</w:t>
            </w:r>
          </w:p>
        </w:tc>
      </w:tr>
      <w:tr w:rsidR="00CC3799" w:rsidRPr="00EE6BAB" w:rsidTr="00CC3799">
        <w:trPr>
          <w:trHeight w:val="1154"/>
        </w:trPr>
        <w:tc>
          <w:tcPr>
            <w:tcW w:w="3625" w:type="dxa"/>
          </w:tcPr>
          <w:p w:rsidR="00CC3799" w:rsidRPr="00EE6BAB" w:rsidRDefault="00CC3799" w:rsidP="00CC3799">
            <w:pPr>
              <w:pStyle w:val="TableParagraph"/>
              <w:spacing w:line="276" w:lineRule="auto"/>
              <w:ind w:left="242" w:right="234" w:firstLine="1"/>
              <w:jc w:val="center"/>
              <w:rPr>
                <w:sz w:val="24"/>
              </w:rPr>
            </w:pPr>
            <w:r w:rsidRPr="00EE6BAB">
              <w:rPr>
                <w:sz w:val="24"/>
              </w:rPr>
              <w:t>Анкетирање на родителите за избор на втор странски јазик и изборен предмет</w:t>
            </w:r>
          </w:p>
        </w:tc>
        <w:tc>
          <w:tcPr>
            <w:tcW w:w="2055" w:type="dxa"/>
          </w:tcPr>
          <w:p w:rsidR="00CC3799" w:rsidRPr="00EE6BAB" w:rsidRDefault="00CC3799" w:rsidP="00CC3799">
            <w:pPr>
              <w:pStyle w:val="TableParagraph"/>
              <w:spacing w:before="54" w:line="448" w:lineRule="auto"/>
              <w:ind w:left="690" w:right="681"/>
              <w:jc w:val="center"/>
              <w:rPr>
                <w:sz w:val="24"/>
              </w:rPr>
            </w:pPr>
            <w:r w:rsidRPr="00EE6BAB">
              <w:rPr>
                <w:sz w:val="24"/>
              </w:rPr>
              <w:t>Април мај</w:t>
            </w:r>
          </w:p>
        </w:tc>
        <w:tc>
          <w:tcPr>
            <w:tcW w:w="2240" w:type="dxa"/>
          </w:tcPr>
          <w:p w:rsidR="00CC3799" w:rsidRPr="00EE6BAB" w:rsidRDefault="00CC3799" w:rsidP="00CC3799">
            <w:pPr>
              <w:pStyle w:val="TableParagraph"/>
              <w:spacing w:before="54" w:line="448" w:lineRule="auto"/>
              <w:ind w:left="635" w:right="611" w:firstLine="69"/>
              <w:rPr>
                <w:sz w:val="24"/>
              </w:rPr>
            </w:pPr>
            <w:r w:rsidRPr="00EE6BAB">
              <w:rPr>
                <w:sz w:val="24"/>
              </w:rPr>
              <w:t>Педагог Родители</w:t>
            </w:r>
          </w:p>
        </w:tc>
      </w:tr>
    </w:tbl>
    <w:p w:rsidR="00CC3799" w:rsidRPr="00EE6BAB" w:rsidRDefault="00CC3799" w:rsidP="00CC3799">
      <w:pPr>
        <w:pStyle w:val="BodyText"/>
        <w:rPr>
          <w:b/>
          <w:sz w:val="30"/>
        </w:rPr>
      </w:pPr>
    </w:p>
    <w:p w:rsidR="00CC3799" w:rsidRPr="00EE6BAB" w:rsidRDefault="00CC3799" w:rsidP="00CC3799">
      <w:pPr>
        <w:pStyle w:val="BodyText"/>
        <w:rPr>
          <w:b/>
          <w:sz w:val="30"/>
        </w:rPr>
      </w:pPr>
    </w:p>
    <w:p w:rsidR="00CC3799" w:rsidRPr="00EE6BAB" w:rsidRDefault="00CC3799" w:rsidP="00CC3799">
      <w:pPr>
        <w:pStyle w:val="BodyText"/>
        <w:spacing w:before="8"/>
        <w:rPr>
          <w:b/>
          <w:sz w:val="29"/>
        </w:rPr>
      </w:pPr>
    </w:p>
    <w:p w:rsidR="00CC3799" w:rsidRPr="00EE6BAB" w:rsidRDefault="00CC3799" w:rsidP="00CC3799">
      <w:pPr>
        <w:ind w:right="98"/>
        <w:jc w:val="center"/>
        <w:rPr>
          <w:b/>
          <w:sz w:val="28"/>
        </w:rPr>
      </w:pPr>
      <w:r w:rsidRPr="00EE6BAB">
        <w:rPr>
          <w:b/>
          <w:sz w:val="28"/>
          <w:u w:val="thick"/>
        </w:rPr>
        <w:t>ПОДРАЧЈЕ 11.Соработка со наставници и стручни органи</w:t>
      </w:r>
    </w:p>
    <w:p w:rsidR="00CC3799" w:rsidRPr="00EE6BAB" w:rsidRDefault="00CC3799" w:rsidP="00CC3799">
      <w:pPr>
        <w:pStyle w:val="BodyText"/>
        <w:spacing w:before="8"/>
        <w:rPr>
          <w:b/>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5"/>
        <w:gridCol w:w="2055"/>
        <w:gridCol w:w="2389"/>
      </w:tblGrid>
      <w:tr w:rsidR="00CC3799" w:rsidRPr="00EE6BAB" w:rsidTr="00CC3799">
        <w:trPr>
          <w:trHeight w:val="940"/>
        </w:trPr>
        <w:tc>
          <w:tcPr>
            <w:tcW w:w="3445" w:type="dxa"/>
            <w:shd w:val="clear" w:color="auto" w:fill="F1F1F1"/>
          </w:tcPr>
          <w:p w:rsidR="00CC3799" w:rsidRPr="00EE6BAB" w:rsidRDefault="00CC3799" w:rsidP="00CC3799">
            <w:pPr>
              <w:pStyle w:val="TableParagraph"/>
              <w:spacing w:before="187"/>
              <w:ind w:left="911"/>
              <w:rPr>
                <w:b/>
                <w:i/>
                <w:sz w:val="28"/>
              </w:rPr>
            </w:pPr>
            <w:r w:rsidRPr="00EE6BAB">
              <w:rPr>
                <w:b/>
                <w:i/>
                <w:sz w:val="28"/>
              </w:rPr>
              <w:t>Активности</w:t>
            </w:r>
          </w:p>
        </w:tc>
        <w:tc>
          <w:tcPr>
            <w:tcW w:w="2055" w:type="dxa"/>
            <w:shd w:val="clear" w:color="auto" w:fill="F1F1F1"/>
          </w:tcPr>
          <w:p w:rsidR="00CC3799" w:rsidRPr="00EE6BAB" w:rsidRDefault="00CC3799" w:rsidP="00CC3799">
            <w:pPr>
              <w:pStyle w:val="TableParagraph"/>
              <w:spacing w:before="2" w:line="276" w:lineRule="auto"/>
              <w:ind w:left="285" w:right="257" w:firstLine="172"/>
              <w:rPr>
                <w:b/>
                <w:i/>
                <w:sz w:val="28"/>
              </w:rPr>
            </w:pPr>
            <w:r w:rsidRPr="00EE6BAB">
              <w:rPr>
                <w:b/>
                <w:i/>
                <w:sz w:val="28"/>
              </w:rPr>
              <w:t>Време на реализација</w:t>
            </w:r>
          </w:p>
        </w:tc>
        <w:tc>
          <w:tcPr>
            <w:tcW w:w="2389" w:type="dxa"/>
            <w:shd w:val="clear" w:color="auto" w:fill="F1F1F1"/>
          </w:tcPr>
          <w:p w:rsidR="00CC3799" w:rsidRPr="00EE6BAB" w:rsidRDefault="00CC3799" w:rsidP="00CC3799">
            <w:pPr>
              <w:pStyle w:val="TableParagraph"/>
              <w:spacing w:before="187"/>
              <w:ind w:left="309" w:right="303"/>
              <w:jc w:val="center"/>
              <w:rPr>
                <w:b/>
                <w:i/>
                <w:sz w:val="28"/>
              </w:rPr>
            </w:pPr>
            <w:r w:rsidRPr="00EE6BAB">
              <w:rPr>
                <w:b/>
                <w:i/>
                <w:sz w:val="28"/>
              </w:rPr>
              <w:t>Соработници</w:t>
            </w:r>
          </w:p>
        </w:tc>
      </w:tr>
      <w:tr w:rsidR="00CC3799" w:rsidRPr="00EE6BAB" w:rsidTr="00CC3799">
        <w:trPr>
          <w:trHeight w:val="2104"/>
        </w:trPr>
        <w:tc>
          <w:tcPr>
            <w:tcW w:w="3445" w:type="dxa"/>
          </w:tcPr>
          <w:p w:rsidR="00CC3799" w:rsidRPr="00EE6BAB" w:rsidRDefault="00CC3799" w:rsidP="00CC3799">
            <w:pPr>
              <w:pStyle w:val="TableParagraph"/>
              <w:spacing w:line="276" w:lineRule="auto"/>
              <w:ind w:left="220" w:right="215" w:firstLine="5"/>
              <w:jc w:val="center"/>
              <w:rPr>
                <w:sz w:val="24"/>
              </w:rPr>
            </w:pPr>
            <w:r w:rsidRPr="00EE6BAB">
              <w:rPr>
                <w:sz w:val="24"/>
              </w:rPr>
              <w:t>Информирање на наставниците за очекуваниот напредок кај ученици кои потешко напредуваат во наставата по задавање на тестот за ПМ</w:t>
            </w:r>
          </w:p>
        </w:tc>
        <w:tc>
          <w:tcPr>
            <w:tcW w:w="205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90" w:line="451" w:lineRule="auto"/>
              <w:ind w:left="539" w:right="440" w:hanging="75"/>
              <w:rPr>
                <w:sz w:val="24"/>
              </w:rPr>
            </w:pPr>
            <w:r w:rsidRPr="00EE6BAB">
              <w:rPr>
                <w:sz w:val="24"/>
              </w:rPr>
              <w:t>Септември октомври</w:t>
            </w:r>
          </w:p>
        </w:tc>
        <w:tc>
          <w:tcPr>
            <w:tcW w:w="2389"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35"/>
              </w:rPr>
            </w:pPr>
          </w:p>
          <w:p w:rsidR="00CC3799" w:rsidRPr="00EE6BAB" w:rsidRDefault="00CC3799" w:rsidP="00CC3799">
            <w:pPr>
              <w:pStyle w:val="TableParagraph"/>
              <w:ind w:left="308" w:right="303"/>
              <w:jc w:val="center"/>
              <w:rPr>
                <w:sz w:val="24"/>
              </w:rPr>
            </w:pPr>
            <w:r w:rsidRPr="00EE6BAB">
              <w:rPr>
                <w:sz w:val="24"/>
              </w:rPr>
              <w:t>Наставници</w:t>
            </w:r>
          </w:p>
        </w:tc>
      </w:tr>
      <w:tr w:rsidR="00CC3799" w:rsidRPr="00EE6BAB" w:rsidTr="00CC3799">
        <w:trPr>
          <w:trHeight w:val="2104"/>
        </w:trPr>
        <w:tc>
          <w:tcPr>
            <w:tcW w:w="3445" w:type="dxa"/>
          </w:tcPr>
          <w:p w:rsidR="00CC3799" w:rsidRPr="00EE6BAB" w:rsidRDefault="00CC3799" w:rsidP="00CC3799">
            <w:pPr>
              <w:pStyle w:val="TableParagraph"/>
              <w:spacing w:line="276" w:lineRule="auto"/>
              <w:ind w:left="190" w:right="180"/>
              <w:jc w:val="center"/>
              <w:rPr>
                <w:sz w:val="24"/>
              </w:rPr>
            </w:pPr>
            <w:r w:rsidRPr="00EE6BAB">
              <w:rPr>
                <w:sz w:val="24"/>
              </w:rPr>
              <w:t>Помош и поддршка на наставниците во изготвување на годишните, тематските и дневни подготовки, особено</w:t>
            </w:r>
          </w:p>
          <w:p w:rsidR="00CC3799" w:rsidRPr="00EE6BAB" w:rsidRDefault="00CC3799" w:rsidP="00CC3799">
            <w:pPr>
              <w:pStyle w:val="TableParagraph"/>
              <w:spacing w:line="278" w:lineRule="auto"/>
              <w:ind w:left="189" w:right="180"/>
              <w:jc w:val="center"/>
              <w:rPr>
                <w:sz w:val="24"/>
              </w:rPr>
            </w:pPr>
            <w:r w:rsidRPr="00EE6BAB">
              <w:rPr>
                <w:sz w:val="24"/>
              </w:rPr>
              <w:t>при дефинирање на целите на часот</w:t>
            </w:r>
          </w:p>
        </w:tc>
        <w:tc>
          <w:tcPr>
            <w:tcW w:w="2055"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sz w:val="35"/>
              </w:rPr>
            </w:pPr>
          </w:p>
          <w:p w:rsidR="00CC3799" w:rsidRPr="00EE6BAB" w:rsidRDefault="00CC3799" w:rsidP="00CC3799">
            <w:pPr>
              <w:pStyle w:val="TableParagraph"/>
              <w:ind w:left="465"/>
              <w:rPr>
                <w:sz w:val="24"/>
              </w:rPr>
            </w:pPr>
            <w:r w:rsidRPr="00EE6BAB">
              <w:rPr>
                <w:sz w:val="24"/>
              </w:rPr>
              <w:t>Септември</w:t>
            </w:r>
          </w:p>
        </w:tc>
        <w:tc>
          <w:tcPr>
            <w:tcW w:w="2389"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sz w:val="35"/>
              </w:rPr>
            </w:pPr>
          </w:p>
          <w:p w:rsidR="00CC3799" w:rsidRPr="00EE6BAB" w:rsidRDefault="00CC3799" w:rsidP="00CC3799">
            <w:pPr>
              <w:pStyle w:val="TableParagraph"/>
              <w:ind w:left="308" w:right="303"/>
              <w:jc w:val="center"/>
              <w:rPr>
                <w:sz w:val="24"/>
              </w:rPr>
            </w:pPr>
            <w:r w:rsidRPr="00EE6BAB">
              <w:rPr>
                <w:sz w:val="24"/>
              </w:rPr>
              <w:t>Наставници</w:t>
            </w:r>
          </w:p>
        </w:tc>
      </w:tr>
      <w:tr w:rsidR="00CC3799" w:rsidRPr="00EE6BAB" w:rsidTr="00CC3799">
        <w:trPr>
          <w:trHeight w:val="1153"/>
        </w:trPr>
        <w:tc>
          <w:tcPr>
            <w:tcW w:w="3445" w:type="dxa"/>
          </w:tcPr>
          <w:p w:rsidR="00CC3799" w:rsidRPr="00EE6BAB" w:rsidRDefault="00CC3799" w:rsidP="00CC3799">
            <w:pPr>
              <w:pStyle w:val="TableParagraph"/>
              <w:spacing w:line="276" w:lineRule="auto"/>
              <w:ind w:left="146" w:right="141" w:firstLine="6"/>
              <w:jc w:val="center"/>
              <w:rPr>
                <w:sz w:val="24"/>
              </w:rPr>
            </w:pPr>
            <w:r w:rsidRPr="00EE6BAB">
              <w:rPr>
                <w:sz w:val="24"/>
              </w:rPr>
              <w:t>Консултативни средби во врска со употреба на одредени форми и методи на работа</w:t>
            </w:r>
          </w:p>
        </w:tc>
        <w:tc>
          <w:tcPr>
            <w:tcW w:w="2055" w:type="dxa"/>
          </w:tcPr>
          <w:p w:rsidR="00CC3799" w:rsidRPr="00EE6BAB" w:rsidRDefault="00CC3799" w:rsidP="00CC3799">
            <w:pPr>
              <w:pStyle w:val="TableParagraph"/>
              <w:spacing w:before="155" w:line="276" w:lineRule="auto"/>
              <w:ind w:left="186" w:right="159" w:firstLine="244"/>
              <w:rPr>
                <w:sz w:val="24"/>
              </w:rPr>
            </w:pPr>
            <w:r w:rsidRPr="00EE6BAB">
              <w:rPr>
                <w:sz w:val="24"/>
              </w:rPr>
              <w:t>Во текот на учебната година</w:t>
            </w:r>
          </w:p>
        </w:tc>
        <w:tc>
          <w:tcPr>
            <w:tcW w:w="2389" w:type="dxa"/>
          </w:tcPr>
          <w:p w:rsidR="00CC3799" w:rsidRPr="00EE6BAB" w:rsidRDefault="00CC3799" w:rsidP="00CC3799">
            <w:pPr>
              <w:pStyle w:val="TableParagraph"/>
              <w:rPr>
                <w:b/>
                <w:sz w:val="26"/>
              </w:rPr>
            </w:pPr>
          </w:p>
          <w:p w:rsidR="00CC3799" w:rsidRPr="00EE6BAB" w:rsidRDefault="00CC3799" w:rsidP="00CC3799">
            <w:pPr>
              <w:pStyle w:val="TableParagraph"/>
              <w:spacing w:before="6"/>
              <w:rPr>
                <w:b/>
                <w:sz w:val="23"/>
              </w:rPr>
            </w:pPr>
          </w:p>
          <w:p w:rsidR="00CC3799" w:rsidRPr="00EE6BAB" w:rsidRDefault="00CC3799" w:rsidP="00CC3799">
            <w:pPr>
              <w:pStyle w:val="TableParagraph"/>
              <w:ind w:left="308" w:right="303"/>
              <w:jc w:val="center"/>
              <w:rPr>
                <w:sz w:val="24"/>
              </w:rPr>
            </w:pPr>
            <w:r w:rsidRPr="00EE6BAB">
              <w:rPr>
                <w:sz w:val="24"/>
              </w:rPr>
              <w:t>Наставници</w:t>
            </w:r>
          </w:p>
        </w:tc>
      </w:tr>
    </w:tbl>
    <w:p w:rsidR="00CC3799" w:rsidRPr="00EE6BAB" w:rsidRDefault="00CC3799" w:rsidP="00CC3799">
      <w:pPr>
        <w:jc w:val="cente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5"/>
        <w:gridCol w:w="2055"/>
        <w:gridCol w:w="2389"/>
      </w:tblGrid>
      <w:tr w:rsidR="00CC3799" w:rsidRPr="00EE6BAB" w:rsidTr="00CC3799">
        <w:trPr>
          <w:trHeight w:val="1152"/>
        </w:trPr>
        <w:tc>
          <w:tcPr>
            <w:tcW w:w="3445" w:type="dxa"/>
          </w:tcPr>
          <w:p w:rsidR="00CC3799" w:rsidRPr="00EE6BAB" w:rsidRDefault="00CC3799" w:rsidP="00CC3799">
            <w:pPr>
              <w:pStyle w:val="TableParagraph"/>
              <w:spacing w:line="276" w:lineRule="auto"/>
              <w:ind w:left="188" w:right="180"/>
              <w:jc w:val="center"/>
              <w:rPr>
                <w:sz w:val="24"/>
              </w:rPr>
            </w:pPr>
            <w:r w:rsidRPr="00EE6BAB">
              <w:rPr>
                <w:sz w:val="24"/>
              </w:rPr>
              <w:t>Помош на наставниците при изработка на објективни тестови на знаења</w:t>
            </w:r>
          </w:p>
        </w:tc>
        <w:tc>
          <w:tcPr>
            <w:tcW w:w="2055" w:type="dxa"/>
          </w:tcPr>
          <w:p w:rsidR="00CC3799" w:rsidRPr="00EE6BAB" w:rsidRDefault="00CC3799" w:rsidP="00CC3799">
            <w:pPr>
              <w:pStyle w:val="TableParagraph"/>
              <w:spacing w:before="153" w:line="278" w:lineRule="auto"/>
              <w:ind w:left="186" w:right="159" w:firstLine="244"/>
              <w:rPr>
                <w:sz w:val="24"/>
              </w:rPr>
            </w:pPr>
            <w:r w:rsidRPr="00EE6BAB">
              <w:rPr>
                <w:sz w:val="24"/>
              </w:rPr>
              <w:t>Во текот на учебната година</w:t>
            </w:r>
          </w:p>
        </w:tc>
        <w:tc>
          <w:tcPr>
            <w:tcW w:w="2389" w:type="dxa"/>
          </w:tcPr>
          <w:p w:rsidR="00CC3799" w:rsidRPr="00EE6BAB" w:rsidRDefault="00CC3799" w:rsidP="00CC3799">
            <w:pPr>
              <w:pStyle w:val="TableParagraph"/>
              <w:spacing w:before="54" w:line="448" w:lineRule="auto"/>
              <w:ind w:left="803" w:right="555" w:hanging="224"/>
              <w:rPr>
                <w:sz w:val="24"/>
              </w:rPr>
            </w:pPr>
            <w:r w:rsidRPr="00EE6BAB">
              <w:rPr>
                <w:sz w:val="24"/>
              </w:rPr>
              <w:t>Наставници педагог</w:t>
            </w:r>
          </w:p>
        </w:tc>
      </w:tr>
      <w:tr w:rsidR="00CC3799" w:rsidRPr="00EE6BAB" w:rsidTr="00CC3799">
        <w:trPr>
          <w:trHeight w:val="1787"/>
        </w:trPr>
        <w:tc>
          <w:tcPr>
            <w:tcW w:w="3445" w:type="dxa"/>
          </w:tcPr>
          <w:p w:rsidR="00CC3799" w:rsidRPr="00EE6BAB" w:rsidRDefault="00CC3799" w:rsidP="00CC3799">
            <w:pPr>
              <w:pStyle w:val="TableParagraph"/>
              <w:spacing w:line="276" w:lineRule="auto"/>
              <w:ind w:left="124" w:right="119" w:firstLine="5"/>
              <w:jc w:val="center"/>
              <w:rPr>
                <w:sz w:val="24"/>
              </w:rPr>
            </w:pPr>
            <w:r w:rsidRPr="00EE6BAB">
              <w:rPr>
                <w:sz w:val="24"/>
              </w:rPr>
              <w:t>Информирање на наставниците за целта, начинот и индикаторите за следење на нивната работапри реализирање нанаставата</w:t>
            </w:r>
          </w:p>
        </w:tc>
        <w:tc>
          <w:tcPr>
            <w:tcW w:w="2055" w:type="dxa"/>
          </w:tcPr>
          <w:p w:rsidR="00CC3799" w:rsidRPr="00EE6BAB" w:rsidRDefault="00CC3799" w:rsidP="00CC3799">
            <w:pPr>
              <w:pStyle w:val="TableParagraph"/>
              <w:rPr>
                <w:b/>
                <w:sz w:val="26"/>
              </w:rPr>
            </w:pPr>
          </w:p>
          <w:p w:rsidR="00CC3799" w:rsidRPr="00EE6BAB" w:rsidRDefault="00CC3799" w:rsidP="00CC3799">
            <w:pPr>
              <w:pStyle w:val="TableParagraph"/>
              <w:spacing w:before="6"/>
              <w:rPr>
                <w:b/>
                <w:sz w:val="37"/>
              </w:rPr>
            </w:pPr>
          </w:p>
          <w:p w:rsidR="00CC3799" w:rsidRPr="00EE6BAB" w:rsidRDefault="00CC3799" w:rsidP="00CC3799">
            <w:pPr>
              <w:pStyle w:val="TableParagraph"/>
              <w:spacing w:line="276" w:lineRule="auto"/>
              <w:ind w:left="186" w:right="159" w:firstLine="244"/>
              <w:rPr>
                <w:sz w:val="24"/>
              </w:rPr>
            </w:pPr>
            <w:r w:rsidRPr="00EE6BAB">
              <w:rPr>
                <w:sz w:val="24"/>
              </w:rPr>
              <w:t>Во текот на учебната година</w:t>
            </w:r>
          </w:p>
        </w:tc>
        <w:tc>
          <w:tcPr>
            <w:tcW w:w="2389"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28"/>
              </w:rPr>
            </w:pPr>
          </w:p>
          <w:p w:rsidR="00CC3799" w:rsidRPr="00EE6BAB" w:rsidRDefault="00CC3799" w:rsidP="00CC3799">
            <w:pPr>
              <w:pStyle w:val="TableParagraph"/>
              <w:spacing w:line="448" w:lineRule="auto"/>
              <w:ind w:left="803" w:right="555" w:hanging="224"/>
              <w:rPr>
                <w:sz w:val="24"/>
              </w:rPr>
            </w:pPr>
            <w:r w:rsidRPr="00EE6BAB">
              <w:rPr>
                <w:sz w:val="24"/>
              </w:rPr>
              <w:t>Наставници педагог</w:t>
            </w:r>
          </w:p>
        </w:tc>
      </w:tr>
      <w:tr w:rsidR="00CC3799" w:rsidRPr="00EE6BAB" w:rsidTr="00CC3799">
        <w:trPr>
          <w:trHeight w:val="1788"/>
        </w:trPr>
        <w:tc>
          <w:tcPr>
            <w:tcW w:w="3445" w:type="dxa"/>
          </w:tcPr>
          <w:p w:rsidR="00CC3799" w:rsidRPr="00EE6BAB" w:rsidRDefault="00CC3799" w:rsidP="00CC3799">
            <w:pPr>
              <w:pStyle w:val="TableParagraph"/>
              <w:spacing w:line="276" w:lineRule="auto"/>
              <w:ind w:left="381" w:right="371" w:firstLine="31"/>
              <w:jc w:val="both"/>
              <w:rPr>
                <w:sz w:val="24"/>
              </w:rPr>
            </w:pPr>
            <w:r w:rsidRPr="00EE6BAB">
              <w:rPr>
                <w:sz w:val="24"/>
              </w:rPr>
              <w:t>Педагошко инструктивна работа со наставниците за подобрување на личниот,</w:t>
            </w:r>
          </w:p>
          <w:p w:rsidR="00CC3799" w:rsidRPr="00EE6BAB" w:rsidRDefault="00CC3799" w:rsidP="00CC3799">
            <w:pPr>
              <w:pStyle w:val="TableParagraph"/>
              <w:spacing w:line="276" w:lineRule="auto"/>
              <w:ind w:left="695" w:right="164" w:hanging="526"/>
              <w:jc w:val="both"/>
              <w:rPr>
                <w:sz w:val="24"/>
              </w:rPr>
            </w:pPr>
            <w:r w:rsidRPr="00EE6BAB">
              <w:rPr>
                <w:sz w:val="24"/>
              </w:rPr>
              <w:t>социјалниот и емоционалниот развој на учениците</w:t>
            </w:r>
          </w:p>
        </w:tc>
        <w:tc>
          <w:tcPr>
            <w:tcW w:w="2055" w:type="dxa"/>
          </w:tcPr>
          <w:p w:rsidR="00CC3799" w:rsidRPr="00EE6BAB" w:rsidRDefault="00CC3799" w:rsidP="00CC3799">
            <w:pPr>
              <w:pStyle w:val="TableParagraph"/>
              <w:rPr>
                <w:b/>
                <w:sz w:val="26"/>
              </w:rPr>
            </w:pPr>
          </w:p>
          <w:p w:rsidR="00CC3799" w:rsidRPr="00EE6BAB" w:rsidRDefault="00CC3799" w:rsidP="00CC3799">
            <w:pPr>
              <w:pStyle w:val="TableParagraph"/>
              <w:spacing w:before="4"/>
              <w:rPr>
                <w:b/>
                <w:sz w:val="37"/>
              </w:rPr>
            </w:pPr>
          </w:p>
          <w:p w:rsidR="00CC3799" w:rsidRPr="00EE6BAB" w:rsidRDefault="00CC3799" w:rsidP="00CC3799">
            <w:pPr>
              <w:pStyle w:val="TableParagraph"/>
              <w:spacing w:line="276" w:lineRule="auto"/>
              <w:ind w:left="186" w:right="159" w:firstLine="244"/>
              <w:rPr>
                <w:sz w:val="24"/>
              </w:rPr>
            </w:pPr>
            <w:r w:rsidRPr="00EE6BAB">
              <w:rPr>
                <w:sz w:val="24"/>
              </w:rPr>
              <w:t>Во текот на учебната година</w:t>
            </w:r>
          </w:p>
        </w:tc>
        <w:tc>
          <w:tcPr>
            <w:tcW w:w="2389"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28"/>
              </w:rPr>
            </w:pPr>
          </w:p>
          <w:p w:rsidR="00CC3799" w:rsidRPr="00EE6BAB" w:rsidRDefault="00CC3799" w:rsidP="00CC3799">
            <w:pPr>
              <w:pStyle w:val="TableParagraph"/>
              <w:spacing w:line="448" w:lineRule="auto"/>
              <w:ind w:left="601" w:right="578" w:firstLine="177"/>
              <w:rPr>
                <w:sz w:val="24"/>
              </w:rPr>
            </w:pPr>
            <w:r w:rsidRPr="00EE6BAB">
              <w:rPr>
                <w:sz w:val="24"/>
              </w:rPr>
              <w:t>Педагог наставници</w:t>
            </w:r>
          </w:p>
        </w:tc>
      </w:tr>
    </w:tbl>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spacing w:before="208"/>
        <w:ind w:right="95"/>
        <w:jc w:val="center"/>
        <w:rPr>
          <w:b/>
          <w:sz w:val="28"/>
        </w:rPr>
      </w:pPr>
      <w:r w:rsidRPr="00EE6BAB">
        <w:rPr>
          <w:b/>
          <w:sz w:val="28"/>
          <w:u w:val="thick"/>
        </w:rPr>
        <w:t>ПОДРАЧЈЕ 12.Аналитичко – истражувачка работа</w:t>
      </w:r>
    </w:p>
    <w:p w:rsidR="00CC3799" w:rsidRPr="00EE6BAB" w:rsidRDefault="00CC3799" w:rsidP="00CC3799">
      <w:pPr>
        <w:pStyle w:val="BodyText"/>
        <w:spacing w:before="10"/>
        <w:rPr>
          <w:b/>
          <w:sz w:val="21"/>
        </w:r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1956"/>
        <w:gridCol w:w="2254"/>
      </w:tblGrid>
      <w:tr w:rsidR="00CC3799" w:rsidRPr="00EE6BAB" w:rsidTr="00CC3799">
        <w:trPr>
          <w:trHeight w:val="940"/>
        </w:trPr>
        <w:tc>
          <w:tcPr>
            <w:tcW w:w="3735" w:type="dxa"/>
            <w:shd w:val="clear" w:color="auto" w:fill="F1F1F1"/>
          </w:tcPr>
          <w:p w:rsidR="00CC3799" w:rsidRPr="00EE6BAB" w:rsidRDefault="00CC3799" w:rsidP="00CC3799">
            <w:pPr>
              <w:pStyle w:val="TableParagraph"/>
              <w:spacing w:before="184"/>
              <w:ind w:left="352" w:right="342"/>
              <w:jc w:val="center"/>
              <w:rPr>
                <w:b/>
                <w:i/>
                <w:sz w:val="28"/>
              </w:rPr>
            </w:pPr>
            <w:r w:rsidRPr="00EE6BAB">
              <w:rPr>
                <w:b/>
                <w:i/>
                <w:sz w:val="28"/>
              </w:rPr>
              <w:t>Активности</w:t>
            </w:r>
          </w:p>
        </w:tc>
        <w:tc>
          <w:tcPr>
            <w:tcW w:w="1956" w:type="dxa"/>
            <w:shd w:val="clear" w:color="auto" w:fill="F1F1F1"/>
          </w:tcPr>
          <w:p w:rsidR="00CC3799" w:rsidRPr="00EE6BAB" w:rsidRDefault="00CC3799" w:rsidP="00CC3799">
            <w:pPr>
              <w:pStyle w:val="TableParagraph"/>
              <w:spacing w:line="276" w:lineRule="auto"/>
              <w:ind w:left="235" w:right="208" w:firstLine="175"/>
              <w:rPr>
                <w:b/>
                <w:i/>
                <w:sz w:val="28"/>
              </w:rPr>
            </w:pPr>
            <w:r w:rsidRPr="00EE6BAB">
              <w:rPr>
                <w:b/>
                <w:i/>
                <w:sz w:val="28"/>
              </w:rPr>
              <w:t>Време на реализација</w:t>
            </w:r>
          </w:p>
        </w:tc>
        <w:tc>
          <w:tcPr>
            <w:tcW w:w="2254" w:type="dxa"/>
            <w:shd w:val="clear" w:color="auto" w:fill="F1F1F1"/>
          </w:tcPr>
          <w:p w:rsidR="00CC3799" w:rsidRPr="00EE6BAB" w:rsidRDefault="00CC3799" w:rsidP="00CC3799">
            <w:pPr>
              <w:pStyle w:val="TableParagraph"/>
              <w:spacing w:before="184"/>
              <w:ind w:left="261"/>
              <w:rPr>
                <w:b/>
                <w:i/>
                <w:sz w:val="28"/>
              </w:rPr>
            </w:pPr>
            <w:r w:rsidRPr="00EE6BAB">
              <w:rPr>
                <w:b/>
                <w:i/>
                <w:sz w:val="28"/>
              </w:rPr>
              <w:t>Соработници</w:t>
            </w:r>
          </w:p>
        </w:tc>
      </w:tr>
      <w:tr w:rsidR="00CC3799" w:rsidRPr="00EE6BAB" w:rsidTr="00CC3799">
        <w:trPr>
          <w:trHeight w:val="2068"/>
        </w:trPr>
        <w:tc>
          <w:tcPr>
            <w:tcW w:w="3735" w:type="dxa"/>
          </w:tcPr>
          <w:p w:rsidR="00CC3799" w:rsidRPr="00EE6BAB" w:rsidRDefault="00CC3799" w:rsidP="00CC3799">
            <w:pPr>
              <w:pStyle w:val="TableParagraph"/>
              <w:spacing w:before="135" w:line="276" w:lineRule="auto"/>
              <w:ind w:left="352" w:right="349"/>
              <w:jc w:val="center"/>
              <w:rPr>
                <w:sz w:val="24"/>
              </w:rPr>
            </w:pPr>
            <w:r w:rsidRPr="00EE6BAB">
              <w:rPr>
                <w:sz w:val="24"/>
              </w:rPr>
              <w:t>Изготвување на анализи и извештаи за успехот и</w:t>
            </w:r>
          </w:p>
          <w:p w:rsidR="00CC3799" w:rsidRPr="00EE6BAB" w:rsidRDefault="00CC3799" w:rsidP="00CC3799">
            <w:pPr>
              <w:pStyle w:val="TableParagraph"/>
              <w:spacing w:line="278" w:lineRule="auto"/>
              <w:ind w:left="352" w:right="349"/>
              <w:jc w:val="center"/>
              <w:rPr>
                <w:sz w:val="24"/>
              </w:rPr>
            </w:pPr>
            <w:r w:rsidRPr="00EE6BAB">
              <w:rPr>
                <w:sz w:val="24"/>
              </w:rPr>
              <w:t>поведението на учениците по завршување на</w:t>
            </w:r>
          </w:p>
          <w:p w:rsidR="00CC3799" w:rsidRPr="00EE6BAB" w:rsidRDefault="00CC3799" w:rsidP="00CC3799">
            <w:pPr>
              <w:pStyle w:val="TableParagraph"/>
              <w:spacing w:line="272" w:lineRule="exact"/>
              <w:ind w:left="352" w:right="346"/>
              <w:jc w:val="center"/>
              <w:rPr>
                <w:sz w:val="24"/>
              </w:rPr>
            </w:pPr>
            <w:r w:rsidRPr="00EE6BAB">
              <w:rPr>
                <w:sz w:val="24"/>
              </w:rPr>
              <w:t>класификациониот период</w:t>
            </w:r>
          </w:p>
        </w:tc>
        <w:tc>
          <w:tcPr>
            <w:tcW w:w="1956" w:type="dxa"/>
          </w:tcPr>
          <w:p w:rsidR="00CC3799" w:rsidRPr="00EE6BAB" w:rsidRDefault="00CC3799" w:rsidP="00CC3799">
            <w:pPr>
              <w:pStyle w:val="TableParagraph"/>
              <w:spacing w:line="448" w:lineRule="auto"/>
              <w:ind w:left="575" w:right="512" w:hanging="56"/>
              <w:jc w:val="both"/>
              <w:rPr>
                <w:sz w:val="24"/>
              </w:rPr>
            </w:pPr>
            <w:r w:rsidRPr="00EE6BAB">
              <w:rPr>
                <w:spacing w:val="-1"/>
                <w:sz w:val="24"/>
              </w:rPr>
              <w:t xml:space="preserve">Ноември </w:t>
            </w:r>
            <w:r w:rsidRPr="00EE6BAB">
              <w:rPr>
                <w:sz w:val="24"/>
              </w:rPr>
              <w:t>Јануари Април</w:t>
            </w:r>
          </w:p>
          <w:p w:rsidR="00CC3799" w:rsidRPr="00EE6BAB" w:rsidRDefault="00CC3799" w:rsidP="00CC3799">
            <w:pPr>
              <w:pStyle w:val="TableParagraph"/>
              <w:ind w:left="720" w:right="715"/>
              <w:jc w:val="center"/>
              <w:rPr>
                <w:sz w:val="24"/>
              </w:rPr>
            </w:pPr>
            <w:r w:rsidRPr="00EE6BAB">
              <w:rPr>
                <w:sz w:val="24"/>
              </w:rPr>
              <w:t>Јуни</w:t>
            </w:r>
          </w:p>
        </w:tc>
        <w:tc>
          <w:tcPr>
            <w:tcW w:w="2254" w:type="dxa"/>
          </w:tcPr>
          <w:p w:rsidR="00CC3799" w:rsidRPr="00EE6BAB" w:rsidRDefault="00CC3799" w:rsidP="00CC3799">
            <w:pPr>
              <w:pStyle w:val="TableParagraph"/>
              <w:spacing w:before="193"/>
              <w:ind w:left="141" w:right="136"/>
              <w:jc w:val="center"/>
              <w:rPr>
                <w:sz w:val="24"/>
              </w:rPr>
            </w:pPr>
            <w:r w:rsidRPr="00EE6BAB">
              <w:rPr>
                <w:sz w:val="24"/>
              </w:rPr>
              <w:t>Педагог</w:t>
            </w:r>
          </w:p>
          <w:p w:rsidR="00CC3799" w:rsidRPr="00EE6BAB" w:rsidRDefault="00CC3799" w:rsidP="00CC3799">
            <w:pPr>
              <w:pStyle w:val="TableParagraph"/>
              <w:spacing w:before="1"/>
              <w:rPr>
                <w:b/>
                <w:sz w:val="21"/>
              </w:rPr>
            </w:pPr>
          </w:p>
          <w:p w:rsidR="00CC3799" w:rsidRPr="00EE6BAB" w:rsidRDefault="00CC3799" w:rsidP="00CC3799">
            <w:pPr>
              <w:pStyle w:val="TableParagraph"/>
              <w:spacing w:line="276" w:lineRule="auto"/>
              <w:ind w:left="441" w:right="432" w:hanging="2"/>
              <w:jc w:val="center"/>
              <w:rPr>
                <w:sz w:val="24"/>
              </w:rPr>
            </w:pPr>
            <w:r w:rsidRPr="00EE6BAB">
              <w:rPr>
                <w:sz w:val="24"/>
              </w:rPr>
              <w:t>Предметен наставник по информатика</w:t>
            </w:r>
          </w:p>
        </w:tc>
      </w:tr>
      <w:tr w:rsidR="00CC3799" w:rsidRPr="00EE6BAB" w:rsidTr="00CC3799">
        <w:trPr>
          <w:trHeight w:val="1670"/>
        </w:trPr>
        <w:tc>
          <w:tcPr>
            <w:tcW w:w="3735" w:type="dxa"/>
          </w:tcPr>
          <w:p w:rsidR="00CC3799" w:rsidRPr="00EE6BAB" w:rsidRDefault="00CC3799" w:rsidP="00CC3799">
            <w:pPr>
              <w:pStyle w:val="TableParagraph"/>
              <w:rPr>
                <w:b/>
              </w:rPr>
            </w:pPr>
          </w:p>
          <w:p w:rsidR="00CC3799" w:rsidRPr="00EE6BAB" w:rsidRDefault="00CC3799" w:rsidP="00CC3799">
            <w:pPr>
              <w:pStyle w:val="TableParagraph"/>
              <w:spacing w:before="1" w:line="276" w:lineRule="auto"/>
              <w:ind w:left="124" w:right="119" w:hanging="1"/>
              <w:jc w:val="center"/>
              <w:rPr>
                <w:sz w:val="24"/>
              </w:rPr>
            </w:pPr>
            <w:r w:rsidRPr="00EE6BAB">
              <w:rPr>
                <w:sz w:val="24"/>
              </w:rPr>
              <w:t>Учество во изготвување на полугодишен и годишен извештај за работа на училиштето</w:t>
            </w:r>
          </w:p>
        </w:tc>
        <w:tc>
          <w:tcPr>
            <w:tcW w:w="1956" w:type="dxa"/>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23"/>
              </w:rPr>
            </w:pPr>
          </w:p>
          <w:p w:rsidR="00CC3799" w:rsidRPr="00EE6BAB" w:rsidRDefault="00CC3799" w:rsidP="00CC3799">
            <w:pPr>
              <w:pStyle w:val="TableParagraph"/>
              <w:spacing w:line="448" w:lineRule="auto"/>
              <w:ind w:left="741" w:right="208" w:hanging="166"/>
              <w:rPr>
                <w:sz w:val="24"/>
              </w:rPr>
            </w:pPr>
            <w:r w:rsidRPr="00EE6BAB">
              <w:rPr>
                <w:sz w:val="24"/>
              </w:rPr>
              <w:t>Јануари Јуни</w:t>
            </w:r>
          </w:p>
        </w:tc>
        <w:tc>
          <w:tcPr>
            <w:tcW w:w="2254" w:type="dxa"/>
          </w:tcPr>
          <w:p w:rsidR="00CC3799" w:rsidRPr="00EE6BAB" w:rsidRDefault="00CC3799" w:rsidP="00CC3799">
            <w:pPr>
              <w:pStyle w:val="TableParagraph"/>
              <w:spacing w:line="273" w:lineRule="exact"/>
              <w:ind w:left="141" w:right="136"/>
              <w:jc w:val="center"/>
              <w:rPr>
                <w:sz w:val="24"/>
              </w:rPr>
            </w:pPr>
            <w:r w:rsidRPr="00EE6BAB">
              <w:rPr>
                <w:sz w:val="24"/>
              </w:rPr>
              <w:t>Педагог</w:t>
            </w:r>
          </w:p>
          <w:p w:rsidR="00CC3799" w:rsidRPr="00EE6BAB" w:rsidRDefault="00CC3799" w:rsidP="00CC3799">
            <w:pPr>
              <w:pStyle w:val="TableParagraph"/>
              <w:spacing w:before="10"/>
              <w:rPr>
                <w:b/>
                <w:sz w:val="20"/>
              </w:rPr>
            </w:pPr>
          </w:p>
          <w:p w:rsidR="00CC3799" w:rsidRPr="00EE6BAB" w:rsidRDefault="00CC3799" w:rsidP="00CC3799">
            <w:pPr>
              <w:pStyle w:val="TableParagraph"/>
              <w:spacing w:line="276" w:lineRule="auto"/>
              <w:ind w:left="441" w:right="432" w:hanging="2"/>
              <w:jc w:val="center"/>
              <w:rPr>
                <w:sz w:val="24"/>
              </w:rPr>
            </w:pPr>
            <w:r w:rsidRPr="00EE6BAB">
              <w:rPr>
                <w:sz w:val="24"/>
              </w:rPr>
              <w:t>Предметен наставник по информатика</w:t>
            </w:r>
          </w:p>
        </w:tc>
      </w:tr>
      <w:tr w:rsidR="00CC3799" w:rsidRPr="00EE6BAB" w:rsidTr="00CC3799">
        <w:trPr>
          <w:trHeight w:val="517"/>
        </w:trPr>
        <w:tc>
          <w:tcPr>
            <w:tcW w:w="3735" w:type="dxa"/>
          </w:tcPr>
          <w:p w:rsidR="00CC3799" w:rsidRPr="00EE6BAB" w:rsidRDefault="00CC3799" w:rsidP="00CC3799">
            <w:pPr>
              <w:pStyle w:val="TableParagraph"/>
              <w:spacing w:before="95"/>
              <w:ind w:left="351" w:right="349"/>
              <w:jc w:val="center"/>
              <w:rPr>
                <w:sz w:val="24"/>
              </w:rPr>
            </w:pPr>
            <w:r w:rsidRPr="00EE6BAB">
              <w:rPr>
                <w:sz w:val="24"/>
              </w:rPr>
              <w:t>Изготвување на извештај за</w:t>
            </w:r>
          </w:p>
        </w:tc>
        <w:tc>
          <w:tcPr>
            <w:tcW w:w="1956" w:type="dxa"/>
          </w:tcPr>
          <w:p w:rsidR="00CC3799" w:rsidRPr="00EE6BAB" w:rsidRDefault="00CC3799" w:rsidP="00CC3799">
            <w:pPr>
              <w:pStyle w:val="TableParagraph"/>
              <w:spacing w:line="270" w:lineRule="exact"/>
              <w:ind w:left="720" w:right="715"/>
              <w:jc w:val="center"/>
              <w:rPr>
                <w:sz w:val="24"/>
              </w:rPr>
            </w:pPr>
            <w:r w:rsidRPr="00EE6BAB">
              <w:rPr>
                <w:sz w:val="24"/>
              </w:rPr>
              <w:t>Јуни</w:t>
            </w:r>
          </w:p>
        </w:tc>
        <w:tc>
          <w:tcPr>
            <w:tcW w:w="2254" w:type="dxa"/>
          </w:tcPr>
          <w:p w:rsidR="00CC3799" w:rsidRPr="00EE6BAB" w:rsidRDefault="00CC3799" w:rsidP="00CC3799">
            <w:pPr>
              <w:pStyle w:val="TableParagraph"/>
              <w:rPr>
                <w:sz w:val="24"/>
              </w:rPr>
            </w:pPr>
          </w:p>
        </w:tc>
      </w:tr>
    </w:tbl>
    <w:p w:rsidR="00CC3799" w:rsidRPr="00EE6BAB" w:rsidRDefault="00CC3799" w:rsidP="00CC3799">
      <w:pPr>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1956"/>
        <w:gridCol w:w="2254"/>
      </w:tblGrid>
      <w:tr w:rsidR="00CC3799" w:rsidRPr="00EE6BAB" w:rsidTr="00CC3799">
        <w:trPr>
          <w:trHeight w:val="518"/>
        </w:trPr>
        <w:tc>
          <w:tcPr>
            <w:tcW w:w="3735" w:type="dxa"/>
          </w:tcPr>
          <w:p w:rsidR="00CC3799" w:rsidRPr="00EE6BAB" w:rsidRDefault="00CC3799" w:rsidP="00CC3799">
            <w:pPr>
              <w:pStyle w:val="TableParagraph"/>
              <w:spacing w:line="270" w:lineRule="exact"/>
              <w:ind w:left="878"/>
              <w:rPr>
                <w:sz w:val="24"/>
              </w:rPr>
            </w:pPr>
            <w:r w:rsidRPr="00EE6BAB">
              <w:rPr>
                <w:sz w:val="24"/>
              </w:rPr>
              <w:t>сопствената работа</w:t>
            </w:r>
          </w:p>
        </w:tc>
        <w:tc>
          <w:tcPr>
            <w:tcW w:w="1956" w:type="dxa"/>
          </w:tcPr>
          <w:p w:rsidR="00CC3799" w:rsidRPr="00EE6BAB" w:rsidRDefault="00CC3799" w:rsidP="00CC3799">
            <w:pPr>
              <w:pStyle w:val="TableParagraph"/>
              <w:rPr>
                <w:sz w:val="24"/>
              </w:rPr>
            </w:pPr>
          </w:p>
        </w:tc>
        <w:tc>
          <w:tcPr>
            <w:tcW w:w="2254" w:type="dxa"/>
          </w:tcPr>
          <w:p w:rsidR="00CC3799" w:rsidRPr="00EE6BAB" w:rsidRDefault="00CC3799" w:rsidP="00CC3799">
            <w:pPr>
              <w:pStyle w:val="TableParagraph"/>
              <w:rPr>
                <w:sz w:val="24"/>
              </w:rPr>
            </w:pPr>
          </w:p>
        </w:tc>
      </w:tr>
      <w:tr w:rsidR="00CC3799" w:rsidRPr="00EE6BAB" w:rsidTr="00CC3799">
        <w:trPr>
          <w:trHeight w:val="1669"/>
        </w:trPr>
        <w:tc>
          <w:tcPr>
            <w:tcW w:w="3735" w:type="dxa"/>
          </w:tcPr>
          <w:p w:rsidR="00CC3799" w:rsidRPr="00EE6BAB" w:rsidRDefault="00CC3799" w:rsidP="00CC3799">
            <w:pPr>
              <w:pStyle w:val="TableParagraph"/>
              <w:spacing w:before="95" w:line="276" w:lineRule="auto"/>
              <w:ind w:left="249" w:right="241" w:hanging="5"/>
              <w:jc w:val="center"/>
              <w:rPr>
                <w:sz w:val="24"/>
              </w:rPr>
            </w:pPr>
            <w:r w:rsidRPr="00EE6BAB">
              <w:rPr>
                <w:sz w:val="24"/>
              </w:rPr>
              <w:t>Изготвување на извештаи по спроведени анкети за избирање на изборни предмети, втор странски јазик..</w:t>
            </w:r>
          </w:p>
        </w:tc>
        <w:tc>
          <w:tcPr>
            <w:tcW w:w="1956"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91"/>
              <w:ind w:left="720" w:right="715"/>
              <w:jc w:val="center"/>
              <w:rPr>
                <w:sz w:val="24"/>
              </w:rPr>
            </w:pPr>
            <w:r w:rsidRPr="00EE6BAB">
              <w:rPr>
                <w:sz w:val="24"/>
              </w:rPr>
              <w:t>Јуни</w:t>
            </w:r>
          </w:p>
        </w:tc>
        <w:tc>
          <w:tcPr>
            <w:tcW w:w="2254" w:type="dxa"/>
          </w:tcPr>
          <w:p w:rsidR="00CC3799" w:rsidRPr="00EE6BAB" w:rsidRDefault="00CC3799" w:rsidP="00CC3799">
            <w:pPr>
              <w:pStyle w:val="TableParagraph"/>
              <w:spacing w:line="270" w:lineRule="exact"/>
              <w:ind w:left="141" w:right="136"/>
              <w:jc w:val="center"/>
              <w:rPr>
                <w:sz w:val="24"/>
              </w:rPr>
            </w:pPr>
            <w:r w:rsidRPr="00EE6BAB">
              <w:rPr>
                <w:sz w:val="24"/>
              </w:rPr>
              <w:t>Педагог</w:t>
            </w:r>
          </w:p>
          <w:p w:rsidR="00CC3799" w:rsidRPr="00EE6BAB" w:rsidRDefault="00CC3799" w:rsidP="00CC3799">
            <w:pPr>
              <w:pStyle w:val="TableParagraph"/>
              <w:spacing w:before="10"/>
              <w:rPr>
                <w:b/>
                <w:sz w:val="20"/>
              </w:rPr>
            </w:pPr>
          </w:p>
          <w:p w:rsidR="00CC3799" w:rsidRPr="00EE6BAB" w:rsidRDefault="00CC3799" w:rsidP="00CC3799">
            <w:pPr>
              <w:pStyle w:val="TableParagraph"/>
              <w:spacing w:line="276" w:lineRule="auto"/>
              <w:ind w:left="142" w:right="136"/>
              <w:jc w:val="center"/>
              <w:rPr>
                <w:sz w:val="24"/>
              </w:rPr>
            </w:pPr>
            <w:r w:rsidRPr="00EE6BAB">
              <w:rPr>
                <w:sz w:val="24"/>
              </w:rPr>
              <w:t xml:space="preserve">Oдговорни наставници </w:t>
            </w:r>
            <w:r w:rsidRPr="00EE6BAB">
              <w:rPr>
                <w:spacing w:val="-6"/>
                <w:sz w:val="24"/>
              </w:rPr>
              <w:t xml:space="preserve">по </w:t>
            </w:r>
            <w:r w:rsidRPr="00EE6BAB">
              <w:rPr>
                <w:sz w:val="24"/>
              </w:rPr>
              <w:t>подрачја</w:t>
            </w:r>
          </w:p>
        </w:tc>
      </w:tr>
    </w:tbl>
    <w:p w:rsidR="00CC3799" w:rsidRPr="00EE6BAB" w:rsidRDefault="00CC3799" w:rsidP="00CC3799">
      <w:pPr>
        <w:pStyle w:val="BodyText"/>
        <w:rPr>
          <w:b/>
          <w:sz w:val="20"/>
        </w:rPr>
      </w:pPr>
    </w:p>
    <w:p w:rsidR="00CC3799" w:rsidRPr="00EE6BAB" w:rsidRDefault="00CC3799" w:rsidP="00CC3799">
      <w:pPr>
        <w:pStyle w:val="BodyText"/>
        <w:spacing w:before="6"/>
        <w:rPr>
          <w:b/>
          <w:sz w:val="21"/>
        </w:rPr>
      </w:pPr>
    </w:p>
    <w:p w:rsidR="00CC3799" w:rsidRPr="00EE6BAB" w:rsidRDefault="00CC3799" w:rsidP="00CC3799">
      <w:pPr>
        <w:spacing w:before="89"/>
        <w:ind w:right="98"/>
        <w:jc w:val="center"/>
        <w:rPr>
          <w:b/>
          <w:sz w:val="28"/>
        </w:rPr>
      </w:pPr>
      <w:r w:rsidRPr="00EE6BAB">
        <w:rPr>
          <w:b/>
          <w:sz w:val="28"/>
          <w:u w:val="thick"/>
        </w:rPr>
        <w:t>ПОДРАЧЈЕ 13.Педагошка евиденција и документација</w:t>
      </w:r>
    </w:p>
    <w:p w:rsidR="00CC3799" w:rsidRPr="00EE6BAB" w:rsidRDefault="00CC3799" w:rsidP="00CC3799">
      <w:pPr>
        <w:pStyle w:val="BodyText"/>
        <w:spacing w:before="10"/>
        <w:rPr>
          <w:b/>
          <w:sz w:val="21"/>
        </w:rPr>
      </w:pPr>
    </w:p>
    <w:tbl>
      <w:tblPr>
        <w:tblW w:w="0" w:type="auto"/>
        <w:tblInd w:w="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2053"/>
        <w:gridCol w:w="2406"/>
      </w:tblGrid>
      <w:tr w:rsidR="00CC3799" w:rsidRPr="00EE6BAB" w:rsidTr="00CC3799">
        <w:trPr>
          <w:trHeight w:val="940"/>
        </w:trPr>
        <w:tc>
          <w:tcPr>
            <w:tcW w:w="3416" w:type="dxa"/>
            <w:shd w:val="clear" w:color="auto" w:fill="F1F1F1"/>
          </w:tcPr>
          <w:p w:rsidR="00CC3799" w:rsidRPr="00EE6BAB" w:rsidRDefault="00CC3799" w:rsidP="00CC3799">
            <w:pPr>
              <w:pStyle w:val="TableParagraph"/>
              <w:spacing w:before="185"/>
              <w:ind w:left="895"/>
              <w:rPr>
                <w:b/>
                <w:i/>
                <w:sz w:val="28"/>
              </w:rPr>
            </w:pPr>
            <w:r w:rsidRPr="00EE6BAB">
              <w:rPr>
                <w:b/>
                <w:i/>
                <w:sz w:val="28"/>
              </w:rPr>
              <w:t>Активности</w:t>
            </w:r>
          </w:p>
        </w:tc>
        <w:tc>
          <w:tcPr>
            <w:tcW w:w="2053" w:type="dxa"/>
            <w:shd w:val="clear" w:color="auto" w:fill="F1F1F1"/>
          </w:tcPr>
          <w:p w:rsidR="00CC3799" w:rsidRPr="00EE6BAB" w:rsidRDefault="00CC3799" w:rsidP="00CC3799">
            <w:pPr>
              <w:pStyle w:val="TableParagraph"/>
              <w:spacing w:line="276" w:lineRule="auto"/>
              <w:ind w:left="282" w:right="258" w:firstLine="172"/>
              <w:rPr>
                <w:b/>
                <w:i/>
                <w:sz w:val="28"/>
              </w:rPr>
            </w:pPr>
            <w:r w:rsidRPr="00EE6BAB">
              <w:rPr>
                <w:b/>
                <w:i/>
                <w:sz w:val="28"/>
              </w:rPr>
              <w:t>Време на реализација</w:t>
            </w:r>
          </w:p>
        </w:tc>
        <w:tc>
          <w:tcPr>
            <w:tcW w:w="2406" w:type="dxa"/>
            <w:shd w:val="clear" w:color="auto" w:fill="F1F1F1"/>
          </w:tcPr>
          <w:p w:rsidR="00CC3799" w:rsidRPr="00EE6BAB" w:rsidRDefault="00CC3799" w:rsidP="00CC3799">
            <w:pPr>
              <w:pStyle w:val="TableParagraph"/>
              <w:spacing w:before="185"/>
              <w:ind w:left="335"/>
              <w:rPr>
                <w:b/>
                <w:i/>
                <w:sz w:val="28"/>
              </w:rPr>
            </w:pPr>
            <w:r w:rsidRPr="00EE6BAB">
              <w:rPr>
                <w:b/>
                <w:i/>
                <w:sz w:val="28"/>
              </w:rPr>
              <w:t>Соработници</w:t>
            </w:r>
          </w:p>
        </w:tc>
      </w:tr>
      <w:tr w:rsidR="00CC3799" w:rsidRPr="00EE6BAB" w:rsidTr="00CC3799">
        <w:trPr>
          <w:trHeight w:val="834"/>
        </w:trPr>
        <w:tc>
          <w:tcPr>
            <w:tcW w:w="3416" w:type="dxa"/>
          </w:tcPr>
          <w:p w:rsidR="00CC3799" w:rsidRPr="00EE6BAB" w:rsidRDefault="00CC3799" w:rsidP="00CC3799">
            <w:pPr>
              <w:pStyle w:val="TableParagraph"/>
              <w:spacing w:line="276" w:lineRule="auto"/>
              <w:ind w:left="259" w:right="186" w:hanging="48"/>
              <w:rPr>
                <w:sz w:val="24"/>
              </w:rPr>
            </w:pPr>
            <w:r w:rsidRPr="00EE6BAB">
              <w:rPr>
                <w:sz w:val="24"/>
              </w:rPr>
              <w:t>Водење на сопствена (лична) евиденција и документација</w:t>
            </w:r>
          </w:p>
        </w:tc>
        <w:tc>
          <w:tcPr>
            <w:tcW w:w="2053" w:type="dxa"/>
          </w:tcPr>
          <w:p w:rsidR="00CC3799" w:rsidRPr="00EE6BAB" w:rsidRDefault="00CC3799" w:rsidP="00CC3799">
            <w:pPr>
              <w:pStyle w:val="TableParagraph"/>
              <w:spacing w:line="276" w:lineRule="auto"/>
              <w:ind w:left="184" w:right="159" w:firstLine="244"/>
              <w:rPr>
                <w:sz w:val="24"/>
              </w:rPr>
            </w:pPr>
            <w:r w:rsidRPr="00EE6BAB">
              <w:rPr>
                <w:sz w:val="24"/>
              </w:rPr>
              <w:t>Во текот на учебната година</w:t>
            </w:r>
          </w:p>
        </w:tc>
        <w:tc>
          <w:tcPr>
            <w:tcW w:w="2406" w:type="dxa"/>
          </w:tcPr>
          <w:p w:rsidR="00CC3799" w:rsidRPr="00EE6BAB" w:rsidRDefault="00CC3799" w:rsidP="00CC3799">
            <w:pPr>
              <w:pStyle w:val="TableParagraph"/>
              <w:rPr>
                <w:sz w:val="24"/>
              </w:rPr>
            </w:pPr>
          </w:p>
        </w:tc>
      </w:tr>
      <w:tr w:rsidR="00CC3799" w:rsidRPr="00EE6BAB" w:rsidTr="00CC3799">
        <w:trPr>
          <w:trHeight w:val="1468"/>
        </w:trPr>
        <w:tc>
          <w:tcPr>
            <w:tcW w:w="3416" w:type="dxa"/>
          </w:tcPr>
          <w:p w:rsidR="00CC3799" w:rsidRPr="00EE6BAB" w:rsidRDefault="00CC3799" w:rsidP="00CC3799">
            <w:pPr>
              <w:pStyle w:val="TableParagraph"/>
              <w:spacing w:line="276" w:lineRule="auto"/>
              <w:ind w:left="314" w:right="309" w:hanging="2"/>
              <w:jc w:val="center"/>
              <w:rPr>
                <w:sz w:val="24"/>
              </w:rPr>
            </w:pPr>
            <w:r w:rsidRPr="00EE6BAB">
              <w:rPr>
                <w:sz w:val="24"/>
              </w:rPr>
              <w:t>Поддршка и следење на наставниците во водење на педагошка евиденција и</w:t>
            </w:r>
          </w:p>
          <w:p w:rsidR="00CC3799" w:rsidRPr="00EE6BAB" w:rsidRDefault="00CC3799" w:rsidP="00CC3799">
            <w:pPr>
              <w:pStyle w:val="TableParagraph"/>
              <w:ind w:left="931" w:right="926"/>
              <w:jc w:val="center"/>
              <w:rPr>
                <w:sz w:val="24"/>
              </w:rPr>
            </w:pPr>
            <w:r w:rsidRPr="00EE6BAB">
              <w:rPr>
                <w:sz w:val="24"/>
              </w:rPr>
              <w:t>документација</w:t>
            </w:r>
          </w:p>
        </w:tc>
        <w:tc>
          <w:tcPr>
            <w:tcW w:w="2053" w:type="dxa"/>
          </w:tcPr>
          <w:p w:rsidR="00CC3799" w:rsidRPr="00EE6BAB" w:rsidRDefault="00CC3799" w:rsidP="00CC3799">
            <w:pPr>
              <w:pStyle w:val="TableParagraph"/>
              <w:rPr>
                <w:b/>
                <w:sz w:val="27"/>
              </w:rPr>
            </w:pPr>
          </w:p>
          <w:p w:rsidR="00CC3799" w:rsidRPr="00EE6BAB" w:rsidRDefault="00CC3799" w:rsidP="00CC3799">
            <w:pPr>
              <w:pStyle w:val="TableParagraph"/>
              <w:spacing w:line="278" w:lineRule="auto"/>
              <w:ind w:left="184" w:right="159" w:firstLine="244"/>
              <w:rPr>
                <w:sz w:val="24"/>
              </w:rPr>
            </w:pPr>
            <w:r w:rsidRPr="00EE6BAB">
              <w:rPr>
                <w:sz w:val="24"/>
              </w:rPr>
              <w:t>Во текот на учебната година</w:t>
            </w:r>
          </w:p>
        </w:tc>
        <w:tc>
          <w:tcPr>
            <w:tcW w:w="2406" w:type="dxa"/>
          </w:tcPr>
          <w:p w:rsidR="00CC3799" w:rsidRPr="00EE6BAB" w:rsidRDefault="00CC3799" w:rsidP="00CC3799">
            <w:pPr>
              <w:pStyle w:val="TableParagraph"/>
              <w:rPr>
                <w:sz w:val="24"/>
              </w:rPr>
            </w:pPr>
          </w:p>
        </w:tc>
      </w:tr>
      <w:tr w:rsidR="00CC3799" w:rsidRPr="00EE6BAB" w:rsidTr="00CC3799">
        <w:trPr>
          <w:trHeight w:val="837"/>
        </w:trPr>
        <w:tc>
          <w:tcPr>
            <w:tcW w:w="3416" w:type="dxa"/>
          </w:tcPr>
          <w:p w:rsidR="00CC3799" w:rsidRPr="00EE6BAB" w:rsidRDefault="00CC3799" w:rsidP="00CC3799">
            <w:pPr>
              <w:pStyle w:val="TableParagraph"/>
              <w:spacing w:line="276" w:lineRule="auto"/>
              <w:ind w:left="539" w:right="316" w:hanging="202"/>
              <w:rPr>
                <w:sz w:val="24"/>
              </w:rPr>
            </w:pPr>
            <w:r w:rsidRPr="00EE6BAB">
              <w:rPr>
                <w:sz w:val="24"/>
              </w:rPr>
              <w:t>Водење на професионално досие на наставниците</w:t>
            </w:r>
          </w:p>
        </w:tc>
        <w:tc>
          <w:tcPr>
            <w:tcW w:w="2053" w:type="dxa"/>
          </w:tcPr>
          <w:p w:rsidR="00CC3799" w:rsidRPr="00EE6BAB" w:rsidRDefault="00CC3799" w:rsidP="00CC3799">
            <w:pPr>
              <w:pStyle w:val="TableParagraph"/>
              <w:spacing w:line="276" w:lineRule="auto"/>
              <w:ind w:left="184" w:right="159" w:firstLine="244"/>
              <w:rPr>
                <w:sz w:val="24"/>
              </w:rPr>
            </w:pPr>
            <w:r w:rsidRPr="00EE6BAB">
              <w:rPr>
                <w:sz w:val="24"/>
              </w:rPr>
              <w:t>Во текот на учебната година</w:t>
            </w:r>
          </w:p>
        </w:tc>
        <w:tc>
          <w:tcPr>
            <w:tcW w:w="2406" w:type="dxa"/>
          </w:tcPr>
          <w:p w:rsidR="00CC3799" w:rsidRPr="00EE6BAB" w:rsidRDefault="00CC3799" w:rsidP="00CC3799">
            <w:pPr>
              <w:pStyle w:val="TableParagraph"/>
              <w:rPr>
                <w:sz w:val="24"/>
              </w:rPr>
            </w:pPr>
          </w:p>
        </w:tc>
      </w:tr>
    </w:tbl>
    <w:p w:rsidR="00CC3799" w:rsidRPr="00EE6BAB" w:rsidRDefault="00CC3799" w:rsidP="00CC3799">
      <w:pPr>
        <w:pStyle w:val="BodyText"/>
        <w:rPr>
          <w:b/>
          <w:sz w:val="30"/>
        </w:rPr>
      </w:pPr>
    </w:p>
    <w:p w:rsidR="00CC3799" w:rsidRPr="00EE6BAB" w:rsidRDefault="00CC3799" w:rsidP="00CC3799">
      <w:pPr>
        <w:spacing w:before="221"/>
        <w:ind w:right="98"/>
        <w:jc w:val="center"/>
        <w:rPr>
          <w:b/>
          <w:sz w:val="28"/>
        </w:rPr>
      </w:pPr>
      <w:r w:rsidRPr="00EE6BAB">
        <w:rPr>
          <w:b/>
          <w:sz w:val="28"/>
          <w:u w:val="thick"/>
        </w:rPr>
        <w:t>ПОДРАЧЈЕ 14.Соработка со локалната заедница и други институции</w:t>
      </w:r>
    </w:p>
    <w:p w:rsidR="00CC3799" w:rsidRPr="00EE6BAB" w:rsidRDefault="00CC3799" w:rsidP="00CC3799">
      <w:pPr>
        <w:pStyle w:val="BodyText"/>
        <w:spacing w:before="10"/>
        <w:rPr>
          <w:b/>
          <w:sz w:val="21"/>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2"/>
        <w:gridCol w:w="2055"/>
        <w:gridCol w:w="2240"/>
      </w:tblGrid>
      <w:tr w:rsidR="00CC3799" w:rsidRPr="00EE6BAB" w:rsidTr="00CC3799">
        <w:trPr>
          <w:trHeight w:val="940"/>
        </w:trPr>
        <w:tc>
          <w:tcPr>
            <w:tcW w:w="3622" w:type="dxa"/>
            <w:shd w:val="clear" w:color="auto" w:fill="F1F1F1"/>
          </w:tcPr>
          <w:p w:rsidR="00CC3799" w:rsidRPr="00EE6BAB" w:rsidRDefault="00CC3799" w:rsidP="00CC3799">
            <w:pPr>
              <w:pStyle w:val="TableParagraph"/>
              <w:spacing w:before="184"/>
              <w:ind w:left="1000"/>
              <w:rPr>
                <w:b/>
                <w:i/>
                <w:sz w:val="28"/>
              </w:rPr>
            </w:pPr>
            <w:r w:rsidRPr="00EE6BAB">
              <w:rPr>
                <w:b/>
                <w:i/>
                <w:sz w:val="28"/>
              </w:rPr>
              <w:t>Активности</w:t>
            </w:r>
          </w:p>
        </w:tc>
        <w:tc>
          <w:tcPr>
            <w:tcW w:w="2055" w:type="dxa"/>
            <w:shd w:val="clear" w:color="auto" w:fill="F1F1F1"/>
          </w:tcPr>
          <w:p w:rsidR="00CC3799" w:rsidRPr="00EE6BAB" w:rsidRDefault="00CC3799" w:rsidP="00CC3799">
            <w:pPr>
              <w:pStyle w:val="TableParagraph"/>
              <w:spacing w:line="276" w:lineRule="auto"/>
              <w:ind w:left="285" w:right="257" w:firstLine="172"/>
              <w:rPr>
                <w:b/>
                <w:i/>
                <w:sz w:val="28"/>
              </w:rPr>
            </w:pPr>
            <w:r w:rsidRPr="00EE6BAB">
              <w:rPr>
                <w:b/>
                <w:i/>
                <w:sz w:val="28"/>
              </w:rPr>
              <w:t>Време на реализација</w:t>
            </w:r>
          </w:p>
        </w:tc>
        <w:tc>
          <w:tcPr>
            <w:tcW w:w="2240" w:type="dxa"/>
            <w:shd w:val="clear" w:color="auto" w:fill="F1F1F1"/>
          </w:tcPr>
          <w:p w:rsidR="00CC3799" w:rsidRPr="00EE6BAB" w:rsidRDefault="00CC3799" w:rsidP="00CC3799">
            <w:pPr>
              <w:pStyle w:val="TableParagraph"/>
              <w:spacing w:before="184"/>
              <w:ind w:left="254"/>
              <w:rPr>
                <w:b/>
                <w:i/>
                <w:sz w:val="28"/>
              </w:rPr>
            </w:pPr>
            <w:r w:rsidRPr="00EE6BAB">
              <w:rPr>
                <w:b/>
                <w:i/>
                <w:sz w:val="28"/>
              </w:rPr>
              <w:t>Соработници</w:t>
            </w:r>
          </w:p>
        </w:tc>
      </w:tr>
      <w:tr w:rsidR="00CC3799" w:rsidRPr="00EE6BAB" w:rsidTr="00CC3799">
        <w:trPr>
          <w:trHeight w:val="2186"/>
        </w:trPr>
        <w:tc>
          <w:tcPr>
            <w:tcW w:w="3622" w:type="dxa"/>
          </w:tcPr>
          <w:p w:rsidR="00CC3799" w:rsidRPr="00EE6BAB" w:rsidRDefault="00CC3799" w:rsidP="00CC3799">
            <w:pPr>
              <w:pStyle w:val="TableParagraph"/>
              <w:spacing w:before="6"/>
              <w:rPr>
                <w:b/>
                <w:sz w:val="30"/>
              </w:rPr>
            </w:pPr>
          </w:p>
          <w:p w:rsidR="00CC3799" w:rsidRPr="00EE6BAB" w:rsidRDefault="00CC3799" w:rsidP="00CC3799">
            <w:pPr>
              <w:pStyle w:val="TableParagraph"/>
              <w:spacing w:line="276" w:lineRule="auto"/>
              <w:ind w:left="165" w:right="155"/>
              <w:jc w:val="center"/>
              <w:rPr>
                <w:sz w:val="24"/>
              </w:rPr>
            </w:pPr>
            <w:r w:rsidRPr="00EE6BAB">
              <w:rPr>
                <w:sz w:val="24"/>
              </w:rPr>
              <w:t>Соработка со МОН, БРО, Завод за Ментално здравје, Центар за социјална работа и други релевантни институции</w:t>
            </w:r>
          </w:p>
        </w:tc>
        <w:tc>
          <w:tcPr>
            <w:tcW w:w="2055" w:type="dxa"/>
          </w:tcPr>
          <w:p w:rsidR="00CC3799" w:rsidRPr="00EE6BAB" w:rsidRDefault="00CC3799" w:rsidP="00CC3799">
            <w:pPr>
              <w:pStyle w:val="TableParagraph"/>
              <w:rPr>
                <w:b/>
                <w:sz w:val="26"/>
              </w:rPr>
            </w:pPr>
          </w:p>
          <w:p w:rsidR="00CC3799" w:rsidRPr="00EE6BAB" w:rsidRDefault="00CC3799" w:rsidP="00CC3799">
            <w:pPr>
              <w:pStyle w:val="TableParagraph"/>
              <w:spacing w:before="4"/>
              <w:rPr>
                <w:b/>
                <w:sz w:val="32"/>
              </w:rPr>
            </w:pPr>
          </w:p>
          <w:p w:rsidR="00CC3799" w:rsidRPr="00EE6BAB" w:rsidRDefault="00CC3799" w:rsidP="00CC3799">
            <w:pPr>
              <w:pStyle w:val="TableParagraph"/>
              <w:spacing w:line="276" w:lineRule="auto"/>
              <w:ind w:left="187" w:right="158" w:firstLine="244"/>
              <w:rPr>
                <w:sz w:val="24"/>
              </w:rPr>
            </w:pPr>
            <w:r w:rsidRPr="00EE6BAB">
              <w:rPr>
                <w:sz w:val="24"/>
              </w:rPr>
              <w:t>Во текот на учебната година</w:t>
            </w:r>
          </w:p>
        </w:tc>
        <w:tc>
          <w:tcPr>
            <w:tcW w:w="2240" w:type="dxa"/>
          </w:tcPr>
          <w:p w:rsidR="00CC3799" w:rsidRPr="00EE6BAB" w:rsidRDefault="00CC3799" w:rsidP="00CC3799">
            <w:pPr>
              <w:pStyle w:val="TableParagraph"/>
              <w:spacing w:line="270" w:lineRule="exact"/>
              <w:ind w:left="558"/>
              <w:rPr>
                <w:sz w:val="24"/>
              </w:rPr>
            </w:pPr>
            <w:r w:rsidRPr="00EE6BAB">
              <w:rPr>
                <w:sz w:val="24"/>
              </w:rPr>
              <w:t>Советници</w:t>
            </w:r>
          </w:p>
          <w:p w:rsidR="00CC3799" w:rsidRPr="00EE6BAB" w:rsidRDefault="00CC3799" w:rsidP="00CC3799">
            <w:pPr>
              <w:pStyle w:val="TableParagraph"/>
              <w:rPr>
                <w:b/>
                <w:sz w:val="21"/>
              </w:rPr>
            </w:pPr>
          </w:p>
          <w:p w:rsidR="00CC3799" w:rsidRPr="00EE6BAB" w:rsidRDefault="00CC3799" w:rsidP="00CC3799">
            <w:pPr>
              <w:pStyle w:val="TableParagraph"/>
              <w:spacing w:before="1" w:line="276" w:lineRule="auto"/>
              <w:ind w:left="525" w:right="496" w:firstLine="43"/>
              <w:rPr>
                <w:sz w:val="24"/>
              </w:rPr>
            </w:pPr>
            <w:r w:rsidRPr="00EE6BAB">
              <w:rPr>
                <w:sz w:val="24"/>
              </w:rPr>
              <w:t>Просветни инспектори</w:t>
            </w:r>
          </w:p>
          <w:p w:rsidR="00CC3799" w:rsidRPr="00EE6BAB" w:rsidRDefault="00CC3799" w:rsidP="00CC3799">
            <w:pPr>
              <w:pStyle w:val="TableParagraph"/>
              <w:spacing w:before="198" w:line="278" w:lineRule="auto"/>
              <w:ind w:left="585" w:right="558" w:firstLine="16"/>
              <w:rPr>
                <w:sz w:val="24"/>
              </w:rPr>
            </w:pPr>
            <w:r w:rsidRPr="00EE6BAB">
              <w:rPr>
                <w:sz w:val="24"/>
              </w:rPr>
              <w:t>Клинички психолози</w:t>
            </w:r>
          </w:p>
        </w:tc>
      </w:tr>
      <w:tr w:rsidR="00CC3799" w:rsidRPr="00EE6BAB" w:rsidTr="00CC3799">
        <w:trPr>
          <w:trHeight w:val="1153"/>
        </w:trPr>
        <w:tc>
          <w:tcPr>
            <w:tcW w:w="3622" w:type="dxa"/>
          </w:tcPr>
          <w:p w:rsidR="00CC3799" w:rsidRPr="00EE6BAB" w:rsidRDefault="00CC3799" w:rsidP="00CC3799">
            <w:pPr>
              <w:pStyle w:val="TableParagraph"/>
              <w:spacing w:line="276" w:lineRule="auto"/>
              <w:ind w:left="158" w:right="148" w:hanging="3"/>
              <w:jc w:val="center"/>
              <w:rPr>
                <w:sz w:val="24"/>
              </w:rPr>
            </w:pPr>
            <w:r w:rsidRPr="00EE6BAB">
              <w:rPr>
                <w:sz w:val="24"/>
              </w:rPr>
              <w:t>Соработка со градинките, основните и средните училишта од општината и градот</w:t>
            </w:r>
          </w:p>
        </w:tc>
        <w:tc>
          <w:tcPr>
            <w:tcW w:w="2055" w:type="dxa"/>
          </w:tcPr>
          <w:p w:rsidR="00CC3799" w:rsidRPr="00EE6BAB" w:rsidRDefault="00CC3799" w:rsidP="00CC3799">
            <w:pPr>
              <w:pStyle w:val="TableParagraph"/>
              <w:spacing w:before="152" w:line="278" w:lineRule="auto"/>
              <w:ind w:left="187" w:right="158" w:firstLine="244"/>
              <w:rPr>
                <w:sz w:val="24"/>
              </w:rPr>
            </w:pPr>
            <w:r w:rsidRPr="00EE6BAB">
              <w:rPr>
                <w:sz w:val="24"/>
              </w:rPr>
              <w:t>Во текот на учебната година</w:t>
            </w:r>
          </w:p>
        </w:tc>
        <w:tc>
          <w:tcPr>
            <w:tcW w:w="2240" w:type="dxa"/>
          </w:tcPr>
          <w:p w:rsidR="00CC3799" w:rsidRPr="00EE6BAB" w:rsidRDefault="00CC3799" w:rsidP="00CC3799">
            <w:pPr>
              <w:pStyle w:val="TableParagraph"/>
              <w:spacing w:before="54" w:line="448" w:lineRule="auto"/>
              <w:ind w:left="563" w:right="162" w:hanging="375"/>
              <w:rPr>
                <w:sz w:val="24"/>
              </w:rPr>
            </w:pPr>
            <w:r w:rsidRPr="00EE6BAB">
              <w:rPr>
                <w:sz w:val="24"/>
              </w:rPr>
              <w:t>Колеги психолози Директори</w:t>
            </w:r>
          </w:p>
        </w:tc>
      </w:tr>
    </w:tbl>
    <w:p w:rsidR="00CC3799" w:rsidRPr="00EE6BAB" w:rsidRDefault="00CC3799" w:rsidP="00CC3799">
      <w:pPr>
        <w:spacing w:line="448" w:lineRule="auto"/>
        <w:rPr>
          <w:sz w:val="24"/>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7" w:after="1"/>
        <w:rPr>
          <w:b/>
          <w:sz w:val="12"/>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2"/>
        <w:gridCol w:w="2055"/>
        <w:gridCol w:w="2240"/>
      </w:tblGrid>
      <w:tr w:rsidR="00CC3799" w:rsidRPr="00EE6BAB" w:rsidTr="00CC3799">
        <w:trPr>
          <w:trHeight w:val="518"/>
        </w:trPr>
        <w:tc>
          <w:tcPr>
            <w:tcW w:w="3622" w:type="dxa"/>
          </w:tcPr>
          <w:p w:rsidR="00CC3799" w:rsidRPr="00EE6BAB" w:rsidRDefault="00CC3799" w:rsidP="00CC3799">
            <w:pPr>
              <w:pStyle w:val="TableParagraph"/>
              <w:rPr>
                <w:sz w:val="24"/>
              </w:rPr>
            </w:pPr>
          </w:p>
        </w:tc>
        <w:tc>
          <w:tcPr>
            <w:tcW w:w="2055" w:type="dxa"/>
          </w:tcPr>
          <w:p w:rsidR="00CC3799" w:rsidRPr="00EE6BAB" w:rsidRDefault="00CC3799" w:rsidP="00CC3799">
            <w:pPr>
              <w:pStyle w:val="TableParagraph"/>
              <w:rPr>
                <w:sz w:val="24"/>
              </w:rPr>
            </w:pPr>
          </w:p>
        </w:tc>
        <w:tc>
          <w:tcPr>
            <w:tcW w:w="2240" w:type="dxa"/>
          </w:tcPr>
          <w:p w:rsidR="00CC3799" w:rsidRPr="00EE6BAB" w:rsidRDefault="00CC3799" w:rsidP="00CC3799">
            <w:pPr>
              <w:pStyle w:val="TableParagraph"/>
              <w:spacing w:line="270" w:lineRule="exact"/>
              <w:ind w:left="169" w:right="160"/>
              <w:jc w:val="center"/>
              <w:rPr>
                <w:sz w:val="24"/>
              </w:rPr>
            </w:pPr>
            <w:r w:rsidRPr="00EE6BAB">
              <w:rPr>
                <w:sz w:val="24"/>
              </w:rPr>
              <w:t>педагози</w:t>
            </w:r>
          </w:p>
        </w:tc>
      </w:tr>
      <w:tr w:rsidR="00CC3799" w:rsidRPr="00EE6BAB" w:rsidTr="00CC3799">
        <w:trPr>
          <w:trHeight w:val="1468"/>
        </w:trPr>
        <w:tc>
          <w:tcPr>
            <w:tcW w:w="3622" w:type="dxa"/>
          </w:tcPr>
          <w:p w:rsidR="00CC3799" w:rsidRPr="00EE6BAB" w:rsidRDefault="00CC3799" w:rsidP="00CC3799">
            <w:pPr>
              <w:pStyle w:val="TableParagraph"/>
              <w:spacing w:line="276" w:lineRule="auto"/>
              <w:ind w:left="460" w:right="450" w:hanging="3"/>
              <w:jc w:val="center"/>
              <w:rPr>
                <w:sz w:val="24"/>
              </w:rPr>
            </w:pPr>
            <w:r w:rsidRPr="00EE6BAB">
              <w:rPr>
                <w:sz w:val="24"/>
              </w:rPr>
              <w:t>Размена на искустав со психолозите од основните училишта од општината и градот</w:t>
            </w:r>
          </w:p>
        </w:tc>
        <w:tc>
          <w:tcPr>
            <w:tcW w:w="2055" w:type="dxa"/>
          </w:tcPr>
          <w:p w:rsidR="00CC3799" w:rsidRPr="00EE6BAB" w:rsidRDefault="00CC3799" w:rsidP="00CC3799">
            <w:pPr>
              <w:pStyle w:val="TableParagraph"/>
              <w:rPr>
                <w:b/>
                <w:sz w:val="27"/>
              </w:rPr>
            </w:pPr>
          </w:p>
          <w:p w:rsidR="00CC3799" w:rsidRPr="00EE6BAB" w:rsidRDefault="00CC3799" w:rsidP="00CC3799">
            <w:pPr>
              <w:pStyle w:val="TableParagraph"/>
              <w:spacing w:line="276" w:lineRule="auto"/>
              <w:ind w:left="187" w:right="158" w:firstLine="244"/>
              <w:rPr>
                <w:sz w:val="24"/>
              </w:rPr>
            </w:pPr>
            <w:r w:rsidRPr="00EE6BAB">
              <w:rPr>
                <w:sz w:val="24"/>
              </w:rPr>
              <w:t>Во текот на учебната година</w:t>
            </w:r>
          </w:p>
        </w:tc>
        <w:tc>
          <w:tcPr>
            <w:tcW w:w="2240" w:type="dxa"/>
          </w:tcPr>
          <w:p w:rsidR="00CC3799" w:rsidRPr="00EE6BAB" w:rsidRDefault="00CC3799" w:rsidP="00CC3799">
            <w:pPr>
              <w:pStyle w:val="TableParagraph"/>
              <w:spacing w:before="210"/>
              <w:ind w:left="169" w:right="161"/>
              <w:jc w:val="center"/>
              <w:rPr>
                <w:sz w:val="24"/>
              </w:rPr>
            </w:pPr>
            <w:r w:rsidRPr="00EE6BAB">
              <w:rPr>
                <w:sz w:val="24"/>
              </w:rPr>
              <w:t>Колеги психолози</w:t>
            </w:r>
          </w:p>
        </w:tc>
      </w:tr>
    </w:tbl>
    <w:p w:rsidR="00CC3799" w:rsidRPr="00EE6BAB" w:rsidRDefault="00CC3799" w:rsidP="00CC3799">
      <w:pPr>
        <w:pStyle w:val="BodyText"/>
        <w:rPr>
          <w:b/>
          <w:sz w:val="20"/>
        </w:rPr>
      </w:pPr>
    </w:p>
    <w:p w:rsidR="00CC3799" w:rsidRPr="00EE6BAB" w:rsidRDefault="00CC3799" w:rsidP="00CC3799">
      <w:pPr>
        <w:pStyle w:val="BodyText"/>
        <w:spacing w:before="8"/>
        <w:rPr>
          <w:b/>
          <w:sz w:val="21"/>
        </w:rPr>
      </w:pPr>
    </w:p>
    <w:p w:rsidR="00CC3799" w:rsidRPr="00EE6BAB" w:rsidRDefault="00CC3799" w:rsidP="00CC3799">
      <w:pPr>
        <w:spacing w:before="89"/>
        <w:ind w:right="98"/>
        <w:jc w:val="center"/>
        <w:rPr>
          <w:b/>
          <w:sz w:val="28"/>
        </w:rPr>
      </w:pPr>
      <w:r w:rsidRPr="00EE6BAB">
        <w:rPr>
          <w:b/>
          <w:sz w:val="28"/>
          <w:u w:val="thick"/>
        </w:rPr>
        <w:t>ПОДРАЧЈЕ 15.Лично стручно усовршување</w:t>
      </w:r>
    </w:p>
    <w:p w:rsidR="00CC3799" w:rsidRPr="00EE6BAB" w:rsidRDefault="00CC3799" w:rsidP="00CC3799">
      <w:pPr>
        <w:pStyle w:val="BodyText"/>
        <w:spacing w:before="10"/>
        <w:rPr>
          <w:b/>
          <w:sz w:val="21"/>
        </w:r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7"/>
        <w:gridCol w:w="2054"/>
        <w:gridCol w:w="2333"/>
      </w:tblGrid>
      <w:tr w:rsidR="00CC3799" w:rsidRPr="00EE6BAB" w:rsidTr="00CC3799">
        <w:trPr>
          <w:trHeight w:val="940"/>
        </w:trPr>
        <w:tc>
          <w:tcPr>
            <w:tcW w:w="3557" w:type="dxa"/>
            <w:shd w:val="clear" w:color="auto" w:fill="D9D9D9"/>
          </w:tcPr>
          <w:p w:rsidR="00CC3799" w:rsidRPr="00EE6BAB" w:rsidRDefault="00CC3799" w:rsidP="00CC3799">
            <w:pPr>
              <w:pStyle w:val="TableParagraph"/>
              <w:spacing w:before="184"/>
              <w:ind w:left="113" w:right="103"/>
              <w:jc w:val="center"/>
              <w:rPr>
                <w:b/>
                <w:i/>
                <w:sz w:val="28"/>
              </w:rPr>
            </w:pPr>
            <w:r w:rsidRPr="00EE6BAB">
              <w:rPr>
                <w:b/>
                <w:i/>
                <w:sz w:val="28"/>
              </w:rPr>
              <w:t>Активности</w:t>
            </w:r>
          </w:p>
        </w:tc>
        <w:tc>
          <w:tcPr>
            <w:tcW w:w="2054" w:type="dxa"/>
            <w:shd w:val="clear" w:color="auto" w:fill="D9D9D9"/>
          </w:tcPr>
          <w:p w:rsidR="00CC3799" w:rsidRPr="00EE6BAB" w:rsidRDefault="00CC3799" w:rsidP="00CC3799">
            <w:pPr>
              <w:pStyle w:val="TableParagraph"/>
              <w:spacing w:line="276" w:lineRule="auto"/>
              <w:ind w:left="285" w:right="256" w:firstLine="172"/>
              <w:rPr>
                <w:b/>
                <w:i/>
                <w:sz w:val="28"/>
              </w:rPr>
            </w:pPr>
            <w:r w:rsidRPr="00EE6BAB">
              <w:rPr>
                <w:b/>
                <w:i/>
                <w:sz w:val="28"/>
              </w:rPr>
              <w:t>Време на реализација</w:t>
            </w:r>
          </w:p>
        </w:tc>
        <w:tc>
          <w:tcPr>
            <w:tcW w:w="2333" w:type="dxa"/>
            <w:shd w:val="clear" w:color="auto" w:fill="D9D9D9"/>
          </w:tcPr>
          <w:p w:rsidR="00CC3799" w:rsidRPr="00EE6BAB" w:rsidRDefault="00CC3799" w:rsidP="00CC3799">
            <w:pPr>
              <w:pStyle w:val="TableParagraph"/>
              <w:spacing w:before="184"/>
              <w:ind w:left="282" w:right="274"/>
              <w:jc w:val="center"/>
              <w:rPr>
                <w:b/>
                <w:i/>
                <w:sz w:val="28"/>
              </w:rPr>
            </w:pPr>
            <w:r w:rsidRPr="00EE6BAB">
              <w:rPr>
                <w:b/>
                <w:i/>
                <w:sz w:val="28"/>
              </w:rPr>
              <w:t>Соработници</w:t>
            </w:r>
          </w:p>
        </w:tc>
      </w:tr>
      <w:tr w:rsidR="00CC3799" w:rsidRPr="00EE6BAB" w:rsidTr="00CC3799">
        <w:trPr>
          <w:trHeight w:val="834"/>
        </w:trPr>
        <w:tc>
          <w:tcPr>
            <w:tcW w:w="3557" w:type="dxa"/>
          </w:tcPr>
          <w:p w:rsidR="00CC3799" w:rsidRPr="00EE6BAB" w:rsidRDefault="00CC3799" w:rsidP="00CC3799">
            <w:pPr>
              <w:pStyle w:val="TableParagraph"/>
              <w:spacing w:before="152"/>
              <w:ind w:left="108" w:right="105"/>
              <w:jc w:val="center"/>
              <w:rPr>
                <w:sz w:val="24"/>
              </w:rPr>
            </w:pPr>
            <w:r w:rsidRPr="00EE6BAB">
              <w:rPr>
                <w:sz w:val="24"/>
              </w:rPr>
              <w:t>Следење на стручна литература</w:t>
            </w:r>
          </w:p>
        </w:tc>
        <w:tc>
          <w:tcPr>
            <w:tcW w:w="2054" w:type="dxa"/>
          </w:tcPr>
          <w:p w:rsidR="00CC3799" w:rsidRPr="00EE6BAB" w:rsidRDefault="00CC3799" w:rsidP="00CC3799">
            <w:pPr>
              <w:pStyle w:val="TableParagraph"/>
              <w:spacing w:line="276" w:lineRule="auto"/>
              <w:ind w:left="187" w:right="157" w:firstLine="244"/>
              <w:rPr>
                <w:sz w:val="24"/>
              </w:rPr>
            </w:pPr>
            <w:r w:rsidRPr="00EE6BAB">
              <w:rPr>
                <w:sz w:val="24"/>
              </w:rPr>
              <w:t>Во текот на учебната година</w:t>
            </w:r>
          </w:p>
        </w:tc>
        <w:tc>
          <w:tcPr>
            <w:tcW w:w="2333" w:type="dxa"/>
          </w:tcPr>
          <w:p w:rsidR="00CC3799" w:rsidRPr="00EE6BAB" w:rsidRDefault="00CC3799" w:rsidP="00CC3799">
            <w:pPr>
              <w:pStyle w:val="TableParagraph"/>
              <w:rPr>
                <w:sz w:val="24"/>
              </w:rPr>
            </w:pPr>
          </w:p>
        </w:tc>
      </w:tr>
      <w:tr w:rsidR="00CC3799" w:rsidRPr="00EE6BAB" w:rsidTr="00CC3799">
        <w:trPr>
          <w:trHeight w:val="1785"/>
        </w:trPr>
        <w:tc>
          <w:tcPr>
            <w:tcW w:w="3557" w:type="dxa"/>
          </w:tcPr>
          <w:p w:rsidR="00CC3799" w:rsidRPr="00EE6BAB" w:rsidRDefault="00CC3799" w:rsidP="00CC3799">
            <w:pPr>
              <w:pStyle w:val="TableParagraph"/>
              <w:spacing w:line="276" w:lineRule="auto"/>
              <w:ind w:left="215" w:right="210" w:firstLine="1"/>
              <w:jc w:val="center"/>
              <w:rPr>
                <w:sz w:val="24"/>
              </w:rPr>
            </w:pPr>
            <w:r w:rsidRPr="00EE6BAB">
              <w:rPr>
                <w:sz w:val="24"/>
              </w:rPr>
              <w:t>Перманентно стручно усовршување преку посета на семинари, советувања иобуки организирани од МОН, БРО и другиинституции</w:t>
            </w:r>
          </w:p>
        </w:tc>
        <w:tc>
          <w:tcPr>
            <w:tcW w:w="2054" w:type="dxa"/>
          </w:tcPr>
          <w:p w:rsidR="00CC3799" w:rsidRPr="00EE6BAB" w:rsidRDefault="00CC3799" w:rsidP="00CC3799">
            <w:pPr>
              <w:pStyle w:val="TableParagraph"/>
              <w:rPr>
                <w:b/>
                <w:sz w:val="26"/>
              </w:rPr>
            </w:pPr>
          </w:p>
          <w:p w:rsidR="00CC3799" w:rsidRPr="00EE6BAB" w:rsidRDefault="00CC3799" w:rsidP="00CC3799">
            <w:pPr>
              <w:pStyle w:val="TableParagraph"/>
              <w:spacing w:before="170" w:line="276" w:lineRule="auto"/>
              <w:ind w:left="187" w:right="157" w:firstLine="244"/>
              <w:rPr>
                <w:sz w:val="24"/>
              </w:rPr>
            </w:pPr>
            <w:r w:rsidRPr="00EE6BAB">
              <w:rPr>
                <w:sz w:val="24"/>
              </w:rPr>
              <w:t>Во текот на учебната година</w:t>
            </w:r>
          </w:p>
        </w:tc>
        <w:tc>
          <w:tcPr>
            <w:tcW w:w="2333" w:type="dxa"/>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
              <w:rPr>
                <w:b/>
                <w:sz w:val="25"/>
              </w:rPr>
            </w:pPr>
          </w:p>
          <w:p w:rsidR="00CC3799" w:rsidRPr="00EE6BAB" w:rsidRDefault="00CC3799" w:rsidP="00CC3799">
            <w:pPr>
              <w:pStyle w:val="TableParagraph"/>
              <w:ind w:left="281" w:right="274"/>
              <w:jc w:val="center"/>
              <w:rPr>
                <w:sz w:val="24"/>
              </w:rPr>
            </w:pPr>
            <w:r w:rsidRPr="00EE6BAB">
              <w:rPr>
                <w:sz w:val="24"/>
              </w:rPr>
              <w:t>Советници</w:t>
            </w:r>
          </w:p>
        </w:tc>
      </w:tr>
      <w:tr w:rsidR="00CC3799" w:rsidRPr="00EE6BAB" w:rsidTr="00CC3799">
        <w:trPr>
          <w:trHeight w:val="1154"/>
        </w:trPr>
        <w:tc>
          <w:tcPr>
            <w:tcW w:w="3557" w:type="dxa"/>
          </w:tcPr>
          <w:p w:rsidR="00CC3799" w:rsidRPr="00EE6BAB" w:rsidRDefault="00CC3799" w:rsidP="00CC3799">
            <w:pPr>
              <w:pStyle w:val="TableParagraph"/>
              <w:spacing w:line="278" w:lineRule="auto"/>
              <w:ind w:left="113" w:right="105"/>
              <w:jc w:val="center"/>
              <w:rPr>
                <w:sz w:val="24"/>
              </w:rPr>
            </w:pPr>
            <w:r w:rsidRPr="00EE6BAB">
              <w:rPr>
                <w:sz w:val="24"/>
              </w:rPr>
              <w:t>Редовно присуство и учество на секцијата на психолози од</w:t>
            </w:r>
          </w:p>
          <w:p w:rsidR="00CC3799" w:rsidRPr="00EE6BAB" w:rsidRDefault="00CC3799" w:rsidP="00CC3799">
            <w:pPr>
              <w:pStyle w:val="TableParagraph"/>
              <w:spacing w:line="272" w:lineRule="exact"/>
              <w:ind w:left="108" w:right="105"/>
              <w:jc w:val="center"/>
              <w:rPr>
                <w:sz w:val="24"/>
              </w:rPr>
            </w:pPr>
            <w:r w:rsidRPr="00EE6BAB">
              <w:rPr>
                <w:sz w:val="24"/>
              </w:rPr>
              <w:t>градот</w:t>
            </w:r>
          </w:p>
        </w:tc>
        <w:tc>
          <w:tcPr>
            <w:tcW w:w="2054" w:type="dxa"/>
          </w:tcPr>
          <w:p w:rsidR="00CC3799" w:rsidRPr="00EE6BAB" w:rsidRDefault="00CC3799" w:rsidP="00CC3799">
            <w:pPr>
              <w:pStyle w:val="TableParagraph"/>
              <w:spacing w:before="155" w:line="276" w:lineRule="auto"/>
              <w:ind w:left="187" w:right="157" w:firstLine="244"/>
              <w:rPr>
                <w:sz w:val="24"/>
              </w:rPr>
            </w:pPr>
            <w:r w:rsidRPr="00EE6BAB">
              <w:rPr>
                <w:sz w:val="24"/>
              </w:rPr>
              <w:t>Во текот на учебната година</w:t>
            </w:r>
          </w:p>
        </w:tc>
        <w:tc>
          <w:tcPr>
            <w:tcW w:w="2333" w:type="dxa"/>
          </w:tcPr>
          <w:p w:rsidR="00CC3799" w:rsidRPr="00EE6BAB" w:rsidRDefault="00CC3799" w:rsidP="00CC3799">
            <w:pPr>
              <w:pStyle w:val="TableParagraph"/>
              <w:spacing w:before="3"/>
              <w:rPr>
                <w:b/>
                <w:sz w:val="27"/>
              </w:rPr>
            </w:pPr>
          </w:p>
          <w:p w:rsidR="00CC3799" w:rsidRPr="00EE6BAB" w:rsidRDefault="00CC3799" w:rsidP="00CC3799">
            <w:pPr>
              <w:pStyle w:val="TableParagraph"/>
              <w:ind w:left="213" w:right="209"/>
              <w:jc w:val="center"/>
              <w:rPr>
                <w:sz w:val="24"/>
              </w:rPr>
            </w:pPr>
            <w:r w:rsidRPr="00EE6BAB">
              <w:rPr>
                <w:sz w:val="24"/>
              </w:rPr>
              <w:t>Колеги психолози</w:t>
            </w:r>
          </w:p>
        </w:tc>
      </w:tr>
    </w:tbl>
    <w:p w:rsidR="00CC3799" w:rsidRPr="00EE6BAB" w:rsidRDefault="00CC3799" w:rsidP="00CC3799">
      <w:pPr>
        <w:pStyle w:val="BodyText"/>
        <w:rPr>
          <w:b/>
          <w:sz w:val="30"/>
        </w:rPr>
      </w:pPr>
    </w:p>
    <w:p w:rsidR="00CC3799" w:rsidRPr="00EE6BAB" w:rsidRDefault="00CC3799" w:rsidP="00CC3799">
      <w:pPr>
        <w:pStyle w:val="BodyText"/>
        <w:spacing w:before="8"/>
        <w:rPr>
          <w:b/>
          <w:sz w:val="25"/>
        </w:rPr>
      </w:pPr>
    </w:p>
    <w:p w:rsidR="00CC3799" w:rsidRPr="00EE6BAB" w:rsidRDefault="00CC3799" w:rsidP="00CC3799">
      <w:pPr>
        <w:tabs>
          <w:tab w:val="left" w:pos="6657"/>
        </w:tabs>
        <w:spacing w:line="322" w:lineRule="exact"/>
        <w:ind w:left="400"/>
        <w:rPr>
          <w:b/>
          <w:sz w:val="28"/>
        </w:rPr>
      </w:pPr>
      <w:r w:rsidRPr="00EE6BAB">
        <w:rPr>
          <w:b/>
          <w:sz w:val="28"/>
          <w:lang w:val="mk-MK"/>
        </w:rPr>
        <w:t>Јуни</w:t>
      </w:r>
      <w:r w:rsidRPr="00EE6BAB">
        <w:rPr>
          <w:b/>
          <w:sz w:val="28"/>
        </w:rPr>
        <w:t>,202</w:t>
      </w:r>
      <w:r w:rsidRPr="00EE6BAB">
        <w:rPr>
          <w:b/>
          <w:sz w:val="28"/>
          <w:lang w:val="mk-MK"/>
        </w:rPr>
        <w:t>3</w:t>
      </w:r>
      <w:r w:rsidRPr="00EE6BAB">
        <w:rPr>
          <w:b/>
          <w:sz w:val="28"/>
        </w:rPr>
        <w:t xml:space="preserve"> год.</w:t>
      </w:r>
      <w:r w:rsidRPr="00EE6BAB">
        <w:rPr>
          <w:b/>
          <w:sz w:val="28"/>
        </w:rPr>
        <w:tab/>
        <w:t>Психолог:</w:t>
      </w:r>
    </w:p>
    <w:p w:rsidR="00CC3799" w:rsidRPr="00EE6BAB" w:rsidRDefault="00CC3799" w:rsidP="00CC3799">
      <w:pPr>
        <w:ind w:left="6281"/>
        <w:rPr>
          <w:b/>
          <w:sz w:val="28"/>
        </w:rPr>
      </w:pPr>
      <w:r w:rsidRPr="00EE6BAB">
        <w:rPr>
          <w:b/>
          <w:sz w:val="28"/>
        </w:rPr>
        <w:t>Софија Бошеска</w:t>
      </w:r>
    </w:p>
    <w:p w:rsidR="00CC3799" w:rsidRPr="00EE6BAB" w:rsidRDefault="00CC3799" w:rsidP="00CC3799">
      <w:pPr>
        <w:pStyle w:val="BodyText"/>
        <w:rPr>
          <w:b/>
          <w:sz w:val="23"/>
        </w:rPr>
      </w:pPr>
      <w:r w:rsidRPr="00EE6BAB">
        <w:rPr>
          <w:noProof/>
        </w:rPr>
        <mc:AlternateContent>
          <mc:Choice Requires="wps">
            <w:drawing>
              <wp:anchor distT="0" distB="0" distL="0" distR="0" simplePos="0" relativeHeight="251668480" behindDoc="1" locked="0" layoutInCell="1" allowOverlap="1">
                <wp:simplePos x="0" y="0"/>
                <wp:positionH relativeFrom="page">
                  <wp:posOffset>4380865</wp:posOffset>
                </wp:positionH>
                <wp:positionV relativeFrom="paragraph">
                  <wp:posOffset>198755</wp:posOffset>
                </wp:positionV>
                <wp:extent cx="1779905" cy="1270"/>
                <wp:effectExtent l="8890" t="5715" r="11430" b="12065"/>
                <wp:wrapTopAndBottom/>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905" cy="1270"/>
                        </a:xfrm>
                        <a:custGeom>
                          <a:avLst/>
                          <a:gdLst>
                            <a:gd name="T0" fmla="+- 0 6899 6899"/>
                            <a:gd name="T1" fmla="*/ T0 w 2803"/>
                            <a:gd name="T2" fmla="+- 0 9701 6899"/>
                            <a:gd name="T3" fmla="*/ T2 w 2803"/>
                          </a:gdLst>
                          <a:ahLst/>
                          <a:cxnLst>
                            <a:cxn ang="0">
                              <a:pos x="T1" y="0"/>
                            </a:cxn>
                            <a:cxn ang="0">
                              <a:pos x="T3" y="0"/>
                            </a:cxn>
                          </a:cxnLst>
                          <a:rect l="0" t="0" r="r" b="b"/>
                          <a:pathLst>
                            <a:path w="2803">
                              <a:moveTo>
                                <a:pt x="0" y="0"/>
                              </a:moveTo>
                              <a:lnTo>
                                <a:pt x="2802"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2A0A0" id="Freeform 28" o:spid="_x0000_s1026" style="position:absolute;margin-left:344.95pt;margin-top:15.65pt;width:140.1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" path="m,l2802,e" filled="f" strokeweight=".31203mm">
                <v:path arrowok="t" o:connecttype="custom" o:connectlocs="0,0;1779270,0" o:connectangles="0,0"/>
                <w10:wrap type="topAndBottom" anchorx="page"/>
              </v:shape>
            </w:pict>
          </mc:Fallback>
        </mc:AlternateContent>
      </w:r>
    </w:p>
    <w:p w:rsidR="00CC3799" w:rsidRPr="00EE6BAB" w:rsidRDefault="00CC3799" w:rsidP="00CC3799">
      <w:pPr>
        <w:rPr>
          <w:sz w:val="23"/>
        </w:rPr>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spacing w:before="11"/>
        <w:rPr>
          <w:b/>
          <w:sz w:val="21"/>
        </w:rPr>
      </w:pPr>
    </w:p>
    <w:p w:rsidR="00CC3799" w:rsidRPr="00EE6BAB" w:rsidRDefault="00CC3799" w:rsidP="00CC3799">
      <w:pPr>
        <w:spacing w:before="85"/>
        <w:ind w:left="339" w:right="437"/>
        <w:jc w:val="center"/>
        <w:rPr>
          <w:b/>
          <w:sz w:val="36"/>
        </w:rPr>
      </w:pPr>
      <w:r w:rsidRPr="00EE6BAB">
        <w:rPr>
          <w:b/>
          <w:sz w:val="36"/>
        </w:rPr>
        <w:t>ГОДИШНА ПРОГРАМА ЗА РАБОТА</w:t>
      </w:r>
    </w:p>
    <w:p w:rsidR="00CC3799" w:rsidRPr="00EE6BAB" w:rsidRDefault="00CC3799" w:rsidP="00CC3799">
      <w:pPr>
        <w:spacing w:before="282"/>
        <w:ind w:left="339" w:right="6"/>
        <w:jc w:val="center"/>
        <w:rPr>
          <w:b/>
          <w:sz w:val="36"/>
        </w:rPr>
      </w:pPr>
      <w:r w:rsidRPr="00EE6BAB">
        <w:rPr>
          <w:b/>
          <w:sz w:val="36"/>
        </w:rPr>
        <w:t>НА</w:t>
      </w:r>
    </w:p>
    <w:p w:rsidR="00CC3799" w:rsidRPr="00EE6BAB" w:rsidRDefault="00CC3799" w:rsidP="00CC3799">
      <w:pPr>
        <w:spacing w:before="279"/>
        <w:ind w:left="339" w:right="7"/>
        <w:jc w:val="center"/>
        <w:rPr>
          <w:b/>
          <w:sz w:val="36"/>
        </w:rPr>
      </w:pPr>
      <w:r w:rsidRPr="00EE6BAB">
        <w:rPr>
          <w:b/>
          <w:sz w:val="36"/>
        </w:rPr>
        <w:t>ДЕФЕКТОЛОГ</w:t>
      </w:r>
    </w:p>
    <w:p w:rsidR="00CC3799" w:rsidRPr="00EE6BAB" w:rsidRDefault="00CC3799" w:rsidP="00CC3799">
      <w:pPr>
        <w:pStyle w:val="BodyText"/>
        <w:rPr>
          <w:b/>
          <w:sz w:val="40"/>
        </w:rPr>
      </w:pPr>
    </w:p>
    <w:p w:rsidR="00CC3799" w:rsidRPr="00EE6BAB" w:rsidRDefault="00CC3799" w:rsidP="00CC3799">
      <w:pPr>
        <w:pStyle w:val="BodyText"/>
        <w:spacing w:before="9"/>
        <w:rPr>
          <w:b/>
          <w:sz w:val="32"/>
        </w:rPr>
      </w:pPr>
    </w:p>
    <w:p w:rsidR="00CC3799" w:rsidRPr="00EE6BAB" w:rsidRDefault="00CC3799" w:rsidP="00CC3799">
      <w:pPr>
        <w:spacing w:line="403" w:lineRule="auto"/>
        <w:ind w:left="3237" w:right="2903"/>
        <w:jc w:val="center"/>
        <w:rPr>
          <w:b/>
          <w:sz w:val="36"/>
        </w:rPr>
      </w:pPr>
      <w:r w:rsidRPr="00EE6BAB">
        <w:rPr>
          <w:b/>
          <w:sz w:val="36"/>
        </w:rPr>
        <w:t>ООУ „ Добре Јованоски“ ПРИЛЕП</w:t>
      </w:r>
    </w:p>
    <w:p w:rsidR="00CC3799" w:rsidRPr="00EE6BAB" w:rsidRDefault="00CC3799" w:rsidP="00CC3799">
      <w:pPr>
        <w:pStyle w:val="BodyText"/>
        <w:rPr>
          <w:b/>
          <w:sz w:val="40"/>
        </w:rPr>
      </w:pPr>
    </w:p>
    <w:p w:rsidR="00CC3799" w:rsidRPr="00EE6BAB" w:rsidRDefault="00CC3799" w:rsidP="00CC3799">
      <w:pPr>
        <w:pStyle w:val="BodyText"/>
        <w:rPr>
          <w:b/>
          <w:sz w:val="40"/>
        </w:rPr>
      </w:pPr>
    </w:p>
    <w:p w:rsidR="00CC3799" w:rsidRPr="00EE6BAB" w:rsidRDefault="00CC3799" w:rsidP="00CC3799">
      <w:pPr>
        <w:pStyle w:val="BodyText"/>
        <w:rPr>
          <w:b/>
          <w:sz w:val="40"/>
        </w:rPr>
      </w:pPr>
    </w:p>
    <w:p w:rsidR="00CC3799" w:rsidRPr="00EE6BAB" w:rsidRDefault="00CC3799" w:rsidP="00CC3799">
      <w:pPr>
        <w:pStyle w:val="BodyText"/>
        <w:rPr>
          <w:b/>
          <w:sz w:val="40"/>
        </w:rPr>
      </w:pPr>
    </w:p>
    <w:p w:rsidR="00CC3799" w:rsidRPr="00EE6BAB" w:rsidRDefault="00CC3799" w:rsidP="00CC3799">
      <w:pPr>
        <w:pStyle w:val="BodyText"/>
        <w:rPr>
          <w:b/>
          <w:sz w:val="40"/>
        </w:rPr>
      </w:pPr>
    </w:p>
    <w:p w:rsidR="00CC3799" w:rsidRPr="00EE6BAB" w:rsidRDefault="00CC3799" w:rsidP="00CC3799">
      <w:pPr>
        <w:pStyle w:val="BodyText"/>
        <w:rPr>
          <w:b/>
          <w:sz w:val="40"/>
        </w:rPr>
      </w:pPr>
    </w:p>
    <w:p w:rsidR="00CC3799" w:rsidRPr="00EE6BAB" w:rsidRDefault="00CC3799" w:rsidP="00CC3799">
      <w:pPr>
        <w:pStyle w:val="BodyText"/>
        <w:rPr>
          <w:b/>
          <w:sz w:val="40"/>
        </w:rPr>
      </w:pPr>
    </w:p>
    <w:p w:rsidR="00CC3799" w:rsidRPr="00EE6BAB" w:rsidRDefault="00CC3799" w:rsidP="00CC3799">
      <w:pPr>
        <w:pStyle w:val="BodyText"/>
        <w:rPr>
          <w:b/>
          <w:sz w:val="40"/>
        </w:rPr>
      </w:pPr>
    </w:p>
    <w:p w:rsidR="00CC3799" w:rsidRPr="00EE6BAB" w:rsidRDefault="00CC3799" w:rsidP="00CC3799">
      <w:pPr>
        <w:pStyle w:val="BodyText"/>
        <w:spacing w:before="5"/>
        <w:rPr>
          <w:b/>
          <w:sz w:val="50"/>
        </w:rPr>
      </w:pPr>
    </w:p>
    <w:p w:rsidR="00CC3799" w:rsidRPr="00EE6BAB" w:rsidRDefault="00CC3799" w:rsidP="00CC3799">
      <w:pPr>
        <w:ind w:left="339" w:right="315"/>
        <w:jc w:val="center"/>
        <w:rPr>
          <w:b/>
          <w:sz w:val="36"/>
          <w:lang w:val="mk-MK"/>
        </w:rPr>
      </w:pPr>
      <w:r w:rsidRPr="00EE6BAB">
        <w:rPr>
          <w:b/>
          <w:sz w:val="36"/>
        </w:rPr>
        <w:t xml:space="preserve">УЧЕБНА 2023/2024 </w:t>
      </w:r>
      <w:r w:rsidRPr="00EE6BAB">
        <w:rPr>
          <w:b/>
          <w:sz w:val="36"/>
          <w:lang w:val="mk-MK"/>
        </w:rPr>
        <w:t>год.</w:t>
      </w:r>
    </w:p>
    <w:p w:rsidR="00CC3799" w:rsidRPr="00EE6BAB" w:rsidRDefault="00CC3799" w:rsidP="00CC3799">
      <w:pPr>
        <w:spacing w:before="282"/>
        <w:ind w:left="339" w:right="8"/>
        <w:jc w:val="center"/>
        <w:rPr>
          <w:b/>
          <w:sz w:val="36"/>
        </w:rPr>
      </w:pPr>
      <w:r w:rsidRPr="00EE6BAB">
        <w:rPr>
          <w:b/>
          <w:sz w:val="36"/>
        </w:rPr>
        <w:t>Стручна работа како дефектолог</w:t>
      </w:r>
    </w:p>
    <w:p w:rsidR="00CC3799" w:rsidRPr="00EE6BAB" w:rsidRDefault="00CC3799" w:rsidP="00CC3799">
      <w:pPr>
        <w:jc w:val="center"/>
        <w:rPr>
          <w:sz w:val="36"/>
        </w:rPr>
        <w:sectPr w:rsidR="00CC3799" w:rsidRPr="00EE6BAB" w:rsidSect="00CC3799">
          <w:pgSz w:w="12240" w:h="15840"/>
          <w:pgMar w:top="1280" w:right="940" w:bottom="1200" w:left="1040" w:header="722" w:footer="1015" w:gutter="0"/>
          <w:cols w:space="720"/>
        </w:sectPr>
      </w:pPr>
    </w:p>
    <w:p w:rsidR="00CC3799" w:rsidRPr="00EE6BAB" w:rsidRDefault="00CC3799" w:rsidP="00177295">
      <w:pPr>
        <w:pStyle w:val="ListParagraph"/>
        <w:numPr>
          <w:ilvl w:val="0"/>
          <w:numId w:val="11"/>
        </w:numPr>
        <w:tabs>
          <w:tab w:val="left" w:pos="1121"/>
        </w:tabs>
        <w:spacing w:before="137"/>
        <w:ind w:hanging="361"/>
        <w:rPr>
          <w:sz w:val="24"/>
        </w:rPr>
      </w:pPr>
      <w:r w:rsidRPr="00EE6BAB">
        <w:rPr>
          <w:sz w:val="24"/>
        </w:rPr>
        <w:lastRenderedPageBreak/>
        <w:t>Обсервирањe и проценка на индивидуалниот развој надетето;</w:t>
      </w:r>
    </w:p>
    <w:p w:rsidR="00CC3799" w:rsidRPr="00EE6BAB" w:rsidRDefault="00CC3799" w:rsidP="00177295">
      <w:pPr>
        <w:pStyle w:val="ListParagraph"/>
        <w:numPr>
          <w:ilvl w:val="0"/>
          <w:numId w:val="11"/>
        </w:numPr>
        <w:tabs>
          <w:tab w:val="left" w:pos="1121"/>
        </w:tabs>
        <w:spacing w:before="1"/>
        <w:ind w:right="991"/>
        <w:rPr>
          <w:sz w:val="24"/>
        </w:rPr>
      </w:pPr>
      <w:r w:rsidRPr="00EE6BAB">
        <w:rPr>
          <w:sz w:val="24"/>
        </w:rPr>
        <w:t>Почитување на детските индивидуални разлики, потреби и предлози при планирањето и реализирањето на воспитно-образовната дејност(интегрирано);</w:t>
      </w:r>
    </w:p>
    <w:p w:rsidR="00CC3799" w:rsidRPr="00EE6BAB" w:rsidRDefault="00CC3799" w:rsidP="00177295">
      <w:pPr>
        <w:pStyle w:val="ListParagraph"/>
        <w:numPr>
          <w:ilvl w:val="0"/>
          <w:numId w:val="11"/>
        </w:numPr>
        <w:tabs>
          <w:tab w:val="left" w:pos="1121"/>
        </w:tabs>
        <w:ind w:hanging="361"/>
        <w:rPr>
          <w:sz w:val="24"/>
        </w:rPr>
      </w:pPr>
      <w:r w:rsidRPr="00EE6BAB">
        <w:rPr>
          <w:sz w:val="24"/>
        </w:rPr>
        <w:t>Мотивирање на учениците кон различни видови наактивност;</w:t>
      </w:r>
    </w:p>
    <w:p w:rsidR="00CC3799" w:rsidRPr="00EE6BAB" w:rsidRDefault="00CC3799" w:rsidP="00177295">
      <w:pPr>
        <w:pStyle w:val="ListParagraph"/>
        <w:numPr>
          <w:ilvl w:val="0"/>
          <w:numId w:val="11"/>
        </w:numPr>
        <w:tabs>
          <w:tab w:val="left" w:pos="1121"/>
        </w:tabs>
        <w:ind w:hanging="361"/>
        <w:rPr>
          <w:sz w:val="24"/>
        </w:rPr>
      </w:pPr>
      <w:r w:rsidRPr="00EE6BAB">
        <w:rPr>
          <w:sz w:val="24"/>
        </w:rPr>
        <w:t>Следење и вреднување на воспино-образовниот процес исамовреднување;</w:t>
      </w:r>
    </w:p>
    <w:p w:rsidR="00CC3799" w:rsidRPr="00EE6BAB" w:rsidRDefault="00CC3799" w:rsidP="00177295">
      <w:pPr>
        <w:pStyle w:val="ListParagraph"/>
        <w:numPr>
          <w:ilvl w:val="0"/>
          <w:numId w:val="11"/>
        </w:numPr>
        <w:tabs>
          <w:tab w:val="left" w:pos="1121"/>
        </w:tabs>
        <w:ind w:right="964"/>
        <w:rPr>
          <w:sz w:val="24"/>
        </w:rPr>
      </w:pPr>
      <w:r w:rsidRPr="00EE6BAB">
        <w:rPr>
          <w:sz w:val="24"/>
        </w:rPr>
        <w:t>Водење на досие на ученикот (анамнеза,дефектолошкадијагностика,контролни тестови,мислење);</w:t>
      </w:r>
    </w:p>
    <w:p w:rsidR="00CC3799" w:rsidRPr="00EE6BAB" w:rsidRDefault="00CC3799" w:rsidP="00177295">
      <w:pPr>
        <w:pStyle w:val="ListParagraph"/>
        <w:numPr>
          <w:ilvl w:val="0"/>
          <w:numId w:val="11"/>
        </w:numPr>
        <w:tabs>
          <w:tab w:val="left" w:pos="1121"/>
        </w:tabs>
        <w:ind w:right="519"/>
        <w:rPr>
          <w:sz w:val="24"/>
        </w:rPr>
      </w:pPr>
      <w:r w:rsidRPr="00EE6BAB">
        <w:rPr>
          <w:sz w:val="24"/>
        </w:rPr>
        <w:t>Соработка со семејството (индивидуални разговори,предлози за работа водомашни услови, предлози за контролни прегледи исл.)</w:t>
      </w:r>
    </w:p>
    <w:p w:rsidR="00CC3799" w:rsidRPr="00EE6BAB" w:rsidRDefault="00CC3799" w:rsidP="00177295">
      <w:pPr>
        <w:pStyle w:val="ListParagraph"/>
        <w:numPr>
          <w:ilvl w:val="0"/>
          <w:numId w:val="11"/>
        </w:numPr>
        <w:tabs>
          <w:tab w:val="left" w:pos="1121"/>
        </w:tabs>
        <w:ind w:right="888"/>
        <w:rPr>
          <w:sz w:val="24"/>
        </w:rPr>
      </w:pPr>
      <w:r w:rsidRPr="00EE6BAB">
        <w:rPr>
          <w:sz w:val="24"/>
        </w:rPr>
        <w:t>Почитување на детскиот избор и негово користење во насока на реализирањена конкретницели;</w:t>
      </w:r>
    </w:p>
    <w:p w:rsidR="00CC3799" w:rsidRPr="00EE6BAB" w:rsidRDefault="00CC3799" w:rsidP="00177295">
      <w:pPr>
        <w:pStyle w:val="ListParagraph"/>
        <w:numPr>
          <w:ilvl w:val="0"/>
          <w:numId w:val="11"/>
        </w:numPr>
        <w:tabs>
          <w:tab w:val="left" w:pos="1121"/>
        </w:tabs>
        <w:ind w:right="1067"/>
        <w:rPr>
          <w:sz w:val="24"/>
        </w:rPr>
      </w:pPr>
      <w:r w:rsidRPr="00EE6BAB">
        <w:rPr>
          <w:sz w:val="24"/>
        </w:rPr>
        <w:t>Реално планирање на усогласување со можностите, потребите и интереситена учениците, условите во потесната и пошироката средина (изготвување на индивидуална програма за секоедете);</w:t>
      </w:r>
    </w:p>
    <w:p w:rsidR="00CC3799" w:rsidRPr="00EE6BAB" w:rsidRDefault="00CC3799" w:rsidP="00177295">
      <w:pPr>
        <w:pStyle w:val="ListParagraph"/>
        <w:numPr>
          <w:ilvl w:val="0"/>
          <w:numId w:val="11"/>
        </w:numPr>
        <w:tabs>
          <w:tab w:val="left" w:pos="1121"/>
        </w:tabs>
        <w:spacing w:before="1"/>
        <w:ind w:right="1782"/>
        <w:rPr>
          <w:sz w:val="24"/>
        </w:rPr>
      </w:pPr>
      <w:r w:rsidRPr="00EE6BAB">
        <w:rPr>
          <w:sz w:val="24"/>
        </w:rPr>
        <w:t>Тимско работење, соработка со стручни, научни и други институцииво поширокатасредина;</w:t>
      </w:r>
    </w:p>
    <w:p w:rsidR="00CC3799" w:rsidRPr="00EE6BAB" w:rsidRDefault="00CC3799" w:rsidP="00177295">
      <w:pPr>
        <w:pStyle w:val="ListParagraph"/>
        <w:numPr>
          <w:ilvl w:val="0"/>
          <w:numId w:val="11"/>
        </w:numPr>
        <w:tabs>
          <w:tab w:val="left" w:pos="1121"/>
        </w:tabs>
        <w:ind w:hanging="361"/>
        <w:rPr>
          <w:sz w:val="24"/>
        </w:rPr>
      </w:pPr>
      <w:r w:rsidRPr="00EE6BAB">
        <w:rPr>
          <w:sz w:val="24"/>
        </w:rPr>
        <w:t>Секојдневна евиденција на дневнитеактивности;</w:t>
      </w:r>
    </w:p>
    <w:p w:rsidR="00CC3799" w:rsidRPr="00EE6BAB" w:rsidRDefault="00CC3799" w:rsidP="00177295">
      <w:pPr>
        <w:pStyle w:val="ListParagraph"/>
        <w:numPr>
          <w:ilvl w:val="0"/>
          <w:numId w:val="11"/>
        </w:numPr>
        <w:tabs>
          <w:tab w:val="left" w:pos="1121"/>
        </w:tabs>
        <w:ind w:right="1011"/>
        <w:rPr>
          <w:sz w:val="24"/>
        </w:rPr>
      </w:pPr>
      <w:r w:rsidRPr="00EE6BAB">
        <w:rPr>
          <w:sz w:val="24"/>
        </w:rPr>
        <w:t>Обезбедување на стимулативна средина, позитивна социо-емоционална клима, нагледност и автентичност во воспитно- образовниотпроцес;</w:t>
      </w:r>
    </w:p>
    <w:p w:rsidR="00CC3799" w:rsidRPr="00EE6BAB" w:rsidRDefault="00CC3799" w:rsidP="00177295">
      <w:pPr>
        <w:pStyle w:val="ListParagraph"/>
        <w:numPr>
          <w:ilvl w:val="0"/>
          <w:numId w:val="11"/>
        </w:numPr>
        <w:tabs>
          <w:tab w:val="left" w:pos="1121"/>
        </w:tabs>
        <w:ind w:right="526"/>
        <w:rPr>
          <w:sz w:val="24"/>
        </w:rPr>
      </w:pPr>
      <w:r w:rsidRPr="00EE6BAB">
        <w:rPr>
          <w:sz w:val="24"/>
        </w:rPr>
        <w:t>Потикнување на учениците кон истржувачки, откривачки, креативни процеси икон активирање во планирањето и реализацијата на планиранитецели;</w:t>
      </w:r>
    </w:p>
    <w:p w:rsidR="00CC3799" w:rsidRPr="00EE6BAB" w:rsidRDefault="00CC3799" w:rsidP="00CC3799">
      <w:pPr>
        <w:pStyle w:val="BodyText"/>
        <w:rPr>
          <w:sz w:val="26"/>
        </w:rPr>
      </w:pPr>
    </w:p>
    <w:p w:rsidR="00CC3799" w:rsidRPr="00EE6BAB" w:rsidRDefault="00CC3799" w:rsidP="00CC3799">
      <w:pPr>
        <w:pStyle w:val="BodyText"/>
        <w:rPr>
          <w:sz w:val="26"/>
        </w:rPr>
      </w:pPr>
    </w:p>
    <w:p w:rsidR="00CC3799" w:rsidRPr="00EE6BAB" w:rsidRDefault="00CC3799" w:rsidP="00CC3799">
      <w:pPr>
        <w:pStyle w:val="BodyText"/>
        <w:spacing w:before="4"/>
        <w:rPr>
          <w:sz w:val="21"/>
        </w:rPr>
      </w:pPr>
    </w:p>
    <w:p w:rsidR="00CC3799" w:rsidRPr="00EE6BAB" w:rsidRDefault="00CC3799" w:rsidP="00CC3799">
      <w:pPr>
        <w:pStyle w:val="Heading8"/>
        <w:ind w:left="4457" w:right="649" w:hanging="3889"/>
        <w:jc w:val="left"/>
      </w:pPr>
      <w:r w:rsidRPr="00EE6BAB">
        <w:t>Улогата на дефектологот во процесот на инклузија во редовните основни училишта</w:t>
      </w:r>
    </w:p>
    <w:p w:rsidR="00CC3799" w:rsidRPr="00EE6BAB" w:rsidRDefault="00CC3799" w:rsidP="00CC3799">
      <w:pPr>
        <w:pStyle w:val="BodyText"/>
        <w:spacing w:before="9"/>
        <w:rPr>
          <w:b/>
          <w:sz w:val="23"/>
        </w:rPr>
      </w:pPr>
    </w:p>
    <w:p w:rsidR="00CC3799" w:rsidRPr="00EE6BAB" w:rsidRDefault="00CC3799" w:rsidP="00CC3799">
      <w:pPr>
        <w:pStyle w:val="BodyText"/>
        <w:ind w:left="400" w:right="502"/>
        <w:jc w:val="both"/>
      </w:pPr>
      <w:r w:rsidRPr="00EE6BAB">
        <w:t>Проблемот на едукација на учениците со посебни образовни потреби е сериозен и бара темелен пристап, постојана стручна помош, тимска работа, континуирано усовршување на тимот, наставниците и дефектолозите,</w:t>
      </w:r>
    </w:p>
    <w:p w:rsidR="00CC3799" w:rsidRPr="00EE6BAB" w:rsidRDefault="00CC3799" w:rsidP="00CC3799">
      <w:pPr>
        <w:pStyle w:val="BodyText"/>
        <w:spacing w:before="2"/>
      </w:pPr>
    </w:p>
    <w:p w:rsidR="00CC3799" w:rsidRPr="00EE6BAB" w:rsidRDefault="00CC3799" w:rsidP="00CC3799">
      <w:pPr>
        <w:pStyle w:val="BodyText"/>
        <w:spacing w:before="1"/>
        <w:ind w:left="400" w:right="502"/>
        <w:jc w:val="both"/>
      </w:pPr>
      <w:r w:rsidRPr="00EE6BAB">
        <w:t>Дефектологот во текот на едукацијата на децата со посебни образовни потреби има за задача да реализира повеќе активности:</w:t>
      </w:r>
    </w:p>
    <w:p w:rsidR="00CC3799" w:rsidRPr="00EE6BAB" w:rsidRDefault="00CC3799" w:rsidP="00CC3799">
      <w:pPr>
        <w:pStyle w:val="BodyText"/>
        <w:spacing w:before="4"/>
      </w:pPr>
    </w:p>
    <w:p w:rsidR="00CC3799" w:rsidRPr="00EE6BAB" w:rsidRDefault="00CC3799" w:rsidP="00177295">
      <w:pPr>
        <w:pStyle w:val="ListParagraph"/>
        <w:numPr>
          <w:ilvl w:val="0"/>
          <w:numId w:val="10"/>
        </w:numPr>
        <w:tabs>
          <w:tab w:val="left" w:pos="1120"/>
          <w:tab w:val="left" w:pos="1121"/>
        </w:tabs>
        <w:ind w:hanging="361"/>
        <w:rPr>
          <w:rFonts w:ascii="Symbol" w:hAnsi="Symbol"/>
          <w:sz w:val="20"/>
        </w:rPr>
      </w:pPr>
      <w:r w:rsidRPr="00EE6BAB">
        <w:rPr>
          <w:sz w:val="24"/>
        </w:rPr>
        <w:t>подготовка на учениците</w:t>
      </w:r>
    </w:p>
    <w:p w:rsidR="00CC3799" w:rsidRPr="00EE6BAB" w:rsidRDefault="00CC3799" w:rsidP="00177295">
      <w:pPr>
        <w:pStyle w:val="ListParagraph"/>
        <w:numPr>
          <w:ilvl w:val="0"/>
          <w:numId w:val="10"/>
        </w:numPr>
        <w:tabs>
          <w:tab w:val="left" w:pos="1120"/>
          <w:tab w:val="left" w:pos="1121"/>
        </w:tabs>
        <w:ind w:hanging="361"/>
        <w:rPr>
          <w:rFonts w:ascii="Symbol" w:hAnsi="Symbol"/>
          <w:sz w:val="20"/>
        </w:rPr>
      </w:pPr>
      <w:r w:rsidRPr="00EE6BAB">
        <w:rPr>
          <w:sz w:val="24"/>
        </w:rPr>
        <w:t>проценка на психомоторен развој</w:t>
      </w:r>
    </w:p>
    <w:p w:rsidR="00CC3799" w:rsidRPr="00EE6BAB" w:rsidRDefault="00CC3799" w:rsidP="00177295">
      <w:pPr>
        <w:pStyle w:val="ListParagraph"/>
        <w:numPr>
          <w:ilvl w:val="0"/>
          <w:numId w:val="10"/>
        </w:numPr>
        <w:tabs>
          <w:tab w:val="left" w:pos="1120"/>
          <w:tab w:val="left" w:pos="1121"/>
        </w:tabs>
        <w:spacing w:before="1"/>
        <w:ind w:hanging="361"/>
        <w:rPr>
          <w:rFonts w:ascii="Symbol" w:hAnsi="Symbol"/>
          <w:sz w:val="20"/>
        </w:rPr>
      </w:pPr>
      <w:r w:rsidRPr="00EE6BAB">
        <w:rPr>
          <w:sz w:val="24"/>
        </w:rPr>
        <w:t>евалуација на постигнатите резултати кај учениците</w:t>
      </w:r>
    </w:p>
    <w:p w:rsidR="00CC3799" w:rsidRPr="00EE6BAB" w:rsidRDefault="00CC3799" w:rsidP="00177295">
      <w:pPr>
        <w:pStyle w:val="ListParagraph"/>
        <w:numPr>
          <w:ilvl w:val="0"/>
          <w:numId w:val="10"/>
        </w:numPr>
        <w:tabs>
          <w:tab w:val="left" w:pos="1120"/>
          <w:tab w:val="left" w:pos="1121"/>
        </w:tabs>
        <w:ind w:hanging="361"/>
        <w:rPr>
          <w:rFonts w:ascii="Symbol" w:hAnsi="Symbol"/>
          <w:sz w:val="20"/>
        </w:rPr>
      </w:pPr>
      <w:r w:rsidRPr="00EE6BAB">
        <w:rPr>
          <w:sz w:val="24"/>
        </w:rPr>
        <w:t>прилагодување на програмските содржини заработа</w:t>
      </w:r>
    </w:p>
    <w:p w:rsidR="00CC3799" w:rsidRPr="00EE6BAB" w:rsidRDefault="00CC3799" w:rsidP="00177295">
      <w:pPr>
        <w:pStyle w:val="ListParagraph"/>
        <w:numPr>
          <w:ilvl w:val="0"/>
          <w:numId w:val="10"/>
        </w:numPr>
        <w:tabs>
          <w:tab w:val="left" w:pos="1120"/>
          <w:tab w:val="left" w:pos="1121"/>
        </w:tabs>
        <w:ind w:hanging="361"/>
        <w:rPr>
          <w:rFonts w:ascii="Symbol" w:hAnsi="Symbol"/>
          <w:sz w:val="20"/>
        </w:rPr>
      </w:pPr>
      <w:r w:rsidRPr="00EE6BAB">
        <w:rPr>
          <w:sz w:val="24"/>
        </w:rPr>
        <w:t>индивидуалн аработа</w:t>
      </w:r>
    </w:p>
    <w:p w:rsidR="00CC3799" w:rsidRPr="00EE6BAB" w:rsidRDefault="00CC3799" w:rsidP="00177295">
      <w:pPr>
        <w:pStyle w:val="ListParagraph"/>
        <w:numPr>
          <w:ilvl w:val="0"/>
          <w:numId w:val="10"/>
        </w:numPr>
        <w:tabs>
          <w:tab w:val="left" w:pos="1120"/>
          <w:tab w:val="left" w:pos="1121"/>
        </w:tabs>
        <w:ind w:hanging="361"/>
        <w:rPr>
          <w:rFonts w:ascii="Symbol" w:hAnsi="Symbol"/>
          <w:sz w:val="20"/>
        </w:rPr>
      </w:pPr>
      <w:r w:rsidRPr="00EE6BAB">
        <w:rPr>
          <w:sz w:val="24"/>
        </w:rPr>
        <w:t>помош на наставникот</w:t>
      </w:r>
    </w:p>
    <w:p w:rsidR="00CC3799" w:rsidRPr="00EE6BAB" w:rsidRDefault="00CC3799" w:rsidP="00177295">
      <w:pPr>
        <w:pStyle w:val="ListParagraph"/>
        <w:numPr>
          <w:ilvl w:val="0"/>
          <w:numId w:val="10"/>
        </w:numPr>
        <w:tabs>
          <w:tab w:val="left" w:pos="1120"/>
          <w:tab w:val="left" w:pos="1121"/>
        </w:tabs>
        <w:ind w:hanging="361"/>
        <w:rPr>
          <w:rFonts w:ascii="Symbol" w:hAnsi="Symbol"/>
          <w:sz w:val="20"/>
        </w:rPr>
      </w:pPr>
      <w:r w:rsidRPr="00EE6BAB">
        <w:rPr>
          <w:sz w:val="24"/>
          <w:lang w:val="mk-MK"/>
        </w:rPr>
        <w:t>континуирана соработка со образовниот асистент</w:t>
      </w:r>
    </w:p>
    <w:p w:rsidR="00CC3799" w:rsidRPr="00EE6BAB" w:rsidRDefault="00CC3799" w:rsidP="00CC3799">
      <w:pPr>
        <w:pStyle w:val="BodyText"/>
        <w:spacing w:before="5"/>
      </w:pPr>
    </w:p>
    <w:p w:rsidR="00CC3799" w:rsidRPr="00EE6BAB" w:rsidRDefault="00CC3799" w:rsidP="00CC3799">
      <w:pPr>
        <w:pStyle w:val="BodyText"/>
        <w:ind w:left="400" w:right="498"/>
        <w:jc w:val="both"/>
      </w:pPr>
      <w:r w:rsidRPr="00EE6BAB">
        <w:t>Од голема важност претставува соработката со целиот стручен тим во инклузивниот процес и работата со родителите. Сепак во редовните основни училишта треба да се интегрираат децата со посебни образовни потреби, со полесни пречки во развојот, соодветно на нивните можности и способности.</w:t>
      </w:r>
    </w:p>
    <w:p w:rsidR="00CC3799" w:rsidRPr="00EE6BAB" w:rsidRDefault="00CC3799" w:rsidP="00CC3799">
      <w:pPr>
        <w:jc w:val="both"/>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137"/>
        <w:ind w:left="400" w:right="495"/>
        <w:jc w:val="both"/>
      </w:pPr>
      <w:r w:rsidRPr="00EE6BAB">
        <w:lastRenderedPageBreak/>
        <w:t xml:space="preserve">Дефектологот како член на стручниот тим во редовното училиште има активно учество во инклузивниот процес, односно едукацијата на учениците со посебни образовни потреби. За секој ученик со посебни образовни потреби дефектологот изготвува досие, каде се наоѓаат сите релевантни фактори кои ќе му бидат потребни за да се следи неговиот развој во текот на едукацијата.Со поаѓањето на ученикот во училиште тој зема анамнестички податоци или ги дополнува за да добие целосна слика за проблемот и ги внесува податоците од опсервацијата што треба да ја спроведе задолжително за секој ученик.Тој ги внесува податоците од опсервацијата што треба да ја спроведе задолжително за секој ученик.Ова е посебно важно доколку за ученикот нема никакви податоци ниту наод и мислење од соодветна стручна служба или установа.Често се случува детето по инсистирање на родителите биде примено на училиште без стручна документација и дефектологот треба веднаш да ја започне својата стручна работа.Додека да се добие комплетна документаација што ја бара од Комисијата а определување на специфичните потреби на децата со пречки во развојот, се изведува проценка на психомоторните и функционалните способности во која учествуваат и педагогот и психологот.Ќе постојат и случаи каде Стручниот тим ќе увиди дека не ги задоволува критериуните да го следи едукативниот процес и да биде интегрирано во одделението без разлика дали има комлетна документација или не.Во тој случај се разговара со соодветни раководни органи во училиштето и родителите за да се види можноста детето да биде префрлено во посебно основно училиште или соодветни специјализирани установи.Дефектологот врши проценка на психомоторните способности на личноста на секој ученик и како </w:t>
      </w:r>
      <w:r w:rsidRPr="00EE6BAB">
        <w:rPr>
          <w:spacing w:val="2"/>
        </w:rPr>
        <w:t xml:space="preserve">таа </w:t>
      </w:r>
      <w:r w:rsidRPr="00EE6BAB">
        <w:t>функционира во самата средина.Добиените податоци ги внесува во досие на детето.Врз основа на овие проценки се прави план и стратегија за понатамошна едукација.Поточно таму каде се мисли дека има забавени активности, недостатоци, недоволна изграденост на одредени структури, се посветува поголемо внимание во процесо на едукација и се прилагодува постоечкиот програм за работа според способностите на ученикот.За ова треба задолжително да биде информиран одделенскиот наставник како би ги сроведувал постојните задачи во работа со ученикот.Во период од шест месеци дефектологот повторно врши дијагностика ( евалуација ) за да види како функционира едукативниот процес, дали детето напредува во развојот, дали се јавуваат други проблеми и сл. Паралелно со текот на образовниот процес, дефектологот и индивидуално работи со ученикот реализирајќи одредени стимулативни и психомоторни вежби.Тоа е многу важно да се споредува со самиот почеток на едукацијата и поаањето на детето во училиште.Иако дефектологот е задолжен за учениците со посебни образовни потреби, во училиштето се наоѓаат и ученици кои имаат одредени развојни проблеми, а немаат пречки во развојот, дефектологот и нив импомага да ги совладаат полесно постоечките проблеми.На пример тоа се деца кои имаат потешкотии во читањето, пишувањето, емицонални проблеми, анксиозни и агресивни учененици и ученици кои имаат потешкотии воговорот.</w:t>
      </w:r>
    </w:p>
    <w:p w:rsidR="00CC3799" w:rsidRPr="00EE6BAB" w:rsidRDefault="00CC3799" w:rsidP="00CC3799">
      <w:pPr>
        <w:pStyle w:val="BodyText"/>
        <w:spacing w:before="8"/>
      </w:pPr>
    </w:p>
    <w:p w:rsidR="00CC3799" w:rsidRPr="00EE6BAB" w:rsidRDefault="00CC3799" w:rsidP="00CC3799">
      <w:pPr>
        <w:pStyle w:val="BodyText"/>
        <w:ind w:left="400" w:right="980"/>
        <w:jc w:val="both"/>
      </w:pPr>
      <w:r w:rsidRPr="00EE6BAB">
        <w:t>Дефектологот е во постојан контакт со одделенскиот или предметниот наставник и по потрреба се вклучува заедно со нив во одделението додека трае наставата за да му помогне на ученикот индивидуално во совладувањето на некои активности.Исто така дефектологот по потреба го извлекува ученикот во неговиот кабинет и дополнително работи на планот на совладување на одредени едукативни аспекти.Дефектологот го подготвува и одделението за реално прифаќање на детето што треба да се вклучи.На</w:t>
      </w:r>
    </w:p>
    <w:p w:rsidR="00CC3799" w:rsidRPr="00EE6BAB" w:rsidRDefault="00CC3799" w:rsidP="00CC3799">
      <w:pPr>
        <w:pStyle w:val="BodyText"/>
        <w:spacing w:line="274" w:lineRule="exact"/>
        <w:ind w:left="400"/>
        <w:jc w:val="both"/>
      </w:pPr>
      <w:r w:rsidRPr="00EE6BAB">
        <w:t>другите ученици во одделението им се објаснува дека таквиот ученик не е различен од</w:t>
      </w:r>
    </w:p>
    <w:p w:rsidR="00CC3799" w:rsidRPr="00EE6BAB" w:rsidRDefault="00CC3799" w:rsidP="00CC3799">
      <w:pPr>
        <w:spacing w:line="274" w:lineRule="exact"/>
        <w:jc w:val="both"/>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137"/>
        <w:ind w:left="400" w:right="521"/>
      </w:pPr>
      <w:r w:rsidRPr="00EE6BAB">
        <w:lastRenderedPageBreak/>
        <w:t>нив, меѓутоа имаа одредени проблеми и тие треба да го прифатат, да му помогнат во текот на наставата, да играат со него за време на одморите.</w:t>
      </w:r>
    </w:p>
    <w:p w:rsidR="00CC3799" w:rsidRPr="00EE6BAB" w:rsidRDefault="00CC3799" w:rsidP="00CC3799">
      <w:pPr>
        <w:pStyle w:val="BodyText"/>
        <w:spacing w:before="6"/>
      </w:pPr>
    </w:p>
    <w:p w:rsidR="00CC3799" w:rsidRPr="00EE6BAB" w:rsidRDefault="00CC3799" w:rsidP="00CC3799">
      <w:pPr>
        <w:pStyle w:val="BodyText"/>
        <w:ind w:left="400"/>
      </w:pPr>
      <w:r w:rsidRPr="00EE6BAB">
        <w:t>Задачи кои треба да се реализираат:</w:t>
      </w:r>
    </w:p>
    <w:p w:rsidR="00CC3799" w:rsidRPr="00EE6BAB" w:rsidRDefault="00CC3799" w:rsidP="00CC3799">
      <w:pPr>
        <w:pStyle w:val="BodyText"/>
        <w:spacing w:before="7"/>
      </w:pPr>
    </w:p>
    <w:p w:rsidR="00CC3799" w:rsidRPr="00EE6BAB" w:rsidRDefault="00CC3799" w:rsidP="00177295">
      <w:pPr>
        <w:pStyle w:val="ListParagraph"/>
        <w:numPr>
          <w:ilvl w:val="0"/>
          <w:numId w:val="9"/>
        </w:numPr>
        <w:tabs>
          <w:tab w:val="left" w:pos="1121"/>
        </w:tabs>
        <w:spacing w:line="237" w:lineRule="auto"/>
        <w:ind w:right="850"/>
        <w:rPr>
          <w:sz w:val="24"/>
        </w:rPr>
      </w:pPr>
      <w:r w:rsidRPr="00EE6BAB">
        <w:rPr>
          <w:sz w:val="24"/>
        </w:rPr>
        <w:t>Изготвување на програма за набавка на нагледни средства, опрема и помагалаза работа;</w:t>
      </w:r>
    </w:p>
    <w:p w:rsidR="00CC3799" w:rsidRPr="00EE6BAB" w:rsidRDefault="00CC3799" w:rsidP="00177295">
      <w:pPr>
        <w:pStyle w:val="ListParagraph"/>
        <w:numPr>
          <w:ilvl w:val="0"/>
          <w:numId w:val="9"/>
        </w:numPr>
        <w:tabs>
          <w:tab w:val="left" w:pos="1121"/>
        </w:tabs>
        <w:spacing w:before="1"/>
        <w:ind w:right="790"/>
        <w:rPr>
          <w:sz w:val="24"/>
        </w:rPr>
      </w:pPr>
      <w:r w:rsidRPr="00EE6BAB">
        <w:rPr>
          <w:sz w:val="24"/>
        </w:rPr>
        <w:t>Активности околу уписот, приемот на децата, формирање на одделенија, групи и сл.</w:t>
      </w:r>
    </w:p>
    <w:p w:rsidR="00CC3799" w:rsidRPr="00EE6BAB" w:rsidRDefault="00CC3799" w:rsidP="00177295">
      <w:pPr>
        <w:pStyle w:val="ListParagraph"/>
        <w:numPr>
          <w:ilvl w:val="0"/>
          <w:numId w:val="9"/>
        </w:numPr>
        <w:tabs>
          <w:tab w:val="left" w:pos="1121"/>
        </w:tabs>
        <w:ind w:right="1245"/>
        <w:rPr>
          <w:sz w:val="24"/>
        </w:rPr>
      </w:pPr>
      <w:r w:rsidRPr="00EE6BAB">
        <w:rPr>
          <w:sz w:val="24"/>
        </w:rPr>
        <w:t>Прифаќање и распоредување на учениците со посебни образовни потребиво одделенијата;</w:t>
      </w:r>
    </w:p>
    <w:p w:rsidR="00CC3799" w:rsidRPr="00EE6BAB" w:rsidRDefault="00CC3799" w:rsidP="00177295">
      <w:pPr>
        <w:pStyle w:val="ListParagraph"/>
        <w:numPr>
          <w:ilvl w:val="0"/>
          <w:numId w:val="9"/>
        </w:numPr>
        <w:tabs>
          <w:tab w:val="left" w:pos="1121"/>
        </w:tabs>
        <w:ind w:hanging="361"/>
        <w:rPr>
          <w:sz w:val="24"/>
        </w:rPr>
      </w:pPr>
      <w:r w:rsidRPr="00EE6BAB">
        <w:rPr>
          <w:sz w:val="24"/>
        </w:rPr>
        <w:t>Изработка на програми а индивидуална работа соучениците;</w:t>
      </w:r>
    </w:p>
    <w:p w:rsidR="00CC3799" w:rsidRPr="00EE6BAB" w:rsidRDefault="00CC3799" w:rsidP="00CC3799">
      <w:pPr>
        <w:pStyle w:val="BodyText"/>
        <w:spacing w:before="5"/>
      </w:pPr>
    </w:p>
    <w:p w:rsidR="00CC3799" w:rsidRPr="00EE6BAB" w:rsidRDefault="00CC3799" w:rsidP="00CC3799">
      <w:pPr>
        <w:pStyle w:val="BodyText"/>
        <w:ind w:left="400" w:right="481"/>
      </w:pPr>
      <w:r w:rsidRPr="00EE6BAB">
        <w:t>Доколку се јават одредени нерешливи проблеми или е потребна дополнителна стручна помош, дефектологот контактира и соработува со специјализирани установи и институции за рахабилитација на деца со пречки во развојот.Бара помош и стручно мислење од други релевантни медицински установи и клиники.</w:t>
      </w:r>
    </w:p>
    <w:p w:rsidR="00CC3799" w:rsidRPr="00EE6BAB" w:rsidRDefault="00CC3799" w:rsidP="00CC3799">
      <w:pPr>
        <w:pStyle w:val="BodyText"/>
        <w:spacing w:before="2"/>
        <w:rPr>
          <w:sz w:val="25"/>
        </w:rPr>
      </w:pPr>
    </w:p>
    <w:p w:rsidR="00CC3799" w:rsidRPr="00EE6BAB" w:rsidRDefault="00CC3799" w:rsidP="00CC3799">
      <w:pPr>
        <w:pStyle w:val="Heading8"/>
      </w:pPr>
      <w:r w:rsidRPr="00EE6BAB">
        <w:t>Соработка со родители</w:t>
      </w:r>
    </w:p>
    <w:p w:rsidR="00CC3799" w:rsidRPr="00EE6BAB" w:rsidRDefault="00CC3799" w:rsidP="00CC3799">
      <w:pPr>
        <w:pStyle w:val="BodyText"/>
        <w:spacing w:before="7"/>
        <w:rPr>
          <w:b/>
          <w:sz w:val="23"/>
        </w:rPr>
      </w:pPr>
    </w:p>
    <w:p w:rsidR="00CC3799" w:rsidRPr="00EE6BAB" w:rsidRDefault="00CC3799" w:rsidP="00CC3799">
      <w:pPr>
        <w:pStyle w:val="BodyText"/>
        <w:ind w:left="400" w:right="481"/>
        <w:jc w:val="both"/>
      </w:pPr>
      <w:r w:rsidRPr="00EE6BAB">
        <w:t>Во првиот контакт дефектологот мора да стекне доверба и сигурност од страна на родителите на децата со посебни образовни потреби.Таа доверба се однесува за самата стручност која треба да ја има дефектологот, а понатаму и позитивните човечки особини како добрина, внимателност, љубезност, хуманост и тн.</w:t>
      </w:r>
    </w:p>
    <w:p w:rsidR="00CC3799" w:rsidRPr="00EE6BAB" w:rsidRDefault="00CC3799" w:rsidP="00CC3799">
      <w:pPr>
        <w:pStyle w:val="BodyText"/>
        <w:spacing w:before="5"/>
        <w:jc w:val="both"/>
      </w:pPr>
    </w:p>
    <w:p w:rsidR="00CC3799" w:rsidRPr="00EE6BAB" w:rsidRDefault="00CC3799" w:rsidP="00CC3799">
      <w:pPr>
        <w:pStyle w:val="BodyText"/>
        <w:ind w:left="400" w:right="481"/>
        <w:jc w:val="both"/>
      </w:pPr>
      <w:r w:rsidRPr="00EE6BAB">
        <w:t>Дефектологот постојано контактира со родителите на учениците со пречки во развојот и помага во начинот на совладување на наставните содржини по одделни предмети и програми.Им кажува како дополнително да им помагаат на учениците во домашни услови.</w:t>
      </w:r>
    </w:p>
    <w:p w:rsidR="00CC3799" w:rsidRPr="00EE6BAB" w:rsidRDefault="00CC3799" w:rsidP="00CC3799">
      <w:pPr>
        <w:pStyle w:val="BodyText"/>
        <w:spacing w:before="3"/>
        <w:jc w:val="both"/>
      </w:pPr>
    </w:p>
    <w:p w:rsidR="00CC3799" w:rsidRPr="00EE6BAB" w:rsidRDefault="00CC3799" w:rsidP="00CC3799">
      <w:pPr>
        <w:pStyle w:val="BodyText"/>
        <w:ind w:left="400" w:right="481"/>
        <w:jc w:val="both"/>
      </w:pPr>
      <w:r w:rsidRPr="00EE6BAB">
        <w:t>Исто така потребно е родителите реално да ги согледаат можностите и способностите на своето дете и во рамките на тоа да го стимулираат, а од друга страна да го поддржуваат, пофалат и критикуваат. Дефектологот разговара со родителите за одредени проблеми кои би ги имале или ги имаат со социјалната адаптација и интеракција со сите деца во одделението.За одредени проблеми од социјален, едукативен аспект се ангажира целиот стручен тим од училиштето.Родителите од учениците со посебни образовни потреби се во постојан контакт преку родителски средби и заедно со дефектологот градат стратегија за натамошни активности на децата во училиштето и надвор од него.Дефектологот треба постојано да ги анимира и родителите кои немаат дете со посебни образовни</w:t>
      </w:r>
    </w:p>
    <w:p w:rsidR="00CC3799" w:rsidRPr="00EE6BAB" w:rsidRDefault="00CC3799" w:rsidP="00CC3799">
      <w:pPr>
        <w:pStyle w:val="BodyText"/>
        <w:spacing w:before="1"/>
        <w:ind w:left="400" w:right="481"/>
        <w:jc w:val="both"/>
      </w:pPr>
      <w:r w:rsidRPr="00EE6BAB">
        <w:t>потреби.Овие родители им укажуваат на своите деца од неопходноста од интегративните процеси и нацинот на помош кои децата ќе им ја дадат на своите врсници.</w:t>
      </w:r>
    </w:p>
    <w:p w:rsidR="00CC3799" w:rsidRPr="00EE6BAB" w:rsidRDefault="00CC3799" w:rsidP="00CC3799">
      <w:pPr>
        <w:pStyle w:val="BodyText"/>
        <w:spacing w:before="1"/>
        <w:rPr>
          <w:sz w:val="25"/>
        </w:rPr>
      </w:pPr>
    </w:p>
    <w:p w:rsidR="00CC3799" w:rsidRPr="00EE6BAB" w:rsidRDefault="00CC3799" w:rsidP="00CC3799">
      <w:pPr>
        <w:pStyle w:val="Heading8"/>
      </w:pPr>
      <w:r w:rsidRPr="00EE6BAB">
        <w:t>Соработка со стручниот тим</w:t>
      </w:r>
    </w:p>
    <w:p w:rsidR="00CC3799" w:rsidRPr="00EE6BAB" w:rsidRDefault="00CC3799" w:rsidP="00CC3799">
      <w:pPr>
        <w:pStyle w:val="BodyText"/>
        <w:spacing w:before="10"/>
        <w:rPr>
          <w:b/>
          <w:sz w:val="23"/>
        </w:rPr>
      </w:pPr>
    </w:p>
    <w:p w:rsidR="00CC3799" w:rsidRPr="00EE6BAB" w:rsidRDefault="00CC3799" w:rsidP="00CC3799">
      <w:pPr>
        <w:pStyle w:val="BodyText"/>
        <w:spacing w:line="237" w:lineRule="auto"/>
        <w:ind w:left="400" w:right="481"/>
        <w:jc w:val="both"/>
      </w:pPr>
      <w:r w:rsidRPr="00EE6BAB">
        <w:t>Стручниот тим во редовното училиште го сочинуваат : педагог, психолог, дефектолог и социјален работник.Социјалниот работник и дефектологот ги идентификувааат</w:t>
      </w:r>
    </w:p>
    <w:p w:rsidR="00CC3799" w:rsidRPr="00EE6BAB" w:rsidRDefault="00CC3799" w:rsidP="00CC3799">
      <w:pPr>
        <w:spacing w:line="237" w:lineRule="auto"/>
        <w:jc w:val="both"/>
        <w:sectPr w:rsidR="00CC3799" w:rsidRPr="00EE6BAB" w:rsidSect="00CC3799">
          <w:pgSz w:w="12240" w:h="15840"/>
          <w:pgMar w:top="1280" w:right="940" w:bottom="1200" w:left="1040" w:header="722" w:footer="1015" w:gutter="0"/>
          <w:cols w:space="720"/>
        </w:sectPr>
      </w:pPr>
    </w:p>
    <w:p w:rsidR="00CC3799" w:rsidRPr="00EE6BAB" w:rsidRDefault="00CC3799" w:rsidP="00CC3799">
      <w:pPr>
        <w:pStyle w:val="BodyText"/>
        <w:spacing w:before="137"/>
        <w:ind w:left="400" w:right="481"/>
        <w:jc w:val="both"/>
      </w:pPr>
      <w:r w:rsidRPr="00EE6BAB">
        <w:lastRenderedPageBreak/>
        <w:t>проблемите во семејството, ги згрижуваат децата кои имаат социјални проблеми и помагаат при разрешување на конфликти и проблеми во семејството.</w:t>
      </w:r>
    </w:p>
    <w:p w:rsidR="00CC3799" w:rsidRPr="00EE6BAB" w:rsidRDefault="00CC3799" w:rsidP="00CC3799">
      <w:pPr>
        <w:pStyle w:val="BodyText"/>
        <w:spacing w:before="6"/>
        <w:jc w:val="both"/>
      </w:pPr>
    </w:p>
    <w:p w:rsidR="00CC3799" w:rsidRPr="00EE6BAB" w:rsidRDefault="00CC3799" w:rsidP="00CC3799">
      <w:pPr>
        <w:pStyle w:val="BodyText"/>
        <w:ind w:left="400" w:right="630"/>
        <w:jc w:val="both"/>
      </w:pPr>
      <w:r w:rsidRPr="00EE6BAB">
        <w:t>Дефектологот го консултира психологот за интелектуаалниот статус и проблемите кои се врзани за психичките структури и функции на ученикот.Покрај самата состојба на личноста</w:t>
      </w:r>
    </w:p>
    <w:p w:rsidR="00CC3799" w:rsidRPr="00EE6BAB" w:rsidRDefault="00CC3799" w:rsidP="00CC3799">
      <w:pPr>
        <w:pStyle w:val="BodyText"/>
        <w:spacing w:before="4"/>
        <w:jc w:val="both"/>
      </w:pPr>
    </w:p>
    <w:p w:rsidR="00CC3799" w:rsidRPr="00EE6BAB" w:rsidRDefault="00CC3799" w:rsidP="00CC3799">
      <w:pPr>
        <w:pStyle w:val="BodyText"/>
        <w:spacing w:before="1"/>
        <w:ind w:left="400" w:right="728"/>
        <w:jc w:val="both"/>
      </w:pPr>
      <w:r w:rsidRPr="00EE6BAB">
        <w:t>се јавуваат и дополнителни проблеми кои се однесуваат на проблемите во адаптација иприфатеност на детето, анксиозност, инхибираност, потиштеност, разни емоционални проблеми и сл. Заедно учествуваат во изработка и аплицирање на техники за мотивација за учење на учениците со развојни проблеми и со посебни образовни потреби.</w:t>
      </w:r>
    </w:p>
    <w:p w:rsidR="00CC3799" w:rsidRPr="00EE6BAB" w:rsidRDefault="00CC3799" w:rsidP="00CC3799">
      <w:pPr>
        <w:pStyle w:val="BodyText"/>
        <w:spacing w:before="2"/>
        <w:jc w:val="both"/>
      </w:pPr>
    </w:p>
    <w:p w:rsidR="00CC3799" w:rsidRPr="00EE6BAB" w:rsidRDefault="00CC3799" w:rsidP="00CC3799">
      <w:pPr>
        <w:pStyle w:val="BodyText"/>
        <w:ind w:left="400" w:right="563"/>
        <w:jc w:val="both"/>
      </w:pPr>
      <w:r w:rsidRPr="00EE6BAB">
        <w:t>Педагогот му помага на дефектологот во развојот на програмите за активности на учениците , изработка на одредени програмски активности за работа со ученици со развојни проблеми и со посебни образовни потреби како и поддршка на иницијативи за прифаќање на овие ученици.Следење на напредувањето на учениците, редовно учество во работата на училишниот инклузивен тим, решавање на конфликти и сл.</w:t>
      </w:r>
    </w:p>
    <w:p w:rsidR="00CC3799" w:rsidRPr="00EE6BAB" w:rsidRDefault="00CC3799" w:rsidP="00CC3799">
      <w:pPr>
        <w:pStyle w:val="BodyText"/>
        <w:spacing w:before="5"/>
        <w:jc w:val="both"/>
      </w:pPr>
    </w:p>
    <w:p w:rsidR="00CC3799" w:rsidRPr="00EE6BAB" w:rsidRDefault="00CC3799" w:rsidP="00CC3799">
      <w:pPr>
        <w:pStyle w:val="BodyText"/>
        <w:spacing w:before="1"/>
        <w:ind w:left="400" w:right="527"/>
        <w:jc w:val="both"/>
      </w:pPr>
      <w:r w:rsidRPr="00EE6BAB">
        <w:t>Дефектологот му помага на наставникот ( и обратно ) во запознавање со најважните особини во образованието на ученикот, со начинот по кој детето ќе добива информации за учење, како ќе може да комуницира со него и во какви образовни дејности може да учествува.</w:t>
      </w:r>
    </w:p>
    <w:p w:rsidR="00CC3799" w:rsidRPr="00EE6BAB" w:rsidRDefault="00CC3799" w:rsidP="00CC3799">
      <w:pPr>
        <w:pStyle w:val="BodyText"/>
        <w:spacing w:before="2"/>
        <w:jc w:val="both"/>
      </w:pPr>
    </w:p>
    <w:p w:rsidR="00CC3799" w:rsidRPr="00EE6BAB" w:rsidRDefault="00CC3799" w:rsidP="00CC3799">
      <w:pPr>
        <w:pStyle w:val="BodyText"/>
        <w:ind w:left="400"/>
        <w:jc w:val="both"/>
      </w:pPr>
      <w:r w:rsidRPr="00EE6BAB">
        <w:t>Заедничката работа и комуникација ја согледуваме низ:</w:t>
      </w:r>
    </w:p>
    <w:p w:rsidR="00CC3799" w:rsidRPr="00EE6BAB" w:rsidRDefault="00CC3799" w:rsidP="00CC3799">
      <w:pPr>
        <w:pStyle w:val="BodyText"/>
        <w:spacing w:before="5"/>
        <w:jc w:val="both"/>
      </w:pPr>
    </w:p>
    <w:p w:rsidR="00CC3799" w:rsidRPr="00EE6BAB" w:rsidRDefault="00CC3799" w:rsidP="00177295">
      <w:pPr>
        <w:pStyle w:val="ListParagraph"/>
        <w:numPr>
          <w:ilvl w:val="0"/>
          <w:numId w:val="10"/>
        </w:numPr>
        <w:tabs>
          <w:tab w:val="left" w:pos="1120"/>
          <w:tab w:val="left" w:pos="1121"/>
        </w:tabs>
        <w:ind w:hanging="361"/>
        <w:jc w:val="both"/>
        <w:rPr>
          <w:rFonts w:ascii="Symbol" w:hAnsi="Symbol"/>
          <w:sz w:val="20"/>
        </w:rPr>
      </w:pPr>
      <w:r w:rsidRPr="00EE6BAB">
        <w:rPr>
          <w:sz w:val="24"/>
        </w:rPr>
        <w:t>специфична методичка помош по одделни образовнидисциплини;</w:t>
      </w:r>
    </w:p>
    <w:p w:rsidR="00CC3799" w:rsidRPr="00EE6BAB" w:rsidRDefault="00CC3799" w:rsidP="00177295">
      <w:pPr>
        <w:pStyle w:val="ListParagraph"/>
        <w:numPr>
          <w:ilvl w:val="0"/>
          <w:numId w:val="10"/>
        </w:numPr>
        <w:tabs>
          <w:tab w:val="left" w:pos="1120"/>
          <w:tab w:val="left" w:pos="1121"/>
        </w:tabs>
        <w:ind w:hanging="361"/>
        <w:jc w:val="both"/>
        <w:rPr>
          <w:rFonts w:ascii="Symbol" w:hAnsi="Symbol"/>
          <w:sz w:val="20"/>
        </w:rPr>
      </w:pPr>
      <w:r w:rsidRPr="00EE6BAB">
        <w:rPr>
          <w:sz w:val="24"/>
        </w:rPr>
        <w:t>заедничко планирање наактивностите;</w:t>
      </w:r>
    </w:p>
    <w:p w:rsidR="00CC3799" w:rsidRPr="00EE6BAB" w:rsidRDefault="00CC3799" w:rsidP="00177295">
      <w:pPr>
        <w:pStyle w:val="ListParagraph"/>
        <w:numPr>
          <w:ilvl w:val="0"/>
          <w:numId w:val="10"/>
        </w:numPr>
        <w:tabs>
          <w:tab w:val="left" w:pos="1120"/>
          <w:tab w:val="left" w:pos="1121"/>
        </w:tabs>
        <w:ind w:hanging="361"/>
        <w:jc w:val="both"/>
        <w:rPr>
          <w:rFonts w:ascii="Symbol" w:hAnsi="Symbol"/>
          <w:sz w:val="20"/>
        </w:rPr>
      </w:pPr>
      <w:r w:rsidRPr="00EE6BAB">
        <w:rPr>
          <w:sz w:val="24"/>
        </w:rPr>
        <w:t>проверка и оценување на знаењето наученикот;</w:t>
      </w:r>
    </w:p>
    <w:p w:rsidR="00CC3799" w:rsidRPr="00EE6BAB" w:rsidRDefault="00CC3799" w:rsidP="00177295">
      <w:pPr>
        <w:pStyle w:val="ListParagraph"/>
        <w:numPr>
          <w:ilvl w:val="0"/>
          <w:numId w:val="10"/>
        </w:numPr>
        <w:tabs>
          <w:tab w:val="left" w:pos="1120"/>
          <w:tab w:val="left" w:pos="1121"/>
        </w:tabs>
        <w:spacing w:before="1"/>
        <w:ind w:right="1100"/>
        <w:jc w:val="both"/>
        <w:rPr>
          <w:rFonts w:ascii="Symbol" w:hAnsi="Symbol"/>
          <w:sz w:val="20"/>
        </w:rPr>
      </w:pPr>
      <w:r w:rsidRPr="00EE6BAB">
        <w:rPr>
          <w:sz w:val="24"/>
        </w:rPr>
        <w:t>обезбедување на стручна литература, техничко-технолошки и аудио-визуелни средства;</w:t>
      </w:r>
    </w:p>
    <w:p w:rsidR="00CC3799" w:rsidRPr="00EE6BAB" w:rsidRDefault="00CC3799" w:rsidP="00177295">
      <w:pPr>
        <w:pStyle w:val="ListParagraph"/>
        <w:numPr>
          <w:ilvl w:val="0"/>
          <w:numId w:val="10"/>
        </w:numPr>
        <w:tabs>
          <w:tab w:val="left" w:pos="1120"/>
          <w:tab w:val="left" w:pos="1121"/>
        </w:tabs>
        <w:ind w:right="1280"/>
        <w:jc w:val="both"/>
        <w:rPr>
          <w:rFonts w:ascii="Symbol" w:hAnsi="Symbol"/>
          <w:sz w:val="20"/>
        </w:rPr>
      </w:pPr>
      <w:r w:rsidRPr="00EE6BAB">
        <w:rPr>
          <w:sz w:val="24"/>
        </w:rPr>
        <w:t>засилена индивидуална работа со овие деца и диференцираните пристапиво учењето;</w:t>
      </w:r>
    </w:p>
    <w:p w:rsidR="00CC3799" w:rsidRPr="00EE6BAB" w:rsidRDefault="00CC3799" w:rsidP="00177295">
      <w:pPr>
        <w:pStyle w:val="ListParagraph"/>
        <w:numPr>
          <w:ilvl w:val="0"/>
          <w:numId w:val="10"/>
        </w:numPr>
        <w:tabs>
          <w:tab w:val="left" w:pos="1120"/>
          <w:tab w:val="left" w:pos="1121"/>
        </w:tabs>
        <w:ind w:right="977"/>
        <w:jc w:val="both"/>
        <w:rPr>
          <w:rFonts w:ascii="Symbol" w:hAnsi="Symbol"/>
          <w:sz w:val="20"/>
        </w:rPr>
      </w:pPr>
      <w:r w:rsidRPr="00EE6BAB">
        <w:rPr>
          <w:sz w:val="24"/>
        </w:rPr>
        <w:t>афирмација на постапките за учење со разбирање во рамките на можностите на секоедете.</w:t>
      </w:r>
    </w:p>
    <w:p w:rsidR="00CC3799" w:rsidRPr="00EE6BAB" w:rsidRDefault="00CC3799" w:rsidP="00CC3799">
      <w:pPr>
        <w:pStyle w:val="BodyText"/>
        <w:jc w:val="both"/>
        <w:rPr>
          <w:sz w:val="26"/>
        </w:rPr>
      </w:pPr>
    </w:p>
    <w:p w:rsidR="00CC3799" w:rsidRPr="00EE6BAB" w:rsidRDefault="00CC3799" w:rsidP="00CC3799">
      <w:pPr>
        <w:tabs>
          <w:tab w:val="left" w:pos="7566"/>
        </w:tabs>
        <w:spacing w:before="185"/>
        <w:ind w:left="400"/>
        <w:rPr>
          <w:b/>
          <w:sz w:val="24"/>
        </w:rPr>
      </w:pPr>
      <w:r w:rsidRPr="00EE6BAB">
        <w:rPr>
          <w:b/>
          <w:sz w:val="24"/>
          <w:lang w:val="mk-MK"/>
        </w:rPr>
        <w:t>Јули</w:t>
      </w:r>
      <w:r w:rsidRPr="00EE6BAB">
        <w:rPr>
          <w:b/>
          <w:sz w:val="24"/>
        </w:rPr>
        <w:t>,2023год.</w:t>
      </w:r>
      <w:r w:rsidRPr="00EE6BAB">
        <w:rPr>
          <w:b/>
          <w:sz w:val="24"/>
        </w:rPr>
        <w:tab/>
        <w:t>Дефектолог:</w:t>
      </w:r>
    </w:p>
    <w:p w:rsidR="00CC3799" w:rsidRPr="00EE6BAB" w:rsidRDefault="00CC3799" w:rsidP="00CC3799">
      <w:pPr>
        <w:spacing w:before="182"/>
        <w:ind w:right="1129"/>
        <w:jc w:val="right"/>
        <w:rPr>
          <w:b/>
          <w:sz w:val="24"/>
          <w:lang w:val="mk-MK"/>
        </w:rPr>
      </w:pPr>
      <w:r w:rsidRPr="00EE6BAB">
        <w:rPr>
          <w:b/>
          <w:sz w:val="24"/>
          <w:lang w:val="mk-MK"/>
        </w:rPr>
        <w:t>Софија Ристеска</w:t>
      </w:r>
    </w:p>
    <w:p w:rsidR="00CC3799" w:rsidRPr="00EE6BAB" w:rsidRDefault="00CC3799" w:rsidP="00CC3799">
      <w:pPr>
        <w:rPr>
          <w:sz w:val="24"/>
        </w:rPr>
      </w:pPr>
    </w:p>
    <w:p w:rsidR="00CC3799" w:rsidRPr="00741499" w:rsidRDefault="00CC3799" w:rsidP="00CC3799">
      <w:pPr>
        <w:rPr>
          <w:sz w:val="24"/>
        </w:rPr>
        <w:sectPr w:rsidR="00CC3799" w:rsidRPr="00741499" w:rsidSect="00CC3799">
          <w:pgSz w:w="12240" w:h="15840"/>
          <w:pgMar w:top="1280" w:right="940" w:bottom="1200" w:left="1040" w:header="722" w:footer="1015" w:gutter="0"/>
          <w:cols w:space="720"/>
        </w:sectPr>
      </w:pPr>
      <w:r w:rsidRPr="00EE6BAB">
        <w:rPr>
          <w:sz w:val="24"/>
        </w:rPr>
        <w:t xml:space="preserve">                 </w:t>
      </w:r>
      <w:r w:rsidR="00741499">
        <w:rPr>
          <w:sz w:val="24"/>
        </w:rPr>
        <w:t xml:space="preserve">       </w:t>
      </w:r>
      <w:r w:rsidR="00741499">
        <w:rPr>
          <w:sz w:val="24"/>
        </w:rPr>
        <w:tab/>
      </w:r>
      <w:r w:rsidR="00741499">
        <w:rPr>
          <w:sz w:val="24"/>
        </w:rPr>
        <w:tab/>
      </w:r>
      <w:r w:rsidR="00741499">
        <w:rPr>
          <w:sz w:val="24"/>
        </w:rPr>
        <w:tab/>
      </w:r>
      <w:r w:rsidR="00741499">
        <w:rPr>
          <w:sz w:val="24"/>
        </w:rPr>
        <w:tab/>
      </w:r>
      <w:r w:rsidR="00741499">
        <w:rPr>
          <w:sz w:val="24"/>
        </w:rPr>
        <w:tab/>
      </w:r>
      <w:r w:rsidR="00741499">
        <w:rPr>
          <w:sz w:val="24"/>
        </w:rPr>
        <w:tab/>
      </w:r>
      <w:r w:rsidR="00741499">
        <w:rPr>
          <w:sz w:val="24"/>
        </w:rPr>
        <w:tab/>
      </w:r>
      <w:r w:rsidR="00741499">
        <w:rPr>
          <w:sz w:val="24"/>
        </w:rPr>
        <w:tab/>
        <w:t>__________________</w:t>
      </w:r>
    </w:p>
    <w:p w:rsidR="00CC3799" w:rsidRPr="00EE6BAB" w:rsidRDefault="00CC3799" w:rsidP="00CC3799">
      <w:pPr>
        <w:pStyle w:val="BodyText"/>
        <w:rPr>
          <w:b/>
          <w:sz w:val="20"/>
        </w:rPr>
      </w:pPr>
    </w:p>
    <w:bookmarkStart w:id="1" w:name="_MON_1686560947"/>
    <w:bookmarkEnd w:id="1"/>
    <w:p w:rsidR="00CC3799" w:rsidRPr="00EE6BAB" w:rsidRDefault="00CC3799" w:rsidP="00CC3799">
      <w:pPr>
        <w:pStyle w:val="BodyText"/>
        <w:jc w:val="center"/>
        <w:rPr>
          <w:b/>
          <w:sz w:val="20"/>
          <w:lang w:val="mk-MK"/>
        </w:rPr>
      </w:pPr>
      <w:r w:rsidRPr="00EE6BAB">
        <w:rPr>
          <w:sz w:val="40"/>
        </w:rPr>
        <w:object w:dxaOrig="10921" w:dyaOrig="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494.25pt" o:ole="">
            <v:imagedata r:id="rId52" o:title=""/>
          </v:shape>
          <o:OLEObject Type="Embed" ProgID="Word.Document.12" ShapeID="_x0000_i1025" DrawAspect="Content" ObjectID="_1773576379" r:id="rId53">
            <o:FieldCodes>\s</o:FieldCodes>
          </o:OLEObject>
        </w:object>
      </w: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widowControl/>
        <w:autoSpaceDE/>
        <w:autoSpaceDN/>
        <w:jc w:val="both"/>
        <w:rPr>
          <w:rFonts w:ascii="Arial" w:hAnsi="Arial" w:cs="Arial"/>
          <w:b/>
          <w:sz w:val="28"/>
          <w:szCs w:val="28"/>
          <w:lang w:val="mk-MK"/>
        </w:rPr>
      </w:pPr>
      <w:r w:rsidRPr="00EE6BAB">
        <w:rPr>
          <w:rFonts w:ascii="Arial" w:hAnsi="Arial" w:cs="Arial"/>
          <w:b/>
          <w:sz w:val="28"/>
          <w:szCs w:val="28"/>
          <w:lang w:val="mk-MK"/>
        </w:rPr>
        <w:t>Програмата за работа на педагогот во учебната 2023/20</w:t>
      </w:r>
      <w:r w:rsidRPr="00EE6BAB">
        <w:rPr>
          <w:rFonts w:ascii="Arial" w:hAnsi="Arial" w:cs="Arial"/>
          <w:b/>
          <w:sz w:val="28"/>
          <w:szCs w:val="28"/>
        </w:rPr>
        <w:t>2</w:t>
      </w:r>
      <w:r w:rsidRPr="00EE6BAB">
        <w:rPr>
          <w:rFonts w:ascii="Arial" w:hAnsi="Arial" w:cs="Arial"/>
          <w:b/>
          <w:sz w:val="28"/>
          <w:szCs w:val="28"/>
          <w:lang w:val="mk-MK"/>
        </w:rPr>
        <w:t>4 година е изработена врз основа  на „ Основни професионални компетенции и стандарди на стручните соработници„ и „ Прирачник за следење на работата и планирање на професионалниот развој на наставниците и стручните соработници во основните училишта„.</w:t>
      </w:r>
    </w:p>
    <w:p w:rsidR="00CC3799" w:rsidRPr="00EE6BAB" w:rsidRDefault="00CC3799" w:rsidP="00CC3799">
      <w:pPr>
        <w:widowControl/>
        <w:autoSpaceDE/>
        <w:autoSpaceDN/>
        <w:spacing w:after="160" w:line="259" w:lineRule="auto"/>
        <w:ind w:left="720"/>
        <w:contextualSpacing/>
        <w:rPr>
          <w:rFonts w:ascii="Arial" w:eastAsia="Calibri" w:hAnsi="Arial" w:cs="Arial"/>
          <w:b/>
          <w:lang w:val="mk-MK"/>
        </w:rPr>
      </w:pPr>
    </w:p>
    <w:p w:rsidR="00CC3799" w:rsidRPr="00EE6BAB" w:rsidRDefault="00CC3799" w:rsidP="00177295">
      <w:pPr>
        <w:widowControl/>
        <w:numPr>
          <w:ilvl w:val="0"/>
          <w:numId w:val="78"/>
        </w:numPr>
        <w:autoSpaceDE/>
        <w:autoSpaceDN/>
        <w:spacing w:after="160" w:line="259" w:lineRule="auto"/>
        <w:contextualSpacing/>
        <w:rPr>
          <w:rFonts w:ascii="Arial" w:eastAsia="Calibri" w:hAnsi="Arial" w:cs="Arial"/>
          <w:b/>
          <w:lang w:val="mk-MK"/>
        </w:rPr>
      </w:pPr>
      <w:r w:rsidRPr="00EE6BAB">
        <w:rPr>
          <w:rFonts w:ascii="Arial" w:eastAsia="Calibri" w:hAnsi="Arial" w:cs="Arial"/>
          <w:b/>
          <w:lang w:val="mk-MK"/>
        </w:rPr>
        <w:t>Работа со ученици</w:t>
      </w:r>
    </w:p>
    <w:p w:rsidR="00CC3799" w:rsidRPr="00EE6BAB" w:rsidRDefault="00CC3799" w:rsidP="00CC3799">
      <w:pPr>
        <w:widowControl/>
        <w:autoSpaceDE/>
        <w:autoSpaceDN/>
        <w:spacing w:after="160" w:line="259" w:lineRule="auto"/>
        <w:ind w:left="720"/>
        <w:contextualSpacing/>
        <w:rPr>
          <w:rFonts w:ascii="Arial" w:eastAsia="Calibri" w:hAnsi="Arial" w:cs="Arial"/>
          <w:b/>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7"/>
        <w:gridCol w:w="1912"/>
        <w:gridCol w:w="2811"/>
        <w:gridCol w:w="1138"/>
        <w:gridCol w:w="1338"/>
        <w:gridCol w:w="76"/>
        <w:gridCol w:w="2561"/>
        <w:gridCol w:w="1737"/>
      </w:tblGrid>
      <w:tr w:rsidR="00CC3799" w:rsidRPr="00EE6BAB" w:rsidTr="00CC3799">
        <w:tc>
          <w:tcPr>
            <w:tcW w:w="1620" w:type="dxa"/>
          </w:tcPr>
          <w:p w:rsidR="00CC3799" w:rsidRPr="00EE6BAB" w:rsidRDefault="00CC3799" w:rsidP="00CC3799">
            <w:pPr>
              <w:widowControl/>
              <w:autoSpaceDE/>
              <w:autoSpaceDN/>
              <w:rPr>
                <w:rFonts w:ascii="Arial" w:hAnsi="Arial" w:cs="Arial"/>
                <w:b/>
                <w:lang w:val="mk-MK"/>
              </w:rPr>
            </w:pPr>
          </w:p>
        </w:tc>
        <w:tc>
          <w:tcPr>
            <w:tcW w:w="225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Цели</w:t>
            </w:r>
          </w:p>
        </w:tc>
        <w:tc>
          <w:tcPr>
            <w:tcW w:w="333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Активности</w:t>
            </w:r>
          </w:p>
        </w:tc>
        <w:tc>
          <w:tcPr>
            <w:tcW w:w="132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Реализа-ција</w:t>
            </w:r>
          </w:p>
        </w:tc>
        <w:tc>
          <w:tcPr>
            <w:tcW w:w="1650" w:type="dxa"/>
            <w:gridSpan w:val="2"/>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Соработ-ници</w:t>
            </w:r>
          </w:p>
        </w:tc>
        <w:tc>
          <w:tcPr>
            <w:tcW w:w="303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Индикатори/ докази</w:t>
            </w:r>
            <w:r w:rsidRPr="00EE6BAB">
              <w:rPr>
                <w:rFonts w:ascii="Arial" w:hAnsi="Arial" w:cs="Arial"/>
                <w:b/>
              </w:rPr>
              <w:t>/</w:t>
            </w:r>
            <w:r w:rsidRPr="00EE6BAB">
              <w:rPr>
                <w:rFonts w:ascii="Arial" w:hAnsi="Arial" w:cs="Arial"/>
                <w:b/>
                <w:lang w:val="mk-MK"/>
              </w:rPr>
              <w:t>форми/методи</w:t>
            </w:r>
          </w:p>
        </w:tc>
        <w:tc>
          <w:tcPr>
            <w:tcW w:w="2040" w:type="dxa"/>
          </w:tcPr>
          <w:p w:rsidR="00CC3799" w:rsidRPr="00EE6BAB" w:rsidRDefault="00CC3799" w:rsidP="00CC3799">
            <w:pPr>
              <w:widowControl/>
              <w:autoSpaceDE/>
              <w:autoSpaceDN/>
              <w:rPr>
                <w:rFonts w:ascii="Arial" w:hAnsi="Arial" w:cs="Arial"/>
                <w:b/>
                <w:sz w:val="20"/>
                <w:szCs w:val="20"/>
                <w:lang w:val="mk-MK"/>
              </w:rPr>
            </w:pPr>
            <w:r w:rsidRPr="00EE6BAB">
              <w:rPr>
                <w:rFonts w:ascii="Arial" w:hAnsi="Arial" w:cs="Arial"/>
                <w:b/>
                <w:sz w:val="20"/>
                <w:szCs w:val="20"/>
                <w:lang w:val="mk-MK"/>
              </w:rPr>
              <w:t>Следење(повратна информација)</w:t>
            </w:r>
          </w:p>
        </w:tc>
      </w:tr>
      <w:tr w:rsidR="00CC3799" w:rsidRPr="00EE6BAB" w:rsidTr="00CC3799">
        <w:trPr>
          <w:cantSplit/>
          <w:trHeight w:val="1363"/>
        </w:trPr>
        <w:tc>
          <w:tcPr>
            <w:tcW w:w="1620" w:type="dxa"/>
            <w:vMerge w:val="restart"/>
            <w:textDirection w:val="btLr"/>
          </w:tcPr>
          <w:p w:rsidR="00CC3799" w:rsidRPr="00EE6BAB" w:rsidRDefault="00CC3799" w:rsidP="00CC3799">
            <w:pPr>
              <w:widowControl/>
              <w:autoSpaceDE/>
              <w:autoSpaceDN/>
              <w:ind w:left="113" w:right="113"/>
              <w:rPr>
                <w:rFonts w:ascii="Arial" w:hAnsi="Arial" w:cs="Arial"/>
                <w:b/>
                <w:sz w:val="20"/>
                <w:szCs w:val="20"/>
                <w:lang w:val="mk-MK"/>
              </w:rPr>
            </w:pPr>
            <w:r w:rsidRPr="00EE6BAB">
              <w:rPr>
                <w:rFonts w:ascii="Arial" w:hAnsi="Arial" w:cs="Arial"/>
                <w:b/>
                <w:sz w:val="20"/>
                <w:szCs w:val="20"/>
                <w:lang w:val="mk-MK"/>
              </w:rPr>
              <w:t>ПОДРШКА НА УЧЕНИЦИТЕ ВО УЧЕЊЕТО</w:t>
            </w:r>
          </w:p>
        </w:tc>
        <w:tc>
          <w:tcPr>
            <w:tcW w:w="2250" w:type="dxa"/>
            <w:tcBorders>
              <w:bottom w:val="single" w:sz="4" w:space="0" w:color="auto"/>
            </w:tcBorders>
            <w:vAlign w:val="center"/>
          </w:tcPr>
          <w:p w:rsidR="00CC3799" w:rsidRPr="00EE6BAB" w:rsidRDefault="00CC3799" w:rsidP="00177295">
            <w:pPr>
              <w:widowControl/>
              <w:numPr>
                <w:ilvl w:val="0"/>
                <w:numId w:val="75"/>
              </w:numPr>
              <w:tabs>
                <w:tab w:val="left" w:pos="0"/>
                <w:tab w:val="left" w:pos="132"/>
              </w:tabs>
              <w:autoSpaceDE/>
              <w:autoSpaceDN/>
              <w:ind w:left="0" w:firstLine="0"/>
              <w:rPr>
                <w:rFonts w:ascii="Arial" w:hAnsi="Arial" w:cs="Arial"/>
                <w:lang w:val="ru-RU"/>
              </w:rPr>
            </w:pPr>
            <w:r w:rsidRPr="00EE6BAB">
              <w:rPr>
                <w:rFonts w:ascii="Arial" w:hAnsi="Arial" w:cs="Arial"/>
                <w:lang w:val="ru-RU"/>
              </w:rPr>
              <w:t>проценка на подготвеноста на учениците за вклучување во образовниот систем</w:t>
            </w:r>
          </w:p>
        </w:tc>
        <w:tc>
          <w:tcPr>
            <w:tcW w:w="3330" w:type="dxa"/>
            <w:vAlign w:val="center"/>
          </w:tcPr>
          <w:p w:rsidR="00CC3799" w:rsidRPr="00EE6BAB" w:rsidRDefault="00CC3799" w:rsidP="00177295">
            <w:pPr>
              <w:widowControl/>
              <w:numPr>
                <w:ilvl w:val="0"/>
                <w:numId w:val="75"/>
              </w:numPr>
              <w:tabs>
                <w:tab w:val="left" w:pos="132"/>
              </w:tabs>
              <w:autoSpaceDE/>
              <w:autoSpaceDN/>
              <w:ind w:left="12" w:hanging="12"/>
              <w:rPr>
                <w:rFonts w:ascii="Arial" w:hAnsi="Arial" w:cs="Arial"/>
                <w:lang w:val="ru-RU"/>
              </w:rPr>
            </w:pPr>
            <w:r w:rsidRPr="00EE6BAB">
              <w:rPr>
                <w:rFonts w:ascii="Arial" w:hAnsi="Arial" w:cs="Arial"/>
                <w:lang w:val="ru-RU"/>
              </w:rPr>
              <w:t>учеств</w:t>
            </w:r>
            <w:r w:rsidRPr="00EE6BAB">
              <w:rPr>
                <w:rFonts w:ascii="Arial" w:hAnsi="Arial" w:cs="Arial"/>
              </w:rPr>
              <w:t>o</w:t>
            </w:r>
            <w:r w:rsidRPr="00EE6BAB">
              <w:rPr>
                <w:rFonts w:ascii="Arial" w:hAnsi="Arial" w:cs="Arial"/>
                <w:lang w:val="ru-RU"/>
              </w:rPr>
              <w:t xml:space="preserve"> во комисијата за запишување на ученици во училиште (</w:t>
            </w:r>
            <w:r w:rsidRPr="00EE6BAB">
              <w:rPr>
                <w:rFonts w:ascii="Arial" w:hAnsi="Arial" w:cs="Arial"/>
                <w:lang w:val="mk-MK"/>
              </w:rPr>
              <w:t>прво одделение)</w:t>
            </w:r>
          </w:p>
          <w:p w:rsidR="00CC3799" w:rsidRPr="00EE6BAB" w:rsidRDefault="00CC3799" w:rsidP="00CC3799">
            <w:pPr>
              <w:widowControl/>
              <w:tabs>
                <w:tab w:val="left" w:pos="132"/>
              </w:tabs>
              <w:autoSpaceDE/>
              <w:autoSpaceDN/>
              <w:ind w:left="12" w:hanging="12"/>
              <w:rPr>
                <w:rFonts w:ascii="Arial" w:hAnsi="Arial" w:cs="Arial"/>
                <w:lang w:val="mk-MK"/>
              </w:rPr>
            </w:pPr>
            <w:r w:rsidRPr="00EE6BAB">
              <w:rPr>
                <w:rFonts w:ascii="Arial" w:hAnsi="Arial" w:cs="Arial"/>
                <w:lang w:val="ru-RU"/>
              </w:rPr>
              <w:t xml:space="preserve">- </w:t>
            </w:r>
            <w:r w:rsidRPr="00EE6BAB">
              <w:rPr>
                <w:rFonts w:ascii="Arial" w:hAnsi="Arial" w:cs="Arial"/>
                <w:lang w:val="mk-MK"/>
              </w:rPr>
              <w:t>спроведување на постапката за запишување на ученици</w:t>
            </w:r>
          </w:p>
          <w:p w:rsidR="00CC3799" w:rsidRPr="00EE6BAB" w:rsidRDefault="00CC3799" w:rsidP="00CC3799">
            <w:pPr>
              <w:widowControl/>
              <w:tabs>
                <w:tab w:val="left" w:pos="132"/>
              </w:tabs>
              <w:autoSpaceDE/>
              <w:autoSpaceDN/>
              <w:ind w:left="12" w:hanging="12"/>
              <w:rPr>
                <w:rFonts w:ascii="Arial" w:hAnsi="Arial" w:cs="Arial"/>
                <w:lang w:val="mk-MK"/>
              </w:rPr>
            </w:pP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Мај/јуни /август</w:t>
            </w:r>
          </w:p>
        </w:tc>
        <w:tc>
          <w:tcPr>
            <w:tcW w:w="156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 наставник</w:t>
            </w:r>
          </w:p>
        </w:tc>
        <w:tc>
          <w:tcPr>
            <w:tcW w:w="3120" w:type="dxa"/>
            <w:gridSpan w:val="2"/>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 законски документи за упис</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1296"/>
        </w:trPr>
        <w:tc>
          <w:tcPr>
            <w:tcW w:w="1620" w:type="dxa"/>
            <w:vMerge/>
            <w:textDirection w:val="btLr"/>
          </w:tcPr>
          <w:p w:rsidR="00CC3799" w:rsidRPr="00EE6BAB" w:rsidRDefault="00CC3799" w:rsidP="00CC3799">
            <w:pPr>
              <w:widowControl/>
              <w:autoSpaceDE/>
              <w:autoSpaceDN/>
              <w:ind w:left="113" w:right="113"/>
              <w:rPr>
                <w:rFonts w:ascii="Arial" w:hAnsi="Arial" w:cs="Arial"/>
                <w:b/>
                <w:sz w:val="20"/>
                <w:szCs w:val="20"/>
                <w:lang w:val="ru-RU"/>
              </w:rPr>
            </w:pPr>
          </w:p>
        </w:tc>
        <w:tc>
          <w:tcPr>
            <w:tcW w:w="2250" w:type="dxa"/>
            <w:tcBorders>
              <w:top w:val="single" w:sz="4" w:space="0" w:color="auto"/>
            </w:tcBorders>
            <w:vAlign w:val="center"/>
          </w:tcPr>
          <w:p w:rsidR="00CC3799" w:rsidRPr="00EE6BAB" w:rsidRDefault="00CC3799" w:rsidP="00CC3799">
            <w:pPr>
              <w:widowControl/>
              <w:tabs>
                <w:tab w:val="left" w:pos="0"/>
                <w:tab w:val="left" w:pos="132"/>
              </w:tabs>
              <w:autoSpaceDE/>
              <w:autoSpaceDN/>
              <w:rPr>
                <w:rFonts w:ascii="Arial" w:hAnsi="Arial" w:cs="Arial"/>
                <w:lang w:val="ru-RU"/>
              </w:rPr>
            </w:pPr>
            <w:r w:rsidRPr="00EE6BAB">
              <w:rPr>
                <w:rFonts w:ascii="Arial" w:hAnsi="Arial" w:cs="Arial"/>
                <w:lang w:val="ru-RU"/>
              </w:rPr>
              <w:t>-Реализира работилници за подобрување на учењето на учениците</w:t>
            </w:r>
          </w:p>
        </w:tc>
        <w:tc>
          <w:tcPr>
            <w:tcW w:w="3330" w:type="dxa"/>
            <w:vAlign w:val="center"/>
          </w:tcPr>
          <w:p w:rsidR="00CC3799" w:rsidRPr="00EE6BAB" w:rsidRDefault="00CC3799" w:rsidP="00CC3799">
            <w:pPr>
              <w:widowControl/>
              <w:tabs>
                <w:tab w:val="left" w:pos="132"/>
              </w:tabs>
              <w:autoSpaceDE/>
              <w:autoSpaceDN/>
              <w:ind w:left="12" w:hanging="12"/>
              <w:rPr>
                <w:rFonts w:ascii="Arial" w:hAnsi="Arial" w:cs="Arial"/>
                <w:lang w:val="mk-MK"/>
              </w:rPr>
            </w:pPr>
            <w:r w:rsidRPr="00EE6BAB">
              <w:rPr>
                <w:rFonts w:ascii="Arial" w:hAnsi="Arial" w:cs="Arial"/>
                <w:lang w:val="mk-MK"/>
              </w:rPr>
              <w:t>-Техники и стратегии за учење и поучување</w:t>
            </w: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56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w:t>
            </w:r>
          </w:p>
        </w:tc>
        <w:tc>
          <w:tcPr>
            <w:tcW w:w="3120" w:type="dxa"/>
            <w:gridSpan w:val="2"/>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Иструменти за работа</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1423"/>
        </w:trPr>
        <w:tc>
          <w:tcPr>
            <w:tcW w:w="1620" w:type="dxa"/>
            <w:vMerge/>
            <w:textDirection w:val="btLr"/>
          </w:tcPr>
          <w:p w:rsidR="00CC3799" w:rsidRPr="00EE6BAB" w:rsidRDefault="00CC3799" w:rsidP="00CC3799">
            <w:pPr>
              <w:widowControl/>
              <w:autoSpaceDE/>
              <w:autoSpaceDN/>
              <w:ind w:left="113" w:right="113"/>
              <w:rPr>
                <w:rFonts w:ascii="Arial" w:hAnsi="Arial" w:cs="Arial"/>
                <w:b/>
                <w:sz w:val="20"/>
                <w:szCs w:val="20"/>
                <w:lang w:val="ru-RU"/>
              </w:rPr>
            </w:pPr>
          </w:p>
        </w:tc>
        <w:tc>
          <w:tcPr>
            <w:tcW w:w="2250" w:type="dxa"/>
            <w:vAlign w:val="center"/>
          </w:tcPr>
          <w:p w:rsidR="00CC3799" w:rsidRPr="00EE6BAB" w:rsidRDefault="00CC3799" w:rsidP="00CC3799">
            <w:pPr>
              <w:widowControl/>
              <w:tabs>
                <w:tab w:val="left" w:pos="0"/>
                <w:tab w:val="left" w:pos="132"/>
              </w:tabs>
              <w:autoSpaceDE/>
              <w:autoSpaceDN/>
              <w:rPr>
                <w:rFonts w:ascii="Arial" w:eastAsia="Calibri" w:hAnsi="Arial" w:cs="Arial"/>
                <w:lang w:val="ru-RU"/>
              </w:rPr>
            </w:pPr>
            <w:r w:rsidRPr="00EE6BAB">
              <w:rPr>
                <w:rFonts w:ascii="Arial" w:eastAsia="Calibri" w:hAnsi="Arial" w:cs="Arial"/>
                <w:lang w:val="mk-MK"/>
              </w:rPr>
              <w:t>- Помош на ученици со емоционални проблеми</w:t>
            </w:r>
          </w:p>
        </w:tc>
        <w:tc>
          <w:tcPr>
            <w:tcW w:w="3330" w:type="dxa"/>
          </w:tcPr>
          <w:p w:rsidR="00CC3799" w:rsidRPr="00EE6BAB" w:rsidRDefault="00CC3799" w:rsidP="00CC3799">
            <w:pPr>
              <w:widowControl/>
              <w:tabs>
                <w:tab w:val="left" w:pos="132"/>
              </w:tabs>
              <w:autoSpaceDE/>
              <w:autoSpaceDN/>
              <w:ind w:left="12" w:hanging="12"/>
              <w:rPr>
                <w:rFonts w:ascii="Arial" w:hAnsi="Arial" w:cs="Arial"/>
                <w:sz w:val="24"/>
                <w:szCs w:val="24"/>
                <w:lang w:val="ru-RU"/>
              </w:rPr>
            </w:pPr>
            <w:r w:rsidRPr="00EE6BAB">
              <w:rPr>
                <w:rFonts w:ascii="Arial" w:hAnsi="Arial" w:cs="Arial"/>
                <w:sz w:val="24"/>
                <w:szCs w:val="24"/>
                <w:lang w:val="ru-RU"/>
              </w:rPr>
              <w:t>- соодветно справување со лични кризни состојби на ученикот</w:t>
            </w:r>
          </w:p>
          <w:p w:rsidR="00CC3799" w:rsidRPr="00EE6BAB" w:rsidRDefault="00CC3799" w:rsidP="00CC3799">
            <w:pPr>
              <w:widowControl/>
              <w:tabs>
                <w:tab w:val="left" w:pos="132"/>
              </w:tabs>
              <w:autoSpaceDE/>
              <w:autoSpaceDN/>
              <w:ind w:left="12" w:hanging="12"/>
              <w:rPr>
                <w:rFonts w:ascii="Arial" w:hAnsi="Arial" w:cs="Arial"/>
                <w:lang w:val="mk-MK"/>
              </w:rPr>
            </w:pP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56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Психологнаставници</w:t>
            </w:r>
          </w:p>
        </w:tc>
        <w:tc>
          <w:tcPr>
            <w:tcW w:w="3120" w:type="dxa"/>
            <w:gridSpan w:val="2"/>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 План за поддршка на ученици со емоционални проблеми;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 Разговори со ученици, наставници и родители;</w:t>
            </w:r>
          </w:p>
          <w:p w:rsidR="00CC3799" w:rsidRPr="00EE6BAB" w:rsidRDefault="00CC3799" w:rsidP="00CC3799">
            <w:pPr>
              <w:widowControl/>
              <w:autoSpaceDE/>
              <w:autoSpaceDN/>
              <w:rPr>
                <w:rFonts w:ascii="Arial" w:hAnsi="Arial" w:cs="Arial"/>
                <w:lang w:val="mk-MK"/>
              </w:rPr>
            </w:pPr>
          </w:p>
        </w:tc>
        <w:tc>
          <w:tcPr>
            <w:tcW w:w="2040" w:type="dxa"/>
            <w:vAlign w:val="center"/>
          </w:tcPr>
          <w:p w:rsidR="00CC3799" w:rsidRPr="00EE6BAB" w:rsidRDefault="00CC3799" w:rsidP="00CC3799">
            <w:pPr>
              <w:widowControl/>
              <w:autoSpaceDE/>
              <w:autoSpaceDN/>
              <w:rPr>
                <w:rFonts w:ascii="Arial" w:eastAsia="Calibri" w:hAnsi="Arial" w:cs="Arial"/>
                <w:lang w:val="ru-RU"/>
              </w:rPr>
            </w:pPr>
          </w:p>
        </w:tc>
      </w:tr>
      <w:tr w:rsidR="00CC3799" w:rsidRPr="00EE6BAB" w:rsidTr="00CC3799">
        <w:tc>
          <w:tcPr>
            <w:tcW w:w="1620" w:type="dxa"/>
            <w:vMerge/>
            <w:tcBorders>
              <w:bottom w:val="single" w:sz="8" w:space="0" w:color="auto"/>
            </w:tcBorders>
          </w:tcPr>
          <w:p w:rsidR="00CC3799" w:rsidRPr="00EE6BAB" w:rsidRDefault="00CC3799" w:rsidP="00CC3799">
            <w:pPr>
              <w:widowControl/>
              <w:autoSpaceDE/>
              <w:autoSpaceDN/>
              <w:rPr>
                <w:rFonts w:ascii="Arial" w:hAnsi="Arial" w:cs="Arial"/>
                <w:b/>
                <w:sz w:val="20"/>
                <w:szCs w:val="20"/>
                <w:lang w:val="ru-RU"/>
              </w:rPr>
            </w:pPr>
          </w:p>
        </w:tc>
        <w:tc>
          <w:tcPr>
            <w:tcW w:w="2250" w:type="dxa"/>
            <w:tcBorders>
              <w:bottom w:val="single" w:sz="8" w:space="0" w:color="auto"/>
            </w:tcBorders>
            <w:vAlign w:val="center"/>
          </w:tcPr>
          <w:p w:rsidR="00CC3799" w:rsidRPr="00EE6BAB" w:rsidRDefault="00CC3799" w:rsidP="00CC3799">
            <w:pPr>
              <w:widowControl/>
              <w:tabs>
                <w:tab w:val="left" w:pos="0"/>
                <w:tab w:val="left" w:pos="132"/>
              </w:tabs>
              <w:autoSpaceDE/>
              <w:autoSpaceDN/>
              <w:rPr>
                <w:rFonts w:ascii="Arial" w:hAnsi="Arial" w:cs="Arial"/>
                <w:lang w:val="mk-MK"/>
              </w:rPr>
            </w:pPr>
            <w:r w:rsidRPr="00EE6BAB">
              <w:rPr>
                <w:rFonts w:ascii="Arial" w:hAnsi="Arial" w:cs="Arial"/>
                <w:lang w:val="ru-RU"/>
              </w:rPr>
              <w:t>-</w:t>
            </w:r>
            <w:r w:rsidRPr="00EE6BAB">
              <w:rPr>
                <w:rFonts w:ascii="Arial" w:hAnsi="Arial" w:cs="Arial"/>
                <w:lang w:val="mk-MK"/>
              </w:rPr>
              <w:t xml:space="preserve"> увид во причините за неуспехот и несоодветното </w:t>
            </w:r>
            <w:r w:rsidRPr="00EE6BAB">
              <w:rPr>
                <w:rFonts w:ascii="Arial" w:hAnsi="Arial" w:cs="Arial"/>
                <w:lang w:val="mk-MK"/>
              </w:rPr>
              <w:lastRenderedPageBreak/>
              <w:t>однесување на учениците</w:t>
            </w:r>
          </w:p>
        </w:tc>
        <w:tc>
          <w:tcPr>
            <w:tcW w:w="3330" w:type="dxa"/>
            <w:tcBorders>
              <w:bottom w:val="single" w:sz="8" w:space="0" w:color="auto"/>
            </w:tcBorders>
          </w:tcPr>
          <w:p w:rsidR="00CC3799" w:rsidRPr="00EE6BAB" w:rsidRDefault="00CC3799" w:rsidP="00CC3799">
            <w:pPr>
              <w:widowControl/>
              <w:tabs>
                <w:tab w:val="left" w:pos="132"/>
              </w:tabs>
              <w:autoSpaceDE/>
              <w:autoSpaceDN/>
              <w:ind w:left="12" w:hanging="12"/>
              <w:rPr>
                <w:rFonts w:ascii="Arial" w:hAnsi="Arial" w:cs="Arial"/>
                <w:lang w:val="ru-RU"/>
              </w:rPr>
            </w:pPr>
            <w:r w:rsidRPr="00EE6BAB">
              <w:rPr>
                <w:rFonts w:ascii="Arial" w:hAnsi="Arial" w:cs="Arial"/>
                <w:lang w:val="ru-RU"/>
              </w:rPr>
              <w:lastRenderedPageBreak/>
              <w:t>- Прибирање податоци за личниот и социјалниот развој на учениците;</w:t>
            </w:r>
          </w:p>
          <w:p w:rsidR="00CC3799" w:rsidRPr="00EE6BAB" w:rsidRDefault="00CC3799" w:rsidP="00CC3799">
            <w:pPr>
              <w:widowControl/>
              <w:tabs>
                <w:tab w:val="left" w:pos="132"/>
              </w:tabs>
              <w:autoSpaceDE/>
              <w:autoSpaceDN/>
              <w:ind w:left="12" w:hanging="12"/>
              <w:rPr>
                <w:rFonts w:ascii="Arial" w:hAnsi="Arial" w:cs="Arial"/>
                <w:lang w:val="ru-RU"/>
              </w:rPr>
            </w:pPr>
          </w:p>
          <w:p w:rsidR="00CC3799" w:rsidRPr="00EE6BAB" w:rsidRDefault="00CC3799" w:rsidP="00CC3799">
            <w:pPr>
              <w:widowControl/>
              <w:tabs>
                <w:tab w:val="left" w:pos="132"/>
              </w:tabs>
              <w:autoSpaceDE/>
              <w:autoSpaceDN/>
              <w:ind w:left="12" w:hanging="12"/>
              <w:rPr>
                <w:rFonts w:ascii="Arial" w:hAnsi="Arial" w:cs="Arial"/>
                <w:lang w:val="ru-RU"/>
              </w:rPr>
            </w:pPr>
            <w:r w:rsidRPr="00EE6BAB">
              <w:rPr>
                <w:rFonts w:ascii="Arial" w:hAnsi="Arial" w:cs="Arial"/>
                <w:lang w:val="mk-MK"/>
              </w:rPr>
              <w:t>- П</w:t>
            </w:r>
            <w:r w:rsidRPr="00EE6BAB">
              <w:rPr>
                <w:rFonts w:ascii="Arial" w:hAnsi="Arial" w:cs="Arial"/>
                <w:lang w:val="ru-RU"/>
              </w:rPr>
              <w:t xml:space="preserve">рибирање информации за учењето и однесувањето на </w:t>
            </w:r>
          </w:p>
          <w:p w:rsidR="00CC3799" w:rsidRPr="00EE6BAB" w:rsidRDefault="00CC3799" w:rsidP="00CC3799">
            <w:pPr>
              <w:widowControl/>
              <w:tabs>
                <w:tab w:val="left" w:pos="132"/>
              </w:tabs>
              <w:autoSpaceDE/>
              <w:autoSpaceDN/>
              <w:ind w:left="12" w:hanging="12"/>
              <w:rPr>
                <w:rFonts w:ascii="Arial" w:hAnsi="Arial" w:cs="Arial"/>
                <w:lang w:val="ru-RU"/>
              </w:rPr>
            </w:pPr>
            <w:r w:rsidRPr="00EE6BAB">
              <w:rPr>
                <w:rFonts w:ascii="Arial" w:hAnsi="Arial" w:cs="Arial"/>
                <w:lang w:val="ru-RU"/>
              </w:rPr>
              <w:t>Учениците</w:t>
            </w:r>
          </w:p>
          <w:p w:rsidR="00CC3799" w:rsidRPr="00EE6BAB" w:rsidRDefault="00CC3799" w:rsidP="00CC3799">
            <w:pPr>
              <w:widowControl/>
              <w:tabs>
                <w:tab w:val="left" w:pos="132"/>
              </w:tabs>
              <w:autoSpaceDE/>
              <w:autoSpaceDN/>
              <w:ind w:left="12" w:hanging="12"/>
              <w:rPr>
                <w:rFonts w:ascii="Arial" w:hAnsi="Arial" w:cs="Arial"/>
                <w:lang w:val="ru-RU"/>
              </w:rPr>
            </w:pPr>
          </w:p>
          <w:p w:rsidR="00CC3799" w:rsidRPr="00EE6BAB" w:rsidRDefault="00CC3799" w:rsidP="00CC3799">
            <w:pPr>
              <w:widowControl/>
              <w:tabs>
                <w:tab w:val="left" w:pos="132"/>
              </w:tabs>
              <w:autoSpaceDE/>
              <w:autoSpaceDN/>
              <w:ind w:left="12" w:hanging="12"/>
              <w:rPr>
                <w:rFonts w:ascii="Arial" w:hAnsi="Arial" w:cs="Arial"/>
                <w:lang w:val="ru-RU"/>
              </w:rPr>
            </w:pPr>
          </w:p>
          <w:p w:rsidR="00CC3799" w:rsidRPr="00EE6BAB" w:rsidRDefault="00CC3799" w:rsidP="00CC3799">
            <w:pPr>
              <w:widowControl/>
              <w:tabs>
                <w:tab w:val="left" w:pos="132"/>
              </w:tabs>
              <w:autoSpaceDE/>
              <w:autoSpaceDN/>
              <w:ind w:left="12" w:hanging="12"/>
              <w:rPr>
                <w:rFonts w:ascii="Arial" w:hAnsi="Arial" w:cs="Arial"/>
                <w:lang w:val="mk-MK"/>
              </w:rPr>
            </w:pPr>
          </w:p>
        </w:tc>
        <w:tc>
          <w:tcPr>
            <w:tcW w:w="1320" w:type="dxa"/>
            <w:tcBorders>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lastRenderedPageBreak/>
              <w:t>Учебна година.</w:t>
            </w:r>
          </w:p>
        </w:tc>
        <w:tc>
          <w:tcPr>
            <w:tcW w:w="1560" w:type="dxa"/>
            <w:tcBorders>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w:t>
            </w:r>
          </w:p>
        </w:tc>
        <w:tc>
          <w:tcPr>
            <w:tcW w:w="3120" w:type="dxa"/>
            <w:gridSpan w:val="2"/>
            <w:tcBorders>
              <w:bottom w:val="single" w:sz="8" w:space="0" w:color="auto"/>
            </w:tcBorders>
          </w:tcPr>
          <w:p w:rsidR="00CC3799" w:rsidRPr="00EE6BAB" w:rsidRDefault="00CC3799" w:rsidP="00CC3799">
            <w:pPr>
              <w:widowControl/>
              <w:autoSpaceDE/>
              <w:autoSpaceDN/>
              <w:rPr>
                <w:rFonts w:ascii="Arial" w:hAnsi="Arial" w:cs="Arial"/>
                <w:lang w:val="ru-RU"/>
              </w:rPr>
            </w:pPr>
            <w:r w:rsidRPr="00EE6BAB">
              <w:rPr>
                <w:rFonts w:ascii="Arial" w:hAnsi="Arial" w:cs="Arial"/>
                <w:lang w:val="mk-MK"/>
              </w:rPr>
              <w:t>Документи од Програма за советување на ученици</w:t>
            </w:r>
          </w:p>
          <w:p w:rsidR="00CC3799" w:rsidRPr="00EE6BAB" w:rsidRDefault="00CC3799" w:rsidP="00CC3799">
            <w:pPr>
              <w:widowControl/>
              <w:autoSpaceDE/>
              <w:autoSpaceDN/>
              <w:rPr>
                <w:rFonts w:ascii="Arial" w:hAnsi="Arial" w:cs="Arial"/>
                <w:lang w:val="mk-MK"/>
              </w:rPr>
            </w:pPr>
          </w:p>
        </w:tc>
        <w:tc>
          <w:tcPr>
            <w:tcW w:w="2040" w:type="dxa"/>
            <w:tcBorders>
              <w:bottom w:val="single" w:sz="8" w:space="0" w:color="auto"/>
            </w:tcBorders>
            <w:vAlign w:val="center"/>
          </w:tcPr>
          <w:p w:rsidR="00CC3799" w:rsidRPr="00EE6BAB" w:rsidRDefault="00CC3799" w:rsidP="00CC3799">
            <w:pPr>
              <w:widowControl/>
              <w:autoSpaceDE/>
              <w:autoSpaceDN/>
              <w:rPr>
                <w:rFonts w:ascii="Arial" w:hAnsi="Arial" w:cs="Arial"/>
                <w:lang w:val="ru-RU"/>
              </w:rPr>
            </w:pPr>
          </w:p>
        </w:tc>
      </w:tr>
      <w:tr w:rsidR="00CC3799" w:rsidRPr="00EE6BAB" w:rsidTr="00CC3799">
        <w:tc>
          <w:tcPr>
            <w:tcW w:w="1620" w:type="dxa"/>
            <w:vMerge w:val="restart"/>
            <w:tcBorders>
              <w:top w:val="single" w:sz="8" w:space="0" w:color="auto"/>
            </w:tcBorders>
            <w:textDirection w:val="btLr"/>
          </w:tcPr>
          <w:p w:rsidR="00CC3799" w:rsidRPr="00EE6BAB" w:rsidRDefault="00CC3799" w:rsidP="00CC3799">
            <w:pPr>
              <w:widowControl/>
              <w:autoSpaceDE/>
              <w:autoSpaceDN/>
              <w:ind w:left="113" w:right="113"/>
              <w:rPr>
                <w:rFonts w:ascii="Arial" w:hAnsi="Arial" w:cs="Arial"/>
                <w:b/>
                <w:sz w:val="20"/>
                <w:szCs w:val="20"/>
                <w:lang w:val="ru-RU"/>
              </w:rPr>
            </w:pPr>
            <w:r w:rsidRPr="00EE6BAB">
              <w:rPr>
                <w:rFonts w:ascii="Arial" w:hAnsi="Arial" w:cs="Arial"/>
                <w:b/>
                <w:sz w:val="20"/>
                <w:szCs w:val="20"/>
                <w:lang w:val="ru-RU"/>
              </w:rPr>
              <w:lastRenderedPageBreak/>
              <w:t>СЛЕДЕЊЕ И ПОДРШКА НА РАРАЗВОЈОТ НА УЧЕНИЦИТЕ</w:t>
            </w:r>
          </w:p>
        </w:tc>
        <w:tc>
          <w:tcPr>
            <w:tcW w:w="2250" w:type="dxa"/>
            <w:tcBorders>
              <w:top w:val="single" w:sz="8" w:space="0" w:color="auto"/>
            </w:tcBorders>
            <w:vAlign w:val="center"/>
          </w:tcPr>
          <w:p w:rsidR="00CC3799" w:rsidRPr="00EE6BAB" w:rsidRDefault="00CC3799" w:rsidP="00CC3799">
            <w:pPr>
              <w:widowControl/>
              <w:tabs>
                <w:tab w:val="left" w:pos="0"/>
                <w:tab w:val="left" w:pos="132"/>
              </w:tabs>
              <w:autoSpaceDE/>
              <w:autoSpaceDN/>
              <w:rPr>
                <w:rFonts w:ascii="Arial" w:hAnsi="Arial" w:cs="Arial"/>
                <w:lang w:val="mk-MK"/>
              </w:rPr>
            </w:pPr>
            <w:r w:rsidRPr="00EE6BAB">
              <w:rPr>
                <w:rFonts w:ascii="Arial" w:hAnsi="Arial" w:cs="Arial"/>
                <w:lang w:val="mk-MK"/>
              </w:rPr>
              <w:t>- Интервенирање при несоодветно однесување на ученици</w:t>
            </w:r>
          </w:p>
        </w:tc>
        <w:tc>
          <w:tcPr>
            <w:tcW w:w="3330" w:type="dxa"/>
            <w:tcBorders>
              <w:top w:val="single" w:sz="8" w:space="0" w:color="auto"/>
            </w:tcBorders>
          </w:tcPr>
          <w:p w:rsidR="00CC3799" w:rsidRPr="00EE6BAB" w:rsidRDefault="00CC3799" w:rsidP="00CC3799">
            <w:pPr>
              <w:widowControl/>
              <w:autoSpaceDE/>
              <w:autoSpaceDN/>
              <w:rPr>
                <w:rFonts w:ascii="Franklin Gothic Book" w:hAnsi="Franklin Gothic Book"/>
                <w:sz w:val="24"/>
                <w:szCs w:val="24"/>
                <w:lang w:val="mk-MK"/>
              </w:rPr>
            </w:pPr>
            <w:r w:rsidRPr="00EE6BAB">
              <w:rPr>
                <w:rFonts w:ascii="Franklin Gothic Book" w:hAnsi="Franklin Gothic Book"/>
                <w:sz w:val="24"/>
                <w:szCs w:val="24"/>
                <w:lang w:val="mk-MK"/>
              </w:rPr>
              <w:t>- користење на соодветни стратегии за справување со несоодветно однесување на учениците.</w:t>
            </w:r>
          </w:p>
          <w:p w:rsidR="00CC3799" w:rsidRPr="00EE6BAB" w:rsidRDefault="00CC3799" w:rsidP="00CC3799">
            <w:pPr>
              <w:widowControl/>
              <w:autoSpaceDE/>
              <w:autoSpaceDN/>
              <w:rPr>
                <w:rFonts w:ascii="Franklin Gothic Book" w:hAnsi="Franklin Gothic Book"/>
                <w:sz w:val="24"/>
                <w:szCs w:val="24"/>
                <w:lang w:val="mk-MK"/>
              </w:rPr>
            </w:pPr>
          </w:p>
          <w:p w:rsidR="00CC3799" w:rsidRPr="00EE6BAB" w:rsidRDefault="00CC3799" w:rsidP="00CC3799">
            <w:pPr>
              <w:widowControl/>
              <w:autoSpaceDE/>
              <w:autoSpaceDN/>
              <w:rPr>
                <w:rFonts w:ascii="Franklin Gothic Book" w:hAnsi="Franklin Gothic Book"/>
                <w:sz w:val="24"/>
                <w:szCs w:val="24"/>
                <w:lang w:val="mk-MK"/>
              </w:rPr>
            </w:pPr>
          </w:p>
          <w:p w:rsidR="00CC3799" w:rsidRPr="00EE6BAB" w:rsidRDefault="00CC3799" w:rsidP="00CC3799">
            <w:pPr>
              <w:widowControl/>
              <w:autoSpaceDE/>
              <w:autoSpaceDN/>
              <w:rPr>
                <w:rFonts w:ascii="Franklin Gothic Book" w:hAnsi="Franklin Gothic Book"/>
                <w:sz w:val="24"/>
                <w:szCs w:val="24"/>
                <w:lang w:val="mk-MK"/>
              </w:rPr>
            </w:pPr>
          </w:p>
          <w:p w:rsidR="00CC3799" w:rsidRPr="00EE6BAB" w:rsidRDefault="00CC3799" w:rsidP="00CC3799">
            <w:pPr>
              <w:widowControl/>
              <w:autoSpaceDE/>
              <w:autoSpaceDN/>
              <w:rPr>
                <w:rFonts w:ascii="Arial" w:hAnsi="Arial" w:cs="Arial"/>
                <w:lang w:val="mk-MK"/>
              </w:rPr>
            </w:pPr>
          </w:p>
        </w:tc>
        <w:tc>
          <w:tcPr>
            <w:tcW w:w="1320" w:type="dxa"/>
            <w:tcBorders>
              <w:top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w:t>
            </w:r>
          </w:p>
        </w:tc>
        <w:tc>
          <w:tcPr>
            <w:tcW w:w="1560" w:type="dxa"/>
            <w:tcBorders>
              <w:top w:val="single" w:sz="8" w:space="0" w:color="auto"/>
            </w:tcBorders>
          </w:tcPr>
          <w:p w:rsidR="00CC3799" w:rsidRPr="00EE6BAB" w:rsidRDefault="00CC3799" w:rsidP="00CC3799">
            <w:pPr>
              <w:widowControl/>
              <w:autoSpaceDE/>
              <w:autoSpaceDN/>
              <w:rPr>
                <w:rFonts w:ascii="Arial" w:hAnsi="Arial" w:cs="Arial"/>
              </w:rPr>
            </w:pPr>
            <w:r w:rsidRPr="00EE6BAB">
              <w:rPr>
                <w:rFonts w:ascii="Arial" w:hAnsi="Arial" w:cs="Arial"/>
                <w:lang w:val="mk-MK"/>
              </w:rPr>
              <w:t>Психолог</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наставник</w:t>
            </w:r>
          </w:p>
        </w:tc>
        <w:tc>
          <w:tcPr>
            <w:tcW w:w="3120" w:type="dxa"/>
            <w:gridSpan w:val="2"/>
            <w:tcBorders>
              <w:top w:val="single" w:sz="8" w:space="0" w:color="auto"/>
            </w:tcBorders>
          </w:tcPr>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План за поддршка на ученици</w:t>
            </w:r>
          </w:p>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rPr>
                <w:rFonts w:ascii="Arial" w:hAnsi="Arial" w:cs="Arial"/>
                <w:lang w:val="mk-MK"/>
              </w:rPr>
            </w:pPr>
          </w:p>
        </w:tc>
        <w:tc>
          <w:tcPr>
            <w:tcW w:w="2040" w:type="dxa"/>
            <w:tcBorders>
              <w:top w:val="single" w:sz="8" w:space="0" w:color="auto"/>
            </w:tcBorders>
            <w:vAlign w:val="center"/>
          </w:tcPr>
          <w:p w:rsidR="00CC3799" w:rsidRPr="00EE6BAB" w:rsidRDefault="00CC3799" w:rsidP="00CC3799">
            <w:pPr>
              <w:widowControl/>
              <w:autoSpaceDE/>
              <w:autoSpaceDN/>
              <w:rPr>
                <w:rFonts w:ascii="Arial" w:hAnsi="Arial" w:cs="Arial"/>
                <w:lang w:val="mk-MK"/>
              </w:rPr>
            </w:pPr>
          </w:p>
        </w:tc>
      </w:tr>
      <w:tr w:rsidR="00CC3799" w:rsidRPr="00EE6BAB" w:rsidTr="00CC3799">
        <w:tc>
          <w:tcPr>
            <w:tcW w:w="1620" w:type="dxa"/>
            <w:vMerge/>
            <w:tcBorders>
              <w:top w:val="single" w:sz="8" w:space="0" w:color="auto"/>
              <w:bottom w:val="single" w:sz="8" w:space="0" w:color="auto"/>
            </w:tcBorders>
          </w:tcPr>
          <w:p w:rsidR="00CC3799" w:rsidRPr="00EE6BAB" w:rsidRDefault="00CC3799" w:rsidP="00CC3799">
            <w:pPr>
              <w:widowControl/>
              <w:autoSpaceDE/>
              <w:autoSpaceDN/>
              <w:rPr>
                <w:rFonts w:ascii="Arial" w:hAnsi="Arial" w:cs="Arial"/>
                <w:b/>
                <w:sz w:val="20"/>
                <w:szCs w:val="20"/>
                <w:lang w:val="mk-MK"/>
              </w:rPr>
            </w:pPr>
          </w:p>
        </w:tc>
        <w:tc>
          <w:tcPr>
            <w:tcW w:w="2250" w:type="dxa"/>
            <w:tcBorders>
              <w:top w:val="single" w:sz="8" w:space="0" w:color="auto"/>
              <w:bottom w:val="single" w:sz="8" w:space="0" w:color="auto"/>
            </w:tcBorders>
            <w:vAlign w:val="center"/>
          </w:tcPr>
          <w:p w:rsidR="00CC3799" w:rsidRPr="00EE6BAB" w:rsidRDefault="00CC3799" w:rsidP="00177295">
            <w:pPr>
              <w:widowControl/>
              <w:numPr>
                <w:ilvl w:val="0"/>
                <w:numId w:val="75"/>
              </w:numPr>
              <w:autoSpaceDE/>
              <w:autoSpaceDN/>
              <w:ind w:left="0"/>
              <w:rPr>
                <w:rFonts w:ascii="Arial" w:hAnsi="Arial" w:cs="Arial"/>
                <w:lang w:val="ru-RU"/>
              </w:rPr>
            </w:pPr>
            <w:r w:rsidRPr="00EE6BAB">
              <w:rPr>
                <w:rFonts w:ascii="Franklin Gothic Book" w:hAnsi="Franklin Gothic Book"/>
                <w:sz w:val="24"/>
                <w:szCs w:val="24"/>
                <w:lang w:val="ru-RU"/>
              </w:rPr>
              <w:t>болести на зависност</w:t>
            </w:r>
          </w:p>
        </w:tc>
        <w:tc>
          <w:tcPr>
            <w:tcW w:w="3330" w:type="dxa"/>
            <w:tcBorders>
              <w:top w:val="single" w:sz="8" w:space="0" w:color="auto"/>
              <w:bottom w:val="single" w:sz="8" w:space="0" w:color="auto"/>
            </w:tcBorders>
            <w:vAlign w:val="center"/>
          </w:tcPr>
          <w:p w:rsidR="00CC3799" w:rsidRPr="00EE6BAB" w:rsidRDefault="00CC3799" w:rsidP="00CC3799">
            <w:pPr>
              <w:widowControl/>
              <w:autoSpaceDE/>
              <w:autoSpaceDN/>
              <w:rPr>
                <w:rFonts w:ascii="Arial" w:hAnsi="Arial" w:cs="Arial"/>
                <w:sz w:val="24"/>
                <w:szCs w:val="24"/>
                <w:lang w:val="ru-RU"/>
              </w:rPr>
            </w:pPr>
            <w:r w:rsidRPr="00EE6BAB">
              <w:rPr>
                <w:rFonts w:ascii="Franklin Gothic Book" w:hAnsi="Franklin Gothic Book"/>
                <w:sz w:val="24"/>
                <w:szCs w:val="24"/>
                <w:lang w:val="mk-MK"/>
              </w:rPr>
              <w:t>Р</w:t>
            </w:r>
            <w:r w:rsidRPr="00EE6BAB">
              <w:rPr>
                <w:rFonts w:ascii="Franklin Gothic Book" w:hAnsi="Franklin Gothic Book"/>
                <w:sz w:val="24"/>
                <w:szCs w:val="24"/>
              </w:rPr>
              <w:t>еализира</w:t>
            </w:r>
            <w:r w:rsidRPr="00EE6BAB">
              <w:rPr>
                <w:rFonts w:ascii="Franklin Gothic Book" w:hAnsi="Franklin Gothic Book"/>
                <w:sz w:val="24"/>
                <w:szCs w:val="24"/>
                <w:lang w:val="mk-MK"/>
              </w:rPr>
              <w:t>ње на</w:t>
            </w:r>
            <w:r w:rsidRPr="00EE6BAB">
              <w:rPr>
                <w:rFonts w:ascii="Franklin Gothic Book" w:hAnsi="Franklin Gothic Book"/>
                <w:sz w:val="24"/>
                <w:szCs w:val="24"/>
              </w:rPr>
              <w:t>превентивниработилници;</w:t>
            </w:r>
          </w:p>
        </w:tc>
        <w:tc>
          <w:tcPr>
            <w:tcW w:w="1320" w:type="dxa"/>
            <w:tcBorders>
              <w:top w:val="single" w:sz="8" w:space="0" w:color="auto"/>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Ноември</w:t>
            </w:r>
          </w:p>
        </w:tc>
        <w:tc>
          <w:tcPr>
            <w:tcW w:w="1560" w:type="dxa"/>
            <w:tcBorders>
              <w:top w:val="single" w:sz="8" w:space="0" w:color="auto"/>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Училишна заедница</w:t>
            </w:r>
          </w:p>
        </w:tc>
        <w:tc>
          <w:tcPr>
            <w:tcW w:w="3120" w:type="dxa"/>
            <w:gridSpan w:val="2"/>
            <w:tcBorders>
              <w:top w:val="single" w:sz="8" w:space="0" w:color="auto"/>
              <w:bottom w:val="single" w:sz="8" w:space="0" w:color="auto"/>
            </w:tcBorders>
          </w:tcPr>
          <w:p w:rsidR="00CC3799" w:rsidRPr="00EE6BAB" w:rsidRDefault="00CC3799" w:rsidP="00CC3799">
            <w:pPr>
              <w:widowControl/>
              <w:autoSpaceDE/>
              <w:autoSpaceDN/>
              <w:rPr>
                <w:rFonts w:ascii="Arial" w:hAnsi="Arial" w:cs="Arial"/>
                <w:sz w:val="24"/>
                <w:szCs w:val="24"/>
                <w:lang w:val="mk-MK"/>
              </w:rPr>
            </w:pPr>
            <w:r w:rsidRPr="00EE6BAB">
              <w:rPr>
                <w:rFonts w:ascii="Arial" w:hAnsi="Arial" w:cs="Arial"/>
                <w:sz w:val="24"/>
                <w:szCs w:val="24"/>
                <w:lang w:val="mk-MK"/>
              </w:rPr>
              <w:t>Работилници/дебати/ советување.</w:t>
            </w:r>
          </w:p>
        </w:tc>
        <w:tc>
          <w:tcPr>
            <w:tcW w:w="2040" w:type="dxa"/>
            <w:tcBorders>
              <w:top w:val="single" w:sz="8" w:space="0" w:color="auto"/>
              <w:bottom w:val="single" w:sz="8" w:space="0" w:color="auto"/>
            </w:tcBorders>
            <w:vAlign w:val="center"/>
          </w:tcPr>
          <w:p w:rsidR="00CC3799" w:rsidRPr="00EE6BAB" w:rsidRDefault="00CC3799" w:rsidP="00CC3799">
            <w:pPr>
              <w:widowControl/>
              <w:autoSpaceDE/>
              <w:autoSpaceDN/>
              <w:rPr>
                <w:rFonts w:ascii="Arial" w:hAnsi="Arial" w:cs="Arial"/>
                <w:lang w:val="mk-MK"/>
              </w:rPr>
            </w:pPr>
          </w:p>
        </w:tc>
      </w:tr>
      <w:tr w:rsidR="00CC3799" w:rsidRPr="00EE6BAB" w:rsidTr="00CC3799">
        <w:trPr>
          <w:trHeight w:val="817"/>
        </w:trPr>
        <w:tc>
          <w:tcPr>
            <w:tcW w:w="1620" w:type="dxa"/>
            <w:vMerge/>
            <w:tcBorders>
              <w:top w:val="single" w:sz="8" w:space="0" w:color="auto"/>
            </w:tcBorders>
          </w:tcPr>
          <w:p w:rsidR="00CC3799" w:rsidRPr="00EE6BAB" w:rsidRDefault="00CC3799" w:rsidP="00CC3799">
            <w:pPr>
              <w:widowControl/>
              <w:autoSpaceDE/>
              <w:autoSpaceDN/>
              <w:rPr>
                <w:rFonts w:ascii="Arial" w:hAnsi="Arial" w:cs="Arial"/>
                <w:b/>
                <w:sz w:val="20"/>
                <w:szCs w:val="20"/>
                <w:lang w:val="mk-MK"/>
              </w:rPr>
            </w:pPr>
          </w:p>
        </w:tc>
        <w:tc>
          <w:tcPr>
            <w:tcW w:w="2250" w:type="dxa"/>
            <w:tcBorders>
              <w:top w:val="single" w:sz="8" w:space="0" w:color="auto"/>
            </w:tcBorders>
            <w:vAlign w:val="center"/>
          </w:tcPr>
          <w:p w:rsidR="00CC3799" w:rsidRPr="00EE6BAB" w:rsidRDefault="00CC3799" w:rsidP="00CC3799">
            <w:pPr>
              <w:widowControl/>
              <w:tabs>
                <w:tab w:val="left" w:pos="0"/>
                <w:tab w:val="left" w:pos="132"/>
              </w:tabs>
              <w:autoSpaceDE/>
              <w:autoSpaceDN/>
              <w:rPr>
                <w:rFonts w:ascii="Franklin Gothic Book" w:hAnsi="Franklin Gothic Book"/>
                <w:sz w:val="24"/>
                <w:szCs w:val="24"/>
                <w:lang w:val="ru-RU"/>
              </w:rPr>
            </w:pPr>
            <w:r w:rsidRPr="00EE6BAB">
              <w:rPr>
                <w:rFonts w:ascii="Franklin Gothic Book" w:hAnsi="Franklin Gothic Book"/>
                <w:sz w:val="24"/>
                <w:szCs w:val="24"/>
                <w:lang w:val="ru-RU"/>
              </w:rPr>
              <w:t>Информации за работата и однесувањето на учениците</w:t>
            </w:r>
          </w:p>
        </w:tc>
        <w:tc>
          <w:tcPr>
            <w:tcW w:w="3330" w:type="dxa"/>
            <w:tcBorders>
              <w:top w:val="single" w:sz="8" w:space="0" w:color="auto"/>
            </w:tcBorders>
            <w:vAlign w:val="center"/>
          </w:tcPr>
          <w:p w:rsidR="00CC3799" w:rsidRPr="00EE6BAB" w:rsidRDefault="00CC3799" w:rsidP="00CC3799">
            <w:pPr>
              <w:widowControl/>
              <w:autoSpaceDE/>
              <w:autoSpaceDN/>
              <w:rPr>
                <w:rFonts w:ascii="Franklin Gothic Book" w:hAnsi="Franklin Gothic Book"/>
                <w:sz w:val="24"/>
                <w:szCs w:val="24"/>
                <w:lang w:val="ru-RU"/>
              </w:rPr>
            </w:pPr>
            <w:r w:rsidRPr="00EE6BAB">
              <w:rPr>
                <w:rFonts w:ascii="Franklin Gothic Book" w:hAnsi="Franklin Gothic Book"/>
                <w:sz w:val="24"/>
                <w:szCs w:val="24"/>
                <w:lang w:val="ru-RU"/>
              </w:rPr>
              <w:t>Реализација на работилници и следење на наставата и учениците</w:t>
            </w:r>
          </w:p>
        </w:tc>
        <w:tc>
          <w:tcPr>
            <w:tcW w:w="1320" w:type="dxa"/>
            <w:tcBorders>
              <w:top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560" w:type="dxa"/>
            <w:tcBorders>
              <w:top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Наставници</w:t>
            </w:r>
          </w:p>
        </w:tc>
        <w:tc>
          <w:tcPr>
            <w:tcW w:w="3120" w:type="dxa"/>
            <w:gridSpan w:val="2"/>
            <w:tcBorders>
              <w:top w:val="single" w:sz="8" w:space="0" w:color="auto"/>
            </w:tcBorders>
          </w:tcPr>
          <w:p w:rsidR="00CC3799" w:rsidRPr="00EE6BAB" w:rsidRDefault="00CC3799" w:rsidP="00CC3799">
            <w:pPr>
              <w:widowControl/>
              <w:autoSpaceDE/>
              <w:autoSpaceDN/>
              <w:rPr>
                <w:rFonts w:ascii="Arial" w:hAnsi="Arial" w:cs="Arial"/>
                <w:sz w:val="24"/>
                <w:szCs w:val="24"/>
                <w:lang w:val="mk-MK"/>
              </w:rPr>
            </w:pPr>
            <w:r w:rsidRPr="00EE6BAB">
              <w:rPr>
                <w:rFonts w:ascii="Arial" w:hAnsi="Arial" w:cs="Arial"/>
                <w:sz w:val="24"/>
                <w:szCs w:val="24"/>
                <w:lang w:val="mk-MK"/>
              </w:rPr>
              <w:t>презентација</w:t>
            </w:r>
          </w:p>
        </w:tc>
        <w:tc>
          <w:tcPr>
            <w:tcW w:w="2040" w:type="dxa"/>
            <w:tcBorders>
              <w:top w:val="single" w:sz="8" w:space="0" w:color="auto"/>
            </w:tcBorders>
            <w:vAlign w:val="center"/>
          </w:tcPr>
          <w:p w:rsidR="00CC3799" w:rsidRPr="00EE6BAB" w:rsidRDefault="00CC3799" w:rsidP="00CC3799">
            <w:pPr>
              <w:widowControl/>
              <w:autoSpaceDE/>
              <w:autoSpaceDN/>
              <w:rPr>
                <w:rFonts w:ascii="Arial" w:hAnsi="Arial" w:cs="Arial"/>
                <w:lang w:val="mk-MK"/>
              </w:rPr>
            </w:pPr>
          </w:p>
        </w:tc>
      </w:tr>
      <w:tr w:rsidR="00CC3799" w:rsidRPr="00EE6BAB" w:rsidTr="00CC3799">
        <w:trPr>
          <w:trHeight w:val="1086"/>
        </w:trPr>
        <w:tc>
          <w:tcPr>
            <w:tcW w:w="1620" w:type="dxa"/>
            <w:vMerge/>
          </w:tcPr>
          <w:p w:rsidR="00CC3799" w:rsidRPr="00EE6BAB" w:rsidRDefault="00CC3799" w:rsidP="00CC3799">
            <w:pPr>
              <w:widowControl/>
              <w:autoSpaceDE/>
              <w:autoSpaceDN/>
              <w:rPr>
                <w:rFonts w:ascii="Arial" w:hAnsi="Arial" w:cs="Arial"/>
                <w:b/>
                <w:sz w:val="20"/>
                <w:szCs w:val="20"/>
                <w:lang w:val="mk-MK"/>
              </w:rPr>
            </w:pPr>
          </w:p>
        </w:tc>
        <w:tc>
          <w:tcPr>
            <w:tcW w:w="2250" w:type="dxa"/>
            <w:tcBorders>
              <w:top w:val="single" w:sz="4" w:space="0" w:color="auto"/>
            </w:tcBorders>
            <w:vAlign w:val="center"/>
          </w:tcPr>
          <w:p w:rsidR="00CC3799" w:rsidRPr="00EE6BAB" w:rsidRDefault="00CC3799" w:rsidP="00CC3799">
            <w:pPr>
              <w:widowControl/>
              <w:autoSpaceDE/>
              <w:autoSpaceDN/>
              <w:spacing w:after="160" w:line="259" w:lineRule="auto"/>
              <w:rPr>
                <w:rFonts w:ascii="Arial" w:hAnsi="Arial" w:cs="Arial"/>
                <w:lang w:val="ru-RU"/>
              </w:rPr>
            </w:pPr>
            <w:r w:rsidRPr="00EE6BAB">
              <w:rPr>
                <w:rFonts w:ascii="Arial" w:hAnsi="Arial" w:cs="Arial"/>
                <w:lang w:val="ru-RU"/>
              </w:rPr>
              <w:t>Подршка во организацијата и реализацијата на вонаставните активности на учениците во училиштето</w:t>
            </w:r>
          </w:p>
        </w:tc>
        <w:tc>
          <w:tcPr>
            <w:tcW w:w="3330" w:type="dxa"/>
            <w:vAlign w:val="center"/>
          </w:tcPr>
          <w:p w:rsidR="00CC3799" w:rsidRPr="00EE6BAB" w:rsidRDefault="00CC3799" w:rsidP="00CC3799">
            <w:pPr>
              <w:widowControl/>
              <w:autoSpaceDE/>
              <w:autoSpaceDN/>
              <w:contextualSpacing/>
              <w:rPr>
                <w:rFonts w:ascii="Arial" w:eastAsia="Calibri" w:hAnsi="Arial" w:cs="Arial"/>
                <w:lang w:val="ru-RU"/>
              </w:rPr>
            </w:pPr>
            <w:r w:rsidRPr="00EE6BAB">
              <w:rPr>
                <w:rFonts w:ascii="Arial" w:eastAsia="Calibri" w:hAnsi="Arial" w:cs="Arial"/>
                <w:lang w:val="ru-RU"/>
              </w:rPr>
              <w:t>Учествува во реализацијата на дел од воннаставните активности</w:t>
            </w: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56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 Директор</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наставник</w:t>
            </w:r>
          </w:p>
        </w:tc>
        <w:tc>
          <w:tcPr>
            <w:tcW w:w="3120" w:type="dxa"/>
            <w:gridSpan w:val="2"/>
          </w:tcPr>
          <w:p w:rsidR="00CC3799" w:rsidRPr="00EE6BAB" w:rsidRDefault="00CC3799" w:rsidP="00CC3799">
            <w:pPr>
              <w:widowControl/>
              <w:autoSpaceDE/>
              <w:autoSpaceDN/>
              <w:rPr>
                <w:rFonts w:ascii="Arial" w:hAnsi="Arial" w:cs="Arial"/>
                <w:lang w:val="mk-MK"/>
              </w:rPr>
            </w:pPr>
          </w:p>
        </w:tc>
        <w:tc>
          <w:tcPr>
            <w:tcW w:w="2040" w:type="dxa"/>
            <w:vAlign w:val="center"/>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1134"/>
        </w:trPr>
        <w:tc>
          <w:tcPr>
            <w:tcW w:w="1620" w:type="dxa"/>
            <w:vMerge w:val="restart"/>
            <w:textDirection w:val="btLr"/>
          </w:tcPr>
          <w:p w:rsidR="00CC3799" w:rsidRPr="00EE6BAB" w:rsidRDefault="00CC3799" w:rsidP="00CC3799">
            <w:pPr>
              <w:widowControl/>
              <w:autoSpaceDE/>
              <w:autoSpaceDN/>
              <w:ind w:left="113" w:right="113"/>
              <w:rPr>
                <w:rFonts w:ascii="Arial" w:hAnsi="Arial" w:cs="Arial"/>
                <w:b/>
                <w:sz w:val="20"/>
                <w:szCs w:val="20"/>
                <w:lang w:val="ru-RU"/>
              </w:rPr>
            </w:pPr>
            <w:r w:rsidRPr="00EE6BAB">
              <w:rPr>
                <w:rFonts w:ascii="Arial" w:hAnsi="Arial" w:cs="Arial"/>
                <w:b/>
                <w:sz w:val="20"/>
                <w:szCs w:val="20"/>
                <w:lang w:val="ru-RU"/>
              </w:rPr>
              <w:lastRenderedPageBreak/>
              <w:t>ПРОФЕСИОНАЛНА ИУ КАРИЕРНА ОРИЕНТАЦИЈА НА УЧЕНИЦИТЕ</w:t>
            </w:r>
          </w:p>
        </w:tc>
        <w:tc>
          <w:tcPr>
            <w:tcW w:w="225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правилно ориентирање согласно интересите, можнопстите и способностите на учениите.</w:t>
            </w:r>
          </w:p>
          <w:p w:rsidR="00CC3799" w:rsidRPr="00EE6BAB" w:rsidRDefault="00CC3799" w:rsidP="00CC3799">
            <w:pPr>
              <w:widowControl/>
              <w:autoSpaceDE/>
              <w:autoSpaceDN/>
              <w:rPr>
                <w:rFonts w:ascii="Arial" w:hAnsi="Arial" w:cs="Arial"/>
                <w:lang w:val="ru-RU"/>
              </w:rPr>
            </w:pPr>
          </w:p>
          <w:p w:rsidR="00CC3799" w:rsidRPr="00EE6BAB" w:rsidRDefault="00CC3799" w:rsidP="00CC3799">
            <w:pPr>
              <w:widowControl/>
              <w:autoSpaceDE/>
              <w:autoSpaceDN/>
              <w:rPr>
                <w:rFonts w:ascii="Arial" w:hAnsi="Arial" w:cs="Arial"/>
                <w:lang w:val="ru-RU"/>
              </w:rPr>
            </w:pPr>
          </w:p>
        </w:tc>
        <w:tc>
          <w:tcPr>
            <w:tcW w:w="3330" w:type="dxa"/>
            <w:vAlign w:val="center"/>
          </w:tcPr>
          <w:p w:rsidR="00CC3799" w:rsidRPr="00EE6BAB" w:rsidRDefault="00CC3799" w:rsidP="00CC3799">
            <w:pPr>
              <w:widowControl/>
              <w:autoSpaceDE/>
              <w:autoSpaceDN/>
              <w:contextualSpacing/>
              <w:rPr>
                <w:rFonts w:ascii="Arial" w:eastAsia="Calibri" w:hAnsi="Arial" w:cs="Arial"/>
                <w:lang w:val="ru-RU"/>
              </w:rPr>
            </w:pPr>
            <w:r w:rsidRPr="00EE6BAB">
              <w:rPr>
                <w:rFonts w:ascii="Arial" w:eastAsia="Calibri" w:hAnsi="Arial" w:cs="Arial"/>
                <w:lang w:val="ru-RU"/>
              </w:rPr>
              <w:t>- Прашалник за интереси и Прашалник за самопроценка</w:t>
            </w:r>
          </w:p>
          <w:p w:rsidR="00CC3799" w:rsidRPr="00EE6BAB" w:rsidRDefault="00CC3799" w:rsidP="00CC3799">
            <w:pPr>
              <w:widowControl/>
              <w:autoSpaceDE/>
              <w:autoSpaceDN/>
              <w:contextualSpacing/>
              <w:rPr>
                <w:rFonts w:ascii="Arial" w:eastAsia="Calibri" w:hAnsi="Arial" w:cs="Arial"/>
                <w:lang w:val="ru-RU"/>
              </w:rPr>
            </w:pPr>
          </w:p>
          <w:p w:rsidR="00CC3799" w:rsidRPr="00EE6BAB" w:rsidRDefault="00CC3799" w:rsidP="00CC3799">
            <w:pPr>
              <w:widowControl/>
              <w:autoSpaceDE/>
              <w:autoSpaceDN/>
              <w:rPr>
                <w:rFonts w:ascii="Arial" w:hAnsi="Arial" w:cs="Arial"/>
                <w:sz w:val="24"/>
                <w:szCs w:val="24"/>
                <w:lang w:val="ru-RU"/>
              </w:rPr>
            </w:pP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56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 xml:space="preserve">, </w:t>
            </w:r>
          </w:p>
        </w:tc>
        <w:tc>
          <w:tcPr>
            <w:tcW w:w="3120" w:type="dxa"/>
            <w:gridSpan w:val="2"/>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Анализа на резултатите и пишување на препораки</w:t>
            </w:r>
          </w:p>
        </w:tc>
        <w:tc>
          <w:tcPr>
            <w:tcW w:w="2040" w:type="dxa"/>
            <w:vAlign w:val="center"/>
          </w:tcPr>
          <w:p w:rsidR="00CC3799" w:rsidRPr="00EE6BAB" w:rsidRDefault="00CC3799" w:rsidP="00CC3799">
            <w:pPr>
              <w:widowControl/>
              <w:autoSpaceDE/>
              <w:autoSpaceDN/>
              <w:spacing w:after="160" w:line="259" w:lineRule="auto"/>
              <w:rPr>
                <w:rFonts w:ascii="Arial" w:hAnsi="Arial" w:cs="Arial"/>
                <w:lang w:val="ru-RU"/>
              </w:rPr>
            </w:pPr>
          </w:p>
        </w:tc>
      </w:tr>
      <w:tr w:rsidR="00CC3799" w:rsidRPr="00EE6BAB" w:rsidTr="00CC3799">
        <w:trPr>
          <w:cantSplit/>
          <w:trHeight w:val="627"/>
        </w:trPr>
        <w:tc>
          <w:tcPr>
            <w:tcW w:w="162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250" w:type="dxa"/>
            <w:vAlign w:val="center"/>
          </w:tcPr>
          <w:p w:rsidR="00CC3799" w:rsidRPr="00EE6BAB" w:rsidRDefault="00CC3799" w:rsidP="00CC3799">
            <w:pPr>
              <w:widowControl/>
              <w:autoSpaceDE/>
              <w:autoSpaceDN/>
              <w:spacing w:after="160" w:line="259" w:lineRule="auto"/>
              <w:rPr>
                <w:rFonts w:ascii="Arial" w:hAnsi="Arial" w:cs="Arial"/>
                <w:lang w:val="ru-RU"/>
              </w:rPr>
            </w:pPr>
            <w:r w:rsidRPr="00EE6BAB">
              <w:rPr>
                <w:rFonts w:ascii="Franklin Gothic Book" w:hAnsi="Franklin Gothic Book"/>
                <w:sz w:val="24"/>
                <w:szCs w:val="24"/>
                <w:lang w:val="ru-RU"/>
              </w:rPr>
              <w:t xml:space="preserve">Превенцијата на </w:t>
            </w:r>
            <w:r w:rsidRPr="00EE6BAB">
              <w:rPr>
                <w:rFonts w:ascii="Arial" w:hAnsi="Arial" w:cs="Arial"/>
                <w:lang w:val="ru-RU"/>
              </w:rPr>
              <w:t>Професионална ориентација</w:t>
            </w:r>
          </w:p>
        </w:tc>
        <w:tc>
          <w:tcPr>
            <w:tcW w:w="3330" w:type="dxa"/>
            <w:vAlign w:val="center"/>
          </w:tcPr>
          <w:p w:rsidR="00CC3799" w:rsidRPr="00EE6BAB" w:rsidRDefault="00CC3799" w:rsidP="00CC3799">
            <w:pPr>
              <w:widowControl/>
              <w:autoSpaceDE/>
              <w:autoSpaceDN/>
              <w:contextualSpacing/>
              <w:rPr>
                <w:rFonts w:ascii="Arial" w:eastAsia="Calibri" w:hAnsi="Arial" w:cs="Arial"/>
                <w:lang w:val="ru-RU"/>
              </w:rPr>
            </w:pPr>
            <w:r w:rsidRPr="00EE6BAB">
              <w:rPr>
                <w:rFonts w:ascii="Arial" w:eastAsia="Calibri" w:hAnsi="Arial" w:cs="Arial"/>
                <w:lang w:val="ru-RU"/>
              </w:rPr>
              <w:t>- индивидуално и групно советување на ученици и родители за правилен избор на понатамошно образование. - организирање презентации на средните училишта.</w:t>
            </w: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56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w:t>
            </w:r>
          </w:p>
        </w:tc>
        <w:tc>
          <w:tcPr>
            <w:tcW w:w="3120" w:type="dxa"/>
            <w:gridSpan w:val="2"/>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Конкурс за запишување во средните училишта;</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Разговори, дискусии со ученици: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Презентации од средни училишта</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Програма за професионална ориентација;</w:t>
            </w:r>
          </w:p>
          <w:p w:rsidR="00CC3799" w:rsidRPr="00EE6BAB" w:rsidRDefault="00CC3799" w:rsidP="00CC3799">
            <w:pPr>
              <w:widowControl/>
              <w:autoSpaceDE/>
              <w:autoSpaceDN/>
              <w:rPr>
                <w:rFonts w:ascii="Arial" w:hAnsi="Arial" w:cs="Arial"/>
                <w:lang w:val="mk-MK"/>
              </w:rPr>
            </w:pPr>
          </w:p>
        </w:tc>
        <w:tc>
          <w:tcPr>
            <w:tcW w:w="2040" w:type="dxa"/>
            <w:vAlign w:val="center"/>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627"/>
        </w:trPr>
        <w:tc>
          <w:tcPr>
            <w:tcW w:w="162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25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увид во уписот во средно училиште</w:t>
            </w:r>
          </w:p>
        </w:tc>
        <w:tc>
          <w:tcPr>
            <w:tcW w:w="333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следење на постигањата на учениците во средно образование</w:t>
            </w: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56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w:t>
            </w:r>
          </w:p>
        </w:tc>
        <w:tc>
          <w:tcPr>
            <w:tcW w:w="3120" w:type="dxa"/>
            <w:gridSpan w:val="2"/>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Преписка; информации; споредби.</w:t>
            </w:r>
          </w:p>
        </w:tc>
        <w:tc>
          <w:tcPr>
            <w:tcW w:w="2040" w:type="dxa"/>
            <w:vAlign w:val="center"/>
          </w:tcPr>
          <w:p w:rsidR="00CC3799" w:rsidRPr="00EE6BAB" w:rsidRDefault="00CC3799" w:rsidP="00CC3799">
            <w:pPr>
              <w:widowControl/>
              <w:autoSpaceDE/>
              <w:autoSpaceDN/>
              <w:spacing w:after="160" w:line="259" w:lineRule="auto"/>
              <w:rPr>
                <w:rFonts w:ascii="Arial" w:hAnsi="Arial" w:cs="Arial"/>
                <w:lang w:val="ru-RU"/>
              </w:rPr>
            </w:pPr>
          </w:p>
        </w:tc>
      </w:tr>
      <w:tr w:rsidR="00CC3799" w:rsidRPr="00EE6BAB" w:rsidTr="00CC3799">
        <w:trPr>
          <w:gridAfter w:val="7"/>
          <w:wAfter w:w="13620" w:type="dxa"/>
          <w:cantSplit/>
          <w:trHeight w:val="627"/>
        </w:trPr>
        <w:tc>
          <w:tcPr>
            <w:tcW w:w="1620" w:type="dxa"/>
            <w:vMerge/>
            <w:textDirection w:val="btLr"/>
          </w:tcPr>
          <w:p w:rsidR="00CC3799" w:rsidRPr="00EE6BAB" w:rsidRDefault="00CC3799" w:rsidP="00CC3799">
            <w:pPr>
              <w:widowControl/>
              <w:autoSpaceDE/>
              <w:autoSpaceDN/>
              <w:ind w:left="113" w:right="113"/>
              <w:rPr>
                <w:rFonts w:ascii="Arial" w:hAnsi="Arial" w:cs="Arial"/>
                <w:b/>
                <w:lang w:val="ru-RU"/>
              </w:rPr>
            </w:pPr>
          </w:p>
        </w:tc>
      </w:tr>
      <w:tr w:rsidR="00CC3799" w:rsidRPr="00EE6BAB" w:rsidTr="00CC3799">
        <w:trPr>
          <w:gridAfter w:val="7"/>
          <w:wAfter w:w="13620" w:type="dxa"/>
          <w:cantSplit/>
          <w:trHeight w:val="627"/>
        </w:trPr>
        <w:tc>
          <w:tcPr>
            <w:tcW w:w="1620" w:type="dxa"/>
            <w:vMerge/>
            <w:textDirection w:val="btLr"/>
          </w:tcPr>
          <w:p w:rsidR="00CC3799" w:rsidRPr="00EE6BAB" w:rsidRDefault="00CC3799" w:rsidP="00CC3799">
            <w:pPr>
              <w:widowControl/>
              <w:autoSpaceDE/>
              <w:autoSpaceDN/>
              <w:ind w:left="113" w:right="113"/>
              <w:rPr>
                <w:rFonts w:ascii="Arial" w:hAnsi="Arial" w:cs="Arial"/>
                <w:b/>
                <w:lang w:val="ru-RU"/>
              </w:rPr>
            </w:pPr>
          </w:p>
        </w:tc>
      </w:tr>
    </w:tbl>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ind w:left="720"/>
        <w:rPr>
          <w:rFonts w:ascii="Arial" w:hAnsi="Arial" w:cs="Arial"/>
          <w:lang w:val="mk-MK"/>
        </w:rPr>
      </w:pPr>
    </w:p>
    <w:p w:rsidR="00CC3799" w:rsidRPr="00EE6BAB" w:rsidRDefault="00CC3799" w:rsidP="00CC3799">
      <w:pPr>
        <w:widowControl/>
        <w:autoSpaceDE/>
        <w:autoSpaceDN/>
        <w:ind w:left="720"/>
        <w:rPr>
          <w:rFonts w:ascii="Arial" w:hAnsi="Arial" w:cs="Arial"/>
          <w:lang w:val="mk-MK"/>
        </w:rPr>
      </w:pPr>
      <w:r w:rsidRPr="00EE6BAB">
        <w:rPr>
          <w:rFonts w:ascii="Arial" w:hAnsi="Arial" w:cs="Arial"/>
          <w:sz w:val="28"/>
          <w:szCs w:val="28"/>
          <w:lang w:val="mk-MK"/>
        </w:rPr>
        <w:t>2.Работа со наставници</w:t>
      </w:r>
    </w:p>
    <w:p w:rsidR="00CC3799" w:rsidRPr="00EE6BAB" w:rsidRDefault="00CC3799" w:rsidP="00CC3799">
      <w:pPr>
        <w:widowControl/>
        <w:autoSpaceDE/>
        <w:autoSpaceDN/>
        <w:rPr>
          <w:rFonts w:ascii="Arial" w:hAnsi="Arial" w:cs="Arial"/>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88"/>
        <w:gridCol w:w="2386"/>
        <w:gridCol w:w="2936"/>
        <w:gridCol w:w="1138"/>
        <w:gridCol w:w="1238"/>
        <w:gridCol w:w="2936"/>
        <w:gridCol w:w="1538"/>
      </w:tblGrid>
      <w:tr w:rsidR="00CC3799" w:rsidRPr="00EE6BAB" w:rsidTr="00CC3799">
        <w:tc>
          <w:tcPr>
            <w:tcW w:w="900" w:type="dxa"/>
          </w:tcPr>
          <w:p w:rsidR="00CC3799" w:rsidRPr="00EE6BAB" w:rsidRDefault="00CC3799" w:rsidP="00CC3799">
            <w:pPr>
              <w:widowControl/>
              <w:autoSpaceDE/>
              <w:autoSpaceDN/>
              <w:rPr>
                <w:rFonts w:ascii="Arial" w:hAnsi="Arial" w:cs="Arial"/>
                <w:b/>
                <w:lang w:val="mk-MK"/>
              </w:rPr>
            </w:pPr>
          </w:p>
        </w:tc>
        <w:tc>
          <w:tcPr>
            <w:tcW w:w="282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Цели</w:t>
            </w:r>
          </w:p>
        </w:tc>
        <w:tc>
          <w:tcPr>
            <w:tcW w:w="348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Активности</w:t>
            </w:r>
          </w:p>
        </w:tc>
        <w:tc>
          <w:tcPr>
            <w:tcW w:w="132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Реализа-ција</w:t>
            </w:r>
          </w:p>
        </w:tc>
        <w:tc>
          <w:tcPr>
            <w:tcW w:w="14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Соработ-ници</w:t>
            </w:r>
          </w:p>
        </w:tc>
        <w:tc>
          <w:tcPr>
            <w:tcW w:w="348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Индикатори/ докази</w:t>
            </w:r>
            <w:r w:rsidRPr="00EE6BAB">
              <w:rPr>
                <w:rFonts w:ascii="Arial" w:hAnsi="Arial" w:cs="Arial"/>
                <w:b/>
              </w:rPr>
              <w:t>/</w:t>
            </w:r>
            <w:r w:rsidRPr="00EE6BAB">
              <w:rPr>
                <w:rFonts w:ascii="Arial" w:hAnsi="Arial" w:cs="Arial"/>
                <w:b/>
                <w:lang w:val="mk-MK"/>
              </w:rPr>
              <w:t>форми/методи</w:t>
            </w:r>
          </w:p>
        </w:tc>
        <w:tc>
          <w:tcPr>
            <w:tcW w:w="180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 xml:space="preserve">Следење/ повратна </w:t>
            </w:r>
            <w:r w:rsidRPr="00EE6BAB">
              <w:rPr>
                <w:rFonts w:ascii="Arial" w:hAnsi="Arial" w:cs="Arial"/>
                <w:b/>
                <w:lang w:val="mk-MK"/>
              </w:rPr>
              <w:lastRenderedPageBreak/>
              <w:t>информација</w:t>
            </w:r>
          </w:p>
        </w:tc>
      </w:tr>
      <w:tr w:rsidR="00CC3799" w:rsidRPr="00EE6BAB" w:rsidTr="00CC3799">
        <w:trPr>
          <w:cantSplit/>
          <w:trHeight w:val="1363"/>
        </w:trPr>
        <w:tc>
          <w:tcPr>
            <w:tcW w:w="900" w:type="dxa"/>
            <w:vMerge w:val="restart"/>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lastRenderedPageBreak/>
              <w:t>Подршка на наставниците  за планирање и реализирање на  воспитно-образовниот процес</w:t>
            </w:r>
          </w:p>
        </w:tc>
        <w:tc>
          <w:tcPr>
            <w:tcW w:w="2820" w:type="dxa"/>
            <w:tcBorders>
              <w:bottom w:val="single" w:sz="4" w:space="0" w:color="auto"/>
            </w:tcBorders>
            <w:vAlign w:val="center"/>
          </w:tcPr>
          <w:p w:rsidR="00CC3799" w:rsidRPr="00EE6BAB" w:rsidRDefault="00CC3799" w:rsidP="00177295">
            <w:pPr>
              <w:widowControl/>
              <w:numPr>
                <w:ilvl w:val="0"/>
                <w:numId w:val="76"/>
              </w:numPr>
              <w:tabs>
                <w:tab w:val="left" w:pos="0"/>
                <w:tab w:val="left" w:pos="132"/>
              </w:tabs>
              <w:autoSpaceDE/>
              <w:autoSpaceDN/>
              <w:spacing w:after="160" w:line="259" w:lineRule="auto"/>
              <w:ind w:left="0" w:firstLine="0"/>
              <w:rPr>
                <w:rFonts w:ascii="Arial" w:hAnsi="Arial" w:cs="Arial"/>
                <w:lang w:val="ru-RU"/>
              </w:rPr>
            </w:pPr>
            <w:r w:rsidRPr="00EE6BAB">
              <w:rPr>
                <w:rFonts w:ascii="Franklin Gothic Book" w:hAnsi="Franklin Gothic Book" w:cs="Arial"/>
                <w:sz w:val="24"/>
                <w:szCs w:val="24"/>
                <w:lang w:val="ru-RU"/>
              </w:rPr>
              <w:t>обезбедување на позитивната социо-емоционалната клима во училиштето</w:t>
            </w:r>
          </w:p>
        </w:tc>
        <w:tc>
          <w:tcPr>
            <w:tcW w:w="3480" w:type="dxa"/>
            <w:vAlign w:val="center"/>
          </w:tcPr>
          <w:p w:rsidR="00CC3799" w:rsidRPr="00EE6BAB" w:rsidRDefault="00CC3799" w:rsidP="00CC3799">
            <w:pPr>
              <w:widowControl/>
              <w:autoSpaceDE/>
              <w:autoSpaceDN/>
              <w:rPr>
                <w:rFonts w:ascii="Arial" w:eastAsia="Calibri" w:hAnsi="Arial" w:cs="Arial"/>
                <w:lang w:val="ru-RU"/>
              </w:rPr>
            </w:pPr>
            <w:r w:rsidRPr="00EE6BAB">
              <w:rPr>
                <w:rFonts w:ascii="Arial" w:eastAsia="Calibri" w:hAnsi="Arial" w:cs="Arial"/>
                <w:lang w:val="ru-RU"/>
              </w:rPr>
              <w:t xml:space="preserve">- набљудување на однесувањето на учениците од паралелката за време на настава и одмор </w:t>
            </w:r>
          </w:p>
          <w:p w:rsidR="00CC3799" w:rsidRPr="00EE6BAB" w:rsidRDefault="00CC3799" w:rsidP="00CC3799">
            <w:pPr>
              <w:widowControl/>
              <w:autoSpaceDE/>
              <w:autoSpaceDN/>
              <w:rPr>
                <w:rFonts w:ascii="Arial" w:eastAsia="Calibri" w:hAnsi="Arial" w:cs="Arial"/>
                <w:lang w:val="ru-RU"/>
              </w:rPr>
            </w:pPr>
            <w:r w:rsidRPr="00EE6BAB">
              <w:rPr>
                <w:rFonts w:ascii="Arial" w:eastAsia="Calibri" w:hAnsi="Arial" w:cs="Arial"/>
                <w:lang w:val="ru-RU"/>
              </w:rPr>
              <w:t>- индивидуални консултации со наставници ) активно учество на учениците во наставата</w:t>
            </w:r>
          </w:p>
        </w:tc>
        <w:tc>
          <w:tcPr>
            <w:tcW w:w="1320" w:type="dxa"/>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 директор</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Разговори со наставници;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Протоколи за следење;</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Повратни информации;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Насоки за подобрување на</w:t>
            </w:r>
            <w:r w:rsidRPr="00EE6BAB">
              <w:rPr>
                <w:rFonts w:ascii="Arial" w:hAnsi="Arial" w:cs="Arial"/>
                <w:sz w:val="24"/>
                <w:szCs w:val="24"/>
                <w:lang w:val="ru-RU"/>
              </w:rPr>
              <w:t xml:space="preserve"> социо-емоц</w:t>
            </w:r>
            <w:r w:rsidRPr="00EE6BAB">
              <w:rPr>
                <w:rFonts w:ascii="Arial" w:hAnsi="Arial" w:cs="Arial"/>
                <w:sz w:val="24"/>
                <w:szCs w:val="24"/>
                <w:lang w:val="mk-MK"/>
              </w:rPr>
              <w:t>и</w:t>
            </w:r>
            <w:r w:rsidRPr="00EE6BAB">
              <w:rPr>
                <w:rFonts w:ascii="Arial" w:hAnsi="Arial" w:cs="Arial"/>
                <w:sz w:val="24"/>
                <w:szCs w:val="24"/>
                <w:lang w:val="ru-RU"/>
              </w:rPr>
              <w:t>оналната клима во училницата;</w:t>
            </w:r>
          </w:p>
        </w:tc>
        <w:tc>
          <w:tcPr>
            <w:tcW w:w="180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1533"/>
        </w:trPr>
        <w:tc>
          <w:tcPr>
            <w:tcW w:w="90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CC3799" w:rsidRPr="00EE6BAB" w:rsidRDefault="00CC3799" w:rsidP="00177295">
            <w:pPr>
              <w:widowControl/>
              <w:numPr>
                <w:ilvl w:val="0"/>
                <w:numId w:val="76"/>
              </w:numPr>
              <w:tabs>
                <w:tab w:val="left" w:pos="0"/>
                <w:tab w:val="left" w:pos="132"/>
              </w:tabs>
              <w:autoSpaceDE/>
              <w:autoSpaceDN/>
              <w:spacing w:after="160" w:line="259" w:lineRule="auto"/>
              <w:ind w:left="0" w:firstLine="0"/>
              <w:rPr>
                <w:rFonts w:ascii="Arial" w:hAnsi="Arial" w:cs="Arial"/>
                <w:lang w:val="ru-RU"/>
              </w:rPr>
            </w:pPr>
            <w:r w:rsidRPr="00EE6BAB">
              <w:rPr>
                <w:rFonts w:ascii="Arial" w:hAnsi="Arial" w:cs="Arial"/>
                <w:lang w:val="ru-RU"/>
              </w:rPr>
              <w:t>успешна реализација на тековни проекти</w:t>
            </w:r>
          </w:p>
        </w:tc>
        <w:tc>
          <w:tcPr>
            <w:tcW w:w="3480" w:type="dxa"/>
            <w:tcBorders>
              <w:bottom w:val="single" w:sz="8"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xml:space="preserve">Учество во: </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Проектот за меѓуетничка интеграција во образованието,</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„Интеграција на еколошката едукација во образованието“</w:t>
            </w:r>
          </w:p>
        </w:tc>
        <w:tc>
          <w:tcPr>
            <w:tcW w:w="1320" w:type="dxa"/>
            <w:tcBorders>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Borders>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психолог, наставници</w:t>
            </w:r>
          </w:p>
        </w:tc>
        <w:tc>
          <w:tcPr>
            <w:tcW w:w="3480" w:type="dxa"/>
            <w:tcBorders>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Индивидуални консултации; состаноци; Акциски планови;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 xml:space="preserve">Обуки; Планирања; </w:t>
            </w:r>
          </w:p>
        </w:tc>
        <w:tc>
          <w:tcPr>
            <w:tcW w:w="1800" w:type="dxa"/>
            <w:tcBorders>
              <w:bottom w:val="single" w:sz="8" w:space="0" w:color="auto"/>
            </w:tcBorders>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988"/>
        </w:trPr>
        <w:tc>
          <w:tcPr>
            <w:tcW w:w="90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CC3799" w:rsidRPr="00EE6BAB" w:rsidRDefault="00CC3799" w:rsidP="00177295">
            <w:pPr>
              <w:widowControl/>
              <w:numPr>
                <w:ilvl w:val="0"/>
                <w:numId w:val="76"/>
              </w:numPr>
              <w:tabs>
                <w:tab w:val="left" w:pos="0"/>
                <w:tab w:val="left" w:pos="132"/>
              </w:tabs>
              <w:autoSpaceDE/>
              <w:autoSpaceDN/>
              <w:spacing w:after="160" w:line="259" w:lineRule="auto"/>
              <w:ind w:left="0" w:firstLine="0"/>
              <w:rPr>
                <w:rFonts w:ascii="Arial" w:hAnsi="Arial" w:cs="Arial"/>
                <w:lang w:val="ru-RU"/>
              </w:rPr>
            </w:pPr>
            <w:r w:rsidRPr="00EE6BAB">
              <w:rPr>
                <w:rFonts w:ascii="Arial" w:hAnsi="Arial" w:cs="Arial"/>
                <w:lang w:val="ru-RU"/>
              </w:rPr>
              <w:t>индивидуализација во наставата</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запознавање на наставниците со карактеристиките на новозапишаните ученици;</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запознавање на  наставниците со различни начини на кои учениците учат;</w:t>
            </w: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Мислења; планирања; стручни активи; работни листови</w:t>
            </w:r>
          </w:p>
        </w:tc>
        <w:tc>
          <w:tcPr>
            <w:tcW w:w="180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988"/>
        </w:trPr>
        <w:tc>
          <w:tcPr>
            <w:tcW w:w="900" w:type="dxa"/>
            <w:vMerge/>
            <w:tcBorders>
              <w:bottom w:val="single" w:sz="4" w:space="0" w:color="auto"/>
            </w:tcBorders>
            <w:textDirection w:val="btLr"/>
          </w:tcPr>
          <w:p w:rsidR="00CC3799" w:rsidRPr="00EE6BAB"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CC3799" w:rsidRPr="00EE6BAB" w:rsidRDefault="00CC3799" w:rsidP="00177295">
            <w:pPr>
              <w:widowControl/>
              <w:numPr>
                <w:ilvl w:val="0"/>
                <w:numId w:val="76"/>
              </w:numPr>
              <w:tabs>
                <w:tab w:val="left" w:pos="0"/>
                <w:tab w:val="left" w:pos="132"/>
              </w:tabs>
              <w:autoSpaceDE/>
              <w:autoSpaceDN/>
              <w:spacing w:after="160" w:line="259" w:lineRule="auto"/>
              <w:ind w:left="0" w:firstLine="0"/>
              <w:rPr>
                <w:rFonts w:ascii="Arial" w:hAnsi="Arial" w:cs="Arial"/>
                <w:lang w:val="ru-RU"/>
              </w:rPr>
            </w:pPr>
            <w:r w:rsidRPr="00EE6BAB">
              <w:rPr>
                <w:rFonts w:ascii="Arial" w:hAnsi="Arial" w:cs="Arial"/>
                <w:lang w:val="ru-RU"/>
              </w:rPr>
              <w:t>Знае современи методи за следење и оценување на учениците</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xml:space="preserve"> Избор на соодветни методи за изработување и користење  иструменти за оценување на постигањата на учениците</w:t>
            </w:r>
          </w:p>
        </w:tc>
        <w:tc>
          <w:tcPr>
            <w:tcW w:w="1320" w:type="dxa"/>
          </w:tcPr>
          <w:p w:rsidR="00CC3799" w:rsidRPr="00EE6BAB" w:rsidRDefault="00CC3799" w:rsidP="00CC3799">
            <w:pPr>
              <w:widowControl/>
              <w:autoSpaceDE/>
              <w:autoSpaceDN/>
              <w:rPr>
                <w:rFonts w:ascii="Arial" w:hAnsi="Arial" w:cs="Arial"/>
                <w:lang w:val="ru-RU"/>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 психолог,</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наставник</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 xml:space="preserve">Реализира работилници за квалитетно оценување      </w:t>
            </w:r>
          </w:p>
        </w:tc>
        <w:tc>
          <w:tcPr>
            <w:tcW w:w="1800" w:type="dxa"/>
            <w:vAlign w:val="center"/>
          </w:tcPr>
          <w:p w:rsidR="00CC3799" w:rsidRPr="00EE6BAB" w:rsidRDefault="00CC3799" w:rsidP="00CC3799">
            <w:pPr>
              <w:widowControl/>
              <w:tabs>
                <w:tab w:val="left" w:pos="0"/>
                <w:tab w:val="left" w:pos="132"/>
              </w:tabs>
              <w:autoSpaceDE/>
              <w:autoSpaceDN/>
              <w:spacing w:after="160" w:line="259" w:lineRule="auto"/>
              <w:ind w:left="180"/>
              <w:rPr>
                <w:rFonts w:ascii="Arial" w:hAnsi="Arial" w:cs="Arial"/>
                <w:lang w:val="ru-RU"/>
              </w:rPr>
            </w:pPr>
          </w:p>
        </w:tc>
      </w:tr>
      <w:tr w:rsidR="00CC3799" w:rsidRPr="00EE6BAB" w:rsidTr="00CC3799">
        <w:trPr>
          <w:cantSplit/>
          <w:trHeight w:val="2666"/>
        </w:trPr>
        <w:tc>
          <w:tcPr>
            <w:tcW w:w="900" w:type="dxa"/>
            <w:vMerge w:val="restart"/>
            <w:tcBorders>
              <w:top w:val="single" w:sz="4" w:space="0" w:color="auto"/>
            </w:tcBorders>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lastRenderedPageBreak/>
              <w:t>Подршка на наставниците за работа со учениците</w:t>
            </w:r>
          </w:p>
        </w:tc>
        <w:tc>
          <w:tcPr>
            <w:tcW w:w="2820" w:type="dxa"/>
            <w:tcBorders>
              <w:top w:val="single" w:sz="4" w:space="0" w:color="auto"/>
              <w:bottom w:val="single" w:sz="4" w:space="0" w:color="auto"/>
            </w:tcBorders>
            <w:vAlign w:val="center"/>
          </w:tcPr>
          <w:p w:rsidR="00CC3799" w:rsidRPr="00EE6BAB" w:rsidRDefault="00CC3799" w:rsidP="00177295">
            <w:pPr>
              <w:widowControl/>
              <w:numPr>
                <w:ilvl w:val="0"/>
                <w:numId w:val="76"/>
              </w:numPr>
              <w:tabs>
                <w:tab w:val="left" w:pos="0"/>
                <w:tab w:val="left" w:pos="132"/>
              </w:tabs>
              <w:autoSpaceDE/>
              <w:autoSpaceDN/>
              <w:spacing w:after="160" w:line="259" w:lineRule="auto"/>
              <w:ind w:left="0" w:firstLine="0"/>
              <w:rPr>
                <w:rFonts w:ascii="Arial" w:hAnsi="Arial" w:cs="Arial"/>
                <w:lang w:val="ru-RU"/>
              </w:rPr>
            </w:pPr>
            <w:r w:rsidRPr="00EE6BAB">
              <w:rPr>
                <w:rFonts w:ascii="Arial" w:hAnsi="Arial" w:cs="Arial"/>
                <w:lang w:val="ru-RU"/>
              </w:rPr>
              <w:t>подобрување на комуникацијата на наставникот со учениците</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давање стручна поддршка на наставниците за воспоставување на добра комуникацијата помеѓу учениците и наставниците и учениците меѓусебно;</w:t>
            </w:r>
          </w:p>
        </w:tc>
        <w:tc>
          <w:tcPr>
            <w:tcW w:w="1320" w:type="dxa"/>
          </w:tcPr>
          <w:p w:rsidR="00CC3799" w:rsidRPr="00EE6BAB" w:rsidRDefault="00CC3799" w:rsidP="00CC3799">
            <w:pPr>
              <w:widowControl/>
              <w:autoSpaceDE/>
              <w:autoSpaceDN/>
              <w:rPr>
                <w:rFonts w:ascii="Arial" w:hAnsi="Arial" w:cs="Arial"/>
                <w:lang w:val="ru-RU"/>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наставник</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Индивидуални консултации; Советување;</w:t>
            </w:r>
          </w:p>
        </w:tc>
        <w:tc>
          <w:tcPr>
            <w:tcW w:w="180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2666"/>
        </w:trPr>
        <w:tc>
          <w:tcPr>
            <w:tcW w:w="900" w:type="dxa"/>
            <w:vMerge/>
            <w:tcBorders>
              <w:top w:val="single" w:sz="4" w:space="0" w:color="auto"/>
            </w:tcBorders>
            <w:textDirection w:val="btLr"/>
          </w:tcPr>
          <w:p w:rsidR="00CC3799" w:rsidRPr="00EE6BAB"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CC3799" w:rsidRPr="00EE6BAB" w:rsidRDefault="00CC3799" w:rsidP="00177295">
            <w:pPr>
              <w:widowControl/>
              <w:numPr>
                <w:ilvl w:val="0"/>
                <w:numId w:val="76"/>
              </w:numPr>
              <w:tabs>
                <w:tab w:val="left" w:pos="0"/>
                <w:tab w:val="left" w:pos="132"/>
              </w:tabs>
              <w:autoSpaceDE/>
              <w:autoSpaceDN/>
              <w:spacing w:after="160" w:line="259" w:lineRule="auto"/>
              <w:ind w:left="0" w:firstLine="0"/>
              <w:rPr>
                <w:rFonts w:ascii="Arial" w:hAnsi="Arial" w:cs="Arial"/>
                <w:lang w:val="ru-RU"/>
              </w:rPr>
            </w:pPr>
            <w:r w:rsidRPr="00EE6BAB">
              <w:rPr>
                <w:rFonts w:ascii="Arial" w:hAnsi="Arial" w:cs="Arial"/>
                <w:lang w:val="ru-RU"/>
              </w:rPr>
              <w:t>начини за работа со ученици со различни и лични карактеристики</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xml:space="preserve"> Демонстрира начини на кои може да им се помомогне на учениците за користење на различни приоди во учењето</w:t>
            </w:r>
          </w:p>
        </w:tc>
        <w:tc>
          <w:tcPr>
            <w:tcW w:w="1320" w:type="dxa"/>
          </w:tcPr>
          <w:p w:rsidR="00CC3799" w:rsidRPr="00EE6BAB" w:rsidRDefault="00CC3799" w:rsidP="00CC3799">
            <w:pPr>
              <w:widowControl/>
              <w:autoSpaceDE/>
              <w:autoSpaceDN/>
              <w:rPr>
                <w:rFonts w:ascii="Arial" w:hAnsi="Arial" w:cs="Arial"/>
                <w:lang w:val="ru-RU"/>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наставник</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Индивидуални консултации; Советување;</w:t>
            </w:r>
          </w:p>
        </w:tc>
        <w:tc>
          <w:tcPr>
            <w:tcW w:w="180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2072"/>
        </w:trPr>
        <w:tc>
          <w:tcPr>
            <w:tcW w:w="90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CC3799" w:rsidRPr="00EE6BAB" w:rsidRDefault="00CC3799" w:rsidP="00177295">
            <w:pPr>
              <w:widowControl/>
              <w:numPr>
                <w:ilvl w:val="0"/>
                <w:numId w:val="76"/>
              </w:numPr>
              <w:tabs>
                <w:tab w:val="left" w:pos="0"/>
                <w:tab w:val="left" w:pos="132"/>
              </w:tabs>
              <w:autoSpaceDE/>
              <w:autoSpaceDN/>
              <w:spacing w:after="160" w:line="259" w:lineRule="auto"/>
              <w:ind w:left="0" w:firstLine="0"/>
              <w:rPr>
                <w:rFonts w:ascii="Arial" w:hAnsi="Arial" w:cs="Arial"/>
                <w:lang w:val="ru-RU"/>
              </w:rPr>
            </w:pPr>
            <w:r w:rsidRPr="00EE6BAB">
              <w:rPr>
                <w:rFonts w:ascii="Arial" w:hAnsi="Arial" w:cs="Arial"/>
                <w:lang w:val="ru-RU"/>
              </w:rPr>
              <w:t>знае постапки за идентификација за надарени ученици</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Ги советува наставниците како да ги идентификува надарените ученици ( заедно со наставникот осмислува начин за поттикнување на посбените способности на надарените  и за мотивиране на учениците )</w:t>
            </w:r>
          </w:p>
        </w:tc>
        <w:tc>
          <w:tcPr>
            <w:tcW w:w="1320" w:type="dxa"/>
          </w:tcPr>
          <w:p w:rsidR="00CC3799" w:rsidRPr="00EE6BAB" w:rsidRDefault="00CC3799" w:rsidP="00CC3799">
            <w:pPr>
              <w:widowControl/>
              <w:autoSpaceDE/>
              <w:autoSpaceDN/>
              <w:rPr>
                <w:rFonts w:ascii="Arial" w:hAnsi="Arial" w:cs="Arial"/>
                <w:lang w:val="ru-RU"/>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наставник</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Индивидуални консултации; Советување;</w:t>
            </w:r>
          </w:p>
        </w:tc>
        <w:tc>
          <w:tcPr>
            <w:tcW w:w="1800" w:type="dxa"/>
          </w:tcPr>
          <w:p w:rsidR="00CC3799" w:rsidRPr="00EE6BAB" w:rsidRDefault="00CC3799" w:rsidP="00CC3799">
            <w:pPr>
              <w:widowControl/>
              <w:autoSpaceDE/>
              <w:autoSpaceDN/>
              <w:rPr>
                <w:rFonts w:ascii="Arial" w:hAnsi="Arial" w:cs="Arial"/>
                <w:lang w:val="mk-MK"/>
              </w:rPr>
            </w:pPr>
          </w:p>
        </w:tc>
      </w:tr>
      <w:tr w:rsidR="00CC3799" w:rsidRPr="00EE6BAB" w:rsidTr="00CC3799">
        <w:trPr>
          <w:gridAfter w:val="6"/>
          <w:wAfter w:w="14340" w:type="dxa"/>
          <w:cantSplit/>
          <w:trHeight w:val="260"/>
        </w:trPr>
        <w:tc>
          <w:tcPr>
            <w:tcW w:w="900" w:type="dxa"/>
            <w:vMerge/>
            <w:textDirection w:val="btLr"/>
          </w:tcPr>
          <w:p w:rsidR="00CC3799" w:rsidRPr="00EE6BAB" w:rsidRDefault="00CC3799" w:rsidP="00CC3799">
            <w:pPr>
              <w:widowControl/>
              <w:autoSpaceDE/>
              <w:autoSpaceDN/>
              <w:ind w:left="113" w:right="113"/>
              <w:rPr>
                <w:rFonts w:ascii="Arial" w:hAnsi="Arial" w:cs="Arial"/>
                <w:b/>
                <w:lang w:val="ru-RU"/>
              </w:rPr>
            </w:pPr>
          </w:p>
        </w:tc>
      </w:tr>
      <w:tr w:rsidR="00CC3799" w:rsidRPr="00EE6BAB" w:rsidTr="00CC3799">
        <w:trPr>
          <w:cantSplit/>
          <w:trHeight w:val="2819"/>
        </w:trPr>
        <w:tc>
          <w:tcPr>
            <w:tcW w:w="900" w:type="dxa"/>
            <w:vMerge w:val="restart"/>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lastRenderedPageBreak/>
              <w:t>Подршка на наставниците за работа со родителите</w:t>
            </w:r>
          </w:p>
        </w:tc>
        <w:tc>
          <w:tcPr>
            <w:tcW w:w="2820" w:type="dxa"/>
            <w:tcBorders>
              <w:top w:val="single" w:sz="4" w:space="0" w:color="auto"/>
              <w:bottom w:val="single" w:sz="4" w:space="0" w:color="auto"/>
            </w:tcBorders>
            <w:vAlign w:val="center"/>
          </w:tcPr>
          <w:p w:rsidR="00CC3799" w:rsidRPr="00EE6BAB" w:rsidRDefault="00CC3799" w:rsidP="00177295">
            <w:pPr>
              <w:widowControl/>
              <w:numPr>
                <w:ilvl w:val="0"/>
                <w:numId w:val="76"/>
              </w:numPr>
              <w:tabs>
                <w:tab w:val="left" w:pos="0"/>
                <w:tab w:val="left" w:pos="132"/>
              </w:tabs>
              <w:autoSpaceDE/>
              <w:autoSpaceDN/>
              <w:spacing w:after="160" w:line="259" w:lineRule="auto"/>
              <w:ind w:left="0" w:firstLine="0"/>
              <w:rPr>
                <w:rFonts w:ascii="Arial" w:hAnsi="Arial" w:cs="Arial"/>
                <w:lang w:val="ru-RU"/>
              </w:rPr>
            </w:pPr>
            <w:r w:rsidRPr="00EE6BAB">
              <w:rPr>
                <w:rFonts w:ascii="Arial" w:hAnsi="Arial" w:cs="Arial"/>
                <w:lang w:val="ru-RU"/>
              </w:rPr>
              <w:t>подобрување на соработката на наставник-родител</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Организираи спроведува групни и индивидуални советувања со родители чии деца се соочуваат со неуспех во учењето  , нередовно посетување на наставата и несоодветно однесување</w:t>
            </w:r>
          </w:p>
        </w:tc>
        <w:tc>
          <w:tcPr>
            <w:tcW w:w="1320" w:type="dxa"/>
          </w:tcPr>
          <w:p w:rsidR="00CC3799" w:rsidRPr="00EE6BAB" w:rsidRDefault="00CC3799" w:rsidP="00CC3799">
            <w:pPr>
              <w:widowControl/>
              <w:autoSpaceDE/>
              <w:autoSpaceDN/>
              <w:rPr>
                <w:rFonts w:ascii="Arial" w:hAnsi="Arial" w:cs="Arial"/>
                <w:lang w:val="ru-RU"/>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 психолог, наставник</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Индивидуални консултации; Советување;</w:t>
            </w:r>
          </w:p>
        </w:tc>
        <w:tc>
          <w:tcPr>
            <w:tcW w:w="180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2819"/>
        </w:trPr>
        <w:tc>
          <w:tcPr>
            <w:tcW w:w="90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820" w:type="dxa"/>
            <w:tcBorders>
              <w:top w:val="single" w:sz="4" w:space="0" w:color="auto"/>
            </w:tcBorders>
            <w:vAlign w:val="center"/>
          </w:tcPr>
          <w:p w:rsidR="00CC3799" w:rsidRPr="00EE6BAB" w:rsidRDefault="00CC3799" w:rsidP="00177295">
            <w:pPr>
              <w:widowControl/>
              <w:numPr>
                <w:ilvl w:val="0"/>
                <w:numId w:val="76"/>
              </w:numPr>
              <w:tabs>
                <w:tab w:val="left" w:pos="0"/>
                <w:tab w:val="left" w:pos="132"/>
              </w:tabs>
              <w:autoSpaceDE/>
              <w:autoSpaceDN/>
              <w:spacing w:after="160" w:line="259" w:lineRule="auto"/>
              <w:ind w:left="0" w:firstLine="0"/>
              <w:rPr>
                <w:rFonts w:ascii="Arial" w:hAnsi="Arial" w:cs="Arial"/>
                <w:lang w:val="ru-RU"/>
              </w:rPr>
            </w:pPr>
            <w:r w:rsidRPr="00EE6BAB">
              <w:rPr>
                <w:rFonts w:ascii="Arial" w:hAnsi="Arial" w:cs="Arial"/>
                <w:lang w:val="ru-RU"/>
              </w:rPr>
              <w:t>Промовира иновативни приоди во наставата</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Помош при изработка на иструменти за само вреднување на наставата</w:t>
            </w:r>
          </w:p>
        </w:tc>
        <w:tc>
          <w:tcPr>
            <w:tcW w:w="1320" w:type="dxa"/>
          </w:tcPr>
          <w:p w:rsidR="00CC3799" w:rsidRPr="00EE6BAB" w:rsidRDefault="00CC3799" w:rsidP="00CC3799">
            <w:pPr>
              <w:widowControl/>
              <w:autoSpaceDE/>
              <w:autoSpaceDN/>
              <w:rPr>
                <w:rFonts w:ascii="Arial" w:hAnsi="Arial" w:cs="Arial"/>
                <w:lang w:val="ru-RU"/>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 психолог,</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наставник</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Индивидуални консултации; Советување;</w:t>
            </w:r>
          </w:p>
        </w:tc>
        <w:tc>
          <w:tcPr>
            <w:tcW w:w="1800" w:type="dxa"/>
          </w:tcPr>
          <w:p w:rsidR="00CC3799" w:rsidRPr="00EE6BAB" w:rsidRDefault="00CC3799" w:rsidP="00CC3799">
            <w:pPr>
              <w:widowControl/>
              <w:autoSpaceDE/>
              <w:autoSpaceDN/>
              <w:rPr>
                <w:rFonts w:ascii="Arial" w:hAnsi="Arial" w:cs="Arial"/>
                <w:lang w:val="mk-MK"/>
              </w:rPr>
            </w:pPr>
          </w:p>
        </w:tc>
      </w:tr>
    </w:tbl>
    <w:p w:rsidR="00CC3799" w:rsidRPr="00EE6BAB" w:rsidRDefault="00CC3799" w:rsidP="00CC3799">
      <w:pPr>
        <w:widowControl/>
        <w:autoSpaceDE/>
        <w:autoSpaceDN/>
        <w:rPr>
          <w:rFonts w:ascii="Arial" w:hAnsi="Arial" w:cs="Arial"/>
          <w:sz w:val="28"/>
          <w:szCs w:val="28"/>
          <w:lang w:val="ru-RU"/>
        </w:rPr>
      </w:pPr>
    </w:p>
    <w:p w:rsidR="00CC3799" w:rsidRPr="00EE6BAB" w:rsidRDefault="00CC3799" w:rsidP="00CC3799">
      <w:pPr>
        <w:widowControl/>
        <w:autoSpaceDE/>
        <w:autoSpaceDN/>
        <w:rPr>
          <w:rFonts w:ascii="Arial" w:hAnsi="Arial" w:cs="Arial"/>
          <w:sz w:val="28"/>
          <w:szCs w:val="28"/>
          <w:lang w:val="ru-RU"/>
        </w:rPr>
      </w:pPr>
    </w:p>
    <w:p w:rsidR="00CC3799" w:rsidRPr="00EE6BAB" w:rsidRDefault="00CC3799" w:rsidP="00CC3799">
      <w:pPr>
        <w:widowControl/>
        <w:autoSpaceDE/>
        <w:autoSpaceDN/>
        <w:rPr>
          <w:rFonts w:ascii="Arial" w:hAnsi="Arial" w:cs="Arial"/>
          <w:sz w:val="28"/>
          <w:szCs w:val="28"/>
          <w:lang w:val="ru-RU"/>
        </w:rPr>
      </w:pPr>
    </w:p>
    <w:p w:rsidR="00CC3799" w:rsidRPr="00EE6BAB" w:rsidRDefault="00CC3799" w:rsidP="00CC3799">
      <w:pPr>
        <w:widowControl/>
        <w:autoSpaceDE/>
        <w:autoSpaceDN/>
        <w:rPr>
          <w:rFonts w:ascii="Arial" w:hAnsi="Arial" w:cs="Arial"/>
          <w:b/>
          <w:sz w:val="24"/>
          <w:szCs w:val="24"/>
          <w:lang w:val="mk-MK"/>
        </w:rPr>
      </w:pPr>
    </w:p>
    <w:p w:rsidR="00CC3799" w:rsidRPr="00EE6BAB" w:rsidRDefault="00CC3799" w:rsidP="00177295">
      <w:pPr>
        <w:widowControl/>
        <w:numPr>
          <w:ilvl w:val="0"/>
          <w:numId w:val="77"/>
        </w:numPr>
        <w:autoSpaceDE/>
        <w:autoSpaceDN/>
        <w:rPr>
          <w:rFonts w:ascii="Arial" w:hAnsi="Arial" w:cs="Arial"/>
          <w:b/>
          <w:sz w:val="24"/>
          <w:szCs w:val="24"/>
          <w:lang w:val="mk-MK"/>
        </w:rPr>
      </w:pPr>
      <w:r w:rsidRPr="00EE6BAB">
        <w:rPr>
          <w:rFonts w:ascii="Arial" w:hAnsi="Arial" w:cs="Arial"/>
          <w:b/>
          <w:sz w:val="24"/>
          <w:szCs w:val="24"/>
        </w:rPr>
        <w:t>РАБОТА СО РОДИТЕЛИ</w:t>
      </w:r>
    </w:p>
    <w:p w:rsidR="00CC3799" w:rsidRPr="00EE6BAB" w:rsidRDefault="00CC3799" w:rsidP="00CC3799">
      <w:pPr>
        <w:widowControl/>
        <w:autoSpaceDE/>
        <w:autoSpaceDN/>
        <w:rPr>
          <w:rFonts w:ascii="Arial" w:hAnsi="Arial" w:cs="Arial"/>
          <w:b/>
          <w:sz w:val="24"/>
          <w:szCs w:val="24"/>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37"/>
        <w:gridCol w:w="2137"/>
        <w:gridCol w:w="2936"/>
        <w:gridCol w:w="1138"/>
        <w:gridCol w:w="1238"/>
        <w:gridCol w:w="2936"/>
        <w:gridCol w:w="1538"/>
      </w:tblGrid>
      <w:tr w:rsidR="00CC3799" w:rsidRPr="00EE6BAB" w:rsidTr="00CC3799">
        <w:trPr>
          <w:cantSplit/>
          <w:trHeight w:val="796"/>
        </w:trPr>
        <w:tc>
          <w:tcPr>
            <w:tcW w:w="1200" w:type="dxa"/>
            <w:tcBorders>
              <w:top w:val="single" w:sz="8" w:space="0" w:color="auto"/>
              <w:left w:val="single" w:sz="8" w:space="0" w:color="auto"/>
              <w:bottom w:val="single" w:sz="4" w:space="0" w:color="auto"/>
              <w:right w:val="single" w:sz="8" w:space="0" w:color="auto"/>
            </w:tcBorders>
            <w:textDirection w:val="btLr"/>
          </w:tcPr>
          <w:p w:rsidR="00CC3799" w:rsidRPr="00EE6BAB" w:rsidRDefault="00CC3799" w:rsidP="00CC3799">
            <w:pPr>
              <w:widowControl/>
              <w:autoSpaceDE/>
              <w:autoSpaceDN/>
              <w:ind w:left="113" w:right="113"/>
              <w:rPr>
                <w:rFonts w:ascii="Arial" w:hAnsi="Arial" w:cs="Arial"/>
                <w:b/>
                <w:lang w:val="ru-RU"/>
              </w:rPr>
            </w:pPr>
          </w:p>
        </w:tc>
        <w:tc>
          <w:tcPr>
            <w:tcW w:w="2520" w:type="dxa"/>
            <w:tcBorders>
              <w:top w:val="single" w:sz="8" w:space="0" w:color="auto"/>
              <w:left w:val="single" w:sz="8" w:space="0" w:color="auto"/>
              <w:bottom w:val="single" w:sz="8" w:space="0" w:color="auto"/>
              <w:right w:val="single" w:sz="8" w:space="0" w:color="auto"/>
            </w:tcBorders>
            <w:vAlign w:val="center"/>
          </w:tcPr>
          <w:p w:rsidR="00CC3799" w:rsidRPr="00EE6BAB" w:rsidRDefault="00CC3799" w:rsidP="00CC3799">
            <w:pPr>
              <w:widowControl/>
              <w:autoSpaceDE/>
              <w:autoSpaceDN/>
              <w:spacing w:after="160" w:line="259" w:lineRule="auto"/>
              <w:ind w:left="720"/>
              <w:contextualSpacing/>
              <w:rPr>
                <w:rFonts w:ascii="Arial" w:eastAsia="Calibri" w:hAnsi="Arial" w:cs="Arial"/>
                <w:b/>
                <w:lang w:val="ru-RU"/>
              </w:rPr>
            </w:pPr>
            <w:r w:rsidRPr="00EE6BAB">
              <w:rPr>
                <w:rFonts w:ascii="Arial" w:eastAsia="Calibri" w:hAnsi="Arial" w:cs="Arial"/>
                <w:b/>
                <w:lang w:val="ru-RU"/>
              </w:rPr>
              <w:t>Цели</w:t>
            </w:r>
          </w:p>
        </w:tc>
        <w:tc>
          <w:tcPr>
            <w:tcW w:w="3480" w:type="dxa"/>
            <w:tcBorders>
              <w:top w:val="single" w:sz="8" w:space="0" w:color="auto"/>
              <w:left w:val="single" w:sz="8" w:space="0" w:color="auto"/>
              <w:bottom w:val="single" w:sz="8" w:space="0" w:color="auto"/>
              <w:right w:val="single" w:sz="8" w:space="0" w:color="auto"/>
            </w:tcBorders>
            <w:vAlign w:val="center"/>
          </w:tcPr>
          <w:p w:rsidR="00CC3799" w:rsidRPr="00EE6BAB" w:rsidRDefault="00CC3799" w:rsidP="00CC3799">
            <w:pPr>
              <w:widowControl/>
              <w:autoSpaceDE/>
              <w:autoSpaceDN/>
              <w:rPr>
                <w:rFonts w:ascii="Arial" w:hAnsi="Arial" w:cs="Arial"/>
                <w:b/>
                <w:lang w:val="ru-RU"/>
              </w:rPr>
            </w:pPr>
            <w:r w:rsidRPr="00EE6BAB">
              <w:rPr>
                <w:rFonts w:ascii="Arial" w:hAnsi="Arial" w:cs="Arial"/>
                <w:b/>
                <w:lang w:val="ru-RU"/>
              </w:rPr>
              <w:t>Активности</w:t>
            </w:r>
          </w:p>
        </w:tc>
        <w:tc>
          <w:tcPr>
            <w:tcW w:w="1320" w:type="dxa"/>
            <w:tcBorders>
              <w:top w:val="single" w:sz="8" w:space="0" w:color="auto"/>
              <w:left w:val="single" w:sz="8" w:space="0" w:color="auto"/>
              <w:bottom w:val="single" w:sz="8" w:space="0" w:color="auto"/>
              <w:right w:val="single" w:sz="8" w:space="0" w:color="auto"/>
            </w:tcBorders>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Реализа-ција</w:t>
            </w:r>
          </w:p>
        </w:tc>
        <w:tc>
          <w:tcPr>
            <w:tcW w:w="1440" w:type="dxa"/>
            <w:tcBorders>
              <w:top w:val="single" w:sz="8" w:space="0" w:color="auto"/>
              <w:left w:val="single" w:sz="8" w:space="0" w:color="auto"/>
              <w:bottom w:val="single" w:sz="8" w:space="0" w:color="auto"/>
              <w:right w:val="single" w:sz="8" w:space="0" w:color="auto"/>
            </w:tcBorders>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Соработ-ници</w:t>
            </w:r>
          </w:p>
        </w:tc>
        <w:tc>
          <w:tcPr>
            <w:tcW w:w="3480" w:type="dxa"/>
            <w:tcBorders>
              <w:top w:val="single" w:sz="8" w:space="0" w:color="auto"/>
              <w:left w:val="single" w:sz="8" w:space="0" w:color="auto"/>
              <w:bottom w:val="single" w:sz="8" w:space="0" w:color="auto"/>
              <w:right w:val="single" w:sz="8" w:space="0" w:color="auto"/>
            </w:tcBorders>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Индикатори/ докази/форми/методи</w:t>
            </w:r>
          </w:p>
        </w:tc>
        <w:tc>
          <w:tcPr>
            <w:tcW w:w="1800" w:type="dxa"/>
            <w:tcBorders>
              <w:top w:val="single" w:sz="8" w:space="0" w:color="auto"/>
              <w:left w:val="single" w:sz="8" w:space="0" w:color="auto"/>
              <w:bottom w:val="single" w:sz="8" w:space="0" w:color="auto"/>
              <w:right w:val="single" w:sz="8" w:space="0" w:color="auto"/>
            </w:tcBorders>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Следење/ повратна информација</w:t>
            </w:r>
          </w:p>
        </w:tc>
      </w:tr>
      <w:tr w:rsidR="00CC3799" w:rsidRPr="00EE6BAB" w:rsidTr="00CC3799">
        <w:trPr>
          <w:cantSplit/>
          <w:trHeight w:val="3563"/>
        </w:trPr>
        <w:tc>
          <w:tcPr>
            <w:tcW w:w="1200" w:type="dxa"/>
            <w:vMerge w:val="restart"/>
            <w:tcBorders>
              <w:top w:val="single" w:sz="4" w:space="0" w:color="auto"/>
            </w:tcBorders>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lastRenderedPageBreak/>
              <w:t>Индивидуални и групни советувања и консултаци со родителите</w:t>
            </w:r>
          </w:p>
        </w:tc>
        <w:tc>
          <w:tcPr>
            <w:tcW w:w="2520" w:type="dxa"/>
            <w:vAlign w:val="center"/>
          </w:tcPr>
          <w:p w:rsidR="00CC3799" w:rsidRPr="00EE6BAB" w:rsidRDefault="00CC3799" w:rsidP="00CC3799">
            <w:pPr>
              <w:widowControl/>
              <w:autoSpaceDE/>
              <w:autoSpaceDN/>
              <w:spacing w:after="160" w:line="259" w:lineRule="auto"/>
              <w:contextualSpacing/>
              <w:rPr>
                <w:rFonts w:ascii="Arial" w:eastAsia="Calibri" w:hAnsi="Arial" w:cs="Arial"/>
                <w:lang w:val="ru-RU"/>
              </w:rPr>
            </w:pPr>
            <w:r w:rsidRPr="00EE6BAB">
              <w:rPr>
                <w:rFonts w:ascii="Arial" w:eastAsia="Calibri" w:hAnsi="Arial" w:cs="Arial"/>
                <w:lang w:val="ru-RU"/>
              </w:rPr>
              <w:t xml:space="preserve">- </w:t>
            </w:r>
            <w:r w:rsidRPr="00EE6BAB">
              <w:rPr>
                <w:rFonts w:ascii="Arial" w:eastAsia="Calibri" w:hAnsi="Arial" w:cs="Arial"/>
                <w:lang w:val="mk-MK"/>
              </w:rPr>
              <w:t xml:space="preserve">поддршка на семејството во развојот и учењето на учениците </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xml:space="preserve">- Информирање на родителите за учењето и однесувањето на ученикот </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Им помага на родителите да препознаат како кризната ситуација во семејството е поврзана со учењето и развојот на учениците и ги советува како да реагираат во одредени ситуации;</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Работилници со родители за подобрување на мотивираноста за учење на нивните деца</w:t>
            </w: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 наставници</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Родителски средби; Индивидуални средби;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Советодавни разговори со родители;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Работилници;</w:t>
            </w:r>
          </w:p>
          <w:p w:rsidR="00CC3799" w:rsidRPr="00EE6BAB" w:rsidRDefault="00CC3799" w:rsidP="00CC3799">
            <w:pPr>
              <w:widowControl/>
              <w:autoSpaceDE/>
              <w:autoSpaceDN/>
              <w:rPr>
                <w:rFonts w:ascii="Arial" w:hAnsi="Arial" w:cs="Arial"/>
                <w:lang w:val="mk-MK"/>
              </w:rPr>
            </w:pPr>
          </w:p>
        </w:tc>
        <w:tc>
          <w:tcPr>
            <w:tcW w:w="180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1064"/>
        </w:trPr>
        <w:tc>
          <w:tcPr>
            <w:tcW w:w="1200" w:type="dxa"/>
            <w:vMerge/>
            <w:tcBorders>
              <w:bottom w:val="single" w:sz="4" w:space="0" w:color="auto"/>
            </w:tcBorders>
            <w:textDirection w:val="btLr"/>
          </w:tcPr>
          <w:p w:rsidR="00CC3799" w:rsidRPr="00EE6BAB" w:rsidRDefault="00CC3799" w:rsidP="00CC3799">
            <w:pPr>
              <w:widowControl/>
              <w:autoSpaceDE/>
              <w:autoSpaceDN/>
              <w:ind w:left="113" w:right="113"/>
              <w:rPr>
                <w:rFonts w:ascii="Arial" w:hAnsi="Arial" w:cs="Arial"/>
                <w:b/>
                <w:lang w:val="ru-RU"/>
              </w:rPr>
            </w:pPr>
          </w:p>
        </w:tc>
        <w:tc>
          <w:tcPr>
            <w:tcW w:w="2520" w:type="dxa"/>
            <w:tcBorders>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поддршка на родителите од учениците со посебни образовни потреби</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информирање на родителите;</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насоки за комуникација и подршка во учењето со децата;</w:t>
            </w: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 наставници</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Индивидуални разговори; Информации за соодветни институции;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Упатување на родители;</w:t>
            </w:r>
          </w:p>
        </w:tc>
        <w:tc>
          <w:tcPr>
            <w:tcW w:w="180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1594"/>
        </w:trPr>
        <w:tc>
          <w:tcPr>
            <w:tcW w:w="1200" w:type="dxa"/>
            <w:tcBorders>
              <w:top w:val="single" w:sz="4" w:space="0" w:color="auto"/>
            </w:tcBorders>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t>Едукација на родителите</w:t>
            </w:r>
          </w:p>
        </w:tc>
        <w:tc>
          <w:tcPr>
            <w:tcW w:w="2520" w:type="dxa"/>
            <w:tcBorders>
              <w:top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советување на родители</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организирање и спроведување на групни и индивидуални советувања со родители чии деца се соочуваат со неуспех во учењето, нередовно посетување на наставата и несоодветно однесување.</w:t>
            </w: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 xml:space="preserve">Психологнаставници </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Работилници – школа за родители.</w:t>
            </w:r>
          </w:p>
        </w:tc>
        <w:tc>
          <w:tcPr>
            <w:tcW w:w="180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1955"/>
        </w:trPr>
        <w:tc>
          <w:tcPr>
            <w:tcW w:w="1200" w:type="dxa"/>
            <w:vMerge w:val="restart"/>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lastRenderedPageBreak/>
              <w:t>Вклучувања  на родителите  во животот и работата на училиштето</w:t>
            </w:r>
          </w:p>
        </w:tc>
        <w:tc>
          <w:tcPr>
            <w:tcW w:w="252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запознавање на родителите со работата на училиштето</w:t>
            </w:r>
          </w:p>
        </w:tc>
        <w:tc>
          <w:tcPr>
            <w:tcW w:w="3480" w:type="dxa"/>
            <w:tcBorders>
              <w:bottom w:val="single" w:sz="8"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учество во изработката на брошура за работата на училиштето</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информирање на родителите за услугите што училиштето и стручните соработници ги нудат за поддршка на учениците</w:t>
            </w:r>
          </w:p>
        </w:tc>
        <w:tc>
          <w:tcPr>
            <w:tcW w:w="1320" w:type="dxa"/>
            <w:tcBorders>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09.2021</w:t>
            </w:r>
          </w:p>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rPr>
                <w:rFonts w:ascii="Arial" w:hAnsi="Arial" w:cs="Arial"/>
                <w:lang w:val="mk-MK"/>
              </w:rPr>
            </w:pP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Borders>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Психологдиректор, наставници</w:t>
            </w:r>
          </w:p>
        </w:tc>
        <w:tc>
          <w:tcPr>
            <w:tcW w:w="3480" w:type="dxa"/>
            <w:tcBorders>
              <w:bottom w:val="single" w:sz="8" w:space="0" w:color="auto"/>
            </w:tcBorders>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Брошура; веб страна; родителски средби; состаноци; работилници.</w:t>
            </w:r>
          </w:p>
        </w:tc>
        <w:tc>
          <w:tcPr>
            <w:tcW w:w="1800" w:type="dxa"/>
            <w:tcBorders>
              <w:bottom w:val="single" w:sz="8" w:space="0" w:color="auto"/>
            </w:tcBorders>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2732"/>
        </w:trPr>
        <w:tc>
          <w:tcPr>
            <w:tcW w:w="1200" w:type="dxa"/>
            <w:vMerge/>
            <w:textDirection w:val="btLr"/>
          </w:tcPr>
          <w:p w:rsidR="00CC3799" w:rsidRPr="00EE6BAB" w:rsidRDefault="00CC3799" w:rsidP="00CC3799">
            <w:pPr>
              <w:widowControl/>
              <w:autoSpaceDE/>
              <w:autoSpaceDN/>
              <w:ind w:left="113" w:right="113"/>
              <w:rPr>
                <w:rFonts w:ascii="Arial" w:hAnsi="Arial" w:cs="Arial"/>
                <w:b/>
                <w:sz w:val="20"/>
                <w:szCs w:val="20"/>
                <w:lang w:val="ru-RU"/>
              </w:rPr>
            </w:pPr>
          </w:p>
        </w:tc>
        <w:tc>
          <w:tcPr>
            <w:tcW w:w="252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xml:space="preserve">- промовирање доверба и разбирање за градење на партнерства со семејствата; </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мотивирање на родителите да се вклучат во активностите на училиштето;</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развивање ефективна соработка со семејствата</w:t>
            </w:r>
          </w:p>
        </w:tc>
        <w:tc>
          <w:tcPr>
            <w:tcW w:w="348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планирање и овозможување вклучување на родители во одделни сегменти од воспитно-образовниот процес (здравствена заштита, професионална ориентација, јавна и културна дејност, еколошки активности, меѓуетника интеграција.).</w:t>
            </w:r>
          </w:p>
        </w:tc>
        <w:tc>
          <w:tcPr>
            <w:tcW w:w="13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 xml:space="preserve">Психологдиректор </w:t>
            </w:r>
          </w:p>
        </w:tc>
        <w:tc>
          <w:tcPr>
            <w:tcW w:w="348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Годишна програма за работа;</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Акциски планови;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 xml:space="preserve">Покани; Соопштенија; </w:t>
            </w:r>
          </w:p>
        </w:tc>
        <w:tc>
          <w:tcPr>
            <w:tcW w:w="1800" w:type="dxa"/>
          </w:tcPr>
          <w:p w:rsidR="00CC3799" w:rsidRPr="00EE6BAB" w:rsidRDefault="00CC3799" w:rsidP="00CC3799">
            <w:pPr>
              <w:widowControl/>
              <w:autoSpaceDE/>
              <w:autoSpaceDN/>
              <w:rPr>
                <w:rFonts w:ascii="Arial" w:hAnsi="Arial" w:cs="Arial"/>
                <w:lang w:val="mk-MK"/>
              </w:rPr>
            </w:pPr>
          </w:p>
        </w:tc>
      </w:tr>
    </w:tbl>
    <w:p w:rsidR="00CC3799" w:rsidRPr="00EE6BAB" w:rsidRDefault="00CC3799" w:rsidP="00CC3799">
      <w:pPr>
        <w:widowControl/>
        <w:autoSpaceDE/>
        <w:autoSpaceDN/>
        <w:rPr>
          <w:rFonts w:ascii="Franklin Gothic Book" w:hAnsi="Franklin Gothic Book"/>
          <w:b/>
          <w:sz w:val="24"/>
          <w:szCs w:val="24"/>
          <w:lang w:val="mk-MK"/>
        </w:rPr>
        <w:sectPr w:rsidR="00CC3799" w:rsidRPr="00EE6BAB" w:rsidSect="00CC3799">
          <w:pgSz w:w="15840" w:h="12240" w:orient="landscape"/>
          <w:pgMar w:top="1037" w:right="1282" w:bottom="936" w:left="1195" w:header="720" w:footer="1008" w:gutter="0"/>
          <w:cols w:space="720"/>
        </w:sectPr>
      </w:pPr>
    </w:p>
    <w:p w:rsidR="00CC3799" w:rsidRPr="00EE6BAB" w:rsidRDefault="00CC3799" w:rsidP="00CC3799">
      <w:pPr>
        <w:widowControl/>
        <w:autoSpaceDE/>
        <w:autoSpaceDN/>
        <w:rPr>
          <w:rFonts w:ascii="Franklin Gothic Book" w:hAnsi="Franklin Gothic Book"/>
          <w:b/>
          <w:sz w:val="24"/>
          <w:szCs w:val="24"/>
          <w:lang w:val="mk-MK"/>
        </w:rPr>
      </w:pPr>
    </w:p>
    <w:p w:rsidR="00CC3799" w:rsidRPr="00EE6BAB" w:rsidRDefault="00CC3799" w:rsidP="00CC3799">
      <w:pPr>
        <w:widowControl/>
        <w:autoSpaceDE/>
        <w:autoSpaceDN/>
        <w:ind w:left="1080"/>
        <w:rPr>
          <w:rFonts w:ascii="Franklin Gothic Book" w:hAnsi="Franklin Gothic Book"/>
          <w:b/>
          <w:sz w:val="24"/>
          <w:szCs w:val="24"/>
          <w:lang w:val="mk-MK"/>
        </w:rPr>
      </w:pPr>
    </w:p>
    <w:p w:rsidR="00CC3799" w:rsidRPr="00EE6BAB" w:rsidRDefault="00CC3799" w:rsidP="00177295">
      <w:pPr>
        <w:widowControl/>
        <w:numPr>
          <w:ilvl w:val="0"/>
          <w:numId w:val="77"/>
        </w:numPr>
        <w:autoSpaceDE/>
        <w:autoSpaceDN/>
        <w:rPr>
          <w:rFonts w:ascii="Franklin Gothic Book" w:hAnsi="Franklin Gothic Book"/>
          <w:b/>
          <w:sz w:val="24"/>
          <w:szCs w:val="24"/>
          <w:lang w:val="mk-MK"/>
        </w:rPr>
      </w:pPr>
      <w:r w:rsidRPr="00EE6BAB">
        <w:rPr>
          <w:rFonts w:ascii="Franklin Gothic Book" w:hAnsi="Franklin Gothic Book"/>
          <w:b/>
          <w:sz w:val="24"/>
          <w:szCs w:val="24"/>
        </w:rPr>
        <w:t>СОРАБОТКА СО ЗАЕДНИЦАТА</w:t>
      </w:r>
    </w:p>
    <w:p w:rsidR="00CC3799" w:rsidRPr="00EE6BAB" w:rsidRDefault="00CC3799" w:rsidP="00CC3799">
      <w:pPr>
        <w:widowControl/>
        <w:autoSpaceDE/>
        <w:autoSpaceDN/>
        <w:rPr>
          <w:rFonts w:ascii="Franklin Gothic Book" w:hAnsi="Franklin Gothic Book"/>
          <w:b/>
          <w:sz w:val="24"/>
          <w:szCs w:val="24"/>
          <w:lang w:val="mk-MK"/>
        </w:rPr>
      </w:pPr>
    </w:p>
    <w:tbl>
      <w:tblPr>
        <w:tblW w:w="11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42"/>
        <w:gridCol w:w="1367"/>
        <w:gridCol w:w="1887"/>
        <w:gridCol w:w="1367"/>
        <w:gridCol w:w="1237"/>
        <w:gridCol w:w="2733"/>
        <w:gridCol w:w="1887"/>
      </w:tblGrid>
      <w:tr w:rsidR="00CC3799" w:rsidRPr="00EE6BAB" w:rsidTr="00CC3799">
        <w:trPr>
          <w:trHeight w:val="901"/>
          <w:jc w:val="center"/>
        </w:trPr>
        <w:tc>
          <w:tcPr>
            <w:tcW w:w="1350" w:type="dxa"/>
          </w:tcPr>
          <w:p w:rsidR="00CC3799" w:rsidRPr="00EE6BAB" w:rsidRDefault="00CC3799" w:rsidP="00CC3799">
            <w:pPr>
              <w:widowControl/>
              <w:autoSpaceDE/>
              <w:autoSpaceDN/>
              <w:rPr>
                <w:rFonts w:ascii="Arial" w:hAnsi="Arial" w:cs="Arial"/>
                <w:b/>
                <w:lang w:val="mk-MK"/>
              </w:rPr>
            </w:pPr>
          </w:p>
        </w:tc>
        <w:tc>
          <w:tcPr>
            <w:tcW w:w="180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Цели</w:t>
            </w:r>
          </w:p>
        </w:tc>
        <w:tc>
          <w:tcPr>
            <w:tcW w:w="252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Активности</w:t>
            </w:r>
          </w:p>
        </w:tc>
        <w:tc>
          <w:tcPr>
            <w:tcW w:w="180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Реализа-ција</w:t>
            </w:r>
          </w:p>
        </w:tc>
        <w:tc>
          <w:tcPr>
            <w:tcW w:w="162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Соработ-ници</w:t>
            </w:r>
          </w:p>
        </w:tc>
        <w:tc>
          <w:tcPr>
            <w:tcW w:w="369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Индикатори/ докази/форми/методи</w:t>
            </w:r>
          </w:p>
        </w:tc>
        <w:tc>
          <w:tcPr>
            <w:tcW w:w="252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Следење/ повратна информација</w:t>
            </w:r>
          </w:p>
        </w:tc>
      </w:tr>
      <w:tr w:rsidR="00CC3799" w:rsidRPr="00EE6BAB" w:rsidTr="00CC3799">
        <w:trPr>
          <w:cantSplit/>
          <w:trHeight w:val="1600"/>
          <w:jc w:val="center"/>
        </w:trPr>
        <w:tc>
          <w:tcPr>
            <w:tcW w:w="1350" w:type="dxa"/>
            <w:vMerge w:val="restart"/>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t>Соработка со локалната заедница</w:t>
            </w:r>
          </w:p>
        </w:tc>
        <w:tc>
          <w:tcPr>
            <w:tcW w:w="1800" w:type="dxa"/>
            <w:tcBorders>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промовирање соработка со  локалната заедница;</w:t>
            </w:r>
          </w:p>
          <w:p w:rsidR="00CC3799" w:rsidRPr="00EE6BAB" w:rsidRDefault="00CC3799" w:rsidP="00CC3799">
            <w:pPr>
              <w:widowControl/>
              <w:autoSpaceDE/>
              <w:autoSpaceDN/>
              <w:rPr>
                <w:rFonts w:ascii="Arial" w:hAnsi="Arial" w:cs="Arial"/>
                <w:lang w:val="ru-RU"/>
              </w:rPr>
            </w:pPr>
          </w:p>
          <w:p w:rsidR="00CC3799" w:rsidRPr="00EE6BAB" w:rsidRDefault="00CC3799" w:rsidP="00CC3799">
            <w:pPr>
              <w:widowControl/>
              <w:autoSpaceDE/>
              <w:autoSpaceDN/>
              <w:rPr>
                <w:rFonts w:ascii="Arial" w:hAnsi="Arial" w:cs="Arial"/>
                <w:lang w:val="ru-RU"/>
              </w:rPr>
            </w:pPr>
          </w:p>
        </w:tc>
        <w:tc>
          <w:tcPr>
            <w:tcW w:w="252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xml:space="preserve">- планирање, реализирање и следење на активности меѓу училиштето и заедницата; </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презентирање и промовирање на работата на училиштето;</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информирање на  заедницата за потребите и постигањата на училиштето.</w:t>
            </w:r>
          </w:p>
        </w:tc>
        <w:tc>
          <w:tcPr>
            <w:tcW w:w="18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6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Психолог,  наставници</w:t>
            </w:r>
          </w:p>
        </w:tc>
        <w:tc>
          <w:tcPr>
            <w:tcW w:w="3690" w:type="dxa"/>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Годишна програма; Посети; Реализација на наставни и воннаставни активности;</w:t>
            </w:r>
          </w:p>
          <w:p w:rsidR="00CC3799" w:rsidRPr="00EE6BAB" w:rsidRDefault="00CC3799" w:rsidP="00CC3799">
            <w:pPr>
              <w:widowControl/>
              <w:autoSpaceDE/>
              <w:autoSpaceDN/>
              <w:rPr>
                <w:rFonts w:ascii="Arial" w:hAnsi="Arial" w:cs="Arial"/>
                <w:lang w:val="mk-MK"/>
              </w:rPr>
            </w:pPr>
            <w:r w:rsidRPr="00EE6BAB">
              <w:rPr>
                <w:rFonts w:ascii="Arial" w:hAnsi="Arial" w:cs="Arial"/>
                <w:lang w:val="ru-RU"/>
              </w:rPr>
              <w:t xml:space="preserve">Веб страна; Преписки; Информации. </w:t>
            </w:r>
          </w:p>
        </w:tc>
        <w:tc>
          <w:tcPr>
            <w:tcW w:w="252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549"/>
          <w:jc w:val="center"/>
        </w:trPr>
        <w:tc>
          <w:tcPr>
            <w:tcW w:w="135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1800" w:type="dxa"/>
            <w:tcBorders>
              <w:top w:val="single" w:sz="4" w:space="0" w:color="auto"/>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успешна реализација на воннаставните активности</w:t>
            </w:r>
          </w:p>
        </w:tc>
        <w:tc>
          <w:tcPr>
            <w:tcW w:w="252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учество во организацијата и реализацијата на превентивни, хуманитарни и културни активности на локалната заедница</w:t>
            </w:r>
          </w:p>
        </w:tc>
        <w:tc>
          <w:tcPr>
            <w:tcW w:w="18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6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општина, наставници</w:t>
            </w:r>
          </w:p>
        </w:tc>
        <w:tc>
          <w:tcPr>
            <w:tcW w:w="369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Годишна програма; Приредби; Манифестации; Настани;</w:t>
            </w:r>
          </w:p>
        </w:tc>
        <w:tc>
          <w:tcPr>
            <w:tcW w:w="252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549"/>
          <w:jc w:val="center"/>
        </w:trPr>
        <w:tc>
          <w:tcPr>
            <w:tcW w:w="1350" w:type="dxa"/>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lang w:val="mk-MK"/>
              </w:rPr>
              <w:lastRenderedPageBreak/>
              <w:t>Соработка со стручните институции и организации</w:t>
            </w:r>
            <w:r w:rsidRPr="00EE6BAB">
              <w:rPr>
                <w:rFonts w:ascii="Arial" w:hAnsi="Arial" w:cs="Arial"/>
                <w:b/>
                <w:lang w:val="ru-RU"/>
              </w:rPr>
              <w:t>работк</w:t>
            </w:r>
          </w:p>
        </w:tc>
        <w:tc>
          <w:tcPr>
            <w:tcW w:w="1800" w:type="dxa"/>
            <w:tcBorders>
              <w:top w:val="single" w:sz="4" w:space="0" w:color="auto"/>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поддршка во работата</w:t>
            </w:r>
          </w:p>
        </w:tc>
        <w:tc>
          <w:tcPr>
            <w:tcW w:w="252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соработка со институции во рамките на Министерството за образование и наука: БРО, ДИЦ, ДПИ.</w:t>
            </w:r>
          </w:p>
          <w:p w:rsidR="00CC3799" w:rsidRPr="00EE6BAB" w:rsidRDefault="00CC3799" w:rsidP="00CC3799">
            <w:pPr>
              <w:widowControl/>
              <w:autoSpaceDE/>
              <w:autoSpaceDN/>
              <w:rPr>
                <w:rFonts w:ascii="Arial" w:eastAsia="Calibri" w:hAnsi="Arial" w:cs="Arial"/>
                <w:lang w:val="ru-RU"/>
              </w:rPr>
            </w:pPr>
          </w:p>
        </w:tc>
        <w:tc>
          <w:tcPr>
            <w:tcW w:w="18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p w:rsidR="00CC3799" w:rsidRPr="00EE6BAB" w:rsidRDefault="00CC3799" w:rsidP="00CC3799">
            <w:pPr>
              <w:widowControl/>
              <w:autoSpaceDE/>
              <w:autoSpaceDN/>
              <w:rPr>
                <w:rFonts w:ascii="Arial" w:hAnsi="Arial" w:cs="Arial"/>
                <w:lang w:val="ru-RU"/>
              </w:rPr>
            </w:pPr>
          </w:p>
        </w:tc>
        <w:tc>
          <w:tcPr>
            <w:tcW w:w="162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Советници</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инспектори</w:t>
            </w:r>
          </w:p>
        </w:tc>
        <w:tc>
          <w:tcPr>
            <w:tcW w:w="369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Преписки; Барања; Разговори; Закони; Правилници; Насоки за работа; Апликации;</w:t>
            </w:r>
          </w:p>
        </w:tc>
        <w:tc>
          <w:tcPr>
            <w:tcW w:w="252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поддршка во работата</w:t>
            </w:r>
          </w:p>
        </w:tc>
      </w:tr>
    </w:tbl>
    <w:p w:rsidR="00CC3799" w:rsidRPr="00EE6BAB" w:rsidRDefault="00CC3799" w:rsidP="00CC3799">
      <w:pPr>
        <w:widowControl/>
        <w:autoSpaceDE/>
        <w:autoSpaceDN/>
        <w:rPr>
          <w:rFonts w:ascii="Arial" w:hAnsi="Arial" w:cs="Arial"/>
          <w:b/>
          <w:sz w:val="24"/>
          <w:szCs w:val="24"/>
          <w:lang w:val="ru-RU"/>
        </w:rPr>
      </w:pPr>
    </w:p>
    <w:p w:rsidR="00CC3799" w:rsidRPr="00EE6BAB" w:rsidRDefault="00CC3799" w:rsidP="00CC3799">
      <w:pPr>
        <w:widowControl/>
        <w:autoSpaceDE/>
        <w:autoSpaceDN/>
        <w:rPr>
          <w:rFonts w:ascii="Arial" w:hAnsi="Arial" w:cs="Arial"/>
          <w:b/>
          <w:sz w:val="24"/>
          <w:szCs w:val="24"/>
          <w:lang w:val="ru-RU"/>
        </w:rPr>
      </w:pPr>
      <w:r w:rsidRPr="00EE6BAB">
        <w:rPr>
          <w:rFonts w:ascii="Arial" w:hAnsi="Arial" w:cs="Arial"/>
          <w:b/>
          <w:sz w:val="24"/>
          <w:szCs w:val="24"/>
          <w:lang w:val="ru-RU"/>
        </w:rPr>
        <w:t>Подрачје 5. ПРОФЕСИОНАЛЕН РАЗВОЈ И ПРОФЕСИОНАЛНА СОРАБОТКА</w:t>
      </w:r>
    </w:p>
    <w:p w:rsidR="00CC3799" w:rsidRPr="00EE6BAB" w:rsidRDefault="00CC3799" w:rsidP="00CC3799">
      <w:pPr>
        <w:widowControl/>
        <w:autoSpaceDE/>
        <w:autoSpaceDN/>
        <w:rPr>
          <w:rFonts w:ascii="Arial" w:hAnsi="Arial" w:cs="Arial"/>
          <w:sz w:val="28"/>
          <w:szCs w:val="28"/>
          <w:lang w:val="ru-RU"/>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39"/>
        <w:gridCol w:w="1937"/>
        <w:gridCol w:w="3235"/>
        <w:gridCol w:w="1038"/>
        <w:gridCol w:w="1238"/>
        <w:gridCol w:w="2536"/>
        <w:gridCol w:w="1737"/>
      </w:tblGrid>
      <w:tr w:rsidR="00CC3799" w:rsidRPr="00EE6BAB" w:rsidTr="00CC3799">
        <w:tc>
          <w:tcPr>
            <w:tcW w:w="1440" w:type="dxa"/>
          </w:tcPr>
          <w:p w:rsidR="00CC3799" w:rsidRPr="00EE6BAB" w:rsidRDefault="00CC3799" w:rsidP="00CC3799">
            <w:pPr>
              <w:widowControl/>
              <w:autoSpaceDE/>
              <w:autoSpaceDN/>
              <w:rPr>
                <w:rFonts w:ascii="Arial" w:hAnsi="Arial" w:cs="Arial"/>
                <w:b/>
                <w:lang w:val="mk-MK"/>
              </w:rPr>
            </w:pPr>
          </w:p>
        </w:tc>
        <w:tc>
          <w:tcPr>
            <w:tcW w:w="228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Цели</w:t>
            </w:r>
          </w:p>
        </w:tc>
        <w:tc>
          <w:tcPr>
            <w:tcW w:w="38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Активности</w:t>
            </w:r>
          </w:p>
        </w:tc>
        <w:tc>
          <w:tcPr>
            <w:tcW w:w="120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Реализа-ција</w:t>
            </w:r>
          </w:p>
        </w:tc>
        <w:tc>
          <w:tcPr>
            <w:tcW w:w="14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Соработ-ници</w:t>
            </w:r>
          </w:p>
        </w:tc>
        <w:tc>
          <w:tcPr>
            <w:tcW w:w="300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Индикатори/ докази/форми/методи</w:t>
            </w:r>
          </w:p>
        </w:tc>
        <w:tc>
          <w:tcPr>
            <w:tcW w:w="20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Следење/ повратна информација</w:t>
            </w:r>
          </w:p>
        </w:tc>
      </w:tr>
      <w:tr w:rsidR="00CC3799" w:rsidRPr="00EE6BAB" w:rsidTr="00CC3799">
        <w:trPr>
          <w:cantSplit/>
          <w:trHeight w:val="2142"/>
        </w:trPr>
        <w:tc>
          <w:tcPr>
            <w:tcW w:w="1440" w:type="dxa"/>
            <w:vMerge w:val="restart"/>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t>Личен професионален развој</w:t>
            </w:r>
          </w:p>
        </w:tc>
        <w:tc>
          <w:tcPr>
            <w:tcW w:w="2280" w:type="dxa"/>
            <w:tcBorders>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идентификување на потребите за личен професионален развој;</w:t>
            </w:r>
          </w:p>
        </w:tc>
        <w:tc>
          <w:tcPr>
            <w:tcW w:w="384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планирање, водење евиденција и докази за сопствениот професионален развој;</w:t>
            </w:r>
          </w:p>
          <w:p w:rsidR="00CC3799" w:rsidRPr="00EE6BAB" w:rsidRDefault="00CC3799" w:rsidP="00CC3799">
            <w:pPr>
              <w:widowControl/>
              <w:autoSpaceDE/>
              <w:autoSpaceDN/>
              <w:rPr>
                <w:rFonts w:ascii="Arial" w:hAnsi="Arial" w:cs="Arial"/>
                <w:lang w:val="ru-RU"/>
              </w:rPr>
            </w:pP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p>
        </w:tc>
        <w:tc>
          <w:tcPr>
            <w:tcW w:w="3000" w:type="dxa"/>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Компетенции и стандарди за педагог; Саморефлексија на сопствената работа; Личен план за професионален развој; Сертификати, Посетени и реализирани обуки; Досие на психологот.</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355"/>
        </w:trPr>
        <w:tc>
          <w:tcPr>
            <w:tcW w:w="144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280" w:type="dxa"/>
            <w:tcBorders>
              <w:top w:val="single" w:sz="4" w:space="0" w:color="auto"/>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подобрување на сопствената пракса;</w:t>
            </w:r>
          </w:p>
        </w:tc>
        <w:tc>
          <w:tcPr>
            <w:tcW w:w="384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xml:space="preserve">- учество во различни форми на стручно усовршување во и надвор од училиштето; </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следење стручна литература и информации од значење за образованието и воспитувањето;</w:t>
            </w: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Обучувачи, фондации.</w:t>
            </w:r>
          </w:p>
        </w:tc>
        <w:tc>
          <w:tcPr>
            <w:tcW w:w="30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Обуки; Дисеминации; стручни книги и списанија; релевантни веб извори;</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859"/>
        </w:trPr>
        <w:tc>
          <w:tcPr>
            <w:tcW w:w="144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280" w:type="dxa"/>
            <w:tcBorders>
              <w:top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подобрување на соработата со другите стручни соработници</w:t>
            </w:r>
          </w:p>
        </w:tc>
        <w:tc>
          <w:tcPr>
            <w:tcW w:w="384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учество во различни активности на професионалните здруженија, социјални мрежи и форуми</w:t>
            </w: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Стручни соработ.</w:t>
            </w:r>
          </w:p>
        </w:tc>
        <w:tc>
          <w:tcPr>
            <w:tcW w:w="30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Средби; Преписки; Разговори; Социјални мрежи, Форуми; Веб страни.</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892"/>
        </w:trPr>
        <w:tc>
          <w:tcPr>
            <w:tcW w:w="1440" w:type="dxa"/>
            <w:vMerge w:val="restart"/>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lastRenderedPageBreak/>
              <w:t>Подршка на професионалниот развој и соработката вои училиштето</w:t>
            </w:r>
          </w:p>
        </w:tc>
        <w:tc>
          <w:tcPr>
            <w:tcW w:w="2280" w:type="dxa"/>
            <w:vAlign w:val="center"/>
          </w:tcPr>
          <w:p w:rsidR="00CC3799" w:rsidRPr="00EE6BAB" w:rsidRDefault="00CC3799" w:rsidP="00CC3799">
            <w:pPr>
              <w:widowControl/>
              <w:autoSpaceDE/>
              <w:autoSpaceDN/>
              <w:rPr>
                <w:rFonts w:ascii="Arial" w:eastAsia="Calibri" w:hAnsi="Arial" w:cs="Arial"/>
                <w:lang w:val="ru-RU"/>
              </w:rPr>
            </w:pPr>
            <w:r w:rsidRPr="00EE6BAB">
              <w:rPr>
                <w:rFonts w:ascii="Arial" w:eastAsia="Calibri" w:hAnsi="Arial" w:cs="Arial"/>
                <w:lang w:val="ru-RU"/>
              </w:rPr>
              <w:t>- промовирање на професионални и  колегијални односи</w:t>
            </w:r>
            <w:r w:rsidRPr="00EE6BAB">
              <w:rPr>
                <w:rFonts w:ascii="Arial" w:eastAsia="Calibri" w:hAnsi="Arial" w:cs="Arial"/>
                <w:lang w:val="mk-MK"/>
              </w:rPr>
              <w:t>;</w:t>
            </w:r>
          </w:p>
        </w:tc>
        <w:tc>
          <w:tcPr>
            <w:tcW w:w="384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учество во работата на тимот за професионален развој во училиштето;</w:t>
            </w: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наставници</w:t>
            </w:r>
          </w:p>
        </w:tc>
        <w:tc>
          <w:tcPr>
            <w:tcW w:w="30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Програма за професионален развој; Работилници; Обуки;</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1050"/>
        </w:trPr>
        <w:tc>
          <w:tcPr>
            <w:tcW w:w="144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280" w:type="dxa"/>
            <w:tcBorders>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унапредување на професионалниот развој на наставниците во училиштето</w:t>
            </w:r>
          </w:p>
        </w:tc>
        <w:tc>
          <w:tcPr>
            <w:tcW w:w="3840" w:type="dxa"/>
            <w:vAlign w:val="center"/>
          </w:tcPr>
          <w:p w:rsidR="00CC3799" w:rsidRPr="00EE6BAB" w:rsidRDefault="00CC3799" w:rsidP="00CC3799">
            <w:pPr>
              <w:widowControl/>
              <w:autoSpaceDE/>
              <w:autoSpaceDN/>
              <w:rPr>
                <w:rFonts w:ascii="Arial" w:hAnsi="Arial" w:cs="Arial"/>
                <w:lang w:val="mk-MK"/>
              </w:rPr>
            </w:pPr>
            <w:r w:rsidRPr="00EE6BAB">
              <w:rPr>
                <w:rFonts w:ascii="Arial" w:hAnsi="Arial" w:cs="Arial"/>
                <w:lang w:val="ru-RU"/>
              </w:rPr>
              <w:t>- подготвување инструменти, прибирање податоци и анализа на потребите за професионален развој на наставниците</w:t>
            </w:r>
            <w:r w:rsidRPr="00EE6BAB">
              <w:rPr>
                <w:rFonts w:ascii="Arial" w:hAnsi="Arial" w:cs="Arial"/>
                <w:lang w:val="mk-MK"/>
              </w:rPr>
              <w:t>;</w:t>
            </w:r>
          </w:p>
        </w:tc>
        <w:tc>
          <w:tcPr>
            <w:tcW w:w="1200" w:type="dxa"/>
          </w:tcPr>
          <w:p w:rsidR="00CC3799" w:rsidRPr="00EE6BAB" w:rsidRDefault="00CC3799" w:rsidP="00CC3799">
            <w:pPr>
              <w:widowControl/>
              <w:autoSpaceDE/>
              <w:autoSpaceDN/>
              <w:rPr>
                <w:rFonts w:ascii="Arial" w:hAnsi="Arial" w:cs="Arial"/>
                <w:lang w:val="mk-MK"/>
              </w:rPr>
            </w:pPr>
          </w:p>
        </w:tc>
        <w:tc>
          <w:tcPr>
            <w:tcW w:w="1440" w:type="dxa"/>
          </w:tcPr>
          <w:p w:rsidR="00CC3799" w:rsidRPr="00EE6BAB" w:rsidRDefault="00CC3799" w:rsidP="00CC3799">
            <w:pPr>
              <w:widowControl/>
              <w:autoSpaceDE/>
              <w:autoSpaceDN/>
              <w:rPr>
                <w:rFonts w:ascii="Arial" w:hAnsi="Arial" w:cs="Arial"/>
                <w:lang w:val="mk-MK"/>
              </w:rPr>
            </w:pPr>
          </w:p>
        </w:tc>
        <w:tc>
          <w:tcPr>
            <w:tcW w:w="30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 xml:space="preserve">Прашалници; Анализа на професионалните поретби; Програма за професионален развој; </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355"/>
        </w:trPr>
        <w:tc>
          <w:tcPr>
            <w:tcW w:w="1440" w:type="dxa"/>
            <w:vMerge/>
            <w:textDirection w:val="btLr"/>
          </w:tcPr>
          <w:p w:rsidR="00CC3799" w:rsidRPr="00EE6BAB" w:rsidRDefault="00CC3799" w:rsidP="00CC3799">
            <w:pPr>
              <w:widowControl/>
              <w:autoSpaceDE/>
              <w:autoSpaceDN/>
              <w:ind w:left="113" w:right="113"/>
              <w:rPr>
                <w:rFonts w:ascii="Arial" w:hAnsi="Arial" w:cs="Arial"/>
                <w:b/>
                <w:lang w:val="ru-RU"/>
              </w:rPr>
            </w:pPr>
          </w:p>
        </w:tc>
        <w:tc>
          <w:tcPr>
            <w:tcW w:w="2280" w:type="dxa"/>
            <w:tcBorders>
              <w:top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следење на професионалниот развој на наставниците</w:t>
            </w:r>
          </w:p>
        </w:tc>
        <w:tc>
          <w:tcPr>
            <w:tcW w:w="384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водење документација за професионалниот развој на наставниците: наставничко досие; педагошки картон.</w:t>
            </w: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 xml:space="preserve">Психолог </w:t>
            </w:r>
          </w:p>
        </w:tc>
        <w:tc>
          <w:tcPr>
            <w:tcW w:w="30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 xml:space="preserve">Досие на наставникот; Педагошки картон; </w:t>
            </w:r>
          </w:p>
        </w:tc>
        <w:tc>
          <w:tcPr>
            <w:tcW w:w="2040" w:type="dxa"/>
          </w:tcPr>
          <w:p w:rsidR="00CC3799" w:rsidRPr="00EE6BAB" w:rsidRDefault="00CC3799" w:rsidP="00CC3799">
            <w:pPr>
              <w:widowControl/>
              <w:autoSpaceDE/>
              <w:autoSpaceDN/>
              <w:rPr>
                <w:rFonts w:ascii="Arial" w:hAnsi="Arial" w:cs="Arial"/>
                <w:lang w:val="mk-MK"/>
              </w:rPr>
            </w:pPr>
          </w:p>
        </w:tc>
      </w:tr>
    </w:tbl>
    <w:p w:rsidR="00CC3799" w:rsidRPr="00EE6BAB" w:rsidRDefault="00CC3799" w:rsidP="00CC3799">
      <w:pPr>
        <w:widowControl/>
        <w:autoSpaceDE/>
        <w:autoSpaceDN/>
        <w:rPr>
          <w:rFonts w:ascii="Arial" w:hAnsi="Arial" w:cs="Arial"/>
          <w:sz w:val="24"/>
          <w:szCs w:val="24"/>
          <w:lang w:val="mk-MK"/>
        </w:rPr>
      </w:pPr>
    </w:p>
    <w:p w:rsidR="00CC3799" w:rsidRPr="00EE6BAB" w:rsidRDefault="00CC3799" w:rsidP="00CC3799">
      <w:pPr>
        <w:widowControl/>
        <w:autoSpaceDE/>
        <w:autoSpaceDN/>
        <w:rPr>
          <w:rFonts w:ascii="Arial" w:hAnsi="Arial" w:cs="Arial"/>
          <w:sz w:val="24"/>
          <w:szCs w:val="24"/>
          <w:lang w:val="mk-MK"/>
        </w:rPr>
      </w:pPr>
    </w:p>
    <w:p w:rsidR="00CC3799" w:rsidRPr="00EE6BAB" w:rsidRDefault="00CC3799" w:rsidP="00CC3799">
      <w:pPr>
        <w:widowControl/>
        <w:autoSpaceDE/>
        <w:autoSpaceDN/>
        <w:jc w:val="both"/>
        <w:rPr>
          <w:rFonts w:ascii="Arial" w:hAnsi="Arial" w:cs="Arial"/>
          <w:b/>
          <w:sz w:val="24"/>
          <w:szCs w:val="24"/>
        </w:rPr>
      </w:pPr>
      <w:r w:rsidRPr="00EE6BAB">
        <w:rPr>
          <w:rFonts w:ascii="Arial" w:hAnsi="Arial" w:cs="Arial"/>
          <w:b/>
          <w:sz w:val="24"/>
          <w:szCs w:val="24"/>
        </w:rPr>
        <w:t>Подрачје 6. АНАЛИТИЧКО – ИСТРАЖУВАЧКА РАБОТА</w:t>
      </w:r>
    </w:p>
    <w:p w:rsidR="00CC3799" w:rsidRPr="00EE6BAB" w:rsidRDefault="00CC3799" w:rsidP="00CC3799">
      <w:pPr>
        <w:widowControl/>
        <w:autoSpaceDE/>
        <w:autoSpaceDN/>
        <w:rPr>
          <w:rFonts w:ascii="Arial" w:hAnsi="Arial" w:cs="Arial"/>
          <w:sz w:val="24"/>
          <w:szCs w:val="24"/>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89"/>
        <w:gridCol w:w="2087"/>
        <w:gridCol w:w="3235"/>
        <w:gridCol w:w="1038"/>
        <w:gridCol w:w="1238"/>
        <w:gridCol w:w="2536"/>
        <w:gridCol w:w="1737"/>
      </w:tblGrid>
      <w:tr w:rsidR="00CC3799" w:rsidRPr="00EE6BAB" w:rsidTr="00CC3799">
        <w:tc>
          <w:tcPr>
            <w:tcW w:w="1260" w:type="dxa"/>
          </w:tcPr>
          <w:p w:rsidR="00CC3799" w:rsidRPr="00EE6BAB" w:rsidRDefault="00CC3799" w:rsidP="00CC3799">
            <w:pPr>
              <w:widowControl/>
              <w:autoSpaceDE/>
              <w:autoSpaceDN/>
              <w:rPr>
                <w:rFonts w:ascii="Arial" w:hAnsi="Arial" w:cs="Arial"/>
                <w:b/>
                <w:lang w:val="mk-MK"/>
              </w:rPr>
            </w:pPr>
          </w:p>
        </w:tc>
        <w:tc>
          <w:tcPr>
            <w:tcW w:w="246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Цели</w:t>
            </w:r>
          </w:p>
        </w:tc>
        <w:tc>
          <w:tcPr>
            <w:tcW w:w="38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Активности</w:t>
            </w:r>
          </w:p>
          <w:p w:rsidR="00CC3799" w:rsidRPr="00EE6BAB" w:rsidRDefault="00CC3799" w:rsidP="00CC3799">
            <w:pPr>
              <w:jc w:val="right"/>
              <w:rPr>
                <w:rFonts w:ascii="Arial" w:hAnsi="Arial" w:cs="Arial"/>
                <w:lang w:val="mk-MK"/>
              </w:rPr>
            </w:pPr>
          </w:p>
        </w:tc>
        <w:tc>
          <w:tcPr>
            <w:tcW w:w="120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Реализа-ција</w:t>
            </w:r>
          </w:p>
        </w:tc>
        <w:tc>
          <w:tcPr>
            <w:tcW w:w="14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Соработ-ници</w:t>
            </w:r>
          </w:p>
        </w:tc>
        <w:tc>
          <w:tcPr>
            <w:tcW w:w="300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Индикатори/ докази/форми/методи</w:t>
            </w:r>
          </w:p>
        </w:tc>
        <w:tc>
          <w:tcPr>
            <w:tcW w:w="20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Следење/ повратна информација</w:t>
            </w:r>
          </w:p>
        </w:tc>
      </w:tr>
      <w:tr w:rsidR="00CC3799" w:rsidRPr="00EE6BAB" w:rsidTr="00CC3799">
        <w:trPr>
          <w:cantSplit/>
          <w:trHeight w:val="1018"/>
        </w:trPr>
        <w:tc>
          <w:tcPr>
            <w:tcW w:w="1260" w:type="dxa"/>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sz w:val="18"/>
                <w:szCs w:val="18"/>
                <w:lang w:val="ru-RU"/>
              </w:rPr>
              <w:t>АНАЛИЗА И ПРОЦЕНКА НА ВОСПИТНО-ОБРАЗОВНАТАРАБОТА</w:t>
            </w:r>
          </w:p>
        </w:tc>
        <w:tc>
          <w:tcPr>
            <w:tcW w:w="2460" w:type="dxa"/>
            <w:vAlign w:val="center"/>
          </w:tcPr>
          <w:p w:rsidR="00CC3799" w:rsidRPr="00EE6BAB" w:rsidRDefault="00CC3799" w:rsidP="00CC3799">
            <w:pPr>
              <w:widowControl/>
              <w:autoSpaceDE/>
              <w:autoSpaceDN/>
              <w:rPr>
                <w:rFonts w:ascii="Franklin Gothic Book" w:hAnsi="Franklin Gothic Book"/>
                <w:sz w:val="24"/>
                <w:szCs w:val="24"/>
                <w:lang w:val="ru-RU"/>
              </w:rPr>
            </w:pPr>
            <w:r w:rsidRPr="00EE6BAB">
              <w:rPr>
                <w:rFonts w:ascii="Franklin Gothic Book" w:hAnsi="Franklin Gothic Book" w:cs="Calibri"/>
                <w:sz w:val="24"/>
                <w:szCs w:val="24"/>
                <w:lang w:val="ru-RU"/>
              </w:rPr>
              <w:t>- воспоставување систем за редовни анализи на одделни воспитно-образовни прашања во училиштето;</w:t>
            </w:r>
          </w:p>
        </w:tc>
        <w:tc>
          <w:tcPr>
            <w:tcW w:w="3840" w:type="dxa"/>
            <w:vAlign w:val="center"/>
          </w:tcPr>
          <w:p w:rsidR="00CC3799" w:rsidRPr="00EE6BAB" w:rsidRDefault="00CC3799" w:rsidP="00CC3799">
            <w:pPr>
              <w:widowControl/>
              <w:autoSpaceDE/>
              <w:autoSpaceDN/>
              <w:rPr>
                <w:rFonts w:ascii="Franklin Gothic Book" w:hAnsi="Franklin Gothic Book" w:cs="Calibri"/>
                <w:sz w:val="24"/>
                <w:szCs w:val="24"/>
                <w:lang w:val="ru-RU"/>
              </w:rPr>
            </w:pPr>
            <w:r w:rsidRPr="00EE6BAB">
              <w:rPr>
                <w:rFonts w:ascii="Franklin Gothic Book" w:hAnsi="Franklin Gothic Book" w:cs="Calibri"/>
                <w:sz w:val="24"/>
                <w:szCs w:val="24"/>
                <w:lang w:val="ru-RU"/>
              </w:rPr>
              <w:t>- учество во изработката на инструменти за прибирање на податоци;</w:t>
            </w:r>
          </w:p>
          <w:p w:rsidR="00CC3799" w:rsidRPr="00EE6BAB" w:rsidRDefault="00CC3799" w:rsidP="00CC3799">
            <w:pPr>
              <w:widowControl/>
              <w:autoSpaceDE/>
              <w:autoSpaceDN/>
              <w:rPr>
                <w:rFonts w:ascii="Franklin Gothic Book" w:hAnsi="Franklin Gothic Book" w:cs="Calibri"/>
                <w:sz w:val="24"/>
                <w:szCs w:val="24"/>
                <w:lang w:val="ru-RU"/>
              </w:rPr>
            </w:pPr>
          </w:p>
          <w:p w:rsidR="00CC3799" w:rsidRPr="00EE6BAB" w:rsidRDefault="00CC3799" w:rsidP="00CC3799">
            <w:pPr>
              <w:widowControl/>
              <w:autoSpaceDE/>
              <w:autoSpaceDN/>
              <w:rPr>
                <w:rFonts w:ascii="Franklin Gothic Book" w:hAnsi="Franklin Gothic Book" w:cs="Calibri"/>
                <w:sz w:val="24"/>
                <w:szCs w:val="24"/>
                <w:lang w:val="ru-RU"/>
              </w:rPr>
            </w:pPr>
            <w:r w:rsidRPr="00EE6BAB">
              <w:rPr>
                <w:rFonts w:ascii="Franklin Gothic Book" w:hAnsi="Franklin Gothic Book" w:cs="Calibri"/>
                <w:sz w:val="24"/>
                <w:szCs w:val="24"/>
                <w:lang w:val="ru-RU"/>
              </w:rPr>
              <w:t>- учество во анализа и извештаи за состојбите во различни области од воспитно-образовната работа;</w:t>
            </w: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Психолог</w:t>
            </w:r>
          </w:p>
        </w:tc>
        <w:tc>
          <w:tcPr>
            <w:tcW w:w="3000" w:type="dxa"/>
          </w:tcPr>
          <w:p w:rsidR="00CC3799" w:rsidRPr="00EE6BAB" w:rsidRDefault="00CC3799" w:rsidP="00CC3799">
            <w:pPr>
              <w:widowControl/>
              <w:autoSpaceDE/>
              <w:autoSpaceDN/>
              <w:rPr>
                <w:rFonts w:ascii="Franklin Gothic Book" w:hAnsi="Franklin Gothic Book" w:cs="Calibri"/>
                <w:sz w:val="24"/>
                <w:szCs w:val="24"/>
                <w:lang w:val="ru-RU"/>
              </w:rPr>
            </w:pPr>
            <w:r w:rsidRPr="00EE6BAB">
              <w:rPr>
                <w:rFonts w:ascii="Franklin Gothic Book" w:hAnsi="Franklin Gothic Book" w:cs="Calibri"/>
                <w:sz w:val="24"/>
                <w:szCs w:val="24"/>
                <w:lang w:val="ru-RU"/>
              </w:rPr>
              <w:t>Протоколи;Евидентни листи;Обрасци; Прегледи,; Анализи (споредбени, трендови);Извештаи за успехот, поведението, редовноста, опфатот  и напредувањето на учениците.</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1018"/>
        </w:trPr>
        <w:tc>
          <w:tcPr>
            <w:tcW w:w="1260" w:type="dxa"/>
            <w:textDirection w:val="btLr"/>
          </w:tcPr>
          <w:p w:rsidR="00CC3799" w:rsidRPr="00EE6BAB" w:rsidRDefault="00CC3799" w:rsidP="00CC3799">
            <w:pPr>
              <w:widowControl/>
              <w:autoSpaceDE/>
              <w:autoSpaceDN/>
              <w:ind w:left="113" w:right="113"/>
              <w:rPr>
                <w:rFonts w:ascii="Arial" w:hAnsi="Arial" w:cs="Arial"/>
                <w:b/>
                <w:sz w:val="18"/>
                <w:szCs w:val="18"/>
                <w:lang w:val="ru-RU"/>
              </w:rPr>
            </w:pPr>
            <w:r w:rsidRPr="00EE6BAB">
              <w:rPr>
                <w:rFonts w:ascii="Arial" w:hAnsi="Arial" w:cs="Arial"/>
                <w:b/>
                <w:sz w:val="18"/>
                <w:szCs w:val="18"/>
                <w:lang w:val="ru-RU"/>
              </w:rPr>
              <w:lastRenderedPageBreak/>
              <w:t>Истражување на воспитно образовната работа</w:t>
            </w:r>
          </w:p>
        </w:tc>
        <w:tc>
          <w:tcPr>
            <w:tcW w:w="2460" w:type="dxa"/>
            <w:vAlign w:val="center"/>
          </w:tcPr>
          <w:p w:rsidR="00CC3799" w:rsidRPr="00EE6BAB" w:rsidRDefault="00CC3799" w:rsidP="00CC3799">
            <w:pPr>
              <w:widowControl/>
              <w:autoSpaceDE/>
              <w:autoSpaceDN/>
              <w:rPr>
                <w:rFonts w:ascii="Franklin Gothic Book" w:hAnsi="Franklin Gothic Book" w:cs="Calibri"/>
                <w:sz w:val="24"/>
                <w:szCs w:val="24"/>
                <w:lang w:val="ru-RU"/>
              </w:rPr>
            </w:pPr>
            <w:r w:rsidRPr="00EE6BAB">
              <w:rPr>
                <w:rFonts w:ascii="Franklin Gothic Book" w:hAnsi="Franklin Gothic Book" w:cs="Calibri"/>
                <w:sz w:val="24"/>
                <w:szCs w:val="24"/>
                <w:lang w:val="ru-RU"/>
              </w:rPr>
              <w:t>- унапредување воспитно-образовниот процес.</w:t>
            </w:r>
          </w:p>
          <w:p w:rsidR="00CC3799" w:rsidRPr="00EE6BAB" w:rsidRDefault="00CC3799" w:rsidP="00CC3799">
            <w:pPr>
              <w:widowControl/>
              <w:autoSpaceDE/>
              <w:autoSpaceDN/>
              <w:rPr>
                <w:rFonts w:ascii="Franklin Gothic Book" w:hAnsi="Franklin Gothic Book" w:cs="Calibri"/>
                <w:sz w:val="24"/>
                <w:szCs w:val="24"/>
                <w:lang w:val="ru-RU"/>
              </w:rPr>
            </w:pPr>
            <w:r w:rsidRPr="00EE6BAB">
              <w:rPr>
                <w:rFonts w:ascii="Arial" w:hAnsi="Arial" w:cs="Arial"/>
                <w:lang w:val="ru-RU"/>
              </w:rPr>
              <w:t xml:space="preserve">- </w:t>
            </w:r>
          </w:p>
        </w:tc>
        <w:tc>
          <w:tcPr>
            <w:tcW w:w="3840" w:type="dxa"/>
            <w:vAlign w:val="center"/>
          </w:tcPr>
          <w:p w:rsidR="00CC3799" w:rsidRPr="00EE6BAB" w:rsidRDefault="00CC3799" w:rsidP="00CC3799">
            <w:pPr>
              <w:widowControl/>
              <w:autoSpaceDE/>
              <w:autoSpaceDN/>
              <w:rPr>
                <w:rFonts w:ascii="Franklin Gothic Book" w:hAnsi="Franklin Gothic Book" w:cs="Calibri"/>
                <w:sz w:val="24"/>
                <w:szCs w:val="24"/>
                <w:lang w:val="ru-RU"/>
              </w:rPr>
            </w:pPr>
            <w:r w:rsidRPr="00EE6BAB">
              <w:rPr>
                <w:rFonts w:ascii="Franklin Gothic Book" w:hAnsi="Franklin Gothic Book" w:cs="Calibri"/>
                <w:sz w:val="24"/>
                <w:szCs w:val="24"/>
                <w:lang w:val="ru-RU"/>
              </w:rPr>
              <w:t>- споделување/презентирање на добиените информации од проценката и анализата со/на вработените, родителите, заедницата, стручните органи и тела, надлежните институции.</w:t>
            </w: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Психолог</w:t>
            </w:r>
          </w:p>
        </w:tc>
        <w:tc>
          <w:tcPr>
            <w:tcW w:w="30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Состаноци; Известувања; Брошура; Веб страна.</w:t>
            </w:r>
          </w:p>
        </w:tc>
        <w:tc>
          <w:tcPr>
            <w:tcW w:w="2040" w:type="dxa"/>
          </w:tcPr>
          <w:p w:rsidR="00CC3799" w:rsidRPr="00EE6BAB" w:rsidRDefault="00CC3799" w:rsidP="00CC3799">
            <w:pPr>
              <w:widowControl/>
              <w:autoSpaceDE/>
              <w:autoSpaceDN/>
              <w:rPr>
                <w:rFonts w:ascii="Arial" w:hAnsi="Arial" w:cs="Arial"/>
                <w:lang w:val="mk-MK"/>
              </w:rPr>
            </w:pPr>
          </w:p>
        </w:tc>
      </w:tr>
    </w:tbl>
    <w:p w:rsidR="00CC3799" w:rsidRPr="00EE6BAB" w:rsidRDefault="00CC3799" w:rsidP="00CC3799">
      <w:pPr>
        <w:widowControl/>
        <w:autoSpaceDE/>
        <w:autoSpaceDN/>
        <w:rPr>
          <w:rFonts w:ascii="Arial" w:hAnsi="Arial" w:cs="Arial"/>
          <w:sz w:val="24"/>
          <w:szCs w:val="24"/>
          <w:lang w:val="mk-MK"/>
        </w:rPr>
      </w:pPr>
    </w:p>
    <w:p w:rsidR="00CC3799" w:rsidRPr="00EE6BAB" w:rsidRDefault="00CC3799" w:rsidP="00CC3799">
      <w:pPr>
        <w:widowControl/>
        <w:autoSpaceDE/>
        <w:autoSpaceDN/>
        <w:rPr>
          <w:rFonts w:ascii="Arial" w:hAnsi="Arial" w:cs="Arial"/>
          <w:sz w:val="24"/>
          <w:szCs w:val="24"/>
          <w:lang w:val="mk-MK"/>
        </w:rPr>
      </w:pPr>
    </w:p>
    <w:p w:rsidR="00CC3799" w:rsidRPr="00EE6BAB" w:rsidRDefault="00CC3799" w:rsidP="00CC3799">
      <w:pPr>
        <w:widowControl/>
        <w:autoSpaceDE/>
        <w:autoSpaceDN/>
        <w:rPr>
          <w:rFonts w:ascii="Arial" w:hAnsi="Arial" w:cs="Arial"/>
          <w:sz w:val="24"/>
          <w:szCs w:val="24"/>
          <w:lang w:val="mk-MK"/>
        </w:rPr>
      </w:pPr>
    </w:p>
    <w:p w:rsidR="00CC3799" w:rsidRPr="00EE6BAB" w:rsidRDefault="00CC3799" w:rsidP="00CC3799">
      <w:pPr>
        <w:widowControl/>
        <w:autoSpaceDE/>
        <w:autoSpaceDN/>
        <w:rPr>
          <w:rFonts w:ascii="Arial" w:hAnsi="Arial" w:cs="Arial"/>
          <w:sz w:val="24"/>
          <w:szCs w:val="24"/>
          <w:lang w:val="mk-MK"/>
        </w:rPr>
      </w:pPr>
    </w:p>
    <w:p w:rsidR="00CC3799" w:rsidRPr="00EE6BAB" w:rsidRDefault="00CC3799" w:rsidP="00CC3799">
      <w:pPr>
        <w:widowControl/>
        <w:autoSpaceDE/>
        <w:autoSpaceDN/>
        <w:rPr>
          <w:rFonts w:ascii="Arial" w:hAnsi="Arial" w:cs="Arial"/>
          <w:b/>
          <w:sz w:val="24"/>
          <w:szCs w:val="24"/>
          <w:lang w:val="ru-RU"/>
        </w:rPr>
      </w:pPr>
      <w:r w:rsidRPr="00EE6BAB">
        <w:rPr>
          <w:rFonts w:ascii="Arial" w:hAnsi="Arial" w:cs="Arial"/>
          <w:b/>
          <w:sz w:val="24"/>
          <w:szCs w:val="24"/>
          <w:lang w:val="ru-RU"/>
        </w:rPr>
        <w:t>Подрачје 7. УЧИЛИШНА СТРУКТУРА, ОРГАНИЗАЦИЈА И КЛИМА</w:t>
      </w:r>
    </w:p>
    <w:p w:rsidR="00CC3799" w:rsidRPr="00EE6BAB" w:rsidRDefault="00CC3799" w:rsidP="00CC3799">
      <w:pPr>
        <w:widowControl/>
        <w:autoSpaceDE/>
        <w:autoSpaceDN/>
        <w:rPr>
          <w:rFonts w:ascii="Arial" w:hAnsi="Arial" w:cs="Arial"/>
          <w:sz w:val="24"/>
          <w:szCs w:val="24"/>
          <w:lang w:val="ru-RU"/>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89"/>
        <w:gridCol w:w="2087"/>
        <w:gridCol w:w="3235"/>
        <w:gridCol w:w="1038"/>
        <w:gridCol w:w="1238"/>
        <w:gridCol w:w="2536"/>
        <w:gridCol w:w="1737"/>
      </w:tblGrid>
      <w:tr w:rsidR="00CC3799" w:rsidRPr="00EE6BAB" w:rsidTr="00CC3799">
        <w:tc>
          <w:tcPr>
            <w:tcW w:w="1260" w:type="dxa"/>
            <w:tcBorders>
              <w:left w:val="single" w:sz="4" w:space="0" w:color="auto"/>
            </w:tcBorders>
          </w:tcPr>
          <w:p w:rsidR="00CC3799" w:rsidRPr="00EE6BAB" w:rsidRDefault="00CC3799" w:rsidP="00CC3799">
            <w:pPr>
              <w:widowControl/>
              <w:autoSpaceDE/>
              <w:autoSpaceDN/>
              <w:rPr>
                <w:rFonts w:ascii="Arial" w:hAnsi="Arial" w:cs="Arial"/>
                <w:b/>
                <w:lang w:val="mk-MK"/>
              </w:rPr>
            </w:pPr>
          </w:p>
        </w:tc>
        <w:tc>
          <w:tcPr>
            <w:tcW w:w="246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Цели</w:t>
            </w:r>
          </w:p>
        </w:tc>
        <w:tc>
          <w:tcPr>
            <w:tcW w:w="38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Активности</w:t>
            </w:r>
          </w:p>
        </w:tc>
        <w:tc>
          <w:tcPr>
            <w:tcW w:w="120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Реализа-ција</w:t>
            </w:r>
          </w:p>
        </w:tc>
        <w:tc>
          <w:tcPr>
            <w:tcW w:w="14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Соработ-ници</w:t>
            </w:r>
          </w:p>
        </w:tc>
        <w:tc>
          <w:tcPr>
            <w:tcW w:w="300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Индикатори/ докази/форми/методи</w:t>
            </w:r>
          </w:p>
        </w:tc>
        <w:tc>
          <w:tcPr>
            <w:tcW w:w="2040" w:type="dxa"/>
          </w:tcPr>
          <w:p w:rsidR="00CC3799" w:rsidRPr="00EE6BAB" w:rsidRDefault="00CC3799" w:rsidP="00CC3799">
            <w:pPr>
              <w:widowControl/>
              <w:autoSpaceDE/>
              <w:autoSpaceDN/>
              <w:rPr>
                <w:rFonts w:ascii="Arial" w:hAnsi="Arial" w:cs="Arial"/>
                <w:b/>
                <w:lang w:val="mk-MK"/>
              </w:rPr>
            </w:pPr>
            <w:r w:rsidRPr="00EE6BAB">
              <w:rPr>
                <w:rFonts w:ascii="Arial" w:hAnsi="Arial" w:cs="Arial"/>
                <w:b/>
                <w:lang w:val="mk-MK"/>
              </w:rPr>
              <w:t>Следење/ повратна информација</w:t>
            </w:r>
          </w:p>
        </w:tc>
      </w:tr>
      <w:tr w:rsidR="00CC3799" w:rsidRPr="00EE6BAB" w:rsidTr="00CC3799">
        <w:trPr>
          <w:cantSplit/>
          <w:trHeight w:val="5042"/>
        </w:trPr>
        <w:tc>
          <w:tcPr>
            <w:tcW w:w="1260" w:type="dxa"/>
            <w:tcBorders>
              <w:left w:val="single" w:sz="8" w:space="0" w:color="auto"/>
              <w:bottom w:val="single" w:sz="4" w:space="0" w:color="auto"/>
              <w:right w:val="single" w:sz="8" w:space="0" w:color="auto"/>
            </w:tcBorders>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t>Училишна структура  и организација планирање , следење на наставата  . педагошка евиденција  и документација , евалуација</w:t>
            </w:r>
          </w:p>
        </w:tc>
        <w:tc>
          <w:tcPr>
            <w:tcW w:w="2460" w:type="dxa"/>
            <w:tcBorders>
              <w:left w:val="single" w:sz="8" w:space="0" w:color="auto"/>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унапредување на воспитно-образовниот процес</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w:t>
            </w:r>
          </w:p>
          <w:p w:rsidR="00CC3799" w:rsidRPr="00EE6BAB" w:rsidRDefault="00CC3799" w:rsidP="00CC3799">
            <w:pPr>
              <w:widowControl/>
              <w:autoSpaceDE/>
              <w:autoSpaceDN/>
              <w:rPr>
                <w:rFonts w:ascii="Arial" w:hAnsi="Arial" w:cs="Arial"/>
                <w:lang w:val="ru-RU"/>
              </w:rPr>
            </w:pPr>
            <w:r w:rsidRPr="00EE6BAB">
              <w:rPr>
                <w:rFonts w:ascii="Arial" w:hAnsi="Arial" w:cs="Arial"/>
                <w:lang w:val="ru-RU"/>
              </w:rPr>
              <w:t>- систематичност и одговорност во работењето на училиштето</w:t>
            </w:r>
          </w:p>
        </w:tc>
        <w:tc>
          <w:tcPr>
            <w:tcW w:w="3840" w:type="dxa"/>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учество во изработката на Годишна програма за работа на училиштето</w:t>
            </w:r>
            <w:r w:rsidRPr="00EE6BAB">
              <w:rPr>
                <w:rFonts w:ascii="Arial" w:hAnsi="Arial" w:cs="Arial"/>
                <w:lang w:val="mk-MK"/>
              </w:rPr>
              <w:t>;</w:t>
            </w:r>
          </w:p>
          <w:p w:rsidR="00CC3799" w:rsidRPr="00EE6BAB" w:rsidRDefault="00CC3799" w:rsidP="00CC3799">
            <w:pPr>
              <w:widowControl/>
              <w:autoSpaceDE/>
              <w:autoSpaceDN/>
              <w:rPr>
                <w:rFonts w:ascii="Arial" w:hAnsi="Arial" w:cs="Arial"/>
                <w:lang w:val="ru-RU"/>
              </w:rPr>
            </w:pPr>
            <w:r w:rsidRPr="00EE6BAB">
              <w:rPr>
                <w:rFonts w:ascii="Arial" w:hAnsi="Arial" w:cs="Arial"/>
                <w:lang w:val="mk-MK"/>
              </w:rPr>
              <w:t>- у</w:t>
            </w:r>
            <w:r w:rsidRPr="00EE6BAB">
              <w:rPr>
                <w:rFonts w:ascii="Arial" w:hAnsi="Arial" w:cs="Arial"/>
                <w:lang w:val="ru-RU"/>
              </w:rPr>
              <w:t>чество во организацијата на работата во училиштето</w:t>
            </w: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Психолог</w:t>
            </w:r>
          </w:p>
        </w:tc>
        <w:tc>
          <w:tcPr>
            <w:tcW w:w="30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Приоритетни задачи; Годишна програма; Акциски планови;</w:t>
            </w:r>
          </w:p>
          <w:p w:rsidR="00CC3799" w:rsidRPr="00EE6BAB" w:rsidRDefault="00CC3799" w:rsidP="00CC3799">
            <w:pPr>
              <w:widowControl/>
              <w:autoSpaceDE/>
              <w:autoSpaceDN/>
              <w:rPr>
                <w:rFonts w:ascii="Arial" w:hAnsi="Arial" w:cs="Arial"/>
                <w:lang w:val="mk-MK"/>
              </w:rPr>
            </w:pPr>
            <w:r w:rsidRPr="00EE6BAB">
              <w:rPr>
                <w:rFonts w:ascii="Arial" w:hAnsi="Arial" w:cs="Arial"/>
                <w:lang w:val="ru-RU"/>
              </w:rPr>
              <w:t xml:space="preserve">Распоред;Календар;Распределба на учениците;Планирање и програмирање на воспитно – образовната работа; </w:t>
            </w:r>
            <w:r w:rsidRPr="00EE6BAB">
              <w:rPr>
                <w:rFonts w:ascii="Arial" w:hAnsi="Arial" w:cs="Arial"/>
                <w:sz w:val="24"/>
                <w:szCs w:val="24"/>
                <w:lang w:val="mk-MK"/>
              </w:rPr>
              <w:t>протоколи, формулари, соопштенија, службени покани, дописи, евиденциони листи.</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409"/>
        </w:trPr>
        <w:tc>
          <w:tcPr>
            <w:tcW w:w="1260" w:type="dxa"/>
            <w:vMerge w:val="restart"/>
            <w:tcBorders>
              <w:top w:val="single" w:sz="4" w:space="0" w:color="auto"/>
              <w:left w:val="single" w:sz="8" w:space="0" w:color="auto"/>
              <w:right w:val="single" w:sz="8" w:space="0" w:color="auto"/>
            </w:tcBorders>
            <w:textDirection w:val="btLr"/>
          </w:tcPr>
          <w:p w:rsidR="00CC3799" w:rsidRPr="00EE6BAB" w:rsidRDefault="00CC3799" w:rsidP="00CC3799">
            <w:pPr>
              <w:widowControl/>
              <w:autoSpaceDE/>
              <w:autoSpaceDN/>
              <w:ind w:left="113" w:right="113"/>
              <w:rPr>
                <w:rFonts w:ascii="Arial" w:hAnsi="Arial" w:cs="Arial"/>
                <w:b/>
                <w:lang w:val="ru-RU"/>
              </w:rPr>
            </w:pPr>
            <w:r w:rsidRPr="00EE6BAB">
              <w:rPr>
                <w:rFonts w:ascii="Arial" w:hAnsi="Arial" w:cs="Arial"/>
                <w:b/>
                <w:lang w:val="ru-RU"/>
              </w:rPr>
              <w:lastRenderedPageBreak/>
              <w:t>Училишна клима  , безбедна средина и демократско учество</w:t>
            </w:r>
          </w:p>
        </w:tc>
        <w:tc>
          <w:tcPr>
            <w:tcW w:w="2460" w:type="dxa"/>
            <w:tcBorders>
              <w:top w:val="single" w:sz="4" w:space="0" w:color="auto"/>
              <w:left w:val="single" w:sz="8" w:space="0" w:color="auto"/>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 придонес во работата на стручните органи и тела</w:t>
            </w:r>
          </w:p>
        </w:tc>
        <w:tc>
          <w:tcPr>
            <w:tcW w:w="3840" w:type="dxa"/>
            <w:vAlign w:val="center"/>
          </w:tcPr>
          <w:p w:rsidR="00CC3799" w:rsidRPr="00EE6BAB" w:rsidRDefault="00CC3799" w:rsidP="00CC3799">
            <w:pPr>
              <w:widowControl/>
              <w:autoSpaceDE/>
              <w:autoSpaceDN/>
              <w:rPr>
                <w:rFonts w:ascii="Arial" w:eastAsia="Calibri" w:hAnsi="Arial" w:cs="Arial"/>
                <w:lang w:val="ru-RU"/>
              </w:rPr>
            </w:pPr>
            <w:r w:rsidRPr="00EE6BAB">
              <w:rPr>
                <w:rFonts w:ascii="Arial" w:eastAsia="Calibri" w:hAnsi="Arial" w:cs="Arial"/>
                <w:lang w:val="mk-MK"/>
              </w:rPr>
              <w:t>- учество во работата на стручните органи и тела во училиштето</w:t>
            </w: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p>
        </w:tc>
        <w:tc>
          <w:tcPr>
            <w:tcW w:w="30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Одделенски и наставнички совет; Стручни активи; Совет на родители; Тимови за поддршка; Проектни тимови.</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409"/>
        </w:trPr>
        <w:tc>
          <w:tcPr>
            <w:tcW w:w="1260" w:type="dxa"/>
            <w:vMerge/>
            <w:tcBorders>
              <w:left w:val="single" w:sz="8" w:space="0" w:color="auto"/>
              <w:bottom w:val="single" w:sz="4" w:space="0" w:color="auto"/>
              <w:right w:val="single" w:sz="8" w:space="0" w:color="auto"/>
            </w:tcBorders>
            <w:textDirection w:val="btLr"/>
          </w:tcPr>
          <w:p w:rsidR="00CC3799" w:rsidRPr="00EE6BAB" w:rsidRDefault="00CC3799" w:rsidP="00CC3799">
            <w:pPr>
              <w:widowControl/>
              <w:autoSpaceDE/>
              <w:autoSpaceDN/>
              <w:ind w:left="113" w:right="113"/>
              <w:rPr>
                <w:rFonts w:ascii="Arial" w:hAnsi="Arial" w:cs="Arial"/>
                <w:b/>
                <w:lang w:val="ru-RU"/>
              </w:rPr>
            </w:pPr>
          </w:p>
        </w:tc>
        <w:tc>
          <w:tcPr>
            <w:tcW w:w="2460" w:type="dxa"/>
            <w:tcBorders>
              <w:top w:val="single" w:sz="4" w:space="0" w:color="auto"/>
              <w:left w:val="single" w:sz="8" w:space="0" w:color="auto"/>
              <w:bottom w:val="single" w:sz="4" w:space="0" w:color="auto"/>
            </w:tcBorders>
            <w:vAlign w:val="center"/>
          </w:tcPr>
          <w:p w:rsidR="00CC3799" w:rsidRPr="00EE6BAB" w:rsidRDefault="00CC3799" w:rsidP="00CC3799">
            <w:pPr>
              <w:widowControl/>
              <w:autoSpaceDE/>
              <w:autoSpaceDN/>
              <w:rPr>
                <w:rFonts w:ascii="Arial" w:hAnsi="Arial" w:cs="Arial"/>
                <w:lang w:val="ru-RU"/>
              </w:rPr>
            </w:pPr>
            <w:r w:rsidRPr="00EE6BAB">
              <w:rPr>
                <w:rFonts w:ascii="Arial" w:hAnsi="Arial" w:cs="Arial"/>
                <w:lang w:val="ru-RU"/>
              </w:rPr>
              <w:t>увид во регуларноста и квалитетот на водењето на педагошката евиденција и документација</w:t>
            </w:r>
          </w:p>
        </w:tc>
        <w:tc>
          <w:tcPr>
            <w:tcW w:w="3840" w:type="dxa"/>
            <w:vAlign w:val="center"/>
          </w:tcPr>
          <w:p w:rsidR="00CC3799" w:rsidRPr="00EE6BAB" w:rsidRDefault="00CC3799" w:rsidP="00CC3799">
            <w:pPr>
              <w:widowControl/>
              <w:autoSpaceDE/>
              <w:autoSpaceDN/>
              <w:rPr>
                <w:rFonts w:ascii="Arial" w:eastAsia="Calibri" w:hAnsi="Arial" w:cs="Arial"/>
                <w:lang w:val="ru-RU"/>
              </w:rPr>
            </w:pPr>
            <w:r w:rsidRPr="00EE6BAB">
              <w:rPr>
                <w:rFonts w:ascii="Arial" w:eastAsia="Calibri" w:hAnsi="Arial" w:cs="Arial"/>
                <w:lang w:val="mk-MK"/>
              </w:rPr>
              <w:t>- с</w:t>
            </w:r>
            <w:r w:rsidRPr="00EE6BAB">
              <w:rPr>
                <w:rFonts w:ascii="Arial" w:eastAsia="Calibri" w:hAnsi="Arial" w:cs="Arial"/>
                <w:lang w:val="ru-RU"/>
              </w:rPr>
              <w:t>ледење на начинот на водење на педагошката евиденција и документација и предалагање мерки за подобрување</w:t>
            </w:r>
          </w:p>
        </w:tc>
        <w:tc>
          <w:tcPr>
            <w:tcW w:w="12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Учебна година</w:t>
            </w:r>
          </w:p>
        </w:tc>
        <w:tc>
          <w:tcPr>
            <w:tcW w:w="144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Директор, Психолог.</w:t>
            </w:r>
          </w:p>
        </w:tc>
        <w:tc>
          <w:tcPr>
            <w:tcW w:w="3000" w:type="dxa"/>
          </w:tcPr>
          <w:p w:rsidR="00CC3799" w:rsidRPr="00EE6BAB" w:rsidRDefault="00CC3799" w:rsidP="00CC3799">
            <w:pPr>
              <w:widowControl/>
              <w:autoSpaceDE/>
              <w:autoSpaceDN/>
              <w:rPr>
                <w:rFonts w:ascii="Arial" w:hAnsi="Arial" w:cs="Arial"/>
                <w:lang w:val="mk-MK"/>
              </w:rPr>
            </w:pPr>
            <w:r w:rsidRPr="00EE6BAB">
              <w:rPr>
                <w:rFonts w:ascii="Arial" w:hAnsi="Arial" w:cs="Arial"/>
                <w:lang w:val="mk-MK"/>
              </w:rPr>
              <w:t>Листи за евиденција; Насоки и упатства за подобрување;</w:t>
            </w:r>
          </w:p>
        </w:tc>
        <w:tc>
          <w:tcPr>
            <w:tcW w:w="2040" w:type="dxa"/>
          </w:tcPr>
          <w:p w:rsidR="00CC3799" w:rsidRPr="00EE6BAB" w:rsidRDefault="00CC3799" w:rsidP="00CC3799">
            <w:pPr>
              <w:widowControl/>
              <w:autoSpaceDE/>
              <w:autoSpaceDN/>
              <w:rPr>
                <w:rFonts w:ascii="Arial" w:hAnsi="Arial" w:cs="Arial"/>
                <w:lang w:val="mk-MK"/>
              </w:rPr>
            </w:pPr>
          </w:p>
        </w:tc>
      </w:tr>
      <w:tr w:rsidR="00CC3799" w:rsidRPr="00EE6BAB" w:rsidTr="00CC3799">
        <w:trPr>
          <w:cantSplit/>
          <w:trHeight w:val="75"/>
        </w:trPr>
        <w:tc>
          <w:tcPr>
            <w:tcW w:w="1260" w:type="dxa"/>
            <w:tcBorders>
              <w:top w:val="single" w:sz="4" w:space="0" w:color="auto"/>
              <w:left w:val="nil"/>
              <w:bottom w:val="nil"/>
              <w:right w:val="nil"/>
            </w:tcBorders>
            <w:textDirection w:val="btLr"/>
          </w:tcPr>
          <w:p w:rsidR="00CC3799" w:rsidRPr="00EE6BAB" w:rsidRDefault="00CC3799" w:rsidP="00CC3799">
            <w:pPr>
              <w:widowControl/>
              <w:autoSpaceDE/>
              <w:autoSpaceDN/>
              <w:ind w:left="113" w:right="113"/>
              <w:rPr>
                <w:rFonts w:ascii="Arial" w:hAnsi="Arial" w:cs="Arial"/>
                <w:b/>
                <w:lang w:val="ru-RU"/>
              </w:rPr>
            </w:pPr>
          </w:p>
        </w:tc>
        <w:tc>
          <w:tcPr>
            <w:tcW w:w="13980" w:type="dxa"/>
            <w:gridSpan w:val="6"/>
            <w:tcBorders>
              <w:left w:val="nil"/>
              <w:bottom w:val="nil"/>
              <w:right w:val="nil"/>
            </w:tcBorders>
            <w:vAlign w:val="center"/>
          </w:tcPr>
          <w:p w:rsidR="00CC3799" w:rsidRPr="00EE6BAB" w:rsidRDefault="00CC3799" w:rsidP="00CC3799">
            <w:pPr>
              <w:widowControl/>
              <w:autoSpaceDE/>
              <w:autoSpaceDN/>
              <w:rPr>
                <w:rFonts w:ascii="Arial" w:hAnsi="Arial" w:cs="Arial"/>
                <w:lang w:val="mk-MK"/>
              </w:rPr>
            </w:pPr>
          </w:p>
        </w:tc>
      </w:tr>
    </w:tbl>
    <w:p w:rsidR="00CC3799" w:rsidRPr="00EE6BAB" w:rsidRDefault="00CC3799" w:rsidP="00CC3799">
      <w:pPr>
        <w:widowControl/>
        <w:autoSpaceDE/>
        <w:autoSpaceDN/>
        <w:rPr>
          <w:rFonts w:ascii="Arial" w:hAnsi="Arial" w:cs="Arial"/>
          <w:sz w:val="24"/>
          <w:szCs w:val="24"/>
          <w:lang w:val="mk-MK"/>
        </w:rPr>
      </w:pPr>
    </w:p>
    <w:p w:rsidR="00CC3799" w:rsidRPr="00EE6BAB" w:rsidRDefault="00CC3799" w:rsidP="00CC3799">
      <w:pPr>
        <w:widowControl/>
        <w:autoSpaceDE/>
        <w:autoSpaceDN/>
        <w:rPr>
          <w:rFonts w:ascii="Arial" w:hAnsi="Arial" w:cs="Arial"/>
          <w:sz w:val="24"/>
          <w:szCs w:val="24"/>
          <w:lang w:val="mk-MK"/>
        </w:rPr>
      </w:pPr>
      <w:r w:rsidRPr="00EE6BAB">
        <w:rPr>
          <w:rFonts w:ascii="Arial" w:hAnsi="Arial" w:cs="Arial"/>
          <w:sz w:val="24"/>
          <w:szCs w:val="24"/>
          <w:lang w:val="mk-MK"/>
        </w:rPr>
        <w:t>Учебна 2023/24 година</w:t>
      </w:r>
      <w:r w:rsidRPr="00EE6BAB">
        <w:rPr>
          <w:rFonts w:ascii="Arial" w:hAnsi="Arial" w:cs="Arial"/>
          <w:sz w:val="24"/>
          <w:szCs w:val="24"/>
          <w:lang w:val="mk-MK"/>
        </w:rPr>
        <w:tab/>
      </w:r>
      <w:r w:rsidRPr="00EE6BAB">
        <w:rPr>
          <w:rFonts w:ascii="Arial" w:hAnsi="Arial" w:cs="Arial"/>
          <w:sz w:val="24"/>
          <w:szCs w:val="24"/>
          <w:lang w:val="mk-MK"/>
        </w:rPr>
        <w:tab/>
      </w:r>
      <w:r w:rsidRPr="00EE6BAB">
        <w:rPr>
          <w:rFonts w:ascii="Arial" w:hAnsi="Arial" w:cs="Arial"/>
          <w:sz w:val="24"/>
          <w:szCs w:val="24"/>
          <w:lang w:val="mk-MK"/>
        </w:rPr>
        <w:tab/>
      </w:r>
      <w:r w:rsidRPr="00EE6BAB">
        <w:rPr>
          <w:rFonts w:ascii="Arial" w:hAnsi="Arial" w:cs="Arial"/>
          <w:sz w:val="24"/>
          <w:szCs w:val="24"/>
          <w:lang w:val="mk-MK"/>
        </w:rPr>
        <w:tab/>
      </w:r>
      <w:r w:rsidRPr="00EE6BAB">
        <w:rPr>
          <w:rFonts w:ascii="Arial" w:hAnsi="Arial" w:cs="Arial"/>
          <w:sz w:val="24"/>
          <w:szCs w:val="24"/>
          <w:lang w:val="mk-MK"/>
        </w:rPr>
        <w:tab/>
      </w:r>
      <w:r w:rsidRPr="00EE6BAB">
        <w:rPr>
          <w:rFonts w:ascii="Arial" w:hAnsi="Arial" w:cs="Arial"/>
          <w:sz w:val="24"/>
          <w:szCs w:val="24"/>
          <w:lang w:val="mk-MK"/>
        </w:rPr>
        <w:tab/>
      </w:r>
      <w:r w:rsidRPr="00EE6BAB">
        <w:rPr>
          <w:rFonts w:ascii="Arial" w:hAnsi="Arial" w:cs="Arial"/>
          <w:sz w:val="24"/>
          <w:szCs w:val="24"/>
          <w:lang w:val="mk-MK"/>
        </w:rPr>
        <w:tab/>
      </w:r>
      <w:r w:rsidRPr="00EE6BAB">
        <w:rPr>
          <w:rFonts w:ascii="Arial" w:hAnsi="Arial" w:cs="Arial"/>
          <w:sz w:val="24"/>
          <w:szCs w:val="24"/>
          <w:lang w:val="mk-MK"/>
        </w:rPr>
        <w:tab/>
        <w:t>Педагог:Елида Ѓорѓиеска</w:t>
      </w: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rPr>
          <w:b/>
          <w:color w:val="FF0000"/>
          <w:sz w:val="20"/>
        </w:rPr>
      </w:pPr>
    </w:p>
    <w:p w:rsidR="00CC3799" w:rsidRPr="00EE6BAB" w:rsidRDefault="00CC3799" w:rsidP="00CC3799">
      <w:pPr>
        <w:pStyle w:val="BodyText"/>
        <w:rPr>
          <w:b/>
          <w:color w:val="FF0000"/>
          <w:sz w:val="20"/>
        </w:rPr>
      </w:pPr>
    </w:p>
    <w:p w:rsidR="00CC3799" w:rsidRPr="00EE6BAB" w:rsidRDefault="00CC3799" w:rsidP="00CC3799">
      <w:pPr>
        <w:pStyle w:val="BodyText"/>
        <w:rPr>
          <w:b/>
          <w:color w:val="FF0000"/>
          <w:sz w:val="20"/>
        </w:rPr>
        <w:sectPr w:rsidR="00CC3799" w:rsidRPr="00EE6BAB" w:rsidSect="00CC3799">
          <w:pgSz w:w="15840" w:h="12240" w:orient="landscape"/>
          <w:pgMar w:top="1037" w:right="1282" w:bottom="936" w:left="1195" w:header="722" w:footer="1015" w:gutter="0"/>
          <w:cols w:space="720"/>
        </w:sectPr>
      </w:pPr>
    </w:p>
    <w:p w:rsidR="00CC3799" w:rsidRPr="00EE6BAB" w:rsidRDefault="00CC3799" w:rsidP="00CC3799">
      <w:pPr>
        <w:pStyle w:val="BodyText"/>
        <w:rPr>
          <w:b/>
          <w:sz w:val="20"/>
        </w:rPr>
      </w:pPr>
    </w:p>
    <w:p w:rsidR="00CC3799" w:rsidRPr="00EE6BAB" w:rsidRDefault="00CC3799" w:rsidP="00CC3799">
      <w:pPr>
        <w:pStyle w:val="Heading3"/>
        <w:ind w:left="339" w:right="432"/>
      </w:pPr>
      <w:r w:rsidRPr="00EE6BAB">
        <w:t>Годишна програма за работа на библиотекарот</w:t>
      </w:r>
    </w:p>
    <w:p w:rsidR="00CC3799" w:rsidRPr="00EE6BAB" w:rsidRDefault="00CC3799" w:rsidP="00CC3799">
      <w:pPr>
        <w:pStyle w:val="Heading6"/>
        <w:spacing w:before="268"/>
        <w:ind w:left="339" w:right="435"/>
        <w:jc w:val="center"/>
        <w:rPr>
          <w:rFonts w:ascii="Arial" w:hAnsi="Arial"/>
        </w:rPr>
      </w:pPr>
      <w:r w:rsidRPr="00EE6BAB">
        <w:rPr>
          <w:rFonts w:ascii="Arial" w:hAnsi="Arial"/>
        </w:rPr>
        <w:t>во учебната 2023/2024 год.</w:t>
      </w:r>
    </w:p>
    <w:p w:rsidR="00CC3799" w:rsidRPr="00EE6BAB" w:rsidRDefault="00CC3799" w:rsidP="00CC3799">
      <w:pPr>
        <w:spacing w:before="245"/>
        <w:ind w:left="339" w:right="439"/>
        <w:jc w:val="center"/>
        <w:rPr>
          <w:rFonts w:ascii="Arial" w:hAnsi="Arial"/>
          <w:b/>
          <w:sz w:val="32"/>
        </w:rPr>
      </w:pPr>
      <w:r w:rsidRPr="00EE6BAB">
        <w:rPr>
          <w:rFonts w:ascii="Arial" w:hAnsi="Arial"/>
          <w:b/>
          <w:sz w:val="32"/>
        </w:rPr>
        <w:t>Цели:</w:t>
      </w:r>
    </w:p>
    <w:p w:rsidR="00CC3799" w:rsidRPr="00EE6BAB" w:rsidRDefault="00CC3799" w:rsidP="00177295">
      <w:pPr>
        <w:pStyle w:val="ListParagraph"/>
        <w:numPr>
          <w:ilvl w:val="0"/>
          <w:numId w:val="10"/>
        </w:numPr>
        <w:tabs>
          <w:tab w:val="left" w:pos="1120"/>
          <w:tab w:val="left" w:pos="1121"/>
        </w:tabs>
        <w:spacing w:before="259"/>
        <w:ind w:right="497"/>
        <w:rPr>
          <w:rFonts w:ascii="Symbol" w:hAnsi="Symbol"/>
        </w:rPr>
      </w:pPr>
      <w:r w:rsidRPr="00EE6BAB">
        <w:rPr>
          <w:rFonts w:ascii="Arial" w:hAnsi="Arial"/>
        </w:rPr>
        <w:t>Изградување на трајни навики за користење на книгата и другите извори на  знаење преку користење на различни форми иметоди;</w:t>
      </w:r>
    </w:p>
    <w:p w:rsidR="00CC3799" w:rsidRPr="00EE6BAB" w:rsidRDefault="00CC3799" w:rsidP="00177295">
      <w:pPr>
        <w:pStyle w:val="ListParagraph"/>
        <w:numPr>
          <w:ilvl w:val="0"/>
          <w:numId w:val="10"/>
        </w:numPr>
        <w:tabs>
          <w:tab w:val="left" w:pos="1120"/>
          <w:tab w:val="left" w:pos="1121"/>
        </w:tabs>
        <w:ind w:right="499"/>
        <w:rPr>
          <w:rFonts w:ascii="Symbol" w:hAnsi="Symbol"/>
        </w:rPr>
      </w:pPr>
      <w:r w:rsidRPr="00EE6BAB">
        <w:rPr>
          <w:rFonts w:ascii="Arial" w:hAnsi="Arial"/>
        </w:rPr>
        <w:t>Создавање навики кај учениците за самостојна работа и самостојно користење на различни извори назнаења;</w:t>
      </w:r>
    </w:p>
    <w:p w:rsidR="00CC3799" w:rsidRPr="00EE6BAB" w:rsidRDefault="00CC3799" w:rsidP="00177295">
      <w:pPr>
        <w:pStyle w:val="ListParagraph"/>
        <w:numPr>
          <w:ilvl w:val="0"/>
          <w:numId w:val="10"/>
        </w:numPr>
        <w:tabs>
          <w:tab w:val="left" w:pos="1120"/>
          <w:tab w:val="left" w:pos="1121"/>
        </w:tabs>
        <w:spacing w:line="267" w:lineRule="exact"/>
        <w:ind w:hanging="361"/>
        <w:rPr>
          <w:rFonts w:ascii="Symbol" w:hAnsi="Symbol"/>
        </w:rPr>
      </w:pPr>
      <w:r w:rsidRPr="00EE6BAB">
        <w:rPr>
          <w:rFonts w:ascii="Arial" w:hAnsi="Arial"/>
        </w:rPr>
        <w:t>Запознавање на учениците со можностите за учење во училишнатабиблиотека;</w:t>
      </w:r>
    </w:p>
    <w:p w:rsidR="00CC3799" w:rsidRPr="00EE6BAB" w:rsidRDefault="00CC3799" w:rsidP="00177295">
      <w:pPr>
        <w:pStyle w:val="ListParagraph"/>
        <w:numPr>
          <w:ilvl w:val="0"/>
          <w:numId w:val="10"/>
        </w:numPr>
        <w:tabs>
          <w:tab w:val="left" w:pos="1121"/>
        </w:tabs>
        <w:spacing w:line="237" w:lineRule="auto"/>
        <w:ind w:right="500"/>
        <w:jc w:val="both"/>
        <w:rPr>
          <w:rFonts w:ascii="Symbol" w:hAnsi="Symbol"/>
        </w:rPr>
      </w:pPr>
      <w:r w:rsidRPr="00EE6BAB">
        <w:rPr>
          <w:rFonts w:ascii="Arial" w:hAnsi="Arial"/>
        </w:rPr>
        <w:t>Помагање на работата и реализацијата на слободните активности и развивање на навиките за следење на списанија ивесници;</w:t>
      </w:r>
    </w:p>
    <w:p w:rsidR="00CC3799" w:rsidRPr="00EE6BAB" w:rsidRDefault="00CC3799" w:rsidP="00177295">
      <w:pPr>
        <w:pStyle w:val="ListParagraph"/>
        <w:numPr>
          <w:ilvl w:val="0"/>
          <w:numId w:val="10"/>
        </w:numPr>
        <w:tabs>
          <w:tab w:val="left" w:pos="1121"/>
        </w:tabs>
        <w:spacing w:before="2"/>
        <w:ind w:right="495"/>
        <w:jc w:val="both"/>
        <w:rPr>
          <w:rFonts w:ascii="Symbol" w:hAnsi="Symbol"/>
        </w:rPr>
      </w:pPr>
      <w:r w:rsidRPr="00EE6BAB">
        <w:rPr>
          <w:rFonts w:ascii="Arial" w:hAnsi="Arial"/>
        </w:rPr>
        <w:t>Развивање на навика кај учениците за користење на библиотеката и изградување на постојани корисници на библиотечни институции во понатамошниот животен век;</w:t>
      </w:r>
    </w:p>
    <w:p w:rsidR="00CC3799" w:rsidRPr="00EE6BAB" w:rsidRDefault="00CC3799" w:rsidP="00177295">
      <w:pPr>
        <w:pStyle w:val="ListParagraph"/>
        <w:numPr>
          <w:ilvl w:val="0"/>
          <w:numId w:val="10"/>
        </w:numPr>
        <w:tabs>
          <w:tab w:val="left" w:pos="1121"/>
        </w:tabs>
        <w:ind w:right="498"/>
        <w:jc w:val="both"/>
        <w:rPr>
          <w:rFonts w:ascii="Symbol" w:hAnsi="Symbol"/>
        </w:rPr>
      </w:pPr>
      <w:r w:rsidRPr="00EE6BAB">
        <w:rPr>
          <w:rFonts w:ascii="Arial" w:hAnsi="Arial"/>
        </w:rPr>
        <w:t>Овозможување на наставниот кадар следење на современата педагошка литература и најновите достигнувања во одделни наставнипредмети</w:t>
      </w:r>
    </w:p>
    <w:p w:rsidR="00CC3799" w:rsidRPr="00EE6BAB" w:rsidRDefault="00CC3799" w:rsidP="00CC3799">
      <w:pPr>
        <w:pStyle w:val="BodyText"/>
        <w:rPr>
          <w:rFonts w:ascii="Arial"/>
        </w:rPr>
      </w:pPr>
    </w:p>
    <w:p w:rsidR="00CC3799" w:rsidRPr="00EE6BAB" w:rsidRDefault="00CC3799" w:rsidP="00CC3799">
      <w:pPr>
        <w:spacing w:before="178"/>
        <w:ind w:left="339" w:right="437"/>
        <w:jc w:val="center"/>
        <w:rPr>
          <w:rFonts w:ascii="Arial" w:hAnsi="Arial"/>
          <w:b/>
        </w:rPr>
      </w:pPr>
      <w:r w:rsidRPr="00EE6BAB">
        <w:rPr>
          <w:rFonts w:ascii="Arial" w:hAnsi="Arial"/>
          <w:b/>
        </w:rPr>
        <w:t>РАБОТНИ ЗАДАЧИ ПО ПРОГРАМСКИ ПОДРАЧЈА</w:t>
      </w:r>
    </w:p>
    <w:p w:rsidR="00CC3799" w:rsidRPr="00EE6BAB" w:rsidRDefault="00CC3799" w:rsidP="00CC3799">
      <w:pPr>
        <w:pStyle w:val="BodyText"/>
        <w:spacing w:before="7"/>
        <w:rPr>
          <w:rFonts w:ascii="Arial"/>
          <w:b/>
          <w:sz w:val="20"/>
        </w:rPr>
      </w:pPr>
    </w:p>
    <w:p w:rsidR="00CC3799" w:rsidRPr="00EE6BAB" w:rsidRDefault="00CC3799" w:rsidP="00177295">
      <w:pPr>
        <w:pStyle w:val="ListParagraph"/>
        <w:numPr>
          <w:ilvl w:val="1"/>
          <w:numId w:val="9"/>
        </w:numPr>
        <w:tabs>
          <w:tab w:val="left" w:pos="2390"/>
        </w:tabs>
        <w:jc w:val="left"/>
        <w:rPr>
          <w:rFonts w:ascii="Arial" w:hAnsi="Arial"/>
          <w:b/>
        </w:rPr>
      </w:pPr>
      <w:r w:rsidRPr="00EE6BAB">
        <w:rPr>
          <w:rFonts w:ascii="Arial" w:hAnsi="Arial"/>
          <w:b/>
        </w:rPr>
        <w:t>Програмско подрачје – Планирање ипрограмирање</w:t>
      </w:r>
    </w:p>
    <w:p w:rsidR="00CC3799" w:rsidRPr="00EE6BAB" w:rsidRDefault="00CC3799" w:rsidP="00CC3799">
      <w:pPr>
        <w:pStyle w:val="BodyText"/>
        <w:spacing w:before="5"/>
        <w:rPr>
          <w:rFonts w:ascii="Arial"/>
          <w:b/>
          <w:sz w:val="22"/>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893"/>
        <w:gridCol w:w="2297"/>
        <w:gridCol w:w="2818"/>
      </w:tblGrid>
      <w:tr w:rsidR="00CC3799" w:rsidRPr="00EE6BAB" w:rsidTr="00CC3799">
        <w:trPr>
          <w:trHeight w:val="541"/>
        </w:trPr>
        <w:tc>
          <w:tcPr>
            <w:tcW w:w="696" w:type="dxa"/>
          </w:tcPr>
          <w:p w:rsidR="00CC3799" w:rsidRPr="00EE6BAB" w:rsidRDefault="00CC3799" w:rsidP="00CC3799">
            <w:pPr>
              <w:pStyle w:val="TableParagraph"/>
              <w:spacing w:before="24"/>
              <w:ind w:left="26"/>
              <w:rPr>
                <w:rFonts w:ascii="Arial" w:hAnsi="Arial"/>
              </w:rPr>
            </w:pPr>
            <w:r w:rsidRPr="00EE6BAB">
              <w:rPr>
                <w:rFonts w:ascii="Arial" w:hAnsi="Arial"/>
              </w:rPr>
              <w:t>Бр.</w:t>
            </w:r>
          </w:p>
        </w:tc>
        <w:tc>
          <w:tcPr>
            <w:tcW w:w="3893" w:type="dxa"/>
          </w:tcPr>
          <w:p w:rsidR="00CC3799" w:rsidRPr="00EE6BAB" w:rsidRDefault="00CC3799" w:rsidP="00CC3799">
            <w:pPr>
              <w:pStyle w:val="TableParagraph"/>
              <w:spacing w:before="24"/>
              <w:ind w:left="28"/>
              <w:rPr>
                <w:rFonts w:ascii="Arial" w:hAnsi="Arial"/>
              </w:rPr>
            </w:pPr>
            <w:r w:rsidRPr="00EE6BAB">
              <w:rPr>
                <w:rFonts w:ascii="Arial" w:hAnsi="Arial"/>
              </w:rPr>
              <w:t>Содржини на работата</w:t>
            </w:r>
          </w:p>
        </w:tc>
        <w:tc>
          <w:tcPr>
            <w:tcW w:w="2297" w:type="dxa"/>
          </w:tcPr>
          <w:p w:rsidR="00CC3799" w:rsidRPr="00EE6BAB" w:rsidRDefault="00CC3799" w:rsidP="00CC3799">
            <w:pPr>
              <w:pStyle w:val="TableParagraph"/>
              <w:spacing w:before="24"/>
              <w:ind w:left="26"/>
              <w:rPr>
                <w:rFonts w:ascii="Arial" w:hAnsi="Arial"/>
              </w:rPr>
            </w:pPr>
            <w:r w:rsidRPr="00EE6BAB">
              <w:rPr>
                <w:rFonts w:ascii="Arial" w:hAnsi="Arial"/>
              </w:rPr>
              <w:t>Соработници</w:t>
            </w:r>
          </w:p>
        </w:tc>
        <w:tc>
          <w:tcPr>
            <w:tcW w:w="2818" w:type="dxa"/>
          </w:tcPr>
          <w:p w:rsidR="00CC3799" w:rsidRPr="00EE6BAB" w:rsidRDefault="00CC3799" w:rsidP="00CC3799">
            <w:pPr>
              <w:pStyle w:val="TableParagraph"/>
              <w:spacing w:before="24"/>
              <w:ind w:right="483"/>
              <w:jc w:val="right"/>
              <w:rPr>
                <w:rFonts w:ascii="Arial" w:hAnsi="Arial"/>
              </w:rPr>
            </w:pPr>
            <w:r w:rsidRPr="00EE6BAB">
              <w:rPr>
                <w:rFonts w:ascii="Arial" w:hAnsi="Arial"/>
              </w:rPr>
              <w:t>Време на реализација</w:t>
            </w:r>
          </w:p>
        </w:tc>
      </w:tr>
      <w:tr w:rsidR="00CC3799" w:rsidRPr="00EE6BAB" w:rsidTr="00CC3799">
        <w:trPr>
          <w:trHeight w:val="1363"/>
        </w:trPr>
        <w:tc>
          <w:tcPr>
            <w:tcW w:w="696"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158"/>
              <w:ind w:left="26"/>
              <w:rPr>
                <w:rFonts w:ascii="Arial"/>
              </w:rPr>
            </w:pPr>
            <w:r w:rsidRPr="00EE6BAB">
              <w:rPr>
                <w:rFonts w:ascii="Arial"/>
              </w:rPr>
              <w:t>1</w:t>
            </w:r>
          </w:p>
        </w:tc>
        <w:tc>
          <w:tcPr>
            <w:tcW w:w="3893" w:type="dxa"/>
          </w:tcPr>
          <w:p w:rsidR="00CC3799" w:rsidRPr="00EE6BAB" w:rsidRDefault="00CC3799" w:rsidP="00CC3799">
            <w:pPr>
              <w:pStyle w:val="TableParagraph"/>
              <w:spacing w:before="144"/>
              <w:ind w:left="28"/>
              <w:rPr>
                <w:rFonts w:ascii="Arial" w:hAnsi="Arial"/>
              </w:rPr>
            </w:pPr>
            <w:r w:rsidRPr="00EE6BAB">
              <w:rPr>
                <w:rFonts w:ascii="Arial" w:hAnsi="Arial"/>
              </w:rPr>
              <w:t>Учество во изготување на</w:t>
            </w:r>
          </w:p>
          <w:p w:rsidR="00CC3799" w:rsidRPr="00EE6BAB" w:rsidRDefault="00CC3799" w:rsidP="00CC3799">
            <w:pPr>
              <w:pStyle w:val="TableParagraph"/>
              <w:spacing w:before="37" w:line="276" w:lineRule="auto"/>
              <w:ind w:left="28" w:right="308"/>
              <w:rPr>
                <w:rFonts w:ascii="Arial" w:hAnsi="Arial"/>
              </w:rPr>
            </w:pPr>
            <w:r w:rsidRPr="00EE6BAB">
              <w:rPr>
                <w:rFonts w:ascii="Arial" w:hAnsi="Arial"/>
              </w:rPr>
              <w:t>Годишната програма за работа на училиштето</w:t>
            </w:r>
          </w:p>
        </w:tc>
        <w:tc>
          <w:tcPr>
            <w:tcW w:w="2297" w:type="dxa"/>
          </w:tcPr>
          <w:p w:rsidR="00CC3799" w:rsidRPr="00EE6BAB" w:rsidRDefault="00CC3799" w:rsidP="00CC3799">
            <w:pPr>
              <w:pStyle w:val="TableParagraph"/>
              <w:spacing w:line="251" w:lineRule="exact"/>
              <w:ind w:left="43" w:right="38"/>
              <w:jc w:val="center"/>
              <w:rPr>
                <w:rFonts w:ascii="Arial" w:hAnsi="Arial"/>
              </w:rPr>
            </w:pPr>
            <w:r w:rsidRPr="00EE6BAB">
              <w:rPr>
                <w:rFonts w:ascii="Arial" w:hAnsi="Arial"/>
              </w:rPr>
              <w:t>Директор</w:t>
            </w:r>
          </w:p>
          <w:p w:rsidR="00CC3799" w:rsidRPr="00EE6BAB" w:rsidRDefault="00CC3799" w:rsidP="00CC3799">
            <w:pPr>
              <w:pStyle w:val="TableParagraph"/>
              <w:spacing w:before="37" w:line="276" w:lineRule="auto"/>
              <w:ind w:left="45" w:right="33"/>
              <w:jc w:val="center"/>
              <w:rPr>
                <w:rFonts w:ascii="Arial" w:hAnsi="Arial"/>
              </w:rPr>
            </w:pPr>
            <w:r w:rsidRPr="00EE6BAB">
              <w:rPr>
                <w:rFonts w:ascii="Arial" w:hAnsi="Arial"/>
              </w:rPr>
              <w:t>Психолог, Педагог Самостојно Наставници</w:t>
            </w:r>
          </w:p>
        </w:tc>
        <w:tc>
          <w:tcPr>
            <w:tcW w:w="2818"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158"/>
              <w:ind w:left="247" w:right="239"/>
              <w:jc w:val="center"/>
              <w:rPr>
                <w:rFonts w:ascii="Arial" w:hAnsi="Arial"/>
              </w:rPr>
            </w:pPr>
            <w:r w:rsidRPr="00EE6BAB">
              <w:rPr>
                <w:rFonts w:ascii="Arial" w:hAnsi="Arial"/>
              </w:rPr>
              <w:t>Август</w:t>
            </w:r>
          </w:p>
        </w:tc>
      </w:tr>
      <w:tr w:rsidR="00CC3799" w:rsidRPr="00EE6BAB" w:rsidTr="00CC3799">
        <w:trPr>
          <w:trHeight w:val="1074"/>
        </w:trPr>
        <w:tc>
          <w:tcPr>
            <w:tcW w:w="696"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left="26"/>
              <w:rPr>
                <w:rFonts w:ascii="Arial"/>
              </w:rPr>
            </w:pPr>
            <w:r w:rsidRPr="00EE6BAB">
              <w:rPr>
                <w:rFonts w:ascii="Arial"/>
              </w:rPr>
              <w:t>2</w:t>
            </w:r>
          </w:p>
        </w:tc>
        <w:tc>
          <w:tcPr>
            <w:tcW w:w="3893" w:type="dxa"/>
          </w:tcPr>
          <w:p w:rsidR="00CC3799" w:rsidRPr="00EE6BAB" w:rsidRDefault="00CC3799" w:rsidP="00CC3799">
            <w:pPr>
              <w:pStyle w:val="TableParagraph"/>
              <w:spacing w:line="276" w:lineRule="auto"/>
              <w:ind w:left="28" w:right="283"/>
              <w:rPr>
                <w:rFonts w:ascii="Arial" w:hAnsi="Arial"/>
              </w:rPr>
            </w:pPr>
            <w:r w:rsidRPr="00EE6BAB">
              <w:rPr>
                <w:rFonts w:ascii="Arial" w:hAnsi="Arial"/>
              </w:rPr>
              <w:t>Изработка на годишна програма и планирања за сопствената работа</w:t>
            </w:r>
          </w:p>
        </w:tc>
        <w:tc>
          <w:tcPr>
            <w:tcW w:w="2297" w:type="dxa"/>
          </w:tcPr>
          <w:p w:rsidR="00CC3799" w:rsidRPr="00EE6BAB" w:rsidRDefault="00CC3799" w:rsidP="00CC3799">
            <w:pPr>
              <w:pStyle w:val="TableParagraph"/>
              <w:ind w:left="43" w:right="38"/>
              <w:jc w:val="center"/>
              <w:rPr>
                <w:rFonts w:ascii="Arial" w:hAnsi="Arial"/>
              </w:rPr>
            </w:pPr>
            <w:r w:rsidRPr="00EE6BAB">
              <w:rPr>
                <w:rFonts w:ascii="Arial" w:hAnsi="Arial"/>
              </w:rPr>
              <w:t>Директор</w:t>
            </w:r>
          </w:p>
          <w:p w:rsidR="00CC3799" w:rsidRPr="00EE6BAB" w:rsidRDefault="00CC3799" w:rsidP="00CC3799">
            <w:pPr>
              <w:pStyle w:val="TableParagraph"/>
              <w:spacing w:before="37" w:line="276" w:lineRule="auto"/>
              <w:ind w:left="43" w:right="38"/>
              <w:jc w:val="center"/>
              <w:rPr>
                <w:rFonts w:ascii="Arial" w:hAnsi="Arial"/>
              </w:rPr>
            </w:pPr>
            <w:r w:rsidRPr="00EE6BAB">
              <w:rPr>
                <w:rFonts w:ascii="Arial" w:hAnsi="Arial"/>
              </w:rPr>
              <w:t>Психолог,Педагог Самостојно</w:t>
            </w:r>
          </w:p>
        </w:tc>
        <w:tc>
          <w:tcPr>
            <w:tcW w:w="2818" w:type="dxa"/>
          </w:tcPr>
          <w:p w:rsidR="00CC3799" w:rsidRPr="00EE6BAB" w:rsidRDefault="00CC3799" w:rsidP="00CC3799">
            <w:pPr>
              <w:pStyle w:val="TableParagraph"/>
              <w:spacing w:before="144" w:line="276" w:lineRule="auto"/>
              <w:ind w:left="787" w:right="759" w:firstLine="288"/>
              <w:rPr>
                <w:rFonts w:ascii="Arial" w:hAnsi="Arial"/>
              </w:rPr>
            </w:pPr>
            <w:r w:rsidRPr="00EE6BAB">
              <w:rPr>
                <w:rFonts w:ascii="Arial" w:hAnsi="Arial"/>
              </w:rPr>
              <w:t>Август Секој месец</w:t>
            </w:r>
          </w:p>
        </w:tc>
      </w:tr>
      <w:tr w:rsidR="00CC3799" w:rsidRPr="00EE6BAB" w:rsidTr="00CC3799">
        <w:trPr>
          <w:trHeight w:val="1286"/>
        </w:trPr>
        <w:tc>
          <w:tcPr>
            <w:tcW w:w="696" w:type="dxa"/>
          </w:tcPr>
          <w:p w:rsidR="00CC3799" w:rsidRPr="00EE6BAB" w:rsidRDefault="00CC3799" w:rsidP="00CC3799">
            <w:pPr>
              <w:pStyle w:val="TableParagraph"/>
              <w:spacing w:before="2"/>
              <w:rPr>
                <w:rFonts w:ascii="Arial"/>
                <w:b/>
                <w:sz w:val="34"/>
              </w:rPr>
            </w:pPr>
          </w:p>
          <w:p w:rsidR="00CC3799" w:rsidRPr="00EE6BAB" w:rsidRDefault="00CC3799" w:rsidP="00CC3799">
            <w:pPr>
              <w:pStyle w:val="TableParagraph"/>
              <w:ind w:right="275"/>
              <w:jc w:val="right"/>
              <w:rPr>
                <w:rFonts w:ascii="Arial"/>
              </w:rPr>
            </w:pPr>
            <w:r w:rsidRPr="00EE6BAB">
              <w:rPr>
                <w:rFonts w:ascii="Arial"/>
              </w:rPr>
              <w:t>3</w:t>
            </w:r>
          </w:p>
        </w:tc>
        <w:tc>
          <w:tcPr>
            <w:tcW w:w="3893" w:type="dxa"/>
          </w:tcPr>
          <w:p w:rsidR="00CC3799" w:rsidRPr="00EE6BAB" w:rsidRDefault="00CC3799" w:rsidP="00CC3799">
            <w:pPr>
              <w:pStyle w:val="TableParagraph"/>
              <w:spacing w:before="7"/>
              <w:rPr>
                <w:rFonts w:ascii="Arial"/>
                <w:b/>
                <w:sz w:val="21"/>
              </w:rPr>
            </w:pPr>
          </w:p>
          <w:p w:rsidR="00CC3799" w:rsidRPr="00EE6BAB" w:rsidRDefault="00CC3799" w:rsidP="00CC3799">
            <w:pPr>
              <w:pStyle w:val="TableParagraph"/>
              <w:spacing w:before="1" w:line="276" w:lineRule="auto"/>
              <w:ind w:left="66" w:right="40" w:firstLine="67"/>
              <w:rPr>
                <w:rFonts w:ascii="Arial" w:hAnsi="Arial"/>
              </w:rPr>
            </w:pPr>
            <w:r w:rsidRPr="00EE6BAB">
              <w:rPr>
                <w:rFonts w:ascii="Arial" w:hAnsi="Arial"/>
              </w:rPr>
              <w:t>Изработка на годишна програма за работа на библиотекарската секција</w:t>
            </w:r>
          </w:p>
        </w:tc>
        <w:tc>
          <w:tcPr>
            <w:tcW w:w="2297" w:type="dxa"/>
          </w:tcPr>
          <w:p w:rsidR="00CC3799" w:rsidRPr="00EE6BAB" w:rsidRDefault="00CC3799" w:rsidP="00CC3799">
            <w:pPr>
              <w:pStyle w:val="TableParagraph"/>
              <w:spacing w:before="7"/>
              <w:rPr>
                <w:rFonts w:ascii="Arial"/>
                <w:b/>
                <w:sz w:val="21"/>
              </w:rPr>
            </w:pPr>
          </w:p>
          <w:p w:rsidR="00CC3799" w:rsidRPr="00EE6BAB" w:rsidRDefault="00CC3799" w:rsidP="00CC3799">
            <w:pPr>
              <w:pStyle w:val="TableParagraph"/>
              <w:spacing w:before="1" w:line="276" w:lineRule="auto"/>
              <w:ind w:left="170" w:right="21" w:hanging="125"/>
              <w:rPr>
                <w:rFonts w:ascii="Arial" w:hAnsi="Arial"/>
              </w:rPr>
            </w:pPr>
            <w:r w:rsidRPr="00EE6BAB">
              <w:rPr>
                <w:rFonts w:ascii="Arial" w:hAnsi="Arial"/>
              </w:rPr>
              <w:t>Самостојно Директор Психолог , Педагог</w:t>
            </w:r>
          </w:p>
        </w:tc>
        <w:tc>
          <w:tcPr>
            <w:tcW w:w="2818" w:type="dxa"/>
          </w:tcPr>
          <w:p w:rsidR="00CC3799" w:rsidRPr="00EE6BAB" w:rsidRDefault="00CC3799" w:rsidP="00CC3799">
            <w:pPr>
              <w:pStyle w:val="TableParagraph"/>
              <w:spacing w:before="2"/>
              <w:rPr>
                <w:rFonts w:ascii="Arial"/>
                <w:b/>
                <w:sz w:val="34"/>
              </w:rPr>
            </w:pPr>
          </w:p>
          <w:p w:rsidR="00CC3799" w:rsidRPr="00EE6BAB" w:rsidRDefault="00CC3799" w:rsidP="00CC3799">
            <w:pPr>
              <w:pStyle w:val="TableParagraph"/>
              <w:ind w:left="247" w:right="239"/>
              <w:jc w:val="center"/>
              <w:rPr>
                <w:rFonts w:ascii="Arial" w:hAnsi="Arial"/>
              </w:rPr>
            </w:pPr>
            <w:r w:rsidRPr="00EE6BAB">
              <w:rPr>
                <w:rFonts w:ascii="Arial" w:hAnsi="Arial"/>
              </w:rPr>
              <w:t>Август</w:t>
            </w:r>
          </w:p>
        </w:tc>
      </w:tr>
      <w:tr w:rsidR="00CC3799" w:rsidRPr="00EE6BAB" w:rsidTr="00CC3799">
        <w:trPr>
          <w:trHeight w:val="489"/>
        </w:trPr>
        <w:tc>
          <w:tcPr>
            <w:tcW w:w="696" w:type="dxa"/>
          </w:tcPr>
          <w:p w:rsidR="00CC3799" w:rsidRPr="00EE6BAB" w:rsidRDefault="00CC3799" w:rsidP="00CC3799">
            <w:pPr>
              <w:pStyle w:val="TableParagraph"/>
              <w:spacing w:line="250" w:lineRule="exact"/>
              <w:ind w:right="275"/>
              <w:jc w:val="right"/>
              <w:rPr>
                <w:rFonts w:ascii="Arial"/>
              </w:rPr>
            </w:pPr>
            <w:r w:rsidRPr="00EE6BAB">
              <w:rPr>
                <w:rFonts w:ascii="Arial"/>
              </w:rPr>
              <w:t>4</w:t>
            </w:r>
          </w:p>
        </w:tc>
        <w:tc>
          <w:tcPr>
            <w:tcW w:w="3893" w:type="dxa"/>
          </w:tcPr>
          <w:p w:rsidR="00CC3799" w:rsidRPr="00EE6BAB" w:rsidRDefault="00CC3799" w:rsidP="00CC3799">
            <w:pPr>
              <w:pStyle w:val="TableParagraph"/>
              <w:spacing w:line="250" w:lineRule="exact"/>
              <w:ind w:left="1156"/>
              <w:rPr>
                <w:rFonts w:ascii="Arial" w:hAnsi="Arial"/>
              </w:rPr>
            </w:pPr>
            <w:r w:rsidRPr="00EE6BAB">
              <w:rPr>
                <w:rFonts w:ascii="Arial" w:hAnsi="Arial"/>
              </w:rPr>
              <w:t>Нови содржини</w:t>
            </w:r>
          </w:p>
        </w:tc>
        <w:tc>
          <w:tcPr>
            <w:tcW w:w="2297" w:type="dxa"/>
          </w:tcPr>
          <w:p w:rsidR="00CC3799" w:rsidRPr="00EE6BAB" w:rsidRDefault="00CC3799" w:rsidP="00CC3799">
            <w:pPr>
              <w:pStyle w:val="TableParagraph"/>
            </w:pPr>
          </w:p>
        </w:tc>
        <w:tc>
          <w:tcPr>
            <w:tcW w:w="2818" w:type="dxa"/>
          </w:tcPr>
          <w:p w:rsidR="00CC3799" w:rsidRPr="00EE6BAB" w:rsidRDefault="00CC3799" w:rsidP="00CC3799">
            <w:pPr>
              <w:pStyle w:val="TableParagraph"/>
              <w:spacing w:line="250" w:lineRule="exact"/>
              <w:ind w:left="689"/>
              <w:rPr>
                <w:rFonts w:ascii="Arial" w:hAnsi="Arial"/>
              </w:rPr>
            </w:pPr>
            <w:r w:rsidRPr="00EE6BAB">
              <w:rPr>
                <w:rFonts w:ascii="Arial" w:hAnsi="Arial"/>
              </w:rPr>
              <w:t>Континуирано</w:t>
            </w:r>
          </w:p>
        </w:tc>
      </w:tr>
      <w:tr w:rsidR="00CC3799" w:rsidRPr="00EE6BAB" w:rsidTr="00CC3799">
        <w:trPr>
          <w:trHeight w:val="1074"/>
        </w:trPr>
        <w:tc>
          <w:tcPr>
            <w:tcW w:w="696"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right="275"/>
              <w:jc w:val="right"/>
              <w:rPr>
                <w:rFonts w:ascii="Arial"/>
              </w:rPr>
            </w:pPr>
            <w:r w:rsidRPr="00EE6BAB">
              <w:rPr>
                <w:rFonts w:ascii="Arial"/>
              </w:rPr>
              <w:t>5</w:t>
            </w:r>
          </w:p>
        </w:tc>
        <w:tc>
          <w:tcPr>
            <w:tcW w:w="3893" w:type="dxa"/>
          </w:tcPr>
          <w:p w:rsidR="00CC3799" w:rsidRPr="00EE6BAB" w:rsidRDefault="00CC3799" w:rsidP="00CC3799">
            <w:pPr>
              <w:pStyle w:val="TableParagraph"/>
              <w:spacing w:before="144" w:line="276" w:lineRule="auto"/>
              <w:ind w:left="693" w:right="12" w:hanging="653"/>
              <w:rPr>
                <w:rFonts w:ascii="Arial" w:hAnsi="Arial"/>
              </w:rPr>
            </w:pPr>
            <w:r w:rsidRPr="00EE6BAB">
              <w:rPr>
                <w:rFonts w:ascii="Arial" w:hAnsi="Arial"/>
              </w:rPr>
              <w:t>Учество во изготвување на програма за развој на училиштето</w:t>
            </w:r>
          </w:p>
        </w:tc>
        <w:tc>
          <w:tcPr>
            <w:tcW w:w="2297" w:type="dxa"/>
          </w:tcPr>
          <w:p w:rsidR="00CC3799" w:rsidRPr="00EE6BAB" w:rsidRDefault="00CC3799" w:rsidP="00CC3799">
            <w:pPr>
              <w:pStyle w:val="TableParagraph"/>
              <w:spacing w:line="250" w:lineRule="exact"/>
              <w:ind w:left="43" w:right="38"/>
              <w:jc w:val="center"/>
              <w:rPr>
                <w:rFonts w:ascii="Arial" w:hAnsi="Arial"/>
              </w:rPr>
            </w:pPr>
            <w:r w:rsidRPr="00EE6BAB">
              <w:rPr>
                <w:rFonts w:ascii="Arial" w:hAnsi="Arial"/>
              </w:rPr>
              <w:t>Директор</w:t>
            </w:r>
          </w:p>
          <w:p w:rsidR="00CC3799" w:rsidRPr="00EE6BAB" w:rsidRDefault="00CC3799" w:rsidP="00CC3799">
            <w:pPr>
              <w:pStyle w:val="TableParagraph"/>
              <w:spacing w:before="40" w:line="276" w:lineRule="auto"/>
              <w:ind w:left="45" w:right="33"/>
              <w:jc w:val="center"/>
              <w:rPr>
                <w:rFonts w:ascii="Arial" w:hAnsi="Arial"/>
              </w:rPr>
            </w:pPr>
            <w:r w:rsidRPr="00EE6BAB">
              <w:rPr>
                <w:rFonts w:ascii="Arial" w:hAnsi="Arial"/>
              </w:rPr>
              <w:t>Психолог, Педагог Наставници</w:t>
            </w:r>
          </w:p>
        </w:tc>
        <w:tc>
          <w:tcPr>
            <w:tcW w:w="2818"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right="463"/>
              <w:jc w:val="right"/>
              <w:rPr>
                <w:rFonts w:ascii="Arial" w:hAnsi="Arial"/>
              </w:rPr>
            </w:pPr>
            <w:r w:rsidRPr="00EE6BAB">
              <w:rPr>
                <w:rFonts w:ascii="Arial" w:hAnsi="Arial"/>
              </w:rPr>
              <w:t>Август Септември</w:t>
            </w:r>
          </w:p>
        </w:tc>
      </w:tr>
      <w:tr w:rsidR="00CC3799" w:rsidRPr="00EE6BAB" w:rsidTr="00CC3799">
        <w:trPr>
          <w:trHeight w:val="782"/>
        </w:trPr>
        <w:tc>
          <w:tcPr>
            <w:tcW w:w="696" w:type="dxa"/>
            <w:tcBorders>
              <w:top w:val="nil"/>
            </w:tcBorders>
          </w:tcPr>
          <w:p w:rsidR="00CC3799" w:rsidRPr="00EE6BAB" w:rsidRDefault="00CC3799" w:rsidP="00CC3799">
            <w:pPr>
              <w:pStyle w:val="TableParagraph"/>
              <w:spacing w:before="144"/>
              <w:ind w:left="7"/>
              <w:jc w:val="center"/>
              <w:rPr>
                <w:rFonts w:ascii="Arial"/>
              </w:rPr>
            </w:pPr>
            <w:r w:rsidRPr="00EE6BAB">
              <w:rPr>
                <w:rFonts w:ascii="Arial"/>
              </w:rPr>
              <w:lastRenderedPageBreak/>
              <w:t>6</w:t>
            </w:r>
          </w:p>
        </w:tc>
        <w:tc>
          <w:tcPr>
            <w:tcW w:w="3893" w:type="dxa"/>
            <w:tcBorders>
              <w:top w:val="nil"/>
            </w:tcBorders>
          </w:tcPr>
          <w:p w:rsidR="00CC3799" w:rsidRPr="00EE6BAB" w:rsidRDefault="00CC3799" w:rsidP="00CC3799">
            <w:pPr>
              <w:pStyle w:val="TableParagraph"/>
              <w:spacing w:line="276" w:lineRule="auto"/>
              <w:ind w:left="1562" w:right="293" w:hanging="1241"/>
              <w:rPr>
                <w:rFonts w:ascii="Arial" w:hAnsi="Arial"/>
              </w:rPr>
            </w:pPr>
            <w:r w:rsidRPr="00EE6BAB">
              <w:rPr>
                <w:rFonts w:ascii="Arial" w:hAnsi="Arial"/>
              </w:rPr>
              <w:t>Проекти поврзани со денови на Ромите</w:t>
            </w:r>
          </w:p>
        </w:tc>
        <w:tc>
          <w:tcPr>
            <w:tcW w:w="2297" w:type="dxa"/>
            <w:tcBorders>
              <w:top w:val="nil"/>
            </w:tcBorders>
          </w:tcPr>
          <w:p w:rsidR="00CC3799" w:rsidRPr="00EE6BAB" w:rsidRDefault="00CC3799" w:rsidP="00CC3799">
            <w:pPr>
              <w:pStyle w:val="TableParagraph"/>
            </w:pPr>
          </w:p>
        </w:tc>
        <w:tc>
          <w:tcPr>
            <w:tcW w:w="2818" w:type="dxa"/>
            <w:tcBorders>
              <w:top w:val="nil"/>
            </w:tcBorders>
          </w:tcPr>
          <w:p w:rsidR="00CC3799" w:rsidRPr="00EE6BAB" w:rsidRDefault="00CC3799" w:rsidP="00CC3799">
            <w:pPr>
              <w:pStyle w:val="TableParagraph"/>
              <w:spacing w:before="144"/>
              <w:ind w:left="250" w:right="239"/>
              <w:jc w:val="center"/>
              <w:rPr>
                <w:rFonts w:ascii="Arial" w:hAnsi="Arial"/>
              </w:rPr>
            </w:pPr>
            <w:r w:rsidRPr="00EE6BAB">
              <w:rPr>
                <w:rFonts w:ascii="Arial" w:hAnsi="Arial"/>
              </w:rPr>
              <w:t>Во конкретни периоди</w:t>
            </w:r>
          </w:p>
        </w:tc>
      </w:tr>
      <w:tr w:rsidR="00CC3799" w:rsidRPr="00EE6BAB" w:rsidTr="00CC3799">
        <w:trPr>
          <w:trHeight w:val="1271"/>
        </w:trPr>
        <w:tc>
          <w:tcPr>
            <w:tcW w:w="696" w:type="dxa"/>
          </w:tcPr>
          <w:p w:rsidR="00CC3799" w:rsidRPr="00EE6BAB" w:rsidRDefault="00CC3799" w:rsidP="00CC3799">
            <w:pPr>
              <w:pStyle w:val="TableParagraph"/>
              <w:spacing w:before="9"/>
              <w:rPr>
                <w:rFonts w:ascii="Arial"/>
                <w:b/>
                <w:sz w:val="33"/>
              </w:rPr>
            </w:pPr>
          </w:p>
          <w:p w:rsidR="00CC3799" w:rsidRPr="00EE6BAB" w:rsidRDefault="00CC3799" w:rsidP="00CC3799">
            <w:pPr>
              <w:pStyle w:val="TableParagraph"/>
              <w:ind w:left="7"/>
              <w:jc w:val="center"/>
              <w:rPr>
                <w:rFonts w:ascii="Arial"/>
              </w:rPr>
            </w:pPr>
            <w:r w:rsidRPr="00EE6BAB">
              <w:rPr>
                <w:rFonts w:ascii="Arial"/>
              </w:rPr>
              <w:t>7</w:t>
            </w:r>
          </w:p>
        </w:tc>
        <w:tc>
          <w:tcPr>
            <w:tcW w:w="3893" w:type="dxa"/>
          </w:tcPr>
          <w:p w:rsidR="00CC3799" w:rsidRPr="00EE6BAB" w:rsidRDefault="00CC3799" w:rsidP="00CC3799">
            <w:pPr>
              <w:pStyle w:val="TableParagraph"/>
              <w:spacing w:before="98"/>
              <w:ind w:left="118" w:right="108"/>
              <w:jc w:val="center"/>
              <w:rPr>
                <w:rFonts w:ascii="Arial" w:hAnsi="Arial"/>
              </w:rPr>
            </w:pPr>
            <w:r w:rsidRPr="00EE6BAB">
              <w:rPr>
                <w:rFonts w:ascii="Arial" w:hAnsi="Arial"/>
              </w:rPr>
              <w:t>Учество при изготвување на</w:t>
            </w:r>
          </w:p>
          <w:p w:rsidR="00CC3799" w:rsidRPr="00EE6BAB" w:rsidRDefault="00CC3799" w:rsidP="00CC3799">
            <w:pPr>
              <w:pStyle w:val="TableParagraph"/>
              <w:spacing w:before="37" w:line="276" w:lineRule="auto"/>
              <w:ind w:left="118" w:right="109"/>
              <w:jc w:val="center"/>
              <w:rPr>
                <w:rFonts w:ascii="Arial" w:hAnsi="Arial"/>
              </w:rPr>
            </w:pPr>
            <w:r w:rsidRPr="00EE6BAB">
              <w:rPr>
                <w:rFonts w:ascii="Arial" w:hAnsi="Arial"/>
              </w:rPr>
              <w:t>планирање за активности по повод Патрониот празник во училиштето</w:t>
            </w:r>
          </w:p>
        </w:tc>
        <w:tc>
          <w:tcPr>
            <w:tcW w:w="2297" w:type="dxa"/>
          </w:tcPr>
          <w:p w:rsidR="00CC3799" w:rsidRPr="00EE6BAB" w:rsidRDefault="00CC3799" w:rsidP="00CC3799">
            <w:pPr>
              <w:pStyle w:val="TableParagraph"/>
              <w:spacing w:line="250" w:lineRule="exact"/>
              <w:ind w:left="43" w:right="38"/>
              <w:jc w:val="center"/>
              <w:rPr>
                <w:rFonts w:ascii="Arial" w:hAnsi="Arial"/>
              </w:rPr>
            </w:pPr>
            <w:r w:rsidRPr="00EE6BAB">
              <w:rPr>
                <w:rFonts w:ascii="Arial" w:hAnsi="Arial"/>
              </w:rPr>
              <w:t>Директор</w:t>
            </w:r>
          </w:p>
          <w:p w:rsidR="00CC3799" w:rsidRPr="00EE6BAB" w:rsidRDefault="00CC3799" w:rsidP="00CC3799">
            <w:pPr>
              <w:pStyle w:val="TableParagraph"/>
              <w:spacing w:before="37"/>
              <w:ind w:left="45" w:right="36"/>
              <w:jc w:val="center"/>
              <w:rPr>
                <w:rFonts w:ascii="Arial" w:hAnsi="Arial"/>
              </w:rPr>
            </w:pPr>
            <w:r w:rsidRPr="00EE6BAB">
              <w:rPr>
                <w:rFonts w:ascii="Arial" w:hAnsi="Arial"/>
              </w:rPr>
              <w:t>Психолог, Педагог</w:t>
            </w:r>
          </w:p>
          <w:p w:rsidR="00CC3799" w:rsidRPr="00EE6BAB" w:rsidRDefault="00CC3799" w:rsidP="00CC3799">
            <w:pPr>
              <w:pStyle w:val="TableParagraph"/>
              <w:spacing w:before="9"/>
              <w:rPr>
                <w:rFonts w:ascii="Arial"/>
                <w:b/>
                <w:sz w:val="20"/>
              </w:rPr>
            </w:pPr>
          </w:p>
          <w:p w:rsidR="00CC3799" w:rsidRPr="00EE6BAB" w:rsidRDefault="00CC3799" w:rsidP="00CC3799">
            <w:pPr>
              <w:pStyle w:val="TableParagraph"/>
              <w:ind w:left="45" w:right="35"/>
              <w:jc w:val="center"/>
              <w:rPr>
                <w:rFonts w:ascii="Arial" w:hAnsi="Arial"/>
              </w:rPr>
            </w:pPr>
            <w:r w:rsidRPr="00EE6BAB">
              <w:rPr>
                <w:rFonts w:ascii="Arial" w:hAnsi="Arial"/>
              </w:rPr>
              <w:t>Наставници</w:t>
            </w:r>
          </w:p>
        </w:tc>
        <w:tc>
          <w:tcPr>
            <w:tcW w:w="2818" w:type="dxa"/>
          </w:tcPr>
          <w:p w:rsidR="00CC3799" w:rsidRPr="00EE6BAB" w:rsidRDefault="00CC3799" w:rsidP="00CC3799">
            <w:pPr>
              <w:pStyle w:val="TableParagraph"/>
              <w:spacing w:before="9"/>
              <w:rPr>
                <w:rFonts w:ascii="Arial"/>
                <w:b/>
                <w:sz w:val="33"/>
              </w:rPr>
            </w:pPr>
          </w:p>
          <w:p w:rsidR="00CC3799" w:rsidRPr="00EE6BAB" w:rsidRDefault="00CC3799" w:rsidP="00CC3799">
            <w:pPr>
              <w:pStyle w:val="TableParagraph"/>
              <w:ind w:left="250" w:right="238"/>
              <w:jc w:val="center"/>
              <w:rPr>
                <w:rFonts w:ascii="Arial" w:hAnsi="Arial"/>
              </w:rPr>
            </w:pPr>
            <w:r w:rsidRPr="00EE6BAB">
              <w:rPr>
                <w:rFonts w:ascii="Arial" w:hAnsi="Arial"/>
              </w:rPr>
              <w:t>Август Септември</w:t>
            </w:r>
          </w:p>
        </w:tc>
      </w:tr>
      <w:tr w:rsidR="00CC3799" w:rsidRPr="00EE6BAB" w:rsidTr="00CC3799">
        <w:trPr>
          <w:trHeight w:val="491"/>
        </w:trPr>
        <w:tc>
          <w:tcPr>
            <w:tcW w:w="696" w:type="dxa"/>
          </w:tcPr>
          <w:p w:rsidR="00CC3799" w:rsidRPr="00EE6BAB" w:rsidRDefault="00CC3799" w:rsidP="00CC3799">
            <w:pPr>
              <w:pStyle w:val="TableParagraph"/>
              <w:spacing w:line="250" w:lineRule="exact"/>
              <w:ind w:right="14"/>
              <w:jc w:val="center"/>
              <w:rPr>
                <w:rFonts w:ascii="Arial"/>
              </w:rPr>
            </w:pPr>
            <w:r w:rsidRPr="00EE6BAB">
              <w:rPr>
                <w:rFonts w:ascii="Arial"/>
              </w:rPr>
              <w:t>8</w:t>
            </w:r>
          </w:p>
        </w:tc>
        <w:tc>
          <w:tcPr>
            <w:tcW w:w="3893" w:type="dxa"/>
          </w:tcPr>
          <w:p w:rsidR="00CC3799" w:rsidRPr="00EE6BAB" w:rsidRDefault="00CC3799" w:rsidP="00CC3799">
            <w:pPr>
              <w:pStyle w:val="TableParagraph"/>
              <w:spacing w:line="250" w:lineRule="exact"/>
              <w:ind w:left="227"/>
              <w:rPr>
                <w:rFonts w:ascii="Arial" w:hAnsi="Arial"/>
              </w:rPr>
            </w:pPr>
            <w:r w:rsidRPr="00EE6BAB">
              <w:rPr>
                <w:rFonts w:ascii="Arial" w:hAnsi="Arial"/>
              </w:rPr>
              <w:t>Тековни-хуманитарни активности</w:t>
            </w:r>
          </w:p>
        </w:tc>
        <w:tc>
          <w:tcPr>
            <w:tcW w:w="2297" w:type="dxa"/>
          </w:tcPr>
          <w:p w:rsidR="00CC3799" w:rsidRPr="00EE6BAB" w:rsidRDefault="00CC3799" w:rsidP="00CC3799">
            <w:pPr>
              <w:pStyle w:val="TableParagraph"/>
            </w:pPr>
          </w:p>
        </w:tc>
        <w:tc>
          <w:tcPr>
            <w:tcW w:w="2818" w:type="dxa"/>
          </w:tcPr>
          <w:p w:rsidR="00CC3799" w:rsidRPr="00EE6BAB" w:rsidRDefault="00CC3799" w:rsidP="00CC3799">
            <w:pPr>
              <w:pStyle w:val="TableParagraph"/>
              <w:spacing w:line="250" w:lineRule="exact"/>
              <w:ind w:left="250" w:right="239"/>
              <w:jc w:val="center"/>
              <w:rPr>
                <w:rFonts w:ascii="Arial" w:hAnsi="Arial"/>
              </w:rPr>
            </w:pPr>
            <w:r w:rsidRPr="00EE6BAB">
              <w:rPr>
                <w:rFonts w:ascii="Arial" w:hAnsi="Arial"/>
              </w:rPr>
              <w:t>Септември-Јуни</w:t>
            </w:r>
          </w:p>
        </w:tc>
      </w:tr>
      <w:tr w:rsidR="00CC3799" w:rsidRPr="00EE6BAB" w:rsidTr="00CC3799">
        <w:trPr>
          <w:trHeight w:val="1274"/>
        </w:trPr>
        <w:tc>
          <w:tcPr>
            <w:tcW w:w="696" w:type="dxa"/>
          </w:tcPr>
          <w:p w:rsidR="00CC3799" w:rsidRPr="00EE6BAB" w:rsidRDefault="00CC3799" w:rsidP="00CC3799">
            <w:pPr>
              <w:pStyle w:val="TableParagraph"/>
              <w:spacing w:before="9"/>
              <w:rPr>
                <w:rFonts w:ascii="Arial"/>
                <w:b/>
                <w:sz w:val="33"/>
              </w:rPr>
            </w:pPr>
          </w:p>
          <w:p w:rsidR="00CC3799" w:rsidRPr="00EE6BAB" w:rsidRDefault="00CC3799" w:rsidP="00CC3799">
            <w:pPr>
              <w:pStyle w:val="TableParagraph"/>
              <w:ind w:left="7"/>
              <w:jc w:val="center"/>
              <w:rPr>
                <w:rFonts w:ascii="Arial"/>
              </w:rPr>
            </w:pPr>
            <w:r w:rsidRPr="00EE6BAB">
              <w:rPr>
                <w:rFonts w:ascii="Arial"/>
              </w:rPr>
              <w:t>9</w:t>
            </w:r>
          </w:p>
        </w:tc>
        <w:tc>
          <w:tcPr>
            <w:tcW w:w="3893" w:type="dxa"/>
          </w:tcPr>
          <w:p w:rsidR="00CC3799" w:rsidRPr="00EE6BAB" w:rsidRDefault="00CC3799" w:rsidP="00CC3799">
            <w:pPr>
              <w:pStyle w:val="TableParagraph"/>
              <w:rPr>
                <w:rFonts w:ascii="Arial"/>
                <w:b/>
                <w:sz w:val="21"/>
              </w:rPr>
            </w:pPr>
          </w:p>
          <w:p w:rsidR="00CC3799" w:rsidRPr="00EE6BAB" w:rsidRDefault="00CC3799" w:rsidP="00CC3799">
            <w:pPr>
              <w:pStyle w:val="TableParagraph"/>
              <w:spacing w:line="278" w:lineRule="auto"/>
              <w:ind w:left="254" w:right="225" w:firstLine="168"/>
              <w:rPr>
                <w:rFonts w:ascii="Arial" w:hAnsi="Arial"/>
              </w:rPr>
            </w:pPr>
            <w:r w:rsidRPr="00EE6BAB">
              <w:rPr>
                <w:rFonts w:ascii="Arial" w:hAnsi="Arial"/>
              </w:rPr>
              <w:t>Планирање и изготвување на формулари за набавка учебници</w:t>
            </w:r>
          </w:p>
        </w:tc>
        <w:tc>
          <w:tcPr>
            <w:tcW w:w="2297" w:type="dxa"/>
          </w:tcPr>
          <w:p w:rsidR="00CC3799" w:rsidRPr="00EE6BAB" w:rsidRDefault="00CC3799" w:rsidP="00CC3799">
            <w:pPr>
              <w:pStyle w:val="TableParagraph"/>
              <w:spacing w:line="276" w:lineRule="auto"/>
              <w:ind w:left="45" w:right="38"/>
              <w:jc w:val="center"/>
              <w:rPr>
                <w:rFonts w:ascii="Arial" w:hAnsi="Arial"/>
              </w:rPr>
            </w:pPr>
            <w:r w:rsidRPr="00EE6BAB">
              <w:rPr>
                <w:rFonts w:ascii="Arial" w:hAnsi="Arial"/>
              </w:rPr>
              <w:t>Самостојно Директор Психолог, Педагог</w:t>
            </w:r>
          </w:p>
          <w:p w:rsidR="00CC3799" w:rsidRPr="00EE6BAB" w:rsidRDefault="00CC3799" w:rsidP="00CC3799">
            <w:pPr>
              <w:pStyle w:val="TableParagraph"/>
              <w:spacing w:before="198"/>
              <w:ind w:left="45" w:right="35"/>
              <w:jc w:val="center"/>
              <w:rPr>
                <w:rFonts w:ascii="Arial" w:hAnsi="Arial"/>
              </w:rPr>
            </w:pPr>
            <w:r w:rsidRPr="00EE6BAB">
              <w:rPr>
                <w:rFonts w:ascii="Arial" w:hAnsi="Arial"/>
              </w:rPr>
              <w:t>Наставници</w:t>
            </w:r>
          </w:p>
        </w:tc>
        <w:tc>
          <w:tcPr>
            <w:tcW w:w="2818" w:type="dxa"/>
          </w:tcPr>
          <w:p w:rsidR="00CC3799" w:rsidRPr="00EE6BAB" w:rsidRDefault="00CC3799" w:rsidP="00CC3799">
            <w:pPr>
              <w:pStyle w:val="TableParagraph"/>
              <w:spacing w:before="144" w:line="465" w:lineRule="auto"/>
              <w:ind w:left="410" w:right="381" w:firstLine="489"/>
              <w:rPr>
                <w:rFonts w:ascii="Arial" w:hAnsi="Arial"/>
              </w:rPr>
            </w:pPr>
            <w:r w:rsidRPr="00EE6BAB">
              <w:rPr>
                <w:rFonts w:ascii="Arial" w:hAnsi="Arial"/>
              </w:rPr>
              <w:t>Мај - Јуни Август - Септември</w:t>
            </w:r>
          </w:p>
        </w:tc>
      </w:tr>
    </w:tbl>
    <w:p w:rsidR="00CC3799" w:rsidRPr="00EE6BAB" w:rsidRDefault="00CC3799" w:rsidP="00177295">
      <w:pPr>
        <w:numPr>
          <w:ilvl w:val="1"/>
          <w:numId w:val="9"/>
        </w:numPr>
        <w:tabs>
          <w:tab w:val="left" w:pos="2660"/>
        </w:tabs>
        <w:spacing w:before="92"/>
        <w:ind w:right="101"/>
        <w:rPr>
          <w:rFonts w:ascii="Arial" w:hAnsi="Arial"/>
          <w:b/>
        </w:rPr>
      </w:pPr>
      <w:r w:rsidRPr="00EE6BAB">
        <w:rPr>
          <w:rFonts w:ascii="Arial" w:hAnsi="Arial"/>
          <w:b/>
          <w:sz w:val="24"/>
        </w:rPr>
        <w:t>Програмско подрачје – Работа соученици</w:t>
      </w:r>
    </w:p>
    <w:p w:rsidR="00CC3799" w:rsidRPr="00EE6BAB" w:rsidRDefault="00CC3799" w:rsidP="00CC3799">
      <w:pPr>
        <w:pStyle w:val="BodyText"/>
        <w:spacing w:before="4"/>
        <w:rPr>
          <w:rFonts w:ascii="Arial"/>
          <w:b/>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266"/>
        <w:gridCol w:w="2902"/>
      </w:tblGrid>
      <w:tr w:rsidR="00CC3799" w:rsidRPr="00EE6BAB" w:rsidTr="00CC3799">
        <w:trPr>
          <w:trHeight w:val="551"/>
        </w:trPr>
        <w:tc>
          <w:tcPr>
            <w:tcW w:w="704" w:type="dxa"/>
          </w:tcPr>
          <w:p w:rsidR="00CC3799" w:rsidRPr="00EE6BAB" w:rsidRDefault="00CC3799" w:rsidP="00CC3799">
            <w:pPr>
              <w:pStyle w:val="TableParagraph"/>
              <w:spacing w:before="28"/>
              <w:ind w:left="167" w:right="159"/>
              <w:jc w:val="center"/>
              <w:rPr>
                <w:rFonts w:ascii="Arial" w:hAnsi="Arial"/>
              </w:rPr>
            </w:pPr>
            <w:r w:rsidRPr="00EE6BAB">
              <w:rPr>
                <w:rFonts w:ascii="Arial" w:hAnsi="Arial"/>
              </w:rPr>
              <w:t>Бр.</w:t>
            </w:r>
          </w:p>
        </w:tc>
        <w:tc>
          <w:tcPr>
            <w:tcW w:w="3915" w:type="dxa"/>
          </w:tcPr>
          <w:p w:rsidR="00CC3799" w:rsidRPr="00EE6BAB" w:rsidRDefault="00CC3799" w:rsidP="00CC3799">
            <w:pPr>
              <w:pStyle w:val="TableParagraph"/>
              <w:spacing w:before="28"/>
              <w:ind w:left="892"/>
              <w:rPr>
                <w:rFonts w:ascii="Arial" w:hAnsi="Arial"/>
              </w:rPr>
            </w:pPr>
            <w:r w:rsidRPr="00EE6BAB">
              <w:rPr>
                <w:rFonts w:ascii="Arial" w:hAnsi="Arial"/>
              </w:rPr>
              <w:t>Содржини на работа</w:t>
            </w:r>
          </w:p>
        </w:tc>
        <w:tc>
          <w:tcPr>
            <w:tcW w:w="2266" w:type="dxa"/>
          </w:tcPr>
          <w:p w:rsidR="00CC3799" w:rsidRPr="00EE6BAB" w:rsidRDefault="00CC3799" w:rsidP="00CC3799">
            <w:pPr>
              <w:pStyle w:val="TableParagraph"/>
              <w:spacing w:before="28"/>
              <w:ind w:left="448"/>
              <w:rPr>
                <w:rFonts w:ascii="Arial" w:hAnsi="Arial"/>
              </w:rPr>
            </w:pPr>
            <w:r w:rsidRPr="00EE6BAB">
              <w:rPr>
                <w:rFonts w:ascii="Arial" w:hAnsi="Arial"/>
              </w:rPr>
              <w:t>Соработници</w:t>
            </w:r>
          </w:p>
        </w:tc>
        <w:tc>
          <w:tcPr>
            <w:tcW w:w="2902" w:type="dxa"/>
          </w:tcPr>
          <w:p w:rsidR="00CC3799" w:rsidRPr="00EE6BAB" w:rsidRDefault="00CC3799" w:rsidP="00CC3799">
            <w:pPr>
              <w:pStyle w:val="TableParagraph"/>
              <w:spacing w:before="28"/>
              <w:ind w:left="282" w:right="277"/>
              <w:jc w:val="center"/>
              <w:rPr>
                <w:rFonts w:ascii="Arial" w:hAnsi="Arial"/>
              </w:rPr>
            </w:pPr>
            <w:r w:rsidRPr="00EE6BAB">
              <w:rPr>
                <w:rFonts w:ascii="Arial" w:hAnsi="Arial"/>
              </w:rPr>
              <w:t>Време на реализација</w:t>
            </w:r>
          </w:p>
        </w:tc>
      </w:tr>
      <w:tr w:rsidR="00CC3799" w:rsidRPr="00EE6BAB" w:rsidTr="00CC3799">
        <w:trPr>
          <w:trHeight w:val="1473"/>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213"/>
              <w:ind w:left="10"/>
              <w:jc w:val="center"/>
              <w:rPr>
                <w:rFonts w:ascii="Arial"/>
              </w:rPr>
            </w:pPr>
            <w:r w:rsidRPr="00EE6BAB">
              <w:rPr>
                <w:rFonts w:ascii="Arial"/>
              </w:rPr>
              <w:t>1</w:t>
            </w:r>
          </w:p>
        </w:tc>
        <w:tc>
          <w:tcPr>
            <w:tcW w:w="3915" w:type="dxa"/>
          </w:tcPr>
          <w:p w:rsidR="00CC3799" w:rsidRPr="00EE6BAB" w:rsidRDefault="00CC3799" w:rsidP="00CC3799">
            <w:pPr>
              <w:pStyle w:val="TableParagraph"/>
              <w:spacing w:before="196" w:line="276" w:lineRule="auto"/>
              <w:ind w:left="145" w:right="134"/>
              <w:jc w:val="center"/>
              <w:rPr>
                <w:rFonts w:ascii="Arial" w:hAnsi="Arial"/>
              </w:rPr>
            </w:pPr>
            <w:r w:rsidRPr="00EE6BAB">
              <w:rPr>
                <w:rFonts w:ascii="Arial" w:hAnsi="Arial"/>
              </w:rPr>
              <w:t>Запознавање на првачињата со работата на училишната библиотека</w:t>
            </w:r>
          </w:p>
        </w:tc>
        <w:tc>
          <w:tcPr>
            <w:tcW w:w="2266" w:type="dxa"/>
          </w:tcPr>
          <w:p w:rsidR="00CC3799" w:rsidRPr="00EE6BAB" w:rsidRDefault="00CC3799" w:rsidP="00CC3799">
            <w:pPr>
              <w:pStyle w:val="TableParagraph"/>
              <w:spacing w:line="250" w:lineRule="exact"/>
              <w:ind w:left="520" w:firstLine="21"/>
              <w:rPr>
                <w:rFonts w:ascii="Arial" w:hAnsi="Arial"/>
              </w:rPr>
            </w:pPr>
            <w:r w:rsidRPr="00EE6BAB">
              <w:rPr>
                <w:rFonts w:ascii="Arial" w:hAnsi="Arial"/>
              </w:rPr>
              <w:t>Самостојно</w:t>
            </w:r>
          </w:p>
          <w:p w:rsidR="00CC3799" w:rsidRPr="00EE6BAB" w:rsidRDefault="00CC3799" w:rsidP="00CC3799">
            <w:pPr>
              <w:pStyle w:val="TableParagraph"/>
              <w:spacing w:before="2" w:line="490" w:lineRule="atLeast"/>
              <w:ind w:left="541" w:right="502" w:hanging="22"/>
              <w:rPr>
                <w:rFonts w:ascii="Arial" w:hAnsi="Arial"/>
              </w:rPr>
            </w:pPr>
            <w:r w:rsidRPr="00EE6BAB">
              <w:rPr>
                <w:rFonts w:ascii="Arial" w:hAnsi="Arial"/>
                <w:spacing w:val="-1"/>
              </w:rPr>
              <w:t xml:space="preserve">Наставници </w:t>
            </w:r>
            <w:r w:rsidRPr="00EE6BAB">
              <w:rPr>
                <w:rFonts w:ascii="Arial" w:hAnsi="Arial"/>
              </w:rPr>
              <w:t>Самостојно</w:t>
            </w:r>
          </w:p>
        </w:tc>
        <w:tc>
          <w:tcPr>
            <w:tcW w:w="2902"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213"/>
              <w:ind w:left="282" w:right="276"/>
              <w:jc w:val="center"/>
              <w:rPr>
                <w:rFonts w:ascii="Arial" w:hAnsi="Arial"/>
              </w:rPr>
            </w:pPr>
            <w:r w:rsidRPr="00EE6BAB">
              <w:rPr>
                <w:rFonts w:ascii="Arial" w:hAnsi="Arial"/>
              </w:rPr>
              <w:t>Септември/Октомври</w:t>
            </w:r>
          </w:p>
        </w:tc>
      </w:tr>
      <w:tr w:rsidR="00CC3799" w:rsidRPr="00EE6BAB" w:rsidTr="00CC3799">
        <w:trPr>
          <w:trHeight w:val="782"/>
        </w:trPr>
        <w:tc>
          <w:tcPr>
            <w:tcW w:w="704" w:type="dxa"/>
          </w:tcPr>
          <w:p w:rsidR="00CC3799" w:rsidRPr="00EE6BAB" w:rsidRDefault="00CC3799" w:rsidP="00CC3799">
            <w:pPr>
              <w:pStyle w:val="TableParagraph"/>
              <w:spacing w:before="141"/>
              <w:ind w:left="10"/>
              <w:jc w:val="center"/>
              <w:rPr>
                <w:rFonts w:ascii="Arial"/>
              </w:rPr>
            </w:pPr>
            <w:r w:rsidRPr="00EE6BAB">
              <w:rPr>
                <w:rFonts w:ascii="Arial"/>
              </w:rPr>
              <w:t>2</w:t>
            </w:r>
          </w:p>
        </w:tc>
        <w:tc>
          <w:tcPr>
            <w:tcW w:w="3915" w:type="dxa"/>
          </w:tcPr>
          <w:p w:rsidR="00CC3799" w:rsidRPr="00EE6BAB" w:rsidRDefault="00CC3799" w:rsidP="00CC3799">
            <w:pPr>
              <w:pStyle w:val="TableParagraph"/>
              <w:spacing w:line="276" w:lineRule="auto"/>
              <w:ind w:left="709" w:right="238" w:hanging="447"/>
              <w:rPr>
                <w:rFonts w:ascii="Arial" w:hAnsi="Arial"/>
              </w:rPr>
            </w:pPr>
            <w:r w:rsidRPr="00EE6BAB">
              <w:rPr>
                <w:rFonts w:ascii="Arial" w:hAnsi="Arial"/>
              </w:rPr>
              <w:t>Запишување на нови членови во училишната библиотека</w:t>
            </w:r>
          </w:p>
        </w:tc>
        <w:tc>
          <w:tcPr>
            <w:tcW w:w="2266" w:type="dxa"/>
          </w:tcPr>
          <w:p w:rsidR="00CC3799" w:rsidRPr="00EE6BAB" w:rsidRDefault="00CC3799" w:rsidP="00CC3799">
            <w:pPr>
              <w:pStyle w:val="TableParagraph"/>
              <w:spacing w:line="276" w:lineRule="auto"/>
              <w:ind w:left="520" w:right="491" w:firstLine="21"/>
              <w:rPr>
                <w:rFonts w:ascii="Arial" w:hAnsi="Arial"/>
              </w:rPr>
            </w:pPr>
            <w:r w:rsidRPr="00EE6BAB">
              <w:rPr>
                <w:rFonts w:ascii="Arial" w:hAnsi="Arial"/>
              </w:rPr>
              <w:t>Самостојно Наставници</w:t>
            </w:r>
          </w:p>
        </w:tc>
        <w:tc>
          <w:tcPr>
            <w:tcW w:w="2902" w:type="dxa"/>
          </w:tcPr>
          <w:p w:rsidR="00CC3799" w:rsidRPr="00EE6BAB" w:rsidRDefault="00CC3799" w:rsidP="00CC3799">
            <w:pPr>
              <w:pStyle w:val="TableParagraph"/>
              <w:spacing w:before="141"/>
              <w:ind w:left="282" w:right="276"/>
              <w:jc w:val="center"/>
              <w:rPr>
                <w:rFonts w:ascii="Arial" w:hAnsi="Arial"/>
              </w:rPr>
            </w:pPr>
            <w:r w:rsidRPr="00EE6BAB">
              <w:rPr>
                <w:rFonts w:ascii="Arial" w:hAnsi="Arial"/>
              </w:rPr>
              <w:t>Септември</w:t>
            </w:r>
          </w:p>
        </w:tc>
      </w:tr>
      <w:tr w:rsidR="00CC3799" w:rsidRPr="00EE6BAB" w:rsidTr="00CC3799">
        <w:trPr>
          <w:trHeight w:val="779"/>
        </w:trPr>
        <w:tc>
          <w:tcPr>
            <w:tcW w:w="704" w:type="dxa"/>
          </w:tcPr>
          <w:p w:rsidR="00CC3799" w:rsidRPr="00EE6BAB" w:rsidRDefault="00CC3799" w:rsidP="00CC3799">
            <w:pPr>
              <w:pStyle w:val="TableParagraph"/>
              <w:spacing w:before="141"/>
              <w:ind w:left="10"/>
              <w:jc w:val="center"/>
              <w:rPr>
                <w:rFonts w:ascii="Arial"/>
              </w:rPr>
            </w:pPr>
            <w:r w:rsidRPr="00EE6BAB">
              <w:rPr>
                <w:rFonts w:ascii="Arial"/>
              </w:rPr>
              <w:t>3</w:t>
            </w:r>
          </w:p>
        </w:tc>
        <w:tc>
          <w:tcPr>
            <w:tcW w:w="3915" w:type="dxa"/>
          </w:tcPr>
          <w:p w:rsidR="00CC3799" w:rsidRPr="00EE6BAB" w:rsidRDefault="00CC3799" w:rsidP="00CC3799">
            <w:pPr>
              <w:pStyle w:val="TableParagraph"/>
              <w:spacing w:line="276" w:lineRule="auto"/>
              <w:ind w:left="709" w:right="143" w:hanging="540"/>
              <w:rPr>
                <w:rFonts w:ascii="Arial" w:hAnsi="Arial"/>
              </w:rPr>
            </w:pPr>
            <w:r w:rsidRPr="00EE6BAB">
              <w:rPr>
                <w:rFonts w:ascii="Arial" w:hAnsi="Arial"/>
              </w:rPr>
              <w:t>Ажурирање на старите членови во училишната библиотека</w:t>
            </w:r>
          </w:p>
        </w:tc>
        <w:tc>
          <w:tcPr>
            <w:tcW w:w="2266" w:type="dxa"/>
          </w:tcPr>
          <w:p w:rsidR="00CC3799" w:rsidRPr="00EE6BAB" w:rsidRDefault="00CC3799" w:rsidP="00CC3799">
            <w:pPr>
              <w:pStyle w:val="TableParagraph"/>
              <w:spacing w:line="276" w:lineRule="auto"/>
              <w:ind w:left="520" w:right="491" w:firstLine="21"/>
              <w:rPr>
                <w:rFonts w:ascii="Arial" w:hAnsi="Arial"/>
              </w:rPr>
            </w:pPr>
            <w:r w:rsidRPr="00EE6BAB">
              <w:rPr>
                <w:rFonts w:ascii="Arial" w:hAnsi="Arial"/>
              </w:rPr>
              <w:t>Самостојно Наставници</w:t>
            </w:r>
          </w:p>
        </w:tc>
        <w:tc>
          <w:tcPr>
            <w:tcW w:w="2902" w:type="dxa"/>
          </w:tcPr>
          <w:p w:rsidR="00CC3799" w:rsidRPr="00EE6BAB" w:rsidRDefault="00CC3799" w:rsidP="00CC3799">
            <w:pPr>
              <w:pStyle w:val="TableParagraph"/>
              <w:spacing w:before="141"/>
              <w:ind w:left="282" w:right="276"/>
              <w:jc w:val="center"/>
              <w:rPr>
                <w:rFonts w:ascii="Arial" w:hAnsi="Arial"/>
              </w:rPr>
            </w:pPr>
            <w:r w:rsidRPr="00EE6BAB">
              <w:rPr>
                <w:rFonts w:ascii="Arial" w:hAnsi="Arial"/>
              </w:rPr>
              <w:t>Септември</w:t>
            </w:r>
          </w:p>
        </w:tc>
      </w:tr>
      <w:tr w:rsidR="00CC3799" w:rsidRPr="00EE6BAB" w:rsidTr="00CC3799">
        <w:trPr>
          <w:trHeight w:val="1074"/>
        </w:trPr>
        <w:tc>
          <w:tcPr>
            <w:tcW w:w="704"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left="10"/>
              <w:jc w:val="center"/>
              <w:rPr>
                <w:rFonts w:ascii="Arial"/>
              </w:rPr>
            </w:pPr>
            <w:r w:rsidRPr="00EE6BAB">
              <w:rPr>
                <w:rFonts w:ascii="Arial"/>
              </w:rPr>
              <w:t>4</w:t>
            </w:r>
          </w:p>
        </w:tc>
        <w:tc>
          <w:tcPr>
            <w:tcW w:w="3915" w:type="dxa"/>
          </w:tcPr>
          <w:p w:rsidR="00CC3799" w:rsidRPr="00EE6BAB" w:rsidRDefault="00CC3799" w:rsidP="00CC3799">
            <w:pPr>
              <w:pStyle w:val="TableParagraph"/>
              <w:spacing w:line="276" w:lineRule="auto"/>
              <w:ind w:left="145" w:right="137"/>
              <w:jc w:val="center"/>
              <w:rPr>
                <w:rFonts w:ascii="Arial" w:hAnsi="Arial"/>
              </w:rPr>
            </w:pPr>
            <w:r w:rsidRPr="00EE6BAB">
              <w:rPr>
                <w:rFonts w:ascii="Arial" w:hAnsi="Arial"/>
              </w:rPr>
              <w:t>Информирање на учениците за набавени нови наслови од лектирналитература</w:t>
            </w:r>
          </w:p>
        </w:tc>
        <w:tc>
          <w:tcPr>
            <w:tcW w:w="2266" w:type="dxa"/>
          </w:tcPr>
          <w:p w:rsidR="00CC3799" w:rsidRPr="00EE6BAB" w:rsidRDefault="00CC3799" w:rsidP="00CC3799">
            <w:pPr>
              <w:pStyle w:val="TableParagraph"/>
              <w:spacing w:before="144" w:line="276" w:lineRule="auto"/>
              <w:ind w:left="520" w:right="491" w:firstLine="21"/>
              <w:rPr>
                <w:rFonts w:ascii="Arial" w:hAnsi="Arial"/>
              </w:rPr>
            </w:pPr>
            <w:r w:rsidRPr="00EE6BAB">
              <w:rPr>
                <w:rFonts w:ascii="Arial" w:hAnsi="Arial"/>
              </w:rPr>
              <w:t>Самостојно Наставници</w:t>
            </w:r>
          </w:p>
        </w:tc>
        <w:tc>
          <w:tcPr>
            <w:tcW w:w="2902"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left="282" w:right="277"/>
              <w:jc w:val="center"/>
              <w:rPr>
                <w:rFonts w:ascii="Arial" w:hAnsi="Arial"/>
              </w:rPr>
            </w:pPr>
            <w:r w:rsidRPr="00EE6BAB">
              <w:rPr>
                <w:rFonts w:ascii="Arial" w:hAnsi="Arial"/>
              </w:rPr>
              <w:t>Континуирано</w:t>
            </w:r>
          </w:p>
        </w:tc>
      </w:tr>
      <w:tr w:rsidR="00CC3799" w:rsidRPr="00EE6BAB" w:rsidTr="00CC3799">
        <w:trPr>
          <w:trHeight w:val="781"/>
        </w:trPr>
        <w:tc>
          <w:tcPr>
            <w:tcW w:w="704" w:type="dxa"/>
          </w:tcPr>
          <w:p w:rsidR="00CC3799" w:rsidRPr="00EE6BAB" w:rsidRDefault="00CC3799" w:rsidP="00CC3799">
            <w:pPr>
              <w:pStyle w:val="TableParagraph"/>
              <w:spacing w:before="141"/>
              <w:ind w:left="10"/>
              <w:jc w:val="center"/>
              <w:rPr>
                <w:rFonts w:ascii="Arial"/>
              </w:rPr>
            </w:pPr>
            <w:r w:rsidRPr="00EE6BAB">
              <w:rPr>
                <w:rFonts w:ascii="Arial"/>
              </w:rPr>
              <w:t>5</w:t>
            </w:r>
          </w:p>
        </w:tc>
        <w:tc>
          <w:tcPr>
            <w:tcW w:w="3915" w:type="dxa"/>
          </w:tcPr>
          <w:p w:rsidR="00CC3799" w:rsidRPr="00EE6BAB" w:rsidRDefault="00CC3799" w:rsidP="00CC3799">
            <w:pPr>
              <w:pStyle w:val="TableParagraph"/>
              <w:spacing w:line="276" w:lineRule="auto"/>
              <w:ind w:left="1357" w:right="556" w:hanging="776"/>
              <w:rPr>
                <w:rFonts w:ascii="Arial" w:hAnsi="Arial"/>
              </w:rPr>
            </w:pPr>
            <w:r w:rsidRPr="00EE6BAB">
              <w:rPr>
                <w:rFonts w:ascii="Arial" w:hAnsi="Arial"/>
              </w:rPr>
              <w:t>Размена на лектирни и др. публикации</w:t>
            </w:r>
          </w:p>
        </w:tc>
        <w:tc>
          <w:tcPr>
            <w:tcW w:w="2266" w:type="dxa"/>
          </w:tcPr>
          <w:p w:rsidR="00CC3799" w:rsidRPr="00EE6BAB" w:rsidRDefault="00CC3799" w:rsidP="00CC3799">
            <w:pPr>
              <w:pStyle w:val="TableParagraph"/>
              <w:spacing w:line="276" w:lineRule="auto"/>
              <w:ind w:left="520" w:right="491" w:firstLine="21"/>
              <w:rPr>
                <w:rFonts w:ascii="Arial" w:hAnsi="Arial"/>
              </w:rPr>
            </w:pPr>
            <w:r w:rsidRPr="00EE6BAB">
              <w:rPr>
                <w:rFonts w:ascii="Arial" w:hAnsi="Arial"/>
              </w:rPr>
              <w:t>Самостојно Наставници</w:t>
            </w:r>
          </w:p>
        </w:tc>
        <w:tc>
          <w:tcPr>
            <w:tcW w:w="2902" w:type="dxa"/>
          </w:tcPr>
          <w:p w:rsidR="00CC3799" w:rsidRPr="00EE6BAB" w:rsidRDefault="00CC3799" w:rsidP="00CC3799">
            <w:pPr>
              <w:pStyle w:val="TableParagraph"/>
              <w:spacing w:before="141"/>
              <w:ind w:left="282" w:right="277"/>
              <w:jc w:val="center"/>
              <w:rPr>
                <w:rFonts w:ascii="Arial" w:hAnsi="Arial"/>
              </w:rPr>
            </w:pPr>
            <w:r w:rsidRPr="00EE6BAB">
              <w:rPr>
                <w:rFonts w:ascii="Arial" w:hAnsi="Arial"/>
              </w:rPr>
              <w:t>Континуирано</w:t>
            </w:r>
          </w:p>
        </w:tc>
      </w:tr>
      <w:tr w:rsidR="00CC3799" w:rsidRPr="00EE6BAB" w:rsidTr="00CC3799">
        <w:trPr>
          <w:trHeight w:val="2527"/>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87"/>
              <w:ind w:left="10"/>
              <w:jc w:val="center"/>
              <w:rPr>
                <w:rFonts w:ascii="Arial"/>
              </w:rPr>
            </w:pPr>
            <w:r w:rsidRPr="00EE6BAB">
              <w:rPr>
                <w:rFonts w:ascii="Arial"/>
              </w:rPr>
              <w:t>6</w:t>
            </w:r>
          </w:p>
        </w:tc>
        <w:tc>
          <w:tcPr>
            <w:tcW w:w="3915" w:type="dxa"/>
          </w:tcPr>
          <w:p w:rsidR="00CC3799" w:rsidRPr="00EE6BAB" w:rsidRDefault="00CC3799" w:rsidP="00CC3799">
            <w:pPr>
              <w:pStyle w:val="TableParagraph"/>
              <w:spacing w:line="276" w:lineRule="auto"/>
              <w:ind w:left="145" w:right="136" w:hanging="1"/>
              <w:jc w:val="center"/>
              <w:rPr>
                <w:rFonts w:ascii="Arial" w:hAnsi="Arial"/>
              </w:rPr>
            </w:pPr>
            <w:r w:rsidRPr="00EE6BAB">
              <w:rPr>
                <w:rFonts w:ascii="Arial" w:hAnsi="Arial"/>
              </w:rPr>
              <w:t>Собирање податоци за потребите од збогатување на библиотечниот фонд со нови наслови преку активност насловена „Прочитав јас</w:t>
            </w:r>
          </w:p>
          <w:p w:rsidR="00CC3799" w:rsidRPr="00EE6BAB" w:rsidRDefault="00CC3799" w:rsidP="00CC3799">
            <w:pPr>
              <w:pStyle w:val="TableParagraph"/>
              <w:spacing w:line="276" w:lineRule="auto"/>
              <w:ind w:left="424" w:right="396" w:firstLine="2"/>
              <w:rPr>
                <w:rFonts w:ascii="Arial" w:hAnsi="Arial"/>
              </w:rPr>
            </w:pPr>
            <w:r w:rsidRPr="00EE6BAB">
              <w:rPr>
                <w:rFonts w:ascii="Arial" w:hAnsi="Arial"/>
              </w:rPr>
              <w:t>- прочитај и ти“ во рамките на проектот „Заедничка грижа за</w:t>
            </w:r>
          </w:p>
          <w:p w:rsidR="00CC3799" w:rsidRPr="00EE6BAB" w:rsidRDefault="00CC3799" w:rsidP="00CC3799">
            <w:pPr>
              <w:pStyle w:val="TableParagraph"/>
              <w:spacing w:line="276" w:lineRule="auto"/>
              <w:ind w:left="673" w:right="638" w:hanging="10"/>
              <w:rPr>
                <w:rFonts w:ascii="Arial" w:hAnsi="Arial"/>
              </w:rPr>
            </w:pPr>
            <w:r w:rsidRPr="00EE6BAB">
              <w:rPr>
                <w:rFonts w:ascii="Arial" w:hAnsi="Arial"/>
              </w:rPr>
              <w:t>правилно насочување на учениците“ (МОН и БРО)</w:t>
            </w:r>
          </w:p>
        </w:tc>
        <w:tc>
          <w:tcPr>
            <w:tcW w:w="2266"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3"/>
              <w:rPr>
                <w:rFonts w:ascii="Arial"/>
                <w:b/>
                <w:sz w:val="30"/>
              </w:rPr>
            </w:pPr>
          </w:p>
          <w:p w:rsidR="00CC3799" w:rsidRPr="00EE6BAB" w:rsidRDefault="00CC3799" w:rsidP="00CC3799">
            <w:pPr>
              <w:pStyle w:val="TableParagraph"/>
              <w:spacing w:line="276" w:lineRule="auto"/>
              <w:ind w:left="501" w:right="489"/>
              <w:jc w:val="center"/>
              <w:rPr>
                <w:rFonts w:ascii="Arial" w:hAnsi="Arial"/>
              </w:rPr>
            </w:pPr>
            <w:r w:rsidRPr="00EE6BAB">
              <w:rPr>
                <w:rFonts w:ascii="Arial" w:hAnsi="Arial"/>
              </w:rPr>
              <w:t>Самостојно Психолог</w:t>
            </w:r>
          </w:p>
          <w:p w:rsidR="00CC3799" w:rsidRPr="00EE6BAB" w:rsidRDefault="00CC3799" w:rsidP="00CC3799">
            <w:pPr>
              <w:pStyle w:val="TableParagraph"/>
              <w:spacing w:before="201"/>
              <w:ind w:left="501" w:right="490"/>
              <w:jc w:val="center"/>
              <w:rPr>
                <w:rFonts w:ascii="Arial" w:hAnsi="Arial"/>
              </w:rPr>
            </w:pPr>
            <w:r w:rsidRPr="00EE6BAB">
              <w:rPr>
                <w:rFonts w:ascii="Arial" w:hAnsi="Arial"/>
              </w:rPr>
              <w:t>Наставници</w:t>
            </w:r>
          </w:p>
        </w:tc>
        <w:tc>
          <w:tcPr>
            <w:tcW w:w="2902"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87"/>
              <w:ind w:left="282" w:right="273"/>
              <w:jc w:val="center"/>
              <w:rPr>
                <w:rFonts w:ascii="Arial" w:hAnsi="Arial"/>
              </w:rPr>
            </w:pPr>
            <w:r w:rsidRPr="00EE6BAB">
              <w:rPr>
                <w:rFonts w:ascii="Arial" w:hAnsi="Arial"/>
              </w:rPr>
              <w:t>Октомври</w:t>
            </w:r>
          </w:p>
        </w:tc>
      </w:tr>
    </w:tbl>
    <w:p w:rsidR="00CC3799" w:rsidRPr="00EE6BAB" w:rsidRDefault="00CC3799" w:rsidP="00CC3799">
      <w:pPr>
        <w:jc w:val="center"/>
        <w:rPr>
          <w:rFonts w:ascii="Arial" w:hAnsi="Arial"/>
        </w:rPr>
        <w:sectPr w:rsidR="00CC3799" w:rsidRPr="00EE6BAB" w:rsidSect="00CC3799">
          <w:pgSz w:w="12240" w:h="15840"/>
          <w:pgMar w:top="1282" w:right="936" w:bottom="1195" w:left="1037" w:header="720" w:footer="1015" w:gutter="0"/>
          <w:cols w:space="720"/>
        </w:sectPr>
      </w:pPr>
    </w:p>
    <w:p w:rsidR="00CC3799" w:rsidRPr="00EE6BAB" w:rsidRDefault="00CC3799" w:rsidP="00CC3799">
      <w:pPr>
        <w:pStyle w:val="BodyText"/>
        <w:spacing w:before="2" w:after="1"/>
        <w:rPr>
          <w:rFonts w:ascii="Arial"/>
          <w:b/>
          <w:sz w:val="12"/>
        </w:rPr>
      </w:pPr>
    </w:p>
    <w:p w:rsidR="00CC3799" w:rsidRPr="00EE6BAB" w:rsidRDefault="00CC3799" w:rsidP="00CC3799">
      <w:pPr>
        <w:pStyle w:val="BodyText"/>
        <w:spacing w:before="7"/>
        <w:rPr>
          <w:rFonts w:ascii="Arial"/>
          <w:b/>
          <w:sz w:val="15"/>
        </w:rPr>
      </w:pPr>
    </w:p>
    <w:p w:rsidR="00CC3799" w:rsidRPr="00EE6BAB" w:rsidRDefault="00CC3799" w:rsidP="00CC3799">
      <w:pPr>
        <w:pStyle w:val="BodyText"/>
        <w:spacing w:before="7" w:after="1"/>
        <w:rPr>
          <w:rFonts w:ascii="Arial"/>
          <w:b/>
          <w:sz w:val="12"/>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266"/>
        <w:gridCol w:w="2902"/>
      </w:tblGrid>
      <w:tr w:rsidR="00CC3799" w:rsidRPr="00EE6BAB" w:rsidTr="00CC3799">
        <w:trPr>
          <w:trHeight w:val="1946"/>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73"/>
              <w:ind w:right="278"/>
              <w:jc w:val="right"/>
              <w:rPr>
                <w:rFonts w:ascii="Arial"/>
              </w:rPr>
            </w:pPr>
            <w:r w:rsidRPr="00EE6BAB">
              <w:rPr>
                <w:rFonts w:ascii="Arial"/>
              </w:rPr>
              <w:t>7</w:t>
            </w:r>
          </w:p>
        </w:tc>
        <w:tc>
          <w:tcPr>
            <w:tcW w:w="3915" w:type="dxa"/>
          </w:tcPr>
          <w:p w:rsidR="00CC3799" w:rsidRPr="00EE6BAB" w:rsidRDefault="00CC3799" w:rsidP="00CC3799">
            <w:pPr>
              <w:pStyle w:val="TableParagraph"/>
              <w:spacing w:line="250" w:lineRule="exact"/>
              <w:ind w:left="144" w:right="137"/>
              <w:jc w:val="center"/>
              <w:rPr>
                <w:rFonts w:ascii="Arial" w:hAnsi="Arial"/>
              </w:rPr>
            </w:pPr>
            <w:r w:rsidRPr="00EE6BAB">
              <w:rPr>
                <w:rFonts w:ascii="Arial" w:hAnsi="Arial"/>
              </w:rPr>
              <w:t>Давање помош и подршкана</w:t>
            </w:r>
          </w:p>
          <w:p w:rsidR="00CC3799" w:rsidRPr="00EE6BAB" w:rsidRDefault="00CC3799" w:rsidP="00CC3799">
            <w:pPr>
              <w:pStyle w:val="TableParagraph"/>
              <w:spacing w:before="38" w:line="276" w:lineRule="auto"/>
              <w:ind w:left="127" w:right="117"/>
              <w:jc w:val="center"/>
              <w:rPr>
                <w:rFonts w:ascii="Arial" w:hAnsi="Arial"/>
              </w:rPr>
            </w:pPr>
            <w:r w:rsidRPr="00EE6BAB">
              <w:rPr>
                <w:rFonts w:ascii="Arial" w:hAnsi="Arial"/>
              </w:rPr>
              <w:t>учениците при учество воразлични проекти и активности од наставната програма преку ресурсите кои ги има училишната библиотека нарасполагање</w:t>
            </w:r>
          </w:p>
        </w:tc>
        <w:tc>
          <w:tcPr>
            <w:tcW w:w="2266"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6"/>
              <w:rPr>
                <w:rFonts w:ascii="Arial"/>
                <w:b/>
                <w:sz w:val="26"/>
              </w:rPr>
            </w:pPr>
          </w:p>
          <w:p w:rsidR="00CC3799" w:rsidRPr="00EE6BAB" w:rsidRDefault="00CC3799" w:rsidP="00CC3799">
            <w:pPr>
              <w:pStyle w:val="TableParagraph"/>
              <w:spacing w:line="276" w:lineRule="auto"/>
              <w:ind w:left="520" w:right="491" w:firstLine="21"/>
              <w:rPr>
                <w:rFonts w:ascii="Arial" w:hAnsi="Arial"/>
              </w:rPr>
            </w:pPr>
            <w:r w:rsidRPr="00EE6BAB">
              <w:rPr>
                <w:rFonts w:ascii="Arial" w:hAnsi="Arial"/>
              </w:rPr>
              <w:t>Самостојно Наставници</w:t>
            </w:r>
          </w:p>
        </w:tc>
        <w:tc>
          <w:tcPr>
            <w:tcW w:w="2902"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73"/>
              <w:ind w:left="282" w:right="277"/>
              <w:jc w:val="center"/>
              <w:rPr>
                <w:rFonts w:ascii="Arial" w:hAnsi="Arial"/>
              </w:rPr>
            </w:pPr>
            <w:r w:rsidRPr="00EE6BAB">
              <w:rPr>
                <w:rFonts w:ascii="Arial" w:hAnsi="Arial"/>
              </w:rPr>
              <w:t>Континуирано</w:t>
            </w:r>
          </w:p>
        </w:tc>
      </w:tr>
      <w:tr w:rsidR="00CC3799" w:rsidRPr="00EE6BAB" w:rsidTr="00CC3799">
        <w:trPr>
          <w:trHeight w:val="1653"/>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3"/>
              <w:rPr>
                <w:rFonts w:ascii="Arial"/>
                <w:b/>
                <w:sz w:val="26"/>
              </w:rPr>
            </w:pPr>
          </w:p>
          <w:p w:rsidR="00CC3799" w:rsidRPr="00EE6BAB" w:rsidRDefault="00CC3799" w:rsidP="00CC3799">
            <w:pPr>
              <w:pStyle w:val="TableParagraph"/>
              <w:ind w:right="278"/>
              <w:jc w:val="right"/>
              <w:rPr>
                <w:rFonts w:ascii="Arial"/>
              </w:rPr>
            </w:pPr>
            <w:r w:rsidRPr="00EE6BAB">
              <w:rPr>
                <w:rFonts w:ascii="Arial"/>
              </w:rPr>
              <w:t>8</w:t>
            </w:r>
          </w:p>
        </w:tc>
        <w:tc>
          <w:tcPr>
            <w:tcW w:w="3915" w:type="dxa"/>
          </w:tcPr>
          <w:p w:rsidR="00CC3799" w:rsidRPr="00EE6BAB" w:rsidRDefault="00CC3799" w:rsidP="00CC3799">
            <w:pPr>
              <w:pStyle w:val="TableParagraph"/>
              <w:spacing w:line="250" w:lineRule="exact"/>
              <w:ind w:left="144" w:right="137"/>
              <w:jc w:val="center"/>
              <w:rPr>
                <w:rFonts w:ascii="Arial" w:hAnsi="Arial"/>
              </w:rPr>
            </w:pPr>
            <w:r w:rsidRPr="00EE6BAB">
              <w:rPr>
                <w:rFonts w:ascii="Arial" w:hAnsi="Arial"/>
              </w:rPr>
              <w:t>Давање помош и подршкана</w:t>
            </w:r>
          </w:p>
          <w:p w:rsidR="00CC3799" w:rsidRPr="00EE6BAB" w:rsidRDefault="00CC3799" w:rsidP="00CC3799">
            <w:pPr>
              <w:pStyle w:val="TableParagraph"/>
              <w:spacing w:before="37" w:line="276" w:lineRule="auto"/>
              <w:ind w:left="117" w:right="107"/>
              <w:jc w:val="center"/>
              <w:rPr>
                <w:rFonts w:ascii="Arial" w:hAnsi="Arial"/>
              </w:rPr>
            </w:pPr>
            <w:r w:rsidRPr="00EE6BAB">
              <w:rPr>
                <w:rFonts w:ascii="Arial" w:hAnsi="Arial"/>
              </w:rPr>
              <w:t>учениците при учество во различни натпревари преку ресурсите кои ги има училишната библиотека на располагање</w:t>
            </w:r>
          </w:p>
        </w:tc>
        <w:tc>
          <w:tcPr>
            <w:tcW w:w="2266"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158" w:line="276" w:lineRule="auto"/>
              <w:ind w:left="520" w:right="491" w:firstLine="21"/>
              <w:rPr>
                <w:rFonts w:ascii="Arial" w:hAnsi="Arial"/>
              </w:rPr>
            </w:pPr>
            <w:r w:rsidRPr="00EE6BAB">
              <w:rPr>
                <w:rFonts w:ascii="Arial" w:hAnsi="Arial"/>
              </w:rPr>
              <w:t>Самостојно Наставници</w:t>
            </w:r>
          </w:p>
        </w:tc>
        <w:tc>
          <w:tcPr>
            <w:tcW w:w="2902"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3"/>
              <w:rPr>
                <w:rFonts w:ascii="Arial"/>
                <w:b/>
                <w:sz w:val="26"/>
              </w:rPr>
            </w:pPr>
          </w:p>
          <w:p w:rsidR="00CC3799" w:rsidRPr="00EE6BAB" w:rsidRDefault="00CC3799" w:rsidP="00CC3799">
            <w:pPr>
              <w:pStyle w:val="TableParagraph"/>
              <w:ind w:left="282" w:right="277"/>
              <w:jc w:val="center"/>
              <w:rPr>
                <w:rFonts w:ascii="Arial" w:hAnsi="Arial"/>
              </w:rPr>
            </w:pPr>
            <w:r w:rsidRPr="00EE6BAB">
              <w:rPr>
                <w:rFonts w:ascii="Arial" w:hAnsi="Arial"/>
              </w:rPr>
              <w:t>Континуирано</w:t>
            </w:r>
          </w:p>
        </w:tc>
      </w:tr>
      <w:tr w:rsidR="00CC3799" w:rsidRPr="00EE6BAB" w:rsidTr="00CC3799">
        <w:trPr>
          <w:trHeight w:val="1365"/>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159"/>
              <w:ind w:right="278"/>
              <w:jc w:val="right"/>
              <w:rPr>
                <w:rFonts w:ascii="Arial"/>
              </w:rPr>
            </w:pPr>
            <w:r w:rsidRPr="00EE6BAB">
              <w:rPr>
                <w:rFonts w:ascii="Arial"/>
              </w:rPr>
              <w:t>9</w:t>
            </w:r>
          </w:p>
        </w:tc>
        <w:tc>
          <w:tcPr>
            <w:tcW w:w="3915" w:type="dxa"/>
          </w:tcPr>
          <w:p w:rsidR="00CC3799" w:rsidRPr="00EE6BAB" w:rsidRDefault="00CC3799" w:rsidP="00CC3799">
            <w:pPr>
              <w:pStyle w:val="TableParagraph"/>
              <w:spacing w:line="276" w:lineRule="auto"/>
              <w:ind w:left="465" w:right="238" w:hanging="204"/>
              <w:rPr>
                <w:rFonts w:ascii="Arial" w:hAnsi="Arial"/>
              </w:rPr>
            </w:pPr>
            <w:r w:rsidRPr="00EE6BAB">
              <w:rPr>
                <w:rFonts w:ascii="Arial" w:hAnsi="Arial"/>
              </w:rPr>
              <w:t>Работа со учениците-членови на библиотекарската секцијана</w:t>
            </w:r>
          </w:p>
          <w:p w:rsidR="00CC3799" w:rsidRPr="00EE6BAB" w:rsidRDefault="00CC3799" w:rsidP="00CC3799">
            <w:pPr>
              <w:pStyle w:val="TableParagraph"/>
              <w:spacing w:line="276" w:lineRule="auto"/>
              <w:ind w:left="436" w:right="112" w:hanging="298"/>
              <w:rPr>
                <w:rFonts w:ascii="Arial" w:hAnsi="Arial"/>
              </w:rPr>
            </w:pPr>
            <w:r w:rsidRPr="00EE6BAB">
              <w:rPr>
                <w:rFonts w:ascii="Arial" w:hAnsi="Arial"/>
              </w:rPr>
              <w:t>проекти предвидени со програмата на библиотекарскатасекција,</w:t>
            </w:r>
          </w:p>
        </w:tc>
        <w:tc>
          <w:tcPr>
            <w:tcW w:w="2266" w:type="dxa"/>
          </w:tcPr>
          <w:p w:rsidR="00CC3799" w:rsidRPr="00EE6BAB" w:rsidRDefault="00CC3799" w:rsidP="00CC3799">
            <w:pPr>
              <w:pStyle w:val="TableParagraph"/>
              <w:spacing w:before="3"/>
              <w:rPr>
                <w:rFonts w:ascii="Arial"/>
                <w:b/>
                <w:sz w:val="25"/>
              </w:rPr>
            </w:pPr>
          </w:p>
          <w:p w:rsidR="00CC3799" w:rsidRPr="00EE6BAB" w:rsidRDefault="00CC3799" w:rsidP="00CC3799">
            <w:pPr>
              <w:pStyle w:val="TableParagraph"/>
              <w:spacing w:line="276" w:lineRule="auto"/>
              <w:ind w:left="520" w:right="491" w:firstLine="21"/>
              <w:rPr>
                <w:rFonts w:ascii="Arial" w:hAnsi="Arial"/>
              </w:rPr>
            </w:pPr>
            <w:r w:rsidRPr="00EE6BAB">
              <w:rPr>
                <w:rFonts w:ascii="Arial" w:hAnsi="Arial"/>
              </w:rPr>
              <w:t>Самостојно Наставници</w:t>
            </w:r>
          </w:p>
        </w:tc>
        <w:tc>
          <w:tcPr>
            <w:tcW w:w="2902"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159"/>
              <w:ind w:left="282" w:right="277"/>
              <w:jc w:val="center"/>
              <w:rPr>
                <w:rFonts w:ascii="Arial" w:hAnsi="Arial"/>
              </w:rPr>
            </w:pPr>
            <w:r w:rsidRPr="00EE6BAB">
              <w:rPr>
                <w:rFonts w:ascii="Arial" w:hAnsi="Arial"/>
              </w:rPr>
              <w:t>Континуирано</w:t>
            </w:r>
          </w:p>
        </w:tc>
      </w:tr>
      <w:tr w:rsidR="00CC3799" w:rsidRPr="00EE6BAB" w:rsidTr="00CC3799">
        <w:trPr>
          <w:trHeight w:val="1072"/>
        </w:trPr>
        <w:tc>
          <w:tcPr>
            <w:tcW w:w="704" w:type="dxa"/>
          </w:tcPr>
          <w:p w:rsidR="00CC3799" w:rsidRPr="00EE6BAB" w:rsidRDefault="00CC3799" w:rsidP="00CC3799">
            <w:pPr>
              <w:pStyle w:val="TableParagraph"/>
              <w:rPr>
                <w:rFonts w:ascii="Arial"/>
                <w:b/>
                <w:sz w:val="25"/>
              </w:rPr>
            </w:pPr>
          </w:p>
          <w:p w:rsidR="00CC3799" w:rsidRPr="00EE6BAB" w:rsidRDefault="00CC3799" w:rsidP="00CC3799">
            <w:pPr>
              <w:pStyle w:val="TableParagraph"/>
              <w:ind w:right="218"/>
              <w:jc w:val="right"/>
              <w:rPr>
                <w:rFonts w:ascii="Arial"/>
              </w:rPr>
            </w:pPr>
            <w:r w:rsidRPr="00EE6BAB">
              <w:rPr>
                <w:rFonts w:ascii="Arial"/>
              </w:rPr>
              <w:t>10</w:t>
            </w:r>
          </w:p>
        </w:tc>
        <w:tc>
          <w:tcPr>
            <w:tcW w:w="3915" w:type="dxa"/>
          </w:tcPr>
          <w:p w:rsidR="00CC3799" w:rsidRPr="00EE6BAB" w:rsidRDefault="00CC3799" w:rsidP="00CC3799">
            <w:pPr>
              <w:pStyle w:val="TableParagraph"/>
              <w:spacing w:line="276" w:lineRule="auto"/>
              <w:ind w:left="532" w:right="522" w:hanging="4"/>
              <w:jc w:val="center"/>
              <w:rPr>
                <w:rFonts w:ascii="Arial" w:hAnsi="Arial"/>
              </w:rPr>
            </w:pPr>
            <w:r w:rsidRPr="00EE6BAB">
              <w:rPr>
                <w:rFonts w:ascii="Arial" w:hAnsi="Arial"/>
              </w:rPr>
              <w:t>Избор на ученици и нивна подготовка за натпревар во библиотекарство</w:t>
            </w:r>
          </w:p>
        </w:tc>
        <w:tc>
          <w:tcPr>
            <w:tcW w:w="2266" w:type="dxa"/>
          </w:tcPr>
          <w:p w:rsidR="00CC3799" w:rsidRPr="00EE6BAB" w:rsidRDefault="00CC3799" w:rsidP="00CC3799">
            <w:pPr>
              <w:pStyle w:val="TableParagraph"/>
              <w:spacing w:before="144" w:line="276" w:lineRule="auto"/>
              <w:ind w:left="541" w:right="492" w:hanging="22"/>
              <w:rPr>
                <w:rFonts w:ascii="Arial" w:hAnsi="Arial"/>
              </w:rPr>
            </w:pPr>
            <w:r w:rsidRPr="00EE6BAB">
              <w:rPr>
                <w:rFonts w:ascii="Arial" w:hAnsi="Arial"/>
              </w:rPr>
              <w:t>Наставници Самостојно</w:t>
            </w:r>
          </w:p>
        </w:tc>
        <w:tc>
          <w:tcPr>
            <w:tcW w:w="2902" w:type="dxa"/>
          </w:tcPr>
          <w:p w:rsidR="00CC3799" w:rsidRPr="00EE6BAB" w:rsidRDefault="00CC3799" w:rsidP="00CC3799">
            <w:pPr>
              <w:pStyle w:val="TableParagraph"/>
              <w:spacing w:before="43" w:line="465" w:lineRule="auto"/>
              <w:ind w:left="947" w:right="856" w:hanging="68"/>
              <w:rPr>
                <w:rFonts w:ascii="Arial" w:hAnsi="Arial"/>
              </w:rPr>
            </w:pPr>
            <w:r w:rsidRPr="00EE6BAB">
              <w:rPr>
                <w:rFonts w:ascii="Arial" w:hAnsi="Arial"/>
              </w:rPr>
              <w:t>Септември Октомври</w:t>
            </w:r>
          </w:p>
        </w:tc>
      </w:tr>
      <w:tr w:rsidR="00CC3799" w:rsidRPr="00EE6BAB" w:rsidTr="00CC3799">
        <w:trPr>
          <w:trHeight w:val="1963"/>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82"/>
              <w:ind w:right="218"/>
              <w:jc w:val="right"/>
              <w:rPr>
                <w:rFonts w:ascii="Arial"/>
              </w:rPr>
            </w:pPr>
            <w:r w:rsidRPr="00EE6BAB">
              <w:rPr>
                <w:rFonts w:ascii="Arial"/>
              </w:rPr>
              <w:t>11</w:t>
            </w:r>
          </w:p>
        </w:tc>
        <w:tc>
          <w:tcPr>
            <w:tcW w:w="3915" w:type="dxa"/>
          </w:tcPr>
          <w:p w:rsidR="00CC3799" w:rsidRPr="00EE6BAB" w:rsidRDefault="00CC3799" w:rsidP="00CC3799">
            <w:pPr>
              <w:pStyle w:val="TableParagraph"/>
              <w:spacing w:before="7"/>
              <w:ind w:left="142" w:right="137"/>
              <w:jc w:val="center"/>
              <w:rPr>
                <w:rFonts w:ascii="Arial" w:hAnsi="Arial"/>
              </w:rPr>
            </w:pPr>
            <w:r w:rsidRPr="00EE6BAB">
              <w:rPr>
                <w:rFonts w:ascii="Arial" w:hAnsi="Arial"/>
              </w:rPr>
              <w:t>Реализирање на активност</w:t>
            </w:r>
          </w:p>
          <w:p w:rsidR="00CC3799" w:rsidRPr="00EE6BAB" w:rsidRDefault="00CC3799" w:rsidP="00CC3799">
            <w:pPr>
              <w:pStyle w:val="TableParagraph"/>
              <w:spacing w:before="37"/>
              <w:ind w:left="145" w:right="137"/>
              <w:jc w:val="center"/>
              <w:rPr>
                <w:rFonts w:ascii="Arial" w:hAnsi="Arial"/>
              </w:rPr>
            </w:pPr>
            <w:r w:rsidRPr="00EE6BAB">
              <w:rPr>
                <w:rFonts w:ascii="Arial" w:hAnsi="Arial"/>
              </w:rPr>
              <w:t>„Организирање на помош при</w:t>
            </w:r>
          </w:p>
          <w:p w:rsidR="00CC3799" w:rsidRPr="00EE6BAB" w:rsidRDefault="00CC3799" w:rsidP="00CC3799">
            <w:pPr>
              <w:pStyle w:val="TableParagraph"/>
              <w:spacing w:before="38" w:line="278" w:lineRule="auto"/>
              <w:ind w:left="145" w:right="134"/>
              <w:jc w:val="center"/>
              <w:rPr>
                <w:rFonts w:ascii="Arial" w:hAnsi="Arial"/>
              </w:rPr>
            </w:pPr>
            <w:r w:rsidRPr="00EE6BAB">
              <w:rPr>
                <w:rFonts w:ascii="Arial" w:hAnsi="Arial"/>
              </w:rPr>
              <w:t>читање за ученици од 1-во до</w:t>
            </w:r>
            <w:r w:rsidRPr="00EE6BAB">
              <w:rPr>
                <w:rFonts w:ascii="Arial" w:hAnsi="Arial"/>
                <w:lang w:val="mk-MK"/>
              </w:rPr>
              <w:t xml:space="preserve"> </w:t>
            </w:r>
            <w:r w:rsidRPr="00EE6BAB">
              <w:rPr>
                <w:rFonts w:ascii="Arial" w:hAnsi="Arial"/>
              </w:rPr>
              <w:t>3-то одделение“ во рамки напроектот</w:t>
            </w:r>
          </w:p>
          <w:p w:rsidR="00CC3799" w:rsidRPr="00EE6BAB" w:rsidRDefault="00CC3799" w:rsidP="00CC3799">
            <w:pPr>
              <w:pStyle w:val="TableParagraph"/>
              <w:spacing w:line="276" w:lineRule="auto"/>
              <w:ind w:left="256" w:right="239" w:firstLine="319"/>
              <w:rPr>
                <w:rFonts w:ascii="Arial" w:hAnsi="Arial"/>
              </w:rPr>
            </w:pPr>
            <w:r w:rsidRPr="00EE6BAB">
              <w:rPr>
                <w:rFonts w:ascii="Arial" w:hAnsi="Arial"/>
              </w:rPr>
              <w:t>„Со читање до лидерство“, компонента „Заедница заучење“</w:t>
            </w:r>
          </w:p>
        </w:tc>
        <w:tc>
          <w:tcPr>
            <w:tcW w:w="2266" w:type="dxa"/>
          </w:tcPr>
          <w:p w:rsidR="00CC3799" w:rsidRPr="00EE6BAB" w:rsidRDefault="00CC3799" w:rsidP="00CC3799">
            <w:pPr>
              <w:pStyle w:val="TableParagraph"/>
              <w:spacing w:line="465" w:lineRule="auto"/>
              <w:ind w:left="520" w:right="506" w:hanging="4"/>
              <w:jc w:val="center"/>
              <w:rPr>
                <w:rFonts w:ascii="Arial" w:hAnsi="Arial"/>
              </w:rPr>
            </w:pPr>
            <w:r w:rsidRPr="00EE6BAB">
              <w:rPr>
                <w:rFonts w:ascii="Arial" w:hAnsi="Arial"/>
              </w:rPr>
              <w:t>Психолог Наставници Самостојно</w:t>
            </w:r>
          </w:p>
        </w:tc>
        <w:tc>
          <w:tcPr>
            <w:tcW w:w="2902"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213"/>
              <w:ind w:left="282" w:right="277"/>
              <w:jc w:val="center"/>
              <w:rPr>
                <w:rFonts w:ascii="Arial" w:hAnsi="Arial"/>
              </w:rPr>
            </w:pPr>
            <w:r w:rsidRPr="00EE6BAB">
              <w:rPr>
                <w:rFonts w:ascii="Arial" w:hAnsi="Arial"/>
              </w:rPr>
              <w:t>Континуирано</w:t>
            </w:r>
          </w:p>
        </w:tc>
      </w:tr>
      <w:tr w:rsidR="00CC3799" w:rsidRPr="00EE6BAB" w:rsidTr="00CC3799">
        <w:trPr>
          <w:trHeight w:val="491"/>
        </w:trPr>
        <w:tc>
          <w:tcPr>
            <w:tcW w:w="704" w:type="dxa"/>
          </w:tcPr>
          <w:p w:rsidR="00CC3799" w:rsidRPr="00EE6BAB" w:rsidRDefault="00CC3799" w:rsidP="00CC3799">
            <w:pPr>
              <w:pStyle w:val="TableParagraph"/>
              <w:ind w:right="218"/>
              <w:jc w:val="right"/>
              <w:rPr>
                <w:rFonts w:ascii="Arial"/>
              </w:rPr>
            </w:pPr>
            <w:r w:rsidRPr="00EE6BAB">
              <w:rPr>
                <w:rFonts w:ascii="Arial"/>
              </w:rPr>
              <w:t>12</w:t>
            </w:r>
          </w:p>
        </w:tc>
        <w:tc>
          <w:tcPr>
            <w:tcW w:w="3915" w:type="dxa"/>
          </w:tcPr>
          <w:p w:rsidR="00CC3799" w:rsidRPr="00EE6BAB" w:rsidRDefault="00CC3799" w:rsidP="00CC3799">
            <w:pPr>
              <w:pStyle w:val="TableParagraph"/>
              <w:ind w:left="210"/>
              <w:rPr>
                <w:rFonts w:ascii="Arial" w:hAnsi="Arial"/>
              </w:rPr>
            </w:pPr>
            <w:r w:rsidRPr="00EE6BAB">
              <w:rPr>
                <w:rFonts w:ascii="Arial" w:hAnsi="Arial"/>
              </w:rPr>
              <w:t>Дистрибуција на детски списанија</w:t>
            </w:r>
          </w:p>
        </w:tc>
        <w:tc>
          <w:tcPr>
            <w:tcW w:w="2266" w:type="dxa"/>
          </w:tcPr>
          <w:p w:rsidR="00CC3799" w:rsidRPr="00EE6BAB" w:rsidRDefault="00CC3799" w:rsidP="00CC3799">
            <w:pPr>
              <w:pStyle w:val="TableParagraph"/>
              <w:ind w:left="541"/>
              <w:rPr>
                <w:rFonts w:ascii="Arial" w:hAnsi="Arial"/>
              </w:rPr>
            </w:pPr>
            <w:r w:rsidRPr="00EE6BAB">
              <w:rPr>
                <w:rFonts w:ascii="Arial" w:hAnsi="Arial"/>
              </w:rPr>
              <w:t>Самостојно</w:t>
            </w:r>
          </w:p>
        </w:tc>
        <w:tc>
          <w:tcPr>
            <w:tcW w:w="2902" w:type="dxa"/>
          </w:tcPr>
          <w:p w:rsidR="00CC3799" w:rsidRPr="00EE6BAB" w:rsidRDefault="00CC3799" w:rsidP="00CC3799">
            <w:pPr>
              <w:pStyle w:val="TableParagraph"/>
              <w:ind w:left="282" w:right="277"/>
              <w:jc w:val="center"/>
              <w:rPr>
                <w:rFonts w:ascii="Arial" w:hAnsi="Arial"/>
              </w:rPr>
            </w:pPr>
            <w:r w:rsidRPr="00EE6BAB">
              <w:rPr>
                <w:rFonts w:ascii="Arial" w:hAnsi="Arial"/>
              </w:rPr>
              <w:t>Континуирано</w:t>
            </w:r>
          </w:p>
        </w:tc>
      </w:tr>
      <w:tr w:rsidR="00CC3799" w:rsidRPr="00EE6BAB" w:rsidTr="00CC3799">
        <w:trPr>
          <w:trHeight w:val="1655"/>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5"/>
              <w:rPr>
                <w:rFonts w:ascii="Arial"/>
                <w:b/>
                <w:sz w:val="26"/>
              </w:rPr>
            </w:pPr>
          </w:p>
          <w:p w:rsidR="00CC3799" w:rsidRPr="00EE6BAB" w:rsidRDefault="00CC3799" w:rsidP="00CC3799">
            <w:pPr>
              <w:pStyle w:val="TableParagraph"/>
              <w:ind w:right="218"/>
              <w:jc w:val="right"/>
              <w:rPr>
                <w:rFonts w:ascii="Arial"/>
              </w:rPr>
            </w:pPr>
            <w:r w:rsidRPr="00EE6BAB">
              <w:rPr>
                <w:rFonts w:ascii="Arial"/>
              </w:rPr>
              <w:t>13</w:t>
            </w:r>
          </w:p>
        </w:tc>
        <w:tc>
          <w:tcPr>
            <w:tcW w:w="3915" w:type="dxa"/>
          </w:tcPr>
          <w:p w:rsidR="00CC3799" w:rsidRPr="00EE6BAB" w:rsidRDefault="00CC3799" w:rsidP="00CC3799">
            <w:pPr>
              <w:pStyle w:val="TableParagraph"/>
              <w:spacing w:line="276" w:lineRule="auto"/>
              <w:ind w:left="270" w:right="257" w:hanging="5"/>
              <w:jc w:val="center"/>
              <w:rPr>
                <w:rFonts w:ascii="Arial" w:hAnsi="Arial"/>
              </w:rPr>
            </w:pPr>
            <w:r w:rsidRPr="00EE6BAB">
              <w:rPr>
                <w:rFonts w:ascii="Arial" w:hAnsi="Arial"/>
              </w:rPr>
              <w:t>Запознавање со современите трендови на издавачките куќи и нивните нови наслови преку реализирање посета на Саем на книгата - Скопје</w:t>
            </w:r>
          </w:p>
        </w:tc>
        <w:tc>
          <w:tcPr>
            <w:tcW w:w="2266" w:type="dxa"/>
          </w:tcPr>
          <w:p w:rsidR="00CC3799" w:rsidRPr="00EE6BAB" w:rsidRDefault="00CC3799" w:rsidP="00CC3799">
            <w:pPr>
              <w:pStyle w:val="TableParagraph"/>
              <w:spacing w:before="189" w:line="276" w:lineRule="auto"/>
              <w:ind w:left="501" w:right="428"/>
              <w:jc w:val="center"/>
              <w:rPr>
                <w:rFonts w:ascii="Arial" w:hAnsi="Arial"/>
              </w:rPr>
            </w:pPr>
            <w:r w:rsidRPr="00EE6BAB">
              <w:rPr>
                <w:rFonts w:ascii="Arial" w:hAnsi="Arial"/>
              </w:rPr>
              <w:t>Самостојно Директор</w:t>
            </w:r>
          </w:p>
          <w:p w:rsidR="00CC3799" w:rsidRPr="00EE6BAB" w:rsidRDefault="00CC3799" w:rsidP="00CC3799">
            <w:pPr>
              <w:pStyle w:val="TableParagraph"/>
              <w:spacing w:before="201"/>
              <w:ind w:left="501" w:right="490"/>
              <w:jc w:val="center"/>
              <w:rPr>
                <w:rFonts w:ascii="Arial" w:hAnsi="Arial"/>
              </w:rPr>
            </w:pPr>
            <w:r w:rsidRPr="00EE6BAB">
              <w:rPr>
                <w:rFonts w:ascii="Arial" w:hAnsi="Arial"/>
              </w:rPr>
              <w:t>Наставници</w:t>
            </w:r>
          </w:p>
        </w:tc>
        <w:tc>
          <w:tcPr>
            <w:tcW w:w="2902"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5"/>
              <w:rPr>
                <w:rFonts w:ascii="Arial"/>
                <w:b/>
                <w:sz w:val="26"/>
              </w:rPr>
            </w:pPr>
          </w:p>
          <w:p w:rsidR="00CC3799" w:rsidRPr="00EE6BAB" w:rsidRDefault="00CC3799" w:rsidP="00CC3799">
            <w:pPr>
              <w:pStyle w:val="TableParagraph"/>
              <w:ind w:left="282" w:right="277"/>
              <w:jc w:val="center"/>
              <w:rPr>
                <w:rFonts w:ascii="Arial" w:hAnsi="Arial"/>
              </w:rPr>
            </w:pPr>
            <w:r w:rsidRPr="00EE6BAB">
              <w:rPr>
                <w:rFonts w:ascii="Arial" w:hAnsi="Arial"/>
              </w:rPr>
              <w:t>Април - Мај</w:t>
            </w:r>
          </w:p>
        </w:tc>
      </w:tr>
    </w:tbl>
    <w:p w:rsidR="00CC3799" w:rsidRPr="00EE6BAB" w:rsidRDefault="00CC3799" w:rsidP="00CC3799">
      <w:pPr>
        <w:pStyle w:val="BodyText"/>
        <w:rPr>
          <w:rFonts w:ascii="Arial"/>
          <w:b/>
          <w:sz w:val="20"/>
        </w:rPr>
      </w:pPr>
    </w:p>
    <w:p w:rsidR="00CC3799" w:rsidRPr="00EE6BAB" w:rsidRDefault="00CC3799" w:rsidP="00CC3799">
      <w:pPr>
        <w:pStyle w:val="BodyText"/>
        <w:rPr>
          <w:rFonts w:ascii="Arial"/>
          <w:b/>
          <w:sz w:val="20"/>
        </w:rPr>
      </w:pPr>
    </w:p>
    <w:p w:rsidR="00CC3799" w:rsidRPr="00EE6BAB" w:rsidRDefault="00CC3799" w:rsidP="00CC3799">
      <w:pPr>
        <w:pStyle w:val="BodyText"/>
        <w:spacing w:before="4"/>
        <w:rPr>
          <w:rFonts w:ascii="Arial"/>
          <w:b/>
          <w:sz w:val="17"/>
        </w:rPr>
      </w:pPr>
    </w:p>
    <w:p w:rsidR="00CC3799" w:rsidRPr="00EE6BAB" w:rsidRDefault="00CC3799" w:rsidP="00177295">
      <w:pPr>
        <w:pStyle w:val="ListParagraph"/>
        <w:numPr>
          <w:ilvl w:val="1"/>
          <w:numId w:val="9"/>
        </w:numPr>
        <w:tabs>
          <w:tab w:val="left" w:pos="1179"/>
        </w:tabs>
        <w:spacing w:before="93"/>
        <w:ind w:left="4365" w:right="1078" w:hanging="3390"/>
        <w:jc w:val="left"/>
        <w:rPr>
          <w:rFonts w:ascii="Arial" w:hAnsi="Arial"/>
          <w:b/>
        </w:rPr>
      </w:pPr>
      <w:r w:rsidRPr="00EE6BAB">
        <w:rPr>
          <w:rFonts w:ascii="Arial" w:hAnsi="Arial"/>
          <w:b/>
          <w:sz w:val="24"/>
        </w:rPr>
        <w:t>Програмско</w:t>
      </w:r>
      <w:r w:rsidRPr="00EE6BAB">
        <w:rPr>
          <w:rFonts w:ascii="Arial" w:hAnsi="Arial"/>
          <w:b/>
          <w:sz w:val="24"/>
          <w:lang w:val="mk-MK"/>
        </w:rPr>
        <w:t xml:space="preserve"> </w:t>
      </w:r>
      <w:r w:rsidRPr="00EE6BAB">
        <w:rPr>
          <w:rFonts w:ascii="Arial" w:hAnsi="Arial"/>
          <w:b/>
          <w:sz w:val="24"/>
        </w:rPr>
        <w:t>подрачје–Соработка</w:t>
      </w:r>
      <w:r w:rsidRPr="00EE6BAB">
        <w:rPr>
          <w:rFonts w:ascii="Arial" w:hAnsi="Arial"/>
          <w:b/>
          <w:sz w:val="24"/>
          <w:lang w:val="mk-MK"/>
        </w:rPr>
        <w:t xml:space="preserve"> </w:t>
      </w:r>
      <w:r w:rsidRPr="00EE6BAB">
        <w:rPr>
          <w:rFonts w:ascii="Arial" w:hAnsi="Arial"/>
          <w:b/>
          <w:sz w:val="24"/>
        </w:rPr>
        <w:t>со</w:t>
      </w:r>
      <w:r w:rsidRPr="00EE6BAB">
        <w:rPr>
          <w:rFonts w:ascii="Arial" w:hAnsi="Arial"/>
          <w:b/>
          <w:sz w:val="24"/>
          <w:lang w:val="mk-MK"/>
        </w:rPr>
        <w:t xml:space="preserve"> </w:t>
      </w:r>
      <w:r w:rsidRPr="00EE6BAB">
        <w:rPr>
          <w:rFonts w:ascii="Arial" w:hAnsi="Arial"/>
          <w:b/>
          <w:sz w:val="24"/>
        </w:rPr>
        <w:t>наставници,органи</w:t>
      </w:r>
      <w:r w:rsidRPr="00EE6BAB">
        <w:rPr>
          <w:rFonts w:ascii="Arial" w:hAnsi="Arial"/>
          <w:b/>
          <w:sz w:val="24"/>
          <w:lang w:val="mk-MK"/>
        </w:rPr>
        <w:t xml:space="preserve"> </w:t>
      </w:r>
      <w:r w:rsidRPr="00EE6BAB">
        <w:rPr>
          <w:rFonts w:ascii="Arial" w:hAnsi="Arial"/>
          <w:b/>
          <w:sz w:val="24"/>
        </w:rPr>
        <w:t>и</w:t>
      </w:r>
      <w:r w:rsidRPr="00EE6BAB">
        <w:rPr>
          <w:rFonts w:ascii="Arial" w:hAnsi="Arial"/>
          <w:b/>
          <w:sz w:val="24"/>
          <w:lang w:val="mk-MK"/>
        </w:rPr>
        <w:t xml:space="preserve"> </w:t>
      </w:r>
      <w:r w:rsidRPr="00EE6BAB">
        <w:rPr>
          <w:rFonts w:ascii="Arial" w:hAnsi="Arial"/>
          <w:b/>
          <w:sz w:val="24"/>
        </w:rPr>
        <w:t>тела</w:t>
      </w:r>
      <w:r w:rsidRPr="00EE6BAB">
        <w:rPr>
          <w:rFonts w:ascii="Arial" w:hAnsi="Arial"/>
          <w:b/>
          <w:sz w:val="24"/>
          <w:lang w:val="mk-MK"/>
        </w:rPr>
        <w:t xml:space="preserve"> </w:t>
      </w:r>
      <w:r w:rsidRPr="00EE6BAB">
        <w:rPr>
          <w:rFonts w:ascii="Arial" w:hAnsi="Arial"/>
          <w:b/>
          <w:sz w:val="24"/>
        </w:rPr>
        <w:t>во училиштето</w:t>
      </w:r>
    </w:p>
    <w:p w:rsidR="00CC3799" w:rsidRPr="00EE6BAB" w:rsidRDefault="00CC3799" w:rsidP="00CC3799">
      <w:pPr>
        <w:pStyle w:val="BodyText"/>
        <w:spacing w:before="9"/>
        <w:rPr>
          <w:rFonts w:ascii="Arial"/>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314"/>
        <w:gridCol w:w="2403"/>
      </w:tblGrid>
      <w:tr w:rsidR="00CC3799" w:rsidRPr="00EE6BAB" w:rsidTr="00CC3799">
        <w:trPr>
          <w:trHeight w:val="781"/>
        </w:trPr>
        <w:tc>
          <w:tcPr>
            <w:tcW w:w="704" w:type="dxa"/>
          </w:tcPr>
          <w:p w:rsidR="00CC3799" w:rsidRPr="00EE6BAB" w:rsidRDefault="00CC3799" w:rsidP="00CC3799">
            <w:pPr>
              <w:pStyle w:val="TableParagraph"/>
              <w:spacing w:before="144"/>
              <w:ind w:left="187"/>
              <w:rPr>
                <w:rFonts w:ascii="Arial" w:hAnsi="Arial"/>
              </w:rPr>
            </w:pPr>
            <w:r w:rsidRPr="00EE6BAB">
              <w:rPr>
                <w:rFonts w:ascii="Arial" w:hAnsi="Arial"/>
              </w:rPr>
              <w:t>Бр.</w:t>
            </w:r>
          </w:p>
        </w:tc>
        <w:tc>
          <w:tcPr>
            <w:tcW w:w="3915" w:type="dxa"/>
          </w:tcPr>
          <w:p w:rsidR="00CC3799" w:rsidRPr="00EE6BAB" w:rsidRDefault="00CC3799" w:rsidP="00CC3799">
            <w:pPr>
              <w:pStyle w:val="TableParagraph"/>
              <w:spacing w:before="144"/>
              <w:ind w:left="892"/>
              <w:rPr>
                <w:rFonts w:ascii="Arial" w:hAnsi="Arial"/>
              </w:rPr>
            </w:pPr>
            <w:r w:rsidRPr="00EE6BAB">
              <w:rPr>
                <w:rFonts w:ascii="Arial" w:hAnsi="Arial"/>
              </w:rPr>
              <w:t>Содржини на работа</w:t>
            </w:r>
          </w:p>
        </w:tc>
        <w:tc>
          <w:tcPr>
            <w:tcW w:w="2314" w:type="dxa"/>
          </w:tcPr>
          <w:p w:rsidR="00CC3799" w:rsidRPr="00EE6BAB" w:rsidRDefault="00CC3799" w:rsidP="00CC3799">
            <w:pPr>
              <w:pStyle w:val="TableParagraph"/>
              <w:spacing w:before="144"/>
              <w:ind w:left="469"/>
              <w:rPr>
                <w:rFonts w:ascii="Arial" w:hAnsi="Arial"/>
              </w:rPr>
            </w:pPr>
            <w:r w:rsidRPr="00EE6BAB">
              <w:rPr>
                <w:rFonts w:ascii="Arial" w:hAnsi="Arial"/>
              </w:rPr>
              <w:t>Соработници</w:t>
            </w:r>
          </w:p>
        </w:tc>
        <w:tc>
          <w:tcPr>
            <w:tcW w:w="2403" w:type="dxa"/>
          </w:tcPr>
          <w:p w:rsidR="00CC3799" w:rsidRPr="00EE6BAB" w:rsidRDefault="00CC3799" w:rsidP="00CC3799">
            <w:pPr>
              <w:pStyle w:val="TableParagraph"/>
              <w:spacing w:line="276" w:lineRule="auto"/>
              <w:ind w:left="568" w:right="543" w:firstLine="146"/>
              <w:rPr>
                <w:rFonts w:ascii="Arial" w:hAnsi="Arial"/>
              </w:rPr>
            </w:pPr>
            <w:r w:rsidRPr="00EE6BAB">
              <w:rPr>
                <w:rFonts w:ascii="Arial" w:hAnsi="Arial"/>
              </w:rPr>
              <w:t>Време на реализација</w:t>
            </w:r>
          </w:p>
        </w:tc>
      </w:tr>
      <w:tr w:rsidR="00CC3799" w:rsidRPr="00EE6BAB" w:rsidTr="00CC3799">
        <w:trPr>
          <w:trHeight w:val="1946"/>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73"/>
              <w:ind w:left="10"/>
              <w:jc w:val="center"/>
              <w:rPr>
                <w:rFonts w:ascii="Arial"/>
              </w:rPr>
            </w:pPr>
            <w:r w:rsidRPr="00EE6BAB">
              <w:rPr>
                <w:rFonts w:ascii="Arial"/>
              </w:rPr>
              <w:t>1</w:t>
            </w:r>
          </w:p>
        </w:tc>
        <w:tc>
          <w:tcPr>
            <w:tcW w:w="3915" w:type="dxa"/>
          </w:tcPr>
          <w:p w:rsidR="00CC3799" w:rsidRPr="00EE6BAB" w:rsidRDefault="00CC3799" w:rsidP="00CC3799">
            <w:pPr>
              <w:pStyle w:val="TableParagraph"/>
              <w:spacing w:line="276" w:lineRule="auto"/>
              <w:ind w:left="145" w:right="136"/>
              <w:jc w:val="center"/>
              <w:rPr>
                <w:rFonts w:ascii="Arial" w:hAnsi="Arial"/>
              </w:rPr>
            </w:pPr>
            <w:r w:rsidRPr="00EE6BAB">
              <w:rPr>
                <w:rFonts w:ascii="Arial" w:hAnsi="Arial"/>
              </w:rPr>
              <w:t>Спроведување на истражување преку анкета на наставниците и стручните соработници за</w:t>
            </w:r>
          </w:p>
          <w:p w:rsidR="00CC3799" w:rsidRPr="00EE6BAB" w:rsidRDefault="00CC3799" w:rsidP="00CC3799">
            <w:pPr>
              <w:pStyle w:val="TableParagraph"/>
              <w:spacing w:line="276" w:lineRule="auto"/>
              <w:ind w:left="145" w:right="130"/>
              <w:jc w:val="center"/>
              <w:rPr>
                <w:rFonts w:ascii="Arial" w:hAnsi="Arial"/>
              </w:rPr>
            </w:pPr>
            <w:r w:rsidRPr="00EE6BAB">
              <w:rPr>
                <w:rFonts w:ascii="Arial" w:hAnsi="Arial"/>
              </w:rPr>
              <w:t>планирање на потребите од нова стручна литература во библиотечниот фонд</w:t>
            </w:r>
          </w:p>
        </w:tc>
        <w:tc>
          <w:tcPr>
            <w:tcW w:w="2314" w:type="dxa"/>
          </w:tcPr>
          <w:p w:rsidR="00CC3799" w:rsidRPr="00EE6BAB" w:rsidRDefault="00CC3799" w:rsidP="00CC3799">
            <w:pPr>
              <w:pStyle w:val="TableParagraph"/>
              <w:rPr>
                <w:rFonts w:ascii="Arial"/>
                <w:b/>
                <w:sz w:val="29"/>
              </w:rPr>
            </w:pPr>
          </w:p>
          <w:p w:rsidR="00CC3799" w:rsidRPr="00EE6BAB" w:rsidRDefault="00CC3799" w:rsidP="00CC3799">
            <w:pPr>
              <w:pStyle w:val="TableParagraph"/>
              <w:ind w:left="103" w:right="98"/>
              <w:jc w:val="center"/>
              <w:rPr>
                <w:rFonts w:ascii="Arial" w:hAnsi="Arial"/>
              </w:rPr>
            </w:pPr>
            <w:r w:rsidRPr="00EE6BAB">
              <w:rPr>
                <w:rFonts w:ascii="Arial" w:hAnsi="Arial"/>
              </w:rPr>
              <w:t>Самостојно</w:t>
            </w:r>
          </w:p>
          <w:p w:rsidR="00CC3799" w:rsidRPr="00EE6BAB" w:rsidRDefault="00CC3799" w:rsidP="00CC3799">
            <w:pPr>
              <w:pStyle w:val="TableParagraph"/>
              <w:spacing w:before="40" w:line="465" w:lineRule="auto"/>
              <w:ind w:left="106" w:right="98"/>
              <w:jc w:val="center"/>
              <w:rPr>
                <w:rFonts w:ascii="Arial" w:hAnsi="Arial"/>
              </w:rPr>
            </w:pPr>
            <w:r w:rsidRPr="00EE6BAB">
              <w:rPr>
                <w:rFonts w:ascii="Arial" w:hAnsi="Arial"/>
              </w:rPr>
              <w:t>Педагог,Психолог Наставници</w:t>
            </w:r>
          </w:p>
        </w:tc>
        <w:tc>
          <w:tcPr>
            <w:tcW w:w="2403"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73"/>
              <w:ind w:left="160" w:right="150"/>
              <w:jc w:val="center"/>
              <w:rPr>
                <w:rFonts w:ascii="Arial" w:hAnsi="Arial"/>
              </w:rPr>
            </w:pPr>
            <w:r w:rsidRPr="00EE6BAB">
              <w:rPr>
                <w:rFonts w:ascii="Arial" w:hAnsi="Arial"/>
              </w:rPr>
              <w:t>Континуирано</w:t>
            </w:r>
          </w:p>
        </w:tc>
      </w:tr>
      <w:tr w:rsidR="00CC3799" w:rsidRPr="00EE6BAB" w:rsidTr="00CC3799">
        <w:trPr>
          <w:trHeight w:val="1473"/>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213"/>
              <w:ind w:left="10"/>
              <w:jc w:val="center"/>
              <w:rPr>
                <w:rFonts w:ascii="Arial"/>
              </w:rPr>
            </w:pPr>
            <w:r w:rsidRPr="00EE6BAB">
              <w:rPr>
                <w:rFonts w:ascii="Arial"/>
              </w:rPr>
              <w:t>2</w:t>
            </w:r>
          </w:p>
        </w:tc>
        <w:tc>
          <w:tcPr>
            <w:tcW w:w="3915" w:type="dxa"/>
          </w:tcPr>
          <w:p w:rsidR="00CC3799" w:rsidRPr="00EE6BAB" w:rsidRDefault="00CC3799" w:rsidP="00CC3799">
            <w:pPr>
              <w:pStyle w:val="TableParagraph"/>
              <w:spacing w:before="196" w:line="276" w:lineRule="auto"/>
              <w:ind w:left="119" w:right="107"/>
              <w:jc w:val="center"/>
              <w:rPr>
                <w:rFonts w:ascii="Arial" w:hAnsi="Arial"/>
              </w:rPr>
            </w:pPr>
            <w:r w:rsidRPr="00EE6BAB">
              <w:rPr>
                <w:rFonts w:ascii="Arial" w:hAnsi="Arial"/>
              </w:rPr>
              <w:t>Советодавна работа со наставници и ученици при учество на јавни настапи, конкурси, натпревари и др</w:t>
            </w:r>
          </w:p>
        </w:tc>
        <w:tc>
          <w:tcPr>
            <w:tcW w:w="2314" w:type="dxa"/>
          </w:tcPr>
          <w:p w:rsidR="00CC3799" w:rsidRPr="00EE6BAB" w:rsidRDefault="00CC3799" w:rsidP="00CC3799">
            <w:pPr>
              <w:pStyle w:val="TableParagraph"/>
              <w:spacing w:line="250" w:lineRule="exact"/>
              <w:ind w:left="104" w:right="98"/>
              <w:jc w:val="center"/>
              <w:rPr>
                <w:rFonts w:ascii="Arial" w:hAnsi="Arial"/>
              </w:rPr>
            </w:pPr>
            <w:r w:rsidRPr="00EE6BAB">
              <w:rPr>
                <w:rFonts w:ascii="Arial" w:hAnsi="Arial"/>
              </w:rPr>
              <w:t>Директор</w:t>
            </w:r>
          </w:p>
          <w:p w:rsidR="00CC3799" w:rsidRPr="00EE6BAB" w:rsidRDefault="00CC3799" w:rsidP="00CC3799">
            <w:pPr>
              <w:pStyle w:val="TableParagraph"/>
              <w:spacing w:before="2" w:line="490" w:lineRule="atLeast"/>
              <w:ind w:left="106" w:right="98"/>
              <w:jc w:val="center"/>
              <w:rPr>
                <w:rFonts w:ascii="Arial" w:hAnsi="Arial"/>
              </w:rPr>
            </w:pPr>
            <w:r w:rsidRPr="00EE6BAB">
              <w:rPr>
                <w:rFonts w:ascii="Arial" w:hAnsi="Arial"/>
              </w:rPr>
              <w:t>Педагог, Психолог Наставници</w:t>
            </w:r>
          </w:p>
        </w:tc>
        <w:tc>
          <w:tcPr>
            <w:tcW w:w="2403"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213"/>
              <w:ind w:left="156" w:right="151"/>
              <w:jc w:val="center"/>
              <w:rPr>
                <w:rFonts w:ascii="Arial" w:hAnsi="Arial"/>
              </w:rPr>
            </w:pPr>
            <w:r w:rsidRPr="00EE6BAB">
              <w:rPr>
                <w:rFonts w:ascii="Arial" w:hAnsi="Arial"/>
              </w:rPr>
              <w:t>Септември-Мај</w:t>
            </w:r>
          </w:p>
        </w:tc>
      </w:tr>
      <w:tr w:rsidR="00CC3799" w:rsidRPr="00EE6BAB" w:rsidTr="00CC3799">
        <w:trPr>
          <w:trHeight w:val="981"/>
        </w:trPr>
        <w:tc>
          <w:tcPr>
            <w:tcW w:w="704" w:type="dxa"/>
          </w:tcPr>
          <w:p w:rsidR="00CC3799" w:rsidRPr="00EE6BAB" w:rsidRDefault="00CC3799" w:rsidP="00CC3799">
            <w:pPr>
              <w:pStyle w:val="TableParagraph"/>
              <w:spacing w:before="1"/>
              <w:rPr>
                <w:rFonts w:ascii="Arial"/>
                <w:b/>
                <w:sz w:val="21"/>
              </w:rPr>
            </w:pPr>
          </w:p>
          <w:p w:rsidR="00CC3799" w:rsidRPr="00EE6BAB" w:rsidRDefault="00CC3799" w:rsidP="00CC3799">
            <w:pPr>
              <w:pStyle w:val="TableParagraph"/>
              <w:ind w:left="10"/>
              <w:jc w:val="center"/>
              <w:rPr>
                <w:rFonts w:ascii="Arial"/>
              </w:rPr>
            </w:pPr>
            <w:r w:rsidRPr="00EE6BAB">
              <w:rPr>
                <w:rFonts w:ascii="Arial"/>
              </w:rPr>
              <w:t>3</w:t>
            </w:r>
          </w:p>
        </w:tc>
        <w:tc>
          <w:tcPr>
            <w:tcW w:w="3915" w:type="dxa"/>
          </w:tcPr>
          <w:p w:rsidR="00CC3799" w:rsidRPr="00EE6BAB" w:rsidRDefault="00CC3799" w:rsidP="00CC3799">
            <w:pPr>
              <w:pStyle w:val="TableParagraph"/>
              <w:spacing w:before="96" w:line="278" w:lineRule="auto"/>
              <w:ind w:left="527" w:right="91" w:hanging="408"/>
              <w:rPr>
                <w:rFonts w:ascii="Arial" w:hAnsi="Arial"/>
              </w:rPr>
            </w:pPr>
            <w:r w:rsidRPr="00EE6BAB">
              <w:rPr>
                <w:rFonts w:ascii="Arial" w:hAnsi="Arial"/>
              </w:rPr>
              <w:t>Советодавна работа со наставници во реализирање на проекти</w:t>
            </w:r>
          </w:p>
        </w:tc>
        <w:tc>
          <w:tcPr>
            <w:tcW w:w="2314" w:type="dxa"/>
          </w:tcPr>
          <w:p w:rsidR="00CC3799" w:rsidRPr="00EE6BAB" w:rsidRDefault="00CC3799" w:rsidP="00CC3799">
            <w:pPr>
              <w:pStyle w:val="TableParagraph"/>
              <w:spacing w:line="250" w:lineRule="exact"/>
              <w:ind w:left="104" w:right="98"/>
              <w:jc w:val="center"/>
              <w:rPr>
                <w:rFonts w:ascii="Arial" w:hAnsi="Arial"/>
              </w:rPr>
            </w:pPr>
            <w:r w:rsidRPr="00EE6BAB">
              <w:rPr>
                <w:rFonts w:ascii="Arial" w:hAnsi="Arial"/>
              </w:rPr>
              <w:t>Директор</w:t>
            </w:r>
          </w:p>
          <w:p w:rsidR="00CC3799" w:rsidRPr="00EE6BAB" w:rsidRDefault="00CC3799" w:rsidP="00CC3799">
            <w:pPr>
              <w:pStyle w:val="TableParagraph"/>
              <w:spacing w:before="7"/>
              <w:rPr>
                <w:rFonts w:ascii="Arial"/>
                <w:b/>
                <w:sz w:val="20"/>
              </w:rPr>
            </w:pPr>
          </w:p>
          <w:p w:rsidR="00CC3799" w:rsidRPr="00EE6BAB" w:rsidRDefault="00CC3799" w:rsidP="00CC3799">
            <w:pPr>
              <w:pStyle w:val="TableParagraph"/>
              <w:ind w:left="103" w:right="98"/>
              <w:jc w:val="center"/>
              <w:rPr>
                <w:rFonts w:ascii="Arial" w:hAnsi="Arial"/>
              </w:rPr>
            </w:pPr>
            <w:r w:rsidRPr="00EE6BAB">
              <w:rPr>
                <w:rFonts w:ascii="Arial" w:hAnsi="Arial"/>
              </w:rPr>
              <w:t>Педагог, Психолог</w:t>
            </w:r>
          </w:p>
        </w:tc>
        <w:tc>
          <w:tcPr>
            <w:tcW w:w="2403" w:type="dxa"/>
          </w:tcPr>
          <w:p w:rsidR="00CC3799" w:rsidRPr="00EE6BAB" w:rsidRDefault="00CC3799" w:rsidP="00CC3799">
            <w:pPr>
              <w:pStyle w:val="TableParagraph"/>
              <w:spacing w:before="1"/>
              <w:rPr>
                <w:rFonts w:ascii="Arial"/>
                <w:b/>
                <w:sz w:val="21"/>
              </w:rPr>
            </w:pPr>
          </w:p>
          <w:p w:rsidR="00CC3799" w:rsidRPr="00EE6BAB" w:rsidRDefault="00CC3799" w:rsidP="00CC3799">
            <w:pPr>
              <w:pStyle w:val="TableParagraph"/>
              <w:ind w:left="156" w:right="151"/>
              <w:jc w:val="center"/>
              <w:rPr>
                <w:rFonts w:ascii="Arial" w:hAnsi="Arial"/>
              </w:rPr>
            </w:pPr>
            <w:r w:rsidRPr="00EE6BAB">
              <w:rPr>
                <w:rFonts w:ascii="Arial" w:hAnsi="Arial"/>
              </w:rPr>
              <w:t>Септември-Мај</w:t>
            </w:r>
          </w:p>
        </w:tc>
      </w:tr>
      <w:tr w:rsidR="00CC3799" w:rsidRPr="00EE6BAB" w:rsidTr="00CC3799">
        <w:trPr>
          <w:trHeight w:val="1946"/>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72"/>
              <w:ind w:left="10"/>
              <w:jc w:val="center"/>
              <w:rPr>
                <w:rFonts w:ascii="Arial"/>
              </w:rPr>
            </w:pPr>
            <w:r w:rsidRPr="00EE6BAB">
              <w:rPr>
                <w:rFonts w:ascii="Arial"/>
              </w:rPr>
              <w:t>4</w:t>
            </w:r>
          </w:p>
        </w:tc>
        <w:tc>
          <w:tcPr>
            <w:tcW w:w="3915" w:type="dxa"/>
          </w:tcPr>
          <w:p w:rsidR="00CC3799" w:rsidRPr="00EE6BAB" w:rsidRDefault="00CC3799" w:rsidP="00CC3799">
            <w:pPr>
              <w:pStyle w:val="TableParagraph"/>
              <w:spacing w:line="276" w:lineRule="auto"/>
              <w:ind w:left="311" w:right="301" w:firstLine="1"/>
              <w:jc w:val="center"/>
              <w:rPr>
                <w:rFonts w:ascii="Arial" w:hAnsi="Arial"/>
              </w:rPr>
            </w:pPr>
            <w:r w:rsidRPr="00EE6BAB">
              <w:rPr>
                <w:rFonts w:ascii="Arial" w:hAnsi="Arial"/>
              </w:rPr>
              <w:t>Упатување на наставниците во стручната литература на библиотеката заради нивно стручно усовршување и осовременување на наставниот процес</w:t>
            </w:r>
          </w:p>
        </w:tc>
        <w:tc>
          <w:tcPr>
            <w:tcW w:w="2314" w:type="dxa"/>
          </w:tcPr>
          <w:p w:rsidR="00CC3799" w:rsidRPr="00EE6BAB" w:rsidRDefault="00CC3799" w:rsidP="00CC3799">
            <w:pPr>
              <w:pStyle w:val="TableParagraph"/>
              <w:spacing w:before="88"/>
              <w:ind w:left="104" w:right="98"/>
              <w:jc w:val="center"/>
              <w:rPr>
                <w:rFonts w:ascii="Arial" w:hAnsi="Arial"/>
              </w:rPr>
            </w:pPr>
            <w:r w:rsidRPr="00EE6BAB">
              <w:rPr>
                <w:rFonts w:ascii="Arial" w:hAnsi="Arial"/>
              </w:rPr>
              <w:t>Директор</w:t>
            </w:r>
          </w:p>
          <w:p w:rsidR="00CC3799" w:rsidRPr="00EE6BAB" w:rsidRDefault="00CC3799" w:rsidP="00CC3799">
            <w:pPr>
              <w:pStyle w:val="TableParagraph"/>
              <w:spacing w:before="9"/>
              <w:rPr>
                <w:rFonts w:ascii="Arial"/>
                <w:b/>
                <w:sz w:val="20"/>
              </w:rPr>
            </w:pPr>
          </w:p>
          <w:p w:rsidR="00CC3799" w:rsidRPr="00EE6BAB" w:rsidRDefault="00CC3799" w:rsidP="00CC3799">
            <w:pPr>
              <w:pStyle w:val="TableParagraph"/>
              <w:spacing w:line="276" w:lineRule="auto"/>
              <w:ind w:left="106" w:right="98"/>
              <w:jc w:val="center"/>
              <w:rPr>
                <w:rFonts w:ascii="Arial" w:hAnsi="Arial"/>
              </w:rPr>
            </w:pPr>
            <w:r w:rsidRPr="00EE6BAB">
              <w:rPr>
                <w:rFonts w:ascii="Arial" w:hAnsi="Arial"/>
              </w:rPr>
              <w:t>Педагог,Психолог Самостојно</w:t>
            </w:r>
          </w:p>
          <w:p w:rsidR="00CC3799" w:rsidRPr="00EE6BAB" w:rsidRDefault="00CC3799" w:rsidP="00CC3799">
            <w:pPr>
              <w:pStyle w:val="TableParagraph"/>
              <w:spacing w:before="199"/>
              <w:ind w:left="104" w:right="98"/>
              <w:jc w:val="center"/>
              <w:rPr>
                <w:rFonts w:ascii="Arial" w:hAnsi="Arial"/>
              </w:rPr>
            </w:pPr>
            <w:r w:rsidRPr="00EE6BAB">
              <w:rPr>
                <w:rFonts w:ascii="Arial" w:hAnsi="Arial"/>
              </w:rPr>
              <w:t>Наставници</w:t>
            </w:r>
          </w:p>
        </w:tc>
        <w:tc>
          <w:tcPr>
            <w:tcW w:w="2403"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72"/>
              <w:ind w:left="160" w:right="150"/>
              <w:jc w:val="center"/>
              <w:rPr>
                <w:rFonts w:ascii="Arial" w:hAnsi="Arial"/>
              </w:rPr>
            </w:pPr>
            <w:r w:rsidRPr="00EE6BAB">
              <w:rPr>
                <w:rFonts w:ascii="Arial" w:hAnsi="Arial"/>
              </w:rPr>
              <w:t>Континуирано</w:t>
            </w:r>
          </w:p>
        </w:tc>
      </w:tr>
      <w:tr w:rsidR="00CC3799" w:rsidRPr="00EE6BAB" w:rsidTr="00CC3799">
        <w:trPr>
          <w:trHeight w:val="1655"/>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3"/>
              <w:rPr>
                <w:rFonts w:ascii="Arial"/>
                <w:b/>
                <w:sz w:val="26"/>
              </w:rPr>
            </w:pPr>
          </w:p>
          <w:p w:rsidR="00CC3799" w:rsidRPr="00EE6BAB" w:rsidRDefault="00CC3799" w:rsidP="00CC3799">
            <w:pPr>
              <w:pStyle w:val="TableParagraph"/>
              <w:ind w:left="10"/>
              <w:jc w:val="center"/>
              <w:rPr>
                <w:rFonts w:ascii="Arial"/>
              </w:rPr>
            </w:pPr>
            <w:r w:rsidRPr="00EE6BAB">
              <w:rPr>
                <w:rFonts w:ascii="Arial"/>
              </w:rPr>
              <w:t>5</w:t>
            </w:r>
          </w:p>
        </w:tc>
        <w:tc>
          <w:tcPr>
            <w:tcW w:w="3915" w:type="dxa"/>
          </w:tcPr>
          <w:p w:rsidR="00CC3799" w:rsidRPr="00EE6BAB" w:rsidRDefault="00CC3799" w:rsidP="00CC3799">
            <w:pPr>
              <w:pStyle w:val="TableParagraph"/>
              <w:spacing w:line="276" w:lineRule="auto"/>
              <w:ind w:left="196" w:right="186"/>
              <w:jc w:val="center"/>
              <w:rPr>
                <w:rFonts w:ascii="Arial" w:hAnsi="Arial"/>
              </w:rPr>
            </w:pPr>
            <w:r w:rsidRPr="00EE6BAB">
              <w:rPr>
                <w:rFonts w:ascii="Arial" w:hAnsi="Arial"/>
              </w:rPr>
              <w:t>Учество во работата на стручните тимови и активи, при изготвување на проекти за унапредување на воспитно-образовниот процес и условите во училиштето</w:t>
            </w:r>
          </w:p>
        </w:tc>
        <w:tc>
          <w:tcPr>
            <w:tcW w:w="2314" w:type="dxa"/>
          </w:tcPr>
          <w:p w:rsidR="00CC3799" w:rsidRPr="00EE6BAB" w:rsidRDefault="00CC3799" w:rsidP="00CC3799">
            <w:pPr>
              <w:pStyle w:val="TableParagraph"/>
              <w:spacing w:before="88"/>
              <w:ind w:left="104" w:right="98"/>
              <w:jc w:val="center"/>
              <w:rPr>
                <w:rFonts w:ascii="Arial" w:hAnsi="Arial"/>
              </w:rPr>
            </w:pPr>
            <w:r w:rsidRPr="00EE6BAB">
              <w:rPr>
                <w:rFonts w:ascii="Arial" w:hAnsi="Arial"/>
              </w:rPr>
              <w:t>Директор</w:t>
            </w:r>
          </w:p>
          <w:p w:rsidR="00CC3799" w:rsidRPr="00EE6BAB" w:rsidRDefault="00CC3799" w:rsidP="00CC3799">
            <w:pPr>
              <w:pStyle w:val="TableParagraph"/>
              <w:spacing w:before="7"/>
              <w:rPr>
                <w:rFonts w:ascii="Arial"/>
                <w:b/>
                <w:sz w:val="20"/>
              </w:rPr>
            </w:pPr>
          </w:p>
          <w:p w:rsidR="00CC3799" w:rsidRPr="00EE6BAB" w:rsidRDefault="00CC3799" w:rsidP="00CC3799">
            <w:pPr>
              <w:pStyle w:val="TableParagraph"/>
              <w:spacing w:line="468" w:lineRule="auto"/>
              <w:ind w:left="106" w:right="98"/>
              <w:jc w:val="center"/>
              <w:rPr>
                <w:rFonts w:ascii="Arial" w:hAnsi="Arial"/>
              </w:rPr>
            </w:pPr>
            <w:r w:rsidRPr="00EE6BAB">
              <w:rPr>
                <w:rFonts w:ascii="Arial" w:hAnsi="Arial"/>
              </w:rPr>
              <w:t>Педагог, Психолог Наставници</w:t>
            </w:r>
          </w:p>
        </w:tc>
        <w:tc>
          <w:tcPr>
            <w:tcW w:w="2403"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3"/>
              <w:rPr>
                <w:rFonts w:ascii="Arial"/>
                <w:b/>
                <w:sz w:val="26"/>
              </w:rPr>
            </w:pPr>
          </w:p>
          <w:p w:rsidR="00CC3799" w:rsidRPr="00EE6BAB" w:rsidRDefault="00CC3799" w:rsidP="00CC3799">
            <w:pPr>
              <w:pStyle w:val="TableParagraph"/>
              <w:ind w:left="160" w:right="150"/>
              <w:jc w:val="center"/>
              <w:rPr>
                <w:rFonts w:ascii="Arial" w:hAnsi="Arial"/>
              </w:rPr>
            </w:pPr>
            <w:r w:rsidRPr="00EE6BAB">
              <w:rPr>
                <w:rFonts w:ascii="Arial" w:hAnsi="Arial"/>
              </w:rPr>
              <w:t>Континуирано</w:t>
            </w:r>
          </w:p>
        </w:tc>
      </w:tr>
    </w:tbl>
    <w:p w:rsidR="00CC3799" w:rsidRPr="00EE6BAB" w:rsidRDefault="00CC3799" w:rsidP="00CC3799">
      <w:pPr>
        <w:pStyle w:val="ListParagraph"/>
        <w:tabs>
          <w:tab w:val="left" w:pos="1085"/>
        </w:tabs>
        <w:spacing w:before="93"/>
        <w:ind w:left="2390" w:firstLine="0"/>
        <w:rPr>
          <w:rFonts w:ascii="Arial" w:hAnsi="Arial"/>
          <w:b/>
          <w:sz w:val="24"/>
        </w:rPr>
      </w:pPr>
    </w:p>
    <w:p w:rsidR="00CC3799" w:rsidRPr="00EE6BAB" w:rsidRDefault="00CC3799" w:rsidP="00177295">
      <w:pPr>
        <w:pStyle w:val="ListParagraph"/>
        <w:numPr>
          <w:ilvl w:val="0"/>
          <w:numId w:val="79"/>
        </w:numPr>
        <w:tabs>
          <w:tab w:val="left" w:pos="1085"/>
        </w:tabs>
        <w:spacing w:before="93"/>
        <w:rPr>
          <w:rFonts w:ascii="Arial" w:hAnsi="Arial"/>
          <w:b/>
          <w:sz w:val="24"/>
        </w:rPr>
      </w:pPr>
      <w:r w:rsidRPr="00EE6BAB">
        <w:rPr>
          <w:rFonts w:ascii="Arial" w:hAnsi="Arial"/>
          <w:b/>
          <w:sz w:val="24"/>
        </w:rPr>
        <w:t xml:space="preserve">Програмско </w:t>
      </w:r>
      <w:r w:rsidRPr="00EE6BAB">
        <w:rPr>
          <w:rFonts w:ascii="Arial" w:hAnsi="Arial"/>
          <w:b/>
          <w:spacing w:val="-2"/>
          <w:sz w:val="24"/>
        </w:rPr>
        <w:t xml:space="preserve">подрачје </w:t>
      </w:r>
      <w:r w:rsidRPr="00EE6BAB">
        <w:rPr>
          <w:rFonts w:ascii="Arial" w:hAnsi="Arial"/>
          <w:b/>
          <w:sz w:val="24"/>
        </w:rPr>
        <w:t>– Евиденција и документација набиблиотеката</w:t>
      </w:r>
    </w:p>
    <w:p w:rsidR="00CC3799" w:rsidRPr="00EE6BAB" w:rsidRDefault="00CC3799" w:rsidP="00CC3799">
      <w:pPr>
        <w:pStyle w:val="BodyText"/>
        <w:spacing w:before="9"/>
        <w:rPr>
          <w:rFonts w:ascii="Arial"/>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314"/>
        <w:gridCol w:w="2403"/>
      </w:tblGrid>
      <w:tr w:rsidR="00CC3799" w:rsidRPr="00EE6BAB" w:rsidTr="00CC3799">
        <w:trPr>
          <w:trHeight w:val="782"/>
        </w:trPr>
        <w:tc>
          <w:tcPr>
            <w:tcW w:w="704" w:type="dxa"/>
          </w:tcPr>
          <w:p w:rsidR="00CC3799" w:rsidRPr="00EE6BAB" w:rsidRDefault="00CC3799" w:rsidP="00CC3799">
            <w:pPr>
              <w:pStyle w:val="TableParagraph"/>
              <w:spacing w:before="144"/>
              <w:ind w:left="167" w:right="159"/>
              <w:jc w:val="center"/>
              <w:rPr>
                <w:rFonts w:ascii="Arial" w:hAnsi="Arial"/>
              </w:rPr>
            </w:pPr>
            <w:r w:rsidRPr="00EE6BAB">
              <w:rPr>
                <w:rFonts w:ascii="Arial" w:hAnsi="Arial"/>
              </w:rPr>
              <w:t>Бр.</w:t>
            </w:r>
          </w:p>
        </w:tc>
        <w:tc>
          <w:tcPr>
            <w:tcW w:w="3915" w:type="dxa"/>
          </w:tcPr>
          <w:p w:rsidR="00CC3799" w:rsidRPr="00EE6BAB" w:rsidRDefault="00CC3799" w:rsidP="00CC3799">
            <w:pPr>
              <w:pStyle w:val="TableParagraph"/>
              <w:spacing w:before="144"/>
              <w:ind w:left="892"/>
              <w:rPr>
                <w:rFonts w:ascii="Arial" w:hAnsi="Arial"/>
              </w:rPr>
            </w:pPr>
            <w:r w:rsidRPr="00EE6BAB">
              <w:rPr>
                <w:rFonts w:ascii="Arial" w:hAnsi="Arial"/>
              </w:rPr>
              <w:t>Содржини на работа</w:t>
            </w:r>
          </w:p>
        </w:tc>
        <w:tc>
          <w:tcPr>
            <w:tcW w:w="2314" w:type="dxa"/>
          </w:tcPr>
          <w:p w:rsidR="00CC3799" w:rsidRPr="00EE6BAB" w:rsidRDefault="00CC3799" w:rsidP="00CC3799">
            <w:pPr>
              <w:pStyle w:val="TableParagraph"/>
              <w:spacing w:before="144"/>
              <w:ind w:left="104" w:right="98"/>
              <w:jc w:val="center"/>
              <w:rPr>
                <w:rFonts w:ascii="Arial" w:hAnsi="Arial"/>
              </w:rPr>
            </w:pPr>
            <w:r w:rsidRPr="00EE6BAB">
              <w:rPr>
                <w:rFonts w:ascii="Arial" w:hAnsi="Arial"/>
              </w:rPr>
              <w:t>Соработници</w:t>
            </w:r>
          </w:p>
        </w:tc>
        <w:tc>
          <w:tcPr>
            <w:tcW w:w="2403" w:type="dxa"/>
          </w:tcPr>
          <w:p w:rsidR="00CC3799" w:rsidRPr="00EE6BAB" w:rsidRDefault="00CC3799" w:rsidP="00CC3799">
            <w:pPr>
              <w:pStyle w:val="TableParagraph"/>
              <w:spacing w:line="276" w:lineRule="auto"/>
              <w:ind w:left="568" w:right="543" w:firstLine="146"/>
              <w:rPr>
                <w:rFonts w:ascii="Arial" w:hAnsi="Arial"/>
              </w:rPr>
            </w:pPr>
            <w:r w:rsidRPr="00EE6BAB">
              <w:rPr>
                <w:rFonts w:ascii="Arial" w:hAnsi="Arial"/>
              </w:rPr>
              <w:t>Време на реализација</w:t>
            </w:r>
          </w:p>
        </w:tc>
      </w:tr>
      <w:tr w:rsidR="00CC3799" w:rsidRPr="00EE6BAB" w:rsidTr="00CC3799">
        <w:trPr>
          <w:trHeight w:val="782"/>
        </w:trPr>
        <w:tc>
          <w:tcPr>
            <w:tcW w:w="704" w:type="dxa"/>
          </w:tcPr>
          <w:p w:rsidR="00CC3799" w:rsidRPr="00EE6BAB" w:rsidRDefault="00CC3799" w:rsidP="00CC3799">
            <w:pPr>
              <w:pStyle w:val="TableParagraph"/>
              <w:spacing w:before="144"/>
              <w:ind w:left="10"/>
              <w:jc w:val="center"/>
              <w:rPr>
                <w:rFonts w:ascii="Arial"/>
              </w:rPr>
            </w:pPr>
            <w:r w:rsidRPr="00EE6BAB">
              <w:rPr>
                <w:rFonts w:ascii="Arial"/>
              </w:rPr>
              <w:t>1</w:t>
            </w:r>
          </w:p>
        </w:tc>
        <w:tc>
          <w:tcPr>
            <w:tcW w:w="3915" w:type="dxa"/>
          </w:tcPr>
          <w:p w:rsidR="00CC3799" w:rsidRPr="00EE6BAB" w:rsidRDefault="00CC3799" w:rsidP="00CC3799">
            <w:pPr>
              <w:pStyle w:val="TableParagraph"/>
              <w:spacing w:line="276" w:lineRule="auto"/>
              <w:ind w:left="1600" w:right="153" w:hanging="1419"/>
              <w:rPr>
                <w:rFonts w:ascii="Arial" w:hAnsi="Arial"/>
              </w:rPr>
            </w:pPr>
            <w:r w:rsidRPr="00EE6BAB">
              <w:rPr>
                <w:rFonts w:ascii="Arial" w:hAnsi="Arial"/>
              </w:rPr>
              <w:t>Годишна програма за сопствената работа</w:t>
            </w:r>
          </w:p>
        </w:tc>
        <w:tc>
          <w:tcPr>
            <w:tcW w:w="2314" w:type="dxa"/>
          </w:tcPr>
          <w:p w:rsidR="00CC3799" w:rsidRPr="00EE6BAB" w:rsidRDefault="00CC3799" w:rsidP="00CC3799">
            <w:pPr>
              <w:pStyle w:val="TableParagraph"/>
              <w:spacing w:before="144"/>
              <w:ind w:left="103" w:right="98"/>
              <w:jc w:val="center"/>
              <w:rPr>
                <w:rFonts w:ascii="Arial" w:hAnsi="Arial"/>
              </w:rPr>
            </w:pPr>
            <w:r w:rsidRPr="00EE6BAB">
              <w:rPr>
                <w:rFonts w:ascii="Arial" w:hAnsi="Arial"/>
              </w:rPr>
              <w:t>Самостојно</w:t>
            </w:r>
          </w:p>
        </w:tc>
        <w:tc>
          <w:tcPr>
            <w:tcW w:w="2403" w:type="dxa"/>
          </w:tcPr>
          <w:p w:rsidR="00CC3799" w:rsidRPr="00EE6BAB" w:rsidRDefault="00CC3799" w:rsidP="00CC3799">
            <w:pPr>
              <w:pStyle w:val="TableParagraph"/>
              <w:spacing w:before="144"/>
              <w:ind w:left="160" w:right="150"/>
              <w:jc w:val="center"/>
              <w:rPr>
                <w:rFonts w:ascii="Arial" w:hAnsi="Arial"/>
              </w:rPr>
            </w:pPr>
            <w:r w:rsidRPr="00EE6BAB">
              <w:rPr>
                <w:rFonts w:ascii="Arial" w:hAnsi="Arial"/>
              </w:rPr>
              <w:t>Континуирано</w:t>
            </w:r>
          </w:p>
        </w:tc>
      </w:tr>
      <w:tr w:rsidR="00CC3799" w:rsidRPr="00EE6BAB" w:rsidTr="00CC3799">
        <w:trPr>
          <w:trHeight w:val="1074"/>
        </w:trPr>
        <w:tc>
          <w:tcPr>
            <w:tcW w:w="704"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left="10"/>
              <w:jc w:val="center"/>
              <w:rPr>
                <w:rFonts w:ascii="Arial"/>
              </w:rPr>
            </w:pPr>
            <w:r w:rsidRPr="00EE6BAB">
              <w:rPr>
                <w:rFonts w:ascii="Arial"/>
              </w:rPr>
              <w:t>2</w:t>
            </w:r>
          </w:p>
        </w:tc>
        <w:tc>
          <w:tcPr>
            <w:tcW w:w="3915" w:type="dxa"/>
          </w:tcPr>
          <w:p w:rsidR="00CC3799" w:rsidRPr="00EE6BAB" w:rsidRDefault="00CC3799" w:rsidP="00CC3799">
            <w:pPr>
              <w:pStyle w:val="TableParagraph"/>
              <w:spacing w:line="276" w:lineRule="auto"/>
              <w:ind w:left="131" w:right="119" w:hanging="1"/>
              <w:jc w:val="center"/>
              <w:rPr>
                <w:rFonts w:ascii="Arial" w:hAnsi="Arial"/>
              </w:rPr>
            </w:pPr>
            <w:r w:rsidRPr="00EE6BAB">
              <w:rPr>
                <w:rFonts w:ascii="Arial" w:hAnsi="Arial"/>
              </w:rPr>
              <w:t>Водење полугодишни и годишни статистички извештаи за изнајмени книги</w:t>
            </w:r>
          </w:p>
        </w:tc>
        <w:tc>
          <w:tcPr>
            <w:tcW w:w="2314"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left="103" w:right="98"/>
              <w:jc w:val="center"/>
              <w:rPr>
                <w:rFonts w:ascii="Arial" w:hAnsi="Arial"/>
              </w:rPr>
            </w:pPr>
            <w:r w:rsidRPr="00EE6BAB">
              <w:rPr>
                <w:rFonts w:ascii="Arial" w:hAnsi="Arial"/>
              </w:rPr>
              <w:t>Самостојно</w:t>
            </w:r>
          </w:p>
        </w:tc>
        <w:tc>
          <w:tcPr>
            <w:tcW w:w="2403"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left="160" w:right="151"/>
              <w:jc w:val="center"/>
              <w:rPr>
                <w:rFonts w:ascii="Arial" w:hAnsi="Arial"/>
              </w:rPr>
            </w:pPr>
            <w:r w:rsidRPr="00EE6BAB">
              <w:rPr>
                <w:rFonts w:ascii="Arial" w:hAnsi="Arial"/>
              </w:rPr>
              <w:t>Секој месец</w:t>
            </w:r>
          </w:p>
        </w:tc>
      </w:tr>
      <w:tr w:rsidR="00CC3799" w:rsidRPr="00EE6BAB" w:rsidTr="00CC3799">
        <w:trPr>
          <w:trHeight w:val="781"/>
        </w:trPr>
        <w:tc>
          <w:tcPr>
            <w:tcW w:w="704" w:type="dxa"/>
          </w:tcPr>
          <w:p w:rsidR="00CC3799" w:rsidRPr="00EE6BAB" w:rsidRDefault="00CC3799" w:rsidP="00CC3799">
            <w:pPr>
              <w:pStyle w:val="TableParagraph"/>
              <w:spacing w:before="141"/>
              <w:ind w:left="10"/>
              <w:jc w:val="center"/>
              <w:rPr>
                <w:rFonts w:ascii="Arial"/>
              </w:rPr>
            </w:pPr>
            <w:r w:rsidRPr="00EE6BAB">
              <w:rPr>
                <w:rFonts w:ascii="Arial"/>
              </w:rPr>
              <w:t>3</w:t>
            </w:r>
          </w:p>
        </w:tc>
        <w:tc>
          <w:tcPr>
            <w:tcW w:w="3915" w:type="dxa"/>
          </w:tcPr>
          <w:p w:rsidR="00CC3799" w:rsidRPr="00EE6BAB" w:rsidRDefault="00CC3799" w:rsidP="00CC3799">
            <w:pPr>
              <w:pStyle w:val="TableParagraph"/>
              <w:spacing w:line="276" w:lineRule="auto"/>
              <w:ind w:left="304" w:right="252" w:hanging="27"/>
              <w:rPr>
                <w:rFonts w:ascii="Arial" w:hAnsi="Arial"/>
              </w:rPr>
            </w:pPr>
            <w:r w:rsidRPr="00EE6BAB">
              <w:rPr>
                <w:rFonts w:ascii="Arial" w:hAnsi="Arial"/>
              </w:rPr>
              <w:t>Водење на електронски Азбучен каталог на библиотечниот фонд</w:t>
            </w:r>
          </w:p>
        </w:tc>
        <w:tc>
          <w:tcPr>
            <w:tcW w:w="2314" w:type="dxa"/>
          </w:tcPr>
          <w:p w:rsidR="00CC3799" w:rsidRPr="00EE6BAB" w:rsidRDefault="00CC3799" w:rsidP="00CC3799">
            <w:pPr>
              <w:pStyle w:val="TableParagraph"/>
              <w:spacing w:before="141"/>
              <w:ind w:left="103" w:right="98"/>
              <w:jc w:val="center"/>
              <w:rPr>
                <w:rFonts w:ascii="Arial" w:hAnsi="Arial"/>
              </w:rPr>
            </w:pPr>
            <w:r w:rsidRPr="00EE6BAB">
              <w:rPr>
                <w:rFonts w:ascii="Arial" w:hAnsi="Arial"/>
              </w:rPr>
              <w:t>Самостојно</w:t>
            </w:r>
          </w:p>
        </w:tc>
        <w:tc>
          <w:tcPr>
            <w:tcW w:w="2403" w:type="dxa"/>
          </w:tcPr>
          <w:p w:rsidR="00CC3799" w:rsidRPr="00EE6BAB" w:rsidRDefault="00CC3799" w:rsidP="00CC3799">
            <w:pPr>
              <w:pStyle w:val="TableParagraph"/>
              <w:spacing w:before="141"/>
              <w:ind w:left="160" w:right="149"/>
              <w:jc w:val="center"/>
              <w:rPr>
                <w:rFonts w:ascii="Arial" w:hAnsi="Arial"/>
              </w:rPr>
            </w:pPr>
            <w:r w:rsidRPr="00EE6BAB">
              <w:rPr>
                <w:rFonts w:ascii="Arial" w:hAnsi="Arial"/>
              </w:rPr>
              <w:t>Август-Септември</w:t>
            </w:r>
          </w:p>
        </w:tc>
      </w:tr>
      <w:tr w:rsidR="00CC3799" w:rsidRPr="00EE6BAB" w:rsidTr="00CC3799">
        <w:trPr>
          <w:trHeight w:val="1072"/>
        </w:trPr>
        <w:tc>
          <w:tcPr>
            <w:tcW w:w="704" w:type="dxa"/>
          </w:tcPr>
          <w:p w:rsidR="00CC3799" w:rsidRPr="00EE6BAB" w:rsidRDefault="00CC3799" w:rsidP="00CC3799">
            <w:pPr>
              <w:pStyle w:val="TableParagraph"/>
              <w:rPr>
                <w:rFonts w:ascii="Arial"/>
                <w:b/>
                <w:sz w:val="25"/>
              </w:rPr>
            </w:pPr>
          </w:p>
          <w:p w:rsidR="00CC3799" w:rsidRPr="00EE6BAB" w:rsidRDefault="00CC3799" w:rsidP="00CC3799">
            <w:pPr>
              <w:pStyle w:val="TableParagraph"/>
              <w:ind w:right="278"/>
              <w:jc w:val="right"/>
              <w:rPr>
                <w:rFonts w:ascii="Arial"/>
              </w:rPr>
            </w:pPr>
            <w:r w:rsidRPr="00EE6BAB">
              <w:rPr>
                <w:rFonts w:ascii="Arial"/>
              </w:rPr>
              <w:t>4</w:t>
            </w:r>
          </w:p>
        </w:tc>
        <w:tc>
          <w:tcPr>
            <w:tcW w:w="3915" w:type="dxa"/>
          </w:tcPr>
          <w:p w:rsidR="00CC3799" w:rsidRPr="00EE6BAB" w:rsidRDefault="00CC3799" w:rsidP="00CC3799">
            <w:pPr>
              <w:pStyle w:val="TableParagraph"/>
              <w:spacing w:line="276" w:lineRule="auto"/>
              <w:ind w:left="133" w:right="124" w:firstLine="1"/>
              <w:jc w:val="center"/>
              <w:rPr>
                <w:rFonts w:ascii="Arial" w:hAnsi="Arial"/>
              </w:rPr>
            </w:pPr>
            <w:r w:rsidRPr="00EE6BAB">
              <w:rPr>
                <w:rFonts w:ascii="Arial" w:hAnsi="Arial"/>
              </w:rPr>
              <w:t>Водење на инвентарна книга на уметничка и стручна литература во библиотечниот фонд</w:t>
            </w:r>
          </w:p>
        </w:tc>
        <w:tc>
          <w:tcPr>
            <w:tcW w:w="2314" w:type="dxa"/>
          </w:tcPr>
          <w:p w:rsidR="00CC3799" w:rsidRPr="00EE6BAB" w:rsidRDefault="00CC3799" w:rsidP="00CC3799">
            <w:pPr>
              <w:pStyle w:val="TableParagraph"/>
              <w:rPr>
                <w:rFonts w:ascii="Arial"/>
                <w:b/>
                <w:sz w:val="25"/>
              </w:rPr>
            </w:pPr>
          </w:p>
          <w:p w:rsidR="00CC3799" w:rsidRPr="00EE6BAB" w:rsidRDefault="00CC3799" w:rsidP="00CC3799">
            <w:pPr>
              <w:pStyle w:val="TableParagraph"/>
              <w:ind w:left="103" w:right="98"/>
              <w:jc w:val="center"/>
              <w:rPr>
                <w:rFonts w:ascii="Arial" w:hAnsi="Arial"/>
              </w:rPr>
            </w:pPr>
            <w:r w:rsidRPr="00EE6BAB">
              <w:rPr>
                <w:rFonts w:ascii="Arial" w:hAnsi="Arial"/>
              </w:rPr>
              <w:t>Самостојно</w:t>
            </w:r>
          </w:p>
        </w:tc>
        <w:tc>
          <w:tcPr>
            <w:tcW w:w="2403" w:type="dxa"/>
          </w:tcPr>
          <w:p w:rsidR="00CC3799" w:rsidRPr="00EE6BAB" w:rsidRDefault="00CC3799" w:rsidP="00CC3799">
            <w:pPr>
              <w:pStyle w:val="TableParagraph"/>
              <w:spacing w:before="43" w:line="468" w:lineRule="auto"/>
              <w:ind w:left="587" w:right="284" w:hanging="480"/>
              <w:rPr>
                <w:rFonts w:ascii="Arial" w:hAnsi="Arial"/>
              </w:rPr>
            </w:pPr>
            <w:r w:rsidRPr="00EE6BAB">
              <w:rPr>
                <w:rFonts w:ascii="Arial" w:hAnsi="Arial"/>
              </w:rPr>
              <w:t>Ноември,Декември Април, Јуни</w:t>
            </w:r>
          </w:p>
        </w:tc>
      </w:tr>
      <w:tr w:rsidR="00CC3799" w:rsidRPr="00EE6BAB" w:rsidTr="00CC3799">
        <w:trPr>
          <w:trHeight w:val="1177"/>
        </w:trPr>
        <w:tc>
          <w:tcPr>
            <w:tcW w:w="704" w:type="dxa"/>
          </w:tcPr>
          <w:p w:rsidR="00CC3799" w:rsidRPr="00EE6BAB" w:rsidRDefault="00CC3799" w:rsidP="00CC3799">
            <w:pPr>
              <w:pStyle w:val="TableParagraph"/>
              <w:spacing w:before="7"/>
              <w:rPr>
                <w:rFonts w:ascii="Arial"/>
                <w:b/>
                <w:sz w:val="29"/>
              </w:rPr>
            </w:pPr>
          </w:p>
          <w:p w:rsidR="00CC3799" w:rsidRPr="00EE6BAB" w:rsidRDefault="00CC3799" w:rsidP="00CC3799">
            <w:pPr>
              <w:pStyle w:val="TableParagraph"/>
              <w:ind w:right="278"/>
              <w:jc w:val="right"/>
              <w:rPr>
                <w:rFonts w:ascii="Arial"/>
              </w:rPr>
            </w:pPr>
            <w:r w:rsidRPr="00EE6BAB">
              <w:rPr>
                <w:rFonts w:ascii="Arial"/>
              </w:rPr>
              <w:t>5</w:t>
            </w:r>
          </w:p>
        </w:tc>
        <w:tc>
          <w:tcPr>
            <w:tcW w:w="3915" w:type="dxa"/>
          </w:tcPr>
          <w:p w:rsidR="00CC3799" w:rsidRPr="00EE6BAB" w:rsidRDefault="00CC3799" w:rsidP="00CC3799">
            <w:pPr>
              <w:pStyle w:val="TableParagraph"/>
              <w:spacing w:before="196" w:line="276" w:lineRule="auto"/>
              <w:ind w:left="1473" w:right="283" w:hanging="1162"/>
              <w:rPr>
                <w:rFonts w:ascii="Arial" w:hAnsi="Arial"/>
              </w:rPr>
            </w:pPr>
            <w:r w:rsidRPr="00EE6BAB">
              <w:rPr>
                <w:rFonts w:ascii="Arial" w:hAnsi="Arial"/>
              </w:rPr>
              <w:t>Водење на инвентарна книга на учебници</w:t>
            </w:r>
          </w:p>
        </w:tc>
        <w:tc>
          <w:tcPr>
            <w:tcW w:w="2314" w:type="dxa"/>
          </w:tcPr>
          <w:p w:rsidR="00CC3799" w:rsidRPr="00EE6BAB" w:rsidRDefault="00CC3799" w:rsidP="00CC3799">
            <w:pPr>
              <w:pStyle w:val="TableParagraph"/>
              <w:spacing w:before="7"/>
              <w:rPr>
                <w:rFonts w:ascii="Arial"/>
                <w:b/>
                <w:sz w:val="29"/>
              </w:rPr>
            </w:pPr>
          </w:p>
          <w:p w:rsidR="00CC3799" w:rsidRPr="00EE6BAB" w:rsidRDefault="00CC3799" w:rsidP="00CC3799">
            <w:pPr>
              <w:pStyle w:val="TableParagraph"/>
              <w:ind w:left="104" w:right="98"/>
              <w:jc w:val="center"/>
              <w:rPr>
                <w:rFonts w:ascii="Arial" w:hAnsi="Arial"/>
              </w:rPr>
            </w:pPr>
            <w:r w:rsidRPr="00EE6BAB">
              <w:rPr>
                <w:rFonts w:ascii="Arial" w:hAnsi="Arial"/>
              </w:rPr>
              <w:t>Самостојно</w:t>
            </w:r>
          </w:p>
        </w:tc>
        <w:tc>
          <w:tcPr>
            <w:tcW w:w="2403" w:type="dxa"/>
          </w:tcPr>
          <w:p w:rsidR="00CC3799" w:rsidRPr="00EE6BAB" w:rsidRDefault="00CC3799" w:rsidP="00CC3799">
            <w:pPr>
              <w:pStyle w:val="TableParagraph"/>
              <w:spacing w:before="50" w:line="276" w:lineRule="auto"/>
              <w:ind w:left="236" w:right="228" w:firstLine="1"/>
              <w:jc w:val="center"/>
              <w:rPr>
                <w:rFonts w:ascii="Arial" w:hAnsi="Arial"/>
              </w:rPr>
            </w:pPr>
            <w:r w:rsidRPr="00EE6BAB">
              <w:rPr>
                <w:rFonts w:ascii="Arial" w:hAnsi="Arial"/>
              </w:rPr>
              <w:t>Март - Јуни, Август,Септември, Октомври</w:t>
            </w:r>
          </w:p>
        </w:tc>
      </w:tr>
      <w:tr w:rsidR="00CC3799" w:rsidRPr="00EE6BAB" w:rsidTr="00CC3799">
        <w:trPr>
          <w:trHeight w:val="1072"/>
        </w:trPr>
        <w:tc>
          <w:tcPr>
            <w:tcW w:w="704"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right="278"/>
              <w:jc w:val="right"/>
              <w:rPr>
                <w:rFonts w:ascii="Arial"/>
              </w:rPr>
            </w:pPr>
            <w:r w:rsidRPr="00EE6BAB">
              <w:rPr>
                <w:rFonts w:ascii="Arial"/>
              </w:rPr>
              <w:t>6</w:t>
            </w:r>
          </w:p>
        </w:tc>
        <w:tc>
          <w:tcPr>
            <w:tcW w:w="3915" w:type="dxa"/>
          </w:tcPr>
          <w:p w:rsidR="00CC3799" w:rsidRPr="00EE6BAB" w:rsidRDefault="00CC3799" w:rsidP="00CC3799">
            <w:pPr>
              <w:pStyle w:val="TableParagraph"/>
              <w:spacing w:line="276" w:lineRule="auto"/>
              <w:ind w:left="263" w:right="254" w:firstLine="2"/>
              <w:jc w:val="center"/>
              <w:rPr>
                <w:rFonts w:ascii="Arial" w:hAnsi="Arial"/>
              </w:rPr>
            </w:pPr>
            <w:r w:rsidRPr="00EE6BAB">
              <w:rPr>
                <w:rFonts w:ascii="Arial" w:hAnsi="Arial"/>
              </w:rPr>
              <w:t>Водење на евиденција за распределување на учебници по одделенија</w:t>
            </w:r>
          </w:p>
        </w:tc>
        <w:tc>
          <w:tcPr>
            <w:tcW w:w="2314"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left="103" w:right="98"/>
              <w:jc w:val="center"/>
              <w:rPr>
                <w:rFonts w:ascii="Arial" w:hAnsi="Arial"/>
              </w:rPr>
            </w:pPr>
            <w:r w:rsidRPr="00EE6BAB">
              <w:rPr>
                <w:rFonts w:ascii="Arial" w:hAnsi="Arial"/>
              </w:rPr>
              <w:t>Самостојно</w:t>
            </w:r>
          </w:p>
        </w:tc>
        <w:tc>
          <w:tcPr>
            <w:tcW w:w="2403" w:type="dxa"/>
          </w:tcPr>
          <w:p w:rsidR="00CC3799" w:rsidRPr="00EE6BAB" w:rsidRDefault="00CC3799" w:rsidP="00CC3799">
            <w:pPr>
              <w:pStyle w:val="TableParagraph"/>
              <w:spacing w:before="2"/>
              <w:rPr>
                <w:rFonts w:ascii="Arial"/>
                <w:b/>
                <w:sz w:val="25"/>
              </w:rPr>
            </w:pPr>
          </w:p>
          <w:p w:rsidR="00CC3799" w:rsidRPr="00EE6BAB" w:rsidRDefault="00CC3799" w:rsidP="00CC3799">
            <w:pPr>
              <w:pStyle w:val="TableParagraph"/>
              <w:ind w:left="157" w:right="151"/>
              <w:jc w:val="center"/>
              <w:rPr>
                <w:rFonts w:ascii="Arial" w:hAnsi="Arial"/>
              </w:rPr>
            </w:pPr>
            <w:r w:rsidRPr="00EE6BAB">
              <w:rPr>
                <w:rFonts w:ascii="Arial" w:hAnsi="Arial"/>
              </w:rPr>
              <w:t>Мај-Декември</w:t>
            </w:r>
          </w:p>
        </w:tc>
      </w:tr>
      <w:tr w:rsidR="00CC3799" w:rsidRPr="00EE6BAB" w:rsidTr="00CC3799">
        <w:trPr>
          <w:trHeight w:val="984"/>
        </w:trPr>
        <w:tc>
          <w:tcPr>
            <w:tcW w:w="704" w:type="dxa"/>
          </w:tcPr>
          <w:p w:rsidR="00CC3799" w:rsidRPr="00EE6BAB" w:rsidRDefault="00CC3799" w:rsidP="00CC3799">
            <w:pPr>
              <w:pStyle w:val="TableParagraph"/>
              <w:spacing w:before="3"/>
              <w:rPr>
                <w:rFonts w:ascii="Arial"/>
                <w:b/>
                <w:sz w:val="21"/>
              </w:rPr>
            </w:pPr>
          </w:p>
          <w:p w:rsidR="00CC3799" w:rsidRPr="00EE6BAB" w:rsidRDefault="00CC3799" w:rsidP="00CC3799">
            <w:pPr>
              <w:pStyle w:val="TableParagraph"/>
              <w:ind w:right="278"/>
              <w:jc w:val="right"/>
              <w:rPr>
                <w:rFonts w:ascii="Arial"/>
              </w:rPr>
            </w:pPr>
            <w:r w:rsidRPr="00EE6BAB">
              <w:rPr>
                <w:rFonts w:ascii="Arial"/>
              </w:rPr>
              <w:t>7</w:t>
            </w:r>
          </w:p>
        </w:tc>
        <w:tc>
          <w:tcPr>
            <w:tcW w:w="3915" w:type="dxa"/>
          </w:tcPr>
          <w:p w:rsidR="00CC3799" w:rsidRPr="00EE6BAB" w:rsidRDefault="00CC3799" w:rsidP="00CC3799">
            <w:pPr>
              <w:pStyle w:val="TableParagraph"/>
              <w:spacing w:before="98" w:line="276" w:lineRule="auto"/>
              <w:ind w:left="431" w:right="173" w:hanging="228"/>
              <w:rPr>
                <w:rFonts w:ascii="Arial" w:hAnsi="Arial"/>
              </w:rPr>
            </w:pPr>
            <w:r w:rsidRPr="00EE6BAB">
              <w:rPr>
                <w:rFonts w:ascii="Arial" w:hAnsi="Arial"/>
              </w:rPr>
              <w:t>Водење на евиденција за прием и дистрибуција на детски печат</w:t>
            </w:r>
          </w:p>
        </w:tc>
        <w:tc>
          <w:tcPr>
            <w:tcW w:w="2314" w:type="dxa"/>
          </w:tcPr>
          <w:p w:rsidR="00CC3799" w:rsidRPr="00EE6BAB" w:rsidRDefault="00CC3799" w:rsidP="00CC3799">
            <w:pPr>
              <w:pStyle w:val="TableParagraph"/>
              <w:spacing w:before="3"/>
              <w:rPr>
                <w:rFonts w:ascii="Arial"/>
                <w:b/>
                <w:sz w:val="21"/>
              </w:rPr>
            </w:pPr>
          </w:p>
          <w:p w:rsidR="00CC3799" w:rsidRPr="00EE6BAB" w:rsidRDefault="00CC3799" w:rsidP="00CC3799">
            <w:pPr>
              <w:pStyle w:val="TableParagraph"/>
              <w:ind w:left="103" w:right="98"/>
              <w:jc w:val="center"/>
              <w:rPr>
                <w:rFonts w:ascii="Arial" w:hAnsi="Arial"/>
              </w:rPr>
            </w:pPr>
            <w:r w:rsidRPr="00EE6BAB">
              <w:rPr>
                <w:rFonts w:ascii="Arial" w:hAnsi="Arial"/>
              </w:rPr>
              <w:t>Самостојно</w:t>
            </w:r>
          </w:p>
        </w:tc>
        <w:tc>
          <w:tcPr>
            <w:tcW w:w="2403" w:type="dxa"/>
          </w:tcPr>
          <w:p w:rsidR="00CC3799" w:rsidRPr="00EE6BAB" w:rsidRDefault="00CC3799" w:rsidP="00CC3799">
            <w:pPr>
              <w:pStyle w:val="TableParagraph"/>
              <w:spacing w:line="250" w:lineRule="exact"/>
              <w:ind w:left="160" w:right="151"/>
              <w:jc w:val="center"/>
              <w:rPr>
                <w:rFonts w:ascii="Arial" w:hAnsi="Arial"/>
              </w:rPr>
            </w:pPr>
            <w:r w:rsidRPr="00EE6BAB">
              <w:rPr>
                <w:rFonts w:ascii="Arial" w:hAnsi="Arial"/>
              </w:rPr>
              <w:t>Септември-Јануари</w:t>
            </w:r>
          </w:p>
          <w:p w:rsidR="00CC3799" w:rsidRPr="00EE6BAB" w:rsidRDefault="00CC3799" w:rsidP="00CC3799">
            <w:pPr>
              <w:pStyle w:val="TableParagraph"/>
              <w:spacing w:before="9"/>
              <w:rPr>
                <w:rFonts w:ascii="Arial"/>
                <w:b/>
                <w:sz w:val="20"/>
              </w:rPr>
            </w:pPr>
          </w:p>
          <w:p w:rsidR="00CC3799" w:rsidRPr="00EE6BAB" w:rsidRDefault="00CC3799" w:rsidP="00CC3799">
            <w:pPr>
              <w:pStyle w:val="TableParagraph"/>
              <w:ind w:left="160" w:right="151"/>
              <w:jc w:val="center"/>
              <w:rPr>
                <w:rFonts w:ascii="Arial" w:hAnsi="Arial"/>
              </w:rPr>
            </w:pPr>
            <w:r w:rsidRPr="00EE6BAB">
              <w:rPr>
                <w:rFonts w:ascii="Arial" w:hAnsi="Arial"/>
              </w:rPr>
              <w:t>Февруари-Јуни</w:t>
            </w:r>
          </w:p>
        </w:tc>
      </w:tr>
      <w:tr w:rsidR="00CC3799" w:rsidRPr="00EE6BAB" w:rsidTr="00CC3799">
        <w:trPr>
          <w:trHeight w:val="1653"/>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3"/>
              <w:rPr>
                <w:rFonts w:ascii="Arial"/>
                <w:b/>
                <w:sz w:val="26"/>
              </w:rPr>
            </w:pPr>
          </w:p>
          <w:p w:rsidR="00CC3799" w:rsidRPr="00EE6BAB" w:rsidRDefault="00CC3799" w:rsidP="00CC3799">
            <w:pPr>
              <w:pStyle w:val="TableParagraph"/>
              <w:ind w:right="278"/>
              <w:jc w:val="right"/>
              <w:rPr>
                <w:rFonts w:ascii="Arial"/>
              </w:rPr>
            </w:pPr>
            <w:r w:rsidRPr="00EE6BAB">
              <w:rPr>
                <w:rFonts w:ascii="Arial"/>
              </w:rPr>
              <w:t>8</w:t>
            </w:r>
          </w:p>
        </w:tc>
        <w:tc>
          <w:tcPr>
            <w:tcW w:w="3915" w:type="dxa"/>
          </w:tcPr>
          <w:p w:rsidR="00CC3799" w:rsidRPr="00EE6BAB" w:rsidRDefault="00CC3799" w:rsidP="00CC3799">
            <w:pPr>
              <w:pStyle w:val="TableParagraph"/>
              <w:spacing w:line="276" w:lineRule="auto"/>
              <w:ind w:left="145" w:right="134"/>
              <w:jc w:val="center"/>
              <w:rPr>
                <w:rFonts w:ascii="Arial" w:hAnsi="Arial"/>
              </w:rPr>
            </w:pPr>
            <w:r w:rsidRPr="00EE6BAB">
              <w:rPr>
                <w:rFonts w:ascii="Arial" w:hAnsi="Arial"/>
              </w:rPr>
              <w:t>Водење на евиденција за реализирана исплата на</w:t>
            </w:r>
          </w:p>
          <w:p w:rsidR="00CC3799" w:rsidRPr="00EE6BAB" w:rsidRDefault="00CC3799" w:rsidP="00CC3799">
            <w:pPr>
              <w:pStyle w:val="TableParagraph"/>
              <w:spacing w:line="276" w:lineRule="auto"/>
              <w:ind w:left="133" w:right="124"/>
              <w:jc w:val="center"/>
              <w:rPr>
                <w:rFonts w:ascii="Arial" w:hAnsi="Arial"/>
              </w:rPr>
            </w:pPr>
            <w:r w:rsidRPr="00EE6BAB">
              <w:rPr>
                <w:rFonts w:ascii="Arial" w:hAnsi="Arial"/>
              </w:rPr>
              <w:t>претплатниците на детски печат на крајот на прво и второ полугодие од тековната учебна година</w:t>
            </w:r>
          </w:p>
        </w:tc>
        <w:tc>
          <w:tcPr>
            <w:tcW w:w="2314" w:type="dxa"/>
          </w:tcPr>
          <w:p w:rsidR="00CC3799" w:rsidRPr="00EE6BAB" w:rsidRDefault="00CC3799" w:rsidP="00CC3799">
            <w:pPr>
              <w:pStyle w:val="TableParagraph"/>
              <w:spacing w:before="187" w:line="278" w:lineRule="auto"/>
              <w:ind w:left="541" w:right="533" w:hanging="2"/>
              <w:jc w:val="center"/>
              <w:rPr>
                <w:rFonts w:ascii="Arial" w:hAnsi="Arial"/>
              </w:rPr>
            </w:pPr>
            <w:r w:rsidRPr="00EE6BAB">
              <w:rPr>
                <w:rFonts w:ascii="Arial" w:hAnsi="Arial"/>
              </w:rPr>
              <w:t>Самостојно Наставници</w:t>
            </w:r>
          </w:p>
          <w:p w:rsidR="00CC3799" w:rsidRPr="00EE6BAB" w:rsidRDefault="00CC3799" w:rsidP="00CC3799">
            <w:pPr>
              <w:pStyle w:val="TableParagraph"/>
              <w:spacing w:before="195"/>
              <w:ind w:left="104" w:right="98"/>
              <w:jc w:val="center"/>
              <w:rPr>
                <w:rFonts w:ascii="Arial" w:hAnsi="Arial"/>
              </w:rPr>
            </w:pPr>
            <w:r w:rsidRPr="00EE6BAB">
              <w:rPr>
                <w:rFonts w:ascii="Arial" w:hAnsi="Arial"/>
              </w:rPr>
              <w:t>Ученици</w:t>
            </w:r>
          </w:p>
        </w:tc>
        <w:tc>
          <w:tcPr>
            <w:tcW w:w="2403" w:type="dxa"/>
          </w:tcPr>
          <w:p w:rsidR="00CC3799" w:rsidRPr="00EE6BAB" w:rsidRDefault="00CC3799" w:rsidP="00CC3799">
            <w:pPr>
              <w:pStyle w:val="TableParagraph"/>
              <w:spacing w:before="11"/>
              <w:rPr>
                <w:rFonts w:ascii="Arial"/>
                <w:b/>
                <w:sz w:val="28"/>
              </w:rPr>
            </w:pPr>
          </w:p>
          <w:p w:rsidR="00CC3799" w:rsidRPr="00EE6BAB" w:rsidRDefault="00CC3799" w:rsidP="00CC3799">
            <w:pPr>
              <w:pStyle w:val="TableParagraph"/>
              <w:spacing w:line="465" w:lineRule="auto"/>
              <w:ind w:left="966" w:right="758" w:hanging="183"/>
              <w:rPr>
                <w:rFonts w:ascii="Arial" w:hAnsi="Arial"/>
              </w:rPr>
            </w:pPr>
            <w:r w:rsidRPr="00EE6BAB">
              <w:rPr>
                <w:rFonts w:ascii="Arial" w:hAnsi="Arial"/>
              </w:rPr>
              <w:t>Јануари Јуни</w:t>
            </w:r>
          </w:p>
        </w:tc>
      </w:tr>
      <w:tr w:rsidR="00CC3799" w:rsidRPr="00EE6BAB" w:rsidTr="00CC3799">
        <w:trPr>
          <w:trHeight w:val="1365"/>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158"/>
              <w:ind w:right="278"/>
              <w:jc w:val="right"/>
              <w:rPr>
                <w:rFonts w:ascii="Arial"/>
              </w:rPr>
            </w:pPr>
            <w:r w:rsidRPr="00EE6BAB">
              <w:rPr>
                <w:rFonts w:ascii="Arial"/>
              </w:rPr>
              <w:t>9</w:t>
            </w:r>
          </w:p>
        </w:tc>
        <w:tc>
          <w:tcPr>
            <w:tcW w:w="3915" w:type="dxa"/>
          </w:tcPr>
          <w:p w:rsidR="00CC3799" w:rsidRPr="00EE6BAB" w:rsidRDefault="00CC3799" w:rsidP="00CC3799">
            <w:pPr>
              <w:pStyle w:val="TableParagraph"/>
              <w:spacing w:line="276" w:lineRule="auto"/>
              <w:ind w:left="145" w:right="134"/>
              <w:jc w:val="center"/>
              <w:rPr>
                <w:rFonts w:ascii="Arial" w:hAnsi="Arial"/>
              </w:rPr>
            </w:pPr>
            <w:r w:rsidRPr="00EE6BAB">
              <w:rPr>
                <w:rFonts w:ascii="Arial" w:hAnsi="Arial"/>
              </w:rPr>
              <w:t>Водење на евиденција за користење на училишната библиотека од наставниците и учениците,</w:t>
            </w:r>
          </w:p>
        </w:tc>
        <w:tc>
          <w:tcPr>
            <w:tcW w:w="231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158"/>
              <w:ind w:left="103" w:right="98"/>
              <w:jc w:val="center"/>
              <w:rPr>
                <w:rFonts w:ascii="Arial" w:hAnsi="Arial"/>
              </w:rPr>
            </w:pPr>
            <w:r w:rsidRPr="00EE6BAB">
              <w:rPr>
                <w:rFonts w:ascii="Arial" w:hAnsi="Arial"/>
              </w:rPr>
              <w:t>Самостојно</w:t>
            </w:r>
          </w:p>
        </w:tc>
        <w:tc>
          <w:tcPr>
            <w:tcW w:w="2403"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158"/>
              <w:ind w:left="160" w:right="150"/>
              <w:jc w:val="center"/>
              <w:rPr>
                <w:rFonts w:ascii="Arial" w:hAnsi="Arial"/>
              </w:rPr>
            </w:pPr>
            <w:r w:rsidRPr="00EE6BAB">
              <w:rPr>
                <w:rFonts w:ascii="Arial" w:hAnsi="Arial"/>
              </w:rPr>
              <w:t>Цела учебна</w:t>
            </w:r>
          </w:p>
        </w:tc>
      </w:tr>
      <w:tr w:rsidR="00CC3799" w:rsidRPr="00EE6BAB" w:rsidTr="00CC3799">
        <w:trPr>
          <w:trHeight w:val="1072"/>
        </w:trPr>
        <w:tc>
          <w:tcPr>
            <w:tcW w:w="704" w:type="dxa"/>
          </w:tcPr>
          <w:p w:rsidR="00CC3799" w:rsidRPr="00EE6BAB" w:rsidRDefault="00CC3799" w:rsidP="00CC3799">
            <w:pPr>
              <w:pStyle w:val="TableParagraph"/>
              <w:rPr>
                <w:rFonts w:ascii="Arial"/>
                <w:b/>
                <w:sz w:val="25"/>
              </w:rPr>
            </w:pPr>
          </w:p>
          <w:p w:rsidR="00CC3799" w:rsidRPr="00EE6BAB" w:rsidRDefault="00CC3799" w:rsidP="00CC3799">
            <w:pPr>
              <w:pStyle w:val="TableParagraph"/>
              <w:ind w:right="218"/>
              <w:jc w:val="right"/>
              <w:rPr>
                <w:rFonts w:ascii="Arial"/>
              </w:rPr>
            </w:pPr>
            <w:r w:rsidRPr="00EE6BAB">
              <w:rPr>
                <w:rFonts w:ascii="Arial"/>
              </w:rPr>
              <w:t>10</w:t>
            </w:r>
          </w:p>
        </w:tc>
        <w:tc>
          <w:tcPr>
            <w:tcW w:w="3915" w:type="dxa"/>
          </w:tcPr>
          <w:p w:rsidR="00CC3799" w:rsidRPr="00EE6BAB" w:rsidRDefault="00CC3799" w:rsidP="00CC3799">
            <w:pPr>
              <w:pStyle w:val="TableParagraph"/>
              <w:spacing w:line="276" w:lineRule="auto"/>
              <w:ind w:left="232" w:right="216" w:hanging="6"/>
              <w:jc w:val="center"/>
              <w:rPr>
                <w:rFonts w:ascii="Arial" w:hAnsi="Arial"/>
              </w:rPr>
            </w:pPr>
            <w:r w:rsidRPr="00EE6BAB">
              <w:rPr>
                <w:rFonts w:ascii="Arial" w:hAnsi="Arial"/>
              </w:rPr>
              <w:t>Утврдување на најчитано дело, одделение нај-читач и паралелка нај-читач</w:t>
            </w:r>
          </w:p>
        </w:tc>
        <w:tc>
          <w:tcPr>
            <w:tcW w:w="2314" w:type="dxa"/>
          </w:tcPr>
          <w:p w:rsidR="00CC3799" w:rsidRPr="00EE6BAB" w:rsidRDefault="00CC3799" w:rsidP="00CC3799">
            <w:pPr>
              <w:pStyle w:val="TableParagraph"/>
              <w:spacing w:before="141" w:line="278" w:lineRule="auto"/>
              <w:ind w:left="541" w:right="518" w:firstLine="21"/>
              <w:rPr>
                <w:rFonts w:ascii="Arial" w:hAnsi="Arial"/>
              </w:rPr>
            </w:pPr>
            <w:r w:rsidRPr="00EE6BAB">
              <w:rPr>
                <w:rFonts w:ascii="Arial" w:hAnsi="Arial"/>
              </w:rPr>
              <w:t>Самостојно Наставници</w:t>
            </w:r>
          </w:p>
        </w:tc>
        <w:tc>
          <w:tcPr>
            <w:tcW w:w="2403" w:type="dxa"/>
          </w:tcPr>
          <w:p w:rsidR="00CC3799" w:rsidRPr="00EE6BAB" w:rsidRDefault="00CC3799" w:rsidP="00CC3799">
            <w:pPr>
              <w:pStyle w:val="TableParagraph"/>
              <w:spacing w:before="43" w:line="465" w:lineRule="auto"/>
              <w:ind w:left="966" w:right="758" w:hanging="183"/>
              <w:rPr>
                <w:rFonts w:ascii="Arial" w:hAnsi="Arial"/>
              </w:rPr>
            </w:pPr>
            <w:r w:rsidRPr="00EE6BAB">
              <w:rPr>
                <w:rFonts w:ascii="Arial" w:hAnsi="Arial"/>
              </w:rPr>
              <w:t>Јануари Јуни</w:t>
            </w:r>
          </w:p>
        </w:tc>
      </w:tr>
      <w:tr w:rsidR="00CC3799" w:rsidRPr="00EE6BAB" w:rsidTr="00CC3799">
        <w:trPr>
          <w:trHeight w:val="781"/>
        </w:trPr>
        <w:tc>
          <w:tcPr>
            <w:tcW w:w="704" w:type="dxa"/>
          </w:tcPr>
          <w:p w:rsidR="00CC3799" w:rsidRPr="00EE6BAB" w:rsidRDefault="00CC3799" w:rsidP="00CC3799">
            <w:pPr>
              <w:pStyle w:val="TableParagraph"/>
              <w:spacing w:before="144"/>
              <w:ind w:right="218"/>
              <w:jc w:val="right"/>
              <w:rPr>
                <w:rFonts w:ascii="Arial"/>
              </w:rPr>
            </w:pPr>
            <w:r w:rsidRPr="00EE6BAB">
              <w:rPr>
                <w:rFonts w:ascii="Arial"/>
              </w:rPr>
              <w:t>11</w:t>
            </w:r>
          </w:p>
        </w:tc>
        <w:tc>
          <w:tcPr>
            <w:tcW w:w="3915" w:type="dxa"/>
          </w:tcPr>
          <w:p w:rsidR="00CC3799" w:rsidRPr="00EE6BAB" w:rsidRDefault="00CC3799" w:rsidP="00CC3799">
            <w:pPr>
              <w:pStyle w:val="TableParagraph"/>
              <w:spacing w:line="276" w:lineRule="auto"/>
              <w:ind w:left="1684" w:right="192" w:hanging="1462"/>
              <w:rPr>
                <w:rFonts w:ascii="Arial" w:hAnsi="Arial"/>
              </w:rPr>
            </w:pPr>
            <w:r w:rsidRPr="00EE6BAB">
              <w:rPr>
                <w:rFonts w:ascii="Arial" w:hAnsi="Arial"/>
              </w:rPr>
              <w:t>Креирање на листа за набавка на книги</w:t>
            </w:r>
          </w:p>
        </w:tc>
        <w:tc>
          <w:tcPr>
            <w:tcW w:w="2314" w:type="dxa"/>
          </w:tcPr>
          <w:p w:rsidR="00CC3799" w:rsidRPr="00EE6BAB" w:rsidRDefault="00CC3799" w:rsidP="00CC3799">
            <w:pPr>
              <w:pStyle w:val="TableParagraph"/>
              <w:spacing w:line="276" w:lineRule="auto"/>
              <w:ind w:left="541" w:right="518" w:firstLine="21"/>
              <w:rPr>
                <w:rFonts w:ascii="Arial" w:hAnsi="Arial"/>
              </w:rPr>
            </w:pPr>
            <w:r w:rsidRPr="00EE6BAB">
              <w:rPr>
                <w:rFonts w:ascii="Arial" w:hAnsi="Arial"/>
              </w:rPr>
              <w:t>Самостојно Наставници</w:t>
            </w:r>
          </w:p>
        </w:tc>
        <w:tc>
          <w:tcPr>
            <w:tcW w:w="2403" w:type="dxa"/>
          </w:tcPr>
          <w:p w:rsidR="00CC3799" w:rsidRPr="00EE6BAB" w:rsidRDefault="00CC3799" w:rsidP="00CC3799">
            <w:pPr>
              <w:pStyle w:val="TableParagraph"/>
              <w:spacing w:before="144"/>
              <w:ind w:left="160" w:right="150"/>
              <w:jc w:val="center"/>
              <w:rPr>
                <w:rFonts w:ascii="Arial" w:hAnsi="Arial"/>
              </w:rPr>
            </w:pPr>
            <w:r w:rsidRPr="00EE6BAB">
              <w:rPr>
                <w:rFonts w:ascii="Arial" w:hAnsi="Arial"/>
              </w:rPr>
              <w:t>Континуирано</w:t>
            </w:r>
          </w:p>
        </w:tc>
      </w:tr>
      <w:tr w:rsidR="00CC3799" w:rsidRPr="00EE6BAB" w:rsidTr="00CC3799">
        <w:trPr>
          <w:trHeight w:val="1653"/>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3"/>
              <w:rPr>
                <w:rFonts w:ascii="Arial"/>
                <w:b/>
                <w:sz w:val="26"/>
              </w:rPr>
            </w:pPr>
          </w:p>
          <w:p w:rsidR="00CC3799" w:rsidRPr="00EE6BAB" w:rsidRDefault="00CC3799" w:rsidP="00CC3799">
            <w:pPr>
              <w:pStyle w:val="TableParagraph"/>
              <w:ind w:right="218"/>
              <w:jc w:val="right"/>
              <w:rPr>
                <w:rFonts w:ascii="Arial"/>
              </w:rPr>
            </w:pPr>
            <w:r w:rsidRPr="00EE6BAB">
              <w:rPr>
                <w:rFonts w:ascii="Arial"/>
              </w:rPr>
              <w:t>12</w:t>
            </w:r>
          </w:p>
        </w:tc>
        <w:tc>
          <w:tcPr>
            <w:tcW w:w="3915" w:type="dxa"/>
          </w:tcPr>
          <w:p w:rsidR="00CC3799" w:rsidRPr="00EE6BAB" w:rsidRDefault="00CC3799" w:rsidP="00CC3799">
            <w:pPr>
              <w:pStyle w:val="TableParagraph"/>
              <w:spacing w:line="276" w:lineRule="auto"/>
              <w:ind w:left="145" w:right="131"/>
              <w:jc w:val="center"/>
              <w:rPr>
                <w:rFonts w:ascii="Arial" w:hAnsi="Arial"/>
              </w:rPr>
            </w:pPr>
            <w:r w:rsidRPr="00EE6BAB">
              <w:rPr>
                <w:rFonts w:ascii="Arial" w:hAnsi="Arial"/>
              </w:rPr>
              <w:t>Водење архива за согласности за учебници, списанија и друга</w:t>
            </w:r>
          </w:p>
          <w:p w:rsidR="00CC3799" w:rsidRPr="00EE6BAB" w:rsidRDefault="00CC3799" w:rsidP="00CC3799">
            <w:pPr>
              <w:pStyle w:val="TableParagraph"/>
              <w:spacing w:line="276" w:lineRule="auto"/>
              <w:ind w:left="145" w:right="131"/>
              <w:jc w:val="center"/>
              <w:rPr>
                <w:rFonts w:ascii="Arial" w:hAnsi="Arial"/>
              </w:rPr>
            </w:pPr>
            <w:r w:rsidRPr="00EE6BAB">
              <w:rPr>
                <w:rFonts w:ascii="Arial" w:hAnsi="Arial"/>
              </w:rPr>
              <w:t>помошна литература од МОН и на документација за порачани и вратени учебници</w:t>
            </w:r>
          </w:p>
        </w:tc>
        <w:tc>
          <w:tcPr>
            <w:tcW w:w="2314"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158" w:line="276" w:lineRule="auto"/>
              <w:ind w:left="541" w:right="518" w:firstLine="21"/>
              <w:rPr>
                <w:rFonts w:ascii="Arial" w:hAnsi="Arial"/>
              </w:rPr>
            </w:pPr>
            <w:r w:rsidRPr="00EE6BAB">
              <w:rPr>
                <w:rFonts w:ascii="Arial" w:hAnsi="Arial"/>
              </w:rPr>
              <w:t>Самостојно Наставници</w:t>
            </w:r>
          </w:p>
        </w:tc>
        <w:tc>
          <w:tcPr>
            <w:tcW w:w="2403"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3"/>
              <w:rPr>
                <w:rFonts w:ascii="Arial"/>
                <w:b/>
                <w:sz w:val="26"/>
              </w:rPr>
            </w:pPr>
          </w:p>
          <w:p w:rsidR="00CC3799" w:rsidRPr="00EE6BAB" w:rsidRDefault="00CC3799" w:rsidP="00CC3799">
            <w:pPr>
              <w:pStyle w:val="TableParagraph"/>
              <w:ind w:left="160" w:right="150"/>
              <w:jc w:val="center"/>
              <w:rPr>
                <w:rFonts w:ascii="Arial" w:hAnsi="Arial"/>
              </w:rPr>
            </w:pPr>
            <w:r w:rsidRPr="00EE6BAB">
              <w:rPr>
                <w:rFonts w:ascii="Arial" w:hAnsi="Arial"/>
              </w:rPr>
              <w:t>Континуирано</w:t>
            </w:r>
          </w:p>
        </w:tc>
      </w:tr>
    </w:tbl>
    <w:p w:rsidR="00CC3799" w:rsidRPr="00EE6BAB" w:rsidRDefault="00CC3799" w:rsidP="00CC3799">
      <w:pPr>
        <w:rPr>
          <w:rFonts w:ascii="Arial" w:hAnsi="Arial"/>
        </w:rPr>
        <w:sectPr w:rsidR="00CC3799" w:rsidRPr="00EE6BAB" w:rsidSect="00CC3799">
          <w:pgSz w:w="12240" w:h="15840"/>
          <w:pgMar w:top="1282" w:right="936" w:bottom="1195" w:left="1037" w:header="720" w:footer="1015" w:gutter="0"/>
          <w:cols w:space="720"/>
        </w:sectPr>
      </w:pPr>
    </w:p>
    <w:p w:rsidR="00CC3799" w:rsidRPr="00EE6BAB" w:rsidRDefault="00CC3799" w:rsidP="00177295">
      <w:pPr>
        <w:pStyle w:val="ListParagraph"/>
        <w:numPr>
          <w:ilvl w:val="0"/>
          <w:numId w:val="10"/>
        </w:numPr>
        <w:tabs>
          <w:tab w:val="left" w:pos="1461"/>
          <w:tab w:val="left" w:pos="1462"/>
        </w:tabs>
        <w:spacing w:before="101"/>
        <w:ind w:left="3038" w:right="841" w:hanging="2298"/>
        <w:rPr>
          <w:rFonts w:ascii="Symbol" w:hAnsi="Symbol"/>
          <w:b/>
          <w:sz w:val="24"/>
        </w:rPr>
      </w:pPr>
      <w:r w:rsidRPr="00EE6BAB">
        <w:rPr>
          <w:rFonts w:ascii="Arial" w:hAnsi="Arial"/>
          <w:b/>
          <w:sz w:val="24"/>
        </w:rPr>
        <w:lastRenderedPageBreak/>
        <w:t>Програмско подрачје - Соработка со стручни институции,</w:t>
      </w:r>
      <w:r w:rsidRPr="00EE6BAB">
        <w:rPr>
          <w:rFonts w:ascii="Arial" w:hAnsi="Arial"/>
          <w:b/>
          <w:sz w:val="24"/>
          <w:lang w:val="mk-MK"/>
        </w:rPr>
        <w:t xml:space="preserve"> </w:t>
      </w:r>
      <w:r w:rsidRPr="00EE6BAB">
        <w:rPr>
          <w:rFonts w:ascii="Arial" w:hAnsi="Arial"/>
          <w:b/>
          <w:sz w:val="24"/>
        </w:rPr>
        <w:t>локална заедница и стручно</w:t>
      </w:r>
      <w:r w:rsidRPr="00EE6BAB">
        <w:rPr>
          <w:rFonts w:ascii="Arial" w:hAnsi="Arial"/>
          <w:b/>
          <w:sz w:val="24"/>
          <w:lang w:val="mk-MK"/>
        </w:rPr>
        <w:t xml:space="preserve"> </w:t>
      </w:r>
      <w:r w:rsidRPr="00EE6BAB">
        <w:rPr>
          <w:rFonts w:ascii="Arial" w:hAnsi="Arial"/>
          <w:b/>
          <w:sz w:val="24"/>
        </w:rPr>
        <w:t>усовршувањe</w:t>
      </w:r>
    </w:p>
    <w:p w:rsidR="00CC3799" w:rsidRPr="00EE6BAB" w:rsidRDefault="00CC3799" w:rsidP="00CC3799">
      <w:pPr>
        <w:pStyle w:val="BodyText"/>
        <w:spacing w:before="7"/>
        <w:rPr>
          <w:rFonts w:ascii="Arial"/>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314"/>
        <w:gridCol w:w="2403"/>
      </w:tblGrid>
      <w:tr w:rsidR="00CC3799" w:rsidRPr="00EE6BAB" w:rsidTr="00CC3799">
        <w:trPr>
          <w:trHeight w:val="781"/>
        </w:trPr>
        <w:tc>
          <w:tcPr>
            <w:tcW w:w="704" w:type="dxa"/>
          </w:tcPr>
          <w:p w:rsidR="00CC3799" w:rsidRPr="00EE6BAB" w:rsidRDefault="00CC3799" w:rsidP="00CC3799">
            <w:pPr>
              <w:pStyle w:val="TableParagraph"/>
              <w:spacing w:line="250" w:lineRule="exact"/>
              <w:ind w:left="187"/>
              <w:rPr>
                <w:rFonts w:ascii="Arial" w:hAnsi="Arial"/>
              </w:rPr>
            </w:pPr>
            <w:r w:rsidRPr="00EE6BAB">
              <w:rPr>
                <w:rFonts w:ascii="Arial" w:hAnsi="Arial"/>
              </w:rPr>
              <w:t>Бр.</w:t>
            </w:r>
          </w:p>
        </w:tc>
        <w:tc>
          <w:tcPr>
            <w:tcW w:w="3915" w:type="dxa"/>
          </w:tcPr>
          <w:p w:rsidR="00CC3799" w:rsidRPr="00EE6BAB" w:rsidRDefault="00CC3799" w:rsidP="00CC3799">
            <w:pPr>
              <w:pStyle w:val="TableParagraph"/>
              <w:spacing w:line="250" w:lineRule="exact"/>
              <w:ind w:left="892"/>
              <w:rPr>
                <w:rFonts w:ascii="Arial" w:hAnsi="Arial"/>
              </w:rPr>
            </w:pPr>
            <w:r w:rsidRPr="00EE6BAB">
              <w:rPr>
                <w:rFonts w:ascii="Arial" w:hAnsi="Arial"/>
              </w:rPr>
              <w:t>Содржини на работа</w:t>
            </w:r>
          </w:p>
        </w:tc>
        <w:tc>
          <w:tcPr>
            <w:tcW w:w="2314" w:type="dxa"/>
          </w:tcPr>
          <w:p w:rsidR="00CC3799" w:rsidRPr="00EE6BAB" w:rsidRDefault="00CC3799" w:rsidP="00CC3799">
            <w:pPr>
              <w:pStyle w:val="TableParagraph"/>
              <w:spacing w:line="250" w:lineRule="exact"/>
              <w:ind w:left="469"/>
              <w:rPr>
                <w:rFonts w:ascii="Arial" w:hAnsi="Arial"/>
              </w:rPr>
            </w:pPr>
            <w:r w:rsidRPr="00EE6BAB">
              <w:rPr>
                <w:rFonts w:ascii="Arial" w:hAnsi="Arial"/>
              </w:rPr>
              <w:t>Соработници</w:t>
            </w:r>
          </w:p>
        </w:tc>
        <w:tc>
          <w:tcPr>
            <w:tcW w:w="2403" w:type="dxa"/>
          </w:tcPr>
          <w:p w:rsidR="00CC3799" w:rsidRPr="00EE6BAB" w:rsidRDefault="00CC3799" w:rsidP="00CC3799">
            <w:pPr>
              <w:pStyle w:val="TableParagraph"/>
              <w:spacing w:line="278" w:lineRule="auto"/>
              <w:ind w:left="568" w:right="543" w:firstLine="146"/>
              <w:rPr>
                <w:rFonts w:ascii="Arial" w:hAnsi="Arial"/>
              </w:rPr>
            </w:pPr>
            <w:r w:rsidRPr="00EE6BAB">
              <w:rPr>
                <w:rFonts w:ascii="Arial" w:hAnsi="Arial"/>
              </w:rPr>
              <w:t>Време на реализација</w:t>
            </w:r>
          </w:p>
        </w:tc>
      </w:tr>
      <w:tr w:rsidR="00CC3799" w:rsidRPr="00EE6BAB" w:rsidTr="00CC3799">
        <w:trPr>
          <w:trHeight w:val="1034"/>
        </w:trPr>
        <w:tc>
          <w:tcPr>
            <w:tcW w:w="704" w:type="dxa"/>
          </w:tcPr>
          <w:p w:rsidR="00CC3799" w:rsidRPr="00EE6BAB" w:rsidRDefault="00CC3799" w:rsidP="00CC3799">
            <w:pPr>
              <w:pStyle w:val="TableParagraph"/>
              <w:spacing w:line="250" w:lineRule="exact"/>
              <w:ind w:left="167" w:right="159"/>
              <w:jc w:val="center"/>
              <w:rPr>
                <w:rFonts w:ascii="Arial"/>
              </w:rPr>
            </w:pPr>
            <w:r w:rsidRPr="00EE6BAB">
              <w:rPr>
                <w:rFonts w:ascii="Arial"/>
              </w:rPr>
              <w:t>1.</w:t>
            </w:r>
          </w:p>
        </w:tc>
        <w:tc>
          <w:tcPr>
            <w:tcW w:w="3915" w:type="dxa"/>
          </w:tcPr>
          <w:p w:rsidR="00CC3799" w:rsidRPr="00EE6BAB" w:rsidRDefault="00CC3799" w:rsidP="00CC3799">
            <w:pPr>
              <w:pStyle w:val="TableParagraph"/>
              <w:spacing w:line="276" w:lineRule="auto"/>
              <w:ind w:left="107" w:right="482"/>
              <w:rPr>
                <w:rFonts w:ascii="Arial" w:hAnsi="Arial"/>
              </w:rPr>
            </w:pPr>
            <w:r w:rsidRPr="00EE6BAB">
              <w:rPr>
                <w:rFonts w:ascii="Arial" w:hAnsi="Arial"/>
              </w:rPr>
              <w:t>Учество во работата на стручни друштва органи и организации</w:t>
            </w:r>
          </w:p>
        </w:tc>
        <w:tc>
          <w:tcPr>
            <w:tcW w:w="2314" w:type="dxa"/>
          </w:tcPr>
          <w:p w:rsidR="00CC3799" w:rsidRPr="00EE6BAB" w:rsidRDefault="00CC3799" w:rsidP="00CC3799">
            <w:pPr>
              <w:pStyle w:val="TableParagraph"/>
              <w:spacing w:line="468" w:lineRule="auto"/>
              <w:ind w:left="541" w:right="186" w:hanging="334"/>
              <w:rPr>
                <w:rFonts w:ascii="Arial" w:hAnsi="Arial"/>
              </w:rPr>
            </w:pPr>
            <w:r w:rsidRPr="00EE6BAB">
              <w:rPr>
                <w:rFonts w:ascii="Arial" w:hAnsi="Arial"/>
              </w:rPr>
              <w:t>Психолог, Педагог Наставници</w:t>
            </w:r>
          </w:p>
        </w:tc>
        <w:tc>
          <w:tcPr>
            <w:tcW w:w="2403" w:type="dxa"/>
          </w:tcPr>
          <w:p w:rsidR="00CC3799" w:rsidRPr="00EE6BAB" w:rsidRDefault="00CC3799" w:rsidP="00CC3799">
            <w:pPr>
              <w:pStyle w:val="TableParagraph"/>
              <w:spacing w:line="250" w:lineRule="exact"/>
              <w:ind w:left="159" w:right="151"/>
              <w:jc w:val="center"/>
              <w:rPr>
                <w:rFonts w:ascii="Arial" w:hAnsi="Arial"/>
              </w:rPr>
            </w:pPr>
            <w:r w:rsidRPr="00EE6BAB">
              <w:rPr>
                <w:rFonts w:ascii="Arial" w:hAnsi="Arial"/>
              </w:rPr>
              <w:t>по потреба</w:t>
            </w:r>
          </w:p>
        </w:tc>
      </w:tr>
      <w:tr w:rsidR="00CC3799" w:rsidRPr="00EE6BAB" w:rsidTr="00CC3799">
        <w:trPr>
          <w:trHeight w:val="1816"/>
        </w:trPr>
        <w:tc>
          <w:tcPr>
            <w:tcW w:w="704" w:type="dxa"/>
          </w:tcPr>
          <w:p w:rsidR="00CC3799" w:rsidRPr="00EE6BAB" w:rsidRDefault="00CC3799" w:rsidP="00CC3799">
            <w:pPr>
              <w:pStyle w:val="TableParagraph"/>
              <w:spacing w:line="250" w:lineRule="exact"/>
              <w:ind w:left="167" w:right="159"/>
              <w:jc w:val="center"/>
              <w:rPr>
                <w:rFonts w:ascii="Arial"/>
              </w:rPr>
            </w:pPr>
            <w:r w:rsidRPr="00EE6BAB">
              <w:rPr>
                <w:rFonts w:ascii="Arial"/>
              </w:rPr>
              <w:t>2.</w:t>
            </w:r>
          </w:p>
        </w:tc>
        <w:tc>
          <w:tcPr>
            <w:tcW w:w="3915" w:type="dxa"/>
          </w:tcPr>
          <w:p w:rsidR="00CC3799" w:rsidRPr="00EE6BAB" w:rsidRDefault="00CC3799" w:rsidP="00CC3799">
            <w:pPr>
              <w:pStyle w:val="TableParagraph"/>
              <w:spacing w:line="276" w:lineRule="auto"/>
              <w:ind w:left="145" w:right="137"/>
              <w:jc w:val="center"/>
              <w:rPr>
                <w:rFonts w:ascii="Arial" w:hAnsi="Arial"/>
              </w:rPr>
            </w:pPr>
            <w:r w:rsidRPr="00EE6BAB">
              <w:rPr>
                <w:rFonts w:ascii="Arial" w:hAnsi="Arial"/>
              </w:rPr>
              <w:t>Соработка со образовни, културни, социјални институции и други установи кои допринесуваат за остварување на целите и задачите на воспитно- образовната работа</w:t>
            </w:r>
          </w:p>
        </w:tc>
        <w:tc>
          <w:tcPr>
            <w:tcW w:w="2314" w:type="dxa"/>
          </w:tcPr>
          <w:p w:rsidR="00CC3799" w:rsidRPr="00EE6BAB" w:rsidRDefault="00CC3799" w:rsidP="00CC3799">
            <w:pPr>
              <w:pStyle w:val="TableParagraph"/>
              <w:spacing w:line="250" w:lineRule="exact"/>
              <w:ind w:left="104" w:right="98"/>
              <w:jc w:val="center"/>
              <w:rPr>
                <w:rFonts w:ascii="Arial" w:hAnsi="Arial"/>
              </w:rPr>
            </w:pPr>
            <w:r w:rsidRPr="00EE6BAB">
              <w:rPr>
                <w:rFonts w:ascii="Arial" w:hAnsi="Arial"/>
              </w:rPr>
              <w:t>Директор</w:t>
            </w:r>
          </w:p>
          <w:p w:rsidR="00CC3799" w:rsidRPr="00EE6BAB" w:rsidRDefault="00CC3799" w:rsidP="00CC3799">
            <w:pPr>
              <w:pStyle w:val="TableParagraph"/>
              <w:spacing w:before="9"/>
              <w:rPr>
                <w:rFonts w:ascii="Arial"/>
                <w:b/>
                <w:sz w:val="20"/>
              </w:rPr>
            </w:pPr>
          </w:p>
          <w:p w:rsidR="00CC3799" w:rsidRPr="00EE6BAB" w:rsidRDefault="00CC3799" w:rsidP="00CC3799">
            <w:pPr>
              <w:pStyle w:val="TableParagraph"/>
              <w:spacing w:line="465" w:lineRule="auto"/>
              <w:ind w:left="106" w:right="98"/>
              <w:jc w:val="center"/>
              <w:rPr>
                <w:rFonts w:ascii="Arial" w:hAnsi="Arial"/>
              </w:rPr>
            </w:pPr>
            <w:r w:rsidRPr="00EE6BAB">
              <w:rPr>
                <w:rFonts w:ascii="Arial" w:hAnsi="Arial"/>
              </w:rPr>
              <w:t>Психолог, Педагог Наставници</w:t>
            </w:r>
          </w:p>
        </w:tc>
        <w:tc>
          <w:tcPr>
            <w:tcW w:w="2403" w:type="dxa"/>
          </w:tcPr>
          <w:p w:rsidR="00CC3799" w:rsidRPr="00EE6BAB" w:rsidRDefault="00CC3799" w:rsidP="00CC3799">
            <w:pPr>
              <w:pStyle w:val="TableParagraph"/>
              <w:spacing w:line="250" w:lineRule="exact"/>
              <w:ind w:left="160" w:right="150"/>
              <w:jc w:val="center"/>
              <w:rPr>
                <w:rFonts w:ascii="Arial" w:hAnsi="Arial"/>
              </w:rPr>
            </w:pPr>
            <w:r w:rsidRPr="00EE6BAB">
              <w:rPr>
                <w:rFonts w:ascii="Arial" w:hAnsi="Arial"/>
              </w:rPr>
              <w:t>Континуирано</w:t>
            </w:r>
          </w:p>
        </w:tc>
      </w:tr>
      <w:tr w:rsidR="00CC3799" w:rsidRPr="00EE6BAB" w:rsidTr="00CC3799">
        <w:trPr>
          <w:trHeight w:val="781"/>
        </w:trPr>
        <w:tc>
          <w:tcPr>
            <w:tcW w:w="704" w:type="dxa"/>
          </w:tcPr>
          <w:p w:rsidR="00CC3799" w:rsidRPr="00EE6BAB" w:rsidRDefault="00CC3799" w:rsidP="00CC3799">
            <w:pPr>
              <w:pStyle w:val="TableParagraph"/>
              <w:spacing w:line="250" w:lineRule="exact"/>
              <w:ind w:left="167" w:right="159"/>
              <w:jc w:val="center"/>
              <w:rPr>
                <w:rFonts w:ascii="Arial"/>
              </w:rPr>
            </w:pPr>
            <w:r w:rsidRPr="00EE6BAB">
              <w:rPr>
                <w:rFonts w:ascii="Arial"/>
              </w:rPr>
              <w:t>3.</w:t>
            </w:r>
          </w:p>
        </w:tc>
        <w:tc>
          <w:tcPr>
            <w:tcW w:w="3915" w:type="dxa"/>
          </w:tcPr>
          <w:p w:rsidR="00CC3799" w:rsidRPr="00EE6BAB" w:rsidRDefault="00CC3799" w:rsidP="00CC3799">
            <w:pPr>
              <w:pStyle w:val="TableParagraph"/>
              <w:spacing w:line="278" w:lineRule="auto"/>
              <w:ind w:left="208" w:right="128" w:hanging="51"/>
              <w:rPr>
                <w:rFonts w:ascii="Arial" w:hAnsi="Arial"/>
              </w:rPr>
            </w:pPr>
            <w:r w:rsidRPr="00EE6BAB">
              <w:rPr>
                <w:rFonts w:ascii="Arial" w:hAnsi="Arial"/>
              </w:rPr>
              <w:t>Учество во размена на искуства со други библиотекари и библиотеки</w:t>
            </w:r>
          </w:p>
        </w:tc>
        <w:tc>
          <w:tcPr>
            <w:tcW w:w="2314" w:type="dxa"/>
          </w:tcPr>
          <w:p w:rsidR="00CC3799" w:rsidRPr="00EE6BAB" w:rsidRDefault="00CC3799" w:rsidP="00CC3799">
            <w:pPr>
              <w:pStyle w:val="TableParagraph"/>
              <w:spacing w:line="250" w:lineRule="exact"/>
              <w:ind w:left="105" w:right="98"/>
              <w:jc w:val="center"/>
              <w:rPr>
                <w:rFonts w:ascii="Arial" w:hAnsi="Arial"/>
              </w:rPr>
            </w:pPr>
            <w:r w:rsidRPr="00EE6BAB">
              <w:rPr>
                <w:rFonts w:ascii="Arial" w:hAnsi="Arial"/>
              </w:rPr>
              <w:t>Самостојно,Педагог</w:t>
            </w:r>
          </w:p>
          <w:p w:rsidR="00CC3799" w:rsidRPr="00EE6BAB" w:rsidRDefault="00CC3799" w:rsidP="00CC3799">
            <w:pPr>
              <w:pStyle w:val="TableParagraph"/>
              <w:spacing w:before="40"/>
              <w:ind w:left="105" w:right="98"/>
              <w:jc w:val="center"/>
              <w:rPr>
                <w:rFonts w:ascii="Arial" w:hAnsi="Arial"/>
              </w:rPr>
            </w:pPr>
            <w:r w:rsidRPr="00EE6BAB">
              <w:rPr>
                <w:rFonts w:ascii="Arial" w:hAnsi="Arial"/>
              </w:rPr>
              <w:t>,Психолог</w:t>
            </w:r>
          </w:p>
        </w:tc>
        <w:tc>
          <w:tcPr>
            <w:tcW w:w="2403" w:type="dxa"/>
          </w:tcPr>
          <w:p w:rsidR="00CC3799" w:rsidRPr="00EE6BAB" w:rsidRDefault="00CC3799" w:rsidP="00CC3799">
            <w:pPr>
              <w:pStyle w:val="TableParagraph"/>
              <w:spacing w:line="250" w:lineRule="exact"/>
              <w:ind w:left="160" w:right="150"/>
              <w:jc w:val="center"/>
              <w:rPr>
                <w:rFonts w:ascii="Arial" w:hAnsi="Arial"/>
              </w:rPr>
            </w:pPr>
            <w:r w:rsidRPr="00EE6BAB">
              <w:rPr>
                <w:rFonts w:ascii="Arial" w:hAnsi="Arial"/>
              </w:rPr>
              <w:t>Континуирано</w:t>
            </w:r>
          </w:p>
        </w:tc>
      </w:tr>
      <w:tr w:rsidR="00CC3799" w:rsidRPr="00EE6BAB" w:rsidTr="00CC3799">
        <w:trPr>
          <w:trHeight w:val="1394"/>
        </w:trPr>
        <w:tc>
          <w:tcPr>
            <w:tcW w:w="704" w:type="dxa"/>
          </w:tcPr>
          <w:p w:rsidR="00CC3799" w:rsidRPr="00EE6BAB" w:rsidRDefault="00CC3799" w:rsidP="00CC3799">
            <w:pPr>
              <w:pStyle w:val="TableParagraph"/>
              <w:spacing w:line="251" w:lineRule="exact"/>
              <w:ind w:left="167" w:right="159"/>
              <w:jc w:val="center"/>
              <w:rPr>
                <w:rFonts w:ascii="Arial"/>
              </w:rPr>
            </w:pPr>
            <w:r w:rsidRPr="00EE6BAB">
              <w:rPr>
                <w:rFonts w:ascii="Arial"/>
              </w:rPr>
              <w:t>4.</w:t>
            </w:r>
          </w:p>
        </w:tc>
        <w:tc>
          <w:tcPr>
            <w:tcW w:w="3915" w:type="dxa"/>
          </w:tcPr>
          <w:p w:rsidR="00CC3799" w:rsidRPr="00EE6BAB" w:rsidRDefault="00CC3799" w:rsidP="00CC3799">
            <w:pPr>
              <w:pStyle w:val="TableParagraph"/>
              <w:spacing w:line="276" w:lineRule="auto"/>
              <w:ind w:left="119" w:right="106" w:firstLine="1"/>
              <w:jc w:val="center"/>
              <w:rPr>
                <w:rFonts w:ascii="Arial" w:hAnsi="Arial"/>
              </w:rPr>
            </w:pPr>
            <w:r w:rsidRPr="00EE6BAB">
              <w:rPr>
                <w:rFonts w:ascii="Arial" w:hAnsi="Arial"/>
              </w:rPr>
              <w:t>Учество во воспоствување на соработка со локалната заедница и реализација на заеднички активности</w:t>
            </w:r>
          </w:p>
        </w:tc>
        <w:tc>
          <w:tcPr>
            <w:tcW w:w="2314" w:type="dxa"/>
          </w:tcPr>
          <w:p w:rsidR="00CC3799" w:rsidRPr="00EE6BAB" w:rsidRDefault="00CC3799" w:rsidP="00CC3799">
            <w:pPr>
              <w:pStyle w:val="TableParagraph"/>
              <w:spacing w:line="465" w:lineRule="auto"/>
              <w:ind w:left="541" w:right="518" w:firstLine="134"/>
              <w:rPr>
                <w:rFonts w:ascii="Arial" w:hAnsi="Arial"/>
              </w:rPr>
            </w:pPr>
            <w:r w:rsidRPr="00EE6BAB">
              <w:rPr>
                <w:rFonts w:ascii="Arial" w:hAnsi="Arial"/>
              </w:rPr>
              <w:t>Директор Наставници</w:t>
            </w:r>
          </w:p>
        </w:tc>
        <w:tc>
          <w:tcPr>
            <w:tcW w:w="2403" w:type="dxa"/>
          </w:tcPr>
          <w:p w:rsidR="00CC3799" w:rsidRPr="00EE6BAB" w:rsidRDefault="00CC3799" w:rsidP="00CC3799">
            <w:pPr>
              <w:pStyle w:val="TableParagraph"/>
              <w:rPr>
                <w:rFonts w:ascii="Arial"/>
                <w:b/>
                <w:sz w:val="24"/>
              </w:rPr>
            </w:pPr>
          </w:p>
          <w:p w:rsidR="00CC3799" w:rsidRPr="00EE6BAB" w:rsidRDefault="00CC3799" w:rsidP="00CC3799">
            <w:pPr>
              <w:pStyle w:val="TableParagraph"/>
              <w:spacing w:before="214"/>
              <w:ind w:left="160" w:right="150"/>
              <w:jc w:val="center"/>
              <w:rPr>
                <w:rFonts w:ascii="Arial" w:hAnsi="Arial"/>
              </w:rPr>
            </w:pPr>
            <w:r w:rsidRPr="00EE6BAB">
              <w:rPr>
                <w:rFonts w:ascii="Arial" w:hAnsi="Arial"/>
              </w:rPr>
              <w:t>Континуирано</w:t>
            </w:r>
          </w:p>
        </w:tc>
      </w:tr>
    </w:tbl>
    <w:p w:rsidR="00CC3799" w:rsidRPr="00EE6BAB" w:rsidRDefault="00CC3799" w:rsidP="00177295">
      <w:pPr>
        <w:pStyle w:val="BodyText"/>
        <w:numPr>
          <w:ilvl w:val="0"/>
          <w:numId w:val="80"/>
        </w:numPr>
        <w:spacing w:before="100"/>
        <w:ind w:right="705"/>
        <w:rPr>
          <w:rFonts w:ascii="Symbol" w:hAnsi="Symbol"/>
        </w:rPr>
      </w:pPr>
      <w:r w:rsidRPr="00EE6BAB">
        <w:rPr>
          <w:rFonts w:ascii="Arial" w:hAnsi="Arial"/>
          <w:b/>
        </w:rPr>
        <w:t>Програмско подрачје – Лично стручно усовршување</w:t>
      </w:r>
    </w:p>
    <w:p w:rsidR="00CC3799" w:rsidRPr="00EE6BAB" w:rsidRDefault="00CC3799" w:rsidP="00CC3799">
      <w:pPr>
        <w:pStyle w:val="BodyText"/>
        <w:spacing w:before="9" w:after="1"/>
        <w:rPr>
          <w:rFonts w:ascii="Arial"/>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4878"/>
        <w:gridCol w:w="2314"/>
        <w:gridCol w:w="1441"/>
      </w:tblGrid>
      <w:tr w:rsidR="00CC3799" w:rsidRPr="00EE6BAB" w:rsidTr="00CC3799">
        <w:trPr>
          <w:trHeight w:val="1072"/>
        </w:trPr>
        <w:tc>
          <w:tcPr>
            <w:tcW w:w="704" w:type="dxa"/>
          </w:tcPr>
          <w:p w:rsidR="00CC3799" w:rsidRPr="00EE6BAB" w:rsidRDefault="00CC3799" w:rsidP="00CC3799">
            <w:pPr>
              <w:pStyle w:val="TableParagraph"/>
              <w:rPr>
                <w:rFonts w:ascii="Arial"/>
                <w:b/>
                <w:sz w:val="25"/>
              </w:rPr>
            </w:pPr>
          </w:p>
          <w:p w:rsidR="00CC3799" w:rsidRPr="00EE6BAB" w:rsidRDefault="00CC3799" w:rsidP="00CC3799">
            <w:pPr>
              <w:pStyle w:val="TableParagraph"/>
              <w:ind w:left="167" w:right="159"/>
              <w:jc w:val="center"/>
              <w:rPr>
                <w:rFonts w:ascii="Arial" w:hAnsi="Arial"/>
              </w:rPr>
            </w:pPr>
            <w:r w:rsidRPr="00EE6BAB">
              <w:rPr>
                <w:rFonts w:ascii="Arial" w:hAnsi="Arial"/>
              </w:rPr>
              <w:t>Бр.</w:t>
            </w:r>
          </w:p>
        </w:tc>
        <w:tc>
          <w:tcPr>
            <w:tcW w:w="4878" w:type="dxa"/>
          </w:tcPr>
          <w:p w:rsidR="00CC3799" w:rsidRPr="00EE6BAB" w:rsidRDefault="00CC3799" w:rsidP="00CC3799">
            <w:pPr>
              <w:pStyle w:val="TableParagraph"/>
              <w:rPr>
                <w:rFonts w:ascii="Arial"/>
                <w:b/>
                <w:sz w:val="25"/>
              </w:rPr>
            </w:pPr>
          </w:p>
          <w:p w:rsidR="00CC3799" w:rsidRPr="00EE6BAB" w:rsidRDefault="00CC3799" w:rsidP="00CC3799">
            <w:pPr>
              <w:pStyle w:val="TableParagraph"/>
              <w:ind w:left="1374"/>
              <w:rPr>
                <w:rFonts w:ascii="Arial" w:hAnsi="Arial"/>
              </w:rPr>
            </w:pPr>
            <w:r w:rsidRPr="00EE6BAB">
              <w:rPr>
                <w:rFonts w:ascii="Arial" w:hAnsi="Arial"/>
              </w:rPr>
              <w:t>Содржини на работа</w:t>
            </w:r>
          </w:p>
        </w:tc>
        <w:tc>
          <w:tcPr>
            <w:tcW w:w="2314" w:type="dxa"/>
          </w:tcPr>
          <w:p w:rsidR="00CC3799" w:rsidRPr="00EE6BAB" w:rsidRDefault="00CC3799" w:rsidP="00CC3799">
            <w:pPr>
              <w:pStyle w:val="TableParagraph"/>
              <w:rPr>
                <w:rFonts w:ascii="Arial"/>
                <w:b/>
                <w:sz w:val="25"/>
              </w:rPr>
            </w:pPr>
          </w:p>
          <w:p w:rsidR="00CC3799" w:rsidRPr="00EE6BAB" w:rsidRDefault="00CC3799" w:rsidP="00CC3799">
            <w:pPr>
              <w:pStyle w:val="TableParagraph"/>
              <w:ind w:left="471"/>
              <w:rPr>
                <w:rFonts w:ascii="Arial" w:hAnsi="Arial"/>
              </w:rPr>
            </w:pPr>
            <w:r w:rsidRPr="00EE6BAB">
              <w:rPr>
                <w:rFonts w:ascii="Arial" w:hAnsi="Arial"/>
              </w:rPr>
              <w:t>Соработници</w:t>
            </w:r>
          </w:p>
        </w:tc>
        <w:tc>
          <w:tcPr>
            <w:tcW w:w="1441" w:type="dxa"/>
          </w:tcPr>
          <w:p w:rsidR="00CC3799" w:rsidRPr="00EE6BAB" w:rsidRDefault="00CC3799" w:rsidP="00CC3799">
            <w:pPr>
              <w:pStyle w:val="TableParagraph"/>
              <w:spacing w:line="276" w:lineRule="auto"/>
              <w:ind w:left="148" w:right="139" w:hanging="1"/>
              <w:jc w:val="center"/>
              <w:rPr>
                <w:rFonts w:ascii="Arial" w:hAnsi="Arial"/>
              </w:rPr>
            </w:pPr>
            <w:r w:rsidRPr="00EE6BAB">
              <w:rPr>
                <w:rFonts w:ascii="Arial" w:hAnsi="Arial"/>
              </w:rPr>
              <w:t>Време на реализациј а</w:t>
            </w:r>
          </w:p>
        </w:tc>
      </w:tr>
      <w:tr w:rsidR="00CC3799" w:rsidRPr="00EE6BAB" w:rsidTr="00CC3799">
        <w:trPr>
          <w:trHeight w:val="1945"/>
        </w:trPr>
        <w:tc>
          <w:tcPr>
            <w:tcW w:w="704"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spacing w:before="172"/>
              <w:ind w:left="10"/>
              <w:jc w:val="center"/>
              <w:rPr>
                <w:rFonts w:ascii="Arial"/>
              </w:rPr>
            </w:pPr>
            <w:r w:rsidRPr="00EE6BAB">
              <w:rPr>
                <w:rFonts w:ascii="Arial"/>
              </w:rPr>
              <w:t>1</w:t>
            </w:r>
          </w:p>
        </w:tc>
        <w:tc>
          <w:tcPr>
            <w:tcW w:w="4878" w:type="dxa"/>
          </w:tcPr>
          <w:p w:rsidR="00CC3799" w:rsidRPr="00EE6BAB" w:rsidRDefault="00CC3799" w:rsidP="00CC3799">
            <w:pPr>
              <w:pStyle w:val="TableParagraph"/>
              <w:spacing w:line="276" w:lineRule="auto"/>
              <w:ind w:left="208" w:right="201" w:firstLine="5"/>
              <w:jc w:val="center"/>
              <w:rPr>
                <w:rFonts w:ascii="Arial" w:hAnsi="Arial"/>
              </w:rPr>
            </w:pPr>
            <w:r w:rsidRPr="00EE6BAB">
              <w:rPr>
                <w:rFonts w:ascii="Arial" w:hAnsi="Arial"/>
              </w:rPr>
              <w:t>Индивидуална работа на сопственото стручно усовршување (следење стручна литература, перманентно стручно усовршување преку посета на семинари, советувања и обуки организирани од МОН, БРО и др. институции )</w:t>
            </w:r>
          </w:p>
        </w:tc>
        <w:tc>
          <w:tcPr>
            <w:tcW w:w="2314" w:type="dxa"/>
          </w:tcPr>
          <w:p w:rsidR="00CC3799" w:rsidRPr="00EE6BAB" w:rsidRDefault="00CC3799" w:rsidP="00CC3799">
            <w:pPr>
              <w:pStyle w:val="TableParagraph"/>
              <w:spacing w:before="5"/>
              <w:rPr>
                <w:rFonts w:ascii="Arial"/>
                <w:b/>
                <w:sz w:val="20"/>
              </w:rPr>
            </w:pPr>
          </w:p>
          <w:p w:rsidR="00CC3799" w:rsidRPr="00EE6BAB" w:rsidRDefault="00CC3799" w:rsidP="00CC3799">
            <w:pPr>
              <w:pStyle w:val="TableParagraph"/>
              <w:spacing w:line="465" w:lineRule="auto"/>
              <w:ind w:left="107" w:right="95"/>
              <w:jc w:val="center"/>
              <w:rPr>
                <w:rFonts w:ascii="Arial" w:hAnsi="Arial"/>
              </w:rPr>
            </w:pPr>
            <w:r w:rsidRPr="00EE6BAB">
              <w:rPr>
                <w:rFonts w:ascii="Arial" w:hAnsi="Arial"/>
              </w:rPr>
              <w:t>Самостојно Советници</w:t>
            </w:r>
          </w:p>
          <w:p w:rsidR="00CC3799" w:rsidRPr="00EE6BAB" w:rsidRDefault="00CC3799" w:rsidP="00CC3799">
            <w:pPr>
              <w:pStyle w:val="TableParagraph"/>
              <w:ind w:left="107" w:right="96"/>
              <w:jc w:val="center"/>
              <w:rPr>
                <w:rFonts w:ascii="Arial" w:hAnsi="Arial"/>
              </w:rPr>
            </w:pPr>
            <w:r w:rsidRPr="00EE6BAB">
              <w:rPr>
                <w:rFonts w:ascii="Arial" w:hAnsi="Arial"/>
              </w:rPr>
              <w:t>Падагози, Психолзи</w:t>
            </w:r>
          </w:p>
        </w:tc>
        <w:tc>
          <w:tcPr>
            <w:tcW w:w="1441" w:type="dxa"/>
          </w:tcPr>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4"/>
              </w:rPr>
            </w:pPr>
          </w:p>
          <w:p w:rsidR="00CC3799" w:rsidRPr="00EE6BAB" w:rsidRDefault="00CC3799" w:rsidP="00CC3799">
            <w:pPr>
              <w:pStyle w:val="TableParagraph"/>
              <w:rPr>
                <w:rFonts w:ascii="Arial"/>
                <w:b/>
                <w:sz w:val="21"/>
              </w:rPr>
            </w:pPr>
          </w:p>
          <w:p w:rsidR="00CC3799" w:rsidRPr="00EE6BAB" w:rsidRDefault="00CC3799" w:rsidP="00CC3799">
            <w:pPr>
              <w:pStyle w:val="TableParagraph"/>
              <w:spacing w:before="1" w:line="278" w:lineRule="auto"/>
              <w:ind w:left="597" w:right="95" w:hanging="476"/>
              <w:rPr>
                <w:rFonts w:ascii="Arial" w:hAnsi="Arial"/>
              </w:rPr>
            </w:pPr>
            <w:r w:rsidRPr="00EE6BAB">
              <w:rPr>
                <w:rFonts w:ascii="Arial" w:hAnsi="Arial"/>
              </w:rPr>
              <w:t>Континуира но</w:t>
            </w:r>
          </w:p>
        </w:tc>
      </w:tr>
    </w:tbl>
    <w:p w:rsidR="00CC3799" w:rsidRPr="00EE6BAB" w:rsidRDefault="00CC3799" w:rsidP="00CC3799">
      <w:pPr>
        <w:pStyle w:val="BodyText"/>
        <w:rPr>
          <w:rFonts w:ascii="Arial"/>
          <w:b/>
          <w:sz w:val="26"/>
        </w:rPr>
      </w:pPr>
    </w:p>
    <w:p w:rsidR="00CC3799" w:rsidRPr="00EE6BAB" w:rsidRDefault="00CC3799" w:rsidP="00CC3799">
      <w:pPr>
        <w:spacing w:before="207"/>
        <w:ind w:right="98"/>
        <w:jc w:val="center"/>
        <w:rPr>
          <w:b/>
          <w:sz w:val="36"/>
        </w:rPr>
      </w:pPr>
      <w:r w:rsidRPr="00EE6BAB">
        <w:rPr>
          <w:b/>
          <w:sz w:val="36"/>
          <w:u w:val="thick"/>
        </w:rPr>
        <w:t>Содржина и Задачи:</w:t>
      </w:r>
    </w:p>
    <w:p w:rsidR="00CC3799" w:rsidRPr="00EE6BAB" w:rsidRDefault="00CC3799" w:rsidP="00177295">
      <w:pPr>
        <w:pStyle w:val="ListParagraph"/>
        <w:numPr>
          <w:ilvl w:val="0"/>
          <w:numId w:val="8"/>
        </w:numPr>
        <w:tabs>
          <w:tab w:val="left" w:pos="761"/>
        </w:tabs>
        <w:spacing w:before="264"/>
        <w:ind w:hanging="361"/>
        <w:rPr>
          <w:b/>
          <w:sz w:val="28"/>
        </w:rPr>
      </w:pPr>
      <w:r w:rsidRPr="00EE6BAB">
        <w:rPr>
          <w:b/>
          <w:sz w:val="28"/>
        </w:rPr>
        <w:t>Годишна програма за сопствената работа:</w:t>
      </w:r>
    </w:p>
    <w:p w:rsidR="00CC3799" w:rsidRPr="00EE6BAB" w:rsidRDefault="00CC3799" w:rsidP="00177295">
      <w:pPr>
        <w:pStyle w:val="ListParagraph"/>
        <w:numPr>
          <w:ilvl w:val="1"/>
          <w:numId w:val="8"/>
        </w:numPr>
        <w:tabs>
          <w:tab w:val="left" w:pos="1558"/>
        </w:tabs>
        <w:spacing w:before="44"/>
        <w:ind w:hanging="361"/>
        <w:rPr>
          <w:sz w:val="24"/>
        </w:rPr>
      </w:pPr>
      <w:r w:rsidRPr="00EE6BAB">
        <w:rPr>
          <w:sz w:val="24"/>
        </w:rPr>
        <w:t>Изработка на годишна програма за работа на библиотекарската</w:t>
      </w:r>
      <w:r w:rsidRPr="00EE6BAB">
        <w:rPr>
          <w:sz w:val="24"/>
          <w:lang w:val="mk-MK"/>
        </w:rPr>
        <w:t xml:space="preserve"> </w:t>
      </w:r>
      <w:r w:rsidRPr="00EE6BAB">
        <w:rPr>
          <w:sz w:val="24"/>
        </w:rPr>
        <w:t>секција.</w:t>
      </w:r>
    </w:p>
    <w:p w:rsidR="00CC3799" w:rsidRPr="00EE6BAB" w:rsidRDefault="00CC3799" w:rsidP="00177295">
      <w:pPr>
        <w:pStyle w:val="Heading6"/>
        <w:numPr>
          <w:ilvl w:val="0"/>
          <w:numId w:val="8"/>
        </w:numPr>
        <w:tabs>
          <w:tab w:val="left" w:pos="761"/>
        </w:tabs>
        <w:spacing w:before="44" w:line="278" w:lineRule="auto"/>
        <w:ind w:right="664"/>
      </w:pPr>
      <w:r w:rsidRPr="00EE6BAB">
        <w:t>Водење полугодишни и годишни статистички извештаи за</w:t>
      </w:r>
      <w:r w:rsidRPr="00EE6BAB">
        <w:rPr>
          <w:lang w:val="mk-MK"/>
        </w:rPr>
        <w:t xml:space="preserve"> </w:t>
      </w:r>
      <w:r w:rsidRPr="00EE6BAB">
        <w:t>изнајмени книги:</w:t>
      </w:r>
    </w:p>
    <w:p w:rsidR="00CC3799" w:rsidRPr="00EE6BAB" w:rsidRDefault="00CC3799" w:rsidP="00177295">
      <w:pPr>
        <w:pStyle w:val="ListParagraph"/>
        <w:numPr>
          <w:ilvl w:val="0"/>
          <w:numId w:val="7"/>
        </w:numPr>
        <w:tabs>
          <w:tab w:val="left" w:pos="2014"/>
        </w:tabs>
        <w:spacing w:line="247" w:lineRule="exact"/>
        <w:ind w:hanging="361"/>
        <w:rPr>
          <w:rFonts w:ascii="Arial" w:hAnsi="Arial"/>
        </w:rPr>
      </w:pPr>
      <w:r w:rsidRPr="00EE6BAB">
        <w:rPr>
          <w:rFonts w:ascii="Arial" w:hAnsi="Arial"/>
        </w:rPr>
        <w:t>Водење на Електронски и Азбучен каталог на библиотечниот</w:t>
      </w:r>
      <w:r w:rsidRPr="00EE6BAB">
        <w:rPr>
          <w:rFonts w:ascii="Arial" w:hAnsi="Arial"/>
          <w:lang w:val="mk-MK"/>
        </w:rPr>
        <w:t xml:space="preserve"> </w:t>
      </w:r>
      <w:r w:rsidRPr="00EE6BAB">
        <w:rPr>
          <w:rFonts w:ascii="Arial" w:hAnsi="Arial"/>
        </w:rPr>
        <w:t>фонд.</w:t>
      </w:r>
    </w:p>
    <w:p w:rsidR="00CC3799" w:rsidRPr="00EE6BAB" w:rsidRDefault="00CC3799" w:rsidP="00177295">
      <w:pPr>
        <w:pStyle w:val="ListParagraph"/>
        <w:numPr>
          <w:ilvl w:val="0"/>
          <w:numId w:val="7"/>
        </w:numPr>
        <w:tabs>
          <w:tab w:val="left" w:pos="2014"/>
        </w:tabs>
        <w:spacing w:before="143"/>
        <w:ind w:hanging="361"/>
        <w:rPr>
          <w:rFonts w:ascii="Arial" w:hAnsi="Arial"/>
        </w:rPr>
      </w:pPr>
      <w:r w:rsidRPr="00EE6BAB">
        <w:rPr>
          <w:rFonts w:ascii="Arial" w:hAnsi="Arial"/>
        </w:rPr>
        <w:lastRenderedPageBreak/>
        <w:t>Запишување на нови членови во училишната</w:t>
      </w:r>
      <w:r w:rsidRPr="00EE6BAB">
        <w:rPr>
          <w:rFonts w:ascii="Arial" w:hAnsi="Arial"/>
          <w:lang w:val="mk-MK"/>
        </w:rPr>
        <w:t xml:space="preserve"> </w:t>
      </w:r>
      <w:r w:rsidRPr="00EE6BAB">
        <w:rPr>
          <w:rFonts w:ascii="Arial" w:hAnsi="Arial"/>
        </w:rPr>
        <w:t>библиотека.</w:t>
      </w:r>
    </w:p>
    <w:p w:rsidR="00CC3799" w:rsidRPr="00EE6BAB" w:rsidRDefault="00CC3799" w:rsidP="00177295">
      <w:pPr>
        <w:pStyle w:val="ListParagraph"/>
        <w:numPr>
          <w:ilvl w:val="0"/>
          <w:numId w:val="7"/>
        </w:numPr>
        <w:tabs>
          <w:tab w:val="left" w:pos="2014"/>
        </w:tabs>
        <w:spacing w:before="38"/>
        <w:ind w:hanging="361"/>
        <w:rPr>
          <w:rFonts w:ascii="Arial" w:hAnsi="Arial"/>
        </w:rPr>
      </w:pPr>
      <w:r w:rsidRPr="00EE6BAB">
        <w:rPr>
          <w:rFonts w:ascii="Arial" w:hAnsi="Arial"/>
        </w:rPr>
        <w:t>Ажурирање на старите членови во училишната</w:t>
      </w:r>
      <w:r w:rsidRPr="00EE6BAB">
        <w:rPr>
          <w:rFonts w:ascii="Arial" w:hAnsi="Arial"/>
          <w:lang w:val="mk-MK"/>
        </w:rPr>
        <w:t xml:space="preserve"> </w:t>
      </w:r>
      <w:r w:rsidRPr="00EE6BAB">
        <w:rPr>
          <w:rFonts w:ascii="Arial" w:hAnsi="Arial"/>
        </w:rPr>
        <w:t>библиотека</w:t>
      </w:r>
    </w:p>
    <w:p w:rsidR="00CC3799" w:rsidRPr="00EE6BAB" w:rsidRDefault="00CC3799" w:rsidP="00177295">
      <w:pPr>
        <w:pStyle w:val="ListParagraph"/>
        <w:numPr>
          <w:ilvl w:val="0"/>
          <w:numId w:val="7"/>
        </w:numPr>
        <w:tabs>
          <w:tab w:val="left" w:pos="2014"/>
        </w:tabs>
        <w:spacing w:before="37" w:line="278" w:lineRule="auto"/>
        <w:ind w:right="1148"/>
        <w:rPr>
          <w:rFonts w:ascii="Arial" w:hAnsi="Arial"/>
        </w:rPr>
      </w:pPr>
      <w:r w:rsidRPr="00EE6BAB">
        <w:rPr>
          <w:rFonts w:ascii="Arial" w:hAnsi="Arial"/>
        </w:rPr>
        <w:t>Информирање на учениците за набавени нови наслови од лектирна литература.</w:t>
      </w:r>
    </w:p>
    <w:p w:rsidR="00CC3799" w:rsidRPr="00EE6BAB" w:rsidRDefault="00CC3799" w:rsidP="00177295">
      <w:pPr>
        <w:pStyle w:val="ListParagraph"/>
        <w:numPr>
          <w:ilvl w:val="0"/>
          <w:numId w:val="7"/>
        </w:numPr>
        <w:tabs>
          <w:tab w:val="left" w:pos="2014"/>
        </w:tabs>
        <w:spacing w:line="276" w:lineRule="auto"/>
        <w:ind w:right="1286"/>
        <w:rPr>
          <w:rFonts w:ascii="Arial" w:hAnsi="Arial"/>
        </w:rPr>
      </w:pPr>
      <w:r w:rsidRPr="00EE6BAB">
        <w:rPr>
          <w:rFonts w:ascii="Arial" w:hAnsi="Arial"/>
        </w:rPr>
        <w:t>Водење на евиденција за користење на училишната библиотека од наставниците иучениците.</w:t>
      </w:r>
    </w:p>
    <w:p w:rsidR="00CC3799" w:rsidRPr="00EE6BAB" w:rsidRDefault="00CC3799" w:rsidP="00177295">
      <w:pPr>
        <w:pStyle w:val="Heading6"/>
        <w:numPr>
          <w:ilvl w:val="0"/>
          <w:numId w:val="8"/>
        </w:numPr>
        <w:tabs>
          <w:tab w:val="left" w:pos="761"/>
        </w:tabs>
        <w:spacing w:line="321" w:lineRule="exact"/>
        <w:ind w:hanging="361"/>
      </w:pPr>
      <w:r w:rsidRPr="00EE6BAB">
        <w:t>Креирање на листа за набавка на книги.</w:t>
      </w:r>
    </w:p>
    <w:p w:rsidR="00CC3799" w:rsidRPr="00EE6BAB" w:rsidRDefault="00CC3799" w:rsidP="00177295">
      <w:pPr>
        <w:pStyle w:val="ListParagraph"/>
        <w:numPr>
          <w:ilvl w:val="0"/>
          <w:numId w:val="8"/>
        </w:numPr>
        <w:tabs>
          <w:tab w:val="left" w:pos="761"/>
        </w:tabs>
        <w:spacing w:before="47" w:line="276" w:lineRule="auto"/>
        <w:ind w:right="1283"/>
        <w:rPr>
          <w:b/>
          <w:sz w:val="28"/>
        </w:rPr>
      </w:pPr>
      <w:r w:rsidRPr="00EE6BAB">
        <w:rPr>
          <w:b/>
          <w:sz w:val="28"/>
        </w:rPr>
        <w:t>Водење архива за согласности за учебници, списанија и друга помошна литература од МОН и на документација за порачании вратениучебници</w:t>
      </w:r>
    </w:p>
    <w:p w:rsidR="00CC3799" w:rsidRPr="00EE6BAB" w:rsidRDefault="00CC3799" w:rsidP="00177295">
      <w:pPr>
        <w:pStyle w:val="ListParagraph"/>
        <w:numPr>
          <w:ilvl w:val="0"/>
          <w:numId w:val="8"/>
        </w:numPr>
        <w:tabs>
          <w:tab w:val="left" w:pos="761"/>
        </w:tabs>
        <w:spacing w:line="278" w:lineRule="auto"/>
        <w:ind w:right="560"/>
        <w:rPr>
          <w:b/>
          <w:sz w:val="28"/>
        </w:rPr>
      </w:pPr>
      <w:r w:rsidRPr="00EE6BAB">
        <w:rPr>
          <w:b/>
          <w:sz w:val="28"/>
        </w:rPr>
        <w:t>Утврдување на најчитано дело, одделение, нај-читач и паралелка нај- читач.</w:t>
      </w:r>
    </w:p>
    <w:p w:rsidR="00CC3799" w:rsidRPr="00EE6BAB" w:rsidRDefault="00CC3799" w:rsidP="00177295">
      <w:pPr>
        <w:pStyle w:val="ListParagraph"/>
        <w:numPr>
          <w:ilvl w:val="0"/>
          <w:numId w:val="8"/>
        </w:numPr>
        <w:tabs>
          <w:tab w:val="left" w:pos="761"/>
        </w:tabs>
        <w:spacing w:line="317" w:lineRule="exact"/>
        <w:ind w:hanging="361"/>
        <w:rPr>
          <w:b/>
          <w:sz w:val="28"/>
        </w:rPr>
      </w:pPr>
      <w:r w:rsidRPr="00EE6BAB">
        <w:rPr>
          <w:b/>
          <w:sz w:val="28"/>
        </w:rPr>
        <w:t>Водење на евиденција за прием и дистрибуција на детскипечат</w:t>
      </w:r>
    </w:p>
    <w:p w:rsidR="00CC3799" w:rsidRPr="00EE6BAB" w:rsidRDefault="00CC3799" w:rsidP="00177295">
      <w:pPr>
        <w:pStyle w:val="ListParagraph"/>
        <w:numPr>
          <w:ilvl w:val="0"/>
          <w:numId w:val="8"/>
        </w:numPr>
        <w:tabs>
          <w:tab w:val="left" w:pos="761"/>
        </w:tabs>
        <w:spacing w:before="45"/>
        <w:ind w:hanging="361"/>
        <w:rPr>
          <w:b/>
          <w:sz w:val="28"/>
        </w:rPr>
      </w:pPr>
      <w:r w:rsidRPr="00EE6BAB">
        <w:rPr>
          <w:b/>
          <w:sz w:val="28"/>
        </w:rPr>
        <w:t>Водење на евиденција за распределување на учебници поодделенија</w:t>
      </w:r>
    </w:p>
    <w:p w:rsidR="00CC3799" w:rsidRPr="00EE6BAB" w:rsidRDefault="00CC3799" w:rsidP="00177295">
      <w:pPr>
        <w:pStyle w:val="ListParagraph"/>
        <w:numPr>
          <w:ilvl w:val="0"/>
          <w:numId w:val="8"/>
        </w:numPr>
        <w:tabs>
          <w:tab w:val="left" w:pos="761"/>
        </w:tabs>
        <w:spacing w:before="50"/>
        <w:ind w:hanging="361"/>
        <w:rPr>
          <w:b/>
          <w:sz w:val="28"/>
        </w:rPr>
      </w:pPr>
      <w:r w:rsidRPr="00EE6BAB">
        <w:rPr>
          <w:b/>
          <w:sz w:val="28"/>
        </w:rPr>
        <w:t>Водење на инвентарна книга научебници</w:t>
      </w:r>
    </w:p>
    <w:p w:rsidR="00CC3799" w:rsidRPr="00EE6BAB" w:rsidRDefault="00CC3799" w:rsidP="00177295">
      <w:pPr>
        <w:pStyle w:val="ListParagraph"/>
        <w:numPr>
          <w:ilvl w:val="0"/>
          <w:numId w:val="8"/>
        </w:numPr>
        <w:tabs>
          <w:tab w:val="left" w:pos="761"/>
        </w:tabs>
        <w:spacing w:before="48" w:line="276" w:lineRule="auto"/>
        <w:ind w:right="785"/>
        <w:rPr>
          <w:b/>
          <w:sz w:val="28"/>
        </w:rPr>
      </w:pPr>
      <w:r w:rsidRPr="00EE6BAB">
        <w:rPr>
          <w:b/>
          <w:sz w:val="28"/>
        </w:rPr>
        <w:t>Водење на инвентарна книга на уметничка и стручна литература во библиотечниот фонд</w:t>
      </w:r>
    </w:p>
    <w:p w:rsidR="00CC3799" w:rsidRPr="00EE6BAB" w:rsidRDefault="00CC3799" w:rsidP="00177295">
      <w:pPr>
        <w:pStyle w:val="ListParagraph"/>
        <w:numPr>
          <w:ilvl w:val="0"/>
          <w:numId w:val="8"/>
        </w:numPr>
        <w:tabs>
          <w:tab w:val="left" w:pos="761"/>
        </w:tabs>
        <w:spacing w:line="278" w:lineRule="auto"/>
        <w:ind w:left="400" w:right="1528" w:firstLine="0"/>
        <w:rPr>
          <w:b/>
          <w:sz w:val="28"/>
        </w:rPr>
      </w:pPr>
      <w:r w:rsidRPr="00EE6BAB">
        <w:rPr>
          <w:b/>
          <w:sz w:val="28"/>
        </w:rPr>
        <w:t>Планирање и изготвување на формулари за набавка учебници 11.Работа со учениците-членови на библиотекарската секцијана</w:t>
      </w:r>
    </w:p>
    <w:p w:rsidR="00CC3799" w:rsidRPr="00EE6BAB" w:rsidRDefault="00CC3799" w:rsidP="00CC3799">
      <w:pPr>
        <w:spacing w:line="317" w:lineRule="exact"/>
        <w:ind w:left="760"/>
        <w:rPr>
          <w:b/>
          <w:sz w:val="28"/>
        </w:rPr>
      </w:pPr>
      <w:r w:rsidRPr="00EE6BAB">
        <w:rPr>
          <w:b/>
          <w:sz w:val="28"/>
        </w:rPr>
        <w:t>проекти предвидени со програмата на библиотекарската</w:t>
      </w:r>
    </w:p>
    <w:p w:rsidR="00CC3799" w:rsidRPr="00EE6BAB" w:rsidRDefault="00CC3799" w:rsidP="00CC3799">
      <w:pPr>
        <w:spacing w:before="46" w:line="276" w:lineRule="auto"/>
        <w:ind w:left="760" w:right="1478"/>
        <w:rPr>
          <w:b/>
          <w:sz w:val="28"/>
        </w:rPr>
      </w:pPr>
      <w:r w:rsidRPr="00EE6BAB">
        <w:rPr>
          <w:b/>
          <w:sz w:val="28"/>
        </w:rPr>
        <w:t>секција(Избор на ученици и нивна подготовка за натпревар во библиотекарство)</w:t>
      </w:r>
    </w:p>
    <w:p w:rsidR="00CC3799" w:rsidRPr="00EE6BAB" w:rsidRDefault="00CC3799" w:rsidP="00177295">
      <w:pPr>
        <w:pStyle w:val="ListParagraph"/>
        <w:numPr>
          <w:ilvl w:val="0"/>
          <w:numId w:val="6"/>
        </w:numPr>
        <w:tabs>
          <w:tab w:val="left" w:pos="761"/>
        </w:tabs>
        <w:spacing w:before="2" w:line="276" w:lineRule="auto"/>
        <w:ind w:right="652"/>
        <w:rPr>
          <w:b/>
          <w:sz w:val="28"/>
        </w:rPr>
      </w:pPr>
      <w:r w:rsidRPr="00EE6BAB">
        <w:rPr>
          <w:b/>
          <w:sz w:val="28"/>
        </w:rPr>
        <w:t>Индивидуална работа на сопственото стручно усовршување(следење стручна литература, перманентно и стручно усовршувањепреку</w:t>
      </w:r>
    </w:p>
    <w:p w:rsidR="00CC3799" w:rsidRPr="00EE6BAB" w:rsidRDefault="00CC3799" w:rsidP="00CC3799">
      <w:pPr>
        <w:spacing w:line="278" w:lineRule="auto"/>
        <w:ind w:left="760" w:right="653"/>
        <w:rPr>
          <w:b/>
          <w:sz w:val="28"/>
        </w:rPr>
      </w:pPr>
      <w:r w:rsidRPr="00EE6BAB">
        <w:rPr>
          <w:b/>
          <w:sz w:val="28"/>
        </w:rPr>
        <w:t>посета на семинари, советувања и обуки организирани од МОН, БРО и др. институции )</w:t>
      </w:r>
    </w:p>
    <w:p w:rsidR="00CC3799" w:rsidRPr="00EE6BAB" w:rsidRDefault="00CC3799" w:rsidP="00177295">
      <w:pPr>
        <w:pStyle w:val="ListParagraph"/>
        <w:numPr>
          <w:ilvl w:val="0"/>
          <w:numId w:val="6"/>
        </w:numPr>
        <w:tabs>
          <w:tab w:val="left" w:pos="761"/>
        </w:tabs>
        <w:spacing w:line="276" w:lineRule="auto"/>
        <w:ind w:left="400" w:right="651" w:firstLine="0"/>
        <w:rPr>
          <w:b/>
          <w:sz w:val="28"/>
        </w:rPr>
      </w:pPr>
      <w:r w:rsidRPr="00EE6BAB">
        <w:rPr>
          <w:b/>
          <w:sz w:val="28"/>
        </w:rPr>
        <w:t>Учество во размена на искуства со други библиотекари и библиотеки 14.Водење на евиденција за реализирана исплата на претплатницитена</w:t>
      </w:r>
    </w:p>
    <w:p w:rsidR="00CC3799" w:rsidRPr="00EE6BAB" w:rsidRDefault="00CC3799" w:rsidP="00CC3799">
      <w:pPr>
        <w:spacing w:line="278" w:lineRule="auto"/>
        <w:ind w:left="760"/>
        <w:rPr>
          <w:b/>
          <w:sz w:val="28"/>
        </w:rPr>
      </w:pPr>
      <w:r w:rsidRPr="00EE6BAB">
        <w:rPr>
          <w:b/>
          <w:sz w:val="28"/>
        </w:rPr>
        <w:t>детски печат на крајот на прво и второ полугодие од тековната учебна година</w:t>
      </w:r>
    </w:p>
    <w:p w:rsidR="00CC3799" w:rsidRPr="00EE6BAB" w:rsidRDefault="00CC3799" w:rsidP="00CC3799">
      <w:pPr>
        <w:pStyle w:val="BodyText"/>
        <w:rPr>
          <w:b/>
          <w:sz w:val="30"/>
        </w:rPr>
      </w:pPr>
    </w:p>
    <w:p w:rsidR="00CC3799" w:rsidRPr="00EE6BAB" w:rsidRDefault="00CC3799" w:rsidP="00CC3799">
      <w:pPr>
        <w:pStyle w:val="BodyText"/>
        <w:spacing w:before="10"/>
        <w:rPr>
          <w:b/>
          <w:sz w:val="35"/>
        </w:rPr>
      </w:pPr>
    </w:p>
    <w:p w:rsidR="00CC3799" w:rsidRPr="00EE6BAB" w:rsidRDefault="00CC3799" w:rsidP="00CC3799">
      <w:pPr>
        <w:ind w:left="400"/>
        <w:rPr>
          <w:b/>
          <w:sz w:val="28"/>
        </w:rPr>
      </w:pPr>
      <w:r w:rsidRPr="00EE6BAB">
        <w:rPr>
          <w:b/>
          <w:sz w:val="28"/>
        </w:rPr>
        <w:t>Библиотекар:</w:t>
      </w:r>
    </w:p>
    <w:p w:rsidR="00CC3799" w:rsidRPr="00EE6BAB" w:rsidRDefault="00CC3799" w:rsidP="00CC3799">
      <w:pPr>
        <w:tabs>
          <w:tab w:val="left" w:pos="2117"/>
          <w:tab w:val="left" w:pos="7430"/>
        </w:tabs>
        <w:spacing w:before="249"/>
        <w:ind w:left="400"/>
        <w:rPr>
          <w:b/>
          <w:color w:val="FF0000"/>
          <w:sz w:val="28"/>
        </w:rPr>
        <w:sectPr w:rsidR="00CC3799" w:rsidRPr="00EE6BAB" w:rsidSect="00CC3799">
          <w:pgSz w:w="12240" w:h="15840"/>
          <w:pgMar w:top="1282" w:right="936" w:bottom="1195" w:left="1037" w:header="720" w:footer="1015" w:gutter="0"/>
          <w:cols w:space="720"/>
        </w:sectPr>
      </w:pPr>
      <w:r w:rsidRPr="00EE6BAB">
        <w:rPr>
          <w:b/>
          <w:sz w:val="28"/>
          <w:lang w:val="mk-MK"/>
        </w:rPr>
        <w:t>Славица Мирческа</w:t>
      </w:r>
      <w:r w:rsidRPr="00EE6BAB">
        <w:rPr>
          <w:b/>
          <w:sz w:val="28"/>
        </w:rPr>
        <w:tab/>
      </w:r>
      <w:r w:rsidRPr="00EE6BAB">
        <w:rPr>
          <w:b/>
          <w:sz w:val="28"/>
          <w:lang w:val="mk-MK"/>
        </w:rPr>
        <w:t>Јули</w:t>
      </w:r>
      <w:r w:rsidRPr="00EE6BAB">
        <w:rPr>
          <w:b/>
          <w:sz w:val="28"/>
        </w:rPr>
        <w:t>2023/24г.</w:t>
      </w:r>
    </w:p>
    <w:p w:rsidR="00CC3799" w:rsidRPr="00EE6BAB" w:rsidRDefault="00CC3799" w:rsidP="00CC3799">
      <w:pPr>
        <w:rPr>
          <w:rFonts w:ascii="Arial" w:hAnsi="Arial"/>
        </w:rPr>
      </w:pPr>
    </w:p>
    <w:p w:rsidR="00CC3799" w:rsidRPr="00EE6BAB" w:rsidRDefault="00CC3799" w:rsidP="00CC3799">
      <w:pPr>
        <w:tabs>
          <w:tab w:val="left" w:pos="2160"/>
        </w:tabs>
        <w:rPr>
          <w:rFonts w:ascii="Arial" w:hAnsi="Arial"/>
        </w:rPr>
      </w:pPr>
      <w:r w:rsidRPr="00EE6BAB">
        <w:rPr>
          <w:rFonts w:ascii="Arial" w:hAnsi="Arial"/>
        </w:rPr>
        <w:tab/>
      </w:r>
      <w:r w:rsidRPr="00EE6BAB">
        <w:rPr>
          <w:b/>
          <w:sz w:val="32"/>
        </w:rPr>
        <w:t>ПРОГРАМА за работа на Училишниот Одбор</w:t>
      </w:r>
    </w:p>
    <w:p w:rsidR="00CC3799" w:rsidRPr="00EE6BAB" w:rsidRDefault="00CC3799" w:rsidP="00CC3799">
      <w:pPr>
        <w:pStyle w:val="BodyText"/>
        <w:spacing w:before="4"/>
        <w:rPr>
          <w:b/>
          <w:sz w:val="44"/>
        </w:rPr>
      </w:pPr>
    </w:p>
    <w:p w:rsidR="00CC3799" w:rsidRPr="00EE6BAB" w:rsidRDefault="00CC3799" w:rsidP="00CC3799">
      <w:pPr>
        <w:pStyle w:val="BodyText"/>
        <w:spacing w:before="1" w:line="276" w:lineRule="auto"/>
        <w:ind w:left="400" w:right="494" w:firstLine="719"/>
        <w:jc w:val="both"/>
      </w:pPr>
      <w:r w:rsidRPr="00EE6BAB">
        <w:t>Училишниот одбор е орган кој е одговорен за управувањето со училиштето. Неговите улоги и состав се дефинирани со закон. Во училишниот одбор се вклучени претставници на внатрешната заедница на училиштето: директорот, професионалниот образовен кадар и родителите; училишните одбори вклучуваат претставници од локалните и националните нивоа на власт. Во задачата на училишните одбори обично се опфатени области како: визија за училиштето, избор на клучен персонал, финансиски надзор, следење на квалитетот на оценувањето, на благосостојбата на учениците, како и подобрување на односите со централната и локалната власт.</w:t>
      </w:r>
    </w:p>
    <w:p w:rsidR="00CC3799" w:rsidRPr="00EE6BAB" w:rsidRDefault="00CC3799" w:rsidP="00CC3799">
      <w:pPr>
        <w:pStyle w:val="BodyText"/>
        <w:spacing w:line="276" w:lineRule="auto"/>
        <w:ind w:left="400" w:right="525" w:firstLine="719"/>
        <w:jc w:val="both"/>
      </w:pPr>
      <w:r w:rsidRPr="00EE6BAB">
        <w:t>Надлежноста на училишниот одбор е пропишана со закон и тој мора од една страна да се грижи да ги реализира предвидените обврски, но истовремено да не излезе надвор од нив. Така, училишниот одбор:</w:t>
      </w:r>
    </w:p>
    <w:p w:rsidR="00CC3799" w:rsidRPr="00EE6BAB" w:rsidRDefault="00CC3799" w:rsidP="00CC3799">
      <w:pPr>
        <w:pStyle w:val="BodyText"/>
        <w:spacing w:before="7"/>
        <w:rPr>
          <w:sz w:val="27"/>
        </w:rPr>
      </w:pPr>
    </w:p>
    <w:p w:rsidR="00CC3799" w:rsidRPr="00EE6BAB" w:rsidRDefault="00CC3799" w:rsidP="00177295">
      <w:pPr>
        <w:pStyle w:val="ListParagraph"/>
        <w:numPr>
          <w:ilvl w:val="1"/>
          <w:numId w:val="6"/>
        </w:numPr>
        <w:tabs>
          <w:tab w:val="left" w:pos="1032"/>
        </w:tabs>
        <w:ind w:hanging="361"/>
        <w:rPr>
          <w:sz w:val="24"/>
        </w:rPr>
      </w:pPr>
      <w:r w:rsidRPr="00EE6BAB">
        <w:rPr>
          <w:sz w:val="24"/>
        </w:rPr>
        <w:t>го донесува статутот на</w:t>
      </w:r>
      <w:r w:rsidRPr="00EE6BAB">
        <w:rPr>
          <w:sz w:val="24"/>
          <w:lang w:val="mk-MK"/>
        </w:rPr>
        <w:t xml:space="preserve"> </w:t>
      </w:r>
      <w:r w:rsidRPr="00EE6BAB">
        <w:rPr>
          <w:sz w:val="24"/>
        </w:rPr>
        <w:t>училиштето;</w:t>
      </w:r>
    </w:p>
    <w:p w:rsidR="00CC3799" w:rsidRPr="00EE6BAB" w:rsidRDefault="00CC3799" w:rsidP="00177295">
      <w:pPr>
        <w:pStyle w:val="ListParagraph"/>
        <w:numPr>
          <w:ilvl w:val="1"/>
          <w:numId w:val="6"/>
        </w:numPr>
        <w:tabs>
          <w:tab w:val="left" w:pos="1032"/>
        </w:tabs>
        <w:spacing w:before="41" w:line="278" w:lineRule="auto"/>
        <w:ind w:right="1463"/>
        <w:rPr>
          <w:sz w:val="24"/>
        </w:rPr>
      </w:pPr>
      <w:r w:rsidRPr="00EE6BAB">
        <w:rPr>
          <w:sz w:val="24"/>
        </w:rPr>
        <w:t>ја предлага годишна програма за работа и подготвува извештај за работа на училиштето до</w:t>
      </w:r>
      <w:r w:rsidRPr="00EE6BAB">
        <w:rPr>
          <w:sz w:val="24"/>
          <w:lang w:val="mk-MK"/>
        </w:rPr>
        <w:t xml:space="preserve"> </w:t>
      </w:r>
      <w:r w:rsidRPr="00EE6BAB">
        <w:rPr>
          <w:sz w:val="24"/>
        </w:rPr>
        <w:t>основачот;</w:t>
      </w:r>
    </w:p>
    <w:p w:rsidR="00CC3799" w:rsidRPr="00EE6BAB" w:rsidRDefault="00CC3799" w:rsidP="00177295">
      <w:pPr>
        <w:pStyle w:val="ListParagraph"/>
        <w:numPr>
          <w:ilvl w:val="1"/>
          <w:numId w:val="6"/>
        </w:numPr>
        <w:tabs>
          <w:tab w:val="left" w:pos="1032"/>
        </w:tabs>
        <w:spacing w:line="272" w:lineRule="exact"/>
        <w:ind w:hanging="361"/>
        <w:rPr>
          <w:sz w:val="24"/>
        </w:rPr>
      </w:pPr>
      <w:r w:rsidRPr="00EE6BAB">
        <w:rPr>
          <w:sz w:val="24"/>
        </w:rPr>
        <w:t>донесува програма за развој научилиштето;</w:t>
      </w:r>
    </w:p>
    <w:p w:rsidR="00CC3799" w:rsidRPr="00EE6BAB" w:rsidRDefault="00CC3799" w:rsidP="00177295">
      <w:pPr>
        <w:pStyle w:val="ListParagraph"/>
        <w:numPr>
          <w:ilvl w:val="1"/>
          <w:numId w:val="6"/>
        </w:numPr>
        <w:tabs>
          <w:tab w:val="left" w:pos="1032"/>
        </w:tabs>
        <w:spacing w:before="41"/>
        <w:ind w:hanging="361"/>
        <w:rPr>
          <w:sz w:val="24"/>
        </w:rPr>
      </w:pPr>
      <w:r w:rsidRPr="00EE6BAB">
        <w:rPr>
          <w:sz w:val="24"/>
        </w:rPr>
        <w:t>донесува програма за воведување на повисоки стандарди и другипрограми;</w:t>
      </w:r>
    </w:p>
    <w:p w:rsidR="00CC3799" w:rsidRPr="00EE6BAB" w:rsidRDefault="00CC3799" w:rsidP="00177295">
      <w:pPr>
        <w:pStyle w:val="ListParagraph"/>
        <w:numPr>
          <w:ilvl w:val="1"/>
          <w:numId w:val="6"/>
        </w:numPr>
        <w:tabs>
          <w:tab w:val="left" w:pos="1032"/>
        </w:tabs>
        <w:spacing w:before="41"/>
        <w:ind w:hanging="361"/>
        <w:rPr>
          <w:sz w:val="24"/>
        </w:rPr>
      </w:pPr>
      <w:r w:rsidRPr="00EE6BAB">
        <w:rPr>
          <w:sz w:val="24"/>
        </w:rPr>
        <w:t>го предлага финансискиот план доосновачот;</w:t>
      </w:r>
    </w:p>
    <w:p w:rsidR="00CC3799" w:rsidRPr="00EE6BAB" w:rsidRDefault="00CC3799" w:rsidP="00177295">
      <w:pPr>
        <w:pStyle w:val="ListParagraph"/>
        <w:numPr>
          <w:ilvl w:val="1"/>
          <w:numId w:val="6"/>
        </w:numPr>
        <w:tabs>
          <w:tab w:val="left" w:pos="1032"/>
        </w:tabs>
        <w:spacing w:before="43"/>
        <w:ind w:hanging="361"/>
        <w:rPr>
          <w:sz w:val="24"/>
        </w:rPr>
      </w:pPr>
      <w:r w:rsidRPr="00EE6BAB">
        <w:rPr>
          <w:sz w:val="24"/>
        </w:rPr>
        <w:t>ја предлага завршна сметка доосновачот;</w:t>
      </w:r>
    </w:p>
    <w:p w:rsidR="00CC3799" w:rsidRPr="00EE6BAB" w:rsidRDefault="00CC3799" w:rsidP="00177295">
      <w:pPr>
        <w:pStyle w:val="ListParagraph"/>
        <w:numPr>
          <w:ilvl w:val="1"/>
          <w:numId w:val="6"/>
        </w:numPr>
        <w:tabs>
          <w:tab w:val="left" w:pos="1032"/>
        </w:tabs>
        <w:spacing w:before="41"/>
        <w:ind w:hanging="361"/>
        <w:rPr>
          <w:sz w:val="24"/>
        </w:rPr>
      </w:pPr>
      <w:r w:rsidRPr="00EE6BAB">
        <w:rPr>
          <w:sz w:val="24"/>
        </w:rPr>
        <w:t>објавува јавен оглас за избор на директор научилиштето;</w:t>
      </w:r>
    </w:p>
    <w:p w:rsidR="00CC3799" w:rsidRPr="00EE6BAB" w:rsidRDefault="00CC3799" w:rsidP="00177295">
      <w:pPr>
        <w:pStyle w:val="ListParagraph"/>
        <w:numPr>
          <w:ilvl w:val="1"/>
          <w:numId w:val="6"/>
        </w:numPr>
        <w:tabs>
          <w:tab w:val="left" w:pos="1032"/>
        </w:tabs>
        <w:spacing w:before="41"/>
        <w:ind w:hanging="361"/>
        <w:rPr>
          <w:sz w:val="24"/>
        </w:rPr>
      </w:pPr>
      <w:r w:rsidRPr="00EE6BAB">
        <w:rPr>
          <w:sz w:val="24"/>
        </w:rPr>
        <w:t>прави интервју со кандидатите задиректор;</w:t>
      </w:r>
    </w:p>
    <w:p w:rsidR="00CC3799" w:rsidRPr="00EE6BAB" w:rsidRDefault="00CC3799" w:rsidP="00177295">
      <w:pPr>
        <w:pStyle w:val="ListParagraph"/>
        <w:numPr>
          <w:ilvl w:val="1"/>
          <w:numId w:val="6"/>
        </w:numPr>
        <w:tabs>
          <w:tab w:val="left" w:pos="1032"/>
        </w:tabs>
        <w:spacing w:before="41"/>
        <w:ind w:hanging="361"/>
        <w:rPr>
          <w:sz w:val="24"/>
        </w:rPr>
      </w:pPr>
      <w:r w:rsidRPr="00EE6BAB">
        <w:rPr>
          <w:sz w:val="24"/>
        </w:rPr>
        <w:t>му предлага на градоначалникот на општината еден кандидат, односнодвајца</w:t>
      </w:r>
    </w:p>
    <w:p w:rsidR="00CC3799" w:rsidRPr="00EE6BAB" w:rsidRDefault="00CC3799" w:rsidP="00CC3799">
      <w:pPr>
        <w:pStyle w:val="BodyText"/>
        <w:spacing w:before="43"/>
        <w:ind w:left="1031"/>
      </w:pPr>
      <w:r w:rsidRPr="00EE6BAB">
        <w:t>кандидати од пријавените кандидати на објавениот јавен оглас за избор на директор</w:t>
      </w:r>
    </w:p>
    <w:p w:rsidR="00CC3799" w:rsidRPr="00EE6BAB" w:rsidRDefault="00CC3799" w:rsidP="00CC3799">
      <w:pPr>
        <w:pStyle w:val="BodyText"/>
        <w:spacing w:before="10"/>
        <w:rPr>
          <w:sz w:val="30"/>
        </w:rPr>
      </w:pPr>
    </w:p>
    <w:p w:rsidR="00CC3799" w:rsidRPr="00EE6BAB" w:rsidRDefault="00CC3799" w:rsidP="00CC3799">
      <w:pPr>
        <w:pStyle w:val="BodyText"/>
        <w:ind w:left="400" w:right="498" w:firstLine="719"/>
        <w:jc w:val="both"/>
      </w:pPr>
      <w:r w:rsidRPr="00EE6BAB">
        <w:t>Училишниот одбор усвојува цели врз основа на визијата за училиштето и ги проценува потребите за да се исполнат овие цели, и во согласност со нив, го формулира планот за подобрување на училиштето.</w:t>
      </w:r>
    </w:p>
    <w:p w:rsidR="00CC3799" w:rsidRPr="00EE6BAB" w:rsidRDefault="00CC3799" w:rsidP="00177295">
      <w:pPr>
        <w:pStyle w:val="ListParagraph"/>
        <w:numPr>
          <w:ilvl w:val="2"/>
          <w:numId w:val="6"/>
        </w:numPr>
        <w:tabs>
          <w:tab w:val="left" w:pos="1120"/>
          <w:tab w:val="left" w:pos="1121"/>
        </w:tabs>
        <w:spacing w:before="127"/>
        <w:ind w:hanging="361"/>
        <w:rPr>
          <w:sz w:val="24"/>
        </w:rPr>
      </w:pPr>
      <w:r w:rsidRPr="00EE6BAB">
        <w:rPr>
          <w:sz w:val="24"/>
        </w:rPr>
        <w:t>Училишна визија и планови;</w:t>
      </w:r>
    </w:p>
    <w:p w:rsidR="00CC3799" w:rsidRPr="00EE6BAB" w:rsidRDefault="00CC3799" w:rsidP="00177295">
      <w:pPr>
        <w:pStyle w:val="ListParagraph"/>
        <w:numPr>
          <w:ilvl w:val="2"/>
          <w:numId w:val="6"/>
        </w:numPr>
        <w:tabs>
          <w:tab w:val="left" w:pos="1120"/>
          <w:tab w:val="left" w:pos="1121"/>
        </w:tabs>
        <w:spacing w:before="124"/>
        <w:ind w:hanging="361"/>
        <w:rPr>
          <w:sz w:val="24"/>
        </w:rPr>
      </w:pPr>
      <w:r w:rsidRPr="00EE6BAB">
        <w:rPr>
          <w:sz w:val="24"/>
        </w:rPr>
        <w:t>Надзор нараководењето;</w:t>
      </w:r>
    </w:p>
    <w:p w:rsidR="00CC3799" w:rsidRPr="00EE6BAB" w:rsidRDefault="00CC3799" w:rsidP="00177295">
      <w:pPr>
        <w:pStyle w:val="ListParagraph"/>
        <w:numPr>
          <w:ilvl w:val="2"/>
          <w:numId w:val="6"/>
        </w:numPr>
        <w:tabs>
          <w:tab w:val="left" w:pos="1120"/>
          <w:tab w:val="left" w:pos="1121"/>
        </w:tabs>
        <w:spacing w:before="126"/>
        <w:ind w:hanging="361"/>
        <w:rPr>
          <w:sz w:val="24"/>
        </w:rPr>
      </w:pPr>
      <w:r w:rsidRPr="00EE6BAB">
        <w:rPr>
          <w:sz w:val="24"/>
        </w:rPr>
        <w:t>Финансискинадзор;</w:t>
      </w:r>
    </w:p>
    <w:p w:rsidR="00CC3799" w:rsidRPr="00EE6BAB" w:rsidRDefault="00CC3799" w:rsidP="00177295">
      <w:pPr>
        <w:pStyle w:val="ListParagraph"/>
        <w:numPr>
          <w:ilvl w:val="2"/>
          <w:numId w:val="6"/>
        </w:numPr>
        <w:tabs>
          <w:tab w:val="left" w:pos="1120"/>
          <w:tab w:val="left" w:pos="1121"/>
        </w:tabs>
        <w:spacing w:before="124"/>
        <w:ind w:hanging="361"/>
        <w:rPr>
          <w:sz w:val="24"/>
        </w:rPr>
      </w:pPr>
      <w:r w:rsidRPr="00EE6BAB">
        <w:rPr>
          <w:sz w:val="24"/>
        </w:rPr>
        <w:t>Следење на квалитет ирезултати;</w:t>
      </w:r>
    </w:p>
    <w:p w:rsidR="00CC3799" w:rsidRPr="00EE6BAB" w:rsidRDefault="00CC3799" w:rsidP="00177295">
      <w:pPr>
        <w:pStyle w:val="ListParagraph"/>
        <w:numPr>
          <w:ilvl w:val="2"/>
          <w:numId w:val="6"/>
        </w:numPr>
        <w:tabs>
          <w:tab w:val="left" w:pos="1120"/>
          <w:tab w:val="left" w:pos="1121"/>
        </w:tabs>
        <w:spacing w:before="121"/>
        <w:ind w:hanging="361"/>
        <w:rPr>
          <w:sz w:val="24"/>
        </w:rPr>
      </w:pPr>
      <w:r w:rsidRPr="00EE6BAB">
        <w:rPr>
          <w:sz w:val="24"/>
        </w:rPr>
        <w:t>Благосостојба, здравје на ученици и детскиправа;</w:t>
      </w:r>
    </w:p>
    <w:p w:rsidR="00CC3799" w:rsidRPr="00EE6BAB" w:rsidRDefault="00CC3799" w:rsidP="00177295">
      <w:pPr>
        <w:pStyle w:val="ListParagraph"/>
        <w:numPr>
          <w:ilvl w:val="2"/>
          <w:numId w:val="6"/>
        </w:numPr>
        <w:tabs>
          <w:tab w:val="left" w:pos="1120"/>
          <w:tab w:val="left" w:pos="1121"/>
        </w:tabs>
        <w:spacing w:before="119"/>
        <w:ind w:hanging="361"/>
        <w:rPr>
          <w:sz w:val="24"/>
        </w:rPr>
      </w:pPr>
      <w:r w:rsidRPr="00EE6BAB">
        <w:rPr>
          <w:sz w:val="24"/>
        </w:rPr>
        <w:t>Прибирање насредства;</w:t>
      </w:r>
    </w:p>
    <w:p w:rsidR="00CC3799" w:rsidRPr="00EE6BAB" w:rsidRDefault="00CC3799" w:rsidP="00177295">
      <w:pPr>
        <w:pStyle w:val="ListParagraph"/>
        <w:numPr>
          <w:ilvl w:val="2"/>
          <w:numId w:val="6"/>
        </w:numPr>
        <w:tabs>
          <w:tab w:val="left" w:pos="1120"/>
          <w:tab w:val="left" w:pos="1121"/>
        </w:tabs>
        <w:spacing w:before="119"/>
        <w:ind w:hanging="361"/>
        <w:rPr>
          <w:sz w:val="24"/>
        </w:rPr>
      </w:pPr>
      <w:r w:rsidRPr="00EE6BAB">
        <w:rPr>
          <w:sz w:val="24"/>
        </w:rPr>
        <w:t>Поддршка на воннаставниактивности;</w:t>
      </w:r>
    </w:p>
    <w:p w:rsidR="00CC3799" w:rsidRPr="00EE6BAB" w:rsidRDefault="00CC3799" w:rsidP="00177295">
      <w:pPr>
        <w:pStyle w:val="ListParagraph"/>
        <w:numPr>
          <w:ilvl w:val="2"/>
          <w:numId w:val="6"/>
        </w:numPr>
        <w:tabs>
          <w:tab w:val="left" w:pos="1180"/>
          <w:tab w:val="left" w:pos="1181"/>
        </w:tabs>
        <w:spacing w:before="118"/>
        <w:ind w:left="1180" w:hanging="421"/>
        <w:rPr>
          <w:sz w:val="24"/>
        </w:rPr>
      </w:pPr>
      <w:r w:rsidRPr="00EE6BAB">
        <w:rPr>
          <w:sz w:val="24"/>
        </w:rPr>
        <w:t>Јавно</w:t>
      </w:r>
      <w:r w:rsidRPr="00EE6BAB">
        <w:rPr>
          <w:sz w:val="24"/>
          <w:lang w:val="mk-MK"/>
        </w:rPr>
        <w:t xml:space="preserve"> </w:t>
      </w:r>
      <w:r w:rsidRPr="00EE6BAB">
        <w:rPr>
          <w:sz w:val="24"/>
        </w:rPr>
        <w:t>застапување;</w:t>
      </w:r>
    </w:p>
    <w:p w:rsidR="00CC3799" w:rsidRPr="00EE6BAB" w:rsidRDefault="00CC3799" w:rsidP="00177295">
      <w:pPr>
        <w:pStyle w:val="ListParagraph"/>
        <w:numPr>
          <w:ilvl w:val="2"/>
          <w:numId w:val="6"/>
        </w:numPr>
        <w:tabs>
          <w:tab w:val="left" w:pos="1120"/>
          <w:tab w:val="left" w:pos="1121"/>
        </w:tabs>
        <w:spacing w:before="139"/>
        <w:ind w:hanging="361"/>
        <w:rPr>
          <w:sz w:val="24"/>
        </w:rPr>
      </w:pPr>
      <w:r w:rsidRPr="00EE6BAB">
        <w:rPr>
          <w:sz w:val="24"/>
        </w:rPr>
        <w:lastRenderedPageBreak/>
        <w:t>Извештаи до МОН и Локална</w:t>
      </w:r>
      <w:r w:rsidRPr="00EE6BAB">
        <w:rPr>
          <w:sz w:val="24"/>
          <w:lang w:val="mk-MK"/>
        </w:rPr>
        <w:t xml:space="preserve"> </w:t>
      </w:r>
      <w:r w:rsidRPr="00EE6BAB">
        <w:rPr>
          <w:sz w:val="24"/>
        </w:rPr>
        <w:t>заедница.</w:t>
      </w:r>
    </w:p>
    <w:p w:rsidR="00CC3799" w:rsidRPr="00EE6BAB" w:rsidRDefault="00CC3799" w:rsidP="00CC3799">
      <w:pPr>
        <w:pStyle w:val="BodyText"/>
        <w:spacing w:before="5"/>
        <w:rPr>
          <w:sz w:val="34"/>
        </w:rPr>
      </w:pPr>
    </w:p>
    <w:p w:rsidR="00CC3799" w:rsidRPr="00EE6BAB" w:rsidRDefault="00CC3799" w:rsidP="00CC3799">
      <w:pPr>
        <w:pStyle w:val="BodyText"/>
        <w:spacing w:line="276" w:lineRule="auto"/>
        <w:ind w:left="400" w:right="492" w:firstLine="719"/>
        <w:jc w:val="both"/>
      </w:pPr>
      <w:r w:rsidRPr="00EE6BAB">
        <w:t>Училишниот одбор е орган на управување на училиштето предвиден со закон. Тоа значи дека училишниот одбор управува со училиштето во сите негови сегменти и во тоа не може никој да го ограничува се додека своите активности ги врши во рамките на законски пропишаните надлежности. По својата структура, училишниот одбор е колегијален орган, што значи дека е составен од повеќе членови. Бројот на членови на училишниот одбор и неговата структура се пропишани со закон. Така, основните училишта имаат училишни одбори составени од 9 (девет) члена и тоа: 2 претставници на основачот; 3 претставници на родителите односно старателите на учениците; 3 претставници на наставниците, стручните соработници и воспитувачите;1 претставник на Министерството за образование инаука.</w:t>
      </w:r>
    </w:p>
    <w:p w:rsidR="00CC3799" w:rsidRPr="00EE6BAB" w:rsidRDefault="00CC3799" w:rsidP="00CC3799">
      <w:pPr>
        <w:pStyle w:val="BodyText"/>
        <w:spacing w:before="8"/>
      </w:pPr>
    </w:p>
    <w:p w:rsidR="00CC3799" w:rsidRPr="00EE6BAB" w:rsidRDefault="00CC3799" w:rsidP="00CC3799">
      <w:pPr>
        <w:ind w:left="400"/>
        <w:rPr>
          <w:b/>
          <w:sz w:val="20"/>
        </w:rPr>
      </w:pPr>
      <w:r w:rsidRPr="00EE6BAB">
        <w:rPr>
          <w:b/>
          <w:sz w:val="20"/>
          <w:u w:val="single"/>
        </w:rPr>
        <w:t>КЛУЧНАТА РАБОТА НА УЧИЛИШНИТЕ ОДБОРИ</w:t>
      </w:r>
    </w:p>
    <w:p w:rsidR="00CC3799" w:rsidRPr="00EE6BAB" w:rsidRDefault="00CC3799" w:rsidP="00CC3799">
      <w:pPr>
        <w:spacing w:before="30" w:line="276" w:lineRule="auto"/>
        <w:ind w:left="400" w:right="481" w:firstLine="50"/>
        <w:rPr>
          <w:sz w:val="20"/>
        </w:rPr>
      </w:pPr>
      <w:r w:rsidRPr="00EE6BAB">
        <w:rPr>
          <w:sz w:val="20"/>
        </w:rPr>
        <w:t>ПОДОБРУВАЊЕ НА ПОСТИГНУВАЊАТА НА УЧЕНИЦИТЕ ПРЕКУ ВКЛУЧЕНОСТА И АНГАЖМАНОТ НА ЛОКАЛНАТА ЗАЕДНИЦА СТАНУВА СЕ ПОВАЖНА ВО СПРАВУВАЊЕТО СО ПРЕДИЗВИЦИТЕ, КОИ СЕ ПОСТАВУВААТ ПРЕД УЧИЛИШТЕТО И ПРЕД ЦЕЛОТО ОПШТЕСТВО.</w:t>
      </w:r>
    </w:p>
    <w:p w:rsidR="00CC3799" w:rsidRPr="00EE6BAB" w:rsidRDefault="00CC3799" w:rsidP="00CC3799">
      <w:pPr>
        <w:pStyle w:val="BodyText"/>
        <w:spacing w:before="6"/>
        <w:rPr>
          <w:sz w:val="23"/>
        </w:rPr>
      </w:pPr>
    </w:p>
    <w:p w:rsidR="00CC3799" w:rsidRPr="00EE6BAB" w:rsidRDefault="00CC3799" w:rsidP="00CC3799">
      <w:pPr>
        <w:pStyle w:val="BodyText"/>
        <w:ind w:left="400" w:right="481"/>
      </w:pPr>
      <w:r w:rsidRPr="00EE6BAB">
        <w:rPr>
          <w:b/>
          <w:i/>
        </w:rPr>
        <w:t>Забелешка:</w:t>
      </w:r>
      <w:r w:rsidRPr="00EE6BAB">
        <w:t>Во текот на годината Програмата ќе се дополнува во зависност од пројавените потреби.</w:t>
      </w:r>
    </w:p>
    <w:p w:rsidR="00CC3799" w:rsidRPr="00EE6BAB" w:rsidRDefault="00CC3799" w:rsidP="00CC3799">
      <w:pPr>
        <w:sectPr w:rsidR="00CC3799" w:rsidRPr="00EE6BAB" w:rsidSect="00CC3799">
          <w:pgSz w:w="12240" w:h="15840"/>
          <w:pgMar w:top="1282" w:right="936" w:bottom="1195" w:left="1037" w:header="720" w:footer="1015" w:gutter="0"/>
          <w:cols w:space="720"/>
        </w:sectPr>
      </w:pPr>
    </w:p>
    <w:p w:rsidR="00CC3799" w:rsidRPr="00EE6BAB" w:rsidRDefault="00CC3799" w:rsidP="00CC3799">
      <w:pPr>
        <w:tabs>
          <w:tab w:val="left" w:pos="9315"/>
        </w:tabs>
        <w:rPr>
          <w:b/>
          <w:sz w:val="24"/>
          <w:szCs w:val="24"/>
          <w:lang w:val="mk-MK"/>
        </w:rPr>
      </w:pPr>
      <w:r w:rsidRPr="00EE6BAB">
        <w:rPr>
          <w:b/>
          <w:sz w:val="24"/>
          <w:szCs w:val="24"/>
          <w:lang w:val="mk-MK"/>
        </w:rPr>
        <w:lastRenderedPageBreak/>
        <w:t>Годишна програма за работа на СОВЕТ НА РОДИТЕЛИ за учебната 2023/24год</w:t>
      </w:r>
    </w:p>
    <w:p w:rsidR="00CC3799" w:rsidRPr="00EE6BAB" w:rsidRDefault="00CC3799" w:rsidP="00CC3799">
      <w:pPr>
        <w:tabs>
          <w:tab w:val="left" w:pos="9315"/>
        </w:tabs>
        <w:rPr>
          <w:b/>
          <w:sz w:val="24"/>
          <w:szCs w:val="24"/>
          <w:lang w:val="mk-MK"/>
        </w:rPr>
      </w:pPr>
    </w:p>
    <w:p w:rsidR="00CC3799" w:rsidRPr="00EE6BAB" w:rsidRDefault="00CC3799" w:rsidP="00CC3799">
      <w:pPr>
        <w:tabs>
          <w:tab w:val="left" w:pos="9315"/>
        </w:tabs>
        <w:rPr>
          <w:b/>
          <w:sz w:val="24"/>
          <w:szCs w:val="24"/>
          <w:lang w:val="mk-MK"/>
        </w:rPr>
      </w:pPr>
    </w:p>
    <w:tbl>
      <w:tblPr>
        <w:tblStyle w:val="TableGrid"/>
        <w:tblW w:w="11766" w:type="dxa"/>
        <w:tblInd w:w="-743" w:type="dxa"/>
        <w:tblLayout w:type="fixed"/>
        <w:tblLook w:val="04A0" w:firstRow="1" w:lastRow="0" w:firstColumn="1" w:lastColumn="0" w:noHBand="0" w:noVBand="1"/>
      </w:tblPr>
      <w:tblGrid>
        <w:gridCol w:w="5529"/>
        <w:gridCol w:w="2126"/>
        <w:gridCol w:w="2127"/>
        <w:gridCol w:w="1984"/>
      </w:tblGrid>
      <w:tr w:rsidR="00CC3799" w:rsidRPr="00EE6BAB" w:rsidTr="00CC3799">
        <w:tc>
          <w:tcPr>
            <w:tcW w:w="5529" w:type="dxa"/>
          </w:tcPr>
          <w:p w:rsidR="00CC3799" w:rsidRPr="00EE6BAB" w:rsidRDefault="00CC3799" w:rsidP="00CC3799">
            <w:pPr>
              <w:tabs>
                <w:tab w:val="left" w:pos="9315"/>
              </w:tabs>
              <w:rPr>
                <w:b/>
                <w:sz w:val="24"/>
                <w:szCs w:val="24"/>
                <w:lang w:val="mk-MK"/>
              </w:rPr>
            </w:pPr>
            <w:r w:rsidRPr="00EE6BAB">
              <w:rPr>
                <w:b/>
                <w:sz w:val="24"/>
                <w:szCs w:val="24"/>
                <w:lang w:val="mk-MK"/>
              </w:rPr>
              <w:t>АКТИВНОСТИ</w:t>
            </w:r>
          </w:p>
        </w:tc>
        <w:tc>
          <w:tcPr>
            <w:tcW w:w="2126" w:type="dxa"/>
          </w:tcPr>
          <w:p w:rsidR="00CC3799" w:rsidRPr="00EE6BAB" w:rsidRDefault="00CC3799" w:rsidP="00CC3799">
            <w:pPr>
              <w:tabs>
                <w:tab w:val="left" w:pos="9315"/>
              </w:tabs>
              <w:rPr>
                <w:b/>
                <w:sz w:val="24"/>
                <w:szCs w:val="24"/>
                <w:lang w:val="mk-MK"/>
              </w:rPr>
            </w:pPr>
            <w:r w:rsidRPr="00EE6BAB">
              <w:rPr>
                <w:b/>
                <w:sz w:val="24"/>
                <w:szCs w:val="24"/>
                <w:lang w:val="mk-MK"/>
              </w:rPr>
              <w:t>ВРЕМЕ НА РЕАЛИЗАЦИЈА</w:t>
            </w:r>
          </w:p>
        </w:tc>
        <w:tc>
          <w:tcPr>
            <w:tcW w:w="2127" w:type="dxa"/>
          </w:tcPr>
          <w:p w:rsidR="00CC3799" w:rsidRPr="00EE6BAB" w:rsidRDefault="00CC3799" w:rsidP="00CC3799">
            <w:pPr>
              <w:tabs>
                <w:tab w:val="left" w:pos="9315"/>
              </w:tabs>
              <w:rPr>
                <w:b/>
                <w:sz w:val="24"/>
                <w:szCs w:val="24"/>
                <w:lang w:val="mk-MK"/>
              </w:rPr>
            </w:pPr>
            <w:r w:rsidRPr="00EE6BAB">
              <w:rPr>
                <w:b/>
                <w:sz w:val="24"/>
                <w:szCs w:val="24"/>
                <w:lang w:val="mk-MK"/>
              </w:rPr>
              <w:t>РЕАЛИЗАТОР</w:t>
            </w:r>
          </w:p>
        </w:tc>
        <w:tc>
          <w:tcPr>
            <w:tcW w:w="1984" w:type="dxa"/>
          </w:tcPr>
          <w:p w:rsidR="00CC3799" w:rsidRPr="00EE6BAB" w:rsidRDefault="00CC3799" w:rsidP="00CC3799">
            <w:pPr>
              <w:tabs>
                <w:tab w:val="left" w:pos="9315"/>
              </w:tabs>
              <w:rPr>
                <w:b/>
                <w:sz w:val="24"/>
                <w:szCs w:val="24"/>
                <w:lang w:val="mk-MK"/>
              </w:rPr>
            </w:pPr>
            <w:r w:rsidRPr="00EE6BAB">
              <w:rPr>
                <w:b/>
                <w:sz w:val="24"/>
                <w:szCs w:val="24"/>
                <w:lang w:val="mk-MK"/>
              </w:rPr>
              <w:t>ОДГОВОРНО ЛИЦЕ</w:t>
            </w:r>
          </w:p>
        </w:tc>
      </w:tr>
      <w:tr w:rsidR="00CC3799" w:rsidRPr="00EE6BAB" w:rsidTr="00CC3799">
        <w:tc>
          <w:tcPr>
            <w:tcW w:w="5529" w:type="dxa"/>
          </w:tcPr>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Конституирање на советот на родители, ревидирање на членови и избор на раководство </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Разгледување, запознавање и потврдување на Годишната програма за работа на Советот на родители за учебната 2023/24 година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Разгледување на Годишната програма за работа на училиштето за учебната 2023/24 година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Запознавање на Советот со Деловникот за работа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Информација за промени во наставните програми, тековни информации, активности и проекти</w:t>
            </w:r>
          </w:p>
        </w:tc>
        <w:tc>
          <w:tcPr>
            <w:tcW w:w="2126" w:type="dxa"/>
          </w:tcPr>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r w:rsidRPr="00EE6BAB">
              <w:rPr>
                <w:sz w:val="24"/>
                <w:szCs w:val="24"/>
                <w:lang w:val="mk-MK"/>
              </w:rPr>
              <w:t>Септември</w:t>
            </w:r>
          </w:p>
        </w:tc>
        <w:tc>
          <w:tcPr>
            <w:tcW w:w="2127" w:type="dxa"/>
          </w:tcPr>
          <w:p w:rsidR="00CC3799" w:rsidRPr="00EE6BAB" w:rsidRDefault="00CC3799" w:rsidP="00CC3799">
            <w:pPr>
              <w:tabs>
                <w:tab w:val="left" w:pos="9315"/>
              </w:tabs>
              <w:ind w:left="180"/>
              <w:rPr>
                <w:sz w:val="24"/>
                <w:szCs w:val="24"/>
                <w:lang w:val="mk-MK"/>
              </w:rPr>
            </w:pPr>
          </w:p>
          <w:p w:rsidR="00CC3799" w:rsidRPr="00EE6BAB" w:rsidRDefault="00CC3799" w:rsidP="00CC3799">
            <w:pPr>
              <w:pStyle w:val="ListParagraph"/>
              <w:tabs>
                <w:tab w:val="left" w:pos="9315"/>
              </w:tabs>
              <w:ind w:left="350" w:firstLine="0"/>
              <w:rPr>
                <w:sz w:val="24"/>
                <w:szCs w:val="24"/>
                <w:lang w:val="mk-MK"/>
              </w:rPr>
            </w:pP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Директор</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Стручна служба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Родители </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Наставници</w:t>
            </w:r>
          </w:p>
        </w:tc>
        <w:tc>
          <w:tcPr>
            <w:tcW w:w="1984" w:type="dxa"/>
          </w:tcPr>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r w:rsidRPr="00EE6BAB">
              <w:rPr>
                <w:sz w:val="24"/>
                <w:szCs w:val="24"/>
                <w:lang w:val="mk-MK"/>
              </w:rPr>
              <w:t>Претседател на Совет на родители</w:t>
            </w:r>
          </w:p>
        </w:tc>
      </w:tr>
      <w:tr w:rsidR="00CC3799" w:rsidRPr="00EE6BAB" w:rsidTr="00CC3799">
        <w:tc>
          <w:tcPr>
            <w:tcW w:w="5529" w:type="dxa"/>
          </w:tcPr>
          <w:p w:rsidR="00CC3799" w:rsidRPr="00EE6BAB" w:rsidRDefault="00CC3799" w:rsidP="00177295">
            <w:pPr>
              <w:pStyle w:val="ListParagraph"/>
              <w:widowControl/>
              <w:numPr>
                <w:ilvl w:val="0"/>
                <w:numId w:val="124"/>
              </w:numPr>
              <w:tabs>
                <w:tab w:val="left" w:pos="9315"/>
              </w:tabs>
              <w:autoSpaceDE/>
              <w:autoSpaceDN/>
              <w:rPr>
                <w:sz w:val="24"/>
                <w:szCs w:val="24"/>
                <w:lang w:val="mk-MK"/>
              </w:rPr>
            </w:pPr>
            <w:r w:rsidRPr="00EE6BAB">
              <w:rPr>
                <w:sz w:val="24"/>
                <w:szCs w:val="24"/>
                <w:lang w:val="mk-MK"/>
              </w:rPr>
              <w:t>Вклучување на родителите во активности за градење на угледот и имиџот на училиштето и подобрување на работата на учениците и училиштето</w:t>
            </w:r>
          </w:p>
          <w:p w:rsidR="00CC3799" w:rsidRPr="00EE6BAB" w:rsidRDefault="00CC3799" w:rsidP="00177295">
            <w:pPr>
              <w:pStyle w:val="ListParagraph"/>
              <w:widowControl/>
              <w:numPr>
                <w:ilvl w:val="0"/>
                <w:numId w:val="124"/>
              </w:numPr>
              <w:tabs>
                <w:tab w:val="left" w:pos="9315"/>
              </w:tabs>
              <w:autoSpaceDE/>
              <w:autoSpaceDN/>
              <w:rPr>
                <w:sz w:val="24"/>
                <w:szCs w:val="24"/>
                <w:lang w:val="mk-MK"/>
              </w:rPr>
            </w:pPr>
            <w:r w:rsidRPr="00EE6BAB">
              <w:rPr>
                <w:sz w:val="24"/>
                <w:szCs w:val="24"/>
                <w:lang w:val="mk-MK"/>
              </w:rPr>
              <w:t>Организирање и подготовка за патрон празник на училиштето</w:t>
            </w:r>
          </w:p>
        </w:tc>
        <w:tc>
          <w:tcPr>
            <w:tcW w:w="2126" w:type="dxa"/>
          </w:tcPr>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r w:rsidRPr="00EE6BAB">
              <w:rPr>
                <w:sz w:val="24"/>
                <w:szCs w:val="24"/>
                <w:lang w:val="mk-MK"/>
              </w:rPr>
              <w:t>Тековно</w:t>
            </w:r>
          </w:p>
        </w:tc>
        <w:tc>
          <w:tcPr>
            <w:tcW w:w="2127" w:type="dxa"/>
          </w:tcPr>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Директор</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Стручна служба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Родители </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Наставници</w:t>
            </w:r>
          </w:p>
        </w:tc>
        <w:tc>
          <w:tcPr>
            <w:tcW w:w="1984" w:type="dxa"/>
          </w:tcPr>
          <w:p w:rsidR="00CC3799" w:rsidRPr="00EE6BAB" w:rsidRDefault="00CC3799" w:rsidP="00CC3799">
            <w:pPr>
              <w:tabs>
                <w:tab w:val="left" w:pos="9315"/>
              </w:tabs>
              <w:rPr>
                <w:sz w:val="24"/>
                <w:szCs w:val="24"/>
                <w:lang w:val="mk-MK"/>
              </w:rPr>
            </w:pPr>
            <w:r w:rsidRPr="00EE6BAB">
              <w:rPr>
                <w:sz w:val="24"/>
                <w:szCs w:val="24"/>
                <w:lang w:val="mk-MK"/>
              </w:rPr>
              <w:t>Претседател на Совет на родители</w:t>
            </w:r>
          </w:p>
        </w:tc>
      </w:tr>
      <w:tr w:rsidR="00CC3799" w:rsidRPr="00EE6BAB" w:rsidTr="00CC3799">
        <w:tc>
          <w:tcPr>
            <w:tcW w:w="5529" w:type="dxa"/>
          </w:tcPr>
          <w:p w:rsidR="00CC3799" w:rsidRPr="00EE6BAB" w:rsidRDefault="00CC3799" w:rsidP="00177295">
            <w:pPr>
              <w:pStyle w:val="ListParagraph"/>
              <w:widowControl/>
              <w:numPr>
                <w:ilvl w:val="0"/>
                <w:numId w:val="125"/>
              </w:numPr>
              <w:tabs>
                <w:tab w:val="left" w:pos="9315"/>
              </w:tabs>
              <w:autoSpaceDE/>
              <w:autoSpaceDN/>
              <w:rPr>
                <w:sz w:val="24"/>
                <w:szCs w:val="24"/>
                <w:lang w:val="mk-MK"/>
              </w:rPr>
            </w:pPr>
            <w:r w:rsidRPr="00EE6BAB">
              <w:rPr>
                <w:sz w:val="24"/>
                <w:szCs w:val="24"/>
                <w:lang w:val="mk-MK"/>
              </w:rPr>
              <w:t>Конкретизација на задачите и задолженијата за работа на советот во текот на учебната година(активности поврзани со организирање на хуманитарни акции, подобрување на меѓуетничка толеранција и соработка итн.)</w:t>
            </w:r>
          </w:p>
          <w:p w:rsidR="00CC3799" w:rsidRPr="00EE6BAB" w:rsidRDefault="00CC3799" w:rsidP="00177295">
            <w:pPr>
              <w:pStyle w:val="ListParagraph"/>
              <w:widowControl/>
              <w:numPr>
                <w:ilvl w:val="0"/>
                <w:numId w:val="125"/>
              </w:numPr>
              <w:tabs>
                <w:tab w:val="left" w:pos="9315"/>
              </w:tabs>
              <w:autoSpaceDE/>
              <w:autoSpaceDN/>
              <w:rPr>
                <w:sz w:val="24"/>
                <w:szCs w:val="24"/>
                <w:lang w:val="mk-MK"/>
              </w:rPr>
            </w:pPr>
            <w:r w:rsidRPr="00EE6BAB">
              <w:rPr>
                <w:sz w:val="24"/>
                <w:szCs w:val="24"/>
                <w:lang w:val="mk-MK"/>
              </w:rPr>
              <w:t>Разгледување на програмата за ученички екскурзии, излети и слично</w:t>
            </w:r>
          </w:p>
        </w:tc>
        <w:tc>
          <w:tcPr>
            <w:tcW w:w="2126" w:type="dxa"/>
          </w:tcPr>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r w:rsidRPr="00EE6BAB">
              <w:rPr>
                <w:sz w:val="24"/>
                <w:szCs w:val="24"/>
                <w:lang w:val="mk-MK"/>
              </w:rPr>
              <w:t>Октомври</w:t>
            </w:r>
          </w:p>
        </w:tc>
        <w:tc>
          <w:tcPr>
            <w:tcW w:w="2127" w:type="dxa"/>
          </w:tcPr>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Директор</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Стручна служба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Родители </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Наставници</w:t>
            </w:r>
          </w:p>
        </w:tc>
        <w:tc>
          <w:tcPr>
            <w:tcW w:w="1984" w:type="dxa"/>
          </w:tcPr>
          <w:p w:rsidR="00CC3799" w:rsidRPr="00EE6BAB" w:rsidRDefault="00CC3799" w:rsidP="00CC3799">
            <w:pPr>
              <w:tabs>
                <w:tab w:val="left" w:pos="9315"/>
              </w:tabs>
              <w:rPr>
                <w:sz w:val="24"/>
                <w:szCs w:val="24"/>
                <w:lang w:val="mk-MK"/>
              </w:rPr>
            </w:pPr>
            <w:r w:rsidRPr="00EE6BAB">
              <w:rPr>
                <w:sz w:val="24"/>
                <w:szCs w:val="24"/>
                <w:lang w:val="mk-MK"/>
              </w:rPr>
              <w:t>Претседател на Совет на родители</w:t>
            </w:r>
          </w:p>
        </w:tc>
      </w:tr>
      <w:tr w:rsidR="00CC3799" w:rsidRPr="00EE6BAB" w:rsidTr="00CC3799">
        <w:tc>
          <w:tcPr>
            <w:tcW w:w="5529" w:type="dxa"/>
          </w:tcPr>
          <w:p w:rsidR="00CC3799" w:rsidRPr="00EE6BAB" w:rsidRDefault="00CC3799" w:rsidP="00177295">
            <w:pPr>
              <w:pStyle w:val="ListParagraph"/>
              <w:widowControl/>
              <w:numPr>
                <w:ilvl w:val="0"/>
                <w:numId w:val="126"/>
              </w:numPr>
              <w:tabs>
                <w:tab w:val="left" w:pos="9315"/>
              </w:tabs>
              <w:autoSpaceDE/>
              <w:autoSpaceDN/>
              <w:rPr>
                <w:sz w:val="24"/>
                <w:szCs w:val="24"/>
                <w:lang w:val="mk-MK"/>
              </w:rPr>
            </w:pPr>
            <w:r w:rsidRPr="00EE6BAB">
              <w:rPr>
                <w:sz w:val="24"/>
                <w:szCs w:val="24"/>
                <w:lang w:val="mk-MK"/>
              </w:rPr>
              <w:t xml:space="preserve">Разгледување на успехот и поведението на учениците во првото тримесечие </w:t>
            </w:r>
          </w:p>
          <w:p w:rsidR="00CC3799" w:rsidRPr="00EE6BAB" w:rsidRDefault="00CC3799" w:rsidP="00177295">
            <w:pPr>
              <w:pStyle w:val="ListParagraph"/>
              <w:widowControl/>
              <w:numPr>
                <w:ilvl w:val="0"/>
                <w:numId w:val="126"/>
              </w:numPr>
              <w:tabs>
                <w:tab w:val="left" w:pos="9315"/>
              </w:tabs>
              <w:autoSpaceDE/>
              <w:autoSpaceDN/>
              <w:rPr>
                <w:sz w:val="24"/>
                <w:szCs w:val="24"/>
                <w:lang w:val="mk-MK"/>
              </w:rPr>
            </w:pPr>
            <w:r w:rsidRPr="00EE6BAB">
              <w:rPr>
                <w:sz w:val="24"/>
                <w:szCs w:val="24"/>
                <w:lang w:val="mk-MK"/>
              </w:rPr>
              <w:t>Ставови, предлози и иницијативи од страна на родителите за унапредување на воспитно – образовната дејност и организација за работа во училиштето</w:t>
            </w:r>
          </w:p>
        </w:tc>
        <w:tc>
          <w:tcPr>
            <w:tcW w:w="2126" w:type="dxa"/>
          </w:tcPr>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r w:rsidRPr="00EE6BAB">
              <w:rPr>
                <w:sz w:val="24"/>
                <w:szCs w:val="24"/>
                <w:lang w:val="mk-MK"/>
              </w:rPr>
              <w:t>Ноември</w:t>
            </w:r>
          </w:p>
        </w:tc>
        <w:tc>
          <w:tcPr>
            <w:tcW w:w="2127" w:type="dxa"/>
          </w:tcPr>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Директор</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Стручна служба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Родители </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Наставници</w:t>
            </w:r>
          </w:p>
        </w:tc>
        <w:tc>
          <w:tcPr>
            <w:tcW w:w="1984" w:type="dxa"/>
          </w:tcPr>
          <w:p w:rsidR="00CC3799" w:rsidRPr="00EE6BAB" w:rsidRDefault="00CC3799" w:rsidP="00CC3799">
            <w:r w:rsidRPr="00EE6BAB">
              <w:rPr>
                <w:sz w:val="24"/>
                <w:szCs w:val="24"/>
                <w:lang w:val="mk-MK"/>
              </w:rPr>
              <w:t>Претседател на Совет на родители</w:t>
            </w:r>
          </w:p>
        </w:tc>
      </w:tr>
      <w:tr w:rsidR="00CC3799" w:rsidRPr="00EE6BAB" w:rsidTr="00CC3799">
        <w:tc>
          <w:tcPr>
            <w:tcW w:w="5529" w:type="dxa"/>
          </w:tcPr>
          <w:p w:rsidR="00CC3799" w:rsidRPr="00EE6BAB" w:rsidRDefault="00CC3799" w:rsidP="00177295">
            <w:pPr>
              <w:pStyle w:val="ListParagraph"/>
              <w:widowControl/>
              <w:numPr>
                <w:ilvl w:val="0"/>
                <w:numId w:val="127"/>
              </w:numPr>
              <w:tabs>
                <w:tab w:val="left" w:pos="9315"/>
              </w:tabs>
              <w:autoSpaceDE/>
              <w:autoSpaceDN/>
              <w:rPr>
                <w:sz w:val="24"/>
                <w:szCs w:val="24"/>
                <w:lang w:val="mk-MK"/>
              </w:rPr>
            </w:pPr>
            <w:r w:rsidRPr="00EE6BAB">
              <w:rPr>
                <w:sz w:val="24"/>
                <w:szCs w:val="24"/>
                <w:lang w:val="mk-MK"/>
              </w:rPr>
              <w:t>Родителски средби, иницирање на родителите да дадат свои идеи за подобрување на условите за работа и опременоста на училниците</w:t>
            </w:r>
          </w:p>
        </w:tc>
        <w:tc>
          <w:tcPr>
            <w:tcW w:w="2126" w:type="dxa"/>
          </w:tcPr>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r w:rsidRPr="00EE6BAB">
              <w:rPr>
                <w:sz w:val="24"/>
                <w:szCs w:val="24"/>
                <w:lang w:val="mk-MK"/>
              </w:rPr>
              <w:t>Тековно</w:t>
            </w:r>
          </w:p>
        </w:tc>
        <w:tc>
          <w:tcPr>
            <w:tcW w:w="2127" w:type="dxa"/>
          </w:tcPr>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Директор</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Стручна служба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Родители </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Наставници</w:t>
            </w:r>
          </w:p>
        </w:tc>
        <w:tc>
          <w:tcPr>
            <w:tcW w:w="1984" w:type="dxa"/>
          </w:tcPr>
          <w:p w:rsidR="00CC3799" w:rsidRPr="00EE6BAB" w:rsidRDefault="00CC3799" w:rsidP="00CC3799">
            <w:r w:rsidRPr="00EE6BAB">
              <w:rPr>
                <w:sz w:val="24"/>
                <w:szCs w:val="24"/>
                <w:lang w:val="mk-MK"/>
              </w:rPr>
              <w:t>Претседател на Совет на родители</w:t>
            </w:r>
          </w:p>
        </w:tc>
      </w:tr>
      <w:tr w:rsidR="00CC3799" w:rsidRPr="00EE6BAB" w:rsidTr="00CC3799">
        <w:tc>
          <w:tcPr>
            <w:tcW w:w="5529" w:type="dxa"/>
          </w:tcPr>
          <w:p w:rsidR="00CC3799" w:rsidRPr="00EE6BAB" w:rsidRDefault="00CC3799" w:rsidP="00177295">
            <w:pPr>
              <w:pStyle w:val="ListParagraph"/>
              <w:widowControl/>
              <w:numPr>
                <w:ilvl w:val="0"/>
                <w:numId w:val="128"/>
              </w:numPr>
              <w:tabs>
                <w:tab w:val="left" w:pos="9315"/>
              </w:tabs>
              <w:autoSpaceDE/>
              <w:autoSpaceDN/>
              <w:rPr>
                <w:sz w:val="24"/>
                <w:szCs w:val="24"/>
                <w:lang w:val="mk-MK"/>
              </w:rPr>
            </w:pPr>
            <w:r w:rsidRPr="00EE6BAB">
              <w:rPr>
                <w:sz w:val="24"/>
                <w:szCs w:val="24"/>
                <w:lang w:val="mk-MK"/>
              </w:rPr>
              <w:t>Дискусија и размена на мислење на разни предавања, како и вклучување на родителите вп еко- активности во училиштето</w:t>
            </w:r>
          </w:p>
        </w:tc>
        <w:tc>
          <w:tcPr>
            <w:tcW w:w="2126" w:type="dxa"/>
          </w:tcPr>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r w:rsidRPr="00EE6BAB">
              <w:rPr>
                <w:sz w:val="24"/>
                <w:szCs w:val="24"/>
                <w:lang w:val="mk-MK"/>
              </w:rPr>
              <w:t>Декември</w:t>
            </w:r>
          </w:p>
        </w:tc>
        <w:tc>
          <w:tcPr>
            <w:tcW w:w="2127" w:type="dxa"/>
          </w:tcPr>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Директор</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Стручна служба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Родители </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Наставници</w:t>
            </w:r>
          </w:p>
        </w:tc>
        <w:tc>
          <w:tcPr>
            <w:tcW w:w="1984" w:type="dxa"/>
          </w:tcPr>
          <w:p w:rsidR="00CC3799" w:rsidRPr="00EE6BAB" w:rsidRDefault="00CC3799" w:rsidP="00CC3799">
            <w:r w:rsidRPr="00EE6BAB">
              <w:rPr>
                <w:sz w:val="24"/>
                <w:szCs w:val="24"/>
                <w:lang w:val="mk-MK"/>
              </w:rPr>
              <w:t>Претседател на Совет на родители</w:t>
            </w:r>
          </w:p>
        </w:tc>
      </w:tr>
      <w:tr w:rsidR="00CC3799" w:rsidRPr="00EE6BAB" w:rsidTr="00CC3799">
        <w:tc>
          <w:tcPr>
            <w:tcW w:w="5529" w:type="dxa"/>
          </w:tcPr>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lastRenderedPageBreak/>
              <w:t>Разгледување на полугодишниот извештај за успехот и дисциплината на крајот на птрвото полугодие</w:t>
            </w:r>
          </w:p>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t xml:space="preserve">Анализа на успехот и поведението на учениците и преземање мерки за подобрување </w:t>
            </w:r>
          </w:p>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t>Анализа на соработка на училиштето со родителите и резултатите од примена на проектите</w:t>
            </w:r>
          </w:p>
        </w:tc>
        <w:tc>
          <w:tcPr>
            <w:tcW w:w="2126" w:type="dxa"/>
          </w:tcPr>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r w:rsidRPr="00EE6BAB">
              <w:rPr>
                <w:sz w:val="24"/>
                <w:szCs w:val="24"/>
                <w:lang w:val="mk-MK"/>
              </w:rPr>
              <w:t>Јануари</w:t>
            </w:r>
          </w:p>
          <w:p w:rsidR="00CC3799" w:rsidRPr="00EE6BAB" w:rsidRDefault="00CC3799" w:rsidP="00CC3799">
            <w:pPr>
              <w:tabs>
                <w:tab w:val="left" w:pos="9315"/>
              </w:tabs>
              <w:rPr>
                <w:sz w:val="24"/>
                <w:szCs w:val="24"/>
                <w:lang w:val="mk-MK"/>
              </w:rPr>
            </w:pPr>
            <w:r w:rsidRPr="00EE6BAB">
              <w:rPr>
                <w:sz w:val="24"/>
                <w:szCs w:val="24"/>
                <w:lang w:val="mk-MK"/>
              </w:rPr>
              <w:t>Фавруари</w:t>
            </w:r>
          </w:p>
        </w:tc>
        <w:tc>
          <w:tcPr>
            <w:tcW w:w="2127" w:type="dxa"/>
          </w:tcPr>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Директор</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Стручна служба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Родители </w:t>
            </w:r>
          </w:p>
          <w:p w:rsidR="00CC3799" w:rsidRPr="00EE6BAB" w:rsidRDefault="00CC3799" w:rsidP="00177295">
            <w:pPr>
              <w:pStyle w:val="ListParagraph"/>
              <w:widowControl/>
              <w:numPr>
                <w:ilvl w:val="0"/>
                <w:numId w:val="76"/>
              </w:numPr>
              <w:tabs>
                <w:tab w:val="left" w:pos="9315"/>
              </w:tabs>
              <w:autoSpaceDE/>
              <w:autoSpaceDN/>
              <w:jc w:val="center"/>
              <w:rPr>
                <w:sz w:val="24"/>
                <w:szCs w:val="24"/>
                <w:lang w:val="mk-MK"/>
              </w:rPr>
            </w:pPr>
            <w:r w:rsidRPr="00EE6BAB">
              <w:rPr>
                <w:sz w:val="24"/>
                <w:szCs w:val="24"/>
                <w:lang w:val="mk-MK"/>
              </w:rPr>
              <w:t>Наставници</w:t>
            </w:r>
          </w:p>
        </w:tc>
        <w:tc>
          <w:tcPr>
            <w:tcW w:w="1984" w:type="dxa"/>
          </w:tcPr>
          <w:p w:rsidR="00CC3799" w:rsidRPr="00EE6BAB" w:rsidRDefault="00CC3799" w:rsidP="00CC3799">
            <w:pPr>
              <w:rPr>
                <w:sz w:val="24"/>
                <w:szCs w:val="24"/>
                <w:lang w:val="mk-MK"/>
              </w:rPr>
            </w:pPr>
            <w:r w:rsidRPr="00EE6BAB">
              <w:rPr>
                <w:sz w:val="24"/>
                <w:szCs w:val="24"/>
                <w:lang w:val="mk-MK"/>
              </w:rPr>
              <w:t>Претседател на Совет на родители</w:t>
            </w:r>
          </w:p>
          <w:p w:rsidR="00CC3799" w:rsidRPr="00EE6BAB" w:rsidRDefault="00CC3799" w:rsidP="00CC3799"/>
        </w:tc>
      </w:tr>
      <w:tr w:rsidR="00CC3799" w:rsidRPr="00EE6BAB" w:rsidTr="00CC3799">
        <w:tc>
          <w:tcPr>
            <w:tcW w:w="5529" w:type="dxa"/>
          </w:tcPr>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t xml:space="preserve">Разгледување на извештајот за успехот и дисциплината на крајот на третото тримесечие </w:t>
            </w:r>
          </w:p>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t>Анализа на успехот и поведението на учениците и превземање мерки за подобрување</w:t>
            </w:r>
          </w:p>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t>Организирање на манифестација по повод меѓународниот ден на ромите 8-ми Април или акција за донација на книги за секој ученик</w:t>
            </w:r>
          </w:p>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t>„Македонско – ромски речник“, „граматика на современиот ромски јазик“</w:t>
            </w:r>
          </w:p>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t>Организирање на работилници за професионална ориентација на учениците од 9-то одделение</w:t>
            </w:r>
          </w:p>
        </w:tc>
        <w:tc>
          <w:tcPr>
            <w:tcW w:w="2126" w:type="dxa"/>
          </w:tcPr>
          <w:p w:rsidR="00CC3799" w:rsidRPr="00EE6BAB" w:rsidRDefault="00CC3799" w:rsidP="00CC3799">
            <w:pPr>
              <w:tabs>
                <w:tab w:val="left" w:pos="9315"/>
              </w:tabs>
              <w:rPr>
                <w:sz w:val="24"/>
                <w:szCs w:val="24"/>
                <w:lang w:val="mk-MK"/>
              </w:rPr>
            </w:pPr>
          </w:p>
          <w:p w:rsidR="00CC3799" w:rsidRPr="00EE6BAB" w:rsidRDefault="00CC3799" w:rsidP="00CC3799">
            <w:pPr>
              <w:rPr>
                <w:sz w:val="24"/>
                <w:szCs w:val="24"/>
                <w:lang w:val="mk-MK"/>
              </w:rPr>
            </w:pPr>
          </w:p>
          <w:p w:rsidR="00CC3799" w:rsidRPr="00EE6BAB" w:rsidRDefault="00CC3799" w:rsidP="00CC3799">
            <w:pPr>
              <w:rPr>
                <w:sz w:val="24"/>
                <w:szCs w:val="24"/>
                <w:lang w:val="mk-MK"/>
              </w:rPr>
            </w:pPr>
          </w:p>
          <w:p w:rsidR="00CC3799" w:rsidRPr="00EE6BAB" w:rsidRDefault="00CC3799" w:rsidP="00CC3799">
            <w:pPr>
              <w:rPr>
                <w:sz w:val="24"/>
                <w:szCs w:val="24"/>
                <w:lang w:val="mk-MK"/>
              </w:rPr>
            </w:pP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lang w:val="mk-MK"/>
              </w:rPr>
              <w:t>Март</w:t>
            </w:r>
          </w:p>
          <w:p w:rsidR="00CC3799" w:rsidRPr="00EE6BAB" w:rsidRDefault="00CC3799" w:rsidP="00CC3799">
            <w:pPr>
              <w:rPr>
                <w:sz w:val="24"/>
                <w:szCs w:val="24"/>
                <w:lang w:val="mk-MK"/>
              </w:rPr>
            </w:pPr>
            <w:r w:rsidRPr="00EE6BAB">
              <w:rPr>
                <w:sz w:val="24"/>
                <w:szCs w:val="24"/>
                <w:lang w:val="mk-MK"/>
              </w:rPr>
              <w:t>Април</w:t>
            </w:r>
          </w:p>
        </w:tc>
        <w:tc>
          <w:tcPr>
            <w:tcW w:w="2127" w:type="dxa"/>
          </w:tcPr>
          <w:p w:rsidR="00CC3799" w:rsidRPr="00EE6BAB" w:rsidRDefault="00CC3799" w:rsidP="00CC3799">
            <w:pPr>
              <w:pStyle w:val="ListParagraph"/>
              <w:tabs>
                <w:tab w:val="left" w:pos="9315"/>
              </w:tabs>
              <w:ind w:left="350" w:firstLine="0"/>
              <w:rPr>
                <w:sz w:val="24"/>
                <w:szCs w:val="24"/>
                <w:lang w:val="mk-MK"/>
              </w:rPr>
            </w:pPr>
          </w:p>
          <w:p w:rsidR="00CC3799" w:rsidRPr="00EE6BAB" w:rsidRDefault="00CC3799" w:rsidP="00CC3799">
            <w:pPr>
              <w:pStyle w:val="ListParagraph"/>
              <w:tabs>
                <w:tab w:val="left" w:pos="9315"/>
              </w:tabs>
              <w:ind w:left="350" w:firstLine="0"/>
              <w:rPr>
                <w:sz w:val="24"/>
                <w:szCs w:val="24"/>
                <w:lang w:val="mk-MK"/>
              </w:rPr>
            </w:pPr>
          </w:p>
          <w:p w:rsidR="00CC3799" w:rsidRPr="00EE6BAB" w:rsidRDefault="00CC3799" w:rsidP="00CC3799">
            <w:pPr>
              <w:pStyle w:val="ListParagraph"/>
              <w:tabs>
                <w:tab w:val="left" w:pos="9315"/>
              </w:tabs>
              <w:ind w:left="350" w:firstLine="0"/>
              <w:rPr>
                <w:sz w:val="24"/>
                <w:szCs w:val="24"/>
                <w:lang w:val="mk-MK"/>
              </w:rPr>
            </w:pP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Директор</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Стручна служба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Родители </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Наставници</w:t>
            </w:r>
          </w:p>
        </w:tc>
        <w:tc>
          <w:tcPr>
            <w:tcW w:w="1984" w:type="dxa"/>
          </w:tcPr>
          <w:p w:rsidR="00CC3799" w:rsidRPr="00EE6BAB" w:rsidRDefault="00CC3799" w:rsidP="00CC3799">
            <w:pPr>
              <w:rPr>
                <w:sz w:val="24"/>
                <w:szCs w:val="24"/>
                <w:lang w:val="mk-MK"/>
              </w:rPr>
            </w:pPr>
          </w:p>
          <w:p w:rsidR="00CC3799" w:rsidRPr="00EE6BAB" w:rsidRDefault="00CC3799" w:rsidP="00CC3799">
            <w:pPr>
              <w:rPr>
                <w:sz w:val="24"/>
                <w:szCs w:val="24"/>
                <w:lang w:val="mk-MK"/>
              </w:rPr>
            </w:pPr>
          </w:p>
          <w:p w:rsidR="00CC3799" w:rsidRPr="00EE6BAB" w:rsidRDefault="00CC3799" w:rsidP="00CC3799">
            <w:pPr>
              <w:rPr>
                <w:sz w:val="24"/>
                <w:szCs w:val="24"/>
                <w:lang w:val="mk-MK"/>
              </w:rPr>
            </w:pP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lang w:val="mk-MK"/>
              </w:rPr>
              <w:t>Претседател на Совет на родители</w:t>
            </w:r>
          </w:p>
        </w:tc>
      </w:tr>
      <w:tr w:rsidR="00CC3799" w:rsidRPr="00EE6BAB" w:rsidTr="00CC3799">
        <w:tc>
          <w:tcPr>
            <w:tcW w:w="5529" w:type="dxa"/>
          </w:tcPr>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t xml:space="preserve">Осврт на работата на Советот на родители на училишето во изминатиот период </w:t>
            </w:r>
          </w:p>
          <w:p w:rsidR="00CC3799" w:rsidRPr="00EE6BAB" w:rsidRDefault="00CC3799" w:rsidP="00177295">
            <w:pPr>
              <w:pStyle w:val="ListParagraph"/>
              <w:widowControl/>
              <w:numPr>
                <w:ilvl w:val="0"/>
                <w:numId w:val="129"/>
              </w:numPr>
              <w:tabs>
                <w:tab w:val="left" w:pos="9315"/>
              </w:tabs>
              <w:autoSpaceDE/>
              <w:autoSpaceDN/>
              <w:rPr>
                <w:sz w:val="24"/>
                <w:szCs w:val="24"/>
                <w:lang w:val="mk-MK"/>
              </w:rPr>
            </w:pPr>
            <w:r w:rsidRPr="00EE6BAB">
              <w:rPr>
                <w:sz w:val="24"/>
                <w:szCs w:val="24"/>
                <w:lang w:val="mk-MK"/>
              </w:rPr>
              <w:t>Разгледување на Годишниот извештај за работа на училиштето</w:t>
            </w:r>
          </w:p>
        </w:tc>
        <w:tc>
          <w:tcPr>
            <w:tcW w:w="2126" w:type="dxa"/>
          </w:tcPr>
          <w:p w:rsidR="00CC3799" w:rsidRPr="00EE6BAB" w:rsidRDefault="00CC3799" w:rsidP="00CC3799">
            <w:pPr>
              <w:tabs>
                <w:tab w:val="left" w:pos="9315"/>
              </w:tabs>
              <w:rPr>
                <w:sz w:val="24"/>
                <w:szCs w:val="24"/>
                <w:lang w:val="mk-MK"/>
              </w:rPr>
            </w:pPr>
          </w:p>
          <w:p w:rsidR="00CC3799" w:rsidRPr="00EE6BAB" w:rsidRDefault="00CC3799" w:rsidP="00CC3799">
            <w:pPr>
              <w:tabs>
                <w:tab w:val="left" w:pos="9315"/>
              </w:tabs>
              <w:rPr>
                <w:sz w:val="24"/>
                <w:szCs w:val="24"/>
                <w:lang w:val="mk-MK"/>
              </w:rPr>
            </w:pPr>
            <w:r w:rsidRPr="00EE6BAB">
              <w:rPr>
                <w:sz w:val="24"/>
                <w:szCs w:val="24"/>
                <w:lang w:val="mk-MK"/>
              </w:rPr>
              <w:t xml:space="preserve">Мај </w:t>
            </w:r>
          </w:p>
          <w:p w:rsidR="00CC3799" w:rsidRPr="00EE6BAB" w:rsidRDefault="00CC3799" w:rsidP="00CC3799">
            <w:pPr>
              <w:tabs>
                <w:tab w:val="left" w:pos="9315"/>
              </w:tabs>
              <w:rPr>
                <w:sz w:val="24"/>
                <w:szCs w:val="24"/>
                <w:lang w:val="mk-MK"/>
              </w:rPr>
            </w:pPr>
            <w:r w:rsidRPr="00EE6BAB">
              <w:rPr>
                <w:sz w:val="24"/>
                <w:szCs w:val="24"/>
                <w:lang w:val="mk-MK"/>
              </w:rPr>
              <w:t>Јуни</w:t>
            </w:r>
          </w:p>
        </w:tc>
        <w:tc>
          <w:tcPr>
            <w:tcW w:w="2127" w:type="dxa"/>
          </w:tcPr>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Директор</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Стручна служба</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 xml:space="preserve">Родители </w:t>
            </w:r>
          </w:p>
          <w:p w:rsidR="00CC3799" w:rsidRPr="00EE6BAB" w:rsidRDefault="00CC3799" w:rsidP="00177295">
            <w:pPr>
              <w:pStyle w:val="ListParagraph"/>
              <w:widowControl/>
              <w:numPr>
                <w:ilvl w:val="0"/>
                <w:numId w:val="76"/>
              </w:numPr>
              <w:tabs>
                <w:tab w:val="left" w:pos="9315"/>
              </w:tabs>
              <w:autoSpaceDE/>
              <w:autoSpaceDN/>
              <w:rPr>
                <w:sz w:val="24"/>
                <w:szCs w:val="24"/>
                <w:lang w:val="mk-MK"/>
              </w:rPr>
            </w:pPr>
            <w:r w:rsidRPr="00EE6BAB">
              <w:rPr>
                <w:sz w:val="24"/>
                <w:szCs w:val="24"/>
                <w:lang w:val="mk-MK"/>
              </w:rPr>
              <w:t>Наставници</w:t>
            </w:r>
          </w:p>
        </w:tc>
        <w:tc>
          <w:tcPr>
            <w:tcW w:w="1984" w:type="dxa"/>
          </w:tcPr>
          <w:p w:rsidR="00CC3799" w:rsidRPr="00EE6BAB" w:rsidRDefault="00CC3799" w:rsidP="00CC3799">
            <w:pPr>
              <w:rPr>
                <w:sz w:val="24"/>
                <w:szCs w:val="24"/>
                <w:lang w:val="mk-MK"/>
              </w:rPr>
            </w:pPr>
            <w:r w:rsidRPr="00EE6BAB">
              <w:rPr>
                <w:sz w:val="24"/>
                <w:szCs w:val="24"/>
                <w:lang w:val="mk-MK"/>
              </w:rPr>
              <w:t>Претседател на Совет на родители</w:t>
            </w:r>
          </w:p>
        </w:tc>
      </w:tr>
    </w:tbl>
    <w:p w:rsidR="00CC3799" w:rsidRPr="00EE6BAB" w:rsidRDefault="00CC3799" w:rsidP="00CC3799">
      <w:pPr>
        <w:tabs>
          <w:tab w:val="left" w:pos="9315"/>
        </w:tabs>
        <w:rPr>
          <w:b/>
          <w:sz w:val="24"/>
          <w:szCs w:val="24"/>
          <w:lang w:val="mk-MK"/>
        </w:rPr>
      </w:pPr>
      <w:r w:rsidRPr="00EE6BAB">
        <w:rPr>
          <w:b/>
          <w:sz w:val="24"/>
          <w:szCs w:val="24"/>
          <w:lang w:val="mk-MK"/>
        </w:rPr>
        <w:t>Напомена:</w:t>
      </w:r>
    </w:p>
    <w:p w:rsidR="00CC3799" w:rsidRPr="00EE6BAB" w:rsidRDefault="00CC3799" w:rsidP="00CC3799">
      <w:pPr>
        <w:tabs>
          <w:tab w:val="left" w:pos="9315"/>
        </w:tabs>
        <w:rPr>
          <w:b/>
          <w:sz w:val="24"/>
          <w:szCs w:val="24"/>
          <w:lang w:val="mk-MK"/>
        </w:rPr>
      </w:pPr>
    </w:p>
    <w:p w:rsidR="00CC3799" w:rsidRPr="00EE6BAB" w:rsidRDefault="00CC3799" w:rsidP="00CC3799">
      <w:pPr>
        <w:tabs>
          <w:tab w:val="left" w:pos="9315"/>
        </w:tabs>
        <w:rPr>
          <w:b/>
          <w:sz w:val="24"/>
          <w:szCs w:val="24"/>
          <w:lang w:val="mk-MK"/>
        </w:rPr>
        <w:sectPr w:rsidR="00CC3799" w:rsidRPr="00EE6BAB" w:rsidSect="00CC3799">
          <w:pgSz w:w="12240" w:h="15840"/>
          <w:pgMar w:top="1282" w:right="936" w:bottom="1195" w:left="1037" w:header="720" w:footer="1015" w:gutter="0"/>
          <w:cols w:space="720"/>
        </w:sectPr>
      </w:pPr>
      <w:r w:rsidRPr="00EE6BAB">
        <w:rPr>
          <w:b/>
          <w:sz w:val="24"/>
          <w:szCs w:val="24"/>
          <w:lang w:val="mk-MK"/>
        </w:rPr>
        <w:t>Програмата може да биде дополнувана во текот на учебната година во зависност од  желбите и потребите на родителите ,   од страна на педагошко-социјалната служба</w:t>
      </w:r>
    </w:p>
    <w:p w:rsidR="00CC3799" w:rsidRPr="00741499" w:rsidRDefault="00CC3799" w:rsidP="00741499">
      <w:pPr>
        <w:spacing w:before="130"/>
        <w:ind w:left="1365"/>
        <w:rPr>
          <w:b/>
          <w:i/>
          <w:sz w:val="29"/>
          <w:lang w:val="mk-MK"/>
        </w:rPr>
      </w:pPr>
      <w:r w:rsidRPr="00EE6BAB">
        <w:rPr>
          <w:b/>
          <w:w w:val="136"/>
          <w:sz w:val="28"/>
          <w:lang w:val="mk-MK"/>
        </w:rPr>
        <w:lastRenderedPageBreak/>
        <w:t>Програма за работа на Наставничкиот совет на училиштето</w:t>
      </w:r>
    </w:p>
    <w:tbl>
      <w:tblPr>
        <w:tblStyle w:val="TableGrid"/>
        <w:tblW w:w="0" w:type="auto"/>
        <w:tblLook w:val="04A0" w:firstRow="1" w:lastRow="0" w:firstColumn="1" w:lastColumn="0" w:noHBand="0" w:noVBand="1"/>
      </w:tblPr>
      <w:tblGrid>
        <w:gridCol w:w="2192"/>
        <w:gridCol w:w="5266"/>
        <w:gridCol w:w="2799"/>
      </w:tblGrid>
      <w:tr w:rsidR="00CC3799" w:rsidRPr="00EE6BAB" w:rsidTr="00CC3799">
        <w:tc>
          <w:tcPr>
            <w:tcW w:w="2235" w:type="dxa"/>
          </w:tcPr>
          <w:p w:rsidR="00CC3799" w:rsidRPr="00EE6BAB" w:rsidRDefault="00CC3799" w:rsidP="00CC3799">
            <w:pPr>
              <w:spacing w:line="275" w:lineRule="exact"/>
              <w:jc w:val="center"/>
              <w:rPr>
                <w:b/>
                <w:sz w:val="28"/>
                <w:szCs w:val="28"/>
                <w:lang w:val="mk-MK"/>
              </w:rPr>
            </w:pPr>
            <w:r w:rsidRPr="00EE6BAB">
              <w:rPr>
                <w:b/>
                <w:sz w:val="28"/>
                <w:szCs w:val="28"/>
                <w:lang w:val="mk-MK"/>
              </w:rPr>
              <w:t>Месец</w:t>
            </w:r>
          </w:p>
        </w:tc>
        <w:tc>
          <w:tcPr>
            <w:tcW w:w="5386" w:type="dxa"/>
          </w:tcPr>
          <w:p w:rsidR="00CC3799" w:rsidRPr="00EE6BAB" w:rsidRDefault="00CC3799" w:rsidP="00CC3799">
            <w:pPr>
              <w:spacing w:line="275" w:lineRule="exact"/>
              <w:jc w:val="center"/>
              <w:rPr>
                <w:b/>
                <w:sz w:val="28"/>
                <w:szCs w:val="28"/>
                <w:lang w:val="mk-MK"/>
              </w:rPr>
            </w:pPr>
            <w:r w:rsidRPr="00EE6BAB">
              <w:rPr>
                <w:b/>
                <w:sz w:val="28"/>
                <w:szCs w:val="28"/>
                <w:lang w:val="mk-MK"/>
              </w:rPr>
              <w:t>Тема, содржина на работната задача</w:t>
            </w:r>
          </w:p>
        </w:tc>
        <w:tc>
          <w:tcPr>
            <w:tcW w:w="2862" w:type="dxa"/>
          </w:tcPr>
          <w:p w:rsidR="00CC3799" w:rsidRPr="00EE6BAB" w:rsidRDefault="00CC3799" w:rsidP="00CC3799">
            <w:pPr>
              <w:spacing w:line="275" w:lineRule="exact"/>
              <w:jc w:val="center"/>
              <w:rPr>
                <w:b/>
                <w:sz w:val="28"/>
                <w:szCs w:val="28"/>
                <w:lang w:val="mk-MK"/>
              </w:rPr>
            </w:pPr>
            <w:r w:rsidRPr="00EE6BAB">
              <w:rPr>
                <w:b/>
                <w:sz w:val="28"/>
                <w:szCs w:val="28"/>
                <w:lang w:val="mk-MK"/>
              </w:rPr>
              <w:t>Носител на работата</w:t>
            </w:r>
          </w:p>
        </w:tc>
      </w:tr>
      <w:tr w:rsidR="00CC3799" w:rsidRPr="00EE6BAB" w:rsidTr="00CC3799">
        <w:tc>
          <w:tcPr>
            <w:tcW w:w="2235" w:type="dxa"/>
          </w:tcPr>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rPr>
                <w:sz w:val="24"/>
                <w:lang w:val="mk-MK"/>
              </w:rPr>
            </w:pPr>
          </w:p>
          <w:p w:rsidR="00CC3799" w:rsidRPr="00EE6BAB" w:rsidRDefault="00CC3799" w:rsidP="00CC3799">
            <w:pPr>
              <w:spacing w:line="275" w:lineRule="exact"/>
              <w:rPr>
                <w:sz w:val="24"/>
                <w:lang w:val="mk-MK"/>
              </w:rPr>
            </w:pPr>
          </w:p>
          <w:p w:rsidR="00CC3799" w:rsidRPr="00EE6BAB" w:rsidRDefault="00CC3799" w:rsidP="00CC3799">
            <w:pPr>
              <w:spacing w:line="275" w:lineRule="exact"/>
              <w:jc w:val="center"/>
              <w:rPr>
                <w:sz w:val="24"/>
                <w:lang w:val="mk-MK"/>
              </w:rPr>
            </w:pPr>
            <w:r w:rsidRPr="00EE6BAB">
              <w:rPr>
                <w:sz w:val="24"/>
                <w:lang w:val="mk-MK"/>
              </w:rPr>
              <w:t>Август</w:t>
            </w:r>
          </w:p>
        </w:tc>
        <w:tc>
          <w:tcPr>
            <w:tcW w:w="5386" w:type="dxa"/>
          </w:tcPr>
          <w:p w:rsidR="00CC3799" w:rsidRPr="00EE6BAB" w:rsidRDefault="00CC3799" w:rsidP="00CC3799">
            <w:pPr>
              <w:pStyle w:val="ListParagraph"/>
              <w:spacing w:line="275" w:lineRule="exact"/>
              <w:ind w:left="1120" w:firstLine="0"/>
              <w:rPr>
                <w:sz w:val="24"/>
              </w:rPr>
            </w:pPr>
          </w:p>
          <w:p w:rsidR="00CC3799" w:rsidRPr="00EE6BAB" w:rsidRDefault="00CC3799" w:rsidP="00177295">
            <w:pPr>
              <w:pStyle w:val="ListParagraph"/>
              <w:widowControl/>
              <w:numPr>
                <w:ilvl w:val="0"/>
                <w:numId w:val="80"/>
              </w:numPr>
              <w:autoSpaceDE/>
              <w:autoSpaceDN/>
              <w:spacing w:line="275" w:lineRule="exact"/>
              <w:rPr>
                <w:sz w:val="24"/>
              </w:rPr>
            </w:pPr>
            <w:r w:rsidRPr="00EE6BAB">
              <w:rPr>
                <w:sz w:val="24"/>
                <w:lang w:val="mk-MK"/>
              </w:rPr>
              <w:t>Извештај за постигнатиот успех по поправните испити</w:t>
            </w:r>
          </w:p>
          <w:p w:rsidR="00CC3799" w:rsidRPr="00EE6BAB" w:rsidRDefault="00CC3799" w:rsidP="00177295">
            <w:pPr>
              <w:pStyle w:val="ListParagraph"/>
              <w:widowControl/>
              <w:numPr>
                <w:ilvl w:val="0"/>
                <w:numId w:val="80"/>
              </w:numPr>
              <w:autoSpaceDE/>
              <w:autoSpaceDN/>
              <w:spacing w:line="275" w:lineRule="exact"/>
              <w:rPr>
                <w:sz w:val="24"/>
              </w:rPr>
            </w:pPr>
            <w:r w:rsidRPr="00EE6BAB">
              <w:rPr>
                <w:sz w:val="24"/>
                <w:lang w:val="mk-MK"/>
              </w:rPr>
              <w:t>Извештај за постигнатите резултати на училиштето во учебната 2022/23 год</w:t>
            </w:r>
          </w:p>
          <w:p w:rsidR="00CC3799" w:rsidRPr="00EE6BAB" w:rsidRDefault="00CC3799" w:rsidP="00177295">
            <w:pPr>
              <w:pStyle w:val="ListParagraph"/>
              <w:widowControl/>
              <w:numPr>
                <w:ilvl w:val="0"/>
                <w:numId w:val="80"/>
              </w:numPr>
              <w:autoSpaceDE/>
              <w:autoSpaceDN/>
              <w:spacing w:line="275" w:lineRule="exact"/>
              <w:rPr>
                <w:sz w:val="24"/>
              </w:rPr>
            </w:pPr>
            <w:r w:rsidRPr="00EE6BAB">
              <w:rPr>
                <w:sz w:val="24"/>
                <w:lang w:val="mk-MK"/>
              </w:rPr>
              <w:t>Утврдување на паралелките, распределба на наставните предмети и други задолженија на наставниците</w:t>
            </w:r>
          </w:p>
          <w:p w:rsidR="00CC3799" w:rsidRPr="00EE6BAB" w:rsidRDefault="00CC3799" w:rsidP="00177295">
            <w:pPr>
              <w:pStyle w:val="ListParagraph"/>
              <w:widowControl/>
              <w:numPr>
                <w:ilvl w:val="0"/>
                <w:numId w:val="80"/>
              </w:numPr>
              <w:autoSpaceDE/>
              <w:autoSpaceDN/>
              <w:spacing w:line="275" w:lineRule="exact"/>
              <w:rPr>
                <w:sz w:val="24"/>
              </w:rPr>
            </w:pPr>
            <w:r w:rsidRPr="00EE6BAB">
              <w:rPr>
                <w:sz w:val="24"/>
                <w:lang w:val="mk-MK"/>
              </w:rPr>
              <w:t xml:space="preserve">Средување на педагошката евиденција и документација </w:t>
            </w:r>
          </w:p>
          <w:p w:rsidR="00CC3799" w:rsidRPr="00EE6BAB" w:rsidRDefault="00CC3799" w:rsidP="00177295">
            <w:pPr>
              <w:pStyle w:val="ListParagraph"/>
              <w:widowControl/>
              <w:numPr>
                <w:ilvl w:val="0"/>
                <w:numId w:val="80"/>
              </w:numPr>
              <w:autoSpaceDE/>
              <w:autoSpaceDN/>
              <w:spacing w:line="275" w:lineRule="exact"/>
              <w:rPr>
                <w:sz w:val="24"/>
              </w:rPr>
            </w:pPr>
            <w:r w:rsidRPr="00EE6BAB">
              <w:rPr>
                <w:sz w:val="24"/>
                <w:lang w:val="mk-MK"/>
              </w:rPr>
              <w:t>Стручно и методско – педагошко усовршување на раководниот и наставниот кадар како и на стручните соработници</w:t>
            </w:r>
          </w:p>
          <w:p w:rsidR="00CC3799" w:rsidRPr="00EE6BAB" w:rsidRDefault="00CC3799" w:rsidP="00177295">
            <w:pPr>
              <w:pStyle w:val="ListParagraph"/>
              <w:widowControl/>
              <w:numPr>
                <w:ilvl w:val="0"/>
                <w:numId w:val="80"/>
              </w:numPr>
              <w:autoSpaceDE/>
              <w:autoSpaceDN/>
              <w:spacing w:line="275" w:lineRule="exact"/>
              <w:rPr>
                <w:sz w:val="24"/>
              </w:rPr>
            </w:pPr>
            <w:r w:rsidRPr="00EE6BAB">
              <w:rPr>
                <w:sz w:val="24"/>
                <w:lang w:val="mk-MK"/>
              </w:rPr>
              <w:t>Предлог годишна програма за работа на училиштето во учебната 2023-24</w:t>
            </w:r>
          </w:p>
          <w:p w:rsidR="00CC3799" w:rsidRPr="00EE6BAB" w:rsidRDefault="00CC3799" w:rsidP="00CC3799">
            <w:pPr>
              <w:spacing w:line="275" w:lineRule="exact"/>
              <w:jc w:val="center"/>
              <w:rPr>
                <w:sz w:val="24"/>
              </w:rPr>
            </w:pPr>
          </w:p>
          <w:p w:rsidR="00CC3799" w:rsidRPr="00EE6BAB" w:rsidRDefault="00CC3799" w:rsidP="00CC3799">
            <w:pPr>
              <w:spacing w:line="275" w:lineRule="exact"/>
              <w:jc w:val="center"/>
              <w:rPr>
                <w:sz w:val="24"/>
              </w:rPr>
            </w:pPr>
          </w:p>
          <w:p w:rsidR="00CC3799" w:rsidRPr="00EE6BAB" w:rsidRDefault="00CC3799" w:rsidP="00CC3799">
            <w:pPr>
              <w:spacing w:line="275" w:lineRule="exact"/>
              <w:jc w:val="center"/>
              <w:rPr>
                <w:sz w:val="24"/>
              </w:rPr>
            </w:pPr>
          </w:p>
        </w:tc>
        <w:tc>
          <w:tcPr>
            <w:tcW w:w="2862" w:type="dxa"/>
          </w:tcPr>
          <w:p w:rsidR="00CC3799" w:rsidRPr="00EE6BAB" w:rsidRDefault="00CC3799" w:rsidP="00CC3799">
            <w:pPr>
              <w:spacing w:line="275" w:lineRule="exact"/>
              <w:jc w:val="center"/>
              <w:rPr>
                <w:sz w:val="24"/>
              </w:rPr>
            </w:pPr>
          </w:p>
          <w:p w:rsidR="00CC3799" w:rsidRPr="00EE6BAB" w:rsidRDefault="00CC3799" w:rsidP="00CC3799">
            <w:pPr>
              <w:spacing w:line="275" w:lineRule="exact"/>
              <w:jc w:val="center"/>
              <w:rPr>
                <w:sz w:val="24"/>
              </w:rPr>
            </w:pPr>
          </w:p>
          <w:p w:rsidR="00CC3799" w:rsidRPr="00EE6BAB" w:rsidRDefault="00CC3799" w:rsidP="00CC3799">
            <w:pPr>
              <w:spacing w:line="275" w:lineRule="exact"/>
              <w:jc w:val="center"/>
              <w:rPr>
                <w:sz w:val="24"/>
              </w:rPr>
            </w:pPr>
          </w:p>
          <w:p w:rsidR="00CC3799" w:rsidRPr="00EE6BAB" w:rsidRDefault="00CC3799" w:rsidP="00CC3799">
            <w:pPr>
              <w:spacing w:line="275" w:lineRule="exact"/>
              <w:jc w:val="center"/>
              <w:rPr>
                <w:sz w:val="24"/>
              </w:rPr>
            </w:pPr>
          </w:p>
          <w:p w:rsidR="00CC3799" w:rsidRPr="00EE6BAB" w:rsidRDefault="00CC3799" w:rsidP="00CC3799">
            <w:pPr>
              <w:spacing w:line="275" w:lineRule="exact"/>
              <w:jc w:val="center"/>
              <w:rPr>
                <w:sz w:val="24"/>
              </w:rPr>
            </w:pPr>
          </w:p>
          <w:p w:rsidR="00CC3799" w:rsidRPr="00EE6BAB" w:rsidRDefault="00CC3799" w:rsidP="00CC3799">
            <w:pPr>
              <w:spacing w:line="275" w:lineRule="exact"/>
              <w:jc w:val="center"/>
              <w:rPr>
                <w:sz w:val="24"/>
              </w:rPr>
            </w:pPr>
          </w:p>
          <w:p w:rsidR="00CC3799" w:rsidRPr="00EE6BAB" w:rsidRDefault="00CC3799" w:rsidP="00CC3799">
            <w:pPr>
              <w:spacing w:line="275" w:lineRule="exact"/>
              <w:rPr>
                <w:sz w:val="24"/>
              </w:rPr>
            </w:pPr>
          </w:p>
          <w:p w:rsidR="00CC3799" w:rsidRPr="00EE6BAB" w:rsidRDefault="00CC3799" w:rsidP="00CC3799">
            <w:pPr>
              <w:spacing w:line="275" w:lineRule="exact"/>
              <w:jc w:val="center"/>
              <w:rPr>
                <w:sz w:val="24"/>
              </w:rPr>
            </w:pPr>
          </w:p>
          <w:p w:rsidR="00CC3799" w:rsidRPr="00EE6BAB" w:rsidRDefault="00CC3799" w:rsidP="00CC3799">
            <w:pPr>
              <w:spacing w:line="275" w:lineRule="exact"/>
              <w:jc w:val="center"/>
              <w:rPr>
                <w:sz w:val="24"/>
                <w:lang w:val="mk-MK"/>
              </w:rPr>
            </w:pPr>
            <w:r w:rsidRPr="00EE6BAB">
              <w:rPr>
                <w:sz w:val="24"/>
                <w:lang w:val="mk-MK"/>
              </w:rPr>
              <w:t>Директор, стручни соработници</w:t>
            </w:r>
          </w:p>
        </w:tc>
      </w:tr>
      <w:tr w:rsidR="00CC3799" w:rsidRPr="00EE6BAB" w:rsidTr="00CC3799">
        <w:tc>
          <w:tcPr>
            <w:tcW w:w="2235" w:type="dxa"/>
          </w:tcPr>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r w:rsidRPr="00EE6BAB">
              <w:rPr>
                <w:sz w:val="24"/>
                <w:lang w:val="mk-MK"/>
              </w:rPr>
              <w:t>Септември</w:t>
            </w:r>
          </w:p>
        </w:tc>
        <w:tc>
          <w:tcPr>
            <w:tcW w:w="5386" w:type="dxa"/>
          </w:tcPr>
          <w:p w:rsidR="00CC3799" w:rsidRPr="00EE6BAB" w:rsidRDefault="00CC3799" w:rsidP="00177295">
            <w:pPr>
              <w:pStyle w:val="ListParagraph"/>
              <w:widowControl/>
              <w:numPr>
                <w:ilvl w:val="0"/>
                <w:numId w:val="116"/>
              </w:numPr>
              <w:autoSpaceDE/>
              <w:autoSpaceDN/>
              <w:spacing w:line="275" w:lineRule="exact"/>
              <w:rPr>
                <w:sz w:val="24"/>
              </w:rPr>
            </w:pPr>
            <w:r w:rsidRPr="00EE6BAB">
              <w:rPr>
                <w:sz w:val="24"/>
                <w:lang w:val="mk-MK"/>
              </w:rPr>
              <w:t xml:space="preserve">Снабдување на учениците со учебници и други помагала </w:t>
            </w:r>
          </w:p>
          <w:p w:rsidR="00CC3799" w:rsidRPr="00EE6BAB" w:rsidRDefault="00CC3799" w:rsidP="00177295">
            <w:pPr>
              <w:pStyle w:val="ListParagraph"/>
              <w:widowControl/>
              <w:numPr>
                <w:ilvl w:val="0"/>
                <w:numId w:val="116"/>
              </w:numPr>
              <w:autoSpaceDE/>
              <w:autoSpaceDN/>
              <w:spacing w:line="275" w:lineRule="exact"/>
              <w:rPr>
                <w:sz w:val="24"/>
              </w:rPr>
            </w:pPr>
            <w:r w:rsidRPr="00EE6BAB">
              <w:rPr>
                <w:sz w:val="24"/>
                <w:lang w:val="mk-MK"/>
              </w:rPr>
              <w:t>Одбележување на патрониот празник на училиштето</w:t>
            </w:r>
          </w:p>
        </w:tc>
        <w:tc>
          <w:tcPr>
            <w:tcW w:w="2862" w:type="dxa"/>
          </w:tcPr>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r w:rsidRPr="00EE6BAB">
              <w:rPr>
                <w:sz w:val="24"/>
                <w:lang w:val="mk-MK"/>
              </w:rPr>
              <w:t>Директор, наставници и стручни соработници</w:t>
            </w:r>
          </w:p>
        </w:tc>
      </w:tr>
      <w:tr w:rsidR="00CC3799" w:rsidRPr="00EE6BAB" w:rsidTr="00CC3799">
        <w:tc>
          <w:tcPr>
            <w:tcW w:w="2235" w:type="dxa"/>
          </w:tcPr>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r w:rsidRPr="00EE6BAB">
              <w:rPr>
                <w:sz w:val="24"/>
                <w:lang w:val="mk-MK"/>
              </w:rPr>
              <w:t>Фавруари</w:t>
            </w:r>
          </w:p>
        </w:tc>
        <w:tc>
          <w:tcPr>
            <w:tcW w:w="5386" w:type="dxa"/>
          </w:tcPr>
          <w:p w:rsidR="00CC3799" w:rsidRPr="00EE6BAB" w:rsidRDefault="00CC3799" w:rsidP="00177295">
            <w:pPr>
              <w:pStyle w:val="ListParagraph"/>
              <w:widowControl/>
              <w:numPr>
                <w:ilvl w:val="0"/>
                <w:numId w:val="117"/>
              </w:numPr>
              <w:autoSpaceDE/>
              <w:autoSpaceDN/>
              <w:spacing w:line="275" w:lineRule="exact"/>
              <w:rPr>
                <w:sz w:val="24"/>
              </w:rPr>
            </w:pPr>
            <w:r w:rsidRPr="00EE6BAB">
              <w:rPr>
                <w:sz w:val="24"/>
                <w:lang w:val="mk-MK"/>
              </w:rPr>
              <w:t>Извештај за постигнатите резултати на учениците во прво полугодие</w:t>
            </w:r>
          </w:p>
          <w:p w:rsidR="00CC3799" w:rsidRPr="00EE6BAB" w:rsidRDefault="00CC3799" w:rsidP="00CC3799">
            <w:pPr>
              <w:pStyle w:val="ListParagraph"/>
              <w:spacing w:line="275" w:lineRule="exact"/>
              <w:ind w:left="720" w:firstLine="0"/>
              <w:rPr>
                <w:sz w:val="24"/>
              </w:rPr>
            </w:pPr>
          </w:p>
        </w:tc>
        <w:tc>
          <w:tcPr>
            <w:tcW w:w="2862" w:type="dxa"/>
          </w:tcPr>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r w:rsidRPr="00EE6BAB">
              <w:rPr>
                <w:sz w:val="24"/>
                <w:lang w:val="mk-MK"/>
              </w:rPr>
              <w:t>Директор, стручни соработници</w:t>
            </w:r>
          </w:p>
        </w:tc>
      </w:tr>
      <w:tr w:rsidR="00CC3799" w:rsidRPr="00EE6BAB" w:rsidTr="00CC3799">
        <w:tc>
          <w:tcPr>
            <w:tcW w:w="2235" w:type="dxa"/>
          </w:tcPr>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r w:rsidRPr="00EE6BAB">
              <w:rPr>
                <w:sz w:val="24"/>
                <w:lang w:val="mk-MK"/>
              </w:rPr>
              <w:t>Април</w:t>
            </w:r>
          </w:p>
        </w:tc>
        <w:tc>
          <w:tcPr>
            <w:tcW w:w="5386" w:type="dxa"/>
          </w:tcPr>
          <w:p w:rsidR="00CC3799" w:rsidRPr="00EE6BAB" w:rsidRDefault="00CC3799" w:rsidP="00177295">
            <w:pPr>
              <w:pStyle w:val="ListParagraph"/>
              <w:widowControl/>
              <w:numPr>
                <w:ilvl w:val="0"/>
                <w:numId w:val="117"/>
              </w:numPr>
              <w:autoSpaceDE/>
              <w:autoSpaceDN/>
              <w:spacing w:line="275" w:lineRule="exact"/>
              <w:jc w:val="both"/>
              <w:rPr>
                <w:sz w:val="24"/>
              </w:rPr>
            </w:pPr>
            <w:r w:rsidRPr="00EE6BAB">
              <w:rPr>
                <w:sz w:val="24"/>
                <w:lang w:val="mk-MK"/>
              </w:rPr>
              <w:t>Извештај за постигнатите резултати на учениците во трето тримесечие</w:t>
            </w:r>
          </w:p>
          <w:p w:rsidR="00CC3799" w:rsidRPr="00EE6BAB" w:rsidRDefault="00CC3799" w:rsidP="00177295">
            <w:pPr>
              <w:pStyle w:val="ListParagraph"/>
              <w:widowControl/>
              <w:numPr>
                <w:ilvl w:val="0"/>
                <w:numId w:val="117"/>
              </w:numPr>
              <w:autoSpaceDE/>
              <w:autoSpaceDN/>
              <w:spacing w:line="275" w:lineRule="exact"/>
              <w:jc w:val="both"/>
              <w:rPr>
                <w:sz w:val="24"/>
              </w:rPr>
            </w:pPr>
            <w:r w:rsidRPr="00EE6BAB">
              <w:rPr>
                <w:sz w:val="24"/>
                <w:lang w:val="mk-MK"/>
              </w:rPr>
              <w:t>Осврт на работата на стручните активи</w:t>
            </w:r>
          </w:p>
        </w:tc>
        <w:tc>
          <w:tcPr>
            <w:tcW w:w="2862" w:type="dxa"/>
          </w:tcPr>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r w:rsidRPr="00EE6BAB">
              <w:rPr>
                <w:sz w:val="24"/>
                <w:lang w:val="mk-MK"/>
              </w:rPr>
              <w:t>Директор, насатвници, Стручни соработници</w:t>
            </w:r>
          </w:p>
        </w:tc>
      </w:tr>
      <w:tr w:rsidR="00CC3799" w:rsidRPr="00EE6BAB" w:rsidTr="00CC3799">
        <w:tc>
          <w:tcPr>
            <w:tcW w:w="2235" w:type="dxa"/>
          </w:tcPr>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r w:rsidRPr="00EE6BAB">
              <w:rPr>
                <w:sz w:val="24"/>
                <w:lang w:val="mk-MK"/>
              </w:rPr>
              <w:t>Јуни</w:t>
            </w:r>
          </w:p>
        </w:tc>
        <w:tc>
          <w:tcPr>
            <w:tcW w:w="5386" w:type="dxa"/>
          </w:tcPr>
          <w:p w:rsidR="00CC3799" w:rsidRPr="00EE6BAB" w:rsidRDefault="00CC3799" w:rsidP="00177295">
            <w:pPr>
              <w:pStyle w:val="ListParagraph"/>
              <w:widowControl/>
              <w:numPr>
                <w:ilvl w:val="0"/>
                <w:numId w:val="118"/>
              </w:numPr>
              <w:autoSpaceDE/>
              <w:autoSpaceDN/>
              <w:spacing w:line="275" w:lineRule="exact"/>
              <w:rPr>
                <w:sz w:val="24"/>
              </w:rPr>
            </w:pPr>
            <w:r w:rsidRPr="00EE6BAB">
              <w:rPr>
                <w:sz w:val="24"/>
                <w:lang w:val="mk-MK"/>
              </w:rPr>
              <w:t xml:space="preserve">Извештај за постигнатите резултати на учениците по одржаните одделенски совети </w:t>
            </w:r>
          </w:p>
          <w:p w:rsidR="00CC3799" w:rsidRPr="00EE6BAB" w:rsidRDefault="00CC3799" w:rsidP="00177295">
            <w:pPr>
              <w:pStyle w:val="ListParagraph"/>
              <w:widowControl/>
              <w:numPr>
                <w:ilvl w:val="0"/>
                <w:numId w:val="118"/>
              </w:numPr>
              <w:autoSpaceDE/>
              <w:autoSpaceDN/>
              <w:spacing w:line="275" w:lineRule="exact"/>
              <w:rPr>
                <w:sz w:val="24"/>
              </w:rPr>
            </w:pPr>
            <w:r w:rsidRPr="00EE6BAB">
              <w:rPr>
                <w:sz w:val="24"/>
                <w:lang w:val="mk-MK"/>
              </w:rPr>
              <w:t>Извештај за успехот на учениците по одржаната дополнителна настава</w:t>
            </w:r>
          </w:p>
          <w:p w:rsidR="00CC3799" w:rsidRPr="00EE6BAB" w:rsidRDefault="00CC3799" w:rsidP="00177295">
            <w:pPr>
              <w:pStyle w:val="ListParagraph"/>
              <w:widowControl/>
              <w:numPr>
                <w:ilvl w:val="0"/>
                <w:numId w:val="118"/>
              </w:numPr>
              <w:autoSpaceDE/>
              <w:autoSpaceDN/>
              <w:spacing w:line="275" w:lineRule="exact"/>
              <w:rPr>
                <w:sz w:val="24"/>
              </w:rPr>
            </w:pPr>
            <w:r w:rsidRPr="00EE6BAB">
              <w:rPr>
                <w:sz w:val="24"/>
                <w:lang w:val="mk-MK"/>
              </w:rPr>
              <w:t>Утврдување на паралелките, задолженијата на наставниците за реализација на наставните предмети и воннаставните активности</w:t>
            </w:r>
          </w:p>
          <w:p w:rsidR="00CC3799" w:rsidRPr="00EE6BAB" w:rsidRDefault="00CC3799" w:rsidP="00177295">
            <w:pPr>
              <w:pStyle w:val="ListParagraph"/>
              <w:widowControl/>
              <w:numPr>
                <w:ilvl w:val="0"/>
                <w:numId w:val="118"/>
              </w:numPr>
              <w:autoSpaceDE/>
              <w:autoSpaceDN/>
              <w:spacing w:line="275" w:lineRule="exact"/>
              <w:rPr>
                <w:sz w:val="24"/>
              </w:rPr>
            </w:pPr>
            <w:r w:rsidRPr="00EE6BAB">
              <w:rPr>
                <w:sz w:val="24"/>
                <w:lang w:val="mk-MK"/>
              </w:rPr>
              <w:t>Распоредување на одделенските раководители</w:t>
            </w:r>
          </w:p>
        </w:tc>
        <w:tc>
          <w:tcPr>
            <w:tcW w:w="2862" w:type="dxa"/>
          </w:tcPr>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lang w:val="mk-MK"/>
              </w:rPr>
            </w:pPr>
          </w:p>
          <w:p w:rsidR="00CC3799" w:rsidRPr="00EE6BAB" w:rsidRDefault="00CC3799" w:rsidP="00CC3799">
            <w:pPr>
              <w:spacing w:line="275" w:lineRule="exact"/>
              <w:jc w:val="center"/>
              <w:rPr>
                <w:sz w:val="24"/>
              </w:rPr>
            </w:pPr>
            <w:r w:rsidRPr="00EE6BAB">
              <w:rPr>
                <w:sz w:val="24"/>
                <w:lang w:val="mk-MK"/>
              </w:rPr>
              <w:t>Директор, стручни соработници</w:t>
            </w:r>
          </w:p>
        </w:tc>
      </w:tr>
    </w:tbl>
    <w:p w:rsidR="00CC3799" w:rsidRPr="00EE6BAB" w:rsidRDefault="00CC3799" w:rsidP="00CC3799">
      <w:pPr>
        <w:spacing w:line="275" w:lineRule="exact"/>
        <w:rPr>
          <w:rFonts w:ascii="MAC C Times" w:hAnsi="MAC C Times"/>
          <w:sz w:val="24"/>
          <w:lang w:val="mk-MK"/>
        </w:rPr>
        <w:sectPr w:rsidR="00CC3799" w:rsidRPr="00EE6BAB" w:rsidSect="00CC3799">
          <w:pgSz w:w="12240" w:h="15840"/>
          <w:pgMar w:top="1282" w:right="936" w:bottom="1195" w:left="1037" w:header="720" w:footer="1015" w:gutter="0"/>
          <w:cols w:space="720"/>
        </w:sectPr>
      </w:pPr>
      <w:r w:rsidRPr="00EE6BAB">
        <w:rPr>
          <w:b/>
          <w:sz w:val="24"/>
          <w:szCs w:val="24"/>
          <w:lang w:val="mk-MK"/>
        </w:rPr>
        <w:t>Програмата може да биде дополнувана во текот на учебната година во зависност</w:t>
      </w:r>
      <w:r w:rsidRPr="00EE6BAB">
        <w:rPr>
          <w:b/>
          <w:sz w:val="24"/>
          <w:szCs w:val="24"/>
        </w:rPr>
        <w:t xml:space="preserve"> </w:t>
      </w:r>
      <w:r w:rsidRPr="00EE6BAB">
        <w:rPr>
          <w:b/>
          <w:sz w:val="24"/>
          <w:szCs w:val="24"/>
          <w:lang w:val="mk-MK"/>
        </w:rPr>
        <w:t>од потребата</w:t>
      </w:r>
    </w:p>
    <w:p w:rsidR="00CC3799" w:rsidRPr="00EE6BAB" w:rsidRDefault="00CC3799" w:rsidP="00CC3799">
      <w:pPr>
        <w:pStyle w:val="BodyText"/>
        <w:spacing w:before="7" w:after="1"/>
        <w:rPr>
          <w:rFonts w:ascii="Arial"/>
          <w:b/>
          <w:i/>
          <w:sz w:val="12"/>
        </w:rPr>
      </w:pPr>
    </w:p>
    <w:p w:rsidR="00CC3799" w:rsidRPr="00EE6BAB" w:rsidRDefault="00CC3799" w:rsidP="00CC3799">
      <w:pPr>
        <w:pStyle w:val="BodyText"/>
        <w:jc w:val="center"/>
        <w:rPr>
          <w:b/>
          <w:sz w:val="28"/>
          <w:szCs w:val="28"/>
          <w:lang w:val="mk-MK"/>
        </w:rPr>
      </w:pPr>
      <w:r w:rsidRPr="00EE6BAB">
        <w:rPr>
          <w:b/>
          <w:sz w:val="28"/>
          <w:szCs w:val="28"/>
          <w:lang w:val="mk-MK"/>
        </w:rPr>
        <w:t>Програма за работа на одделенските совети на паралелките</w:t>
      </w:r>
    </w:p>
    <w:p w:rsidR="00CC3799" w:rsidRPr="00EE6BAB" w:rsidRDefault="00CC3799" w:rsidP="00CC3799">
      <w:pPr>
        <w:pStyle w:val="BodyText"/>
        <w:rPr>
          <w:sz w:val="28"/>
          <w:szCs w:val="28"/>
          <w:lang w:val="mk-MK"/>
        </w:rPr>
      </w:pPr>
    </w:p>
    <w:p w:rsidR="00CC3799" w:rsidRPr="00EE6BAB" w:rsidRDefault="00CC3799" w:rsidP="00CC3799">
      <w:pPr>
        <w:pStyle w:val="BodyText"/>
        <w:ind w:firstLine="720"/>
        <w:rPr>
          <w:sz w:val="28"/>
          <w:szCs w:val="28"/>
          <w:lang w:val="mk-MK"/>
        </w:rPr>
      </w:pPr>
      <w:r w:rsidRPr="00EE6BAB">
        <w:rPr>
          <w:sz w:val="28"/>
          <w:szCs w:val="28"/>
          <w:lang w:val="mk-MK"/>
        </w:rPr>
        <w:t>Согласно Законот  за основно образование и планот и програмата за воспитно – образовна дејност на училиштето како стручен орган е и одделенскиот совет што го сочинуваат сите наставници кои се раководители на паралелките како и насатвници кои ги реализираат програмите во рамките на одделението.</w:t>
      </w:r>
    </w:p>
    <w:p w:rsidR="00CC3799" w:rsidRPr="00EE6BAB" w:rsidRDefault="00CC3799" w:rsidP="00CC3799">
      <w:pPr>
        <w:pStyle w:val="BodyText"/>
        <w:ind w:firstLine="720"/>
        <w:rPr>
          <w:sz w:val="28"/>
          <w:szCs w:val="28"/>
          <w:lang w:val="mk-MK"/>
        </w:rPr>
      </w:pPr>
      <w:r w:rsidRPr="00EE6BAB">
        <w:rPr>
          <w:sz w:val="28"/>
          <w:szCs w:val="28"/>
          <w:lang w:val="mk-MK"/>
        </w:rPr>
        <w:t xml:space="preserve">Цели и задачи: </w:t>
      </w:r>
    </w:p>
    <w:p w:rsidR="00CC3799" w:rsidRPr="00EE6BAB" w:rsidRDefault="00CC3799" w:rsidP="00177295">
      <w:pPr>
        <w:pStyle w:val="BodyText"/>
        <w:numPr>
          <w:ilvl w:val="0"/>
          <w:numId w:val="119"/>
        </w:numPr>
        <w:rPr>
          <w:sz w:val="28"/>
          <w:szCs w:val="28"/>
          <w:lang w:val="mk-MK"/>
        </w:rPr>
      </w:pPr>
      <w:r w:rsidRPr="00EE6BAB">
        <w:rPr>
          <w:sz w:val="28"/>
          <w:szCs w:val="28"/>
          <w:lang w:val="mk-MK"/>
        </w:rPr>
        <w:t>Одделенскиот совет ја следи севкупната реализација на насатвните програми, ефектитео од реализацијата како и целокупниот развиток на учениците.</w:t>
      </w:r>
    </w:p>
    <w:p w:rsidR="00CC3799" w:rsidRPr="00EE6BAB" w:rsidRDefault="00CC3799" w:rsidP="00177295">
      <w:pPr>
        <w:pStyle w:val="BodyText"/>
        <w:numPr>
          <w:ilvl w:val="0"/>
          <w:numId w:val="119"/>
        </w:numPr>
        <w:rPr>
          <w:sz w:val="28"/>
          <w:szCs w:val="28"/>
          <w:lang w:val="mk-MK"/>
        </w:rPr>
      </w:pPr>
      <w:r w:rsidRPr="00EE6BAB">
        <w:rPr>
          <w:sz w:val="28"/>
          <w:szCs w:val="28"/>
          <w:lang w:val="mk-MK"/>
        </w:rPr>
        <w:t>Одделенскиот совет ќе се состанува во зависност од потребите на училиштето, задолжително и по правило секој класификационен период.</w:t>
      </w: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r w:rsidRPr="00EE6BAB">
        <w:rPr>
          <w:b/>
          <w:sz w:val="28"/>
          <w:szCs w:val="28"/>
          <w:lang w:val="mk-MK"/>
        </w:rPr>
        <w:t>Забелешка:</w:t>
      </w:r>
      <w:r w:rsidRPr="00EE6BAB">
        <w:rPr>
          <w:sz w:val="28"/>
          <w:szCs w:val="28"/>
          <w:lang w:val="mk-MK"/>
        </w:rPr>
        <w:t xml:space="preserve"> Во текот на учебната година програмата ќе се дополнува во зависност од потребите</w:t>
      </w: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AA0A1D">
      <w:pPr>
        <w:pStyle w:val="BodyText"/>
        <w:jc w:val="center"/>
        <w:rPr>
          <w:sz w:val="28"/>
          <w:szCs w:val="28"/>
          <w:lang w:val="mk-MK"/>
        </w:rPr>
      </w:pPr>
    </w:p>
    <w:p w:rsidR="00CC3799" w:rsidRPr="00EE6BAB" w:rsidRDefault="00CC3799" w:rsidP="00CC3799">
      <w:pPr>
        <w:pStyle w:val="BodyText"/>
        <w:rPr>
          <w:sz w:val="28"/>
          <w:szCs w:val="28"/>
          <w:lang w:val="mk-MK"/>
        </w:rPr>
      </w:pPr>
    </w:p>
    <w:p w:rsidR="00CC3799" w:rsidRPr="00EE6BAB" w:rsidRDefault="00CC3799" w:rsidP="00CC3799">
      <w:pPr>
        <w:pStyle w:val="BodyText"/>
        <w:rPr>
          <w:sz w:val="28"/>
          <w:szCs w:val="28"/>
          <w:lang w:val="mk-MK"/>
        </w:rPr>
      </w:pPr>
    </w:p>
    <w:p w:rsidR="00CC3799" w:rsidRPr="00EE6BAB" w:rsidRDefault="00CC3799" w:rsidP="00AA0A1D">
      <w:pPr>
        <w:pStyle w:val="BodyText"/>
        <w:tabs>
          <w:tab w:val="left" w:pos="3390"/>
        </w:tabs>
        <w:jc w:val="center"/>
        <w:rPr>
          <w:rFonts w:ascii="MAC C Times" w:hAnsi="MAC C Times"/>
          <w:b/>
          <w:i/>
          <w:sz w:val="20"/>
        </w:rPr>
      </w:pPr>
    </w:p>
    <w:p w:rsidR="00CC3799" w:rsidRPr="00EE6BAB" w:rsidRDefault="00CC3799" w:rsidP="00CC3799">
      <w:pPr>
        <w:pStyle w:val="BodyText"/>
        <w:rPr>
          <w:rFonts w:ascii="Arial"/>
          <w:b/>
          <w:i/>
          <w:sz w:val="20"/>
        </w:rPr>
      </w:pPr>
    </w:p>
    <w:p w:rsidR="00CC3799" w:rsidRPr="00EE6BAB" w:rsidRDefault="00CC3799" w:rsidP="00CC3799">
      <w:pPr>
        <w:spacing w:before="145"/>
        <w:ind w:left="339" w:right="438"/>
        <w:jc w:val="center"/>
        <w:rPr>
          <w:b/>
          <w:sz w:val="24"/>
        </w:rPr>
      </w:pPr>
    </w:p>
    <w:p w:rsidR="00CC3799" w:rsidRPr="00EE6BAB" w:rsidRDefault="00CC3799" w:rsidP="00CC3799">
      <w:pPr>
        <w:jc w:val="center"/>
        <w:rPr>
          <w:b/>
          <w:sz w:val="28"/>
          <w:lang w:val="mk-MK"/>
        </w:rPr>
      </w:pPr>
      <w:r w:rsidRPr="00EE6BAB">
        <w:rPr>
          <w:b/>
          <w:sz w:val="28"/>
          <w:lang w:val="mk-MK"/>
        </w:rPr>
        <w:t xml:space="preserve">ГОДИШНА </w:t>
      </w:r>
      <w:r w:rsidRPr="00EE6BAB">
        <w:rPr>
          <w:b/>
          <w:sz w:val="28"/>
        </w:rPr>
        <w:t>ПРОГРАМА ЗА РАБОТА НА СТРУЧЕН АКТИВ –</w:t>
      </w:r>
    </w:p>
    <w:p w:rsidR="00CC3799" w:rsidRPr="00EE6BAB" w:rsidRDefault="00CC3799" w:rsidP="00CC3799">
      <w:pPr>
        <w:jc w:val="center"/>
        <w:rPr>
          <w:b/>
          <w:sz w:val="40"/>
          <w:szCs w:val="40"/>
          <w:lang w:val="mk-MK"/>
        </w:rPr>
      </w:pPr>
      <w:r w:rsidRPr="00EE6BAB">
        <w:rPr>
          <w:b/>
          <w:sz w:val="40"/>
          <w:szCs w:val="40"/>
        </w:rPr>
        <w:t xml:space="preserve"> ОДДЕЛЕНСКА НАСТАВА </w:t>
      </w:r>
    </w:p>
    <w:p w:rsidR="00CC3799" w:rsidRPr="00EE6BAB" w:rsidRDefault="00CC3799" w:rsidP="00CC3799">
      <w:pPr>
        <w:jc w:val="center"/>
        <w:rPr>
          <w:b/>
          <w:sz w:val="24"/>
          <w:lang w:val="mk-MK"/>
        </w:rPr>
      </w:pPr>
      <w:r w:rsidRPr="00EE6BAB">
        <w:rPr>
          <w:b/>
          <w:sz w:val="24"/>
        </w:rPr>
        <w:t>во учебната 202</w:t>
      </w:r>
      <w:r w:rsidRPr="00EE6BAB">
        <w:rPr>
          <w:b/>
          <w:sz w:val="24"/>
          <w:lang w:val="mk-MK"/>
        </w:rPr>
        <w:t>3</w:t>
      </w:r>
      <w:r w:rsidRPr="00EE6BAB">
        <w:rPr>
          <w:b/>
          <w:sz w:val="24"/>
        </w:rPr>
        <w:t>/202</w:t>
      </w:r>
      <w:r w:rsidRPr="00EE6BAB">
        <w:rPr>
          <w:b/>
          <w:sz w:val="24"/>
          <w:lang w:val="mk-MK"/>
        </w:rPr>
        <w:t>4</w:t>
      </w:r>
      <w:r w:rsidRPr="00EE6BAB">
        <w:rPr>
          <w:b/>
          <w:sz w:val="24"/>
        </w:rPr>
        <w:t>година</w:t>
      </w: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r w:rsidRPr="00EE6BAB">
        <w:rPr>
          <w:noProof/>
        </w:rPr>
        <w:drawing>
          <wp:inline distT="0" distB="0" distL="0" distR="0" wp14:anchorId="71AEF26F" wp14:editId="5F977466">
            <wp:extent cx="3228975" cy="3445087"/>
            <wp:effectExtent l="19050" t="0" r="9525" b="0"/>
            <wp:docPr id="15" name="Picture 15" descr="Children around the world stock illustration. Illustration of a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 around the world stock illustration. Illustration of around ..."/>
                    <pic:cNvPicPr>
                      <a:picLocks noChangeAspect="1" noChangeArrowheads="1"/>
                    </pic:cNvPicPr>
                  </pic:nvPicPr>
                  <pic:blipFill>
                    <a:blip r:embed="rId54" cstate="print"/>
                    <a:srcRect/>
                    <a:stretch>
                      <a:fillRect/>
                    </a:stretch>
                  </pic:blipFill>
                  <pic:spPr bwMode="auto">
                    <a:xfrm>
                      <a:off x="0" y="0"/>
                      <a:ext cx="3235814" cy="3452384"/>
                    </a:xfrm>
                    <a:prstGeom prst="rect">
                      <a:avLst/>
                    </a:prstGeom>
                    <a:noFill/>
                    <a:ln w="9525">
                      <a:noFill/>
                      <a:miter lim="800000"/>
                      <a:headEnd/>
                      <a:tailEnd/>
                    </a:ln>
                  </pic:spPr>
                </pic:pic>
              </a:graphicData>
            </a:graphic>
          </wp:inline>
        </w:drawing>
      </w:r>
    </w:p>
    <w:p w:rsidR="00CC3799" w:rsidRPr="00EE6BAB" w:rsidRDefault="00CC3799" w:rsidP="00CC3799">
      <w:pPr>
        <w:jc w:val="center"/>
        <w:rPr>
          <w:b/>
          <w:sz w:val="24"/>
          <w:lang w:val="mk-MK"/>
        </w:rPr>
      </w:pPr>
    </w:p>
    <w:p w:rsidR="00CC3799" w:rsidRPr="00EE6BAB" w:rsidRDefault="00CC3799" w:rsidP="00CC3799">
      <w:pPr>
        <w:ind w:left="2160"/>
        <w:rPr>
          <w:b/>
          <w:sz w:val="2"/>
          <w:lang w:val="mk-MK"/>
        </w:rPr>
      </w:pPr>
      <w:r w:rsidRPr="00EE6BAB">
        <w:rPr>
          <w:b/>
          <w:sz w:val="28"/>
          <w:lang w:val="mk-MK"/>
        </w:rPr>
        <w:t xml:space="preserve">  Претседател:</w:t>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t xml:space="preserve">    Директор:</w:t>
      </w:r>
      <w:r w:rsidRPr="00EE6BAB">
        <w:rPr>
          <w:b/>
          <w:sz w:val="28"/>
          <w:lang w:val="mk-MK"/>
        </w:rPr>
        <w:tab/>
      </w:r>
      <w:r w:rsidRPr="00EE6BAB">
        <w:rPr>
          <w:b/>
          <w:sz w:val="28"/>
          <w:lang w:val="mk-MK"/>
        </w:rPr>
        <w:tab/>
      </w:r>
      <w:r w:rsidRPr="00EE6BAB">
        <w:rPr>
          <w:b/>
          <w:sz w:val="28"/>
          <w:lang w:val="mk-MK"/>
        </w:rPr>
        <w:tab/>
      </w:r>
      <w:r w:rsidRPr="00EE6BAB">
        <w:rPr>
          <w:b/>
          <w:sz w:val="2"/>
          <w:lang w:val="mk-MK"/>
        </w:rPr>
        <w:tab/>
      </w:r>
    </w:p>
    <w:p w:rsidR="00CC3799" w:rsidRPr="00EE6BAB" w:rsidRDefault="00CC3799" w:rsidP="00CC3799">
      <w:pPr>
        <w:rPr>
          <w:b/>
          <w:sz w:val="28"/>
          <w:lang w:val="mk-MK"/>
        </w:rPr>
      </w:pPr>
      <w:r w:rsidRPr="00EE6BAB">
        <w:rPr>
          <w:b/>
          <w:sz w:val="28"/>
          <w:lang w:val="mk-MK"/>
        </w:rPr>
        <w:t xml:space="preserve">                             Верица Думбалоска</w:t>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t xml:space="preserve">    </w:t>
      </w:r>
      <w:r w:rsidRPr="00EE6BAB">
        <w:rPr>
          <w:b/>
          <w:sz w:val="28"/>
          <w:lang w:val="mk-MK"/>
        </w:rPr>
        <w:tab/>
      </w:r>
      <w:r w:rsidRPr="00EE6BAB">
        <w:rPr>
          <w:b/>
          <w:sz w:val="28"/>
          <w:lang w:val="mk-MK"/>
        </w:rPr>
        <w:tab/>
        <w:t>Панде Николоска</w:t>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r w:rsidRPr="00EE6BAB">
        <w:rPr>
          <w:b/>
          <w:sz w:val="28"/>
          <w:lang w:val="mk-MK"/>
        </w:rPr>
        <w:tab/>
      </w:r>
    </w:p>
    <w:p w:rsidR="00CC3799" w:rsidRPr="00EE6BAB" w:rsidRDefault="00CC3799" w:rsidP="00CC3799">
      <w:pPr>
        <w:ind w:left="1440" w:firstLine="720"/>
        <w:rPr>
          <w:b/>
          <w:sz w:val="24"/>
          <w:lang w:val="mk-MK"/>
        </w:rPr>
      </w:pPr>
      <w:r w:rsidRPr="00EE6BAB">
        <w:rPr>
          <w:b/>
          <w:sz w:val="24"/>
          <w:lang w:val="mk-MK"/>
        </w:rPr>
        <w:tab/>
      </w:r>
      <w:r w:rsidRPr="00EE6BAB">
        <w:rPr>
          <w:b/>
          <w:sz w:val="24"/>
          <w:lang w:val="mk-MK"/>
        </w:rPr>
        <w:tab/>
      </w:r>
      <w:r w:rsidRPr="00EE6BAB">
        <w:rPr>
          <w:b/>
          <w:sz w:val="24"/>
          <w:lang w:val="mk-MK"/>
        </w:rPr>
        <w:tab/>
      </w:r>
      <w:r w:rsidRPr="00EE6BAB">
        <w:rPr>
          <w:b/>
          <w:sz w:val="24"/>
          <w:lang w:val="mk-MK"/>
        </w:rPr>
        <w:tab/>
      </w:r>
      <w:r w:rsidRPr="00EE6BAB">
        <w:rPr>
          <w:b/>
          <w:sz w:val="24"/>
          <w:lang w:val="mk-MK"/>
        </w:rPr>
        <w:tab/>
      </w:r>
      <w:r w:rsidRPr="00EE6BAB">
        <w:rPr>
          <w:b/>
          <w:sz w:val="24"/>
          <w:lang w:val="mk-MK"/>
        </w:rPr>
        <w:tab/>
      </w:r>
      <w:r w:rsidRPr="00EE6BAB">
        <w:rPr>
          <w:b/>
          <w:sz w:val="24"/>
          <w:lang w:val="mk-MK"/>
        </w:rPr>
        <w:tab/>
      </w:r>
      <w:r w:rsidRPr="00EE6BAB">
        <w:rPr>
          <w:b/>
          <w:sz w:val="24"/>
          <w:lang w:val="mk-MK"/>
        </w:rPr>
        <w:tab/>
      </w:r>
      <w:r w:rsidRPr="00EE6BAB">
        <w:rPr>
          <w:b/>
          <w:sz w:val="24"/>
          <w:lang w:val="mk-MK"/>
        </w:rPr>
        <w:tab/>
      </w:r>
    </w:p>
    <w:p w:rsidR="00CC3799" w:rsidRPr="00EE6BAB" w:rsidRDefault="00CC3799" w:rsidP="00CC3799">
      <w:pPr>
        <w:ind w:left="1440" w:firstLine="720"/>
        <w:rPr>
          <w:b/>
          <w:sz w:val="24"/>
          <w:lang w:val="mk-MK"/>
        </w:rPr>
      </w:pPr>
    </w:p>
    <w:p w:rsidR="00CC3799" w:rsidRPr="00EE6BAB" w:rsidRDefault="00CC3799" w:rsidP="00CC3799">
      <w:pPr>
        <w:ind w:left="1440" w:firstLine="720"/>
        <w:rPr>
          <w:b/>
          <w:sz w:val="24"/>
          <w:lang w:val="mk-MK"/>
        </w:rPr>
      </w:pPr>
    </w:p>
    <w:p w:rsidR="00CC3799" w:rsidRPr="00EE6BAB" w:rsidRDefault="00CC3799" w:rsidP="00CC3799">
      <w:pPr>
        <w:ind w:left="1440" w:firstLine="720"/>
        <w:rPr>
          <w:b/>
          <w:sz w:val="24"/>
          <w:lang w:val="mk-MK"/>
        </w:rPr>
      </w:pPr>
    </w:p>
    <w:p w:rsidR="00CC3799" w:rsidRPr="00EE6BAB" w:rsidRDefault="00CC3799" w:rsidP="00CC3799">
      <w:pPr>
        <w:ind w:left="1440" w:firstLine="720"/>
        <w:rPr>
          <w:b/>
          <w:sz w:val="24"/>
          <w:lang w:val="mk-MK"/>
        </w:rPr>
      </w:pPr>
      <w:r w:rsidRPr="00EE6BAB">
        <w:rPr>
          <w:b/>
          <w:sz w:val="24"/>
          <w:lang w:val="mk-MK"/>
        </w:rPr>
        <w:tab/>
      </w:r>
      <w:r w:rsidRPr="00EE6BAB">
        <w:rPr>
          <w:b/>
          <w:sz w:val="24"/>
          <w:lang w:val="mk-MK"/>
        </w:rPr>
        <w:tab/>
      </w:r>
      <w:r w:rsidRPr="00EE6BAB">
        <w:rPr>
          <w:b/>
          <w:sz w:val="24"/>
          <w:lang w:val="mk-MK"/>
        </w:rPr>
        <w:tab/>
      </w:r>
      <w:r w:rsidRPr="00EE6BAB">
        <w:rPr>
          <w:b/>
          <w:sz w:val="24"/>
          <w:lang w:val="mk-MK"/>
        </w:rPr>
        <w:tab/>
      </w:r>
      <w:r w:rsidRPr="00EE6BAB">
        <w:rPr>
          <w:b/>
          <w:sz w:val="24"/>
          <w:lang w:val="mk-MK"/>
        </w:rPr>
        <w:tab/>
      </w:r>
    </w:p>
    <w:p w:rsidR="00CC3799" w:rsidRPr="00EE6BAB" w:rsidRDefault="00CC3799" w:rsidP="00CC3799">
      <w:pPr>
        <w:jc w:val="center"/>
        <w:rPr>
          <w:b/>
          <w:sz w:val="28"/>
          <w:szCs w:val="28"/>
          <w:lang w:val="mk-MK"/>
        </w:rPr>
      </w:pPr>
      <w:r w:rsidRPr="00EE6BAB">
        <w:rPr>
          <w:b/>
          <w:noProof/>
          <w:sz w:val="24"/>
        </w:rPr>
        <mc:AlternateContent>
          <mc:Choice Requires="wps">
            <w:drawing>
              <wp:anchor distT="0" distB="0" distL="114300" distR="114300" simplePos="0" relativeHeight="251675648" behindDoc="0" locked="0" layoutInCell="1" allowOverlap="1">
                <wp:simplePos x="0" y="0"/>
                <wp:positionH relativeFrom="column">
                  <wp:posOffset>6777990</wp:posOffset>
                </wp:positionH>
                <wp:positionV relativeFrom="paragraph">
                  <wp:posOffset>74930</wp:posOffset>
                </wp:positionV>
                <wp:extent cx="2143125" cy="3274695"/>
                <wp:effectExtent l="12065" t="9525" r="6985" b="11430"/>
                <wp:wrapNone/>
                <wp:docPr id="27" name="Horizontal Scrol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274695"/>
                        </a:xfrm>
                        <a:prstGeom prst="horizontalScroll">
                          <a:avLst>
                            <a:gd name="adj" fmla="val 12500"/>
                          </a:avLst>
                        </a:prstGeom>
                        <a:solidFill>
                          <a:srgbClr val="FFFFFF"/>
                        </a:solidFill>
                        <a:ln w="9525">
                          <a:solidFill>
                            <a:srgbClr val="000000"/>
                          </a:solidFill>
                          <a:round/>
                          <a:headEnd/>
                          <a:tailEnd/>
                        </a:ln>
                      </wps:spPr>
                      <wps:txbx>
                        <w:txbxContent>
                          <w:p w:rsidR="0033662D" w:rsidRPr="006F49C8" w:rsidRDefault="0033662D" w:rsidP="00CC3799">
                            <w:pPr>
                              <w:rPr>
                                <w:b/>
                                <w:sz w:val="24"/>
                                <w:u w:val="single"/>
                                <w:lang w:val="mk-MK"/>
                              </w:rPr>
                            </w:pPr>
                            <w:r w:rsidRPr="006F49C8">
                              <w:rPr>
                                <w:b/>
                                <w:sz w:val="24"/>
                                <w:u w:val="single"/>
                                <w:lang w:val="mk-MK"/>
                              </w:rPr>
                              <w:t>Трето одделение</w:t>
                            </w:r>
                            <w:r>
                              <w:rPr>
                                <w:b/>
                                <w:sz w:val="24"/>
                                <w:u w:val="single"/>
                                <w:lang w:val="mk-MK"/>
                              </w:rPr>
                              <w:t>:</w:t>
                            </w:r>
                          </w:p>
                          <w:p w:rsidR="0033662D" w:rsidRPr="006F49C8" w:rsidRDefault="0033662D" w:rsidP="00CC3799">
                            <w:pPr>
                              <w:rPr>
                                <w:sz w:val="24"/>
                                <w:lang w:val="mk-MK"/>
                              </w:rPr>
                            </w:pPr>
                            <w:r w:rsidRPr="006F49C8">
                              <w:rPr>
                                <w:sz w:val="24"/>
                                <w:lang w:val="mk-MK"/>
                              </w:rPr>
                              <w:t>Даниела Ризовска</w:t>
                            </w:r>
                          </w:p>
                          <w:p w:rsidR="0033662D" w:rsidRPr="006F49C8" w:rsidRDefault="0033662D" w:rsidP="00CC3799">
                            <w:pPr>
                              <w:rPr>
                                <w:sz w:val="24"/>
                                <w:lang w:val="mk-MK"/>
                              </w:rPr>
                            </w:pPr>
                            <w:r w:rsidRPr="006F49C8">
                              <w:rPr>
                                <w:sz w:val="24"/>
                                <w:lang w:val="mk-MK"/>
                              </w:rPr>
                              <w:t>Марина Калевска</w:t>
                            </w:r>
                          </w:p>
                          <w:p w:rsidR="0033662D" w:rsidRPr="006F49C8" w:rsidRDefault="0033662D" w:rsidP="00CC3799">
                            <w:pPr>
                              <w:rPr>
                                <w:sz w:val="24"/>
                                <w:lang w:val="mk-MK"/>
                              </w:rPr>
                            </w:pPr>
                            <w:r w:rsidRPr="006F49C8">
                              <w:rPr>
                                <w:sz w:val="24"/>
                                <w:lang w:val="mk-MK"/>
                              </w:rPr>
                              <w:t>Кристина Вангелеска</w:t>
                            </w:r>
                          </w:p>
                          <w:p w:rsidR="0033662D" w:rsidRPr="006F49C8" w:rsidRDefault="0033662D" w:rsidP="00CC3799">
                            <w:pPr>
                              <w:rPr>
                                <w:sz w:val="24"/>
                                <w:lang w:val="mk-MK"/>
                              </w:rPr>
                            </w:pPr>
                            <w:r w:rsidRPr="006F49C8">
                              <w:rPr>
                                <w:sz w:val="24"/>
                                <w:lang w:val="mk-MK"/>
                              </w:rPr>
                              <w:t>Катица Петреска</w:t>
                            </w:r>
                          </w:p>
                          <w:p w:rsidR="0033662D" w:rsidRPr="006F49C8" w:rsidRDefault="0033662D" w:rsidP="00CC3799">
                            <w:pPr>
                              <w:rPr>
                                <w:sz w:val="24"/>
                                <w:lang w:val="mk-MK"/>
                              </w:rPr>
                            </w:pPr>
                            <w:r w:rsidRPr="006F49C8">
                              <w:rPr>
                                <w:sz w:val="24"/>
                                <w:lang w:val="mk-MK"/>
                              </w:rPr>
                              <w:t>Анета Путеска</w:t>
                            </w:r>
                          </w:p>
                          <w:p w:rsidR="0033662D" w:rsidRPr="006F49C8" w:rsidRDefault="0033662D" w:rsidP="00CC3799">
                            <w:r w:rsidRPr="006F49C8">
                              <w:rPr>
                                <w:sz w:val="24"/>
                                <w:lang w:val="mk-MK"/>
                              </w:rPr>
                              <w:t>Олгица Вељаноска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7" o:spid="_x0000_s1038" type="#_x0000_t98" style="position:absolute;left:0;text-align:left;margin-left:533.7pt;margin-top:5.9pt;width:168.75pt;height:25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">
                <v:textbox>
                  <w:txbxContent>
                    <w:p w:rsidR="0033662D" w:rsidRPr="006F49C8" w:rsidRDefault="0033662D" w:rsidP="00CC3799">
                      <w:pPr>
                        <w:rPr>
                          <w:b/>
                          <w:sz w:val="24"/>
                          <w:u w:val="single"/>
                          <w:lang w:val="mk-MK"/>
                        </w:rPr>
                      </w:pPr>
                      <w:r w:rsidRPr="006F49C8">
                        <w:rPr>
                          <w:b/>
                          <w:sz w:val="24"/>
                          <w:u w:val="single"/>
                          <w:lang w:val="mk-MK"/>
                        </w:rPr>
                        <w:t>Трето одделение</w:t>
                      </w:r>
                      <w:r>
                        <w:rPr>
                          <w:b/>
                          <w:sz w:val="24"/>
                          <w:u w:val="single"/>
                          <w:lang w:val="mk-MK"/>
                        </w:rPr>
                        <w:t>:</w:t>
                      </w:r>
                    </w:p>
                    <w:p w:rsidR="0033662D" w:rsidRPr="006F49C8" w:rsidRDefault="0033662D" w:rsidP="00CC3799">
                      <w:pPr>
                        <w:rPr>
                          <w:sz w:val="24"/>
                          <w:lang w:val="mk-MK"/>
                        </w:rPr>
                      </w:pPr>
                      <w:r w:rsidRPr="006F49C8">
                        <w:rPr>
                          <w:sz w:val="24"/>
                          <w:lang w:val="mk-MK"/>
                        </w:rPr>
                        <w:t>Даниела Ризовска</w:t>
                      </w:r>
                    </w:p>
                    <w:p w:rsidR="0033662D" w:rsidRPr="006F49C8" w:rsidRDefault="0033662D" w:rsidP="00CC3799">
                      <w:pPr>
                        <w:rPr>
                          <w:sz w:val="24"/>
                          <w:lang w:val="mk-MK"/>
                        </w:rPr>
                      </w:pPr>
                      <w:r w:rsidRPr="006F49C8">
                        <w:rPr>
                          <w:sz w:val="24"/>
                          <w:lang w:val="mk-MK"/>
                        </w:rPr>
                        <w:t>Марина Калевска</w:t>
                      </w:r>
                    </w:p>
                    <w:p w:rsidR="0033662D" w:rsidRPr="006F49C8" w:rsidRDefault="0033662D" w:rsidP="00CC3799">
                      <w:pPr>
                        <w:rPr>
                          <w:sz w:val="24"/>
                          <w:lang w:val="mk-MK"/>
                        </w:rPr>
                      </w:pPr>
                      <w:r w:rsidRPr="006F49C8">
                        <w:rPr>
                          <w:sz w:val="24"/>
                          <w:lang w:val="mk-MK"/>
                        </w:rPr>
                        <w:t>Кристина Вангелеска</w:t>
                      </w:r>
                    </w:p>
                    <w:p w:rsidR="0033662D" w:rsidRPr="006F49C8" w:rsidRDefault="0033662D" w:rsidP="00CC3799">
                      <w:pPr>
                        <w:rPr>
                          <w:sz w:val="24"/>
                          <w:lang w:val="mk-MK"/>
                        </w:rPr>
                      </w:pPr>
                      <w:r w:rsidRPr="006F49C8">
                        <w:rPr>
                          <w:sz w:val="24"/>
                          <w:lang w:val="mk-MK"/>
                        </w:rPr>
                        <w:t>Катица Петреска</w:t>
                      </w:r>
                    </w:p>
                    <w:p w:rsidR="0033662D" w:rsidRPr="006F49C8" w:rsidRDefault="0033662D" w:rsidP="00CC3799">
                      <w:pPr>
                        <w:rPr>
                          <w:sz w:val="24"/>
                          <w:lang w:val="mk-MK"/>
                        </w:rPr>
                      </w:pPr>
                      <w:r w:rsidRPr="006F49C8">
                        <w:rPr>
                          <w:sz w:val="24"/>
                          <w:lang w:val="mk-MK"/>
                        </w:rPr>
                        <w:t>Анета Путеска</w:t>
                      </w:r>
                    </w:p>
                    <w:p w:rsidR="0033662D" w:rsidRPr="006F49C8" w:rsidRDefault="0033662D" w:rsidP="00CC3799">
                      <w:r w:rsidRPr="006F49C8">
                        <w:rPr>
                          <w:sz w:val="24"/>
                          <w:lang w:val="mk-MK"/>
                        </w:rPr>
                        <w:t>Олгица Вељаноска</w:t>
                      </w:r>
                    </w:p>
                  </w:txbxContent>
                </v:textbox>
              </v:shape>
            </w:pict>
          </mc:Fallback>
        </mc:AlternateContent>
      </w:r>
      <w:r w:rsidRPr="00EE6BAB">
        <w:rPr>
          <w:b/>
          <w:sz w:val="28"/>
          <w:szCs w:val="28"/>
          <w:lang w:val="mk-MK"/>
        </w:rPr>
        <w:t>Одделенски наставници</w:t>
      </w:r>
    </w:p>
    <w:p w:rsidR="00CC3799" w:rsidRPr="00EE6BAB" w:rsidRDefault="00CC3799" w:rsidP="00CC3799">
      <w:pPr>
        <w:jc w:val="center"/>
        <w:rPr>
          <w:b/>
          <w:sz w:val="24"/>
          <w:lang w:val="mk-MK"/>
        </w:rPr>
      </w:pPr>
      <w:r w:rsidRPr="00EE6BAB">
        <w:rPr>
          <w:b/>
          <w:noProof/>
          <w:sz w:val="24"/>
        </w:rPr>
        <mc:AlternateContent>
          <mc:Choice Requires="wps">
            <w:drawing>
              <wp:anchor distT="0" distB="0" distL="114300" distR="114300" simplePos="0" relativeHeight="251671552" behindDoc="0" locked="0" layoutInCell="1" allowOverlap="1">
                <wp:simplePos x="0" y="0"/>
                <wp:positionH relativeFrom="column">
                  <wp:posOffset>152400</wp:posOffset>
                </wp:positionH>
                <wp:positionV relativeFrom="paragraph">
                  <wp:posOffset>44450</wp:posOffset>
                </wp:positionV>
                <wp:extent cx="2143125" cy="3274695"/>
                <wp:effectExtent l="6350" t="12065" r="12700" b="8890"/>
                <wp:wrapNone/>
                <wp:docPr id="26" name="Horizontal Scrol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274695"/>
                        </a:xfrm>
                        <a:prstGeom prst="horizontalScroll">
                          <a:avLst>
                            <a:gd name="adj" fmla="val 12500"/>
                          </a:avLst>
                        </a:prstGeom>
                        <a:solidFill>
                          <a:srgbClr val="FFFFFF"/>
                        </a:solidFill>
                        <a:ln w="9525">
                          <a:solidFill>
                            <a:srgbClr val="000000"/>
                          </a:solidFill>
                          <a:round/>
                          <a:headEnd/>
                          <a:tailEnd/>
                        </a:ln>
                      </wps:spPr>
                      <wps:txbx>
                        <w:txbxContent>
                          <w:p w:rsidR="0033662D" w:rsidRPr="00AC7EC2" w:rsidRDefault="0033662D" w:rsidP="00CC3799">
                            <w:pPr>
                              <w:rPr>
                                <w:b/>
                                <w:sz w:val="24"/>
                                <w:u w:val="single"/>
                                <w:lang w:val="mk-MK"/>
                              </w:rPr>
                            </w:pPr>
                            <w:r w:rsidRPr="00AC7EC2">
                              <w:rPr>
                                <w:b/>
                                <w:sz w:val="24"/>
                                <w:u w:val="single"/>
                                <w:lang w:val="mk-MK"/>
                              </w:rPr>
                              <w:t>Прво одделение:</w:t>
                            </w:r>
                          </w:p>
                          <w:p w:rsidR="0033662D" w:rsidRPr="00AC7EC2" w:rsidRDefault="0033662D" w:rsidP="00CC3799">
                            <w:pPr>
                              <w:rPr>
                                <w:sz w:val="24"/>
                                <w:lang w:val="mk-MK"/>
                              </w:rPr>
                            </w:pPr>
                            <w:r w:rsidRPr="00AC7EC2">
                              <w:rPr>
                                <w:sz w:val="24"/>
                                <w:lang w:val="mk-MK"/>
                              </w:rPr>
                              <w:t>Снежана Андоноска</w:t>
                            </w:r>
                          </w:p>
                          <w:p w:rsidR="0033662D" w:rsidRPr="00AC7EC2" w:rsidRDefault="0033662D" w:rsidP="00CC3799">
                            <w:pPr>
                              <w:rPr>
                                <w:sz w:val="24"/>
                                <w:lang w:val="mk-MK"/>
                              </w:rPr>
                            </w:pPr>
                            <w:r w:rsidRPr="00AC7EC2">
                              <w:rPr>
                                <w:sz w:val="24"/>
                                <w:lang w:val="mk-MK"/>
                              </w:rPr>
                              <w:t>Ленче Мирческа</w:t>
                            </w:r>
                          </w:p>
                          <w:p w:rsidR="0033662D" w:rsidRPr="00AC7EC2" w:rsidRDefault="0033662D" w:rsidP="00CC3799">
                            <w:pPr>
                              <w:rPr>
                                <w:sz w:val="24"/>
                                <w:lang w:val="mk-MK"/>
                              </w:rPr>
                            </w:pPr>
                            <w:r w:rsidRPr="00AC7EC2">
                              <w:rPr>
                                <w:sz w:val="24"/>
                                <w:lang w:val="mk-MK"/>
                              </w:rPr>
                              <w:t>Билјана Ангелеска</w:t>
                            </w:r>
                          </w:p>
                          <w:p w:rsidR="0033662D" w:rsidRPr="00AC7EC2" w:rsidRDefault="0033662D" w:rsidP="00CC3799">
                            <w:pPr>
                              <w:rPr>
                                <w:sz w:val="24"/>
                                <w:lang w:val="mk-MK"/>
                              </w:rPr>
                            </w:pPr>
                            <w:r w:rsidRPr="00AC7EC2">
                              <w:rPr>
                                <w:sz w:val="24"/>
                                <w:lang w:val="mk-MK"/>
                              </w:rPr>
                              <w:t>Винета Џумеркоска</w:t>
                            </w:r>
                          </w:p>
                          <w:p w:rsidR="0033662D" w:rsidRPr="00AC7EC2" w:rsidRDefault="0033662D" w:rsidP="00CC3799">
                            <w:pPr>
                              <w:rPr>
                                <w:sz w:val="24"/>
                                <w:lang w:val="mk-MK"/>
                              </w:rPr>
                            </w:pPr>
                            <w:r w:rsidRPr="00AC7EC2">
                              <w:rPr>
                                <w:sz w:val="24"/>
                                <w:lang w:val="mk-MK"/>
                              </w:rPr>
                              <w:t>Снежана Иваноска</w:t>
                            </w:r>
                          </w:p>
                          <w:p w:rsidR="0033662D" w:rsidRPr="00AC7EC2" w:rsidRDefault="0033662D" w:rsidP="00CC3799">
                            <w:pPr>
                              <w:rPr>
                                <w:sz w:val="24"/>
                                <w:lang w:val="mk-MK"/>
                              </w:rPr>
                            </w:pPr>
                            <w:r w:rsidRPr="00AC7EC2">
                              <w:rPr>
                                <w:sz w:val="24"/>
                                <w:lang w:val="mk-MK"/>
                              </w:rPr>
                              <w:t>Христина Мишкоска</w:t>
                            </w:r>
                          </w:p>
                          <w:p w:rsidR="0033662D" w:rsidRPr="00AC7EC2" w:rsidRDefault="0033662D" w:rsidP="00CC3799">
                            <w:pPr>
                              <w:rPr>
                                <w:sz w:val="24"/>
                                <w:lang w:val="mk-MK"/>
                              </w:rPr>
                            </w:pPr>
                            <w:r w:rsidRPr="00AC7EC2">
                              <w:rPr>
                                <w:sz w:val="24"/>
                                <w:lang w:val="mk-MK"/>
                              </w:rPr>
                              <w:t>Благица Корачоска</w:t>
                            </w:r>
                          </w:p>
                          <w:p w:rsidR="0033662D" w:rsidRDefault="0033662D" w:rsidP="00CC37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26" o:spid="_x0000_s1039" type="#_x0000_t98" style="position:absolute;left:0;text-align:left;margin-left:12pt;margin-top:3.5pt;width:168.75pt;height:25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">
                <v:textbox>
                  <w:txbxContent>
                    <w:p w:rsidR="0033662D" w:rsidRPr="00AC7EC2" w:rsidRDefault="0033662D" w:rsidP="00CC3799">
                      <w:pPr>
                        <w:rPr>
                          <w:b/>
                          <w:sz w:val="24"/>
                          <w:u w:val="single"/>
                          <w:lang w:val="mk-MK"/>
                        </w:rPr>
                      </w:pPr>
                      <w:r w:rsidRPr="00AC7EC2">
                        <w:rPr>
                          <w:b/>
                          <w:sz w:val="24"/>
                          <w:u w:val="single"/>
                          <w:lang w:val="mk-MK"/>
                        </w:rPr>
                        <w:t>Прво одделение:</w:t>
                      </w:r>
                    </w:p>
                    <w:p w:rsidR="0033662D" w:rsidRPr="00AC7EC2" w:rsidRDefault="0033662D" w:rsidP="00CC3799">
                      <w:pPr>
                        <w:rPr>
                          <w:sz w:val="24"/>
                          <w:lang w:val="mk-MK"/>
                        </w:rPr>
                      </w:pPr>
                      <w:r w:rsidRPr="00AC7EC2">
                        <w:rPr>
                          <w:sz w:val="24"/>
                          <w:lang w:val="mk-MK"/>
                        </w:rPr>
                        <w:t>Снежана Андоноска</w:t>
                      </w:r>
                    </w:p>
                    <w:p w:rsidR="0033662D" w:rsidRPr="00AC7EC2" w:rsidRDefault="0033662D" w:rsidP="00CC3799">
                      <w:pPr>
                        <w:rPr>
                          <w:sz w:val="24"/>
                          <w:lang w:val="mk-MK"/>
                        </w:rPr>
                      </w:pPr>
                      <w:r w:rsidRPr="00AC7EC2">
                        <w:rPr>
                          <w:sz w:val="24"/>
                          <w:lang w:val="mk-MK"/>
                        </w:rPr>
                        <w:t>Ленче Мирческа</w:t>
                      </w:r>
                    </w:p>
                    <w:p w:rsidR="0033662D" w:rsidRPr="00AC7EC2" w:rsidRDefault="0033662D" w:rsidP="00CC3799">
                      <w:pPr>
                        <w:rPr>
                          <w:sz w:val="24"/>
                          <w:lang w:val="mk-MK"/>
                        </w:rPr>
                      </w:pPr>
                      <w:r w:rsidRPr="00AC7EC2">
                        <w:rPr>
                          <w:sz w:val="24"/>
                          <w:lang w:val="mk-MK"/>
                        </w:rPr>
                        <w:t>Билјана Ангелеска</w:t>
                      </w:r>
                    </w:p>
                    <w:p w:rsidR="0033662D" w:rsidRPr="00AC7EC2" w:rsidRDefault="0033662D" w:rsidP="00CC3799">
                      <w:pPr>
                        <w:rPr>
                          <w:sz w:val="24"/>
                          <w:lang w:val="mk-MK"/>
                        </w:rPr>
                      </w:pPr>
                      <w:r w:rsidRPr="00AC7EC2">
                        <w:rPr>
                          <w:sz w:val="24"/>
                          <w:lang w:val="mk-MK"/>
                        </w:rPr>
                        <w:t>Винета Џумеркоска</w:t>
                      </w:r>
                    </w:p>
                    <w:p w:rsidR="0033662D" w:rsidRPr="00AC7EC2" w:rsidRDefault="0033662D" w:rsidP="00CC3799">
                      <w:pPr>
                        <w:rPr>
                          <w:sz w:val="24"/>
                          <w:lang w:val="mk-MK"/>
                        </w:rPr>
                      </w:pPr>
                      <w:r w:rsidRPr="00AC7EC2">
                        <w:rPr>
                          <w:sz w:val="24"/>
                          <w:lang w:val="mk-MK"/>
                        </w:rPr>
                        <w:t>Снежана Иваноска</w:t>
                      </w:r>
                    </w:p>
                    <w:p w:rsidR="0033662D" w:rsidRPr="00AC7EC2" w:rsidRDefault="0033662D" w:rsidP="00CC3799">
                      <w:pPr>
                        <w:rPr>
                          <w:sz w:val="24"/>
                          <w:lang w:val="mk-MK"/>
                        </w:rPr>
                      </w:pPr>
                      <w:r w:rsidRPr="00AC7EC2">
                        <w:rPr>
                          <w:sz w:val="24"/>
                          <w:lang w:val="mk-MK"/>
                        </w:rPr>
                        <w:t>Христина Мишкоска</w:t>
                      </w:r>
                    </w:p>
                    <w:p w:rsidR="0033662D" w:rsidRPr="00AC7EC2" w:rsidRDefault="0033662D" w:rsidP="00CC3799">
                      <w:pPr>
                        <w:rPr>
                          <w:sz w:val="24"/>
                          <w:lang w:val="mk-MK"/>
                        </w:rPr>
                      </w:pPr>
                      <w:r w:rsidRPr="00AC7EC2">
                        <w:rPr>
                          <w:sz w:val="24"/>
                          <w:lang w:val="mk-MK"/>
                        </w:rPr>
                        <w:t>Благица Корачоска</w:t>
                      </w:r>
                    </w:p>
                    <w:p w:rsidR="0033662D" w:rsidRDefault="0033662D" w:rsidP="00CC3799"/>
                  </w:txbxContent>
                </v:textbox>
              </v:shape>
            </w:pict>
          </mc:Fallback>
        </mc:AlternateContent>
      </w:r>
      <w:r w:rsidRPr="00EE6BAB">
        <w:rPr>
          <w:b/>
          <w:noProof/>
          <w:sz w:val="24"/>
        </w:rPr>
        <mc:AlternateContent>
          <mc:Choice Requires="wps">
            <w:drawing>
              <wp:anchor distT="0" distB="0" distL="114300" distR="114300" simplePos="0" relativeHeight="251672576" behindDoc="0" locked="0" layoutInCell="1" allowOverlap="1">
                <wp:simplePos x="0" y="0"/>
                <wp:positionH relativeFrom="column">
                  <wp:posOffset>3409950</wp:posOffset>
                </wp:positionH>
                <wp:positionV relativeFrom="paragraph">
                  <wp:posOffset>121920</wp:posOffset>
                </wp:positionV>
                <wp:extent cx="2143125" cy="3274695"/>
                <wp:effectExtent l="6350" t="13335" r="12700" b="7620"/>
                <wp:wrapNone/>
                <wp:docPr id="25" name="Horizontal Scrol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274695"/>
                        </a:xfrm>
                        <a:prstGeom prst="horizontalScroll">
                          <a:avLst>
                            <a:gd name="adj" fmla="val 12500"/>
                          </a:avLst>
                        </a:prstGeom>
                        <a:solidFill>
                          <a:srgbClr val="FFFFFF"/>
                        </a:solidFill>
                        <a:ln w="9525">
                          <a:solidFill>
                            <a:srgbClr val="000000"/>
                          </a:solidFill>
                          <a:round/>
                          <a:headEnd/>
                          <a:tailEnd/>
                        </a:ln>
                      </wps:spPr>
                      <wps:txbx>
                        <w:txbxContent>
                          <w:p w:rsidR="0033662D" w:rsidRPr="006F49C8" w:rsidRDefault="0033662D" w:rsidP="00CC3799">
                            <w:pPr>
                              <w:rPr>
                                <w:b/>
                                <w:sz w:val="24"/>
                                <w:u w:val="single"/>
                                <w:lang w:val="mk-MK"/>
                              </w:rPr>
                            </w:pPr>
                            <w:r w:rsidRPr="006F49C8">
                              <w:rPr>
                                <w:b/>
                                <w:sz w:val="24"/>
                                <w:u w:val="single"/>
                                <w:lang w:val="mk-MK"/>
                              </w:rPr>
                              <w:t>Второ одделение:</w:t>
                            </w:r>
                          </w:p>
                          <w:p w:rsidR="0033662D" w:rsidRDefault="0033662D" w:rsidP="00CC3799">
                            <w:pPr>
                              <w:rPr>
                                <w:sz w:val="24"/>
                                <w:lang w:val="mk-MK"/>
                              </w:rPr>
                            </w:pPr>
                            <w:r>
                              <w:rPr>
                                <w:sz w:val="24"/>
                                <w:lang w:val="mk-MK"/>
                              </w:rPr>
                              <w:t>Анета Таневски</w:t>
                            </w:r>
                          </w:p>
                          <w:p w:rsidR="0033662D" w:rsidRDefault="0033662D" w:rsidP="00CC3799">
                            <w:pPr>
                              <w:rPr>
                                <w:sz w:val="24"/>
                                <w:lang w:val="mk-MK"/>
                              </w:rPr>
                            </w:pPr>
                            <w:r>
                              <w:rPr>
                                <w:sz w:val="24"/>
                                <w:lang w:val="mk-MK"/>
                              </w:rPr>
                              <w:t>Верица Думбалоска</w:t>
                            </w:r>
                          </w:p>
                          <w:p w:rsidR="0033662D" w:rsidRDefault="0033662D" w:rsidP="00CC3799">
                            <w:pPr>
                              <w:rPr>
                                <w:sz w:val="24"/>
                                <w:lang w:val="mk-MK"/>
                              </w:rPr>
                            </w:pPr>
                            <w:r>
                              <w:rPr>
                                <w:sz w:val="24"/>
                                <w:lang w:val="mk-MK"/>
                              </w:rPr>
                              <w:t>Делфина Тутеска</w:t>
                            </w:r>
                          </w:p>
                          <w:p w:rsidR="0033662D" w:rsidRDefault="0033662D" w:rsidP="00CC3799">
                            <w:pPr>
                              <w:rPr>
                                <w:sz w:val="24"/>
                                <w:lang w:val="mk-MK"/>
                              </w:rPr>
                            </w:pPr>
                            <w:r>
                              <w:rPr>
                                <w:sz w:val="24"/>
                                <w:lang w:val="mk-MK"/>
                              </w:rPr>
                              <w:t>Сузана Дарковска</w:t>
                            </w:r>
                          </w:p>
                          <w:p w:rsidR="0033662D" w:rsidRDefault="0033662D" w:rsidP="00CC3799">
                            <w:pPr>
                              <w:rPr>
                                <w:sz w:val="24"/>
                                <w:lang w:val="mk-MK"/>
                              </w:rPr>
                            </w:pPr>
                            <w:r>
                              <w:rPr>
                                <w:sz w:val="24"/>
                                <w:lang w:val="mk-MK"/>
                              </w:rPr>
                              <w:t>Мартина Милорадова</w:t>
                            </w:r>
                          </w:p>
                          <w:p w:rsidR="0033662D" w:rsidRPr="00AC7EC2" w:rsidRDefault="0033662D" w:rsidP="00CC3799">
                            <w:pPr>
                              <w:rPr>
                                <w:sz w:val="24"/>
                                <w:lang w:val="mk-MK"/>
                              </w:rPr>
                            </w:pPr>
                            <w:r>
                              <w:rPr>
                                <w:sz w:val="24"/>
                                <w:lang w:val="mk-MK"/>
                              </w:rPr>
                              <w:t>Емилија Трајкоска</w:t>
                            </w:r>
                          </w:p>
                          <w:p w:rsidR="0033662D" w:rsidRDefault="0033662D" w:rsidP="00CC37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25" o:spid="_x0000_s1040" type="#_x0000_t98" style="position:absolute;left:0;text-align:left;margin-left:268.5pt;margin-top:9.6pt;width:168.75pt;height:25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">
                <v:textbox>
                  <w:txbxContent>
                    <w:p w:rsidR="0033662D" w:rsidRPr="006F49C8" w:rsidRDefault="0033662D" w:rsidP="00CC3799">
                      <w:pPr>
                        <w:rPr>
                          <w:b/>
                          <w:sz w:val="24"/>
                          <w:u w:val="single"/>
                          <w:lang w:val="mk-MK"/>
                        </w:rPr>
                      </w:pPr>
                      <w:r w:rsidRPr="006F49C8">
                        <w:rPr>
                          <w:b/>
                          <w:sz w:val="24"/>
                          <w:u w:val="single"/>
                          <w:lang w:val="mk-MK"/>
                        </w:rPr>
                        <w:t>Второ одделение:</w:t>
                      </w:r>
                    </w:p>
                    <w:p w:rsidR="0033662D" w:rsidRDefault="0033662D" w:rsidP="00CC3799">
                      <w:pPr>
                        <w:rPr>
                          <w:sz w:val="24"/>
                          <w:lang w:val="mk-MK"/>
                        </w:rPr>
                      </w:pPr>
                      <w:r>
                        <w:rPr>
                          <w:sz w:val="24"/>
                          <w:lang w:val="mk-MK"/>
                        </w:rPr>
                        <w:t>Анета Таневски</w:t>
                      </w:r>
                    </w:p>
                    <w:p w:rsidR="0033662D" w:rsidRDefault="0033662D" w:rsidP="00CC3799">
                      <w:pPr>
                        <w:rPr>
                          <w:sz w:val="24"/>
                          <w:lang w:val="mk-MK"/>
                        </w:rPr>
                      </w:pPr>
                      <w:r>
                        <w:rPr>
                          <w:sz w:val="24"/>
                          <w:lang w:val="mk-MK"/>
                        </w:rPr>
                        <w:t>Верица Думбалоска</w:t>
                      </w:r>
                    </w:p>
                    <w:p w:rsidR="0033662D" w:rsidRDefault="0033662D" w:rsidP="00CC3799">
                      <w:pPr>
                        <w:rPr>
                          <w:sz w:val="24"/>
                          <w:lang w:val="mk-MK"/>
                        </w:rPr>
                      </w:pPr>
                      <w:r>
                        <w:rPr>
                          <w:sz w:val="24"/>
                          <w:lang w:val="mk-MK"/>
                        </w:rPr>
                        <w:t>Делфина Тутеска</w:t>
                      </w:r>
                    </w:p>
                    <w:p w:rsidR="0033662D" w:rsidRDefault="0033662D" w:rsidP="00CC3799">
                      <w:pPr>
                        <w:rPr>
                          <w:sz w:val="24"/>
                          <w:lang w:val="mk-MK"/>
                        </w:rPr>
                      </w:pPr>
                      <w:r>
                        <w:rPr>
                          <w:sz w:val="24"/>
                          <w:lang w:val="mk-MK"/>
                        </w:rPr>
                        <w:t>Сузана Дарковска</w:t>
                      </w:r>
                    </w:p>
                    <w:p w:rsidR="0033662D" w:rsidRDefault="0033662D" w:rsidP="00CC3799">
                      <w:pPr>
                        <w:rPr>
                          <w:sz w:val="24"/>
                          <w:lang w:val="mk-MK"/>
                        </w:rPr>
                      </w:pPr>
                      <w:r>
                        <w:rPr>
                          <w:sz w:val="24"/>
                          <w:lang w:val="mk-MK"/>
                        </w:rPr>
                        <w:t>Мартина Милорадова</w:t>
                      </w:r>
                    </w:p>
                    <w:p w:rsidR="0033662D" w:rsidRPr="00AC7EC2" w:rsidRDefault="0033662D" w:rsidP="00CC3799">
                      <w:pPr>
                        <w:rPr>
                          <w:sz w:val="24"/>
                          <w:lang w:val="mk-MK"/>
                        </w:rPr>
                      </w:pPr>
                      <w:r>
                        <w:rPr>
                          <w:sz w:val="24"/>
                          <w:lang w:val="mk-MK"/>
                        </w:rPr>
                        <w:t>Емилија Трајкоска</w:t>
                      </w:r>
                    </w:p>
                    <w:p w:rsidR="0033662D" w:rsidRDefault="0033662D" w:rsidP="00CC3799"/>
                  </w:txbxContent>
                </v:textbox>
              </v:shape>
            </w:pict>
          </mc:Fallback>
        </mc:AlternateContent>
      </w: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jc w:val="center"/>
        <w:rPr>
          <w:b/>
          <w:sz w:val="24"/>
          <w:lang w:val="mk-MK"/>
        </w:rPr>
      </w:pPr>
    </w:p>
    <w:p w:rsidR="00CC3799" w:rsidRPr="00EE6BAB" w:rsidRDefault="00CC3799" w:rsidP="00CC3799">
      <w:pPr>
        <w:rPr>
          <w:b/>
          <w:sz w:val="24"/>
          <w:lang w:val="mk-MK"/>
        </w:rPr>
      </w:pPr>
      <w:r w:rsidRPr="00EE6BAB">
        <w:rPr>
          <w:b/>
          <w:noProof/>
          <w:sz w:val="24"/>
        </w:rPr>
        <mc:AlternateContent>
          <mc:Choice Requires="wps">
            <w:drawing>
              <wp:anchor distT="0" distB="0" distL="114300" distR="114300" simplePos="0" relativeHeight="251674624" behindDoc="0" locked="0" layoutInCell="1" allowOverlap="1">
                <wp:simplePos x="0" y="0"/>
                <wp:positionH relativeFrom="column">
                  <wp:posOffset>4705350</wp:posOffset>
                </wp:positionH>
                <wp:positionV relativeFrom="paragraph">
                  <wp:posOffset>119380</wp:posOffset>
                </wp:positionV>
                <wp:extent cx="2143125" cy="3274695"/>
                <wp:effectExtent l="6350" t="12700" r="12700" b="8255"/>
                <wp:wrapNone/>
                <wp:docPr id="24" name="Horizontal Scrol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274695"/>
                        </a:xfrm>
                        <a:prstGeom prst="horizontalScroll">
                          <a:avLst>
                            <a:gd name="adj" fmla="val 12500"/>
                          </a:avLst>
                        </a:prstGeom>
                        <a:solidFill>
                          <a:srgbClr val="FFFFFF"/>
                        </a:solidFill>
                        <a:ln w="9525">
                          <a:solidFill>
                            <a:srgbClr val="000000"/>
                          </a:solidFill>
                          <a:round/>
                          <a:headEnd/>
                          <a:tailEnd/>
                        </a:ln>
                      </wps:spPr>
                      <wps:txbx>
                        <w:txbxContent>
                          <w:p w:rsidR="0033662D" w:rsidRPr="006F49C8" w:rsidRDefault="0033662D" w:rsidP="00CC3799">
                            <w:pPr>
                              <w:rPr>
                                <w:b/>
                                <w:sz w:val="24"/>
                                <w:u w:val="single"/>
                                <w:lang w:val="mk-MK"/>
                              </w:rPr>
                            </w:pPr>
                            <w:r w:rsidRPr="006F49C8">
                              <w:rPr>
                                <w:b/>
                                <w:sz w:val="24"/>
                                <w:u w:val="single"/>
                                <w:lang w:val="mk-MK"/>
                              </w:rPr>
                              <w:t>Петто одделение:</w:t>
                            </w:r>
                          </w:p>
                          <w:p w:rsidR="0033662D" w:rsidRPr="006F49C8" w:rsidRDefault="0033662D" w:rsidP="00CC3799">
                            <w:pPr>
                              <w:rPr>
                                <w:sz w:val="24"/>
                                <w:lang w:val="mk-MK"/>
                              </w:rPr>
                            </w:pPr>
                            <w:r w:rsidRPr="006F49C8">
                              <w:rPr>
                                <w:sz w:val="24"/>
                                <w:lang w:val="mk-MK"/>
                              </w:rPr>
                              <w:t>Оливер Ацески</w:t>
                            </w:r>
                          </w:p>
                          <w:p w:rsidR="0033662D" w:rsidRPr="006F49C8" w:rsidRDefault="0033662D" w:rsidP="00CC3799">
                            <w:pPr>
                              <w:rPr>
                                <w:sz w:val="24"/>
                                <w:lang w:val="mk-MK"/>
                              </w:rPr>
                            </w:pPr>
                            <w:r w:rsidRPr="006F49C8">
                              <w:rPr>
                                <w:sz w:val="24"/>
                                <w:lang w:val="mk-MK"/>
                              </w:rPr>
                              <w:t>Јулијана Димеска</w:t>
                            </w:r>
                          </w:p>
                          <w:p w:rsidR="0033662D" w:rsidRPr="006F49C8" w:rsidRDefault="0033662D" w:rsidP="00CC3799">
                            <w:pPr>
                              <w:rPr>
                                <w:sz w:val="24"/>
                                <w:lang w:val="mk-MK"/>
                              </w:rPr>
                            </w:pPr>
                            <w:r w:rsidRPr="006F49C8">
                              <w:rPr>
                                <w:sz w:val="24"/>
                                <w:lang w:val="mk-MK"/>
                              </w:rPr>
                              <w:t>Валентина Јованоска</w:t>
                            </w:r>
                          </w:p>
                          <w:p w:rsidR="0033662D" w:rsidRPr="006F49C8" w:rsidRDefault="0033662D" w:rsidP="00CC3799">
                            <w:pPr>
                              <w:rPr>
                                <w:sz w:val="24"/>
                                <w:lang w:val="mk-MK"/>
                              </w:rPr>
                            </w:pPr>
                            <w:r w:rsidRPr="006F49C8">
                              <w:rPr>
                                <w:sz w:val="24"/>
                                <w:lang w:val="mk-MK"/>
                              </w:rPr>
                              <w:t>Александра Мирческа</w:t>
                            </w:r>
                          </w:p>
                          <w:p w:rsidR="0033662D" w:rsidRPr="006F49C8" w:rsidRDefault="0033662D" w:rsidP="00CC3799">
                            <w:pPr>
                              <w:rPr>
                                <w:sz w:val="24"/>
                                <w:lang w:val="mk-MK"/>
                              </w:rPr>
                            </w:pPr>
                            <w:r w:rsidRPr="006F49C8">
                              <w:rPr>
                                <w:sz w:val="24"/>
                                <w:lang w:val="mk-MK"/>
                              </w:rPr>
                              <w:t>Снежана К. Стефаноска</w:t>
                            </w:r>
                          </w:p>
                          <w:p w:rsidR="0033662D" w:rsidRPr="006F49C8" w:rsidRDefault="0033662D" w:rsidP="00CC3799">
                            <w:pPr>
                              <w:rPr>
                                <w:sz w:val="24"/>
                                <w:lang w:val="mk-MK"/>
                              </w:rPr>
                            </w:pPr>
                            <w:r w:rsidRPr="006F49C8">
                              <w:rPr>
                                <w:sz w:val="24"/>
                                <w:lang w:val="mk-MK"/>
                              </w:rPr>
                              <w:t>Николина Шубеска</w:t>
                            </w:r>
                          </w:p>
                          <w:p w:rsidR="0033662D" w:rsidRPr="006F49C8" w:rsidRDefault="0033662D" w:rsidP="00CC3799">
                            <w:r w:rsidRPr="006F49C8">
                              <w:rPr>
                                <w:sz w:val="24"/>
                                <w:lang w:val="mk-MK"/>
                              </w:rPr>
                              <w:t>Тања Илиоска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24" o:spid="_x0000_s1041" type="#_x0000_t98" style="position:absolute;margin-left:370.5pt;margin-top:9.4pt;width:168.75pt;height:25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">
                <v:textbox>
                  <w:txbxContent>
                    <w:p w:rsidR="0033662D" w:rsidRPr="006F49C8" w:rsidRDefault="0033662D" w:rsidP="00CC3799">
                      <w:pPr>
                        <w:rPr>
                          <w:b/>
                          <w:sz w:val="24"/>
                          <w:u w:val="single"/>
                          <w:lang w:val="mk-MK"/>
                        </w:rPr>
                      </w:pPr>
                      <w:r w:rsidRPr="006F49C8">
                        <w:rPr>
                          <w:b/>
                          <w:sz w:val="24"/>
                          <w:u w:val="single"/>
                          <w:lang w:val="mk-MK"/>
                        </w:rPr>
                        <w:t>Петто одделение:</w:t>
                      </w:r>
                    </w:p>
                    <w:p w:rsidR="0033662D" w:rsidRPr="006F49C8" w:rsidRDefault="0033662D" w:rsidP="00CC3799">
                      <w:pPr>
                        <w:rPr>
                          <w:sz w:val="24"/>
                          <w:lang w:val="mk-MK"/>
                        </w:rPr>
                      </w:pPr>
                      <w:r w:rsidRPr="006F49C8">
                        <w:rPr>
                          <w:sz w:val="24"/>
                          <w:lang w:val="mk-MK"/>
                        </w:rPr>
                        <w:t>Оливер Ацески</w:t>
                      </w:r>
                    </w:p>
                    <w:p w:rsidR="0033662D" w:rsidRPr="006F49C8" w:rsidRDefault="0033662D" w:rsidP="00CC3799">
                      <w:pPr>
                        <w:rPr>
                          <w:sz w:val="24"/>
                          <w:lang w:val="mk-MK"/>
                        </w:rPr>
                      </w:pPr>
                      <w:r w:rsidRPr="006F49C8">
                        <w:rPr>
                          <w:sz w:val="24"/>
                          <w:lang w:val="mk-MK"/>
                        </w:rPr>
                        <w:t>Јулијана Димеска</w:t>
                      </w:r>
                    </w:p>
                    <w:p w:rsidR="0033662D" w:rsidRPr="006F49C8" w:rsidRDefault="0033662D" w:rsidP="00CC3799">
                      <w:pPr>
                        <w:rPr>
                          <w:sz w:val="24"/>
                          <w:lang w:val="mk-MK"/>
                        </w:rPr>
                      </w:pPr>
                      <w:r w:rsidRPr="006F49C8">
                        <w:rPr>
                          <w:sz w:val="24"/>
                          <w:lang w:val="mk-MK"/>
                        </w:rPr>
                        <w:t>Валентина Јованоска</w:t>
                      </w:r>
                    </w:p>
                    <w:p w:rsidR="0033662D" w:rsidRPr="006F49C8" w:rsidRDefault="0033662D" w:rsidP="00CC3799">
                      <w:pPr>
                        <w:rPr>
                          <w:sz w:val="24"/>
                          <w:lang w:val="mk-MK"/>
                        </w:rPr>
                      </w:pPr>
                      <w:r w:rsidRPr="006F49C8">
                        <w:rPr>
                          <w:sz w:val="24"/>
                          <w:lang w:val="mk-MK"/>
                        </w:rPr>
                        <w:t>Александра Мирческа</w:t>
                      </w:r>
                    </w:p>
                    <w:p w:rsidR="0033662D" w:rsidRPr="006F49C8" w:rsidRDefault="0033662D" w:rsidP="00CC3799">
                      <w:pPr>
                        <w:rPr>
                          <w:sz w:val="24"/>
                          <w:lang w:val="mk-MK"/>
                        </w:rPr>
                      </w:pPr>
                      <w:r w:rsidRPr="006F49C8">
                        <w:rPr>
                          <w:sz w:val="24"/>
                          <w:lang w:val="mk-MK"/>
                        </w:rPr>
                        <w:t>Снежана К. Стефаноска</w:t>
                      </w:r>
                    </w:p>
                    <w:p w:rsidR="0033662D" w:rsidRPr="006F49C8" w:rsidRDefault="0033662D" w:rsidP="00CC3799">
                      <w:pPr>
                        <w:rPr>
                          <w:sz w:val="24"/>
                          <w:lang w:val="mk-MK"/>
                        </w:rPr>
                      </w:pPr>
                      <w:r w:rsidRPr="006F49C8">
                        <w:rPr>
                          <w:sz w:val="24"/>
                          <w:lang w:val="mk-MK"/>
                        </w:rPr>
                        <w:t>Николина Шубеска</w:t>
                      </w:r>
                    </w:p>
                    <w:p w:rsidR="0033662D" w:rsidRPr="006F49C8" w:rsidRDefault="0033662D" w:rsidP="00CC3799">
                      <w:r w:rsidRPr="006F49C8">
                        <w:rPr>
                          <w:sz w:val="24"/>
                          <w:lang w:val="mk-MK"/>
                        </w:rPr>
                        <w:t>Тања Илиоска</w:t>
                      </w:r>
                    </w:p>
                  </w:txbxContent>
                </v:textbox>
              </v:shape>
            </w:pict>
          </mc:Fallback>
        </mc:AlternateContent>
      </w:r>
    </w:p>
    <w:p w:rsidR="00CC3799" w:rsidRPr="00EE6BAB" w:rsidRDefault="00CC3799" w:rsidP="00CC3799">
      <w:pPr>
        <w:rPr>
          <w:b/>
          <w:sz w:val="24"/>
          <w:lang w:val="mk-MK"/>
        </w:rPr>
      </w:pPr>
      <w:r w:rsidRPr="00EE6BAB">
        <w:rPr>
          <w:b/>
          <w:noProof/>
          <w:sz w:val="24"/>
        </w:rPr>
        <mc:AlternateContent>
          <mc:Choice Requires="wps">
            <w:drawing>
              <wp:anchor distT="0" distB="0" distL="114300" distR="114300" simplePos="0" relativeHeight="251676672" behindDoc="0" locked="0" layoutInCell="1" allowOverlap="1">
                <wp:simplePos x="0" y="0"/>
                <wp:positionH relativeFrom="column">
                  <wp:posOffset>1120140</wp:posOffset>
                </wp:positionH>
                <wp:positionV relativeFrom="paragraph">
                  <wp:posOffset>85725</wp:posOffset>
                </wp:positionV>
                <wp:extent cx="2143125" cy="3218815"/>
                <wp:effectExtent l="12065" t="11430" r="6985" b="8255"/>
                <wp:wrapNone/>
                <wp:docPr id="23" name="Horizontal Scrol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218815"/>
                        </a:xfrm>
                        <a:prstGeom prst="horizontalScroll">
                          <a:avLst>
                            <a:gd name="adj" fmla="val 12500"/>
                          </a:avLst>
                        </a:prstGeom>
                        <a:solidFill>
                          <a:srgbClr val="FFFFFF"/>
                        </a:solidFill>
                        <a:ln w="9525">
                          <a:solidFill>
                            <a:srgbClr val="000000"/>
                          </a:solidFill>
                          <a:round/>
                          <a:headEnd/>
                          <a:tailEnd/>
                        </a:ln>
                      </wps:spPr>
                      <wps:txbx>
                        <w:txbxContent>
                          <w:p w:rsidR="0033662D" w:rsidRPr="006F49C8" w:rsidRDefault="0033662D" w:rsidP="00CC3799">
                            <w:pPr>
                              <w:rPr>
                                <w:b/>
                                <w:sz w:val="24"/>
                                <w:u w:val="single"/>
                                <w:lang w:val="mk-MK"/>
                              </w:rPr>
                            </w:pPr>
                            <w:r w:rsidRPr="006F49C8">
                              <w:rPr>
                                <w:b/>
                                <w:sz w:val="24"/>
                                <w:u w:val="single"/>
                                <w:lang w:val="mk-MK"/>
                              </w:rPr>
                              <w:t>Четврто одделение:</w:t>
                            </w:r>
                          </w:p>
                          <w:p w:rsidR="0033662D" w:rsidRPr="006F49C8" w:rsidRDefault="0033662D" w:rsidP="00CC3799">
                            <w:pPr>
                              <w:rPr>
                                <w:sz w:val="24"/>
                                <w:lang w:val="mk-MK"/>
                              </w:rPr>
                            </w:pPr>
                            <w:r w:rsidRPr="006F49C8">
                              <w:rPr>
                                <w:sz w:val="24"/>
                                <w:lang w:val="mk-MK"/>
                              </w:rPr>
                              <w:t>Соња Седлоска</w:t>
                            </w:r>
                          </w:p>
                          <w:p w:rsidR="0033662D" w:rsidRPr="006F49C8" w:rsidRDefault="0033662D" w:rsidP="00CC3799">
                            <w:pPr>
                              <w:rPr>
                                <w:sz w:val="24"/>
                                <w:lang w:val="mk-MK"/>
                              </w:rPr>
                            </w:pPr>
                            <w:r w:rsidRPr="006F49C8">
                              <w:rPr>
                                <w:sz w:val="24"/>
                                <w:lang w:val="mk-MK"/>
                              </w:rPr>
                              <w:t>Славица Наумческа</w:t>
                            </w:r>
                          </w:p>
                          <w:p w:rsidR="0033662D" w:rsidRPr="006F49C8" w:rsidRDefault="0033662D" w:rsidP="00CC3799">
                            <w:pPr>
                              <w:rPr>
                                <w:sz w:val="24"/>
                                <w:lang w:val="mk-MK"/>
                              </w:rPr>
                            </w:pPr>
                            <w:r w:rsidRPr="006F49C8">
                              <w:rPr>
                                <w:sz w:val="24"/>
                                <w:lang w:val="mk-MK"/>
                              </w:rPr>
                              <w:t>Снежана Јовческа</w:t>
                            </w:r>
                          </w:p>
                          <w:p w:rsidR="0033662D" w:rsidRPr="006F49C8" w:rsidRDefault="0033662D" w:rsidP="00CC3799">
                            <w:pPr>
                              <w:rPr>
                                <w:sz w:val="24"/>
                                <w:lang w:val="mk-MK"/>
                              </w:rPr>
                            </w:pPr>
                            <w:r w:rsidRPr="006F49C8">
                              <w:rPr>
                                <w:sz w:val="24"/>
                                <w:lang w:val="mk-MK"/>
                              </w:rPr>
                              <w:t>Наде Бурнеска</w:t>
                            </w:r>
                          </w:p>
                          <w:p w:rsidR="0033662D" w:rsidRPr="006F49C8" w:rsidRDefault="0033662D" w:rsidP="00CC3799">
                            <w:pPr>
                              <w:rPr>
                                <w:sz w:val="24"/>
                                <w:lang w:val="mk-MK"/>
                              </w:rPr>
                            </w:pPr>
                            <w:r w:rsidRPr="006F49C8">
                              <w:rPr>
                                <w:sz w:val="24"/>
                                <w:lang w:val="mk-MK"/>
                              </w:rPr>
                              <w:t>Доста Димоска</w:t>
                            </w:r>
                          </w:p>
                          <w:p w:rsidR="0033662D" w:rsidRPr="006F49C8" w:rsidRDefault="0033662D" w:rsidP="00CC3799">
                            <w:r w:rsidRPr="006F49C8">
                              <w:rPr>
                                <w:sz w:val="24"/>
                                <w:lang w:val="mk-MK"/>
                              </w:rPr>
                              <w:t>Даниела Момироска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23" o:spid="_x0000_s1042" type="#_x0000_t98" style="position:absolute;margin-left:88.2pt;margin-top:6.75pt;width:168.75pt;height:25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">
                <v:textbox>
                  <w:txbxContent>
                    <w:p w:rsidR="0033662D" w:rsidRPr="006F49C8" w:rsidRDefault="0033662D" w:rsidP="00CC3799">
                      <w:pPr>
                        <w:rPr>
                          <w:b/>
                          <w:sz w:val="24"/>
                          <w:u w:val="single"/>
                          <w:lang w:val="mk-MK"/>
                        </w:rPr>
                      </w:pPr>
                      <w:r w:rsidRPr="006F49C8">
                        <w:rPr>
                          <w:b/>
                          <w:sz w:val="24"/>
                          <w:u w:val="single"/>
                          <w:lang w:val="mk-MK"/>
                        </w:rPr>
                        <w:t>Четврто одделение:</w:t>
                      </w:r>
                    </w:p>
                    <w:p w:rsidR="0033662D" w:rsidRPr="006F49C8" w:rsidRDefault="0033662D" w:rsidP="00CC3799">
                      <w:pPr>
                        <w:rPr>
                          <w:sz w:val="24"/>
                          <w:lang w:val="mk-MK"/>
                        </w:rPr>
                      </w:pPr>
                      <w:r w:rsidRPr="006F49C8">
                        <w:rPr>
                          <w:sz w:val="24"/>
                          <w:lang w:val="mk-MK"/>
                        </w:rPr>
                        <w:t>Соња Седлоска</w:t>
                      </w:r>
                    </w:p>
                    <w:p w:rsidR="0033662D" w:rsidRPr="006F49C8" w:rsidRDefault="0033662D" w:rsidP="00CC3799">
                      <w:pPr>
                        <w:rPr>
                          <w:sz w:val="24"/>
                          <w:lang w:val="mk-MK"/>
                        </w:rPr>
                      </w:pPr>
                      <w:r w:rsidRPr="006F49C8">
                        <w:rPr>
                          <w:sz w:val="24"/>
                          <w:lang w:val="mk-MK"/>
                        </w:rPr>
                        <w:t>Славица Наумческа</w:t>
                      </w:r>
                    </w:p>
                    <w:p w:rsidR="0033662D" w:rsidRPr="006F49C8" w:rsidRDefault="0033662D" w:rsidP="00CC3799">
                      <w:pPr>
                        <w:rPr>
                          <w:sz w:val="24"/>
                          <w:lang w:val="mk-MK"/>
                        </w:rPr>
                      </w:pPr>
                      <w:r w:rsidRPr="006F49C8">
                        <w:rPr>
                          <w:sz w:val="24"/>
                          <w:lang w:val="mk-MK"/>
                        </w:rPr>
                        <w:t>Снежана Јовческа</w:t>
                      </w:r>
                    </w:p>
                    <w:p w:rsidR="0033662D" w:rsidRPr="006F49C8" w:rsidRDefault="0033662D" w:rsidP="00CC3799">
                      <w:pPr>
                        <w:rPr>
                          <w:sz w:val="24"/>
                          <w:lang w:val="mk-MK"/>
                        </w:rPr>
                      </w:pPr>
                      <w:r w:rsidRPr="006F49C8">
                        <w:rPr>
                          <w:sz w:val="24"/>
                          <w:lang w:val="mk-MK"/>
                        </w:rPr>
                        <w:t>Наде Бурнеска</w:t>
                      </w:r>
                    </w:p>
                    <w:p w:rsidR="0033662D" w:rsidRPr="006F49C8" w:rsidRDefault="0033662D" w:rsidP="00CC3799">
                      <w:pPr>
                        <w:rPr>
                          <w:sz w:val="24"/>
                          <w:lang w:val="mk-MK"/>
                        </w:rPr>
                      </w:pPr>
                      <w:r w:rsidRPr="006F49C8">
                        <w:rPr>
                          <w:sz w:val="24"/>
                          <w:lang w:val="mk-MK"/>
                        </w:rPr>
                        <w:t>Доста Димоска</w:t>
                      </w:r>
                    </w:p>
                    <w:p w:rsidR="0033662D" w:rsidRPr="006F49C8" w:rsidRDefault="0033662D" w:rsidP="00CC3799">
                      <w:r w:rsidRPr="006F49C8">
                        <w:rPr>
                          <w:sz w:val="24"/>
                          <w:lang w:val="mk-MK"/>
                        </w:rPr>
                        <w:t>Даниела Момироска</w:t>
                      </w:r>
                    </w:p>
                  </w:txbxContent>
                </v:textbox>
              </v:shape>
            </w:pict>
          </mc:Fallback>
        </mc:AlternateContent>
      </w: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rPr>
      </w:pPr>
    </w:p>
    <w:p w:rsidR="00CC3799" w:rsidRPr="00EE6BAB" w:rsidRDefault="00CC3799" w:rsidP="00CC3799">
      <w:pPr>
        <w:jc w:val="center"/>
        <w:rPr>
          <w:b/>
          <w:sz w:val="24"/>
          <w:lang w:val="mk-MK"/>
        </w:rPr>
      </w:pPr>
      <w:r w:rsidRPr="00EE6BAB">
        <w:rPr>
          <w:b/>
          <w:sz w:val="24"/>
        </w:rPr>
        <w:t>ПРОГРАМА ЗА РАБОТА НА СТРУЧЕН АКТИВ - ОДДЕЛЕНСКА НАСТАВА во учебната 202</w:t>
      </w:r>
      <w:r w:rsidRPr="00EE6BAB">
        <w:rPr>
          <w:b/>
          <w:sz w:val="24"/>
          <w:lang w:val="mk-MK"/>
        </w:rPr>
        <w:t>3</w:t>
      </w:r>
      <w:r w:rsidRPr="00EE6BAB">
        <w:rPr>
          <w:b/>
          <w:sz w:val="24"/>
        </w:rPr>
        <w:t>/202</w:t>
      </w:r>
      <w:r w:rsidRPr="00EE6BAB">
        <w:rPr>
          <w:b/>
          <w:sz w:val="24"/>
          <w:lang w:val="mk-MK"/>
        </w:rPr>
        <w:t>4</w:t>
      </w:r>
      <w:r w:rsidRPr="00EE6BAB">
        <w:rPr>
          <w:b/>
          <w:sz w:val="24"/>
        </w:rPr>
        <w:t>година</w:t>
      </w:r>
    </w:p>
    <w:p w:rsidR="00CC3799" w:rsidRPr="00EE6BAB" w:rsidRDefault="00CC3799" w:rsidP="00CC3799">
      <w:pPr>
        <w:jc w:val="center"/>
        <w:rPr>
          <w:b/>
          <w:sz w:val="24"/>
          <w:lang w:val="mk-MK"/>
        </w:rPr>
      </w:pPr>
    </w:p>
    <w:p w:rsidR="00CC3799" w:rsidRPr="00EE6BAB" w:rsidRDefault="00CC3799" w:rsidP="00CC3799">
      <w:pPr>
        <w:ind w:firstLine="720"/>
        <w:jc w:val="both"/>
        <w:rPr>
          <w:sz w:val="24"/>
          <w:lang w:val="mk-MK"/>
        </w:rPr>
      </w:pPr>
      <w:r w:rsidRPr="00EE6BAB">
        <w:rPr>
          <w:sz w:val="24"/>
          <w:lang w:val="mk-MK"/>
        </w:rPr>
        <w:t>Работата на стручниот актив во учебната 2023/24 година ќе биде насочена кон планирање, изготвување на програмата на воспитно-образовната работа со учениците и континуирано следење на реализацијата на наставните планови и програми. Подготовка и реализирање на стручно усовршување и доедукација на наставниот кадар, мерки за унапредување на работата, изработка на задачи од објективен аспект, пратење и анализа на користените објективни постапки и инструменти како и мерење на постигнувањата и вреднувањето на учениците. Непрекинато следење на иновациите во наставата, нивно имплементирање за унапредување на воспитно-образовниот процес. Унапредување на воннаставните активности. Планирање на набавка на наставни средства и помагала со цел за современа и квалитетна настава. Одржување на успешна работа, тимска работа и координираност во работата.</w:t>
      </w:r>
    </w:p>
    <w:p w:rsidR="00CC3799" w:rsidRPr="00EE6BAB" w:rsidRDefault="00CC3799" w:rsidP="00CC3799">
      <w:pPr>
        <w:rPr>
          <w:sz w:val="24"/>
          <w:lang w:val="mk-MK"/>
        </w:rPr>
      </w:pPr>
    </w:p>
    <w:tbl>
      <w:tblPr>
        <w:tblStyle w:val="TableGrid"/>
        <w:tblW w:w="0" w:type="auto"/>
        <w:tblLook w:val="04A0" w:firstRow="1" w:lastRow="0" w:firstColumn="1" w:lastColumn="0" w:noHBand="0" w:noVBand="1"/>
      </w:tblPr>
      <w:tblGrid>
        <w:gridCol w:w="2510"/>
        <w:gridCol w:w="2390"/>
        <w:gridCol w:w="1986"/>
        <w:gridCol w:w="2008"/>
        <w:gridCol w:w="1744"/>
        <w:gridCol w:w="2715"/>
      </w:tblGrid>
      <w:tr w:rsidR="00CC3799" w:rsidRPr="00EE6BAB" w:rsidTr="00CC3799">
        <w:tc>
          <w:tcPr>
            <w:tcW w:w="4582" w:type="dxa"/>
          </w:tcPr>
          <w:p w:rsidR="00CC3799" w:rsidRPr="00EE6BAB" w:rsidRDefault="00CC3799" w:rsidP="00CC3799">
            <w:pPr>
              <w:jc w:val="center"/>
              <w:rPr>
                <w:b/>
                <w:sz w:val="24"/>
                <w:szCs w:val="24"/>
                <w:lang w:val="mk-MK"/>
              </w:rPr>
            </w:pPr>
            <w:r w:rsidRPr="00EE6BAB">
              <w:rPr>
                <w:b/>
                <w:sz w:val="24"/>
                <w:szCs w:val="24"/>
                <w:lang w:val="mk-MK"/>
              </w:rPr>
              <w:t>Задача</w:t>
            </w:r>
          </w:p>
        </w:tc>
        <w:tc>
          <w:tcPr>
            <w:tcW w:w="3870" w:type="dxa"/>
          </w:tcPr>
          <w:p w:rsidR="00CC3799" w:rsidRPr="00EE6BAB" w:rsidRDefault="00CC3799" w:rsidP="00CC3799">
            <w:pPr>
              <w:jc w:val="center"/>
              <w:rPr>
                <w:b/>
                <w:sz w:val="24"/>
                <w:szCs w:val="24"/>
                <w:lang w:val="mk-MK"/>
              </w:rPr>
            </w:pPr>
            <w:r w:rsidRPr="00EE6BAB">
              <w:rPr>
                <w:b/>
                <w:sz w:val="24"/>
                <w:szCs w:val="24"/>
                <w:lang w:val="mk-MK"/>
              </w:rPr>
              <w:t>Активности</w:t>
            </w:r>
          </w:p>
        </w:tc>
        <w:tc>
          <w:tcPr>
            <w:tcW w:w="2340" w:type="dxa"/>
          </w:tcPr>
          <w:p w:rsidR="00CC3799" w:rsidRPr="00EE6BAB" w:rsidRDefault="00CC3799" w:rsidP="00CC3799">
            <w:pPr>
              <w:jc w:val="center"/>
              <w:rPr>
                <w:b/>
                <w:sz w:val="24"/>
                <w:szCs w:val="24"/>
                <w:lang w:val="mk-MK"/>
              </w:rPr>
            </w:pPr>
            <w:r w:rsidRPr="00EE6BAB">
              <w:rPr>
                <w:b/>
                <w:sz w:val="24"/>
                <w:szCs w:val="24"/>
                <w:lang w:val="mk-MK"/>
              </w:rPr>
              <w:t>Инструменти</w:t>
            </w:r>
          </w:p>
        </w:tc>
        <w:tc>
          <w:tcPr>
            <w:tcW w:w="3240" w:type="dxa"/>
          </w:tcPr>
          <w:p w:rsidR="00CC3799" w:rsidRPr="00EE6BAB" w:rsidRDefault="00CC3799" w:rsidP="00CC3799">
            <w:pPr>
              <w:jc w:val="center"/>
              <w:rPr>
                <w:b/>
                <w:sz w:val="24"/>
                <w:szCs w:val="24"/>
                <w:lang w:val="mk-MK"/>
              </w:rPr>
            </w:pPr>
            <w:r w:rsidRPr="00EE6BAB">
              <w:rPr>
                <w:b/>
                <w:sz w:val="24"/>
                <w:szCs w:val="24"/>
                <w:lang w:val="mk-MK"/>
              </w:rPr>
              <w:t>Реализатори</w:t>
            </w:r>
          </w:p>
        </w:tc>
        <w:tc>
          <w:tcPr>
            <w:tcW w:w="2340" w:type="dxa"/>
          </w:tcPr>
          <w:p w:rsidR="00CC3799" w:rsidRPr="00EE6BAB" w:rsidRDefault="00CC3799" w:rsidP="00CC3799">
            <w:pPr>
              <w:jc w:val="center"/>
              <w:rPr>
                <w:b/>
                <w:sz w:val="24"/>
                <w:szCs w:val="24"/>
                <w:lang w:val="mk-MK"/>
              </w:rPr>
            </w:pPr>
            <w:r w:rsidRPr="00EE6BAB">
              <w:rPr>
                <w:b/>
                <w:sz w:val="24"/>
                <w:szCs w:val="24"/>
                <w:lang w:val="mk-MK"/>
              </w:rPr>
              <w:t>Време на реализација</w:t>
            </w:r>
          </w:p>
        </w:tc>
        <w:tc>
          <w:tcPr>
            <w:tcW w:w="3510" w:type="dxa"/>
          </w:tcPr>
          <w:p w:rsidR="00CC3799" w:rsidRPr="00EE6BAB" w:rsidRDefault="00CC3799" w:rsidP="00CC3799">
            <w:pPr>
              <w:jc w:val="center"/>
              <w:rPr>
                <w:b/>
                <w:sz w:val="24"/>
                <w:szCs w:val="24"/>
                <w:lang w:val="mk-MK"/>
              </w:rPr>
            </w:pPr>
            <w:r w:rsidRPr="00EE6BAB">
              <w:rPr>
                <w:b/>
                <w:sz w:val="24"/>
                <w:szCs w:val="24"/>
                <w:lang w:val="mk-MK"/>
              </w:rPr>
              <w:t>Очекувани резултати</w:t>
            </w:r>
          </w:p>
        </w:tc>
      </w:tr>
      <w:tr w:rsidR="00CC3799" w:rsidRPr="00EE6BAB" w:rsidTr="00CC3799">
        <w:tc>
          <w:tcPr>
            <w:tcW w:w="4582" w:type="dxa"/>
          </w:tcPr>
          <w:p w:rsidR="00CC3799" w:rsidRPr="00EE6BAB" w:rsidRDefault="00CC3799" w:rsidP="00CC3799">
            <w:pPr>
              <w:rPr>
                <w:sz w:val="24"/>
                <w:szCs w:val="24"/>
                <w:lang w:val="mk-MK"/>
              </w:rPr>
            </w:pPr>
            <w:r w:rsidRPr="00EE6BAB">
              <w:rPr>
                <w:sz w:val="24"/>
                <w:szCs w:val="24"/>
                <w:lang w:val="mk-MK"/>
              </w:rPr>
              <w:t xml:space="preserve">• Планирање и изготвување на Годишна програма за работа на активите и нејзино усвојување; </w:t>
            </w:r>
          </w:p>
          <w:p w:rsidR="00CC3799" w:rsidRPr="00EE6BAB" w:rsidRDefault="00CC3799" w:rsidP="00CC3799">
            <w:pPr>
              <w:rPr>
                <w:sz w:val="24"/>
                <w:szCs w:val="24"/>
                <w:lang w:val="mk-MK"/>
              </w:rPr>
            </w:pPr>
            <w:r w:rsidRPr="00EE6BAB">
              <w:rPr>
                <w:sz w:val="24"/>
                <w:szCs w:val="24"/>
                <w:lang w:val="mk-MK"/>
              </w:rPr>
              <w:t xml:space="preserve">• Планирање на ресурси за потреби во наставата; </w:t>
            </w:r>
          </w:p>
          <w:p w:rsidR="00CC3799" w:rsidRPr="00EE6BAB" w:rsidRDefault="00CC3799" w:rsidP="00CC3799">
            <w:pPr>
              <w:rPr>
                <w:sz w:val="24"/>
                <w:szCs w:val="24"/>
                <w:lang w:val="mk-MK"/>
              </w:rPr>
            </w:pPr>
            <w:r w:rsidRPr="00EE6BAB">
              <w:rPr>
                <w:sz w:val="24"/>
                <w:szCs w:val="24"/>
                <w:lang w:val="mk-MK"/>
              </w:rPr>
              <w:t xml:space="preserve">• Разгледување и избирање на приоритетни компентенции; </w:t>
            </w:r>
          </w:p>
          <w:p w:rsidR="00CC3799" w:rsidRPr="00EE6BAB" w:rsidRDefault="00CC3799" w:rsidP="00CC3799">
            <w:pPr>
              <w:rPr>
                <w:sz w:val="24"/>
                <w:szCs w:val="24"/>
                <w:lang w:val="mk-MK"/>
              </w:rPr>
            </w:pPr>
            <w:r w:rsidRPr="00EE6BAB">
              <w:rPr>
                <w:sz w:val="24"/>
                <w:szCs w:val="24"/>
                <w:lang w:val="mk-MK"/>
              </w:rPr>
              <w:t>• Избор на одговорен наставник на активот по паралелки;</w:t>
            </w:r>
          </w:p>
          <w:p w:rsidR="00CC3799" w:rsidRPr="00EE6BAB" w:rsidRDefault="00CC3799" w:rsidP="00CC3799">
            <w:pPr>
              <w:rPr>
                <w:sz w:val="24"/>
                <w:szCs w:val="24"/>
                <w:lang w:val="mk-MK"/>
              </w:rPr>
            </w:pPr>
            <w:r w:rsidRPr="00EE6BAB">
              <w:rPr>
                <w:sz w:val="24"/>
                <w:szCs w:val="24"/>
                <w:lang w:val="mk-MK"/>
              </w:rPr>
              <w:t xml:space="preserve">• Разгледување на наставните планови и програми за наставаи воннаставни </w:t>
            </w:r>
            <w:r w:rsidRPr="00EE6BAB">
              <w:rPr>
                <w:sz w:val="24"/>
                <w:szCs w:val="24"/>
                <w:lang w:val="mk-MK"/>
              </w:rPr>
              <w:lastRenderedPageBreak/>
              <w:t xml:space="preserve">активности по Концепцијата за основно образование; </w:t>
            </w:r>
          </w:p>
          <w:p w:rsidR="00CC3799" w:rsidRPr="00EE6BAB" w:rsidRDefault="00CC3799" w:rsidP="00CC3799">
            <w:pPr>
              <w:rPr>
                <w:sz w:val="24"/>
                <w:szCs w:val="24"/>
                <w:lang w:val="mk-MK"/>
              </w:rPr>
            </w:pPr>
            <w:r w:rsidRPr="00EE6BAB">
              <w:rPr>
                <w:sz w:val="24"/>
                <w:szCs w:val="24"/>
                <w:lang w:val="mk-MK"/>
              </w:rPr>
              <w:t>• Организирање активности по повод Свечен прием на првачиња;</w:t>
            </w:r>
          </w:p>
        </w:tc>
        <w:tc>
          <w:tcPr>
            <w:tcW w:w="3870" w:type="dxa"/>
          </w:tcPr>
          <w:p w:rsidR="00CC3799" w:rsidRPr="00EE6BAB" w:rsidRDefault="00CC3799" w:rsidP="00CC3799">
            <w:pPr>
              <w:rPr>
                <w:sz w:val="24"/>
                <w:szCs w:val="24"/>
                <w:lang w:val="mk-MK"/>
              </w:rPr>
            </w:pPr>
            <w:r w:rsidRPr="00EE6BAB">
              <w:rPr>
                <w:sz w:val="24"/>
                <w:szCs w:val="24"/>
                <w:lang w:val="mk-MK"/>
              </w:rPr>
              <w:lastRenderedPageBreak/>
              <w:t xml:space="preserve">Формирање на стручниот актив; </w:t>
            </w:r>
          </w:p>
          <w:p w:rsidR="00CC3799" w:rsidRPr="00EE6BAB" w:rsidRDefault="00CC3799" w:rsidP="00CC3799">
            <w:pPr>
              <w:rPr>
                <w:sz w:val="24"/>
                <w:szCs w:val="24"/>
                <w:lang w:val="mk-MK"/>
              </w:rPr>
            </w:pPr>
            <w:r w:rsidRPr="00EE6BAB">
              <w:rPr>
                <w:sz w:val="24"/>
                <w:szCs w:val="24"/>
                <w:lang w:val="mk-MK"/>
              </w:rPr>
              <w:t>Разгледување на новите наставни програми;</w:t>
            </w:r>
          </w:p>
          <w:p w:rsidR="00CC3799" w:rsidRPr="00EE6BAB" w:rsidRDefault="00CC3799" w:rsidP="00CC3799">
            <w:pPr>
              <w:rPr>
                <w:sz w:val="24"/>
                <w:szCs w:val="24"/>
                <w:lang w:val="mk-MK"/>
              </w:rPr>
            </w:pPr>
            <w:r w:rsidRPr="00EE6BAB">
              <w:rPr>
                <w:sz w:val="24"/>
                <w:szCs w:val="24"/>
                <w:lang w:val="mk-MK"/>
              </w:rPr>
              <w:t>Изготвување програма за работа на стручен актив;</w:t>
            </w:r>
          </w:p>
          <w:p w:rsidR="00CC3799" w:rsidRPr="00EE6BAB" w:rsidRDefault="00CC3799" w:rsidP="00CC3799">
            <w:pPr>
              <w:rPr>
                <w:sz w:val="24"/>
                <w:szCs w:val="24"/>
                <w:lang w:val="mk-MK"/>
              </w:rPr>
            </w:pPr>
            <w:r w:rsidRPr="00EE6BAB">
              <w:rPr>
                <w:sz w:val="24"/>
                <w:szCs w:val="24"/>
                <w:lang w:val="mk-MK"/>
              </w:rPr>
              <w:t xml:space="preserve">Изработка на годишно планирање на наставата и воннаставните активности; </w:t>
            </w:r>
          </w:p>
          <w:p w:rsidR="00CC3799" w:rsidRPr="00EE6BAB" w:rsidRDefault="00CC3799" w:rsidP="00CC3799">
            <w:pPr>
              <w:rPr>
                <w:sz w:val="24"/>
                <w:szCs w:val="24"/>
                <w:lang w:val="mk-MK"/>
              </w:rPr>
            </w:pPr>
            <w:r w:rsidRPr="00EE6BAB">
              <w:rPr>
                <w:sz w:val="24"/>
                <w:szCs w:val="24"/>
                <w:lang w:val="mk-MK"/>
              </w:rPr>
              <w:t xml:space="preserve">Договор за координација на годишните, тематските и дневните планирања; </w:t>
            </w:r>
          </w:p>
          <w:p w:rsidR="00CC3799" w:rsidRPr="00EE6BAB" w:rsidRDefault="00CC3799" w:rsidP="00CC3799">
            <w:pPr>
              <w:rPr>
                <w:sz w:val="24"/>
                <w:szCs w:val="24"/>
                <w:lang w:val="mk-MK"/>
              </w:rPr>
            </w:pPr>
            <w:r w:rsidRPr="00EE6BAB">
              <w:rPr>
                <w:sz w:val="24"/>
                <w:szCs w:val="24"/>
                <w:lang w:val="mk-MK"/>
              </w:rPr>
              <w:lastRenderedPageBreak/>
              <w:t xml:space="preserve">Изработка на распоред на часови; </w:t>
            </w:r>
          </w:p>
          <w:p w:rsidR="00CC3799" w:rsidRPr="00EE6BAB" w:rsidRDefault="00CC3799" w:rsidP="00CC3799">
            <w:pPr>
              <w:rPr>
                <w:sz w:val="24"/>
                <w:szCs w:val="24"/>
                <w:lang w:val="mk-MK"/>
              </w:rPr>
            </w:pPr>
            <w:r w:rsidRPr="00EE6BAB">
              <w:rPr>
                <w:sz w:val="24"/>
                <w:szCs w:val="24"/>
                <w:lang w:val="mk-MK"/>
              </w:rPr>
              <w:t>Ученички приредби;</w:t>
            </w:r>
          </w:p>
        </w:tc>
        <w:tc>
          <w:tcPr>
            <w:tcW w:w="2340" w:type="dxa"/>
          </w:tcPr>
          <w:p w:rsidR="00CC3799" w:rsidRPr="00EE6BAB" w:rsidRDefault="00CC3799" w:rsidP="00CC3799">
            <w:pPr>
              <w:rPr>
                <w:sz w:val="24"/>
                <w:szCs w:val="24"/>
                <w:lang w:val="mk-MK"/>
              </w:rPr>
            </w:pPr>
            <w:r w:rsidRPr="00EE6BAB">
              <w:rPr>
                <w:sz w:val="24"/>
                <w:szCs w:val="24"/>
                <w:lang w:val="mk-MK"/>
              </w:rPr>
              <w:lastRenderedPageBreak/>
              <w:t>Наставна програма, Годишен календар за работа</w:t>
            </w:r>
          </w:p>
        </w:tc>
        <w:tc>
          <w:tcPr>
            <w:tcW w:w="3240" w:type="dxa"/>
          </w:tcPr>
          <w:p w:rsidR="00CC3799" w:rsidRPr="00EE6BAB" w:rsidRDefault="00CC3799" w:rsidP="00CC3799">
            <w:pPr>
              <w:rPr>
                <w:sz w:val="24"/>
                <w:szCs w:val="24"/>
                <w:lang w:val="mk-MK"/>
              </w:rPr>
            </w:pPr>
            <w:r w:rsidRPr="00EE6BAB">
              <w:rPr>
                <w:sz w:val="24"/>
                <w:szCs w:val="24"/>
                <w:lang w:val="mk-MK"/>
              </w:rPr>
              <w:t xml:space="preserve">Претседател на стручен актив </w:t>
            </w:r>
          </w:p>
          <w:p w:rsidR="00CC3799" w:rsidRPr="00EE6BAB" w:rsidRDefault="00CC3799" w:rsidP="00CC3799">
            <w:pPr>
              <w:rPr>
                <w:sz w:val="24"/>
                <w:szCs w:val="24"/>
                <w:lang w:val="mk-MK"/>
              </w:rPr>
            </w:pPr>
            <w:r w:rsidRPr="00EE6BAB">
              <w:rPr>
                <w:sz w:val="24"/>
                <w:szCs w:val="24"/>
                <w:lang w:val="mk-MK"/>
              </w:rPr>
              <w:t>Наставници од одделенска настава со Стручните соработници</w:t>
            </w: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lang w:val="mk-MK"/>
              </w:rPr>
              <w:t>Одделенски наставници и ученици</w:t>
            </w:r>
          </w:p>
        </w:tc>
        <w:tc>
          <w:tcPr>
            <w:tcW w:w="2340" w:type="dxa"/>
          </w:tcPr>
          <w:p w:rsidR="00CC3799" w:rsidRPr="00EE6BAB" w:rsidRDefault="00CC3799" w:rsidP="00CC3799">
            <w:pPr>
              <w:rPr>
                <w:sz w:val="24"/>
                <w:szCs w:val="24"/>
                <w:lang w:val="mk-MK"/>
              </w:rPr>
            </w:pPr>
            <w:r w:rsidRPr="00EE6BAB">
              <w:rPr>
                <w:sz w:val="24"/>
                <w:szCs w:val="24"/>
                <w:lang w:val="mk-MK"/>
              </w:rPr>
              <w:t>Август</w:t>
            </w:r>
          </w:p>
          <w:p w:rsidR="00CC3799" w:rsidRPr="00EE6BAB" w:rsidRDefault="00CC3799" w:rsidP="00CC3799">
            <w:pPr>
              <w:rPr>
                <w:sz w:val="24"/>
                <w:szCs w:val="24"/>
                <w:lang w:val="mk-MK"/>
              </w:rPr>
            </w:pPr>
          </w:p>
        </w:tc>
        <w:tc>
          <w:tcPr>
            <w:tcW w:w="3510" w:type="dxa"/>
          </w:tcPr>
          <w:p w:rsidR="00CC3799" w:rsidRPr="00EE6BAB" w:rsidRDefault="00CC3799" w:rsidP="00CC3799">
            <w:pPr>
              <w:rPr>
                <w:sz w:val="24"/>
                <w:szCs w:val="24"/>
                <w:lang w:val="mk-MK"/>
              </w:rPr>
            </w:pPr>
            <w:r w:rsidRPr="00EE6BAB">
              <w:rPr>
                <w:sz w:val="24"/>
                <w:szCs w:val="24"/>
                <w:lang w:val="mk-MK"/>
              </w:rPr>
              <w:t xml:space="preserve">Реализација и унапредување на воспитно образовниот процес; </w:t>
            </w:r>
          </w:p>
          <w:p w:rsidR="00CC3799" w:rsidRPr="00EE6BAB" w:rsidRDefault="00CC3799" w:rsidP="00CC3799">
            <w:pPr>
              <w:rPr>
                <w:sz w:val="24"/>
                <w:szCs w:val="24"/>
                <w:lang w:val="mk-MK"/>
              </w:rPr>
            </w:pPr>
            <w:r w:rsidRPr="00EE6BAB">
              <w:rPr>
                <w:sz w:val="24"/>
                <w:szCs w:val="24"/>
                <w:lang w:val="mk-MK"/>
              </w:rPr>
              <w:t xml:space="preserve">Ефикасност во работењето; Осовременува ње на наставата; </w:t>
            </w:r>
          </w:p>
          <w:p w:rsidR="00CC3799" w:rsidRPr="00EE6BAB" w:rsidRDefault="00CC3799" w:rsidP="00CC3799">
            <w:pPr>
              <w:rPr>
                <w:sz w:val="24"/>
                <w:szCs w:val="24"/>
                <w:lang w:val="mk-MK"/>
              </w:rPr>
            </w:pPr>
            <w:r w:rsidRPr="00EE6BAB">
              <w:rPr>
                <w:sz w:val="24"/>
                <w:szCs w:val="24"/>
                <w:lang w:val="mk-MK"/>
              </w:rPr>
              <w:t xml:space="preserve">Успешна работа и соработка на Активот во тековната учебната година; </w:t>
            </w:r>
          </w:p>
          <w:p w:rsidR="00CC3799" w:rsidRPr="00EE6BAB" w:rsidRDefault="00CC3799" w:rsidP="00CC3799">
            <w:pPr>
              <w:rPr>
                <w:sz w:val="24"/>
                <w:szCs w:val="24"/>
                <w:lang w:val="mk-MK"/>
              </w:rPr>
            </w:pPr>
            <w:r w:rsidRPr="00EE6BAB">
              <w:rPr>
                <w:sz w:val="24"/>
                <w:szCs w:val="24"/>
                <w:lang w:val="mk-MK"/>
              </w:rPr>
              <w:t xml:space="preserve">Потребни ресурси за изведување на наставата; </w:t>
            </w:r>
          </w:p>
          <w:p w:rsidR="00CC3799" w:rsidRPr="00EE6BAB" w:rsidRDefault="00CC3799" w:rsidP="00CC3799">
            <w:pPr>
              <w:rPr>
                <w:sz w:val="24"/>
                <w:szCs w:val="24"/>
                <w:lang w:val="mk-MK"/>
              </w:rPr>
            </w:pPr>
            <w:r w:rsidRPr="00EE6BAB">
              <w:rPr>
                <w:sz w:val="24"/>
                <w:szCs w:val="24"/>
                <w:lang w:val="mk-MK"/>
              </w:rPr>
              <w:t>Реализација на планираните активности.</w:t>
            </w:r>
          </w:p>
        </w:tc>
      </w:tr>
      <w:tr w:rsidR="00CC3799" w:rsidRPr="00EE6BAB" w:rsidTr="00CC3799">
        <w:tc>
          <w:tcPr>
            <w:tcW w:w="4582" w:type="dxa"/>
          </w:tcPr>
          <w:p w:rsidR="00CC3799" w:rsidRPr="00EE6BAB" w:rsidRDefault="00CC3799" w:rsidP="00CC3799">
            <w:pPr>
              <w:rPr>
                <w:sz w:val="24"/>
                <w:szCs w:val="24"/>
                <w:lang w:val="mk-MK"/>
              </w:rPr>
            </w:pPr>
            <w:r w:rsidRPr="00EE6BAB">
              <w:rPr>
                <w:sz w:val="24"/>
                <w:szCs w:val="24"/>
                <w:lang w:val="mk-MK"/>
              </w:rPr>
              <w:lastRenderedPageBreak/>
              <w:t>• Разгледување и договор за планирање на наставните планови и програми и упатства за наставата за I, II, III, IV и V одделение по Концепцијата за основно образование ;</w:t>
            </w:r>
          </w:p>
          <w:p w:rsidR="00CC3799" w:rsidRPr="00EE6BAB" w:rsidRDefault="00CC3799" w:rsidP="00CC3799">
            <w:pPr>
              <w:rPr>
                <w:sz w:val="24"/>
                <w:szCs w:val="24"/>
                <w:lang w:val="mk-MK"/>
              </w:rPr>
            </w:pPr>
            <w:r w:rsidRPr="00EE6BAB">
              <w:rPr>
                <w:sz w:val="24"/>
                <w:szCs w:val="24"/>
                <w:lang w:val="mk-MK"/>
              </w:rPr>
              <w:t xml:space="preserve">• Планирање на еколошките содржини од еколошки теми по предметите; </w:t>
            </w:r>
          </w:p>
          <w:p w:rsidR="00CC3799" w:rsidRPr="00EE6BAB" w:rsidRDefault="00CC3799" w:rsidP="00CC3799">
            <w:pPr>
              <w:rPr>
                <w:sz w:val="24"/>
                <w:szCs w:val="24"/>
                <w:lang w:val="mk-MK"/>
              </w:rPr>
            </w:pPr>
            <w:r w:rsidRPr="00EE6BAB">
              <w:rPr>
                <w:sz w:val="24"/>
                <w:szCs w:val="24"/>
                <w:lang w:val="mk-MK"/>
              </w:rPr>
              <w:t xml:space="preserve">• Договор за годишен план за примена на МИМО; </w:t>
            </w:r>
          </w:p>
          <w:p w:rsidR="00CC3799" w:rsidRPr="00EE6BAB" w:rsidRDefault="00CC3799" w:rsidP="00CC3799">
            <w:pPr>
              <w:rPr>
                <w:sz w:val="24"/>
                <w:szCs w:val="24"/>
                <w:lang w:val="mk-MK"/>
              </w:rPr>
            </w:pPr>
            <w:r w:rsidRPr="00EE6BAB">
              <w:rPr>
                <w:sz w:val="24"/>
                <w:szCs w:val="24"/>
                <w:lang w:val="mk-MK"/>
              </w:rPr>
              <w:t>• Договор за годишен план за воннаставни ученички активности;</w:t>
            </w:r>
          </w:p>
          <w:p w:rsidR="00CC3799" w:rsidRPr="00EE6BAB" w:rsidRDefault="00CC3799" w:rsidP="00CC3799">
            <w:pPr>
              <w:rPr>
                <w:sz w:val="24"/>
                <w:szCs w:val="24"/>
                <w:lang w:val="mk-MK"/>
              </w:rPr>
            </w:pPr>
            <w:r w:rsidRPr="00EE6BAB">
              <w:rPr>
                <w:sz w:val="24"/>
                <w:szCs w:val="24"/>
                <w:lang w:val="mk-MK"/>
              </w:rPr>
              <w:t>• Навремено, континуирано пополнување на педагошки картон и професионално досие;</w:t>
            </w:r>
          </w:p>
        </w:tc>
        <w:tc>
          <w:tcPr>
            <w:tcW w:w="3870" w:type="dxa"/>
          </w:tcPr>
          <w:p w:rsidR="00CC3799" w:rsidRPr="00EE6BAB" w:rsidRDefault="00CC3799" w:rsidP="00CC3799">
            <w:pPr>
              <w:rPr>
                <w:sz w:val="24"/>
                <w:szCs w:val="24"/>
                <w:lang w:val="mk-MK"/>
              </w:rPr>
            </w:pPr>
            <w:r w:rsidRPr="00EE6BAB">
              <w:rPr>
                <w:sz w:val="24"/>
                <w:szCs w:val="24"/>
                <w:lang w:val="mk-MK"/>
              </w:rPr>
              <w:t xml:space="preserve">Тимска работа и координираност во работата; </w:t>
            </w:r>
          </w:p>
          <w:p w:rsidR="00CC3799" w:rsidRPr="00EE6BAB" w:rsidRDefault="00CC3799" w:rsidP="00CC3799">
            <w:pPr>
              <w:rPr>
                <w:sz w:val="24"/>
                <w:szCs w:val="24"/>
                <w:lang w:val="mk-MK"/>
              </w:rPr>
            </w:pPr>
            <w:r w:rsidRPr="00EE6BAB">
              <w:rPr>
                <w:sz w:val="24"/>
                <w:szCs w:val="24"/>
                <w:lang w:val="mk-MK"/>
              </w:rPr>
              <w:t xml:space="preserve">Соработка и планирање за успешна реализација на програмата; </w:t>
            </w:r>
          </w:p>
          <w:p w:rsidR="00CC3799" w:rsidRPr="00EE6BAB" w:rsidRDefault="00CC3799" w:rsidP="00CC3799">
            <w:pPr>
              <w:rPr>
                <w:sz w:val="24"/>
                <w:szCs w:val="24"/>
                <w:lang w:val="mk-MK"/>
              </w:rPr>
            </w:pPr>
            <w:r w:rsidRPr="00EE6BAB">
              <w:rPr>
                <w:sz w:val="24"/>
                <w:szCs w:val="24"/>
                <w:lang w:val="mk-MK"/>
              </w:rPr>
              <w:t xml:space="preserve">Изготвување на план за МИМО активности; </w:t>
            </w:r>
          </w:p>
          <w:p w:rsidR="00CC3799" w:rsidRPr="00EE6BAB" w:rsidRDefault="00CC3799" w:rsidP="00CC3799">
            <w:pPr>
              <w:rPr>
                <w:sz w:val="24"/>
                <w:szCs w:val="24"/>
                <w:lang w:val="mk-MK"/>
              </w:rPr>
            </w:pPr>
          </w:p>
        </w:tc>
        <w:tc>
          <w:tcPr>
            <w:tcW w:w="2340" w:type="dxa"/>
          </w:tcPr>
          <w:p w:rsidR="00CC3799" w:rsidRPr="00EE6BAB" w:rsidRDefault="00CC3799" w:rsidP="00CC3799">
            <w:pPr>
              <w:rPr>
                <w:sz w:val="24"/>
                <w:szCs w:val="24"/>
                <w:lang w:val="mk-MK"/>
              </w:rPr>
            </w:pPr>
            <w:r w:rsidRPr="00EE6BAB">
              <w:rPr>
                <w:sz w:val="24"/>
                <w:szCs w:val="24"/>
                <w:lang w:val="mk-MK"/>
              </w:rPr>
              <w:t xml:space="preserve">Наставна програма Годишен календар за работа по Концепцијата за основно образование, правилници, проекти, закони, </w:t>
            </w:r>
          </w:p>
          <w:p w:rsidR="00CC3799" w:rsidRPr="00EE6BAB" w:rsidRDefault="00CC3799" w:rsidP="00CC3799">
            <w:pPr>
              <w:rPr>
                <w:sz w:val="24"/>
                <w:szCs w:val="24"/>
                <w:lang w:val="mk-MK"/>
              </w:rPr>
            </w:pPr>
            <w:r w:rsidRPr="00EE6BAB">
              <w:rPr>
                <w:sz w:val="24"/>
                <w:szCs w:val="24"/>
                <w:lang w:val="mk-MK"/>
              </w:rPr>
              <w:t>педагошка документација</w:t>
            </w:r>
          </w:p>
        </w:tc>
        <w:tc>
          <w:tcPr>
            <w:tcW w:w="3240" w:type="dxa"/>
          </w:tcPr>
          <w:p w:rsidR="00CC3799" w:rsidRPr="00EE6BAB" w:rsidRDefault="00CC3799" w:rsidP="00CC3799">
            <w:pPr>
              <w:rPr>
                <w:sz w:val="24"/>
                <w:szCs w:val="24"/>
                <w:lang w:val="mk-MK"/>
              </w:rPr>
            </w:pPr>
            <w:r w:rsidRPr="00EE6BAB">
              <w:rPr>
                <w:sz w:val="24"/>
                <w:szCs w:val="24"/>
                <w:lang w:val="mk-MK"/>
              </w:rPr>
              <w:t>Сите наставници од одделенска настава (прво, второ, трето, четврто и петто одделение)</w:t>
            </w:r>
          </w:p>
        </w:tc>
        <w:tc>
          <w:tcPr>
            <w:tcW w:w="2340" w:type="dxa"/>
          </w:tcPr>
          <w:p w:rsidR="00CC3799" w:rsidRPr="00EE6BAB" w:rsidRDefault="00CC3799" w:rsidP="00CC3799">
            <w:pPr>
              <w:rPr>
                <w:sz w:val="24"/>
                <w:szCs w:val="24"/>
                <w:lang w:val="mk-MK"/>
              </w:rPr>
            </w:pPr>
            <w:r w:rsidRPr="00EE6BAB">
              <w:rPr>
                <w:sz w:val="24"/>
                <w:szCs w:val="24"/>
                <w:lang w:val="mk-MK"/>
              </w:rPr>
              <w:t>Август</w:t>
            </w:r>
          </w:p>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lang w:val="mk-MK"/>
              </w:rPr>
              <w:t>Во текот на целата учебна година</w:t>
            </w:r>
          </w:p>
        </w:tc>
        <w:tc>
          <w:tcPr>
            <w:tcW w:w="3510" w:type="dxa"/>
          </w:tcPr>
          <w:p w:rsidR="00CC3799" w:rsidRPr="00EE6BAB" w:rsidRDefault="00CC3799" w:rsidP="00CC3799">
            <w:pPr>
              <w:rPr>
                <w:sz w:val="24"/>
                <w:szCs w:val="24"/>
                <w:lang w:val="mk-MK"/>
              </w:rPr>
            </w:pPr>
            <w:r w:rsidRPr="00EE6BAB">
              <w:rPr>
                <w:sz w:val="24"/>
                <w:szCs w:val="24"/>
                <w:lang w:val="mk-MK"/>
              </w:rPr>
              <w:t xml:space="preserve">Реализација и унапредување на воспитнообразовниот процес; </w:t>
            </w:r>
          </w:p>
          <w:p w:rsidR="00CC3799" w:rsidRPr="00EE6BAB" w:rsidRDefault="00CC3799" w:rsidP="00CC3799">
            <w:pPr>
              <w:rPr>
                <w:sz w:val="24"/>
                <w:szCs w:val="24"/>
                <w:lang w:val="mk-MK"/>
              </w:rPr>
            </w:pPr>
            <w:r w:rsidRPr="00EE6BAB">
              <w:rPr>
                <w:sz w:val="24"/>
                <w:szCs w:val="24"/>
                <w:lang w:val="mk-MK"/>
              </w:rPr>
              <w:t>Реализација на планираните активности</w:t>
            </w:r>
          </w:p>
        </w:tc>
      </w:tr>
      <w:tr w:rsidR="00CC3799" w:rsidRPr="00EE6BAB" w:rsidTr="00CC3799">
        <w:tc>
          <w:tcPr>
            <w:tcW w:w="4582" w:type="dxa"/>
          </w:tcPr>
          <w:p w:rsidR="00CC3799" w:rsidRPr="00EE6BAB" w:rsidRDefault="00CC3799" w:rsidP="00CC3799">
            <w:pPr>
              <w:rPr>
                <w:sz w:val="24"/>
                <w:szCs w:val="24"/>
                <w:lang w:val="mk-MK"/>
              </w:rPr>
            </w:pPr>
            <w:r w:rsidRPr="00EE6BAB">
              <w:rPr>
                <w:sz w:val="24"/>
                <w:szCs w:val="24"/>
                <w:lang w:val="mk-MK"/>
              </w:rPr>
              <w:t xml:space="preserve">• Да се детектираат потребите на </w:t>
            </w:r>
            <w:r w:rsidRPr="00EE6BAB">
              <w:rPr>
                <w:sz w:val="24"/>
                <w:szCs w:val="24"/>
                <w:lang w:val="mk-MK"/>
              </w:rPr>
              <w:lastRenderedPageBreak/>
              <w:t xml:space="preserve">наставниците за професионален развој; </w:t>
            </w:r>
          </w:p>
          <w:p w:rsidR="00CC3799" w:rsidRPr="00EE6BAB" w:rsidRDefault="00CC3799" w:rsidP="00CC3799">
            <w:pPr>
              <w:rPr>
                <w:sz w:val="24"/>
                <w:szCs w:val="24"/>
                <w:lang w:val="mk-MK"/>
              </w:rPr>
            </w:pPr>
            <w:r w:rsidRPr="00EE6BAB">
              <w:rPr>
                <w:sz w:val="24"/>
                <w:szCs w:val="24"/>
                <w:lang w:val="mk-MK"/>
              </w:rPr>
              <w:t xml:space="preserve">• Планови на професионален развој на наставниците; </w:t>
            </w:r>
          </w:p>
          <w:p w:rsidR="00CC3799" w:rsidRPr="00EE6BAB" w:rsidRDefault="00CC3799" w:rsidP="00CC3799">
            <w:pPr>
              <w:rPr>
                <w:sz w:val="24"/>
                <w:szCs w:val="24"/>
                <w:lang w:val="mk-MK"/>
              </w:rPr>
            </w:pPr>
            <w:r w:rsidRPr="00EE6BAB">
              <w:rPr>
                <w:sz w:val="24"/>
                <w:szCs w:val="24"/>
                <w:lang w:val="mk-MK"/>
              </w:rPr>
              <w:t>• Учество во активности за одбележување на Детска недела;</w:t>
            </w:r>
          </w:p>
        </w:tc>
        <w:tc>
          <w:tcPr>
            <w:tcW w:w="3870" w:type="dxa"/>
          </w:tcPr>
          <w:p w:rsidR="00CC3799" w:rsidRPr="00EE6BAB" w:rsidRDefault="00CC3799" w:rsidP="00CC3799">
            <w:pPr>
              <w:rPr>
                <w:sz w:val="24"/>
                <w:szCs w:val="24"/>
                <w:lang w:val="mk-MK"/>
              </w:rPr>
            </w:pPr>
            <w:r w:rsidRPr="00EE6BAB">
              <w:rPr>
                <w:sz w:val="24"/>
                <w:szCs w:val="24"/>
                <w:lang w:val="mk-MK"/>
              </w:rPr>
              <w:lastRenderedPageBreak/>
              <w:t xml:space="preserve">Споделување на информации од </w:t>
            </w:r>
            <w:r w:rsidRPr="00EE6BAB">
              <w:rPr>
                <w:sz w:val="24"/>
                <w:szCs w:val="24"/>
                <w:lang w:val="mk-MK"/>
              </w:rPr>
              <w:lastRenderedPageBreak/>
              <w:t xml:space="preserve">одржани советувања и семинари; Подготовки за прием на првачињата во „Детската организација“; </w:t>
            </w:r>
          </w:p>
          <w:p w:rsidR="00CC3799" w:rsidRPr="00EE6BAB" w:rsidRDefault="00CC3799" w:rsidP="00CC3799">
            <w:pPr>
              <w:rPr>
                <w:sz w:val="24"/>
                <w:szCs w:val="24"/>
                <w:lang w:val="mk-MK"/>
              </w:rPr>
            </w:pPr>
            <w:r w:rsidRPr="00EE6BAB">
              <w:rPr>
                <w:sz w:val="24"/>
                <w:szCs w:val="24"/>
                <w:lang w:val="mk-MK"/>
              </w:rPr>
              <w:t xml:space="preserve">Дискусија и размена на искуства за прибирање на докази и инструменти за следење на учениците; </w:t>
            </w:r>
          </w:p>
          <w:p w:rsidR="00CC3799" w:rsidRPr="00EE6BAB" w:rsidRDefault="00CC3799" w:rsidP="00CC3799">
            <w:pPr>
              <w:rPr>
                <w:sz w:val="24"/>
                <w:szCs w:val="24"/>
                <w:lang w:val="mk-MK"/>
              </w:rPr>
            </w:pPr>
            <w:r w:rsidRPr="00EE6BAB">
              <w:rPr>
                <w:sz w:val="24"/>
                <w:szCs w:val="24"/>
                <w:lang w:val="mk-MK"/>
              </w:rPr>
              <w:t>Разгледување и избирање на приоритетни компетенции;</w:t>
            </w:r>
          </w:p>
        </w:tc>
        <w:tc>
          <w:tcPr>
            <w:tcW w:w="2340" w:type="dxa"/>
          </w:tcPr>
          <w:p w:rsidR="00CC3799" w:rsidRPr="00EE6BAB" w:rsidRDefault="00CC3799" w:rsidP="00CC3799">
            <w:pPr>
              <w:rPr>
                <w:sz w:val="24"/>
                <w:szCs w:val="24"/>
                <w:lang w:val="mk-MK"/>
              </w:rPr>
            </w:pPr>
            <w:r w:rsidRPr="00EE6BAB">
              <w:rPr>
                <w:sz w:val="24"/>
                <w:szCs w:val="24"/>
                <w:lang w:val="mk-MK"/>
              </w:rPr>
              <w:lastRenderedPageBreak/>
              <w:t xml:space="preserve">Ученички творби и </w:t>
            </w:r>
            <w:r w:rsidRPr="00EE6BAB">
              <w:rPr>
                <w:sz w:val="24"/>
                <w:szCs w:val="24"/>
                <w:lang w:val="mk-MK"/>
              </w:rPr>
              <w:lastRenderedPageBreak/>
              <w:t xml:space="preserve">приредби; </w:t>
            </w:r>
          </w:p>
          <w:p w:rsidR="00CC3799" w:rsidRPr="00EE6BAB" w:rsidRDefault="00CC3799" w:rsidP="00CC3799">
            <w:pPr>
              <w:rPr>
                <w:sz w:val="24"/>
                <w:szCs w:val="24"/>
                <w:lang w:val="mk-MK"/>
              </w:rPr>
            </w:pPr>
            <w:r w:rsidRPr="00EE6BAB">
              <w:rPr>
                <w:sz w:val="24"/>
                <w:szCs w:val="24"/>
                <w:lang w:val="mk-MK"/>
              </w:rPr>
              <w:t>Потребен материјал за реализација.</w:t>
            </w:r>
          </w:p>
        </w:tc>
        <w:tc>
          <w:tcPr>
            <w:tcW w:w="3240" w:type="dxa"/>
          </w:tcPr>
          <w:p w:rsidR="00CC3799" w:rsidRPr="00EE6BAB" w:rsidRDefault="00CC3799" w:rsidP="00CC3799">
            <w:pPr>
              <w:rPr>
                <w:sz w:val="24"/>
                <w:szCs w:val="24"/>
                <w:lang w:val="mk-MK"/>
              </w:rPr>
            </w:pPr>
            <w:r w:rsidRPr="00EE6BAB">
              <w:rPr>
                <w:sz w:val="24"/>
                <w:szCs w:val="24"/>
                <w:lang w:val="mk-MK"/>
              </w:rPr>
              <w:lastRenderedPageBreak/>
              <w:t xml:space="preserve">наставници, стручни </w:t>
            </w:r>
            <w:r w:rsidRPr="00EE6BAB">
              <w:rPr>
                <w:sz w:val="24"/>
                <w:szCs w:val="24"/>
                <w:lang w:val="mk-MK"/>
              </w:rPr>
              <w:lastRenderedPageBreak/>
              <w:t>соработници</w:t>
            </w:r>
          </w:p>
        </w:tc>
        <w:tc>
          <w:tcPr>
            <w:tcW w:w="2340" w:type="dxa"/>
          </w:tcPr>
          <w:p w:rsidR="00CC3799" w:rsidRPr="00EE6BAB" w:rsidRDefault="00CC3799" w:rsidP="00CC3799">
            <w:pPr>
              <w:rPr>
                <w:sz w:val="24"/>
                <w:szCs w:val="24"/>
                <w:lang w:val="mk-MK"/>
              </w:rPr>
            </w:pPr>
            <w:r w:rsidRPr="00EE6BAB">
              <w:rPr>
                <w:sz w:val="24"/>
                <w:szCs w:val="24"/>
                <w:lang w:val="mk-MK"/>
              </w:rPr>
              <w:lastRenderedPageBreak/>
              <w:t xml:space="preserve">септември </w:t>
            </w:r>
          </w:p>
          <w:p w:rsidR="00CC3799" w:rsidRPr="00EE6BAB" w:rsidRDefault="00CC3799" w:rsidP="00CC3799">
            <w:pPr>
              <w:rPr>
                <w:sz w:val="24"/>
                <w:szCs w:val="24"/>
                <w:lang w:val="mk-MK"/>
              </w:rPr>
            </w:pPr>
            <w:r w:rsidRPr="00EE6BAB">
              <w:rPr>
                <w:sz w:val="24"/>
                <w:szCs w:val="24"/>
                <w:lang w:val="mk-MK"/>
              </w:rPr>
              <w:t>октомври</w:t>
            </w:r>
          </w:p>
        </w:tc>
        <w:tc>
          <w:tcPr>
            <w:tcW w:w="3510" w:type="dxa"/>
          </w:tcPr>
          <w:p w:rsidR="00CC3799" w:rsidRPr="00EE6BAB" w:rsidRDefault="00CC3799" w:rsidP="00CC3799">
            <w:pPr>
              <w:rPr>
                <w:sz w:val="24"/>
                <w:szCs w:val="24"/>
                <w:lang w:val="mk-MK"/>
              </w:rPr>
            </w:pPr>
            <w:r w:rsidRPr="00EE6BAB">
              <w:rPr>
                <w:sz w:val="24"/>
                <w:szCs w:val="24"/>
                <w:lang w:val="mk-MK"/>
              </w:rPr>
              <w:t xml:space="preserve">Реализација на планираните </w:t>
            </w:r>
            <w:r w:rsidRPr="00EE6BAB">
              <w:rPr>
                <w:sz w:val="24"/>
                <w:szCs w:val="24"/>
                <w:lang w:val="mk-MK"/>
              </w:rPr>
              <w:lastRenderedPageBreak/>
              <w:t xml:space="preserve">активности; </w:t>
            </w:r>
          </w:p>
          <w:p w:rsidR="00CC3799" w:rsidRPr="00EE6BAB" w:rsidRDefault="00CC3799" w:rsidP="00CC3799">
            <w:pPr>
              <w:rPr>
                <w:sz w:val="24"/>
                <w:szCs w:val="24"/>
                <w:lang w:val="mk-MK"/>
              </w:rPr>
            </w:pPr>
            <w:r w:rsidRPr="00EE6BAB">
              <w:rPr>
                <w:sz w:val="24"/>
                <w:szCs w:val="24"/>
                <w:lang w:val="mk-MK"/>
              </w:rPr>
              <w:t>Реализација на приредба со учениците.</w:t>
            </w:r>
          </w:p>
        </w:tc>
      </w:tr>
      <w:tr w:rsidR="00CC3799" w:rsidRPr="00EE6BAB" w:rsidTr="00CC3799">
        <w:tc>
          <w:tcPr>
            <w:tcW w:w="4582" w:type="dxa"/>
          </w:tcPr>
          <w:p w:rsidR="00CC3799" w:rsidRPr="00EE6BAB" w:rsidRDefault="00CC3799" w:rsidP="00CC3799">
            <w:pPr>
              <w:rPr>
                <w:sz w:val="24"/>
                <w:szCs w:val="24"/>
                <w:lang w:val="mk-MK"/>
              </w:rPr>
            </w:pPr>
            <w:r w:rsidRPr="00EE6BAB">
              <w:rPr>
                <w:sz w:val="24"/>
                <w:szCs w:val="24"/>
                <w:lang w:val="mk-MK"/>
              </w:rPr>
              <w:lastRenderedPageBreak/>
              <w:t xml:space="preserve">• Усовршување на планирањето, напредувањето и оценувањето на успехот на учениците; </w:t>
            </w:r>
          </w:p>
          <w:p w:rsidR="00CC3799" w:rsidRPr="00EE6BAB" w:rsidRDefault="00CC3799" w:rsidP="00CC3799">
            <w:pPr>
              <w:rPr>
                <w:sz w:val="24"/>
                <w:szCs w:val="24"/>
                <w:lang w:val="mk-MK"/>
              </w:rPr>
            </w:pPr>
            <w:r w:rsidRPr="00EE6BAB">
              <w:rPr>
                <w:sz w:val="24"/>
                <w:szCs w:val="24"/>
                <w:lang w:val="mk-MK"/>
              </w:rPr>
              <w:t xml:space="preserve">• Разгледување на можностите за реализација на планираните посети; </w:t>
            </w:r>
          </w:p>
          <w:p w:rsidR="00CC3799" w:rsidRPr="00EE6BAB" w:rsidRDefault="00CC3799" w:rsidP="00CC3799">
            <w:pPr>
              <w:rPr>
                <w:sz w:val="24"/>
                <w:szCs w:val="24"/>
                <w:lang w:val="mk-MK"/>
              </w:rPr>
            </w:pPr>
            <w:r w:rsidRPr="00EE6BAB">
              <w:rPr>
                <w:sz w:val="24"/>
                <w:szCs w:val="24"/>
                <w:lang w:val="mk-MK"/>
              </w:rPr>
              <w:t>• Употреба на современи средства во наставата;</w:t>
            </w:r>
          </w:p>
        </w:tc>
        <w:tc>
          <w:tcPr>
            <w:tcW w:w="3870" w:type="dxa"/>
          </w:tcPr>
          <w:p w:rsidR="00CC3799" w:rsidRPr="00EE6BAB" w:rsidRDefault="00CC3799" w:rsidP="00CC3799">
            <w:pPr>
              <w:rPr>
                <w:sz w:val="24"/>
                <w:szCs w:val="24"/>
                <w:lang w:val="mk-MK"/>
              </w:rPr>
            </w:pPr>
            <w:r w:rsidRPr="00EE6BAB">
              <w:rPr>
                <w:sz w:val="24"/>
                <w:szCs w:val="24"/>
                <w:lang w:val="mk-MK"/>
              </w:rPr>
              <w:t xml:space="preserve">Споделување на искуства од водење на портфолио на учениците; </w:t>
            </w:r>
          </w:p>
          <w:p w:rsidR="00CC3799" w:rsidRPr="00EE6BAB" w:rsidRDefault="00CC3799" w:rsidP="00CC3799">
            <w:pPr>
              <w:rPr>
                <w:sz w:val="24"/>
                <w:szCs w:val="24"/>
                <w:lang w:val="mk-MK"/>
              </w:rPr>
            </w:pPr>
            <w:r w:rsidRPr="00EE6BAB">
              <w:rPr>
                <w:sz w:val="24"/>
                <w:szCs w:val="24"/>
                <w:lang w:val="mk-MK"/>
              </w:rPr>
              <w:t xml:space="preserve">Континуирано следење, проверување и оценување на напредувањата на учениците; </w:t>
            </w:r>
          </w:p>
          <w:p w:rsidR="00CC3799" w:rsidRPr="00EE6BAB" w:rsidRDefault="00CC3799" w:rsidP="00CC3799">
            <w:pPr>
              <w:rPr>
                <w:sz w:val="24"/>
                <w:szCs w:val="24"/>
                <w:lang w:val="mk-MK"/>
              </w:rPr>
            </w:pPr>
            <w:r w:rsidRPr="00EE6BAB">
              <w:rPr>
                <w:sz w:val="24"/>
                <w:szCs w:val="24"/>
                <w:lang w:val="mk-MK"/>
              </w:rPr>
              <w:t xml:space="preserve">Изготвување на стандарди и критериуми за оценување и инструменти за следење и вреднување на постигањата; </w:t>
            </w:r>
          </w:p>
          <w:p w:rsidR="00CC3799" w:rsidRPr="00EE6BAB" w:rsidRDefault="00CC3799" w:rsidP="00CC3799">
            <w:pPr>
              <w:rPr>
                <w:sz w:val="24"/>
                <w:szCs w:val="24"/>
                <w:lang w:val="mk-MK"/>
              </w:rPr>
            </w:pPr>
            <w:r w:rsidRPr="00EE6BAB">
              <w:rPr>
                <w:sz w:val="24"/>
                <w:szCs w:val="24"/>
                <w:lang w:val="mk-MK"/>
              </w:rPr>
              <w:lastRenderedPageBreak/>
              <w:t xml:space="preserve">Примена на формативното оценување во одделенска настава; </w:t>
            </w:r>
          </w:p>
          <w:p w:rsidR="00CC3799" w:rsidRPr="00EE6BAB" w:rsidRDefault="00CC3799" w:rsidP="00CC3799">
            <w:pPr>
              <w:rPr>
                <w:sz w:val="24"/>
                <w:szCs w:val="24"/>
                <w:lang w:val="mk-MK"/>
              </w:rPr>
            </w:pPr>
            <w:r w:rsidRPr="00EE6BAB">
              <w:rPr>
                <w:sz w:val="24"/>
                <w:szCs w:val="24"/>
                <w:lang w:val="mk-MK"/>
              </w:rPr>
              <w:t xml:space="preserve">Одредување на термини и план за посети; </w:t>
            </w:r>
          </w:p>
          <w:p w:rsidR="00CC3799" w:rsidRPr="00EE6BAB" w:rsidRDefault="00CC3799" w:rsidP="00CC3799">
            <w:pPr>
              <w:rPr>
                <w:sz w:val="24"/>
                <w:szCs w:val="24"/>
                <w:lang w:val="mk-MK"/>
              </w:rPr>
            </w:pPr>
            <w:r w:rsidRPr="00EE6BAB">
              <w:rPr>
                <w:sz w:val="24"/>
                <w:szCs w:val="24"/>
                <w:lang w:val="mk-MK"/>
              </w:rPr>
              <w:t>Водење евиденција за број на часови согласно Календарот за работа.</w:t>
            </w:r>
          </w:p>
        </w:tc>
        <w:tc>
          <w:tcPr>
            <w:tcW w:w="2340" w:type="dxa"/>
          </w:tcPr>
          <w:p w:rsidR="00CC3799" w:rsidRPr="00EE6BAB" w:rsidRDefault="00CC3799" w:rsidP="00CC3799">
            <w:pPr>
              <w:rPr>
                <w:sz w:val="24"/>
                <w:szCs w:val="24"/>
                <w:lang w:val="mk-MK"/>
              </w:rPr>
            </w:pPr>
            <w:r w:rsidRPr="00EE6BAB">
              <w:rPr>
                <w:sz w:val="24"/>
                <w:szCs w:val="24"/>
                <w:lang w:val="mk-MK"/>
              </w:rPr>
              <w:lastRenderedPageBreak/>
              <w:t xml:space="preserve">Прирачници и насоки од БРО; </w:t>
            </w:r>
          </w:p>
          <w:p w:rsidR="00CC3799" w:rsidRPr="00EE6BAB" w:rsidRDefault="00CC3799" w:rsidP="00CC3799">
            <w:pPr>
              <w:rPr>
                <w:sz w:val="24"/>
                <w:szCs w:val="24"/>
                <w:lang w:val="mk-MK"/>
              </w:rPr>
            </w:pPr>
            <w:r w:rsidRPr="00EE6BAB">
              <w:rPr>
                <w:sz w:val="24"/>
                <w:szCs w:val="24"/>
                <w:lang w:val="mk-MK"/>
              </w:rPr>
              <w:t xml:space="preserve">Чек листи, интервју, самооценување, анегдотски белешки, опсервациони листи, евидентни листови, холистички, аналитички листи; </w:t>
            </w:r>
          </w:p>
          <w:p w:rsidR="00CC3799" w:rsidRPr="00EE6BAB" w:rsidRDefault="00CC3799" w:rsidP="00CC3799">
            <w:pPr>
              <w:rPr>
                <w:sz w:val="24"/>
                <w:szCs w:val="24"/>
                <w:lang w:val="mk-MK"/>
              </w:rPr>
            </w:pPr>
            <w:r w:rsidRPr="00EE6BAB">
              <w:rPr>
                <w:sz w:val="24"/>
                <w:szCs w:val="24"/>
                <w:lang w:val="mk-MK"/>
              </w:rPr>
              <w:t xml:space="preserve">Правилник за реализација на екскурзии; </w:t>
            </w:r>
          </w:p>
          <w:p w:rsidR="00CC3799" w:rsidRPr="00EE6BAB" w:rsidRDefault="00CC3799" w:rsidP="00CC3799">
            <w:pPr>
              <w:rPr>
                <w:sz w:val="24"/>
                <w:szCs w:val="24"/>
                <w:lang w:val="mk-MK"/>
              </w:rPr>
            </w:pPr>
            <w:r w:rsidRPr="00EE6BAB">
              <w:rPr>
                <w:sz w:val="24"/>
                <w:szCs w:val="24"/>
                <w:lang w:val="mk-MK"/>
              </w:rPr>
              <w:t xml:space="preserve">Наставна </w:t>
            </w:r>
            <w:r w:rsidRPr="00EE6BAB">
              <w:rPr>
                <w:sz w:val="24"/>
                <w:szCs w:val="24"/>
                <w:lang w:val="mk-MK"/>
              </w:rPr>
              <w:lastRenderedPageBreak/>
              <w:t>програма</w:t>
            </w:r>
          </w:p>
        </w:tc>
        <w:tc>
          <w:tcPr>
            <w:tcW w:w="3240" w:type="dxa"/>
          </w:tcPr>
          <w:p w:rsidR="00CC3799" w:rsidRPr="00EE6BAB" w:rsidRDefault="00CC3799" w:rsidP="00CC3799">
            <w:pPr>
              <w:rPr>
                <w:sz w:val="24"/>
                <w:szCs w:val="24"/>
                <w:lang w:val="mk-MK"/>
              </w:rPr>
            </w:pPr>
            <w:r w:rsidRPr="00EE6BAB">
              <w:rPr>
                <w:sz w:val="24"/>
                <w:szCs w:val="24"/>
                <w:lang w:val="mk-MK"/>
              </w:rPr>
              <w:lastRenderedPageBreak/>
              <w:t>одделенски наставници,  директор, стручни соработници</w:t>
            </w:r>
          </w:p>
        </w:tc>
        <w:tc>
          <w:tcPr>
            <w:tcW w:w="2340" w:type="dxa"/>
          </w:tcPr>
          <w:p w:rsidR="00CC3799" w:rsidRPr="00EE6BAB" w:rsidRDefault="00CC3799" w:rsidP="00CC3799">
            <w:pPr>
              <w:rPr>
                <w:sz w:val="24"/>
                <w:szCs w:val="24"/>
                <w:lang w:val="mk-MK"/>
              </w:rPr>
            </w:pPr>
            <w:r w:rsidRPr="00EE6BAB">
              <w:rPr>
                <w:sz w:val="24"/>
                <w:szCs w:val="24"/>
                <w:lang w:val="mk-MK"/>
              </w:rPr>
              <w:t>Во текот на целата учебна година</w:t>
            </w:r>
          </w:p>
        </w:tc>
        <w:tc>
          <w:tcPr>
            <w:tcW w:w="3510" w:type="dxa"/>
          </w:tcPr>
          <w:p w:rsidR="00CC3799" w:rsidRPr="00EE6BAB" w:rsidRDefault="00CC3799" w:rsidP="00CC3799">
            <w:pPr>
              <w:rPr>
                <w:sz w:val="24"/>
                <w:szCs w:val="24"/>
                <w:lang w:val="mk-MK"/>
              </w:rPr>
            </w:pPr>
            <w:r w:rsidRPr="00EE6BAB">
              <w:rPr>
                <w:sz w:val="24"/>
                <w:szCs w:val="24"/>
                <w:lang w:val="mk-MK"/>
              </w:rPr>
              <w:t xml:space="preserve">Реализација на планираните активности; </w:t>
            </w:r>
          </w:p>
          <w:p w:rsidR="00CC3799" w:rsidRPr="00EE6BAB" w:rsidRDefault="00CC3799" w:rsidP="00CC3799">
            <w:pPr>
              <w:rPr>
                <w:sz w:val="24"/>
                <w:szCs w:val="24"/>
                <w:lang w:val="mk-MK"/>
              </w:rPr>
            </w:pPr>
            <w:r w:rsidRPr="00EE6BAB">
              <w:rPr>
                <w:sz w:val="24"/>
                <w:szCs w:val="24"/>
                <w:lang w:val="mk-MK"/>
              </w:rPr>
              <w:t>Унапредување на воспитно – образовниот процес.</w:t>
            </w:r>
          </w:p>
        </w:tc>
      </w:tr>
      <w:tr w:rsidR="00CC3799" w:rsidRPr="00EE6BAB" w:rsidTr="00CC3799">
        <w:tc>
          <w:tcPr>
            <w:tcW w:w="4582" w:type="dxa"/>
          </w:tcPr>
          <w:p w:rsidR="00CC3799" w:rsidRPr="00EE6BAB" w:rsidRDefault="00CC3799" w:rsidP="00CC3799">
            <w:pPr>
              <w:rPr>
                <w:sz w:val="24"/>
                <w:szCs w:val="24"/>
                <w:lang w:val="mk-MK"/>
              </w:rPr>
            </w:pPr>
            <w:r w:rsidRPr="00EE6BAB">
              <w:rPr>
                <w:sz w:val="24"/>
                <w:szCs w:val="24"/>
                <w:lang w:val="mk-MK"/>
              </w:rPr>
              <w:lastRenderedPageBreak/>
              <w:t xml:space="preserve">• Да се утврди успехот и поведението во сите тримесечија; </w:t>
            </w:r>
          </w:p>
          <w:p w:rsidR="00CC3799" w:rsidRPr="00EE6BAB" w:rsidRDefault="00CC3799" w:rsidP="00CC3799">
            <w:pPr>
              <w:rPr>
                <w:sz w:val="24"/>
                <w:szCs w:val="24"/>
                <w:lang w:val="mk-MK"/>
              </w:rPr>
            </w:pPr>
            <w:r w:rsidRPr="00EE6BAB">
              <w:rPr>
                <w:sz w:val="24"/>
                <w:szCs w:val="24"/>
                <w:lang w:val="mk-MK"/>
              </w:rPr>
              <w:t xml:space="preserve">• Да се подобри успехот на учениците; </w:t>
            </w:r>
          </w:p>
          <w:p w:rsidR="00CC3799" w:rsidRPr="00EE6BAB" w:rsidRDefault="00CC3799" w:rsidP="00CC3799">
            <w:pPr>
              <w:rPr>
                <w:sz w:val="24"/>
                <w:szCs w:val="24"/>
                <w:lang w:val="mk-MK"/>
              </w:rPr>
            </w:pPr>
            <w:r w:rsidRPr="00EE6BAB">
              <w:rPr>
                <w:sz w:val="24"/>
                <w:szCs w:val="24"/>
                <w:lang w:val="mk-MK"/>
              </w:rPr>
              <w:t xml:space="preserve">• Да се воспостави соработка со стручната служба; </w:t>
            </w:r>
          </w:p>
          <w:p w:rsidR="00CC3799" w:rsidRPr="00EE6BAB" w:rsidRDefault="00CC3799" w:rsidP="00CC3799">
            <w:pPr>
              <w:rPr>
                <w:sz w:val="24"/>
                <w:szCs w:val="24"/>
                <w:lang w:val="mk-MK"/>
              </w:rPr>
            </w:pPr>
            <w:r w:rsidRPr="00EE6BAB">
              <w:rPr>
                <w:sz w:val="24"/>
                <w:szCs w:val="24"/>
                <w:lang w:val="mk-MK"/>
              </w:rPr>
              <w:t xml:space="preserve">• Работилница; </w:t>
            </w:r>
          </w:p>
          <w:p w:rsidR="00CC3799" w:rsidRPr="00EE6BAB" w:rsidRDefault="00CC3799" w:rsidP="00CC3799">
            <w:pPr>
              <w:rPr>
                <w:sz w:val="24"/>
                <w:szCs w:val="24"/>
                <w:lang w:val="mk-MK"/>
              </w:rPr>
            </w:pPr>
            <w:r w:rsidRPr="00EE6BAB">
              <w:rPr>
                <w:sz w:val="24"/>
                <w:szCs w:val="24"/>
                <w:lang w:val="mk-MK"/>
              </w:rPr>
              <w:t xml:space="preserve">• Формирање на комисија за организирање на училишни натпревари; </w:t>
            </w:r>
          </w:p>
          <w:p w:rsidR="00CC3799" w:rsidRPr="00EE6BAB" w:rsidRDefault="00CC3799" w:rsidP="00CC3799">
            <w:pPr>
              <w:rPr>
                <w:sz w:val="24"/>
                <w:szCs w:val="24"/>
                <w:lang w:val="mk-MK"/>
              </w:rPr>
            </w:pPr>
            <w:r w:rsidRPr="00EE6BAB">
              <w:rPr>
                <w:sz w:val="24"/>
                <w:szCs w:val="24"/>
                <w:lang w:val="mk-MK"/>
              </w:rPr>
              <w:t>• Активно учество на конкурси, натпревари и манифестации.</w:t>
            </w:r>
          </w:p>
        </w:tc>
        <w:tc>
          <w:tcPr>
            <w:tcW w:w="3870" w:type="dxa"/>
          </w:tcPr>
          <w:p w:rsidR="00CC3799" w:rsidRPr="00EE6BAB" w:rsidRDefault="00CC3799" w:rsidP="00CC3799">
            <w:pPr>
              <w:rPr>
                <w:sz w:val="24"/>
                <w:szCs w:val="24"/>
                <w:lang w:val="mk-MK"/>
              </w:rPr>
            </w:pPr>
            <w:r w:rsidRPr="00EE6BAB">
              <w:rPr>
                <w:sz w:val="24"/>
                <w:szCs w:val="24"/>
                <w:lang w:val="mk-MK"/>
              </w:rPr>
              <w:t xml:space="preserve">Анализа на постигнатиот успех на учениците во првото тримесечје; </w:t>
            </w:r>
          </w:p>
          <w:p w:rsidR="00CC3799" w:rsidRPr="00EE6BAB" w:rsidRDefault="00CC3799" w:rsidP="00CC3799">
            <w:pPr>
              <w:rPr>
                <w:sz w:val="24"/>
                <w:szCs w:val="24"/>
                <w:lang w:val="mk-MK"/>
              </w:rPr>
            </w:pPr>
            <w:r w:rsidRPr="00EE6BAB">
              <w:rPr>
                <w:sz w:val="24"/>
                <w:szCs w:val="24"/>
                <w:lang w:val="mk-MK"/>
              </w:rPr>
              <w:t xml:space="preserve">Предлози за подобрување на истите; </w:t>
            </w:r>
          </w:p>
          <w:p w:rsidR="00CC3799" w:rsidRPr="00EE6BAB" w:rsidRDefault="00CC3799" w:rsidP="00CC3799">
            <w:pPr>
              <w:rPr>
                <w:sz w:val="24"/>
                <w:szCs w:val="24"/>
                <w:lang w:val="mk-MK"/>
              </w:rPr>
            </w:pPr>
            <w:r w:rsidRPr="00EE6BAB">
              <w:rPr>
                <w:sz w:val="24"/>
                <w:szCs w:val="24"/>
                <w:lang w:val="mk-MK"/>
              </w:rPr>
              <w:t xml:space="preserve">Соработка на наставниците и педагошката служба со ученици кои имаат потешкотии во совладување на знаењата и превземање мерки за подобрување на нивниот успех; </w:t>
            </w:r>
          </w:p>
          <w:p w:rsidR="00CC3799" w:rsidRPr="00EE6BAB" w:rsidRDefault="00CC3799" w:rsidP="00CC3799">
            <w:pPr>
              <w:rPr>
                <w:sz w:val="24"/>
                <w:szCs w:val="24"/>
                <w:lang w:val="mk-MK"/>
              </w:rPr>
            </w:pPr>
            <w:r w:rsidRPr="00EE6BAB">
              <w:rPr>
                <w:sz w:val="24"/>
                <w:szCs w:val="24"/>
                <w:lang w:val="mk-MK"/>
              </w:rPr>
              <w:t xml:space="preserve">Водење на ученички портфолија; </w:t>
            </w:r>
          </w:p>
          <w:p w:rsidR="00CC3799" w:rsidRPr="00EE6BAB" w:rsidRDefault="00CC3799" w:rsidP="00CC3799">
            <w:pPr>
              <w:rPr>
                <w:sz w:val="24"/>
                <w:szCs w:val="24"/>
                <w:lang w:val="mk-MK"/>
              </w:rPr>
            </w:pPr>
            <w:r w:rsidRPr="00EE6BAB">
              <w:rPr>
                <w:sz w:val="24"/>
                <w:szCs w:val="24"/>
                <w:lang w:val="mk-MK"/>
              </w:rPr>
              <w:t xml:space="preserve">Активности за подготовка на учениците за натпревари; </w:t>
            </w:r>
          </w:p>
          <w:p w:rsidR="00CC3799" w:rsidRPr="00EE6BAB" w:rsidRDefault="00CC3799" w:rsidP="00CC3799">
            <w:pPr>
              <w:rPr>
                <w:sz w:val="24"/>
                <w:szCs w:val="24"/>
                <w:lang w:val="mk-MK"/>
              </w:rPr>
            </w:pPr>
            <w:r w:rsidRPr="00EE6BAB">
              <w:rPr>
                <w:sz w:val="24"/>
                <w:szCs w:val="24"/>
                <w:lang w:val="mk-MK"/>
              </w:rPr>
              <w:t xml:space="preserve">Учество на </w:t>
            </w:r>
            <w:r w:rsidRPr="00EE6BAB">
              <w:rPr>
                <w:sz w:val="24"/>
                <w:szCs w:val="24"/>
                <w:lang w:val="mk-MK"/>
              </w:rPr>
              <w:lastRenderedPageBreak/>
              <w:t>училиштен, општински и регионален натпревар по природни науки и математика.</w:t>
            </w:r>
          </w:p>
        </w:tc>
        <w:tc>
          <w:tcPr>
            <w:tcW w:w="2340" w:type="dxa"/>
          </w:tcPr>
          <w:p w:rsidR="00CC3799" w:rsidRPr="00EE6BAB" w:rsidRDefault="00CC3799" w:rsidP="00CC3799">
            <w:pPr>
              <w:rPr>
                <w:sz w:val="24"/>
                <w:szCs w:val="24"/>
                <w:lang w:val="mk-MK"/>
              </w:rPr>
            </w:pPr>
            <w:r w:rsidRPr="00EE6BAB">
              <w:rPr>
                <w:sz w:val="24"/>
                <w:szCs w:val="24"/>
                <w:lang w:val="mk-MK"/>
              </w:rPr>
              <w:lastRenderedPageBreak/>
              <w:t>Конкурси и организирани натпревари</w:t>
            </w:r>
          </w:p>
        </w:tc>
        <w:tc>
          <w:tcPr>
            <w:tcW w:w="3240" w:type="dxa"/>
          </w:tcPr>
          <w:p w:rsidR="00CC3799" w:rsidRPr="00EE6BAB" w:rsidRDefault="00CC3799" w:rsidP="00CC3799">
            <w:pPr>
              <w:rPr>
                <w:sz w:val="24"/>
                <w:szCs w:val="24"/>
                <w:lang w:val="mk-MK"/>
              </w:rPr>
            </w:pPr>
            <w:r w:rsidRPr="00EE6BAB">
              <w:rPr>
                <w:sz w:val="24"/>
                <w:szCs w:val="24"/>
                <w:lang w:val="mk-MK"/>
              </w:rPr>
              <w:t>одделенски наставници, директор, стручни соработници</w:t>
            </w:r>
          </w:p>
        </w:tc>
        <w:tc>
          <w:tcPr>
            <w:tcW w:w="2340" w:type="dxa"/>
          </w:tcPr>
          <w:p w:rsidR="00CC3799" w:rsidRPr="00EE6BAB" w:rsidRDefault="00CC3799" w:rsidP="00CC3799">
            <w:pPr>
              <w:rPr>
                <w:sz w:val="24"/>
                <w:szCs w:val="24"/>
                <w:lang w:val="mk-MK"/>
              </w:rPr>
            </w:pPr>
          </w:p>
          <w:p w:rsidR="00CC3799" w:rsidRPr="00EE6BAB" w:rsidRDefault="00CC3799" w:rsidP="00CC3799">
            <w:pPr>
              <w:rPr>
                <w:sz w:val="24"/>
                <w:szCs w:val="24"/>
                <w:lang w:val="mk-MK"/>
              </w:rPr>
            </w:pPr>
            <w:r w:rsidRPr="00EE6BAB">
              <w:rPr>
                <w:sz w:val="24"/>
                <w:szCs w:val="24"/>
                <w:lang w:val="mk-MK"/>
              </w:rPr>
              <w:t>Во текот на целата учебна година</w:t>
            </w:r>
          </w:p>
        </w:tc>
        <w:tc>
          <w:tcPr>
            <w:tcW w:w="3510" w:type="dxa"/>
          </w:tcPr>
          <w:p w:rsidR="00CC3799" w:rsidRPr="00EE6BAB" w:rsidRDefault="00CC3799" w:rsidP="00CC3799">
            <w:pPr>
              <w:rPr>
                <w:sz w:val="24"/>
                <w:szCs w:val="24"/>
                <w:lang w:val="mk-MK"/>
              </w:rPr>
            </w:pPr>
            <w:r w:rsidRPr="00EE6BAB">
              <w:rPr>
                <w:sz w:val="24"/>
                <w:szCs w:val="24"/>
                <w:lang w:val="mk-MK"/>
              </w:rPr>
              <w:t xml:space="preserve">Објективно вреднување на постигањата на учениците;  Подобрен успех и повисоки резултати; </w:t>
            </w:r>
          </w:p>
          <w:p w:rsidR="00CC3799" w:rsidRPr="00EE6BAB" w:rsidRDefault="00CC3799" w:rsidP="00CC3799">
            <w:pPr>
              <w:rPr>
                <w:sz w:val="24"/>
                <w:szCs w:val="24"/>
                <w:lang w:val="mk-MK"/>
              </w:rPr>
            </w:pPr>
            <w:r w:rsidRPr="00EE6BAB">
              <w:rPr>
                <w:sz w:val="24"/>
                <w:szCs w:val="24"/>
                <w:lang w:val="mk-MK"/>
              </w:rPr>
              <w:t>Индивидуализација на наставата, подготовка за учество во ученички натпревари.</w:t>
            </w:r>
          </w:p>
        </w:tc>
      </w:tr>
      <w:tr w:rsidR="00CC3799" w:rsidRPr="00EE6BAB" w:rsidTr="00CC3799">
        <w:tc>
          <w:tcPr>
            <w:tcW w:w="4582" w:type="dxa"/>
          </w:tcPr>
          <w:p w:rsidR="00CC3799" w:rsidRPr="00EE6BAB" w:rsidRDefault="00CC3799" w:rsidP="00CC3799">
            <w:pPr>
              <w:rPr>
                <w:sz w:val="24"/>
                <w:szCs w:val="24"/>
                <w:lang w:val="mk-MK"/>
              </w:rPr>
            </w:pPr>
            <w:r w:rsidRPr="00EE6BAB">
              <w:rPr>
                <w:sz w:val="24"/>
                <w:szCs w:val="24"/>
                <w:lang w:val="mk-MK"/>
              </w:rPr>
              <w:lastRenderedPageBreak/>
              <w:t>• План и подготовка за реализирање на работилници и новогодишен панаѓур во соработка со родителите;</w:t>
            </w:r>
          </w:p>
        </w:tc>
        <w:tc>
          <w:tcPr>
            <w:tcW w:w="3870" w:type="dxa"/>
          </w:tcPr>
          <w:p w:rsidR="00CC3799" w:rsidRPr="00EE6BAB" w:rsidRDefault="00CC3799" w:rsidP="00CC3799">
            <w:pPr>
              <w:rPr>
                <w:sz w:val="24"/>
                <w:szCs w:val="24"/>
                <w:lang w:val="mk-MK"/>
              </w:rPr>
            </w:pPr>
            <w:r w:rsidRPr="00EE6BAB">
              <w:rPr>
                <w:sz w:val="24"/>
                <w:szCs w:val="24"/>
                <w:lang w:val="mk-MK"/>
              </w:rPr>
              <w:t>Изработка на предмети со новогодишни мотиви за продажба, изработка на новогодишен плакат, покана на локалните жители за посета на панаѓурот.</w:t>
            </w:r>
          </w:p>
        </w:tc>
        <w:tc>
          <w:tcPr>
            <w:tcW w:w="2340" w:type="dxa"/>
          </w:tcPr>
          <w:p w:rsidR="00CC3799" w:rsidRPr="00EE6BAB" w:rsidRDefault="00CC3799" w:rsidP="00CC3799">
            <w:pPr>
              <w:rPr>
                <w:sz w:val="24"/>
                <w:szCs w:val="24"/>
                <w:lang w:val="mk-MK"/>
              </w:rPr>
            </w:pPr>
            <w:r w:rsidRPr="00EE6BAB">
              <w:rPr>
                <w:sz w:val="24"/>
                <w:szCs w:val="24"/>
                <w:lang w:val="mk-MK"/>
              </w:rPr>
              <w:t>Работилници;</w:t>
            </w:r>
          </w:p>
          <w:p w:rsidR="00CC3799" w:rsidRDefault="00CC3799" w:rsidP="00CC3799">
            <w:pPr>
              <w:rPr>
                <w:sz w:val="24"/>
                <w:szCs w:val="24"/>
                <w:lang w:val="mk-MK"/>
              </w:rPr>
            </w:pPr>
            <w:r w:rsidRPr="00EE6BAB">
              <w:rPr>
                <w:sz w:val="24"/>
                <w:szCs w:val="24"/>
                <w:lang w:val="mk-MK"/>
              </w:rPr>
              <w:t>Панаѓур од рачни изработки</w:t>
            </w:r>
          </w:p>
          <w:p w:rsidR="00CC3799" w:rsidRPr="00653B59" w:rsidRDefault="00CC3799" w:rsidP="00CC3799">
            <w:pPr>
              <w:rPr>
                <w:sz w:val="24"/>
                <w:szCs w:val="24"/>
                <w:lang w:val="mk-MK"/>
              </w:rPr>
            </w:pPr>
          </w:p>
          <w:p w:rsidR="00CC3799" w:rsidRPr="00653B59" w:rsidRDefault="00CC3799" w:rsidP="00CC3799">
            <w:pPr>
              <w:jc w:val="right"/>
              <w:rPr>
                <w:sz w:val="24"/>
                <w:szCs w:val="24"/>
                <w:lang w:val="mk-MK"/>
              </w:rPr>
            </w:pPr>
          </w:p>
        </w:tc>
        <w:tc>
          <w:tcPr>
            <w:tcW w:w="3240" w:type="dxa"/>
          </w:tcPr>
          <w:p w:rsidR="00CC3799" w:rsidRPr="00EE6BAB" w:rsidRDefault="00CC3799" w:rsidP="00CC3799">
            <w:pPr>
              <w:rPr>
                <w:sz w:val="24"/>
                <w:szCs w:val="24"/>
                <w:lang w:val="mk-MK"/>
              </w:rPr>
            </w:pPr>
            <w:r w:rsidRPr="00EE6BAB">
              <w:rPr>
                <w:sz w:val="24"/>
                <w:szCs w:val="24"/>
                <w:lang w:val="mk-MK"/>
              </w:rPr>
              <w:t>сите наставници и ученици од одделенска настава</w:t>
            </w:r>
          </w:p>
          <w:p w:rsidR="00CC3799" w:rsidRPr="00EE6BAB" w:rsidRDefault="00CC3799" w:rsidP="00CC3799">
            <w:pPr>
              <w:rPr>
                <w:sz w:val="24"/>
                <w:szCs w:val="24"/>
                <w:lang w:val="mk-MK"/>
              </w:rPr>
            </w:pPr>
          </w:p>
          <w:p w:rsidR="00CC3799" w:rsidRPr="00EE6BAB" w:rsidRDefault="00CC3799" w:rsidP="00CC3799">
            <w:pPr>
              <w:rPr>
                <w:sz w:val="24"/>
                <w:szCs w:val="24"/>
                <w:lang w:val="mk-MK"/>
              </w:rPr>
            </w:pPr>
          </w:p>
        </w:tc>
        <w:tc>
          <w:tcPr>
            <w:tcW w:w="2340" w:type="dxa"/>
          </w:tcPr>
          <w:p w:rsidR="00CC3799" w:rsidRPr="00EE6BAB" w:rsidRDefault="00CC3799" w:rsidP="00CC3799">
            <w:pPr>
              <w:rPr>
                <w:sz w:val="24"/>
                <w:szCs w:val="24"/>
                <w:lang w:val="mk-MK"/>
              </w:rPr>
            </w:pPr>
            <w:r w:rsidRPr="00EE6BAB">
              <w:rPr>
                <w:sz w:val="24"/>
                <w:szCs w:val="24"/>
                <w:lang w:val="mk-MK"/>
              </w:rPr>
              <w:t>Во текот на целата учебна година</w:t>
            </w:r>
          </w:p>
        </w:tc>
        <w:tc>
          <w:tcPr>
            <w:tcW w:w="3510" w:type="dxa"/>
          </w:tcPr>
          <w:p w:rsidR="00CC3799" w:rsidRPr="00EE6BAB" w:rsidRDefault="00CC3799" w:rsidP="00CC3799">
            <w:pPr>
              <w:rPr>
                <w:sz w:val="24"/>
                <w:szCs w:val="24"/>
                <w:lang w:val="mk-MK"/>
              </w:rPr>
            </w:pPr>
            <w:r w:rsidRPr="00EE6BAB">
              <w:rPr>
                <w:sz w:val="24"/>
                <w:szCs w:val="24"/>
                <w:lang w:val="mk-MK"/>
              </w:rPr>
              <w:t xml:space="preserve">Успешна организација и посетеност на панаѓурот; </w:t>
            </w:r>
          </w:p>
          <w:p w:rsidR="00CC3799" w:rsidRPr="00EE6BAB" w:rsidRDefault="00CC3799" w:rsidP="00CC3799">
            <w:pPr>
              <w:rPr>
                <w:sz w:val="24"/>
                <w:szCs w:val="24"/>
                <w:lang w:val="mk-MK"/>
              </w:rPr>
            </w:pPr>
            <w:r w:rsidRPr="00EE6BAB">
              <w:rPr>
                <w:sz w:val="24"/>
                <w:szCs w:val="24"/>
                <w:lang w:val="mk-MK"/>
              </w:rPr>
              <w:t>Подобрување на комуникацијата, развивање креативни вештини кај учениците и наставниците.</w:t>
            </w:r>
          </w:p>
        </w:tc>
      </w:tr>
      <w:tr w:rsidR="00CC3799" w:rsidRPr="00EE6BAB" w:rsidTr="00CC3799">
        <w:tc>
          <w:tcPr>
            <w:tcW w:w="4582" w:type="dxa"/>
          </w:tcPr>
          <w:p w:rsidR="00CC3799" w:rsidRPr="00EE6BAB" w:rsidRDefault="00CC3799" w:rsidP="00CC3799">
            <w:pPr>
              <w:pStyle w:val="TableParagraph"/>
              <w:rPr>
                <w:sz w:val="24"/>
                <w:szCs w:val="24"/>
                <w:lang w:val="mk-MK"/>
              </w:rPr>
            </w:pPr>
            <w:r w:rsidRPr="00EE6BAB">
              <w:rPr>
                <w:sz w:val="24"/>
                <w:szCs w:val="24"/>
                <w:lang w:val="mk-MK"/>
              </w:rPr>
              <w:t>• Изработка на извештај за работа на стручниот актив за учебната 2022/2023 год.</w:t>
            </w:r>
          </w:p>
        </w:tc>
        <w:tc>
          <w:tcPr>
            <w:tcW w:w="3870" w:type="dxa"/>
          </w:tcPr>
          <w:p w:rsidR="00CC3799" w:rsidRPr="00EE6BAB" w:rsidRDefault="00CC3799" w:rsidP="00CC3799">
            <w:pPr>
              <w:rPr>
                <w:sz w:val="24"/>
                <w:szCs w:val="24"/>
                <w:lang w:val="mk-MK"/>
              </w:rPr>
            </w:pPr>
            <w:r w:rsidRPr="00EE6BAB">
              <w:rPr>
                <w:sz w:val="24"/>
                <w:szCs w:val="24"/>
                <w:lang w:val="mk-MK"/>
              </w:rPr>
              <w:t>Претставување на очекуваните и добиените резултати од работата на стручниот актив</w:t>
            </w:r>
          </w:p>
        </w:tc>
        <w:tc>
          <w:tcPr>
            <w:tcW w:w="2340" w:type="dxa"/>
          </w:tcPr>
          <w:p w:rsidR="00CC3799" w:rsidRPr="00EE6BAB" w:rsidRDefault="00CC3799" w:rsidP="00CC3799">
            <w:pPr>
              <w:rPr>
                <w:sz w:val="24"/>
                <w:szCs w:val="24"/>
                <w:lang w:val="mk-MK"/>
              </w:rPr>
            </w:pPr>
          </w:p>
        </w:tc>
        <w:tc>
          <w:tcPr>
            <w:tcW w:w="3240" w:type="dxa"/>
          </w:tcPr>
          <w:p w:rsidR="00CC3799" w:rsidRPr="00EE6BAB" w:rsidRDefault="00CC3799" w:rsidP="00CC3799">
            <w:pPr>
              <w:rPr>
                <w:sz w:val="24"/>
                <w:szCs w:val="24"/>
                <w:lang w:val="mk-MK"/>
              </w:rPr>
            </w:pPr>
            <w:r w:rsidRPr="00EE6BAB">
              <w:rPr>
                <w:sz w:val="24"/>
                <w:szCs w:val="24"/>
                <w:lang w:val="mk-MK"/>
              </w:rPr>
              <w:t>Сите наставници од одделенска настава (прво, второ, трето, четврто и петто одделение)</w:t>
            </w:r>
          </w:p>
        </w:tc>
        <w:tc>
          <w:tcPr>
            <w:tcW w:w="2340" w:type="dxa"/>
          </w:tcPr>
          <w:p w:rsidR="00CC3799" w:rsidRPr="00EE6BAB" w:rsidRDefault="00CC3799" w:rsidP="00CC3799">
            <w:pPr>
              <w:rPr>
                <w:sz w:val="24"/>
                <w:szCs w:val="24"/>
                <w:lang w:val="mk-MK"/>
              </w:rPr>
            </w:pPr>
            <w:r w:rsidRPr="00EE6BAB">
              <w:rPr>
                <w:sz w:val="24"/>
                <w:szCs w:val="24"/>
                <w:lang w:val="mk-MK"/>
              </w:rPr>
              <w:t>јуни</w:t>
            </w:r>
          </w:p>
        </w:tc>
        <w:tc>
          <w:tcPr>
            <w:tcW w:w="3510" w:type="dxa"/>
          </w:tcPr>
          <w:p w:rsidR="00CC3799" w:rsidRPr="00EE6BAB" w:rsidRDefault="00CC3799" w:rsidP="00CC3799">
            <w:pPr>
              <w:rPr>
                <w:sz w:val="24"/>
                <w:szCs w:val="24"/>
                <w:lang w:val="mk-MK"/>
              </w:rPr>
            </w:pPr>
            <w:r w:rsidRPr="00EE6BAB">
              <w:rPr>
                <w:sz w:val="24"/>
                <w:szCs w:val="24"/>
                <w:lang w:val="mk-MK"/>
              </w:rPr>
              <w:t xml:space="preserve">Реализација на планираните активности; </w:t>
            </w:r>
          </w:p>
          <w:p w:rsidR="00CC3799" w:rsidRPr="00EE6BAB" w:rsidRDefault="00CC3799" w:rsidP="00CC3799">
            <w:pPr>
              <w:rPr>
                <w:sz w:val="24"/>
                <w:szCs w:val="24"/>
                <w:lang w:val="mk-MK"/>
              </w:rPr>
            </w:pPr>
            <w:r w:rsidRPr="00EE6BAB">
              <w:rPr>
                <w:sz w:val="24"/>
                <w:szCs w:val="24"/>
                <w:lang w:val="mk-MK"/>
              </w:rPr>
              <w:t>Унапредување на воспитно – образовниот процес.</w:t>
            </w:r>
          </w:p>
        </w:tc>
      </w:tr>
    </w:tbl>
    <w:p w:rsidR="00CC3799" w:rsidRPr="00EE6BAB" w:rsidRDefault="00CC3799" w:rsidP="00CC3799">
      <w:pPr>
        <w:ind w:left="1440" w:firstLine="720"/>
        <w:rPr>
          <w:b/>
          <w:sz w:val="24"/>
          <w:lang w:val="mk-MK"/>
        </w:rPr>
      </w:pPr>
    </w:p>
    <w:p w:rsidR="00CC3799" w:rsidRPr="00EE6BAB" w:rsidRDefault="00CC3799" w:rsidP="00CC3799">
      <w:pPr>
        <w:rPr>
          <w:lang w:val="mk-MK"/>
        </w:rPr>
      </w:pPr>
    </w:p>
    <w:p w:rsidR="00CC3799" w:rsidRPr="00EE6BAB" w:rsidRDefault="00CC3799" w:rsidP="00CC3799">
      <w:pPr>
        <w:ind w:left="980"/>
        <w:jc w:val="center"/>
        <w:rPr>
          <w:b/>
          <w:i/>
          <w:sz w:val="28"/>
          <w:lang w:val="mk-MK"/>
        </w:rPr>
      </w:pPr>
      <w:r w:rsidRPr="00EE6BAB">
        <w:rPr>
          <w:b/>
          <w:i/>
          <w:sz w:val="28"/>
        </w:rPr>
        <w:t>Планирани актив</w:t>
      </w:r>
      <w:r w:rsidRPr="00EE6BAB">
        <w:rPr>
          <w:b/>
          <w:i/>
          <w:sz w:val="28"/>
          <w:lang w:val="mk-MK"/>
        </w:rPr>
        <w:t>ности по одделенки активи</w:t>
      </w:r>
    </w:p>
    <w:p w:rsidR="00CC3799" w:rsidRPr="00EE6BAB" w:rsidRDefault="00CC3799" w:rsidP="00CC3799">
      <w:pPr>
        <w:ind w:left="980"/>
        <w:jc w:val="center"/>
        <w:rPr>
          <w:b/>
          <w:i/>
          <w:sz w:val="28"/>
          <w:lang w:val="mk-MK"/>
        </w:rPr>
      </w:pPr>
    </w:p>
    <w:tbl>
      <w:tblPr>
        <w:tblW w:w="12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7"/>
        <w:gridCol w:w="4928"/>
        <w:gridCol w:w="2537"/>
      </w:tblGrid>
      <w:tr w:rsidR="00CC3799" w:rsidRPr="00EE6BAB" w:rsidTr="00CC3799">
        <w:trPr>
          <w:trHeight w:val="615"/>
          <w:jc w:val="center"/>
        </w:trPr>
        <w:tc>
          <w:tcPr>
            <w:tcW w:w="5497" w:type="dxa"/>
          </w:tcPr>
          <w:p w:rsidR="00CC3799" w:rsidRPr="00EE6BAB" w:rsidRDefault="00CC3799" w:rsidP="00CC3799">
            <w:pPr>
              <w:pStyle w:val="TableParagraph"/>
              <w:jc w:val="center"/>
              <w:rPr>
                <w:b/>
                <w:sz w:val="24"/>
                <w:szCs w:val="24"/>
              </w:rPr>
            </w:pPr>
            <w:r w:rsidRPr="00EE6BAB">
              <w:rPr>
                <w:b/>
                <w:sz w:val="24"/>
                <w:szCs w:val="24"/>
              </w:rPr>
              <w:t>Содржина</w:t>
            </w:r>
          </w:p>
        </w:tc>
        <w:tc>
          <w:tcPr>
            <w:tcW w:w="4928" w:type="dxa"/>
          </w:tcPr>
          <w:p w:rsidR="00CC3799" w:rsidRPr="00EE6BAB" w:rsidRDefault="00CC3799" w:rsidP="00CC3799">
            <w:pPr>
              <w:pStyle w:val="TableParagraph"/>
              <w:jc w:val="center"/>
              <w:rPr>
                <w:b/>
                <w:sz w:val="24"/>
                <w:szCs w:val="24"/>
              </w:rPr>
            </w:pPr>
            <w:r w:rsidRPr="00EE6BAB">
              <w:rPr>
                <w:b/>
                <w:sz w:val="24"/>
                <w:szCs w:val="24"/>
              </w:rPr>
              <w:t>Реализатор</w:t>
            </w:r>
          </w:p>
        </w:tc>
        <w:tc>
          <w:tcPr>
            <w:tcW w:w="2537" w:type="dxa"/>
          </w:tcPr>
          <w:p w:rsidR="00CC3799" w:rsidRPr="00EE6BAB" w:rsidRDefault="00CC3799" w:rsidP="00CC3799">
            <w:pPr>
              <w:pStyle w:val="TableParagraph"/>
              <w:jc w:val="center"/>
              <w:rPr>
                <w:b/>
                <w:sz w:val="24"/>
                <w:szCs w:val="24"/>
              </w:rPr>
            </w:pPr>
            <w:r w:rsidRPr="00EE6BAB">
              <w:rPr>
                <w:b/>
                <w:sz w:val="24"/>
                <w:szCs w:val="24"/>
              </w:rPr>
              <w:t xml:space="preserve">Време на </w:t>
            </w:r>
            <w:r w:rsidRPr="00EE6BAB">
              <w:rPr>
                <w:b/>
                <w:w w:val="95"/>
                <w:sz w:val="24"/>
                <w:szCs w:val="24"/>
              </w:rPr>
              <w:t>реализација</w:t>
            </w:r>
          </w:p>
        </w:tc>
      </w:tr>
      <w:tr w:rsidR="00CC3799" w:rsidRPr="00EE6BAB" w:rsidTr="00CC3799">
        <w:trPr>
          <w:trHeight w:val="365"/>
          <w:jc w:val="center"/>
        </w:trPr>
        <w:tc>
          <w:tcPr>
            <w:tcW w:w="5497" w:type="dxa"/>
          </w:tcPr>
          <w:p w:rsidR="00CC3799" w:rsidRPr="00EE6BAB" w:rsidRDefault="00CC3799" w:rsidP="00CC3799">
            <w:pPr>
              <w:rPr>
                <w:sz w:val="24"/>
                <w:szCs w:val="24"/>
                <w:lang w:val="mk-MK"/>
              </w:rPr>
            </w:pPr>
            <w:r w:rsidRPr="00EE6BAB">
              <w:rPr>
                <w:sz w:val="24"/>
                <w:szCs w:val="24"/>
                <w:lang w:val="mk-MK"/>
              </w:rPr>
              <w:t xml:space="preserve"> </w:t>
            </w:r>
          </w:p>
          <w:p w:rsidR="00CC3799" w:rsidRPr="00EE6BAB" w:rsidRDefault="00CC3799" w:rsidP="00CC3799">
            <w:pPr>
              <w:rPr>
                <w:sz w:val="24"/>
                <w:szCs w:val="24"/>
                <w:lang w:val="mk-MK"/>
              </w:rPr>
            </w:pPr>
            <w:r w:rsidRPr="00EE6BAB">
              <w:rPr>
                <w:sz w:val="24"/>
                <w:szCs w:val="24"/>
                <w:lang w:val="mk-MK"/>
              </w:rPr>
              <w:t xml:space="preserve"> Учество</w:t>
            </w:r>
            <w:r w:rsidRPr="00EE6BAB">
              <w:rPr>
                <w:sz w:val="24"/>
                <w:szCs w:val="24"/>
              </w:rPr>
              <w:t xml:space="preserve"> </w:t>
            </w:r>
            <w:r w:rsidRPr="00EE6BAB">
              <w:rPr>
                <w:sz w:val="24"/>
                <w:szCs w:val="24"/>
                <w:lang w:val="mk-MK"/>
              </w:rPr>
              <w:t>во</w:t>
            </w:r>
            <w:r w:rsidRPr="00EE6BAB">
              <w:rPr>
                <w:sz w:val="24"/>
                <w:szCs w:val="24"/>
              </w:rPr>
              <w:t xml:space="preserve"> </w:t>
            </w:r>
            <w:r w:rsidRPr="00EE6BAB">
              <w:rPr>
                <w:sz w:val="24"/>
                <w:szCs w:val="24"/>
                <w:lang w:val="mk-MK"/>
              </w:rPr>
              <w:t>програмата</w:t>
            </w:r>
            <w:r w:rsidRPr="00EE6BAB">
              <w:rPr>
                <w:sz w:val="24"/>
                <w:szCs w:val="24"/>
              </w:rPr>
              <w:t xml:space="preserve"> </w:t>
            </w:r>
            <w:r w:rsidRPr="00EE6BAB">
              <w:rPr>
                <w:sz w:val="24"/>
                <w:szCs w:val="24"/>
                <w:lang w:val="mk-MK"/>
              </w:rPr>
              <w:t>за</w:t>
            </w:r>
            <w:r w:rsidRPr="00EE6BAB">
              <w:rPr>
                <w:sz w:val="24"/>
                <w:szCs w:val="24"/>
              </w:rPr>
              <w:t xml:space="preserve"> </w:t>
            </w:r>
            <w:r w:rsidRPr="00EE6BAB">
              <w:rPr>
                <w:sz w:val="24"/>
                <w:szCs w:val="24"/>
                <w:lang w:val="mk-MK"/>
              </w:rPr>
              <w:t>патрониот</w:t>
            </w:r>
            <w:r w:rsidRPr="00EE6BAB">
              <w:rPr>
                <w:sz w:val="24"/>
                <w:szCs w:val="24"/>
              </w:rPr>
              <w:t xml:space="preserve"> </w:t>
            </w:r>
            <w:r w:rsidRPr="00EE6BAB">
              <w:rPr>
                <w:sz w:val="24"/>
                <w:szCs w:val="24"/>
                <w:lang w:val="mk-MK"/>
              </w:rPr>
              <w:t>празник</w:t>
            </w:r>
            <w:r w:rsidRPr="00EE6BAB">
              <w:rPr>
                <w:sz w:val="24"/>
                <w:szCs w:val="24"/>
              </w:rPr>
              <w:t xml:space="preserve"> </w:t>
            </w:r>
            <w:r w:rsidRPr="00EE6BAB">
              <w:rPr>
                <w:sz w:val="24"/>
                <w:szCs w:val="24"/>
                <w:lang w:val="mk-MK"/>
              </w:rPr>
              <w:t>на</w:t>
            </w:r>
            <w:r w:rsidRPr="00EE6BAB">
              <w:rPr>
                <w:sz w:val="24"/>
                <w:szCs w:val="24"/>
              </w:rPr>
              <w:t xml:space="preserve"> </w:t>
            </w:r>
            <w:r w:rsidRPr="00EE6BAB">
              <w:rPr>
                <w:sz w:val="24"/>
                <w:szCs w:val="24"/>
                <w:lang w:val="mk-MK"/>
              </w:rPr>
              <w:t>училиштето (19.09)</w:t>
            </w:r>
          </w:p>
          <w:p w:rsidR="00CC3799" w:rsidRPr="00EE6BAB" w:rsidRDefault="00CC3799" w:rsidP="00CC3799">
            <w:pPr>
              <w:pStyle w:val="TableParagraph"/>
              <w:ind w:left="107"/>
              <w:rPr>
                <w:sz w:val="24"/>
                <w:szCs w:val="24"/>
                <w:lang w:val="mk-MK"/>
              </w:rPr>
            </w:pPr>
          </w:p>
        </w:tc>
        <w:tc>
          <w:tcPr>
            <w:tcW w:w="4928" w:type="dxa"/>
          </w:tcPr>
          <w:p w:rsidR="00CC3799" w:rsidRPr="00EE6BAB" w:rsidRDefault="00CC3799" w:rsidP="00CC3799">
            <w:pPr>
              <w:pStyle w:val="TableParagraph"/>
              <w:ind w:left="105"/>
              <w:rPr>
                <w:sz w:val="24"/>
                <w:szCs w:val="24"/>
                <w:lang w:val="mk-MK"/>
              </w:rPr>
            </w:pPr>
          </w:p>
          <w:p w:rsidR="00CC3799" w:rsidRPr="00EE6BAB" w:rsidRDefault="00CC3799" w:rsidP="00CC3799">
            <w:pPr>
              <w:pStyle w:val="TableParagraph"/>
              <w:ind w:left="105"/>
              <w:rPr>
                <w:sz w:val="24"/>
                <w:szCs w:val="24"/>
              </w:rPr>
            </w:pPr>
            <w:r w:rsidRPr="00EE6BAB">
              <w:rPr>
                <w:sz w:val="24"/>
                <w:szCs w:val="24"/>
                <w:lang w:val="mk-MK"/>
              </w:rPr>
              <w:t>Наставници и ученици од сите одделенија</w:t>
            </w:r>
          </w:p>
        </w:tc>
        <w:tc>
          <w:tcPr>
            <w:tcW w:w="2537" w:type="dxa"/>
            <w:vAlign w:val="center"/>
          </w:tcPr>
          <w:p w:rsidR="00CC3799" w:rsidRPr="00EE6BAB" w:rsidRDefault="00CC3799" w:rsidP="00CC3799">
            <w:pPr>
              <w:pStyle w:val="TableParagraph"/>
              <w:ind w:left="106"/>
              <w:jc w:val="center"/>
              <w:rPr>
                <w:sz w:val="24"/>
                <w:szCs w:val="24"/>
              </w:rPr>
            </w:pPr>
            <w:r w:rsidRPr="00EE6BAB">
              <w:rPr>
                <w:sz w:val="24"/>
                <w:szCs w:val="24"/>
                <w:lang w:val="mk-MK"/>
              </w:rPr>
              <w:t>септември</w:t>
            </w:r>
            <w:r w:rsidRPr="00EE6BAB">
              <w:rPr>
                <w:sz w:val="24"/>
                <w:szCs w:val="24"/>
              </w:rPr>
              <w:t xml:space="preserve"> 202</w:t>
            </w:r>
            <w:r w:rsidRPr="00EE6BAB">
              <w:rPr>
                <w:sz w:val="24"/>
                <w:szCs w:val="24"/>
                <w:lang w:val="mk-MK"/>
              </w:rPr>
              <w:t>3</w:t>
            </w:r>
            <w:r w:rsidRPr="00EE6BAB">
              <w:rPr>
                <w:sz w:val="24"/>
                <w:szCs w:val="24"/>
              </w:rPr>
              <w:t xml:space="preserve"> година</w:t>
            </w:r>
          </w:p>
        </w:tc>
      </w:tr>
      <w:tr w:rsidR="00CC3799" w:rsidRPr="00EE6BAB" w:rsidTr="00CC3799">
        <w:trPr>
          <w:trHeight w:val="615"/>
          <w:jc w:val="center"/>
        </w:trPr>
        <w:tc>
          <w:tcPr>
            <w:tcW w:w="5497" w:type="dxa"/>
          </w:tcPr>
          <w:p w:rsidR="00CC3799" w:rsidRPr="00EE6BAB" w:rsidRDefault="00CC3799" w:rsidP="00CC3799">
            <w:pPr>
              <w:pStyle w:val="TableParagraph"/>
              <w:tabs>
                <w:tab w:val="left" w:pos="120"/>
              </w:tabs>
              <w:ind w:left="107"/>
              <w:rPr>
                <w:sz w:val="24"/>
                <w:szCs w:val="24"/>
                <w:lang w:val="mk-MK"/>
              </w:rPr>
            </w:pPr>
          </w:p>
          <w:p w:rsidR="00CC3799" w:rsidRPr="00EE6BAB" w:rsidRDefault="00CC3799" w:rsidP="00CC3799">
            <w:pPr>
              <w:pStyle w:val="TableParagraph"/>
              <w:tabs>
                <w:tab w:val="left" w:pos="120"/>
              </w:tabs>
              <w:ind w:left="107"/>
              <w:rPr>
                <w:sz w:val="24"/>
                <w:szCs w:val="24"/>
                <w:lang w:val="mk-MK"/>
              </w:rPr>
            </w:pPr>
            <w:r w:rsidRPr="00EE6BAB">
              <w:rPr>
                <w:sz w:val="24"/>
                <w:szCs w:val="24"/>
                <w:lang w:val="mk-MK"/>
              </w:rPr>
              <w:t>Меѓународен ден на мирот   (21.09)</w:t>
            </w:r>
          </w:p>
          <w:p w:rsidR="00CC3799" w:rsidRPr="00EE6BAB" w:rsidRDefault="00CC3799" w:rsidP="00CC3799">
            <w:pPr>
              <w:pStyle w:val="TableParagraph"/>
              <w:tabs>
                <w:tab w:val="left" w:pos="120"/>
              </w:tabs>
              <w:ind w:left="107"/>
              <w:rPr>
                <w:sz w:val="24"/>
                <w:szCs w:val="24"/>
              </w:rPr>
            </w:pPr>
          </w:p>
        </w:tc>
        <w:tc>
          <w:tcPr>
            <w:tcW w:w="4928" w:type="dxa"/>
          </w:tcPr>
          <w:p w:rsidR="00CC3799" w:rsidRPr="00EE6BAB" w:rsidRDefault="00CC3799" w:rsidP="00CC3799">
            <w:pPr>
              <w:pStyle w:val="TableParagraph"/>
              <w:ind w:left="10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Четврто одделение</w:t>
            </w:r>
          </w:p>
          <w:p w:rsidR="00CC3799" w:rsidRPr="00EE6BAB" w:rsidRDefault="00CC3799" w:rsidP="00CC3799">
            <w:pPr>
              <w:pStyle w:val="TableParagraph"/>
              <w:ind w:left="105"/>
              <w:rPr>
                <w:sz w:val="24"/>
                <w:szCs w:val="24"/>
                <w:lang w:val="mk-MK"/>
              </w:rPr>
            </w:pPr>
            <w:r w:rsidRPr="00EE6BAB">
              <w:rPr>
                <w:sz w:val="24"/>
                <w:szCs w:val="24"/>
                <w:lang w:val="mk-MK"/>
              </w:rPr>
              <w:t>( три паралелки)</w:t>
            </w:r>
          </w:p>
          <w:p w:rsidR="00CC3799" w:rsidRPr="00EE6BAB" w:rsidRDefault="00CC3799" w:rsidP="00CC3799">
            <w:pPr>
              <w:pStyle w:val="TableParagraph"/>
              <w:ind w:left="105"/>
              <w:rPr>
                <w:sz w:val="24"/>
                <w:szCs w:val="24"/>
                <w:lang w:val="mk-MK"/>
              </w:rPr>
            </w:pPr>
          </w:p>
        </w:tc>
        <w:tc>
          <w:tcPr>
            <w:tcW w:w="2537" w:type="dxa"/>
            <w:vAlign w:val="center"/>
          </w:tcPr>
          <w:p w:rsidR="00CC3799" w:rsidRPr="00EE6BAB" w:rsidRDefault="00CC3799" w:rsidP="00CC3799">
            <w:pPr>
              <w:pStyle w:val="TableParagraph"/>
              <w:ind w:left="106"/>
              <w:jc w:val="center"/>
              <w:rPr>
                <w:sz w:val="24"/>
                <w:szCs w:val="24"/>
              </w:rPr>
            </w:pPr>
            <w:r w:rsidRPr="00EE6BAB">
              <w:rPr>
                <w:sz w:val="24"/>
                <w:szCs w:val="24"/>
                <w:lang w:val="mk-MK"/>
              </w:rPr>
              <w:t>септември</w:t>
            </w:r>
            <w:r w:rsidRPr="00EE6BAB">
              <w:rPr>
                <w:sz w:val="24"/>
                <w:szCs w:val="24"/>
              </w:rPr>
              <w:t xml:space="preserve"> 202</w:t>
            </w:r>
            <w:r w:rsidRPr="00EE6BAB">
              <w:rPr>
                <w:sz w:val="24"/>
                <w:szCs w:val="24"/>
                <w:lang w:val="mk-MK"/>
              </w:rPr>
              <w:t>3</w:t>
            </w:r>
            <w:r w:rsidRPr="00EE6BAB">
              <w:rPr>
                <w:sz w:val="24"/>
                <w:szCs w:val="24"/>
              </w:rPr>
              <w:t xml:space="preserve"> година</w:t>
            </w:r>
          </w:p>
        </w:tc>
      </w:tr>
      <w:tr w:rsidR="00CC3799" w:rsidRPr="00EE6BAB" w:rsidTr="00CC3799">
        <w:trPr>
          <w:trHeight w:val="614"/>
          <w:jc w:val="center"/>
        </w:trPr>
        <w:tc>
          <w:tcPr>
            <w:tcW w:w="5497" w:type="dxa"/>
          </w:tcPr>
          <w:p w:rsidR="00CC3799" w:rsidRPr="00EE6BAB" w:rsidRDefault="00CC3799" w:rsidP="00CC3799">
            <w:pPr>
              <w:pStyle w:val="TableParagraph"/>
              <w:ind w:left="107" w:right="1035"/>
              <w:rPr>
                <w:sz w:val="24"/>
                <w:szCs w:val="24"/>
                <w:lang w:val="mk-MK"/>
              </w:rPr>
            </w:pPr>
          </w:p>
          <w:p w:rsidR="00CC3799" w:rsidRPr="00EE6BAB" w:rsidRDefault="00CC3799" w:rsidP="00CC3799">
            <w:pPr>
              <w:pStyle w:val="TableParagraph"/>
              <w:ind w:left="107" w:right="1035"/>
              <w:rPr>
                <w:sz w:val="24"/>
                <w:szCs w:val="24"/>
                <w:lang w:val="mk-MK"/>
              </w:rPr>
            </w:pPr>
            <w:r w:rsidRPr="00EE6BAB">
              <w:rPr>
                <w:sz w:val="24"/>
                <w:szCs w:val="24"/>
                <w:lang w:val="mk-MK"/>
              </w:rPr>
              <w:t>Детска недела (01.10-05.10)</w:t>
            </w:r>
          </w:p>
          <w:p w:rsidR="00CC3799" w:rsidRPr="00EE6BAB" w:rsidRDefault="00CC3799" w:rsidP="00177295">
            <w:pPr>
              <w:pStyle w:val="TableParagraph"/>
              <w:numPr>
                <w:ilvl w:val="0"/>
                <w:numId w:val="164"/>
              </w:numPr>
              <w:ind w:right="1035"/>
              <w:rPr>
                <w:sz w:val="24"/>
                <w:szCs w:val="24"/>
                <w:lang w:val="mk-MK"/>
              </w:rPr>
            </w:pPr>
            <w:r w:rsidRPr="00EE6BAB">
              <w:rPr>
                <w:sz w:val="24"/>
                <w:szCs w:val="24"/>
                <w:lang w:val="mk-MK"/>
              </w:rPr>
              <w:t>Програма по повод зачленувањето на првачињата</w:t>
            </w:r>
          </w:p>
        </w:tc>
        <w:tc>
          <w:tcPr>
            <w:tcW w:w="4928" w:type="dxa"/>
          </w:tcPr>
          <w:p w:rsidR="00CC3799" w:rsidRPr="00EE6BAB" w:rsidRDefault="00CC3799" w:rsidP="00CC3799">
            <w:pPr>
              <w:pStyle w:val="TableParagraph"/>
              <w:ind w:left="10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Второ одделение</w:t>
            </w:r>
          </w:p>
          <w:p w:rsidR="00CC3799" w:rsidRPr="00EE6BAB" w:rsidRDefault="00CC3799" w:rsidP="00CC3799">
            <w:pPr>
              <w:pStyle w:val="TableParagraph"/>
              <w:ind w:left="105"/>
              <w:rPr>
                <w:sz w:val="24"/>
                <w:szCs w:val="24"/>
                <w:lang w:val="mk-MK"/>
              </w:rPr>
            </w:pPr>
            <w:r w:rsidRPr="00EE6BAB">
              <w:rPr>
                <w:sz w:val="24"/>
                <w:szCs w:val="24"/>
                <w:lang w:val="mk-MK"/>
              </w:rPr>
              <w:t xml:space="preserve">(Анета Таневски, Емилија Трајкоска, Верица Думбалоска, Делфина Тутеска и Мартина Милорадова) </w:t>
            </w:r>
          </w:p>
          <w:p w:rsidR="00CC3799" w:rsidRPr="00EE6BAB" w:rsidRDefault="00CC3799" w:rsidP="00CC3799">
            <w:pPr>
              <w:pStyle w:val="TableParagraph"/>
              <w:ind w:left="105"/>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Трето одделение</w:t>
            </w:r>
          </w:p>
          <w:p w:rsidR="00CC3799" w:rsidRPr="00EE6BAB" w:rsidRDefault="00CC3799" w:rsidP="00CC3799">
            <w:pPr>
              <w:pStyle w:val="TableParagraph"/>
              <w:ind w:left="105"/>
              <w:rPr>
                <w:sz w:val="24"/>
                <w:szCs w:val="24"/>
                <w:lang w:val="mk-MK"/>
              </w:rPr>
            </w:pPr>
            <w:r w:rsidRPr="00EE6BAB">
              <w:rPr>
                <w:sz w:val="24"/>
                <w:szCs w:val="24"/>
                <w:lang w:val="mk-MK"/>
              </w:rPr>
              <w:t>(Даниела Ризовска и Марина Калевска)</w:t>
            </w:r>
          </w:p>
          <w:p w:rsidR="00CC3799" w:rsidRPr="00EE6BAB" w:rsidRDefault="00CC3799" w:rsidP="00CC3799">
            <w:pPr>
              <w:pStyle w:val="TableParagraph"/>
              <w:ind w:left="105"/>
              <w:rPr>
                <w:sz w:val="24"/>
                <w:szCs w:val="24"/>
                <w:lang w:val="mk-MK"/>
              </w:rPr>
            </w:pPr>
          </w:p>
        </w:tc>
        <w:tc>
          <w:tcPr>
            <w:tcW w:w="2537" w:type="dxa"/>
            <w:vAlign w:val="center"/>
          </w:tcPr>
          <w:p w:rsidR="00CC3799" w:rsidRPr="00EE6BAB" w:rsidRDefault="00CC3799" w:rsidP="00CC3799">
            <w:pPr>
              <w:pStyle w:val="TableParagraph"/>
              <w:ind w:left="106"/>
              <w:jc w:val="center"/>
              <w:rPr>
                <w:sz w:val="24"/>
                <w:szCs w:val="24"/>
              </w:rPr>
            </w:pPr>
            <w:r w:rsidRPr="00EE6BAB">
              <w:rPr>
                <w:sz w:val="24"/>
                <w:szCs w:val="24"/>
                <w:lang w:val="mk-MK"/>
              </w:rPr>
              <w:t>октомври</w:t>
            </w:r>
            <w:r w:rsidRPr="00EE6BAB">
              <w:rPr>
                <w:sz w:val="24"/>
                <w:szCs w:val="24"/>
              </w:rPr>
              <w:t xml:space="preserve"> 202</w:t>
            </w:r>
            <w:r w:rsidRPr="00EE6BAB">
              <w:rPr>
                <w:sz w:val="24"/>
                <w:szCs w:val="24"/>
                <w:lang w:val="mk-MK"/>
              </w:rPr>
              <w:t>3</w:t>
            </w:r>
            <w:r w:rsidRPr="00EE6BAB">
              <w:rPr>
                <w:sz w:val="24"/>
                <w:szCs w:val="24"/>
              </w:rPr>
              <w:t xml:space="preserve"> година</w:t>
            </w:r>
          </w:p>
        </w:tc>
      </w:tr>
      <w:tr w:rsidR="00CC3799" w:rsidRPr="00EE6BAB" w:rsidTr="00CC3799">
        <w:trPr>
          <w:trHeight w:val="1215"/>
          <w:jc w:val="center"/>
        </w:trPr>
        <w:tc>
          <w:tcPr>
            <w:tcW w:w="5497" w:type="dxa"/>
            <w:tcBorders>
              <w:bottom w:val="single" w:sz="4" w:space="0" w:color="auto"/>
            </w:tcBorders>
          </w:tcPr>
          <w:p w:rsidR="00CC3799" w:rsidRPr="00EE6BAB" w:rsidRDefault="00CC3799" w:rsidP="00CC3799">
            <w:pPr>
              <w:pStyle w:val="TableParagraph"/>
              <w:rPr>
                <w:sz w:val="24"/>
                <w:szCs w:val="24"/>
                <w:lang w:val="mk-MK"/>
              </w:rPr>
            </w:pPr>
            <w:r w:rsidRPr="00EE6BAB">
              <w:rPr>
                <w:sz w:val="24"/>
                <w:szCs w:val="24"/>
                <w:lang w:val="mk-MK"/>
              </w:rPr>
              <w:t xml:space="preserve"> </w:t>
            </w:r>
          </w:p>
          <w:p w:rsidR="00CC3799" w:rsidRPr="00EE6BAB" w:rsidRDefault="00CC3799" w:rsidP="00CC3799">
            <w:pPr>
              <w:pStyle w:val="TableParagraph"/>
              <w:rPr>
                <w:sz w:val="24"/>
                <w:szCs w:val="24"/>
                <w:lang w:val="mk-MK"/>
              </w:rPr>
            </w:pPr>
            <w:r w:rsidRPr="00EE6BAB">
              <w:rPr>
                <w:sz w:val="24"/>
                <w:szCs w:val="24"/>
                <w:lang w:val="mk-MK"/>
              </w:rPr>
              <w:t xml:space="preserve"> Светски ден на наставниците (05.10)</w:t>
            </w:r>
          </w:p>
          <w:p w:rsidR="00CC3799" w:rsidRPr="00EE6BAB" w:rsidRDefault="00CC3799" w:rsidP="00CC3799">
            <w:pPr>
              <w:pStyle w:val="TableParagraph"/>
              <w:rPr>
                <w:sz w:val="24"/>
                <w:szCs w:val="24"/>
                <w:lang w:val="mk-MK"/>
              </w:rPr>
            </w:pPr>
          </w:p>
          <w:p w:rsidR="00CC3799" w:rsidRPr="00EE6BAB" w:rsidRDefault="00CC3799" w:rsidP="00CC3799">
            <w:pPr>
              <w:pStyle w:val="TableParagraph"/>
              <w:rPr>
                <w:color w:val="222222"/>
                <w:sz w:val="24"/>
                <w:szCs w:val="24"/>
                <w:shd w:val="clear" w:color="auto" w:fill="FFFFFF"/>
                <w:lang w:val="mk-MK"/>
              </w:rPr>
            </w:pPr>
            <w:r w:rsidRPr="00EE6BAB">
              <w:rPr>
                <w:color w:val="222222"/>
                <w:sz w:val="24"/>
                <w:szCs w:val="24"/>
                <w:shd w:val="clear" w:color="auto" w:fill="FFFFFF"/>
                <w:lang w:val="mk-MK"/>
              </w:rPr>
              <w:t xml:space="preserve"> </w:t>
            </w:r>
          </w:p>
          <w:p w:rsidR="00CC3799" w:rsidRPr="00EE6BAB" w:rsidRDefault="00CC3799" w:rsidP="00CC3799">
            <w:pPr>
              <w:pStyle w:val="TableParagraph"/>
              <w:rPr>
                <w:color w:val="222222"/>
                <w:sz w:val="24"/>
                <w:szCs w:val="24"/>
                <w:shd w:val="clear" w:color="auto" w:fill="FFFFFF"/>
                <w:lang w:val="mk-MK"/>
              </w:rPr>
            </w:pPr>
          </w:p>
          <w:p w:rsidR="00CC3799" w:rsidRPr="00EE6BAB" w:rsidRDefault="00CC3799" w:rsidP="00CC3799">
            <w:pPr>
              <w:pStyle w:val="TableParagraph"/>
              <w:rPr>
                <w:sz w:val="24"/>
                <w:szCs w:val="24"/>
                <w:lang w:val="mk-MK"/>
              </w:rPr>
            </w:pPr>
          </w:p>
        </w:tc>
        <w:tc>
          <w:tcPr>
            <w:tcW w:w="4928" w:type="dxa"/>
            <w:tcBorders>
              <w:bottom w:val="single" w:sz="4" w:space="0" w:color="auto"/>
            </w:tcBorders>
          </w:tcPr>
          <w:p w:rsidR="00CC3799" w:rsidRPr="00EE6BAB" w:rsidRDefault="00CC3799" w:rsidP="00CC3799">
            <w:pPr>
              <w:pStyle w:val="TableParagraph"/>
              <w:ind w:left="10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Петто одделение</w:t>
            </w:r>
          </w:p>
          <w:p w:rsidR="00CC3799" w:rsidRPr="00EE6BAB" w:rsidRDefault="00CC3799" w:rsidP="00CC3799">
            <w:pPr>
              <w:pStyle w:val="TableParagraph"/>
              <w:ind w:left="105"/>
              <w:rPr>
                <w:sz w:val="24"/>
                <w:szCs w:val="24"/>
                <w:lang w:val="mk-MK"/>
              </w:rPr>
            </w:pPr>
            <w:r w:rsidRPr="00EE6BAB">
              <w:rPr>
                <w:sz w:val="24"/>
                <w:szCs w:val="24"/>
                <w:lang w:val="mk-MK"/>
              </w:rPr>
              <w:t>(Оливер Ацески, Јулијана Димеска и Валентина Јованоска)</w:t>
            </w:r>
          </w:p>
          <w:p w:rsidR="00CC3799" w:rsidRPr="00EE6BAB" w:rsidRDefault="00CC3799" w:rsidP="00CC3799">
            <w:pPr>
              <w:pStyle w:val="TableParagraph"/>
              <w:ind w:left="105"/>
              <w:rPr>
                <w:sz w:val="24"/>
                <w:szCs w:val="24"/>
                <w:lang w:val="mk-MK"/>
              </w:rPr>
            </w:pPr>
          </w:p>
        </w:tc>
        <w:tc>
          <w:tcPr>
            <w:tcW w:w="2537" w:type="dxa"/>
            <w:vMerge w:val="restart"/>
            <w:vAlign w:val="center"/>
          </w:tcPr>
          <w:p w:rsidR="00CC3799" w:rsidRPr="00EE6BAB" w:rsidRDefault="00CC3799" w:rsidP="00CC3799">
            <w:pPr>
              <w:pStyle w:val="TableParagraph"/>
              <w:ind w:left="106" w:right="2"/>
              <w:jc w:val="center"/>
              <w:rPr>
                <w:sz w:val="24"/>
                <w:szCs w:val="24"/>
              </w:rPr>
            </w:pPr>
            <w:r w:rsidRPr="00EE6BAB">
              <w:rPr>
                <w:sz w:val="24"/>
                <w:szCs w:val="24"/>
                <w:lang w:val="mk-MK"/>
              </w:rPr>
              <w:t>октомври</w:t>
            </w:r>
            <w:r w:rsidRPr="00EE6BAB">
              <w:rPr>
                <w:sz w:val="24"/>
                <w:szCs w:val="24"/>
              </w:rPr>
              <w:t xml:space="preserve"> 202</w:t>
            </w:r>
            <w:r w:rsidRPr="00EE6BAB">
              <w:rPr>
                <w:sz w:val="24"/>
                <w:szCs w:val="24"/>
                <w:lang w:val="mk-MK"/>
              </w:rPr>
              <w:t xml:space="preserve">3 </w:t>
            </w:r>
            <w:r w:rsidRPr="00EE6BAB">
              <w:rPr>
                <w:sz w:val="24"/>
                <w:szCs w:val="24"/>
              </w:rPr>
              <w:t>година</w:t>
            </w:r>
          </w:p>
        </w:tc>
      </w:tr>
      <w:tr w:rsidR="00CC3799" w:rsidRPr="00EE6BAB" w:rsidTr="00CC3799">
        <w:trPr>
          <w:trHeight w:val="1260"/>
          <w:jc w:val="center"/>
        </w:trPr>
        <w:tc>
          <w:tcPr>
            <w:tcW w:w="5497" w:type="dxa"/>
            <w:tcBorders>
              <w:top w:val="single" w:sz="4" w:space="0" w:color="auto"/>
            </w:tcBorders>
          </w:tcPr>
          <w:p w:rsidR="00CC3799" w:rsidRPr="00EE6BAB" w:rsidRDefault="00CC3799" w:rsidP="00CC3799">
            <w:pPr>
              <w:pStyle w:val="TableParagraph"/>
              <w:rPr>
                <w:sz w:val="24"/>
                <w:szCs w:val="24"/>
                <w:shd w:val="clear" w:color="auto" w:fill="FFFFFF"/>
                <w:lang w:val="mk-MK"/>
              </w:rPr>
            </w:pPr>
            <w:r w:rsidRPr="00EE6BAB">
              <w:rPr>
                <w:sz w:val="24"/>
                <w:szCs w:val="24"/>
                <w:shd w:val="clear" w:color="auto" w:fill="FFFFFF"/>
                <w:lang w:val="mk-MK"/>
              </w:rPr>
              <w:t xml:space="preserve"> </w:t>
            </w:r>
          </w:p>
          <w:p w:rsidR="00CC3799" w:rsidRPr="00EE6BAB" w:rsidRDefault="00CC3799" w:rsidP="00CC3799">
            <w:pPr>
              <w:pStyle w:val="TableParagraph"/>
              <w:rPr>
                <w:sz w:val="24"/>
                <w:szCs w:val="24"/>
                <w:lang w:val="mk-MK"/>
              </w:rPr>
            </w:pPr>
            <w:r w:rsidRPr="00EE6BAB">
              <w:rPr>
                <w:sz w:val="24"/>
                <w:szCs w:val="24"/>
                <w:shd w:val="clear" w:color="auto" w:fill="FFFFFF"/>
                <w:lang w:val="mk-MK"/>
              </w:rPr>
              <w:t xml:space="preserve"> </w:t>
            </w:r>
            <w:r w:rsidRPr="00EE6BAB">
              <w:rPr>
                <w:sz w:val="24"/>
                <w:szCs w:val="24"/>
                <w:shd w:val="clear" w:color="auto" w:fill="FFFFFF"/>
              </w:rPr>
              <w:t>Светски ден на храната</w:t>
            </w:r>
            <w:r w:rsidRPr="00EE6BAB">
              <w:rPr>
                <w:sz w:val="24"/>
                <w:szCs w:val="24"/>
                <w:shd w:val="clear" w:color="auto" w:fill="FFFFFF"/>
                <w:lang w:val="mk-MK"/>
              </w:rPr>
              <w:t xml:space="preserve"> (</w:t>
            </w:r>
            <w:r w:rsidRPr="00EE6BAB">
              <w:rPr>
                <w:sz w:val="24"/>
                <w:szCs w:val="24"/>
                <w:shd w:val="clear" w:color="auto" w:fill="FFFFFF"/>
              </w:rPr>
              <w:t>16</w:t>
            </w:r>
            <w:r w:rsidRPr="00EE6BAB">
              <w:rPr>
                <w:sz w:val="24"/>
                <w:szCs w:val="24"/>
                <w:shd w:val="clear" w:color="auto" w:fill="FFFFFF"/>
                <w:lang w:val="mk-MK"/>
              </w:rPr>
              <w:t>.</w:t>
            </w:r>
            <w:r w:rsidRPr="00EE6BAB">
              <w:rPr>
                <w:sz w:val="24"/>
                <w:szCs w:val="24"/>
                <w:shd w:val="clear" w:color="auto" w:fill="FFFFFF"/>
              </w:rPr>
              <w:t>10</w:t>
            </w:r>
            <w:r w:rsidRPr="00EE6BAB">
              <w:rPr>
                <w:sz w:val="24"/>
                <w:szCs w:val="24"/>
                <w:shd w:val="clear" w:color="auto" w:fill="FFFFFF"/>
                <w:lang w:val="mk-MK"/>
              </w:rPr>
              <w:t>)</w:t>
            </w:r>
          </w:p>
        </w:tc>
        <w:tc>
          <w:tcPr>
            <w:tcW w:w="4928" w:type="dxa"/>
            <w:tcBorders>
              <w:top w:val="single" w:sz="4" w:space="0" w:color="auto"/>
            </w:tcBorders>
          </w:tcPr>
          <w:p w:rsidR="00CC3799" w:rsidRPr="00EE6BAB" w:rsidRDefault="00CC3799" w:rsidP="00CC3799">
            <w:pPr>
              <w:pStyle w:val="TableParagraph"/>
              <w:ind w:left="10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Трето одделение</w:t>
            </w:r>
          </w:p>
          <w:p w:rsidR="00CC3799" w:rsidRPr="00EE6BAB" w:rsidRDefault="00CC3799" w:rsidP="00CC3799">
            <w:pPr>
              <w:pStyle w:val="TableParagraph"/>
              <w:ind w:left="105"/>
              <w:rPr>
                <w:sz w:val="24"/>
                <w:szCs w:val="24"/>
                <w:lang w:val="mk-MK"/>
              </w:rPr>
            </w:pPr>
            <w:r w:rsidRPr="00EE6BAB">
              <w:rPr>
                <w:sz w:val="24"/>
                <w:szCs w:val="24"/>
                <w:lang w:val="mk-MK"/>
              </w:rPr>
              <w:t>(Даниела Ризовска, Моника Петреска, Марина Калевска и Кристина Вангелеска)</w:t>
            </w:r>
          </w:p>
          <w:p w:rsidR="00CC3799" w:rsidRPr="00EE6BAB" w:rsidRDefault="00CC3799" w:rsidP="00CC3799">
            <w:pPr>
              <w:pStyle w:val="TableParagraph"/>
              <w:ind w:left="105"/>
              <w:rPr>
                <w:sz w:val="24"/>
                <w:szCs w:val="24"/>
                <w:lang w:val="mk-MK"/>
              </w:rPr>
            </w:pPr>
          </w:p>
        </w:tc>
        <w:tc>
          <w:tcPr>
            <w:tcW w:w="2537" w:type="dxa"/>
            <w:vMerge/>
            <w:vAlign w:val="center"/>
          </w:tcPr>
          <w:p w:rsidR="00CC3799" w:rsidRPr="00EE6BAB" w:rsidRDefault="00CC3799" w:rsidP="00CC3799">
            <w:pPr>
              <w:pStyle w:val="TableParagraph"/>
              <w:ind w:left="106" w:right="805"/>
              <w:jc w:val="center"/>
              <w:rPr>
                <w:sz w:val="24"/>
                <w:szCs w:val="24"/>
                <w:lang w:val="mk-MK"/>
              </w:rPr>
            </w:pPr>
          </w:p>
        </w:tc>
      </w:tr>
      <w:tr w:rsidR="00CC3799" w:rsidRPr="00EE6BAB" w:rsidTr="00CC3799">
        <w:trPr>
          <w:trHeight w:val="365"/>
          <w:jc w:val="center"/>
        </w:trPr>
        <w:tc>
          <w:tcPr>
            <w:tcW w:w="5497" w:type="dxa"/>
          </w:tcPr>
          <w:p w:rsidR="00CC3799" w:rsidRPr="00EE6BAB" w:rsidRDefault="00CC3799" w:rsidP="00CC3799">
            <w:pPr>
              <w:pStyle w:val="TableParagraph"/>
              <w:rPr>
                <w:sz w:val="24"/>
                <w:szCs w:val="24"/>
                <w:lang w:val="mk-MK"/>
              </w:rPr>
            </w:pPr>
            <w:r w:rsidRPr="00EE6BAB">
              <w:rPr>
                <w:sz w:val="24"/>
                <w:szCs w:val="24"/>
                <w:lang w:val="mk-MK"/>
              </w:rPr>
              <w:t xml:space="preserve"> </w:t>
            </w:r>
          </w:p>
          <w:p w:rsidR="00CC3799" w:rsidRPr="00EE6BAB" w:rsidRDefault="00CC3799" w:rsidP="00CC3799">
            <w:pPr>
              <w:pStyle w:val="TableParagraph"/>
              <w:rPr>
                <w:sz w:val="24"/>
                <w:szCs w:val="24"/>
                <w:lang w:val="mk-MK"/>
              </w:rPr>
            </w:pPr>
            <w:r w:rsidRPr="00EE6BAB">
              <w:rPr>
                <w:sz w:val="24"/>
                <w:szCs w:val="24"/>
                <w:lang w:val="mk-MK"/>
              </w:rPr>
              <w:t xml:space="preserve"> Панаѓур (25.12)</w:t>
            </w:r>
          </w:p>
        </w:tc>
        <w:tc>
          <w:tcPr>
            <w:tcW w:w="4928" w:type="dxa"/>
          </w:tcPr>
          <w:p w:rsidR="00CC3799" w:rsidRPr="00EE6BAB" w:rsidRDefault="00CC3799" w:rsidP="00CC3799">
            <w:pPr>
              <w:pStyle w:val="TableParagraph"/>
              <w:ind w:left="105"/>
              <w:rPr>
                <w:sz w:val="24"/>
                <w:szCs w:val="24"/>
                <w:lang w:val="mk-MK"/>
              </w:rPr>
            </w:pPr>
          </w:p>
          <w:p w:rsidR="00CC3799" w:rsidRPr="00EE6BAB" w:rsidRDefault="00CC3799" w:rsidP="00CC3799">
            <w:pPr>
              <w:pStyle w:val="TableParagraph"/>
              <w:ind w:left="105"/>
              <w:rPr>
                <w:sz w:val="24"/>
                <w:szCs w:val="24"/>
                <w:lang w:val="mk-MK"/>
              </w:rPr>
            </w:pPr>
            <w:r w:rsidRPr="00EE6BAB">
              <w:rPr>
                <w:sz w:val="24"/>
                <w:szCs w:val="24"/>
                <w:lang w:val="mk-MK"/>
              </w:rPr>
              <w:t>Наставници и ученици од сите одделенија</w:t>
            </w:r>
          </w:p>
          <w:p w:rsidR="00CC3799" w:rsidRPr="00EE6BAB" w:rsidRDefault="00CC3799" w:rsidP="00CC3799">
            <w:pPr>
              <w:pStyle w:val="TableParagraph"/>
              <w:ind w:left="105"/>
              <w:rPr>
                <w:sz w:val="24"/>
                <w:szCs w:val="24"/>
              </w:rPr>
            </w:pPr>
          </w:p>
        </w:tc>
        <w:tc>
          <w:tcPr>
            <w:tcW w:w="2537" w:type="dxa"/>
            <w:vAlign w:val="center"/>
          </w:tcPr>
          <w:p w:rsidR="00CC3799" w:rsidRPr="00EE6BAB" w:rsidRDefault="00CC3799" w:rsidP="00CC3799">
            <w:pPr>
              <w:pStyle w:val="TableParagraph"/>
              <w:ind w:left="106"/>
              <w:jc w:val="center"/>
              <w:rPr>
                <w:sz w:val="24"/>
                <w:szCs w:val="24"/>
                <w:lang w:val="mk-MK"/>
              </w:rPr>
            </w:pPr>
            <w:r w:rsidRPr="00EE6BAB">
              <w:rPr>
                <w:sz w:val="24"/>
                <w:szCs w:val="24"/>
                <w:lang w:val="mk-MK"/>
              </w:rPr>
              <w:t>д</w:t>
            </w:r>
            <w:r w:rsidRPr="00EE6BAB">
              <w:rPr>
                <w:sz w:val="24"/>
                <w:szCs w:val="24"/>
              </w:rPr>
              <w:t>екември 20</w:t>
            </w:r>
            <w:r w:rsidRPr="00EE6BAB">
              <w:rPr>
                <w:sz w:val="24"/>
                <w:szCs w:val="24"/>
                <w:lang w:val="mk-MK"/>
              </w:rPr>
              <w:t>23</w:t>
            </w:r>
            <w:r w:rsidRPr="00EE6BAB">
              <w:rPr>
                <w:sz w:val="24"/>
                <w:szCs w:val="24"/>
              </w:rPr>
              <w:t xml:space="preserve"> година</w:t>
            </w:r>
          </w:p>
          <w:p w:rsidR="00CC3799" w:rsidRPr="00EE6BAB" w:rsidRDefault="00CC3799" w:rsidP="00CC3799">
            <w:pPr>
              <w:pStyle w:val="TableParagraph"/>
              <w:ind w:left="106"/>
              <w:jc w:val="center"/>
              <w:rPr>
                <w:sz w:val="24"/>
                <w:szCs w:val="24"/>
              </w:rPr>
            </w:pPr>
          </w:p>
        </w:tc>
      </w:tr>
      <w:tr w:rsidR="00CC3799" w:rsidRPr="00EE6BAB" w:rsidTr="00CC3799">
        <w:trPr>
          <w:trHeight w:val="1065"/>
          <w:jc w:val="center"/>
        </w:trPr>
        <w:tc>
          <w:tcPr>
            <w:tcW w:w="5497" w:type="dxa"/>
            <w:tcBorders>
              <w:bottom w:val="single" w:sz="4" w:space="0" w:color="auto"/>
            </w:tcBorders>
          </w:tcPr>
          <w:p w:rsidR="00CC3799" w:rsidRPr="00EE6BAB" w:rsidRDefault="00CC3799" w:rsidP="00CC3799">
            <w:pPr>
              <w:pStyle w:val="TableParagraph"/>
              <w:ind w:left="107"/>
              <w:rPr>
                <w:sz w:val="24"/>
                <w:szCs w:val="24"/>
                <w:lang w:val="mk-MK"/>
              </w:rPr>
            </w:pPr>
          </w:p>
          <w:p w:rsidR="00CC3799" w:rsidRPr="00EE6BAB" w:rsidRDefault="00CC3799" w:rsidP="00CC3799">
            <w:pPr>
              <w:pStyle w:val="TableParagraph"/>
              <w:ind w:left="107"/>
              <w:rPr>
                <w:sz w:val="24"/>
                <w:szCs w:val="24"/>
                <w:lang w:val="mk-MK"/>
              </w:rPr>
            </w:pPr>
            <w:r w:rsidRPr="00EE6BAB">
              <w:rPr>
                <w:sz w:val="24"/>
                <w:szCs w:val="24"/>
                <w:lang w:val="mk-MK"/>
              </w:rPr>
              <w:t>Светски ден на книгата (02.03)</w:t>
            </w:r>
          </w:p>
          <w:p w:rsidR="00CC3799" w:rsidRPr="00EE6BAB" w:rsidRDefault="00CC3799" w:rsidP="00CC3799">
            <w:pPr>
              <w:pStyle w:val="TableParagraph"/>
              <w:ind w:left="107"/>
              <w:rPr>
                <w:sz w:val="24"/>
                <w:szCs w:val="24"/>
                <w:lang w:val="mk-MK"/>
              </w:rPr>
            </w:pPr>
          </w:p>
          <w:p w:rsidR="00CC3799" w:rsidRPr="00EE6BAB" w:rsidRDefault="00CC3799" w:rsidP="00CC3799">
            <w:pPr>
              <w:pStyle w:val="TableParagraph"/>
              <w:ind w:left="107"/>
              <w:rPr>
                <w:sz w:val="24"/>
                <w:szCs w:val="24"/>
                <w:lang w:val="mk-MK"/>
              </w:rPr>
            </w:pPr>
          </w:p>
          <w:p w:rsidR="00CC3799" w:rsidRPr="00EE6BAB" w:rsidRDefault="00CC3799" w:rsidP="00CC3799">
            <w:pPr>
              <w:pStyle w:val="TableParagraph"/>
              <w:ind w:left="107"/>
              <w:rPr>
                <w:sz w:val="24"/>
                <w:szCs w:val="24"/>
                <w:lang w:val="mk-MK"/>
              </w:rPr>
            </w:pPr>
          </w:p>
        </w:tc>
        <w:tc>
          <w:tcPr>
            <w:tcW w:w="4928" w:type="dxa"/>
            <w:tcBorders>
              <w:bottom w:val="single" w:sz="4" w:space="0" w:color="auto"/>
            </w:tcBorders>
          </w:tcPr>
          <w:p w:rsidR="00CC3799" w:rsidRPr="00EE6BAB" w:rsidRDefault="00CC3799" w:rsidP="00CC3799">
            <w:pPr>
              <w:pStyle w:val="TableParagraph"/>
              <w:ind w:left="10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Второ одделение</w:t>
            </w:r>
          </w:p>
          <w:p w:rsidR="00CC3799" w:rsidRPr="00EE6BAB" w:rsidRDefault="00CC3799" w:rsidP="00CC3799">
            <w:pPr>
              <w:pStyle w:val="TableParagraph"/>
              <w:ind w:left="105"/>
              <w:rPr>
                <w:sz w:val="24"/>
                <w:szCs w:val="24"/>
                <w:lang w:val="mk-MK"/>
              </w:rPr>
            </w:pPr>
            <w:r w:rsidRPr="00EE6BAB">
              <w:rPr>
                <w:sz w:val="24"/>
                <w:szCs w:val="24"/>
                <w:lang w:val="mk-MK"/>
              </w:rPr>
              <w:t>(Анета Таневски, Верица Думбалоска и Делфина Тутеска)</w:t>
            </w:r>
          </w:p>
          <w:p w:rsidR="00CC3799" w:rsidRPr="00EE6BAB" w:rsidRDefault="00CC3799" w:rsidP="00CC3799">
            <w:pPr>
              <w:pStyle w:val="TableParagraph"/>
              <w:ind w:left="105"/>
              <w:rPr>
                <w:sz w:val="24"/>
                <w:szCs w:val="24"/>
              </w:rPr>
            </w:pPr>
          </w:p>
        </w:tc>
        <w:tc>
          <w:tcPr>
            <w:tcW w:w="2537" w:type="dxa"/>
            <w:vMerge w:val="restart"/>
            <w:vAlign w:val="center"/>
          </w:tcPr>
          <w:p w:rsidR="00CC3799" w:rsidRPr="00EE6BAB" w:rsidRDefault="00CC3799" w:rsidP="00CC3799">
            <w:pPr>
              <w:pStyle w:val="TableParagraph"/>
              <w:ind w:left="106" w:right="1"/>
              <w:jc w:val="center"/>
              <w:rPr>
                <w:sz w:val="24"/>
                <w:szCs w:val="24"/>
              </w:rPr>
            </w:pPr>
            <w:r w:rsidRPr="00EE6BAB">
              <w:rPr>
                <w:sz w:val="24"/>
                <w:szCs w:val="24"/>
                <w:lang w:val="mk-MK"/>
              </w:rPr>
              <w:t>март</w:t>
            </w:r>
            <w:r w:rsidRPr="00EE6BAB">
              <w:rPr>
                <w:sz w:val="24"/>
                <w:szCs w:val="24"/>
              </w:rPr>
              <w:t xml:space="preserve"> 202</w:t>
            </w:r>
            <w:r w:rsidRPr="00EE6BAB">
              <w:rPr>
                <w:sz w:val="24"/>
                <w:szCs w:val="24"/>
                <w:lang w:val="mk-MK"/>
              </w:rPr>
              <w:t>4</w:t>
            </w:r>
            <w:r w:rsidRPr="00EE6BAB">
              <w:rPr>
                <w:sz w:val="24"/>
                <w:szCs w:val="24"/>
              </w:rPr>
              <w:t xml:space="preserve"> година</w:t>
            </w:r>
          </w:p>
        </w:tc>
      </w:tr>
      <w:tr w:rsidR="00CC3799" w:rsidRPr="00EE6BAB" w:rsidTr="00CC3799">
        <w:trPr>
          <w:trHeight w:val="735"/>
          <w:jc w:val="center"/>
        </w:trPr>
        <w:tc>
          <w:tcPr>
            <w:tcW w:w="5497" w:type="dxa"/>
            <w:tcBorders>
              <w:top w:val="single" w:sz="4" w:space="0" w:color="auto"/>
              <w:bottom w:val="single" w:sz="4" w:space="0" w:color="auto"/>
            </w:tcBorders>
          </w:tcPr>
          <w:p w:rsidR="00CC3799" w:rsidRPr="00EE6BAB" w:rsidRDefault="00CC3799" w:rsidP="00CC3799">
            <w:pPr>
              <w:pStyle w:val="TableParagraph"/>
              <w:ind w:left="107"/>
              <w:rPr>
                <w:sz w:val="24"/>
                <w:szCs w:val="24"/>
                <w:lang w:val="mk-MK"/>
              </w:rPr>
            </w:pPr>
          </w:p>
          <w:p w:rsidR="00CC3799" w:rsidRPr="00EE6BAB" w:rsidRDefault="00CC3799" w:rsidP="00CC3799">
            <w:pPr>
              <w:pStyle w:val="TableParagraph"/>
              <w:ind w:left="107"/>
              <w:rPr>
                <w:sz w:val="24"/>
                <w:szCs w:val="24"/>
                <w:lang w:val="mk-MK"/>
              </w:rPr>
            </w:pPr>
            <w:r w:rsidRPr="00EE6BAB">
              <w:rPr>
                <w:sz w:val="24"/>
                <w:szCs w:val="24"/>
                <w:lang w:val="mk-MK"/>
              </w:rPr>
              <w:t>Осми март-изработка на честитки по повод Денот на жената</w:t>
            </w:r>
          </w:p>
          <w:p w:rsidR="00CC3799" w:rsidRPr="00EE6BAB" w:rsidRDefault="00CC3799" w:rsidP="00CC3799">
            <w:pPr>
              <w:pStyle w:val="TableParagraph"/>
              <w:ind w:left="107"/>
              <w:rPr>
                <w:sz w:val="24"/>
                <w:szCs w:val="24"/>
                <w:lang w:val="mk-MK"/>
              </w:rPr>
            </w:pPr>
          </w:p>
        </w:tc>
        <w:tc>
          <w:tcPr>
            <w:tcW w:w="4928" w:type="dxa"/>
            <w:tcBorders>
              <w:top w:val="single" w:sz="4" w:space="0" w:color="auto"/>
              <w:bottom w:val="single" w:sz="4" w:space="0" w:color="auto"/>
            </w:tcBorders>
          </w:tcPr>
          <w:p w:rsidR="00CC3799" w:rsidRPr="00EE6BAB" w:rsidRDefault="00CC3799" w:rsidP="00CC3799">
            <w:pPr>
              <w:pStyle w:val="TableParagraph"/>
              <w:ind w:left="105"/>
              <w:rPr>
                <w:sz w:val="24"/>
                <w:szCs w:val="24"/>
                <w:lang w:val="mk-MK"/>
              </w:rPr>
            </w:pPr>
          </w:p>
          <w:p w:rsidR="00CC3799" w:rsidRPr="00EE6BAB" w:rsidRDefault="00CC3799" w:rsidP="00CC3799">
            <w:pPr>
              <w:pStyle w:val="TableParagraph"/>
              <w:ind w:left="105"/>
              <w:rPr>
                <w:sz w:val="24"/>
                <w:szCs w:val="24"/>
                <w:lang w:val="mk-MK"/>
              </w:rPr>
            </w:pPr>
            <w:r w:rsidRPr="00EE6BAB">
              <w:rPr>
                <w:sz w:val="24"/>
                <w:szCs w:val="24"/>
                <w:lang w:val="mk-MK"/>
              </w:rPr>
              <w:t xml:space="preserve">Наставници и ученици од сите одделенија </w:t>
            </w:r>
          </w:p>
          <w:p w:rsidR="00CC3799" w:rsidRPr="00EE6BAB" w:rsidRDefault="00CC3799" w:rsidP="00CC3799">
            <w:pPr>
              <w:pStyle w:val="TableParagraph"/>
              <w:ind w:left="105"/>
              <w:rPr>
                <w:sz w:val="24"/>
                <w:szCs w:val="24"/>
                <w:lang w:val="mk-MK"/>
              </w:rPr>
            </w:pPr>
          </w:p>
        </w:tc>
        <w:tc>
          <w:tcPr>
            <w:tcW w:w="2537" w:type="dxa"/>
            <w:vMerge/>
            <w:vAlign w:val="center"/>
          </w:tcPr>
          <w:p w:rsidR="00CC3799" w:rsidRPr="00EE6BAB" w:rsidRDefault="00CC3799" w:rsidP="00CC3799">
            <w:pPr>
              <w:pStyle w:val="TableParagraph"/>
              <w:ind w:left="106" w:right="802"/>
              <w:jc w:val="center"/>
              <w:rPr>
                <w:sz w:val="24"/>
                <w:szCs w:val="24"/>
                <w:lang w:val="mk-MK"/>
              </w:rPr>
            </w:pPr>
          </w:p>
        </w:tc>
      </w:tr>
      <w:tr w:rsidR="00CC3799" w:rsidRPr="00EE6BAB" w:rsidTr="00CC3799">
        <w:trPr>
          <w:trHeight w:val="1142"/>
          <w:jc w:val="center"/>
        </w:trPr>
        <w:tc>
          <w:tcPr>
            <w:tcW w:w="5497" w:type="dxa"/>
            <w:tcBorders>
              <w:top w:val="single" w:sz="4" w:space="0" w:color="auto"/>
            </w:tcBorders>
          </w:tcPr>
          <w:p w:rsidR="00CC3799" w:rsidRPr="00EE6BAB" w:rsidRDefault="00CC3799" w:rsidP="00CC3799">
            <w:pPr>
              <w:pStyle w:val="TableParagraph"/>
              <w:ind w:left="107"/>
              <w:rPr>
                <w:sz w:val="24"/>
                <w:szCs w:val="24"/>
                <w:lang w:val="mk-MK"/>
              </w:rPr>
            </w:pPr>
          </w:p>
          <w:p w:rsidR="00CC3799" w:rsidRPr="00EE6BAB" w:rsidRDefault="00CC3799" w:rsidP="00CC3799">
            <w:pPr>
              <w:pStyle w:val="TableParagraph"/>
              <w:ind w:left="107"/>
              <w:rPr>
                <w:sz w:val="24"/>
                <w:szCs w:val="24"/>
                <w:lang w:val="mk-MK"/>
              </w:rPr>
            </w:pPr>
            <w:r w:rsidRPr="00EE6BAB">
              <w:rPr>
                <w:sz w:val="24"/>
                <w:szCs w:val="24"/>
                <w:lang w:val="mk-MK"/>
              </w:rPr>
              <w:t>Светски ден на водата (22.03)</w:t>
            </w:r>
          </w:p>
        </w:tc>
        <w:tc>
          <w:tcPr>
            <w:tcW w:w="4928" w:type="dxa"/>
            <w:tcBorders>
              <w:top w:val="single" w:sz="4" w:space="0" w:color="auto"/>
            </w:tcBorders>
          </w:tcPr>
          <w:p w:rsidR="00CC3799" w:rsidRPr="00EE6BAB" w:rsidRDefault="00CC3799" w:rsidP="00CC3799">
            <w:pPr>
              <w:pStyle w:val="TableParagraph"/>
              <w:ind w:left="10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Четврто одделение</w:t>
            </w:r>
          </w:p>
          <w:p w:rsidR="00CC3799" w:rsidRPr="00EE6BAB" w:rsidRDefault="00CC3799" w:rsidP="00CC3799">
            <w:pPr>
              <w:pStyle w:val="TableParagraph"/>
              <w:ind w:left="105"/>
              <w:rPr>
                <w:sz w:val="24"/>
                <w:szCs w:val="24"/>
                <w:lang w:val="mk-MK"/>
              </w:rPr>
            </w:pPr>
            <w:r w:rsidRPr="00EE6BAB">
              <w:rPr>
                <w:sz w:val="24"/>
                <w:szCs w:val="24"/>
                <w:lang w:val="mk-MK"/>
              </w:rPr>
              <w:t>( три паралелки)</w:t>
            </w:r>
          </w:p>
          <w:p w:rsidR="00CC3799" w:rsidRPr="00EE6BAB" w:rsidRDefault="00CC3799" w:rsidP="00CC3799">
            <w:pPr>
              <w:pStyle w:val="TableParagraph"/>
              <w:ind w:left="105"/>
              <w:rPr>
                <w:sz w:val="24"/>
                <w:szCs w:val="24"/>
                <w:lang w:val="mk-MK"/>
              </w:rPr>
            </w:pPr>
          </w:p>
        </w:tc>
        <w:tc>
          <w:tcPr>
            <w:tcW w:w="2537" w:type="dxa"/>
            <w:vMerge/>
            <w:vAlign w:val="center"/>
          </w:tcPr>
          <w:p w:rsidR="00CC3799" w:rsidRPr="00EE6BAB" w:rsidRDefault="00CC3799" w:rsidP="00CC3799">
            <w:pPr>
              <w:pStyle w:val="TableParagraph"/>
              <w:ind w:left="106" w:right="802"/>
              <w:jc w:val="center"/>
              <w:rPr>
                <w:sz w:val="24"/>
                <w:szCs w:val="24"/>
                <w:lang w:val="mk-MK"/>
              </w:rPr>
            </w:pPr>
          </w:p>
        </w:tc>
      </w:tr>
      <w:tr w:rsidR="00CC3799" w:rsidRPr="00EE6BAB" w:rsidTr="00CC3799">
        <w:trPr>
          <w:trHeight w:val="1221"/>
          <w:jc w:val="center"/>
        </w:trPr>
        <w:tc>
          <w:tcPr>
            <w:tcW w:w="5497" w:type="dxa"/>
            <w:tcBorders>
              <w:bottom w:val="single" w:sz="4" w:space="0" w:color="auto"/>
            </w:tcBorders>
          </w:tcPr>
          <w:p w:rsidR="00CC3799" w:rsidRPr="00EE6BAB" w:rsidRDefault="00CC3799" w:rsidP="00CC3799">
            <w:pPr>
              <w:pStyle w:val="TableParagraph"/>
              <w:ind w:left="107"/>
              <w:rPr>
                <w:sz w:val="24"/>
                <w:szCs w:val="24"/>
                <w:lang w:val="mk-MK"/>
              </w:rPr>
            </w:pPr>
          </w:p>
          <w:p w:rsidR="00CC3799" w:rsidRPr="00EE6BAB" w:rsidRDefault="00CC3799" w:rsidP="00CC3799">
            <w:pPr>
              <w:pStyle w:val="TableParagraph"/>
              <w:ind w:left="107"/>
              <w:rPr>
                <w:sz w:val="24"/>
                <w:szCs w:val="24"/>
                <w:lang w:val="mk-MK"/>
              </w:rPr>
            </w:pPr>
            <w:r w:rsidRPr="00EE6BAB">
              <w:rPr>
                <w:sz w:val="24"/>
                <w:szCs w:val="24"/>
                <w:lang w:val="mk-MK"/>
              </w:rPr>
              <w:t>Светски ден на здравјето (07.04)</w:t>
            </w:r>
          </w:p>
          <w:p w:rsidR="00CC3799" w:rsidRPr="00EE6BAB" w:rsidRDefault="00CC3799" w:rsidP="00CC3799">
            <w:pPr>
              <w:pStyle w:val="TableParagraph"/>
              <w:ind w:left="107"/>
              <w:rPr>
                <w:sz w:val="24"/>
                <w:szCs w:val="24"/>
                <w:lang w:val="mk-MK"/>
              </w:rPr>
            </w:pPr>
          </w:p>
          <w:p w:rsidR="00CC3799" w:rsidRPr="00EE6BAB" w:rsidRDefault="00CC3799" w:rsidP="00CC3799">
            <w:pPr>
              <w:pStyle w:val="TableParagraph"/>
              <w:ind w:left="107" w:right="240"/>
              <w:rPr>
                <w:sz w:val="24"/>
                <w:szCs w:val="24"/>
                <w:lang w:val="mk-MK"/>
              </w:rPr>
            </w:pPr>
          </w:p>
          <w:p w:rsidR="00CC3799" w:rsidRPr="00EE6BAB" w:rsidRDefault="00CC3799" w:rsidP="00CC3799">
            <w:pPr>
              <w:pStyle w:val="TableParagraph"/>
              <w:ind w:left="107" w:right="240"/>
              <w:rPr>
                <w:sz w:val="24"/>
                <w:szCs w:val="24"/>
                <w:lang w:val="mk-MK"/>
              </w:rPr>
            </w:pPr>
          </w:p>
          <w:p w:rsidR="00CC3799" w:rsidRPr="00EE6BAB" w:rsidRDefault="00CC3799" w:rsidP="00CC3799">
            <w:pPr>
              <w:pStyle w:val="TableParagraph"/>
              <w:ind w:left="107" w:right="240"/>
              <w:rPr>
                <w:sz w:val="24"/>
                <w:szCs w:val="24"/>
                <w:lang w:val="mk-MK"/>
              </w:rPr>
            </w:pPr>
          </w:p>
        </w:tc>
        <w:tc>
          <w:tcPr>
            <w:tcW w:w="4928" w:type="dxa"/>
            <w:tcBorders>
              <w:bottom w:val="single" w:sz="4" w:space="0" w:color="auto"/>
            </w:tcBorders>
          </w:tcPr>
          <w:p w:rsidR="00CC3799" w:rsidRPr="00EE6BAB" w:rsidRDefault="00CC3799" w:rsidP="00CC3799">
            <w:pPr>
              <w:pStyle w:val="TableParagraph"/>
              <w:ind w:left="10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Второ одделение</w:t>
            </w:r>
          </w:p>
          <w:p w:rsidR="00CC3799" w:rsidRPr="00EE6BAB" w:rsidRDefault="00CC3799" w:rsidP="00CC3799">
            <w:pPr>
              <w:pStyle w:val="TableParagraph"/>
              <w:ind w:left="105"/>
              <w:rPr>
                <w:sz w:val="24"/>
                <w:szCs w:val="24"/>
                <w:lang w:val="mk-MK"/>
              </w:rPr>
            </w:pPr>
            <w:r w:rsidRPr="00EE6BAB">
              <w:rPr>
                <w:sz w:val="24"/>
                <w:szCs w:val="24"/>
                <w:lang w:val="mk-MK"/>
              </w:rPr>
              <w:t>(Сузана Дарковска, Мартина Милорадова и Емилија Трајкоска)</w:t>
            </w:r>
          </w:p>
          <w:p w:rsidR="00CC3799" w:rsidRPr="00EE6BAB" w:rsidRDefault="00CC3799" w:rsidP="00CC3799">
            <w:pPr>
              <w:pStyle w:val="TableParagraph"/>
              <w:ind w:left="105"/>
              <w:rPr>
                <w:sz w:val="24"/>
                <w:szCs w:val="24"/>
                <w:lang w:val="mk-MK"/>
              </w:rPr>
            </w:pPr>
          </w:p>
        </w:tc>
        <w:tc>
          <w:tcPr>
            <w:tcW w:w="2537" w:type="dxa"/>
            <w:vMerge w:val="restart"/>
            <w:vAlign w:val="center"/>
          </w:tcPr>
          <w:p w:rsidR="00CC3799" w:rsidRPr="00EE6BAB" w:rsidRDefault="00CC3799" w:rsidP="00CC3799">
            <w:pPr>
              <w:pStyle w:val="TableParagraph"/>
              <w:ind w:left="106"/>
              <w:jc w:val="center"/>
              <w:rPr>
                <w:sz w:val="24"/>
                <w:szCs w:val="24"/>
              </w:rPr>
            </w:pPr>
            <w:r w:rsidRPr="00EE6BAB">
              <w:rPr>
                <w:sz w:val="24"/>
                <w:szCs w:val="24"/>
                <w:lang w:val="mk-MK"/>
              </w:rPr>
              <w:t>април</w:t>
            </w:r>
            <w:r w:rsidRPr="00EE6BAB">
              <w:rPr>
                <w:sz w:val="24"/>
                <w:szCs w:val="24"/>
              </w:rPr>
              <w:t xml:space="preserve"> 202</w:t>
            </w:r>
            <w:r w:rsidRPr="00EE6BAB">
              <w:rPr>
                <w:sz w:val="24"/>
                <w:szCs w:val="24"/>
                <w:lang w:val="mk-MK"/>
              </w:rPr>
              <w:t>4</w:t>
            </w:r>
            <w:r w:rsidRPr="00EE6BAB">
              <w:rPr>
                <w:sz w:val="24"/>
                <w:szCs w:val="24"/>
              </w:rPr>
              <w:t xml:space="preserve"> година</w:t>
            </w:r>
          </w:p>
        </w:tc>
      </w:tr>
      <w:tr w:rsidR="00CC3799" w:rsidRPr="00EE6BAB" w:rsidTr="00CC3799">
        <w:trPr>
          <w:trHeight w:val="975"/>
          <w:jc w:val="center"/>
        </w:trPr>
        <w:tc>
          <w:tcPr>
            <w:tcW w:w="5497" w:type="dxa"/>
            <w:tcBorders>
              <w:top w:val="single" w:sz="4" w:space="0" w:color="auto"/>
              <w:bottom w:val="single" w:sz="4" w:space="0" w:color="auto"/>
            </w:tcBorders>
          </w:tcPr>
          <w:p w:rsidR="00CC3799" w:rsidRPr="00EE6BAB" w:rsidRDefault="00CC3799" w:rsidP="00CC3799">
            <w:pPr>
              <w:pStyle w:val="TableParagraph"/>
              <w:ind w:left="107" w:right="240"/>
              <w:rPr>
                <w:sz w:val="24"/>
                <w:szCs w:val="24"/>
                <w:lang w:val="mk-MK"/>
              </w:rPr>
            </w:pPr>
          </w:p>
          <w:p w:rsidR="00CC3799" w:rsidRPr="00EE6BAB" w:rsidRDefault="00CC3799" w:rsidP="00CC3799">
            <w:pPr>
              <w:pStyle w:val="TableParagraph"/>
              <w:ind w:left="107" w:right="240"/>
              <w:rPr>
                <w:sz w:val="24"/>
                <w:szCs w:val="24"/>
                <w:lang w:val="mk-MK"/>
              </w:rPr>
            </w:pPr>
            <w:r w:rsidRPr="00EE6BAB">
              <w:rPr>
                <w:sz w:val="24"/>
                <w:szCs w:val="24"/>
                <w:lang w:val="mk-MK"/>
              </w:rPr>
              <w:t>Светски ден на земјата (22.04)</w:t>
            </w:r>
          </w:p>
          <w:p w:rsidR="00CC3799" w:rsidRPr="00EE6BAB" w:rsidRDefault="00CC3799" w:rsidP="00CC3799">
            <w:pPr>
              <w:pStyle w:val="TableParagraph"/>
              <w:ind w:left="107" w:right="240"/>
              <w:rPr>
                <w:sz w:val="24"/>
                <w:szCs w:val="24"/>
                <w:lang w:val="mk-MK"/>
              </w:rPr>
            </w:pPr>
          </w:p>
          <w:p w:rsidR="00CC3799" w:rsidRPr="00EE6BAB" w:rsidRDefault="00CC3799" w:rsidP="00CC3799">
            <w:pPr>
              <w:pStyle w:val="TableParagraph"/>
              <w:ind w:left="107" w:right="240"/>
              <w:rPr>
                <w:sz w:val="24"/>
                <w:szCs w:val="24"/>
                <w:lang w:val="mk-MK"/>
              </w:rPr>
            </w:pPr>
          </w:p>
          <w:p w:rsidR="00CC3799" w:rsidRPr="00EE6BAB" w:rsidRDefault="00CC3799" w:rsidP="00CC3799">
            <w:pPr>
              <w:pStyle w:val="TableParagraph"/>
              <w:ind w:left="107" w:right="240"/>
              <w:rPr>
                <w:sz w:val="24"/>
                <w:szCs w:val="24"/>
                <w:lang w:val="mk-MK"/>
              </w:rPr>
            </w:pPr>
          </w:p>
        </w:tc>
        <w:tc>
          <w:tcPr>
            <w:tcW w:w="4928" w:type="dxa"/>
            <w:tcBorders>
              <w:top w:val="single" w:sz="4" w:space="0" w:color="auto"/>
              <w:bottom w:val="single" w:sz="4" w:space="0" w:color="auto"/>
            </w:tcBorders>
          </w:tcPr>
          <w:p w:rsidR="00CC3799" w:rsidRPr="00EE6BAB" w:rsidRDefault="00CC3799" w:rsidP="00CC3799">
            <w:pPr>
              <w:pStyle w:val="TableParagraph"/>
              <w:ind w:left="10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Трето одделение</w:t>
            </w:r>
          </w:p>
          <w:p w:rsidR="00CC3799" w:rsidRPr="00EE6BAB" w:rsidRDefault="00CC3799" w:rsidP="00CC3799">
            <w:pPr>
              <w:pStyle w:val="TableParagraph"/>
              <w:ind w:left="105"/>
              <w:rPr>
                <w:sz w:val="24"/>
                <w:szCs w:val="24"/>
                <w:lang w:val="mk-MK"/>
              </w:rPr>
            </w:pPr>
            <w:r w:rsidRPr="00EE6BAB">
              <w:rPr>
                <w:sz w:val="24"/>
                <w:szCs w:val="24"/>
                <w:lang w:val="mk-MK"/>
              </w:rPr>
              <w:t>(Катица Петреска, Анета Путеска и Олгица Вељаноска)</w:t>
            </w:r>
          </w:p>
          <w:p w:rsidR="00CC3799" w:rsidRPr="00EE6BAB" w:rsidRDefault="00CC3799" w:rsidP="00CC3799">
            <w:pPr>
              <w:pStyle w:val="TableParagraph"/>
              <w:ind w:left="105"/>
              <w:rPr>
                <w:sz w:val="24"/>
                <w:szCs w:val="24"/>
                <w:lang w:val="mk-MK"/>
              </w:rPr>
            </w:pPr>
          </w:p>
        </w:tc>
        <w:tc>
          <w:tcPr>
            <w:tcW w:w="2537" w:type="dxa"/>
            <w:vMerge/>
            <w:vAlign w:val="center"/>
          </w:tcPr>
          <w:p w:rsidR="00CC3799" w:rsidRPr="00EE6BAB" w:rsidRDefault="00CC3799" w:rsidP="00CC3799">
            <w:pPr>
              <w:pStyle w:val="TableParagraph"/>
              <w:ind w:left="106"/>
              <w:jc w:val="center"/>
              <w:rPr>
                <w:sz w:val="24"/>
                <w:szCs w:val="24"/>
                <w:lang w:val="mk-MK"/>
              </w:rPr>
            </w:pPr>
          </w:p>
        </w:tc>
      </w:tr>
      <w:tr w:rsidR="00CC3799" w:rsidRPr="00EE6BAB" w:rsidTr="00CC3799">
        <w:trPr>
          <w:trHeight w:val="810"/>
          <w:jc w:val="center"/>
        </w:trPr>
        <w:tc>
          <w:tcPr>
            <w:tcW w:w="5497" w:type="dxa"/>
            <w:tcBorders>
              <w:top w:val="single" w:sz="4" w:space="0" w:color="auto"/>
            </w:tcBorders>
          </w:tcPr>
          <w:p w:rsidR="00CC3799" w:rsidRPr="00EE6BAB" w:rsidRDefault="00CC3799" w:rsidP="00CC3799">
            <w:pPr>
              <w:pStyle w:val="TableParagraph"/>
              <w:ind w:left="107" w:right="240"/>
              <w:rPr>
                <w:sz w:val="24"/>
                <w:szCs w:val="24"/>
                <w:lang w:val="mk-MK"/>
              </w:rPr>
            </w:pPr>
          </w:p>
          <w:p w:rsidR="00CC3799" w:rsidRPr="00EE6BAB" w:rsidRDefault="00CC3799" w:rsidP="00CC3799">
            <w:pPr>
              <w:pStyle w:val="TableParagraph"/>
              <w:ind w:left="107" w:right="240"/>
              <w:rPr>
                <w:sz w:val="24"/>
                <w:szCs w:val="24"/>
                <w:lang w:val="mk-MK"/>
              </w:rPr>
            </w:pPr>
            <w:r w:rsidRPr="00EE6BAB">
              <w:rPr>
                <w:sz w:val="24"/>
                <w:szCs w:val="24"/>
                <w:lang w:val="mk-MK"/>
              </w:rPr>
              <w:t>Меѓународен ден на играта (29.04)</w:t>
            </w:r>
          </w:p>
        </w:tc>
        <w:tc>
          <w:tcPr>
            <w:tcW w:w="4928" w:type="dxa"/>
            <w:tcBorders>
              <w:top w:val="single" w:sz="4" w:space="0" w:color="auto"/>
            </w:tcBorders>
          </w:tcPr>
          <w:p w:rsidR="00CC3799" w:rsidRPr="00EE6BAB" w:rsidRDefault="00CC3799" w:rsidP="00CC3799">
            <w:pPr>
              <w:pStyle w:val="TableParagraph"/>
              <w:ind w:left="10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Прво одделение</w:t>
            </w:r>
          </w:p>
          <w:p w:rsidR="00CC3799" w:rsidRPr="00EE6BAB" w:rsidRDefault="00CC3799" w:rsidP="00CC3799">
            <w:pPr>
              <w:pStyle w:val="TableParagraph"/>
              <w:ind w:left="105"/>
              <w:rPr>
                <w:sz w:val="24"/>
                <w:szCs w:val="24"/>
                <w:lang w:val="mk-MK"/>
              </w:rPr>
            </w:pPr>
            <w:r w:rsidRPr="00EE6BAB">
              <w:rPr>
                <w:sz w:val="24"/>
                <w:szCs w:val="24"/>
                <w:lang w:val="mk-MK"/>
              </w:rPr>
              <w:t>(четири паралелки)</w:t>
            </w:r>
          </w:p>
          <w:p w:rsidR="00CC3799" w:rsidRPr="00EE6BAB" w:rsidRDefault="00CC3799" w:rsidP="00CC3799">
            <w:pPr>
              <w:pStyle w:val="TableParagraph"/>
              <w:ind w:left="105"/>
              <w:rPr>
                <w:sz w:val="24"/>
                <w:szCs w:val="24"/>
                <w:lang w:val="mk-MK"/>
              </w:rPr>
            </w:pPr>
          </w:p>
        </w:tc>
        <w:tc>
          <w:tcPr>
            <w:tcW w:w="2537" w:type="dxa"/>
            <w:vMerge/>
            <w:vAlign w:val="center"/>
          </w:tcPr>
          <w:p w:rsidR="00CC3799" w:rsidRPr="00EE6BAB" w:rsidRDefault="00CC3799" w:rsidP="00CC3799">
            <w:pPr>
              <w:pStyle w:val="TableParagraph"/>
              <w:ind w:left="106"/>
              <w:jc w:val="center"/>
              <w:rPr>
                <w:sz w:val="24"/>
                <w:szCs w:val="24"/>
                <w:lang w:val="mk-MK"/>
              </w:rPr>
            </w:pPr>
          </w:p>
        </w:tc>
      </w:tr>
      <w:tr w:rsidR="00CC3799" w:rsidRPr="00EE6BAB" w:rsidTr="00CC3799">
        <w:trPr>
          <w:trHeight w:val="1935"/>
          <w:jc w:val="center"/>
        </w:trPr>
        <w:tc>
          <w:tcPr>
            <w:tcW w:w="5497" w:type="dxa"/>
            <w:tcBorders>
              <w:bottom w:val="single" w:sz="4" w:space="0" w:color="auto"/>
            </w:tcBorders>
          </w:tcPr>
          <w:p w:rsidR="00CC3799" w:rsidRPr="00EE6BAB" w:rsidRDefault="00CC3799" w:rsidP="00CC3799">
            <w:pPr>
              <w:pStyle w:val="TableParagraph"/>
              <w:ind w:left="107"/>
              <w:rPr>
                <w:sz w:val="24"/>
                <w:szCs w:val="24"/>
                <w:lang w:val="mk-MK"/>
              </w:rPr>
            </w:pPr>
          </w:p>
          <w:p w:rsidR="00CC3799" w:rsidRPr="00EE6BAB" w:rsidRDefault="00CC3799" w:rsidP="00CC3799">
            <w:pPr>
              <w:pStyle w:val="TableParagraph"/>
              <w:ind w:left="107"/>
              <w:rPr>
                <w:sz w:val="24"/>
                <w:szCs w:val="24"/>
                <w:lang w:val="mk-MK"/>
              </w:rPr>
            </w:pPr>
            <w:r w:rsidRPr="00EE6BAB">
              <w:rPr>
                <w:sz w:val="24"/>
                <w:szCs w:val="24"/>
                <w:lang w:val="mk-MK"/>
              </w:rPr>
              <w:t>Светски ден на пишување писма (11.05)</w:t>
            </w:r>
          </w:p>
          <w:p w:rsidR="00CC3799" w:rsidRPr="00EE6BAB" w:rsidRDefault="00CC3799" w:rsidP="00CC3799">
            <w:pPr>
              <w:pStyle w:val="TableParagraph"/>
              <w:rPr>
                <w:sz w:val="24"/>
                <w:szCs w:val="24"/>
                <w:lang w:val="mk-MK"/>
              </w:rPr>
            </w:pPr>
          </w:p>
        </w:tc>
        <w:tc>
          <w:tcPr>
            <w:tcW w:w="4928" w:type="dxa"/>
            <w:tcBorders>
              <w:bottom w:val="single" w:sz="4" w:space="0" w:color="auto"/>
            </w:tcBorders>
          </w:tcPr>
          <w:p w:rsidR="00CC3799" w:rsidRPr="00EE6BAB" w:rsidRDefault="00CC3799" w:rsidP="00CC3799">
            <w:pPr>
              <w:pStyle w:val="TableParagraph"/>
              <w:ind w:left="105" w:right="955"/>
              <w:jc w:val="center"/>
              <w:rPr>
                <w:sz w:val="24"/>
                <w:szCs w:val="24"/>
                <w:lang w:val="mk-MK"/>
              </w:rPr>
            </w:pPr>
          </w:p>
          <w:p w:rsidR="00CC3799" w:rsidRPr="00EE6BAB" w:rsidRDefault="00CC3799" w:rsidP="00CC3799">
            <w:pPr>
              <w:pStyle w:val="TableParagraph"/>
              <w:ind w:left="105"/>
              <w:jc w:val="center"/>
              <w:rPr>
                <w:sz w:val="24"/>
                <w:szCs w:val="24"/>
                <w:lang w:val="mk-MK"/>
              </w:rPr>
            </w:pPr>
            <w:r w:rsidRPr="00EE6BAB">
              <w:rPr>
                <w:sz w:val="24"/>
                <w:szCs w:val="24"/>
                <w:lang w:val="mk-MK"/>
              </w:rPr>
              <w:t>Петто одделение</w:t>
            </w:r>
          </w:p>
          <w:p w:rsidR="00CC3799" w:rsidRPr="00EE6BAB" w:rsidRDefault="00CC3799" w:rsidP="00CC3799">
            <w:pPr>
              <w:pStyle w:val="TableParagraph"/>
              <w:ind w:left="105" w:right="955"/>
              <w:rPr>
                <w:sz w:val="24"/>
                <w:szCs w:val="24"/>
                <w:lang w:val="mk-MK"/>
              </w:rPr>
            </w:pPr>
            <w:r w:rsidRPr="00EE6BAB">
              <w:rPr>
                <w:sz w:val="24"/>
                <w:szCs w:val="24"/>
                <w:lang w:val="mk-MK"/>
              </w:rPr>
              <w:t>(Александра Мирческа, Снежана К. Стефаноска, Николина Шубеска и Тања Илиеска)</w:t>
            </w:r>
          </w:p>
        </w:tc>
        <w:tc>
          <w:tcPr>
            <w:tcW w:w="2537" w:type="dxa"/>
            <w:vMerge w:val="restart"/>
            <w:vAlign w:val="center"/>
          </w:tcPr>
          <w:p w:rsidR="00CC3799" w:rsidRPr="00EE6BAB" w:rsidRDefault="00CC3799" w:rsidP="00CC3799">
            <w:pPr>
              <w:pStyle w:val="TableParagraph"/>
              <w:ind w:left="106"/>
              <w:jc w:val="center"/>
              <w:rPr>
                <w:sz w:val="24"/>
                <w:szCs w:val="24"/>
              </w:rPr>
            </w:pPr>
            <w:r w:rsidRPr="00EE6BAB">
              <w:rPr>
                <w:sz w:val="24"/>
                <w:szCs w:val="24"/>
                <w:lang w:val="mk-MK"/>
              </w:rPr>
              <w:t>мај</w:t>
            </w:r>
            <w:r w:rsidRPr="00EE6BAB">
              <w:rPr>
                <w:sz w:val="24"/>
                <w:szCs w:val="24"/>
              </w:rPr>
              <w:t xml:space="preserve"> 202</w:t>
            </w:r>
            <w:r w:rsidRPr="00EE6BAB">
              <w:rPr>
                <w:sz w:val="24"/>
                <w:szCs w:val="24"/>
                <w:lang w:val="mk-MK"/>
              </w:rPr>
              <w:t>4</w:t>
            </w:r>
            <w:r w:rsidRPr="00EE6BAB">
              <w:rPr>
                <w:sz w:val="24"/>
                <w:szCs w:val="24"/>
              </w:rPr>
              <w:t xml:space="preserve"> година</w:t>
            </w:r>
          </w:p>
        </w:tc>
      </w:tr>
      <w:tr w:rsidR="00CC3799" w:rsidRPr="00EE6BAB" w:rsidTr="00CC3799">
        <w:trPr>
          <w:trHeight w:val="810"/>
          <w:jc w:val="center"/>
        </w:trPr>
        <w:tc>
          <w:tcPr>
            <w:tcW w:w="5497" w:type="dxa"/>
            <w:tcBorders>
              <w:top w:val="single" w:sz="4" w:space="0" w:color="auto"/>
            </w:tcBorders>
          </w:tcPr>
          <w:p w:rsidR="00CC3799" w:rsidRPr="00EE6BAB" w:rsidRDefault="00CC3799" w:rsidP="00CC3799">
            <w:pPr>
              <w:pStyle w:val="TableParagraph"/>
              <w:ind w:left="107"/>
              <w:rPr>
                <w:sz w:val="24"/>
                <w:szCs w:val="24"/>
                <w:lang w:val="mk-MK"/>
              </w:rPr>
            </w:pPr>
          </w:p>
          <w:p w:rsidR="00CC3799" w:rsidRPr="00EE6BAB" w:rsidRDefault="00CC3799" w:rsidP="00CC3799">
            <w:pPr>
              <w:pStyle w:val="TableParagraph"/>
              <w:ind w:left="107"/>
              <w:rPr>
                <w:sz w:val="24"/>
                <w:szCs w:val="24"/>
                <w:lang w:val="mk-MK"/>
              </w:rPr>
            </w:pPr>
            <w:r w:rsidRPr="00EE6BAB">
              <w:rPr>
                <w:sz w:val="24"/>
                <w:szCs w:val="24"/>
                <w:lang w:val="mk-MK"/>
              </w:rPr>
              <w:t>Меѓународен ден на семејството (15.05)</w:t>
            </w:r>
          </w:p>
        </w:tc>
        <w:tc>
          <w:tcPr>
            <w:tcW w:w="4928" w:type="dxa"/>
            <w:tcBorders>
              <w:top w:val="single" w:sz="4" w:space="0" w:color="auto"/>
            </w:tcBorders>
          </w:tcPr>
          <w:p w:rsidR="00CC3799" w:rsidRPr="00EE6BAB" w:rsidRDefault="00CC3799" w:rsidP="00CC3799">
            <w:pPr>
              <w:pStyle w:val="TableParagraph"/>
              <w:ind w:left="105" w:right="955"/>
              <w:rPr>
                <w:sz w:val="24"/>
                <w:szCs w:val="24"/>
                <w:lang w:val="mk-MK"/>
              </w:rPr>
            </w:pPr>
          </w:p>
          <w:p w:rsidR="00CC3799" w:rsidRPr="00EE6BAB" w:rsidRDefault="00CC3799" w:rsidP="00CC3799">
            <w:pPr>
              <w:pStyle w:val="TableParagraph"/>
              <w:ind w:left="105" w:right="-16"/>
              <w:jc w:val="center"/>
              <w:rPr>
                <w:sz w:val="24"/>
                <w:szCs w:val="24"/>
                <w:lang w:val="mk-MK"/>
              </w:rPr>
            </w:pPr>
            <w:r w:rsidRPr="00EE6BAB">
              <w:rPr>
                <w:sz w:val="24"/>
                <w:szCs w:val="24"/>
                <w:lang w:val="mk-MK"/>
              </w:rPr>
              <w:t>Прво одделение</w:t>
            </w:r>
          </w:p>
          <w:p w:rsidR="00CC3799" w:rsidRPr="00EE6BAB" w:rsidRDefault="00CC3799" w:rsidP="00CC3799">
            <w:pPr>
              <w:pStyle w:val="TableParagraph"/>
              <w:ind w:left="105" w:right="955"/>
              <w:rPr>
                <w:sz w:val="24"/>
                <w:szCs w:val="24"/>
                <w:lang w:val="mk-MK"/>
              </w:rPr>
            </w:pPr>
            <w:r w:rsidRPr="00EE6BAB">
              <w:rPr>
                <w:sz w:val="24"/>
                <w:szCs w:val="24"/>
                <w:lang w:val="mk-MK"/>
              </w:rPr>
              <w:t>(три паралелки)</w:t>
            </w:r>
          </w:p>
        </w:tc>
        <w:tc>
          <w:tcPr>
            <w:tcW w:w="2537" w:type="dxa"/>
            <w:vMerge/>
          </w:tcPr>
          <w:p w:rsidR="00CC3799" w:rsidRPr="00EE6BAB" w:rsidRDefault="00CC3799" w:rsidP="00CC3799">
            <w:pPr>
              <w:pStyle w:val="TableParagraph"/>
              <w:ind w:left="106"/>
              <w:rPr>
                <w:sz w:val="24"/>
                <w:szCs w:val="24"/>
                <w:lang w:val="mk-MK"/>
              </w:rPr>
            </w:pPr>
          </w:p>
        </w:tc>
      </w:tr>
    </w:tbl>
    <w:p w:rsidR="00CC3799" w:rsidRPr="00EE6BAB" w:rsidRDefault="00CC3799" w:rsidP="00CC3799">
      <w:pPr>
        <w:rPr>
          <w:lang w:val="mk-MK"/>
        </w:rPr>
      </w:pPr>
    </w:p>
    <w:p w:rsidR="00CC3799" w:rsidRPr="00EE6BAB" w:rsidRDefault="00CC3799" w:rsidP="00CC3799">
      <w:pPr>
        <w:spacing w:before="145"/>
        <w:ind w:left="339" w:right="438"/>
        <w:jc w:val="center"/>
        <w:rPr>
          <w:b/>
          <w:color w:val="FF0000"/>
          <w:sz w:val="24"/>
        </w:rPr>
      </w:pPr>
    </w:p>
    <w:p w:rsidR="00CC3799" w:rsidRPr="00EE6BAB" w:rsidRDefault="00CC3799" w:rsidP="00CC3799">
      <w:pPr>
        <w:spacing w:before="145"/>
        <w:ind w:left="339" w:right="438"/>
        <w:jc w:val="center"/>
        <w:rPr>
          <w:b/>
          <w:color w:val="FF0000"/>
          <w:sz w:val="24"/>
        </w:rPr>
      </w:pPr>
    </w:p>
    <w:p w:rsidR="00CC3799" w:rsidRPr="00EE6BAB" w:rsidRDefault="00CC3799" w:rsidP="00CC3799">
      <w:pPr>
        <w:spacing w:before="145"/>
        <w:ind w:left="339" w:right="438"/>
        <w:jc w:val="center"/>
        <w:rPr>
          <w:b/>
          <w:color w:val="FF0000"/>
          <w:sz w:val="24"/>
        </w:rPr>
      </w:pPr>
    </w:p>
    <w:p w:rsidR="00CC3799" w:rsidRPr="00EE6BAB" w:rsidRDefault="00CC3799" w:rsidP="00CC3799">
      <w:pPr>
        <w:spacing w:before="145"/>
        <w:ind w:left="339" w:right="438"/>
        <w:jc w:val="center"/>
        <w:rPr>
          <w:b/>
          <w:color w:val="FF0000"/>
          <w:sz w:val="24"/>
        </w:rPr>
      </w:pPr>
    </w:p>
    <w:p w:rsidR="00CC3799" w:rsidRPr="00EE6BAB" w:rsidRDefault="00CC3799" w:rsidP="00CC3799">
      <w:pPr>
        <w:spacing w:before="145"/>
        <w:ind w:left="339" w:right="438"/>
        <w:jc w:val="center"/>
        <w:rPr>
          <w:b/>
          <w:color w:val="FF0000"/>
          <w:sz w:val="24"/>
        </w:rPr>
      </w:pPr>
    </w:p>
    <w:p w:rsidR="00CC3799" w:rsidRPr="00EE6BAB" w:rsidRDefault="00CC3799" w:rsidP="00CC3799">
      <w:pPr>
        <w:spacing w:before="145"/>
        <w:ind w:left="339" w:right="438"/>
        <w:jc w:val="center"/>
        <w:rPr>
          <w:b/>
          <w:color w:val="FF0000"/>
          <w:sz w:val="24"/>
        </w:rPr>
      </w:pPr>
    </w:p>
    <w:p w:rsidR="00CC3799" w:rsidRPr="00EE6BAB" w:rsidRDefault="00CC3799" w:rsidP="00CC3799">
      <w:pPr>
        <w:spacing w:before="145"/>
        <w:ind w:left="339" w:right="438"/>
        <w:jc w:val="center"/>
        <w:rPr>
          <w:b/>
          <w:color w:val="FF0000"/>
          <w:sz w:val="24"/>
        </w:rPr>
      </w:pPr>
    </w:p>
    <w:p w:rsidR="00CC3799" w:rsidRPr="00EE6BAB" w:rsidRDefault="00CC3799" w:rsidP="00CC3799">
      <w:pPr>
        <w:spacing w:before="145"/>
        <w:ind w:left="339" w:right="438"/>
        <w:jc w:val="center"/>
        <w:rPr>
          <w:b/>
          <w:color w:val="FF0000"/>
          <w:sz w:val="24"/>
        </w:rPr>
      </w:pPr>
    </w:p>
    <w:p w:rsidR="00CC3799" w:rsidRPr="00EE6BAB" w:rsidRDefault="00CC3799" w:rsidP="00CC3799">
      <w:pPr>
        <w:spacing w:before="145"/>
        <w:ind w:left="339" w:right="438"/>
        <w:jc w:val="center"/>
        <w:rPr>
          <w:b/>
          <w:color w:val="FF0000"/>
          <w:sz w:val="24"/>
        </w:rPr>
      </w:pPr>
    </w:p>
    <w:p w:rsidR="00CC3799" w:rsidRPr="00EE6BAB" w:rsidRDefault="00CC3799" w:rsidP="00CC3799">
      <w:pPr>
        <w:spacing w:before="145"/>
        <w:ind w:left="339" w:right="438"/>
        <w:jc w:val="center"/>
        <w:rPr>
          <w:b/>
          <w:sz w:val="24"/>
        </w:rPr>
      </w:pPr>
    </w:p>
    <w:p w:rsidR="00CC3799" w:rsidRPr="00EE6BAB" w:rsidRDefault="00CC3799" w:rsidP="00CC3799">
      <w:pPr>
        <w:jc w:val="center"/>
        <w:rPr>
          <w:b/>
          <w:sz w:val="40"/>
          <w:szCs w:val="40"/>
          <w:lang w:val="ru-RU"/>
        </w:rPr>
      </w:pPr>
      <w:r w:rsidRPr="00EE6BAB">
        <w:rPr>
          <w:b/>
          <w:sz w:val="40"/>
          <w:szCs w:val="40"/>
          <w:lang w:val="ru-RU"/>
        </w:rPr>
        <w:t>Годишна програма</w:t>
      </w:r>
    </w:p>
    <w:p w:rsidR="00CC3799" w:rsidRPr="00EE6BAB" w:rsidRDefault="00CC3799" w:rsidP="00CC3799">
      <w:pPr>
        <w:jc w:val="center"/>
        <w:rPr>
          <w:b/>
          <w:sz w:val="36"/>
          <w:szCs w:val="36"/>
          <w:lang w:val="ru-RU"/>
        </w:rPr>
      </w:pPr>
    </w:p>
    <w:p w:rsidR="00CC3799" w:rsidRPr="00EE6BAB" w:rsidRDefault="00CC3799" w:rsidP="00CC3799">
      <w:pPr>
        <w:jc w:val="center"/>
        <w:rPr>
          <w:b/>
          <w:sz w:val="40"/>
          <w:szCs w:val="40"/>
          <w:lang w:val="mk-MK"/>
        </w:rPr>
      </w:pPr>
      <w:r w:rsidRPr="00EE6BAB">
        <w:rPr>
          <w:b/>
          <w:sz w:val="40"/>
          <w:szCs w:val="40"/>
          <w:lang w:val="ru-RU"/>
        </w:rPr>
        <w:t xml:space="preserve">за работа на Стручниот актив на </w:t>
      </w:r>
      <w:r w:rsidRPr="00EE6BAB">
        <w:rPr>
          <w:b/>
          <w:sz w:val="40"/>
          <w:szCs w:val="40"/>
          <w:lang w:val="mk-MK"/>
        </w:rPr>
        <w:t>општествени науки</w:t>
      </w:r>
    </w:p>
    <w:p w:rsidR="00CC3799" w:rsidRPr="00EE6BAB" w:rsidRDefault="00CC3799" w:rsidP="00CC3799">
      <w:pPr>
        <w:rPr>
          <w:b/>
          <w:sz w:val="28"/>
          <w:szCs w:val="28"/>
          <w:lang w:val="ru-RU"/>
        </w:rPr>
      </w:pPr>
    </w:p>
    <w:p w:rsidR="00CC3799" w:rsidRPr="00EE6BAB" w:rsidRDefault="00CC3799" w:rsidP="00CC3799">
      <w:pPr>
        <w:jc w:val="center"/>
        <w:rPr>
          <w:b/>
          <w:sz w:val="28"/>
          <w:szCs w:val="28"/>
          <w:lang w:val="ru-RU"/>
        </w:rPr>
      </w:pPr>
    </w:p>
    <w:p w:rsidR="00CC3799" w:rsidRPr="00EE6BAB" w:rsidRDefault="00CC3799" w:rsidP="00177295">
      <w:pPr>
        <w:widowControl/>
        <w:numPr>
          <w:ilvl w:val="0"/>
          <w:numId w:val="92"/>
        </w:numPr>
        <w:autoSpaceDE/>
        <w:autoSpaceDN/>
        <w:rPr>
          <w:sz w:val="28"/>
          <w:szCs w:val="28"/>
          <w:lang w:val="ru-RU"/>
        </w:rPr>
      </w:pPr>
      <w:r w:rsidRPr="00EE6BAB">
        <w:rPr>
          <w:sz w:val="28"/>
          <w:szCs w:val="28"/>
          <w:lang w:val="ru-RU"/>
        </w:rPr>
        <w:t>Одговорен наставник Емилија Богданоска Трифуновска, наставник по историја,</w:t>
      </w:r>
    </w:p>
    <w:p w:rsidR="00CC3799" w:rsidRPr="00EE6BAB" w:rsidRDefault="00CC3799" w:rsidP="00177295">
      <w:pPr>
        <w:widowControl/>
        <w:numPr>
          <w:ilvl w:val="0"/>
          <w:numId w:val="92"/>
        </w:numPr>
        <w:autoSpaceDE/>
        <w:autoSpaceDN/>
        <w:rPr>
          <w:sz w:val="28"/>
          <w:szCs w:val="28"/>
          <w:lang w:val="ru-RU"/>
        </w:rPr>
      </w:pPr>
      <w:r w:rsidRPr="00EE6BAB">
        <w:rPr>
          <w:sz w:val="28"/>
          <w:szCs w:val="28"/>
          <w:lang w:val="ru-RU"/>
        </w:rPr>
        <w:t>Во работата на активот ќе земат учество предметните наставници по историја, граѓанско образование, етика за учебната 20</w:t>
      </w:r>
      <w:r w:rsidRPr="00EE6BAB">
        <w:rPr>
          <w:sz w:val="28"/>
          <w:szCs w:val="28"/>
        </w:rPr>
        <w:t>23</w:t>
      </w:r>
      <w:r w:rsidRPr="00EE6BAB">
        <w:rPr>
          <w:sz w:val="28"/>
          <w:szCs w:val="28"/>
          <w:lang w:val="ru-RU"/>
        </w:rPr>
        <w:t>/202</w:t>
      </w:r>
      <w:r w:rsidRPr="00EE6BAB">
        <w:rPr>
          <w:sz w:val="28"/>
          <w:szCs w:val="28"/>
        </w:rPr>
        <w:t xml:space="preserve">4 </w:t>
      </w:r>
      <w:r w:rsidRPr="00EE6BAB">
        <w:rPr>
          <w:sz w:val="28"/>
          <w:szCs w:val="28"/>
          <w:lang w:val="ru-RU"/>
        </w:rPr>
        <w:t>година.</w:t>
      </w:r>
    </w:p>
    <w:p w:rsidR="00CC3799" w:rsidRPr="00EE6BAB" w:rsidRDefault="00CC3799" w:rsidP="00CC3799">
      <w:pPr>
        <w:rPr>
          <w:sz w:val="28"/>
          <w:szCs w:val="28"/>
          <w:lang w:val="ru-RU"/>
        </w:rPr>
      </w:pPr>
    </w:p>
    <w:p w:rsidR="00CC3799" w:rsidRPr="00EE6BAB" w:rsidRDefault="00CC3799" w:rsidP="00CC3799">
      <w:pPr>
        <w:rPr>
          <w:b/>
          <w:sz w:val="28"/>
          <w:szCs w:val="28"/>
          <w:lang w:val="ru-RU"/>
        </w:rPr>
      </w:pPr>
      <w:r w:rsidRPr="00EE6BAB">
        <w:rPr>
          <w:b/>
          <w:sz w:val="28"/>
          <w:szCs w:val="28"/>
          <w:lang w:val="ru-RU"/>
        </w:rPr>
        <w:t>Цели:</w:t>
      </w:r>
    </w:p>
    <w:p w:rsidR="00CC3799" w:rsidRPr="00EE6BAB" w:rsidRDefault="00CC3799" w:rsidP="00CC3799">
      <w:pPr>
        <w:rPr>
          <w:sz w:val="28"/>
          <w:szCs w:val="28"/>
          <w:lang w:val="ru-RU"/>
        </w:rPr>
      </w:pPr>
    </w:p>
    <w:p w:rsidR="00CC3799" w:rsidRPr="00EE6BAB" w:rsidRDefault="00CC3799" w:rsidP="00177295">
      <w:pPr>
        <w:widowControl/>
        <w:numPr>
          <w:ilvl w:val="0"/>
          <w:numId w:val="81"/>
        </w:numPr>
        <w:autoSpaceDE/>
        <w:autoSpaceDN/>
        <w:rPr>
          <w:sz w:val="28"/>
          <w:szCs w:val="28"/>
          <w:lang w:val="ru-RU"/>
        </w:rPr>
      </w:pPr>
      <w:r w:rsidRPr="00EE6BAB">
        <w:rPr>
          <w:sz w:val="28"/>
          <w:szCs w:val="28"/>
          <w:lang w:val="ru-RU"/>
        </w:rPr>
        <w:t>Јакнење и развивање на соработката меѓу наставниот кадар во активот,</w:t>
      </w:r>
    </w:p>
    <w:p w:rsidR="00CC3799" w:rsidRPr="00EE6BAB" w:rsidRDefault="00CC3799" w:rsidP="00CC3799">
      <w:pPr>
        <w:rPr>
          <w:sz w:val="28"/>
          <w:szCs w:val="28"/>
          <w:lang w:val="ru-RU"/>
        </w:rPr>
      </w:pPr>
    </w:p>
    <w:p w:rsidR="00CC3799" w:rsidRPr="00EE6BAB" w:rsidRDefault="00CC3799" w:rsidP="00177295">
      <w:pPr>
        <w:widowControl/>
        <w:numPr>
          <w:ilvl w:val="0"/>
          <w:numId w:val="81"/>
        </w:numPr>
        <w:autoSpaceDE/>
        <w:autoSpaceDN/>
        <w:rPr>
          <w:sz w:val="28"/>
          <w:szCs w:val="28"/>
          <w:lang w:val="ru-RU"/>
        </w:rPr>
      </w:pPr>
      <w:r w:rsidRPr="00EE6BAB">
        <w:rPr>
          <w:sz w:val="28"/>
          <w:szCs w:val="28"/>
          <w:lang w:val="ru-RU"/>
        </w:rPr>
        <w:t>Споделување на искуства и знаења, а во насока за унапредување на успехот во наставата,</w:t>
      </w:r>
    </w:p>
    <w:p w:rsidR="00CC3799" w:rsidRPr="00EE6BAB" w:rsidRDefault="00CC3799" w:rsidP="00CC3799">
      <w:pPr>
        <w:rPr>
          <w:sz w:val="28"/>
          <w:szCs w:val="28"/>
          <w:lang w:val="ru-RU"/>
        </w:rPr>
      </w:pPr>
    </w:p>
    <w:p w:rsidR="00CC3799" w:rsidRPr="00EE6BAB" w:rsidRDefault="00CC3799" w:rsidP="00177295">
      <w:pPr>
        <w:widowControl/>
        <w:numPr>
          <w:ilvl w:val="0"/>
          <w:numId w:val="81"/>
        </w:numPr>
        <w:autoSpaceDE/>
        <w:autoSpaceDN/>
        <w:rPr>
          <w:sz w:val="28"/>
          <w:szCs w:val="28"/>
          <w:lang w:val="ru-RU"/>
        </w:rPr>
      </w:pPr>
      <w:r w:rsidRPr="00EE6BAB">
        <w:rPr>
          <w:sz w:val="28"/>
          <w:szCs w:val="28"/>
          <w:lang w:val="ru-RU"/>
        </w:rPr>
        <w:t xml:space="preserve">Дисеминација </w:t>
      </w:r>
      <w:r w:rsidRPr="00EE6BAB">
        <w:rPr>
          <w:sz w:val="28"/>
          <w:szCs w:val="28"/>
          <w:lang w:val="mk-MK"/>
        </w:rPr>
        <w:t>на</w:t>
      </w:r>
      <w:r w:rsidRPr="00EE6BAB">
        <w:rPr>
          <w:sz w:val="28"/>
          <w:szCs w:val="28"/>
          <w:lang w:val="ru-RU"/>
        </w:rPr>
        <w:t xml:space="preserve"> можни обуки и семинари во текот на учебната 20</w:t>
      </w:r>
      <w:r w:rsidRPr="00EE6BAB">
        <w:rPr>
          <w:sz w:val="28"/>
          <w:szCs w:val="28"/>
        </w:rPr>
        <w:t>23</w:t>
      </w:r>
      <w:r w:rsidRPr="00EE6BAB">
        <w:rPr>
          <w:sz w:val="28"/>
          <w:szCs w:val="28"/>
          <w:lang w:val="ru-RU"/>
        </w:rPr>
        <w:t>/</w:t>
      </w:r>
      <w:r w:rsidRPr="00EE6BAB">
        <w:rPr>
          <w:sz w:val="28"/>
          <w:szCs w:val="28"/>
        </w:rPr>
        <w:t>24</w:t>
      </w:r>
      <w:r w:rsidRPr="00EE6BAB">
        <w:rPr>
          <w:sz w:val="28"/>
          <w:szCs w:val="28"/>
          <w:lang w:val="ru-RU"/>
        </w:rPr>
        <w:t xml:space="preserve"> г,</w:t>
      </w:r>
    </w:p>
    <w:p w:rsidR="00CC3799" w:rsidRPr="00EE6BAB" w:rsidRDefault="00CC3799" w:rsidP="00CC3799">
      <w:pPr>
        <w:pStyle w:val="ListParagraph"/>
        <w:rPr>
          <w:sz w:val="28"/>
          <w:szCs w:val="28"/>
          <w:lang w:val="ru-RU"/>
        </w:rPr>
      </w:pPr>
    </w:p>
    <w:p w:rsidR="00CC3799" w:rsidRPr="00EE6BAB" w:rsidRDefault="00CC3799" w:rsidP="00177295">
      <w:pPr>
        <w:widowControl/>
        <w:numPr>
          <w:ilvl w:val="0"/>
          <w:numId w:val="81"/>
        </w:numPr>
        <w:autoSpaceDE/>
        <w:autoSpaceDN/>
        <w:rPr>
          <w:sz w:val="28"/>
          <w:szCs w:val="28"/>
          <w:lang w:val="ru-RU"/>
        </w:rPr>
      </w:pPr>
      <w:r w:rsidRPr="00EE6BAB">
        <w:rPr>
          <w:sz w:val="28"/>
          <w:szCs w:val="28"/>
          <w:lang w:val="ru-RU"/>
        </w:rPr>
        <w:t>Рзгледување на успехот на учениците на крајот од секое тримесечие, полугодие и наставната година,</w:t>
      </w:r>
    </w:p>
    <w:p w:rsidR="00CC3799" w:rsidRPr="00EE6BAB" w:rsidRDefault="00CC3799" w:rsidP="00CC3799">
      <w:pPr>
        <w:pStyle w:val="ListParagraph"/>
        <w:rPr>
          <w:sz w:val="28"/>
          <w:szCs w:val="28"/>
          <w:lang w:val="ru-RU"/>
        </w:rPr>
      </w:pPr>
    </w:p>
    <w:p w:rsidR="00CC3799" w:rsidRPr="00EE6BAB" w:rsidRDefault="00CC3799" w:rsidP="00177295">
      <w:pPr>
        <w:widowControl/>
        <w:numPr>
          <w:ilvl w:val="0"/>
          <w:numId w:val="81"/>
        </w:numPr>
        <w:autoSpaceDE/>
        <w:autoSpaceDN/>
        <w:rPr>
          <w:sz w:val="28"/>
          <w:szCs w:val="28"/>
          <w:lang w:val="ru-RU"/>
        </w:rPr>
      </w:pPr>
      <w:r w:rsidRPr="00EE6BAB">
        <w:rPr>
          <w:sz w:val="28"/>
          <w:szCs w:val="28"/>
          <w:lang w:val="ru-RU"/>
        </w:rPr>
        <w:t>Учество во воннаставните активности и слободните ученички активности.</w:t>
      </w:r>
    </w:p>
    <w:p w:rsidR="00CC3799" w:rsidRPr="00EE6BAB" w:rsidRDefault="00CC3799" w:rsidP="00CC3799">
      <w:pPr>
        <w:rPr>
          <w:sz w:val="28"/>
          <w:szCs w:val="28"/>
          <w:lang w:val="ru-RU"/>
        </w:rPr>
      </w:pPr>
      <w:r w:rsidRPr="00EE6BAB">
        <w:rPr>
          <w:sz w:val="28"/>
          <w:szCs w:val="28"/>
          <w:lang w:val="ru-RU"/>
        </w:rPr>
        <w:lastRenderedPageBreak/>
        <w:t xml:space="preserve"> </w:t>
      </w:r>
    </w:p>
    <w:p w:rsidR="00CC3799" w:rsidRPr="00EE6BAB" w:rsidRDefault="00CC3799" w:rsidP="00CC3799">
      <w:pPr>
        <w:rPr>
          <w:b/>
          <w:sz w:val="28"/>
          <w:szCs w:val="28"/>
          <w:lang w:val="ru-RU"/>
        </w:rPr>
      </w:pPr>
      <w:r w:rsidRPr="00EE6BAB">
        <w:rPr>
          <w:b/>
          <w:sz w:val="28"/>
          <w:szCs w:val="28"/>
          <w:lang w:val="ru-RU"/>
        </w:rPr>
        <w:t>План на активности:</w:t>
      </w:r>
    </w:p>
    <w:p w:rsidR="00CC3799" w:rsidRPr="00EE6BAB" w:rsidRDefault="00CC3799" w:rsidP="00CC3799">
      <w:pPr>
        <w:jc w:val="center"/>
        <w:rPr>
          <w:b/>
          <w:sz w:val="28"/>
          <w:szCs w:val="28"/>
          <w:lang w:val="mk-MK"/>
        </w:rPr>
      </w:pPr>
    </w:p>
    <w:p w:rsidR="00CC3799" w:rsidRPr="00EE6BAB" w:rsidRDefault="00CC3799" w:rsidP="00CC3799">
      <w:pPr>
        <w:jc w:val="center"/>
        <w:rPr>
          <w:b/>
          <w:sz w:val="28"/>
          <w:szCs w:val="28"/>
          <w:lang w:val="ru-RU"/>
        </w:rPr>
      </w:pPr>
      <w:r w:rsidRPr="00EE6BAB">
        <w:rPr>
          <w:b/>
          <w:sz w:val="28"/>
          <w:szCs w:val="28"/>
          <w:lang w:val="ru-RU"/>
        </w:rPr>
        <w:t>А в г у с т</w:t>
      </w:r>
    </w:p>
    <w:p w:rsidR="00CC3799" w:rsidRPr="00EE6BAB" w:rsidRDefault="00CC3799" w:rsidP="00CC3799">
      <w:pPr>
        <w:jc w:val="center"/>
        <w:rPr>
          <w:sz w:val="28"/>
          <w:szCs w:val="28"/>
          <w:lang w:val="ru-RU"/>
        </w:rPr>
      </w:pPr>
    </w:p>
    <w:p w:rsidR="00CC3799" w:rsidRPr="00EE6BAB" w:rsidRDefault="00CC3799" w:rsidP="00177295">
      <w:pPr>
        <w:widowControl/>
        <w:numPr>
          <w:ilvl w:val="0"/>
          <w:numId w:val="82"/>
        </w:numPr>
        <w:autoSpaceDE/>
        <w:autoSpaceDN/>
        <w:rPr>
          <w:sz w:val="28"/>
          <w:szCs w:val="28"/>
          <w:lang w:val="ru-RU"/>
        </w:rPr>
      </w:pPr>
      <w:r w:rsidRPr="00EE6BAB">
        <w:rPr>
          <w:sz w:val="28"/>
          <w:szCs w:val="28"/>
          <w:lang w:val="ru-RU"/>
        </w:rPr>
        <w:t>Формирање на стручниот актив и избор на раководство,</w:t>
      </w:r>
    </w:p>
    <w:p w:rsidR="00CC3799" w:rsidRPr="00EE6BAB" w:rsidRDefault="00CC3799" w:rsidP="00177295">
      <w:pPr>
        <w:widowControl/>
        <w:numPr>
          <w:ilvl w:val="0"/>
          <w:numId w:val="82"/>
        </w:numPr>
        <w:autoSpaceDE/>
        <w:autoSpaceDN/>
        <w:rPr>
          <w:sz w:val="28"/>
          <w:szCs w:val="28"/>
          <w:lang w:val="ru-RU"/>
        </w:rPr>
      </w:pPr>
      <w:r w:rsidRPr="00EE6BAB">
        <w:rPr>
          <w:sz w:val="28"/>
          <w:szCs w:val="28"/>
          <w:lang w:val="ru-RU"/>
        </w:rPr>
        <w:t>Разгледување на укажувањето на Министерството за образование и наука за наставните програми и состојбата на учебниците,</w:t>
      </w:r>
    </w:p>
    <w:p w:rsidR="00CC3799" w:rsidRPr="00EE6BAB" w:rsidRDefault="00CC3799" w:rsidP="00177295">
      <w:pPr>
        <w:widowControl/>
        <w:numPr>
          <w:ilvl w:val="0"/>
          <w:numId w:val="82"/>
        </w:numPr>
        <w:autoSpaceDE/>
        <w:autoSpaceDN/>
        <w:rPr>
          <w:sz w:val="28"/>
          <w:szCs w:val="28"/>
          <w:lang w:val="ru-RU"/>
        </w:rPr>
      </w:pPr>
      <w:r w:rsidRPr="00EE6BAB">
        <w:rPr>
          <w:sz w:val="28"/>
          <w:szCs w:val="28"/>
          <w:lang w:val="ru-RU"/>
        </w:rPr>
        <w:t>Изработка на програма за работа на стручниот актив.</w:t>
      </w:r>
    </w:p>
    <w:p w:rsidR="00CC3799" w:rsidRPr="00EE6BAB" w:rsidRDefault="00CC3799" w:rsidP="00CC3799">
      <w:pPr>
        <w:jc w:val="center"/>
        <w:rPr>
          <w:b/>
          <w:sz w:val="28"/>
          <w:szCs w:val="28"/>
          <w:lang w:val="mk-MK"/>
        </w:rPr>
      </w:pPr>
    </w:p>
    <w:p w:rsidR="00CC3799" w:rsidRPr="00EE6BAB" w:rsidRDefault="00CC3799" w:rsidP="00CC3799">
      <w:pPr>
        <w:jc w:val="center"/>
        <w:rPr>
          <w:b/>
          <w:sz w:val="28"/>
          <w:szCs w:val="28"/>
          <w:lang w:val="mk-MK"/>
        </w:rPr>
      </w:pPr>
    </w:p>
    <w:p w:rsidR="00CC3799" w:rsidRPr="00EE6BAB" w:rsidRDefault="00CC3799" w:rsidP="00CC3799">
      <w:pPr>
        <w:jc w:val="center"/>
        <w:rPr>
          <w:b/>
          <w:sz w:val="28"/>
          <w:szCs w:val="28"/>
        </w:rPr>
      </w:pPr>
      <w:r w:rsidRPr="00EE6BAB">
        <w:rPr>
          <w:b/>
          <w:sz w:val="28"/>
          <w:szCs w:val="28"/>
        </w:rPr>
        <w:t>С е п т е м в р и</w:t>
      </w:r>
    </w:p>
    <w:p w:rsidR="00CC3799" w:rsidRPr="00EE6BAB" w:rsidRDefault="00CC3799" w:rsidP="00CC3799">
      <w:pPr>
        <w:jc w:val="center"/>
        <w:rPr>
          <w:sz w:val="28"/>
          <w:szCs w:val="28"/>
        </w:rPr>
      </w:pPr>
    </w:p>
    <w:p w:rsidR="00CC3799" w:rsidRPr="00EE6BAB" w:rsidRDefault="00CC3799" w:rsidP="00177295">
      <w:pPr>
        <w:widowControl/>
        <w:numPr>
          <w:ilvl w:val="0"/>
          <w:numId w:val="83"/>
        </w:numPr>
        <w:autoSpaceDE/>
        <w:autoSpaceDN/>
        <w:rPr>
          <w:sz w:val="28"/>
          <w:szCs w:val="28"/>
          <w:lang w:val="ru-RU"/>
        </w:rPr>
      </w:pPr>
      <w:r w:rsidRPr="00EE6BAB">
        <w:rPr>
          <w:sz w:val="28"/>
          <w:szCs w:val="28"/>
          <w:lang w:val="ru-RU"/>
        </w:rPr>
        <w:t xml:space="preserve">Идеи и предлози за одбележување на патрониот празник на училиштето, </w:t>
      </w:r>
    </w:p>
    <w:p w:rsidR="00CC3799" w:rsidRPr="00EE6BAB" w:rsidRDefault="00CC3799" w:rsidP="00177295">
      <w:pPr>
        <w:widowControl/>
        <w:numPr>
          <w:ilvl w:val="0"/>
          <w:numId w:val="83"/>
        </w:numPr>
        <w:autoSpaceDE/>
        <w:autoSpaceDN/>
        <w:rPr>
          <w:sz w:val="28"/>
          <w:szCs w:val="28"/>
          <w:lang w:val="ru-RU"/>
        </w:rPr>
      </w:pPr>
      <w:r w:rsidRPr="00EE6BAB">
        <w:rPr>
          <w:sz w:val="28"/>
          <w:szCs w:val="28"/>
          <w:lang w:val="ru-RU"/>
        </w:rPr>
        <w:t>Посета на споменикот на патронот на училиштето.</w:t>
      </w:r>
    </w:p>
    <w:p w:rsidR="00CC3799" w:rsidRPr="00EE6BAB" w:rsidRDefault="00CC3799" w:rsidP="00CC3799">
      <w:pPr>
        <w:jc w:val="center"/>
        <w:rPr>
          <w:sz w:val="28"/>
          <w:szCs w:val="28"/>
          <w:lang w:val="ru-RU"/>
        </w:rPr>
      </w:pPr>
    </w:p>
    <w:p w:rsidR="00CC3799" w:rsidRPr="00EE6BAB" w:rsidRDefault="00CC3799" w:rsidP="00CC3799">
      <w:pPr>
        <w:jc w:val="center"/>
        <w:rPr>
          <w:b/>
          <w:sz w:val="28"/>
          <w:szCs w:val="28"/>
          <w:lang w:val="mk-MK"/>
        </w:rPr>
      </w:pPr>
      <w:r w:rsidRPr="00EE6BAB">
        <w:rPr>
          <w:b/>
          <w:sz w:val="28"/>
          <w:szCs w:val="28"/>
        </w:rPr>
        <w:t>О к т о м в р и</w:t>
      </w:r>
    </w:p>
    <w:p w:rsidR="00CC3799" w:rsidRPr="00EE6BAB" w:rsidRDefault="00CC3799" w:rsidP="00CC3799">
      <w:pPr>
        <w:jc w:val="center"/>
        <w:rPr>
          <w:sz w:val="28"/>
          <w:szCs w:val="28"/>
        </w:rPr>
      </w:pPr>
    </w:p>
    <w:p w:rsidR="00CC3799" w:rsidRPr="00EE6BAB" w:rsidRDefault="00CC3799" w:rsidP="00177295">
      <w:pPr>
        <w:widowControl/>
        <w:numPr>
          <w:ilvl w:val="0"/>
          <w:numId w:val="84"/>
        </w:numPr>
        <w:autoSpaceDE/>
        <w:autoSpaceDN/>
        <w:rPr>
          <w:sz w:val="28"/>
          <w:szCs w:val="28"/>
          <w:lang w:val="ru-RU"/>
        </w:rPr>
      </w:pPr>
      <w:r w:rsidRPr="00EE6BAB">
        <w:rPr>
          <w:sz w:val="28"/>
          <w:szCs w:val="28"/>
          <w:lang w:val="ru-RU"/>
        </w:rPr>
        <w:t>Изработка на дигитална содржина (темата дополнително ќе се прецизира),</w:t>
      </w:r>
    </w:p>
    <w:p w:rsidR="00CC3799" w:rsidRPr="00EE6BAB" w:rsidRDefault="00CC3799" w:rsidP="00177295">
      <w:pPr>
        <w:widowControl/>
        <w:numPr>
          <w:ilvl w:val="0"/>
          <w:numId w:val="84"/>
        </w:numPr>
        <w:autoSpaceDE/>
        <w:autoSpaceDN/>
        <w:rPr>
          <w:sz w:val="28"/>
          <w:szCs w:val="28"/>
          <w:lang w:val="ru-RU"/>
        </w:rPr>
      </w:pPr>
      <w:r w:rsidRPr="00EE6BAB">
        <w:rPr>
          <w:sz w:val="28"/>
          <w:szCs w:val="28"/>
          <w:lang w:val="ru-RU"/>
        </w:rPr>
        <w:t>Посета на Участакот во Прилеп.</w:t>
      </w:r>
    </w:p>
    <w:p w:rsidR="00CC3799" w:rsidRPr="00EE6BAB" w:rsidRDefault="00CC3799" w:rsidP="00CC3799">
      <w:pPr>
        <w:jc w:val="center"/>
        <w:rPr>
          <w:sz w:val="28"/>
          <w:szCs w:val="28"/>
          <w:lang w:val="ru-RU"/>
        </w:rPr>
      </w:pPr>
    </w:p>
    <w:p w:rsidR="00CC3799" w:rsidRPr="00EE6BAB" w:rsidRDefault="00CC3799" w:rsidP="00CC3799">
      <w:pPr>
        <w:jc w:val="center"/>
        <w:rPr>
          <w:b/>
          <w:sz w:val="28"/>
          <w:szCs w:val="28"/>
        </w:rPr>
      </w:pPr>
      <w:r w:rsidRPr="00EE6BAB">
        <w:rPr>
          <w:b/>
          <w:sz w:val="28"/>
          <w:szCs w:val="28"/>
        </w:rPr>
        <w:t>Н о е м в р и</w:t>
      </w:r>
    </w:p>
    <w:p w:rsidR="00CC3799" w:rsidRPr="00EE6BAB" w:rsidRDefault="00CC3799" w:rsidP="00CC3799">
      <w:pPr>
        <w:jc w:val="center"/>
        <w:rPr>
          <w:sz w:val="28"/>
          <w:szCs w:val="28"/>
        </w:rPr>
      </w:pPr>
    </w:p>
    <w:p w:rsidR="00CC3799" w:rsidRPr="00EE6BAB" w:rsidRDefault="00CC3799" w:rsidP="00177295">
      <w:pPr>
        <w:widowControl/>
        <w:numPr>
          <w:ilvl w:val="0"/>
          <w:numId w:val="85"/>
        </w:numPr>
        <w:autoSpaceDE/>
        <w:autoSpaceDN/>
        <w:rPr>
          <w:sz w:val="28"/>
          <w:szCs w:val="28"/>
          <w:lang w:val="ru-RU"/>
        </w:rPr>
      </w:pPr>
      <w:r w:rsidRPr="00EE6BAB">
        <w:rPr>
          <w:sz w:val="28"/>
          <w:szCs w:val="28"/>
          <w:lang w:val="ru-RU"/>
        </w:rPr>
        <w:t>Посета на Музеј на град Прилеп – Археолошка поставка,</w:t>
      </w:r>
    </w:p>
    <w:p w:rsidR="00CC3799" w:rsidRPr="00EE6BAB" w:rsidRDefault="00CC3799" w:rsidP="00177295">
      <w:pPr>
        <w:widowControl/>
        <w:numPr>
          <w:ilvl w:val="0"/>
          <w:numId w:val="85"/>
        </w:numPr>
        <w:autoSpaceDE/>
        <w:autoSpaceDN/>
        <w:rPr>
          <w:sz w:val="28"/>
          <w:szCs w:val="28"/>
          <w:lang w:val="ru-RU"/>
        </w:rPr>
      </w:pPr>
      <w:r w:rsidRPr="00EE6BAB">
        <w:rPr>
          <w:sz w:val="28"/>
          <w:szCs w:val="28"/>
          <w:lang w:val="mk-MK"/>
        </w:rPr>
        <w:t>Разгледување на успехор на учениците по првото тримесечие</w:t>
      </w:r>
      <w:r w:rsidRPr="00EE6BAB">
        <w:rPr>
          <w:sz w:val="28"/>
          <w:szCs w:val="28"/>
          <w:lang w:val="ru-RU"/>
        </w:rPr>
        <w:t>.</w:t>
      </w:r>
    </w:p>
    <w:p w:rsidR="00CC3799" w:rsidRPr="00EE6BAB" w:rsidRDefault="00CC3799" w:rsidP="00CC3799">
      <w:pPr>
        <w:jc w:val="center"/>
        <w:rPr>
          <w:sz w:val="28"/>
          <w:szCs w:val="28"/>
          <w:lang w:val="ru-RU"/>
        </w:rPr>
      </w:pPr>
    </w:p>
    <w:p w:rsidR="00CC3799" w:rsidRPr="00EE6BAB" w:rsidRDefault="00CC3799" w:rsidP="00CC3799">
      <w:pPr>
        <w:jc w:val="center"/>
        <w:rPr>
          <w:b/>
          <w:sz w:val="28"/>
          <w:szCs w:val="28"/>
          <w:lang w:val="mk-MK"/>
        </w:rPr>
      </w:pPr>
      <w:r w:rsidRPr="00EE6BAB">
        <w:rPr>
          <w:b/>
          <w:sz w:val="28"/>
          <w:szCs w:val="28"/>
        </w:rPr>
        <w:t>Д е к е м в р и</w:t>
      </w:r>
    </w:p>
    <w:p w:rsidR="00CC3799" w:rsidRPr="00EE6BAB" w:rsidRDefault="00CC3799" w:rsidP="00CC3799">
      <w:pPr>
        <w:jc w:val="center"/>
        <w:rPr>
          <w:sz w:val="28"/>
          <w:szCs w:val="28"/>
        </w:rPr>
      </w:pPr>
    </w:p>
    <w:p w:rsidR="00CC3799" w:rsidRPr="00EE6BAB" w:rsidRDefault="00CC3799" w:rsidP="00177295">
      <w:pPr>
        <w:widowControl/>
        <w:numPr>
          <w:ilvl w:val="0"/>
          <w:numId w:val="86"/>
        </w:numPr>
        <w:autoSpaceDE/>
        <w:autoSpaceDN/>
        <w:rPr>
          <w:sz w:val="28"/>
          <w:szCs w:val="28"/>
          <w:lang w:val="ru-RU"/>
        </w:rPr>
      </w:pPr>
      <w:r w:rsidRPr="00EE6BAB">
        <w:rPr>
          <w:sz w:val="28"/>
          <w:szCs w:val="28"/>
          <w:lang w:val="ru-RU"/>
        </w:rPr>
        <w:t>Антикорупциска едукација на учениците во основно образование (8 одд.),</w:t>
      </w:r>
    </w:p>
    <w:p w:rsidR="00CC3799" w:rsidRPr="00EE6BAB" w:rsidRDefault="00CC3799" w:rsidP="00CC3799">
      <w:pPr>
        <w:jc w:val="center"/>
        <w:rPr>
          <w:b/>
          <w:sz w:val="28"/>
          <w:szCs w:val="28"/>
          <w:lang w:val="ru-RU"/>
        </w:rPr>
      </w:pPr>
    </w:p>
    <w:p w:rsidR="00CC3799" w:rsidRPr="00EE6BAB" w:rsidRDefault="00CC3799" w:rsidP="00CC3799">
      <w:pPr>
        <w:jc w:val="center"/>
        <w:rPr>
          <w:b/>
          <w:sz w:val="28"/>
          <w:szCs w:val="28"/>
          <w:lang w:val="ru-RU"/>
        </w:rPr>
      </w:pPr>
      <w:r w:rsidRPr="00EE6BAB">
        <w:rPr>
          <w:b/>
          <w:sz w:val="28"/>
          <w:szCs w:val="28"/>
          <w:lang w:val="ru-RU"/>
        </w:rPr>
        <w:lastRenderedPageBreak/>
        <w:t xml:space="preserve">Ј а н у а р и </w:t>
      </w:r>
    </w:p>
    <w:p w:rsidR="00CC3799" w:rsidRPr="00EE6BAB" w:rsidRDefault="00CC3799" w:rsidP="00CC3799">
      <w:pPr>
        <w:ind w:left="720"/>
        <w:rPr>
          <w:b/>
          <w:sz w:val="28"/>
          <w:szCs w:val="28"/>
          <w:lang w:val="ru-RU"/>
        </w:rPr>
      </w:pPr>
    </w:p>
    <w:p w:rsidR="00CC3799" w:rsidRPr="00EE6BAB" w:rsidRDefault="00CC3799" w:rsidP="00177295">
      <w:pPr>
        <w:widowControl/>
        <w:numPr>
          <w:ilvl w:val="0"/>
          <w:numId w:val="93"/>
        </w:numPr>
        <w:autoSpaceDE/>
        <w:autoSpaceDN/>
        <w:rPr>
          <w:b/>
          <w:sz w:val="28"/>
          <w:szCs w:val="28"/>
          <w:lang w:val="ru-RU"/>
        </w:rPr>
      </w:pPr>
      <w:r w:rsidRPr="00EE6BAB">
        <w:rPr>
          <w:sz w:val="28"/>
          <w:szCs w:val="28"/>
          <w:lang w:val="ru-RU"/>
        </w:rPr>
        <w:t>Разгледување на успехот  на учениците на крајот од првото полугодие,</w:t>
      </w:r>
    </w:p>
    <w:p w:rsidR="00CC3799" w:rsidRPr="00EE6BAB" w:rsidRDefault="00CC3799" w:rsidP="00177295">
      <w:pPr>
        <w:widowControl/>
        <w:numPr>
          <w:ilvl w:val="0"/>
          <w:numId w:val="87"/>
        </w:numPr>
        <w:autoSpaceDE/>
        <w:autoSpaceDN/>
        <w:rPr>
          <w:sz w:val="28"/>
          <w:szCs w:val="28"/>
          <w:lang w:val="ru-RU"/>
        </w:rPr>
      </w:pPr>
      <w:r w:rsidRPr="00EE6BAB">
        <w:rPr>
          <w:sz w:val="28"/>
          <w:szCs w:val="28"/>
          <w:lang w:val="ru-RU"/>
        </w:rPr>
        <w:t>Анализа на работата на активот во текот на првото полугодие.</w:t>
      </w:r>
    </w:p>
    <w:p w:rsidR="00CC3799" w:rsidRPr="00EE6BAB" w:rsidRDefault="00CC3799" w:rsidP="00CC3799">
      <w:pPr>
        <w:jc w:val="center"/>
        <w:rPr>
          <w:sz w:val="28"/>
          <w:szCs w:val="28"/>
          <w:lang w:val="ru-RU"/>
        </w:rPr>
      </w:pPr>
    </w:p>
    <w:p w:rsidR="00CC3799" w:rsidRPr="00EE6BAB" w:rsidRDefault="00CC3799" w:rsidP="00CC3799">
      <w:pPr>
        <w:jc w:val="center"/>
        <w:rPr>
          <w:b/>
          <w:sz w:val="28"/>
          <w:szCs w:val="28"/>
          <w:lang w:val="mk-MK"/>
        </w:rPr>
      </w:pPr>
      <w:r w:rsidRPr="00EE6BAB">
        <w:rPr>
          <w:b/>
          <w:sz w:val="28"/>
          <w:szCs w:val="28"/>
          <w:lang w:val="mk-MK"/>
        </w:rPr>
        <w:t>Февруари</w:t>
      </w:r>
    </w:p>
    <w:p w:rsidR="00CC3799" w:rsidRPr="00EE6BAB" w:rsidRDefault="00CC3799" w:rsidP="00CC3799">
      <w:pPr>
        <w:jc w:val="center"/>
        <w:rPr>
          <w:b/>
          <w:sz w:val="28"/>
          <w:szCs w:val="28"/>
          <w:lang w:val="mk-MK"/>
        </w:rPr>
      </w:pPr>
    </w:p>
    <w:p w:rsidR="00CC3799" w:rsidRPr="00EE6BAB" w:rsidRDefault="00CC3799" w:rsidP="00177295">
      <w:pPr>
        <w:widowControl/>
        <w:numPr>
          <w:ilvl w:val="0"/>
          <w:numId w:val="93"/>
        </w:numPr>
        <w:autoSpaceDE/>
        <w:autoSpaceDN/>
        <w:rPr>
          <w:b/>
          <w:sz w:val="28"/>
          <w:szCs w:val="28"/>
          <w:lang w:val="mk-MK"/>
        </w:rPr>
      </w:pPr>
      <w:r w:rsidRPr="00EE6BAB">
        <w:rPr>
          <w:sz w:val="28"/>
          <w:szCs w:val="28"/>
          <w:lang w:val="mk-MK"/>
        </w:rPr>
        <w:t>Посета на образовна, научна или културна институција во Пилеп – вклучување на заедницата во воспитно-образовниот процес.</w:t>
      </w:r>
    </w:p>
    <w:p w:rsidR="00CC3799" w:rsidRPr="00EE6BAB" w:rsidRDefault="00CC3799" w:rsidP="00CC3799">
      <w:pPr>
        <w:jc w:val="center"/>
        <w:rPr>
          <w:b/>
          <w:sz w:val="28"/>
          <w:szCs w:val="28"/>
          <w:lang w:val="mk-MK"/>
        </w:rPr>
      </w:pPr>
    </w:p>
    <w:p w:rsidR="00CC3799" w:rsidRPr="00EE6BAB" w:rsidRDefault="00CC3799" w:rsidP="00CC3799">
      <w:pPr>
        <w:jc w:val="center"/>
        <w:rPr>
          <w:b/>
          <w:sz w:val="28"/>
          <w:szCs w:val="28"/>
        </w:rPr>
      </w:pPr>
      <w:r w:rsidRPr="00EE6BAB">
        <w:rPr>
          <w:b/>
          <w:sz w:val="28"/>
          <w:szCs w:val="28"/>
        </w:rPr>
        <w:t>М а р т</w:t>
      </w:r>
    </w:p>
    <w:p w:rsidR="00CC3799" w:rsidRPr="00EE6BAB" w:rsidRDefault="00CC3799" w:rsidP="00CC3799">
      <w:pPr>
        <w:ind w:left="360"/>
        <w:rPr>
          <w:sz w:val="28"/>
          <w:szCs w:val="28"/>
          <w:lang w:val="ru-RU"/>
        </w:rPr>
      </w:pPr>
    </w:p>
    <w:p w:rsidR="00CC3799" w:rsidRPr="00EE6BAB" w:rsidRDefault="00CC3799" w:rsidP="00177295">
      <w:pPr>
        <w:widowControl/>
        <w:numPr>
          <w:ilvl w:val="0"/>
          <w:numId w:val="88"/>
        </w:numPr>
        <w:autoSpaceDE/>
        <w:autoSpaceDN/>
        <w:rPr>
          <w:sz w:val="28"/>
          <w:szCs w:val="28"/>
          <w:lang w:val="ru-RU"/>
        </w:rPr>
      </w:pPr>
      <w:r w:rsidRPr="00EE6BAB">
        <w:rPr>
          <w:sz w:val="28"/>
          <w:szCs w:val="28"/>
          <w:lang w:val="ru-RU"/>
        </w:rPr>
        <w:t>Соработка меѓу наставниците во активот – интегриран час.</w:t>
      </w:r>
    </w:p>
    <w:p w:rsidR="00CC3799" w:rsidRPr="00EE6BAB" w:rsidRDefault="00CC3799" w:rsidP="00CC3799">
      <w:pPr>
        <w:jc w:val="center"/>
        <w:rPr>
          <w:b/>
          <w:sz w:val="28"/>
          <w:szCs w:val="28"/>
        </w:rPr>
      </w:pPr>
      <w:r w:rsidRPr="00EE6BAB">
        <w:rPr>
          <w:b/>
          <w:sz w:val="28"/>
          <w:szCs w:val="28"/>
        </w:rPr>
        <w:t>А п р и л</w:t>
      </w:r>
    </w:p>
    <w:p w:rsidR="00CC3799" w:rsidRPr="00EE6BAB" w:rsidRDefault="00CC3799" w:rsidP="00CC3799">
      <w:pPr>
        <w:ind w:left="360"/>
        <w:rPr>
          <w:sz w:val="28"/>
          <w:szCs w:val="28"/>
          <w:lang w:val="ru-RU"/>
        </w:rPr>
      </w:pPr>
    </w:p>
    <w:p w:rsidR="00CC3799" w:rsidRPr="00EE6BAB" w:rsidRDefault="00CC3799" w:rsidP="00177295">
      <w:pPr>
        <w:widowControl/>
        <w:numPr>
          <w:ilvl w:val="0"/>
          <w:numId w:val="89"/>
        </w:numPr>
        <w:autoSpaceDE/>
        <w:autoSpaceDN/>
        <w:rPr>
          <w:sz w:val="28"/>
          <w:szCs w:val="28"/>
          <w:lang w:val="ru-RU"/>
        </w:rPr>
      </w:pPr>
      <w:r w:rsidRPr="00EE6BAB">
        <w:rPr>
          <w:sz w:val="28"/>
          <w:szCs w:val="28"/>
          <w:lang w:val="ru-RU"/>
        </w:rPr>
        <w:t>Изработка на нагледно средсво хамер по повод денот на Ромите 8 Април,</w:t>
      </w:r>
    </w:p>
    <w:p w:rsidR="00CC3799" w:rsidRPr="00EE6BAB" w:rsidRDefault="00CC3799" w:rsidP="00177295">
      <w:pPr>
        <w:widowControl/>
        <w:numPr>
          <w:ilvl w:val="0"/>
          <w:numId w:val="89"/>
        </w:numPr>
        <w:autoSpaceDE/>
        <w:autoSpaceDN/>
        <w:rPr>
          <w:sz w:val="28"/>
          <w:szCs w:val="28"/>
          <w:lang w:val="ru-RU"/>
        </w:rPr>
      </w:pPr>
      <w:r w:rsidRPr="00EE6BAB">
        <w:rPr>
          <w:sz w:val="28"/>
          <w:szCs w:val="28"/>
          <w:lang w:val="ru-RU"/>
        </w:rPr>
        <w:t>Посета на христијански храм – црква.</w:t>
      </w:r>
    </w:p>
    <w:p w:rsidR="00CC3799" w:rsidRPr="00EE6BAB" w:rsidRDefault="00CC3799" w:rsidP="00CC3799">
      <w:pPr>
        <w:jc w:val="center"/>
        <w:rPr>
          <w:sz w:val="28"/>
          <w:szCs w:val="28"/>
          <w:lang w:val="ru-RU"/>
        </w:rPr>
      </w:pPr>
    </w:p>
    <w:p w:rsidR="00CC3799" w:rsidRPr="00EE6BAB" w:rsidRDefault="00CC3799" w:rsidP="00CC3799">
      <w:pPr>
        <w:jc w:val="center"/>
        <w:rPr>
          <w:b/>
          <w:sz w:val="28"/>
          <w:szCs w:val="28"/>
          <w:lang w:val="mk-MK"/>
        </w:rPr>
      </w:pPr>
    </w:p>
    <w:p w:rsidR="00CC3799" w:rsidRPr="00EE6BAB" w:rsidRDefault="00CC3799" w:rsidP="00CC3799">
      <w:pPr>
        <w:jc w:val="center"/>
        <w:rPr>
          <w:b/>
          <w:sz w:val="28"/>
          <w:szCs w:val="28"/>
        </w:rPr>
      </w:pPr>
      <w:r w:rsidRPr="00EE6BAB">
        <w:rPr>
          <w:b/>
          <w:sz w:val="28"/>
          <w:szCs w:val="28"/>
        </w:rPr>
        <w:t>М а ј</w:t>
      </w:r>
    </w:p>
    <w:p w:rsidR="00CC3799" w:rsidRPr="00EE6BAB" w:rsidRDefault="00CC3799" w:rsidP="00CC3799">
      <w:pPr>
        <w:jc w:val="center"/>
        <w:rPr>
          <w:sz w:val="28"/>
          <w:szCs w:val="28"/>
        </w:rPr>
      </w:pPr>
    </w:p>
    <w:p w:rsidR="00CC3799" w:rsidRPr="00EE6BAB" w:rsidRDefault="00CC3799" w:rsidP="00177295">
      <w:pPr>
        <w:widowControl/>
        <w:numPr>
          <w:ilvl w:val="0"/>
          <w:numId w:val="90"/>
        </w:numPr>
        <w:autoSpaceDE/>
        <w:autoSpaceDN/>
        <w:rPr>
          <w:sz w:val="28"/>
          <w:szCs w:val="28"/>
          <w:lang w:val="ru-RU"/>
        </w:rPr>
      </w:pPr>
      <w:r w:rsidRPr="00EE6BAB">
        <w:rPr>
          <w:sz w:val="28"/>
          <w:szCs w:val="28"/>
          <w:lang w:val="ru-RU"/>
        </w:rPr>
        <w:t>Учество на учениците на можни натпревари,</w:t>
      </w:r>
    </w:p>
    <w:p w:rsidR="00CC3799" w:rsidRPr="00EE6BAB" w:rsidRDefault="00CC3799" w:rsidP="00177295">
      <w:pPr>
        <w:widowControl/>
        <w:numPr>
          <w:ilvl w:val="0"/>
          <w:numId w:val="90"/>
        </w:numPr>
        <w:autoSpaceDE/>
        <w:autoSpaceDN/>
        <w:rPr>
          <w:sz w:val="28"/>
          <w:szCs w:val="28"/>
          <w:lang w:val="ru-RU"/>
        </w:rPr>
      </w:pPr>
      <w:r w:rsidRPr="00EE6BAB">
        <w:rPr>
          <w:sz w:val="28"/>
          <w:szCs w:val="28"/>
          <w:lang w:val="ru-RU"/>
        </w:rPr>
        <w:t>Посета на гробот на Пере Тошев во Прилеп.</w:t>
      </w:r>
    </w:p>
    <w:p w:rsidR="00CC3799" w:rsidRPr="00EE6BAB" w:rsidRDefault="00CC3799" w:rsidP="00CC3799">
      <w:pPr>
        <w:jc w:val="center"/>
        <w:rPr>
          <w:sz w:val="28"/>
          <w:szCs w:val="28"/>
          <w:lang w:val="ru-RU"/>
        </w:rPr>
      </w:pPr>
    </w:p>
    <w:p w:rsidR="00CC3799" w:rsidRPr="00EE6BAB" w:rsidRDefault="00CC3799" w:rsidP="00CC3799">
      <w:pPr>
        <w:jc w:val="center"/>
        <w:rPr>
          <w:b/>
          <w:sz w:val="28"/>
          <w:szCs w:val="28"/>
        </w:rPr>
      </w:pPr>
      <w:r w:rsidRPr="00EE6BAB">
        <w:rPr>
          <w:b/>
          <w:sz w:val="28"/>
          <w:szCs w:val="28"/>
        </w:rPr>
        <w:t>Ј у н и</w:t>
      </w:r>
    </w:p>
    <w:p w:rsidR="00CC3799" w:rsidRPr="00EE6BAB" w:rsidRDefault="00CC3799" w:rsidP="00CC3799">
      <w:pPr>
        <w:jc w:val="center"/>
        <w:rPr>
          <w:sz w:val="28"/>
          <w:szCs w:val="28"/>
        </w:rPr>
      </w:pPr>
    </w:p>
    <w:p w:rsidR="00CC3799" w:rsidRPr="00EE6BAB" w:rsidRDefault="00CC3799" w:rsidP="00177295">
      <w:pPr>
        <w:widowControl/>
        <w:numPr>
          <w:ilvl w:val="0"/>
          <w:numId w:val="91"/>
        </w:numPr>
        <w:autoSpaceDE/>
        <w:autoSpaceDN/>
        <w:rPr>
          <w:sz w:val="28"/>
          <w:szCs w:val="28"/>
          <w:lang w:val="ru-RU"/>
        </w:rPr>
      </w:pPr>
      <w:r w:rsidRPr="00EE6BAB">
        <w:rPr>
          <w:sz w:val="28"/>
          <w:szCs w:val="28"/>
          <w:lang w:val="ru-RU"/>
        </w:rPr>
        <w:t>Анализа на реализираните активности во сите форми на наставната и воннаставната работа,</w:t>
      </w:r>
    </w:p>
    <w:p w:rsidR="00CC3799" w:rsidRPr="00EE6BAB" w:rsidRDefault="00CC3799" w:rsidP="00177295">
      <w:pPr>
        <w:widowControl/>
        <w:numPr>
          <w:ilvl w:val="0"/>
          <w:numId w:val="91"/>
        </w:numPr>
        <w:autoSpaceDE/>
        <w:autoSpaceDN/>
        <w:rPr>
          <w:sz w:val="28"/>
          <w:szCs w:val="28"/>
          <w:lang w:val="ru-RU"/>
        </w:rPr>
      </w:pPr>
      <w:r w:rsidRPr="00EE6BAB">
        <w:rPr>
          <w:sz w:val="28"/>
          <w:szCs w:val="28"/>
          <w:lang w:val="ru-RU"/>
        </w:rPr>
        <w:t>Разгледување на успехот кој го постигнаа учениците во текот на оваа учебна година .</w:t>
      </w:r>
    </w:p>
    <w:p w:rsidR="00CC3799" w:rsidRPr="00EE6BAB" w:rsidRDefault="00CC3799" w:rsidP="00CC3799">
      <w:pPr>
        <w:jc w:val="center"/>
        <w:rPr>
          <w:sz w:val="28"/>
          <w:szCs w:val="28"/>
          <w:lang w:val="ru-RU"/>
        </w:rPr>
      </w:pPr>
    </w:p>
    <w:p w:rsidR="00CC3799" w:rsidRPr="00EE6BAB" w:rsidRDefault="00CC3799" w:rsidP="00CC3799">
      <w:pPr>
        <w:jc w:val="center"/>
        <w:rPr>
          <w:sz w:val="28"/>
          <w:szCs w:val="28"/>
          <w:lang w:val="ru-RU"/>
        </w:rPr>
      </w:pPr>
    </w:p>
    <w:p w:rsidR="00CC3799" w:rsidRPr="00EE6BAB" w:rsidRDefault="00CC3799" w:rsidP="00CC3799">
      <w:pPr>
        <w:rPr>
          <w:sz w:val="28"/>
          <w:szCs w:val="28"/>
          <w:lang w:val="ru-RU"/>
        </w:rPr>
      </w:pPr>
      <w:r w:rsidRPr="00EE6BAB">
        <w:rPr>
          <w:b/>
          <w:sz w:val="28"/>
          <w:szCs w:val="28"/>
          <w:lang w:val="ru-RU"/>
        </w:rPr>
        <w:lastRenderedPageBreak/>
        <w:t xml:space="preserve">Напомена: </w:t>
      </w:r>
      <w:r w:rsidRPr="00EE6BAB">
        <w:rPr>
          <w:sz w:val="28"/>
          <w:szCs w:val="28"/>
          <w:lang w:val="ru-RU"/>
        </w:rPr>
        <w:t xml:space="preserve"> Доколку некој од членовите на активот посети семинар или обука, дисеминацијата ќе се реализира тековно во периодот кога бил семинарот.</w:t>
      </w:r>
    </w:p>
    <w:p w:rsidR="00CC3799" w:rsidRPr="00EE6BAB" w:rsidRDefault="00CC3799" w:rsidP="00CC3799">
      <w:pPr>
        <w:rPr>
          <w:b/>
          <w:sz w:val="28"/>
          <w:szCs w:val="28"/>
          <w:lang w:val="ru-RU"/>
        </w:rPr>
      </w:pPr>
    </w:p>
    <w:p w:rsidR="00CC3799" w:rsidRPr="00EE6BAB" w:rsidRDefault="00CC3799" w:rsidP="00CC3799">
      <w:pPr>
        <w:rPr>
          <w:b/>
          <w:sz w:val="28"/>
          <w:szCs w:val="28"/>
        </w:rPr>
      </w:pPr>
      <w:r w:rsidRPr="00EE6BAB">
        <w:rPr>
          <w:sz w:val="28"/>
          <w:szCs w:val="28"/>
          <w:lang w:val="ru-RU"/>
        </w:rPr>
        <w:t>Претседател</w:t>
      </w:r>
      <w:r w:rsidRPr="00EE6BAB">
        <w:rPr>
          <w:b/>
          <w:sz w:val="28"/>
          <w:szCs w:val="28"/>
          <w:lang w:val="ru-RU"/>
        </w:rPr>
        <w:t>:</w:t>
      </w:r>
      <w:r w:rsidRPr="00EE6BAB">
        <w:rPr>
          <w:b/>
          <w:sz w:val="28"/>
          <w:szCs w:val="28"/>
          <w:lang w:val="ru-RU"/>
        </w:rPr>
        <w:tab/>
      </w:r>
    </w:p>
    <w:p w:rsidR="00CC3799" w:rsidRPr="00EE6BAB" w:rsidRDefault="00CC3799" w:rsidP="00CC3799">
      <w:pPr>
        <w:rPr>
          <w:b/>
          <w:sz w:val="28"/>
          <w:szCs w:val="28"/>
        </w:rPr>
      </w:pPr>
    </w:p>
    <w:p w:rsidR="00CC3799" w:rsidRPr="00EE6BAB" w:rsidRDefault="00CC3799" w:rsidP="00CC3799">
      <w:pPr>
        <w:jc w:val="both"/>
        <w:rPr>
          <w:sz w:val="28"/>
          <w:szCs w:val="28"/>
          <w:lang w:val="ru-RU"/>
        </w:rPr>
      </w:pPr>
      <w:r w:rsidRPr="00EE6BAB">
        <w:rPr>
          <w:sz w:val="28"/>
          <w:szCs w:val="28"/>
          <w:lang w:val="ru-RU"/>
        </w:rPr>
        <w:t>*</w:t>
      </w:r>
      <w:r w:rsidRPr="00EE6BAB">
        <w:rPr>
          <w:sz w:val="28"/>
          <w:szCs w:val="28"/>
        </w:rPr>
        <w:t xml:space="preserve"> </w:t>
      </w:r>
      <w:r w:rsidRPr="00EE6BAB">
        <w:rPr>
          <w:sz w:val="28"/>
          <w:szCs w:val="28"/>
          <w:lang w:val="ru-RU"/>
        </w:rPr>
        <w:t>Емилија Богданоска Трифуновска, наставник по историјa</w:t>
      </w:r>
    </w:p>
    <w:p w:rsidR="00CC3799" w:rsidRPr="00EE6BAB" w:rsidRDefault="00CC3799" w:rsidP="00CC3799">
      <w:pPr>
        <w:rPr>
          <w:b/>
          <w:sz w:val="28"/>
          <w:szCs w:val="28"/>
        </w:rPr>
      </w:pPr>
    </w:p>
    <w:p w:rsidR="00CC3799" w:rsidRPr="00EE6BAB" w:rsidRDefault="00CC3799" w:rsidP="00CC3799">
      <w:pPr>
        <w:rPr>
          <w:b/>
          <w:sz w:val="28"/>
          <w:szCs w:val="28"/>
        </w:rPr>
      </w:pPr>
    </w:p>
    <w:p w:rsidR="00CC3799" w:rsidRPr="00EE6BAB" w:rsidRDefault="00CC3799" w:rsidP="00CC3799">
      <w:pPr>
        <w:jc w:val="center"/>
        <w:rPr>
          <w:b/>
          <w:sz w:val="28"/>
          <w:szCs w:val="28"/>
        </w:rPr>
      </w:pPr>
    </w:p>
    <w:p w:rsidR="00CC3799" w:rsidRPr="00EE6BAB" w:rsidRDefault="00CC3799" w:rsidP="00CC3799">
      <w:pPr>
        <w:jc w:val="center"/>
        <w:rPr>
          <w:b/>
          <w:sz w:val="28"/>
          <w:szCs w:val="28"/>
          <w:lang w:val="ru-RU"/>
        </w:rPr>
      </w:pPr>
      <w:r w:rsidRPr="00EE6BAB">
        <w:rPr>
          <w:b/>
          <w:sz w:val="28"/>
          <w:szCs w:val="28"/>
          <w:lang w:val="mk-MK"/>
        </w:rPr>
        <w:t>Јуни</w:t>
      </w:r>
      <w:r w:rsidRPr="00EE6BAB">
        <w:rPr>
          <w:b/>
          <w:sz w:val="28"/>
          <w:szCs w:val="28"/>
          <w:lang w:val="ru-RU"/>
        </w:rPr>
        <w:t>, 2023 г.</w:t>
      </w:r>
    </w:p>
    <w:p w:rsidR="00CC3799" w:rsidRPr="00EE6BAB" w:rsidRDefault="00CC3799" w:rsidP="00CC3799">
      <w:pPr>
        <w:pStyle w:val="BodyText"/>
        <w:tabs>
          <w:tab w:val="left" w:pos="3150"/>
        </w:tabs>
        <w:rPr>
          <w:sz w:val="20"/>
        </w:rPr>
      </w:pPr>
    </w:p>
    <w:p w:rsidR="00CC3799" w:rsidRPr="00EE6BAB" w:rsidRDefault="00CC3799" w:rsidP="00CC3799">
      <w:pPr>
        <w:pStyle w:val="NoSpacing"/>
        <w:jc w:val="center"/>
        <w:rPr>
          <w:rFonts w:eastAsia="Calibri"/>
          <w:sz w:val="48"/>
          <w:szCs w:val="48"/>
          <w:lang w:val="mk-MK"/>
        </w:rPr>
      </w:pPr>
      <w:r w:rsidRPr="00EE6BAB">
        <w:rPr>
          <w:rFonts w:eastAsia="Calibri"/>
          <w:sz w:val="48"/>
          <w:szCs w:val="48"/>
          <w:lang w:val="mk-MK"/>
        </w:rPr>
        <w:t>ГОДИШНА ПРОГРАМА ЗА РАБОТА НА СТРУЧНИОТ АКТИВ НА МАКЕДОНСКИ И СТРАНСКИ ЈАЗИЦИ,</w:t>
      </w:r>
    </w:p>
    <w:p w:rsidR="00CC3799" w:rsidRPr="00EE6BAB" w:rsidRDefault="00CC3799" w:rsidP="00CC3799">
      <w:pPr>
        <w:pStyle w:val="NoSpacing"/>
        <w:jc w:val="center"/>
        <w:rPr>
          <w:rFonts w:eastAsia="Calibri"/>
          <w:sz w:val="48"/>
          <w:szCs w:val="48"/>
          <w:lang w:val="mk-MK"/>
        </w:rPr>
      </w:pPr>
      <w:r w:rsidRPr="00EE6BAB">
        <w:rPr>
          <w:rFonts w:eastAsia="Calibri"/>
          <w:sz w:val="48"/>
          <w:szCs w:val="48"/>
          <w:lang w:val="mk-MK"/>
        </w:rPr>
        <w:t>2023-2024 ГОДИНА</w:t>
      </w:r>
    </w:p>
    <w:p w:rsidR="00CC3799" w:rsidRPr="00EE6BAB" w:rsidRDefault="00CC3799" w:rsidP="00CC3799">
      <w:pPr>
        <w:pStyle w:val="NoSpacing"/>
        <w:jc w:val="center"/>
        <w:rPr>
          <w:rFonts w:eastAsia="Calibri"/>
          <w:sz w:val="48"/>
          <w:szCs w:val="48"/>
          <w:lang w:val="mk-MK"/>
        </w:rPr>
      </w:pPr>
    </w:p>
    <w:p w:rsidR="00CC3799" w:rsidRPr="00EE6BAB" w:rsidRDefault="00CC3799" w:rsidP="00CC3799">
      <w:pPr>
        <w:pStyle w:val="NoSpacing"/>
        <w:jc w:val="center"/>
        <w:rPr>
          <w:rFonts w:eastAsia="Calibri"/>
          <w:sz w:val="48"/>
          <w:szCs w:val="48"/>
          <w:lang w:val="mk-MK"/>
        </w:rPr>
      </w:pPr>
    </w:p>
    <w:p w:rsidR="00CC3799" w:rsidRPr="00EE6BAB" w:rsidRDefault="00CC3799" w:rsidP="00CC3799">
      <w:pPr>
        <w:pStyle w:val="NoSpacing"/>
        <w:jc w:val="center"/>
        <w:rPr>
          <w:rFonts w:eastAsia="Calibri"/>
          <w:sz w:val="48"/>
          <w:szCs w:val="48"/>
          <w:lang w:val="mk-MK"/>
        </w:rPr>
      </w:pPr>
    </w:p>
    <w:p w:rsidR="00CC3799" w:rsidRPr="00EE6BAB" w:rsidRDefault="00CC3799" w:rsidP="00CC3799">
      <w:pPr>
        <w:pStyle w:val="NoSpacing"/>
        <w:jc w:val="center"/>
        <w:rPr>
          <w:rFonts w:eastAsia="Calibri"/>
          <w:sz w:val="48"/>
          <w:szCs w:val="48"/>
          <w:lang w:val="mk-MK"/>
        </w:rPr>
      </w:pPr>
    </w:p>
    <w:p w:rsidR="00CC3799" w:rsidRPr="00EE6BAB" w:rsidRDefault="00CC3799" w:rsidP="00CC3799">
      <w:pPr>
        <w:widowControl/>
        <w:autoSpaceDE/>
        <w:autoSpaceDN/>
        <w:spacing w:before="2" w:after="200" w:line="276" w:lineRule="auto"/>
        <w:ind w:left="400"/>
        <w:rPr>
          <w:rFonts w:ascii="Calibri" w:eastAsia="Calibri" w:hAnsi="Calibri" w:cs="Calibri"/>
          <w:b/>
          <w:sz w:val="24"/>
          <w:szCs w:val="24"/>
          <w:lang w:val="mk-MK"/>
        </w:rPr>
      </w:pPr>
      <w:r w:rsidRPr="00EE6BAB">
        <w:rPr>
          <w:rFonts w:ascii="Calibri" w:eastAsia="Calibri" w:hAnsi="Calibri" w:cs="Calibri"/>
          <w:b/>
          <w:sz w:val="24"/>
          <w:szCs w:val="24"/>
          <w:lang w:val="mk-MK"/>
        </w:rPr>
        <w:t>Одговорен наставник:  Марија Хаџи-Митреска</w:t>
      </w:r>
    </w:p>
    <w:p w:rsidR="00CC3799" w:rsidRPr="00EE6BAB" w:rsidRDefault="00CC3799" w:rsidP="00CC3799">
      <w:pPr>
        <w:widowControl/>
        <w:autoSpaceDE/>
        <w:autoSpaceDN/>
        <w:spacing w:before="90" w:line="276" w:lineRule="auto"/>
        <w:ind w:right="494"/>
        <w:rPr>
          <w:rFonts w:ascii="Calibri" w:eastAsia="Calibri" w:hAnsi="Calibri" w:cs="Calibri"/>
          <w:b/>
          <w:sz w:val="24"/>
          <w:szCs w:val="24"/>
          <w:lang w:val="mk-MK"/>
        </w:rPr>
      </w:pPr>
      <w:r w:rsidRPr="00EE6BAB">
        <w:rPr>
          <w:rFonts w:ascii="Calibri" w:eastAsia="Calibri" w:hAnsi="Calibri" w:cs="Calibri"/>
          <w:b/>
          <w:sz w:val="24"/>
          <w:szCs w:val="24"/>
          <w:lang w:val="mk-MK"/>
        </w:rPr>
        <w:t>Членови на активот:</w:t>
      </w:r>
    </w:p>
    <w:p w:rsidR="00CC3799" w:rsidRPr="00EE6BAB" w:rsidRDefault="00CC3799" w:rsidP="00CC3799">
      <w:pPr>
        <w:widowControl/>
        <w:autoSpaceDE/>
        <w:autoSpaceDN/>
        <w:spacing w:line="274" w:lineRule="auto"/>
        <w:ind w:right="496"/>
        <w:rPr>
          <w:rFonts w:ascii="Calibri" w:eastAsia="Calibri" w:hAnsi="Calibri" w:cs="Calibri"/>
          <w:b/>
          <w:i/>
          <w:sz w:val="24"/>
          <w:szCs w:val="24"/>
          <w:lang w:val="mk-MK"/>
        </w:rPr>
      </w:pPr>
      <w:r w:rsidRPr="00EE6BAB">
        <w:rPr>
          <w:rFonts w:ascii="Calibri" w:eastAsia="Calibri" w:hAnsi="Calibri" w:cs="Calibri"/>
          <w:b/>
          <w:i/>
          <w:sz w:val="24"/>
          <w:szCs w:val="24"/>
          <w:u w:val="single"/>
          <w:lang w:val="mk-MK"/>
        </w:rPr>
        <w:t>Македонски јазик</w:t>
      </w:r>
    </w:p>
    <w:p w:rsidR="00CC3799" w:rsidRPr="00EE6BAB" w:rsidRDefault="00CC3799" w:rsidP="00CC3799">
      <w:pPr>
        <w:widowControl/>
        <w:pBdr>
          <w:top w:val="nil"/>
          <w:left w:val="nil"/>
          <w:bottom w:val="nil"/>
          <w:right w:val="nil"/>
          <w:between w:val="nil"/>
        </w:pBdr>
        <w:tabs>
          <w:tab w:val="left" w:pos="240"/>
        </w:tabs>
        <w:autoSpaceDE/>
        <w:autoSpaceDN/>
        <w:spacing w:line="274" w:lineRule="auto"/>
        <w:ind w:right="498"/>
        <w:rPr>
          <w:rFonts w:ascii="Calibri" w:eastAsia="Calibri" w:hAnsi="Calibri" w:cs="Calibri"/>
          <w:lang w:val="mk-MK"/>
        </w:rPr>
      </w:pPr>
      <w:r w:rsidRPr="00EE6BAB">
        <w:rPr>
          <w:sz w:val="24"/>
          <w:szCs w:val="24"/>
          <w:lang w:val="mk-MK"/>
        </w:rPr>
        <w:t>Вера Здравеска</w:t>
      </w:r>
      <w:r w:rsidRPr="00EE6BAB">
        <w:rPr>
          <w:rFonts w:ascii="Calibri" w:eastAsia="Calibri" w:hAnsi="Calibri" w:cs="Calibri"/>
          <w:lang w:val="mk-MK"/>
        </w:rPr>
        <w:t xml:space="preserve">, </w:t>
      </w:r>
      <w:r w:rsidRPr="00EE6BAB">
        <w:rPr>
          <w:sz w:val="24"/>
          <w:szCs w:val="24"/>
          <w:lang w:val="mk-MK"/>
        </w:rPr>
        <w:t>Волческа Јагода</w:t>
      </w:r>
      <w:r w:rsidRPr="00EE6BAB">
        <w:rPr>
          <w:rFonts w:ascii="Calibri" w:eastAsia="Calibri" w:hAnsi="Calibri" w:cs="Calibri"/>
          <w:lang w:val="mk-MK"/>
        </w:rPr>
        <w:t xml:space="preserve">, </w:t>
      </w:r>
      <w:r w:rsidRPr="00EE6BAB">
        <w:rPr>
          <w:sz w:val="24"/>
          <w:szCs w:val="24"/>
          <w:lang w:val="mk-MK"/>
        </w:rPr>
        <w:t>Трајкоска Моника, Елена Здравеска</w:t>
      </w:r>
    </w:p>
    <w:p w:rsidR="00CC3799" w:rsidRPr="00EE6BAB" w:rsidRDefault="00CC3799" w:rsidP="00CC3799">
      <w:pPr>
        <w:widowControl/>
        <w:autoSpaceDE/>
        <w:autoSpaceDN/>
        <w:spacing w:line="274" w:lineRule="auto"/>
        <w:ind w:right="496"/>
        <w:rPr>
          <w:rFonts w:ascii="Calibri" w:eastAsia="Calibri" w:hAnsi="Calibri" w:cs="Calibri"/>
          <w:b/>
          <w:i/>
          <w:sz w:val="24"/>
          <w:szCs w:val="24"/>
          <w:lang w:val="mk-MK"/>
        </w:rPr>
      </w:pPr>
      <w:r w:rsidRPr="00EE6BAB">
        <w:rPr>
          <w:rFonts w:ascii="Calibri" w:eastAsia="Calibri" w:hAnsi="Calibri" w:cs="Calibri"/>
          <w:b/>
          <w:i/>
          <w:sz w:val="24"/>
          <w:szCs w:val="24"/>
          <w:u w:val="single"/>
          <w:lang w:val="mk-MK"/>
        </w:rPr>
        <w:t>Англиски јазик</w:t>
      </w:r>
    </w:p>
    <w:p w:rsidR="00CC3799" w:rsidRPr="00EE6BAB" w:rsidRDefault="00CC3799" w:rsidP="00CC3799">
      <w:pPr>
        <w:widowControl/>
        <w:pBdr>
          <w:top w:val="nil"/>
          <w:left w:val="nil"/>
          <w:bottom w:val="nil"/>
          <w:right w:val="nil"/>
          <w:between w:val="nil"/>
        </w:pBdr>
        <w:tabs>
          <w:tab w:val="left" w:pos="240"/>
        </w:tabs>
        <w:autoSpaceDE/>
        <w:autoSpaceDN/>
        <w:spacing w:line="274" w:lineRule="auto"/>
        <w:ind w:right="498"/>
        <w:rPr>
          <w:rFonts w:ascii="Calibri" w:eastAsia="Calibri" w:hAnsi="Calibri" w:cs="Calibri"/>
          <w:lang w:val="mk-MK"/>
        </w:rPr>
      </w:pPr>
      <w:r w:rsidRPr="00EE6BAB">
        <w:rPr>
          <w:sz w:val="24"/>
          <w:szCs w:val="24"/>
          <w:lang w:val="mk-MK"/>
        </w:rPr>
        <w:lastRenderedPageBreak/>
        <w:t>Билјана Чавлеска</w:t>
      </w:r>
      <w:r w:rsidRPr="00EE6BAB">
        <w:rPr>
          <w:rFonts w:ascii="Calibri" w:eastAsia="Calibri" w:hAnsi="Calibri" w:cs="Calibri"/>
          <w:lang w:val="mk-MK"/>
        </w:rPr>
        <w:t xml:space="preserve">, </w:t>
      </w:r>
      <w:r w:rsidRPr="00EE6BAB">
        <w:rPr>
          <w:sz w:val="24"/>
          <w:szCs w:val="24"/>
          <w:lang w:val="mk-MK"/>
        </w:rPr>
        <w:t>Билјана Тромпеска</w:t>
      </w:r>
      <w:r w:rsidRPr="00EE6BAB">
        <w:rPr>
          <w:rFonts w:ascii="Calibri" w:eastAsia="Calibri" w:hAnsi="Calibri" w:cs="Calibri"/>
          <w:lang w:val="mk-MK"/>
        </w:rPr>
        <w:t xml:space="preserve">, </w:t>
      </w:r>
      <w:r w:rsidRPr="00EE6BAB">
        <w:rPr>
          <w:sz w:val="24"/>
          <w:szCs w:val="24"/>
          <w:lang w:val="mk-MK"/>
        </w:rPr>
        <w:t>Десоска Елена</w:t>
      </w:r>
      <w:r w:rsidRPr="00EE6BAB">
        <w:rPr>
          <w:rFonts w:ascii="Calibri" w:eastAsia="Calibri" w:hAnsi="Calibri" w:cs="Calibri"/>
          <w:lang w:val="mk-MK"/>
        </w:rPr>
        <w:t xml:space="preserve">,  </w:t>
      </w:r>
      <w:r w:rsidRPr="00EE6BAB">
        <w:rPr>
          <w:sz w:val="24"/>
          <w:szCs w:val="24"/>
          <w:lang w:val="mk-MK"/>
        </w:rPr>
        <w:t>Јасмина Алампијоска</w:t>
      </w:r>
      <w:r w:rsidRPr="00EE6BAB">
        <w:rPr>
          <w:rFonts w:ascii="Calibri" w:eastAsia="Calibri" w:hAnsi="Calibri" w:cs="Calibri"/>
          <w:lang w:val="mk-MK"/>
        </w:rPr>
        <w:t xml:space="preserve">, </w:t>
      </w:r>
      <w:r w:rsidRPr="00EE6BAB">
        <w:rPr>
          <w:sz w:val="24"/>
          <w:szCs w:val="24"/>
          <w:lang w:val="mk-MK"/>
        </w:rPr>
        <w:t>Тасеска Кристина</w:t>
      </w:r>
      <w:r w:rsidRPr="00EE6BAB">
        <w:rPr>
          <w:rFonts w:ascii="Calibri" w:eastAsia="Calibri" w:hAnsi="Calibri" w:cs="Calibri"/>
          <w:lang w:val="mk-MK"/>
        </w:rPr>
        <w:t xml:space="preserve">, </w:t>
      </w:r>
      <w:r w:rsidRPr="00EE6BAB">
        <w:rPr>
          <w:sz w:val="24"/>
          <w:szCs w:val="24"/>
          <w:lang w:val="mk-MK"/>
        </w:rPr>
        <w:t>Црнеска Узуноска Изабела</w:t>
      </w:r>
      <w:r w:rsidRPr="00EE6BAB">
        <w:rPr>
          <w:rFonts w:ascii="Calibri" w:eastAsia="Calibri" w:hAnsi="Calibri" w:cs="Calibri"/>
          <w:lang w:val="mk-MK"/>
        </w:rPr>
        <w:t xml:space="preserve">, </w:t>
      </w:r>
      <w:r w:rsidRPr="00EE6BAB">
        <w:rPr>
          <w:sz w:val="24"/>
          <w:szCs w:val="24"/>
          <w:lang w:val="mk-MK"/>
        </w:rPr>
        <w:t>Јасмина Илиеска</w:t>
      </w:r>
    </w:p>
    <w:p w:rsidR="00CC3799" w:rsidRPr="00EE6BAB" w:rsidRDefault="00CC3799" w:rsidP="00CC3799">
      <w:pPr>
        <w:widowControl/>
        <w:tabs>
          <w:tab w:val="left" w:pos="7185"/>
          <w:tab w:val="right" w:pos="12867"/>
        </w:tabs>
        <w:autoSpaceDE/>
        <w:autoSpaceDN/>
        <w:spacing w:line="274" w:lineRule="auto"/>
        <w:ind w:right="496"/>
        <w:rPr>
          <w:rFonts w:ascii="Calibri" w:eastAsia="Calibri" w:hAnsi="Calibri" w:cs="Calibri"/>
          <w:b/>
          <w:i/>
          <w:sz w:val="24"/>
          <w:szCs w:val="24"/>
          <w:lang w:val="mk-MK"/>
        </w:rPr>
      </w:pPr>
      <w:r w:rsidRPr="00EE6BAB">
        <w:rPr>
          <w:rFonts w:ascii="Calibri" w:eastAsia="Calibri" w:hAnsi="Calibri" w:cs="Calibri"/>
          <w:b/>
          <w:i/>
          <w:sz w:val="24"/>
          <w:szCs w:val="24"/>
          <w:u w:val="single"/>
          <w:lang w:val="mk-MK"/>
        </w:rPr>
        <w:t>Германски Јазик</w:t>
      </w:r>
    </w:p>
    <w:p w:rsidR="00CC3799" w:rsidRPr="00EE6BAB" w:rsidRDefault="00CC3799" w:rsidP="00CC3799">
      <w:pPr>
        <w:widowControl/>
        <w:pBdr>
          <w:top w:val="nil"/>
          <w:left w:val="nil"/>
          <w:bottom w:val="nil"/>
          <w:right w:val="nil"/>
          <w:between w:val="nil"/>
        </w:pBdr>
        <w:tabs>
          <w:tab w:val="left" w:pos="360"/>
        </w:tabs>
        <w:autoSpaceDE/>
        <w:autoSpaceDN/>
        <w:spacing w:line="274" w:lineRule="auto"/>
        <w:ind w:right="497"/>
        <w:rPr>
          <w:rFonts w:ascii="Calibri" w:eastAsia="Calibri" w:hAnsi="Calibri" w:cs="Calibri"/>
          <w:lang w:val="mk-MK"/>
        </w:rPr>
      </w:pPr>
      <w:r w:rsidRPr="00EE6BAB">
        <w:rPr>
          <w:sz w:val="24"/>
          <w:szCs w:val="24"/>
          <w:lang w:val="mk-MK"/>
        </w:rPr>
        <w:t>Хаџи Митреска Марија</w:t>
      </w:r>
      <w:r w:rsidRPr="00EE6BAB">
        <w:rPr>
          <w:rFonts w:ascii="Calibri" w:eastAsia="Calibri" w:hAnsi="Calibri" w:cs="Calibri"/>
          <w:lang w:val="mk-MK"/>
        </w:rPr>
        <w:t xml:space="preserve">, </w:t>
      </w:r>
      <w:r w:rsidRPr="00EE6BAB">
        <w:rPr>
          <w:sz w:val="24"/>
          <w:szCs w:val="24"/>
          <w:lang w:val="mk-MK"/>
        </w:rPr>
        <w:t>Димеска Катерина</w:t>
      </w:r>
    </w:p>
    <w:p w:rsidR="00CC3799" w:rsidRPr="00EE6BAB" w:rsidRDefault="00CC3799" w:rsidP="00CC3799">
      <w:pPr>
        <w:widowControl/>
        <w:autoSpaceDE/>
        <w:autoSpaceDN/>
        <w:spacing w:before="1" w:line="274" w:lineRule="auto"/>
        <w:ind w:right="496"/>
        <w:jc w:val="right"/>
        <w:rPr>
          <w:rFonts w:ascii="Calibri" w:eastAsia="Calibri" w:hAnsi="Calibri" w:cs="Calibri"/>
          <w:b/>
          <w:sz w:val="24"/>
          <w:szCs w:val="24"/>
          <w:lang w:val="mk-MK"/>
        </w:rPr>
      </w:pPr>
    </w:p>
    <w:p w:rsidR="00CC3799" w:rsidRPr="00EE6BAB" w:rsidRDefault="00CC3799" w:rsidP="00CC379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lang w:val="mk-MK"/>
        </w:rPr>
      </w:pPr>
    </w:p>
    <w:p w:rsidR="00CC3799" w:rsidRPr="00EE6BAB" w:rsidRDefault="00CC3799" w:rsidP="00CC379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lang w:val="mk-MK"/>
        </w:rPr>
      </w:pPr>
    </w:p>
    <w:p w:rsidR="00CC3799" w:rsidRPr="00EE6BAB" w:rsidRDefault="00CC3799" w:rsidP="00CC379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lang w:val="mk-MK"/>
        </w:rPr>
      </w:pPr>
    </w:p>
    <w:p w:rsidR="00CC3799" w:rsidRPr="00EE6BAB" w:rsidRDefault="00CC3799" w:rsidP="00CC379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lang w:val="mk-MK"/>
        </w:rPr>
      </w:pPr>
    </w:p>
    <w:p w:rsidR="00CC3799" w:rsidRPr="00EE6BAB" w:rsidRDefault="00CC3799" w:rsidP="00CC379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lang w:val="mk-MK"/>
        </w:rPr>
      </w:pPr>
    </w:p>
    <w:p w:rsidR="00CC3799" w:rsidRPr="00EE6BAB" w:rsidRDefault="00CC3799" w:rsidP="00CC379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color w:val="FF0000"/>
          <w:lang w:val="mk-MK"/>
        </w:rPr>
      </w:pPr>
    </w:p>
    <w:p w:rsidR="00CC3799" w:rsidRPr="00EE6BAB" w:rsidRDefault="00CC3799" w:rsidP="00CC3799">
      <w:pPr>
        <w:widowControl/>
        <w:pBdr>
          <w:top w:val="nil"/>
          <w:left w:val="nil"/>
          <w:bottom w:val="nil"/>
          <w:right w:val="nil"/>
          <w:between w:val="nil"/>
        </w:pBdr>
        <w:tabs>
          <w:tab w:val="left" w:pos="360"/>
        </w:tabs>
        <w:autoSpaceDE/>
        <w:autoSpaceDN/>
        <w:spacing w:before="90" w:line="276" w:lineRule="auto"/>
        <w:ind w:left="-1" w:right="496"/>
        <w:rPr>
          <w:rFonts w:ascii="Calibri" w:eastAsia="Calibri" w:hAnsi="Calibri" w:cs="Calibri"/>
          <w:lang w:val="mk-MK"/>
        </w:rPr>
      </w:pPr>
      <w:r w:rsidRPr="00EE6BAB">
        <w:rPr>
          <w:rFonts w:ascii="Calibri" w:eastAsia="Calibri" w:hAnsi="Calibri" w:cs="Calibri"/>
          <w:b/>
          <w:sz w:val="24"/>
          <w:szCs w:val="24"/>
          <w:lang w:val="mk-MK"/>
        </w:rPr>
        <w:t>СОДРЖИНА НА РАБОТАТА НА СТРУЧНИОТ АКТИВ</w:t>
      </w:r>
    </w:p>
    <w:p w:rsidR="00CC3799" w:rsidRPr="00EE6BAB" w:rsidRDefault="00CC3799" w:rsidP="00CC3799">
      <w:pPr>
        <w:pBdr>
          <w:top w:val="nil"/>
          <w:left w:val="nil"/>
          <w:bottom w:val="nil"/>
          <w:right w:val="nil"/>
          <w:between w:val="nil"/>
        </w:pBdr>
        <w:autoSpaceDE/>
        <w:autoSpaceDN/>
        <w:spacing w:before="1"/>
        <w:ind w:left="400" w:right="499" w:firstLine="964"/>
        <w:jc w:val="both"/>
        <w:rPr>
          <w:sz w:val="24"/>
          <w:szCs w:val="24"/>
          <w:lang w:val="mk-MK"/>
        </w:rPr>
      </w:pPr>
      <w:r w:rsidRPr="00EE6BAB">
        <w:rPr>
          <w:sz w:val="24"/>
          <w:szCs w:val="24"/>
          <w:lang w:val="mk-MK"/>
        </w:rPr>
        <w:t>Овој стручен актив оваа година ќе преземе иницијативи и проекти како и активности кои ќе им овозможат подобра работа и услови на наставничкиот кадар во ова училиште.</w:t>
      </w:r>
    </w:p>
    <w:p w:rsidR="00CC3799" w:rsidRPr="00EE6BAB" w:rsidRDefault="00CC3799" w:rsidP="00CC3799">
      <w:pPr>
        <w:pBdr>
          <w:top w:val="nil"/>
          <w:left w:val="nil"/>
          <w:bottom w:val="nil"/>
          <w:right w:val="nil"/>
          <w:between w:val="nil"/>
        </w:pBdr>
        <w:autoSpaceDE/>
        <w:autoSpaceDN/>
        <w:ind w:left="400" w:right="500"/>
        <w:jc w:val="both"/>
        <w:rPr>
          <w:sz w:val="24"/>
          <w:szCs w:val="24"/>
          <w:lang w:val="mk-MK"/>
        </w:rPr>
      </w:pPr>
      <w:r w:rsidRPr="00EE6BAB">
        <w:rPr>
          <w:sz w:val="24"/>
          <w:szCs w:val="24"/>
          <w:lang w:val="mk-MK"/>
        </w:rPr>
        <w:t>Во текот на оваа учебна година стручниот актив ќе се усовршува преку обука на наставниците преку користење на компјутерска технологија во наставата со што ќе допринесе за развојот на образованието во ова училиште.</w:t>
      </w:r>
    </w:p>
    <w:p w:rsidR="00CC3799" w:rsidRPr="00EE6BAB" w:rsidRDefault="00CC3799" w:rsidP="00CC3799">
      <w:pPr>
        <w:pBdr>
          <w:top w:val="nil"/>
          <w:left w:val="nil"/>
          <w:bottom w:val="nil"/>
          <w:right w:val="nil"/>
          <w:between w:val="nil"/>
        </w:pBdr>
        <w:autoSpaceDE/>
        <w:autoSpaceDN/>
        <w:ind w:left="400" w:right="505"/>
        <w:jc w:val="both"/>
        <w:rPr>
          <w:sz w:val="24"/>
          <w:szCs w:val="24"/>
          <w:lang w:val="mk-MK"/>
        </w:rPr>
      </w:pPr>
      <w:r w:rsidRPr="00EE6BAB">
        <w:rPr>
          <w:sz w:val="24"/>
          <w:szCs w:val="24"/>
          <w:lang w:val="mk-MK"/>
        </w:rPr>
        <w:t>Во овој актив ќе се пренесуваат искуствата на наставниците кои ги имаат стекнато, а и ќе ги стекнат на разни семинари и обуки.</w:t>
      </w:r>
    </w:p>
    <w:p w:rsidR="00CC3799" w:rsidRPr="00EE6BAB" w:rsidRDefault="00CC3799" w:rsidP="00CC3799">
      <w:pPr>
        <w:pBdr>
          <w:top w:val="nil"/>
          <w:left w:val="nil"/>
          <w:bottom w:val="nil"/>
          <w:right w:val="nil"/>
          <w:between w:val="nil"/>
        </w:pBdr>
        <w:autoSpaceDE/>
        <w:autoSpaceDN/>
        <w:spacing w:before="4"/>
        <w:rPr>
          <w:sz w:val="24"/>
          <w:szCs w:val="24"/>
          <w:lang w:val="mk-MK"/>
        </w:rPr>
      </w:pPr>
    </w:p>
    <w:p w:rsidR="00CC3799" w:rsidRPr="00EE6BAB" w:rsidRDefault="00CC3799" w:rsidP="00CC3799">
      <w:pPr>
        <w:widowControl/>
        <w:autoSpaceDE/>
        <w:autoSpaceDN/>
        <w:spacing w:before="1" w:after="200" w:line="276" w:lineRule="auto"/>
        <w:ind w:left="400"/>
        <w:rPr>
          <w:rFonts w:ascii="Calibri" w:eastAsia="Calibri" w:hAnsi="Calibri" w:cs="Calibri"/>
          <w:b/>
          <w:sz w:val="24"/>
          <w:szCs w:val="24"/>
          <w:lang w:val="mk-MK"/>
        </w:rPr>
      </w:pPr>
      <w:r w:rsidRPr="00EE6BAB">
        <w:rPr>
          <w:rFonts w:ascii="Calibri" w:eastAsia="Calibri" w:hAnsi="Calibri" w:cs="Calibri"/>
          <w:b/>
          <w:sz w:val="24"/>
          <w:szCs w:val="24"/>
          <w:lang w:val="mk-MK"/>
        </w:rPr>
        <w:t>Цели:</w:t>
      </w:r>
    </w:p>
    <w:p w:rsidR="00CC3799" w:rsidRPr="00EE6BAB" w:rsidRDefault="00CC3799" w:rsidP="00177295">
      <w:pPr>
        <w:pStyle w:val="ListParagraph"/>
        <w:widowControl/>
        <w:numPr>
          <w:ilvl w:val="0"/>
          <w:numId w:val="97"/>
        </w:numPr>
        <w:pBdr>
          <w:top w:val="nil"/>
          <w:left w:val="nil"/>
          <w:bottom w:val="nil"/>
          <w:right w:val="nil"/>
          <w:between w:val="nil"/>
        </w:pBdr>
        <w:tabs>
          <w:tab w:val="left" w:pos="1121"/>
        </w:tabs>
        <w:autoSpaceDE/>
        <w:autoSpaceDN/>
        <w:spacing w:after="200" w:line="276" w:lineRule="auto"/>
        <w:rPr>
          <w:rFonts w:ascii="Calibri" w:eastAsia="Calibri" w:hAnsi="Calibri" w:cs="Calibri"/>
          <w:lang w:val="mk-MK"/>
        </w:rPr>
      </w:pPr>
      <w:r w:rsidRPr="00EE6BAB">
        <w:rPr>
          <w:sz w:val="24"/>
          <w:szCs w:val="24"/>
          <w:lang w:val="mk-MK"/>
        </w:rPr>
        <w:t>Јакнење и развивање на соработката меѓу наставниот кадар во активот,</w:t>
      </w:r>
    </w:p>
    <w:p w:rsidR="00CC3799" w:rsidRPr="00EE6BAB" w:rsidRDefault="00CC3799" w:rsidP="00177295">
      <w:pPr>
        <w:pStyle w:val="ListParagraph"/>
        <w:widowControl/>
        <w:numPr>
          <w:ilvl w:val="0"/>
          <w:numId w:val="97"/>
        </w:numPr>
        <w:pBdr>
          <w:top w:val="nil"/>
          <w:left w:val="nil"/>
          <w:bottom w:val="nil"/>
          <w:right w:val="nil"/>
          <w:between w:val="nil"/>
        </w:pBdr>
        <w:tabs>
          <w:tab w:val="left" w:pos="1121"/>
        </w:tabs>
        <w:autoSpaceDE/>
        <w:autoSpaceDN/>
        <w:spacing w:after="200" w:line="276" w:lineRule="auto"/>
        <w:ind w:right="1049"/>
        <w:rPr>
          <w:rFonts w:ascii="Calibri" w:eastAsia="Calibri" w:hAnsi="Calibri" w:cs="Calibri"/>
          <w:lang w:val="mk-MK"/>
        </w:rPr>
      </w:pPr>
      <w:r w:rsidRPr="00EE6BAB">
        <w:rPr>
          <w:sz w:val="24"/>
          <w:szCs w:val="24"/>
          <w:lang w:val="mk-MK"/>
        </w:rPr>
        <w:t>Споделување на искуства и знаења, а во насока за унапредување на успехот во наставата,</w:t>
      </w:r>
    </w:p>
    <w:p w:rsidR="00CC3799" w:rsidRPr="00EE6BAB" w:rsidRDefault="00CC3799" w:rsidP="00177295">
      <w:pPr>
        <w:widowControl/>
        <w:numPr>
          <w:ilvl w:val="0"/>
          <w:numId w:val="97"/>
        </w:numPr>
        <w:pBdr>
          <w:top w:val="nil"/>
          <w:left w:val="nil"/>
          <w:bottom w:val="nil"/>
          <w:right w:val="nil"/>
          <w:between w:val="nil"/>
        </w:pBdr>
        <w:tabs>
          <w:tab w:val="left" w:pos="1121"/>
        </w:tabs>
        <w:autoSpaceDE/>
        <w:autoSpaceDN/>
        <w:spacing w:after="200" w:line="276" w:lineRule="auto"/>
        <w:rPr>
          <w:rFonts w:ascii="Calibri" w:eastAsia="Calibri" w:hAnsi="Calibri" w:cs="Calibri"/>
          <w:lang w:val="mk-MK"/>
        </w:rPr>
      </w:pPr>
      <w:r w:rsidRPr="00EE6BAB">
        <w:rPr>
          <w:sz w:val="24"/>
          <w:szCs w:val="24"/>
          <w:lang w:val="mk-MK"/>
        </w:rPr>
        <w:t>Дисеминација на можни обуки и семинари во текот на учебната 2023/24 г,</w:t>
      </w:r>
    </w:p>
    <w:p w:rsidR="00CC3799" w:rsidRPr="00EE6BAB" w:rsidRDefault="00CC3799" w:rsidP="00177295">
      <w:pPr>
        <w:widowControl/>
        <w:numPr>
          <w:ilvl w:val="0"/>
          <w:numId w:val="97"/>
        </w:numPr>
        <w:pBdr>
          <w:top w:val="nil"/>
          <w:left w:val="nil"/>
          <w:bottom w:val="nil"/>
          <w:right w:val="nil"/>
          <w:between w:val="nil"/>
        </w:pBdr>
        <w:tabs>
          <w:tab w:val="left" w:pos="1121"/>
        </w:tabs>
        <w:autoSpaceDE/>
        <w:autoSpaceDN/>
        <w:spacing w:after="200" w:line="276" w:lineRule="auto"/>
        <w:ind w:right="735"/>
        <w:rPr>
          <w:rFonts w:ascii="Calibri" w:eastAsia="Calibri" w:hAnsi="Calibri" w:cs="Calibri"/>
          <w:lang w:val="mk-MK"/>
        </w:rPr>
      </w:pPr>
      <w:r w:rsidRPr="00EE6BAB">
        <w:rPr>
          <w:sz w:val="24"/>
          <w:szCs w:val="24"/>
          <w:lang w:val="mk-MK"/>
        </w:rPr>
        <w:t>Рзгледување на успехот на учениците на крајот од секое тримесечие, полугодие и наставната година,</w:t>
      </w:r>
    </w:p>
    <w:p w:rsidR="00CC3799" w:rsidRPr="00EE6BAB" w:rsidRDefault="00CC3799" w:rsidP="00177295">
      <w:pPr>
        <w:widowControl/>
        <w:numPr>
          <w:ilvl w:val="0"/>
          <w:numId w:val="97"/>
        </w:numPr>
        <w:pBdr>
          <w:top w:val="nil"/>
          <w:left w:val="nil"/>
          <w:bottom w:val="nil"/>
          <w:right w:val="nil"/>
          <w:between w:val="nil"/>
        </w:pBdr>
        <w:tabs>
          <w:tab w:val="left" w:pos="1121"/>
        </w:tabs>
        <w:autoSpaceDE/>
        <w:autoSpaceDN/>
        <w:spacing w:after="200" w:line="276" w:lineRule="auto"/>
        <w:rPr>
          <w:rFonts w:ascii="Calibri" w:eastAsia="Calibri" w:hAnsi="Calibri" w:cs="Calibri"/>
          <w:lang w:val="mk-MK"/>
        </w:rPr>
      </w:pPr>
      <w:r w:rsidRPr="00EE6BAB">
        <w:rPr>
          <w:sz w:val="24"/>
          <w:szCs w:val="24"/>
          <w:lang w:val="mk-MK"/>
        </w:rPr>
        <w:t>Учество во воннаставните активности и слободните ученички активности.</w:t>
      </w:r>
    </w:p>
    <w:p w:rsidR="00CC3799" w:rsidRPr="00EE6BAB" w:rsidRDefault="00CC3799" w:rsidP="00CC3799">
      <w:pPr>
        <w:widowControl/>
        <w:autoSpaceDE/>
        <w:autoSpaceDN/>
        <w:spacing w:before="227" w:after="200" w:line="276" w:lineRule="auto"/>
        <w:ind w:left="339" w:right="437"/>
        <w:jc w:val="center"/>
        <w:rPr>
          <w:rFonts w:ascii="Calibri" w:eastAsia="Calibri" w:hAnsi="Calibri" w:cs="Calibri"/>
          <w:b/>
          <w:sz w:val="24"/>
          <w:szCs w:val="24"/>
          <w:lang w:val="mk-MK"/>
        </w:rPr>
      </w:pPr>
      <w:r w:rsidRPr="00EE6BAB">
        <w:rPr>
          <w:rFonts w:ascii="Calibri" w:eastAsia="Calibri" w:hAnsi="Calibri" w:cs="Calibri"/>
          <w:b/>
          <w:sz w:val="24"/>
          <w:szCs w:val="24"/>
          <w:lang w:val="mk-MK"/>
        </w:rPr>
        <w:t>АВГУСТ</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232"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lastRenderedPageBreak/>
        <w:t>Формирање на стручниот актив и избор на раководство;</w:t>
      </w:r>
    </w:p>
    <w:p w:rsidR="00CC3799" w:rsidRPr="00EE6BAB" w:rsidRDefault="00CC3799" w:rsidP="00177295">
      <w:pPr>
        <w:widowControl/>
        <w:numPr>
          <w:ilvl w:val="0"/>
          <w:numId w:val="96"/>
        </w:numPr>
        <w:pBdr>
          <w:top w:val="nil"/>
          <w:left w:val="nil"/>
          <w:bottom w:val="nil"/>
          <w:right w:val="nil"/>
          <w:between w:val="nil"/>
        </w:pBdr>
        <w:tabs>
          <w:tab w:val="left" w:pos="1240"/>
          <w:tab w:val="left" w:pos="1241"/>
        </w:tabs>
        <w:autoSpaceDE/>
        <w:autoSpaceDN/>
        <w:spacing w:before="1" w:after="200" w:line="276" w:lineRule="auto"/>
        <w:ind w:right="1177" w:firstLine="0"/>
        <w:rPr>
          <w:rFonts w:ascii="Calibri" w:eastAsia="Calibri" w:hAnsi="Calibri" w:cs="Calibri"/>
          <w:lang w:val="mk-MK"/>
        </w:rPr>
      </w:pPr>
      <w:r w:rsidRPr="00EE6BAB">
        <w:rPr>
          <w:sz w:val="24"/>
          <w:szCs w:val="24"/>
          <w:lang w:val="mk-MK"/>
        </w:rPr>
        <w:t>Разгледување на укажувањето на Министерството за образование и наука за наставните програми и состојбата на учебниците,</w:t>
      </w:r>
    </w:p>
    <w:p w:rsidR="00CC3799" w:rsidRPr="00EE6BAB" w:rsidRDefault="00CC3799" w:rsidP="00177295">
      <w:pPr>
        <w:widowControl/>
        <w:numPr>
          <w:ilvl w:val="0"/>
          <w:numId w:val="96"/>
        </w:numPr>
        <w:pBdr>
          <w:top w:val="nil"/>
          <w:left w:val="nil"/>
          <w:bottom w:val="nil"/>
          <w:right w:val="nil"/>
          <w:between w:val="nil"/>
        </w:pBdr>
        <w:tabs>
          <w:tab w:val="left" w:pos="1121"/>
        </w:tabs>
        <w:autoSpaceDE/>
        <w:autoSpaceDN/>
        <w:spacing w:after="200" w:line="276" w:lineRule="auto"/>
        <w:ind w:left="1120"/>
        <w:rPr>
          <w:rFonts w:ascii="Calibri" w:eastAsia="Calibri" w:hAnsi="Calibri" w:cs="Calibri"/>
          <w:lang w:val="mk-MK"/>
        </w:rPr>
      </w:pPr>
      <w:r w:rsidRPr="00EE6BAB">
        <w:rPr>
          <w:sz w:val="24"/>
          <w:szCs w:val="24"/>
          <w:lang w:val="mk-MK"/>
        </w:rPr>
        <w:t>Изработка на програма за работа на стручниот актив.</w:t>
      </w:r>
    </w:p>
    <w:p w:rsidR="00CC3799" w:rsidRPr="00EE6BAB" w:rsidRDefault="00CC3799" w:rsidP="00CC3799">
      <w:pPr>
        <w:pBdr>
          <w:top w:val="nil"/>
          <w:left w:val="nil"/>
          <w:bottom w:val="nil"/>
          <w:right w:val="nil"/>
          <w:between w:val="nil"/>
        </w:pBdr>
        <w:autoSpaceDE/>
        <w:autoSpaceDN/>
        <w:ind w:left="400"/>
        <w:rPr>
          <w:sz w:val="24"/>
          <w:szCs w:val="24"/>
          <w:lang w:val="mk-MK"/>
        </w:rPr>
      </w:pPr>
      <w:r w:rsidRPr="00EE6BAB">
        <w:rPr>
          <w:sz w:val="24"/>
          <w:szCs w:val="24"/>
          <w:lang w:val="mk-MK"/>
        </w:rPr>
        <w:t>;</w:t>
      </w:r>
    </w:p>
    <w:p w:rsidR="00CC3799" w:rsidRPr="00EE6BAB" w:rsidRDefault="00CC3799" w:rsidP="00CC3799">
      <w:pPr>
        <w:widowControl/>
        <w:autoSpaceDE/>
        <w:autoSpaceDN/>
        <w:spacing w:before="7" w:after="200" w:line="276" w:lineRule="auto"/>
        <w:ind w:left="339" w:right="436"/>
        <w:jc w:val="center"/>
        <w:rPr>
          <w:rFonts w:ascii="Calibri" w:eastAsia="Calibri" w:hAnsi="Calibri" w:cs="Calibri"/>
          <w:b/>
          <w:sz w:val="24"/>
          <w:szCs w:val="24"/>
          <w:lang w:val="mk-MK"/>
        </w:rPr>
      </w:pPr>
      <w:r w:rsidRPr="00EE6BAB">
        <w:rPr>
          <w:rFonts w:ascii="Calibri" w:eastAsia="Calibri" w:hAnsi="Calibri" w:cs="Calibri"/>
          <w:b/>
          <w:sz w:val="24"/>
          <w:szCs w:val="24"/>
          <w:lang w:val="mk-MK"/>
        </w:rPr>
        <w:t>СЕПТЕМВРИ</w:t>
      </w:r>
    </w:p>
    <w:p w:rsidR="00CC3799" w:rsidRPr="00EE6BAB" w:rsidRDefault="00CC3799" w:rsidP="00CC3799">
      <w:pPr>
        <w:pBdr>
          <w:top w:val="nil"/>
          <w:left w:val="nil"/>
          <w:bottom w:val="nil"/>
          <w:right w:val="nil"/>
          <w:between w:val="nil"/>
        </w:pBdr>
        <w:autoSpaceDE/>
        <w:autoSpaceDN/>
        <w:spacing w:before="6"/>
        <w:rPr>
          <w:b/>
          <w:sz w:val="12"/>
          <w:szCs w:val="12"/>
          <w:lang w:val="mk-MK"/>
        </w:rPr>
      </w:pP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91" w:after="200" w:line="276" w:lineRule="auto"/>
        <w:ind w:left="400" w:right="495" w:firstLine="0"/>
        <w:rPr>
          <w:rFonts w:ascii="Noto Sans Symbols" w:eastAsia="Noto Sans Symbols" w:hAnsi="Noto Sans Symbols" w:cs="Noto Sans Symbols"/>
          <w:sz w:val="24"/>
          <w:szCs w:val="24"/>
          <w:lang w:val="mk-MK"/>
        </w:rPr>
      </w:pPr>
      <w:r w:rsidRPr="00EE6BAB">
        <w:rPr>
          <w:sz w:val="24"/>
          <w:szCs w:val="24"/>
          <w:lang w:val="mk-MK"/>
        </w:rPr>
        <w:t>Изработка на програмата за работа на стручниот актив и поделба на обврските и задолженијата на членовите на активот;</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400" w:right="505" w:firstLine="0"/>
        <w:rPr>
          <w:rFonts w:ascii="Noto Sans Symbols" w:eastAsia="Noto Sans Symbols" w:hAnsi="Noto Sans Symbols" w:cs="Noto Sans Symbols"/>
          <w:sz w:val="24"/>
          <w:szCs w:val="24"/>
          <w:lang w:val="mk-MK"/>
        </w:rPr>
      </w:pPr>
      <w:r w:rsidRPr="00EE6BAB">
        <w:rPr>
          <w:sz w:val="24"/>
          <w:szCs w:val="24"/>
          <w:lang w:val="mk-MK"/>
        </w:rPr>
        <w:t>Иницијативи за изработка на план за користење на информатичката технологија во наставата;</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1" w:after="200" w:line="276" w:lineRule="auto"/>
        <w:ind w:left="400" w:right="502" w:firstLine="0"/>
        <w:rPr>
          <w:rFonts w:ascii="Noto Sans Symbols" w:eastAsia="Noto Sans Symbols" w:hAnsi="Noto Sans Symbols" w:cs="Noto Sans Symbols"/>
          <w:sz w:val="24"/>
          <w:szCs w:val="24"/>
          <w:lang w:val="mk-MK"/>
        </w:rPr>
      </w:pPr>
      <w:r w:rsidRPr="00EE6BAB">
        <w:rPr>
          <w:sz w:val="24"/>
          <w:szCs w:val="24"/>
          <w:lang w:val="mk-MK"/>
        </w:rPr>
        <w:t>Подготовки за училишниот патронат - хор, рецитатори, литературна, драмска, спортска итн.</w:t>
      </w:r>
    </w:p>
    <w:p w:rsidR="00CC3799" w:rsidRPr="00EE6BAB" w:rsidRDefault="00CC3799" w:rsidP="00CC3799">
      <w:pPr>
        <w:widowControl/>
        <w:autoSpaceDE/>
        <w:autoSpaceDN/>
        <w:spacing w:before="7" w:after="200" w:line="276" w:lineRule="auto"/>
        <w:ind w:left="339" w:right="438"/>
        <w:jc w:val="center"/>
        <w:rPr>
          <w:rFonts w:ascii="Calibri" w:eastAsia="Calibri" w:hAnsi="Calibri" w:cs="Calibri"/>
          <w:b/>
          <w:sz w:val="24"/>
          <w:szCs w:val="24"/>
          <w:lang w:val="mk-MK"/>
        </w:rPr>
      </w:pPr>
      <w:r w:rsidRPr="00EE6BAB">
        <w:rPr>
          <w:rFonts w:ascii="Calibri" w:eastAsia="Calibri" w:hAnsi="Calibri" w:cs="Calibri"/>
          <w:b/>
          <w:sz w:val="24"/>
          <w:szCs w:val="24"/>
          <w:lang w:val="mk-MK"/>
        </w:rPr>
        <w:t>ОКТОМВРИ</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233" w:after="200" w:line="276" w:lineRule="auto"/>
        <w:ind w:left="400" w:right="502" w:firstLine="0"/>
        <w:rPr>
          <w:rFonts w:ascii="Noto Sans Symbols" w:eastAsia="Noto Sans Symbols" w:hAnsi="Noto Sans Symbols" w:cs="Noto Sans Symbols"/>
          <w:sz w:val="24"/>
          <w:szCs w:val="24"/>
          <w:lang w:val="mk-MK"/>
        </w:rPr>
      </w:pPr>
      <w:r w:rsidRPr="00EE6BAB">
        <w:rPr>
          <w:sz w:val="24"/>
          <w:szCs w:val="24"/>
          <w:lang w:val="mk-MK"/>
        </w:rPr>
        <w:t>Анализи, дискусии и сугестии околу реализацијата и примената на програмата во наставата, рефлекции на наставниците - членови на овој актив;</w:t>
      </w:r>
    </w:p>
    <w:p w:rsidR="00CC3799" w:rsidRPr="00EE6BAB" w:rsidRDefault="00CC3799" w:rsidP="00177295">
      <w:pPr>
        <w:widowControl/>
        <w:numPr>
          <w:ilvl w:val="0"/>
          <w:numId w:val="95"/>
        </w:numPr>
        <w:pBdr>
          <w:top w:val="nil"/>
          <w:left w:val="nil"/>
          <w:bottom w:val="nil"/>
          <w:right w:val="nil"/>
          <w:between w:val="nil"/>
        </w:pBdr>
        <w:tabs>
          <w:tab w:val="left" w:pos="1121"/>
        </w:tabs>
        <w:autoSpaceDE/>
        <w:autoSpaceDN/>
        <w:spacing w:after="200" w:line="276" w:lineRule="auto"/>
        <w:ind w:right="496"/>
        <w:rPr>
          <w:rFonts w:ascii="Calibri" w:eastAsia="Calibri" w:hAnsi="Calibri" w:cs="Calibri"/>
          <w:lang w:val="mk-MK"/>
        </w:rPr>
      </w:pPr>
      <w:r w:rsidRPr="00EE6BAB">
        <w:rPr>
          <w:sz w:val="24"/>
          <w:szCs w:val="24"/>
          <w:lang w:val="mk-MK"/>
        </w:rPr>
        <w:t>Друг вид на час – ,, Ноќ на вештерките“ ( Halloween ) -Елена Десоска и Јасмина Алампиоска</w:t>
      </w:r>
    </w:p>
    <w:p w:rsidR="00CC3799" w:rsidRPr="00EE6BAB" w:rsidRDefault="00CC3799" w:rsidP="00CC3799">
      <w:pPr>
        <w:pBdr>
          <w:top w:val="nil"/>
          <w:left w:val="nil"/>
          <w:bottom w:val="nil"/>
          <w:right w:val="nil"/>
          <w:between w:val="nil"/>
        </w:pBdr>
        <w:autoSpaceDE/>
        <w:autoSpaceDN/>
        <w:spacing w:before="7"/>
        <w:rPr>
          <w:sz w:val="24"/>
          <w:szCs w:val="24"/>
          <w:lang w:val="mk-MK"/>
        </w:rPr>
      </w:pPr>
    </w:p>
    <w:p w:rsidR="00CC3799" w:rsidRPr="00EE6BAB" w:rsidRDefault="00CC3799" w:rsidP="00CC3799">
      <w:pPr>
        <w:widowControl/>
        <w:autoSpaceDE/>
        <w:autoSpaceDN/>
        <w:spacing w:before="1" w:after="200" w:line="276" w:lineRule="auto"/>
        <w:ind w:left="339" w:right="436"/>
        <w:jc w:val="center"/>
        <w:rPr>
          <w:rFonts w:ascii="Calibri" w:eastAsia="Calibri" w:hAnsi="Calibri" w:cs="Calibri"/>
          <w:b/>
          <w:sz w:val="24"/>
          <w:szCs w:val="24"/>
          <w:lang w:val="mk-MK"/>
        </w:rPr>
      </w:pPr>
      <w:r w:rsidRPr="00EE6BAB">
        <w:rPr>
          <w:rFonts w:ascii="Calibri" w:eastAsia="Calibri" w:hAnsi="Calibri" w:cs="Calibri"/>
          <w:b/>
          <w:sz w:val="24"/>
          <w:szCs w:val="24"/>
          <w:lang w:val="mk-MK"/>
        </w:rPr>
        <w:t>НОЕМВРИ</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137" w:after="200" w:line="276" w:lineRule="auto"/>
        <w:ind w:left="400" w:right="504" w:firstLine="0"/>
        <w:rPr>
          <w:rFonts w:ascii="Noto Sans Symbols" w:eastAsia="Noto Sans Symbols" w:hAnsi="Noto Sans Symbols" w:cs="Noto Sans Symbols"/>
          <w:sz w:val="24"/>
          <w:szCs w:val="24"/>
          <w:lang w:val="mk-MK"/>
        </w:rPr>
      </w:pPr>
      <w:r w:rsidRPr="00EE6BAB">
        <w:rPr>
          <w:sz w:val="24"/>
          <w:szCs w:val="24"/>
          <w:lang w:val="mk-MK"/>
        </w:rPr>
        <w:t>Тековни актив Разгледување на успехот кој го постигнаа учениците во текот на првото тримесечие во оваа учебна година по предметите кои спаѓаат во овој стручен актив; .</w:t>
      </w:r>
    </w:p>
    <w:p w:rsidR="00CC3799" w:rsidRPr="00EE6BAB" w:rsidRDefault="00CC3799" w:rsidP="00CC3799">
      <w:pPr>
        <w:widowControl/>
        <w:autoSpaceDE/>
        <w:autoSpaceDN/>
        <w:spacing w:before="228" w:after="200" w:line="276" w:lineRule="auto"/>
        <w:ind w:left="339" w:right="438"/>
        <w:jc w:val="center"/>
        <w:rPr>
          <w:rFonts w:ascii="Calibri" w:eastAsia="Calibri" w:hAnsi="Calibri" w:cs="Calibri"/>
          <w:b/>
          <w:sz w:val="24"/>
          <w:szCs w:val="24"/>
          <w:lang w:val="mk-MK"/>
        </w:rPr>
      </w:pPr>
      <w:r w:rsidRPr="00EE6BAB">
        <w:rPr>
          <w:rFonts w:ascii="Calibri" w:eastAsia="Calibri" w:hAnsi="Calibri" w:cs="Calibri"/>
          <w:b/>
          <w:sz w:val="24"/>
          <w:szCs w:val="24"/>
          <w:lang w:val="mk-MK"/>
        </w:rPr>
        <w:t>ДЕКЕМВРИ</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232"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Извештај за активностите и работата на секциите;</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Дискусија за искуствата на работењето на ученичките заедници;</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400" w:right="500" w:firstLine="0"/>
        <w:rPr>
          <w:rFonts w:ascii="Noto Sans Symbols" w:eastAsia="Noto Sans Symbols" w:hAnsi="Noto Sans Symbols" w:cs="Noto Sans Symbols"/>
          <w:sz w:val="24"/>
          <w:szCs w:val="24"/>
          <w:lang w:val="mk-MK"/>
        </w:rPr>
      </w:pPr>
      <w:r w:rsidRPr="00EE6BAB">
        <w:rPr>
          <w:sz w:val="24"/>
          <w:szCs w:val="24"/>
          <w:lang w:val="mk-MK"/>
        </w:rPr>
        <w:lastRenderedPageBreak/>
        <w:t>Друг вид на час- Како се прославува Божиќ низ светот- Изабела Узуноска Црнеска и Катерина Димеска</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Подготовки за Новогодишниот панаѓур.</w:t>
      </w:r>
    </w:p>
    <w:p w:rsidR="00CC3799" w:rsidRPr="00EE6BAB" w:rsidRDefault="00CC3799" w:rsidP="00CC3799">
      <w:pPr>
        <w:widowControl/>
        <w:autoSpaceDE/>
        <w:autoSpaceDN/>
        <w:spacing w:after="200" w:line="276" w:lineRule="auto"/>
        <w:ind w:left="339" w:right="441"/>
        <w:jc w:val="center"/>
        <w:rPr>
          <w:rFonts w:ascii="Calibri" w:eastAsia="Calibri" w:hAnsi="Calibri" w:cs="Calibri"/>
          <w:b/>
          <w:sz w:val="24"/>
          <w:szCs w:val="24"/>
          <w:lang w:val="mk-MK"/>
        </w:rPr>
      </w:pPr>
      <w:r w:rsidRPr="00EE6BAB">
        <w:rPr>
          <w:rFonts w:ascii="Calibri" w:eastAsia="Calibri" w:hAnsi="Calibri" w:cs="Calibri"/>
          <w:b/>
          <w:sz w:val="24"/>
          <w:szCs w:val="24"/>
          <w:lang w:val="mk-MK"/>
        </w:rPr>
        <w:t>ЈАНУАРИ И ФЕВРУАРИ</w:t>
      </w:r>
    </w:p>
    <w:p w:rsidR="00CC3799" w:rsidRPr="00EE6BAB" w:rsidRDefault="00CC3799" w:rsidP="00CC3799">
      <w:pPr>
        <w:pBdr>
          <w:top w:val="nil"/>
          <w:left w:val="nil"/>
          <w:bottom w:val="nil"/>
          <w:right w:val="nil"/>
          <w:between w:val="nil"/>
        </w:pBdr>
        <w:autoSpaceDE/>
        <w:autoSpaceDN/>
        <w:spacing w:before="5"/>
        <w:rPr>
          <w:b/>
          <w:sz w:val="20"/>
          <w:szCs w:val="20"/>
          <w:lang w:val="mk-MK"/>
        </w:rPr>
      </w:pP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1" w:after="200" w:line="276" w:lineRule="auto"/>
        <w:ind w:left="400" w:right="495" w:firstLine="0"/>
        <w:rPr>
          <w:rFonts w:ascii="Noto Sans Symbols" w:eastAsia="Noto Sans Symbols" w:hAnsi="Noto Sans Symbols" w:cs="Noto Sans Symbols"/>
          <w:sz w:val="24"/>
          <w:szCs w:val="24"/>
          <w:lang w:val="mk-MK"/>
        </w:rPr>
      </w:pPr>
      <w:r w:rsidRPr="00EE6BAB">
        <w:rPr>
          <w:sz w:val="24"/>
          <w:szCs w:val="24"/>
          <w:lang w:val="mk-MK"/>
        </w:rPr>
        <w:t>Анализа на работата на активот во текот на првото полугодие и да се истакне што е конкретно реализирано и каде треба да се насочи вниманието во наредниот период;</w:t>
      </w:r>
    </w:p>
    <w:p w:rsidR="00CC3799" w:rsidRPr="00EE6BAB" w:rsidRDefault="00CC3799" w:rsidP="00CC3799">
      <w:pPr>
        <w:widowControl/>
        <w:autoSpaceDE/>
        <w:autoSpaceDN/>
        <w:spacing w:before="224" w:after="200" w:line="276" w:lineRule="auto"/>
        <w:ind w:left="339" w:right="435"/>
        <w:jc w:val="center"/>
        <w:rPr>
          <w:rFonts w:ascii="Calibri" w:eastAsia="Calibri" w:hAnsi="Calibri" w:cs="Calibri"/>
          <w:b/>
          <w:sz w:val="24"/>
          <w:szCs w:val="24"/>
          <w:lang w:val="mk-MK"/>
        </w:rPr>
      </w:pPr>
      <w:r w:rsidRPr="00EE6BAB">
        <w:rPr>
          <w:rFonts w:ascii="Calibri" w:eastAsia="Calibri" w:hAnsi="Calibri" w:cs="Calibri"/>
          <w:b/>
          <w:sz w:val="24"/>
          <w:szCs w:val="24"/>
          <w:lang w:val="mk-MK"/>
        </w:rPr>
        <w:t>МАРТ</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Работа со ученици со посебни потреби - дискусија;</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400" w:right="507" w:firstLine="0"/>
        <w:rPr>
          <w:rFonts w:ascii="Noto Sans Symbols" w:eastAsia="Noto Sans Symbols" w:hAnsi="Noto Sans Symbols" w:cs="Noto Sans Symbols"/>
          <w:sz w:val="24"/>
          <w:szCs w:val="24"/>
          <w:lang w:val="mk-MK"/>
        </w:rPr>
      </w:pPr>
      <w:r w:rsidRPr="00EE6BAB">
        <w:rPr>
          <w:sz w:val="24"/>
          <w:szCs w:val="24"/>
          <w:lang w:val="mk-MK"/>
        </w:rPr>
        <w:t>Избор на ученици за натпреварите по предметите кои спаѓаат во овој стручен актив, кои се одржуваат на општинско, локално и републичко ниво;</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Подготовка на учениците за усвојување на знаењата за натпреварите;</w:t>
      </w:r>
    </w:p>
    <w:p w:rsidR="00CC3799" w:rsidRPr="00EE6BAB" w:rsidRDefault="00CC3799" w:rsidP="00CC3799">
      <w:pPr>
        <w:widowControl/>
        <w:autoSpaceDE/>
        <w:autoSpaceDN/>
        <w:spacing w:before="8" w:after="200" w:line="276" w:lineRule="auto"/>
        <w:ind w:left="339" w:right="439"/>
        <w:jc w:val="center"/>
        <w:rPr>
          <w:rFonts w:ascii="Calibri" w:eastAsia="Calibri" w:hAnsi="Calibri" w:cs="Calibri"/>
          <w:b/>
          <w:sz w:val="24"/>
          <w:szCs w:val="24"/>
          <w:lang w:val="mk-MK"/>
        </w:rPr>
      </w:pPr>
      <w:r w:rsidRPr="00EE6BAB">
        <w:rPr>
          <w:rFonts w:ascii="Calibri" w:eastAsia="Calibri" w:hAnsi="Calibri" w:cs="Calibri"/>
          <w:b/>
          <w:sz w:val="24"/>
          <w:szCs w:val="24"/>
          <w:lang w:val="mk-MK"/>
        </w:rPr>
        <w:t>АПРИЛ</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233"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Тековни активности на стручниот актив;</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400" w:right="504" w:firstLine="0"/>
        <w:rPr>
          <w:rFonts w:ascii="Noto Sans Symbols" w:eastAsia="Noto Sans Symbols" w:hAnsi="Noto Sans Symbols" w:cs="Noto Sans Symbols"/>
          <w:sz w:val="24"/>
          <w:szCs w:val="24"/>
          <w:lang w:val="mk-MK"/>
        </w:rPr>
      </w:pPr>
      <w:r w:rsidRPr="00EE6BAB">
        <w:rPr>
          <w:sz w:val="24"/>
          <w:szCs w:val="24"/>
          <w:lang w:val="mk-MK"/>
        </w:rPr>
        <w:t>Учество на учениците на годишните натпревари и разгледување на успесите кои ги постигнале на тие натпревари;</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400" w:right="503" w:firstLine="0"/>
        <w:rPr>
          <w:rFonts w:ascii="Noto Sans Symbols" w:eastAsia="Noto Sans Symbols" w:hAnsi="Noto Sans Symbols" w:cs="Noto Sans Symbols"/>
          <w:sz w:val="24"/>
          <w:szCs w:val="24"/>
          <w:lang w:val="mk-MK"/>
        </w:rPr>
      </w:pPr>
      <w:r w:rsidRPr="00EE6BAB">
        <w:rPr>
          <w:sz w:val="24"/>
          <w:szCs w:val="24"/>
          <w:lang w:val="mk-MK"/>
        </w:rPr>
        <w:t>Насоки за одржување на добриот резултат или подобрување на истиот за идната година;</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400" w:right="495" w:firstLine="0"/>
        <w:rPr>
          <w:rFonts w:ascii="Noto Sans Symbols" w:eastAsia="Noto Sans Symbols" w:hAnsi="Noto Sans Symbols" w:cs="Noto Sans Symbols"/>
          <w:sz w:val="24"/>
          <w:szCs w:val="24"/>
          <w:lang w:val="mk-MK"/>
        </w:rPr>
      </w:pPr>
      <w:r w:rsidRPr="00EE6BAB">
        <w:rPr>
          <w:sz w:val="24"/>
          <w:szCs w:val="24"/>
          <w:lang w:val="mk-MK"/>
        </w:rPr>
        <w:t>Спроведување на креативна работилница во текот на месец април по повод најголемиот христијански празник Велигден – Моника Трајкоска и Јагода Волческа.</w:t>
      </w:r>
    </w:p>
    <w:p w:rsidR="00CC3799" w:rsidRPr="00EE6BAB" w:rsidRDefault="00CC3799" w:rsidP="00CC3799">
      <w:pPr>
        <w:widowControl/>
        <w:autoSpaceDE/>
        <w:autoSpaceDN/>
        <w:spacing w:after="200" w:line="276" w:lineRule="auto"/>
        <w:ind w:left="339" w:right="439"/>
        <w:jc w:val="center"/>
        <w:rPr>
          <w:rFonts w:ascii="Calibri" w:eastAsia="Calibri" w:hAnsi="Calibri" w:cs="Calibri"/>
          <w:b/>
          <w:sz w:val="24"/>
          <w:szCs w:val="24"/>
          <w:lang w:val="mk-MK"/>
        </w:rPr>
      </w:pPr>
      <w:r w:rsidRPr="00EE6BAB">
        <w:rPr>
          <w:rFonts w:ascii="Calibri" w:eastAsia="Calibri" w:hAnsi="Calibri" w:cs="Calibri"/>
          <w:b/>
          <w:sz w:val="24"/>
          <w:szCs w:val="24"/>
          <w:lang w:val="mk-MK"/>
        </w:rPr>
        <w:t>МАЈ</w:t>
      </w:r>
    </w:p>
    <w:p w:rsidR="00CC3799" w:rsidRPr="00EE6BAB" w:rsidRDefault="00CC3799" w:rsidP="00CC3799">
      <w:pPr>
        <w:pBdr>
          <w:top w:val="nil"/>
          <w:left w:val="nil"/>
          <w:bottom w:val="nil"/>
          <w:right w:val="nil"/>
          <w:between w:val="nil"/>
        </w:pBdr>
        <w:autoSpaceDE/>
        <w:autoSpaceDN/>
        <w:spacing w:before="5"/>
        <w:rPr>
          <w:b/>
          <w:sz w:val="20"/>
          <w:szCs w:val="20"/>
          <w:lang w:val="mk-MK"/>
        </w:rPr>
      </w:pP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Презентација на проекти пред стручниот актив изработени од учениците;</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1"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Подготовки за музички хепенинг по повод завршувањето на учебната година.</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1"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lastRenderedPageBreak/>
        <w:t xml:space="preserve">Посета на саемот на книгата со учениците </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1"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Посета  со учениците од 8 и 9-то одделение на Градската библиотека “Борка Талески”, делот за германско – австирска литература.</w:t>
      </w:r>
    </w:p>
    <w:p w:rsidR="00CC3799" w:rsidRPr="00EE6BAB" w:rsidRDefault="00CC3799" w:rsidP="00CC3799">
      <w:pPr>
        <w:widowControl/>
        <w:autoSpaceDE/>
        <w:autoSpaceDN/>
        <w:spacing w:before="224" w:after="200" w:line="276" w:lineRule="auto"/>
        <w:ind w:left="339" w:right="438"/>
        <w:jc w:val="center"/>
        <w:rPr>
          <w:rFonts w:ascii="Calibri" w:eastAsia="Calibri" w:hAnsi="Calibri" w:cs="Calibri"/>
          <w:b/>
          <w:sz w:val="24"/>
          <w:szCs w:val="24"/>
          <w:lang w:val="mk-MK"/>
        </w:rPr>
      </w:pPr>
      <w:r w:rsidRPr="00EE6BAB">
        <w:rPr>
          <w:rFonts w:ascii="Calibri" w:eastAsia="Calibri" w:hAnsi="Calibri" w:cs="Calibri"/>
          <w:b/>
          <w:sz w:val="24"/>
          <w:szCs w:val="24"/>
          <w:lang w:val="mk-MK"/>
        </w:rPr>
        <w:t>ЈУНИ</w:t>
      </w:r>
    </w:p>
    <w:p w:rsidR="00CC3799" w:rsidRPr="00EE6BAB" w:rsidRDefault="00CC3799" w:rsidP="00CC3799">
      <w:pPr>
        <w:pBdr>
          <w:top w:val="nil"/>
          <w:left w:val="nil"/>
          <w:bottom w:val="nil"/>
          <w:right w:val="nil"/>
          <w:between w:val="nil"/>
        </w:pBdr>
        <w:autoSpaceDE/>
        <w:autoSpaceDN/>
        <w:spacing w:before="5"/>
        <w:rPr>
          <w:b/>
          <w:sz w:val="20"/>
          <w:szCs w:val="20"/>
          <w:lang w:val="mk-MK"/>
        </w:rPr>
      </w:pPr>
    </w:p>
    <w:p w:rsidR="00CC3799" w:rsidRPr="00EE6BAB" w:rsidRDefault="00CC3799" w:rsidP="00177295">
      <w:pPr>
        <w:widowControl/>
        <w:numPr>
          <w:ilvl w:val="0"/>
          <w:numId w:val="94"/>
        </w:numPr>
        <w:pBdr>
          <w:top w:val="nil"/>
          <w:left w:val="nil"/>
          <w:bottom w:val="nil"/>
          <w:right w:val="nil"/>
          <w:between w:val="nil"/>
        </w:pBdr>
        <w:tabs>
          <w:tab w:val="left" w:pos="1120"/>
          <w:tab w:val="left" w:pos="1121"/>
          <w:tab w:val="left" w:pos="2206"/>
          <w:tab w:val="left" w:pos="2669"/>
          <w:tab w:val="left" w:pos="4395"/>
          <w:tab w:val="left" w:pos="5786"/>
          <w:tab w:val="left" w:pos="6247"/>
          <w:tab w:val="left" w:pos="6921"/>
          <w:tab w:val="left" w:pos="7825"/>
          <w:tab w:val="left" w:pos="8288"/>
          <w:tab w:val="left" w:pos="9626"/>
        </w:tabs>
        <w:autoSpaceDE/>
        <w:autoSpaceDN/>
        <w:spacing w:after="200" w:line="276" w:lineRule="auto"/>
        <w:ind w:left="400" w:right="503" w:firstLine="0"/>
        <w:rPr>
          <w:rFonts w:ascii="Noto Sans Symbols" w:eastAsia="Noto Sans Symbols" w:hAnsi="Noto Sans Symbols" w:cs="Noto Sans Symbols"/>
          <w:sz w:val="24"/>
          <w:szCs w:val="24"/>
          <w:lang w:val="mk-MK"/>
        </w:rPr>
      </w:pPr>
      <w:r w:rsidRPr="00EE6BAB">
        <w:rPr>
          <w:sz w:val="24"/>
          <w:szCs w:val="24"/>
          <w:lang w:val="mk-MK"/>
        </w:rPr>
        <w:t>Анализа</w:t>
      </w:r>
      <w:r w:rsidRPr="00EE6BAB">
        <w:rPr>
          <w:sz w:val="24"/>
          <w:szCs w:val="24"/>
          <w:lang w:val="mk-MK"/>
        </w:rPr>
        <w:tab/>
        <w:t>на</w:t>
      </w:r>
      <w:r w:rsidRPr="00EE6BAB">
        <w:rPr>
          <w:sz w:val="24"/>
          <w:szCs w:val="24"/>
          <w:lang w:val="mk-MK"/>
        </w:rPr>
        <w:tab/>
        <w:t>реализираните</w:t>
      </w:r>
      <w:r w:rsidRPr="00EE6BAB">
        <w:rPr>
          <w:sz w:val="24"/>
          <w:szCs w:val="24"/>
          <w:lang w:val="mk-MK"/>
        </w:rPr>
        <w:tab/>
        <w:t>активности</w:t>
      </w:r>
      <w:r w:rsidRPr="00EE6BAB">
        <w:rPr>
          <w:sz w:val="24"/>
          <w:szCs w:val="24"/>
          <w:lang w:val="mk-MK"/>
        </w:rPr>
        <w:tab/>
        <w:t>во</w:t>
      </w:r>
      <w:r w:rsidRPr="00EE6BAB">
        <w:rPr>
          <w:sz w:val="24"/>
          <w:szCs w:val="24"/>
          <w:lang w:val="mk-MK"/>
        </w:rPr>
        <w:tab/>
        <w:t>сите</w:t>
      </w:r>
      <w:r w:rsidRPr="00EE6BAB">
        <w:rPr>
          <w:sz w:val="24"/>
          <w:szCs w:val="24"/>
          <w:lang w:val="mk-MK"/>
        </w:rPr>
        <w:tab/>
        <w:t>форми</w:t>
      </w:r>
      <w:r w:rsidRPr="00EE6BAB">
        <w:rPr>
          <w:sz w:val="24"/>
          <w:szCs w:val="24"/>
          <w:lang w:val="mk-MK"/>
        </w:rPr>
        <w:tab/>
        <w:t>во</w:t>
      </w:r>
      <w:r w:rsidRPr="00EE6BAB">
        <w:rPr>
          <w:sz w:val="24"/>
          <w:szCs w:val="24"/>
          <w:lang w:val="mk-MK"/>
        </w:rPr>
        <w:tab/>
        <w:t>наставната</w:t>
      </w:r>
      <w:r w:rsidRPr="00EE6BAB">
        <w:rPr>
          <w:sz w:val="24"/>
          <w:szCs w:val="24"/>
          <w:lang w:val="mk-MK"/>
        </w:rPr>
        <w:tab/>
        <w:t>и  воннаставната работа;</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after="200" w:line="276" w:lineRule="auto"/>
        <w:ind w:left="400" w:right="507" w:firstLine="0"/>
        <w:rPr>
          <w:rFonts w:ascii="Noto Sans Symbols" w:eastAsia="Noto Sans Symbols" w:hAnsi="Noto Sans Symbols" w:cs="Noto Sans Symbols"/>
          <w:sz w:val="24"/>
          <w:szCs w:val="24"/>
          <w:lang w:val="mk-MK"/>
        </w:rPr>
      </w:pPr>
      <w:r w:rsidRPr="00EE6BAB">
        <w:rPr>
          <w:sz w:val="24"/>
          <w:szCs w:val="24"/>
          <w:lang w:val="mk-MK"/>
        </w:rPr>
        <w:t>Разгледување на успехот кој го постигнаа учениците во текот на оваа учебна година по предметите кои спаѓаат во овој стручен актив;</w:t>
      </w:r>
    </w:p>
    <w:p w:rsidR="00CC3799" w:rsidRPr="00EE6BAB" w:rsidRDefault="00CC3799" w:rsidP="00177295">
      <w:pPr>
        <w:widowControl/>
        <w:numPr>
          <w:ilvl w:val="0"/>
          <w:numId w:val="94"/>
        </w:numPr>
        <w:pBdr>
          <w:top w:val="nil"/>
          <w:left w:val="nil"/>
          <w:bottom w:val="nil"/>
          <w:right w:val="nil"/>
          <w:between w:val="nil"/>
        </w:pBdr>
        <w:tabs>
          <w:tab w:val="left" w:pos="1120"/>
          <w:tab w:val="left" w:pos="1121"/>
        </w:tabs>
        <w:autoSpaceDE/>
        <w:autoSpaceDN/>
        <w:spacing w:before="1" w:after="200" w:line="276" w:lineRule="auto"/>
        <w:ind w:left="1120" w:hanging="721"/>
        <w:rPr>
          <w:rFonts w:ascii="Noto Sans Symbols" w:eastAsia="Noto Sans Symbols" w:hAnsi="Noto Sans Symbols" w:cs="Noto Sans Symbols"/>
          <w:sz w:val="24"/>
          <w:szCs w:val="24"/>
          <w:lang w:val="mk-MK"/>
        </w:rPr>
      </w:pPr>
      <w:r w:rsidRPr="00EE6BAB">
        <w:rPr>
          <w:sz w:val="24"/>
          <w:szCs w:val="24"/>
          <w:lang w:val="mk-MK"/>
        </w:rPr>
        <w:t>Активности на стручниот актив;</w:t>
      </w:r>
    </w:p>
    <w:p w:rsidR="00CC3799" w:rsidRPr="00EE6BAB" w:rsidRDefault="00CC3799" w:rsidP="00CC3799">
      <w:pPr>
        <w:widowControl/>
        <w:autoSpaceDE/>
        <w:autoSpaceDN/>
        <w:spacing w:after="200" w:line="276" w:lineRule="auto"/>
        <w:rPr>
          <w:rFonts w:ascii="Noto Sans Symbols" w:eastAsia="Noto Sans Symbols" w:hAnsi="Noto Sans Symbols" w:cs="Noto Sans Symbols"/>
          <w:sz w:val="24"/>
          <w:szCs w:val="24"/>
          <w:lang w:val="mk-MK"/>
        </w:rPr>
      </w:pPr>
    </w:p>
    <w:p w:rsidR="00CC3799" w:rsidRPr="00EE6BAB" w:rsidRDefault="00CC3799" w:rsidP="00CC3799">
      <w:pPr>
        <w:pBdr>
          <w:top w:val="nil"/>
          <w:left w:val="nil"/>
          <w:bottom w:val="nil"/>
          <w:right w:val="nil"/>
          <w:between w:val="nil"/>
        </w:pBdr>
        <w:autoSpaceDE/>
        <w:autoSpaceDN/>
        <w:spacing w:line="276" w:lineRule="auto"/>
        <w:rPr>
          <w:rFonts w:ascii="Noto Sans Symbols" w:eastAsia="Noto Sans Symbols" w:hAnsi="Noto Sans Symbols" w:cs="Noto Sans Symbols"/>
          <w:sz w:val="24"/>
          <w:szCs w:val="24"/>
          <w:lang w:val="mk-MK"/>
        </w:rPr>
      </w:pPr>
    </w:p>
    <w:p w:rsidR="00CC3799" w:rsidRPr="00EE6BAB" w:rsidRDefault="00CC3799" w:rsidP="00CC3799">
      <w:pPr>
        <w:pBdr>
          <w:top w:val="nil"/>
          <w:left w:val="nil"/>
          <w:bottom w:val="nil"/>
          <w:right w:val="nil"/>
          <w:between w:val="nil"/>
        </w:pBdr>
        <w:autoSpaceDE/>
        <w:autoSpaceDN/>
        <w:spacing w:line="276" w:lineRule="auto"/>
        <w:rPr>
          <w:rFonts w:ascii="Noto Sans Symbols" w:eastAsia="Noto Sans Symbols" w:hAnsi="Noto Sans Symbols" w:cs="Noto Sans Symbols"/>
          <w:sz w:val="24"/>
          <w:szCs w:val="24"/>
          <w:lang w:val="mk-MK"/>
        </w:rPr>
      </w:pPr>
    </w:p>
    <w:p w:rsidR="00CC3799" w:rsidRPr="00EE6BAB" w:rsidRDefault="00CC3799" w:rsidP="00CC3799">
      <w:pPr>
        <w:pStyle w:val="BodyText"/>
        <w:rPr>
          <w:sz w:val="20"/>
          <w:lang w:val="mk-MK"/>
        </w:rPr>
      </w:pPr>
    </w:p>
    <w:p w:rsidR="00CC3799" w:rsidRPr="00EE6BAB" w:rsidRDefault="00CC3799" w:rsidP="00CC3799">
      <w:pPr>
        <w:rPr>
          <w:lang w:val="mk-MK"/>
        </w:rPr>
      </w:pPr>
    </w:p>
    <w:p w:rsidR="00CC3799" w:rsidRPr="00EE6BAB" w:rsidRDefault="00CC3799" w:rsidP="00CC3799">
      <w:pPr>
        <w:widowControl/>
        <w:autoSpaceDE/>
        <w:autoSpaceDN/>
        <w:spacing w:after="200" w:line="276" w:lineRule="auto"/>
        <w:rPr>
          <w:rFonts w:ascii="Noto Sans Symbols" w:eastAsia="Noto Sans Symbols" w:hAnsi="Noto Sans Symbols" w:cs="Noto Sans Symbols"/>
          <w:sz w:val="24"/>
          <w:szCs w:val="24"/>
        </w:rPr>
      </w:pPr>
    </w:p>
    <w:p w:rsidR="00CC3799" w:rsidRPr="00EE6BAB" w:rsidRDefault="00CC3799" w:rsidP="00CC3799">
      <w:pPr>
        <w:pBdr>
          <w:top w:val="nil"/>
          <w:left w:val="nil"/>
          <w:bottom w:val="nil"/>
          <w:right w:val="nil"/>
          <w:between w:val="nil"/>
        </w:pBdr>
        <w:autoSpaceDE/>
        <w:autoSpaceDN/>
        <w:spacing w:line="276" w:lineRule="auto"/>
        <w:rPr>
          <w:rFonts w:ascii="Noto Sans Symbols" w:eastAsia="Noto Sans Symbols" w:hAnsi="Noto Sans Symbols" w:cs="Noto Sans Symbols"/>
          <w:sz w:val="24"/>
          <w:szCs w:val="24"/>
        </w:rPr>
      </w:pPr>
    </w:p>
    <w:p w:rsidR="00CC3799" w:rsidRPr="00EE6BAB" w:rsidRDefault="00CC3799" w:rsidP="00CC3799">
      <w:pPr>
        <w:pBdr>
          <w:top w:val="nil"/>
          <w:left w:val="nil"/>
          <w:bottom w:val="nil"/>
          <w:right w:val="nil"/>
          <w:between w:val="nil"/>
        </w:pBdr>
        <w:autoSpaceDE/>
        <w:autoSpaceDN/>
        <w:spacing w:line="276" w:lineRule="auto"/>
        <w:rPr>
          <w:rFonts w:ascii="Noto Sans Symbols" w:eastAsia="Noto Sans Symbols" w:hAnsi="Noto Sans Symbols" w:cs="Noto Sans Symbols"/>
          <w:sz w:val="24"/>
          <w:szCs w:val="24"/>
        </w:rPr>
      </w:pPr>
    </w:p>
    <w:p w:rsidR="00CC3799" w:rsidRDefault="00CC3799" w:rsidP="00CC3799">
      <w:pPr>
        <w:pStyle w:val="BodyText"/>
        <w:rPr>
          <w:sz w:val="20"/>
        </w:rPr>
      </w:pPr>
    </w:p>
    <w:p w:rsidR="00741499" w:rsidRDefault="00741499" w:rsidP="00CC3799">
      <w:pPr>
        <w:pStyle w:val="BodyText"/>
        <w:rPr>
          <w:sz w:val="20"/>
        </w:rPr>
      </w:pPr>
    </w:p>
    <w:p w:rsidR="00741499" w:rsidRDefault="00741499" w:rsidP="00CC3799">
      <w:pPr>
        <w:pStyle w:val="BodyText"/>
        <w:rPr>
          <w:sz w:val="20"/>
        </w:rPr>
      </w:pPr>
    </w:p>
    <w:p w:rsidR="00741499" w:rsidRDefault="00741499" w:rsidP="00CC3799">
      <w:pPr>
        <w:pStyle w:val="BodyText"/>
        <w:rPr>
          <w:sz w:val="20"/>
        </w:rPr>
      </w:pPr>
    </w:p>
    <w:p w:rsidR="00741499" w:rsidRDefault="00741499" w:rsidP="00CC3799">
      <w:pPr>
        <w:pStyle w:val="BodyText"/>
        <w:rPr>
          <w:sz w:val="20"/>
        </w:rPr>
      </w:pPr>
    </w:p>
    <w:p w:rsidR="00741499" w:rsidRDefault="00741499" w:rsidP="00CC3799">
      <w:pPr>
        <w:pStyle w:val="BodyText"/>
        <w:rPr>
          <w:sz w:val="20"/>
        </w:rPr>
      </w:pPr>
    </w:p>
    <w:p w:rsidR="00741499" w:rsidRDefault="00741499" w:rsidP="00CC3799">
      <w:pPr>
        <w:pStyle w:val="BodyText"/>
        <w:rPr>
          <w:sz w:val="20"/>
        </w:rPr>
      </w:pPr>
    </w:p>
    <w:p w:rsidR="00741499" w:rsidRDefault="00741499" w:rsidP="00CC3799">
      <w:pPr>
        <w:pStyle w:val="BodyText"/>
        <w:rPr>
          <w:sz w:val="20"/>
        </w:rPr>
      </w:pPr>
    </w:p>
    <w:p w:rsidR="00741499" w:rsidRDefault="00741499" w:rsidP="00CC3799">
      <w:pPr>
        <w:pStyle w:val="BodyText"/>
        <w:rPr>
          <w:sz w:val="20"/>
        </w:rPr>
      </w:pPr>
    </w:p>
    <w:p w:rsidR="00741499" w:rsidRDefault="00741499" w:rsidP="00CC3799">
      <w:pPr>
        <w:pStyle w:val="BodyText"/>
        <w:rPr>
          <w:sz w:val="20"/>
        </w:rPr>
      </w:pPr>
    </w:p>
    <w:p w:rsidR="00741499" w:rsidRDefault="00741499" w:rsidP="00CC3799">
      <w:pPr>
        <w:pStyle w:val="BodyText"/>
        <w:rPr>
          <w:sz w:val="20"/>
        </w:rPr>
      </w:pPr>
    </w:p>
    <w:p w:rsidR="00741499" w:rsidRPr="00EE6BAB" w:rsidRDefault="00741499" w:rsidP="00CC3799">
      <w:pPr>
        <w:pStyle w:val="BodyText"/>
        <w:rPr>
          <w:sz w:val="20"/>
        </w:rPr>
      </w:pPr>
    </w:p>
    <w:p w:rsidR="00CC3799" w:rsidRPr="00EE6BAB" w:rsidRDefault="00CC3799" w:rsidP="00CC3799">
      <w:pPr>
        <w:pStyle w:val="BodyText"/>
        <w:spacing w:before="9"/>
        <w:rPr>
          <w:sz w:val="17"/>
        </w:rPr>
      </w:pPr>
    </w:p>
    <w:p w:rsidR="00CC3799" w:rsidRPr="00EE6BAB" w:rsidRDefault="00CC3799" w:rsidP="00CC3799">
      <w:pPr>
        <w:jc w:val="center"/>
        <w:rPr>
          <w:b/>
          <w:sz w:val="32"/>
          <w:szCs w:val="32"/>
        </w:rPr>
      </w:pPr>
      <w:r w:rsidRPr="00EE6BAB">
        <w:rPr>
          <w:b/>
          <w:sz w:val="32"/>
          <w:szCs w:val="32"/>
        </w:rPr>
        <w:lastRenderedPageBreak/>
        <w:t xml:space="preserve">ГОДИШНА ПРОГРАМА ЗА РАБОТА НА СТРУЧНИОТ АКТИВ НА ПРИРОДНИ НАУКИ  </w:t>
      </w:r>
    </w:p>
    <w:p w:rsidR="00CC3799" w:rsidRPr="00EE6BAB" w:rsidRDefault="00CC3799" w:rsidP="00CC3799">
      <w:pPr>
        <w:jc w:val="center"/>
        <w:rPr>
          <w:b/>
          <w:sz w:val="32"/>
          <w:szCs w:val="32"/>
        </w:rPr>
      </w:pPr>
      <w:r w:rsidRPr="00EE6BAB">
        <w:rPr>
          <w:b/>
          <w:sz w:val="32"/>
          <w:szCs w:val="32"/>
        </w:rPr>
        <w:t>ООУ “</w:t>
      </w:r>
      <w:r w:rsidRPr="00EE6BAB">
        <w:rPr>
          <w:b/>
          <w:sz w:val="32"/>
          <w:szCs w:val="32"/>
          <w:lang w:val="mk-MK"/>
        </w:rPr>
        <w:t>Добре Јованоски</w:t>
      </w:r>
      <w:r w:rsidRPr="00EE6BAB">
        <w:rPr>
          <w:b/>
          <w:sz w:val="32"/>
          <w:szCs w:val="32"/>
        </w:rPr>
        <w:t>,,</w:t>
      </w:r>
      <w:r w:rsidRPr="00EE6BAB">
        <w:rPr>
          <w:b/>
          <w:sz w:val="32"/>
          <w:szCs w:val="32"/>
          <w:lang w:val="mk-MK"/>
        </w:rPr>
        <w:t>- Прилеп</w:t>
      </w:r>
      <w:r w:rsidRPr="00EE6BAB">
        <w:rPr>
          <w:b/>
          <w:sz w:val="32"/>
          <w:szCs w:val="32"/>
        </w:rPr>
        <w:t xml:space="preserve"> за учебната 2023/2024 год.</w:t>
      </w:r>
    </w:p>
    <w:p w:rsidR="00CC3799" w:rsidRPr="00EE6BAB" w:rsidRDefault="00CC3799" w:rsidP="00CC3799">
      <w:pPr>
        <w:jc w:val="center"/>
        <w:rPr>
          <w:b/>
          <w:sz w:val="32"/>
          <w:szCs w:val="32"/>
          <w:lang w:val="mk-MK"/>
        </w:rPr>
      </w:pPr>
    </w:p>
    <w:p w:rsidR="00CC3799" w:rsidRPr="00EE6BAB" w:rsidRDefault="00CC3799" w:rsidP="00CC3799">
      <w:pPr>
        <w:jc w:val="center"/>
        <w:rPr>
          <w:b/>
          <w:sz w:val="32"/>
          <w:szCs w:val="32"/>
          <w:lang w:val="mk-MK"/>
        </w:rPr>
      </w:pPr>
      <w:r w:rsidRPr="00EE6BAB">
        <w:rPr>
          <w:b/>
          <w:noProof/>
          <w:sz w:val="32"/>
          <w:szCs w:val="32"/>
        </w:rPr>
        <w:drawing>
          <wp:inline distT="0" distB="0" distL="0" distR="0" wp14:anchorId="5059526F" wp14:editId="0DBC3CF3">
            <wp:extent cx="5705475" cy="3314700"/>
            <wp:effectExtent l="0" t="0" r="0" b="0"/>
            <wp:docPr id="7" name="Picture 7" descr="can-stock-photo_csp133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stock-photo_csp133035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475" cy="3314700"/>
                    </a:xfrm>
                    <a:prstGeom prst="rect">
                      <a:avLst/>
                    </a:prstGeom>
                    <a:noFill/>
                    <a:ln>
                      <a:noFill/>
                    </a:ln>
                  </pic:spPr>
                </pic:pic>
              </a:graphicData>
            </a:graphic>
          </wp:inline>
        </w:drawing>
      </w:r>
    </w:p>
    <w:p w:rsidR="00CC3799" w:rsidRPr="00EE6BAB" w:rsidRDefault="00CC3799" w:rsidP="00CC3799">
      <w:pPr>
        <w:jc w:val="center"/>
        <w:rPr>
          <w:b/>
          <w:sz w:val="32"/>
          <w:szCs w:val="32"/>
          <w:lang w:val="mk-MK"/>
        </w:rPr>
      </w:pPr>
    </w:p>
    <w:p w:rsidR="00CC3799" w:rsidRPr="00EE6BAB" w:rsidRDefault="00CC3799" w:rsidP="00CC3799">
      <w:pPr>
        <w:jc w:val="both"/>
        <w:rPr>
          <w:sz w:val="28"/>
          <w:szCs w:val="28"/>
          <w:shd w:val="clear" w:color="auto" w:fill="FFFFFF"/>
          <w:lang w:val="mk-MK"/>
        </w:rPr>
      </w:pPr>
      <w:r w:rsidRPr="00EE6BAB">
        <w:rPr>
          <w:sz w:val="28"/>
          <w:szCs w:val="28"/>
          <w:shd w:val="clear" w:color="auto" w:fill="FFFFFF"/>
          <w:lang w:val="mk-MK"/>
        </w:rPr>
        <w:t>Стручниот актив ќе преземе активности за подобрување на квалитетот на наставата, преку заедничко изработување на глобални и тематски планирања и зголемување на соработката помеѓу наставниците. На ниво на стручниот актив се донесуваат акциони планови за подобрување на успехот и поведението на учениците, се врши усогласување на планирањата за реализација на наставата, подобрување на квалитетот на наставата со воведување на нови современи наставни форми и методи на работа, зголемување на мотивацијата и одговорноста на учениците и наставниците за сопствено напредување. Стручниот актив ќе се усовршува преку обуки на наставниците, преку користење на компјутерска технологија во наставата со што ќе допринесе за развојот на образованието во ова училиште. Во овој актив ќе се пренесуваат искуствата на наставниците кои ги имаат стекнато или ќе ги стекнат на разни семинари и симпозиуми.</w:t>
      </w:r>
    </w:p>
    <w:p w:rsidR="00CC3799" w:rsidRPr="00EE6BAB" w:rsidRDefault="00CC3799" w:rsidP="00CC3799">
      <w:pPr>
        <w:jc w:val="both"/>
        <w:rPr>
          <w:color w:val="FF0000"/>
          <w:sz w:val="28"/>
          <w:szCs w:val="28"/>
          <w:shd w:val="clear" w:color="auto" w:fill="FFFFFF"/>
          <w:lang w:val="mk-MK"/>
        </w:rPr>
      </w:pPr>
    </w:p>
    <w:tbl>
      <w:tblPr>
        <w:tblStyle w:val="TableGrid"/>
        <w:tblW w:w="0" w:type="auto"/>
        <w:jc w:val="center"/>
        <w:tblLook w:val="04A0" w:firstRow="1" w:lastRow="0" w:firstColumn="1" w:lastColumn="0" w:noHBand="0" w:noVBand="1"/>
      </w:tblPr>
      <w:tblGrid>
        <w:gridCol w:w="5270"/>
        <w:gridCol w:w="3255"/>
      </w:tblGrid>
      <w:tr w:rsidR="00CC3799" w:rsidRPr="00EE6BAB" w:rsidTr="00CC3799">
        <w:trPr>
          <w:trHeight w:val="641"/>
          <w:jc w:val="center"/>
        </w:trPr>
        <w:tc>
          <w:tcPr>
            <w:tcW w:w="5270" w:type="dxa"/>
          </w:tcPr>
          <w:p w:rsidR="00CC3799" w:rsidRPr="00EE6BAB" w:rsidRDefault="00CC3799" w:rsidP="00CC3799">
            <w:pPr>
              <w:jc w:val="center"/>
              <w:rPr>
                <w:b/>
                <w:sz w:val="26"/>
                <w:szCs w:val="26"/>
                <w:shd w:val="clear" w:color="auto" w:fill="FFFFFF"/>
                <w:lang w:val="mk-MK"/>
              </w:rPr>
            </w:pPr>
            <w:r w:rsidRPr="00EE6BAB">
              <w:rPr>
                <w:b/>
                <w:sz w:val="26"/>
                <w:szCs w:val="26"/>
                <w:shd w:val="clear" w:color="auto" w:fill="FFFFFF"/>
                <w:lang w:val="mk-MK"/>
              </w:rPr>
              <w:lastRenderedPageBreak/>
              <w:t>Членови на активот</w:t>
            </w:r>
          </w:p>
        </w:tc>
        <w:tc>
          <w:tcPr>
            <w:tcW w:w="3255" w:type="dxa"/>
          </w:tcPr>
          <w:p w:rsidR="00CC3799" w:rsidRPr="00EE6BAB" w:rsidRDefault="00CC3799" w:rsidP="00CC3799">
            <w:pPr>
              <w:jc w:val="center"/>
              <w:rPr>
                <w:b/>
                <w:sz w:val="28"/>
                <w:szCs w:val="28"/>
                <w:shd w:val="clear" w:color="auto" w:fill="FFFFFF"/>
                <w:lang w:val="mk-MK"/>
              </w:rPr>
            </w:pPr>
            <w:r w:rsidRPr="00EE6BAB">
              <w:rPr>
                <w:b/>
                <w:sz w:val="28"/>
                <w:szCs w:val="28"/>
                <w:shd w:val="clear" w:color="auto" w:fill="FFFFFF"/>
                <w:lang w:val="mk-MK"/>
              </w:rPr>
              <w:t>Наставен предмет</w:t>
            </w:r>
          </w:p>
        </w:tc>
      </w:tr>
      <w:tr w:rsidR="00CC3799" w:rsidRPr="00EE6BAB" w:rsidTr="00CC3799">
        <w:trPr>
          <w:trHeight w:val="298"/>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 xml:space="preserve">Христина Дичоска Шефтероска </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Хемија</w:t>
            </w:r>
          </w:p>
        </w:tc>
      </w:tr>
      <w:tr w:rsidR="00CC3799" w:rsidRPr="00EE6BAB" w:rsidTr="00CC3799">
        <w:trPr>
          <w:trHeight w:val="283"/>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Емил Димоски</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Физика</w:t>
            </w:r>
          </w:p>
        </w:tc>
      </w:tr>
      <w:tr w:rsidR="00CC3799" w:rsidRPr="00EE6BAB" w:rsidTr="00CC3799">
        <w:trPr>
          <w:trHeight w:val="298"/>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Роза Аџиоска Бурнеска</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Биологија</w:t>
            </w:r>
          </w:p>
        </w:tc>
      </w:tr>
      <w:tr w:rsidR="00CC3799" w:rsidRPr="00EE6BAB" w:rsidTr="00CC3799">
        <w:trPr>
          <w:trHeight w:val="283"/>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Жаклина Хаџи-Митреска</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Биологија</w:t>
            </w:r>
          </w:p>
        </w:tc>
      </w:tr>
      <w:tr w:rsidR="00CC3799" w:rsidRPr="00EE6BAB" w:rsidTr="00CC3799">
        <w:trPr>
          <w:trHeight w:val="298"/>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Весна Деспотоска Цакоска</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Природни науки</w:t>
            </w:r>
          </w:p>
        </w:tc>
      </w:tr>
      <w:tr w:rsidR="00CC3799" w:rsidRPr="00EE6BAB" w:rsidTr="00CC3799">
        <w:trPr>
          <w:trHeight w:val="298"/>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Билјана Здравеска</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Математика</w:t>
            </w:r>
          </w:p>
        </w:tc>
      </w:tr>
      <w:tr w:rsidR="00CC3799" w:rsidRPr="00EE6BAB" w:rsidTr="00CC3799">
        <w:trPr>
          <w:trHeight w:val="283"/>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Мирјана Тромпеска</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Математика</w:t>
            </w:r>
          </w:p>
        </w:tc>
      </w:tr>
      <w:tr w:rsidR="00CC3799" w:rsidRPr="00EE6BAB" w:rsidTr="00CC3799">
        <w:trPr>
          <w:trHeight w:val="298"/>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Ленче Дамјаноска</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Математика</w:t>
            </w:r>
          </w:p>
        </w:tc>
      </w:tr>
      <w:tr w:rsidR="00CC3799" w:rsidRPr="00EE6BAB" w:rsidTr="00CC3799">
        <w:trPr>
          <w:trHeight w:val="283"/>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Благоја Зојчески</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Математика</w:t>
            </w:r>
          </w:p>
        </w:tc>
      </w:tr>
      <w:tr w:rsidR="00CC3799" w:rsidRPr="00EE6BAB" w:rsidTr="00CC3799">
        <w:trPr>
          <w:trHeight w:val="298"/>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Ирина Митреска</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Математика</w:t>
            </w:r>
          </w:p>
        </w:tc>
      </w:tr>
      <w:tr w:rsidR="00CC3799" w:rsidRPr="00EE6BAB" w:rsidTr="00CC3799">
        <w:trPr>
          <w:trHeight w:val="298"/>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Светлана Петковска</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Географија</w:t>
            </w:r>
          </w:p>
        </w:tc>
      </w:tr>
      <w:tr w:rsidR="00CC3799" w:rsidRPr="00EE6BAB" w:rsidTr="00CC3799">
        <w:trPr>
          <w:trHeight w:val="283"/>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Давор Конески</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Географија</w:t>
            </w:r>
          </w:p>
        </w:tc>
      </w:tr>
      <w:tr w:rsidR="00CC3799" w:rsidRPr="00EE6BAB" w:rsidTr="00CC3799">
        <w:trPr>
          <w:trHeight w:val="298"/>
          <w:jc w:val="center"/>
        </w:trPr>
        <w:tc>
          <w:tcPr>
            <w:tcW w:w="5270" w:type="dxa"/>
          </w:tcPr>
          <w:p w:rsidR="00CC3799" w:rsidRPr="00EE6BAB" w:rsidRDefault="00CC3799" w:rsidP="00177295">
            <w:pPr>
              <w:pStyle w:val="ListParagraph"/>
              <w:widowControl/>
              <w:numPr>
                <w:ilvl w:val="0"/>
                <w:numId w:val="120"/>
              </w:numPr>
              <w:autoSpaceDE/>
              <w:autoSpaceDN/>
              <w:ind w:left="360"/>
              <w:contextualSpacing/>
              <w:jc w:val="both"/>
              <w:rPr>
                <w:sz w:val="26"/>
                <w:szCs w:val="26"/>
                <w:shd w:val="clear" w:color="auto" w:fill="FFFFFF"/>
                <w:lang w:val="mk-MK"/>
              </w:rPr>
            </w:pPr>
            <w:r w:rsidRPr="00EE6BAB">
              <w:rPr>
                <w:sz w:val="26"/>
                <w:szCs w:val="26"/>
                <w:shd w:val="clear" w:color="auto" w:fill="FFFFFF"/>
                <w:lang w:val="mk-MK"/>
              </w:rPr>
              <w:t>Сашо Дојчиноски</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Информатика</w:t>
            </w:r>
          </w:p>
        </w:tc>
      </w:tr>
      <w:tr w:rsidR="00CC3799" w:rsidRPr="00EE6BAB" w:rsidTr="00CC3799">
        <w:trPr>
          <w:trHeight w:val="298"/>
          <w:jc w:val="center"/>
        </w:trPr>
        <w:tc>
          <w:tcPr>
            <w:tcW w:w="5270" w:type="dxa"/>
          </w:tcPr>
          <w:p w:rsidR="00CC3799" w:rsidRPr="00EE6BAB" w:rsidRDefault="00CC3799" w:rsidP="00177295">
            <w:pPr>
              <w:pStyle w:val="ListParagraph"/>
              <w:widowControl/>
              <w:numPr>
                <w:ilvl w:val="0"/>
                <w:numId w:val="120"/>
              </w:numPr>
              <w:autoSpaceDE/>
              <w:autoSpaceDN/>
              <w:ind w:left="360"/>
              <w:contextualSpacing/>
              <w:rPr>
                <w:sz w:val="26"/>
                <w:szCs w:val="26"/>
              </w:rPr>
            </w:pPr>
            <w:r w:rsidRPr="00EE6BAB">
              <w:rPr>
                <w:sz w:val="26"/>
                <w:szCs w:val="26"/>
                <w:shd w:val="clear" w:color="auto" w:fill="FFFFFF"/>
                <w:lang w:val="mk-MK"/>
              </w:rPr>
              <w:t>Васко Јорданоски</w:t>
            </w:r>
          </w:p>
        </w:tc>
        <w:tc>
          <w:tcPr>
            <w:tcW w:w="3255" w:type="dxa"/>
          </w:tcPr>
          <w:p w:rsidR="00CC3799" w:rsidRPr="00EE6BAB" w:rsidRDefault="00CC3799" w:rsidP="00CC3799">
            <w:pPr>
              <w:jc w:val="center"/>
              <w:rPr>
                <w:sz w:val="26"/>
                <w:szCs w:val="26"/>
                <w:shd w:val="clear" w:color="auto" w:fill="FFFFFF"/>
                <w:lang w:val="mk-MK"/>
              </w:rPr>
            </w:pPr>
            <w:r w:rsidRPr="00EE6BAB">
              <w:rPr>
                <w:sz w:val="26"/>
                <w:szCs w:val="26"/>
                <w:shd w:val="clear" w:color="auto" w:fill="FFFFFF"/>
                <w:lang w:val="mk-MK"/>
              </w:rPr>
              <w:t>Информатика</w:t>
            </w:r>
          </w:p>
        </w:tc>
      </w:tr>
    </w:tbl>
    <w:p w:rsidR="00CC3799" w:rsidRPr="00EE6BAB" w:rsidRDefault="00CC3799" w:rsidP="00CC3799">
      <w:pPr>
        <w:jc w:val="center"/>
        <w:rPr>
          <w:b/>
          <w:sz w:val="24"/>
          <w:szCs w:val="24"/>
          <w:lang w:val="mk-MK"/>
        </w:rPr>
      </w:pPr>
    </w:p>
    <w:p w:rsidR="00CC3799" w:rsidRPr="00EE6BAB" w:rsidRDefault="00CC3799" w:rsidP="00CC3799">
      <w:pPr>
        <w:jc w:val="center"/>
        <w:rPr>
          <w:b/>
          <w:sz w:val="24"/>
          <w:szCs w:val="24"/>
          <w:lang w:val="mk-MK"/>
        </w:rPr>
      </w:pPr>
    </w:p>
    <w:p w:rsidR="00CC3799" w:rsidRPr="00EE6BAB" w:rsidRDefault="00CC3799" w:rsidP="00CC3799">
      <w:pPr>
        <w:jc w:val="center"/>
        <w:rPr>
          <w:b/>
          <w:sz w:val="24"/>
          <w:szCs w:val="24"/>
          <w:lang w:val="mk-MK"/>
        </w:rPr>
      </w:pPr>
    </w:p>
    <w:p w:rsidR="00CC3799" w:rsidRPr="00EE6BAB" w:rsidRDefault="00CC3799" w:rsidP="00CC3799">
      <w:pPr>
        <w:jc w:val="center"/>
        <w:rPr>
          <w:b/>
          <w:sz w:val="24"/>
          <w:szCs w:val="24"/>
          <w:lang w:val="mk-MK"/>
        </w:rPr>
      </w:pPr>
    </w:p>
    <w:p w:rsidR="00CC3799" w:rsidRPr="00EE6BAB" w:rsidRDefault="00CC3799" w:rsidP="00CC3799">
      <w:pPr>
        <w:jc w:val="center"/>
        <w:rPr>
          <w:b/>
          <w:sz w:val="24"/>
          <w:szCs w:val="24"/>
          <w:lang w:val="mk-MK"/>
        </w:rPr>
      </w:pPr>
    </w:p>
    <w:p w:rsidR="00CC3799" w:rsidRPr="00EE6BAB" w:rsidRDefault="00CC3799" w:rsidP="00CC3799">
      <w:pPr>
        <w:jc w:val="center"/>
        <w:rPr>
          <w:b/>
          <w:sz w:val="24"/>
          <w:szCs w:val="24"/>
          <w:lang w:val="mk-MK"/>
        </w:rPr>
      </w:pPr>
    </w:p>
    <w:p w:rsidR="00CC3799" w:rsidRPr="00EE6BAB" w:rsidRDefault="00CC3799" w:rsidP="00CC3799">
      <w:pPr>
        <w:jc w:val="center"/>
        <w:rPr>
          <w:b/>
          <w:sz w:val="24"/>
          <w:szCs w:val="24"/>
          <w:lang w:val="mk-MK"/>
        </w:rPr>
      </w:pPr>
    </w:p>
    <w:p w:rsidR="00CC3799" w:rsidRPr="00EE6BAB" w:rsidRDefault="00CC3799" w:rsidP="00CC3799">
      <w:pPr>
        <w:jc w:val="center"/>
        <w:rPr>
          <w:b/>
          <w:sz w:val="24"/>
          <w:szCs w:val="24"/>
          <w:lang w:val="mk-MK"/>
        </w:rPr>
      </w:pPr>
    </w:p>
    <w:p w:rsidR="00CC3799" w:rsidRPr="00EE6BAB" w:rsidRDefault="00CC3799" w:rsidP="00CC3799">
      <w:pPr>
        <w:rPr>
          <w:b/>
          <w:sz w:val="24"/>
          <w:szCs w:val="24"/>
          <w:lang w:val="mk-MK"/>
        </w:rPr>
      </w:pPr>
    </w:p>
    <w:p w:rsidR="00CC3799" w:rsidRDefault="00CC3799" w:rsidP="00CC3799">
      <w:pPr>
        <w:jc w:val="center"/>
        <w:rPr>
          <w:b/>
          <w:sz w:val="24"/>
          <w:szCs w:val="24"/>
          <w:lang w:val="mk-MK"/>
        </w:rPr>
      </w:pPr>
    </w:p>
    <w:p w:rsidR="00741499" w:rsidRDefault="00741499" w:rsidP="00CC3799">
      <w:pPr>
        <w:jc w:val="center"/>
        <w:rPr>
          <w:b/>
          <w:sz w:val="24"/>
          <w:szCs w:val="24"/>
          <w:lang w:val="mk-MK"/>
        </w:rPr>
      </w:pPr>
    </w:p>
    <w:p w:rsidR="00741499" w:rsidRDefault="00741499" w:rsidP="00CC3799">
      <w:pPr>
        <w:jc w:val="center"/>
        <w:rPr>
          <w:b/>
          <w:sz w:val="24"/>
          <w:szCs w:val="24"/>
          <w:lang w:val="mk-MK"/>
        </w:rPr>
      </w:pPr>
    </w:p>
    <w:p w:rsidR="00741499" w:rsidRDefault="00741499" w:rsidP="00CC3799">
      <w:pPr>
        <w:jc w:val="center"/>
        <w:rPr>
          <w:b/>
          <w:sz w:val="24"/>
          <w:szCs w:val="24"/>
          <w:lang w:val="mk-MK"/>
        </w:rPr>
      </w:pPr>
    </w:p>
    <w:p w:rsidR="00741499" w:rsidRDefault="00741499" w:rsidP="00CC3799">
      <w:pPr>
        <w:jc w:val="center"/>
        <w:rPr>
          <w:b/>
          <w:sz w:val="24"/>
          <w:szCs w:val="24"/>
          <w:lang w:val="mk-MK"/>
        </w:rPr>
      </w:pPr>
    </w:p>
    <w:p w:rsidR="00741499" w:rsidRDefault="00741499" w:rsidP="00CC3799">
      <w:pPr>
        <w:jc w:val="center"/>
        <w:rPr>
          <w:b/>
          <w:sz w:val="24"/>
          <w:szCs w:val="24"/>
          <w:lang w:val="mk-MK"/>
        </w:rPr>
      </w:pPr>
    </w:p>
    <w:p w:rsidR="00741499" w:rsidRDefault="00741499" w:rsidP="00CC3799">
      <w:pPr>
        <w:jc w:val="center"/>
        <w:rPr>
          <w:b/>
          <w:sz w:val="24"/>
          <w:szCs w:val="24"/>
          <w:lang w:val="mk-MK"/>
        </w:rPr>
      </w:pPr>
    </w:p>
    <w:p w:rsidR="00741499" w:rsidRPr="00EE6BAB" w:rsidRDefault="00741499" w:rsidP="00CC3799">
      <w:pPr>
        <w:jc w:val="center"/>
        <w:rPr>
          <w:b/>
          <w:sz w:val="24"/>
          <w:szCs w:val="24"/>
          <w:lang w:val="mk-MK"/>
        </w:rPr>
      </w:pPr>
    </w:p>
    <w:p w:rsidR="00CC3799" w:rsidRPr="00EE6BAB" w:rsidRDefault="00CC3799" w:rsidP="00CC3799">
      <w:pPr>
        <w:jc w:val="center"/>
        <w:rPr>
          <w:b/>
          <w:sz w:val="24"/>
          <w:szCs w:val="24"/>
          <w:lang w:val="mk-MK"/>
        </w:rPr>
      </w:pPr>
      <w:r w:rsidRPr="00EE6BAB">
        <w:rPr>
          <w:b/>
          <w:sz w:val="24"/>
          <w:szCs w:val="24"/>
          <w:lang w:val="mk-MK"/>
        </w:rPr>
        <w:lastRenderedPageBreak/>
        <w:t>Г</w:t>
      </w:r>
      <w:r w:rsidRPr="00EE6BAB">
        <w:rPr>
          <w:b/>
          <w:sz w:val="24"/>
          <w:szCs w:val="24"/>
        </w:rPr>
        <w:t>ОДИШНА ПРОГРАМА ЗА РАБОТА НА СТРУЧНИОТ АКТИВ НА ПРИРОДН</w:t>
      </w:r>
      <w:r w:rsidRPr="00EE6BAB">
        <w:rPr>
          <w:b/>
          <w:sz w:val="24"/>
          <w:szCs w:val="24"/>
          <w:lang w:val="mk-MK"/>
        </w:rPr>
        <w:t>И НАУКИ</w:t>
      </w:r>
    </w:p>
    <w:p w:rsidR="00CC3799" w:rsidRPr="00EE6BAB" w:rsidRDefault="00CC3799" w:rsidP="00CC3799">
      <w:pPr>
        <w:jc w:val="center"/>
        <w:rPr>
          <w:b/>
          <w:sz w:val="24"/>
          <w:szCs w:val="24"/>
        </w:rPr>
      </w:pPr>
      <w:r w:rsidRPr="00EE6BAB">
        <w:rPr>
          <w:b/>
          <w:sz w:val="24"/>
          <w:szCs w:val="24"/>
        </w:rPr>
        <w:t>ООУ “</w:t>
      </w:r>
      <w:r w:rsidRPr="00EE6BAB">
        <w:rPr>
          <w:b/>
          <w:sz w:val="24"/>
          <w:szCs w:val="24"/>
          <w:lang w:val="mk-MK"/>
        </w:rPr>
        <w:t>Добре Јованоски</w:t>
      </w:r>
      <w:r w:rsidRPr="00EE6BAB">
        <w:rPr>
          <w:b/>
          <w:sz w:val="24"/>
          <w:szCs w:val="24"/>
        </w:rPr>
        <w:t xml:space="preserve">,, </w:t>
      </w:r>
      <w:r w:rsidRPr="00EE6BAB">
        <w:rPr>
          <w:b/>
          <w:sz w:val="24"/>
          <w:szCs w:val="24"/>
          <w:lang w:val="mk-MK"/>
        </w:rPr>
        <w:t>- Прилеп</w:t>
      </w:r>
      <w:r w:rsidRPr="00EE6BAB">
        <w:rPr>
          <w:b/>
          <w:sz w:val="24"/>
          <w:szCs w:val="24"/>
        </w:rPr>
        <w:t xml:space="preserve">   за  учебната 202</w:t>
      </w:r>
      <w:r w:rsidRPr="00EE6BAB">
        <w:rPr>
          <w:b/>
          <w:sz w:val="24"/>
          <w:szCs w:val="24"/>
          <w:lang w:val="mk-MK"/>
        </w:rPr>
        <w:t>3</w:t>
      </w:r>
      <w:r w:rsidRPr="00EE6BAB">
        <w:rPr>
          <w:b/>
          <w:sz w:val="24"/>
          <w:szCs w:val="24"/>
        </w:rPr>
        <w:t>/202</w:t>
      </w:r>
      <w:r w:rsidRPr="00EE6BAB">
        <w:rPr>
          <w:b/>
          <w:sz w:val="24"/>
          <w:szCs w:val="24"/>
          <w:lang w:val="mk-MK"/>
        </w:rPr>
        <w:t>4</w:t>
      </w:r>
      <w:r w:rsidRPr="00EE6BAB">
        <w:rPr>
          <w:b/>
          <w:sz w:val="24"/>
          <w:szCs w:val="24"/>
        </w:rPr>
        <w:t xml:space="preserve"> год.</w:t>
      </w:r>
    </w:p>
    <w:tbl>
      <w:tblPr>
        <w:tblStyle w:val="TableGrid"/>
        <w:tblW w:w="13946" w:type="dxa"/>
        <w:tblLayout w:type="fixed"/>
        <w:tblLook w:val="04A0" w:firstRow="1" w:lastRow="0" w:firstColumn="1" w:lastColumn="0" w:noHBand="0" w:noVBand="1"/>
      </w:tblPr>
      <w:tblGrid>
        <w:gridCol w:w="2268"/>
        <w:gridCol w:w="3960"/>
        <w:gridCol w:w="1620"/>
        <w:gridCol w:w="1530"/>
        <w:gridCol w:w="1440"/>
        <w:gridCol w:w="1620"/>
        <w:gridCol w:w="1508"/>
      </w:tblGrid>
      <w:tr w:rsidR="00CC3799" w:rsidRPr="00EE6BAB" w:rsidTr="00CC3799">
        <w:trPr>
          <w:trHeight w:val="1632"/>
        </w:trPr>
        <w:tc>
          <w:tcPr>
            <w:tcW w:w="2268" w:type="dxa"/>
            <w:vAlign w:val="center"/>
          </w:tcPr>
          <w:p w:rsidR="00CC3799" w:rsidRPr="00EE6BAB" w:rsidRDefault="00CC3799" w:rsidP="00CC3799">
            <w:pPr>
              <w:jc w:val="center"/>
              <w:rPr>
                <w:b/>
                <w:sz w:val="24"/>
                <w:szCs w:val="24"/>
                <w:lang w:val="mk-MK"/>
              </w:rPr>
            </w:pPr>
            <w:r w:rsidRPr="00EE6BAB">
              <w:rPr>
                <w:b/>
                <w:sz w:val="24"/>
                <w:szCs w:val="24"/>
                <w:lang w:val="mk-MK"/>
              </w:rPr>
              <w:t>Цели</w:t>
            </w:r>
          </w:p>
        </w:tc>
        <w:tc>
          <w:tcPr>
            <w:tcW w:w="3960" w:type="dxa"/>
            <w:vAlign w:val="center"/>
          </w:tcPr>
          <w:p w:rsidR="00CC3799" w:rsidRPr="00EE6BAB" w:rsidRDefault="00CC3799" w:rsidP="00CC3799">
            <w:pPr>
              <w:jc w:val="center"/>
              <w:rPr>
                <w:b/>
                <w:sz w:val="24"/>
                <w:szCs w:val="24"/>
                <w:lang w:val="mk-MK"/>
              </w:rPr>
            </w:pPr>
            <w:r w:rsidRPr="00EE6BAB">
              <w:rPr>
                <w:b/>
                <w:sz w:val="24"/>
                <w:szCs w:val="24"/>
                <w:lang w:val="mk-MK"/>
              </w:rPr>
              <w:t>Содржина</w:t>
            </w:r>
          </w:p>
        </w:tc>
        <w:tc>
          <w:tcPr>
            <w:tcW w:w="1620" w:type="dxa"/>
            <w:vAlign w:val="center"/>
          </w:tcPr>
          <w:p w:rsidR="00CC3799" w:rsidRPr="00EE6BAB" w:rsidRDefault="00CC3799" w:rsidP="00CC3799">
            <w:pPr>
              <w:jc w:val="center"/>
              <w:rPr>
                <w:b/>
                <w:sz w:val="24"/>
                <w:szCs w:val="24"/>
                <w:lang w:val="mk-MK"/>
              </w:rPr>
            </w:pPr>
            <w:r w:rsidRPr="00EE6BAB">
              <w:rPr>
                <w:b/>
                <w:sz w:val="24"/>
                <w:szCs w:val="24"/>
                <w:lang w:val="mk-MK"/>
              </w:rPr>
              <w:t>Време на реализација</w:t>
            </w:r>
          </w:p>
        </w:tc>
        <w:tc>
          <w:tcPr>
            <w:tcW w:w="1530" w:type="dxa"/>
            <w:vAlign w:val="center"/>
          </w:tcPr>
          <w:p w:rsidR="00CC3799" w:rsidRPr="00EE6BAB" w:rsidRDefault="00CC3799" w:rsidP="00CC3799">
            <w:pPr>
              <w:jc w:val="center"/>
              <w:rPr>
                <w:b/>
                <w:sz w:val="24"/>
                <w:szCs w:val="24"/>
                <w:lang w:val="mk-MK"/>
              </w:rPr>
            </w:pPr>
            <w:r w:rsidRPr="00EE6BAB">
              <w:rPr>
                <w:b/>
                <w:sz w:val="24"/>
                <w:szCs w:val="24"/>
                <w:lang w:val="mk-MK"/>
              </w:rPr>
              <w:t>Реализатор</w:t>
            </w:r>
          </w:p>
        </w:tc>
        <w:tc>
          <w:tcPr>
            <w:tcW w:w="1440" w:type="dxa"/>
            <w:vAlign w:val="center"/>
          </w:tcPr>
          <w:p w:rsidR="00CC3799" w:rsidRPr="00EE6BAB" w:rsidRDefault="00CC3799" w:rsidP="00CC3799">
            <w:pPr>
              <w:jc w:val="center"/>
              <w:rPr>
                <w:b/>
                <w:sz w:val="24"/>
                <w:szCs w:val="24"/>
                <w:lang w:val="mk-MK"/>
              </w:rPr>
            </w:pPr>
            <w:r w:rsidRPr="00EE6BAB">
              <w:rPr>
                <w:b/>
                <w:sz w:val="24"/>
                <w:szCs w:val="24"/>
                <w:lang w:val="mk-MK"/>
              </w:rPr>
              <w:t>Извори/</w:t>
            </w:r>
          </w:p>
          <w:p w:rsidR="00CC3799" w:rsidRPr="00EE6BAB" w:rsidRDefault="00CC3799" w:rsidP="00CC3799">
            <w:pPr>
              <w:jc w:val="center"/>
              <w:rPr>
                <w:b/>
                <w:sz w:val="24"/>
                <w:szCs w:val="24"/>
                <w:lang w:val="mk-MK"/>
              </w:rPr>
            </w:pPr>
            <w:r w:rsidRPr="00EE6BAB">
              <w:rPr>
                <w:b/>
                <w:sz w:val="24"/>
                <w:szCs w:val="24"/>
                <w:lang w:val="mk-MK"/>
              </w:rPr>
              <w:t>Ресурси</w:t>
            </w:r>
          </w:p>
        </w:tc>
        <w:tc>
          <w:tcPr>
            <w:tcW w:w="1620" w:type="dxa"/>
            <w:vAlign w:val="center"/>
          </w:tcPr>
          <w:p w:rsidR="00CC3799" w:rsidRPr="00EE6BAB" w:rsidRDefault="00CC3799" w:rsidP="00CC3799">
            <w:pPr>
              <w:jc w:val="center"/>
              <w:rPr>
                <w:b/>
                <w:sz w:val="24"/>
                <w:szCs w:val="24"/>
                <w:lang w:val="mk-MK"/>
              </w:rPr>
            </w:pPr>
            <w:r w:rsidRPr="00EE6BAB">
              <w:rPr>
                <w:b/>
                <w:sz w:val="24"/>
                <w:szCs w:val="24"/>
                <w:lang w:val="mk-MK"/>
              </w:rPr>
              <w:t>Методи и постапки при реализација</w:t>
            </w:r>
          </w:p>
        </w:tc>
        <w:tc>
          <w:tcPr>
            <w:tcW w:w="1508" w:type="dxa"/>
            <w:vAlign w:val="center"/>
          </w:tcPr>
          <w:p w:rsidR="00CC3799" w:rsidRPr="00EE6BAB" w:rsidRDefault="00CC3799" w:rsidP="00CC3799">
            <w:pPr>
              <w:jc w:val="center"/>
              <w:rPr>
                <w:b/>
                <w:sz w:val="24"/>
                <w:szCs w:val="24"/>
                <w:lang w:val="mk-MK"/>
              </w:rPr>
            </w:pPr>
            <w:r w:rsidRPr="00EE6BAB">
              <w:rPr>
                <w:b/>
                <w:sz w:val="24"/>
                <w:szCs w:val="24"/>
                <w:lang w:val="mk-MK"/>
              </w:rPr>
              <w:t>Очекувани исходи</w:t>
            </w:r>
          </w:p>
        </w:tc>
      </w:tr>
      <w:tr w:rsidR="00CC3799" w:rsidRPr="00EE6BAB" w:rsidTr="00CC3799">
        <w:trPr>
          <w:trHeight w:val="2888"/>
        </w:trPr>
        <w:tc>
          <w:tcPr>
            <w:tcW w:w="2268"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-Креирање квалитетена програма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 xml:space="preserve">-Креирање квалитетни годишни програми по предмети </w:t>
            </w:r>
          </w:p>
        </w:tc>
        <w:tc>
          <w:tcPr>
            <w:tcW w:w="3960" w:type="dxa"/>
          </w:tcPr>
          <w:p w:rsidR="00CC3799" w:rsidRPr="00EE6BAB" w:rsidRDefault="00CC3799" w:rsidP="00CC3799">
            <w:pPr>
              <w:snapToGrid w:val="0"/>
              <w:jc w:val="center"/>
              <w:rPr>
                <w:lang w:val="mk-MK"/>
              </w:rPr>
            </w:pPr>
          </w:p>
          <w:p w:rsidR="00CC3799" w:rsidRPr="00EE6BAB" w:rsidRDefault="00CC3799" w:rsidP="00CC3799">
            <w:pPr>
              <w:snapToGrid w:val="0"/>
              <w:jc w:val="center"/>
            </w:pPr>
            <w:r w:rsidRPr="00EE6BAB">
              <w:rPr>
                <w:lang w:val="mk-MK"/>
              </w:rPr>
              <w:t>-Избор на одговорен наставник и донесување на програма за работа на активот</w:t>
            </w:r>
          </w:p>
          <w:p w:rsidR="00CC3799" w:rsidRPr="00EE6BAB" w:rsidRDefault="00CC3799" w:rsidP="00CC3799">
            <w:pPr>
              <w:snapToGrid w:val="0"/>
              <w:jc w:val="center"/>
            </w:pPr>
            <w:r w:rsidRPr="00EE6BAB">
              <w:rPr>
                <w:lang w:val="mk-MK"/>
              </w:rPr>
              <w:t>-Изработка на глобални планирања и програми, за дополнителна, додатна настава и слободни ученички активности според насоките од БРО.</w:t>
            </w:r>
          </w:p>
          <w:p w:rsidR="00CC3799" w:rsidRPr="00EE6BAB" w:rsidRDefault="00CC3799" w:rsidP="00CC3799">
            <w:pPr>
              <w:snapToGrid w:val="0"/>
              <w:jc w:val="center"/>
              <w:rPr>
                <w:lang w:val="mk-MK"/>
              </w:rPr>
            </w:pPr>
            <w:r w:rsidRPr="00EE6BAB">
              <w:rPr>
                <w:lang w:val="mk-MK"/>
              </w:rPr>
              <w:t>-Тековни активности</w:t>
            </w:r>
          </w:p>
          <w:p w:rsidR="00CC3799" w:rsidRPr="00EE6BAB" w:rsidRDefault="00CC3799" w:rsidP="00CC3799">
            <w:pPr>
              <w:snapToGrid w:val="0"/>
              <w:rPr>
                <w:lang w:val="mk-MK"/>
              </w:rPr>
            </w:pP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Август</w:t>
            </w:r>
          </w:p>
          <w:p w:rsidR="00CC3799" w:rsidRPr="00EE6BAB" w:rsidRDefault="00CC3799" w:rsidP="00CC3799">
            <w:pPr>
              <w:jc w:val="center"/>
              <w:rPr>
                <w:sz w:val="24"/>
                <w:szCs w:val="24"/>
                <w:lang w:val="mk-MK"/>
              </w:rPr>
            </w:pPr>
            <w:r w:rsidRPr="00EE6BAB">
              <w:rPr>
                <w:sz w:val="24"/>
                <w:szCs w:val="24"/>
                <w:lang w:val="mk-MK"/>
              </w:rPr>
              <w:t>20</w:t>
            </w:r>
            <w:r w:rsidRPr="00EE6BAB">
              <w:rPr>
                <w:sz w:val="24"/>
                <w:szCs w:val="24"/>
              </w:rPr>
              <w:t>2</w:t>
            </w:r>
            <w:r w:rsidRPr="00EE6BAB">
              <w:rPr>
                <w:sz w:val="24"/>
                <w:szCs w:val="24"/>
                <w:lang w:val="mk-MK"/>
              </w:rPr>
              <w:t>3 год.</w:t>
            </w:r>
          </w:p>
        </w:tc>
        <w:tc>
          <w:tcPr>
            <w:tcW w:w="153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Предметни наставници- членови на активот</w:t>
            </w:r>
          </w:p>
        </w:tc>
        <w:tc>
          <w:tcPr>
            <w:tcW w:w="144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b/>
                <w:sz w:val="24"/>
                <w:szCs w:val="24"/>
                <w:lang w:val="mk-MK"/>
              </w:rPr>
              <w:t>-</w:t>
            </w:r>
            <w:r w:rsidRPr="00EE6BAB">
              <w:rPr>
                <w:sz w:val="24"/>
                <w:szCs w:val="24"/>
                <w:lang w:val="mk-MK"/>
              </w:rPr>
              <w:t>Стручна литература</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-Интернет</w:t>
            </w:r>
          </w:p>
        </w:tc>
        <w:tc>
          <w:tcPr>
            <w:tcW w:w="162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b/>
                <w:sz w:val="24"/>
                <w:szCs w:val="24"/>
                <w:lang w:val="mk-MK"/>
              </w:rPr>
              <w:t>-</w:t>
            </w: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b/>
                <w:sz w:val="24"/>
                <w:szCs w:val="24"/>
                <w:lang w:val="mk-MK"/>
              </w:rPr>
            </w:pPr>
            <w:r w:rsidRPr="00EE6BAB">
              <w:rPr>
                <w:sz w:val="24"/>
                <w:szCs w:val="24"/>
                <w:lang w:val="mk-MK"/>
              </w:rPr>
              <w:t>-Дискусија</w:t>
            </w:r>
          </w:p>
        </w:tc>
        <w:tc>
          <w:tcPr>
            <w:tcW w:w="1508" w:type="dxa"/>
          </w:tcPr>
          <w:p w:rsidR="00CC3799" w:rsidRPr="00EE6BAB" w:rsidRDefault="00CC3799" w:rsidP="00CC3799">
            <w:pPr>
              <w:jc w:val="center"/>
              <w:rPr>
                <w:sz w:val="24"/>
                <w:szCs w:val="24"/>
                <w:lang w:val="mk-MK"/>
              </w:rPr>
            </w:pPr>
          </w:p>
          <w:p w:rsidR="00CC3799" w:rsidRPr="00EE6BAB" w:rsidRDefault="00CC3799" w:rsidP="00CC3799">
            <w:pPr>
              <w:jc w:val="center"/>
              <w:rPr>
                <w:b/>
                <w:sz w:val="24"/>
                <w:szCs w:val="24"/>
                <w:lang w:val="mk-MK"/>
              </w:rPr>
            </w:pPr>
            <w:r w:rsidRPr="00EE6BAB">
              <w:rPr>
                <w:sz w:val="24"/>
                <w:szCs w:val="24"/>
                <w:lang w:val="mk-MK"/>
              </w:rPr>
              <w:t>Функционална програма за работа</w:t>
            </w:r>
          </w:p>
        </w:tc>
      </w:tr>
      <w:tr w:rsidR="00CC3799" w:rsidRPr="00EE6BAB" w:rsidTr="00CC3799">
        <w:trPr>
          <w:trHeight w:val="1250"/>
        </w:trPr>
        <w:tc>
          <w:tcPr>
            <w:tcW w:w="2268" w:type="dxa"/>
          </w:tcPr>
          <w:p w:rsidR="00CC3799" w:rsidRPr="00EE6BAB" w:rsidRDefault="00CC3799" w:rsidP="00CC3799">
            <w:pPr>
              <w:rPr>
                <w:lang w:val="mk-MK"/>
              </w:rPr>
            </w:pPr>
          </w:p>
          <w:p w:rsidR="00CC3799" w:rsidRPr="00EE6BAB" w:rsidRDefault="00CC3799" w:rsidP="00CC3799">
            <w:pPr>
              <w:jc w:val="center"/>
              <w:rPr>
                <w:lang w:val="mk-MK"/>
              </w:rPr>
            </w:pPr>
            <w:r w:rsidRPr="00EE6BAB">
              <w:t>-</w:t>
            </w:r>
            <w:r w:rsidRPr="00EE6BAB">
              <w:rPr>
                <w:lang w:val="mk-MK"/>
              </w:rPr>
              <w:t>Правилен избор на активности за реализација на предвидените програми.</w:t>
            </w:r>
          </w:p>
          <w:p w:rsidR="00CC3799" w:rsidRPr="00EE6BAB" w:rsidRDefault="00CC3799" w:rsidP="00CC3799">
            <w:pPr>
              <w:jc w:val="center"/>
            </w:pPr>
          </w:p>
          <w:p w:rsidR="00CC3799" w:rsidRPr="00EE6BAB" w:rsidRDefault="00CC3799" w:rsidP="00CC3799">
            <w:pPr>
              <w:jc w:val="center"/>
              <w:rPr>
                <w:sz w:val="24"/>
                <w:szCs w:val="24"/>
                <w:lang w:val="mk-MK"/>
              </w:rPr>
            </w:pPr>
            <w:r w:rsidRPr="00EE6BAB">
              <w:t>-</w:t>
            </w:r>
            <w:r w:rsidRPr="00EE6BAB">
              <w:rPr>
                <w:lang w:val="mk-MK"/>
              </w:rPr>
              <w:t>Оспособување на наставниците за користење на софтверски алатки</w:t>
            </w:r>
          </w:p>
        </w:tc>
        <w:tc>
          <w:tcPr>
            <w:tcW w:w="3960" w:type="dxa"/>
          </w:tcPr>
          <w:p w:rsidR="00CC3799" w:rsidRPr="00EE6BAB" w:rsidRDefault="00CC3799" w:rsidP="00CC3799">
            <w:pPr>
              <w:pStyle w:val="ListParagraph"/>
              <w:ind w:left="0"/>
            </w:pPr>
            <w:r w:rsidRPr="00EE6BAB">
              <w:t xml:space="preserve"> </w:t>
            </w:r>
            <w:r w:rsidRPr="00EE6BAB">
              <w:rPr>
                <w:lang w:val="mk-MK"/>
              </w:rPr>
              <w:t>- Избор на наставни содржини во кои ќе се вметнат ЕКО и содржини за антикорупција</w:t>
            </w:r>
          </w:p>
          <w:p w:rsidR="00CC3799" w:rsidRPr="00EE6BAB" w:rsidRDefault="00CC3799" w:rsidP="00CC3799">
            <w:pPr>
              <w:jc w:val="center"/>
              <w:rPr>
                <w:rFonts w:eastAsia="Calibri"/>
                <w:lang w:val="mk-MK"/>
              </w:rPr>
            </w:pPr>
            <w:r w:rsidRPr="00EE6BAB">
              <w:rPr>
                <w:rFonts w:eastAsia="Calibri"/>
              </w:rPr>
              <w:t>-</w:t>
            </w:r>
            <w:bookmarkStart w:id="2" w:name="_Hlk55400327"/>
            <w:r w:rsidRPr="00EE6BAB">
              <w:rPr>
                <w:rFonts w:eastAsia="Calibri"/>
                <w:lang w:val="mk-MK"/>
              </w:rPr>
              <w:t>Дискусија за проследени онлајн обуки организирани од МОН и БРО и како истите да се применат во наставата (примена на онлајн софтверски алатки</w:t>
            </w:r>
            <w:r w:rsidRPr="00EE6BAB">
              <w:rPr>
                <w:rFonts w:eastAsia="Calibri"/>
              </w:rPr>
              <w:t xml:space="preserve"> </w:t>
            </w:r>
          </w:p>
          <w:p w:rsidR="00CC3799" w:rsidRPr="00EE6BAB" w:rsidRDefault="00CC3799" w:rsidP="00CC3799">
            <w:pPr>
              <w:jc w:val="center"/>
              <w:rPr>
                <w:rFonts w:eastAsia="Calibri"/>
              </w:rPr>
            </w:pPr>
            <w:r w:rsidRPr="00EE6BAB">
              <w:rPr>
                <w:rFonts w:eastAsia="Calibri"/>
              </w:rPr>
              <w:t xml:space="preserve">  Plickers, Kahoot, OpenShot   и Mentimetar)</w:t>
            </w:r>
            <w:r w:rsidRPr="00EE6BAB">
              <w:rPr>
                <w:rFonts w:eastAsia="Calibri"/>
                <w:lang w:val="mk-MK"/>
              </w:rPr>
              <w:t>.</w:t>
            </w:r>
            <w:r w:rsidRPr="00EE6BAB">
              <w:rPr>
                <w:rFonts w:eastAsia="Calibri"/>
              </w:rPr>
              <w:t xml:space="preserve"> </w:t>
            </w:r>
          </w:p>
          <w:p w:rsidR="00CC3799" w:rsidRPr="00EE6BAB" w:rsidRDefault="00CC3799" w:rsidP="00CC3799">
            <w:pPr>
              <w:jc w:val="center"/>
              <w:rPr>
                <w:rFonts w:eastAsia="Calibri"/>
                <w:lang w:val="mk-MK"/>
              </w:rPr>
            </w:pPr>
            <w:r w:rsidRPr="00EE6BAB">
              <w:rPr>
                <w:rFonts w:eastAsia="Calibri"/>
                <w:lang w:val="mk-MK"/>
              </w:rPr>
              <w:t>-Дискусија за проследената обука за критичко размислување</w:t>
            </w:r>
            <w:r w:rsidRPr="00EE6BAB">
              <w:rPr>
                <w:rFonts w:eastAsia="Calibri"/>
              </w:rPr>
              <w:t xml:space="preserve">, </w:t>
            </w:r>
            <w:r w:rsidRPr="00EE6BAB">
              <w:rPr>
                <w:rFonts w:eastAsia="Calibri"/>
                <w:lang w:val="mk-MK"/>
              </w:rPr>
              <w:t>решавање проблеми и микробит.</w:t>
            </w:r>
          </w:p>
          <w:p w:rsidR="00CC3799" w:rsidRPr="00EE6BAB" w:rsidRDefault="00CC3799" w:rsidP="00CC3799">
            <w:pPr>
              <w:jc w:val="center"/>
              <w:rPr>
                <w:rFonts w:eastAsia="Calibri"/>
              </w:rPr>
            </w:pPr>
            <w:r w:rsidRPr="00EE6BAB">
              <w:rPr>
                <w:sz w:val="24"/>
                <w:szCs w:val="24"/>
                <w:lang w:val="mk-MK"/>
              </w:rPr>
              <w:t>-</w:t>
            </w:r>
            <w:r w:rsidRPr="00EE6BAB">
              <w:rPr>
                <w:b/>
                <w:sz w:val="24"/>
                <w:szCs w:val="24"/>
                <w:u w:val="single"/>
                <w:lang w:val="mk-MK"/>
              </w:rPr>
              <w:t>Сашо Дојчиноски</w:t>
            </w:r>
            <w:r w:rsidRPr="00EE6BAB">
              <w:rPr>
                <w:sz w:val="24"/>
                <w:szCs w:val="24"/>
                <w:lang w:val="mk-MK"/>
              </w:rPr>
              <w:t xml:space="preserve"> – наставник по информатика, предавање на тема</w:t>
            </w:r>
            <w:r w:rsidRPr="00EE6BAB">
              <w:rPr>
                <w:sz w:val="24"/>
                <w:szCs w:val="24"/>
              </w:rPr>
              <w:t>:</w:t>
            </w:r>
            <w:r w:rsidRPr="00EE6BAB">
              <w:rPr>
                <w:sz w:val="24"/>
                <w:szCs w:val="24"/>
                <w:lang w:val="mk-MK"/>
              </w:rPr>
              <w:t xml:space="preserve"> </w:t>
            </w:r>
          </w:p>
          <w:p w:rsidR="00CC3799" w:rsidRPr="00EE6BAB" w:rsidRDefault="00CC3799" w:rsidP="00CC3799">
            <w:pPr>
              <w:tabs>
                <w:tab w:val="left" w:pos="1120"/>
                <w:tab w:val="left" w:pos="1121"/>
                <w:tab w:val="left" w:pos="4473"/>
              </w:tabs>
              <w:spacing w:line="251" w:lineRule="auto"/>
              <w:jc w:val="center"/>
              <w:rPr>
                <w:b/>
                <w:sz w:val="24"/>
                <w:szCs w:val="24"/>
                <w:u w:val="single"/>
                <w:lang w:val="mk-MK"/>
              </w:rPr>
            </w:pPr>
            <w:r w:rsidRPr="00EE6BAB">
              <w:rPr>
                <w:b/>
                <w:sz w:val="24"/>
                <w:szCs w:val="24"/>
                <w:u w:val="single"/>
              </w:rPr>
              <w:t>Историја на компјутерите</w:t>
            </w:r>
            <w:bookmarkEnd w:id="2"/>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Септември 2023 год.</w:t>
            </w:r>
          </w:p>
        </w:tc>
        <w:tc>
          <w:tcPr>
            <w:tcW w:w="153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Предметни наставници- членови на активот</w:t>
            </w:r>
          </w:p>
        </w:tc>
        <w:tc>
          <w:tcPr>
            <w:tcW w:w="144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b/>
                <w:sz w:val="24"/>
                <w:szCs w:val="24"/>
                <w:lang w:val="mk-MK"/>
              </w:rPr>
              <w:t>-</w:t>
            </w:r>
            <w:r w:rsidRPr="00EE6BAB">
              <w:rPr>
                <w:sz w:val="24"/>
                <w:szCs w:val="24"/>
                <w:lang w:val="mk-MK"/>
              </w:rPr>
              <w:t>Список на ЕКО  и содржини за анти-корупција</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-Стручна литература</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-Интернет</w:t>
            </w:r>
          </w:p>
          <w:p w:rsidR="00CC3799" w:rsidRPr="00EE6BAB" w:rsidRDefault="00CC3799" w:rsidP="00CC3799">
            <w:pPr>
              <w:jc w:val="center"/>
              <w:rPr>
                <w:sz w:val="24"/>
                <w:szCs w:val="24"/>
                <w:lang w:val="mk-MK"/>
              </w:rPr>
            </w:pPr>
          </w:p>
        </w:tc>
        <w:tc>
          <w:tcPr>
            <w:tcW w:w="162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b/>
                <w:sz w:val="24"/>
                <w:szCs w:val="24"/>
                <w:lang w:val="mk-MK"/>
              </w:rPr>
              <w:t>-</w:t>
            </w: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-Дискусија</w:t>
            </w:r>
          </w:p>
        </w:tc>
        <w:tc>
          <w:tcPr>
            <w:tcW w:w="1508" w:type="dxa"/>
          </w:tcPr>
          <w:p w:rsidR="00CC3799" w:rsidRPr="00EE6BAB" w:rsidRDefault="00CC3799" w:rsidP="00CC3799">
            <w:pPr>
              <w:snapToGrid w:val="0"/>
              <w:jc w:val="center"/>
              <w:rPr>
                <w:rFonts w:eastAsia="Calibri"/>
                <w:lang w:val="mk-MK"/>
              </w:rPr>
            </w:pPr>
          </w:p>
          <w:p w:rsidR="00CC3799" w:rsidRPr="00EE6BAB" w:rsidRDefault="00CC3799" w:rsidP="00CC3799">
            <w:pPr>
              <w:snapToGrid w:val="0"/>
              <w:jc w:val="center"/>
              <w:rPr>
                <w:rFonts w:eastAsia="Calibri"/>
                <w:lang w:val="mk-MK"/>
              </w:rPr>
            </w:pPr>
            <w:r w:rsidRPr="00EE6BAB">
              <w:rPr>
                <w:rFonts w:eastAsia="Calibri"/>
                <w:lang w:val="mk-MK"/>
              </w:rPr>
              <w:t>-Реализација на планира-ните акти-вности</w:t>
            </w:r>
          </w:p>
          <w:p w:rsidR="00CC3799" w:rsidRPr="00EE6BAB" w:rsidRDefault="00CC3799" w:rsidP="00CC3799">
            <w:pPr>
              <w:snapToGrid w:val="0"/>
              <w:jc w:val="center"/>
              <w:rPr>
                <w:rFonts w:eastAsia="Calibri"/>
                <w:lang w:val="mk-MK"/>
              </w:rPr>
            </w:pPr>
          </w:p>
          <w:p w:rsidR="00CC3799" w:rsidRPr="00EE6BAB" w:rsidRDefault="00CC3799" w:rsidP="00CC3799">
            <w:pPr>
              <w:jc w:val="center"/>
              <w:rPr>
                <w:sz w:val="24"/>
                <w:szCs w:val="24"/>
                <w:lang w:val="mk-MK"/>
              </w:rPr>
            </w:pPr>
            <w:r w:rsidRPr="00EE6BAB">
              <w:rPr>
                <w:rFonts w:eastAsia="Calibri"/>
                <w:lang w:val="mk-MK"/>
              </w:rPr>
              <w:t>-Зголемени сознанија за софтверски алатки, програмира-ње  и програмски јазици</w:t>
            </w:r>
          </w:p>
        </w:tc>
      </w:tr>
      <w:tr w:rsidR="00CC3799" w:rsidRPr="00EE6BAB" w:rsidTr="00CC3799">
        <w:trPr>
          <w:trHeight w:val="2730"/>
        </w:trPr>
        <w:tc>
          <w:tcPr>
            <w:tcW w:w="2268" w:type="dxa"/>
          </w:tcPr>
          <w:p w:rsidR="00CC3799" w:rsidRPr="00EE6BAB" w:rsidRDefault="00CC3799" w:rsidP="00CC3799">
            <w:pPr>
              <w:jc w:val="center"/>
              <w:rPr>
                <w:sz w:val="24"/>
                <w:szCs w:val="24"/>
                <w:lang w:val="mk-MK"/>
              </w:rPr>
            </w:pPr>
          </w:p>
          <w:p w:rsidR="00CC3799" w:rsidRPr="00EE6BAB" w:rsidRDefault="00CC3799" w:rsidP="00CC3799">
            <w:pPr>
              <w:snapToGrid w:val="0"/>
              <w:jc w:val="center"/>
              <w:rPr>
                <w:rFonts w:eastAsia="Calibri"/>
                <w:lang w:val="mk-MK"/>
              </w:rPr>
            </w:pPr>
            <w:r w:rsidRPr="00EE6BAB">
              <w:rPr>
                <w:rFonts w:eastAsia="Calibri"/>
                <w:lang w:val="mk-MK"/>
              </w:rPr>
              <w:t>- Наоѓање методи за постигнување подобри резултати кај  учениците</w:t>
            </w:r>
          </w:p>
          <w:p w:rsidR="00CC3799" w:rsidRPr="00EE6BAB" w:rsidRDefault="00CC3799" w:rsidP="00CC3799">
            <w:pPr>
              <w:snapToGrid w:val="0"/>
              <w:jc w:val="center"/>
              <w:rPr>
                <w:rFonts w:eastAsia="Calibri"/>
                <w:lang w:val="mk-MK"/>
              </w:rPr>
            </w:pPr>
          </w:p>
          <w:p w:rsidR="00CC3799" w:rsidRPr="00EE6BAB" w:rsidRDefault="00CC3799" w:rsidP="00CC3799">
            <w:pPr>
              <w:snapToGrid w:val="0"/>
              <w:jc w:val="center"/>
              <w:rPr>
                <w:rFonts w:eastAsia="Calibri"/>
                <w:lang w:val="mk-MK"/>
              </w:rPr>
            </w:pPr>
            <w:r w:rsidRPr="00EE6BAB">
              <w:rPr>
                <w:rFonts w:eastAsia="Calibri"/>
                <w:lang w:val="mk-MK"/>
              </w:rPr>
              <w:t xml:space="preserve">-Стекнување на нови знаења </w:t>
            </w:r>
          </w:p>
          <w:p w:rsidR="00CC3799" w:rsidRPr="00EE6BAB" w:rsidRDefault="00CC3799" w:rsidP="00CC3799">
            <w:pPr>
              <w:jc w:val="center"/>
              <w:rPr>
                <w:sz w:val="24"/>
                <w:szCs w:val="24"/>
                <w:lang w:val="mk-MK"/>
              </w:rPr>
            </w:pPr>
          </w:p>
        </w:tc>
        <w:tc>
          <w:tcPr>
            <w:tcW w:w="3960" w:type="dxa"/>
          </w:tcPr>
          <w:p w:rsidR="00CC3799" w:rsidRPr="00EE6BAB" w:rsidRDefault="00CC3799" w:rsidP="00CC3799">
            <w:pPr>
              <w:jc w:val="center"/>
              <w:rPr>
                <w:sz w:val="24"/>
                <w:szCs w:val="24"/>
                <w:lang w:val="mk-MK"/>
              </w:rPr>
            </w:pPr>
          </w:p>
          <w:p w:rsidR="00CC3799" w:rsidRPr="00EE6BAB" w:rsidRDefault="00CC3799" w:rsidP="00CC3799">
            <w:pPr>
              <w:snapToGrid w:val="0"/>
              <w:jc w:val="center"/>
              <w:rPr>
                <w:sz w:val="24"/>
                <w:szCs w:val="24"/>
              </w:rPr>
            </w:pPr>
            <w:r w:rsidRPr="00EE6BAB">
              <w:rPr>
                <w:sz w:val="24"/>
                <w:szCs w:val="24"/>
                <w:lang w:val="mk-MK"/>
              </w:rPr>
              <w:t>-Дискусија за инклузивно образование и работа со учениците со посебни потреби – нивно мотивирање и постигнување подобри резултати</w:t>
            </w:r>
          </w:p>
          <w:p w:rsidR="00CC3799" w:rsidRPr="00EE6BAB" w:rsidRDefault="00CC3799" w:rsidP="00CC3799">
            <w:pPr>
              <w:snapToGrid w:val="0"/>
              <w:jc w:val="center"/>
              <w:rPr>
                <w:sz w:val="24"/>
                <w:szCs w:val="24"/>
              </w:rPr>
            </w:pPr>
            <w:r w:rsidRPr="00EE6BAB">
              <w:rPr>
                <w:sz w:val="24"/>
                <w:szCs w:val="24"/>
                <w:lang w:val="mk-MK"/>
              </w:rPr>
              <w:t>-Анализи, дискусии и сугестии окулу реализацијата и примената на програмата во наставата  на предметите од овој актив.</w:t>
            </w:r>
          </w:p>
          <w:p w:rsidR="00CC3799" w:rsidRPr="00EE6BAB" w:rsidRDefault="00CC3799" w:rsidP="00CC3799">
            <w:pPr>
              <w:jc w:val="center"/>
              <w:rPr>
                <w:sz w:val="24"/>
                <w:szCs w:val="24"/>
                <w:lang w:val="mk-MK"/>
              </w:rPr>
            </w:pPr>
            <w:r w:rsidRPr="00EE6BAB">
              <w:rPr>
                <w:sz w:val="24"/>
                <w:szCs w:val="24"/>
                <w:lang w:val="mk-MK"/>
              </w:rPr>
              <w:t>-</w:t>
            </w:r>
            <w:r w:rsidRPr="00EE6BAB">
              <w:rPr>
                <w:b/>
                <w:sz w:val="24"/>
                <w:szCs w:val="24"/>
                <w:u w:val="single"/>
                <w:lang w:val="mk-MK"/>
              </w:rPr>
              <w:t>Весна Деспотоска Цакоска</w:t>
            </w:r>
            <w:r w:rsidRPr="00EE6BAB">
              <w:rPr>
                <w:sz w:val="24"/>
                <w:szCs w:val="24"/>
                <w:lang w:val="mk-MK"/>
              </w:rPr>
              <w:t xml:space="preserve"> -наставник по природни науки, предавање на тема</w:t>
            </w:r>
            <w:r w:rsidRPr="00EE6BAB">
              <w:rPr>
                <w:sz w:val="24"/>
                <w:szCs w:val="24"/>
              </w:rPr>
              <w:t>:</w:t>
            </w:r>
            <w:r w:rsidRPr="00EE6BAB">
              <w:rPr>
                <w:sz w:val="24"/>
                <w:szCs w:val="24"/>
                <w:lang w:val="mk-MK"/>
              </w:rPr>
              <w:t xml:space="preserve"> </w:t>
            </w:r>
          </w:p>
          <w:p w:rsidR="00CC3799" w:rsidRPr="00EE6BAB" w:rsidRDefault="00CC3799" w:rsidP="00CC3799">
            <w:pPr>
              <w:jc w:val="center"/>
              <w:rPr>
                <w:b/>
                <w:sz w:val="24"/>
                <w:szCs w:val="24"/>
              </w:rPr>
            </w:pPr>
            <w:r w:rsidRPr="00EE6BAB">
              <w:rPr>
                <w:sz w:val="24"/>
                <w:szCs w:val="24"/>
                <w:lang w:val="mk-MK"/>
              </w:rPr>
              <w:t>-</w:t>
            </w:r>
            <w:r w:rsidRPr="00EE6BAB">
              <w:rPr>
                <w:b/>
                <w:sz w:val="24"/>
                <w:szCs w:val="24"/>
                <w:u w:val="single"/>
                <w:lang w:val="mk-MK"/>
              </w:rPr>
              <w:t>Запознавање со сили и движење</w:t>
            </w:r>
          </w:p>
          <w:p w:rsidR="00CC3799" w:rsidRPr="00EE6BAB" w:rsidRDefault="00CC3799" w:rsidP="00CC3799">
            <w:pPr>
              <w:tabs>
                <w:tab w:val="left" w:pos="1120"/>
                <w:tab w:val="left" w:pos="1121"/>
              </w:tabs>
              <w:ind w:right="499"/>
              <w:jc w:val="center"/>
              <w:rPr>
                <w:sz w:val="24"/>
                <w:szCs w:val="24"/>
                <w:lang w:val="mk-MK"/>
              </w:rPr>
            </w:pPr>
            <w:r w:rsidRPr="00EE6BAB">
              <w:rPr>
                <w:sz w:val="24"/>
                <w:szCs w:val="24"/>
                <w:lang w:val="mk-MK"/>
              </w:rPr>
              <w:t>-</w:t>
            </w:r>
            <w:r w:rsidRPr="00EE6BAB">
              <w:rPr>
                <w:b/>
                <w:sz w:val="24"/>
                <w:szCs w:val="24"/>
                <w:u w:val="single"/>
                <w:lang w:val="mk-MK"/>
              </w:rPr>
              <w:t>Васко Јорданоски</w:t>
            </w:r>
            <w:r w:rsidRPr="00EE6BAB">
              <w:rPr>
                <w:sz w:val="24"/>
                <w:szCs w:val="24"/>
                <w:lang w:val="mk-MK"/>
              </w:rPr>
              <w:t xml:space="preserve"> -               наставник по информатика,   предавање на тема:</w:t>
            </w:r>
          </w:p>
          <w:p w:rsidR="00CC3799" w:rsidRPr="00EE6BAB" w:rsidRDefault="00CC3799" w:rsidP="00CC3799">
            <w:pPr>
              <w:tabs>
                <w:tab w:val="left" w:pos="1120"/>
                <w:tab w:val="left" w:pos="1121"/>
              </w:tabs>
              <w:ind w:right="499"/>
              <w:jc w:val="center"/>
              <w:rPr>
                <w:sz w:val="24"/>
                <w:szCs w:val="24"/>
                <w:lang w:val="mk-MK"/>
              </w:rPr>
            </w:pPr>
            <w:r w:rsidRPr="00EE6BAB">
              <w:t xml:space="preserve"> </w:t>
            </w:r>
            <w:r w:rsidRPr="00EE6BAB">
              <w:rPr>
                <w:b/>
                <w:sz w:val="24"/>
                <w:szCs w:val="24"/>
                <w:u w:val="single"/>
                <w:lang w:val="mk-MK"/>
              </w:rPr>
              <w:t>Штетни компјутерски програми и заштита од нив</w:t>
            </w: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Октомври 2023 год.</w:t>
            </w:r>
          </w:p>
        </w:tc>
        <w:tc>
          <w:tcPr>
            <w:tcW w:w="153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Предметни наставници– членови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 xml:space="preserve">Стручна служба </w:t>
            </w:r>
          </w:p>
        </w:tc>
        <w:tc>
          <w:tcPr>
            <w:tcW w:w="144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-Стручна литература</w:t>
            </w:r>
          </w:p>
          <w:p w:rsidR="00CC3799" w:rsidRPr="00EE6BAB" w:rsidRDefault="00CC3799" w:rsidP="00CC3799">
            <w:pPr>
              <w:jc w:val="center"/>
              <w:rPr>
                <w:sz w:val="24"/>
                <w:szCs w:val="24"/>
                <w:lang w:val="mk-MK"/>
              </w:rPr>
            </w:pPr>
            <w:r w:rsidRPr="00EE6BAB">
              <w:rPr>
                <w:sz w:val="24"/>
                <w:szCs w:val="24"/>
                <w:lang w:val="mk-MK"/>
              </w:rPr>
              <w:t>-Интернет</w:t>
            </w:r>
          </w:p>
          <w:p w:rsidR="00CC3799" w:rsidRPr="00EE6BAB" w:rsidRDefault="00CC3799" w:rsidP="00CC3799">
            <w:pPr>
              <w:jc w:val="center"/>
              <w:rPr>
                <w:sz w:val="24"/>
                <w:szCs w:val="24"/>
                <w:lang w:val="mk-MK"/>
              </w:rPr>
            </w:pP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-Дискусија</w:t>
            </w:r>
          </w:p>
        </w:tc>
        <w:tc>
          <w:tcPr>
            <w:tcW w:w="1508"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Зголемени сознанија за оваа про-блематика</w:t>
            </w:r>
          </w:p>
          <w:p w:rsidR="00CC3799" w:rsidRPr="00EE6BAB" w:rsidRDefault="00CC3799" w:rsidP="00CC3799">
            <w:pPr>
              <w:rPr>
                <w:sz w:val="24"/>
                <w:szCs w:val="24"/>
                <w:lang w:val="mk-MK"/>
              </w:rPr>
            </w:pPr>
          </w:p>
          <w:p w:rsidR="00CC3799" w:rsidRPr="00EE6BAB" w:rsidRDefault="00CC3799" w:rsidP="00CC3799">
            <w:pPr>
              <w:jc w:val="center"/>
              <w:rPr>
                <w:sz w:val="24"/>
                <w:szCs w:val="24"/>
                <w:lang w:val="mk-MK"/>
              </w:rPr>
            </w:pPr>
            <w:r w:rsidRPr="00EE6BAB">
              <w:rPr>
                <w:sz w:val="24"/>
                <w:szCs w:val="24"/>
                <w:lang w:val="mk-MK"/>
              </w:rPr>
              <w:t xml:space="preserve"> Реализација на плани-раните активности</w:t>
            </w:r>
          </w:p>
          <w:p w:rsidR="00CC3799" w:rsidRPr="00EE6BAB" w:rsidRDefault="00CC3799" w:rsidP="00CC3799">
            <w:pPr>
              <w:rPr>
                <w:sz w:val="24"/>
                <w:szCs w:val="24"/>
                <w:lang w:val="mk-MK"/>
              </w:rPr>
            </w:pPr>
          </w:p>
        </w:tc>
      </w:tr>
      <w:tr w:rsidR="00CC3799" w:rsidRPr="00EE6BAB" w:rsidTr="00CC3799">
        <w:trPr>
          <w:trHeight w:val="70"/>
        </w:trPr>
        <w:tc>
          <w:tcPr>
            <w:tcW w:w="2268"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-Подобрување на успехот на учениците со меѓусебна соработка на наставниците на активот</w:t>
            </w:r>
          </w:p>
        </w:tc>
        <w:tc>
          <w:tcPr>
            <w:tcW w:w="3960" w:type="dxa"/>
          </w:tcPr>
          <w:p w:rsidR="00CC3799" w:rsidRPr="00EE6BAB" w:rsidRDefault="00CC3799" w:rsidP="00CC3799">
            <w:pPr>
              <w:tabs>
                <w:tab w:val="left" w:pos="1121"/>
              </w:tabs>
              <w:spacing w:before="1"/>
              <w:ind w:right="497"/>
              <w:jc w:val="center"/>
              <w:rPr>
                <w:sz w:val="24"/>
                <w:szCs w:val="24"/>
                <w:lang w:val="mk-MK"/>
              </w:rPr>
            </w:pPr>
          </w:p>
          <w:p w:rsidR="00CC3799" w:rsidRPr="00EE6BAB" w:rsidRDefault="00CC3799" w:rsidP="00CC3799">
            <w:pPr>
              <w:tabs>
                <w:tab w:val="left" w:pos="1121"/>
              </w:tabs>
              <w:spacing w:before="1"/>
              <w:jc w:val="center"/>
              <w:rPr>
                <w:sz w:val="24"/>
                <w:szCs w:val="24"/>
              </w:rPr>
            </w:pPr>
            <w:r w:rsidRPr="00EE6BAB">
              <w:rPr>
                <w:sz w:val="24"/>
                <w:szCs w:val="24"/>
                <w:lang w:val="mk-MK"/>
              </w:rPr>
              <w:t>-Разгледување на успехот кој го постигнаа учениците во текот на првото тримесечие во оваа година по предметите кои спаѓаат во овој стручен актив.</w:t>
            </w:r>
          </w:p>
          <w:p w:rsidR="00CC3799" w:rsidRPr="00EE6BAB" w:rsidRDefault="00CC3799" w:rsidP="00CC3799">
            <w:pPr>
              <w:tabs>
                <w:tab w:val="left" w:pos="1121"/>
              </w:tabs>
              <w:spacing w:before="1"/>
              <w:ind w:right="72"/>
              <w:jc w:val="center"/>
              <w:rPr>
                <w:sz w:val="24"/>
                <w:szCs w:val="24"/>
              </w:rPr>
            </w:pPr>
            <w:r w:rsidRPr="00EE6BAB">
              <w:rPr>
                <w:sz w:val="24"/>
                <w:szCs w:val="24"/>
                <w:lang w:val="mk-MK"/>
              </w:rPr>
              <w:t>-Анализа и дискусија за реализација на програмите, додатна, дополнителна и СУА во текот на првото тримесечие.</w:t>
            </w:r>
          </w:p>
          <w:p w:rsidR="00CC3799" w:rsidRPr="00EE6BAB" w:rsidRDefault="00CC3799" w:rsidP="00CC3799">
            <w:pPr>
              <w:jc w:val="center"/>
              <w:rPr>
                <w:b/>
                <w:sz w:val="24"/>
                <w:szCs w:val="24"/>
                <w:lang w:val="mk-MK"/>
              </w:rPr>
            </w:pPr>
            <w:r w:rsidRPr="00EE6BAB">
              <w:rPr>
                <w:sz w:val="24"/>
                <w:szCs w:val="24"/>
                <w:lang w:val="mk-MK"/>
              </w:rPr>
              <w:t>-</w:t>
            </w:r>
            <w:r w:rsidRPr="00EE6BAB">
              <w:rPr>
                <w:b/>
                <w:sz w:val="24"/>
                <w:szCs w:val="24"/>
                <w:u w:val="single"/>
                <w:lang w:val="mk-MK"/>
              </w:rPr>
              <w:t>Мирјана Тромпеска</w:t>
            </w:r>
            <w:r w:rsidRPr="00EE6BAB">
              <w:rPr>
                <w:sz w:val="24"/>
                <w:szCs w:val="24"/>
                <w:lang w:val="mk-MK"/>
              </w:rPr>
              <w:t>-наставник по математика, предавање на тема</w:t>
            </w:r>
            <w:r w:rsidRPr="00EE6BAB">
              <w:rPr>
                <w:sz w:val="24"/>
                <w:szCs w:val="24"/>
              </w:rPr>
              <w:t>:</w:t>
            </w:r>
            <w:r w:rsidRPr="00EE6BAB">
              <w:rPr>
                <w:sz w:val="24"/>
                <w:szCs w:val="24"/>
                <w:lang w:val="mk-MK"/>
              </w:rPr>
              <w:t xml:space="preserve"> </w:t>
            </w:r>
            <w:r w:rsidRPr="00EE6BAB">
              <w:rPr>
                <w:b/>
                <w:sz w:val="24"/>
                <w:szCs w:val="24"/>
                <w:u w:val="single"/>
                <w:lang w:val="mk-MK"/>
              </w:rPr>
              <w:t>Алгоритми за динамички геометриски тестови на пресек</w:t>
            </w:r>
          </w:p>
          <w:p w:rsidR="00CC3799" w:rsidRPr="00EE6BAB" w:rsidRDefault="00CC3799" w:rsidP="00CC3799">
            <w:pPr>
              <w:jc w:val="center"/>
              <w:rPr>
                <w:sz w:val="24"/>
                <w:szCs w:val="24"/>
                <w:lang w:val="mk-MK"/>
              </w:rPr>
            </w:pP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Ноември 2023 год.</w:t>
            </w:r>
          </w:p>
        </w:tc>
        <w:tc>
          <w:tcPr>
            <w:tcW w:w="153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 xml:space="preserve">Предметни наставници– членови на активот </w:t>
            </w:r>
          </w:p>
          <w:p w:rsidR="00CC3799" w:rsidRPr="00EE6BAB" w:rsidRDefault="00CC3799" w:rsidP="00CC3799">
            <w:pPr>
              <w:jc w:val="center"/>
              <w:rPr>
                <w:sz w:val="24"/>
                <w:szCs w:val="24"/>
                <w:lang w:val="mk-MK"/>
              </w:rPr>
            </w:pPr>
          </w:p>
        </w:tc>
        <w:tc>
          <w:tcPr>
            <w:tcW w:w="144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lang w:val="mk-MK"/>
              </w:rPr>
              <w:t>Табеларен преглед на постигнати-от успех во прво тримесечие.</w:t>
            </w: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-Дискусија</w:t>
            </w:r>
          </w:p>
        </w:tc>
        <w:tc>
          <w:tcPr>
            <w:tcW w:w="1508"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Реализација на плани-раните активности</w:t>
            </w:r>
          </w:p>
          <w:p w:rsidR="00CC3799" w:rsidRPr="00EE6BAB" w:rsidRDefault="00CC3799" w:rsidP="00CC3799">
            <w:pPr>
              <w:jc w:val="center"/>
              <w:rPr>
                <w:sz w:val="24"/>
                <w:szCs w:val="24"/>
                <w:lang w:val="mk-MK"/>
              </w:rPr>
            </w:pPr>
          </w:p>
        </w:tc>
      </w:tr>
      <w:tr w:rsidR="00CC3799" w:rsidRPr="00EE6BAB" w:rsidTr="00CC3799">
        <w:trPr>
          <w:trHeight w:val="142"/>
        </w:trPr>
        <w:tc>
          <w:tcPr>
            <w:tcW w:w="2268" w:type="dxa"/>
          </w:tcPr>
          <w:p w:rsidR="00CC3799" w:rsidRPr="00EE6BAB" w:rsidRDefault="00CC3799" w:rsidP="00CC3799">
            <w:pPr>
              <w:rPr>
                <w:sz w:val="24"/>
                <w:szCs w:val="24"/>
                <w:lang w:val="mk-MK"/>
              </w:rPr>
            </w:pPr>
          </w:p>
          <w:p w:rsidR="00CC3799" w:rsidRPr="00EE6BAB" w:rsidRDefault="00CC3799" w:rsidP="00CC3799">
            <w:pPr>
              <w:jc w:val="center"/>
              <w:rPr>
                <w:sz w:val="24"/>
                <w:szCs w:val="24"/>
                <w:lang w:val="mk-MK"/>
              </w:rPr>
            </w:pPr>
            <w:r w:rsidRPr="00EE6BAB">
              <w:rPr>
                <w:sz w:val="24"/>
                <w:szCs w:val="24"/>
                <w:lang w:val="mk-MK"/>
              </w:rPr>
              <w:lastRenderedPageBreak/>
              <w:t>-Наоѓање методи за постигнување подобри резултати и поинтересни часови во текот на наставата.</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-Споделување на искуства за воннаставни активности</w:t>
            </w:r>
          </w:p>
          <w:p w:rsidR="00CC3799" w:rsidRPr="00EE6BAB" w:rsidRDefault="00CC3799" w:rsidP="00CC3799">
            <w:pPr>
              <w:jc w:val="center"/>
              <w:rPr>
                <w:sz w:val="24"/>
                <w:szCs w:val="24"/>
                <w:lang w:val="mk-MK"/>
              </w:rPr>
            </w:pPr>
          </w:p>
        </w:tc>
        <w:tc>
          <w:tcPr>
            <w:tcW w:w="3960" w:type="dxa"/>
          </w:tcPr>
          <w:p w:rsidR="00CC3799" w:rsidRPr="00EE6BAB" w:rsidRDefault="00CC3799" w:rsidP="00CC3799">
            <w:pPr>
              <w:jc w:val="center"/>
              <w:rPr>
                <w:sz w:val="24"/>
                <w:szCs w:val="24"/>
                <w:lang w:val="mk-MK"/>
              </w:rPr>
            </w:pPr>
          </w:p>
          <w:p w:rsidR="00CC3799" w:rsidRPr="00EE6BAB" w:rsidRDefault="00CC3799" w:rsidP="00CC3799">
            <w:pPr>
              <w:tabs>
                <w:tab w:val="left" w:pos="1121"/>
              </w:tabs>
              <w:jc w:val="center"/>
              <w:rPr>
                <w:sz w:val="24"/>
                <w:szCs w:val="24"/>
                <w:lang w:val="mk-MK"/>
              </w:rPr>
            </w:pPr>
            <w:r w:rsidRPr="00EE6BAB">
              <w:rPr>
                <w:sz w:val="24"/>
                <w:szCs w:val="24"/>
                <w:lang w:val="mk-MK"/>
              </w:rPr>
              <w:lastRenderedPageBreak/>
              <w:t>-Дискусија за примена на интерактивна настава по предметите од овој актив.</w:t>
            </w:r>
          </w:p>
          <w:p w:rsidR="00CC3799" w:rsidRPr="00EE6BAB" w:rsidRDefault="00CC3799" w:rsidP="00CC3799">
            <w:pPr>
              <w:tabs>
                <w:tab w:val="left" w:pos="1121"/>
              </w:tabs>
              <w:jc w:val="center"/>
              <w:rPr>
                <w:sz w:val="24"/>
                <w:szCs w:val="24"/>
                <w:lang w:val="mk-MK"/>
              </w:rPr>
            </w:pPr>
          </w:p>
          <w:p w:rsidR="00CC3799" w:rsidRPr="00EE6BAB" w:rsidRDefault="00CC3799" w:rsidP="00CC3799">
            <w:pPr>
              <w:tabs>
                <w:tab w:val="left" w:pos="1121"/>
              </w:tabs>
              <w:jc w:val="center"/>
              <w:rPr>
                <w:sz w:val="24"/>
                <w:szCs w:val="24"/>
              </w:rPr>
            </w:pPr>
            <w:r w:rsidRPr="00EE6BAB">
              <w:rPr>
                <w:sz w:val="24"/>
                <w:szCs w:val="24"/>
                <w:lang w:val="mk-MK"/>
              </w:rPr>
              <w:t>-Дискусија за искуствата од  воннаставните активности.</w:t>
            </w:r>
          </w:p>
          <w:p w:rsidR="00CC3799" w:rsidRPr="00EE6BAB" w:rsidRDefault="00CC3799" w:rsidP="00CC3799">
            <w:pPr>
              <w:jc w:val="center"/>
              <w:rPr>
                <w:b/>
                <w:sz w:val="24"/>
                <w:szCs w:val="24"/>
              </w:rPr>
            </w:pPr>
            <w:r w:rsidRPr="00EE6BAB">
              <w:rPr>
                <w:sz w:val="24"/>
                <w:szCs w:val="24"/>
                <w:lang w:val="mk-MK"/>
              </w:rPr>
              <w:t>-</w:t>
            </w:r>
            <w:r w:rsidRPr="00EE6BAB">
              <w:rPr>
                <w:b/>
                <w:sz w:val="24"/>
                <w:szCs w:val="24"/>
                <w:u w:val="single"/>
                <w:lang w:val="mk-MK"/>
              </w:rPr>
              <w:t>Благоја Зојчески</w:t>
            </w:r>
            <w:r w:rsidRPr="00EE6BAB">
              <w:rPr>
                <w:sz w:val="24"/>
                <w:szCs w:val="24"/>
                <w:lang w:val="mk-MK"/>
              </w:rPr>
              <w:t xml:space="preserve"> – наставник по математика, предавање на тема</w:t>
            </w:r>
            <w:r w:rsidRPr="00EE6BAB">
              <w:rPr>
                <w:sz w:val="24"/>
                <w:szCs w:val="24"/>
              </w:rPr>
              <w:t>:</w:t>
            </w:r>
            <w:r w:rsidRPr="00EE6BAB">
              <w:rPr>
                <w:sz w:val="24"/>
                <w:szCs w:val="24"/>
                <w:lang w:val="mk-MK"/>
              </w:rPr>
              <w:t xml:space="preserve"> </w:t>
            </w:r>
            <w:r w:rsidRPr="00EE6BAB">
              <w:rPr>
                <w:b/>
                <w:sz w:val="24"/>
                <w:szCs w:val="24"/>
                <w:u w:val="single"/>
                <w:lang w:val="mk-MK"/>
              </w:rPr>
              <w:t>Истражувач на судири</w:t>
            </w:r>
          </w:p>
          <w:p w:rsidR="00CC3799" w:rsidRPr="00EE6BAB" w:rsidRDefault="00CC3799" w:rsidP="00CC3799">
            <w:pPr>
              <w:jc w:val="center"/>
              <w:rPr>
                <w:b/>
                <w:sz w:val="24"/>
                <w:szCs w:val="24"/>
                <w:u w:val="single"/>
                <w:lang w:val="mk-MK"/>
              </w:rPr>
            </w:pPr>
            <w:r w:rsidRPr="00EE6BAB">
              <w:rPr>
                <w:sz w:val="24"/>
                <w:szCs w:val="24"/>
                <w:lang w:val="mk-MK"/>
              </w:rPr>
              <w:t>-</w:t>
            </w:r>
            <w:r w:rsidRPr="00EE6BAB">
              <w:rPr>
                <w:b/>
                <w:sz w:val="24"/>
                <w:szCs w:val="24"/>
                <w:u w:val="single"/>
                <w:lang w:val="mk-MK"/>
              </w:rPr>
              <w:t>Ирена Митреска</w:t>
            </w:r>
            <w:r w:rsidRPr="00EE6BAB">
              <w:rPr>
                <w:sz w:val="24"/>
                <w:szCs w:val="24"/>
                <w:lang w:val="mk-MK"/>
              </w:rPr>
              <w:t xml:space="preserve"> – наставник по математика, предавање на тема</w:t>
            </w:r>
            <w:r w:rsidRPr="00EE6BAB">
              <w:rPr>
                <w:sz w:val="24"/>
                <w:szCs w:val="24"/>
              </w:rPr>
              <w:t>:</w:t>
            </w:r>
            <w:r w:rsidRPr="00EE6BAB">
              <w:rPr>
                <w:sz w:val="24"/>
                <w:szCs w:val="24"/>
                <w:lang w:val="mk-MK"/>
              </w:rPr>
              <w:t xml:space="preserve"> </w:t>
            </w:r>
            <w:r w:rsidRPr="00EE6BAB">
              <w:rPr>
                <w:b/>
                <w:sz w:val="24"/>
                <w:szCs w:val="24"/>
                <w:u w:val="single"/>
              </w:rPr>
              <w:t>Декартов координатен систем</w:t>
            </w:r>
          </w:p>
          <w:p w:rsidR="00CC3799" w:rsidRPr="00EE6BAB" w:rsidRDefault="00CC3799" w:rsidP="00CC3799">
            <w:pPr>
              <w:rPr>
                <w:sz w:val="24"/>
                <w:szCs w:val="24"/>
                <w:lang w:val="mk-MK"/>
              </w:rPr>
            </w:pP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lastRenderedPageBreak/>
              <w:t>Декември 2023 год.</w:t>
            </w:r>
          </w:p>
        </w:tc>
        <w:tc>
          <w:tcPr>
            <w:tcW w:w="153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lastRenderedPageBreak/>
              <w:t xml:space="preserve">Предметни наставници– членови на активот </w:t>
            </w:r>
          </w:p>
          <w:p w:rsidR="00CC3799" w:rsidRPr="00EE6BAB" w:rsidRDefault="00CC3799" w:rsidP="00CC3799">
            <w:pPr>
              <w:jc w:val="center"/>
              <w:rPr>
                <w:sz w:val="24"/>
                <w:szCs w:val="24"/>
                <w:lang w:val="mk-MK"/>
              </w:rPr>
            </w:pPr>
          </w:p>
        </w:tc>
        <w:tc>
          <w:tcPr>
            <w:tcW w:w="144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lastRenderedPageBreak/>
              <w:t>Стручна литература</w:t>
            </w:r>
          </w:p>
          <w:p w:rsidR="00CC3799" w:rsidRPr="00EE6BAB" w:rsidRDefault="00CC3799" w:rsidP="00CC3799">
            <w:pPr>
              <w:jc w:val="center"/>
              <w:rPr>
                <w:sz w:val="24"/>
                <w:szCs w:val="24"/>
                <w:lang w:val="mk-MK"/>
              </w:rPr>
            </w:pPr>
            <w:r w:rsidRPr="00EE6BAB">
              <w:rPr>
                <w:sz w:val="24"/>
                <w:szCs w:val="24"/>
                <w:lang w:val="mk-MK"/>
              </w:rPr>
              <w:t>Интернет</w:t>
            </w:r>
          </w:p>
          <w:p w:rsidR="00CC3799" w:rsidRPr="00EE6BAB" w:rsidRDefault="00CC3799" w:rsidP="00CC3799">
            <w:pPr>
              <w:jc w:val="center"/>
              <w:rPr>
                <w:sz w:val="24"/>
                <w:szCs w:val="24"/>
                <w:lang w:val="mk-MK"/>
              </w:rPr>
            </w:pP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lastRenderedPageBreak/>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-Дискусија</w:t>
            </w:r>
          </w:p>
        </w:tc>
        <w:tc>
          <w:tcPr>
            <w:tcW w:w="1508"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lastRenderedPageBreak/>
              <w:t>Реализација на плани-</w:t>
            </w:r>
          </w:p>
          <w:p w:rsidR="00CC3799" w:rsidRPr="00EE6BAB" w:rsidRDefault="00CC3799" w:rsidP="00CC3799">
            <w:pPr>
              <w:jc w:val="center"/>
              <w:rPr>
                <w:sz w:val="24"/>
                <w:szCs w:val="24"/>
                <w:lang w:val="mk-MK"/>
              </w:rPr>
            </w:pPr>
            <w:r w:rsidRPr="00EE6BAB">
              <w:rPr>
                <w:sz w:val="24"/>
                <w:szCs w:val="24"/>
                <w:lang w:val="mk-MK"/>
              </w:rPr>
              <w:t xml:space="preserve">раните активности и подобру-вање на истите </w:t>
            </w:r>
          </w:p>
        </w:tc>
      </w:tr>
      <w:tr w:rsidR="00CC3799" w:rsidRPr="00EE6BAB" w:rsidTr="00CC3799">
        <w:trPr>
          <w:trHeight w:val="142"/>
        </w:trPr>
        <w:tc>
          <w:tcPr>
            <w:tcW w:w="2268"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-Успешна реализација на воспитно-образовниот процес</w:t>
            </w:r>
          </w:p>
        </w:tc>
        <w:tc>
          <w:tcPr>
            <w:tcW w:w="3960" w:type="dxa"/>
          </w:tcPr>
          <w:p w:rsidR="00CC3799" w:rsidRPr="00EE6BAB" w:rsidRDefault="00CC3799" w:rsidP="00CC3799">
            <w:pPr>
              <w:tabs>
                <w:tab w:val="left" w:pos="1121"/>
              </w:tabs>
              <w:ind w:left="400" w:right="499"/>
              <w:jc w:val="center"/>
              <w:rPr>
                <w:sz w:val="24"/>
                <w:szCs w:val="24"/>
                <w:lang w:val="mk-MK"/>
              </w:rPr>
            </w:pPr>
          </w:p>
          <w:p w:rsidR="00CC3799" w:rsidRPr="00EE6BAB" w:rsidRDefault="00CC3799" w:rsidP="00CC3799">
            <w:pPr>
              <w:tabs>
                <w:tab w:val="left" w:pos="1121"/>
              </w:tabs>
              <w:ind w:left="400" w:right="499"/>
              <w:jc w:val="center"/>
              <w:rPr>
                <w:sz w:val="24"/>
                <w:szCs w:val="24"/>
              </w:rPr>
            </w:pPr>
            <w:r w:rsidRPr="00EE6BAB">
              <w:rPr>
                <w:sz w:val="24"/>
                <w:szCs w:val="24"/>
                <w:lang w:val="mk-MK"/>
              </w:rPr>
              <w:t>-Анализа на работата на активот во текот на првото полугодие, истакнување на реализираните активност и каде треба да се насочи вниманието во наредниот период.</w:t>
            </w:r>
          </w:p>
          <w:p w:rsidR="00CC3799" w:rsidRPr="00EE6BAB" w:rsidRDefault="00CC3799" w:rsidP="00CC3799">
            <w:pPr>
              <w:tabs>
                <w:tab w:val="left" w:pos="1121"/>
              </w:tabs>
              <w:ind w:left="400" w:right="499"/>
              <w:jc w:val="center"/>
              <w:rPr>
                <w:sz w:val="24"/>
                <w:szCs w:val="24"/>
              </w:rPr>
            </w:pPr>
            <w:r w:rsidRPr="00EE6BAB">
              <w:rPr>
                <w:sz w:val="24"/>
                <w:szCs w:val="24"/>
                <w:lang w:val="mk-MK"/>
              </w:rPr>
              <w:t>-Договор за учество на натпревари и организација на училишни натпревари</w:t>
            </w:r>
          </w:p>
          <w:p w:rsidR="00CC3799" w:rsidRPr="00EE6BAB" w:rsidRDefault="00CC3799" w:rsidP="00CC3799">
            <w:pPr>
              <w:jc w:val="center"/>
              <w:rPr>
                <w:b/>
                <w:sz w:val="24"/>
                <w:szCs w:val="24"/>
                <w:u w:val="single"/>
                <w:lang w:val="mk-MK"/>
              </w:rPr>
            </w:pPr>
            <w:r w:rsidRPr="00EE6BAB">
              <w:rPr>
                <w:sz w:val="24"/>
                <w:szCs w:val="24"/>
                <w:lang w:val="mk-MK"/>
              </w:rPr>
              <w:t>-</w:t>
            </w:r>
            <w:r w:rsidRPr="00EE6BAB">
              <w:rPr>
                <w:b/>
                <w:sz w:val="24"/>
                <w:szCs w:val="24"/>
                <w:u w:val="single"/>
                <w:lang w:val="mk-MK"/>
              </w:rPr>
              <w:t>Христина Дичоска Шефтероска</w:t>
            </w:r>
            <w:r w:rsidRPr="00EE6BAB">
              <w:rPr>
                <w:sz w:val="24"/>
                <w:szCs w:val="24"/>
                <w:lang w:val="mk-MK"/>
              </w:rPr>
              <w:t>-наставник по хемија, предавање на тема</w:t>
            </w:r>
            <w:r w:rsidRPr="00EE6BAB">
              <w:rPr>
                <w:sz w:val="24"/>
                <w:szCs w:val="24"/>
              </w:rPr>
              <w:t>:</w:t>
            </w:r>
            <w:r w:rsidRPr="00EE6BAB">
              <w:rPr>
                <w:sz w:val="24"/>
                <w:szCs w:val="24"/>
                <w:lang w:val="mk-MK"/>
              </w:rPr>
              <w:t xml:space="preserve"> </w:t>
            </w:r>
            <w:r w:rsidRPr="00EE6BAB">
              <w:rPr>
                <w:b/>
                <w:sz w:val="24"/>
                <w:szCs w:val="24"/>
                <w:u w:val="single"/>
                <w:lang w:val="mk-MK"/>
              </w:rPr>
              <w:t>Каталитички конвертори</w:t>
            </w:r>
          </w:p>
          <w:p w:rsidR="00CC3799" w:rsidRPr="00EE6BAB" w:rsidRDefault="00CC3799" w:rsidP="00CC3799">
            <w:pPr>
              <w:tabs>
                <w:tab w:val="left" w:pos="1121"/>
              </w:tabs>
              <w:ind w:left="400" w:right="499"/>
              <w:jc w:val="center"/>
              <w:rPr>
                <w:sz w:val="24"/>
                <w:szCs w:val="24"/>
                <w:lang w:val="mk-MK"/>
              </w:rPr>
            </w:pP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Јануари</w:t>
            </w:r>
          </w:p>
          <w:p w:rsidR="00CC3799" w:rsidRPr="00EE6BAB" w:rsidRDefault="00CC3799" w:rsidP="00CC3799">
            <w:pPr>
              <w:jc w:val="center"/>
              <w:rPr>
                <w:sz w:val="24"/>
                <w:szCs w:val="24"/>
                <w:lang w:val="mk-MK"/>
              </w:rPr>
            </w:pPr>
            <w:r w:rsidRPr="00EE6BAB">
              <w:rPr>
                <w:sz w:val="24"/>
                <w:szCs w:val="24"/>
                <w:lang w:val="mk-MK"/>
              </w:rPr>
              <w:t>2024 год.</w:t>
            </w:r>
          </w:p>
        </w:tc>
        <w:tc>
          <w:tcPr>
            <w:tcW w:w="153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Предметни наставници- членови на активот</w:t>
            </w:r>
          </w:p>
        </w:tc>
        <w:tc>
          <w:tcPr>
            <w:tcW w:w="144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rPr>
            </w:pPr>
            <w:r w:rsidRPr="00EE6BAB">
              <w:rPr>
                <w:sz w:val="24"/>
                <w:szCs w:val="24"/>
                <w:lang w:val="mk-MK"/>
              </w:rPr>
              <w:t>-Полугоди-шен извештај на училиште-то</w:t>
            </w:r>
          </w:p>
          <w:p w:rsidR="00CC3799" w:rsidRPr="00EE6BAB" w:rsidRDefault="00CC3799" w:rsidP="00CC3799">
            <w:pPr>
              <w:jc w:val="center"/>
              <w:rPr>
                <w:sz w:val="24"/>
                <w:szCs w:val="24"/>
                <w:lang w:val="mk-MK"/>
              </w:rPr>
            </w:pPr>
            <w:r w:rsidRPr="00EE6BAB">
              <w:rPr>
                <w:sz w:val="24"/>
                <w:szCs w:val="24"/>
                <w:lang w:val="mk-MK"/>
              </w:rPr>
              <w:t>-Извештај од реализи-рани соста-ноци од стручен актив</w:t>
            </w: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-Дискусија</w:t>
            </w:r>
          </w:p>
        </w:tc>
        <w:tc>
          <w:tcPr>
            <w:tcW w:w="1508"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Реализација на плани-раните активности</w:t>
            </w:r>
          </w:p>
          <w:p w:rsidR="00CC3799" w:rsidRPr="00EE6BAB" w:rsidRDefault="00CC3799" w:rsidP="00CC3799">
            <w:pPr>
              <w:jc w:val="center"/>
              <w:rPr>
                <w:sz w:val="24"/>
                <w:szCs w:val="24"/>
                <w:lang w:val="mk-MK"/>
              </w:rPr>
            </w:pPr>
          </w:p>
        </w:tc>
      </w:tr>
      <w:tr w:rsidR="00CC3799" w:rsidRPr="00EE6BAB" w:rsidTr="00CC3799">
        <w:trPr>
          <w:trHeight w:val="142"/>
        </w:trPr>
        <w:tc>
          <w:tcPr>
            <w:tcW w:w="2268" w:type="dxa"/>
          </w:tcPr>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jc w:val="center"/>
              <w:rPr>
                <w:sz w:val="24"/>
                <w:szCs w:val="24"/>
                <w:lang w:val="mk-MK"/>
              </w:rPr>
            </w:pPr>
            <w:r w:rsidRPr="00EE6BAB">
              <w:rPr>
                <w:sz w:val="24"/>
                <w:szCs w:val="24"/>
                <w:lang w:val="mk-MK"/>
              </w:rPr>
              <w:t>-Успешна подготовка и реализирација на натпревари</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-Подобрување на меѓусебна соработка на наставниците на активот</w:t>
            </w:r>
          </w:p>
        </w:tc>
        <w:tc>
          <w:tcPr>
            <w:tcW w:w="3960" w:type="dxa"/>
          </w:tcPr>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rPr>
                <w:sz w:val="24"/>
                <w:szCs w:val="24"/>
              </w:rPr>
            </w:pPr>
          </w:p>
          <w:p w:rsidR="00CC3799" w:rsidRPr="00EE6BAB" w:rsidRDefault="00CC3799" w:rsidP="00CC3799">
            <w:pPr>
              <w:jc w:val="center"/>
              <w:rPr>
                <w:sz w:val="24"/>
                <w:szCs w:val="24"/>
                <w:lang w:val="mk-MK"/>
              </w:rPr>
            </w:pPr>
            <w:r w:rsidRPr="00EE6BAB">
              <w:rPr>
                <w:sz w:val="24"/>
                <w:szCs w:val="24"/>
                <w:lang w:val="mk-MK"/>
              </w:rPr>
              <w:t>Дискусија на тема-</w:t>
            </w:r>
            <w:r w:rsidRPr="00EE6BAB">
              <w:rPr>
                <w:sz w:val="24"/>
                <w:szCs w:val="24"/>
              </w:rPr>
              <w:t xml:space="preserve"> </w:t>
            </w:r>
            <w:r w:rsidRPr="00EE6BAB">
              <w:rPr>
                <w:sz w:val="24"/>
                <w:szCs w:val="24"/>
                <w:lang w:val="mk-MK"/>
              </w:rPr>
              <w:t>„Како да ги откриеме талентираните ученици“</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rPr>
            </w:pPr>
            <w:r w:rsidRPr="00EE6BAB">
              <w:rPr>
                <w:sz w:val="24"/>
                <w:szCs w:val="24"/>
                <w:lang w:val="mk-MK"/>
              </w:rPr>
              <w:t xml:space="preserve">-Подготовка и реализација на </w:t>
            </w:r>
            <w:r w:rsidRPr="00EE6BAB">
              <w:rPr>
                <w:sz w:val="24"/>
                <w:szCs w:val="24"/>
                <w:lang w:val="mk-MK"/>
              </w:rPr>
              <w:lastRenderedPageBreak/>
              <w:t>училишни натпревари</w:t>
            </w:r>
          </w:p>
          <w:p w:rsidR="00CC3799" w:rsidRPr="00EE6BAB" w:rsidRDefault="00CC3799" w:rsidP="00CC3799">
            <w:pPr>
              <w:jc w:val="center"/>
              <w:rPr>
                <w:b/>
                <w:sz w:val="24"/>
                <w:szCs w:val="24"/>
                <w:lang w:val="mk-MK"/>
              </w:rPr>
            </w:pPr>
            <w:r w:rsidRPr="00EE6BAB">
              <w:rPr>
                <w:sz w:val="24"/>
                <w:szCs w:val="24"/>
                <w:lang w:val="mk-MK"/>
              </w:rPr>
              <w:t xml:space="preserve">- </w:t>
            </w:r>
            <w:r w:rsidRPr="00EE6BAB">
              <w:rPr>
                <w:b/>
                <w:sz w:val="24"/>
                <w:szCs w:val="24"/>
                <w:u w:val="single"/>
                <w:lang w:val="mk-MK"/>
              </w:rPr>
              <w:t>Роза Аџиоска Бурнеска</w:t>
            </w:r>
            <w:r w:rsidRPr="00EE6BAB">
              <w:rPr>
                <w:sz w:val="24"/>
                <w:szCs w:val="24"/>
                <w:lang w:val="mk-MK"/>
              </w:rPr>
              <w:t xml:space="preserve"> - наставник по биологија, предавање на тема</w:t>
            </w:r>
            <w:r w:rsidRPr="00EE6BAB">
              <w:rPr>
                <w:sz w:val="24"/>
                <w:szCs w:val="24"/>
              </w:rPr>
              <w:t>:</w:t>
            </w:r>
            <w:r w:rsidRPr="00EE6BAB">
              <w:rPr>
                <w:sz w:val="24"/>
                <w:szCs w:val="24"/>
                <w:lang w:val="mk-MK"/>
              </w:rPr>
              <w:t xml:space="preserve"> </w:t>
            </w:r>
            <w:r w:rsidRPr="00EE6BAB">
              <w:rPr>
                <w:b/>
                <w:sz w:val="24"/>
                <w:szCs w:val="24"/>
                <w:u w:val="single"/>
                <w:lang w:val="mk-MK"/>
              </w:rPr>
              <w:t>„Органско производство на храна(органско земјоделство) “</w:t>
            </w:r>
          </w:p>
          <w:p w:rsidR="00CC3799" w:rsidRPr="00EE6BAB" w:rsidRDefault="00CC3799" w:rsidP="00CC3799">
            <w:pPr>
              <w:jc w:val="center"/>
              <w:rPr>
                <w:sz w:val="24"/>
                <w:szCs w:val="24"/>
                <w:lang w:val="mk-MK"/>
              </w:rPr>
            </w:pPr>
          </w:p>
        </w:tc>
        <w:tc>
          <w:tcPr>
            <w:tcW w:w="1620" w:type="dxa"/>
          </w:tcPr>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lang w:val="mk-MK"/>
              </w:rPr>
            </w:pPr>
            <w:r w:rsidRPr="00EE6BAB">
              <w:rPr>
                <w:sz w:val="24"/>
                <w:szCs w:val="24"/>
                <w:lang w:val="mk-MK"/>
              </w:rPr>
              <w:t xml:space="preserve">Февруари </w:t>
            </w:r>
          </w:p>
          <w:p w:rsidR="00CC3799" w:rsidRPr="00EE6BAB" w:rsidRDefault="00CC3799" w:rsidP="00CC3799">
            <w:pPr>
              <w:jc w:val="center"/>
              <w:rPr>
                <w:sz w:val="24"/>
                <w:szCs w:val="24"/>
                <w:lang w:val="mk-MK"/>
              </w:rPr>
            </w:pPr>
            <w:r w:rsidRPr="00EE6BAB">
              <w:rPr>
                <w:sz w:val="24"/>
                <w:szCs w:val="24"/>
                <w:lang w:val="mk-MK"/>
              </w:rPr>
              <w:t>2024 година</w:t>
            </w:r>
          </w:p>
        </w:tc>
        <w:tc>
          <w:tcPr>
            <w:tcW w:w="1530" w:type="dxa"/>
          </w:tcPr>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lang w:val="mk-MK"/>
              </w:rPr>
            </w:pPr>
            <w:r w:rsidRPr="00EE6BAB">
              <w:rPr>
                <w:sz w:val="24"/>
                <w:szCs w:val="24"/>
                <w:lang w:val="mk-MK"/>
              </w:rPr>
              <w:t>Предметни наставници- членови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Стручна служба</w:t>
            </w:r>
          </w:p>
        </w:tc>
        <w:tc>
          <w:tcPr>
            <w:tcW w:w="1440" w:type="dxa"/>
          </w:tcPr>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lang w:val="mk-MK"/>
              </w:rPr>
            </w:pPr>
            <w:r w:rsidRPr="00EE6BAB">
              <w:rPr>
                <w:lang w:val="mk-MK"/>
              </w:rPr>
              <w:t xml:space="preserve">Стручна литература </w:t>
            </w:r>
          </w:p>
          <w:p w:rsidR="00CC3799" w:rsidRPr="00EE6BAB" w:rsidRDefault="00CC3799" w:rsidP="00CC3799">
            <w:pPr>
              <w:jc w:val="center"/>
              <w:rPr>
                <w:lang w:val="mk-MK"/>
              </w:rPr>
            </w:pPr>
          </w:p>
          <w:p w:rsidR="00CC3799" w:rsidRPr="00EE6BAB" w:rsidRDefault="00CC3799" w:rsidP="00CC3799">
            <w:pPr>
              <w:jc w:val="center"/>
              <w:rPr>
                <w:lang w:val="mk-MK"/>
              </w:rPr>
            </w:pPr>
            <w:r w:rsidRPr="00EE6BAB">
              <w:rPr>
                <w:lang w:val="mk-MK"/>
              </w:rPr>
              <w:t>Материјали од обуки</w:t>
            </w:r>
          </w:p>
          <w:p w:rsidR="00CC3799" w:rsidRPr="00EE6BAB" w:rsidRDefault="00CC3799" w:rsidP="00CC3799">
            <w:pPr>
              <w:jc w:val="center"/>
              <w:rPr>
                <w:lang w:val="mk-MK"/>
              </w:rPr>
            </w:pPr>
          </w:p>
          <w:p w:rsidR="00CC3799" w:rsidRPr="00EE6BAB" w:rsidRDefault="00CC3799" w:rsidP="00CC3799">
            <w:pPr>
              <w:jc w:val="center"/>
              <w:rPr>
                <w:lang w:val="mk-MK"/>
              </w:rPr>
            </w:pPr>
            <w:r w:rsidRPr="00EE6BAB">
              <w:rPr>
                <w:lang w:val="mk-MK"/>
              </w:rPr>
              <w:t>Извештај за реализирани активности</w:t>
            </w:r>
          </w:p>
          <w:p w:rsidR="00CC3799" w:rsidRPr="00EE6BAB" w:rsidRDefault="00CC3799" w:rsidP="00CC3799">
            <w:pPr>
              <w:jc w:val="center"/>
              <w:rPr>
                <w:rFonts w:cs="Calibri"/>
                <w:lang w:val="mk-MK"/>
              </w:rPr>
            </w:pPr>
          </w:p>
          <w:p w:rsidR="00CC3799" w:rsidRPr="00EE6BAB" w:rsidRDefault="00CC3799" w:rsidP="00CC3799">
            <w:pPr>
              <w:jc w:val="center"/>
              <w:rPr>
                <w:sz w:val="24"/>
                <w:szCs w:val="24"/>
                <w:lang w:val="mk-MK"/>
              </w:rPr>
            </w:pPr>
          </w:p>
        </w:tc>
        <w:tc>
          <w:tcPr>
            <w:tcW w:w="1620" w:type="dxa"/>
          </w:tcPr>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lang w:val="mk-MK"/>
              </w:rPr>
            </w:pP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-Дискусија</w:t>
            </w:r>
          </w:p>
        </w:tc>
        <w:tc>
          <w:tcPr>
            <w:tcW w:w="1508" w:type="dxa"/>
          </w:tcPr>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lang w:val="mk-MK"/>
              </w:rPr>
            </w:pPr>
            <w:r w:rsidRPr="00EE6BAB">
              <w:rPr>
                <w:sz w:val="24"/>
                <w:szCs w:val="24"/>
                <w:lang w:val="mk-MK"/>
              </w:rPr>
              <w:t>Реализација на планира-ните активности</w:t>
            </w:r>
          </w:p>
        </w:tc>
      </w:tr>
      <w:tr w:rsidR="00CC3799" w:rsidRPr="00EE6BAB" w:rsidTr="00CC3799">
        <w:trPr>
          <w:trHeight w:val="142"/>
        </w:trPr>
        <w:tc>
          <w:tcPr>
            <w:tcW w:w="2268" w:type="dxa"/>
          </w:tcPr>
          <w:p w:rsidR="00CC3799" w:rsidRPr="00EE6BAB" w:rsidRDefault="00CC3799" w:rsidP="00CC3799">
            <w:pPr>
              <w:jc w:val="center"/>
              <w:rPr>
                <w:sz w:val="24"/>
                <w:szCs w:val="24"/>
                <w:lang w:val="mk-MK"/>
              </w:rPr>
            </w:pPr>
            <w:r w:rsidRPr="00EE6BAB">
              <w:rPr>
                <w:b/>
                <w:sz w:val="24"/>
                <w:szCs w:val="24"/>
                <w:lang w:val="mk-MK"/>
              </w:rPr>
              <w:lastRenderedPageBreak/>
              <w:t>-</w:t>
            </w:r>
            <w:r w:rsidRPr="00EE6BAB">
              <w:rPr>
                <w:sz w:val="24"/>
                <w:szCs w:val="24"/>
                <w:lang w:val="mk-MK"/>
              </w:rPr>
              <w:t>Унапредување на знаењата на учениците</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rPr>
            </w:pPr>
            <w:r w:rsidRPr="00EE6BAB">
              <w:rPr>
                <w:sz w:val="24"/>
                <w:szCs w:val="24"/>
                <w:lang w:val="mk-MK"/>
              </w:rPr>
              <w:t>-Подобрување на успехот на учениците со меѓусебна соработка</w:t>
            </w:r>
          </w:p>
          <w:p w:rsidR="00CC3799" w:rsidRPr="00EE6BAB" w:rsidRDefault="00CC3799" w:rsidP="00CC3799">
            <w:pPr>
              <w:jc w:val="center"/>
              <w:rPr>
                <w:sz w:val="24"/>
                <w:szCs w:val="24"/>
                <w:lang w:val="mk-MK"/>
              </w:rPr>
            </w:pPr>
            <w:r w:rsidRPr="00EE6BAB">
              <w:rPr>
                <w:sz w:val="24"/>
                <w:szCs w:val="24"/>
                <w:lang w:val="mk-MK"/>
              </w:rPr>
              <w:t>-Стимулација на учениците преку учество на училишни, општински и државни натпревари</w:t>
            </w:r>
          </w:p>
        </w:tc>
        <w:tc>
          <w:tcPr>
            <w:tcW w:w="3960" w:type="dxa"/>
          </w:tcPr>
          <w:p w:rsidR="00CC3799" w:rsidRPr="00EE6BAB" w:rsidRDefault="00CC3799" w:rsidP="00CC3799">
            <w:pPr>
              <w:tabs>
                <w:tab w:val="left" w:pos="761"/>
              </w:tabs>
              <w:spacing w:line="252" w:lineRule="auto"/>
              <w:jc w:val="center"/>
              <w:rPr>
                <w:sz w:val="24"/>
                <w:szCs w:val="24"/>
                <w:lang w:val="mk-MK"/>
              </w:rPr>
            </w:pPr>
          </w:p>
          <w:p w:rsidR="00CC3799" w:rsidRPr="00EE6BAB" w:rsidRDefault="00CC3799" w:rsidP="00CC3799">
            <w:pPr>
              <w:tabs>
                <w:tab w:val="left" w:pos="761"/>
              </w:tabs>
              <w:spacing w:line="252" w:lineRule="auto"/>
              <w:jc w:val="center"/>
              <w:rPr>
                <w:sz w:val="24"/>
                <w:szCs w:val="24"/>
              </w:rPr>
            </w:pPr>
            <w:r w:rsidRPr="00EE6BAB">
              <w:rPr>
                <w:sz w:val="24"/>
                <w:szCs w:val="24"/>
                <w:lang w:val="mk-MK"/>
              </w:rPr>
              <w:t>-Некои согледувања за поуспешна работа на ученците со посебни потреби</w:t>
            </w:r>
          </w:p>
          <w:p w:rsidR="00CC3799" w:rsidRPr="00EE6BAB" w:rsidRDefault="00CC3799" w:rsidP="00CC3799">
            <w:pPr>
              <w:tabs>
                <w:tab w:val="left" w:pos="761"/>
              </w:tabs>
              <w:spacing w:line="252" w:lineRule="auto"/>
              <w:jc w:val="center"/>
              <w:rPr>
                <w:sz w:val="24"/>
                <w:szCs w:val="24"/>
                <w:lang w:val="mk-MK"/>
              </w:rPr>
            </w:pPr>
            <w:r w:rsidRPr="00EE6BAB">
              <w:rPr>
                <w:sz w:val="24"/>
                <w:szCs w:val="24"/>
                <w:lang w:val="mk-MK"/>
              </w:rPr>
              <w:t>-Избор на ученици за натпреварите (општински, регионални и државни) по природно-математичките предмети</w:t>
            </w:r>
          </w:p>
          <w:p w:rsidR="00CC3799" w:rsidRPr="00EE6BAB" w:rsidRDefault="00CC3799" w:rsidP="00CC3799">
            <w:pPr>
              <w:tabs>
                <w:tab w:val="left" w:pos="761"/>
              </w:tabs>
              <w:spacing w:line="252" w:lineRule="auto"/>
              <w:jc w:val="center"/>
              <w:rPr>
                <w:sz w:val="24"/>
                <w:szCs w:val="24"/>
              </w:rPr>
            </w:pPr>
            <w:r w:rsidRPr="00EE6BAB">
              <w:rPr>
                <w:sz w:val="24"/>
                <w:szCs w:val="24"/>
                <w:lang w:val="mk-MK"/>
              </w:rPr>
              <w:t>-Подготовка на учениците за усвојување на знаењата за натпреварите</w:t>
            </w:r>
          </w:p>
          <w:p w:rsidR="00CC3799" w:rsidRPr="00EE6BAB" w:rsidRDefault="00CC3799" w:rsidP="00CC3799">
            <w:pPr>
              <w:jc w:val="center"/>
              <w:rPr>
                <w:b/>
                <w:sz w:val="24"/>
                <w:szCs w:val="24"/>
                <w:lang w:val="mk-MK"/>
              </w:rPr>
            </w:pPr>
            <w:r w:rsidRPr="00EE6BAB">
              <w:rPr>
                <w:sz w:val="24"/>
                <w:szCs w:val="24"/>
                <w:lang w:val="mk-MK"/>
              </w:rPr>
              <w:t xml:space="preserve">- </w:t>
            </w:r>
            <w:r w:rsidRPr="00EE6BAB">
              <w:rPr>
                <w:b/>
                <w:sz w:val="24"/>
                <w:szCs w:val="24"/>
                <w:u w:val="single"/>
                <w:lang w:val="mk-MK"/>
              </w:rPr>
              <w:t>Емил Димоски</w:t>
            </w:r>
            <w:r w:rsidRPr="00EE6BAB">
              <w:rPr>
                <w:sz w:val="24"/>
                <w:szCs w:val="24"/>
                <w:lang w:val="mk-MK"/>
              </w:rPr>
              <w:t xml:space="preserve"> - наставник по физика, предавање на тема</w:t>
            </w:r>
            <w:r w:rsidRPr="00EE6BAB">
              <w:rPr>
                <w:sz w:val="24"/>
                <w:szCs w:val="24"/>
              </w:rPr>
              <w:t>:</w:t>
            </w:r>
            <w:r w:rsidRPr="00EE6BAB">
              <w:rPr>
                <w:sz w:val="24"/>
                <w:szCs w:val="24"/>
                <w:lang w:val="mk-MK"/>
              </w:rPr>
              <w:t xml:space="preserve"> </w:t>
            </w:r>
            <w:r w:rsidRPr="00EE6BAB">
              <w:rPr>
                <w:b/>
                <w:sz w:val="24"/>
                <w:szCs w:val="24"/>
                <w:u w:val="single"/>
                <w:lang w:val="mk-MK"/>
              </w:rPr>
              <w:t>„Производство на енергија “</w:t>
            </w:r>
          </w:p>
        </w:tc>
        <w:tc>
          <w:tcPr>
            <w:tcW w:w="162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sz w:val="24"/>
                <w:szCs w:val="24"/>
                <w:lang w:val="mk-MK"/>
              </w:rPr>
              <w:t>Март</w:t>
            </w:r>
          </w:p>
          <w:p w:rsidR="00CC3799" w:rsidRPr="00EE6BAB" w:rsidRDefault="00CC3799" w:rsidP="00CC3799">
            <w:pPr>
              <w:jc w:val="center"/>
              <w:rPr>
                <w:sz w:val="24"/>
                <w:szCs w:val="24"/>
                <w:lang w:val="mk-MK"/>
              </w:rPr>
            </w:pPr>
            <w:r w:rsidRPr="00EE6BAB">
              <w:rPr>
                <w:sz w:val="24"/>
                <w:szCs w:val="24"/>
                <w:lang w:val="mk-MK"/>
              </w:rPr>
              <w:t>2024 година</w:t>
            </w:r>
          </w:p>
          <w:p w:rsidR="00CC3799" w:rsidRPr="00EE6BAB" w:rsidRDefault="00CC3799" w:rsidP="00CC3799">
            <w:pPr>
              <w:jc w:val="center"/>
              <w:rPr>
                <w:sz w:val="24"/>
                <w:szCs w:val="24"/>
                <w:lang w:val="mk-MK"/>
              </w:rPr>
            </w:pPr>
          </w:p>
        </w:tc>
        <w:tc>
          <w:tcPr>
            <w:tcW w:w="153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sz w:val="24"/>
                <w:szCs w:val="24"/>
                <w:lang w:val="mk-MK"/>
              </w:rPr>
              <w:t>Предметни наставници- членови на активот</w:t>
            </w:r>
          </w:p>
        </w:tc>
        <w:tc>
          <w:tcPr>
            <w:tcW w:w="144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b/>
                <w:sz w:val="24"/>
                <w:szCs w:val="24"/>
                <w:lang w:val="mk-MK"/>
              </w:rPr>
              <w:t>-</w:t>
            </w:r>
            <w:r w:rsidRPr="00EE6BAB">
              <w:rPr>
                <w:sz w:val="24"/>
                <w:szCs w:val="24"/>
                <w:lang w:val="mk-MK"/>
              </w:rPr>
              <w:t>Извештај за успехот на учени-ците</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-Извештај за реализи-рани активности</w:t>
            </w:r>
          </w:p>
        </w:tc>
        <w:tc>
          <w:tcPr>
            <w:tcW w:w="162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b/>
                <w:sz w:val="24"/>
                <w:szCs w:val="24"/>
                <w:lang w:val="mk-MK"/>
              </w:rPr>
            </w:pPr>
            <w:r w:rsidRPr="00EE6BAB">
              <w:rPr>
                <w:sz w:val="24"/>
                <w:szCs w:val="24"/>
                <w:lang w:val="mk-MK"/>
              </w:rPr>
              <w:t>-Дискусија</w:t>
            </w:r>
          </w:p>
        </w:tc>
        <w:tc>
          <w:tcPr>
            <w:tcW w:w="1508"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sz w:val="24"/>
                <w:szCs w:val="24"/>
                <w:lang w:val="mk-MK"/>
              </w:rPr>
              <w:t>Реализација на планира-ните активности</w:t>
            </w:r>
          </w:p>
        </w:tc>
      </w:tr>
      <w:tr w:rsidR="00CC3799" w:rsidRPr="00EE6BAB" w:rsidTr="00CC3799">
        <w:trPr>
          <w:trHeight w:val="142"/>
        </w:trPr>
        <w:tc>
          <w:tcPr>
            <w:tcW w:w="2268" w:type="dxa"/>
          </w:tcPr>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lang w:val="mk-MK"/>
              </w:rPr>
            </w:pPr>
            <w:r w:rsidRPr="00EE6BAB">
              <w:rPr>
                <w:sz w:val="24"/>
                <w:szCs w:val="24"/>
                <w:lang w:val="mk-MK"/>
              </w:rPr>
              <w:t>-Подобрување на успехот на учениците со меѓусебна соработка</w:t>
            </w:r>
          </w:p>
          <w:p w:rsidR="00CC3799" w:rsidRPr="00EE6BAB" w:rsidRDefault="00CC3799" w:rsidP="00CC3799">
            <w:pPr>
              <w:jc w:val="center"/>
              <w:rPr>
                <w:b/>
                <w:sz w:val="24"/>
                <w:szCs w:val="24"/>
                <w:lang w:val="mk-MK"/>
              </w:rPr>
            </w:pPr>
          </w:p>
        </w:tc>
        <w:tc>
          <w:tcPr>
            <w:tcW w:w="3960" w:type="dxa"/>
          </w:tcPr>
          <w:p w:rsidR="00CC3799" w:rsidRPr="00EE6BAB" w:rsidRDefault="00CC3799" w:rsidP="00CC3799">
            <w:pPr>
              <w:tabs>
                <w:tab w:val="left" w:pos="761"/>
              </w:tabs>
              <w:spacing w:line="252" w:lineRule="auto"/>
              <w:rPr>
                <w:sz w:val="24"/>
                <w:szCs w:val="24"/>
              </w:rPr>
            </w:pPr>
          </w:p>
          <w:p w:rsidR="00CC3799" w:rsidRPr="00EE6BAB" w:rsidRDefault="00CC3799" w:rsidP="00CC3799">
            <w:pPr>
              <w:tabs>
                <w:tab w:val="left" w:pos="761"/>
              </w:tabs>
              <w:spacing w:line="252" w:lineRule="auto"/>
              <w:rPr>
                <w:sz w:val="24"/>
                <w:szCs w:val="24"/>
              </w:rPr>
            </w:pPr>
          </w:p>
          <w:p w:rsidR="00CC3799" w:rsidRPr="00EE6BAB" w:rsidRDefault="00CC3799" w:rsidP="00CC3799">
            <w:pPr>
              <w:tabs>
                <w:tab w:val="left" w:pos="761"/>
              </w:tabs>
              <w:spacing w:line="252" w:lineRule="auto"/>
              <w:rPr>
                <w:sz w:val="24"/>
                <w:szCs w:val="24"/>
              </w:rPr>
            </w:pPr>
          </w:p>
          <w:p w:rsidR="00CC3799" w:rsidRPr="00EE6BAB" w:rsidRDefault="00CC3799" w:rsidP="00CC3799">
            <w:pPr>
              <w:tabs>
                <w:tab w:val="left" w:pos="761"/>
              </w:tabs>
              <w:spacing w:line="252" w:lineRule="auto"/>
              <w:rPr>
                <w:sz w:val="24"/>
                <w:szCs w:val="24"/>
              </w:rPr>
            </w:pPr>
          </w:p>
          <w:p w:rsidR="00CC3799" w:rsidRPr="00EE6BAB" w:rsidRDefault="00CC3799" w:rsidP="00CC3799">
            <w:pPr>
              <w:tabs>
                <w:tab w:val="left" w:pos="761"/>
              </w:tabs>
              <w:spacing w:line="252" w:lineRule="auto"/>
              <w:rPr>
                <w:sz w:val="24"/>
                <w:szCs w:val="24"/>
              </w:rPr>
            </w:pPr>
          </w:p>
          <w:p w:rsidR="00CC3799" w:rsidRPr="00EE6BAB" w:rsidRDefault="00CC3799" w:rsidP="00CC3799">
            <w:pPr>
              <w:tabs>
                <w:tab w:val="left" w:pos="761"/>
              </w:tabs>
              <w:spacing w:line="252" w:lineRule="auto"/>
              <w:rPr>
                <w:sz w:val="24"/>
                <w:szCs w:val="24"/>
              </w:rPr>
            </w:pPr>
          </w:p>
          <w:p w:rsidR="00CC3799" w:rsidRPr="00EE6BAB" w:rsidRDefault="00CC3799" w:rsidP="00CC3799">
            <w:pPr>
              <w:tabs>
                <w:tab w:val="left" w:pos="761"/>
              </w:tabs>
              <w:spacing w:line="252" w:lineRule="auto"/>
              <w:rPr>
                <w:sz w:val="24"/>
                <w:szCs w:val="24"/>
              </w:rPr>
            </w:pPr>
          </w:p>
          <w:p w:rsidR="00CC3799" w:rsidRPr="00EE6BAB" w:rsidRDefault="00CC3799" w:rsidP="00CC3799">
            <w:pPr>
              <w:tabs>
                <w:tab w:val="left" w:pos="761"/>
              </w:tabs>
              <w:spacing w:line="252" w:lineRule="auto"/>
              <w:jc w:val="center"/>
              <w:rPr>
                <w:sz w:val="24"/>
                <w:szCs w:val="24"/>
              </w:rPr>
            </w:pPr>
            <w:r w:rsidRPr="00EE6BAB">
              <w:rPr>
                <w:sz w:val="24"/>
                <w:szCs w:val="24"/>
                <w:lang w:val="mk-MK"/>
              </w:rPr>
              <w:t xml:space="preserve">- Анализа на успехот кој го постигнаа учениците во текот на трето тримесечие во оваа година </w:t>
            </w:r>
          </w:p>
          <w:p w:rsidR="00CC3799" w:rsidRPr="00EE6BAB" w:rsidRDefault="00CC3799" w:rsidP="00CC3799">
            <w:pPr>
              <w:jc w:val="center"/>
              <w:rPr>
                <w:sz w:val="24"/>
                <w:szCs w:val="24"/>
              </w:rPr>
            </w:pPr>
            <w:r w:rsidRPr="00EE6BAB">
              <w:rPr>
                <w:sz w:val="24"/>
                <w:szCs w:val="24"/>
                <w:lang w:val="mk-MK"/>
              </w:rPr>
              <w:t xml:space="preserve">-Разгледување на резултатите што ги постигнале учениците на општински и регионални  </w:t>
            </w:r>
            <w:r w:rsidRPr="00EE6BAB">
              <w:rPr>
                <w:sz w:val="24"/>
                <w:szCs w:val="24"/>
                <w:lang w:val="mk-MK"/>
              </w:rPr>
              <w:lastRenderedPageBreak/>
              <w:t xml:space="preserve">натпревари </w:t>
            </w:r>
          </w:p>
          <w:p w:rsidR="00CC3799" w:rsidRPr="00EE6BAB" w:rsidRDefault="00CC3799" w:rsidP="00CC3799">
            <w:pPr>
              <w:jc w:val="center"/>
              <w:rPr>
                <w:b/>
                <w:sz w:val="24"/>
                <w:szCs w:val="24"/>
                <w:u w:val="single"/>
                <w:lang w:val="mk-MK"/>
              </w:rPr>
            </w:pPr>
            <w:r w:rsidRPr="00EE6BAB">
              <w:rPr>
                <w:sz w:val="24"/>
                <w:szCs w:val="24"/>
                <w:lang w:val="mk-MK"/>
              </w:rPr>
              <w:t>-</w:t>
            </w:r>
            <w:r w:rsidRPr="00EE6BAB">
              <w:rPr>
                <w:b/>
                <w:sz w:val="24"/>
                <w:szCs w:val="24"/>
                <w:u w:val="single"/>
                <w:lang w:val="mk-MK"/>
              </w:rPr>
              <w:t>Билјана Здравеска</w:t>
            </w:r>
            <w:r w:rsidRPr="00EE6BAB">
              <w:rPr>
                <w:sz w:val="24"/>
                <w:szCs w:val="24"/>
                <w:lang w:val="mk-MK"/>
              </w:rPr>
              <w:t xml:space="preserve"> – наставник по математика, предавање на тема</w:t>
            </w:r>
            <w:r w:rsidRPr="00EE6BAB">
              <w:rPr>
                <w:sz w:val="24"/>
                <w:szCs w:val="24"/>
              </w:rPr>
              <w:t>:</w:t>
            </w:r>
            <w:r w:rsidRPr="00EE6BAB">
              <w:rPr>
                <w:sz w:val="24"/>
                <w:szCs w:val="24"/>
                <w:lang w:val="mk-MK"/>
              </w:rPr>
              <w:t xml:space="preserve"> </w:t>
            </w:r>
          </w:p>
          <w:p w:rsidR="00CC3799" w:rsidRPr="00EE6BAB" w:rsidRDefault="00CC3799" w:rsidP="00CC3799">
            <w:pPr>
              <w:jc w:val="center"/>
              <w:rPr>
                <w:b/>
                <w:sz w:val="24"/>
                <w:szCs w:val="24"/>
                <w:u w:val="single"/>
              </w:rPr>
            </w:pPr>
            <w:r w:rsidRPr="00EE6BAB">
              <w:rPr>
                <w:b/>
                <w:sz w:val="24"/>
                <w:szCs w:val="24"/>
                <w:u w:val="single"/>
                <w:lang w:val="mk-MK"/>
              </w:rPr>
              <w:t>Познати математичари и нивните откритија</w:t>
            </w:r>
          </w:p>
          <w:p w:rsidR="00CC3799" w:rsidRPr="00EE6BAB" w:rsidRDefault="00CC3799" w:rsidP="00CC3799">
            <w:pPr>
              <w:jc w:val="center"/>
              <w:rPr>
                <w:b/>
                <w:sz w:val="24"/>
                <w:szCs w:val="24"/>
                <w:u w:val="single"/>
                <w:lang w:val="mk-MK"/>
              </w:rPr>
            </w:pPr>
            <w:r w:rsidRPr="00EE6BAB">
              <w:rPr>
                <w:sz w:val="24"/>
                <w:szCs w:val="24"/>
                <w:lang w:val="mk-MK"/>
              </w:rPr>
              <w:t>-</w:t>
            </w:r>
            <w:r w:rsidRPr="00EE6BAB">
              <w:rPr>
                <w:b/>
                <w:sz w:val="24"/>
                <w:szCs w:val="24"/>
                <w:u w:val="single"/>
                <w:lang w:val="mk-MK"/>
              </w:rPr>
              <w:t>Давор Конески</w:t>
            </w:r>
            <w:r w:rsidRPr="00EE6BAB">
              <w:rPr>
                <w:sz w:val="24"/>
                <w:szCs w:val="24"/>
                <w:lang w:val="mk-MK"/>
              </w:rPr>
              <w:t xml:space="preserve"> – наставник по географија, предавање на тема</w:t>
            </w:r>
            <w:r w:rsidRPr="00EE6BAB">
              <w:rPr>
                <w:sz w:val="24"/>
                <w:szCs w:val="24"/>
              </w:rPr>
              <w:t>:</w:t>
            </w:r>
            <w:r w:rsidRPr="00EE6BAB">
              <w:rPr>
                <w:sz w:val="24"/>
                <w:szCs w:val="24"/>
                <w:lang w:val="mk-MK"/>
              </w:rPr>
              <w:t xml:space="preserve"> </w:t>
            </w:r>
            <w:r w:rsidRPr="00EE6BAB">
              <w:rPr>
                <w:b/>
                <w:sz w:val="24"/>
                <w:szCs w:val="24"/>
                <w:u w:val="single"/>
                <w:lang w:val="mk-MK"/>
              </w:rPr>
              <w:t>Климатски типови на земјината топка</w:t>
            </w:r>
          </w:p>
          <w:p w:rsidR="00CC3799" w:rsidRPr="00EE6BAB" w:rsidRDefault="00CC3799" w:rsidP="00CC3799">
            <w:pPr>
              <w:jc w:val="center"/>
              <w:rPr>
                <w:b/>
                <w:sz w:val="24"/>
                <w:szCs w:val="24"/>
                <w:lang w:val="mk-MK"/>
              </w:rPr>
            </w:pPr>
          </w:p>
        </w:tc>
        <w:tc>
          <w:tcPr>
            <w:tcW w:w="1620" w:type="dxa"/>
          </w:tcPr>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lang w:val="mk-MK"/>
              </w:rPr>
            </w:pPr>
            <w:r w:rsidRPr="00EE6BAB">
              <w:rPr>
                <w:sz w:val="24"/>
                <w:szCs w:val="24"/>
                <w:lang w:val="mk-MK"/>
              </w:rPr>
              <w:t>Април</w:t>
            </w:r>
          </w:p>
          <w:p w:rsidR="00CC3799" w:rsidRPr="00EE6BAB" w:rsidRDefault="00CC3799" w:rsidP="00CC3799">
            <w:pPr>
              <w:jc w:val="center"/>
              <w:rPr>
                <w:sz w:val="24"/>
                <w:szCs w:val="24"/>
                <w:lang w:val="mk-MK"/>
              </w:rPr>
            </w:pPr>
            <w:r w:rsidRPr="00EE6BAB">
              <w:rPr>
                <w:sz w:val="24"/>
                <w:szCs w:val="24"/>
                <w:lang w:val="mk-MK"/>
              </w:rPr>
              <w:t>2024 година</w:t>
            </w:r>
          </w:p>
        </w:tc>
        <w:tc>
          <w:tcPr>
            <w:tcW w:w="1530" w:type="dxa"/>
          </w:tcPr>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sz w:val="24"/>
                <w:szCs w:val="24"/>
              </w:rPr>
            </w:pPr>
          </w:p>
          <w:p w:rsidR="00CC3799" w:rsidRPr="00EE6BAB" w:rsidRDefault="00CC3799" w:rsidP="00CC3799">
            <w:pPr>
              <w:jc w:val="center"/>
              <w:rPr>
                <w:b/>
                <w:sz w:val="24"/>
                <w:szCs w:val="24"/>
                <w:lang w:val="mk-MK"/>
              </w:rPr>
            </w:pPr>
            <w:r w:rsidRPr="00EE6BAB">
              <w:rPr>
                <w:sz w:val="24"/>
                <w:szCs w:val="24"/>
                <w:lang w:val="mk-MK"/>
              </w:rPr>
              <w:t>Предметни наставници- членови на активот</w:t>
            </w:r>
          </w:p>
        </w:tc>
        <w:tc>
          <w:tcPr>
            <w:tcW w:w="1440" w:type="dxa"/>
          </w:tcPr>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sz w:val="24"/>
                <w:szCs w:val="24"/>
                <w:lang w:val="mk-MK"/>
              </w:rPr>
            </w:pPr>
            <w:r w:rsidRPr="00EE6BAB">
              <w:rPr>
                <w:b/>
                <w:sz w:val="24"/>
                <w:szCs w:val="24"/>
                <w:lang w:val="mk-MK"/>
              </w:rPr>
              <w:t>-</w:t>
            </w:r>
            <w:r w:rsidRPr="00EE6BAB">
              <w:rPr>
                <w:sz w:val="24"/>
                <w:szCs w:val="24"/>
                <w:lang w:val="mk-MK"/>
              </w:rPr>
              <w:t>Извештај за успехот на учениците</w:t>
            </w:r>
          </w:p>
          <w:p w:rsidR="00CC3799" w:rsidRPr="00EE6BAB" w:rsidRDefault="00CC3799" w:rsidP="00CC3799">
            <w:pPr>
              <w:jc w:val="center"/>
              <w:rPr>
                <w:b/>
                <w:sz w:val="24"/>
                <w:szCs w:val="24"/>
                <w:lang w:val="mk-MK"/>
              </w:rPr>
            </w:pPr>
          </w:p>
        </w:tc>
        <w:tc>
          <w:tcPr>
            <w:tcW w:w="1620" w:type="dxa"/>
          </w:tcPr>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sz w:val="24"/>
                <w:szCs w:val="24"/>
                <w:lang w:val="mk-MK"/>
              </w:rPr>
            </w:pP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b/>
                <w:sz w:val="24"/>
                <w:szCs w:val="24"/>
                <w:lang w:val="mk-MK"/>
              </w:rPr>
            </w:pPr>
            <w:r w:rsidRPr="00EE6BAB">
              <w:rPr>
                <w:sz w:val="24"/>
                <w:szCs w:val="24"/>
                <w:lang w:val="mk-MK"/>
              </w:rPr>
              <w:t>-Дискусија</w:t>
            </w:r>
          </w:p>
        </w:tc>
        <w:tc>
          <w:tcPr>
            <w:tcW w:w="1508" w:type="dxa"/>
          </w:tcPr>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b/>
                <w:sz w:val="24"/>
                <w:szCs w:val="24"/>
              </w:rPr>
            </w:pPr>
          </w:p>
          <w:p w:rsidR="00CC3799" w:rsidRPr="00EE6BAB" w:rsidRDefault="00CC3799" w:rsidP="00CC3799">
            <w:pPr>
              <w:jc w:val="center"/>
              <w:rPr>
                <w:sz w:val="24"/>
                <w:szCs w:val="24"/>
                <w:lang w:val="mk-MK"/>
              </w:rPr>
            </w:pPr>
            <w:r w:rsidRPr="00EE6BAB">
              <w:rPr>
                <w:sz w:val="24"/>
                <w:szCs w:val="24"/>
                <w:lang w:val="mk-MK"/>
              </w:rPr>
              <w:t>Реализација на планира-ните активности</w:t>
            </w:r>
          </w:p>
        </w:tc>
      </w:tr>
      <w:tr w:rsidR="00CC3799" w:rsidRPr="00EE6BAB" w:rsidTr="00CC3799">
        <w:trPr>
          <w:trHeight w:val="142"/>
        </w:trPr>
        <w:tc>
          <w:tcPr>
            <w:tcW w:w="2268" w:type="dxa"/>
          </w:tcPr>
          <w:p w:rsidR="00CC3799" w:rsidRPr="00EE6BAB" w:rsidRDefault="00CC3799" w:rsidP="00CC3799">
            <w:pPr>
              <w:jc w:val="center"/>
              <w:rPr>
                <w:sz w:val="24"/>
                <w:szCs w:val="24"/>
                <w:lang w:val="mk-MK"/>
              </w:rPr>
            </w:pPr>
            <w:r w:rsidRPr="00EE6BAB">
              <w:rPr>
                <w:b/>
                <w:sz w:val="24"/>
                <w:szCs w:val="24"/>
                <w:lang w:val="mk-MK"/>
              </w:rPr>
              <w:lastRenderedPageBreak/>
              <w:t>-</w:t>
            </w:r>
            <w:r w:rsidRPr="00EE6BAB">
              <w:rPr>
                <w:sz w:val="24"/>
                <w:szCs w:val="24"/>
                <w:lang w:val="mk-MK"/>
              </w:rPr>
              <w:t xml:space="preserve"> Унапредување на знаењата на учениците</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-Стекнување на знаења за предности и недостатоци на пластиката и нејзиното влијание врз животната средина</w:t>
            </w:r>
          </w:p>
          <w:p w:rsidR="00CC3799" w:rsidRPr="00EE6BAB" w:rsidRDefault="00CC3799" w:rsidP="00CC3799">
            <w:pPr>
              <w:jc w:val="center"/>
              <w:rPr>
                <w:sz w:val="24"/>
                <w:szCs w:val="24"/>
                <w:lang w:val="mk-MK"/>
              </w:rPr>
            </w:pPr>
          </w:p>
        </w:tc>
        <w:tc>
          <w:tcPr>
            <w:tcW w:w="3960" w:type="dxa"/>
          </w:tcPr>
          <w:p w:rsidR="00CC3799" w:rsidRPr="00EE6BAB" w:rsidRDefault="00CC3799" w:rsidP="00CC3799">
            <w:pPr>
              <w:rPr>
                <w:sz w:val="24"/>
                <w:szCs w:val="24"/>
              </w:rPr>
            </w:pPr>
          </w:p>
          <w:p w:rsidR="00CC3799" w:rsidRPr="00EE6BAB" w:rsidRDefault="00CC3799" w:rsidP="00CC3799">
            <w:pPr>
              <w:jc w:val="center"/>
              <w:rPr>
                <w:sz w:val="24"/>
                <w:szCs w:val="24"/>
              </w:rPr>
            </w:pPr>
            <w:r w:rsidRPr="00EE6BAB">
              <w:rPr>
                <w:sz w:val="24"/>
                <w:szCs w:val="24"/>
                <w:lang w:val="mk-MK"/>
              </w:rPr>
              <w:t>-Презентација на проекти изработени од учениците.</w:t>
            </w:r>
          </w:p>
          <w:p w:rsidR="00CC3799" w:rsidRPr="00EE6BAB" w:rsidRDefault="00CC3799" w:rsidP="00CC3799">
            <w:pPr>
              <w:jc w:val="center"/>
              <w:rPr>
                <w:sz w:val="24"/>
                <w:szCs w:val="24"/>
                <w:lang w:val="mk-MK"/>
              </w:rPr>
            </w:pPr>
            <w:r w:rsidRPr="00EE6BAB">
              <w:rPr>
                <w:sz w:val="24"/>
                <w:szCs w:val="24"/>
                <w:lang w:val="mk-MK"/>
              </w:rPr>
              <w:t>-Разгледување на резултатите што ги постигнале учениците на државни натпревари.</w:t>
            </w:r>
          </w:p>
          <w:p w:rsidR="00CC3799" w:rsidRPr="00EE6BAB" w:rsidRDefault="00CC3799" w:rsidP="00CC3799">
            <w:pPr>
              <w:jc w:val="center"/>
              <w:rPr>
                <w:sz w:val="24"/>
                <w:szCs w:val="24"/>
              </w:rPr>
            </w:pPr>
            <w:r w:rsidRPr="00EE6BAB">
              <w:rPr>
                <w:sz w:val="24"/>
                <w:szCs w:val="24"/>
                <w:lang w:val="mk-MK"/>
              </w:rPr>
              <w:t>-Анализа на учество на семинари за време на учебната година од страна на наставниците и пренесување на знаења и искуства</w:t>
            </w:r>
          </w:p>
          <w:p w:rsidR="00CC3799" w:rsidRPr="00EE6BAB" w:rsidRDefault="00CC3799" w:rsidP="00CC3799">
            <w:pPr>
              <w:jc w:val="center"/>
              <w:rPr>
                <w:b/>
                <w:sz w:val="24"/>
                <w:szCs w:val="24"/>
              </w:rPr>
            </w:pPr>
            <w:r w:rsidRPr="00EE6BAB">
              <w:rPr>
                <w:sz w:val="24"/>
                <w:szCs w:val="24"/>
                <w:lang w:val="mk-MK"/>
              </w:rPr>
              <w:t>-</w:t>
            </w:r>
            <w:r w:rsidRPr="00EE6BAB">
              <w:rPr>
                <w:b/>
                <w:sz w:val="24"/>
                <w:szCs w:val="24"/>
                <w:u w:val="single"/>
                <w:lang w:val="mk-MK"/>
              </w:rPr>
              <w:t xml:space="preserve">Жаклина Хаџи-Митреска </w:t>
            </w:r>
            <w:r w:rsidRPr="00EE6BAB">
              <w:rPr>
                <w:sz w:val="24"/>
                <w:szCs w:val="24"/>
                <w:lang w:val="mk-MK"/>
              </w:rPr>
              <w:t>– наставник по биологија, предавање на тема</w:t>
            </w:r>
            <w:r w:rsidRPr="00EE6BAB">
              <w:rPr>
                <w:sz w:val="24"/>
                <w:szCs w:val="24"/>
              </w:rPr>
              <w:t>:</w:t>
            </w:r>
            <w:r w:rsidRPr="00EE6BAB">
              <w:rPr>
                <w:sz w:val="24"/>
                <w:szCs w:val="24"/>
                <w:lang w:val="mk-MK"/>
              </w:rPr>
              <w:t xml:space="preserve"> </w:t>
            </w:r>
            <w:r w:rsidRPr="00EE6BAB">
              <w:rPr>
                <w:b/>
                <w:sz w:val="24"/>
                <w:szCs w:val="24"/>
                <w:u w:val="single"/>
                <w:lang w:val="mk-MK"/>
              </w:rPr>
              <w:t>Подготовка на јогурт</w:t>
            </w:r>
          </w:p>
          <w:p w:rsidR="00CC3799" w:rsidRPr="00EE6BAB" w:rsidRDefault="00CC3799" w:rsidP="00CC3799">
            <w:pPr>
              <w:jc w:val="center"/>
              <w:rPr>
                <w:b/>
                <w:sz w:val="24"/>
                <w:szCs w:val="24"/>
                <w:u w:val="single"/>
              </w:rPr>
            </w:pPr>
            <w:r w:rsidRPr="00EE6BAB">
              <w:rPr>
                <w:b/>
                <w:sz w:val="24"/>
                <w:szCs w:val="24"/>
                <w:u w:val="single"/>
                <w:lang w:val="mk-MK"/>
              </w:rPr>
              <w:t>-Ленче Дамјаноска</w:t>
            </w:r>
            <w:r w:rsidRPr="00EE6BAB">
              <w:rPr>
                <w:sz w:val="24"/>
                <w:szCs w:val="24"/>
                <w:lang w:val="mk-MK"/>
              </w:rPr>
              <w:t xml:space="preserve"> – наставник по математика, предавање на тема</w:t>
            </w:r>
            <w:r w:rsidRPr="00EE6BAB">
              <w:rPr>
                <w:sz w:val="24"/>
                <w:szCs w:val="24"/>
              </w:rPr>
              <w:t>:</w:t>
            </w:r>
            <w:r w:rsidRPr="00EE6BAB">
              <w:rPr>
                <w:sz w:val="24"/>
                <w:szCs w:val="24"/>
                <w:lang w:val="mk-MK"/>
              </w:rPr>
              <w:t xml:space="preserve"> </w:t>
            </w:r>
            <w:r w:rsidRPr="00EE6BAB">
              <w:rPr>
                <w:b/>
                <w:sz w:val="24"/>
                <w:szCs w:val="24"/>
                <w:u w:val="single"/>
                <w:lang w:val="mk-MK"/>
              </w:rPr>
              <w:t>Азимут</w:t>
            </w:r>
          </w:p>
          <w:p w:rsidR="00CC3799" w:rsidRPr="00EE6BAB" w:rsidRDefault="00CC3799" w:rsidP="00CC3799">
            <w:pPr>
              <w:jc w:val="center"/>
              <w:rPr>
                <w:b/>
                <w:sz w:val="24"/>
                <w:szCs w:val="24"/>
              </w:rPr>
            </w:pPr>
          </w:p>
          <w:p w:rsidR="00CC3799" w:rsidRPr="00EE6BAB" w:rsidRDefault="00CC3799" w:rsidP="00CC3799">
            <w:pPr>
              <w:jc w:val="center"/>
              <w:rPr>
                <w:b/>
                <w:sz w:val="24"/>
                <w:szCs w:val="24"/>
                <w:lang w:val="mk-MK"/>
              </w:rPr>
            </w:pPr>
            <w:r w:rsidRPr="00EE6BAB">
              <w:rPr>
                <w:sz w:val="24"/>
                <w:szCs w:val="24"/>
                <w:lang w:val="mk-MK"/>
              </w:rPr>
              <w:t>-</w:t>
            </w:r>
            <w:r w:rsidRPr="00EE6BAB">
              <w:rPr>
                <w:b/>
                <w:sz w:val="24"/>
                <w:szCs w:val="24"/>
                <w:u w:val="single"/>
                <w:lang w:val="mk-MK"/>
              </w:rPr>
              <w:t>Светлана Петкоска</w:t>
            </w:r>
            <w:r w:rsidRPr="00EE6BAB">
              <w:rPr>
                <w:sz w:val="24"/>
                <w:szCs w:val="24"/>
                <w:lang w:val="mk-MK"/>
              </w:rPr>
              <w:t xml:space="preserve"> – наставник по географија, предавање на тема</w:t>
            </w:r>
            <w:r w:rsidRPr="00EE6BAB">
              <w:rPr>
                <w:sz w:val="24"/>
                <w:szCs w:val="24"/>
              </w:rPr>
              <w:t>:</w:t>
            </w:r>
            <w:r w:rsidRPr="00EE6BAB">
              <w:rPr>
                <w:sz w:val="24"/>
                <w:szCs w:val="24"/>
                <w:lang w:val="mk-MK"/>
              </w:rPr>
              <w:t xml:space="preserve"> </w:t>
            </w:r>
            <w:r w:rsidRPr="00EE6BAB">
              <w:rPr>
                <w:b/>
                <w:sz w:val="24"/>
                <w:szCs w:val="24"/>
                <w:u w:val="single"/>
                <w:lang w:val="mk-MK"/>
              </w:rPr>
              <w:t>Миграции</w:t>
            </w: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Мај</w:t>
            </w:r>
          </w:p>
          <w:p w:rsidR="00CC3799" w:rsidRPr="00EE6BAB" w:rsidRDefault="00CC3799" w:rsidP="00CC3799">
            <w:pPr>
              <w:jc w:val="center"/>
              <w:rPr>
                <w:sz w:val="24"/>
                <w:szCs w:val="24"/>
                <w:lang w:val="mk-MK"/>
              </w:rPr>
            </w:pPr>
            <w:r w:rsidRPr="00EE6BAB">
              <w:rPr>
                <w:sz w:val="24"/>
                <w:szCs w:val="24"/>
                <w:lang w:val="mk-MK"/>
              </w:rPr>
              <w:t>2024 година</w:t>
            </w:r>
          </w:p>
        </w:tc>
        <w:tc>
          <w:tcPr>
            <w:tcW w:w="153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sz w:val="24"/>
                <w:szCs w:val="24"/>
                <w:lang w:val="mk-MK"/>
              </w:rPr>
              <w:t>Предметни наставници- членови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p>
        </w:tc>
        <w:tc>
          <w:tcPr>
            <w:tcW w:w="144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b/>
                <w:sz w:val="24"/>
                <w:szCs w:val="24"/>
                <w:lang w:val="mk-MK"/>
              </w:rPr>
              <w:t>-</w:t>
            </w:r>
            <w:r w:rsidRPr="00EE6BAB">
              <w:rPr>
                <w:sz w:val="24"/>
                <w:szCs w:val="24"/>
                <w:lang w:val="mk-MK"/>
              </w:rPr>
              <w:t>Презента-ции од ученици</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-Стручна литература</w:t>
            </w:r>
          </w:p>
        </w:tc>
        <w:tc>
          <w:tcPr>
            <w:tcW w:w="162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b/>
                <w:sz w:val="24"/>
                <w:szCs w:val="24"/>
                <w:lang w:val="mk-MK"/>
              </w:rPr>
              <w:t>-</w:t>
            </w: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-Дискусија</w:t>
            </w:r>
          </w:p>
        </w:tc>
        <w:tc>
          <w:tcPr>
            <w:tcW w:w="1508"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sz w:val="24"/>
                <w:szCs w:val="24"/>
                <w:lang w:val="mk-MK"/>
              </w:rPr>
              <w:t>Реализација на планира-ните активности</w:t>
            </w:r>
          </w:p>
        </w:tc>
      </w:tr>
      <w:tr w:rsidR="00CC3799" w:rsidRPr="00EE6BAB" w:rsidTr="00CC3799">
        <w:trPr>
          <w:trHeight w:val="142"/>
        </w:trPr>
        <w:tc>
          <w:tcPr>
            <w:tcW w:w="2268"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lang w:val="mk-MK"/>
              </w:rPr>
            </w:pPr>
            <w:r w:rsidRPr="00EE6BAB">
              <w:rPr>
                <w:b/>
                <w:sz w:val="24"/>
                <w:szCs w:val="24"/>
                <w:lang w:val="mk-MK"/>
              </w:rPr>
              <w:t>-</w:t>
            </w:r>
            <w:r w:rsidRPr="00EE6BAB">
              <w:rPr>
                <w:sz w:val="24"/>
                <w:szCs w:val="24"/>
                <w:lang w:val="mk-MK"/>
              </w:rPr>
              <w:t xml:space="preserve"> Квалитетно реализирање на наставата и подобрување и </w:t>
            </w:r>
            <w:r w:rsidRPr="00EE6BAB">
              <w:rPr>
                <w:sz w:val="24"/>
                <w:szCs w:val="24"/>
                <w:lang w:val="mk-MK"/>
              </w:rPr>
              <w:lastRenderedPageBreak/>
              <w:t>унапредување на знаењата на учениците</w:t>
            </w:r>
          </w:p>
          <w:p w:rsidR="00CC3799" w:rsidRPr="00EE6BAB" w:rsidRDefault="00CC3799" w:rsidP="00CC3799">
            <w:pPr>
              <w:jc w:val="center"/>
              <w:rPr>
                <w:b/>
                <w:sz w:val="24"/>
                <w:szCs w:val="24"/>
                <w:lang w:val="mk-MK"/>
              </w:rPr>
            </w:pPr>
            <w:r w:rsidRPr="00EE6BAB">
              <w:rPr>
                <w:sz w:val="24"/>
                <w:szCs w:val="24"/>
                <w:lang w:val="mk-MK"/>
              </w:rPr>
              <w:t xml:space="preserve"> </w:t>
            </w:r>
          </w:p>
        </w:tc>
        <w:tc>
          <w:tcPr>
            <w:tcW w:w="3960" w:type="dxa"/>
          </w:tcPr>
          <w:p w:rsidR="00CC3799" w:rsidRPr="00EE6BAB" w:rsidRDefault="00CC3799" w:rsidP="00CC3799">
            <w:pPr>
              <w:jc w:val="center"/>
              <w:rPr>
                <w:b/>
                <w:sz w:val="24"/>
                <w:szCs w:val="24"/>
                <w:lang w:val="mk-MK"/>
              </w:rPr>
            </w:pPr>
          </w:p>
          <w:p w:rsidR="00CC3799" w:rsidRPr="00EE6BAB" w:rsidRDefault="00CC3799" w:rsidP="00CC3799">
            <w:pPr>
              <w:jc w:val="center"/>
              <w:rPr>
                <w:sz w:val="24"/>
                <w:szCs w:val="24"/>
              </w:rPr>
            </w:pPr>
            <w:r w:rsidRPr="00EE6BAB">
              <w:rPr>
                <w:b/>
                <w:sz w:val="24"/>
                <w:szCs w:val="24"/>
                <w:lang w:val="mk-MK"/>
              </w:rPr>
              <w:t>-</w:t>
            </w:r>
            <w:r w:rsidRPr="00EE6BAB">
              <w:rPr>
                <w:sz w:val="24"/>
                <w:szCs w:val="24"/>
                <w:lang w:val="mk-MK"/>
              </w:rPr>
              <w:t>Разгледување на успехот кој го постигнаа учениците во текот на оваа учебна година по предметите кои спаѓаат во овој стручен актив.</w:t>
            </w:r>
          </w:p>
          <w:p w:rsidR="00CC3799" w:rsidRPr="00EE6BAB" w:rsidRDefault="00CC3799" w:rsidP="00CC3799">
            <w:pPr>
              <w:rPr>
                <w:b/>
                <w:sz w:val="24"/>
                <w:szCs w:val="24"/>
                <w:lang w:val="mk-MK"/>
              </w:rPr>
            </w:pPr>
          </w:p>
          <w:p w:rsidR="00CC3799" w:rsidRPr="00EE6BAB" w:rsidRDefault="00CC3799" w:rsidP="00CC3799">
            <w:pPr>
              <w:jc w:val="center"/>
              <w:rPr>
                <w:sz w:val="24"/>
                <w:szCs w:val="24"/>
              </w:rPr>
            </w:pPr>
            <w:r w:rsidRPr="00EE6BAB">
              <w:rPr>
                <w:b/>
                <w:sz w:val="24"/>
                <w:szCs w:val="24"/>
                <w:lang w:val="mk-MK"/>
              </w:rPr>
              <w:t>-</w:t>
            </w:r>
            <w:r w:rsidRPr="00EE6BAB">
              <w:rPr>
                <w:sz w:val="24"/>
                <w:szCs w:val="24"/>
                <w:lang w:val="mk-MK"/>
              </w:rPr>
              <w:t>Анализа на реализираните активности, додатна, дополнителна настава и воннаставни активности.</w:t>
            </w:r>
          </w:p>
          <w:p w:rsidR="00CC3799" w:rsidRPr="00EE6BAB" w:rsidRDefault="00CC3799" w:rsidP="00CC3799">
            <w:pPr>
              <w:jc w:val="center"/>
              <w:rPr>
                <w:sz w:val="24"/>
                <w:szCs w:val="24"/>
                <w:lang w:val="mk-MK"/>
              </w:rPr>
            </w:pPr>
            <w:r w:rsidRPr="00EE6BAB">
              <w:rPr>
                <w:sz w:val="24"/>
                <w:szCs w:val="24"/>
                <w:lang w:val="mk-MK"/>
              </w:rPr>
              <w:t>-Тековни активности</w:t>
            </w:r>
          </w:p>
          <w:p w:rsidR="00CC3799" w:rsidRPr="00EE6BAB" w:rsidRDefault="00CC3799" w:rsidP="00CC3799">
            <w:pPr>
              <w:rPr>
                <w:sz w:val="24"/>
                <w:szCs w:val="24"/>
                <w:lang w:val="mk-MK"/>
              </w:rPr>
            </w:pP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 xml:space="preserve">Јуни </w:t>
            </w:r>
          </w:p>
          <w:p w:rsidR="00CC3799" w:rsidRPr="00EE6BAB" w:rsidRDefault="00CC3799" w:rsidP="00CC3799">
            <w:pPr>
              <w:jc w:val="center"/>
              <w:rPr>
                <w:sz w:val="24"/>
                <w:szCs w:val="24"/>
                <w:lang w:val="mk-MK"/>
              </w:rPr>
            </w:pPr>
            <w:r w:rsidRPr="00EE6BAB">
              <w:rPr>
                <w:sz w:val="24"/>
                <w:szCs w:val="24"/>
                <w:lang w:val="mk-MK"/>
              </w:rPr>
              <w:t>2024 година</w:t>
            </w:r>
          </w:p>
        </w:tc>
        <w:tc>
          <w:tcPr>
            <w:tcW w:w="153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Предметни наставници- членови на активот</w:t>
            </w:r>
          </w:p>
          <w:p w:rsidR="00CC3799" w:rsidRPr="00EE6BAB" w:rsidRDefault="00CC3799" w:rsidP="00CC3799">
            <w:pPr>
              <w:jc w:val="center"/>
              <w:rPr>
                <w:sz w:val="24"/>
                <w:szCs w:val="24"/>
                <w:lang w:val="mk-MK"/>
              </w:rPr>
            </w:pPr>
          </w:p>
        </w:tc>
        <w:tc>
          <w:tcPr>
            <w:tcW w:w="1440" w:type="dxa"/>
          </w:tcPr>
          <w:p w:rsidR="00CC3799" w:rsidRPr="00EE6BAB" w:rsidRDefault="00CC3799" w:rsidP="00CC3799">
            <w:pPr>
              <w:jc w:val="center"/>
              <w:rPr>
                <w:sz w:val="24"/>
                <w:szCs w:val="24"/>
                <w:lang w:val="mk-MK"/>
              </w:rPr>
            </w:pPr>
            <w:r w:rsidRPr="00EE6BAB">
              <w:rPr>
                <w:sz w:val="24"/>
                <w:szCs w:val="24"/>
                <w:lang w:val="mk-MK"/>
              </w:rPr>
              <w:lastRenderedPageBreak/>
              <w:t>-</w:t>
            </w:r>
            <w:r w:rsidRPr="00EE6BAB">
              <w:rPr>
                <w:lang w:val="mk-MK"/>
              </w:rPr>
              <w:t xml:space="preserve"> Табеларен преглед на постигна-тиот успех за крајот на учебната </w:t>
            </w:r>
            <w:r w:rsidRPr="00EE6BAB">
              <w:rPr>
                <w:lang w:val="mk-MK"/>
              </w:rPr>
              <w:lastRenderedPageBreak/>
              <w:t>година</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-Извештај за реализи-рани активности</w:t>
            </w: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-Дискусија</w:t>
            </w:r>
          </w:p>
          <w:p w:rsidR="00CC3799" w:rsidRPr="00EE6BAB" w:rsidRDefault="00CC3799" w:rsidP="00CC3799">
            <w:pPr>
              <w:jc w:val="center"/>
              <w:rPr>
                <w:sz w:val="24"/>
                <w:szCs w:val="24"/>
                <w:lang w:val="mk-MK"/>
              </w:rPr>
            </w:pPr>
          </w:p>
        </w:tc>
        <w:tc>
          <w:tcPr>
            <w:tcW w:w="1508"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Реализација на планира-ните активности</w:t>
            </w:r>
          </w:p>
        </w:tc>
      </w:tr>
      <w:tr w:rsidR="00CC3799" w:rsidRPr="00EE6BAB" w:rsidTr="00CC3799">
        <w:trPr>
          <w:trHeight w:val="142"/>
        </w:trPr>
        <w:tc>
          <w:tcPr>
            <w:tcW w:w="2268" w:type="dxa"/>
          </w:tcPr>
          <w:p w:rsidR="00CC3799" w:rsidRPr="00EE6BAB" w:rsidRDefault="00CC3799" w:rsidP="00CC3799">
            <w:pPr>
              <w:jc w:val="center"/>
              <w:rPr>
                <w:lang w:val="mk-MK"/>
              </w:rPr>
            </w:pPr>
          </w:p>
          <w:p w:rsidR="00CC3799" w:rsidRPr="00EE6BAB" w:rsidRDefault="00CC3799" w:rsidP="00CC3799">
            <w:pPr>
              <w:jc w:val="center"/>
              <w:rPr>
                <w:lang w:val="mk-MK"/>
              </w:rPr>
            </w:pPr>
            <w:r w:rsidRPr="00EE6BAB">
              <w:rPr>
                <w:lang w:val="mk-MK"/>
              </w:rPr>
              <w:t>-Квалитетно реализирање на програмата</w:t>
            </w:r>
          </w:p>
          <w:p w:rsidR="00CC3799" w:rsidRPr="00EE6BAB" w:rsidRDefault="00CC3799" w:rsidP="00CC3799">
            <w:pPr>
              <w:jc w:val="center"/>
              <w:rPr>
                <w:b/>
                <w:sz w:val="24"/>
                <w:szCs w:val="24"/>
                <w:lang w:val="mk-MK"/>
              </w:rPr>
            </w:pPr>
          </w:p>
        </w:tc>
        <w:tc>
          <w:tcPr>
            <w:tcW w:w="3960" w:type="dxa"/>
          </w:tcPr>
          <w:p w:rsidR="00CC3799" w:rsidRPr="00EE6BAB" w:rsidRDefault="00CC3799" w:rsidP="00CC3799">
            <w:pPr>
              <w:jc w:val="center"/>
              <w:rPr>
                <w:lang w:val="mk-MK"/>
              </w:rPr>
            </w:pPr>
          </w:p>
          <w:p w:rsidR="00CC3799" w:rsidRPr="00EE6BAB" w:rsidRDefault="00CC3799" w:rsidP="00CC3799">
            <w:pPr>
              <w:jc w:val="center"/>
              <w:rPr>
                <w:lang w:val="mk-MK"/>
              </w:rPr>
            </w:pPr>
            <w:r w:rsidRPr="00EE6BAB">
              <w:rPr>
                <w:lang w:val="mk-MK"/>
              </w:rPr>
              <w:t>-Евалуација на работата на активот</w:t>
            </w:r>
          </w:p>
          <w:p w:rsidR="00CC3799" w:rsidRPr="00EE6BAB" w:rsidRDefault="00CC3799" w:rsidP="00CC3799">
            <w:pPr>
              <w:jc w:val="center"/>
              <w:rPr>
                <w:rFonts w:cs="Calibri"/>
                <w:lang w:val="mk-MK"/>
              </w:rPr>
            </w:pPr>
          </w:p>
          <w:p w:rsidR="00CC3799" w:rsidRPr="00EE6BAB" w:rsidRDefault="00CC3799" w:rsidP="00CC3799">
            <w:pPr>
              <w:jc w:val="center"/>
              <w:rPr>
                <w:lang w:val="mk-MK"/>
              </w:rPr>
            </w:pPr>
            <w:r w:rsidRPr="00EE6BAB">
              <w:rPr>
                <w:rFonts w:cs="Calibri"/>
                <w:lang w:val="mk-MK"/>
              </w:rPr>
              <w:t>-</w:t>
            </w:r>
            <w:r w:rsidRPr="00EE6BAB">
              <w:rPr>
                <w:lang w:val="mk-MK"/>
              </w:rPr>
              <w:t>Анализа на постигнатите резултати</w:t>
            </w:r>
          </w:p>
          <w:p w:rsidR="00CC3799" w:rsidRPr="00EE6BAB" w:rsidRDefault="00CC3799" w:rsidP="00CC3799">
            <w:pPr>
              <w:jc w:val="center"/>
              <w:rPr>
                <w:lang w:val="mk-MK"/>
              </w:rPr>
            </w:pPr>
          </w:p>
          <w:p w:rsidR="00CC3799" w:rsidRPr="00EE6BAB" w:rsidRDefault="00CC3799" w:rsidP="00CC3799">
            <w:pPr>
              <w:jc w:val="center"/>
              <w:rPr>
                <w:lang w:val="mk-MK"/>
              </w:rPr>
            </w:pPr>
            <w:r w:rsidRPr="00EE6BAB">
              <w:rPr>
                <w:lang w:val="mk-MK"/>
              </w:rPr>
              <w:t>-Донесување предлог програма за следната учебна година</w:t>
            </w: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Јули/Август</w:t>
            </w:r>
          </w:p>
          <w:p w:rsidR="00CC3799" w:rsidRPr="00EE6BAB" w:rsidRDefault="00CC3799" w:rsidP="00CC3799">
            <w:pPr>
              <w:jc w:val="center"/>
              <w:rPr>
                <w:sz w:val="24"/>
                <w:szCs w:val="24"/>
                <w:lang w:val="mk-MK"/>
              </w:rPr>
            </w:pPr>
            <w:r w:rsidRPr="00EE6BAB">
              <w:rPr>
                <w:sz w:val="24"/>
                <w:szCs w:val="24"/>
                <w:lang w:val="mk-MK"/>
              </w:rPr>
              <w:t>2024 год.</w:t>
            </w:r>
          </w:p>
        </w:tc>
        <w:tc>
          <w:tcPr>
            <w:tcW w:w="153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Предметни наставници- членови на активот</w:t>
            </w:r>
          </w:p>
          <w:p w:rsidR="00CC3799" w:rsidRPr="00EE6BAB" w:rsidRDefault="00CC3799" w:rsidP="00CC3799">
            <w:pPr>
              <w:jc w:val="center"/>
              <w:rPr>
                <w:sz w:val="24"/>
                <w:szCs w:val="24"/>
                <w:lang w:val="mk-MK"/>
              </w:rPr>
            </w:pPr>
          </w:p>
        </w:tc>
        <w:tc>
          <w:tcPr>
            <w:tcW w:w="144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-Записници</w:t>
            </w:r>
          </w:p>
          <w:p w:rsidR="00CC3799" w:rsidRPr="00EE6BAB" w:rsidRDefault="00CC3799" w:rsidP="00CC3799">
            <w:pPr>
              <w:jc w:val="center"/>
              <w:rPr>
                <w:sz w:val="24"/>
                <w:szCs w:val="24"/>
                <w:lang w:val="mk-MK"/>
              </w:rPr>
            </w:pPr>
            <w:r w:rsidRPr="00EE6BAB">
              <w:rPr>
                <w:sz w:val="24"/>
                <w:szCs w:val="24"/>
                <w:lang w:val="mk-MK"/>
              </w:rPr>
              <w:t>Материјали</w:t>
            </w:r>
          </w:p>
          <w:p w:rsidR="00CC3799" w:rsidRPr="00EE6BAB" w:rsidRDefault="00CC3799" w:rsidP="00CC3799">
            <w:pPr>
              <w:jc w:val="center"/>
              <w:rPr>
                <w:sz w:val="24"/>
                <w:szCs w:val="24"/>
                <w:lang w:val="mk-MK"/>
              </w:rPr>
            </w:pPr>
            <w:r w:rsidRPr="00EE6BAB">
              <w:rPr>
                <w:sz w:val="24"/>
                <w:szCs w:val="24"/>
                <w:lang w:val="mk-MK"/>
              </w:rPr>
              <w:t>Излагања</w:t>
            </w:r>
          </w:p>
          <w:p w:rsidR="00CC3799" w:rsidRPr="00EE6BAB" w:rsidRDefault="00CC3799" w:rsidP="00CC3799">
            <w:pPr>
              <w:jc w:val="center"/>
              <w:rPr>
                <w:sz w:val="24"/>
                <w:szCs w:val="24"/>
                <w:lang w:val="mk-MK"/>
              </w:rPr>
            </w:pPr>
          </w:p>
        </w:tc>
        <w:tc>
          <w:tcPr>
            <w:tcW w:w="1620"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-Состанок на активот</w:t>
            </w:r>
          </w:p>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-Дискусија</w:t>
            </w:r>
          </w:p>
          <w:p w:rsidR="00CC3799" w:rsidRPr="00EE6BAB" w:rsidRDefault="00CC3799" w:rsidP="00CC3799">
            <w:pPr>
              <w:jc w:val="center"/>
              <w:rPr>
                <w:sz w:val="24"/>
                <w:szCs w:val="24"/>
                <w:lang w:val="mk-MK"/>
              </w:rPr>
            </w:pPr>
          </w:p>
        </w:tc>
        <w:tc>
          <w:tcPr>
            <w:tcW w:w="1508" w:type="dxa"/>
          </w:tcPr>
          <w:p w:rsidR="00CC3799" w:rsidRPr="00EE6BAB" w:rsidRDefault="00CC3799" w:rsidP="00CC3799">
            <w:pPr>
              <w:jc w:val="center"/>
              <w:rPr>
                <w:sz w:val="24"/>
                <w:szCs w:val="24"/>
                <w:lang w:val="mk-MK"/>
              </w:rPr>
            </w:pPr>
          </w:p>
          <w:p w:rsidR="00CC3799" w:rsidRPr="00EE6BAB" w:rsidRDefault="00CC3799" w:rsidP="00CC3799">
            <w:pPr>
              <w:jc w:val="center"/>
              <w:rPr>
                <w:sz w:val="24"/>
                <w:szCs w:val="24"/>
                <w:lang w:val="mk-MK"/>
              </w:rPr>
            </w:pPr>
            <w:r w:rsidRPr="00EE6BAB">
              <w:rPr>
                <w:sz w:val="24"/>
                <w:szCs w:val="24"/>
                <w:lang w:val="mk-MK"/>
              </w:rPr>
              <w:t xml:space="preserve">Евалуација на про- </w:t>
            </w:r>
          </w:p>
          <w:p w:rsidR="00CC3799" w:rsidRPr="00EE6BAB" w:rsidRDefault="00CC3799" w:rsidP="00CC3799">
            <w:pPr>
              <w:jc w:val="center"/>
              <w:rPr>
                <w:sz w:val="24"/>
                <w:szCs w:val="24"/>
                <w:lang w:val="mk-MK"/>
              </w:rPr>
            </w:pPr>
            <w:r w:rsidRPr="00EE6BAB">
              <w:rPr>
                <w:sz w:val="24"/>
                <w:szCs w:val="24"/>
                <w:lang w:val="mk-MK"/>
              </w:rPr>
              <w:t>грамата на активот</w:t>
            </w:r>
          </w:p>
        </w:tc>
      </w:tr>
    </w:tbl>
    <w:p w:rsidR="00CC3799" w:rsidRPr="00EE6BAB" w:rsidRDefault="00CC3799" w:rsidP="00CC3799">
      <w:pPr>
        <w:rPr>
          <w:sz w:val="24"/>
          <w:szCs w:val="24"/>
        </w:rPr>
      </w:pPr>
    </w:p>
    <w:p w:rsidR="00CC3799" w:rsidRPr="00EE6BAB" w:rsidRDefault="00CC3799" w:rsidP="00CC3799">
      <w:pPr>
        <w:rPr>
          <w:sz w:val="24"/>
          <w:szCs w:val="24"/>
          <w:lang w:val="mk-MK"/>
        </w:rPr>
      </w:pPr>
      <w:r w:rsidRPr="00EE6BAB">
        <w:rPr>
          <w:sz w:val="24"/>
          <w:szCs w:val="24"/>
        </w:rPr>
        <w:t>***</w:t>
      </w:r>
      <w:r w:rsidRPr="00EE6BAB">
        <w:rPr>
          <w:sz w:val="24"/>
          <w:szCs w:val="24"/>
          <w:lang w:val="mk-MK"/>
        </w:rPr>
        <w:t xml:space="preserve">Покрај забележаните точки, Активот ќе расправа и за прашања што ќе произлезат од тековното работење.                        </w:t>
      </w:r>
      <w:r w:rsidRPr="00EE6BAB">
        <w:rPr>
          <w:b/>
          <w:sz w:val="24"/>
          <w:szCs w:val="24"/>
          <w:lang w:val="mk-MK"/>
        </w:rPr>
        <w:t>Напомена</w:t>
      </w:r>
      <w:r w:rsidRPr="00EE6BAB">
        <w:rPr>
          <w:b/>
          <w:sz w:val="24"/>
          <w:szCs w:val="24"/>
        </w:rPr>
        <w:t xml:space="preserve">: </w:t>
      </w:r>
      <w:r w:rsidRPr="00EE6BAB">
        <w:rPr>
          <w:sz w:val="24"/>
          <w:szCs w:val="24"/>
        </w:rPr>
        <w:t>O</w:t>
      </w:r>
      <w:r w:rsidRPr="00EE6BAB">
        <w:rPr>
          <w:sz w:val="24"/>
          <w:szCs w:val="24"/>
          <w:lang w:val="mk-MK"/>
        </w:rPr>
        <w:t>ваа програма може да претрпи промени во зависност од условите.</w:t>
      </w:r>
    </w:p>
    <w:p w:rsidR="00CC3799" w:rsidRPr="00EE6BAB" w:rsidRDefault="00CC3799" w:rsidP="00CC3799">
      <w:pPr>
        <w:rPr>
          <w:sz w:val="32"/>
          <w:szCs w:val="32"/>
          <w:lang w:val="mk-MK"/>
        </w:rPr>
      </w:pPr>
      <w:r w:rsidRPr="00EE6BAB">
        <w:rPr>
          <w:b/>
          <w:sz w:val="24"/>
          <w:szCs w:val="24"/>
          <w:lang w:val="mk-MK"/>
        </w:rPr>
        <w:t>Одговорен наставник</w:t>
      </w:r>
      <w:r w:rsidRPr="00EE6BAB">
        <w:rPr>
          <w:b/>
          <w:sz w:val="24"/>
          <w:szCs w:val="24"/>
        </w:rPr>
        <w:t xml:space="preserve">: </w:t>
      </w:r>
      <w:r w:rsidRPr="00EE6BAB">
        <w:rPr>
          <w:b/>
          <w:sz w:val="24"/>
          <w:szCs w:val="24"/>
          <w:lang w:val="mk-MK"/>
        </w:rPr>
        <w:t>Благоја Зојчески</w:t>
      </w:r>
    </w:p>
    <w:p w:rsidR="00CC3799" w:rsidRPr="00EE6BAB" w:rsidRDefault="00CC3799" w:rsidP="00CC3799">
      <w:pPr>
        <w:spacing w:before="8"/>
        <w:rPr>
          <w:sz w:val="24"/>
          <w:szCs w:val="24"/>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pStyle w:val="Heading1"/>
        <w:ind w:left="0"/>
        <w:rPr>
          <w:lang w:val="mk-MK"/>
        </w:rPr>
      </w:pPr>
    </w:p>
    <w:p w:rsidR="00CC3799" w:rsidRPr="00EE6BAB" w:rsidRDefault="00CC3799" w:rsidP="00CC3799">
      <w:pPr>
        <w:pStyle w:val="Heading1"/>
        <w:ind w:left="0"/>
        <w:rPr>
          <w:sz w:val="32"/>
          <w:szCs w:val="32"/>
          <w:lang w:val="mk-MK"/>
        </w:rPr>
      </w:pPr>
      <w:r w:rsidRPr="00EE6BAB">
        <w:rPr>
          <w:rFonts w:ascii="Arial" w:hAnsi="Arial" w:cs="Arial"/>
          <w:lang w:val="mk-MK"/>
        </w:rPr>
        <w:t xml:space="preserve"> </w:t>
      </w:r>
      <w:r w:rsidRPr="00EE6BAB">
        <w:rPr>
          <w:sz w:val="32"/>
          <w:szCs w:val="32"/>
          <w:lang w:val="mk-MK"/>
        </w:rPr>
        <w:t xml:space="preserve">ГОДИШНА ПРОГРАМА ЗА РАБОТА НА </w:t>
      </w:r>
      <w:r w:rsidRPr="00EE6BAB">
        <w:rPr>
          <w:sz w:val="32"/>
          <w:szCs w:val="32"/>
          <w:lang w:val="mk-MK"/>
        </w:rPr>
        <w:br/>
        <w:t xml:space="preserve">СТРУЧЕН АКТИВ </w:t>
      </w:r>
      <w:r w:rsidRPr="00EE6BAB">
        <w:rPr>
          <w:sz w:val="32"/>
          <w:szCs w:val="32"/>
          <w:lang w:val="mk-MK"/>
        </w:rPr>
        <w:br/>
        <w:t>Музичко, физичко и здравствено образование и ликовно образование ( Вештини )</w:t>
      </w:r>
    </w:p>
    <w:p w:rsidR="00CC3799" w:rsidRPr="00EE6BAB" w:rsidRDefault="00CC3799" w:rsidP="00CC3799">
      <w:pPr>
        <w:pStyle w:val="Heading1"/>
        <w:ind w:left="0"/>
        <w:rPr>
          <w:lang w:val="mk-MK"/>
        </w:rPr>
      </w:pPr>
      <w:r w:rsidRPr="00EE6BAB">
        <w:rPr>
          <w:sz w:val="32"/>
          <w:szCs w:val="32"/>
          <w:lang w:val="mk-MK"/>
        </w:rPr>
        <w:br/>
      </w:r>
      <w:r w:rsidRPr="00EE6BAB">
        <w:rPr>
          <w:lang w:val="mk-MK"/>
        </w:rPr>
        <w:t xml:space="preserve"> ООУ. „Добре Јованоски”</w:t>
      </w:r>
      <w:r w:rsidRPr="00EE6BAB">
        <w:rPr>
          <w:lang w:val="mk-MK"/>
        </w:rPr>
        <w:br/>
        <w:t>Прилеп</w:t>
      </w:r>
    </w:p>
    <w:p w:rsidR="00CC3799" w:rsidRPr="00EE6BAB" w:rsidRDefault="00CC3799" w:rsidP="00CC3799">
      <w:pPr>
        <w:pStyle w:val="Heading1"/>
        <w:ind w:left="0"/>
        <w:rPr>
          <w:lang w:val="mk-MK"/>
        </w:rPr>
      </w:pPr>
      <w:r w:rsidRPr="00EE6BAB">
        <w:rPr>
          <w:lang w:val="mk-MK"/>
        </w:rPr>
        <w:br/>
        <w:t>Во учебната 2023/2024 годи</w:t>
      </w:r>
      <w:r w:rsidR="00741499">
        <w:rPr>
          <w:lang w:val="mk-MK"/>
        </w:rPr>
        <w:t>на</w:t>
      </w:r>
      <w:r w:rsidRPr="00EE6BAB">
        <w:rPr>
          <w:lang w:val="mk-MK"/>
        </w:rPr>
        <w:br/>
      </w:r>
      <w:r w:rsidRPr="00EE6BAB">
        <w:rPr>
          <w:lang w:val="mk-MK"/>
        </w:rPr>
        <w:br/>
        <w:t xml:space="preserve"> </w:t>
      </w:r>
    </w:p>
    <w:p w:rsidR="00CC3799" w:rsidRPr="00EE6BAB" w:rsidRDefault="00CC3799" w:rsidP="00CC3799">
      <w:pPr>
        <w:pStyle w:val="Heading1"/>
        <w:tabs>
          <w:tab w:val="left" w:pos="0"/>
        </w:tabs>
        <w:ind w:left="0"/>
        <w:rPr>
          <w:color w:val="000000"/>
          <w:lang w:val="mk-MK"/>
        </w:rPr>
      </w:pPr>
      <w:r w:rsidRPr="00EE6BAB">
        <w:rPr>
          <w:color w:val="000000"/>
          <w:lang w:val="mk-MK"/>
        </w:rPr>
        <w:t>Директор :</w:t>
      </w:r>
    </w:p>
    <w:p w:rsidR="00CC3799" w:rsidRPr="00EE6BAB" w:rsidRDefault="00CC3799" w:rsidP="00CC3799">
      <w:pPr>
        <w:tabs>
          <w:tab w:val="left" w:pos="2070"/>
        </w:tabs>
        <w:rPr>
          <w:b/>
          <w:sz w:val="32"/>
          <w:szCs w:val="32"/>
          <w:lang w:val="mk-MK"/>
        </w:rPr>
      </w:pPr>
      <w:r w:rsidRPr="00EE6BAB">
        <w:rPr>
          <w:b/>
          <w:sz w:val="32"/>
          <w:szCs w:val="32"/>
          <w:lang w:val="mk-MK"/>
        </w:rPr>
        <w:t xml:space="preserve">                                                          Панде Николоска</w:t>
      </w:r>
    </w:p>
    <w:p w:rsidR="00CC3799" w:rsidRPr="00EE6BAB" w:rsidRDefault="00CC3799" w:rsidP="00CC3799">
      <w:pPr>
        <w:pStyle w:val="Heading1"/>
        <w:tabs>
          <w:tab w:val="left" w:pos="0"/>
        </w:tabs>
        <w:ind w:left="0"/>
        <w:rPr>
          <w:lang w:val="mk-MK"/>
        </w:rPr>
      </w:pPr>
      <w:r w:rsidRPr="00EE6BAB">
        <w:rPr>
          <w:color w:val="000000"/>
          <w:lang w:val="mk-MK"/>
        </w:rPr>
        <w:t xml:space="preserve">                                                                                </w:t>
      </w:r>
    </w:p>
    <w:p w:rsidR="00CC3799" w:rsidRPr="00EE6BAB" w:rsidRDefault="00CC3799" w:rsidP="00CC3799">
      <w:pPr>
        <w:rPr>
          <w:lang w:val="mk-MK"/>
        </w:rPr>
      </w:pPr>
    </w:p>
    <w:p w:rsidR="00CC3799" w:rsidRPr="00EE6BAB" w:rsidRDefault="00CC3799" w:rsidP="00CC3799">
      <w:pPr>
        <w:pStyle w:val="Heading1"/>
        <w:tabs>
          <w:tab w:val="left" w:pos="0"/>
        </w:tabs>
        <w:ind w:left="0"/>
        <w:rPr>
          <w:sz w:val="40"/>
          <w:szCs w:val="40"/>
          <w:lang w:val="mk-MK"/>
        </w:rPr>
      </w:pPr>
      <w:r w:rsidRPr="00EE6BAB">
        <w:rPr>
          <w:lang w:val="mk-MK"/>
        </w:rPr>
        <w:lastRenderedPageBreak/>
        <w:t xml:space="preserve">                  </w:t>
      </w:r>
      <w:r w:rsidRPr="00EE6BAB">
        <w:rPr>
          <w:sz w:val="40"/>
          <w:szCs w:val="40"/>
          <w:lang w:val="mk-MK"/>
        </w:rPr>
        <w:t>ГЛАВНИ ЦЕЛИ:</w:t>
      </w:r>
    </w:p>
    <w:p w:rsidR="00CC3799" w:rsidRPr="00EE6BAB" w:rsidRDefault="00CC3799" w:rsidP="00CC3799">
      <w:pPr>
        <w:rPr>
          <w:lang w:val="mk-MK"/>
        </w:rPr>
      </w:pPr>
      <w:r w:rsidRPr="00EE6BAB">
        <w:rPr>
          <w:lang w:val="mk-MK"/>
        </w:rPr>
        <w:t xml:space="preserve"> • Подобрување на квалитетот на наставата преку внесување на современи</w:t>
      </w:r>
    </w:p>
    <w:p w:rsidR="00CC3799" w:rsidRPr="00EE6BAB" w:rsidRDefault="00CC3799" w:rsidP="00CC3799">
      <w:pPr>
        <w:rPr>
          <w:lang w:val="mk-MK"/>
        </w:rPr>
      </w:pPr>
      <w:r w:rsidRPr="00EE6BAB">
        <w:rPr>
          <w:lang w:val="mk-MK"/>
        </w:rPr>
        <w:t xml:space="preserve">  методи,форми техники на учење и нагледни средства во наставниот процес;</w:t>
      </w:r>
    </w:p>
    <w:p w:rsidR="00CC3799" w:rsidRPr="00EE6BAB" w:rsidRDefault="00CC3799" w:rsidP="00CC3799">
      <w:pPr>
        <w:rPr>
          <w:lang w:val="mk-MK"/>
        </w:rPr>
      </w:pPr>
      <w:r w:rsidRPr="00EE6BAB">
        <w:rPr>
          <w:lang w:val="mk-MK"/>
        </w:rPr>
        <w:t xml:space="preserve"> • Подобрување на квалитетот на оценувањето : координирање на оценувањето,  </w:t>
      </w:r>
    </w:p>
    <w:p w:rsidR="00CC3799" w:rsidRPr="00EE6BAB" w:rsidRDefault="00CC3799" w:rsidP="00CC3799">
      <w:pPr>
        <w:rPr>
          <w:lang w:val="mk-MK"/>
        </w:rPr>
      </w:pPr>
      <w:r w:rsidRPr="00EE6BAB">
        <w:rPr>
          <w:lang w:val="mk-MK"/>
        </w:rPr>
        <w:t>заедничка изработка на чек листи , тестови и сл.</w:t>
      </w:r>
    </w:p>
    <w:p w:rsidR="00CC3799" w:rsidRPr="00EE6BAB" w:rsidRDefault="00CC3799" w:rsidP="00CC3799">
      <w:pPr>
        <w:rPr>
          <w:lang w:val="mk-MK"/>
        </w:rPr>
      </w:pPr>
      <w:r w:rsidRPr="00EE6BAB">
        <w:rPr>
          <w:lang w:val="mk-MK"/>
        </w:rPr>
        <w:t xml:space="preserve"> • Зголемување на мотивацијата и одговорноста на наставниците за сопствено</w:t>
      </w:r>
    </w:p>
    <w:p w:rsidR="00CC3799" w:rsidRPr="00EE6BAB" w:rsidRDefault="00CC3799" w:rsidP="00CC3799">
      <w:pPr>
        <w:rPr>
          <w:lang w:val="mk-MK"/>
        </w:rPr>
      </w:pPr>
      <w:r w:rsidRPr="00EE6BAB">
        <w:rPr>
          <w:lang w:val="mk-MK"/>
        </w:rPr>
        <w:t>напредување;</w:t>
      </w:r>
    </w:p>
    <w:p w:rsidR="00CC3799" w:rsidRPr="00EE6BAB" w:rsidRDefault="00CC3799" w:rsidP="00CC3799">
      <w:pPr>
        <w:rPr>
          <w:lang w:val="mk-MK"/>
        </w:rPr>
      </w:pPr>
      <w:r w:rsidRPr="00EE6BAB">
        <w:rPr>
          <w:lang w:val="mk-MK"/>
        </w:rPr>
        <w:t xml:space="preserve"> • Меѓусебно помагање и координирање на активностите на наставниците;</w:t>
      </w:r>
    </w:p>
    <w:p w:rsidR="00CC3799" w:rsidRPr="00EE6BAB" w:rsidRDefault="00CC3799" w:rsidP="00CC3799">
      <w:pPr>
        <w:rPr>
          <w:lang w:val="mk-MK"/>
        </w:rPr>
      </w:pPr>
      <w:r w:rsidRPr="00EE6BAB">
        <w:rPr>
          <w:lang w:val="mk-MK"/>
        </w:rPr>
        <w:t>• Примена на нови техники</w:t>
      </w:r>
    </w:p>
    <w:p w:rsidR="00CC3799" w:rsidRPr="00EE6BAB" w:rsidRDefault="00CC3799" w:rsidP="00CC3799">
      <w:pPr>
        <w:pStyle w:val="Heading1"/>
        <w:tabs>
          <w:tab w:val="left" w:pos="0"/>
        </w:tabs>
        <w:rPr>
          <w:sz w:val="40"/>
          <w:szCs w:val="40"/>
          <w:lang w:val="mk-MK"/>
        </w:rPr>
      </w:pPr>
      <w:r w:rsidRPr="00EE6BAB">
        <w:rPr>
          <w:sz w:val="40"/>
          <w:szCs w:val="40"/>
          <w:lang w:val="mk-MK"/>
        </w:rPr>
        <w:t xml:space="preserve">                         АВГУСТ:</w:t>
      </w:r>
    </w:p>
    <w:p w:rsidR="00CC3799" w:rsidRPr="00EE6BAB" w:rsidRDefault="00CC3799" w:rsidP="00CC3799">
      <w:pPr>
        <w:rPr>
          <w:lang w:val="mk-MK"/>
        </w:rPr>
      </w:pPr>
      <w:r w:rsidRPr="00EE6BAB">
        <w:rPr>
          <w:lang w:val="mk-MK"/>
        </w:rPr>
        <w:t xml:space="preserve"> -Давање предлози за  програма за работа на Стручниот Актив – одделенска настава</w:t>
      </w:r>
    </w:p>
    <w:p w:rsidR="00CC3799" w:rsidRPr="00EE6BAB" w:rsidRDefault="00CC3799" w:rsidP="00CC3799">
      <w:pPr>
        <w:rPr>
          <w:lang w:val="mk-MK"/>
        </w:rPr>
      </w:pPr>
      <w:r w:rsidRPr="00EE6BAB">
        <w:rPr>
          <w:lang w:val="mk-MK"/>
        </w:rPr>
        <w:t xml:space="preserve"> -Планирање на заеднички активности по МИМО проектот</w:t>
      </w:r>
    </w:p>
    <w:p w:rsidR="00CC3799" w:rsidRPr="00EE6BAB" w:rsidRDefault="00CC3799" w:rsidP="00CC3799">
      <w:pPr>
        <w:rPr>
          <w:lang w:val="mk-MK"/>
        </w:rPr>
      </w:pPr>
      <w:r w:rsidRPr="00EE6BAB">
        <w:rPr>
          <w:lang w:val="mk-MK"/>
        </w:rPr>
        <w:t xml:space="preserve"> -Определување на ЕКО активности на ниво на Стручен Актив</w:t>
      </w:r>
    </w:p>
    <w:p w:rsidR="00CC3799" w:rsidRPr="00EE6BAB" w:rsidRDefault="00CC3799" w:rsidP="00CC3799">
      <w:pPr>
        <w:rPr>
          <w:lang w:val="mk-MK"/>
        </w:rPr>
      </w:pPr>
      <w:r w:rsidRPr="00EE6BAB">
        <w:rPr>
          <w:lang w:val="mk-MK"/>
        </w:rPr>
        <w:t xml:space="preserve"> -Избирање на претседател на Стручниот Актив за учебната 2023/24 год</w:t>
      </w:r>
    </w:p>
    <w:p w:rsidR="00CC3799" w:rsidRPr="00EE6BAB" w:rsidRDefault="00CC3799" w:rsidP="00CC3799">
      <w:pPr>
        <w:rPr>
          <w:lang w:val="mk-MK"/>
        </w:rPr>
      </w:pPr>
    </w:p>
    <w:p w:rsidR="00CC3799" w:rsidRPr="00EE6BAB" w:rsidRDefault="00CC3799" w:rsidP="00CC3799">
      <w:pPr>
        <w:pStyle w:val="Heading1"/>
        <w:tabs>
          <w:tab w:val="left" w:pos="0"/>
        </w:tabs>
        <w:rPr>
          <w:sz w:val="40"/>
          <w:szCs w:val="40"/>
          <w:lang w:val="mk-MK"/>
        </w:rPr>
      </w:pPr>
      <w:r w:rsidRPr="00EE6BAB">
        <w:rPr>
          <w:sz w:val="24"/>
          <w:szCs w:val="24"/>
          <w:lang w:val="mk-MK"/>
        </w:rPr>
        <w:t xml:space="preserve">                  </w:t>
      </w:r>
      <w:r w:rsidRPr="00EE6BAB">
        <w:rPr>
          <w:sz w:val="40"/>
          <w:szCs w:val="40"/>
          <w:lang w:val="mk-MK"/>
        </w:rPr>
        <w:t>СЕПТЕМВРИ:</w:t>
      </w:r>
    </w:p>
    <w:p w:rsidR="00CC3799" w:rsidRPr="00EE6BAB" w:rsidRDefault="00CC3799" w:rsidP="00CC3799">
      <w:pPr>
        <w:rPr>
          <w:sz w:val="24"/>
          <w:szCs w:val="24"/>
          <w:lang w:val="mk-MK"/>
        </w:rPr>
      </w:pPr>
      <w:r w:rsidRPr="00EE6BAB">
        <w:rPr>
          <w:sz w:val="24"/>
          <w:szCs w:val="24"/>
          <w:lang w:val="mk-MK"/>
        </w:rPr>
        <w:t xml:space="preserve">   - Донесување на програма за работа на Стручниот актив </w:t>
      </w:r>
    </w:p>
    <w:p w:rsidR="00CC3799" w:rsidRPr="00EE6BAB" w:rsidRDefault="00CC3799" w:rsidP="00CC3799">
      <w:pPr>
        <w:rPr>
          <w:sz w:val="24"/>
          <w:szCs w:val="24"/>
          <w:lang w:val="mk-MK"/>
        </w:rPr>
      </w:pPr>
      <w:r w:rsidRPr="00EE6BAB">
        <w:rPr>
          <w:sz w:val="24"/>
          <w:szCs w:val="24"/>
          <w:lang w:val="mk-MK"/>
        </w:rPr>
        <w:t xml:space="preserve">   - Поделба на обврски и задачи за работа во активот</w:t>
      </w:r>
    </w:p>
    <w:p w:rsidR="00CC3799" w:rsidRPr="00EE6BAB" w:rsidRDefault="00CC3799" w:rsidP="00CC3799">
      <w:pPr>
        <w:tabs>
          <w:tab w:val="left" w:pos="0"/>
        </w:tabs>
        <w:rPr>
          <w:sz w:val="24"/>
          <w:szCs w:val="24"/>
          <w:lang w:val="mk-MK"/>
        </w:rPr>
      </w:pPr>
      <w:r w:rsidRPr="00EE6BAB">
        <w:rPr>
          <w:b/>
          <w:bCs/>
          <w:sz w:val="24"/>
          <w:szCs w:val="24"/>
          <w:lang w:val="mk-MK"/>
        </w:rPr>
        <w:t xml:space="preserve">   - </w:t>
      </w:r>
      <w:r w:rsidRPr="00EE6BAB">
        <w:rPr>
          <w:sz w:val="24"/>
          <w:szCs w:val="24"/>
          <w:lang w:val="mk-MK"/>
        </w:rPr>
        <w:t xml:space="preserve">Разгледување на наставните планови и програми </w:t>
      </w:r>
    </w:p>
    <w:p w:rsidR="00CC3799" w:rsidRPr="00EE6BAB" w:rsidRDefault="00CC3799" w:rsidP="00CC3799">
      <w:pPr>
        <w:tabs>
          <w:tab w:val="left" w:pos="0"/>
        </w:tabs>
        <w:rPr>
          <w:sz w:val="24"/>
          <w:szCs w:val="24"/>
          <w:lang w:val="mk-MK"/>
        </w:rPr>
      </w:pPr>
      <w:r w:rsidRPr="00EE6BAB">
        <w:rPr>
          <w:sz w:val="24"/>
          <w:szCs w:val="24"/>
          <w:lang w:val="mk-MK"/>
        </w:rPr>
        <w:t xml:space="preserve">   - Договор за изедначување на методологијата за годишни и </w:t>
      </w:r>
      <w:bookmarkStart w:id="3" w:name="_Hlk137763095"/>
      <w:r w:rsidRPr="00EE6BAB">
        <w:rPr>
          <w:sz w:val="24"/>
          <w:szCs w:val="24"/>
          <w:lang w:val="mk-MK"/>
        </w:rPr>
        <w:t>т</w:t>
      </w:r>
      <w:bookmarkEnd w:id="3"/>
      <w:r w:rsidRPr="00EE6BAB">
        <w:rPr>
          <w:sz w:val="24"/>
          <w:szCs w:val="24"/>
          <w:lang w:val="mk-MK"/>
        </w:rPr>
        <w:t xml:space="preserve">ематски </w:t>
      </w:r>
    </w:p>
    <w:p w:rsidR="00CC3799" w:rsidRPr="00EE6BAB" w:rsidRDefault="00CC3799" w:rsidP="00CC3799">
      <w:pPr>
        <w:tabs>
          <w:tab w:val="left" w:pos="0"/>
        </w:tabs>
        <w:rPr>
          <w:sz w:val="24"/>
          <w:szCs w:val="24"/>
          <w:lang w:val="mk-MK"/>
        </w:rPr>
      </w:pPr>
      <w:r w:rsidRPr="00EE6BAB">
        <w:rPr>
          <w:sz w:val="24"/>
          <w:szCs w:val="24"/>
          <w:lang w:val="mk-MK"/>
        </w:rPr>
        <w:t xml:space="preserve">    планирања како и за дневните подготовки</w:t>
      </w:r>
    </w:p>
    <w:p w:rsidR="00CC3799" w:rsidRPr="00EE6BAB" w:rsidRDefault="00CC3799" w:rsidP="00177295">
      <w:pPr>
        <w:pStyle w:val="ListParagraph"/>
        <w:numPr>
          <w:ilvl w:val="0"/>
          <w:numId w:val="76"/>
        </w:numPr>
        <w:tabs>
          <w:tab w:val="left" w:pos="0"/>
        </w:tabs>
        <w:rPr>
          <w:sz w:val="24"/>
          <w:szCs w:val="24"/>
          <w:lang w:val="mk-MK"/>
        </w:rPr>
      </w:pPr>
      <w:bookmarkStart w:id="4" w:name="_Hlk137762992"/>
      <w:r w:rsidRPr="00EE6BAB">
        <w:rPr>
          <w:b/>
          <w:bCs/>
          <w:sz w:val="24"/>
          <w:szCs w:val="24"/>
          <w:lang w:val="mk-MK"/>
        </w:rPr>
        <w:t>Те</w:t>
      </w:r>
      <w:bookmarkStart w:id="5" w:name="_Hlk137763071"/>
      <w:bookmarkEnd w:id="4"/>
      <w:r w:rsidRPr="00EE6BAB">
        <w:rPr>
          <w:b/>
          <w:bCs/>
          <w:sz w:val="24"/>
          <w:szCs w:val="24"/>
          <w:lang w:val="mk-MK"/>
        </w:rPr>
        <w:t>k</w:t>
      </w:r>
      <w:bookmarkStart w:id="6" w:name="_Hlk137763113"/>
      <w:r w:rsidRPr="00EE6BAB">
        <w:rPr>
          <w:b/>
          <w:bCs/>
          <w:sz w:val="24"/>
          <w:szCs w:val="24"/>
          <w:lang w:val="mk-MK"/>
        </w:rPr>
        <w:t>o</w:t>
      </w:r>
      <w:bookmarkEnd w:id="5"/>
      <w:bookmarkEnd w:id="6"/>
      <w:r w:rsidRPr="00EE6BAB">
        <w:rPr>
          <w:b/>
          <w:bCs/>
          <w:sz w:val="24"/>
          <w:szCs w:val="24"/>
          <w:lang w:val="mk-MK"/>
        </w:rPr>
        <w:t>вни пра</w:t>
      </w:r>
      <w:bookmarkStart w:id="7" w:name="_Hlk137763010"/>
      <w:r w:rsidRPr="00EE6BAB">
        <w:rPr>
          <w:b/>
          <w:bCs/>
          <w:sz w:val="24"/>
          <w:szCs w:val="24"/>
          <w:lang w:val="mk-MK"/>
        </w:rPr>
        <w:t>ш</w:t>
      </w:r>
      <w:bookmarkEnd w:id="7"/>
      <w:r w:rsidRPr="00EE6BAB">
        <w:rPr>
          <w:b/>
          <w:bCs/>
          <w:sz w:val="24"/>
          <w:szCs w:val="24"/>
          <w:lang w:val="mk-MK"/>
        </w:rPr>
        <w:t>ања</w:t>
      </w:r>
    </w:p>
    <w:p w:rsidR="00CC3799" w:rsidRPr="00EE6BAB" w:rsidRDefault="00CC3799" w:rsidP="00CC3799">
      <w:pPr>
        <w:pStyle w:val="Heading1"/>
        <w:tabs>
          <w:tab w:val="left" w:pos="0"/>
        </w:tabs>
        <w:rPr>
          <w:sz w:val="40"/>
          <w:szCs w:val="40"/>
          <w:lang w:val="mk-MK"/>
        </w:rPr>
      </w:pPr>
      <w:r w:rsidRPr="00EE6BAB">
        <w:rPr>
          <w:sz w:val="40"/>
          <w:szCs w:val="40"/>
          <w:lang w:val="mk-MK"/>
        </w:rPr>
        <w:t xml:space="preserve">                   НОЕМВРИ:</w:t>
      </w:r>
    </w:p>
    <w:p w:rsidR="00CC3799" w:rsidRPr="00EE6BAB" w:rsidRDefault="00CC3799" w:rsidP="00CC3799">
      <w:pPr>
        <w:rPr>
          <w:lang w:val="mk-MK"/>
        </w:rPr>
      </w:pPr>
      <w:r w:rsidRPr="00EE6BAB">
        <w:rPr>
          <w:lang w:val="mk-MK"/>
        </w:rPr>
        <w:t xml:space="preserve">   - Реализирање на часот со Народните ора - , </w:t>
      </w:r>
      <w:bookmarkStart w:id="8" w:name="_Hlk137763333"/>
      <w:r w:rsidRPr="00EE6BAB">
        <w:rPr>
          <w:lang w:val="mk-MK"/>
        </w:rPr>
        <w:t>Тешkoтo,</w:t>
      </w:r>
      <w:bookmarkEnd w:id="8"/>
      <w:r w:rsidRPr="00EE6BAB">
        <w:rPr>
          <w:lang w:val="mk-MK"/>
        </w:rPr>
        <w:t>’’ со седмо од</w:t>
      </w:r>
      <w:bookmarkStart w:id="9" w:name="_Hlk137763516"/>
      <w:r w:rsidRPr="00EE6BAB">
        <w:rPr>
          <w:lang w:val="mk-MK"/>
        </w:rPr>
        <w:t>д</w:t>
      </w:r>
      <w:bookmarkEnd w:id="9"/>
      <w:r w:rsidRPr="00EE6BAB">
        <w:rPr>
          <w:lang w:val="mk-MK"/>
        </w:rPr>
        <w:t>еление(пеат,цртат и играат) со музичко,ликовно и физичко</w:t>
      </w:r>
    </w:p>
    <w:p w:rsidR="00CC3799" w:rsidRPr="00EE6BAB" w:rsidRDefault="00CC3799" w:rsidP="00CC3799">
      <w:pPr>
        <w:rPr>
          <w:lang w:val="mk-MK"/>
        </w:rPr>
      </w:pPr>
      <w:r w:rsidRPr="00EE6BAB">
        <w:rPr>
          <w:lang w:val="mk-MK"/>
        </w:rPr>
        <w:t xml:space="preserve">   - Вклучени и родителите во пее</w:t>
      </w:r>
      <w:bookmarkStart w:id="10" w:name="_Hlk137763695"/>
      <w:r w:rsidRPr="00EE6BAB">
        <w:rPr>
          <w:lang w:val="mk-MK"/>
        </w:rPr>
        <w:t>њ</w:t>
      </w:r>
      <w:bookmarkEnd w:id="10"/>
      <w:r w:rsidRPr="00EE6BAB">
        <w:rPr>
          <w:lang w:val="mk-MK"/>
        </w:rPr>
        <w:t>ето,цртањето и играњ</w:t>
      </w:r>
      <w:bookmarkStart w:id="11" w:name="_Hlk137763190"/>
      <w:r w:rsidRPr="00EE6BAB">
        <w:rPr>
          <w:lang w:val="mk-MK"/>
        </w:rPr>
        <w:t>е</w:t>
      </w:r>
      <w:bookmarkEnd w:id="11"/>
      <w:r w:rsidRPr="00EE6BAB">
        <w:rPr>
          <w:lang w:val="mk-MK"/>
        </w:rPr>
        <w:t>то на ,, Тешkoтo ’’</w:t>
      </w:r>
    </w:p>
    <w:p w:rsidR="00CC3799" w:rsidRPr="00EE6BAB" w:rsidRDefault="00CC3799" w:rsidP="00CC3799">
      <w:pPr>
        <w:rPr>
          <w:lang w:val="mk-MK"/>
        </w:rPr>
      </w:pPr>
      <w:r w:rsidRPr="00EE6BAB">
        <w:rPr>
          <w:lang w:val="mk-MK"/>
        </w:rPr>
        <w:t xml:space="preserve">   - Анализа и </w:t>
      </w:r>
      <w:bookmarkStart w:id="12" w:name="_Hlk137763222"/>
      <w:r w:rsidRPr="00EE6BAB">
        <w:rPr>
          <w:lang w:val="mk-MK"/>
        </w:rPr>
        <w:t>д</w:t>
      </w:r>
      <w:bookmarkEnd w:id="12"/>
      <w:r w:rsidRPr="00EE6BAB">
        <w:rPr>
          <w:lang w:val="mk-MK"/>
        </w:rPr>
        <w:t>искусија за реализација на нагледниот час</w:t>
      </w:r>
    </w:p>
    <w:p w:rsidR="00CC3799" w:rsidRPr="00EE6BAB" w:rsidRDefault="00CC3799" w:rsidP="00CC3799">
      <w:pPr>
        <w:rPr>
          <w:lang w:val="mk-MK"/>
        </w:rPr>
      </w:pPr>
      <w:r w:rsidRPr="00EE6BAB">
        <w:rPr>
          <w:lang w:val="mk-MK"/>
        </w:rPr>
        <w:t xml:space="preserve">   - Анализа на пости</w:t>
      </w:r>
      <w:bookmarkStart w:id="13" w:name="_Hlk137763479"/>
      <w:r w:rsidRPr="00EE6BAB">
        <w:rPr>
          <w:lang w:val="mk-MK"/>
        </w:rPr>
        <w:t>гн</w:t>
      </w:r>
      <w:bookmarkEnd w:id="13"/>
      <w:r w:rsidRPr="00EE6BAB">
        <w:rPr>
          <w:lang w:val="mk-MK"/>
        </w:rPr>
        <w:t>атиот успех на учениците</w:t>
      </w:r>
    </w:p>
    <w:p w:rsidR="00CC3799" w:rsidRPr="00EE6BAB" w:rsidRDefault="00CC3799" w:rsidP="00CC3799">
      <w:pPr>
        <w:rPr>
          <w:lang w:val="mk-MK"/>
        </w:rPr>
      </w:pPr>
      <w:r w:rsidRPr="00EE6BAB">
        <w:rPr>
          <w:lang w:val="mk-MK"/>
        </w:rPr>
        <w:t xml:space="preserve">   - Дискусија- Како д</w:t>
      </w:r>
      <w:bookmarkStart w:id="14" w:name="_Hlk137763274"/>
      <w:r w:rsidRPr="00EE6BAB">
        <w:rPr>
          <w:lang w:val="mk-MK"/>
        </w:rPr>
        <w:t>о</w:t>
      </w:r>
      <w:bookmarkEnd w:id="14"/>
      <w:r w:rsidRPr="00EE6BAB">
        <w:rPr>
          <w:lang w:val="mk-MK"/>
        </w:rPr>
        <w:t xml:space="preserve"> подобар успех</w:t>
      </w:r>
    </w:p>
    <w:p w:rsidR="00CC3799" w:rsidRPr="00EE6BAB" w:rsidRDefault="00CC3799" w:rsidP="00CC3799">
      <w:pPr>
        <w:rPr>
          <w:lang w:val="mk-MK"/>
        </w:rPr>
      </w:pPr>
      <w:r w:rsidRPr="00EE6BAB">
        <w:rPr>
          <w:lang w:val="mk-MK"/>
        </w:rPr>
        <w:t xml:space="preserve">   </w:t>
      </w:r>
    </w:p>
    <w:p w:rsidR="00CC3799" w:rsidRPr="00EE6BAB" w:rsidRDefault="00CC3799" w:rsidP="00CC3799">
      <w:pPr>
        <w:jc w:val="center"/>
        <w:rPr>
          <w:b/>
          <w:sz w:val="40"/>
          <w:szCs w:val="40"/>
          <w:lang w:val="mk-MK"/>
        </w:rPr>
      </w:pPr>
      <w:r w:rsidRPr="00EE6BAB">
        <w:rPr>
          <w:b/>
          <w:sz w:val="40"/>
          <w:szCs w:val="40"/>
          <w:lang w:val="mk-MK"/>
        </w:rPr>
        <w:t>ДЕКЕМВРИ:</w:t>
      </w:r>
    </w:p>
    <w:p w:rsidR="00CC3799" w:rsidRPr="00EE6BAB" w:rsidRDefault="00CC3799" w:rsidP="00CC3799">
      <w:pPr>
        <w:rPr>
          <w:lang w:val="mk-MK"/>
        </w:rPr>
      </w:pPr>
      <w:r w:rsidRPr="00EE6BAB">
        <w:rPr>
          <w:lang w:val="mk-MK"/>
        </w:rPr>
        <w:t>- Организирани работилн</w:t>
      </w:r>
      <w:bookmarkStart w:id="15" w:name="_Hlk137763532"/>
      <w:r w:rsidRPr="00EE6BAB">
        <w:rPr>
          <w:lang w:val="mk-MK"/>
        </w:rPr>
        <w:t>и</w:t>
      </w:r>
      <w:bookmarkEnd w:id="15"/>
      <w:r w:rsidRPr="00EE6BAB">
        <w:rPr>
          <w:lang w:val="mk-MK"/>
        </w:rPr>
        <w:t>ци  од про</w:t>
      </w:r>
      <w:bookmarkStart w:id="16" w:name="_Hlk137763651"/>
      <w:r w:rsidRPr="00EE6BAB">
        <w:rPr>
          <w:lang w:val="mk-MK"/>
        </w:rPr>
        <w:t>е</w:t>
      </w:r>
      <w:bookmarkEnd w:id="16"/>
      <w:r w:rsidRPr="00EE6BAB">
        <w:rPr>
          <w:lang w:val="mk-MK"/>
        </w:rPr>
        <w:t>ктот МИМО на тема :</w:t>
      </w:r>
    </w:p>
    <w:p w:rsidR="00CC3799" w:rsidRPr="00EE6BAB" w:rsidRDefault="00CC3799" w:rsidP="00CC3799">
      <w:pPr>
        <w:rPr>
          <w:lang w:val="mk-MK"/>
        </w:rPr>
      </w:pPr>
      <w:r w:rsidRPr="00EE6BAB">
        <w:rPr>
          <w:lang w:val="mk-MK"/>
        </w:rPr>
        <w:t>- Слу</w:t>
      </w:r>
      <w:bookmarkStart w:id="17" w:name="_Hlk137763551"/>
      <w:r w:rsidRPr="00EE6BAB">
        <w:rPr>
          <w:lang w:val="mk-MK"/>
        </w:rPr>
        <w:t>ш</w:t>
      </w:r>
      <w:bookmarkEnd w:id="17"/>
      <w:r w:rsidRPr="00EE6BAB">
        <w:rPr>
          <w:lang w:val="mk-MK"/>
        </w:rPr>
        <w:t xml:space="preserve">ање музика ,, 4 годишни </w:t>
      </w:r>
      <w:bookmarkStart w:id="18" w:name="_Hlk137763790"/>
      <w:r w:rsidRPr="00EE6BAB">
        <w:rPr>
          <w:lang w:val="mk-MK"/>
        </w:rPr>
        <w:t>в</w:t>
      </w:r>
      <w:bookmarkEnd w:id="18"/>
      <w:r w:rsidRPr="00EE6BAB">
        <w:rPr>
          <w:lang w:val="mk-MK"/>
        </w:rPr>
        <w:t>ремиња  -Вивалди’’(слушат,ц</w:t>
      </w:r>
      <w:bookmarkStart w:id="19" w:name="_Hlk137763637"/>
      <w:r w:rsidRPr="00EE6BAB">
        <w:rPr>
          <w:lang w:val="mk-MK"/>
        </w:rPr>
        <w:t>р</w:t>
      </w:r>
      <w:bookmarkEnd w:id="19"/>
      <w:r w:rsidRPr="00EE6BAB">
        <w:rPr>
          <w:lang w:val="mk-MK"/>
        </w:rPr>
        <w:t xml:space="preserve">тат и играат)со </w:t>
      </w:r>
      <w:bookmarkStart w:id="20" w:name="_Hlk137763240"/>
      <w:r w:rsidRPr="00EE6BAB">
        <w:rPr>
          <w:lang w:val="mk-MK"/>
        </w:rPr>
        <w:t>м</w:t>
      </w:r>
      <w:bookmarkEnd w:id="20"/>
      <w:r w:rsidRPr="00EE6BAB">
        <w:rPr>
          <w:lang w:val="mk-MK"/>
        </w:rPr>
        <w:t xml:space="preserve">узичко,физичко и </w:t>
      </w:r>
      <w:bookmarkStart w:id="21" w:name="_Hlk137763819"/>
      <w:r w:rsidRPr="00EE6BAB">
        <w:rPr>
          <w:lang w:val="mk-MK"/>
        </w:rPr>
        <w:t>л</w:t>
      </w:r>
      <w:bookmarkEnd w:id="21"/>
      <w:r w:rsidRPr="00EE6BAB">
        <w:rPr>
          <w:lang w:val="mk-MK"/>
        </w:rPr>
        <w:t>иковно</w:t>
      </w:r>
    </w:p>
    <w:p w:rsidR="00CC3799" w:rsidRPr="00EE6BAB" w:rsidRDefault="00CC3799" w:rsidP="00CC3799">
      <w:pPr>
        <w:rPr>
          <w:lang w:val="mk-MK"/>
        </w:rPr>
      </w:pPr>
      <w:bookmarkStart w:id="22" w:name="_Hlk137764029"/>
      <w:r w:rsidRPr="00EE6BAB">
        <w:rPr>
          <w:lang w:val="mk-MK"/>
        </w:rPr>
        <w:t>-</w:t>
      </w:r>
      <w:bookmarkEnd w:id="22"/>
      <w:r w:rsidRPr="00EE6BAB">
        <w:rPr>
          <w:lang w:val="mk-MK"/>
        </w:rPr>
        <w:t xml:space="preserve"> Вклучени и родителите во слушање и цртање на пејзажите со учениците</w:t>
      </w:r>
    </w:p>
    <w:p w:rsidR="00CC3799" w:rsidRPr="00EE6BAB" w:rsidRDefault="00CC3799" w:rsidP="00CC3799">
      <w:pPr>
        <w:rPr>
          <w:lang w:val="mk-MK"/>
        </w:rPr>
      </w:pPr>
      <w:r w:rsidRPr="00EE6BAB">
        <w:rPr>
          <w:lang w:val="mk-MK"/>
        </w:rPr>
        <w:t xml:space="preserve">- Анализа на сработената активност </w:t>
      </w:r>
    </w:p>
    <w:p w:rsidR="00CC3799" w:rsidRPr="00EE6BAB" w:rsidRDefault="00CC3799" w:rsidP="00CC3799">
      <w:pPr>
        <w:rPr>
          <w:lang w:val="mk-MK"/>
        </w:rPr>
      </w:pPr>
      <w:r w:rsidRPr="00EE6BAB">
        <w:rPr>
          <w:lang w:val="mk-MK"/>
        </w:rPr>
        <w:lastRenderedPageBreak/>
        <w:t>- Дискусија за прме</w:t>
      </w:r>
      <w:bookmarkStart w:id="23" w:name="_Hlk137763565"/>
      <w:r w:rsidRPr="00EE6BAB">
        <w:rPr>
          <w:lang w:val="mk-MK"/>
        </w:rPr>
        <w:t>н</w:t>
      </w:r>
      <w:bookmarkEnd w:id="23"/>
      <w:r w:rsidRPr="00EE6BAB">
        <w:rPr>
          <w:lang w:val="mk-MK"/>
        </w:rPr>
        <w:t>ата на МИМО во наставата</w:t>
      </w:r>
    </w:p>
    <w:p w:rsidR="00CC3799" w:rsidRPr="00EE6BAB" w:rsidRDefault="00CC3799" w:rsidP="00CC3799">
      <w:pPr>
        <w:rPr>
          <w:lang w:val="mk-MK"/>
        </w:rPr>
      </w:pPr>
      <w:r w:rsidRPr="00EE6BAB">
        <w:rPr>
          <w:lang w:val="mk-MK"/>
        </w:rPr>
        <w:t>- Приредба за нова година</w:t>
      </w:r>
    </w:p>
    <w:p w:rsidR="00CC3799" w:rsidRPr="00EE6BAB" w:rsidRDefault="00CC3799" w:rsidP="00CC3799">
      <w:pPr>
        <w:rPr>
          <w:lang w:val="mk-MK"/>
        </w:rPr>
      </w:pPr>
    </w:p>
    <w:p w:rsidR="00CC3799" w:rsidRPr="00EE6BAB" w:rsidRDefault="00CC3799" w:rsidP="00CC3799">
      <w:pPr>
        <w:pStyle w:val="Heading1"/>
        <w:tabs>
          <w:tab w:val="left" w:pos="0"/>
        </w:tabs>
        <w:rPr>
          <w:sz w:val="40"/>
          <w:szCs w:val="40"/>
          <w:lang w:val="mk-MK"/>
        </w:rPr>
      </w:pPr>
      <w:r w:rsidRPr="00EE6BAB">
        <w:rPr>
          <w:lang w:val="mk-MK"/>
        </w:rPr>
        <w:t xml:space="preserve">             </w:t>
      </w:r>
      <w:r w:rsidRPr="00EE6BAB">
        <w:rPr>
          <w:sz w:val="40"/>
          <w:szCs w:val="40"/>
          <w:lang w:val="mk-MK"/>
        </w:rPr>
        <w:t>ЈАНУАРИ:</w:t>
      </w:r>
    </w:p>
    <w:p w:rsidR="00CC3799" w:rsidRPr="00EE6BAB" w:rsidRDefault="00CC3799" w:rsidP="00CC3799">
      <w:pPr>
        <w:rPr>
          <w:lang w:val="mk-MK"/>
        </w:rPr>
      </w:pPr>
      <w:bookmarkStart w:id="24" w:name="_Hlk137763728"/>
      <w:r w:rsidRPr="00EE6BAB">
        <w:rPr>
          <w:lang w:val="mk-MK"/>
        </w:rPr>
        <w:t xml:space="preserve">  - </w:t>
      </w:r>
      <w:bookmarkEnd w:id="24"/>
      <w:r w:rsidRPr="00EE6BAB">
        <w:rPr>
          <w:lang w:val="mk-MK"/>
        </w:rPr>
        <w:t xml:space="preserve">Изработка на </w:t>
      </w:r>
      <w:bookmarkStart w:id="25" w:name="_Hlk137763759"/>
      <w:r w:rsidRPr="00EE6BAB">
        <w:rPr>
          <w:lang w:val="mk-MK"/>
        </w:rPr>
        <w:t>и</w:t>
      </w:r>
      <w:bookmarkEnd w:id="25"/>
      <w:r w:rsidRPr="00EE6BAB">
        <w:rPr>
          <w:lang w:val="mk-MK"/>
        </w:rPr>
        <w:t>звештај за работата на МИМО за првото полугодие од</w:t>
      </w:r>
    </w:p>
    <w:p w:rsidR="00CC3799" w:rsidRPr="00EE6BAB" w:rsidRDefault="00CC3799" w:rsidP="00CC3799">
      <w:pPr>
        <w:rPr>
          <w:lang w:val="mk-MK"/>
        </w:rPr>
      </w:pPr>
      <w:r w:rsidRPr="00EE6BAB">
        <w:rPr>
          <w:lang w:val="mk-MK"/>
        </w:rPr>
        <w:t xml:space="preserve">     учебната 2023/2024 година;</w:t>
      </w:r>
    </w:p>
    <w:p w:rsidR="00CC3799" w:rsidRPr="00EE6BAB" w:rsidRDefault="00CC3799" w:rsidP="00CC3799">
      <w:pPr>
        <w:rPr>
          <w:lang w:val="mk-MK"/>
        </w:rPr>
      </w:pPr>
      <w:r w:rsidRPr="00EE6BAB">
        <w:rPr>
          <w:lang w:val="mk-MK"/>
        </w:rPr>
        <w:t xml:space="preserve">  - Анализа на полугодишните резултати од работата на учениците</w:t>
      </w:r>
    </w:p>
    <w:p w:rsidR="00CC3799" w:rsidRPr="00EE6BAB" w:rsidRDefault="00CC3799" w:rsidP="00CC3799">
      <w:pPr>
        <w:rPr>
          <w:lang w:val="mk-MK"/>
        </w:rPr>
      </w:pPr>
      <w:r w:rsidRPr="00EE6BAB">
        <w:rPr>
          <w:lang w:val="mk-MK"/>
        </w:rPr>
        <w:t xml:space="preserve">  - Разговор и дискусии поврзани со теко</w:t>
      </w:r>
      <w:bookmarkStart w:id="26" w:name="_Hlk137763626"/>
      <w:r w:rsidRPr="00EE6BAB">
        <w:rPr>
          <w:lang w:val="mk-MK"/>
        </w:rPr>
        <w:t>в</w:t>
      </w:r>
      <w:bookmarkEnd w:id="26"/>
      <w:r w:rsidRPr="00EE6BAB">
        <w:rPr>
          <w:lang w:val="mk-MK"/>
        </w:rPr>
        <w:t>ни прашања</w:t>
      </w:r>
    </w:p>
    <w:p w:rsidR="00CC3799" w:rsidRPr="00EE6BAB" w:rsidRDefault="00CC3799" w:rsidP="00CC3799">
      <w:pPr>
        <w:pStyle w:val="Heading1"/>
        <w:tabs>
          <w:tab w:val="left" w:pos="0"/>
        </w:tabs>
        <w:rPr>
          <w:sz w:val="40"/>
          <w:szCs w:val="40"/>
          <w:lang w:val="mk-MK"/>
        </w:rPr>
      </w:pPr>
      <w:r w:rsidRPr="00EE6BAB">
        <w:rPr>
          <w:sz w:val="40"/>
          <w:szCs w:val="40"/>
          <w:lang w:val="mk-MK"/>
        </w:rPr>
        <w:t xml:space="preserve">             МАРТ:</w:t>
      </w:r>
    </w:p>
    <w:p w:rsidR="00CC3799" w:rsidRPr="00EE6BAB" w:rsidRDefault="00CC3799" w:rsidP="00CC3799">
      <w:pPr>
        <w:rPr>
          <w:lang w:val="mk-MK"/>
        </w:rPr>
      </w:pPr>
      <w:r w:rsidRPr="00EE6BAB">
        <w:rPr>
          <w:lang w:val="mk-MK"/>
        </w:rPr>
        <w:t xml:space="preserve"> </w:t>
      </w:r>
    </w:p>
    <w:p w:rsidR="00CC3799" w:rsidRPr="00EE6BAB" w:rsidRDefault="00CC3799" w:rsidP="00CC3799">
      <w:pPr>
        <w:rPr>
          <w:lang w:val="mk-MK"/>
        </w:rPr>
      </w:pPr>
      <w:r w:rsidRPr="00EE6BAB">
        <w:rPr>
          <w:lang w:val="mk-MK"/>
        </w:rPr>
        <w:t xml:space="preserve">  - Анализа и дискусија за реализацијата на активностите од часот</w:t>
      </w:r>
    </w:p>
    <w:p w:rsidR="00CC3799" w:rsidRPr="00EE6BAB" w:rsidRDefault="00CC3799" w:rsidP="00CC3799">
      <w:pPr>
        <w:rPr>
          <w:lang w:val="mk-MK"/>
        </w:rPr>
      </w:pPr>
      <w:r w:rsidRPr="00EE6BAB">
        <w:rPr>
          <w:lang w:val="mk-MK"/>
        </w:rPr>
        <w:t xml:space="preserve">  - Дискусија за примената на еко стандардите во наставата</w:t>
      </w:r>
    </w:p>
    <w:p w:rsidR="00CC3799" w:rsidRPr="00EE6BAB" w:rsidRDefault="00CC3799" w:rsidP="00CC3799">
      <w:pPr>
        <w:pStyle w:val="Heading1"/>
        <w:tabs>
          <w:tab w:val="left" w:pos="0"/>
        </w:tabs>
        <w:rPr>
          <w:sz w:val="40"/>
          <w:szCs w:val="40"/>
          <w:lang w:val="mk-MK"/>
        </w:rPr>
      </w:pPr>
      <w:r w:rsidRPr="00EE6BAB">
        <w:rPr>
          <w:lang w:val="mk-MK"/>
        </w:rPr>
        <w:t xml:space="preserve">                  </w:t>
      </w:r>
      <w:r w:rsidRPr="00EE6BAB">
        <w:rPr>
          <w:sz w:val="40"/>
          <w:szCs w:val="40"/>
          <w:lang w:val="mk-MK"/>
        </w:rPr>
        <w:t>АПРИЛ:</w:t>
      </w:r>
    </w:p>
    <w:p w:rsidR="00CC3799" w:rsidRPr="00EE6BAB" w:rsidRDefault="00CC3799" w:rsidP="00CC3799">
      <w:pPr>
        <w:ind w:left="360"/>
        <w:rPr>
          <w:lang w:val="mk-MK"/>
        </w:rPr>
      </w:pPr>
      <w:r w:rsidRPr="00EE6BAB">
        <w:rPr>
          <w:lang w:val="mk-MK"/>
        </w:rPr>
        <w:t xml:space="preserve"> </w:t>
      </w:r>
    </w:p>
    <w:p w:rsidR="00CC3799" w:rsidRPr="00EE6BAB" w:rsidRDefault="00CC3799" w:rsidP="00CC3799">
      <w:pPr>
        <w:rPr>
          <w:lang w:val="mk-MK"/>
        </w:rPr>
      </w:pPr>
      <w:r w:rsidRPr="00EE6BAB">
        <w:rPr>
          <w:lang w:val="mk-MK"/>
        </w:rPr>
        <w:t xml:space="preserve">   - Анализа на постигнатиот успех на учениците во третото тромесечие</w:t>
      </w:r>
    </w:p>
    <w:p w:rsidR="00CC3799" w:rsidRPr="00EE6BAB" w:rsidRDefault="00CC3799" w:rsidP="00CC3799">
      <w:pPr>
        <w:rPr>
          <w:lang w:val="mk-MK"/>
        </w:rPr>
      </w:pPr>
      <w:r w:rsidRPr="00EE6BAB">
        <w:rPr>
          <w:lang w:val="mk-MK"/>
        </w:rPr>
        <w:t xml:space="preserve">   - Предавање од педагогот – Мотивирање на учениците за работа</w:t>
      </w:r>
    </w:p>
    <w:p w:rsidR="00CC3799" w:rsidRPr="00EE6BAB" w:rsidRDefault="00CC3799" w:rsidP="00CC3799">
      <w:pPr>
        <w:rPr>
          <w:lang w:val="mk-MK"/>
        </w:rPr>
      </w:pPr>
      <w:r w:rsidRPr="00EE6BAB">
        <w:rPr>
          <w:lang w:val="mk-MK"/>
        </w:rPr>
        <w:t xml:space="preserve">   - Дискусија по предавањето</w:t>
      </w:r>
    </w:p>
    <w:p w:rsidR="00CC3799" w:rsidRPr="00EE6BAB" w:rsidRDefault="00CC3799" w:rsidP="00CC3799">
      <w:pPr>
        <w:pStyle w:val="Heading1"/>
        <w:tabs>
          <w:tab w:val="left" w:pos="0"/>
        </w:tabs>
        <w:rPr>
          <w:sz w:val="40"/>
          <w:szCs w:val="40"/>
          <w:lang w:val="mk-MK"/>
        </w:rPr>
      </w:pPr>
      <w:r w:rsidRPr="00EE6BAB">
        <w:rPr>
          <w:lang w:val="mk-MK"/>
        </w:rPr>
        <w:t xml:space="preserve">                  </w:t>
      </w:r>
      <w:r w:rsidRPr="00EE6BAB">
        <w:rPr>
          <w:sz w:val="40"/>
          <w:szCs w:val="40"/>
          <w:lang w:val="mk-MK"/>
        </w:rPr>
        <w:t xml:space="preserve">МАЈ:  </w:t>
      </w:r>
    </w:p>
    <w:p w:rsidR="00CC3799" w:rsidRPr="00EE6BAB" w:rsidRDefault="00CC3799" w:rsidP="00CC3799">
      <w:pPr>
        <w:rPr>
          <w:lang w:val="mk-MK"/>
        </w:rPr>
      </w:pPr>
      <w:r w:rsidRPr="00EE6BAB">
        <w:rPr>
          <w:lang w:val="mk-MK"/>
        </w:rPr>
        <w:t xml:space="preserve">  </w:t>
      </w:r>
    </w:p>
    <w:p w:rsidR="00CC3799" w:rsidRPr="00EE6BAB" w:rsidRDefault="00CC3799" w:rsidP="00CC3799">
      <w:pPr>
        <w:rPr>
          <w:lang w:val="mk-MK"/>
        </w:rPr>
      </w:pPr>
      <w:r w:rsidRPr="00EE6BAB">
        <w:rPr>
          <w:lang w:val="mk-MK"/>
        </w:rPr>
        <w:t xml:space="preserve"> </w:t>
      </w:r>
    </w:p>
    <w:p w:rsidR="00CC3799" w:rsidRPr="00EE6BAB" w:rsidRDefault="00CC3799" w:rsidP="00CC3799">
      <w:pPr>
        <w:rPr>
          <w:lang w:val="mk-MK"/>
        </w:rPr>
      </w:pPr>
      <w:r w:rsidRPr="00EE6BAB">
        <w:rPr>
          <w:lang w:val="mk-MK"/>
        </w:rPr>
        <w:t xml:space="preserve">  - Анализа на работата на МИМО во текот на учебната 2023/2024 год.</w:t>
      </w:r>
    </w:p>
    <w:p w:rsidR="00CC3799" w:rsidRPr="00EE6BAB" w:rsidRDefault="00CC3799" w:rsidP="00CC3799">
      <w:pPr>
        <w:pStyle w:val="Heading1"/>
        <w:ind w:left="0"/>
        <w:rPr>
          <w:sz w:val="40"/>
          <w:szCs w:val="40"/>
          <w:lang w:val="mk-MK"/>
        </w:rPr>
      </w:pPr>
      <w:r w:rsidRPr="00EE6BAB">
        <w:rPr>
          <w:rFonts w:eastAsia="DejaVu Sans"/>
          <w:b w:val="0"/>
          <w:bCs w:val="0"/>
          <w:sz w:val="24"/>
          <w:szCs w:val="24"/>
          <w:lang w:val="mk-MK"/>
        </w:rPr>
        <w:t xml:space="preserve">                </w:t>
      </w:r>
      <w:r w:rsidRPr="00EE6BAB">
        <w:rPr>
          <w:lang w:val="mk-MK"/>
        </w:rPr>
        <w:t xml:space="preserve"> </w:t>
      </w:r>
      <w:r w:rsidRPr="00EE6BAB">
        <w:rPr>
          <w:sz w:val="40"/>
          <w:szCs w:val="40"/>
          <w:lang w:val="mk-MK"/>
        </w:rPr>
        <w:t>ЈУНИ:</w:t>
      </w:r>
    </w:p>
    <w:p w:rsidR="00CC3799" w:rsidRPr="00EE6BAB" w:rsidRDefault="00CC3799" w:rsidP="00CC3799">
      <w:pPr>
        <w:rPr>
          <w:lang w:val="mk-MK"/>
        </w:rPr>
      </w:pPr>
      <w:r w:rsidRPr="00EE6BAB">
        <w:rPr>
          <w:lang w:val="mk-MK"/>
        </w:rPr>
        <w:t xml:space="preserve">   - Согледување на успехот на учениците и реализацијата на наставната програма во             учебната2023/2024год</w:t>
      </w:r>
    </w:p>
    <w:p w:rsidR="00CC3799" w:rsidRPr="00EE6BAB" w:rsidRDefault="00CC3799" w:rsidP="00CC3799">
      <w:pPr>
        <w:rPr>
          <w:lang w:val="mk-MK"/>
        </w:rPr>
      </w:pPr>
      <w:r w:rsidRPr="00EE6BAB">
        <w:rPr>
          <w:lang w:val="mk-MK"/>
        </w:rPr>
        <w:t xml:space="preserve">   - Тековни прашања </w:t>
      </w:r>
    </w:p>
    <w:p w:rsidR="00CC3799" w:rsidRPr="00EE6BAB" w:rsidRDefault="00CC3799" w:rsidP="00CC3799">
      <w:pPr>
        <w:rPr>
          <w:lang w:val="mk-MK"/>
        </w:rPr>
      </w:pPr>
    </w:p>
    <w:p w:rsidR="00CC3799" w:rsidRPr="00EE6BAB" w:rsidRDefault="00CC3799" w:rsidP="00CC3799">
      <w:pPr>
        <w:rPr>
          <w:lang w:val="mk-MK"/>
        </w:rPr>
      </w:pPr>
      <w:r w:rsidRPr="00EE6BAB">
        <w:rPr>
          <w:lang w:val="mk-MK"/>
        </w:rPr>
        <w:t>Забелешка: Во МИМО учествуваат сите  наставници по музичко,ликовно и физичко на македонски и турски јазик.</w:t>
      </w: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r w:rsidRPr="00EE6BAB">
        <w:rPr>
          <w:lang w:val="mk-MK"/>
        </w:rPr>
        <w:t xml:space="preserve">                                        </w:t>
      </w:r>
    </w:p>
    <w:p w:rsidR="00CC3799" w:rsidRPr="00EE6BAB" w:rsidRDefault="00CC3799" w:rsidP="00CC3799">
      <w:pPr>
        <w:rPr>
          <w:lang w:val="mk-MK"/>
        </w:rPr>
      </w:pPr>
      <w:r w:rsidRPr="00EE6BAB">
        <w:rPr>
          <w:lang w:val="mk-MK"/>
        </w:rPr>
        <w:t xml:space="preserve">                                                           Претседател на активот  :</w:t>
      </w:r>
    </w:p>
    <w:p w:rsidR="00CC3799" w:rsidRPr="00EE6BAB" w:rsidRDefault="00CC3799" w:rsidP="00CC3799">
      <w:pPr>
        <w:rPr>
          <w:lang w:val="mk-MK"/>
        </w:rPr>
      </w:pPr>
      <w:r w:rsidRPr="00EE6BAB">
        <w:rPr>
          <w:lang w:val="mk-MK"/>
        </w:rPr>
        <w:t xml:space="preserve">                                                           </w:t>
      </w:r>
    </w:p>
    <w:p w:rsidR="00CC3799" w:rsidRPr="00EE6BAB" w:rsidRDefault="00CC3799" w:rsidP="00CC3799">
      <w:pPr>
        <w:rPr>
          <w:lang w:val="mk-MK"/>
        </w:rPr>
      </w:pPr>
      <w:r w:rsidRPr="00EE6BAB">
        <w:rPr>
          <w:lang w:val="mk-MK"/>
        </w:rPr>
        <w:t xml:space="preserve">                                                                  Евица Крстеска</w:t>
      </w: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pStyle w:val="BodyText"/>
        <w:spacing w:before="1"/>
        <w:rPr>
          <w:color w:val="FF0000"/>
          <w:sz w:val="12"/>
        </w:rPr>
      </w:pPr>
    </w:p>
    <w:p w:rsidR="00CC3799" w:rsidRPr="00EE6BAB" w:rsidRDefault="00CC3799" w:rsidP="00CC3799">
      <w:pPr>
        <w:pStyle w:val="BodyText"/>
        <w:spacing w:before="1"/>
        <w:rPr>
          <w:rFonts w:ascii="Arial"/>
          <w:color w:val="FF0000"/>
          <w:sz w:val="12"/>
        </w:rPr>
      </w:pPr>
    </w:p>
    <w:p w:rsidR="00CC3799" w:rsidRPr="00EE6BAB" w:rsidRDefault="00CC3799" w:rsidP="00CC3799">
      <w:pPr>
        <w:spacing w:before="86"/>
        <w:ind w:left="900"/>
        <w:rPr>
          <w:b/>
          <w:sz w:val="32"/>
        </w:rPr>
      </w:pPr>
      <w:r w:rsidRPr="00EE6BAB">
        <w:rPr>
          <w:b/>
          <w:sz w:val="32"/>
          <w:u w:val="thick"/>
        </w:rPr>
        <w:t>Програма за училишен инклузивен тим</w:t>
      </w:r>
    </w:p>
    <w:p w:rsidR="00CC3799" w:rsidRPr="00EE6BAB" w:rsidRDefault="00CC3799" w:rsidP="00CC3799">
      <w:pPr>
        <w:pStyle w:val="BodyText"/>
        <w:spacing w:before="4"/>
        <w:rPr>
          <w:b/>
          <w:sz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5"/>
        <w:gridCol w:w="3658"/>
        <w:gridCol w:w="2014"/>
        <w:gridCol w:w="1877"/>
        <w:gridCol w:w="4383"/>
      </w:tblGrid>
      <w:tr w:rsidR="00CC3799" w:rsidRPr="00EE6BAB" w:rsidTr="009D5C28">
        <w:trPr>
          <w:trHeight w:val="731"/>
          <w:jc w:val="center"/>
        </w:trPr>
        <w:tc>
          <w:tcPr>
            <w:tcW w:w="2645" w:type="dxa"/>
          </w:tcPr>
          <w:p w:rsidR="00CC3799" w:rsidRPr="00EE6BAB" w:rsidRDefault="00CC3799" w:rsidP="00CC3799">
            <w:pPr>
              <w:pStyle w:val="TableParagraph"/>
              <w:spacing w:line="236" w:lineRule="exact"/>
              <w:ind w:left="683" w:firstLine="26"/>
              <w:rPr>
                <w:b/>
                <w:sz w:val="24"/>
              </w:rPr>
            </w:pPr>
            <w:r w:rsidRPr="00EE6BAB">
              <w:rPr>
                <w:b/>
                <w:sz w:val="24"/>
              </w:rPr>
              <w:t>Планирана</w:t>
            </w:r>
          </w:p>
          <w:p w:rsidR="00CC3799" w:rsidRPr="00EE6BAB" w:rsidRDefault="00CC3799" w:rsidP="00CC3799">
            <w:pPr>
              <w:pStyle w:val="TableParagraph"/>
              <w:spacing w:before="17" w:line="240" w:lineRule="exact"/>
              <w:ind w:left="762" w:right="645" w:hanging="80"/>
              <w:rPr>
                <w:b/>
                <w:sz w:val="24"/>
              </w:rPr>
            </w:pPr>
            <w:r w:rsidRPr="00EE6BAB">
              <w:rPr>
                <w:b/>
                <w:sz w:val="24"/>
              </w:rPr>
              <w:t>програмска активност</w:t>
            </w:r>
          </w:p>
        </w:tc>
        <w:tc>
          <w:tcPr>
            <w:tcW w:w="3658" w:type="dxa"/>
          </w:tcPr>
          <w:p w:rsidR="00CC3799" w:rsidRPr="00EE6BAB" w:rsidRDefault="00CC3799" w:rsidP="00CC3799">
            <w:pPr>
              <w:pStyle w:val="TableParagraph"/>
              <w:spacing w:before="119"/>
              <w:ind w:left="818"/>
              <w:rPr>
                <w:b/>
                <w:sz w:val="24"/>
              </w:rPr>
            </w:pPr>
            <w:r w:rsidRPr="00EE6BAB">
              <w:rPr>
                <w:b/>
                <w:sz w:val="24"/>
              </w:rPr>
              <w:t>Цел на активноста</w:t>
            </w:r>
          </w:p>
        </w:tc>
        <w:tc>
          <w:tcPr>
            <w:tcW w:w="2014" w:type="dxa"/>
          </w:tcPr>
          <w:p w:rsidR="00CC3799" w:rsidRPr="00EE6BAB" w:rsidRDefault="00CC3799" w:rsidP="00CC3799">
            <w:pPr>
              <w:pStyle w:val="TableParagraph"/>
              <w:spacing w:before="119"/>
              <w:ind w:left="374"/>
              <w:rPr>
                <w:b/>
                <w:sz w:val="24"/>
              </w:rPr>
            </w:pPr>
            <w:r w:rsidRPr="00EE6BAB">
              <w:rPr>
                <w:b/>
                <w:sz w:val="24"/>
              </w:rPr>
              <w:t>Реализатор</w:t>
            </w:r>
          </w:p>
        </w:tc>
        <w:tc>
          <w:tcPr>
            <w:tcW w:w="1877" w:type="dxa"/>
          </w:tcPr>
          <w:p w:rsidR="00CC3799" w:rsidRPr="00EE6BAB" w:rsidRDefault="00CC3799" w:rsidP="00CC3799">
            <w:pPr>
              <w:pStyle w:val="TableParagraph"/>
              <w:spacing w:before="6" w:line="206" w:lineRule="auto"/>
              <w:ind w:left="283" w:right="233" w:firstLine="168"/>
              <w:rPr>
                <w:b/>
                <w:sz w:val="24"/>
              </w:rPr>
            </w:pPr>
            <w:r w:rsidRPr="00EE6BAB">
              <w:rPr>
                <w:b/>
                <w:sz w:val="24"/>
              </w:rPr>
              <w:t>Време на реализација</w:t>
            </w:r>
          </w:p>
        </w:tc>
        <w:tc>
          <w:tcPr>
            <w:tcW w:w="4383" w:type="dxa"/>
          </w:tcPr>
          <w:p w:rsidR="00CC3799" w:rsidRPr="00EE6BAB" w:rsidRDefault="00CC3799" w:rsidP="00CC3799">
            <w:pPr>
              <w:pStyle w:val="TableParagraph"/>
              <w:spacing w:before="119"/>
              <w:ind w:left="657"/>
              <w:rPr>
                <w:b/>
                <w:sz w:val="24"/>
              </w:rPr>
            </w:pPr>
            <w:r w:rsidRPr="00EE6BAB">
              <w:rPr>
                <w:b/>
                <w:sz w:val="24"/>
              </w:rPr>
              <w:t>Очекувани исходи и ефекти</w:t>
            </w:r>
          </w:p>
        </w:tc>
      </w:tr>
      <w:tr w:rsidR="00CC3799" w:rsidRPr="00EE6BAB" w:rsidTr="009D5C28">
        <w:trPr>
          <w:trHeight w:val="1334"/>
          <w:jc w:val="center"/>
        </w:trPr>
        <w:tc>
          <w:tcPr>
            <w:tcW w:w="2645" w:type="dxa"/>
          </w:tcPr>
          <w:p w:rsidR="00CC3799" w:rsidRPr="00EE6BAB" w:rsidRDefault="00CC3799" w:rsidP="00CC3799">
            <w:pPr>
              <w:pStyle w:val="TableParagraph"/>
              <w:spacing w:before="1"/>
              <w:rPr>
                <w:b/>
                <w:sz w:val="24"/>
              </w:rPr>
            </w:pPr>
          </w:p>
          <w:p w:rsidR="00CC3799" w:rsidRPr="00EE6BAB" w:rsidRDefault="00CC3799" w:rsidP="00CC3799">
            <w:pPr>
              <w:pStyle w:val="TableParagraph"/>
              <w:ind w:left="45" w:right="192"/>
              <w:jc w:val="both"/>
              <w:rPr>
                <w:sz w:val="24"/>
              </w:rPr>
            </w:pPr>
            <w:r w:rsidRPr="00EE6BAB">
              <w:rPr>
                <w:sz w:val="24"/>
              </w:rPr>
              <w:t>Подготвување налиста на ученици со посебни потреби</w:t>
            </w:r>
          </w:p>
        </w:tc>
        <w:tc>
          <w:tcPr>
            <w:tcW w:w="3658" w:type="dxa"/>
          </w:tcPr>
          <w:p w:rsidR="00CC3799" w:rsidRPr="00EE6BAB" w:rsidRDefault="00CC3799" w:rsidP="00CC3799">
            <w:pPr>
              <w:pStyle w:val="TableParagraph"/>
              <w:spacing w:before="1"/>
              <w:rPr>
                <w:b/>
                <w:sz w:val="24"/>
              </w:rPr>
            </w:pPr>
          </w:p>
          <w:p w:rsidR="00CC3799" w:rsidRPr="00EE6BAB" w:rsidRDefault="00CC3799" w:rsidP="00CC3799">
            <w:pPr>
              <w:pStyle w:val="TableParagraph"/>
              <w:ind w:left="45" w:right="817"/>
              <w:rPr>
                <w:sz w:val="24"/>
              </w:rPr>
            </w:pPr>
            <w:r w:rsidRPr="00EE6BAB">
              <w:rPr>
                <w:sz w:val="24"/>
              </w:rPr>
              <w:t>Подготовка за соодветен индивидуален пристап кон учениците</w:t>
            </w:r>
          </w:p>
        </w:tc>
        <w:tc>
          <w:tcPr>
            <w:tcW w:w="2014" w:type="dxa"/>
          </w:tcPr>
          <w:p w:rsidR="00CC3799" w:rsidRPr="00EE6BAB" w:rsidRDefault="00CC3799" w:rsidP="00CC3799">
            <w:pPr>
              <w:pStyle w:val="TableParagraph"/>
              <w:ind w:left="45" w:right="774"/>
              <w:jc w:val="both"/>
              <w:rPr>
                <w:sz w:val="24"/>
              </w:rPr>
            </w:pPr>
            <w:r w:rsidRPr="00EE6BAB">
              <w:rPr>
                <w:sz w:val="24"/>
              </w:rPr>
              <w:t>Педагошко психолошк а служба и</w:t>
            </w:r>
          </w:p>
          <w:p w:rsidR="00CC3799" w:rsidRPr="00EE6BAB" w:rsidRDefault="00CC3799" w:rsidP="00CC3799">
            <w:pPr>
              <w:pStyle w:val="TableParagraph"/>
              <w:spacing w:before="2" w:line="252" w:lineRule="exact"/>
              <w:ind w:left="45" w:right="754"/>
              <w:rPr>
                <w:sz w:val="24"/>
              </w:rPr>
            </w:pPr>
            <w:r w:rsidRPr="00EE6BAB">
              <w:rPr>
                <w:sz w:val="24"/>
              </w:rPr>
              <w:t>одделенски наставници</w:t>
            </w:r>
          </w:p>
        </w:tc>
        <w:tc>
          <w:tcPr>
            <w:tcW w:w="1877" w:type="dxa"/>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21"/>
              </w:rPr>
            </w:pPr>
          </w:p>
          <w:p w:rsidR="00CC3799" w:rsidRPr="00EE6BAB" w:rsidRDefault="00CC3799" w:rsidP="00CC3799">
            <w:pPr>
              <w:pStyle w:val="TableParagraph"/>
              <w:ind w:left="48"/>
              <w:rPr>
                <w:sz w:val="24"/>
              </w:rPr>
            </w:pPr>
            <w:r w:rsidRPr="00EE6BAB">
              <w:rPr>
                <w:sz w:val="24"/>
              </w:rPr>
              <w:t>Септември 2023</w:t>
            </w:r>
          </w:p>
        </w:tc>
        <w:tc>
          <w:tcPr>
            <w:tcW w:w="4383" w:type="dxa"/>
          </w:tcPr>
          <w:p w:rsidR="00CC3799" w:rsidRPr="00EE6BAB" w:rsidRDefault="00CC3799" w:rsidP="00CC3799">
            <w:pPr>
              <w:pStyle w:val="TableParagraph"/>
              <w:spacing w:before="6"/>
              <w:rPr>
                <w:b/>
                <w:sz w:val="24"/>
              </w:rPr>
            </w:pPr>
          </w:p>
          <w:p w:rsidR="00CC3799" w:rsidRPr="00EE6BAB" w:rsidRDefault="00CC3799" w:rsidP="00CC3799">
            <w:pPr>
              <w:pStyle w:val="TableParagraph"/>
              <w:spacing w:line="237" w:lineRule="auto"/>
              <w:ind w:left="45" w:right="306"/>
              <w:rPr>
                <w:sz w:val="24"/>
              </w:rPr>
            </w:pPr>
            <w:r w:rsidRPr="00EE6BAB">
              <w:rPr>
                <w:sz w:val="24"/>
              </w:rPr>
              <w:t>Евидентирање на бројот на ученици со посебни потреби</w:t>
            </w:r>
          </w:p>
        </w:tc>
      </w:tr>
      <w:tr w:rsidR="00CC3799" w:rsidRPr="00EE6BAB" w:rsidTr="009D5C28">
        <w:trPr>
          <w:trHeight w:val="1338"/>
          <w:jc w:val="center"/>
        </w:trPr>
        <w:tc>
          <w:tcPr>
            <w:tcW w:w="2645" w:type="dxa"/>
          </w:tcPr>
          <w:p w:rsidR="00CC3799" w:rsidRPr="00EE6BAB" w:rsidRDefault="00CC3799" w:rsidP="00CC3799">
            <w:pPr>
              <w:pStyle w:val="TableParagraph"/>
              <w:spacing w:before="5"/>
              <w:rPr>
                <w:b/>
                <w:sz w:val="24"/>
              </w:rPr>
            </w:pPr>
          </w:p>
          <w:p w:rsidR="00CC3799" w:rsidRPr="00EE6BAB" w:rsidRDefault="00CC3799" w:rsidP="00CC3799">
            <w:pPr>
              <w:pStyle w:val="TableParagraph"/>
              <w:spacing w:before="1" w:line="237" w:lineRule="auto"/>
              <w:ind w:left="45" w:right="1031"/>
              <w:rPr>
                <w:sz w:val="24"/>
              </w:rPr>
            </w:pPr>
            <w:r w:rsidRPr="00EE6BAB">
              <w:rPr>
                <w:sz w:val="24"/>
              </w:rPr>
              <w:t>Опсервации во училница</w:t>
            </w:r>
          </w:p>
        </w:tc>
        <w:tc>
          <w:tcPr>
            <w:tcW w:w="3658" w:type="dxa"/>
          </w:tcPr>
          <w:p w:rsidR="00CC3799" w:rsidRPr="00EE6BAB" w:rsidRDefault="00CC3799" w:rsidP="00CC3799">
            <w:pPr>
              <w:pStyle w:val="TableParagraph"/>
              <w:spacing w:before="114"/>
              <w:ind w:left="45" w:right="165"/>
              <w:rPr>
                <w:sz w:val="24"/>
              </w:rPr>
            </w:pPr>
            <w:r w:rsidRPr="00EE6BAB">
              <w:rPr>
                <w:sz w:val="24"/>
              </w:rPr>
              <w:t>Утврдување на степенот на емоционална состојба и степенот за дополнителна подршка на учениците</w:t>
            </w:r>
          </w:p>
        </w:tc>
        <w:tc>
          <w:tcPr>
            <w:tcW w:w="2014" w:type="dxa"/>
          </w:tcPr>
          <w:p w:rsidR="00CC3799" w:rsidRPr="00EE6BAB" w:rsidRDefault="00CC3799" w:rsidP="00CC3799">
            <w:pPr>
              <w:pStyle w:val="TableParagraph"/>
              <w:ind w:left="45" w:right="774"/>
              <w:jc w:val="both"/>
              <w:rPr>
                <w:sz w:val="24"/>
              </w:rPr>
            </w:pPr>
            <w:r w:rsidRPr="00EE6BAB">
              <w:rPr>
                <w:sz w:val="24"/>
              </w:rPr>
              <w:t>Педагошко психолошк а служба и</w:t>
            </w:r>
          </w:p>
          <w:p w:rsidR="00CC3799" w:rsidRPr="00EE6BAB" w:rsidRDefault="00CC3799" w:rsidP="00CC3799">
            <w:pPr>
              <w:pStyle w:val="TableParagraph"/>
              <w:spacing w:before="17" w:line="248" w:lineRule="exact"/>
              <w:ind w:left="45" w:right="754"/>
              <w:rPr>
                <w:sz w:val="24"/>
              </w:rPr>
            </w:pPr>
            <w:r w:rsidRPr="00EE6BAB">
              <w:rPr>
                <w:sz w:val="24"/>
              </w:rPr>
              <w:t>одделенски наставници</w:t>
            </w:r>
          </w:p>
        </w:tc>
        <w:tc>
          <w:tcPr>
            <w:tcW w:w="1877" w:type="dxa"/>
          </w:tcPr>
          <w:p w:rsidR="00CC3799" w:rsidRPr="00EE6BAB" w:rsidRDefault="00CC3799" w:rsidP="00CC3799">
            <w:pPr>
              <w:pStyle w:val="TableParagraph"/>
              <w:spacing w:before="5"/>
              <w:rPr>
                <w:b/>
                <w:sz w:val="24"/>
              </w:rPr>
            </w:pPr>
          </w:p>
          <w:p w:rsidR="00CC3799" w:rsidRPr="00EE6BAB" w:rsidRDefault="00CC3799" w:rsidP="00CC3799">
            <w:pPr>
              <w:pStyle w:val="TableParagraph"/>
              <w:spacing w:before="1" w:line="237" w:lineRule="auto"/>
              <w:ind w:left="48" w:right="278"/>
              <w:rPr>
                <w:sz w:val="24"/>
              </w:rPr>
            </w:pPr>
            <w:r w:rsidRPr="00EE6BAB">
              <w:rPr>
                <w:sz w:val="24"/>
              </w:rPr>
              <w:t>Септември, октомври 2023</w:t>
            </w:r>
          </w:p>
        </w:tc>
        <w:tc>
          <w:tcPr>
            <w:tcW w:w="4383" w:type="dxa"/>
          </w:tcPr>
          <w:p w:rsidR="00CC3799" w:rsidRPr="00EE6BAB" w:rsidRDefault="00CC3799" w:rsidP="00CC3799">
            <w:pPr>
              <w:pStyle w:val="TableParagraph"/>
              <w:spacing w:before="1"/>
              <w:rPr>
                <w:b/>
                <w:sz w:val="24"/>
              </w:rPr>
            </w:pPr>
          </w:p>
          <w:p w:rsidR="00CC3799" w:rsidRPr="00EE6BAB" w:rsidRDefault="00CC3799" w:rsidP="00CC3799">
            <w:pPr>
              <w:pStyle w:val="TableParagraph"/>
              <w:ind w:left="45" w:right="470"/>
              <w:rPr>
                <w:sz w:val="24"/>
              </w:rPr>
            </w:pPr>
            <w:r w:rsidRPr="00EE6BAB">
              <w:rPr>
                <w:sz w:val="24"/>
              </w:rPr>
              <w:t>Навремено откривање на степенот на воспитно образовната потреба на учениците со ПОП</w:t>
            </w:r>
          </w:p>
        </w:tc>
      </w:tr>
      <w:tr w:rsidR="00CC3799" w:rsidRPr="00EE6BAB" w:rsidTr="009D5C28">
        <w:trPr>
          <w:trHeight w:val="1229"/>
          <w:jc w:val="center"/>
        </w:trPr>
        <w:tc>
          <w:tcPr>
            <w:tcW w:w="2645" w:type="dxa"/>
          </w:tcPr>
          <w:p w:rsidR="00CC3799" w:rsidRPr="00EE6BAB" w:rsidRDefault="00CC3799" w:rsidP="00CC3799">
            <w:pPr>
              <w:pStyle w:val="TableParagraph"/>
              <w:spacing w:before="3" w:line="228" w:lineRule="auto"/>
              <w:ind w:left="45" w:right="101"/>
              <w:rPr>
                <w:sz w:val="24"/>
              </w:rPr>
            </w:pPr>
            <w:r w:rsidRPr="00EE6BAB">
              <w:rPr>
                <w:sz w:val="24"/>
              </w:rPr>
              <w:t>Разговор и консултации со одделенските наставници и родителите</w:t>
            </w:r>
          </w:p>
        </w:tc>
        <w:tc>
          <w:tcPr>
            <w:tcW w:w="3658" w:type="dxa"/>
          </w:tcPr>
          <w:p w:rsidR="00CC3799" w:rsidRPr="00EE6BAB" w:rsidRDefault="00CC3799" w:rsidP="00CC3799">
            <w:pPr>
              <w:pStyle w:val="TableParagraph"/>
              <w:spacing w:before="116"/>
              <w:ind w:left="45" w:right="630"/>
              <w:jc w:val="both"/>
              <w:rPr>
                <w:sz w:val="24"/>
              </w:rPr>
            </w:pPr>
            <w:r w:rsidRPr="00EE6BAB">
              <w:rPr>
                <w:sz w:val="24"/>
              </w:rPr>
              <w:t>Обезбедување на адекватен степен на поддршка на секој ученик</w:t>
            </w:r>
          </w:p>
        </w:tc>
        <w:tc>
          <w:tcPr>
            <w:tcW w:w="2014" w:type="dxa"/>
          </w:tcPr>
          <w:p w:rsidR="00CC3799" w:rsidRPr="00EE6BAB" w:rsidRDefault="00CC3799" w:rsidP="00CC3799">
            <w:pPr>
              <w:pStyle w:val="TableParagraph"/>
              <w:spacing w:before="116"/>
              <w:ind w:left="45" w:right="804"/>
              <w:jc w:val="both"/>
              <w:rPr>
                <w:sz w:val="24"/>
              </w:rPr>
            </w:pPr>
            <w:r w:rsidRPr="00EE6BAB">
              <w:rPr>
                <w:sz w:val="24"/>
              </w:rPr>
              <w:t>Педагошко психолошк а</w:t>
            </w:r>
          </w:p>
          <w:p w:rsidR="00CC3799" w:rsidRPr="00EE6BAB" w:rsidRDefault="00CC3799" w:rsidP="00CC3799">
            <w:pPr>
              <w:pStyle w:val="TableParagraph"/>
              <w:spacing w:before="1" w:line="264" w:lineRule="exact"/>
              <w:ind w:left="45"/>
              <w:jc w:val="both"/>
              <w:rPr>
                <w:sz w:val="24"/>
              </w:rPr>
            </w:pPr>
            <w:r w:rsidRPr="00EE6BAB">
              <w:rPr>
                <w:sz w:val="24"/>
              </w:rPr>
              <w:t>служба и директор</w:t>
            </w:r>
          </w:p>
        </w:tc>
        <w:tc>
          <w:tcPr>
            <w:tcW w:w="1877" w:type="dxa"/>
          </w:tcPr>
          <w:p w:rsidR="00CC3799" w:rsidRPr="00EE6BAB" w:rsidRDefault="00CC3799" w:rsidP="00CC3799">
            <w:pPr>
              <w:pStyle w:val="TableParagraph"/>
              <w:spacing w:before="10"/>
              <w:rPr>
                <w:b/>
                <w:sz w:val="23"/>
              </w:rPr>
            </w:pPr>
          </w:p>
          <w:p w:rsidR="00CC3799" w:rsidRPr="00EE6BAB" w:rsidRDefault="00CC3799" w:rsidP="00CC3799">
            <w:pPr>
              <w:pStyle w:val="TableParagraph"/>
              <w:ind w:left="48"/>
              <w:rPr>
                <w:sz w:val="24"/>
              </w:rPr>
            </w:pPr>
            <w:r w:rsidRPr="00EE6BAB">
              <w:rPr>
                <w:sz w:val="24"/>
              </w:rPr>
              <w:t>Ноември 2023</w:t>
            </w:r>
          </w:p>
        </w:tc>
        <w:tc>
          <w:tcPr>
            <w:tcW w:w="4383" w:type="dxa"/>
          </w:tcPr>
          <w:p w:rsidR="00CC3799" w:rsidRPr="00EE6BAB" w:rsidRDefault="00CC3799" w:rsidP="00CC3799">
            <w:pPr>
              <w:pStyle w:val="TableParagraph"/>
              <w:ind w:left="45" w:right="68"/>
              <w:rPr>
                <w:sz w:val="24"/>
              </w:rPr>
            </w:pPr>
            <w:r w:rsidRPr="00EE6BAB">
              <w:rPr>
                <w:sz w:val="24"/>
              </w:rPr>
              <w:t>Утврдување на соодветен и индивидуален пристап на наставникот и негова дидактичка подготвеност за</w:t>
            </w:r>
          </w:p>
          <w:p w:rsidR="00CC3799" w:rsidRPr="00EE6BAB" w:rsidRDefault="00CC3799" w:rsidP="00CC3799">
            <w:pPr>
              <w:pStyle w:val="TableParagraph"/>
              <w:spacing w:line="250" w:lineRule="exact"/>
              <w:ind w:left="45"/>
              <w:rPr>
                <w:sz w:val="24"/>
              </w:rPr>
            </w:pPr>
            <w:r w:rsidRPr="00EE6BAB">
              <w:rPr>
                <w:sz w:val="24"/>
              </w:rPr>
              <w:t>работа со учениците со ПОП</w:t>
            </w:r>
          </w:p>
        </w:tc>
      </w:tr>
      <w:tr w:rsidR="00CC3799" w:rsidRPr="00EE6BAB" w:rsidTr="009D5C28">
        <w:trPr>
          <w:trHeight w:val="1336"/>
          <w:jc w:val="center"/>
        </w:trPr>
        <w:tc>
          <w:tcPr>
            <w:tcW w:w="2645" w:type="dxa"/>
          </w:tcPr>
          <w:p w:rsidR="00CC3799" w:rsidRPr="00EE6BAB" w:rsidRDefault="00CC3799" w:rsidP="00CC3799">
            <w:pPr>
              <w:pStyle w:val="TableParagraph"/>
              <w:spacing w:before="1"/>
              <w:rPr>
                <w:b/>
                <w:sz w:val="24"/>
              </w:rPr>
            </w:pPr>
          </w:p>
          <w:p w:rsidR="00CC3799" w:rsidRPr="00EE6BAB" w:rsidRDefault="00CC3799" w:rsidP="00CC3799">
            <w:pPr>
              <w:pStyle w:val="TableParagraph"/>
              <w:ind w:left="45" w:right="320"/>
              <w:rPr>
                <w:sz w:val="24"/>
              </w:rPr>
            </w:pPr>
            <w:r w:rsidRPr="00EE6BAB">
              <w:rPr>
                <w:sz w:val="24"/>
              </w:rPr>
              <w:t>Непосредна работа со учениците</w:t>
            </w:r>
          </w:p>
        </w:tc>
        <w:tc>
          <w:tcPr>
            <w:tcW w:w="3658" w:type="dxa"/>
          </w:tcPr>
          <w:p w:rsidR="00CC3799" w:rsidRPr="00EE6BAB" w:rsidRDefault="00CC3799" w:rsidP="00CC3799">
            <w:pPr>
              <w:pStyle w:val="TableParagraph"/>
              <w:spacing w:before="1"/>
              <w:rPr>
                <w:b/>
                <w:sz w:val="24"/>
              </w:rPr>
            </w:pPr>
          </w:p>
          <w:p w:rsidR="00CC3799" w:rsidRPr="00EE6BAB" w:rsidRDefault="00CC3799" w:rsidP="00CC3799">
            <w:pPr>
              <w:pStyle w:val="TableParagraph"/>
              <w:ind w:left="45" w:right="168"/>
              <w:rPr>
                <w:sz w:val="24"/>
              </w:rPr>
            </w:pPr>
            <w:r w:rsidRPr="00EE6BAB">
              <w:rPr>
                <w:sz w:val="24"/>
              </w:rPr>
              <w:t>Откривање на соодветен пристап и методи и форми на работа</w:t>
            </w:r>
          </w:p>
        </w:tc>
        <w:tc>
          <w:tcPr>
            <w:tcW w:w="2014" w:type="dxa"/>
          </w:tcPr>
          <w:p w:rsidR="00CC3799" w:rsidRPr="00EE6BAB" w:rsidRDefault="00CC3799" w:rsidP="00CC3799">
            <w:pPr>
              <w:pStyle w:val="TableParagraph"/>
              <w:ind w:left="45" w:right="774"/>
              <w:jc w:val="both"/>
              <w:rPr>
                <w:sz w:val="24"/>
              </w:rPr>
            </w:pPr>
            <w:r w:rsidRPr="00EE6BAB">
              <w:rPr>
                <w:sz w:val="24"/>
              </w:rPr>
              <w:t>Педагошко психолошк а служба и</w:t>
            </w:r>
          </w:p>
          <w:p w:rsidR="00CC3799" w:rsidRPr="00EE6BAB" w:rsidRDefault="00CC3799" w:rsidP="00CC3799">
            <w:pPr>
              <w:pStyle w:val="TableParagraph"/>
              <w:spacing w:before="17" w:line="248" w:lineRule="exact"/>
              <w:ind w:left="45" w:right="754"/>
              <w:rPr>
                <w:sz w:val="24"/>
              </w:rPr>
            </w:pPr>
            <w:r w:rsidRPr="00EE6BAB">
              <w:rPr>
                <w:sz w:val="24"/>
              </w:rPr>
              <w:t>одделенски наставници</w:t>
            </w:r>
          </w:p>
        </w:tc>
        <w:tc>
          <w:tcPr>
            <w:tcW w:w="1877" w:type="dxa"/>
          </w:tcPr>
          <w:p w:rsidR="00CC3799" w:rsidRPr="00EE6BAB" w:rsidRDefault="00CC3799" w:rsidP="00CC3799">
            <w:pPr>
              <w:pStyle w:val="TableParagraph"/>
              <w:spacing w:before="10"/>
              <w:rPr>
                <w:b/>
                <w:sz w:val="23"/>
              </w:rPr>
            </w:pPr>
          </w:p>
          <w:p w:rsidR="00CC3799" w:rsidRPr="00EE6BAB" w:rsidRDefault="00CC3799" w:rsidP="00CC3799">
            <w:pPr>
              <w:pStyle w:val="TableParagraph"/>
              <w:ind w:left="48" w:right="385"/>
              <w:rPr>
                <w:sz w:val="24"/>
              </w:rPr>
            </w:pPr>
            <w:r w:rsidRPr="00EE6BAB">
              <w:rPr>
                <w:sz w:val="24"/>
              </w:rPr>
              <w:t>Септември, октомври и ноември 2023</w:t>
            </w:r>
          </w:p>
        </w:tc>
        <w:tc>
          <w:tcPr>
            <w:tcW w:w="4383" w:type="dxa"/>
          </w:tcPr>
          <w:p w:rsidR="00CC3799" w:rsidRPr="00EE6BAB" w:rsidRDefault="00CC3799" w:rsidP="00CC3799">
            <w:pPr>
              <w:pStyle w:val="TableParagraph"/>
              <w:spacing w:before="116"/>
              <w:ind w:left="45" w:right="68"/>
              <w:rPr>
                <w:sz w:val="24"/>
              </w:rPr>
            </w:pPr>
            <w:r w:rsidRPr="00EE6BAB">
              <w:rPr>
                <w:sz w:val="24"/>
              </w:rPr>
              <w:t>Утврдување на соодветен и индивидуален пристап на наставникот и негова дидактичка подготвеност за</w:t>
            </w:r>
          </w:p>
          <w:p w:rsidR="00CC3799" w:rsidRPr="00EE6BAB" w:rsidRDefault="00CC3799" w:rsidP="00CC3799">
            <w:pPr>
              <w:pStyle w:val="TableParagraph"/>
              <w:ind w:left="45"/>
              <w:rPr>
                <w:sz w:val="24"/>
              </w:rPr>
            </w:pPr>
            <w:r w:rsidRPr="00EE6BAB">
              <w:rPr>
                <w:sz w:val="24"/>
              </w:rPr>
              <w:t>работа со учениците со ПОП</w:t>
            </w:r>
          </w:p>
        </w:tc>
      </w:tr>
      <w:tr w:rsidR="00CC3799" w:rsidRPr="00EE6BAB" w:rsidTr="009D5C28">
        <w:trPr>
          <w:trHeight w:val="1055"/>
          <w:jc w:val="center"/>
        </w:trPr>
        <w:tc>
          <w:tcPr>
            <w:tcW w:w="2645" w:type="dxa"/>
          </w:tcPr>
          <w:p w:rsidR="00CC3799" w:rsidRPr="00EE6BAB" w:rsidRDefault="00CC3799" w:rsidP="00CC3799">
            <w:pPr>
              <w:pStyle w:val="TableParagraph"/>
              <w:spacing w:before="114"/>
              <w:ind w:left="45" w:right="975"/>
              <w:rPr>
                <w:sz w:val="24"/>
              </w:rPr>
            </w:pPr>
            <w:r w:rsidRPr="00EE6BAB">
              <w:rPr>
                <w:sz w:val="24"/>
              </w:rPr>
              <w:t>Примена на инструменти за набљудување</w:t>
            </w:r>
          </w:p>
        </w:tc>
        <w:tc>
          <w:tcPr>
            <w:tcW w:w="3658" w:type="dxa"/>
          </w:tcPr>
          <w:p w:rsidR="00CC3799" w:rsidRPr="00EE6BAB" w:rsidRDefault="00CC3799" w:rsidP="00CC3799">
            <w:pPr>
              <w:pStyle w:val="TableParagraph"/>
              <w:spacing w:before="114"/>
              <w:ind w:left="45" w:right="362"/>
              <w:rPr>
                <w:sz w:val="24"/>
              </w:rPr>
            </w:pPr>
            <w:r w:rsidRPr="00EE6BAB">
              <w:rPr>
                <w:sz w:val="24"/>
              </w:rPr>
              <w:t>Утврдување на степенот на интегрираност на учениците со посебни потреби</w:t>
            </w:r>
          </w:p>
        </w:tc>
        <w:tc>
          <w:tcPr>
            <w:tcW w:w="2014" w:type="dxa"/>
          </w:tcPr>
          <w:p w:rsidR="00CC3799" w:rsidRPr="00EE6BAB" w:rsidRDefault="00CC3799" w:rsidP="00CC3799">
            <w:pPr>
              <w:pStyle w:val="TableParagraph"/>
              <w:spacing w:before="114"/>
              <w:ind w:left="45" w:right="804"/>
              <w:jc w:val="both"/>
              <w:rPr>
                <w:sz w:val="24"/>
              </w:rPr>
            </w:pPr>
            <w:r w:rsidRPr="00EE6BAB">
              <w:rPr>
                <w:sz w:val="24"/>
              </w:rPr>
              <w:t>Педагошко психолошк а служба</w:t>
            </w:r>
          </w:p>
        </w:tc>
        <w:tc>
          <w:tcPr>
            <w:tcW w:w="1877" w:type="dxa"/>
          </w:tcPr>
          <w:p w:rsidR="00CC3799" w:rsidRPr="00EE6BAB" w:rsidRDefault="00CC3799" w:rsidP="00CC3799">
            <w:pPr>
              <w:pStyle w:val="TableParagraph"/>
              <w:spacing w:before="4"/>
              <w:rPr>
                <w:b/>
                <w:sz w:val="24"/>
              </w:rPr>
            </w:pPr>
          </w:p>
          <w:p w:rsidR="00CC3799" w:rsidRPr="00EE6BAB" w:rsidRDefault="00CC3799" w:rsidP="00CC3799">
            <w:pPr>
              <w:pStyle w:val="TableParagraph"/>
              <w:spacing w:line="218" w:lineRule="auto"/>
              <w:ind w:left="48" w:right="114"/>
              <w:rPr>
                <w:sz w:val="24"/>
              </w:rPr>
            </w:pPr>
            <w:r w:rsidRPr="00EE6BAB">
              <w:rPr>
                <w:sz w:val="24"/>
              </w:rPr>
              <w:t>Во текот на учебната година</w:t>
            </w:r>
          </w:p>
        </w:tc>
        <w:tc>
          <w:tcPr>
            <w:tcW w:w="4383" w:type="dxa"/>
          </w:tcPr>
          <w:p w:rsidR="00CC3799" w:rsidRPr="00EE6BAB" w:rsidRDefault="00CC3799" w:rsidP="00CC3799">
            <w:pPr>
              <w:pStyle w:val="TableParagraph"/>
              <w:spacing w:line="242" w:lineRule="auto"/>
              <w:ind w:left="45"/>
              <w:rPr>
                <w:sz w:val="24"/>
              </w:rPr>
            </w:pPr>
            <w:r w:rsidRPr="00EE6BAB">
              <w:rPr>
                <w:sz w:val="24"/>
              </w:rPr>
              <w:t>Индивидуално прилагодување на воспитно – образовната работа и</w:t>
            </w:r>
          </w:p>
          <w:p w:rsidR="00CC3799" w:rsidRPr="00EE6BAB" w:rsidRDefault="00CC3799" w:rsidP="00CC3799">
            <w:pPr>
              <w:pStyle w:val="TableParagraph"/>
              <w:spacing w:line="252" w:lineRule="exact"/>
              <w:ind w:left="45" w:right="762"/>
              <w:rPr>
                <w:sz w:val="24"/>
              </w:rPr>
            </w:pPr>
            <w:r w:rsidRPr="00EE6BAB">
              <w:rPr>
                <w:sz w:val="24"/>
              </w:rPr>
              <w:t>потполна интеграција на ученикот во училишната средина</w:t>
            </w:r>
          </w:p>
        </w:tc>
      </w:tr>
      <w:tr w:rsidR="00CC3799" w:rsidRPr="00EE6BAB" w:rsidTr="009D5C28">
        <w:trPr>
          <w:trHeight w:val="1052"/>
          <w:jc w:val="center"/>
        </w:trPr>
        <w:tc>
          <w:tcPr>
            <w:tcW w:w="2645" w:type="dxa"/>
          </w:tcPr>
          <w:p w:rsidR="00CC3799" w:rsidRPr="00EE6BAB" w:rsidRDefault="00CC3799" w:rsidP="00CC3799">
            <w:pPr>
              <w:pStyle w:val="TableParagraph"/>
              <w:spacing w:before="111"/>
              <w:ind w:left="45" w:right="112"/>
              <w:rPr>
                <w:sz w:val="24"/>
              </w:rPr>
            </w:pPr>
            <w:r w:rsidRPr="00EE6BAB">
              <w:rPr>
                <w:sz w:val="24"/>
              </w:rPr>
              <w:t>Бележење на анамнестички податоци на учениците со ПОП</w:t>
            </w:r>
          </w:p>
        </w:tc>
        <w:tc>
          <w:tcPr>
            <w:tcW w:w="3658" w:type="dxa"/>
          </w:tcPr>
          <w:p w:rsidR="00CC3799" w:rsidRPr="00EE6BAB" w:rsidRDefault="00CC3799" w:rsidP="00CC3799">
            <w:pPr>
              <w:pStyle w:val="TableParagraph"/>
              <w:spacing w:before="4"/>
              <w:rPr>
                <w:b/>
                <w:sz w:val="23"/>
              </w:rPr>
            </w:pPr>
          </w:p>
          <w:p w:rsidR="00CC3799" w:rsidRPr="00EE6BAB" w:rsidRDefault="00CC3799" w:rsidP="00CC3799">
            <w:pPr>
              <w:pStyle w:val="TableParagraph"/>
              <w:spacing w:before="1" w:line="242" w:lineRule="auto"/>
              <w:ind w:left="45" w:right="165"/>
              <w:rPr>
                <w:sz w:val="24"/>
              </w:rPr>
            </w:pPr>
            <w:r w:rsidRPr="00EE6BAB">
              <w:rPr>
                <w:sz w:val="24"/>
              </w:rPr>
              <w:t>Креирање на индивидуален профил на секој ученик</w:t>
            </w:r>
          </w:p>
        </w:tc>
        <w:tc>
          <w:tcPr>
            <w:tcW w:w="2014" w:type="dxa"/>
          </w:tcPr>
          <w:p w:rsidR="00CC3799" w:rsidRPr="00EE6BAB" w:rsidRDefault="00CC3799" w:rsidP="00CC3799">
            <w:pPr>
              <w:pStyle w:val="TableParagraph"/>
              <w:spacing w:before="111"/>
              <w:ind w:left="45" w:right="804"/>
              <w:jc w:val="both"/>
              <w:rPr>
                <w:sz w:val="24"/>
              </w:rPr>
            </w:pPr>
            <w:r w:rsidRPr="00EE6BAB">
              <w:rPr>
                <w:sz w:val="24"/>
              </w:rPr>
              <w:t>Педагошко психолошк а служба</w:t>
            </w:r>
          </w:p>
        </w:tc>
        <w:tc>
          <w:tcPr>
            <w:tcW w:w="1877" w:type="dxa"/>
          </w:tcPr>
          <w:p w:rsidR="00CC3799" w:rsidRPr="00EE6BAB" w:rsidRDefault="00CC3799" w:rsidP="00CC3799">
            <w:pPr>
              <w:pStyle w:val="TableParagraph"/>
              <w:spacing w:before="4"/>
              <w:rPr>
                <w:b/>
                <w:sz w:val="23"/>
              </w:rPr>
            </w:pPr>
          </w:p>
          <w:p w:rsidR="00CC3799" w:rsidRPr="00EE6BAB" w:rsidRDefault="00CC3799" w:rsidP="00CC3799">
            <w:pPr>
              <w:pStyle w:val="TableParagraph"/>
              <w:spacing w:before="1" w:line="242" w:lineRule="auto"/>
              <w:ind w:left="48" w:right="114"/>
              <w:rPr>
                <w:sz w:val="24"/>
              </w:rPr>
            </w:pPr>
            <w:r w:rsidRPr="00EE6BAB">
              <w:rPr>
                <w:sz w:val="24"/>
              </w:rPr>
              <w:t>Во текот на учебната година</w:t>
            </w:r>
          </w:p>
        </w:tc>
        <w:tc>
          <w:tcPr>
            <w:tcW w:w="4383" w:type="dxa"/>
          </w:tcPr>
          <w:p w:rsidR="00CC3799" w:rsidRPr="00EE6BAB" w:rsidRDefault="00CC3799" w:rsidP="00CC3799">
            <w:pPr>
              <w:pStyle w:val="TableParagraph"/>
              <w:ind w:left="45"/>
              <w:rPr>
                <w:sz w:val="24"/>
              </w:rPr>
            </w:pPr>
            <w:r w:rsidRPr="00EE6BAB">
              <w:rPr>
                <w:sz w:val="24"/>
              </w:rPr>
              <w:t>Индивидуално прилагодување на воспитно – образовната работа и</w:t>
            </w:r>
          </w:p>
          <w:p w:rsidR="00CC3799" w:rsidRPr="00EE6BAB" w:rsidRDefault="00CC3799" w:rsidP="00CC3799">
            <w:pPr>
              <w:pStyle w:val="TableParagraph"/>
              <w:spacing w:line="252" w:lineRule="exact"/>
              <w:ind w:left="45" w:right="762"/>
              <w:rPr>
                <w:sz w:val="24"/>
              </w:rPr>
            </w:pPr>
            <w:r w:rsidRPr="00EE6BAB">
              <w:rPr>
                <w:sz w:val="24"/>
              </w:rPr>
              <w:t>потполна интеграција на ученикот во училишната средина</w:t>
            </w:r>
          </w:p>
        </w:tc>
      </w:tr>
    </w:tbl>
    <w:p w:rsidR="00CC3799" w:rsidRPr="00EE6BAB" w:rsidRDefault="00CC3799" w:rsidP="00CC3799">
      <w:pPr>
        <w:spacing w:line="252" w:lineRule="exact"/>
        <w:rPr>
          <w:sz w:val="24"/>
        </w:rPr>
        <w:sectPr w:rsidR="00CC3799" w:rsidRPr="00EE6BAB" w:rsidSect="009D5C28">
          <w:headerReference w:type="default" r:id="rId56"/>
          <w:footerReference w:type="default" r:id="rId57"/>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b/>
          <w:sz w:val="19"/>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5"/>
        <w:gridCol w:w="3658"/>
        <w:gridCol w:w="2014"/>
        <w:gridCol w:w="1877"/>
        <w:gridCol w:w="4383"/>
      </w:tblGrid>
      <w:tr w:rsidR="00CC3799" w:rsidRPr="00EE6BAB" w:rsidTr="00CC3799">
        <w:trPr>
          <w:trHeight w:val="1065"/>
        </w:trPr>
        <w:tc>
          <w:tcPr>
            <w:tcW w:w="2645" w:type="dxa"/>
          </w:tcPr>
          <w:p w:rsidR="00CC3799" w:rsidRPr="00EE6BAB" w:rsidRDefault="00CC3799" w:rsidP="00CC3799">
            <w:pPr>
              <w:pStyle w:val="TableParagraph"/>
              <w:ind w:left="45" w:right="879"/>
              <w:rPr>
                <w:sz w:val="24"/>
              </w:rPr>
            </w:pPr>
            <w:r w:rsidRPr="00EE6BAB">
              <w:rPr>
                <w:sz w:val="24"/>
              </w:rPr>
              <w:t>Изготвување и дополнување на индивидуалните</w:t>
            </w:r>
          </w:p>
          <w:p w:rsidR="00CC3799" w:rsidRPr="00EE6BAB" w:rsidRDefault="00CC3799" w:rsidP="00CC3799">
            <w:pPr>
              <w:pStyle w:val="TableParagraph"/>
              <w:spacing w:line="225" w:lineRule="exact"/>
              <w:ind w:left="45"/>
              <w:rPr>
                <w:sz w:val="24"/>
              </w:rPr>
            </w:pPr>
            <w:r w:rsidRPr="00EE6BAB">
              <w:rPr>
                <w:sz w:val="24"/>
              </w:rPr>
              <w:t xml:space="preserve">образовни планови </w:t>
            </w:r>
          </w:p>
        </w:tc>
        <w:tc>
          <w:tcPr>
            <w:tcW w:w="3658" w:type="dxa"/>
          </w:tcPr>
          <w:p w:rsidR="00CC3799" w:rsidRPr="00EE6BAB" w:rsidRDefault="00CC3799" w:rsidP="00CC3799">
            <w:pPr>
              <w:pStyle w:val="TableParagraph"/>
              <w:spacing w:before="116"/>
              <w:ind w:left="45" w:right="731"/>
              <w:rPr>
                <w:sz w:val="24"/>
              </w:rPr>
            </w:pPr>
            <w:r w:rsidRPr="00EE6BAB">
              <w:rPr>
                <w:sz w:val="24"/>
              </w:rPr>
              <w:t>Прилагодување на целите и задачите предвидени со</w:t>
            </w:r>
          </w:p>
          <w:p w:rsidR="00CC3799" w:rsidRPr="00EE6BAB" w:rsidRDefault="00CC3799" w:rsidP="00CC3799">
            <w:pPr>
              <w:pStyle w:val="TableParagraph"/>
              <w:ind w:left="45"/>
              <w:rPr>
                <w:sz w:val="24"/>
              </w:rPr>
            </w:pPr>
            <w:r w:rsidRPr="00EE6BAB">
              <w:rPr>
                <w:sz w:val="24"/>
              </w:rPr>
              <w:t>редовната наставна програма</w:t>
            </w:r>
          </w:p>
        </w:tc>
        <w:tc>
          <w:tcPr>
            <w:tcW w:w="2014" w:type="dxa"/>
          </w:tcPr>
          <w:p w:rsidR="00CC3799" w:rsidRPr="00EE6BAB" w:rsidRDefault="00CC3799" w:rsidP="00CC3799">
            <w:pPr>
              <w:pStyle w:val="TableParagraph"/>
              <w:spacing w:before="1"/>
              <w:rPr>
                <w:b/>
                <w:sz w:val="24"/>
              </w:rPr>
            </w:pPr>
          </w:p>
          <w:p w:rsidR="00CC3799" w:rsidRPr="00EE6BAB" w:rsidRDefault="00CC3799" w:rsidP="00CC3799">
            <w:pPr>
              <w:pStyle w:val="TableParagraph"/>
              <w:ind w:left="45" w:right="703"/>
              <w:rPr>
                <w:sz w:val="24"/>
              </w:rPr>
            </w:pPr>
            <w:r w:rsidRPr="00EE6BAB">
              <w:rPr>
                <w:sz w:val="24"/>
              </w:rPr>
              <w:t>Одделенски наставници</w:t>
            </w:r>
          </w:p>
        </w:tc>
        <w:tc>
          <w:tcPr>
            <w:tcW w:w="1877" w:type="dxa"/>
          </w:tcPr>
          <w:p w:rsidR="00CC3799" w:rsidRPr="00EE6BAB" w:rsidRDefault="00CC3799" w:rsidP="00CC3799">
            <w:pPr>
              <w:pStyle w:val="TableParagraph"/>
              <w:spacing w:before="1"/>
              <w:rPr>
                <w:b/>
                <w:sz w:val="24"/>
              </w:rPr>
            </w:pPr>
          </w:p>
          <w:p w:rsidR="00CC3799" w:rsidRPr="00EE6BAB" w:rsidRDefault="00CC3799" w:rsidP="00CC3799">
            <w:pPr>
              <w:pStyle w:val="TableParagraph"/>
              <w:ind w:left="48" w:right="278"/>
              <w:rPr>
                <w:sz w:val="24"/>
              </w:rPr>
            </w:pPr>
            <w:r w:rsidRPr="00EE6BAB">
              <w:rPr>
                <w:sz w:val="24"/>
              </w:rPr>
              <w:t>Септември, октомври 2023</w:t>
            </w:r>
          </w:p>
        </w:tc>
        <w:tc>
          <w:tcPr>
            <w:tcW w:w="4383" w:type="dxa"/>
          </w:tcPr>
          <w:p w:rsidR="00CC3799" w:rsidRPr="00EE6BAB" w:rsidRDefault="00CC3799" w:rsidP="00CC3799">
            <w:pPr>
              <w:pStyle w:val="TableParagraph"/>
              <w:spacing w:before="116"/>
              <w:ind w:left="45" w:right="52"/>
              <w:rPr>
                <w:sz w:val="24"/>
              </w:rPr>
            </w:pPr>
            <w:r w:rsidRPr="00EE6BAB">
              <w:rPr>
                <w:sz w:val="24"/>
              </w:rPr>
              <w:t>Полесно индивидуално напредување согласно можностите и способностите на учениците со ПОП</w:t>
            </w:r>
          </w:p>
        </w:tc>
      </w:tr>
    </w:tbl>
    <w:p w:rsidR="00CC3799" w:rsidRPr="00EE6BAB" w:rsidRDefault="00CC3799" w:rsidP="00CC3799">
      <w:pPr>
        <w:pStyle w:val="BodyText"/>
        <w:rPr>
          <w:b/>
          <w:sz w:val="20"/>
        </w:rPr>
      </w:pPr>
    </w:p>
    <w:p w:rsidR="00CC3799" w:rsidRPr="00EE6BAB" w:rsidRDefault="00CC3799" w:rsidP="00CC3799">
      <w:pPr>
        <w:pStyle w:val="BodyText"/>
        <w:spacing w:before="10"/>
        <w:rPr>
          <w:b/>
          <w:sz w:val="21"/>
        </w:rPr>
      </w:pPr>
    </w:p>
    <w:p w:rsidR="00CC3799" w:rsidRPr="00EE6BAB" w:rsidRDefault="00CC3799" w:rsidP="00CC3799">
      <w:pPr>
        <w:spacing w:before="86"/>
        <w:ind w:left="900"/>
        <w:rPr>
          <w:b/>
          <w:sz w:val="32"/>
        </w:rPr>
      </w:pPr>
      <w:r w:rsidRPr="00EE6BAB">
        <w:rPr>
          <w:b/>
          <w:sz w:val="32"/>
          <w:u w:val="thick"/>
        </w:rPr>
        <w:t>Програма за образовните медијатори</w:t>
      </w:r>
    </w:p>
    <w:p w:rsidR="00CC3799" w:rsidRPr="00EE6BAB" w:rsidRDefault="00CC3799" w:rsidP="00CC3799">
      <w:pPr>
        <w:pStyle w:val="BodyText"/>
        <w:rPr>
          <w:b/>
          <w:sz w:val="20"/>
        </w:rPr>
      </w:pPr>
    </w:p>
    <w:p w:rsidR="00CC3799" w:rsidRPr="00EE6BAB" w:rsidRDefault="00CC3799" w:rsidP="00CC3799">
      <w:pPr>
        <w:pStyle w:val="BodyText"/>
        <w:rPr>
          <w:b/>
          <w:sz w:val="20"/>
        </w:rPr>
      </w:pPr>
    </w:p>
    <w:tbl>
      <w:tblPr>
        <w:tblStyle w:val="TableGrid"/>
        <w:tblW w:w="14328" w:type="dxa"/>
        <w:tblLook w:val="04A0" w:firstRow="1" w:lastRow="0" w:firstColumn="1" w:lastColumn="0" w:noHBand="0" w:noVBand="1"/>
      </w:tblPr>
      <w:tblGrid>
        <w:gridCol w:w="2725"/>
        <w:gridCol w:w="11603"/>
      </w:tblGrid>
      <w:tr w:rsidR="00CC3799" w:rsidRPr="00EE6BAB" w:rsidTr="00CC3799">
        <w:tc>
          <w:tcPr>
            <w:tcW w:w="738" w:type="dxa"/>
            <w:shd w:val="clear" w:color="auto" w:fill="D9D9D9" w:themeFill="background1" w:themeFillShade="D9"/>
            <w:vAlign w:val="center"/>
          </w:tcPr>
          <w:p w:rsidR="00CC3799" w:rsidRPr="00EE6BAB" w:rsidRDefault="00CC3799" w:rsidP="00CC3799">
            <w:pPr>
              <w:pStyle w:val="BodyText"/>
              <w:spacing w:before="240" w:after="240"/>
              <w:jc w:val="center"/>
              <w:rPr>
                <w:rFonts w:asciiTheme="minorHAnsi" w:hAnsiTheme="minorHAnsi" w:cstheme="minorHAnsi"/>
                <w:b/>
                <w:lang w:val="mk-MK"/>
              </w:rPr>
            </w:pPr>
            <w:r w:rsidRPr="00EE6BAB">
              <w:rPr>
                <w:rFonts w:asciiTheme="minorHAnsi" w:hAnsiTheme="minorHAnsi" w:cstheme="minorHAnsi"/>
                <w:b/>
                <w:lang w:val="mk-MK"/>
              </w:rPr>
              <w:t>Р.БР.</w:t>
            </w:r>
          </w:p>
        </w:tc>
        <w:tc>
          <w:tcPr>
            <w:tcW w:w="3142" w:type="dxa"/>
            <w:shd w:val="clear" w:color="auto" w:fill="D9D9D9" w:themeFill="background1" w:themeFillShade="D9"/>
            <w:vAlign w:val="center"/>
          </w:tcPr>
          <w:p w:rsidR="00CC3799" w:rsidRPr="00EE6BAB" w:rsidRDefault="00CC3799" w:rsidP="00CC3799">
            <w:pPr>
              <w:pStyle w:val="BodyText"/>
              <w:spacing w:before="240" w:after="240"/>
              <w:jc w:val="center"/>
              <w:rPr>
                <w:rFonts w:asciiTheme="minorHAnsi" w:hAnsiTheme="minorHAnsi" w:cstheme="minorHAnsi"/>
                <w:b/>
                <w:lang w:val="mk-MK"/>
              </w:rPr>
            </w:pPr>
            <w:r w:rsidRPr="00EE6BAB">
              <w:rPr>
                <w:rFonts w:asciiTheme="minorHAnsi" w:hAnsiTheme="minorHAnsi" w:cstheme="minorHAnsi"/>
                <w:b/>
                <w:lang w:val="mk-MK"/>
              </w:rPr>
              <w:t>АКТИВНОСТИ</w:t>
            </w: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1.</w:t>
            </w:r>
          </w:p>
        </w:tc>
        <w:tc>
          <w:tcPr>
            <w:tcW w:w="3142"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Соработка со стручно педагошката служба на основните училишта за идентификување</w:t>
            </w:r>
            <w:r w:rsidRPr="00EE6BAB">
              <w:rPr>
                <w:rFonts w:asciiTheme="minorHAnsi" w:hAnsiTheme="minorHAnsi" w:cstheme="minorHAnsi"/>
                <w:lang w:val="mk-MK"/>
              </w:rPr>
              <w:tab/>
            </w:r>
            <w:r w:rsidRPr="00EE6BAB">
              <w:rPr>
                <w:rFonts w:asciiTheme="minorHAnsi" w:hAnsiTheme="minorHAnsi" w:cstheme="minorHAnsi"/>
                <w:spacing w:val="-8"/>
                <w:lang w:val="mk-MK"/>
              </w:rPr>
              <w:t xml:space="preserve">на </w:t>
            </w:r>
            <w:r w:rsidRPr="00EE6BAB">
              <w:rPr>
                <w:rFonts w:asciiTheme="minorHAnsi" w:hAnsiTheme="minorHAnsi" w:cstheme="minorHAnsi"/>
                <w:lang w:val="mk-MK"/>
              </w:rPr>
              <w:t>состојбата со образованието на ученицитеРоми</w:t>
            </w:r>
          </w:p>
          <w:p w:rsidR="00CC3799" w:rsidRPr="00EE6BAB" w:rsidRDefault="00CC3799" w:rsidP="00CC3799">
            <w:pPr>
              <w:pStyle w:val="BodyText"/>
              <w:rPr>
                <w:rFonts w:asciiTheme="minorHAnsi" w:hAnsiTheme="minorHAnsi" w:cstheme="minorHAnsi"/>
                <w:lang w:val="mk-MK"/>
              </w:rPr>
            </w:pP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2.</w:t>
            </w:r>
          </w:p>
        </w:tc>
        <w:tc>
          <w:tcPr>
            <w:tcW w:w="3142"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Одржување на редовна соработка со родители на ученици Роми за нивна мотивација и поддршка за вклучување на нивните деца во образовниот процес</w:t>
            </w:r>
          </w:p>
          <w:p w:rsidR="00CC3799" w:rsidRPr="00EE6BAB" w:rsidRDefault="00CC3799" w:rsidP="00CC3799">
            <w:pPr>
              <w:pStyle w:val="BodyText"/>
              <w:rPr>
                <w:rFonts w:asciiTheme="minorHAnsi" w:hAnsiTheme="minorHAnsi" w:cstheme="minorHAnsi"/>
                <w:lang w:val="mk-MK"/>
              </w:rPr>
            </w:pP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3.</w:t>
            </w:r>
          </w:p>
        </w:tc>
        <w:tc>
          <w:tcPr>
            <w:tcW w:w="3142"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Реализирање на теренска работа за идентификувањена нередовни ученици Роми од прво до девето одделение и превземање мерки за нивно враќање во образовниотпроцес</w:t>
            </w:r>
          </w:p>
          <w:p w:rsidR="00CC3799" w:rsidRPr="00EE6BAB" w:rsidRDefault="00CC3799" w:rsidP="00CC3799">
            <w:pPr>
              <w:pStyle w:val="BodyText"/>
              <w:rPr>
                <w:rFonts w:asciiTheme="minorHAnsi" w:hAnsiTheme="minorHAnsi" w:cstheme="minorHAnsi"/>
                <w:lang w:val="mk-MK"/>
              </w:rPr>
            </w:pP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4.</w:t>
            </w:r>
          </w:p>
        </w:tc>
        <w:tc>
          <w:tcPr>
            <w:tcW w:w="3142"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Водење на  детална  евиденција за состојбата со образованието на ученици Роми по инструкции на Министерството</w:t>
            </w:r>
            <w:r w:rsidRPr="00EE6BAB">
              <w:rPr>
                <w:rFonts w:asciiTheme="minorHAnsi" w:hAnsiTheme="minorHAnsi" w:cstheme="minorHAnsi"/>
                <w:lang w:val="mk-MK"/>
              </w:rPr>
              <w:tab/>
              <w:t>за образование и наука</w:t>
            </w:r>
            <w:r w:rsidRPr="00EE6BAB">
              <w:rPr>
                <w:rFonts w:asciiTheme="minorHAnsi" w:hAnsiTheme="minorHAnsi" w:cstheme="minorHAnsi"/>
                <w:bCs/>
                <w:lang w:val="mk-MK"/>
              </w:rPr>
              <w:t>и адекватно преземање на мерки за надминување на одредени проблеми во однос на сегрегација и дискриминација</w:t>
            </w:r>
          </w:p>
          <w:p w:rsidR="00CC3799" w:rsidRPr="00EE6BAB" w:rsidRDefault="00CC3799" w:rsidP="00CC3799">
            <w:pPr>
              <w:pStyle w:val="BodyText"/>
              <w:rPr>
                <w:rFonts w:asciiTheme="minorHAnsi" w:hAnsiTheme="minorHAnsi" w:cstheme="minorHAnsi"/>
                <w:lang w:val="mk-MK"/>
              </w:rPr>
            </w:pP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5.</w:t>
            </w:r>
          </w:p>
        </w:tc>
        <w:tc>
          <w:tcPr>
            <w:tcW w:w="3142" w:type="dxa"/>
          </w:tcPr>
          <w:p w:rsidR="00CC3799" w:rsidRPr="00EE6BAB" w:rsidRDefault="00CC3799" w:rsidP="00CC3799">
            <w:pPr>
              <w:pStyle w:val="BodyText"/>
              <w:rPr>
                <w:rFonts w:asciiTheme="minorHAnsi" w:hAnsiTheme="minorHAnsi" w:cstheme="minorHAnsi"/>
                <w:lang w:val="mk-MK"/>
              </w:rPr>
            </w:pPr>
            <w:r w:rsidRPr="00EE6BAB">
              <w:rPr>
                <w:rFonts w:asciiTheme="minorHAnsi" w:hAnsiTheme="minorHAnsi" w:cstheme="minorHAnsi"/>
                <w:lang w:val="mk-MK"/>
              </w:rPr>
              <w:t>Идентификување</w:t>
            </w:r>
            <w:r w:rsidRPr="00EE6BAB">
              <w:rPr>
                <w:rFonts w:asciiTheme="minorHAnsi" w:hAnsiTheme="minorHAnsi" w:cstheme="minorHAnsi"/>
                <w:lang w:val="mk-MK"/>
              </w:rPr>
              <w:tab/>
              <w:t>на ученици повратници од странските земји и преземање на мерки за нивно враќање во образовен процес</w:t>
            </w:r>
          </w:p>
          <w:p w:rsidR="00CC3799" w:rsidRPr="00EE6BAB" w:rsidRDefault="00CC3799" w:rsidP="00CC3799">
            <w:pPr>
              <w:pStyle w:val="BodyText"/>
              <w:rPr>
                <w:rFonts w:asciiTheme="minorHAnsi" w:hAnsiTheme="minorHAnsi" w:cstheme="minorHAnsi"/>
                <w:lang w:val="mk-MK"/>
              </w:rPr>
            </w:pP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6.</w:t>
            </w:r>
          </w:p>
        </w:tc>
        <w:tc>
          <w:tcPr>
            <w:tcW w:w="3142"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Зголемување на опфатот на запишани деца во прво одделение на почетокот од учебната година и идентификување на деца Роми со надмината училишна возраст</w:t>
            </w:r>
          </w:p>
          <w:p w:rsidR="00CC3799" w:rsidRPr="00EE6BAB" w:rsidRDefault="00CC3799" w:rsidP="00CC3799">
            <w:pPr>
              <w:pStyle w:val="BodyText"/>
              <w:rPr>
                <w:rFonts w:asciiTheme="minorHAnsi" w:hAnsiTheme="minorHAnsi" w:cstheme="minorHAnsi"/>
                <w:lang w:val="mk-MK"/>
              </w:rPr>
            </w:pP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7.</w:t>
            </w:r>
          </w:p>
        </w:tc>
        <w:tc>
          <w:tcPr>
            <w:tcW w:w="3142"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Подобрување на информираноста на ромското население за можностите и пристапот до училиштата, подигнување на свесноста кај ромското населние на локално ниво во однос на важноста за образованието</w:t>
            </w:r>
          </w:p>
          <w:p w:rsidR="00CC3799" w:rsidRPr="00EE6BAB" w:rsidRDefault="00CC3799" w:rsidP="00CC3799">
            <w:pPr>
              <w:pStyle w:val="BodyText"/>
              <w:jc w:val="both"/>
              <w:rPr>
                <w:rFonts w:asciiTheme="minorHAnsi" w:hAnsiTheme="minorHAnsi" w:cstheme="minorHAnsi"/>
                <w:bCs/>
                <w:lang w:val="mk-MK"/>
              </w:rPr>
            </w:pP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lastRenderedPageBreak/>
              <w:t>8.</w:t>
            </w:r>
          </w:p>
        </w:tc>
        <w:tc>
          <w:tcPr>
            <w:tcW w:w="3142"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Сензибилизација на вработените во образованието со спецификите и потребите на ромското населние во делот на образованието</w:t>
            </w: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lang w:val="mk-MK"/>
              </w:rPr>
            </w:pPr>
            <w:r w:rsidRPr="00EE6BAB">
              <w:rPr>
                <w:rFonts w:asciiTheme="minorHAnsi" w:hAnsiTheme="minorHAnsi" w:cstheme="minorHAnsi"/>
                <w:b/>
                <w:lang w:val="mk-MK"/>
              </w:rPr>
              <w:t>9.</w:t>
            </w:r>
          </w:p>
        </w:tc>
        <w:tc>
          <w:tcPr>
            <w:tcW w:w="3142"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rPr>
              <w:t>O</w:t>
            </w:r>
            <w:r w:rsidRPr="00EE6BAB">
              <w:rPr>
                <w:rFonts w:asciiTheme="minorHAnsi" w:hAnsiTheme="minorHAnsi" w:cstheme="minorHAnsi"/>
                <w:bCs/>
                <w:lang w:val="mk-MK"/>
              </w:rPr>
              <w:t>стварување на редовна комуниција со наставниците за следење на прогресот на учениците и нивната редовност, особено на нередовните и учениците кои покажуваат низок интерес за образование</w:t>
            </w:r>
          </w:p>
          <w:p w:rsidR="00CC3799" w:rsidRPr="00EE6BAB" w:rsidRDefault="00CC3799" w:rsidP="00CC3799">
            <w:pPr>
              <w:pStyle w:val="BodyText"/>
              <w:jc w:val="both"/>
              <w:rPr>
                <w:rFonts w:asciiTheme="minorHAnsi" w:hAnsiTheme="minorHAnsi" w:cstheme="minorHAnsi"/>
                <w:bCs/>
                <w:lang w:val="mk-MK"/>
              </w:rPr>
            </w:pPr>
          </w:p>
        </w:tc>
      </w:tr>
      <w:tr w:rsidR="00CC3799" w:rsidRPr="00EE6BAB" w:rsidTr="00CC3799">
        <w:tc>
          <w:tcPr>
            <w:tcW w:w="738" w:type="dxa"/>
            <w:shd w:val="clear" w:color="auto" w:fill="D9D9D9" w:themeFill="background1" w:themeFillShade="D9"/>
          </w:tcPr>
          <w:p w:rsidR="00CC3799" w:rsidRPr="00EE6BAB" w:rsidRDefault="00CC3799" w:rsidP="00CC3799">
            <w:pPr>
              <w:pStyle w:val="BodyText"/>
              <w:jc w:val="center"/>
              <w:rPr>
                <w:rFonts w:asciiTheme="minorHAnsi" w:hAnsiTheme="minorHAnsi" w:cstheme="minorHAnsi"/>
                <w:b/>
              </w:rPr>
            </w:pPr>
            <w:r w:rsidRPr="00EE6BAB">
              <w:rPr>
                <w:rFonts w:asciiTheme="minorHAnsi" w:hAnsiTheme="minorHAnsi" w:cstheme="minorHAnsi"/>
                <w:b/>
              </w:rPr>
              <w:t>10.</w:t>
            </w:r>
          </w:p>
        </w:tc>
        <w:tc>
          <w:tcPr>
            <w:tcW w:w="3142" w:type="dxa"/>
          </w:tcPr>
          <w:p w:rsidR="00CC3799" w:rsidRPr="00EE6BAB" w:rsidRDefault="00CC3799" w:rsidP="00CC3799">
            <w:pPr>
              <w:pStyle w:val="BodyText"/>
              <w:jc w:val="both"/>
              <w:rPr>
                <w:rFonts w:asciiTheme="minorHAnsi" w:hAnsiTheme="minorHAnsi" w:cstheme="minorHAnsi"/>
                <w:bCs/>
                <w:lang w:val="mk-MK"/>
              </w:rPr>
            </w:pPr>
            <w:r w:rsidRPr="00EE6BAB">
              <w:rPr>
                <w:rFonts w:asciiTheme="minorHAnsi" w:hAnsiTheme="minorHAnsi" w:cstheme="minorHAnsi"/>
                <w:bCs/>
                <w:lang w:val="mk-MK"/>
              </w:rPr>
              <w:t>Откривање на ученици Роми кои заостануваат во однос на следење на онлајн наставата или во земањето на печатени материјали во периодот на здравствената криза на КОВИД-19 пандемијата, како и идентификување на учениците Роми и нивните причини кои воопшто не следат настава или не се оценети во учебната година/полугодие</w:t>
            </w:r>
          </w:p>
          <w:p w:rsidR="00CC3799" w:rsidRPr="00EE6BAB" w:rsidRDefault="00CC3799" w:rsidP="00CC3799">
            <w:pPr>
              <w:pStyle w:val="BodyText"/>
              <w:jc w:val="both"/>
              <w:rPr>
                <w:rFonts w:asciiTheme="minorHAnsi" w:hAnsiTheme="minorHAnsi" w:cstheme="minorHAnsi"/>
                <w:bCs/>
                <w:lang w:val="mk-MK"/>
              </w:rPr>
            </w:pPr>
          </w:p>
        </w:tc>
      </w:tr>
    </w:tbl>
    <w:p w:rsidR="00CC3799" w:rsidRPr="00EE6BAB" w:rsidRDefault="00CC3799" w:rsidP="00CC3799">
      <w:pPr>
        <w:spacing w:line="310" w:lineRule="atLeast"/>
        <w:rPr>
          <w:sz w:val="24"/>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Heading6"/>
        <w:spacing w:before="89"/>
        <w:ind w:left="0" w:right="3653"/>
        <w:rPr>
          <w:sz w:val="26"/>
        </w:rPr>
      </w:pPr>
    </w:p>
    <w:p w:rsidR="00CC3799" w:rsidRPr="00EE6BAB" w:rsidRDefault="00CC3799" w:rsidP="00CC3799">
      <w:pPr>
        <w:pStyle w:val="Heading6"/>
        <w:tabs>
          <w:tab w:val="left" w:pos="10155"/>
        </w:tabs>
        <w:spacing w:before="83"/>
        <w:ind w:left="220"/>
      </w:pPr>
      <w:r w:rsidRPr="00EE6BAB">
        <w:t>Програма на ученички парламент парламент за учебната 2023-24 година</w:t>
      </w:r>
      <w:r w:rsidRPr="00EE6BAB">
        <w:tab/>
      </w:r>
    </w:p>
    <w:p w:rsidR="00CC3799" w:rsidRPr="00EE6BAB" w:rsidRDefault="00CC3799" w:rsidP="00CC3799">
      <w:pPr>
        <w:pStyle w:val="BodyText"/>
        <w:spacing w:before="246" w:line="276" w:lineRule="auto"/>
        <w:ind w:left="220" w:right="219" w:firstLine="360"/>
        <w:jc w:val="both"/>
      </w:pPr>
      <w:r w:rsidRPr="00EE6BAB">
        <w:t>Детскиот парламент е општа, доброволна и интересна организација за детето. Таа ги опфаќа сите ученици од 1-во до 9-то одделенеие и делува самостојно и независно од политичките партии и политичките организации на возрасните. Целта на оваа организација е сестран развој на детската личност и интересно и среќно детство, како и да се подготви детето за поефективен живот воиднина.</w:t>
      </w:r>
    </w:p>
    <w:p w:rsidR="00CC3799" w:rsidRPr="00EE6BAB" w:rsidRDefault="00CC3799" w:rsidP="00CC3799">
      <w:pPr>
        <w:pStyle w:val="BodyText"/>
        <w:spacing w:before="199" w:line="276" w:lineRule="auto"/>
        <w:ind w:left="220" w:right="867"/>
      </w:pPr>
      <w:r w:rsidRPr="00EE6BAB">
        <w:t>Ученичкиот парламент го сочинуваат претседателите на заедниците на паралелките. Првото свикување на ученичкиот парламент говрши директорот на училиштето.</w:t>
      </w:r>
    </w:p>
    <w:p w:rsidR="00CC3799" w:rsidRPr="00EE6BAB" w:rsidRDefault="00CC3799" w:rsidP="00CC3799">
      <w:pPr>
        <w:spacing w:before="250" w:line="365" w:lineRule="exact"/>
        <w:ind w:left="219"/>
        <w:rPr>
          <w:b/>
          <w:sz w:val="32"/>
        </w:rPr>
      </w:pPr>
      <w:r w:rsidRPr="00EE6BAB">
        <w:rPr>
          <w:b/>
          <w:sz w:val="32"/>
        </w:rPr>
        <w:t>Ученичкиот парламент:</w:t>
      </w:r>
    </w:p>
    <w:p w:rsidR="00CC3799" w:rsidRPr="00EE6BAB" w:rsidRDefault="00CC3799" w:rsidP="00177295">
      <w:pPr>
        <w:pStyle w:val="ListParagraph"/>
        <w:numPr>
          <w:ilvl w:val="0"/>
          <w:numId w:val="66"/>
        </w:numPr>
        <w:tabs>
          <w:tab w:val="left" w:pos="940"/>
        </w:tabs>
        <w:spacing w:line="237" w:lineRule="auto"/>
        <w:ind w:left="939" w:right="218"/>
        <w:jc w:val="both"/>
        <w:rPr>
          <w:rFonts w:ascii="Symbol" w:hAnsi="Symbol"/>
          <w:sz w:val="24"/>
        </w:rPr>
      </w:pPr>
      <w:r w:rsidRPr="00EE6BAB">
        <w:rPr>
          <w:sz w:val="24"/>
        </w:rPr>
        <w:t>активно учествува во застапување и промовирање на правата и интересите на учениците,</w:t>
      </w:r>
    </w:p>
    <w:p w:rsidR="00CC3799" w:rsidRPr="00EE6BAB" w:rsidRDefault="00CC3799" w:rsidP="00177295">
      <w:pPr>
        <w:pStyle w:val="ListParagraph"/>
        <w:numPr>
          <w:ilvl w:val="0"/>
          <w:numId w:val="66"/>
        </w:numPr>
        <w:tabs>
          <w:tab w:val="left" w:pos="940"/>
        </w:tabs>
        <w:spacing w:before="2" w:line="293" w:lineRule="exact"/>
        <w:ind w:left="939" w:hanging="361"/>
        <w:jc w:val="both"/>
        <w:rPr>
          <w:rFonts w:ascii="Symbol" w:hAnsi="Symbol"/>
          <w:sz w:val="24"/>
        </w:rPr>
      </w:pPr>
      <w:r w:rsidRPr="00EE6BAB">
        <w:rPr>
          <w:sz w:val="24"/>
        </w:rPr>
        <w:t>го промовира ученичкиотактивизам,</w:t>
      </w:r>
    </w:p>
    <w:p w:rsidR="00CC3799" w:rsidRPr="00EE6BAB" w:rsidRDefault="00CC3799" w:rsidP="00177295">
      <w:pPr>
        <w:pStyle w:val="ListParagraph"/>
        <w:numPr>
          <w:ilvl w:val="0"/>
          <w:numId w:val="66"/>
        </w:numPr>
        <w:tabs>
          <w:tab w:val="left" w:pos="940"/>
        </w:tabs>
        <w:spacing w:before="1" w:line="237" w:lineRule="auto"/>
        <w:ind w:left="939" w:right="216"/>
        <w:jc w:val="both"/>
        <w:rPr>
          <w:rFonts w:ascii="Symbol" w:hAnsi="Symbol"/>
          <w:sz w:val="24"/>
        </w:rPr>
      </w:pPr>
      <w:r w:rsidRPr="00EE6BAB">
        <w:rPr>
          <w:sz w:val="24"/>
        </w:rPr>
        <w:t>учествува во активности за обезбедување врсничка поддршка на учениците со посебни образовни потреби, во реализација на наставата и воннаставните активности,</w:t>
      </w:r>
    </w:p>
    <w:p w:rsidR="00CC3799" w:rsidRPr="00EE6BAB" w:rsidRDefault="00CC3799" w:rsidP="00177295">
      <w:pPr>
        <w:pStyle w:val="ListParagraph"/>
        <w:numPr>
          <w:ilvl w:val="0"/>
          <w:numId w:val="66"/>
        </w:numPr>
        <w:tabs>
          <w:tab w:val="left" w:pos="940"/>
        </w:tabs>
        <w:spacing w:before="5"/>
        <w:ind w:left="939" w:hanging="361"/>
        <w:jc w:val="both"/>
        <w:rPr>
          <w:rFonts w:ascii="Symbol" w:hAnsi="Symbol"/>
          <w:sz w:val="24"/>
        </w:rPr>
      </w:pPr>
      <w:r w:rsidRPr="00EE6BAB">
        <w:rPr>
          <w:sz w:val="24"/>
        </w:rPr>
        <w:t>учествува во подготовката на годишната програма заработа,</w:t>
      </w:r>
    </w:p>
    <w:p w:rsidR="00CC3799" w:rsidRPr="00EE6BAB" w:rsidRDefault="00CC3799" w:rsidP="00177295">
      <w:pPr>
        <w:pStyle w:val="ListParagraph"/>
        <w:numPr>
          <w:ilvl w:val="0"/>
          <w:numId w:val="66"/>
        </w:numPr>
        <w:tabs>
          <w:tab w:val="left" w:pos="939"/>
          <w:tab w:val="left" w:pos="940"/>
        </w:tabs>
        <w:spacing w:before="2" w:line="293" w:lineRule="exact"/>
        <w:ind w:left="939" w:hanging="361"/>
        <w:rPr>
          <w:rFonts w:ascii="Symbol" w:hAnsi="Symbol"/>
          <w:sz w:val="24"/>
        </w:rPr>
      </w:pPr>
      <w:r w:rsidRPr="00EE6BAB">
        <w:rPr>
          <w:sz w:val="24"/>
        </w:rPr>
        <w:t>дава предлог активности за годишните програми за</w:t>
      </w:r>
      <w:r w:rsidRPr="00EE6BAB">
        <w:rPr>
          <w:sz w:val="24"/>
          <w:lang w:val="mk-MK"/>
        </w:rPr>
        <w:t xml:space="preserve"> </w:t>
      </w:r>
      <w:r w:rsidRPr="00EE6BAB">
        <w:rPr>
          <w:sz w:val="24"/>
        </w:rPr>
        <w:t>екскурзии,</w:t>
      </w:r>
    </w:p>
    <w:p w:rsidR="00CC3799" w:rsidRPr="00EE6BAB" w:rsidRDefault="00CC3799" w:rsidP="00177295">
      <w:pPr>
        <w:pStyle w:val="ListParagraph"/>
        <w:numPr>
          <w:ilvl w:val="0"/>
          <w:numId w:val="66"/>
        </w:numPr>
        <w:tabs>
          <w:tab w:val="left" w:pos="939"/>
          <w:tab w:val="left" w:pos="940"/>
        </w:tabs>
        <w:spacing w:line="293" w:lineRule="exact"/>
        <w:ind w:left="939" w:hanging="361"/>
        <w:rPr>
          <w:rFonts w:ascii="Symbol" w:hAnsi="Symbol"/>
          <w:sz w:val="24"/>
        </w:rPr>
      </w:pPr>
      <w:r w:rsidRPr="00EE6BAB">
        <w:rPr>
          <w:sz w:val="24"/>
        </w:rPr>
        <w:t>дава предлози за воннаставни активности научилиштето,</w:t>
      </w:r>
    </w:p>
    <w:p w:rsidR="00CC3799" w:rsidRPr="00EE6BAB" w:rsidRDefault="00CC3799" w:rsidP="00177295">
      <w:pPr>
        <w:pStyle w:val="ListParagraph"/>
        <w:numPr>
          <w:ilvl w:val="0"/>
          <w:numId w:val="66"/>
        </w:numPr>
        <w:tabs>
          <w:tab w:val="left" w:pos="939"/>
          <w:tab w:val="left" w:pos="940"/>
        </w:tabs>
        <w:spacing w:line="293" w:lineRule="exact"/>
        <w:ind w:left="939" w:hanging="361"/>
        <w:rPr>
          <w:rFonts w:ascii="Symbol" w:hAnsi="Symbol"/>
          <w:sz w:val="24"/>
        </w:rPr>
      </w:pPr>
      <w:r w:rsidRPr="00EE6BAB">
        <w:rPr>
          <w:sz w:val="24"/>
        </w:rPr>
        <w:t>дава предлози за подобрување на ученичкиот стандард,</w:t>
      </w:r>
    </w:p>
    <w:p w:rsidR="00CC3799" w:rsidRPr="00EE6BAB" w:rsidRDefault="00CC3799" w:rsidP="00177295">
      <w:pPr>
        <w:pStyle w:val="ListParagraph"/>
        <w:numPr>
          <w:ilvl w:val="0"/>
          <w:numId w:val="66"/>
        </w:numPr>
        <w:tabs>
          <w:tab w:val="left" w:pos="939"/>
          <w:tab w:val="left" w:pos="940"/>
        </w:tabs>
        <w:spacing w:line="293" w:lineRule="exact"/>
        <w:ind w:left="939" w:hanging="361"/>
        <w:rPr>
          <w:rFonts w:ascii="Symbol" w:hAnsi="Symbol"/>
          <w:sz w:val="24"/>
        </w:rPr>
      </w:pPr>
      <w:r w:rsidRPr="00EE6BAB">
        <w:rPr>
          <w:sz w:val="24"/>
        </w:rPr>
        <w:t>учествува во евалуацијата на работата научилиштето,</w:t>
      </w:r>
    </w:p>
    <w:p w:rsidR="00CC3799" w:rsidRPr="00EE6BAB" w:rsidRDefault="00CC3799" w:rsidP="00177295">
      <w:pPr>
        <w:pStyle w:val="ListParagraph"/>
        <w:numPr>
          <w:ilvl w:val="0"/>
          <w:numId w:val="66"/>
        </w:numPr>
        <w:tabs>
          <w:tab w:val="left" w:pos="939"/>
          <w:tab w:val="left" w:pos="940"/>
        </w:tabs>
        <w:spacing w:before="2" w:line="237" w:lineRule="auto"/>
        <w:ind w:left="939" w:right="222"/>
        <w:rPr>
          <w:rFonts w:ascii="Symbol" w:hAnsi="Symbol"/>
          <w:sz w:val="24"/>
        </w:rPr>
      </w:pPr>
      <w:r w:rsidRPr="00EE6BAB">
        <w:rPr>
          <w:sz w:val="24"/>
        </w:rPr>
        <w:t>преку свои претставници учествува во советот на родители и наставничкиот совет и</w:t>
      </w:r>
    </w:p>
    <w:p w:rsidR="00CC3799" w:rsidRPr="00EE6BAB" w:rsidRDefault="00CC3799" w:rsidP="00177295">
      <w:pPr>
        <w:pStyle w:val="ListParagraph"/>
        <w:numPr>
          <w:ilvl w:val="0"/>
          <w:numId w:val="66"/>
        </w:numPr>
        <w:tabs>
          <w:tab w:val="left" w:pos="939"/>
          <w:tab w:val="left" w:pos="940"/>
        </w:tabs>
        <w:spacing w:before="2"/>
        <w:ind w:left="939" w:right="227"/>
        <w:rPr>
          <w:rFonts w:ascii="Symbol" w:hAnsi="Symbol"/>
          <w:sz w:val="24"/>
        </w:rPr>
      </w:pPr>
      <w:r w:rsidRPr="00EE6BAB">
        <w:rPr>
          <w:sz w:val="24"/>
        </w:rPr>
        <w:t>организира и учествуваат во хуманитарни активности, еколошки активности и општествено корисна работа.</w:t>
      </w:r>
    </w:p>
    <w:p w:rsidR="00CC3799" w:rsidRPr="00EE6BAB" w:rsidRDefault="00CC3799" w:rsidP="00177295">
      <w:pPr>
        <w:pStyle w:val="ListParagraph"/>
        <w:numPr>
          <w:ilvl w:val="0"/>
          <w:numId w:val="66"/>
        </w:numPr>
        <w:tabs>
          <w:tab w:val="left" w:pos="939"/>
          <w:tab w:val="left" w:pos="940"/>
        </w:tabs>
        <w:spacing w:before="1" w:line="293" w:lineRule="exact"/>
        <w:ind w:left="939" w:hanging="361"/>
        <w:rPr>
          <w:rFonts w:ascii="Symbol" w:hAnsi="Symbol"/>
          <w:sz w:val="24"/>
        </w:rPr>
      </w:pPr>
      <w:r w:rsidRPr="00EE6BAB">
        <w:rPr>
          <w:sz w:val="24"/>
        </w:rPr>
        <w:t>Избор на раководство на Детскиотпарламент</w:t>
      </w:r>
    </w:p>
    <w:p w:rsidR="00CC3799" w:rsidRPr="00EE6BAB" w:rsidRDefault="00CC3799" w:rsidP="00177295">
      <w:pPr>
        <w:pStyle w:val="ListParagraph"/>
        <w:numPr>
          <w:ilvl w:val="0"/>
          <w:numId w:val="66"/>
        </w:numPr>
        <w:tabs>
          <w:tab w:val="left" w:pos="939"/>
          <w:tab w:val="left" w:pos="940"/>
        </w:tabs>
        <w:spacing w:line="293" w:lineRule="exact"/>
        <w:ind w:left="939" w:hanging="361"/>
        <w:rPr>
          <w:rFonts w:ascii="Symbol" w:hAnsi="Symbol"/>
          <w:sz w:val="24"/>
        </w:rPr>
      </w:pPr>
      <w:r w:rsidRPr="00EE6BAB">
        <w:rPr>
          <w:sz w:val="24"/>
        </w:rPr>
        <w:t>Изработка на Програма за работа на Детскиот</w:t>
      </w:r>
      <w:r w:rsidRPr="00EE6BAB">
        <w:rPr>
          <w:sz w:val="24"/>
          <w:lang w:val="mk-MK"/>
        </w:rPr>
        <w:t xml:space="preserve"> </w:t>
      </w:r>
      <w:r w:rsidRPr="00EE6BAB">
        <w:rPr>
          <w:sz w:val="24"/>
        </w:rPr>
        <w:t>парламент</w:t>
      </w:r>
    </w:p>
    <w:p w:rsidR="00CC3799" w:rsidRPr="00EE6BAB" w:rsidRDefault="00CC3799" w:rsidP="00177295">
      <w:pPr>
        <w:pStyle w:val="ListParagraph"/>
        <w:numPr>
          <w:ilvl w:val="0"/>
          <w:numId w:val="66"/>
        </w:numPr>
        <w:tabs>
          <w:tab w:val="left" w:pos="940"/>
        </w:tabs>
        <w:spacing w:before="2" w:line="237" w:lineRule="auto"/>
        <w:ind w:left="939" w:right="227"/>
        <w:jc w:val="both"/>
        <w:rPr>
          <w:rFonts w:ascii="Symbol" w:hAnsi="Symbol"/>
          <w:sz w:val="24"/>
        </w:rPr>
      </w:pPr>
      <w:r w:rsidRPr="00EE6BAB">
        <w:rPr>
          <w:sz w:val="24"/>
        </w:rPr>
        <w:t>Прием на првачиња во редовите на Детскиот парламент и одбележување на овој чин со скромнапрограма</w:t>
      </w:r>
    </w:p>
    <w:p w:rsidR="00CC3799" w:rsidRPr="00EE6BAB" w:rsidRDefault="00CC3799" w:rsidP="00177295">
      <w:pPr>
        <w:pStyle w:val="ListParagraph"/>
        <w:numPr>
          <w:ilvl w:val="0"/>
          <w:numId w:val="66"/>
        </w:numPr>
        <w:tabs>
          <w:tab w:val="left" w:pos="940"/>
        </w:tabs>
        <w:spacing w:before="5" w:line="237" w:lineRule="auto"/>
        <w:ind w:left="939" w:right="227"/>
        <w:jc w:val="both"/>
        <w:rPr>
          <w:rFonts w:ascii="Symbol" w:hAnsi="Symbol"/>
          <w:sz w:val="24"/>
        </w:rPr>
      </w:pPr>
      <w:r w:rsidRPr="00EE6BAB">
        <w:rPr>
          <w:sz w:val="24"/>
        </w:rPr>
        <w:t>По повод одбележувањето на годишнини и настани од историското минато или други значајни датуми, организирање на скромнипрограми</w:t>
      </w:r>
    </w:p>
    <w:p w:rsidR="00CC3799" w:rsidRPr="00EE6BAB" w:rsidRDefault="00CC3799" w:rsidP="00177295">
      <w:pPr>
        <w:pStyle w:val="ListParagraph"/>
        <w:numPr>
          <w:ilvl w:val="0"/>
          <w:numId w:val="66"/>
        </w:numPr>
        <w:tabs>
          <w:tab w:val="left" w:pos="940"/>
        </w:tabs>
        <w:spacing w:before="4" w:line="237" w:lineRule="auto"/>
        <w:ind w:left="939" w:right="226"/>
        <w:jc w:val="both"/>
        <w:rPr>
          <w:rFonts w:ascii="Symbol" w:hAnsi="Symbol"/>
          <w:sz w:val="24"/>
        </w:rPr>
      </w:pPr>
      <w:r w:rsidRPr="00EE6BAB">
        <w:rPr>
          <w:sz w:val="24"/>
        </w:rPr>
        <w:t>Организирање и спроведување на собирни и хуманитарни акции со цел помош на другарчињата кои се погодени со тешки проблеми од здравствена или социјална природа</w:t>
      </w:r>
    </w:p>
    <w:p w:rsidR="00CC3799" w:rsidRPr="00EE6BAB" w:rsidRDefault="00CC3799" w:rsidP="00177295">
      <w:pPr>
        <w:pStyle w:val="ListParagraph"/>
        <w:numPr>
          <w:ilvl w:val="0"/>
          <w:numId w:val="66"/>
        </w:numPr>
        <w:tabs>
          <w:tab w:val="left" w:pos="940"/>
        </w:tabs>
        <w:spacing w:before="5"/>
        <w:ind w:left="939" w:hanging="361"/>
        <w:jc w:val="both"/>
        <w:rPr>
          <w:rFonts w:ascii="Symbol" w:hAnsi="Symbol"/>
          <w:sz w:val="24"/>
        </w:rPr>
      </w:pPr>
      <w:r w:rsidRPr="00EE6BAB">
        <w:rPr>
          <w:sz w:val="24"/>
        </w:rPr>
        <w:t>Други активности кои зависат од актуелната состоба во актуелната учебнагодина</w:t>
      </w:r>
    </w:p>
    <w:p w:rsidR="00CC3799" w:rsidRPr="00EE6BAB" w:rsidRDefault="00CC3799" w:rsidP="00177295">
      <w:pPr>
        <w:pStyle w:val="ListParagraph"/>
        <w:numPr>
          <w:ilvl w:val="0"/>
          <w:numId w:val="66"/>
        </w:numPr>
        <w:tabs>
          <w:tab w:val="left" w:pos="939"/>
          <w:tab w:val="left" w:pos="940"/>
        </w:tabs>
        <w:spacing w:before="1"/>
        <w:ind w:left="939" w:right="217"/>
        <w:rPr>
          <w:rFonts w:ascii="Symbol" w:hAnsi="Symbol"/>
          <w:b/>
          <w:sz w:val="24"/>
        </w:rPr>
      </w:pPr>
      <w:r w:rsidRPr="00EE6BAB">
        <w:rPr>
          <w:sz w:val="24"/>
        </w:rPr>
        <w:t xml:space="preserve">Распишување на конкурс за учениците од 2-ро до 9-то одделение на тема: </w:t>
      </w:r>
      <w:r w:rsidRPr="00EE6BAB">
        <w:rPr>
          <w:b/>
          <w:sz w:val="24"/>
        </w:rPr>
        <w:t>„Сите сме</w:t>
      </w:r>
      <w:r w:rsidRPr="00EE6BAB">
        <w:rPr>
          <w:b/>
          <w:sz w:val="24"/>
          <w:lang w:val="mk-MK"/>
        </w:rPr>
        <w:t xml:space="preserve"> </w:t>
      </w:r>
      <w:r w:rsidRPr="00EE6BAB">
        <w:rPr>
          <w:b/>
          <w:sz w:val="24"/>
        </w:rPr>
        <w:t>еднакви“</w:t>
      </w:r>
    </w:p>
    <w:p w:rsidR="00CC3799" w:rsidRPr="00EE6BAB" w:rsidRDefault="00CC3799" w:rsidP="00177295">
      <w:pPr>
        <w:pStyle w:val="ListParagraph"/>
        <w:numPr>
          <w:ilvl w:val="0"/>
          <w:numId w:val="66"/>
        </w:numPr>
        <w:tabs>
          <w:tab w:val="left" w:pos="939"/>
          <w:tab w:val="left" w:pos="940"/>
        </w:tabs>
        <w:spacing w:before="2" w:line="237" w:lineRule="auto"/>
        <w:ind w:left="939" w:right="228"/>
        <w:rPr>
          <w:rFonts w:ascii="Symbol" w:hAnsi="Symbol"/>
          <w:sz w:val="24"/>
        </w:rPr>
      </w:pPr>
      <w:r w:rsidRPr="00EE6BAB">
        <w:rPr>
          <w:sz w:val="24"/>
        </w:rPr>
        <w:t xml:space="preserve">Да се поттикнува и развива смисла кај учениците за иницијатива, согледување, поставување и решавање на </w:t>
      </w:r>
      <w:r w:rsidRPr="00EE6BAB">
        <w:rPr>
          <w:sz w:val="24"/>
        </w:rPr>
        <w:lastRenderedPageBreak/>
        <w:t>заедничките проблеми во својата</w:t>
      </w:r>
      <w:r w:rsidRPr="00EE6BAB">
        <w:rPr>
          <w:sz w:val="24"/>
          <w:lang w:val="mk-MK"/>
        </w:rPr>
        <w:t xml:space="preserve"> </w:t>
      </w:r>
      <w:r w:rsidRPr="00EE6BAB">
        <w:rPr>
          <w:sz w:val="24"/>
        </w:rPr>
        <w:t>средина</w:t>
      </w:r>
    </w:p>
    <w:p w:rsidR="00CC3799" w:rsidRPr="00EE6BAB" w:rsidRDefault="00CC3799" w:rsidP="00177295">
      <w:pPr>
        <w:pStyle w:val="ListParagraph"/>
        <w:numPr>
          <w:ilvl w:val="0"/>
          <w:numId w:val="66"/>
        </w:numPr>
        <w:tabs>
          <w:tab w:val="left" w:pos="939"/>
          <w:tab w:val="left" w:pos="940"/>
        </w:tabs>
        <w:spacing w:before="5" w:line="237" w:lineRule="auto"/>
        <w:ind w:left="939" w:right="226"/>
        <w:rPr>
          <w:rFonts w:ascii="Symbol" w:hAnsi="Symbol"/>
          <w:sz w:val="24"/>
        </w:rPr>
      </w:pPr>
      <w:r w:rsidRPr="00EE6BAB">
        <w:rPr>
          <w:sz w:val="24"/>
        </w:rPr>
        <w:t>Активности за подобрување на естетскиот изглед на училницата како работно место на учениците и</w:t>
      </w:r>
      <w:r w:rsidRPr="00EE6BAB">
        <w:rPr>
          <w:sz w:val="24"/>
          <w:lang w:val="mk-MK"/>
        </w:rPr>
        <w:t xml:space="preserve"> </w:t>
      </w:r>
      <w:r w:rsidRPr="00EE6BAB">
        <w:rPr>
          <w:sz w:val="24"/>
        </w:rPr>
        <w:t>наставниците</w:t>
      </w:r>
    </w:p>
    <w:p w:rsidR="00CC3799" w:rsidRPr="00EE6BAB" w:rsidRDefault="00CC3799" w:rsidP="00177295">
      <w:pPr>
        <w:pStyle w:val="ListParagraph"/>
        <w:numPr>
          <w:ilvl w:val="0"/>
          <w:numId w:val="66"/>
        </w:numPr>
        <w:tabs>
          <w:tab w:val="left" w:pos="939"/>
          <w:tab w:val="left" w:pos="940"/>
        </w:tabs>
        <w:spacing w:before="2"/>
        <w:ind w:left="939" w:hanging="361"/>
        <w:rPr>
          <w:rFonts w:ascii="Symbol" w:hAnsi="Symbol"/>
          <w:sz w:val="24"/>
        </w:rPr>
      </w:pPr>
      <w:r w:rsidRPr="00EE6BAB">
        <w:rPr>
          <w:sz w:val="24"/>
        </w:rPr>
        <w:t>Организирање непосредна помош на учениците кои заостануваат во</w:t>
      </w:r>
      <w:r w:rsidRPr="00EE6BAB">
        <w:rPr>
          <w:sz w:val="24"/>
          <w:lang w:val="mk-MK"/>
        </w:rPr>
        <w:t xml:space="preserve"> </w:t>
      </w:r>
      <w:r w:rsidRPr="00EE6BAB">
        <w:rPr>
          <w:sz w:val="24"/>
        </w:rPr>
        <w:t>учењето</w:t>
      </w:r>
    </w:p>
    <w:p w:rsidR="00CC3799" w:rsidRPr="00EE6BAB" w:rsidRDefault="00CC3799" w:rsidP="00CC3799">
      <w:pPr>
        <w:pStyle w:val="BodyText"/>
        <w:rPr>
          <w:sz w:val="28"/>
        </w:rPr>
      </w:pPr>
    </w:p>
    <w:p w:rsidR="00CC3799" w:rsidRPr="00EE6BAB" w:rsidRDefault="00CC3799" w:rsidP="00CC3799">
      <w:pPr>
        <w:pStyle w:val="BodyText"/>
        <w:rPr>
          <w:sz w:val="28"/>
        </w:rPr>
      </w:pPr>
    </w:p>
    <w:p w:rsidR="00CC3799" w:rsidRPr="00EE6BAB" w:rsidRDefault="00CC3799" w:rsidP="00CC3799">
      <w:pPr>
        <w:pStyle w:val="BodyText"/>
        <w:spacing w:before="6"/>
        <w:rPr>
          <w:sz w:val="26"/>
        </w:rPr>
      </w:pPr>
    </w:p>
    <w:p w:rsidR="00CC3799" w:rsidRPr="00EE6BAB" w:rsidRDefault="00CC3799" w:rsidP="00CC3799">
      <w:pPr>
        <w:pStyle w:val="BodyText"/>
        <w:spacing w:line="276" w:lineRule="auto"/>
        <w:ind w:left="219" w:right="253" w:firstLine="719"/>
      </w:pPr>
      <w:r w:rsidRPr="00EE6BAB">
        <w:t>Преземање на мерки и активности за зајакнување на воспитно образовниот процес кај учениците</w:t>
      </w:r>
    </w:p>
    <w:p w:rsidR="00CC3799" w:rsidRPr="00EE6BAB" w:rsidRDefault="00CC3799" w:rsidP="00CC3799">
      <w:pPr>
        <w:pStyle w:val="BodyText"/>
        <w:spacing w:before="206"/>
        <w:ind w:left="579"/>
      </w:pPr>
      <w:r w:rsidRPr="00EE6BAB">
        <w:t>Ке бидат организирани работилници, конкурси, трибини и др. на теми</w:t>
      </w:r>
      <w:r w:rsidRPr="00EE6BAB">
        <w:rPr>
          <w:lang w:val="mk-MK"/>
        </w:rPr>
        <w:t xml:space="preserve"> </w:t>
      </w:r>
      <w:r w:rsidRPr="00EE6BAB">
        <w:t>кои</w:t>
      </w:r>
      <w:r w:rsidRPr="00EE6BAB">
        <w:rPr>
          <w:lang w:val="mk-MK"/>
        </w:rPr>
        <w:t xml:space="preserve"> </w:t>
      </w:r>
      <w:r w:rsidRPr="00EE6BAB">
        <w:t>дополнително ќе бидат одредени во согласно со членовите на детскиот парламент.</w:t>
      </w:r>
    </w:p>
    <w:p w:rsidR="00CC3799" w:rsidRPr="00EE6BAB" w:rsidRDefault="00CC3799" w:rsidP="00CC3799">
      <w:pPr>
        <w:pStyle w:val="BodyText"/>
        <w:spacing w:before="5"/>
        <w:rPr>
          <w:sz w:val="21"/>
        </w:rPr>
      </w:pPr>
    </w:p>
    <w:p w:rsidR="00CC3799" w:rsidRPr="00EE6BAB" w:rsidRDefault="00CC3799" w:rsidP="00CC3799">
      <w:pPr>
        <w:pStyle w:val="BodyText"/>
        <w:spacing w:line="280" w:lineRule="auto"/>
        <w:ind w:left="219" w:right="315" w:firstLine="360"/>
      </w:pPr>
      <w:r w:rsidRPr="00EE6BAB">
        <w:t>Програмата ќе биде дополнета и конкретизирана по изборот на раководството на ДП, после конститутивниот состанок.</w:t>
      </w:r>
    </w:p>
    <w:p w:rsidR="00CC3799" w:rsidRPr="00EE6BAB" w:rsidRDefault="00CC3799" w:rsidP="00CC3799">
      <w:pPr>
        <w:spacing w:line="280" w:lineRule="auto"/>
      </w:pPr>
    </w:p>
    <w:p w:rsidR="00CC3799" w:rsidRPr="00EE6BAB" w:rsidRDefault="00CC3799" w:rsidP="00177295">
      <w:pPr>
        <w:pStyle w:val="ListParagraph"/>
        <w:numPr>
          <w:ilvl w:val="1"/>
          <w:numId w:val="66"/>
        </w:numPr>
        <w:tabs>
          <w:tab w:val="left" w:pos="1300"/>
        </w:tabs>
        <w:spacing w:before="90" w:line="276" w:lineRule="auto"/>
        <w:ind w:right="1039"/>
        <w:rPr>
          <w:sz w:val="24"/>
        </w:rPr>
      </w:pPr>
      <w:r w:rsidRPr="00EE6BAB">
        <w:rPr>
          <w:b/>
          <w:sz w:val="24"/>
        </w:rPr>
        <w:t>21 член на ученичкиот парламент</w:t>
      </w:r>
      <w:r w:rsidRPr="00EE6BAB">
        <w:rPr>
          <w:sz w:val="24"/>
        </w:rPr>
        <w:t>(од 6то одд, дополнително ќе бидат избрани)</w:t>
      </w:r>
    </w:p>
    <w:p w:rsidR="00CC3799" w:rsidRPr="00EE6BAB" w:rsidRDefault="00CC3799" w:rsidP="00CC3799">
      <w:pPr>
        <w:spacing w:before="201"/>
        <w:ind w:left="219"/>
        <w:rPr>
          <w:sz w:val="24"/>
          <w:lang w:val="mk-MK"/>
        </w:rPr>
      </w:pPr>
      <w:r w:rsidRPr="00EE6BAB">
        <w:rPr>
          <w:b/>
          <w:sz w:val="24"/>
        </w:rPr>
        <w:t xml:space="preserve">Претседател </w:t>
      </w:r>
      <w:r w:rsidRPr="00EE6BAB">
        <w:rPr>
          <w:sz w:val="24"/>
        </w:rPr>
        <w:t>–</w:t>
      </w:r>
      <w:r w:rsidRPr="00EE6BAB">
        <w:rPr>
          <w:sz w:val="24"/>
          <w:lang w:val="mk-MK"/>
        </w:rPr>
        <w:t xml:space="preserve"> нов преседател и членови  за оваа учебна година ќе бидат избрани на првиот состанок.</w:t>
      </w:r>
    </w:p>
    <w:p w:rsidR="00CC3799" w:rsidRPr="00EE6BAB" w:rsidRDefault="00CC3799" w:rsidP="00CC3799">
      <w:pPr>
        <w:pStyle w:val="BodyText"/>
        <w:spacing w:before="3"/>
        <w:rPr>
          <w:sz w:val="21"/>
        </w:rPr>
      </w:pPr>
    </w:p>
    <w:p w:rsidR="00CC3799" w:rsidRPr="00EE6BAB" w:rsidRDefault="00CC3799" w:rsidP="00CC3799">
      <w:pPr>
        <w:ind w:left="219"/>
        <w:rPr>
          <w:b/>
          <w:sz w:val="24"/>
        </w:rPr>
      </w:pPr>
      <w:r w:rsidRPr="00EE6BAB">
        <w:rPr>
          <w:b/>
          <w:sz w:val="24"/>
        </w:rPr>
        <w:t>Членови:</w:t>
      </w:r>
    </w:p>
    <w:p w:rsidR="00CC3799" w:rsidRPr="00EE6BAB" w:rsidRDefault="00CC3799" w:rsidP="00CC3799">
      <w:pPr>
        <w:spacing w:before="201"/>
        <w:ind w:left="219"/>
        <w:rPr>
          <w:sz w:val="24"/>
          <w:lang w:val="mk-MK"/>
        </w:rPr>
      </w:pPr>
      <w:r w:rsidRPr="00EE6BAB">
        <w:rPr>
          <w:sz w:val="24"/>
          <w:lang w:val="mk-MK"/>
        </w:rPr>
        <w:t>Членовите  за оваа учебна година ќе биде избран на првиот состанок.</w:t>
      </w:r>
    </w:p>
    <w:p w:rsidR="00CC3799" w:rsidRPr="00EE6BAB" w:rsidRDefault="00CC3799" w:rsidP="00CC3799">
      <w:pPr>
        <w:pStyle w:val="Heading6"/>
        <w:spacing w:before="203"/>
        <w:ind w:left="219"/>
      </w:pPr>
    </w:p>
    <w:p w:rsidR="00CC3799" w:rsidRPr="00EE6BAB" w:rsidRDefault="00CC3799" w:rsidP="00CC3799">
      <w:pPr>
        <w:pStyle w:val="Heading6"/>
        <w:spacing w:before="203"/>
        <w:ind w:left="219"/>
      </w:pPr>
    </w:p>
    <w:p w:rsidR="00CC3799" w:rsidRPr="00EE6BAB" w:rsidRDefault="00CC3799" w:rsidP="00CC3799">
      <w:pPr>
        <w:pStyle w:val="Heading6"/>
        <w:spacing w:before="203"/>
        <w:ind w:left="219"/>
      </w:pPr>
    </w:p>
    <w:p w:rsidR="00CC3799" w:rsidRPr="00EE6BAB" w:rsidRDefault="00CC3799" w:rsidP="00CC3799">
      <w:pPr>
        <w:pStyle w:val="Heading6"/>
        <w:spacing w:before="203"/>
        <w:ind w:left="219"/>
      </w:pPr>
    </w:p>
    <w:p w:rsidR="00CC3799" w:rsidRPr="00EE6BAB" w:rsidRDefault="00CC3799" w:rsidP="00CC3799">
      <w:pPr>
        <w:pStyle w:val="Heading6"/>
        <w:spacing w:before="203"/>
        <w:ind w:left="219"/>
      </w:pPr>
    </w:p>
    <w:p w:rsidR="00CC3799" w:rsidRPr="00EE6BAB" w:rsidRDefault="00CC3799" w:rsidP="00CC3799">
      <w:pPr>
        <w:pStyle w:val="Heading6"/>
        <w:spacing w:before="203"/>
        <w:ind w:left="219"/>
      </w:pPr>
    </w:p>
    <w:p w:rsidR="00CC3799" w:rsidRPr="00EE6BAB" w:rsidRDefault="00CC3799" w:rsidP="00CC3799">
      <w:pPr>
        <w:pStyle w:val="Heading6"/>
        <w:spacing w:before="203"/>
        <w:ind w:left="219"/>
      </w:pPr>
    </w:p>
    <w:p w:rsidR="00CC3799" w:rsidRPr="00EE6BAB" w:rsidRDefault="00CC3799" w:rsidP="00CC3799">
      <w:pPr>
        <w:pStyle w:val="Heading6"/>
        <w:spacing w:before="203"/>
        <w:ind w:left="219"/>
      </w:pPr>
    </w:p>
    <w:p w:rsidR="00CC3799" w:rsidRPr="00EE6BAB" w:rsidRDefault="00CC3799" w:rsidP="00CC3799">
      <w:pPr>
        <w:pStyle w:val="Heading6"/>
        <w:spacing w:before="203"/>
        <w:ind w:left="219"/>
      </w:pPr>
    </w:p>
    <w:p w:rsidR="00CC3799" w:rsidRPr="00EE6BAB" w:rsidRDefault="00CC3799" w:rsidP="00CC3799">
      <w:pPr>
        <w:pStyle w:val="Heading6"/>
        <w:spacing w:before="203"/>
        <w:ind w:left="219"/>
      </w:pPr>
      <w:r w:rsidRPr="00EE6BAB">
        <w:t>План за работа на ученичкиот правобранител</w:t>
      </w:r>
    </w:p>
    <w:p w:rsidR="00CC3799" w:rsidRPr="00EE6BAB" w:rsidRDefault="00CC3799" w:rsidP="00CC3799">
      <w:pPr>
        <w:pStyle w:val="BodyText"/>
        <w:spacing w:before="243" w:line="242" w:lineRule="auto"/>
        <w:ind w:left="219" w:right="536"/>
      </w:pPr>
      <w:r w:rsidRPr="00EE6BAB">
        <w:t>Ученик правобранител е ученичка функција и должност која претставува нов модел на ученичко учество, доста значаен за заштита на детските права во училиштето.</w:t>
      </w:r>
    </w:p>
    <w:p w:rsidR="00CC3799" w:rsidRPr="00EE6BAB" w:rsidRDefault="00CC3799" w:rsidP="00CC3799">
      <w:pPr>
        <w:pStyle w:val="BodyText"/>
        <w:spacing w:before="196"/>
        <w:ind w:left="339"/>
      </w:pPr>
      <w:r w:rsidRPr="00EE6BAB">
        <w:t>Функцијата и улогата на ученик правобранител</w:t>
      </w:r>
    </w:p>
    <w:p w:rsidR="00CC3799" w:rsidRPr="00EE6BAB" w:rsidRDefault="00CC3799" w:rsidP="00CC3799">
      <w:pPr>
        <w:pStyle w:val="BodyText"/>
        <w:spacing w:before="200"/>
        <w:ind w:left="219"/>
      </w:pPr>
      <w:r w:rsidRPr="00EE6BAB">
        <w:t>Функцијата и улогата на ученик правобранител е следната:</w:t>
      </w:r>
    </w:p>
    <w:p w:rsidR="00CC3799" w:rsidRPr="00EE6BAB" w:rsidRDefault="00CC3799" w:rsidP="00177295">
      <w:pPr>
        <w:pStyle w:val="ListParagraph"/>
        <w:numPr>
          <w:ilvl w:val="0"/>
          <w:numId w:val="72"/>
        </w:numPr>
        <w:tabs>
          <w:tab w:val="left" w:pos="460"/>
        </w:tabs>
        <w:spacing w:before="199" w:line="242" w:lineRule="auto"/>
        <w:ind w:right="615" w:firstLine="0"/>
        <w:rPr>
          <w:sz w:val="24"/>
        </w:rPr>
      </w:pPr>
      <w:r w:rsidRPr="00EE6BAB">
        <w:rPr>
          <w:sz w:val="24"/>
        </w:rPr>
        <w:t>Промовирање на детските права- Наставнички Совет, Совет на родители, Ученички парламент-(едукативни работилници, дебати, инфо деновиитн.)</w:t>
      </w:r>
    </w:p>
    <w:p w:rsidR="00CC3799" w:rsidRPr="00EE6BAB" w:rsidRDefault="00CC3799" w:rsidP="00177295">
      <w:pPr>
        <w:pStyle w:val="ListParagraph"/>
        <w:numPr>
          <w:ilvl w:val="0"/>
          <w:numId w:val="72"/>
        </w:numPr>
        <w:tabs>
          <w:tab w:val="left" w:pos="460"/>
        </w:tabs>
        <w:spacing w:before="194" w:line="242" w:lineRule="auto"/>
        <w:ind w:right="373" w:firstLine="0"/>
        <w:rPr>
          <w:sz w:val="24"/>
        </w:rPr>
      </w:pPr>
      <w:r w:rsidRPr="00EE6BAB">
        <w:rPr>
          <w:sz w:val="24"/>
        </w:rPr>
        <w:t>Поддршка за заштита на детските права-препознава прекршување на детските права и прибирапоплаки</w:t>
      </w:r>
    </w:p>
    <w:p w:rsidR="00CC3799" w:rsidRPr="00EE6BAB" w:rsidRDefault="00CC3799" w:rsidP="00CC3799">
      <w:pPr>
        <w:tabs>
          <w:tab w:val="left" w:pos="760"/>
        </w:tabs>
        <w:spacing w:before="194" w:line="242" w:lineRule="auto"/>
        <w:ind w:right="615"/>
        <w:rPr>
          <w:sz w:val="24"/>
          <w:lang w:val="mk-MK"/>
        </w:rPr>
      </w:pPr>
      <w:r w:rsidRPr="00EE6BAB">
        <w:rPr>
          <w:sz w:val="24"/>
        </w:rPr>
        <w:t>Процедура за поднесување претставки, комуникација со училишниот персонал и народниот правобранител Жалба/поплака/претставка</w:t>
      </w:r>
    </w:p>
    <w:p w:rsidR="00CC3799" w:rsidRPr="00EE6BAB" w:rsidRDefault="00CC3799" w:rsidP="00CC3799">
      <w:pPr>
        <w:pStyle w:val="BodyText"/>
        <w:spacing w:before="198"/>
        <w:ind w:left="219"/>
      </w:pPr>
      <w:r w:rsidRPr="00EE6BAB">
        <w:t>Минимум активности на Ученички Правобранител во учебна година</w:t>
      </w:r>
    </w:p>
    <w:p w:rsidR="00CC3799" w:rsidRPr="00EE6BAB" w:rsidRDefault="00CC3799" w:rsidP="00CC3799">
      <w:pPr>
        <w:pStyle w:val="BodyText"/>
        <w:spacing w:before="197"/>
        <w:ind w:left="219" w:right="227" w:firstLine="60"/>
      </w:pPr>
      <w:r w:rsidRPr="00EE6BAB">
        <w:t>Ученичките правобранители во текот на една учебна година додека трае проектот потребно е да реализираат работилници со учениците за детските права (еднаш месечно – или најмалку четири пати годишно со различни генерации и учество на најмалку 20 ученици). Да организираат инфо ден, еднаш годишно за промоција на ученичкиот правобранител во прво полугодие. Да прибираат поплаки од ученици за прекршени права и да ги доставуваат до стручна служба.</w:t>
      </w:r>
    </w:p>
    <w:p w:rsidR="00CC3799" w:rsidRPr="00EE6BAB" w:rsidRDefault="00CC3799" w:rsidP="00CC3799">
      <w:pPr>
        <w:tabs>
          <w:tab w:val="left" w:pos="9189"/>
        </w:tabs>
        <w:spacing w:before="201" w:line="290" w:lineRule="exact"/>
        <w:ind w:left="220"/>
        <w:rPr>
          <w:sz w:val="24"/>
        </w:rPr>
      </w:pPr>
      <w:r w:rsidRPr="00EE6BAB">
        <w:rPr>
          <w:rFonts w:ascii="Calibri" w:hAnsi="Calibri"/>
          <w:b/>
          <w:sz w:val="24"/>
        </w:rPr>
        <w:t>Одговорни наставници</w:t>
      </w:r>
      <w:r w:rsidRPr="00EE6BAB">
        <w:rPr>
          <w:rFonts w:ascii="Calibri" w:hAnsi="Calibri"/>
          <w:sz w:val="24"/>
        </w:rPr>
        <w:t xml:space="preserve">: </w:t>
      </w:r>
      <w:r w:rsidRPr="00EE6BAB">
        <w:rPr>
          <w:sz w:val="24"/>
          <w:lang w:val="mk-MK"/>
        </w:rPr>
        <w:t>Стручна служба</w:t>
      </w:r>
      <w:r w:rsidRPr="00EE6BAB">
        <w:rPr>
          <w:sz w:val="24"/>
        </w:rPr>
        <w:t xml:space="preserve"> </w:t>
      </w:r>
      <w:r w:rsidRPr="00EE6BAB">
        <w:rPr>
          <w:sz w:val="24"/>
          <w:u w:val="single"/>
        </w:rPr>
        <w:tab/>
      </w:r>
    </w:p>
    <w:p w:rsidR="00CC3799" w:rsidRPr="00EE6BAB" w:rsidRDefault="00CC3799" w:rsidP="00CC3799">
      <w:pPr>
        <w:pStyle w:val="BodyText"/>
        <w:tabs>
          <w:tab w:val="left" w:pos="9343"/>
        </w:tabs>
        <w:spacing w:line="273" w:lineRule="exact"/>
        <w:ind w:left="2740"/>
      </w:pPr>
      <w:r w:rsidRPr="00EE6BAB">
        <w:t>Светлана Петкоска  (наставник по</w:t>
      </w:r>
      <w:r w:rsidRPr="00EE6BAB">
        <w:rPr>
          <w:lang w:val="mk-MK"/>
        </w:rPr>
        <w:t xml:space="preserve"> </w:t>
      </w:r>
      <w:r w:rsidRPr="00EE6BAB">
        <w:t>географија)</w:t>
      </w:r>
      <w:r w:rsidRPr="00EE6BAB">
        <w:rPr>
          <w:u w:val="single"/>
        </w:rPr>
        <w:tab/>
      </w:r>
    </w:p>
    <w:p w:rsidR="00CC3799" w:rsidRPr="00EE6BAB" w:rsidRDefault="00CC3799" w:rsidP="00CC3799">
      <w:pPr>
        <w:pStyle w:val="BodyText"/>
        <w:rPr>
          <w:sz w:val="20"/>
        </w:rPr>
      </w:pPr>
    </w:p>
    <w:p w:rsidR="00CC3799" w:rsidRPr="00EE6BAB" w:rsidRDefault="00CC3799" w:rsidP="00CC3799">
      <w:pPr>
        <w:spacing w:line="280" w:lineRule="auto"/>
        <w:sectPr w:rsidR="00CC3799" w:rsidRPr="00EE6BAB" w:rsidSect="009D5C28">
          <w:headerReference w:type="default" r:id="rId58"/>
          <w:footerReference w:type="default" r:id="rId59"/>
          <w:pgSz w:w="15840" w:h="12240" w:orient="landscape"/>
          <w:pgMar w:top="1037" w:right="1282" w:bottom="936" w:left="1195" w:header="720" w:footer="1014" w:gutter="0"/>
          <w:cols w:space="720"/>
        </w:sectPr>
      </w:pPr>
    </w:p>
    <w:p w:rsidR="00CC3799" w:rsidRPr="00EE6BAB" w:rsidRDefault="00CC3799" w:rsidP="00CC3799">
      <w:pPr>
        <w:pStyle w:val="BodyText"/>
        <w:rPr>
          <w:sz w:val="20"/>
        </w:rPr>
      </w:pPr>
    </w:p>
    <w:p w:rsidR="00CC3799" w:rsidRPr="00EE6BAB" w:rsidRDefault="00CC3799" w:rsidP="00CC3799">
      <w:pPr>
        <w:pStyle w:val="Heading5"/>
        <w:spacing w:before="222"/>
        <w:ind w:left="220"/>
        <w:jc w:val="left"/>
      </w:pPr>
      <w:r w:rsidRPr="00EE6BAB">
        <w:t>Програма за работа на ученичкиот правобранител</w:t>
      </w:r>
    </w:p>
    <w:p w:rsidR="00CC3799" w:rsidRPr="00EE6BAB" w:rsidRDefault="00CC3799" w:rsidP="00CC3799">
      <w:pPr>
        <w:pStyle w:val="BodyText"/>
        <w:spacing w:before="249" w:line="242" w:lineRule="auto"/>
        <w:ind w:left="220"/>
      </w:pPr>
      <w:r w:rsidRPr="00EE6BAB">
        <w:t>Ученик правобранител е ученичка функција и должност која претставува нов модел на ученичко учество, доста значаен за заштита на детските права во училиштето.</w:t>
      </w:r>
    </w:p>
    <w:p w:rsidR="00CC3799" w:rsidRPr="00EE6BAB" w:rsidRDefault="00CC3799" w:rsidP="00CC3799">
      <w:pPr>
        <w:pStyle w:val="BodyText"/>
        <w:spacing w:before="197"/>
        <w:ind w:left="340"/>
      </w:pPr>
      <w:r w:rsidRPr="00EE6BAB">
        <w:t>Функцијата и улогата на ученик правобранител</w:t>
      </w:r>
    </w:p>
    <w:p w:rsidR="00CC3799" w:rsidRPr="00EE6BAB" w:rsidRDefault="00CC3799" w:rsidP="00CC3799">
      <w:pPr>
        <w:pStyle w:val="BodyText"/>
        <w:spacing w:before="199"/>
        <w:ind w:left="220"/>
      </w:pPr>
      <w:r w:rsidRPr="00EE6BAB">
        <w:t>Функцијата и улогата на ученик правобранител е следната:</w:t>
      </w:r>
    </w:p>
    <w:p w:rsidR="00CC3799" w:rsidRPr="00EE6BAB" w:rsidRDefault="00CC3799" w:rsidP="00CC3799">
      <w:pPr>
        <w:pStyle w:val="ListParagraph"/>
        <w:numPr>
          <w:ilvl w:val="0"/>
          <w:numId w:val="5"/>
        </w:numPr>
        <w:tabs>
          <w:tab w:val="left" w:pos="461"/>
        </w:tabs>
        <w:spacing w:before="199" w:line="242" w:lineRule="auto"/>
        <w:ind w:right="716" w:firstLine="0"/>
        <w:rPr>
          <w:sz w:val="24"/>
        </w:rPr>
      </w:pPr>
      <w:r w:rsidRPr="00EE6BAB">
        <w:rPr>
          <w:sz w:val="24"/>
        </w:rPr>
        <w:t>Промовирање на детските права- Наставнички Совет, Совет на родители,Ученички парламент-(едукативни работилници, дебати, инфо деновиитн.)</w:t>
      </w:r>
    </w:p>
    <w:p w:rsidR="00CC3799" w:rsidRPr="00EE6BAB" w:rsidRDefault="00CC3799" w:rsidP="00CC3799">
      <w:pPr>
        <w:pStyle w:val="ListParagraph"/>
        <w:numPr>
          <w:ilvl w:val="0"/>
          <w:numId w:val="5"/>
        </w:numPr>
        <w:tabs>
          <w:tab w:val="left" w:pos="461"/>
        </w:tabs>
        <w:spacing w:before="194" w:line="242" w:lineRule="auto"/>
        <w:ind w:right="471" w:firstLine="0"/>
        <w:rPr>
          <w:sz w:val="24"/>
        </w:rPr>
      </w:pPr>
      <w:r w:rsidRPr="00EE6BAB">
        <w:rPr>
          <w:sz w:val="24"/>
        </w:rPr>
        <w:t>Поддршка за заштита на детските права-препознава прекршување на детските праваи прибирапоплаки</w:t>
      </w:r>
    </w:p>
    <w:p w:rsidR="00CC3799" w:rsidRPr="00EE6BAB" w:rsidRDefault="00CC3799" w:rsidP="00CC3799">
      <w:pPr>
        <w:pStyle w:val="ListParagraph"/>
        <w:numPr>
          <w:ilvl w:val="2"/>
          <w:numId w:val="4"/>
        </w:numPr>
        <w:tabs>
          <w:tab w:val="left" w:pos="761"/>
        </w:tabs>
        <w:spacing w:before="194" w:line="242" w:lineRule="auto"/>
        <w:ind w:right="722" w:firstLine="0"/>
        <w:rPr>
          <w:sz w:val="24"/>
        </w:rPr>
      </w:pPr>
      <w:r w:rsidRPr="00EE6BAB">
        <w:rPr>
          <w:sz w:val="24"/>
        </w:rPr>
        <w:t>Процедура за поднесување претставки, комуникација со училишниот персонали народниот правобранител Жалба/поплака/претставка(</w:t>
      </w:r>
    </w:p>
    <w:p w:rsidR="00CC3799" w:rsidRPr="00EE6BAB" w:rsidRDefault="00CC3799" w:rsidP="00CC3799">
      <w:pPr>
        <w:pStyle w:val="BodyText"/>
        <w:spacing w:before="196"/>
        <w:ind w:left="220"/>
      </w:pPr>
      <w:r w:rsidRPr="00EE6BAB">
        <w:t>Минимум активности на Ученички Правобранител во учебна година</w:t>
      </w:r>
    </w:p>
    <w:p w:rsidR="00CC3799" w:rsidRPr="00EE6BAB" w:rsidRDefault="00CC3799" w:rsidP="00CC3799">
      <w:pPr>
        <w:pStyle w:val="BodyText"/>
        <w:spacing w:before="199"/>
        <w:ind w:left="220" w:right="316" w:firstLine="60"/>
      </w:pPr>
      <w:r w:rsidRPr="00EE6BAB">
        <w:t>Ученичките правобранители во текот на една учебна година додека трае проектот потребно е да реализираат работилници со учениците за детските права (еднаш месечно – или најмалку четири пати годишно со различни генерации и учество на најмалку 20 ученици). Да организираат инфо ден, еднаш годишно за промоција на ученичкиот правобранител во прво полугодие. Да прибираат поплаки од ученици за прекршени права и да ги доставуваат до стручна служба.</w:t>
      </w:r>
    </w:p>
    <w:p w:rsidR="00CC3799" w:rsidRPr="00EE6BAB" w:rsidRDefault="00CC3799" w:rsidP="00CC3799">
      <w:pPr>
        <w:pStyle w:val="BodyText"/>
        <w:spacing w:before="199"/>
        <w:ind w:left="220" w:right="316" w:firstLine="60"/>
      </w:pPr>
    </w:p>
    <w:p w:rsidR="00CC3799" w:rsidRPr="00EE6BAB" w:rsidRDefault="00CC3799" w:rsidP="00CC3799">
      <w:pPr>
        <w:pStyle w:val="BodyText"/>
        <w:spacing w:before="199"/>
        <w:ind w:left="220" w:right="316" w:firstLine="60"/>
      </w:pPr>
    </w:p>
    <w:p w:rsidR="00CC3799" w:rsidRPr="00EE6BAB" w:rsidRDefault="00CC3799" w:rsidP="00CC3799">
      <w:pPr>
        <w:pStyle w:val="Heading6"/>
        <w:spacing w:before="206"/>
        <w:ind w:left="220"/>
      </w:pPr>
      <w:r w:rsidRPr="00EE6BAB">
        <w:t>Распоред на часови</w:t>
      </w:r>
    </w:p>
    <w:p w:rsidR="00CC3799" w:rsidRPr="00EE6BAB" w:rsidRDefault="00CC3799" w:rsidP="00CC3799">
      <w:pPr>
        <w:spacing w:before="249"/>
        <w:ind w:left="220"/>
        <w:rPr>
          <w:b/>
          <w:sz w:val="28"/>
          <w:lang w:val="mk-MK"/>
        </w:rPr>
      </w:pPr>
    </w:p>
    <w:p w:rsidR="00CC3799" w:rsidRDefault="00CC3799" w:rsidP="00CC3799">
      <w:pPr>
        <w:rPr>
          <w:sz w:val="28"/>
        </w:rPr>
      </w:pPr>
    </w:p>
    <w:p w:rsidR="00C41253" w:rsidRDefault="00C41253" w:rsidP="00CC3799">
      <w:pPr>
        <w:rPr>
          <w:sz w:val="28"/>
        </w:rPr>
      </w:pPr>
    </w:p>
    <w:p w:rsidR="00C41253" w:rsidRDefault="00C41253" w:rsidP="00CC3799">
      <w:pPr>
        <w:rPr>
          <w:sz w:val="28"/>
        </w:rPr>
      </w:pPr>
    </w:p>
    <w:p w:rsidR="00C41253" w:rsidRDefault="00C41253" w:rsidP="00CC3799">
      <w:pPr>
        <w:rPr>
          <w:sz w:val="28"/>
        </w:rPr>
      </w:pPr>
    </w:p>
    <w:p w:rsidR="00C41253" w:rsidRDefault="00C41253" w:rsidP="00CC3799">
      <w:pPr>
        <w:rPr>
          <w:sz w:val="28"/>
        </w:rPr>
      </w:pPr>
    </w:p>
    <w:p w:rsidR="00C41253" w:rsidRDefault="00C41253" w:rsidP="00CC3799">
      <w:pPr>
        <w:rPr>
          <w:sz w:val="28"/>
        </w:rPr>
      </w:pPr>
      <w:r w:rsidRPr="001B485D">
        <w:rPr>
          <w:noProof/>
        </w:rPr>
        <w:drawing>
          <wp:inline distT="0" distB="0" distL="0" distR="0" wp14:anchorId="2D277547" wp14:editId="5DCAE71A">
            <wp:extent cx="8485505" cy="5498282"/>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85505" cy="5498282"/>
                    </a:xfrm>
                    <a:prstGeom prst="rect">
                      <a:avLst/>
                    </a:prstGeom>
                    <a:noFill/>
                    <a:ln>
                      <a:noFill/>
                    </a:ln>
                  </pic:spPr>
                </pic:pic>
              </a:graphicData>
            </a:graphic>
          </wp:inline>
        </w:drawing>
      </w:r>
    </w:p>
    <w:p w:rsidR="00C41253" w:rsidRDefault="00C41253" w:rsidP="00CC3799">
      <w:pPr>
        <w:rPr>
          <w:sz w:val="28"/>
        </w:rPr>
      </w:pPr>
    </w:p>
    <w:p w:rsidR="00C41253" w:rsidRPr="00EE6BAB" w:rsidRDefault="00C41253" w:rsidP="00CC3799">
      <w:pPr>
        <w:rPr>
          <w:sz w:val="28"/>
        </w:rPr>
        <w:sectPr w:rsidR="00C41253"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spacing w:before="8"/>
        <w:rPr>
          <w:b/>
          <w:sz w:val="11"/>
        </w:rPr>
      </w:pPr>
    </w:p>
    <w:p w:rsidR="00CC3799" w:rsidRPr="00EE6BAB" w:rsidRDefault="00CC3799" w:rsidP="00CC3799">
      <w:pPr>
        <w:spacing w:before="89"/>
        <w:ind w:left="860"/>
        <w:rPr>
          <w:b/>
          <w:sz w:val="28"/>
        </w:rPr>
      </w:pPr>
      <w:r w:rsidRPr="00EE6BAB">
        <w:rPr>
          <w:b/>
          <w:sz w:val="28"/>
        </w:rPr>
        <w:t>АКЦИСКИ ПЛАНОВИ</w:t>
      </w:r>
    </w:p>
    <w:p w:rsidR="00CC3799" w:rsidRPr="00EE6BAB" w:rsidRDefault="00CC3799" w:rsidP="00CC3799">
      <w:pPr>
        <w:pStyle w:val="BodyText"/>
        <w:spacing w:before="11"/>
        <w:rPr>
          <w:b/>
          <w:sz w:val="36"/>
        </w:rPr>
      </w:pPr>
    </w:p>
    <w:p w:rsidR="00CC3799" w:rsidRPr="00EE6BAB" w:rsidRDefault="00CC3799" w:rsidP="00CC3799">
      <w:pPr>
        <w:pStyle w:val="ListParagraph"/>
        <w:numPr>
          <w:ilvl w:val="3"/>
          <w:numId w:val="4"/>
        </w:numPr>
        <w:tabs>
          <w:tab w:val="left" w:pos="1941"/>
        </w:tabs>
        <w:ind w:hanging="361"/>
        <w:rPr>
          <w:rFonts w:ascii="Wingdings" w:hAnsi="Wingdings"/>
          <w:b/>
          <w:sz w:val="28"/>
        </w:rPr>
      </w:pPr>
      <w:r w:rsidRPr="00EE6BAB">
        <w:rPr>
          <w:b/>
          <w:sz w:val="28"/>
        </w:rPr>
        <w:t>Акционен план за следење, вреднување и унапредување на воспитно-образовната</w:t>
      </w:r>
      <w:r w:rsidRPr="00EE6BAB">
        <w:rPr>
          <w:b/>
          <w:sz w:val="28"/>
          <w:lang w:val="mk-MK"/>
        </w:rPr>
        <w:t xml:space="preserve"> </w:t>
      </w:r>
      <w:r w:rsidRPr="00EE6BAB">
        <w:rPr>
          <w:b/>
          <w:sz w:val="28"/>
        </w:rPr>
        <w:t>работа</w:t>
      </w:r>
    </w:p>
    <w:p w:rsidR="00CC3799" w:rsidRPr="00EE6BAB" w:rsidRDefault="00CC3799" w:rsidP="00CC3799">
      <w:pPr>
        <w:pStyle w:val="BodyText"/>
        <w:spacing w:before="11"/>
        <w:rPr>
          <w:b/>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8"/>
        <w:gridCol w:w="2159"/>
        <w:gridCol w:w="2341"/>
        <w:gridCol w:w="1799"/>
        <w:gridCol w:w="2339"/>
        <w:gridCol w:w="3295"/>
      </w:tblGrid>
      <w:tr w:rsidR="00CC3799" w:rsidRPr="00EE6BAB" w:rsidTr="009D5C28">
        <w:trPr>
          <w:trHeight w:val="638"/>
          <w:jc w:val="center"/>
        </w:trPr>
        <w:tc>
          <w:tcPr>
            <w:tcW w:w="2528" w:type="dxa"/>
            <w:shd w:val="clear" w:color="auto" w:fill="C0C0C0"/>
          </w:tcPr>
          <w:p w:rsidR="00CC3799" w:rsidRPr="00EE6BAB" w:rsidRDefault="00CC3799" w:rsidP="00CC3799">
            <w:pPr>
              <w:pStyle w:val="TableParagraph"/>
              <w:spacing w:before="162"/>
              <w:ind w:left="664"/>
              <w:rPr>
                <w:b/>
                <w:sz w:val="24"/>
              </w:rPr>
            </w:pPr>
            <w:r w:rsidRPr="00EE6BAB">
              <w:rPr>
                <w:b/>
                <w:sz w:val="24"/>
              </w:rPr>
              <w:t>Содржина</w:t>
            </w:r>
          </w:p>
        </w:tc>
        <w:tc>
          <w:tcPr>
            <w:tcW w:w="2159" w:type="dxa"/>
            <w:shd w:val="clear" w:color="auto" w:fill="C0C0C0"/>
          </w:tcPr>
          <w:p w:rsidR="00CC3799" w:rsidRPr="00EE6BAB" w:rsidRDefault="00CC3799" w:rsidP="00CC3799">
            <w:pPr>
              <w:pStyle w:val="TableParagraph"/>
              <w:spacing w:before="162"/>
              <w:ind w:left="145" w:right="210"/>
              <w:jc w:val="center"/>
              <w:rPr>
                <w:b/>
                <w:sz w:val="24"/>
              </w:rPr>
            </w:pPr>
            <w:r w:rsidRPr="00EE6BAB">
              <w:rPr>
                <w:b/>
                <w:sz w:val="24"/>
              </w:rPr>
              <w:t>Цели</w:t>
            </w:r>
          </w:p>
        </w:tc>
        <w:tc>
          <w:tcPr>
            <w:tcW w:w="2341" w:type="dxa"/>
            <w:shd w:val="clear" w:color="auto" w:fill="C0C0C0"/>
          </w:tcPr>
          <w:p w:rsidR="00CC3799" w:rsidRPr="00EE6BAB" w:rsidRDefault="00CC3799" w:rsidP="00CC3799">
            <w:pPr>
              <w:pStyle w:val="TableParagraph"/>
              <w:spacing w:before="162"/>
              <w:ind w:left="514"/>
              <w:rPr>
                <w:b/>
                <w:sz w:val="24"/>
              </w:rPr>
            </w:pPr>
            <w:r w:rsidRPr="00EE6BAB">
              <w:rPr>
                <w:b/>
                <w:sz w:val="24"/>
              </w:rPr>
              <w:t>Реализатор</w:t>
            </w:r>
          </w:p>
        </w:tc>
        <w:tc>
          <w:tcPr>
            <w:tcW w:w="1799" w:type="dxa"/>
            <w:shd w:val="clear" w:color="auto" w:fill="C0C0C0"/>
          </w:tcPr>
          <w:p w:rsidR="00CC3799" w:rsidRPr="00EE6BAB" w:rsidRDefault="00CC3799" w:rsidP="00CC3799">
            <w:pPr>
              <w:pStyle w:val="TableParagraph"/>
              <w:spacing w:before="1"/>
              <w:ind w:left="160" w:right="234"/>
              <w:jc w:val="center"/>
              <w:rPr>
                <w:b/>
                <w:sz w:val="24"/>
              </w:rPr>
            </w:pPr>
            <w:r w:rsidRPr="00EE6BAB">
              <w:rPr>
                <w:b/>
                <w:sz w:val="24"/>
              </w:rPr>
              <w:t>Време на</w:t>
            </w:r>
          </w:p>
          <w:p w:rsidR="00CC3799" w:rsidRPr="00EE6BAB" w:rsidRDefault="00CC3799" w:rsidP="00CC3799">
            <w:pPr>
              <w:pStyle w:val="TableParagraph"/>
              <w:spacing w:before="43"/>
              <w:ind w:left="164" w:right="234"/>
              <w:jc w:val="center"/>
              <w:rPr>
                <w:b/>
                <w:sz w:val="24"/>
              </w:rPr>
            </w:pPr>
            <w:r w:rsidRPr="00EE6BAB">
              <w:rPr>
                <w:b/>
                <w:sz w:val="24"/>
              </w:rPr>
              <w:t>реализација</w:t>
            </w:r>
          </w:p>
        </w:tc>
        <w:tc>
          <w:tcPr>
            <w:tcW w:w="2339" w:type="dxa"/>
            <w:shd w:val="clear" w:color="auto" w:fill="C0C0C0"/>
          </w:tcPr>
          <w:p w:rsidR="00CC3799" w:rsidRPr="00EE6BAB" w:rsidRDefault="00CC3799" w:rsidP="00CC3799">
            <w:pPr>
              <w:pStyle w:val="TableParagraph"/>
              <w:spacing w:before="1"/>
              <w:ind w:left="33" w:right="106"/>
              <w:jc w:val="center"/>
              <w:rPr>
                <w:b/>
                <w:sz w:val="24"/>
              </w:rPr>
            </w:pPr>
            <w:r w:rsidRPr="00EE6BAB">
              <w:rPr>
                <w:b/>
                <w:sz w:val="24"/>
              </w:rPr>
              <w:t>Методи, постапки,</w:t>
            </w:r>
          </w:p>
          <w:p w:rsidR="00CC3799" w:rsidRPr="00EE6BAB" w:rsidRDefault="00CC3799" w:rsidP="00CC3799">
            <w:pPr>
              <w:pStyle w:val="TableParagraph"/>
              <w:spacing w:before="43"/>
              <w:ind w:left="153" w:right="227"/>
              <w:jc w:val="center"/>
              <w:rPr>
                <w:b/>
                <w:sz w:val="24"/>
              </w:rPr>
            </w:pPr>
            <w:r w:rsidRPr="00EE6BAB">
              <w:rPr>
                <w:b/>
                <w:sz w:val="24"/>
              </w:rPr>
              <w:t>ресурси</w:t>
            </w:r>
          </w:p>
        </w:tc>
        <w:tc>
          <w:tcPr>
            <w:tcW w:w="3295" w:type="dxa"/>
            <w:shd w:val="clear" w:color="auto" w:fill="C0C0C0"/>
          </w:tcPr>
          <w:p w:rsidR="00CC3799" w:rsidRPr="00EE6BAB" w:rsidRDefault="00CC3799" w:rsidP="00CC3799">
            <w:pPr>
              <w:pStyle w:val="TableParagraph"/>
              <w:spacing w:before="162"/>
              <w:ind w:left="422"/>
              <w:rPr>
                <w:b/>
                <w:sz w:val="24"/>
              </w:rPr>
            </w:pPr>
            <w:r w:rsidRPr="00EE6BAB">
              <w:rPr>
                <w:b/>
                <w:sz w:val="24"/>
              </w:rPr>
              <w:t>Очекувани резултати</w:t>
            </w:r>
          </w:p>
        </w:tc>
      </w:tr>
      <w:tr w:rsidR="00CC3799" w:rsidRPr="00EE6BAB" w:rsidTr="009D5C28">
        <w:trPr>
          <w:trHeight w:val="1934"/>
          <w:jc w:val="center"/>
        </w:trPr>
        <w:tc>
          <w:tcPr>
            <w:tcW w:w="2528" w:type="dxa"/>
            <w:shd w:val="clear" w:color="auto" w:fill="C0C0C0"/>
          </w:tcPr>
          <w:p w:rsidR="00CC3799" w:rsidRPr="00EE6BAB" w:rsidRDefault="00CC3799" w:rsidP="00CC3799">
            <w:pPr>
              <w:pStyle w:val="TableParagraph"/>
              <w:spacing w:before="3"/>
              <w:rPr>
                <w:b/>
                <w:sz w:val="36"/>
              </w:rPr>
            </w:pPr>
          </w:p>
          <w:p w:rsidR="00CC3799" w:rsidRPr="00EE6BAB" w:rsidRDefault="00CC3799" w:rsidP="00CC3799">
            <w:pPr>
              <w:pStyle w:val="TableParagraph"/>
              <w:ind w:left="182" w:right="251" w:hanging="1"/>
              <w:jc w:val="center"/>
              <w:rPr>
                <w:b/>
                <w:sz w:val="24"/>
              </w:rPr>
            </w:pPr>
            <w:r w:rsidRPr="00EE6BAB">
              <w:rPr>
                <w:b/>
                <w:sz w:val="24"/>
              </w:rPr>
              <w:t>Планирање, програмирање и подготовка на сите нивоа</w:t>
            </w:r>
          </w:p>
        </w:tc>
        <w:tc>
          <w:tcPr>
            <w:tcW w:w="2159" w:type="dxa"/>
            <w:shd w:val="clear" w:color="auto" w:fill="F3F3F3"/>
          </w:tcPr>
          <w:p w:rsidR="00CC3799" w:rsidRPr="00EE6BAB" w:rsidRDefault="00CC3799" w:rsidP="00CC3799">
            <w:pPr>
              <w:pStyle w:val="TableParagraph"/>
              <w:ind w:left="169" w:right="232" w:hanging="3"/>
              <w:jc w:val="center"/>
              <w:rPr>
                <w:sz w:val="24"/>
              </w:rPr>
            </w:pPr>
            <w:r w:rsidRPr="00EE6BAB">
              <w:rPr>
                <w:sz w:val="24"/>
              </w:rPr>
              <w:t>Подобрување на квалитетот во работата и унапредување на воспитно образовната</w:t>
            </w:r>
          </w:p>
          <w:p w:rsidR="00CC3799" w:rsidRPr="00EE6BAB" w:rsidRDefault="00CC3799" w:rsidP="00CC3799">
            <w:pPr>
              <w:pStyle w:val="TableParagraph"/>
              <w:spacing w:line="261" w:lineRule="exact"/>
              <w:ind w:left="145" w:right="206"/>
              <w:jc w:val="center"/>
              <w:rPr>
                <w:sz w:val="24"/>
              </w:rPr>
            </w:pPr>
            <w:r w:rsidRPr="00EE6BAB">
              <w:rPr>
                <w:sz w:val="24"/>
              </w:rPr>
              <w:t>работа</w:t>
            </w:r>
          </w:p>
        </w:tc>
        <w:tc>
          <w:tcPr>
            <w:tcW w:w="234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3"/>
              <w:rPr>
                <w:b/>
                <w:sz w:val="21"/>
              </w:rPr>
            </w:pPr>
          </w:p>
          <w:p w:rsidR="00CC3799" w:rsidRPr="00EE6BAB" w:rsidRDefault="00CC3799" w:rsidP="00CC3799">
            <w:pPr>
              <w:pStyle w:val="TableParagraph"/>
              <w:spacing w:before="1"/>
              <w:ind w:left="512" w:right="177" w:hanging="308"/>
              <w:rPr>
                <w:sz w:val="24"/>
              </w:rPr>
            </w:pPr>
            <w:r w:rsidRPr="00EE6BAB">
              <w:rPr>
                <w:sz w:val="24"/>
              </w:rPr>
              <w:t>Директор, стручни соработници</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27"/>
              <w:ind w:left="33" w:right="107"/>
              <w:jc w:val="center"/>
              <w:rPr>
                <w:sz w:val="24"/>
              </w:rPr>
            </w:pPr>
            <w:r w:rsidRPr="00EE6BAB">
              <w:rPr>
                <w:sz w:val="24"/>
              </w:rPr>
              <w:t>Континуирано</w:t>
            </w:r>
          </w:p>
        </w:tc>
        <w:tc>
          <w:tcPr>
            <w:tcW w:w="2339" w:type="dxa"/>
            <w:shd w:val="clear" w:color="auto" w:fill="F3F3F3"/>
          </w:tcPr>
          <w:p w:rsidR="00CC3799" w:rsidRPr="00EE6BAB" w:rsidRDefault="00CC3799" w:rsidP="00CC3799">
            <w:pPr>
              <w:pStyle w:val="TableParagraph"/>
              <w:spacing w:before="8"/>
              <w:rPr>
                <w:b/>
                <w:sz w:val="23"/>
              </w:rPr>
            </w:pPr>
          </w:p>
          <w:p w:rsidR="00CC3799" w:rsidRPr="00EE6BAB" w:rsidRDefault="00CC3799" w:rsidP="00CC3799">
            <w:pPr>
              <w:pStyle w:val="TableParagraph"/>
              <w:ind w:left="29" w:right="106"/>
              <w:jc w:val="center"/>
              <w:rPr>
                <w:sz w:val="24"/>
              </w:rPr>
            </w:pPr>
            <w:r w:rsidRPr="00EE6BAB">
              <w:rPr>
                <w:sz w:val="24"/>
              </w:rPr>
              <w:t>Следење на дневни, неделни и годишни планирања и реализација на планирањата</w:t>
            </w:r>
          </w:p>
        </w:tc>
        <w:tc>
          <w:tcPr>
            <w:tcW w:w="3295" w:type="dxa"/>
            <w:shd w:val="clear" w:color="auto" w:fill="F3F3F3"/>
          </w:tcPr>
          <w:p w:rsidR="00CC3799" w:rsidRPr="00EE6BAB" w:rsidRDefault="00CC3799" w:rsidP="00CC3799">
            <w:pPr>
              <w:pStyle w:val="TableParagraph"/>
              <w:spacing w:before="9"/>
              <w:rPr>
                <w:b/>
                <w:sz w:val="35"/>
              </w:rPr>
            </w:pPr>
          </w:p>
          <w:p w:rsidR="00CC3799" w:rsidRPr="00EE6BAB" w:rsidRDefault="00CC3799" w:rsidP="00CC3799">
            <w:pPr>
              <w:pStyle w:val="TableParagraph"/>
              <w:spacing w:before="1"/>
              <w:ind w:left="240" w:right="320" w:firstLine="3"/>
              <w:jc w:val="center"/>
              <w:rPr>
                <w:sz w:val="24"/>
              </w:rPr>
            </w:pPr>
            <w:r w:rsidRPr="00EE6BAB">
              <w:rPr>
                <w:sz w:val="24"/>
              </w:rPr>
              <w:t>Успешно и навремено планирање за успешно изведување на работата во училиштето</w:t>
            </w:r>
          </w:p>
        </w:tc>
      </w:tr>
      <w:tr w:rsidR="00CC3799" w:rsidRPr="00EE6BAB" w:rsidTr="009D5C28">
        <w:trPr>
          <w:trHeight w:val="1384"/>
          <w:jc w:val="center"/>
        </w:trPr>
        <w:tc>
          <w:tcPr>
            <w:tcW w:w="2528" w:type="dxa"/>
            <w:shd w:val="clear" w:color="auto" w:fill="C0C0C0"/>
          </w:tcPr>
          <w:p w:rsidR="00CC3799" w:rsidRPr="00EE6BAB" w:rsidRDefault="00CC3799" w:rsidP="00CC3799">
            <w:pPr>
              <w:pStyle w:val="TableParagraph"/>
              <w:spacing w:before="3"/>
              <w:ind w:left="407" w:right="480" w:firstLine="3"/>
              <w:jc w:val="center"/>
              <w:rPr>
                <w:b/>
                <w:sz w:val="24"/>
              </w:rPr>
            </w:pPr>
            <w:r w:rsidRPr="00EE6BAB">
              <w:rPr>
                <w:b/>
                <w:sz w:val="24"/>
              </w:rPr>
              <w:t xml:space="preserve">Следење, проверување </w:t>
            </w:r>
            <w:r w:rsidRPr="00EE6BAB">
              <w:rPr>
                <w:b/>
                <w:spacing w:val="-15"/>
                <w:sz w:val="24"/>
              </w:rPr>
              <w:t xml:space="preserve">и </w:t>
            </w:r>
            <w:r w:rsidRPr="00EE6BAB">
              <w:rPr>
                <w:b/>
                <w:sz w:val="24"/>
              </w:rPr>
              <w:t>оценување на успехот на</w:t>
            </w:r>
          </w:p>
          <w:p w:rsidR="00CC3799" w:rsidRPr="00EE6BAB" w:rsidRDefault="00CC3799" w:rsidP="00CC3799">
            <w:pPr>
              <w:pStyle w:val="TableParagraph"/>
              <w:spacing w:line="257" w:lineRule="exact"/>
              <w:ind w:left="634" w:right="704"/>
              <w:jc w:val="center"/>
              <w:rPr>
                <w:b/>
                <w:sz w:val="24"/>
              </w:rPr>
            </w:pPr>
            <w:r w:rsidRPr="00EE6BAB">
              <w:rPr>
                <w:b/>
                <w:sz w:val="24"/>
              </w:rPr>
              <w:t>учениците</w:t>
            </w:r>
          </w:p>
        </w:tc>
        <w:tc>
          <w:tcPr>
            <w:tcW w:w="2159" w:type="dxa"/>
            <w:shd w:val="clear" w:color="auto" w:fill="F3F3F3"/>
          </w:tcPr>
          <w:p w:rsidR="00CC3799" w:rsidRPr="00EE6BAB" w:rsidRDefault="00CC3799" w:rsidP="00CC3799">
            <w:pPr>
              <w:pStyle w:val="TableParagraph"/>
              <w:spacing w:before="10"/>
              <w:rPr>
                <w:b/>
                <w:sz w:val="23"/>
              </w:rPr>
            </w:pPr>
          </w:p>
          <w:p w:rsidR="00CC3799" w:rsidRPr="00EE6BAB" w:rsidRDefault="00CC3799" w:rsidP="00CC3799">
            <w:pPr>
              <w:pStyle w:val="TableParagraph"/>
              <w:ind w:left="145" w:right="210"/>
              <w:jc w:val="center"/>
              <w:rPr>
                <w:sz w:val="24"/>
              </w:rPr>
            </w:pPr>
            <w:r w:rsidRPr="00EE6BAB">
              <w:rPr>
                <w:sz w:val="24"/>
              </w:rPr>
              <w:t>Подобрување на успехот кај учениците</w:t>
            </w:r>
          </w:p>
        </w:tc>
        <w:tc>
          <w:tcPr>
            <w:tcW w:w="2341" w:type="dxa"/>
            <w:shd w:val="clear" w:color="auto" w:fill="F3F3F3"/>
          </w:tcPr>
          <w:p w:rsidR="00CC3799" w:rsidRPr="00EE6BAB" w:rsidRDefault="00CC3799" w:rsidP="00CC3799">
            <w:pPr>
              <w:pStyle w:val="TableParagraph"/>
              <w:ind w:left="193" w:right="263" w:firstLine="1"/>
              <w:jc w:val="center"/>
              <w:rPr>
                <w:sz w:val="24"/>
              </w:rPr>
            </w:pPr>
            <w:r w:rsidRPr="00EE6BAB">
              <w:rPr>
                <w:sz w:val="24"/>
              </w:rPr>
              <w:t>Одделенски и предметни наставници и БРО преку одговорен</w:t>
            </w:r>
          </w:p>
          <w:p w:rsidR="00CC3799" w:rsidRPr="00EE6BAB" w:rsidRDefault="00CC3799" w:rsidP="00CC3799">
            <w:pPr>
              <w:pStyle w:val="TableParagraph"/>
              <w:spacing w:line="262" w:lineRule="exact"/>
              <w:ind w:left="649" w:right="716"/>
              <w:jc w:val="center"/>
              <w:rPr>
                <w:sz w:val="24"/>
              </w:rPr>
            </w:pPr>
            <w:r w:rsidRPr="00EE6BAB">
              <w:rPr>
                <w:sz w:val="24"/>
              </w:rPr>
              <w:t>советник</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21"/>
              </w:rPr>
            </w:pPr>
          </w:p>
          <w:p w:rsidR="00CC3799" w:rsidRPr="00EE6BAB" w:rsidRDefault="00CC3799" w:rsidP="00CC3799">
            <w:pPr>
              <w:pStyle w:val="TableParagraph"/>
              <w:ind w:left="33" w:right="107"/>
              <w:jc w:val="center"/>
              <w:rPr>
                <w:sz w:val="24"/>
              </w:rPr>
            </w:pPr>
            <w:r w:rsidRPr="00EE6BAB">
              <w:rPr>
                <w:sz w:val="24"/>
              </w:rPr>
              <w:t>Континуирано</w:t>
            </w:r>
          </w:p>
        </w:tc>
        <w:tc>
          <w:tcPr>
            <w:tcW w:w="2339" w:type="dxa"/>
            <w:shd w:val="clear" w:color="auto" w:fill="F3F3F3"/>
          </w:tcPr>
          <w:p w:rsidR="00CC3799" w:rsidRPr="00EE6BAB" w:rsidRDefault="00CC3799" w:rsidP="00CC3799">
            <w:pPr>
              <w:pStyle w:val="TableParagraph"/>
              <w:ind w:left="142" w:right="219" w:hanging="1"/>
              <w:jc w:val="center"/>
              <w:rPr>
                <w:sz w:val="24"/>
              </w:rPr>
            </w:pPr>
            <w:r w:rsidRPr="00EE6BAB">
              <w:rPr>
                <w:sz w:val="24"/>
              </w:rPr>
              <w:t>Усно испитување, писмени работи, тестови, практична работа, тековни</w:t>
            </w:r>
          </w:p>
          <w:p w:rsidR="00CC3799" w:rsidRPr="00EE6BAB" w:rsidRDefault="00CC3799" w:rsidP="00CC3799">
            <w:pPr>
              <w:pStyle w:val="TableParagraph"/>
              <w:spacing w:line="262" w:lineRule="exact"/>
              <w:ind w:left="150" w:right="227"/>
              <w:jc w:val="center"/>
              <w:rPr>
                <w:sz w:val="24"/>
              </w:rPr>
            </w:pPr>
            <w:r w:rsidRPr="00EE6BAB">
              <w:rPr>
                <w:sz w:val="24"/>
              </w:rPr>
              <w:t>следења</w:t>
            </w:r>
          </w:p>
        </w:tc>
        <w:tc>
          <w:tcPr>
            <w:tcW w:w="3295" w:type="dxa"/>
            <w:shd w:val="clear" w:color="auto" w:fill="F3F3F3"/>
          </w:tcPr>
          <w:p w:rsidR="00CC3799" w:rsidRPr="00EE6BAB" w:rsidRDefault="00CC3799" w:rsidP="00CC3799">
            <w:pPr>
              <w:pStyle w:val="TableParagraph"/>
              <w:rPr>
                <w:b/>
                <w:sz w:val="36"/>
              </w:rPr>
            </w:pPr>
          </w:p>
          <w:p w:rsidR="00CC3799" w:rsidRPr="00EE6BAB" w:rsidRDefault="00CC3799" w:rsidP="00CC3799">
            <w:pPr>
              <w:pStyle w:val="TableParagraph"/>
              <w:spacing w:line="237" w:lineRule="auto"/>
              <w:ind w:left="1099" w:right="231" w:hanging="930"/>
              <w:rPr>
                <w:sz w:val="24"/>
              </w:rPr>
            </w:pPr>
            <w:r w:rsidRPr="00EE6BAB">
              <w:rPr>
                <w:sz w:val="24"/>
              </w:rPr>
              <w:t>Подобрен успех и повисоки резултати</w:t>
            </w:r>
          </w:p>
        </w:tc>
      </w:tr>
      <w:tr w:rsidR="00CC3799" w:rsidRPr="00EE6BAB" w:rsidTr="009D5C28">
        <w:trPr>
          <w:trHeight w:val="1382"/>
          <w:jc w:val="center"/>
        </w:trPr>
        <w:tc>
          <w:tcPr>
            <w:tcW w:w="2528" w:type="dxa"/>
            <w:shd w:val="clear" w:color="auto" w:fill="C0C0C0"/>
          </w:tcPr>
          <w:p w:rsidR="00CC3799" w:rsidRPr="00EE6BAB" w:rsidRDefault="00CC3799" w:rsidP="00CC3799">
            <w:pPr>
              <w:pStyle w:val="TableParagraph"/>
              <w:spacing w:before="138"/>
              <w:ind w:left="412" w:right="475" w:hanging="1"/>
              <w:jc w:val="center"/>
              <w:rPr>
                <w:b/>
                <w:sz w:val="24"/>
              </w:rPr>
            </w:pPr>
            <w:r w:rsidRPr="00EE6BAB">
              <w:rPr>
                <w:b/>
                <w:sz w:val="24"/>
              </w:rPr>
              <w:t>Следење, проверување и на успехот на наставниците</w:t>
            </w:r>
          </w:p>
        </w:tc>
        <w:tc>
          <w:tcPr>
            <w:tcW w:w="2159" w:type="dxa"/>
            <w:shd w:val="clear" w:color="auto" w:fill="F3F3F3"/>
          </w:tcPr>
          <w:p w:rsidR="00CC3799" w:rsidRPr="00EE6BAB" w:rsidRDefault="00CC3799" w:rsidP="00CC3799">
            <w:pPr>
              <w:pStyle w:val="TableParagraph"/>
              <w:ind w:left="131" w:right="199" w:firstLine="2"/>
              <w:jc w:val="center"/>
              <w:rPr>
                <w:sz w:val="24"/>
              </w:rPr>
            </w:pPr>
            <w:r w:rsidRPr="00EE6BAB">
              <w:rPr>
                <w:sz w:val="24"/>
              </w:rPr>
              <w:t>Зголемено користење на современи методи и</w:t>
            </w:r>
            <w:r w:rsidRPr="00EE6BAB">
              <w:rPr>
                <w:spacing w:val="-3"/>
                <w:sz w:val="24"/>
              </w:rPr>
              <w:t>техники</w:t>
            </w:r>
          </w:p>
          <w:p w:rsidR="00CC3799" w:rsidRPr="00EE6BAB" w:rsidRDefault="00CC3799" w:rsidP="00CC3799">
            <w:pPr>
              <w:pStyle w:val="TableParagraph"/>
              <w:spacing w:line="262" w:lineRule="exact"/>
              <w:ind w:left="144" w:right="211"/>
              <w:jc w:val="center"/>
              <w:rPr>
                <w:sz w:val="24"/>
              </w:rPr>
            </w:pPr>
            <w:r w:rsidRPr="00EE6BAB">
              <w:rPr>
                <w:sz w:val="24"/>
              </w:rPr>
              <w:t>во наставата</w:t>
            </w:r>
          </w:p>
        </w:tc>
        <w:tc>
          <w:tcPr>
            <w:tcW w:w="2341" w:type="dxa"/>
            <w:shd w:val="clear" w:color="auto" w:fill="F3F3F3"/>
          </w:tcPr>
          <w:p w:rsidR="00CC3799" w:rsidRPr="00EE6BAB" w:rsidRDefault="00CC3799" w:rsidP="00CC3799">
            <w:pPr>
              <w:pStyle w:val="TableParagraph"/>
              <w:rPr>
                <w:b/>
                <w:sz w:val="36"/>
              </w:rPr>
            </w:pPr>
          </w:p>
          <w:p w:rsidR="00CC3799" w:rsidRPr="00EE6BAB" w:rsidRDefault="00CC3799" w:rsidP="00CC3799">
            <w:pPr>
              <w:pStyle w:val="TableParagraph"/>
              <w:spacing w:line="237" w:lineRule="auto"/>
              <w:ind w:left="660" w:right="212" w:hanging="502"/>
              <w:rPr>
                <w:sz w:val="24"/>
              </w:rPr>
            </w:pPr>
            <w:r w:rsidRPr="00EE6BAB">
              <w:rPr>
                <w:sz w:val="24"/>
              </w:rPr>
              <w:t>Директор, педагог, психолог</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8"/>
              <w:rPr>
                <w:b/>
                <w:sz w:val="21"/>
              </w:rPr>
            </w:pPr>
          </w:p>
          <w:p w:rsidR="00CC3799" w:rsidRPr="00EE6BAB" w:rsidRDefault="00CC3799" w:rsidP="00CC3799">
            <w:pPr>
              <w:pStyle w:val="TableParagraph"/>
              <w:ind w:left="33" w:right="107"/>
              <w:jc w:val="center"/>
              <w:rPr>
                <w:sz w:val="24"/>
              </w:rPr>
            </w:pPr>
            <w:r w:rsidRPr="00EE6BAB">
              <w:rPr>
                <w:sz w:val="24"/>
              </w:rPr>
              <w:t>Континуирано</w:t>
            </w:r>
          </w:p>
        </w:tc>
        <w:tc>
          <w:tcPr>
            <w:tcW w:w="2339" w:type="dxa"/>
            <w:shd w:val="clear" w:color="auto" w:fill="F3F3F3"/>
          </w:tcPr>
          <w:p w:rsidR="00CC3799" w:rsidRPr="00EE6BAB" w:rsidRDefault="00CC3799" w:rsidP="00CC3799">
            <w:pPr>
              <w:pStyle w:val="TableParagraph"/>
              <w:spacing w:before="135"/>
              <w:ind w:left="128" w:right="204"/>
              <w:jc w:val="center"/>
              <w:rPr>
                <w:sz w:val="24"/>
              </w:rPr>
            </w:pPr>
            <w:r w:rsidRPr="00EE6BAB">
              <w:rPr>
                <w:sz w:val="24"/>
              </w:rPr>
              <w:t>Посета на наставни часови, примена на Модел за следење на наставата</w:t>
            </w:r>
          </w:p>
        </w:tc>
        <w:tc>
          <w:tcPr>
            <w:tcW w:w="3295" w:type="dxa"/>
            <w:shd w:val="clear" w:color="auto" w:fill="F3F3F3"/>
          </w:tcPr>
          <w:p w:rsidR="00CC3799" w:rsidRPr="00EE6BAB" w:rsidRDefault="00CC3799" w:rsidP="00CC3799">
            <w:pPr>
              <w:pStyle w:val="TableParagraph"/>
              <w:spacing w:before="135"/>
              <w:ind w:left="343" w:right="421" w:hanging="1"/>
              <w:jc w:val="center"/>
              <w:rPr>
                <w:sz w:val="24"/>
              </w:rPr>
            </w:pPr>
            <w:r w:rsidRPr="00EE6BAB">
              <w:rPr>
                <w:sz w:val="24"/>
              </w:rPr>
              <w:t>Успешно изведување на наставна дејност и користење на современи методи и техники</w:t>
            </w:r>
          </w:p>
        </w:tc>
      </w:tr>
      <w:tr w:rsidR="00CC3799" w:rsidRPr="00EE6BAB" w:rsidTr="009D5C28">
        <w:trPr>
          <w:trHeight w:val="2488"/>
          <w:jc w:val="center"/>
        </w:trPr>
        <w:tc>
          <w:tcPr>
            <w:tcW w:w="2528" w:type="dxa"/>
            <w:shd w:val="clear" w:color="auto" w:fill="C0C0C0"/>
          </w:tcPr>
          <w:p w:rsidR="00CC3799" w:rsidRPr="00EE6BAB" w:rsidRDefault="00CC3799" w:rsidP="00CC3799">
            <w:pPr>
              <w:pStyle w:val="TableParagraph"/>
              <w:spacing w:before="1"/>
              <w:rPr>
                <w:b/>
                <w:sz w:val="24"/>
              </w:rPr>
            </w:pPr>
          </w:p>
          <w:p w:rsidR="00CC3799" w:rsidRPr="00EE6BAB" w:rsidRDefault="00CC3799" w:rsidP="00CC3799">
            <w:pPr>
              <w:pStyle w:val="TableParagraph"/>
              <w:ind w:left="148" w:right="212" w:firstLine="2"/>
              <w:jc w:val="center"/>
              <w:rPr>
                <w:b/>
                <w:sz w:val="24"/>
              </w:rPr>
            </w:pPr>
            <w:r w:rsidRPr="00EE6BAB">
              <w:rPr>
                <w:b/>
                <w:sz w:val="24"/>
              </w:rPr>
              <w:t>Перманентно стручно усовршување на раководен, воспитно образовен и соработнички кадар</w:t>
            </w:r>
          </w:p>
        </w:tc>
        <w:tc>
          <w:tcPr>
            <w:tcW w:w="2159" w:type="dxa"/>
            <w:shd w:val="clear" w:color="auto" w:fill="F3F3F3"/>
          </w:tcPr>
          <w:p w:rsidR="00CC3799" w:rsidRPr="00EE6BAB" w:rsidRDefault="00CC3799" w:rsidP="00CC3799">
            <w:pPr>
              <w:pStyle w:val="TableParagraph"/>
              <w:ind w:left="145" w:right="211"/>
              <w:jc w:val="center"/>
              <w:rPr>
                <w:sz w:val="24"/>
              </w:rPr>
            </w:pPr>
            <w:r w:rsidRPr="00EE6BAB">
              <w:rPr>
                <w:sz w:val="24"/>
              </w:rPr>
              <w:t>Подобрување на квалитетот во работата, користење на нови трендови во педагошката наука и пракса,</w:t>
            </w:r>
          </w:p>
          <w:p w:rsidR="00CC3799" w:rsidRPr="00EE6BAB" w:rsidRDefault="00CC3799" w:rsidP="00CC3799">
            <w:pPr>
              <w:pStyle w:val="TableParagraph"/>
              <w:spacing w:line="270" w:lineRule="atLeast"/>
              <w:ind w:left="116" w:right="184"/>
              <w:jc w:val="center"/>
              <w:rPr>
                <w:sz w:val="24"/>
              </w:rPr>
            </w:pPr>
            <w:r w:rsidRPr="00EE6BAB">
              <w:rPr>
                <w:sz w:val="24"/>
              </w:rPr>
              <w:t>посета на тековни обуки</w:t>
            </w:r>
          </w:p>
        </w:tc>
        <w:tc>
          <w:tcPr>
            <w:tcW w:w="234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8"/>
              <w:rPr>
                <w:b/>
                <w:sz w:val="21"/>
              </w:rPr>
            </w:pPr>
          </w:p>
          <w:p w:rsidR="00CC3799" w:rsidRPr="00EE6BAB" w:rsidRDefault="00CC3799" w:rsidP="00CC3799">
            <w:pPr>
              <w:pStyle w:val="TableParagraph"/>
              <w:ind w:left="149" w:right="221" w:firstLine="2"/>
              <w:jc w:val="center"/>
              <w:rPr>
                <w:sz w:val="24"/>
              </w:rPr>
            </w:pPr>
            <w:r w:rsidRPr="00EE6BAB">
              <w:rPr>
                <w:sz w:val="24"/>
              </w:rPr>
              <w:t>Стручни активи, Предавачи од акредитирани институции, БРО и др.</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31"/>
              </w:rPr>
            </w:pPr>
          </w:p>
          <w:p w:rsidR="00CC3799" w:rsidRPr="00EE6BAB" w:rsidRDefault="00CC3799" w:rsidP="00CC3799">
            <w:pPr>
              <w:pStyle w:val="TableParagraph"/>
              <w:ind w:left="33" w:right="107"/>
              <w:jc w:val="center"/>
              <w:rPr>
                <w:sz w:val="24"/>
              </w:rPr>
            </w:pPr>
            <w:r w:rsidRPr="00EE6BAB">
              <w:rPr>
                <w:sz w:val="24"/>
              </w:rPr>
              <w:t>Континуирано</w:t>
            </w:r>
          </w:p>
        </w:tc>
        <w:tc>
          <w:tcPr>
            <w:tcW w:w="2339" w:type="dxa"/>
            <w:shd w:val="clear" w:color="auto" w:fill="F3F3F3"/>
          </w:tcPr>
          <w:p w:rsidR="00CC3799" w:rsidRPr="00EE6BAB" w:rsidRDefault="00CC3799" w:rsidP="00CC3799">
            <w:pPr>
              <w:pStyle w:val="TableParagraph"/>
              <w:spacing w:before="4"/>
              <w:rPr>
                <w:b/>
                <w:sz w:val="35"/>
              </w:rPr>
            </w:pPr>
          </w:p>
          <w:p w:rsidR="00CC3799" w:rsidRPr="00EE6BAB" w:rsidRDefault="00CC3799" w:rsidP="00CC3799">
            <w:pPr>
              <w:pStyle w:val="TableParagraph"/>
              <w:ind w:left="133" w:right="131" w:hanging="2"/>
              <w:jc w:val="center"/>
              <w:rPr>
                <w:sz w:val="24"/>
              </w:rPr>
            </w:pPr>
            <w:r w:rsidRPr="00EE6BAB">
              <w:rPr>
                <w:sz w:val="24"/>
              </w:rPr>
              <w:t>Состаноци на стручни активи, отворени часови посета на семинари, обуки и самообразование</w:t>
            </w:r>
          </w:p>
        </w:tc>
        <w:tc>
          <w:tcPr>
            <w:tcW w:w="3295"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8"/>
              <w:rPr>
                <w:b/>
                <w:sz w:val="21"/>
              </w:rPr>
            </w:pPr>
          </w:p>
          <w:p w:rsidR="00CC3799" w:rsidRPr="00EE6BAB" w:rsidRDefault="00CC3799" w:rsidP="00CC3799">
            <w:pPr>
              <w:pStyle w:val="TableParagraph"/>
              <w:ind w:left="247" w:right="326" w:firstLine="3"/>
              <w:jc w:val="center"/>
              <w:rPr>
                <w:sz w:val="24"/>
              </w:rPr>
            </w:pPr>
            <w:r w:rsidRPr="00EE6BAB">
              <w:rPr>
                <w:sz w:val="24"/>
              </w:rPr>
              <w:t>Постојано развивање на компетенциите на кадарот во училиштето заради одржување на висок квалитет</w:t>
            </w:r>
          </w:p>
        </w:tc>
      </w:tr>
    </w:tbl>
    <w:p w:rsidR="00CC3799" w:rsidRPr="009D5C28" w:rsidRDefault="009D5C28" w:rsidP="009D5C28">
      <w:pPr>
        <w:tabs>
          <w:tab w:val="center" w:pos="6681"/>
        </w:tabs>
        <w:rPr>
          <w:sz w:val="24"/>
        </w:rPr>
        <w:sectPr w:rsidR="00CC3799" w:rsidRPr="009D5C28" w:rsidSect="009D5C28">
          <w:headerReference w:type="default" r:id="rId61"/>
          <w:footerReference w:type="default" r:id="rId62"/>
          <w:pgSz w:w="15840" w:h="12240" w:orient="landscape"/>
          <w:pgMar w:top="1037" w:right="1282" w:bottom="936" w:left="1195" w:header="720" w:footer="1015" w:gutter="0"/>
          <w:cols w:space="720"/>
        </w:sectPr>
      </w:pPr>
      <w:r>
        <w:rPr>
          <w:sz w:val="24"/>
        </w:rPr>
        <w:tab/>
      </w:r>
    </w:p>
    <w:p w:rsidR="00CC3799" w:rsidRPr="00EE6BAB" w:rsidRDefault="00CC3799" w:rsidP="00CC3799">
      <w:pPr>
        <w:pStyle w:val="BodyText"/>
        <w:spacing w:before="7" w:after="1"/>
        <w:rPr>
          <w:b/>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158"/>
        <w:gridCol w:w="2340"/>
        <w:gridCol w:w="1798"/>
        <w:gridCol w:w="2338"/>
        <w:gridCol w:w="3294"/>
      </w:tblGrid>
      <w:tr w:rsidR="00CC3799" w:rsidRPr="00EE6BAB" w:rsidTr="009D5C28">
        <w:trPr>
          <w:trHeight w:val="1657"/>
          <w:jc w:val="center"/>
        </w:trPr>
        <w:tc>
          <w:tcPr>
            <w:tcW w:w="2525" w:type="dxa"/>
            <w:shd w:val="clear" w:color="auto" w:fill="C0C0C0"/>
          </w:tcPr>
          <w:p w:rsidR="00CC3799" w:rsidRPr="00EE6BAB" w:rsidRDefault="00CC3799" w:rsidP="00CC3799">
            <w:pPr>
              <w:pStyle w:val="TableParagraph"/>
              <w:spacing w:before="1"/>
              <w:rPr>
                <w:b/>
                <w:sz w:val="24"/>
              </w:rPr>
            </w:pPr>
          </w:p>
          <w:p w:rsidR="00CC3799" w:rsidRPr="00EE6BAB" w:rsidRDefault="00CC3799" w:rsidP="00CC3799">
            <w:pPr>
              <w:pStyle w:val="TableParagraph"/>
              <w:ind w:left="412" w:right="477" w:hanging="1"/>
              <w:jc w:val="center"/>
              <w:rPr>
                <w:b/>
                <w:sz w:val="24"/>
              </w:rPr>
            </w:pPr>
            <w:r w:rsidRPr="00EE6BAB">
              <w:rPr>
                <w:b/>
                <w:sz w:val="24"/>
              </w:rPr>
              <w:t>Водење на педагошка евиденција и документација</w:t>
            </w:r>
          </w:p>
        </w:tc>
        <w:tc>
          <w:tcPr>
            <w:tcW w:w="2158" w:type="dxa"/>
            <w:shd w:val="clear" w:color="auto" w:fill="F3F3F3"/>
          </w:tcPr>
          <w:p w:rsidR="00CC3799" w:rsidRPr="00EE6BAB" w:rsidRDefault="00CC3799" w:rsidP="00CC3799">
            <w:pPr>
              <w:pStyle w:val="TableParagraph"/>
              <w:spacing w:before="8"/>
              <w:rPr>
                <w:b/>
                <w:sz w:val="23"/>
              </w:rPr>
            </w:pPr>
          </w:p>
          <w:p w:rsidR="00CC3799" w:rsidRPr="00EE6BAB" w:rsidRDefault="00CC3799" w:rsidP="00CC3799">
            <w:pPr>
              <w:pStyle w:val="TableParagraph"/>
              <w:ind w:left="379" w:right="154" w:hanging="269"/>
              <w:rPr>
                <w:sz w:val="24"/>
              </w:rPr>
            </w:pPr>
            <w:r w:rsidRPr="00EE6BAB">
              <w:rPr>
                <w:sz w:val="24"/>
              </w:rPr>
              <w:t>Уредно водење на педагошка евиденција и</w:t>
            </w:r>
          </w:p>
          <w:p w:rsidR="00CC3799" w:rsidRPr="00EE6BAB" w:rsidRDefault="00CC3799" w:rsidP="00CC3799">
            <w:pPr>
              <w:pStyle w:val="TableParagraph"/>
              <w:spacing w:line="274" w:lineRule="exact"/>
              <w:ind w:left="288"/>
              <w:rPr>
                <w:sz w:val="24"/>
              </w:rPr>
            </w:pPr>
            <w:r w:rsidRPr="00EE6BAB">
              <w:rPr>
                <w:sz w:val="24"/>
              </w:rPr>
              <w:t>документација</w:t>
            </w:r>
          </w:p>
        </w:tc>
        <w:tc>
          <w:tcPr>
            <w:tcW w:w="2340" w:type="dxa"/>
            <w:shd w:val="clear" w:color="auto" w:fill="F3F3F3"/>
          </w:tcPr>
          <w:p w:rsidR="00CC3799" w:rsidRPr="00EE6BAB" w:rsidRDefault="00CC3799" w:rsidP="00CC3799">
            <w:pPr>
              <w:pStyle w:val="TableParagraph"/>
              <w:ind w:left="115" w:right="179" w:hanging="1"/>
              <w:jc w:val="center"/>
              <w:rPr>
                <w:sz w:val="24"/>
              </w:rPr>
            </w:pPr>
            <w:r w:rsidRPr="00EE6BAB">
              <w:rPr>
                <w:sz w:val="24"/>
              </w:rPr>
              <w:t>Директор, стручни соработници, одговорен советник при БРО и Просветен</w:t>
            </w:r>
          </w:p>
          <w:p w:rsidR="00CC3799" w:rsidRPr="00EE6BAB" w:rsidRDefault="00CC3799" w:rsidP="00CC3799">
            <w:pPr>
              <w:pStyle w:val="TableParagraph"/>
              <w:spacing w:line="262" w:lineRule="exact"/>
              <w:ind w:left="142" w:right="203"/>
              <w:jc w:val="center"/>
              <w:rPr>
                <w:sz w:val="24"/>
              </w:rPr>
            </w:pPr>
            <w:r w:rsidRPr="00EE6BAB">
              <w:rPr>
                <w:sz w:val="24"/>
              </w:rPr>
              <w:t>инспекторат</w:t>
            </w:r>
          </w:p>
        </w:tc>
        <w:tc>
          <w:tcPr>
            <w:tcW w:w="1798"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33"/>
              </w:rPr>
            </w:pPr>
          </w:p>
          <w:p w:rsidR="00CC3799" w:rsidRPr="00EE6BAB" w:rsidRDefault="00CC3799" w:rsidP="00CC3799">
            <w:pPr>
              <w:pStyle w:val="TableParagraph"/>
              <w:ind w:left="93" w:right="161"/>
              <w:jc w:val="center"/>
              <w:rPr>
                <w:sz w:val="24"/>
              </w:rPr>
            </w:pPr>
            <w:r w:rsidRPr="00EE6BAB">
              <w:rPr>
                <w:sz w:val="24"/>
              </w:rPr>
              <w:t>Континуирано</w:t>
            </w:r>
          </w:p>
        </w:tc>
        <w:tc>
          <w:tcPr>
            <w:tcW w:w="2338" w:type="dxa"/>
            <w:shd w:val="clear" w:color="auto" w:fill="F3F3F3"/>
          </w:tcPr>
          <w:p w:rsidR="00CC3799" w:rsidRPr="00EE6BAB" w:rsidRDefault="00CC3799" w:rsidP="00CC3799">
            <w:pPr>
              <w:pStyle w:val="TableParagraph"/>
              <w:spacing w:before="5"/>
              <w:rPr>
                <w:b/>
                <w:sz w:val="23"/>
              </w:rPr>
            </w:pPr>
          </w:p>
          <w:p w:rsidR="00CC3799" w:rsidRPr="00EE6BAB" w:rsidRDefault="00CC3799" w:rsidP="00CC3799">
            <w:pPr>
              <w:pStyle w:val="TableParagraph"/>
              <w:ind w:left="415" w:right="385" w:firstLine="338"/>
              <w:rPr>
                <w:sz w:val="24"/>
              </w:rPr>
            </w:pPr>
            <w:r w:rsidRPr="00EE6BAB">
              <w:rPr>
                <w:sz w:val="24"/>
              </w:rPr>
              <w:t>Увид во педагошката евиденција и документација</w:t>
            </w:r>
          </w:p>
        </w:tc>
        <w:tc>
          <w:tcPr>
            <w:tcW w:w="3294"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21"/>
              </w:rPr>
            </w:pPr>
          </w:p>
          <w:p w:rsidR="00CC3799" w:rsidRPr="00EE6BAB" w:rsidRDefault="00CC3799" w:rsidP="00CC3799">
            <w:pPr>
              <w:pStyle w:val="TableParagraph"/>
              <w:spacing w:line="237" w:lineRule="auto"/>
              <w:ind w:left="413" w:right="203" w:hanging="265"/>
              <w:rPr>
                <w:sz w:val="24"/>
              </w:rPr>
            </w:pPr>
            <w:r w:rsidRPr="00EE6BAB">
              <w:rPr>
                <w:sz w:val="24"/>
              </w:rPr>
              <w:t>Точно, навремено, прецизно внесување на податоци</w:t>
            </w:r>
          </w:p>
        </w:tc>
      </w:tr>
      <w:tr w:rsidR="00CC3799" w:rsidRPr="00EE6BAB" w:rsidTr="009D5C28">
        <w:trPr>
          <w:trHeight w:val="2213"/>
          <w:jc w:val="center"/>
        </w:trPr>
        <w:tc>
          <w:tcPr>
            <w:tcW w:w="2525"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32"/>
              <w:ind w:left="201" w:right="246" w:firstLine="194"/>
              <w:rPr>
                <w:b/>
                <w:sz w:val="24"/>
              </w:rPr>
            </w:pPr>
            <w:r w:rsidRPr="00EE6BAB">
              <w:rPr>
                <w:b/>
                <w:sz w:val="24"/>
              </w:rPr>
              <w:t>Реализација на годишна програма</w:t>
            </w:r>
          </w:p>
        </w:tc>
        <w:tc>
          <w:tcPr>
            <w:tcW w:w="2158" w:type="dxa"/>
            <w:shd w:val="clear" w:color="auto" w:fill="F3F3F3"/>
          </w:tcPr>
          <w:p w:rsidR="00CC3799" w:rsidRPr="00EE6BAB" w:rsidRDefault="00CC3799" w:rsidP="00CC3799">
            <w:pPr>
              <w:pStyle w:val="TableParagraph"/>
              <w:ind w:left="443" w:right="240" w:hanging="248"/>
              <w:rPr>
                <w:sz w:val="24"/>
              </w:rPr>
            </w:pPr>
            <w:r w:rsidRPr="00EE6BAB">
              <w:rPr>
                <w:sz w:val="24"/>
              </w:rPr>
              <w:t>Подобрување на квалитет во работата и</w:t>
            </w:r>
          </w:p>
          <w:p w:rsidR="00CC3799" w:rsidRPr="00EE6BAB" w:rsidRDefault="00CC3799" w:rsidP="00CC3799">
            <w:pPr>
              <w:pStyle w:val="TableParagraph"/>
              <w:ind w:left="170" w:right="231"/>
              <w:jc w:val="center"/>
              <w:rPr>
                <w:sz w:val="24"/>
              </w:rPr>
            </w:pPr>
            <w:r w:rsidRPr="00EE6BAB">
              <w:rPr>
                <w:sz w:val="24"/>
              </w:rPr>
              <w:t xml:space="preserve">унапредување </w:t>
            </w:r>
            <w:r w:rsidRPr="00EE6BAB">
              <w:rPr>
                <w:spacing w:val="-6"/>
                <w:sz w:val="24"/>
              </w:rPr>
              <w:t xml:space="preserve">на </w:t>
            </w:r>
            <w:r w:rsidRPr="00EE6BAB">
              <w:rPr>
                <w:sz w:val="24"/>
              </w:rPr>
              <w:t>воспитно образовната</w:t>
            </w:r>
          </w:p>
          <w:p w:rsidR="00CC3799" w:rsidRPr="00EE6BAB" w:rsidRDefault="00CC3799" w:rsidP="00CC3799">
            <w:pPr>
              <w:pStyle w:val="TableParagraph"/>
              <w:spacing w:line="270" w:lineRule="atLeast"/>
              <w:ind w:left="422" w:right="486" w:firstLine="3"/>
              <w:jc w:val="center"/>
              <w:rPr>
                <w:sz w:val="24"/>
              </w:rPr>
            </w:pPr>
            <w:r w:rsidRPr="00EE6BAB">
              <w:rPr>
                <w:sz w:val="24"/>
              </w:rPr>
              <w:t xml:space="preserve">работа во </w:t>
            </w:r>
            <w:r w:rsidRPr="00EE6BAB">
              <w:rPr>
                <w:spacing w:val="-1"/>
                <w:sz w:val="24"/>
              </w:rPr>
              <w:t>училиштето</w:t>
            </w:r>
          </w:p>
        </w:tc>
        <w:tc>
          <w:tcPr>
            <w:tcW w:w="2340" w:type="dxa"/>
            <w:shd w:val="clear" w:color="auto" w:fill="F3F3F3"/>
          </w:tcPr>
          <w:p w:rsidR="00CC3799" w:rsidRPr="00EE6BAB" w:rsidRDefault="00CC3799" w:rsidP="00CC3799">
            <w:pPr>
              <w:pStyle w:val="TableParagraph"/>
              <w:spacing w:before="5"/>
              <w:rPr>
                <w:b/>
                <w:sz w:val="23"/>
              </w:rPr>
            </w:pPr>
          </w:p>
          <w:p w:rsidR="00CC3799" w:rsidRPr="00EE6BAB" w:rsidRDefault="00CC3799" w:rsidP="00CC3799">
            <w:pPr>
              <w:pStyle w:val="TableParagraph"/>
              <w:ind w:left="110"/>
              <w:rPr>
                <w:sz w:val="24"/>
              </w:rPr>
            </w:pPr>
            <w:r w:rsidRPr="00EE6BAB">
              <w:rPr>
                <w:sz w:val="24"/>
              </w:rPr>
              <w:t>Училишен одбор, Совет на родители, Наставничкисовет,</w:t>
            </w:r>
          </w:p>
          <w:p w:rsidR="00CC3799" w:rsidRPr="00EE6BAB" w:rsidRDefault="00CC3799" w:rsidP="00CC3799">
            <w:pPr>
              <w:pStyle w:val="TableParagraph"/>
              <w:spacing w:line="242" w:lineRule="auto"/>
              <w:ind w:left="104" w:right="113"/>
              <w:jc w:val="center"/>
              <w:rPr>
                <w:sz w:val="24"/>
              </w:rPr>
            </w:pPr>
            <w:r w:rsidRPr="00EE6BAB">
              <w:rPr>
                <w:sz w:val="24"/>
              </w:rPr>
              <w:t>Локалнасамоуправа и одговорен советник приБРО</w:t>
            </w:r>
          </w:p>
        </w:tc>
        <w:tc>
          <w:tcPr>
            <w:tcW w:w="1798"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9"/>
              <w:rPr>
                <w:b/>
                <w:sz w:val="31"/>
              </w:rPr>
            </w:pPr>
          </w:p>
          <w:p w:rsidR="00CC3799" w:rsidRPr="00EE6BAB" w:rsidRDefault="00CC3799" w:rsidP="00CC3799">
            <w:pPr>
              <w:pStyle w:val="TableParagraph"/>
              <w:spacing w:before="1"/>
              <w:ind w:left="93" w:right="161"/>
              <w:jc w:val="center"/>
              <w:rPr>
                <w:sz w:val="24"/>
              </w:rPr>
            </w:pPr>
            <w:r w:rsidRPr="00EE6BAB">
              <w:rPr>
                <w:sz w:val="24"/>
              </w:rPr>
              <w:t>Континуирано</w:t>
            </w:r>
          </w:p>
        </w:tc>
        <w:tc>
          <w:tcPr>
            <w:tcW w:w="2338"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5"/>
              <w:rPr>
                <w:b/>
                <w:sz w:val="21"/>
              </w:rPr>
            </w:pPr>
          </w:p>
          <w:p w:rsidR="00CC3799" w:rsidRPr="00EE6BAB" w:rsidRDefault="00CC3799" w:rsidP="00CC3799">
            <w:pPr>
              <w:pStyle w:val="TableParagraph"/>
              <w:ind w:left="108" w:right="125"/>
              <w:rPr>
                <w:sz w:val="24"/>
              </w:rPr>
            </w:pPr>
            <w:r w:rsidRPr="00EE6BAB">
              <w:rPr>
                <w:sz w:val="24"/>
              </w:rPr>
              <w:t>Состаноци , анализа на извештаи,</w:t>
            </w:r>
          </w:p>
          <w:p w:rsidR="00CC3799" w:rsidRPr="00EE6BAB" w:rsidRDefault="00CC3799" w:rsidP="00CC3799">
            <w:pPr>
              <w:pStyle w:val="TableParagraph"/>
              <w:spacing w:before="1"/>
              <w:ind w:left="746" w:right="511" w:hanging="207"/>
              <w:rPr>
                <w:sz w:val="24"/>
              </w:rPr>
            </w:pPr>
            <w:r w:rsidRPr="00EE6BAB">
              <w:rPr>
                <w:sz w:val="24"/>
              </w:rPr>
              <w:t>Програма за следење</w:t>
            </w:r>
          </w:p>
        </w:tc>
        <w:tc>
          <w:tcPr>
            <w:tcW w:w="3294"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9"/>
              <w:rPr>
                <w:b/>
                <w:sz w:val="31"/>
              </w:rPr>
            </w:pPr>
          </w:p>
          <w:p w:rsidR="00CC3799" w:rsidRPr="00EE6BAB" w:rsidRDefault="00CC3799" w:rsidP="00CC3799">
            <w:pPr>
              <w:pStyle w:val="TableParagraph"/>
              <w:spacing w:before="1"/>
              <w:ind w:left="461"/>
              <w:rPr>
                <w:sz w:val="24"/>
              </w:rPr>
            </w:pPr>
            <w:r w:rsidRPr="00EE6BAB">
              <w:rPr>
                <w:sz w:val="24"/>
              </w:rPr>
              <w:t>Реализирана програма</w:t>
            </w:r>
          </w:p>
        </w:tc>
      </w:tr>
      <w:tr w:rsidR="00CC3799" w:rsidRPr="00EE6BAB" w:rsidTr="009D5C28">
        <w:trPr>
          <w:trHeight w:val="1658"/>
          <w:jc w:val="center"/>
        </w:trPr>
        <w:tc>
          <w:tcPr>
            <w:tcW w:w="2525" w:type="dxa"/>
            <w:shd w:val="clear" w:color="auto" w:fill="C0C0C0"/>
          </w:tcPr>
          <w:p w:rsidR="00CC3799" w:rsidRPr="00EE6BAB" w:rsidRDefault="00CC3799" w:rsidP="00CC3799">
            <w:pPr>
              <w:pStyle w:val="TableParagraph"/>
              <w:rPr>
                <w:b/>
                <w:sz w:val="36"/>
              </w:rPr>
            </w:pPr>
          </w:p>
          <w:p w:rsidR="00CC3799" w:rsidRPr="00EE6BAB" w:rsidRDefault="00CC3799" w:rsidP="00CC3799">
            <w:pPr>
              <w:pStyle w:val="TableParagraph"/>
              <w:ind w:left="196" w:right="243" w:firstLine="290"/>
              <w:rPr>
                <w:b/>
                <w:sz w:val="24"/>
              </w:rPr>
            </w:pPr>
            <w:r w:rsidRPr="00EE6BAB">
              <w:rPr>
                <w:b/>
                <w:sz w:val="24"/>
              </w:rPr>
              <w:t>Изработка на извештаи, анализи</w:t>
            </w:r>
          </w:p>
          <w:p w:rsidR="00CC3799" w:rsidRPr="00EE6BAB" w:rsidRDefault="00CC3799" w:rsidP="00CC3799">
            <w:pPr>
              <w:pStyle w:val="TableParagraph"/>
              <w:ind w:left="426"/>
              <w:rPr>
                <w:b/>
                <w:sz w:val="24"/>
              </w:rPr>
            </w:pPr>
            <w:r w:rsidRPr="00EE6BAB">
              <w:rPr>
                <w:b/>
                <w:sz w:val="24"/>
              </w:rPr>
              <w:t>и информации</w:t>
            </w:r>
          </w:p>
        </w:tc>
        <w:tc>
          <w:tcPr>
            <w:tcW w:w="2158" w:type="dxa"/>
            <w:shd w:val="clear" w:color="auto" w:fill="F3F3F3"/>
          </w:tcPr>
          <w:p w:rsidR="00CC3799" w:rsidRPr="00EE6BAB" w:rsidRDefault="00CC3799" w:rsidP="00CC3799">
            <w:pPr>
              <w:pStyle w:val="TableParagraph"/>
              <w:ind w:left="177" w:right="240" w:hanging="1"/>
              <w:jc w:val="center"/>
              <w:rPr>
                <w:sz w:val="24"/>
              </w:rPr>
            </w:pPr>
            <w:r w:rsidRPr="00EE6BAB">
              <w:rPr>
                <w:sz w:val="24"/>
              </w:rPr>
              <w:t>Подобрување на начинот на известување и обработување на постигањата на</w:t>
            </w:r>
          </w:p>
          <w:p w:rsidR="00CC3799" w:rsidRPr="00EE6BAB" w:rsidRDefault="00CC3799" w:rsidP="00CC3799">
            <w:pPr>
              <w:pStyle w:val="TableParagraph"/>
              <w:spacing w:line="262" w:lineRule="exact"/>
              <w:ind w:left="168" w:right="231"/>
              <w:jc w:val="center"/>
              <w:rPr>
                <w:sz w:val="24"/>
              </w:rPr>
            </w:pPr>
            <w:r w:rsidRPr="00EE6BAB">
              <w:rPr>
                <w:sz w:val="24"/>
              </w:rPr>
              <w:t>училиштето</w:t>
            </w:r>
          </w:p>
        </w:tc>
        <w:tc>
          <w:tcPr>
            <w:tcW w:w="2340" w:type="dxa"/>
            <w:shd w:val="clear" w:color="auto" w:fill="F3F3F3"/>
          </w:tcPr>
          <w:p w:rsidR="00CC3799" w:rsidRPr="00EE6BAB" w:rsidRDefault="00CC3799" w:rsidP="00CC3799">
            <w:pPr>
              <w:pStyle w:val="TableParagraph"/>
              <w:spacing w:before="10"/>
              <w:rPr>
                <w:b/>
                <w:sz w:val="23"/>
              </w:rPr>
            </w:pPr>
          </w:p>
          <w:p w:rsidR="00CC3799" w:rsidRPr="00EE6BAB" w:rsidRDefault="00CC3799" w:rsidP="00CC3799">
            <w:pPr>
              <w:pStyle w:val="TableParagraph"/>
              <w:spacing w:line="237" w:lineRule="auto"/>
              <w:ind w:left="139" w:right="203"/>
              <w:jc w:val="center"/>
              <w:rPr>
                <w:sz w:val="24"/>
              </w:rPr>
            </w:pPr>
            <w:r w:rsidRPr="00EE6BAB">
              <w:rPr>
                <w:sz w:val="24"/>
              </w:rPr>
              <w:t>Директор, стручни соработници,</w:t>
            </w:r>
          </w:p>
          <w:p w:rsidR="00CC3799" w:rsidRPr="00EE6BAB" w:rsidRDefault="00CC3799" w:rsidP="00CC3799">
            <w:pPr>
              <w:pStyle w:val="TableParagraph"/>
              <w:spacing w:before="1"/>
              <w:ind w:left="542" w:right="604" w:hanging="2"/>
              <w:jc w:val="center"/>
              <w:rPr>
                <w:sz w:val="24"/>
              </w:rPr>
            </w:pPr>
            <w:r w:rsidRPr="00EE6BAB">
              <w:rPr>
                <w:sz w:val="24"/>
              </w:rPr>
              <w:t>задолжени наставници</w:t>
            </w:r>
          </w:p>
        </w:tc>
        <w:tc>
          <w:tcPr>
            <w:tcW w:w="1798" w:type="dxa"/>
            <w:shd w:val="clear" w:color="auto" w:fill="F3F3F3"/>
          </w:tcPr>
          <w:p w:rsidR="00CC3799" w:rsidRPr="00EE6BAB" w:rsidRDefault="00CC3799" w:rsidP="00CC3799">
            <w:pPr>
              <w:pStyle w:val="TableParagraph"/>
              <w:spacing w:before="6"/>
              <w:rPr>
                <w:b/>
                <w:sz w:val="35"/>
              </w:rPr>
            </w:pPr>
          </w:p>
          <w:p w:rsidR="00CC3799" w:rsidRPr="00EE6BAB" w:rsidRDefault="00CC3799" w:rsidP="00CC3799">
            <w:pPr>
              <w:pStyle w:val="TableParagraph"/>
              <w:spacing w:before="1"/>
              <w:ind w:left="165" w:right="231"/>
              <w:jc w:val="center"/>
              <w:rPr>
                <w:sz w:val="24"/>
              </w:rPr>
            </w:pPr>
            <w:r w:rsidRPr="00EE6BAB">
              <w:rPr>
                <w:sz w:val="24"/>
              </w:rPr>
              <w:t>Тромесечно , полугодишно и годишно</w:t>
            </w:r>
          </w:p>
        </w:tc>
        <w:tc>
          <w:tcPr>
            <w:tcW w:w="2338" w:type="dxa"/>
            <w:shd w:val="clear" w:color="auto" w:fill="F3F3F3"/>
          </w:tcPr>
          <w:p w:rsidR="00CC3799" w:rsidRPr="00EE6BAB" w:rsidRDefault="00CC3799" w:rsidP="00CC3799">
            <w:pPr>
              <w:pStyle w:val="TableParagraph"/>
              <w:spacing w:before="131"/>
              <w:ind w:left="141" w:right="133"/>
              <w:jc w:val="center"/>
              <w:rPr>
                <w:sz w:val="24"/>
              </w:rPr>
            </w:pPr>
            <w:r w:rsidRPr="00EE6BAB">
              <w:rPr>
                <w:sz w:val="24"/>
              </w:rPr>
              <w:t>Евидентни листови, Неделни оперативни планирања, Анкетни листови</w:t>
            </w:r>
          </w:p>
        </w:tc>
        <w:tc>
          <w:tcPr>
            <w:tcW w:w="3294" w:type="dxa"/>
            <w:shd w:val="clear" w:color="auto" w:fill="F3F3F3"/>
          </w:tcPr>
          <w:p w:rsidR="00CC3799" w:rsidRPr="00EE6BAB" w:rsidRDefault="00CC3799" w:rsidP="00CC3799">
            <w:pPr>
              <w:pStyle w:val="TableParagraph"/>
              <w:spacing w:before="6"/>
              <w:rPr>
                <w:b/>
                <w:sz w:val="35"/>
              </w:rPr>
            </w:pPr>
          </w:p>
          <w:p w:rsidR="00CC3799" w:rsidRPr="00EE6BAB" w:rsidRDefault="00CC3799" w:rsidP="00CC3799">
            <w:pPr>
              <w:pStyle w:val="TableParagraph"/>
              <w:spacing w:before="1"/>
              <w:ind w:left="165" w:firstLine="372"/>
              <w:rPr>
                <w:sz w:val="24"/>
              </w:rPr>
            </w:pPr>
            <w:r w:rsidRPr="00EE6BAB">
              <w:rPr>
                <w:sz w:val="24"/>
              </w:rPr>
              <w:t>Подобар квалитет во работата и унапредување на</w:t>
            </w:r>
          </w:p>
          <w:p w:rsidR="00CC3799" w:rsidRPr="00EE6BAB" w:rsidRDefault="00CC3799" w:rsidP="00CC3799">
            <w:pPr>
              <w:pStyle w:val="TableParagraph"/>
              <w:ind w:left="110"/>
              <w:rPr>
                <w:sz w:val="24"/>
              </w:rPr>
            </w:pPr>
            <w:r w:rsidRPr="00EE6BAB">
              <w:rPr>
                <w:sz w:val="24"/>
              </w:rPr>
              <w:t>воспитно образовната работа</w:t>
            </w:r>
          </w:p>
        </w:tc>
      </w:tr>
    </w:tbl>
    <w:p w:rsidR="009D5C28" w:rsidRDefault="009D5C28" w:rsidP="009D5C28">
      <w:pPr>
        <w:pStyle w:val="Heading2"/>
      </w:pPr>
    </w:p>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Pr>
        <w:tabs>
          <w:tab w:val="left" w:pos="8460"/>
        </w:tabs>
      </w:pPr>
      <w:r>
        <w:tab/>
      </w:r>
    </w:p>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Default="009D5C28" w:rsidP="009D5C28"/>
    <w:p w:rsidR="00CC3799" w:rsidRPr="009D5C28" w:rsidRDefault="009D5C28" w:rsidP="009D5C28">
      <w:pPr>
        <w:tabs>
          <w:tab w:val="center" w:pos="6681"/>
        </w:tabs>
        <w:sectPr w:rsidR="00CC3799" w:rsidRPr="009D5C28" w:rsidSect="00CC3799">
          <w:headerReference w:type="default" r:id="rId63"/>
          <w:footerReference w:type="default" r:id="rId64"/>
          <w:pgSz w:w="15840" w:h="12240" w:orient="landscape"/>
          <w:pgMar w:top="1037" w:right="1282" w:bottom="936" w:left="1195" w:header="720" w:footer="1015" w:gutter="0"/>
          <w:cols w:space="720"/>
        </w:sectPr>
      </w:pPr>
      <w:r>
        <w:tab/>
      </w:r>
    </w:p>
    <w:p w:rsidR="00CC3799" w:rsidRPr="00EE6BAB" w:rsidRDefault="00CC3799" w:rsidP="00CC3799">
      <w:pPr>
        <w:pStyle w:val="BodyText"/>
        <w:rPr>
          <w:b/>
          <w:sz w:val="20"/>
        </w:rPr>
      </w:pPr>
    </w:p>
    <w:p w:rsidR="00CC3799" w:rsidRPr="00EE6BAB" w:rsidRDefault="00CC3799" w:rsidP="00CC3799">
      <w:pPr>
        <w:pStyle w:val="BodyText"/>
        <w:spacing w:before="3"/>
        <w:rPr>
          <w:b/>
          <w:sz w:val="19"/>
        </w:rPr>
      </w:pPr>
    </w:p>
    <w:p w:rsidR="00CC3799" w:rsidRPr="00EE6BAB" w:rsidRDefault="00CC3799" w:rsidP="00CC3799">
      <w:pPr>
        <w:pStyle w:val="ListParagraph"/>
        <w:numPr>
          <w:ilvl w:val="3"/>
          <w:numId w:val="4"/>
        </w:numPr>
        <w:tabs>
          <w:tab w:val="left" w:pos="1941"/>
        </w:tabs>
        <w:spacing w:before="92"/>
        <w:ind w:hanging="361"/>
        <w:rPr>
          <w:rFonts w:ascii="Wingdings" w:hAnsi="Wingdings"/>
          <w:b/>
          <w:sz w:val="28"/>
        </w:rPr>
      </w:pPr>
      <w:r w:rsidRPr="00EE6BAB">
        <w:rPr>
          <w:b/>
          <w:sz w:val="28"/>
        </w:rPr>
        <w:t>Акционен план за здравствено</w:t>
      </w:r>
      <w:r w:rsidRPr="00EE6BAB">
        <w:rPr>
          <w:b/>
          <w:sz w:val="28"/>
          <w:lang w:val="mk-MK"/>
        </w:rPr>
        <w:t xml:space="preserve"> </w:t>
      </w:r>
      <w:r w:rsidRPr="00EE6BAB">
        <w:rPr>
          <w:b/>
          <w:sz w:val="28"/>
        </w:rPr>
        <w:t>воспитание</w:t>
      </w:r>
    </w:p>
    <w:p w:rsidR="00CC3799" w:rsidRPr="00EE6BAB" w:rsidRDefault="00CC3799" w:rsidP="00CC3799">
      <w:pPr>
        <w:pStyle w:val="BodyText"/>
        <w:rPr>
          <w:b/>
          <w:sz w:val="20"/>
        </w:rPr>
      </w:pPr>
    </w:p>
    <w:p w:rsidR="00CC3799" w:rsidRPr="00EE6BAB" w:rsidRDefault="00CC3799" w:rsidP="00CC3799">
      <w:pPr>
        <w:pStyle w:val="BodyText"/>
        <w:spacing w:before="10"/>
        <w:rPr>
          <w:b/>
          <w:sz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CC3799" w:rsidRPr="00EE6BAB" w:rsidTr="009D5C28">
        <w:trPr>
          <w:trHeight w:val="637"/>
          <w:jc w:val="center"/>
        </w:trPr>
        <w:tc>
          <w:tcPr>
            <w:tcW w:w="2520" w:type="dxa"/>
            <w:shd w:val="clear" w:color="auto" w:fill="C0C0C0"/>
          </w:tcPr>
          <w:p w:rsidR="00CC3799" w:rsidRPr="00EE6BAB" w:rsidRDefault="00CC3799" w:rsidP="00CC3799">
            <w:pPr>
              <w:pStyle w:val="TableParagraph"/>
              <w:spacing w:before="162"/>
              <w:ind w:left="72" w:right="138"/>
              <w:jc w:val="center"/>
              <w:rPr>
                <w:b/>
                <w:sz w:val="24"/>
              </w:rPr>
            </w:pPr>
            <w:r w:rsidRPr="00EE6BAB">
              <w:rPr>
                <w:b/>
                <w:sz w:val="24"/>
              </w:rPr>
              <w:t>Содржина</w:t>
            </w:r>
          </w:p>
        </w:tc>
        <w:tc>
          <w:tcPr>
            <w:tcW w:w="2160" w:type="dxa"/>
            <w:shd w:val="clear" w:color="auto" w:fill="C0C0C0"/>
          </w:tcPr>
          <w:p w:rsidR="00CC3799" w:rsidRPr="00EE6BAB" w:rsidRDefault="00CC3799" w:rsidP="00CC3799">
            <w:pPr>
              <w:pStyle w:val="TableParagraph"/>
              <w:spacing w:before="162"/>
              <w:ind w:left="146" w:right="211"/>
              <w:jc w:val="center"/>
              <w:rPr>
                <w:b/>
                <w:sz w:val="24"/>
              </w:rPr>
            </w:pPr>
            <w:r w:rsidRPr="00EE6BAB">
              <w:rPr>
                <w:b/>
                <w:sz w:val="24"/>
              </w:rPr>
              <w:t>Цели</w:t>
            </w:r>
          </w:p>
        </w:tc>
        <w:tc>
          <w:tcPr>
            <w:tcW w:w="2339" w:type="dxa"/>
            <w:shd w:val="clear" w:color="auto" w:fill="C0C0C0"/>
          </w:tcPr>
          <w:p w:rsidR="00CC3799" w:rsidRPr="00EE6BAB" w:rsidRDefault="00CC3799" w:rsidP="00CC3799">
            <w:pPr>
              <w:pStyle w:val="TableParagraph"/>
              <w:spacing w:before="162"/>
              <w:ind w:left="514"/>
              <w:rPr>
                <w:b/>
                <w:sz w:val="24"/>
              </w:rPr>
            </w:pPr>
            <w:r w:rsidRPr="00EE6BAB">
              <w:rPr>
                <w:b/>
                <w:sz w:val="24"/>
              </w:rPr>
              <w:t>Реализатор</w:t>
            </w:r>
          </w:p>
        </w:tc>
        <w:tc>
          <w:tcPr>
            <w:tcW w:w="1799" w:type="dxa"/>
            <w:shd w:val="clear" w:color="auto" w:fill="C0C0C0"/>
          </w:tcPr>
          <w:p w:rsidR="00CC3799" w:rsidRPr="00EE6BAB" w:rsidRDefault="00CC3799" w:rsidP="00CC3799">
            <w:pPr>
              <w:pStyle w:val="TableParagraph"/>
              <w:spacing w:before="1"/>
              <w:ind w:left="172" w:right="234"/>
              <w:jc w:val="center"/>
              <w:rPr>
                <w:b/>
                <w:sz w:val="24"/>
              </w:rPr>
            </w:pPr>
            <w:r w:rsidRPr="00EE6BAB">
              <w:rPr>
                <w:b/>
                <w:sz w:val="24"/>
              </w:rPr>
              <w:t>Време на</w:t>
            </w:r>
          </w:p>
          <w:p w:rsidR="00CC3799" w:rsidRPr="00EE6BAB" w:rsidRDefault="00CC3799" w:rsidP="00CC3799">
            <w:pPr>
              <w:pStyle w:val="TableParagraph"/>
              <w:spacing w:before="43"/>
              <w:ind w:left="176" w:right="233"/>
              <w:jc w:val="center"/>
              <w:rPr>
                <w:b/>
                <w:sz w:val="24"/>
              </w:rPr>
            </w:pPr>
            <w:r w:rsidRPr="00EE6BAB">
              <w:rPr>
                <w:b/>
                <w:sz w:val="24"/>
              </w:rPr>
              <w:t>реализација</w:t>
            </w:r>
          </w:p>
        </w:tc>
        <w:tc>
          <w:tcPr>
            <w:tcW w:w="2339" w:type="dxa"/>
            <w:shd w:val="clear" w:color="auto" w:fill="C0C0C0"/>
          </w:tcPr>
          <w:p w:rsidR="00CC3799" w:rsidRPr="00EE6BAB" w:rsidRDefault="00CC3799" w:rsidP="00CC3799">
            <w:pPr>
              <w:pStyle w:val="TableParagraph"/>
              <w:spacing w:before="1"/>
              <w:ind w:left="617"/>
              <w:rPr>
                <w:b/>
                <w:sz w:val="24"/>
              </w:rPr>
            </w:pPr>
            <w:r w:rsidRPr="00EE6BAB">
              <w:rPr>
                <w:b/>
                <w:sz w:val="24"/>
              </w:rPr>
              <w:t>Методии</w:t>
            </w:r>
          </w:p>
          <w:p w:rsidR="00CC3799" w:rsidRPr="00EE6BAB" w:rsidRDefault="00CC3799" w:rsidP="00CC3799">
            <w:pPr>
              <w:pStyle w:val="TableParagraph"/>
              <w:spacing w:before="43"/>
              <w:ind w:left="624"/>
              <w:rPr>
                <w:b/>
                <w:sz w:val="24"/>
              </w:rPr>
            </w:pPr>
            <w:r w:rsidRPr="00EE6BAB">
              <w:rPr>
                <w:b/>
                <w:sz w:val="24"/>
              </w:rPr>
              <w:t>постапки</w:t>
            </w:r>
          </w:p>
        </w:tc>
        <w:tc>
          <w:tcPr>
            <w:tcW w:w="3297" w:type="dxa"/>
            <w:shd w:val="clear" w:color="auto" w:fill="C0C0C0"/>
          </w:tcPr>
          <w:p w:rsidR="00CC3799" w:rsidRPr="00EE6BAB" w:rsidRDefault="00CC3799" w:rsidP="00CC3799">
            <w:pPr>
              <w:pStyle w:val="TableParagraph"/>
              <w:spacing w:before="162"/>
              <w:ind w:left="434"/>
              <w:rPr>
                <w:b/>
                <w:sz w:val="24"/>
              </w:rPr>
            </w:pPr>
            <w:r w:rsidRPr="00EE6BAB">
              <w:rPr>
                <w:b/>
                <w:sz w:val="24"/>
              </w:rPr>
              <w:t>Очекувани резултати</w:t>
            </w:r>
          </w:p>
        </w:tc>
      </w:tr>
      <w:tr w:rsidR="00CC3799" w:rsidRPr="00EE6BAB" w:rsidTr="009D5C28">
        <w:trPr>
          <w:trHeight w:val="1661"/>
          <w:jc w:val="center"/>
        </w:trPr>
        <w:tc>
          <w:tcPr>
            <w:tcW w:w="2520" w:type="dxa"/>
            <w:shd w:val="clear" w:color="auto" w:fill="C0C0C0"/>
          </w:tcPr>
          <w:p w:rsidR="00CC3799" w:rsidRPr="00EE6BAB" w:rsidRDefault="00CC3799" w:rsidP="00CC3799">
            <w:pPr>
              <w:pStyle w:val="TableParagraph"/>
              <w:spacing w:before="2"/>
              <w:rPr>
                <w:b/>
                <w:sz w:val="36"/>
              </w:rPr>
            </w:pPr>
          </w:p>
          <w:p w:rsidR="00CC3799" w:rsidRPr="00EE6BAB" w:rsidRDefault="00CC3799" w:rsidP="00CC3799">
            <w:pPr>
              <w:pStyle w:val="TableParagraph"/>
              <w:ind w:left="68" w:right="138"/>
              <w:jc w:val="center"/>
              <w:rPr>
                <w:b/>
                <w:sz w:val="24"/>
              </w:rPr>
            </w:pPr>
            <w:r w:rsidRPr="00EE6BAB">
              <w:rPr>
                <w:b/>
                <w:sz w:val="24"/>
              </w:rPr>
              <w:t>Лична хигиена и превенција од</w:t>
            </w:r>
          </w:p>
          <w:p w:rsidR="00CC3799" w:rsidRPr="00EE6BAB" w:rsidRDefault="00CC3799" w:rsidP="00CC3799">
            <w:pPr>
              <w:pStyle w:val="TableParagraph"/>
              <w:spacing w:line="274" w:lineRule="exact"/>
              <w:ind w:left="76" w:right="138"/>
              <w:jc w:val="center"/>
              <w:rPr>
                <w:b/>
                <w:sz w:val="24"/>
              </w:rPr>
            </w:pPr>
            <w:r w:rsidRPr="00EE6BAB">
              <w:rPr>
                <w:b/>
                <w:sz w:val="24"/>
              </w:rPr>
              <w:t>заразни заболувања</w:t>
            </w:r>
          </w:p>
        </w:tc>
        <w:tc>
          <w:tcPr>
            <w:tcW w:w="2160" w:type="dxa"/>
            <w:shd w:val="clear" w:color="auto" w:fill="F3F3F3"/>
          </w:tcPr>
          <w:p w:rsidR="00CC3799" w:rsidRPr="00EE6BAB" w:rsidRDefault="00CC3799" w:rsidP="00CC3799">
            <w:pPr>
              <w:pStyle w:val="TableParagraph"/>
              <w:ind w:left="194" w:right="259" w:hanging="1"/>
              <w:jc w:val="center"/>
              <w:rPr>
                <w:sz w:val="24"/>
              </w:rPr>
            </w:pPr>
            <w:r w:rsidRPr="00EE6BAB">
              <w:rPr>
                <w:sz w:val="24"/>
              </w:rPr>
              <w:t>Запознавање со основни познавања за личната хигиена и заболувањата</w:t>
            </w:r>
          </w:p>
          <w:p w:rsidR="00CC3799" w:rsidRPr="00EE6BAB" w:rsidRDefault="00CC3799" w:rsidP="00CC3799">
            <w:pPr>
              <w:pStyle w:val="TableParagraph"/>
              <w:spacing w:line="264" w:lineRule="exact"/>
              <w:ind w:left="144" w:right="211"/>
              <w:jc w:val="center"/>
              <w:rPr>
                <w:sz w:val="24"/>
              </w:rPr>
            </w:pPr>
            <w:r w:rsidRPr="00EE6BAB">
              <w:rPr>
                <w:sz w:val="24"/>
              </w:rPr>
              <w:t>на училиште</w:t>
            </w:r>
          </w:p>
        </w:tc>
        <w:tc>
          <w:tcPr>
            <w:tcW w:w="2339" w:type="dxa"/>
            <w:shd w:val="clear" w:color="auto" w:fill="F3F3F3"/>
          </w:tcPr>
          <w:p w:rsidR="00CC3799" w:rsidRPr="00EE6BAB" w:rsidRDefault="00CC3799" w:rsidP="00CC3799">
            <w:pPr>
              <w:pStyle w:val="TableParagraph"/>
              <w:spacing w:before="5"/>
              <w:rPr>
                <w:b/>
                <w:sz w:val="23"/>
              </w:rPr>
            </w:pPr>
          </w:p>
          <w:p w:rsidR="00CC3799" w:rsidRPr="00EE6BAB" w:rsidRDefault="00CC3799" w:rsidP="00CC3799">
            <w:pPr>
              <w:pStyle w:val="TableParagraph"/>
              <w:spacing w:line="242" w:lineRule="auto"/>
              <w:ind w:left="476" w:right="537" w:hanging="6"/>
              <w:jc w:val="center"/>
              <w:rPr>
                <w:sz w:val="24"/>
              </w:rPr>
            </w:pPr>
            <w:r w:rsidRPr="00EE6BAB">
              <w:rPr>
                <w:sz w:val="24"/>
              </w:rPr>
              <w:t xml:space="preserve">Стручни </w:t>
            </w:r>
            <w:r w:rsidRPr="00EE6BAB">
              <w:rPr>
                <w:spacing w:val="-1"/>
                <w:sz w:val="24"/>
              </w:rPr>
              <w:t xml:space="preserve">соработници </w:t>
            </w:r>
            <w:r w:rsidRPr="00EE6BAB">
              <w:rPr>
                <w:sz w:val="24"/>
              </w:rPr>
              <w:t>и        наставници</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9"/>
              <w:rPr>
                <w:b/>
                <w:sz w:val="33"/>
              </w:rPr>
            </w:pPr>
          </w:p>
          <w:p w:rsidR="00CC3799" w:rsidRPr="00EE6BAB" w:rsidRDefault="00CC3799" w:rsidP="00CC3799">
            <w:pPr>
              <w:pStyle w:val="TableParagraph"/>
              <w:spacing w:before="1"/>
              <w:ind w:left="405"/>
              <w:rPr>
                <w:sz w:val="24"/>
              </w:rPr>
            </w:pPr>
            <w:r w:rsidRPr="00EE6BAB">
              <w:rPr>
                <w:sz w:val="24"/>
              </w:rPr>
              <w:t>Ноември</w:t>
            </w:r>
          </w:p>
        </w:tc>
        <w:tc>
          <w:tcPr>
            <w:tcW w:w="2339" w:type="dxa"/>
            <w:shd w:val="clear" w:color="auto" w:fill="F3F3F3"/>
          </w:tcPr>
          <w:p w:rsidR="00CC3799" w:rsidRPr="00EE6BAB" w:rsidRDefault="00CC3799" w:rsidP="00CC3799">
            <w:pPr>
              <w:pStyle w:val="TableParagraph"/>
              <w:ind w:left="435" w:right="477" w:firstLine="124"/>
              <w:rPr>
                <w:sz w:val="24"/>
              </w:rPr>
            </w:pPr>
            <w:r w:rsidRPr="00EE6BAB">
              <w:rPr>
                <w:sz w:val="24"/>
              </w:rPr>
              <w:t>Прверка во дневникот за евиденција за здравствена заштита на</w:t>
            </w:r>
          </w:p>
          <w:p w:rsidR="00CC3799" w:rsidRPr="00EE6BAB" w:rsidRDefault="00CC3799" w:rsidP="00CC3799">
            <w:pPr>
              <w:pStyle w:val="TableParagraph"/>
              <w:spacing w:line="264" w:lineRule="exact"/>
              <w:ind w:left="598"/>
              <w:rPr>
                <w:sz w:val="24"/>
              </w:rPr>
            </w:pPr>
            <w:r w:rsidRPr="00EE6BAB">
              <w:rPr>
                <w:sz w:val="24"/>
              </w:rPr>
              <w:t>учениците</w:t>
            </w:r>
          </w:p>
        </w:tc>
        <w:tc>
          <w:tcPr>
            <w:tcW w:w="3297" w:type="dxa"/>
            <w:shd w:val="clear" w:color="auto" w:fill="F3F3F3"/>
          </w:tcPr>
          <w:p w:rsidR="00CC3799" w:rsidRPr="00EE6BAB" w:rsidRDefault="00CC3799" w:rsidP="00CC3799">
            <w:pPr>
              <w:pStyle w:val="TableParagraph"/>
              <w:spacing w:before="8"/>
              <w:rPr>
                <w:b/>
                <w:sz w:val="23"/>
              </w:rPr>
            </w:pPr>
          </w:p>
          <w:p w:rsidR="00CC3799" w:rsidRPr="00EE6BAB" w:rsidRDefault="00CC3799" w:rsidP="00CC3799">
            <w:pPr>
              <w:pStyle w:val="TableParagraph"/>
              <w:ind w:left="239" w:right="300" w:hanging="1"/>
              <w:jc w:val="center"/>
              <w:rPr>
                <w:sz w:val="24"/>
              </w:rPr>
            </w:pPr>
            <w:r w:rsidRPr="00EE6BAB">
              <w:rPr>
                <w:sz w:val="24"/>
              </w:rPr>
              <w:t>Разбирање на важноста од редовно водење лична хигиена заради заштитаод заразниболести</w:t>
            </w:r>
          </w:p>
        </w:tc>
      </w:tr>
      <w:tr w:rsidR="00CC3799" w:rsidRPr="00EE6BAB" w:rsidTr="009D5C28">
        <w:trPr>
          <w:trHeight w:val="1381"/>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1"/>
              <w:rPr>
                <w:b/>
              </w:rPr>
            </w:pPr>
          </w:p>
          <w:p w:rsidR="00CC3799" w:rsidRPr="00EE6BAB" w:rsidRDefault="00CC3799" w:rsidP="00CC3799">
            <w:pPr>
              <w:pStyle w:val="TableParagraph"/>
              <w:ind w:left="72" w:right="138"/>
              <w:jc w:val="center"/>
              <w:rPr>
                <w:b/>
                <w:sz w:val="24"/>
              </w:rPr>
            </w:pPr>
            <w:r w:rsidRPr="00EE6BAB">
              <w:rPr>
                <w:b/>
                <w:sz w:val="24"/>
              </w:rPr>
              <w:t>Здрава храна</w:t>
            </w:r>
          </w:p>
        </w:tc>
        <w:tc>
          <w:tcPr>
            <w:tcW w:w="2160" w:type="dxa"/>
            <w:shd w:val="clear" w:color="auto" w:fill="F3F3F3"/>
          </w:tcPr>
          <w:p w:rsidR="00CC3799" w:rsidRPr="00EE6BAB" w:rsidRDefault="00CC3799" w:rsidP="00CC3799">
            <w:pPr>
              <w:pStyle w:val="TableParagraph"/>
              <w:ind w:left="146" w:right="211"/>
              <w:jc w:val="center"/>
              <w:rPr>
                <w:sz w:val="24"/>
              </w:rPr>
            </w:pPr>
            <w:r w:rsidRPr="00EE6BAB">
              <w:rPr>
                <w:sz w:val="24"/>
              </w:rPr>
              <w:t>Запознавање на учениците со здрава храна и важноста на</w:t>
            </w:r>
          </w:p>
          <w:p w:rsidR="00CC3799" w:rsidRPr="00EE6BAB" w:rsidRDefault="00CC3799" w:rsidP="00CC3799">
            <w:pPr>
              <w:pStyle w:val="TableParagraph"/>
              <w:spacing w:line="262" w:lineRule="exact"/>
              <w:ind w:left="147" w:right="211"/>
              <w:jc w:val="center"/>
              <w:rPr>
                <w:sz w:val="24"/>
              </w:rPr>
            </w:pPr>
            <w:r w:rsidRPr="00EE6BAB">
              <w:rPr>
                <w:sz w:val="24"/>
              </w:rPr>
              <w:t>здравата исхрана</w:t>
            </w:r>
          </w:p>
        </w:tc>
        <w:tc>
          <w:tcPr>
            <w:tcW w:w="2339" w:type="dxa"/>
            <w:shd w:val="clear" w:color="auto" w:fill="F3F3F3"/>
          </w:tcPr>
          <w:p w:rsidR="00CC3799" w:rsidRPr="00EE6BAB" w:rsidRDefault="00CC3799" w:rsidP="00CC3799">
            <w:pPr>
              <w:pStyle w:val="TableParagraph"/>
              <w:spacing w:before="133"/>
              <w:ind w:left="140" w:right="201" w:hanging="4"/>
              <w:jc w:val="center"/>
              <w:rPr>
                <w:sz w:val="24"/>
              </w:rPr>
            </w:pPr>
            <w:r w:rsidRPr="00EE6BAB">
              <w:rPr>
                <w:sz w:val="24"/>
              </w:rPr>
              <w:t>Стручен актив на одделенска настава и стручни наставници</w:t>
            </w:r>
          </w:p>
        </w:tc>
        <w:tc>
          <w:tcPr>
            <w:tcW w:w="1799" w:type="dxa"/>
            <w:shd w:val="clear" w:color="auto" w:fill="F3F3F3"/>
          </w:tcPr>
          <w:p w:rsidR="00CC3799" w:rsidRPr="00EE6BAB" w:rsidRDefault="00CC3799" w:rsidP="00CC3799">
            <w:pPr>
              <w:pStyle w:val="TableParagraph"/>
              <w:spacing w:before="8"/>
              <w:rPr>
                <w:b/>
                <w:sz w:val="23"/>
              </w:rPr>
            </w:pPr>
          </w:p>
          <w:p w:rsidR="00CC3799" w:rsidRPr="00EE6BAB" w:rsidRDefault="00CC3799" w:rsidP="00CC3799">
            <w:pPr>
              <w:pStyle w:val="TableParagraph"/>
              <w:ind w:left="171" w:right="234"/>
              <w:jc w:val="center"/>
              <w:rPr>
                <w:sz w:val="24"/>
              </w:rPr>
            </w:pPr>
            <w:r w:rsidRPr="00EE6BAB">
              <w:rPr>
                <w:sz w:val="24"/>
              </w:rPr>
              <w:t>Тековно во учебната година</w:t>
            </w:r>
          </w:p>
        </w:tc>
        <w:tc>
          <w:tcPr>
            <w:tcW w:w="2339" w:type="dxa"/>
            <w:shd w:val="clear" w:color="auto" w:fill="F3F3F3"/>
          </w:tcPr>
          <w:p w:rsidR="00CC3799" w:rsidRPr="00EE6BAB" w:rsidRDefault="00CC3799" w:rsidP="00CC3799">
            <w:pPr>
              <w:pStyle w:val="TableParagraph"/>
              <w:spacing w:before="133"/>
              <w:ind w:left="274" w:right="332" w:hanging="3"/>
              <w:jc w:val="center"/>
              <w:rPr>
                <w:sz w:val="24"/>
              </w:rPr>
            </w:pPr>
            <w:r w:rsidRPr="00EE6BAB">
              <w:rPr>
                <w:sz w:val="24"/>
              </w:rPr>
              <w:t>Разгледување и презентирање на изработените проекти</w:t>
            </w:r>
          </w:p>
        </w:tc>
        <w:tc>
          <w:tcPr>
            <w:tcW w:w="3297" w:type="dxa"/>
            <w:shd w:val="clear" w:color="auto" w:fill="F3F3F3"/>
          </w:tcPr>
          <w:p w:rsidR="00CC3799" w:rsidRPr="00EE6BAB" w:rsidRDefault="00CC3799" w:rsidP="00CC3799">
            <w:pPr>
              <w:pStyle w:val="TableParagraph"/>
              <w:spacing w:before="10"/>
              <w:rPr>
                <w:b/>
                <w:sz w:val="23"/>
              </w:rPr>
            </w:pPr>
          </w:p>
          <w:p w:rsidR="00CC3799" w:rsidRPr="00EE6BAB" w:rsidRDefault="00CC3799" w:rsidP="00CC3799">
            <w:pPr>
              <w:pStyle w:val="TableParagraph"/>
              <w:spacing w:line="237" w:lineRule="auto"/>
              <w:ind w:left="273" w:right="316" w:firstLine="170"/>
              <w:rPr>
                <w:sz w:val="24"/>
              </w:rPr>
            </w:pPr>
            <w:r w:rsidRPr="00EE6BAB">
              <w:rPr>
                <w:sz w:val="24"/>
              </w:rPr>
              <w:t>Зголемена употреба на здрава храна и сваќање на</w:t>
            </w:r>
          </w:p>
          <w:p w:rsidR="00CC3799" w:rsidRPr="00EE6BAB" w:rsidRDefault="00CC3799" w:rsidP="00CC3799">
            <w:pPr>
              <w:pStyle w:val="TableParagraph"/>
              <w:spacing w:before="1"/>
              <w:ind w:left="681"/>
              <w:rPr>
                <w:sz w:val="24"/>
              </w:rPr>
            </w:pPr>
            <w:r w:rsidRPr="00EE6BAB">
              <w:rPr>
                <w:sz w:val="24"/>
              </w:rPr>
              <w:t>важност од истата</w:t>
            </w:r>
          </w:p>
        </w:tc>
      </w:tr>
      <w:tr w:rsidR="00CC3799" w:rsidRPr="00EE6BAB" w:rsidTr="009D5C28">
        <w:trPr>
          <w:trHeight w:val="1658"/>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3"/>
              <w:rPr>
                <w:b/>
                <w:sz w:val="34"/>
              </w:rPr>
            </w:pPr>
          </w:p>
          <w:p w:rsidR="00CC3799" w:rsidRPr="00EE6BAB" w:rsidRDefault="00CC3799" w:rsidP="00CC3799">
            <w:pPr>
              <w:pStyle w:val="TableParagraph"/>
              <w:ind w:left="73" w:right="138"/>
              <w:jc w:val="center"/>
              <w:rPr>
                <w:b/>
                <w:sz w:val="24"/>
              </w:rPr>
            </w:pPr>
            <w:r w:rsidRPr="00EE6BAB">
              <w:rPr>
                <w:b/>
                <w:sz w:val="24"/>
              </w:rPr>
              <w:t>Заразни заболувања</w:t>
            </w:r>
          </w:p>
        </w:tc>
        <w:tc>
          <w:tcPr>
            <w:tcW w:w="2160" w:type="dxa"/>
            <w:shd w:val="clear" w:color="auto" w:fill="F3F3F3"/>
          </w:tcPr>
          <w:p w:rsidR="00CC3799" w:rsidRPr="00EE6BAB" w:rsidRDefault="00CC3799" w:rsidP="00CC3799">
            <w:pPr>
              <w:pStyle w:val="TableParagraph"/>
              <w:ind w:left="146" w:right="211"/>
              <w:jc w:val="center"/>
              <w:rPr>
                <w:sz w:val="24"/>
              </w:rPr>
            </w:pPr>
            <w:r w:rsidRPr="00EE6BAB">
              <w:rPr>
                <w:sz w:val="24"/>
              </w:rPr>
              <w:t>Запознавање на учениците со најчестите заразни</w:t>
            </w:r>
          </w:p>
          <w:p w:rsidR="00CC3799" w:rsidRPr="00EE6BAB" w:rsidRDefault="00CC3799" w:rsidP="00CC3799">
            <w:pPr>
              <w:pStyle w:val="TableParagraph"/>
              <w:spacing w:line="276" w:lineRule="exact"/>
              <w:ind w:left="151" w:right="220" w:hanging="2"/>
              <w:jc w:val="center"/>
              <w:rPr>
                <w:sz w:val="24"/>
              </w:rPr>
            </w:pPr>
            <w:r w:rsidRPr="00EE6BAB">
              <w:rPr>
                <w:sz w:val="24"/>
              </w:rPr>
              <w:t>заболувања и мерки за заштита</w:t>
            </w:r>
          </w:p>
        </w:tc>
        <w:tc>
          <w:tcPr>
            <w:tcW w:w="2339" w:type="dxa"/>
            <w:shd w:val="clear" w:color="auto" w:fill="F3F3F3"/>
          </w:tcPr>
          <w:p w:rsidR="00CC3799" w:rsidRPr="00EE6BAB" w:rsidRDefault="00CC3799" w:rsidP="00CC3799">
            <w:pPr>
              <w:pStyle w:val="TableParagraph"/>
              <w:spacing w:before="7"/>
              <w:rPr>
                <w:b/>
                <w:sz w:val="35"/>
              </w:rPr>
            </w:pPr>
          </w:p>
          <w:p w:rsidR="00CC3799" w:rsidRPr="00EE6BAB" w:rsidRDefault="00CC3799" w:rsidP="00CC3799">
            <w:pPr>
              <w:pStyle w:val="TableParagraph"/>
              <w:spacing w:line="242" w:lineRule="auto"/>
              <w:ind w:left="160" w:right="227"/>
              <w:jc w:val="center"/>
              <w:rPr>
                <w:sz w:val="24"/>
              </w:rPr>
            </w:pPr>
            <w:r w:rsidRPr="00EE6BAB">
              <w:rPr>
                <w:sz w:val="24"/>
              </w:rPr>
              <w:t>Стручни лица и Стручни</w:t>
            </w:r>
          </w:p>
          <w:p w:rsidR="00CC3799" w:rsidRPr="00EE6BAB" w:rsidRDefault="00CC3799" w:rsidP="00CC3799">
            <w:pPr>
              <w:pStyle w:val="TableParagraph"/>
              <w:spacing w:line="271" w:lineRule="exact"/>
              <w:ind w:left="162" w:right="223"/>
              <w:jc w:val="center"/>
              <w:rPr>
                <w:sz w:val="24"/>
              </w:rPr>
            </w:pPr>
            <w:r w:rsidRPr="00EE6BAB">
              <w:rPr>
                <w:sz w:val="24"/>
              </w:rPr>
              <w:t>соработници</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21"/>
              </w:rPr>
            </w:pPr>
          </w:p>
          <w:p w:rsidR="00CC3799" w:rsidRPr="00EE6BAB" w:rsidRDefault="00CC3799" w:rsidP="00CC3799">
            <w:pPr>
              <w:pStyle w:val="TableParagraph"/>
              <w:spacing w:line="237" w:lineRule="auto"/>
              <w:ind w:left="225" w:right="269" w:firstLine="492"/>
              <w:rPr>
                <w:sz w:val="24"/>
              </w:rPr>
            </w:pPr>
            <w:r w:rsidRPr="00EE6BAB">
              <w:rPr>
                <w:sz w:val="24"/>
              </w:rPr>
              <w:t>По известување</w:t>
            </w:r>
          </w:p>
        </w:tc>
        <w:tc>
          <w:tcPr>
            <w:tcW w:w="2339" w:type="dxa"/>
            <w:shd w:val="clear" w:color="auto" w:fill="F3F3F3"/>
          </w:tcPr>
          <w:p w:rsidR="00CC3799" w:rsidRPr="00EE6BAB" w:rsidRDefault="00CC3799" w:rsidP="00CC3799">
            <w:pPr>
              <w:pStyle w:val="TableParagraph"/>
              <w:spacing w:before="135"/>
              <w:ind w:left="404" w:right="448" w:firstLine="96"/>
              <w:rPr>
                <w:sz w:val="24"/>
              </w:rPr>
            </w:pPr>
            <w:r w:rsidRPr="00EE6BAB">
              <w:rPr>
                <w:sz w:val="24"/>
              </w:rPr>
              <w:t>Проверка во дневниците за евиденција за здравствена</w:t>
            </w:r>
          </w:p>
          <w:p w:rsidR="00CC3799" w:rsidRPr="00EE6BAB" w:rsidRDefault="00CC3799" w:rsidP="00CC3799">
            <w:pPr>
              <w:pStyle w:val="TableParagraph"/>
              <w:spacing w:line="274" w:lineRule="exact"/>
              <w:ind w:left="718"/>
              <w:rPr>
                <w:sz w:val="24"/>
              </w:rPr>
            </w:pPr>
            <w:r w:rsidRPr="00EE6BAB">
              <w:rPr>
                <w:sz w:val="24"/>
              </w:rPr>
              <w:t>заштита</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21"/>
              </w:rPr>
            </w:pPr>
          </w:p>
          <w:p w:rsidR="00CC3799" w:rsidRPr="00EE6BAB" w:rsidRDefault="00CC3799" w:rsidP="00CC3799">
            <w:pPr>
              <w:pStyle w:val="TableParagraph"/>
              <w:spacing w:line="237" w:lineRule="auto"/>
              <w:ind w:left="364" w:firstLine="249"/>
              <w:rPr>
                <w:sz w:val="24"/>
              </w:rPr>
            </w:pPr>
            <w:r w:rsidRPr="00EE6BAB">
              <w:rPr>
                <w:sz w:val="24"/>
              </w:rPr>
              <w:t>Зголемена грижа за здравјето кај учениците</w:t>
            </w:r>
          </w:p>
        </w:tc>
      </w:tr>
      <w:tr w:rsidR="00CC3799" w:rsidRPr="00EE6BAB" w:rsidTr="009D5C28">
        <w:trPr>
          <w:trHeight w:val="1382"/>
          <w:jc w:val="center"/>
        </w:trPr>
        <w:tc>
          <w:tcPr>
            <w:tcW w:w="2520" w:type="dxa"/>
            <w:tcBorders>
              <w:bottom w:val="single" w:sz="6" w:space="0" w:color="000000"/>
            </w:tcBorders>
            <w:shd w:val="clear" w:color="auto" w:fill="C0C0C0"/>
          </w:tcPr>
          <w:p w:rsidR="00CC3799" w:rsidRPr="00EE6BAB" w:rsidRDefault="00CC3799" w:rsidP="00CC3799">
            <w:pPr>
              <w:pStyle w:val="TableParagraph"/>
              <w:spacing w:before="8"/>
              <w:rPr>
                <w:b/>
                <w:sz w:val="23"/>
              </w:rPr>
            </w:pPr>
          </w:p>
          <w:p w:rsidR="00CC3799" w:rsidRPr="00EE6BAB" w:rsidRDefault="00CC3799" w:rsidP="00CC3799">
            <w:pPr>
              <w:pStyle w:val="TableParagraph"/>
              <w:spacing w:line="242" w:lineRule="auto"/>
              <w:ind w:left="388" w:right="454" w:firstLine="76"/>
              <w:jc w:val="center"/>
              <w:rPr>
                <w:b/>
                <w:sz w:val="24"/>
              </w:rPr>
            </w:pPr>
            <w:r w:rsidRPr="00EE6BAB">
              <w:rPr>
                <w:b/>
                <w:sz w:val="24"/>
              </w:rPr>
              <w:t>Сексуално воспитување (ХПВ вакцина)</w:t>
            </w:r>
          </w:p>
        </w:tc>
        <w:tc>
          <w:tcPr>
            <w:tcW w:w="2160" w:type="dxa"/>
            <w:tcBorders>
              <w:bottom w:val="single" w:sz="6" w:space="0" w:color="000000"/>
            </w:tcBorders>
            <w:shd w:val="clear" w:color="auto" w:fill="F3F3F3"/>
          </w:tcPr>
          <w:p w:rsidR="00CC3799" w:rsidRPr="00EE6BAB" w:rsidRDefault="00CC3799" w:rsidP="00CC3799">
            <w:pPr>
              <w:pStyle w:val="TableParagraph"/>
              <w:ind w:left="146" w:right="211"/>
              <w:jc w:val="center"/>
              <w:rPr>
                <w:sz w:val="24"/>
              </w:rPr>
            </w:pPr>
            <w:r w:rsidRPr="00EE6BAB">
              <w:rPr>
                <w:sz w:val="24"/>
              </w:rPr>
              <w:t>Запознавањена учениците од женски пол со ХПВ вирусоти</w:t>
            </w:r>
          </w:p>
          <w:p w:rsidR="00CC3799" w:rsidRPr="00EE6BAB" w:rsidRDefault="00CC3799" w:rsidP="00CC3799">
            <w:pPr>
              <w:pStyle w:val="TableParagraph"/>
              <w:spacing w:line="262" w:lineRule="exact"/>
              <w:ind w:left="147" w:right="211"/>
              <w:jc w:val="center"/>
              <w:rPr>
                <w:sz w:val="24"/>
              </w:rPr>
            </w:pPr>
            <w:r w:rsidRPr="00EE6BAB">
              <w:rPr>
                <w:sz w:val="24"/>
              </w:rPr>
              <w:t>ХПВвакцината</w:t>
            </w:r>
          </w:p>
        </w:tc>
        <w:tc>
          <w:tcPr>
            <w:tcW w:w="2339" w:type="dxa"/>
            <w:tcBorders>
              <w:bottom w:val="single" w:sz="6" w:space="0" w:color="000000"/>
            </w:tcBorders>
            <w:shd w:val="clear" w:color="auto" w:fill="F3F3F3"/>
          </w:tcPr>
          <w:p w:rsidR="00CC3799" w:rsidRPr="00EE6BAB" w:rsidRDefault="00CC3799" w:rsidP="00CC3799">
            <w:pPr>
              <w:pStyle w:val="TableParagraph"/>
              <w:spacing w:before="135"/>
              <w:ind w:left="161" w:right="226" w:firstLine="1"/>
              <w:jc w:val="center"/>
              <w:rPr>
                <w:sz w:val="24"/>
              </w:rPr>
            </w:pPr>
            <w:r w:rsidRPr="00EE6BAB">
              <w:rPr>
                <w:sz w:val="24"/>
              </w:rPr>
              <w:t>Одделенски раководители на осмо одделение и стручни наставнии</w:t>
            </w:r>
          </w:p>
        </w:tc>
        <w:tc>
          <w:tcPr>
            <w:tcW w:w="1799" w:type="dxa"/>
            <w:tcBorders>
              <w:bottom w:val="single" w:sz="6" w:space="0" w:color="000000"/>
            </w:tcBorders>
            <w:shd w:val="clear" w:color="auto" w:fill="F3F3F3"/>
          </w:tcPr>
          <w:p w:rsidR="00CC3799" w:rsidRPr="00EE6BAB" w:rsidRDefault="00CC3799" w:rsidP="00CC3799">
            <w:pPr>
              <w:pStyle w:val="TableParagraph"/>
              <w:rPr>
                <w:b/>
                <w:sz w:val="36"/>
              </w:rPr>
            </w:pPr>
          </w:p>
          <w:p w:rsidR="00CC3799" w:rsidRPr="00EE6BAB" w:rsidRDefault="00CC3799" w:rsidP="00CC3799">
            <w:pPr>
              <w:pStyle w:val="TableParagraph"/>
              <w:spacing w:line="237" w:lineRule="auto"/>
              <w:ind w:left="330" w:right="262" w:hanging="113"/>
              <w:rPr>
                <w:sz w:val="24"/>
              </w:rPr>
            </w:pPr>
            <w:r w:rsidRPr="00EE6BAB">
              <w:rPr>
                <w:sz w:val="24"/>
              </w:rPr>
              <w:t>Крај на прво полугодие</w:t>
            </w:r>
          </w:p>
        </w:tc>
        <w:tc>
          <w:tcPr>
            <w:tcW w:w="2339" w:type="dxa"/>
            <w:tcBorders>
              <w:bottom w:val="single" w:sz="6" w:space="0" w:color="000000"/>
            </w:tcBorders>
            <w:shd w:val="clear" w:color="auto" w:fill="F3F3F3"/>
          </w:tcPr>
          <w:p w:rsidR="00CC3799" w:rsidRPr="00EE6BAB" w:rsidRDefault="00CC3799" w:rsidP="00CC3799">
            <w:pPr>
              <w:pStyle w:val="TableParagraph"/>
              <w:ind w:left="404" w:right="448" w:firstLine="96"/>
              <w:rPr>
                <w:sz w:val="24"/>
              </w:rPr>
            </w:pPr>
            <w:r w:rsidRPr="00EE6BAB">
              <w:rPr>
                <w:sz w:val="24"/>
              </w:rPr>
              <w:t>Проверка во дневниците за евиденција за здравствена</w:t>
            </w:r>
          </w:p>
          <w:p w:rsidR="00CC3799" w:rsidRPr="00EE6BAB" w:rsidRDefault="00CC3799" w:rsidP="00CC3799">
            <w:pPr>
              <w:pStyle w:val="TableParagraph"/>
              <w:spacing w:line="262" w:lineRule="exact"/>
              <w:ind w:left="718"/>
              <w:rPr>
                <w:sz w:val="24"/>
              </w:rPr>
            </w:pPr>
            <w:r w:rsidRPr="00EE6BAB">
              <w:rPr>
                <w:sz w:val="24"/>
              </w:rPr>
              <w:t>заштита</w:t>
            </w:r>
          </w:p>
        </w:tc>
        <w:tc>
          <w:tcPr>
            <w:tcW w:w="3297" w:type="dxa"/>
            <w:tcBorders>
              <w:bottom w:val="single" w:sz="6" w:space="0" w:color="000000"/>
            </w:tcBorders>
            <w:shd w:val="clear" w:color="auto" w:fill="F3F3F3"/>
          </w:tcPr>
          <w:p w:rsidR="00CC3799" w:rsidRPr="00EE6BAB" w:rsidRDefault="00CC3799" w:rsidP="00CC3799">
            <w:pPr>
              <w:pStyle w:val="TableParagraph"/>
              <w:rPr>
                <w:b/>
                <w:sz w:val="36"/>
              </w:rPr>
            </w:pPr>
          </w:p>
          <w:p w:rsidR="00CC3799" w:rsidRPr="00EE6BAB" w:rsidRDefault="00CC3799" w:rsidP="00CC3799">
            <w:pPr>
              <w:pStyle w:val="TableParagraph"/>
              <w:spacing w:line="237" w:lineRule="auto"/>
              <w:ind w:left="1200" w:right="395" w:hanging="843"/>
              <w:rPr>
                <w:sz w:val="24"/>
              </w:rPr>
            </w:pPr>
            <w:r w:rsidRPr="00EE6BAB">
              <w:rPr>
                <w:sz w:val="24"/>
              </w:rPr>
              <w:t>Подигната свест за ХПВ вакцина</w:t>
            </w:r>
          </w:p>
        </w:tc>
      </w:tr>
      <w:tr w:rsidR="00CC3799" w:rsidRPr="00EE6BAB" w:rsidTr="009D5C28">
        <w:trPr>
          <w:trHeight w:val="1379"/>
          <w:jc w:val="center"/>
        </w:trPr>
        <w:tc>
          <w:tcPr>
            <w:tcW w:w="2520" w:type="dxa"/>
            <w:tcBorders>
              <w:top w:val="single" w:sz="6" w:space="0" w:color="000000"/>
            </w:tcBorders>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21"/>
              </w:rPr>
            </w:pPr>
          </w:p>
          <w:p w:rsidR="00CC3799" w:rsidRPr="00EE6BAB" w:rsidRDefault="00CC3799" w:rsidP="00CC3799">
            <w:pPr>
              <w:pStyle w:val="TableParagraph"/>
              <w:ind w:left="72" w:right="138"/>
              <w:jc w:val="center"/>
              <w:rPr>
                <w:b/>
                <w:sz w:val="24"/>
              </w:rPr>
            </w:pPr>
            <w:r w:rsidRPr="00EE6BAB">
              <w:rPr>
                <w:b/>
                <w:sz w:val="24"/>
              </w:rPr>
              <w:t>Превенција од Сида</w:t>
            </w:r>
          </w:p>
        </w:tc>
        <w:tc>
          <w:tcPr>
            <w:tcW w:w="2160" w:type="dxa"/>
            <w:tcBorders>
              <w:top w:val="single" w:sz="6" w:space="0" w:color="000000"/>
            </w:tcBorders>
            <w:shd w:val="clear" w:color="auto" w:fill="F3F3F3"/>
          </w:tcPr>
          <w:p w:rsidR="00CC3799" w:rsidRPr="00EE6BAB" w:rsidRDefault="00CC3799" w:rsidP="00CC3799">
            <w:pPr>
              <w:pStyle w:val="TableParagraph"/>
              <w:spacing w:before="5"/>
              <w:rPr>
                <w:b/>
                <w:sz w:val="23"/>
              </w:rPr>
            </w:pPr>
          </w:p>
          <w:p w:rsidR="00CC3799" w:rsidRPr="00EE6BAB" w:rsidRDefault="00CC3799" w:rsidP="00CC3799">
            <w:pPr>
              <w:pStyle w:val="TableParagraph"/>
              <w:ind w:left="10" w:right="75"/>
              <w:jc w:val="center"/>
              <w:rPr>
                <w:sz w:val="24"/>
              </w:rPr>
            </w:pPr>
            <w:r w:rsidRPr="00EE6BAB">
              <w:rPr>
                <w:sz w:val="24"/>
              </w:rPr>
              <w:t>Запознавање на учениците со оваа проблематика</w:t>
            </w:r>
          </w:p>
        </w:tc>
        <w:tc>
          <w:tcPr>
            <w:tcW w:w="2339" w:type="dxa"/>
            <w:tcBorders>
              <w:top w:val="single" w:sz="6" w:space="0" w:color="000000"/>
            </w:tcBorders>
            <w:shd w:val="clear" w:color="auto" w:fill="F3F3F3"/>
          </w:tcPr>
          <w:p w:rsidR="00CC3799" w:rsidRPr="00EE6BAB" w:rsidRDefault="00CC3799" w:rsidP="00CC3799">
            <w:pPr>
              <w:pStyle w:val="TableParagraph"/>
              <w:ind w:left="108"/>
              <w:rPr>
                <w:sz w:val="24"/>
              </w:rPr>
            </w:pPr>
            <w:r w:rsidRPr="00EE6BAB">
              <w:rPr>
                <w:sz w:val="24"/>
              </w:rPr>
              <w:t>Оддделнски раководители</w:t>
            </w:r>
          </w:p>
          <w:p w:rsidR="00CC3799" w:rsidRPr="00EE6BAB" w:rsidRDefault="00CC3799" w:rsidP="00CC3799">
            <w:pPr>
              <w:pStyle w:val="TableParagraph"/>
              <w:spacing w:line="237" w:lineRule="auto"/>
              <w:ind w:left="162" w:right="225"/>
              <w:jc w:val="center"/>
              <w:rPr>
                <w:sz w:val="24"/>
              </w:rPr>
            </w:pPr>
            <w:r w:rsidRPr="00EE6BAB">
              <w:rPr>
                <w:sz w:val="24"/>
              </w:rPr>
              <w:t>осмо одделние и стручни</w:t>
            </w:r>
          </w:p>
          <w:p w:rsidR="00CC3799" w:rsidRPr="00EE6BAB" w:rsidRDefault="00CC3799" w:rsidP="00CC3799">
            <w:pPr>
              <w:pStyle w:val="TableParagraph"/>
              <w:spacing w:line="264" w:lineRule="exact"/>
              <w:ind w:left="162" w:right="226"/>
              <w:jc w:val="center"/>
              <w:rPr>
                <w:sz w:val="24"/>
              </w:rPr>
            </w:pPr>
            <w:r w:rsidRPr="00EE6BAB">
              <w:rPr>
                <w:sz w:val="24"/>
              </w:rPr>
              <w:t>наставници</w:t>
            </w:r>
          </w:p>
        </w:tc>
        <w:tc>
          <w:tcPr>
            <w:tcW w:w="1799" w:type="dxa"/>
            <w:tcBorders>
              <w:top w:val="single" w:sz="6" w:space="0" w:color="000000"/>
            </w:tcBorders>
            <w:shd w:val="clear" w:color="auto" w:fill="F3F3F3"/>
          </w:tcPr>
          <w:p w:rsidR="00CC3799" w:rsidRPr="00EE6BAB" w:rsidRDefault="00CC3799" w:rsidP="00CC3799">
            <w:pPr>
              <w:pStyle w:val="TableParagraph"/>
              <w:spacing w:before="5"/>
              <w:rPr>
                <w:b/>
                <w:sz w:val="23"/>
              </w:rPr>
            </w:pPr>
          </w:p>
          <w:p w:rsidR="00CC3799" w:rsidRPr="00EE6BAB" w:rsidRDefault="00CC3799" w:rsidP="00CC3799">
            <w:pPr>
              <w:pStyle w:val="TableParagraph"/>
              <w:ind w:left="405" w:right="467" w:firstLine="2"/>
              <w:jc w:val="center"/>
              <w:rPr>
                <w:sz w:val="24"/>
              </w:rPr>
            </w:pPr>
            <w:r w:rsidRPr="00EE6BAB">
              <w:rPr>
                <w:sz w:val="24"/>
              </w:rPr>
              <w:t>Крај на учебната година</w:t>
            </w:r>
          </w:p>
        </w:tc>
        <w:tc>
          <w:tcPr>
            <w:tcW w:w="2339" w:type="dxa"/>
            <w:tcBorders>
              <w:top w:val="single" w:sz="6" w:space="0" w:color="000000"/>
            </w:tcBorders>
            <w:shd w:val="clear" w:color="auto" w:fill="F3F3F3"/>
          </w:tcPr>
          <w:p w:rsidR="00CC3799" w:rsidRPr="00EE6BAB" w:rsidRDefault="00CC3799" w:rsidP="00CC3799">
            <w:pPr>
              <w:pStyle w:val="TableParagraph"/>
              <w:spacing w:before="128"/>
              <w:ind w:left="442" w:right="410" w:firstLine="96"/>
              <w:rPr>
                <w:sz w:val="24"/>
              </w:rPr>
            </w:pPr>
            <w:r w:rsidRPr="00EE6BAB">
              <w:rPr>
                <w:sz w:val="24"/>
              </w:rPr>
              <w:t>Проверка во дневниците за евиденција за</w:t>
            </w:r>
          </w:p>
          <w:p w:rsidR="00CC3799" w:rsidRPr="00EE6BAB" w:rsidRDefault="00CC3799" w:rsidP="00CC3799">
            <w:pPr>
              <w:pStyle w:val="TableParagraph"/>
              <w:ind w:left="116"/>
              <w:rPr>
                <w:sz w:val="24"/>
              </w:rPr>
            </w:pPr>
            <w:r w:rsidRPr="00EE6BAB">
              <w:rPr>
                <w:sz w:val="24"/>
              </w:rPr>
              <w:t>здравствена заштита</w:t>
            </w:r>
          </w:p>
        </w:tc>
        <w:tc>
          <w:tcPr>
            <w:tcW w:w="3297" w:type="dxa"/>
            <w:tcBorders>
              <w:top w:val="single" w:sz="6" w:space="0" w:color="000000"/>
            </w:tcBorders>
            <w:shd w:val="clear" w:color="auto" w:fill="F3F3F3"/>
          </w:tcPr>
          <w:p w:rsidR="00CC3799" w:rsidRPr="00EE6BAB" w:rsidRDefault="00CC3799" w:rsidP="00CC3799">
            <w:pPr>
              <w:pStyle w:val="TableParagraph"/>
              <w:spacing w:before="4"/>
              <w:rPr>
                <w:b/>
                <w:sz w:val="35"/>
              </w:rPr>
            </w:pPr>
          </w:p>
          <w:p w:rsidR="00CC3799" w:rsidRPr="00EE6BAB" w:rsidRDefault="00CC3799" w:rsidP="00CC3799">
            <w:pPr>
              <w:pStyle w:val="TableParagraph"/>
              <w:ind w:left="1077" w:right="650" w:hanging="466"/>
              <w:rPr>
                <w:sz w:val="24"/>
              </w:rPr>
            </w:pPr>
            <w:r w:rsidRPr="00EE6BAB">
              <w:rPr>
                <w:sz w:val="24"/>
              </w:rPr>
              <w:t>Зголемена свест кај учениците</w:t>
            </w:r>
          </w:p>
        </w:tc>
      </w:tr>
    </w:tbl>
    <w:p w:rsidR="00CC3799" w:rsidRPr="009D5C28" w:rsidRDefault="00CC3799" w:rsidP="009D5C28">
      <w:pPr>
        <w:tabs>
          <w:tab w:val="center" w:pos="6681"/>
        </w:tabs>
        <w:rPr>
          <w:sz w:val="24"/>
        </w:rPr>
        <w:sectPr w:rsidR="00CC3799" w:rsidRPr="009D5C28" w:rsidSect="009D5C28">
          <w:headerReference w:type="default" r:id="rId65"/>
          <w:footerReference w:type="default" r:id="rId66"/>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CC3799" w:rsidRPr="00EE6BAB" w:rsidTr="00CC3799">
        <w:trPr>
          <w:trHeight w:val="1103"/>
        </w:trPr>
        <w:tc>
          <w:tcPr>
            <w:tcW w:w="2520" w:type="dxa"/>
            <w:shd w:val="clear" w:color="auto" w:fill="C0C0C0"/>
          </w:tcPr>
          <w:p w:rsidR="00CC3799" w:rsidRPr="00EE6BAB" w:rsidRDefault="00CC3799" w:rsidP="00CC3799">
            <w:pPr>
              <w:pStyle w:val="TableParagraph"/>
              <w:spacing w:before="3"/>
              <w:rPr>
                <w:b/>
                <w:sz w:val="24"/>
              </w:rPr>
            </w:pPr>
          </w:p>
          <w:p w:rsidR="00CC3799" w:rsidRPr="00EE6BAB" w:rsidRDefault="00CC3799" w:rsidP="00CC3799">
            <w:pPr>
              <w:pStyle w:val="TableParagraph"/>
              <w:spacing w:line="237" w:lineRule="auto"/>
              <w:ind w:left="918" w:right="279" w:hanging="689"/>
              <w:rPr>
                <w:b/>
                <w:sz w:val="24"/>
              </w:rPr>
            </w:pPr>
            <w:r w:rsidRPr="00EE6BAB">
              <w:rPr>
                <w:b/>
                <w:sz w:val="24"/>
              </w:rPr>
              <w:t>Пушење, алкохол, дрога</w:t>
            </w:r>
          </w:p>
        </w:tc>
        <w:tc>
          <w:tcPr>
            <w:tcW w:w="2160" w:type="dxa"/>
            <w:shd w:val="clear" w:color="auto" w:fill="F3F3F3"/>
          </w:tcPr>
          <w:p w:rsidR="00CC3799" w:rsidRPr="00EE6BAB" w:rsidRDefault="00CC3799" w:rsidP="00CC3799">
            <w:pPr>
              <w:pStyle w:val="TableParagraph"/>
              <w:spacing w:before="133"/>
              <w:ind w:left="146" w:right="211"/>
              <w:jc w:val="center"/>
              <w:rPr>
                <w:sz w:val="24"/>
              </w:rPr>
            </w:pPr>
            <w:r w:rsidRPr="00EE6BAB">
              <w:rPr>
                <w:sz w:val="24"/>
              </w:rPr>
              <w:t>Запознавање со последиците од овие пороци</w:t>
            </w:r>
          </w:p>
        </w:tc>
        <w:tc>
          <w:tcPr>
            <w:tcW w:w="2339" w:type="dxa"/>
            <w:shd w:val="clear" w:color="auto" w:fill="F3F3F3"/>
          </w:tcPr>
          <w:p w:rsidR="00CC3799" w:rsidRPr="00EE6BAB" w:rsidRDefault="00CC3799" w:rsidP="00CC3799">
            <w:pPr>
              <w:pStyle w:val="TableParagraph"/>
              <w:spacing w:before="128"/>
              <w:ind w:left="531" w:right="517" w:hanging="1"/>
              <w:jc w:val="center"/>
              <w:rPr>
                <w:sz w:val="24"/>
              </w:rPr>
            </w:pPr>
            <w:r w:rsidRPr="00EE6BAB">
              <w:rPr>
                <w:sz w:val="24"/>
              </w:rPr>
              <w:t>Одделенски раководител</w:t>
            </w:r>
          </w:p>
          <w:p w:rsidR="00CC3799" w:rsidRPr="00EE6BAB" w:rsidRDefault="00CC3799" w:rsidP="00CC3799">
            <w:pPr>
              <w:pStyle w:val="TableParagraph"/>
              <w:spacing w:before="5"/>
              <w:ind w:left="161" w:right="227"/>
              <w:jc w:val="center"/>
              <w:rPr>
                <w:sz w:val="24"/>
              </w:rPr>
            </w:pPr>
            <w:r w:rsidRPr="00EE6BAB">
              <w:rPr>
                <w:sz w:val="24"/>
              </w:rPr>
              <w:t>седмо одделение</w:t>
            </w:r>
          </w:p>
        </w:tc>
        <w:tc>
          <w:tcPr>
            <w:tcW w:w="1799" w:type="dxa"/>
            <w:shd w:val="clear" w:color="auto" w:fill="F3F3F3"/>
          </w:tcPr>
          <w:p w:rsidR="00CC3799" w:rsidRPr="00EE6BAB" w:rsidRDefault="00CC3799" w:rsidP="00CC3799">
            <w:pPr>
              <w:pStyle w:val="TableParagraph"/>
              <w:spacing w:before="10"/>
              <w:rPr>
                <w:b/>
                <w:sz w:val="23"/>
              </w:rPr>
            </w:pPr>
          </w:p>
          <w:p w:rsidR="00CC3799" w:rsidRPr="00EE6BAB" w:rsidRDefault="00CC3799" w:rsidP="00CC3799">
            <w:pPr>
              <w:pStyle w:val="TableParagraph"/>
              <w:spacing w:line="237" w:lineRule="auto"/>
              <w:ind w:left="330" w:right="375" w:firstLine="220"/>
              <w:rPr>
                <w:sz w:val="24"/>
              </w:rPr>
            </w:pPr>
            <w:r w:rsidRPr="00EE6BAB">
              <w:rPr>
                <w:sz w:val="24"/>
              </w:rPr>
              <w:t>Второ полугодие</w:t>
            </w:r>
          </w:p>
        </w:tc>
        <w:tc>
          <w:tcPr>
            <w:tcW w:w="2339" w:type="dxa"/>
            <w:shd w:val="clear" w:color="auto" w:fill="F3F3F3"/>
          </w:tcPr>
          <w:p w:rsidR="00CC3799" w:rsidRPr="00EE6BAB" w:rsidRDefault="00CC3799" w:rsidP="00CC3799">
            <w:pPr>
              <w:pStyle w:val="TableParagraph"/>
              <w:ind w:left="442" w:right="410" w:firstLine="96"/>
              <w:rPr>
                <w:sz w:val="24"/>
              </w:rPr>
            </w:pPr>
            <w:r w:rsidRPr="00EE6BAB">
              <w:rPr>
                <w:sz w:val="24"/>
              </w:rPr>
              <w:t>Проверка во дневниците за евиденција за</w:t>
            </w:r>
          </w:p>
          <w:p w:rsidR="00CC3799" w:rsidRPr="00EE6BAB" w:rsidRDefault="00CC3799" w:rsidP="00CC3799">
            <w:pPr>
              <w:pStyle w:val="TableParagraph"/>
              <w:spacing w:line="264" w:lineRule="exact"/>
              <w:ind w:left="116"/>
              <w:rPr>
                <w:sz w:val="24"/>
              </w:rPr>
            </w:pPr>
            <w:r w:rsidRPr="00EE6BAB">
              <w:rPr>
                <w:sz w:val="24"/>
              </w:rPr>
              <w:t>здравствена заштита</w:t>
            </w:r>
          </w:p>
        </w:tc>
        <w:tc>
          <w:tcPr>
            <w:tcW w:w="3297" w:type="dxa"/>
            <w:shd w:val="clear" w:color="auto" w:fill="F3F3F3"/>
          </w:tcPr>
          <w:p w:rsidR="00CC3799" w:rsidRPr="00EE6BAB" w:rsidRDefault="00CC3799" w:rsidP="00CC3799">
            <w:pPr>
              <w:pStyle w:val="TableParagraph"/>
              <w:spacing w:before="10"/>
              <w:rPr>
                <w:b/>
                <w:sz w:val="23"/>
              </w:rPr>
            </w:pPr>
          </w:p>
          <w:p w:rsidR="00CC3799" w:rsidRPr="00EE6BAB" w:rsidRDefault="00CC3799" w:rsidP="00CC3799">
            <w:pPr>
              <w:pStyle w:val="TableParagraph"/>
              <w:spacing w:line="237" w:lineRule="auto"/>
              <w:ind w:left="1077" w:right="650" w:hanging="466"/>
              <w:rPr>
                <w:sz w:val="24"/>
              </w:rPr>
            </w:pPr>
            <w:r w:rsidRPr="00EE6BAB">
              <w:rPr>
                <w:sz w:val="24"/>
              </w:rPr>
              <w:t>Зголемена свест кај учениците</w:t>
            </w:r>
          </w:p>
        </w:tc>
      </w:tr>
    </w:tbl>
    <w:p w:rsidR="00CC3799" w:rsidRPr="00EE6BAB" w:rsidRDefault="00CC3799" w:rsidP="00CC3799">
      <w:pPr>
        <w:pStyle w:val="BodyText"/>
        <w:rPr>
          <w:b/>
          <w:sz w:val="20"/>
        </w:rPr>
      </w:pPr>
    </w:p>
    <w:p w:rsidR="00CC3799" w:rsidRPr="00EE6BAB" w:rsidRDefault="00CC3799" w:rsidP="00CC3799">
      <w:pPr>
        <w:pStyle w:val="BodyText"/>
        <w:spacing w:before="4"/>
        <w:rPr>
          <w:b/>
          <w:sz w:val="26"/>
        </w:rPr>
      </w:pPr>
    </w:p>
    <w:p w:rsidR="00CC3799" w:rsidRPr="00EE6BAB" w:rsidRDefault="00CC3799" w:rsidP="00CC3799">
      <w:pPr>
        <w:pStyle w:val="ListParagraph"/>
        <w:numPr>
          <w:ilvl w:val="3"/>
          <w:numId w:val="4"/>
        </w:numPr>
        <w:tabs>
          <w:tab w:val="left" w:pos="1941"/>
        </w:tabs>
        <w:spacing w:before="91"/>
        <w:ind w:hanging="361"/>
        <w:rPr>
          <w:rFonts w:ascii="Wingdings" w:hAnsi="Wingdings"/>
          <w:b/>
          <w:sz w:val="28"/>
        </w:rPr>
      </w:pPr>
      <w:r w:rsidRPr="00EE6BAB">
        <w:rPr>
          <w:b/>
          <w:sz w:val="28"/>
        </w:rPr>
        <w:t>Акционен план за производна и друга општествено корисна работа воучилиштето</w:t>
      </w:r>
    </w:p>
    <w:p w:rsidR="00CC3799" w:rsidRPr="00EE6BAB" w:rsidRDefault="00CC3799" w:rsidP="00CC3799">
      <w:pPr>
        <w:pStyle w:val="BodyText"/>
        <w:spacing w:before="5"/>
        <w:rPr>
          <w:b/>
          <w:sz w:val="36"/>
        </w:rPr>
      </w:pPr>
    </w:p>
    <w:p w:rsidR="00CC3799" w:rsidRPr="00EE6BAB" w:rsidRDefault="00CC3799" w:rsidP="00CC3799">
      <w:pPr>
        <w:pStyle w:val="BodyText"/>
        <w:spacing w:line="276" w:lineRule="auto"/>
        <w:ind w:left="1940" w:right="877" w:firstLine="847"/>
        <w:jc w:val="both"/>
      </w:pPr>
      <w:r w:rsidRPr="00EE6BAB">
        <w:t>Производствената и другата општествено корисна работа на учениците ќе опфаќа активности кои ќе се изведуваат во училиштето и локалната средина. Во овој дел особено ќе се обрне внимание за активно учество на учениците во разни солидарни акции, кои имаат пошироко општествено значење и помош на социјално загрозени и инвалидизирани лица, работни акции во и надвор од училиштето, уредување на училниците и училишниот двор и сл.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471"/>
        <w:gridCol w:w="1667"/>
        <w:gridCol w:w="2339"/>
        <w:gridCol w:w="3297"/>
      </w:tblGrid>
      <w:tr w:rsidR="00CC3799" w:rsidRPr="00EE6BAB" w:rsidTr="009D5C28">
        <w:trPr>
          <w:trHeight w:val="638"/>
          <w:jc w:val="center"/>
        </w:trPr>
        <w:tc>
          <w:tcPr>
            <w:tcW w:w="2520" w:type="dxa"/>
            <w:shd w:val="clear" w:color="auto" w:fill="C0C0C0"/>
          </w:tcPr>
          <w:p w:rsidR="00CC3799" w:rsidRPr="00EE6BAB" w:rsidRDefault="00CC3799" w:rsidP="00CC3799">
            <w:pPr>
              <w:pStyle w:val="TableParagraph"/>
              <w:spacing w:before="159"/>
              <w:ind w:left="662"/>
              <w:rPr>
                <w:b/>
                <w:sz w:val="24"/>
              </w:rPr>
            </w:pPr>
            <w:r w:rsidRPr="00EE6BAB">
              <w:rPr>
                <w:b/>
                <w:sz w:val="24"/>
              </w:rPr>
              <w:t>Содржина</w:t>
            </w:r>
          </w:p>
        </w:tc>
        <w:tc>
          <w:tcPr>
            <w:tcW w:w="2160" w:type="dxa"/>
            <w:shd w:val="clear" w:color="auto" w:fill="C0C0C0"/>
          </w:tcPr>
          <w:p w:rsidR="00CC3799" w:rsidRPr="00EE6BAB" w:rsidRDefault="00CC3799" w:rsidP="00CC3799">
            <w:pPr>
              <w:pStyle w:val="TableParagraph"/>
              <w:spacing w:before="159"/>
              <w:ind w:left="146" w:right="211"/>
              <w:jc w:val="center"/>
              <w:rPr>
                <w:b/>
                <w:sz w:val="24"/>
              </w:rPr>
            </w:pPr>
            <w:r w:rsidRPr="00EE6BAB">
              <w:rPr>
                <w:b/>
                <w:sz w:val="24"/>
              </w:rPr>
              <w:t>Цели</w:t>
            </w:r>
          </w:p>
        </w:tc>
        <w:tc>
          <w:tcPr>
            <w:tcW w:w="2471" w:type="dxa"/>
            <w:shd w:val="clear" w:color="auto" w:fill="C0C0C0"/>
          </w:tcPr>
          <w:p w:rsidR="00CC3799" w:rsidRPr="00EE6BAB" w:rsidRDefault="00CC3799" w:rsidP="00CC3799">
            <w:pPr>
              <w:pStyle w:val="TableParagraph"/>
              <w:spacing w:before="159"/>
              <w:ind w:left="579"/>
              <w:rPr>
                <w:b/>
                <w:sz w:val="24"/>
              </w:rPr>
            </w:pPr>
            <w:r w:rsidRPr="00EE6BAB">
              <w:rPr>
                <w:b/>
                <w:sz w:val="24"/>
              </w:rPr>
              <w:t>Реализатор</w:t>
            </w:r>
          </w:p>
        </w:tc>
        <w:tc>
          <w:tcPr>
            <w:tcW w:w="1667" w:type="dxa"/>
            <w:shd w:val="clear" w:color="auto" w:fill="C0C0C0"/>
          </w:tcPr>
          <w:p w:rsidR="00CC3799" w:rsidRPr="00EE6BAB" w:rsidRDefault="00CC3799" w:rsidP="00CC3799">
            <w:pPr>
              <w:pStyle w:val="TableParagraph"/>
              <w:spacing w:before="1"/>
              <w:ind w:left="112" w:right="175"/>
              <w:jc w:val="center"/>
              <w:rPr>
                <w:b/>
                <w:sz w:val="24"/>
              </w:rPr>
            </w:pPr>
            <w:r w:rsidRPr="00EE6BAB">
              <w:rPr>
                <w:b/>
                <w:sz w:val="24"/>
              </w:rPr>
              <w:t>Време на</w:t>
            </w:r>
          </w:p>
          <w:p w:rsidR="00CC3799" w:rsidRPr="00EE6BAB" w:rsidRDefault="00CC3799" w:rsidP="00CC3799">
            <w:pPr>
              <w:pStyle w:val="TableParagraph"/>
              <w:spacing w:before="41"/>
              <w:ind w:left="116" w:right="175"/>
              <w:jc w:val="center"/>
              <w:rPr>
                <w:b/>
                <w:sz w:val="24"/>
              </w:rPr>
            </w:pPr>
            <w:r w:rsidRPr="00EE6BAB">
              <w:rPr>
                <w:b/>
                <w:sz w:val="24"/>
              </w:rPr>
              <w:t>реализација</w:t>
            </w:r>
          </w:p>
        </w:tc>
        <w:tc>
          <w:tcPr>
            <w:tcW w:w="2339" w:type="dxa"/>
            <w:shd w:val="clear" w:color="auto" w:fill="C0C0C0"/>
          </w:tcPr>
          <w:p w:rsidR="00CC3799" w:rsidRPr="00EE6BAB" w:rsidRDefault="00CC3799" w:rsidP="00CC3799">
            <w:pPr>
              <w:pStyle w:val="TableParagraph"/>
              <w:spacing w:before="1"/>
              <w:ind w:left="617"/>
              <w:rPr>
                <w:b/>
                <w:sz w:val="24"/>
              </w:rPr>
            </w:pPr>
            <w:r w:rsidRPr="00EE6BAB">
              <w:rPr>
                <w:b/>
                <w:sz w:val="24"/>
              </w:rPr>
              <w:t>Методии</w:t>
            </w:r>
          </w:p>
          <w:p w:rsidR="00CC3799" w:rsidRPr="00EE6BAB" w:rsidRDefault="00CC3799" w:rsidP="00CC3799">
            <w:pPr>
              <w:pStyle w:val="TableParagraph"/>
              <w:spacing w:before="41"/>
              <w:ind w:left="624"/>
              <w:rPr>
                <w:b/>
                <w:sz w:val="24"/>
              </w:rPr>
            </w:pPr>
            <w:r w:rsidRPr="00EE6BAB">
              <w:rPr>
                <w:b/>
                <w:sz w:val="24"/>
              </w:rPr>
              <w:t>постапки</w:t>
            </w:r>
          </w:p>
        </w:tc>
        <w:tc>
          <w:tcPr>
            <w:tcW w:w="3297" w:type="dxa"/>
            <w:shd w:val="clear" w:color="auto" w:fill="C0C0C0"/>
          </w:tcPr>
          <w:p w:rsidR="00CC3799" w:rsidRPr="00EE6BAB" w:rsidRDefault="00CC3799" w:rsidP="00CC3799">
            <w:pPr>
              <w:pStyle w:val="TableParagraph"/>
              <w:spacing w:before="159"/>
              <w:ind w:left="434"/>
              <w:rPr>
                <w:b/>
                <w:sz w:val="24"/>
              </w:rPr>
            </w:pPr>
            <w:r w:rsidRPr="00EE6BAB">
              <w:rPr>
                <w:b/>
                <w:sz w:val="24"/>
              </w:rPr>
              <w:t>Очекувани резултати</w:t>
            </w:r>
          </w:p>
        </w:tc>
      </w:tr>
      <w:tr w:rsidR="00CC3799" w:rsidRPr="00EE6BAB" w:rsidTr="009D5C28">
        <w:trPr>
          <w:trHeight w:val="2747"/>
          <w:jc w:val="center"/>
        </w:trPr>
        <w:tc>
          <w:tcPr>
            <w:tcW w:w="2520" w:type="dxa"/>
            <w:shd w:val="clear" w:color="auto" w:fill="C0C0C0"/>
          </w:tcPr>
          <w:p w:rsidR="00CC3799" w:rsidRPr="00EE6BAB" w:rsidRDefault="00CC3799" w:rsidP="00CC3799">
            <w:pPr>
              <w:pStyle w:val="TableParagraph"/>
              <w:spacing w:before="124"/>
              <w:ind w:left="237" w:right="127" w:firstLine="2"/>
              <w:jc w:val="center"/>
              <w:rPr>
                <w:sz w:val="24"/>
              </w:rPr>
            </w:pPr>
            <w:r w:rsidRPr="00EE6BAB">
              <w:rPr>
                <w:sz w:val="24"/>
              </w:rPr>
              <w:t>Одржување и уредување на училишната зграда и училишниот двор; одржување на хигиената во училницата, училишната зграда и училишниот двор</w:t>
            </w:r>
          </w:p>
        </w:tc>
        <w:tc>
          <w:tcPr>
            <w:tcW w:w="2160" w:type="dxa"/>
            <w:shd w:val="clear" w:color="auto" w:fill="F3F3F3"/>
          </w:tcPr>
          <w:p w:rsidR="00CC3799" w:rsidRPr="00EE6BAB" w:rsidRDefault="00CC3799" w:rsidP="00CC3799">
            <w:pPr>
              <w:pStyle w:val="TableParagraph"/>
              <w:ind w:left="223" w:right="240" w:hanging="1"/>
              <w:jc w:val="center"/>
              <w:rPr>
                <w:sz w:val="24"/>
              </w:rPr>
            </w:pPr>
            <w:r w:rsidRPr="00EE6BAB">
              <w:rPr>
                <w:sz w:val="24"/>
              </w:rPr>
              <w:t>Формирање на работни навики кај учениците за одржување, уредување и грижа за училниците, училиштето и училишниот</w:t>
            </w:r>
          </w:p>
          <w:p w:rsidR="00CC3799" w:rsidRPr="00EE6BAB" w:rsidRDefault="00CC3799" w:rsidP="00CC3799">
            <w:pPr>
              <w:pStyle w:val="TableParagraph"/>
              <w:spacing w:line="252" w:lineRule="exact"/>
              <w:ind w:left="147" w:right="162"/>
              <w:jc w:val="center"/>
              <w:rPr>
                <w:sz w:val="24"/>
              </w:rPr>
            </w:pPr>
            <w:r w:rsidRPr="00EE6BAB">
              <w:rPr>
                <w:sz w:val="24"/>
              </w:rPr>
              <w:t>двор</w:t>
            </w:r>
          </w:p>
        </w:tc>
        <w:tc>
          <w:tcPr>
            <w:tcW w:w="2471"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spacing w:before="9"/>
              <w:rPr>
                <w:sz w:val="32"/>
              </w:rPr>
            </w:pPr>
          </w:p>
          <w:p w:rsidR="00CC3799" w:rsidRPr="00EE6BAB" w:rsidRDefault="00CC3799" w:rsidP="00CC3799">
            <w:pPr>
              <w:pStyle w:val="TableParagraph"/>
              <w:ind w:left="368" w:right="723" w:firstLine="3"/>
              <w:jc w:val="center"/>
              <w:rPr>
                <w:sz w:val="24"/>
              </w:rPr>
            </w:pPr>
            <w:r w:rsidRPr="00EE6BAB">
              <w:rPr>
                <w:sz w:val="24"/>
              </w:rPr>
              <w:t>Ученици, наставници и останатите вработени во училиштето</w:t>
            </w:r>
          </w:p>
        </w:tc>
        <w:tc>
          <w:tcPr>
            <w:tcW w:w="1667" w:type="dxa"/>
            <w:shd w:val="clear" w:color="auto" w:fill="F3F3F3"/>
          </w:tcPr>
          <w:p w:rsidR="00CC3799" w:rsidRPr="00EE6BAB" w:rsidRDefault="00CC3799" w:rsidP="00CC3799">
            <w:pPr>
              <w:pStyle w:val="TableParagraph"/>
              <w:rPr>
                <w:sz w:val="26"/>
              </w:rPr>
            </w:pPr>
          </w:p>
          <w:p w:rsidR="00CC3799" w:rsidRPr="00EE6BAB" w:rsidRDefault="00CC3799" w:rsidP="00CC3799">
            <w:pPr>
              <w:pStyle w:val="TableParagraph"/>
              <w:rPr>
                <w:sz w:val="26"/>
              </w:rPr>
            </w:pPr>
          </w:p>
          <w:p w:rsidR="00CC3799" w:rsidRPr="00EE6BAB" w:rsidRDefault="00CC3799" w:rsidP="00CC3799">
            <w:pPr>
              <w:pStyle w:val="TableParagraph"/>
              <w:rPr>
                <w:sz w:val="38"/>
              </w:rPr>
            </w:pPr>
          </w:p>
          <w:p w:rsidR="00CC3799" w:rsidRPr="00EE6BAB" w:rsidRDefault="00CC3799" w:rsidP="00CC3799">
            <w:pPr>
              <w:pStyle w:val="TableParagraph"/>
              <w:spacing w:line="194" w:lineRule="auto"/>
              <w:ind w:left="109" w:right="340"/>
              <w:rPr>
                <w:sz w:val="24"/>
              </w:rPr>
            </w:pPr>
            <w:r w:rsidRPr="00EE6BAB">
              <w:rPr>
                <w:sz w:val="24"/>
              </w:rPr>
              <w:t>Во текот на учебната година</w:t>
            </w:r>
          </w:p>
        </w:tc>
        <w:tc>
          <w:tcPr>
            <w:tcW w:w="2339" w:type="dxa"/>
            <w:shd w:val="clear" w:color="auto" w:fill="F3F3F3"/>
          </w:tcPr>
          <w:p w:rsidR="00CC3799" w:rsidRPr="00EE6BAB" w:rsidRDefault="00CC3799" w:rsidP="00CC3799">
            <w:pPr>
              <w:pStyle w:val="TableParagraph"/>
              <w:spacing w:line="276" w:lineRule="auto"/>
              <w:ind w:left="111"/>
              <w:rPr>
                <w:sz w:val="24"/>
              </w:rPr>
            </w:pPr>
            <w:r w:rsidRPr="00EE6BAB">
              <w:rPr>
                <w:sz w:val="24"/>
              </w:rPr>
              <w:t>Ученици од II до IX одделение</w:t>
            </w:r>
          </w:p>
        </w:tc>
        <w:tc>
          <w:tcPr>
            <w:tcW w:w="3297" w:type="dxa"/>
            <w:shd w:val="clear" w:color="auto" w:fill="F3F3F3"/>
          </w:tcPr>
          <w:p w:rsidR="00CC3799" w:rsidRPr="00EE6BAB" w:rsidRDefault="00CC3799" w:rsidP="00CC3799">
            <w:pPr>
              <w:pStyle w:val="TableParagraph"/>
              <w:spacing w:line="276" w:lineRule="auto"/>
              <w:ind w:left="112" w:right="270"/>
              <w:rPr>
                <w:sz w:val="24"/>
              </w:rPr>
            </w:pPr>
            <w:r w:rsidRPr="00EE6BAB">
              <w:rPr>
                <w:sz w:val="24"/>
              </w:rPr>
              <w:t>Формирање на работни навики кај учениците за почиста и поуредна работна средина</w:t>
            </w:r>
          </w:p>
        </w:tc>
      </w:tr>
      <w:tr w:rsidR="00CC3799" w:rsidRPr="00EE6BAB" w:rsidTr="009D5C28">
        <w:trPr>
          <w:trHeight w:val="1586"/>
          <w:jc w:val="center"/>
        </w:trPr>
        <w:tc>
          <w:tcPr>
            <w:tcW w:w="2520" w:type="dxa"/>
            <w:shd w:val="clear" w:color="auto" w:fill="C0C0C0"/>
          </w:tcPr>
          <w:p w:rsidR="00CC3799" w:rsidRPr="00EE6BAB" w:rsidRDefault="00CC3799" w:rsidP="00CC3799">
            <w:pPr>
              <w:pStyle w:val="TableParagraph"/>
              <w:spacing w:line="276" w:lineRule="auto"/>
              <w:ind w:left="206" w:right="194" w:hanging="4"/>
              <w:jc w:val="center"/>
              <w:rPr>
                <w:sz w:val="24"/>
              </w:rPr>
            </w:pPr>
            <w:r w:rsidRPr="00EE6BAB">
              <w:rPr>
                <w:sz w:val="24"/>
              </w:rPr>
              <w:t>Организирање на на собирни акции- собирање на материјални срдства</w:t>
            </w:r>
          </w:p>
          <w:p w:rsidR="00CC3799" w:rsidRPr="00EE6BAB" w:rsidRDefault="00CC3799" w:rsidP="00CC3799">
            <w:pPr>
              <w:pStyle w:val="TableParagraph"/>
              <w:ind w:left="99" w:right="95"/>
              <w:jc w:val="center"/>
              <w:rPr>
                <w:sz w:val="24"/>
              </w:rPr>
            </w:pPr>
            <w:r w:rsidRPr="00EE6BAB">
              <w:rPr>
                <w:sz w:val="24"/>
              </w:rPr>
              <w:t>од хуманитарен</w:t>
            </w:r>
          </w:p>
        </w:tc>
        <w:tc>
          <w:tcPr>
            <w:tcW w:w="2160" w:type="dxa"/>
            <w:shd w:val="clear" w:color="auto" w:fill="F3F3F3"/>
          </w:tcPr>
          <w:p w:rsidR="00CC3799" w:rsidRPr="00EE6BAB" w:rsidRDefault="00CC3799" w:rsidP="00CC3799">
            <w:pPr>
              <w:pStyle w:val="TableParagraph"/>
              <w:spacing w:line="276" w:lineRule="auto"/>
              <w:ind w:left="192" w:right="183" w:firstLine="1"/>
              <w:jc w:val="center"/>
              <w:rPr>
                <w:sz w:val="24"/>
              </w:rPr>
            </w:pPr>
            <w:r w:rsidRPr="00EE6BAB">
              <w:rPr>
                <w:sz w:val="24"/>
              </w:rPr>
              <w:t xml:space="preserve">Да се развие кај учениците </w:t>
            </w:r>
            <w:r w:rsidRPr="00EE6BAB">
              <w:rPr>
                <w:spacing w:val="-3"/>
                <w:sz w:val="24"/>
              </w:rPr>
              <w:t xml:space="preserve">свеста </w:t>
            </w:r>
            <w:r w:rsidRPr="00EE6BAB">
              <w:rPr>
                <w:sz w:val="24"/>
              </w:rPr>
              <w:t>за хуманост</w:t>
            </w:r>
          </w:p>
        </w:tc>
        <w:tc>
          <w:tcPr>
            <w:tcW w:w="2471" w:type="dxa"/>
            <w:shd w:val="clear" w:color="auto" w:fill="F3F3F3"/>
          </w:tcPr>
          <w:p w:rsidR="00CC3799" w:rsidRPr="00EE6BAB" w:rsidRDefault="00CC3799" w:rsidP="00CC3799">
            <w:pPr>
              <w:pStyle w:val="TableParagraph"/>
              <w:spacing w:line="276" w:lineRule="auto"/>
              <w:ind w:left="564" w:right="101" w:hanging="435"/>
              <w:rPr>
                <w:sz w:val="24"/>
              </w:rPr>
            </w:pPr>
            <w:r w:rsidRPr="00EE6BAB">
              <w:rPr>
                <w:sz w:val="24"/>
              </w:rPr>
              <w:t>Ученици, наставници и останатите вработени во училиштето</w:t>
            </w:r>
          </w:p>
        </w:tc>
        <w:tc>
          <w:tcPr>
            <w:tcW w:w="1667" w:type="dxa"/>
            <w:shd w:val="clear" w:color="auto" w:fill="F3F3F3"/>
          </w:tcPr>
          <w:p w:rsidR="00CC3799" w:rsidRPr="00EE6BAB" w:rsidRDefault="00CC3799" w:rsidP="00CC3799">
            <w:pPr>
              <w:pStyle w:val="TableParagraph"/>
              <w:spacing w:line="276" w:lineRule="auto"/>
              <w:ind w:left="116" w:right="100"/>
              <w:jc w:val="center"/>
              <w:rPr>
                <w:sz w:val="24"/>
              </w:rPr>
            </w:pPr>
            <w:r w:rsidRPr="00EE6BAB">
              <w:rPr>
                <w:sz w:val="24"/>
              </w:rPr>
              <w:t>Во текот на учебната година</w:t>
            </w:r>
          </w:p>
        </w:tc>
        <w:tc>
          <w:tcPr>
            <w:tcW w:w="2339" w:type="dxa"/>
            <w:shd w:val="clear" w:color="auto" w:fill="F3F3F3"/>
          </w:tcPr>
          <w:p w:rsidR="00CC3799" w:rsidRPr="00EE6BAB" w:rsidRDefault="00CC3799" w:rsidP="00CC3799">
            <w:pPr>
              <w:pStyle w:val="TableParagraph"/>
              <w:spacing w:line="276" w:lineRule="auto"/>
              <w:ind w:left="126" w:right="106"/>
              <w:jc w:val="center"/>
              <w:rPr>
                <w:sz w:val="24"/>
              </w:rPr>
            </w:pPr>
            <w:r w:rsidRPr="00EE6BAB">
              <w:rPr>
                <w:sz w:val="24"/>
              </w:rPr>
              <w:t>Ученици од I до IX одделение, наставници, родители</w:t>
            </w:r>
          </w:p>
        </w:tc>
        <w:tc>
          <w:tcPr>
            <w:tcW w:w="3297" w:type="dxa"/>
            <w:shd w:val="clear" w:color="auto" w:fill="F3F3F3"/>
          </w:tcPr>
          <w:p w:rsidR="00CC3799" w:rsidRPr="00EE6BAB" w:rsidRDefault="00CC3799" w:rsidP="00CC3799">
            <w:pPr>
              <w:pStyle w:val="TableParagraph"/>
              <w:spacing w:line="276" w:lineRule="auto"/>
              <w:ind w:left="121" w:right="85" w:firstLine="40"/>
              <w:rPr>
                <w:sz w:val="24"/>
              </w:rPr>
            </w:pPr>
            <w:r w:rsidRPr="00EE6BAB">
              <w:rPr>
                <w:sz w:val="24"/>
              </w:rPr>
              <w:t>Поттикнување на хуманоста и солидарноста кај учениците</w:t>
            </w:r>
          </w:p>
        </w:tc>
      </w:tr>
    </w:tbl>
    <w:p w:rsidR="00CC3799" w:rsidRPr="00EE6BAB" w:rsidRDefault="00CC3799" w:rsidP="00CC3799">
      <w:pPr>
        <w:rPr>
          <w:sz w:val="24"/>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0"/>
        <w:gridCol w:w="30"/>
        <w:gridCol w:w="2160"/>
        <w:gridCol w:w="2475"/>
        <w:gridCol w:w="1667"/>
        <w:gridCol w:w="2340"/>
        <w:gridCol w:w="3299"/>
      </w:tblGrid>
      <w:tr w:rsidR="00CC3799" w:rsidRPr="00EE6BAB" w:rsidTr="009D5C28">
        <w:trPr>
          <w:trHeight w:val="517"/>
          <w:jc w:val="center"/>
        </w:trPr>
        <w:tc>
          <w:tcPr>
            <w:tcW w:w="2520" w:type="dxa"/>
            <w:gridSpan w:val="2"/>
            <w:shd w:val="clear" w:color="auto" w:fill="C0C0C0"/>
          </w:tcPr>
          <w:p w:rsidR="00CC3799" w:rsidRPr="00EE6BAB" w:rsidRDefault="00CC3799" w:rsidP="00CC3799">
            <w:pPr>
              <w:pStyle w:val="TableParagraph"/>
              <w:spacing w:line="270" w:lineRule="exact"/>
              <w:ind w:left="99" w:right="91"/>
              <w:jc w:val="center"/>
              <w:rPr>
                <w:sz w:val="24"/>
              </w:rPr>
            </w:pPr>
            <w:r w:rsidRPr="00EE6BAB">
              <w:rPr>
                <w:sz w:val="24"/>
              </w:rPr>
              <w:t>карактер</w:t>
            </w:r>
          </w:p>
        </w:tc>
        <w:tc>
          <w:tcPr>
            <w:tcW w:w="2160" w:type="dxa"/>
            <w:shd w:val="clear" w:color="auto" w:fill="F3F3F3"/>
          </w:tcPr>
          <w:p w:rsidR="00CC3799" w:rsidRPr="00EE6BAB" w:rsidRDefault="00CC3799" w:rsidP="00CC3799">
            <w:pPr>
              <w:pStyle w:val="TableParagraph"/>
            </w:pPr>
          </w:p>
        </w:tc>
        <w:tc>
          <w:tcPr>
            <w:tcW w:w="2475" w:type="dxa"/>
            <w:shd w:val="clear" w:color="auto" w:fill="F3F3F3"/>
          </w:tcPr>
          <w:p w:rsidR="00CC3799" w:rsidRPr="00EE6BAB" w:rsidRDefault="00CC3799" w:rsidP="00CC3799">
            <w:pPr>
              <w:pStyle w:val="TableParagraph"/>
            </w:pPr>
          </w:p>
        </w:tc>
        <w:tc>
          <w:tcPr>
            <w:tcW w:w="1667" w:type="dxa"/>
            <w:shd w:val="clear" w:color="auto" w:fill="F3F3F3"/>
          </w:tcPr>
          <w:p w:rsidR="00CC3799" w:rsidRPr="00EE6BAB" w:rsidRDefault="00CC3799" w:rsidP="00CC3799">
            <w:pPr>
              <w:pStyle w:val="TableParagraph"/>
            </w:pPr>
          </w:p>
        </w:tc>
        <w:tc>
          <w:tcPr>
            <w:tcW w:w="2340" w:type="dxa"/>
            <w:shd w:val="clear" w:color="auto" w:fill="F3F3F3"/>
          </w:tcPr>
          <w:p w:rsidR="00CC3799" w:rsidRPr="00EE6BAB" w:rsidRDefault="00CC3799" w:rsidP="00CC3799">
            <w:pPr>
              <w:pStyle w:val="TableParagraph"/>
            </w:pPr>
          </w:p>
        </w:tc>
        <w:tc>
          <w:tcPr>
            <w:tcW w:w="3299" w:type="dxa"/>
            <w:shd w:val="clear" w:color="auto" w:fill="F3F3F3"/>
          </w:tcPr>
          <w:p w:rsidR="00CC3799" w:rsidRPr="00EE6BAB" w:rsidRDefault="00CC3799" w:rsidP="00CC3799">
            <w:pPr>
              <w:pStyle w:val="TableParagraph"/>
            </w:pPr>
          </w:p>
        </w:tc>
      </w:tr>
      <w:tr w:rsidR="00CC3799" w:rsidRPr="00EE6BAB" w:rsidTr="009D5C28">
        <w:trPr>
          <w:trHeight w:val="295"/>
          <w:jc w:val="center"/>
        </w:trPr>
        <w:tc>
          <w:tcPr>
            <w:tcW w:w="2520" w:type="dxa"/>
            <w:gridSpan w:val="2"/>
            <w:tcBorders>
              <w:bottom w:val="nil"/>
            </w:tcBorders>
            <w:shd w:val="clear" w:color="auto" w:fill="C0C0C0"/>
          </w:tcPr>
          <w:p w:rsidR="00CC3799" w:rsidRPr="00EE6BAB" w:rsidRDefault="00CC3799" w:rsidP="00CC3799">
            <w:pPr>
              <w:pStyle w:val="TableParagraph"/>
              <w:spacing w:line="270" w:lineRule="exact"/>
              <w:ind w:left="99" w:right="92"/>
              <w:jc w:val="center"/>
              <w:rPr>
                <w:sz w:val="24"/>
              </w:rPr>
            </w:pPr>
            <w:r w:rsidRPr="00EE6BAB">
              <w:rPr>
                <w:sz w:val="24"/>
              </w:rPr>
              <w:t>Изработка на</w:t>
            </w:r>
          </w:p>
        </w:tc>
        <w:tc>
          <w:tcPr>
            <w:tcW w:w="2160" w:type="dxa"/>
            <w:tcBorders>
              <w:bottom w:val="nil"/>
            </w:tcBorders>
            <w:shd w:val="clear" w:color="auto" w:fill="F3F3F3"/>
          </w:tcPr>
          <w:p w:rsidR="00CC3799" w:rsidRPr="00EE6BAB" w:rsidRDefault="00CC3799" w:rsidP="00CC3799">
            <w:pPr>
              <w:pStyle w:val="TableParagraph"/>
              <w:spacing w:line="270" w:lineRule="exact"/>
              <w:ind w:left="147" w:right="137"/>
              <w:jc w:val="center"/>
              <w:rPr>
                <w:sz w:val="24"/>
              </w:rPr>
            </w:pPr>
            <w:r w:rsidRPr="00EE6BAB">
              <w:rPr>
                <w:sz w:val="24"/>
              </w:rPr>
              <w:t>Негување на</w:t>
            </w:r>
          </w:p>
        </w:tc>
        <w:tc>
          <w:tcPr>
            <w:tcW w:w="2475" w:type="dxa"/>
            <w:tcBorders>
              <w:bottom w:val="nil"/>
            </w:tcBorders>
            <w:shd w:val="clear" w:color="auto" w:fill="F3F3F3"/>
          </w:tcPr>
          <w:p w:rsidR="00CC3799" w:rsidRPr="00EE6BAB" w:rsidRDefault="00CC3799" w:rsidP="00CC3799">
            <w:pPr>
              <w:pStyle w:val="TableParagraph"/>
              <w:spacing w:line="270" w:lineRule="exact"/>
              <w:ind w:left="684"/>
              <w:rPr>
                <w:sz w:val="24"/>
              </w:rPr>
            </w:pPr>
            <w:r w:rsidRPr="00EE6BAB">
              <w:rPr>
                <w:sz w:val="24"/>
              </w:rPr>
              <w:t>Ученици и</w:t>
            </w:r>
          </w:p>
        </w:tc>
        <w:tc>
          <w:tcPr>
            <w:tcW w:w="1667" w:type="dxa"/>
            <w:tcBorders>
              <w:bottom w:val="nil"/>
            </w:tcBorders>
            <w:shd w:val="clear" w:color="auto" w:fill="F3F3F3"/>
          </w:tcPr>
          <w:p w:rsidR="00CC3799" w:rsidRPr="00EE6BAB" w:rsidRDefault="00CC3799" w:rsidP="00CC3799">
            <w:pPr>
              <w:pStyle w:val="TableParagraph"/>
              <w:spacing w:line="270" w:lineRule="exact"/>
              <w:ind w:left="116" w:right="108"/>
              <w:jc w:val="center"/>
              <w:rPr>
                <w:sz w:val="24"/>
              </w:rPr>
            </w:pPr>
            <w:r w:rsidRPr="00EE6BAB">
              <w:rPr>
                <w:sz w:val="24"/>
              </w:rPr>
              <w:t>Декември</w:t>
            </w:r>
          </w:p>
        </w:tc>
        <w:tc>
          <w:tcPr>
            <w:tcW w:w="2340" w:type="dxa"/>
            <w:tcBorders>
              <w:bottom w:val="nil"/>
            </w:tcBorders>
            <w:shd w:val="clear" w:color="auto" w:fill="F3F3F3"/>
          </w:tcPr>
          <w:p w:rsidR="00CC3799" w:rsidRPr="00EE6BAB" w:rsidRDefault="00CC3799" w:rsidP="00CC3799">
            <w:pPr>
              <w:pStyle w:val="TableParagraph"/>
              <w:spacing w:line="270" w:lineRule="exact"/>
              <w:ind w:left="123" w:right="106"/>
              <w:jc w:val="center"/>
              <w:rPr>
                <w:sz w:val="24"/>
              </w:rPr>
            </w:pPr>
            <w:r w:rsidRPr="00EE6BAB">
              <w:rPr>
                <w:sz w:val="24"/>
              </w:rPr>
              <w:t>Ученици од I до IX</w:t>
            </w:r>
          </w:p>
        </w:tc>
        <w:tc>
          <w:tcPr>
            <w:tcW w:w="3299" w:type="dxa"/>
            <w:tcBorders>
              <w:bottom w:val="nil"/>
            </w:tcBorders>
            <w:shd w:val="clear" w:color="auto" w:fill="F3F3F3"/>
          </w:tcPr>
          <w:p w:rsidR="00CC3799" w:rsidRPr="00EE6BAB" w:rsidRDefault="00CC3799" w:rsidP="00CC3799">
            <w:pPr>
              <w:pStyle w:val="TableParagraph"/>
              <w:spacing w:line="270" w:lineRule="exact"/>
              <w:ind w:left="127" w:right="111"/>
              <w:jc w:val="center"/>
              <w:rPr>
                <w:sz w:val="24"/>
              </w:rPr>
            </w:pPr>
            <w:r w:rsidRPr="00EE6BAB">
              <w:rPr>
                <w:sz w:val="24"/>
              </w:rPr>
              <w:t>Позитивно новогодишно</w:t>
            </w:r>
          </w:p>
        </w:tc>
      </w:tr>
      <w:tr w:rsidR="00CC3799" w:rsidRPr="00EE6BAB" w:rsidTr="009D5C28">
        <w:trPr>
          <w:trHeight w:val="316"/>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5"/>
              <w:ind w:left="99" w:right="92"/>
              <w:jc w:val="center"/>
              <w:rPr>
                <w:sz w:val="24"/>
              </w:rPr>
            </w:pPr>
            <w:r w:rsidRPr="00EE6BAB">
              <w:rPr>
                <w:sz w:val="24"/>
              </w:rPr>
              <w:t>Новогодишни</w:t>
            </w:r>
          </w:p>
        </w:tc>
        <w:tc>
          <w:tcPr>
            <w:tcW w:w="2160" w:type="dxa"/>
            <w:tcBorders>
              <w:top w:val="nil"/>
              <w:bottom w:val="nil"/>
            </w:tcBorders>
            <w:shd w:val="clear" w:color="auto" w:fill="F3F3F3"/>
          </w:tcPr>
          <w:p w:rsidR="00CC3799" w:rsidRPr="00EE6BAB" w:rsidRDefault="00CC3799" w:rsidP="00CC3799">
            <w:pPr>
              <w:pStyle w:val="TableParagraph"/>
              <w:spacing w:before="15"/>
              <w:ind w:left="147" w:right="140"/>
              <w:jc w:val="center"/>
              <w:rPr>
                <w:sz w:val="24"/>
              </w:rPr>
            </w:pPr>
            <w:r w:rsidRPr="00EE6BAB">
              <w:rPr>
                <w:sz w:val="24"/>
              </w:rPr>
              <w:t>традицијата за</w:t>
            </w:r>
          </w:p>
        </w:tc>
        <w:tc>
          <w:tcPr>
            <w:tcW w:w="2475" w:type="dxa"/>
            <w:tcBorders>
              <w:top w:val="nil"/>
              <w:bottom w:val="nil"/>
            </w:tcBorders>
            <w:shd w:val="clear" w:color="auto" w:fill="F3F3F3"/>
          </w:tcPr>
          <w:p w:rsidR="00CC3799" w:rsidRPr="00EE6BAB" w:rsidRDefault="00CC3799" w:rsidP="00CC3799">
            <w:pPr>
              <w:pStyle w:val="TableParagraph"/>
              <w:spacing w:before="15"/>
              <w:ind w:left="646"/>
              <w:rPr>
                <w:sz w:val="24"/>
              </w:rPr>
            </w:pPr>
            <w:r w:rsidRPr="00EE6BAB">
              <w:rPr>
                <w:sz w:val="24"/>
              </w:rPr>
              <w:t>наставници</w:t>
            </w: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spacing w:before="15"/>
              <w:ind w:left="162" w:right="146"/>
              <w:jc w:val="center"/>
              <w:rPr>
                <w:sz w:val="24"/>
              </w:rPr>
            </w:pPr>
            <w:r w:rsidRPr="00EE6BAB">
              <w:rPr>
                <w:sz w:val="24"/>
              </w:rPr>
              <w:t>одделение,</w:t>
            </w:r>
          </w:p>
        </w:tc>
        <w:tc>
          <w:tcPr>
            <w:tcW w:w="3299" w:type="dxa"/>
            <w:tcBorders>
              <w:top w:val="nil"/>
              <w:bottom w:val="nil"/>
            </w:tcBorders>
            <w:shd w:val="clear" w:color="auto" w:fill="F3F3F3"/>
          </w:tcPr>
          <w:p w:rsidR="00CC3799" w:rsidRPr="00EE6BAB" w:rsidRDefault="00CC3799" w:rsidP="00CC3799">
            <w:pPr>
              <w:pStyle w:val="TableParagraph"/>
              <w:spacing w:before="15"/>
              <w:ind w:left="127" w:right="114"/>
              <w:jc w:val="center"/>
              <w:rPr>
                <w:sz w:val="24"/>
              </w:rPr>
            </w:pPr>
            <w:r w:rsidRPr="00EE6BAB">
              <w:rPr>
                <w:sz w:val="24"/>
              </w:rPr>
              <w:t>расположение и</w:t>
            </w:r>
          </w:p>
        </w:tc>
      </w:tr>
      <w:tr w:rsidR="00CC3799" w:rsidRPr="00EE6BAB" w:rsidTr="009D5C28">
        <w:trPr>
          <w:trHeight w:val="317"/>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5"/>
              <w:ind w:left="99" w:right="90"/>
              <w:jc w:val="center"/>
              <w:rPr>
                <w:sz w:val="24"/>
              </w:rPr>
            </w:pPr>
            <w:r w:rsidRPr="00EE6BAB">
              <w:rPr>
                <w:sz w:val="24"/>
              </w:rPr>
              <w:t>честитки</w:t>
            </w:r>
          </w:p>
        </w:tc>
        <w:tc>
          <w:tcPr>
            <w:tcW w:w="2160" w:type="dxa"/>
            <w:tcBorders>
              <w:top w:val="nil"/>
              <w:bottom w:val="nil"/>
            </w:tcBorders>
            <w:shd w:val="clear" w:color="auto" w:fill="F3F3F3"/>
          </w:tcPr>
          <w:p w:rsidR="00CC3799" w:rsidRPr="00EE6BAB" w:rsidRDefault="00CC3799" w:rsidP="00CC3799">
            <w:pPr>
              <w:pStyle w:val="TableParagraph"/>
              <w:spacing w:before="15"/>
              <w:ind w:left="147" w:right="141"/>
              <w:jc w:val="center"/>
              <w:rPr>
                <w:sz w:val="24"/>
              </w:rPr>
            </w:pPr>
            <w:r w:rsidRPr="00EE6BAB">
              <w:rPr>
                <w:sz w:val="24"/>
              </w:rPr>
              <w:t>почитување,</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spacing w:before="15"/>
              <w:ind w:left="162" w:right="144"/>
              <w:jc w:val="center"/>
              <w:rPr>
                <w:sz w:val="24"/>
              </w:rPr>
            </w:pPr>
            <w:r w:rsidRPr="00EE6BAB">
              <w:rPr>
                <w:sz w:val="24"/>
              </w:rPr>
              <w:t>наставници,</w:t>
            </w:r>
          </w:p>
        </w:tc>
        <w:tc>
          <w:tcPr>
            <w:tcW w:w="3299" w:type="dxa"/>
            <w:tcBorders>
              <w:top w:val="nil"/>
              <w:bottom w:val="nil"/>
            </w:tcBorders>
            <w:shd w:val="clear" w:color="auto" w:fill="F3F3F3"/>
          </w:tcPr>
          <w:p w:rsidR="00CC3799" w:rsidRPr="00EE6BAB" w:rsidRDefault="00CC3799" w:rsidP="00CC3799">
            <w:pPr>
              <w:pStyle w:val="TableParagraph"/>
              <w:spacing w:before="15"/>
              <w:ind w:left="127" w:right="111"/>
              <w:jc w:val="center"/>
              <w:rPr>
                <w:sz w:val="24"/>
              </w:rPr>
            </w:pPr>
            <w:r w:rsidRPr="00EE6BAB">
              <w:rPr>
                <w:sz w:val="24"/>
              </w:rPr>
              <w:t>поттикнување на детската</w:t>
            </w:r>
          </w:p>
        </w:tc>
      </w:tr>
      <w:tr w:rsidR="00CC3799" w:rsidRPr="00EE6BAB" w:rsidTr="009D5C28">
        <w:trPr>
          <w:trHeight w:val="317"/>
          <w:jc w:val="center"/>
        </w:trPr>
        <w:tc>
          <w:tcPr>
            <w:tcW w:w="2520" w:type="dxa"/>
            <w:gridSpan w:val="2"/>
            <w:tcBorders>
              <w:top w:val="nil"/>
              <w:bottom w:val="nil"/>
            </w:tcBorders>
            <w:shd w:val="clear" w:color="auto" w:fill="C0C0C0"/>
          </w:tcPr>
          <w:p w:rsidR="00CC3799" w:rsidRPr="00EE6BAB" w:rsidRDefault="00CC3799" w:rsidP="00CC3799">
            <w:pPr>
              <w:pStyle w:val="TableParagraph"/>
            </w:pPr>
          </w:p>
        </w:tc>
        <w:tc>
          <w:tcPr>
            <w:tcW w:w="2160" w:type="dxa"/>
            <w:tcBorders>
              <w:top w:val="nil"/>
              <w:bottom w:val="nil"/>
            </w:tcBorders>
            <w:shd w:val="clear" w:color="auto" w:fill="F3F3F3"/>
          </w:tcPr>
          <w:p w:rsidR="00CC3799" w:rsidRPr="00EE6BAB" w:rsidRDefault="00CC3799" w:rsidP="00CC3799">
            <w:pPr>
              <w:pStyle w:val="TableParagraph"/>
              <w:spacing w:before="16"/>
              <w:ind w:left="147" w:right="141"/>
              <w:jc w:val="center"/>
              <w:rPr>
                <w:sz w:val="24"/>
              </w:rPr>
            </w:pPr>
            <w:r w:rsidRPr="00EE6BAB">
              <w:rPr>
                <w:sz w:val="24"/>
              </w:rPr>
              <w:t>честитање и</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pPr>
          </w:p>
        </w:tc>
        <w:tc>
          <w:tcPr>
            <w:tcW w:w="3299" w:type="dxa"/>
            <w:tcBorders>
              <w:top w:val="nil"/>
              <w:bottom w:val="nil"/>
            </w:tcBorders>
            <w:shd w:val="clear" w:color="auto" w:fill="F3F3F3"/>
          </w:tcPr>
          <w:p w:rsidR="00CC3799" w:rsidRPr="00EE6BAB" w:rsidRDefault="00CC3799" w:rsidP="00CC3799">
            <w:pPr>
              <w:pStyle w:val="TableParagraph"/>
              <w:spacing w:before="16"/>
              <w:ind w:left="127" w:right="109"/>
              <w:jc w:val="center"/>
              <w:rPr>
                <w:sz w:val="24"/>
              </w:rPr>
            </w:pPr>
            <w:r w:rsidRPr="00EE6BAB">
              <w:rPr>
                <w:sz w:val="24"/>
              </w:rPr>
              <w:t>креативност</w:t>
            </w:r>
          </w:p>
        </w:tc>
      </w:tr>
      <w:tr w:rsidR="00CC3799" w:rsidRPr="00EE6BAB" w:rsidTr="009D5C28">
        <w:trPr>
          <w:trHeight w:val="536"/>
          <w:jc w:val="center"/>
        </w:trPr>
        <w:tc>
          <w:tcPr>
            <w:tcW w:w="2520" w:type="dxa"/>
            <w:gridSpan w:val="2"/>
            <w:tcBorders>
              <w:top w:val="nil"/>
            </w:tcBorders>
            <w:shd w:val="clear" w:color="auto" w:fill="C0C0C0"/>
          </w:tcPr>
          <w:p w:rsidR="00CC3799" w:rsidRPr="00EE6BAB" w:rsidRDefault="00CC3799" w:rsidP="00CC3799">
            <w:pPr>
              <w:pStyle w:val="TableParagraph"/>
            </w:pPr>
          </w:p>
        </w:tc>
        <w:tc>
          <w:tcPr>
            <w:tcW w:w="2160" w:type="dxa"/>
            <w:tcBorders>
              <w:top w:val="nil"/>
            </w:tcBorders>
            <w:shd w:val="clear" w:color="auto" w:fill="F3F3F3"/>
          </w:tcPr>
          <w:p w:rsidR="00CC3799" w:rsidRPr="00EE6BAB" w:rsidRDefault="00CC3799" w:rsidP="00CC3799">
            <w:pPr>
              <w:pStyle w:val="TableParagraph"/>
              <w:spacing w:before="15"/>
              <w:ind w:left="147" w:right="141"/>
              <w:jc w:val="center"/>
              <w:rPr>
                <w:sz w:val="24"/>
              </w:rPr>
            </w:pPr>
            <w:r w:rsidRPr="00EE6BAB">
              <w:rPr>
                <w:sz w:val="24"/>
              </w:rPr>
              <w:t>подарување</w:t>
            </w:r>
          </w:p>
        </w:tc>
        <w:tc>
          <w:tcPr>
            <w:tcW w:w="2475" w:type="dxa"/>
            <w:tcBorders>
              <w:top w:val="nil"/>
            </w:tcBorders>
            <w:shd w:val="clear" w:color="auto" w:fill="F3F3F3"/>
          </w:tcPr>
          <w:p w:rsidR="00CC3799" w:rsidRPr="00EE6BAB" w:rsidRDefault="00CC3799" w:rsidP="00CC3799">
            <w:pPr>
              <w:pStyle w:val="TableParagraph"/>
            </w:pPr>
          </w:p>
        </w:tc>
        <w:tc>
          <w:tcPr>
            <w:tcW w:w="1667" w:type="dxa"/>
            <w:tcBorders>
              <w:top w:val="nil"/>
            </w:tcBorders>
            <w:shd w:val="clear" w:color="auto" w:fill="F3F3F3"/>
          </w:tcPr>
          <w:p w:rsidR="00CC3799" w:rsidRPr="00EE6BAB" w:rsidRDefault="00CC3799" w:rsidP="00CC3799">
            <w:pPr>
              <w:pStyle w:val="TableParagraph"/>
            </w:pPr>
          </w:p>
        </w:tc>
        <w:tc>
          <w:tcPr>
            <w:tcW w:w="2340" w:type="dxa"/>
            <w:tcBorders>
              <w:top w:val="nil"/>
            </w:tcBorders>
            <w:shd w:val="clear" w:color="auto" w:fill="F3F3F3"/>
          </w:tcPr>
          <w:p w:rsidR="00CC3799" w:rsidRPr="00EE6BAB" w:rsidRDefault="00CC3799" w:rsidP="00CC3799">
            <w:pPr>
              <w:pStyle w:val="TableParagraph"/>
            </w:pPr>
          </w:p>
        </w:tc>
        <w:tc>
          <w:tcPr>
            <w:tcW w:w="3299" w:type="dxa"/>
            <w:tcBorders>
              <w:top w:val="nil"/>
            </w:tcBorders>
            <w:shd w:val="clear" w:color="auto" w:fill="F3F3F3"/>
          </w:tcPr>
          <w:p w:rsidR="00CC3799" w:rsidRPr="00EE6BAB" w:rsidRDefault="00CC3799" w:rsidP="00CC3799">
            <w:pPr>
              <w:pStyle w:val="TableParagraph"/>
            </w:pPr>
          </w:p>
        </w:tc>
      </w:tr>
      <w:tr w:rsidR="00CC3799" w:rsidRPr="00EE6BAB" w:rsidTr="009D5C28">
        <w:trPr>
          <w:trHeight w:val="298"/>
          <w:jc w:val="center"/>
        </w:trPr>
        <w:tc>
          <w:tcPr>
            <w:tcW w:w="2520" w:type="dxa"/>
            <w:gridSpan w:val="2"/>
            <w:tcBorders>
              <w:bottom w:val="nil"/>
            </w:tcBorders>
            <w:shd w:val="clear" w:color="auto" w:fill="C0C0C0"/>
          </w:tcPr>
          <w:p w:rsidR="00CC3799" w:rsidRPr="00EE6BAB" w:rsidRDefault="00CC3799" w:rsidP="00CC3799">
            <w:pPr>
              <w:pStyle w:val="TableParagraph"/>
              <w:spacing w:line="273" w:lineRule="exact"/>
              <w:ind w:left="99" w:right="92"/>
              <w:jc w:val="center"/>
              <w:rPr>
                <w:sz w:val="24"/>
              </w:rPr>
            </w:pPr>
            <w:r w:rsidRPr="00EE6BAB">
              <w:rPr>
                <w:sz w:val="24"/>
              </w:rPr>
              <w:t>Изработка на</w:t>
            </w:r>
          </w:p>
        </w:tc>
        <w:tc>
          <w:tcPr>
            <w:tcW w:w="2160" w:type="dxa"/>
            <w:tcBorders>
              <w:bottom w:val="nil"/>
            </w:tcBorders>
            <w:shd w:val="clear" w:color="auto" w:fill="F3F3F3"/>
          </w:tcPr>
          <w:p w:rsidR="00CC3799" w:rsidRPr="00EE6BAB" w:rsidRDefault="00CC3799" w:rsidP="00CC3799">
            <w:pPr>
              <w:pStyle w:val="TableParagraph"/>
              <w:spacing w:line="273" w:lineRule="exact"/>
              <w:ind w:left="147" w:right="136"/>
              <w:jc w:val="center"/>
              <w:rPr>
                <w:sz w:val="24"/>
              </w:rPr>
            </w:pPr>
            <w:r w:rsidRPr="00EE6BAB">
              <w:rPr>
                <w:sz w:val="24"/>
              </w:rPr>
              <w:t>Развивање</w:t>
            </w:r>
          </w:p>
        </w:tc>
        <w:tc>
          <w:tcPr>
            <w:tcW w:w="2475" w:type="dxa"/>
            <w:tcBorders>
              <w:bottom w:val="nil"/>
            </w:tcBorders>
            <w:shd w:val="clear" w:color="auto" w:fill="F3F3F3"/>
          </w:tcPr>
          <w:p w:rsidR="00CC3799" w:rsidRPr="00EE6BAB" w:rsidRDefault="00CC3799" w:rsidP="00CC3799">
            <w:pPr>
              <w:pStyle w:val="TableParagraph"/>
              <w:spacing w:line="273" w:lineRule="exact"/>
              <w:ind w:left="684"/>
              <w:rPr>
                <w:sz w:val="24"/>
              </w:rPr>
            </w:pPr>
            <w:r w:rsidRPr="00EE6BAB">
              <w:rPr>
                <w:sz w:val="24"/>
              </w:rPr>
              <w:t>Ученици и</w:t>
            </w:r>
          </w:p>
        </w:tc>
        <w:tc>
          <w:tcPr>
            <w:tcW w:w="1667" w:type="dxa"/>
            <w:tcBorders>
              <w:bottom w:val="nil"/>
            </w:tcBorders>
            <w:shd w:val="clear" w:color="auto" w:fill="F3F3F3"/>
          </w:tcPr>
          <w:p w:rsidR="00CC3799" w:rsidRPr="00EE6BAB" w:rsidRDefault="00CC3799" w:rsidP="00CC3799">
            <w:pPr>
              <w:pStyle w:val="TableParagraph"/>
              <w:spacing w:line="273" w:lineRule="exact"/>
              <w:ind w:left="116" w:right="102"/>
              <w:jc w:val="center"/>
              <w:rPr>
                <w:sz w:val="24"/>
              </w:rPr>
            </w:pPr>
            <w:r w:rsidRPr="00EE6BAB">
              <w:rPr>
                <w:sz w:val="24"/>
              </w:rPr>
              <w:t>Март</w:t>
            </w:r>
          </w:p>
        </w:tc>
        <w:tc>
          <w:tcPr>
            <w:tcW w:w="2340" w:type="dxa"/>
            <w:tcBorders>
              <w:bottom w:val="nil"/>
            </w:tcBorders>
            <w:shd w:val="clear" w:color="auto" w:fill="F3F3F3"/>
          </w:tcPr>
          <w:p w:rsidR="00CC3799" w:rsidRPr="00EE6BAB" w:rsidRDefault="00CC3799" w:rsidP="00CC3799">
            <w:pPr>
              <w:pStyle w:val="TableParagraph"/>
              <w:spacing w:line="273" w:lineRule="exact"/>
              <w:ind w:left="123" w:right="106"/>
              <w:jc w:val="center"/>
              <w:rPr>
                <w:sz w:val="24"/>
              </w:rPr>
            </w:pPr>
            <w:r w:rsidRPr="00EE6BAB">
              <w:rPr>
                <w:sz w:val="24"/>
              </w:rPr>
              <w:t>Ученици од I до IX</w:t>
            </w:r>
          </w:p>
        </w:tc>
        <w:tc>
          <w:tcPr>
            <w:tcW w:w="3299" w:type="dxa"/>
            <w:tcBorders>
              <w:bottom w:val="nil"/>
            </w:tcBorders>
            <w:shd w:val="clear" w:color="auto" w:fill="F3F3F3"/>
          </w:tcPr>
          <w:p w:rsidR="00CC3799" w:rsidRPr="00EE6BAB" w:rsidRDefault="00CC3799" w:rsidP="00CC3799">
            <w:pPr>
              <w:pStyle w:val="TableParagraph"/>
              <w:spacing w:line="273" w:lineRule="exact"/>
              <w:ind w:left="127" w:right="116"/>
              <w:jc w:val="center"/>
              <w:rPr>
                <w:sz w:val="24"/>
              </w:rPr>
            </w:pPr>
            <w:r w:rsidRPr="00EE6BAB">
              <w:rPr>
                <w:sz w:val="24"/>
              </w:rPr>
              <w:t>Искажување љубов и почит</w:t>
            </w:r>
          </w:p>
        </w:tc>
      </w:tr>
      <w:tr w:rsidR="00CC3799" w:rsidRPr="00EE6BAB" w:rsidTr="009D5C28">
        <w:trPr>
          <w:trHeight w:val="316"/>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5"/>
              <w:ind w:left="99" w:right="93"/>
              <w:jc w:val="center"/>
              <w:rPr>
                <w:sz w:val="24"/>
              </w:rPr>
            </w:pPr>
            <w:r w:rsidRPr="00EE6BAB">
              <w:rPr>
                <w:sz w:val="24"/>
              </w:rPr>
              <w:t>честитки за мајката и</w:t>
            </w:r>
          </w:p>
        </w:tc>
        <w:tc>
          <w:tcPr>
            <w:tcW w:w="2160" w:type="dxa"/>
            <w:tcBorders>
              <w:top w:val="nil"/>
              <w:bottom w:val="nil"/>
            </w:tcBorders>
            <w:shd w:val="clear" w:color="auto" w:fill="F3F3F3"/>
          </w:tcPr>
          <w:p w:rsidR="00CC3799" w:rsidRPr="00EE6BAB" w:rsidRDefault="00CC3799" w:rsidP="00CC3799">
            <w:pPr>
              <w:pStyle w:val="TableParagraph"/>
              <w:spacing w:before="15"/>
              <w:ind w:left="147" w:right="142"/>
              <w:jc w:val="center"/>
              <w:rPr>
                <w:sz w:val="24"/>
              </w:rPr>
            </w:pPr>
            <w:r w:rsidRPr="00EE6BAB">
              <w:rPr>
                <w:sz w:val="24"/>
              </w:rPr>
              <w:t>креативнос и</w:t>
            </w:r>
          </w:p>
        </w:tc>
        <w:tc>
          <w:tcPr>
            <w:tcW w:w="2475" w:type="dxa"/>
            <w:tcBorders>
              <w:top w:val="nil"/>
              <w:bottom w:val="nil"/>
            </w:tcBorders>
            <w:shd w:val="clear" w:color="auto" w:fill="F3F3F3"/>
          </w:tcPr>
          <w:p w:rsidR="00CC3799" w:rsidRPr="00EE6BAB" w:rsidRDefault="00CC3799" w:rsidP="00CC3799">
            <w:pPr>
              <w:pStyle w:val="TableParagraph"/>
              <w:spacing w:before="15"/>
              <w:ind w:left="646"/>
              <w:rPr>
                <w:sz w:val="24"/>
              </w:rPr>
            </w:pPr>
            <w:r w:rsidRPr="00EE6BAB">
              <w:rPr>
                <w:sz w:val="24"/>
              </w:rPr>
              <w:t>наставници</w:t>
            </w: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spacing w:before="15"/>
              <w:ind w:left="162" w:right="146"/>
              <w:jc w:val="center"/>
              <w:rPr>
                <w:sz w:val="24"/>
              </w:rPr>
            </w:pPr>
            <w:r w:rsidRPr="00EE6BAB">
              <w:rPr>
                <w:sz w:val="24"/>
              </w:rPr>
              <w:t>одделение,</w:t>
            </w:r>
          </w:p>
        </w:tc>
        <w:tc>
          <w:tcPr>
            <w:tcW w:w="3299" w:type="dxa"/>
            <w:tcBorders>
              <w:top w:val="nil"/>
              <w:bottom w:val="nil"/>
            </w:tcBorders>
            <w:shd w:val="clear" w:color="auto" w:fill="F3F3F3"/>
          </w:tcPr>
          <w:p w:rsidR="00CC3799" w:rsidRPr="00EE6BAB" w:rsidRDefault="00CC3799" w:rsidP="00CC3799">
            <w:pPr>
              <w:pStyle w:val="TableParagraph"/>
              <w:spacing w:before="15"/>
              <w:ind w:left="92" w:right="80"/>
              <w:jc w:val="center"/>
              <w:rPr>
                <w:sz w:val="24"/>
              </w:rPr>
            </w:pPr>
            <w:r w:rsidRPr="00EE6BAB">
              <w:rPr>
                <w:sz w:val="24"/>
              </w:rPr>
              <w:t>кон сите жени и промоција на</w:t>
            </w:r>
          </w:p>
        </w:tc>
      </w:tr>
      <w:tr w:rsidR="00CC3799" w:rsidRPr="00EE6BAB" w:rsidTr="009D5C28">
        <w:trPr>
          <w:trHeight w:val="316"/>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5"/>
              <w:ind w:left="99" w:right="92"/>
              <w:jc w:val="center"/>
              <w:rPr>
                <w:sz w:val="24"/>
              </w:rPr>
            </w:pPr>
            <w:r w:rsidRPr="00EE6BAB">
              <w:rPr>
                <w:sz w:val="24"/>
              </w:rPr>
              <w:t>Осмомартовска</w:t>
            </w:r>
          </w:p>
        </w:tc>
        <w:tc>
          <w:tcPr>
            <w:tcW w:w="2160" w:type="dxa"/>
            <w:tcBorders>
              <w:top w:val="nil"/>
              <w:bottom w:val="nil"/>
            </w:tcBorders>
            <w:shd w:val="clear" w:color="auto" w:fill="F3F3F3"/>
          </w:tcPr>
          <w:p w:rsidR="00CC3799" w:rsidRPr="00EE6BAB" w:rsidRDefault="00CC3799" w:rsidP="00CC3799">
            <w:pPr>
              <w:pStyle w:val="TableParagraph"/>
              <w:spacing w:before="15"/>
              <w:ind w:left="147" w:right="133"/>
              <w:jc w:val="center"/>
              <w:rPr>
                <w:sz w:val="24"/>
              </w:rPr>
            </w:pPr>
            <w:r w:rsidRPr="00EE6BAB">
              <w:rPr>
                <w:sz w:val="24"/>
              </w:rPr>
              <w:t>фантазија преку</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spacing w:before="15"/>
              <w:ind w:left="162" w:right="147"/>
              <w:jc w:val="center"/>
              <w:rPr>
                <w:sz w:val="24"/>
              </w:rPr>
            </w:pPr>
            <w:r w:rsidRPr="00EE6BAB">
              <w:rPr>
                <w:sz w:val="24"/>
              </w:rPr>
              <w:t>наставници</w:t>
            </w:r>
          </w:p>
        </w:tc>
        <w:tc>
          <w:tcPr>
            <w:tcW w:w="3299" w:type="dxa"/>
            <w:tcBorders>
              <w:top w:val="nil"/>
              <w:bottom w:val="nil"/>
            </w:tcBorders>
            <w:shd w:val="clear" w:color="auto" w:fill="F3F3F3"/>
          </w:tcPr>
          <w:p w:rsidR="00CC3799" w:rsidRPr="00EE6BAB" w:rsidRDefault="00CC3799" w:rsidP="00CC3799">
            <w:pPr>
              <w:pStyle w:val="TableParagraph"/>
              <w:spacing w:before="15"/>
              <w:ind w:left="127" w:right="115"/>
              <w:jc w:val="center"/>
              <w:rPr>
                <w:sz w:val="24"/>
              </w:rPr>
            </w:pPr>
            <w:r w:rsidRPr="00EE6BAB">
              <w:rPr>
                <w:sz w:val="24"/>
              </w:rPr>
              <w:t>ученичката креативност</w:t>
            </w:r>
          </w:p>
        </w:tc>
      </w:tr>
      <w:tr w:rsidR="00CC3799" w:rsidRPr="00EE6BAB" w:rsidTr="009D5C28">
        <w:trPr>
          <w:trHeight w:val="317"/>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5"/>
              <w:ind w:left="99" w:right="90"/>
              <w:jc w:val="center"/>
              <w:rPr>
                <w:sz w:val="24"/>
              </w:rPr>
            </w:pPr>
            <w:r w:rsidRPr="00EE6BAB">
              <w:rPr>
                <w:sz w:val="24"/>
              </w:rPr>
              <w:t>изложба</w:t>
            </w:r>
          </w:p>
        </w:tc>
        <w:tc>
          <w:tcPr>
            <w:tcW w:w="2160" w:type="dxa"/>
            <w:tcBorders>
              <w:top w:val="nil"/>
              <w:bottom w:val="nil"/>
            </w:tcBorders>
            <w:shd w:val="clear" w:color="auto" w:fill="F3F3F3"/>
          </w:tcPr>
          <w:p w:rsidR="00CC3799" w:rsidRPr="00EE6BAB" w:rsidRDefault="00CC3799" w:rsidP="00CC3799">
            <w:pPr>
              <w:pStyle w:val="TableParagraph"/>
              <w:spacing w:before="15"/>
              <w:ind w:left="147" w:right="140"/>
              <w:jc w:val="center"/>
              <w:rPr>
                <w:sz w:val="24"/>
              </w:rPr>
            </w:pPr>
            <w:r w:rsidRPr="00EE6BAB">
              <w:rPr>
                <w:sz w:val="24"/>
              </w:rPr>
              <w:t>изработка на</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pPr>
          </w:p>
        </w:tc>
        <w:tc>
          <w:tcPr>
            <w:tcW w:w="3299" w:type="dxa"/>
            <w:tcBorders>
              <w:top w:val="nil"/>
              <w:bottom w:val="nil"/>
            </w:tcBorders>
            <w:shd w:val="clear" w:color="auto" w:fill="F3F3F3"/>
          </w:tcPr>
          <w:p w:rsidR="00CC3799" w:rsidRPr="00EE6BAB" w:rsidRDefault="00CC3799" w:rsidP="00CC3799">
            <w:pPr>
              <w:pStyle w:val="TableParagraph"/>
            </w:pPr>
          </w:p>
        </w:tc>
      </w:tr>
      <w:tr w:rsidR="00CC3799" w:rsidRPr="00EE6BAB" w:rsidTr="009D5C28">
        <w:trPr>
          <w:trHeight w:val="317"/>
          <w:jc w:val="center"/>
        </w:trPr>
        <w:tc>
          <w:tcPr>
            <w:tcW w:w="2520" w:type="dxa"/>
            <w:gridSpan w:val="2"/>
            <w:tcBorders>
              <w:top w:val="nil"/>
              <w:bottom w:val="nil"/>
            </w:tcBorders>
            <w:shd w:val="clear" w:color="auto" w:fill="C0C0C0"/>
          </w:tcPr>
          <w:p w:rsidR="00CC3799" w:rsidRPr="00EE6BAB" w:rsidRDefault="00CC3799" w:rsidP="00CC3799">
            <w:pPr>
              <w:pStyle w:val="TableParagraph"/>
            </w:pPr>
          </w:p>
        </w:tc>
        <w:tc>
          <w:tcPr>
            <w:tcW w:w="2160" w:type="dxa"/>
            <w:tcBorders>
              <w:top w:val="nil"/>
              <w:bottom w:val="nil"/>
            </w:tcBorders>
            <w:shd w:val="clear" w:color="auto" w:fill="F3F3F3"/>
          </w:tcPr>
          <w:p w:rsidR="00CC3799" w:rsidRPr="00EE6BAB" w:rsidRDefault="00CC3799" w:rsidP="00CC3799">
            <w:pPr>
              <w:pStyle w:val="TableParagraph"/>
              <w:spacing w:before="16"/>
              <w:ind w:left="147" w:right="140"/>
              <w:jc w:val="center"/>
              <w:rPr>
                <w:sz w:val="24"/>
              </w:rPr>
            </w:pPr>
            <w:r w:rsidRPr="00EE6BAB">
              <w:rPr>
                <w:sz w:val="24"/>
              </w:rPr>
              <w:t>честитките и</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pPr>
          </w:p>
        </w:tc>
        <w:tc>
          <w:tcPr>
            <w:tcW w:w="3299" w:type="dxa"/>
            <w:tcBorders>
              <w:top w:val="nil"/>
              <w:bottom w:val="nil"/>
            </w:tcBorders>
            <w:shd w:val="clear" w:color="auto" w:fill="F3F3F3"/>
          </w:tcPr>
          <w:p w:rsidR="00CC3799" w:rsidRPr="00EE6BAB" w:rsidRDefault="00CC3799" w:rsidP="00CC3799">
            <w:pPr>
              <w:pStyle w:val="TableParagraph"/>
            </w:pPr>
          </w:p>
        </w:tc>
      </w:tr>
      <w:tr w:rsidR="00CC3799" w:rsidRPr="00EE6BAB" w:rsidTr="009D5C28">
        <w:trPr>
          <w:trHeight w:val="316"/>
          <w:jc w:val="center"/>
        </w:trPr>
        <w:tc>
          <w:tcPr>
            <w:tcW w:w="2520" w:type="dxa"/>
            <w:gridSpan w:val="2"/>
            <w:tcBorders>
              <w:top w:val="nil"/>
              <w:bottom w:val="nil"/>
            </w:tcBorders>
            <w:shd w:val="clear" w:color="auto" w:fill="C0C0C0"/>
          </w:tcPr>
          <w:p w:rsidR="00CC3799" w:rsidRPr="00EE6BAB" w:rsidRDefault="00CC3799" w:rsidP="00CC3799">
            <w:pPr>
              <w:pStyle w:val="TableParagraph"/>
            </w:pPr>
          </w:p>
        </w:tc>
        <w:tc>
          <w:tcPr>
            <w:tcW w:w="2160" w:type="dxa"/>
            <w:tcBorders>
              <w:top w:val="nil"/>
              <w:bottom w:val="nil"/>
            </w:tcBorders>
            <w:shd w:val="clear" w:color="auto" w:fill="F3F3F3"/>
          </w:tcPr>
          <w:p w:rsidR="00CC3799" w:rsidRPr="00EE6BAB" w:rsidRDefault="00CC3799" w:rsidP="00CC3799">
            <w:pPr>
              <w:pStyle w:val="TableParagraph"/>
              <w:spacing w:before="15"/>
              <w:ind w:left="147" w:right="137"/>
              <w:jc w:val="center"/>
              <w:rPr>
                <w:sz w:val="24"/>
              </w:rPr>
            </w:pPr>
            <w:r w:rsidRPr="00EE6BAB">
              <w:rPr>
                <w:sz w:val="24"/>
              </w:rPr>
              <w:t>промоција на</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pPr>
          </w:p>
        </w:tc>
        <w:tc>
          <w:tcPr>
            <w:tcW w:w="3299" w:type="dxa"/>
            <w:tcBorders>
              <w:top w:val="nil"/>
              <w:bottom w:val="nil"/>
            </w:tcBorders>
            <w:shd w:val="clear" w:color="auto" w:fill="F3F3F3"/>
          </w:tcPr>
          <w:p w:rsidR="00CC3799" w:rsidRPr="00EE6BAB" w:rsidRDefault="00CC3799" w:rsidP="00CC3799">
            <w:pPr>
              <w:pStyle w:val="TableParagraph"/>
            </w:pPr>
          </w:p>
        </w:tc>
      </w:tr>
      <w:tr w:rsidR="00CC3799" w:rsidRPr="00EE6BAB" w:rsidTr="009D5C28">
        <w:trPr>
          <w:trHeight w:val="316"/>
          <w:jc w:val="center"/>
        </w:trPr>
        <w:tc>
          <w:tcPr>
            <w:tcW w:w="2520" w:type="dxa"/>
            <w:gridSpan w:val="2"/>
            <w:tcBorders>
              <w:top w:val="nil"/>
              <w:bottom w:val="nil"/>
            </w:tcBorders>
            <w:shd w:val="clear" w:color="auto" w:fill="C0C0C0"/>
          </w:tcPr>
          <w:p w:rsidR="00CC3799" w:rsidRPr="00EE6BAB" w:rsidRDefault="00CC3799" w:rsidP="00CC3799">
            <w:pPr>
              <w:pStyle w:val="TableParagraph"/>
            </w:pPr>
          </w:p>
        </w:tc>
        <w:tc>
          <w:tcPr>
            <w:tcW w:w="2160" w:type="dxa"/>
            <w:tcBorders>
              <w:top w:val="nil"/>
              <w:bottom w:val="nil"/>
            </w:tcBorders>
            <w:shd w:val="clear" w:color="auto" w:fill="F3F3F3"/>
          </w:tcPr>
          <w:p w:rsidR="00CC3799" w:rsidRPr="00EE6BAB" w:rsidRDefault="00CC3799" w:rsidP="00CC3799">
            <w:pPr>
              <w:pStyle w:val="TableParagraph"/>
              <w:spacing w:before="15"/>
              <w:ind w:left="147" w:right="138"/>
              <w:jc w:val="center"/>
              <w:rPr>
                <w:sz w:val="24"/>
              </w:rPr>
            </w:pPr>
            <w:r w:rsidRPr="00EE6BAB">
              <w:rPr>
                <w:sz w:val="24"/>
              </w:rPr>
              <w:t>ученичките</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pPr>
          </w:p>
        </w:tc>
        <w:tc>
          <w:tcPr>
            <w:tcW w:w="3299" w:type="dxa"/>
            <w:tcBorders>
              <w:top w:val="nil"/>
              <w:bottom w:val="nil"/>
            </w:tcBorders>
            <w:shd w:val="clear" w:color="auto" w:fill="F3F3F3"/>
          </w:tcPr>
          <w:p w:rsidR="00CC3799" w:rsidRPr="00EE6BAB" w:rsidRDefault="00CC3799" w:rsidP="00CC3799">
            <w:pPr>
              <w:pStyle w:val="TableParagraph"/>
            </w:pPr>
          </w:p>
        </w:tc>
      </w:tr>
      <w:tr w:rsidR="00CC3799" w:rsidRPr="00EE6BAB" w:rsidTr="009D5C28">
        <w:trPr>
          <w:trHeight w:val="539"/>
          <w:jc w:val="center"/>
        </w:trPr>
        <w:tc>
          <w:tcPr>
            <w:tcW w:w="2520" w:type="dxa"/>
            <w:gridSpan w:val="2"/>
            <w:tcBorders>
              <w:top w:val="nil"/>
            </w:tcBorders>
            <w:shd w:val="clear" w:color="auto" w:fill="C0C0C0"/>
          </w:tcPr>
          <w:p w:rsidR="00CC3799" w:rsidRPr="00EE6BAB" w:rsidRDefault="00CC3799" w:rsidP="00CC3799">
            <w:pPr>
              <w:pStyle w:val="TableParagraph"/>
            </w:pPr>
          </w:p>
        </w:tc>
        <w:tc>
          <w:tcPr>
            <w:tcW w:w="2160" w:type="dxa"/>
            <w:tcBorders>
              <w:top w:val="nil"/>
            </w:tcBorders>
            <w:shd w:val="clear" w:color="auto" w:fill="F3F3F3"/>
          </w:tcPr>
          <w:p w:rsidR="00CC3799" w:rsidRPr="00EE6BAB" w:rsidRDefault="00CC3799" w:rsidP="00CC3799">
            <w:pPr>
              <w:pStyle w:val="TableParagraph"/>
              <w:spacing w:before="15"/>
              <w:ind w:left="147" w:right="141"/>
              <w:jc w:val="center"/>
              <w:rPr>
                <w:sz w:val="24"/>
              </w:rPr>
            </w:pPr>
            <w:r w:rsidRPr="00EE6BAB">
              <w:rPr>
                <w:sz w:val="24"/>
              </w:rPr>
              <w:t>трудови</w:t>
            </w:r>
          </w:p>
        </w:tc>
        <w:tc>
          <w:tcPr>
            <w:tcW w:w="2475" w:type="dxa"/>
            <w:tcBorders>
              <w:top w:val="nil"/>
            </w:tcBorders>
            <w:shd w:val="clear" w:color="auto" w:fill="F3F3F3"/>
          </w:tcPr>
          <w:p w:rsidR="00CC3799" w:rsidRPr="00EE6BAB" w:rsidRDefault="00CC3799" w:rsidP="00CC3799">
            <w:pPr>
              <w:pStyle w:val="TableParagraph"/>
            </w:pPr>
          </w:p>
        </w:tc>
        <w:tc>
          <w:tcPr>
            <w:tcW w:w="1667" w:type="dxa"/>
            <w:tcBorders>
              <w:top w:val="nil"/>
            </w:tcBorders>
            <w:shd w:val="clear" w:color="auto" w:fill="F3F3F3"/>
          </w:tcPr>
          <w:p w:rsidR="00CC3799" w:rsidRPr="00EE6BAB" w:rsidRDefault="00CC3799" w:rsidP="00CC3799">
            <w:pPr>
              <w:pStyle w:val="TableParagraph"/>
            </w:pPr>
          </w:p>
        </w:tc>
        <w:tc>
          <w:tcPr>
            <w:tcW w:w="2340" w:type="dxa"/>
            <w:tcBorders>
              <w:top w:val="nil"/>
            </w:tcBorders>
            <w:shd w:val="clear" w:color="auto" w:fill="F3F3F3"/>
          </w:tcPr>
          <w:p w:rsidR="00CC3799" w:rsidRPr="00EE6BAB" w:rsidRDefault="00CC3799" w:rsidP="00CC3799">
            <w:pPr>
              <w:pStyle w:val="TableParagraph"/>
            </w:pPr>
          </w:p>
        </w:tc>
        <w:tc>
          <w:tcPr>
            <w:tcW w:w="3299" w:type="dxa"/>
            <w:tcBorders>
              <w:top w:val="nil"/>
            </w:tcBorders>
            <w:shd w:val="clear" w:color="auto" w:fill="F3F3F3"/>
          </w:tcPr>
          <w:p w:rsidR="00CC3799" w:rsidRPr="00EE6BAB" w:rsidRDefault="00CC3799" w:rsidP="00CC3799">
            <w:pPr>
              <w:pStyle w:val="TableParagraph"/>
            </w:pPr>
          </w:p>
        </w:tc>
      </w:tr>
      <w:tr w:rsidR="00CC3799" w:rsidRPr="00EE6BAB" w:rsidTr="009D5C28">
        <w:trPr>
          <w:trHeight w:val="296"/>
          <w:jc w:val="center"/>
        </w:trPr>
        <w:tc>
          <w:tcPr>
            <w:tcW w:w="2520" w:type="dxa"/>
            <w:gridSpan w:val="2"/>
            <w:tcBorders>
              <w:bottom w:val="nil"/>
            </w:tcBorders>
            <w:shd w:val="clear" w:color="auto" w:fill="C0C0C0"/>
          </w:tcPr>
          <w:p w:rsidR="00CC3799" w:rsidRPr="00EE6BAB" w:rsidRDefault="00CC3799" w:rsidP="00CC3799">
            <w:pPr>
              <w:pStyle w:val="TableParagraph"/>
              <w:spacing w:line="271" w:lineRule="exact"/>
              <w:ind w:left="99" w:right="93"/>
              <w:jc w:val="center"/>
              <w:rPr>
                <w:sz w:val="24"/>
              </w:rPr>
            </w:pPr>
            <w:r w:rsidRPr="00EE6BAB">
              <w:rPr>
                <w:sz w:val="24"/>
              </w:rPr>
              <w:t>Спроведување на</w:t>
            </w:r>
          </w:p>
        </w:tc>
        <w:tc>
          <w:tcPr>
            <w:tcW w:w="2160" w:type="dxa"/>
            <w:tcBorders>
              <w:bottom w:val="nil"/>
            </w:tcBorders>
            <w:shd w:val="clear" w:color="auto" w:fill="F3F3F3"/>
          </w:tcPr>
          <w:p w:rsidR="00CC3799" w:rsidRPr="00EE6BAB" w:rsidRDefault="00CC3799" w:rsidP="00CC3799">
            <w:pPr>
              <w:pStyle w:val="TableParagraph"/>
              <w:spacing w:line="271" w:lineRule="exact"/>
              <w:ind w:left="147" w:right="140"/>
              <w:jc w:val="center"/>
              <w:rPr>
                <w:sz w:val="24"/>
              </w:rPr>
            </w:pPr>
            <w:r w:rsidRPr="00EE6BAB">
              <w:rPr>
                <w:sz w:val="24"/>
              </w:rPr>
              <w:t>Развивање на</w:t>
            </w:r>
          </w:p>
        </w:tc>
        <w:tc>
          <w:tcPr>
            <w:tcW w:w="2475" w:type="dxa"/>
            <w:tcBorders>
              <w:bottom w:val="nil"/>
            </w:tcBorders>
            <w:shd w:val="clear" w:color="auto" w:fill="F3F3F3"/>
          </w:tcPr>
          <w:p w:rsidR="00CC3799" w:rsidRPr="00EE6BAB" w:rsidRDefault="00CC3799" w:rsidP="00CC3799">
            <w:pPr>
              <w:pStyle w:val="TableParagraph"/>
              <w:spacing w:line="271" w:lineRule="exact"/>
              <w:ind w:left="684"/>
              <w:rPr>
                <w:sz w:val="24"/>
              </w:rPr>
            </w:pPr>
            <w:r w:rsidRPr="00EE6BAB">
              <w:rPr>
                <w:sz w:val="24"/>
              </w:rPr>
              <w:t>Ученици и</w:t>
            </w:r>
          </w:p>
        </w:tc>
        <w:tc>
          <w:tcPr>
            <w:tcW w:w="1667" w:type="dxa"/>
            <w:tcBorders>
              <w:bottom w:val="nil"/>
            </w:tcBorders>
            <w:shd w:val="clear" w:color="auto" w:fill="F3F3F3"/>
          </w:tcPr>
          <w:p w:rsidR="00CC3799" w:rsidRPr="00EE6BAB" w:rsidRDefault="00CC3799" w:rsidP="00CC3799">
            <w:pPr>
              <w:pStyle w:val="TableParagraph"/>
              <w:spacing w:line="271" w:lineRule="exact"/>
              <w:ind w:left="116" w:right="102"/>
              <w:jc w:val="center"/>
              <w:rPr>
                <w:sz w:val="24"/>
              </w:rPr>
            </w:pPr>
            <w:r w:rsidRPr="00EE6BAB">
              <w:rPr>
                <w:sz w:val="24"/>
              </w:rPr>
              <w:t>Март</w:t>
            </w:r>
          </w:p>
        </w:tc>
        <w:tc>
          <w:tcPr>
            <w:tcW w:w="2340" w:type="dxa"/>
            <w:tcBorders>
              <w:bottom w:val="nil"/>
            </w:tcBorders>
            <w:shd w:val="clear" w:color="auto" w:fill="F3F3F3"/>
          </w:tcPr>
          <w:p w:rsidR="00CC3799" w:rsidRPr="00EE6BAB" w:rsidRDefault="00CC3799" w:rsidP="00CC3799">
            <w:pPr>
              <w:pStyle w:val="TableParagraph"/>
              <w:spacing w:line="271" w:lineRule="exact"/>
              <w:ind w:left="123" w:right="106"/>
              <w:jc w:val="center"/>
              <w:rPr>
                <w:sz w:val="24"/>
              </w:rPr>
            </w:pPr>
            <w:r w:rsidRPr="00EE6BAB">
              <w:rPr>
                <w:sz w:val="24"/>
              </w:rPr>
              <w:t>Ученици од I до IX</w:t>
            </w:r>
          </w:p>
        </w:tc>
        <w:tc>
          <w:tcPr>
            <w:tcW w:w="3299" w:type="dxa"/>
            <w:tcBorders>
              <w:bottom w:val="nil"/>
            </w:tcBorders>
            <w:shd w:val="clear" w:color="auto" w:fill="F3F3F3"/>
          </w:tcPr>
          <w:p w:rsidR="00CC3799" w:rsidRPr="00EE6BAB" w:rsidRDefault="00CC3799" w:rsidP="00CC3799">
            <w:pPr>
              <w:pStyle w:val="TableParagraph"/>
              <w:spacing w:line="271" w:lineRule="exact"/>
              <w:ind w:left="127" w:right="110"/>
              <w:jc w:val="center"/>
              <w:rPr>
                <w:sz w:val="24"/>
              </w:rPr>
            </w:pPr>
            <w:r w:rsidRPr="00EE6BAB">
              <w:rPr>
                <w:sz w:val="24"/>
              </w:rPr>
              <w:t>Формирање на еколошка</w:t>
            </w:r>
          </w:p>
        </w:tc>
      </w:tr>
      <w:tr w:rsidR="00CC3799" w:rsidRPr="00EE6BAB" w:rsidTr="009D5C28">
        <w:trPr>
          <w:trHeight w:val="316"/>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5"/>
              <w:ind w:left="99" w:right="90"/>
              <w:jc w:val="center"/>
              <w:rPr>
                <w:sz w:val="24"/>
              </w:rPr>
            </w:pPr>
            <w:r w:rsidRPr="00EE6BAB">
              <w:rPr>
                <w:sz w:val="24"/>
              </w:rPr>
              <w:t>акција за чистење на</w:t>
            </w:r>
          </w:p>
        </w:tc>
        <w:tc>
          <w:tcPr>
            <w:tcW w:w="2160" w:type="dxa"/>
            <w:tcBorders>
              <w:top w:val="nil"/>
              <w:bottom w:val="nil"/>
            </w:tcBorders>
            <w:shd w:val="clear" w:color="auto" w:fill="F3F3F3"/>
          </w:tcPr>
          <w:p w:rsidR="00CC3799" w:rsidRPr="00EE6BAB" w:rsidRDefault="00CC3799" w:rsidP="00CC3799">
            <w:pPr>
              <w:pStyle w:val="TableParagraph"/>
              <w:spacing w:before="15"/>
              <w:ind w:left="83" w:right="75"/>
              <w:jc w:val="center"/>
              <w:rPr>
                <w:sz w:val="24"/>
              </w:rPr>
            </w:pPr>
            <w:r w:rsidRPr="00EE6BAB">
              <w:rPr>
                <w:sz w:val="24"/>
              </w:rPr>
              <w:t>еколошка свест и</w:t>
            </w:r>
          </w:p>
        </w:tc>
        <w:tc>
          <w:tcPr>
            <w:tcW w:w="2475" w:type="dxa"/>
            <w:tcBorders>
              <w:top w:val="nil"/>
              <w:bottom w:val="nil"/>
            </w:tcBorders>
            <w:shd w:val="clear" w:color="auto" w:fill="F3F3F3"/>
          </w:tcPr>
          <w:p w:rsidR="00CC3799" w:rsidRPr="00EE6BAB" w:rsidRDefault="00CC3799" w:rsidP="00CC3799">
            <w:pPr>
              <w:pStyle w:val="TableParagraph"/>
              <w:spacing w:before="15"/>
              <w:ind w:left="646"/>
              <w:rPr>
                <w:sz w:val="24"/>
              </w:rPr>
            </w:pPr>
            <w:r w:rsidRPr="00EE6BAB">
              <w:rPr>
                <w:sz w:val="24"/>
              </w:rPr>
              <w:t>наставници</w:t>
            </w: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spacing w:before="15"/>
              <w:ind w:left="162" w:right="146"/>
              <w:jc w:val="center"/>
              <w:rPr>
                <w:sz w:val="24"/>
              </w:rPr>
            </w:pPr>
            <w:r w:rsidRPr="00EE6BAB">
              <w:rPr>
                <w:sz w:val="24"/>
              </w:rPr>
              <w:t>одделение,</w:t>
            </w:r>
          </w:p>
        </w:tc>
        <w:tc>
          <w:tcPr>
            <w:tcW w:w="3299" w:type="dxa"/>
            <w:tcBorders>
              <w:top w:val="nil"/>
              <w:bottom w:val="nil"/>
            </w:tcBorders>
            <w:shd w:val="clear" w:color="auto" w:fill="F3F3F3"/>
          </w:tcPr>
          <w:p w:rsidR="00CC3799" w:rsidRPr="00EE6BAB" w:rsidRDefault="00CC3799" w:rsidP="00CC3799">
            <w:pPr>
              <w:pStyle w:val="TableParagraph"/>
              <w:spacing w:before="15"/>
              <w:ind w:left="127" w:right="116"/>
              <w:jc w:val="center"/>
              <w:rPr>
                <w:sz w:val="24"/>
              </w:rPr>
            </w:pPr>
            <w:r w:rsidRPr="00EE6BAB">
              <w:rPr>
                <w:sz w:val="24"/>
              </w:rPr>
              <w:t>свест и работни навикикај</w:t>
            </w:r>
          </w:p>
        </w:tc>
      </w:tr>
      <w:tr w:rsidR="00CC3799" w:rsidRPr="00EE6BAB" w:rsidTr="009D5C28">
        <w:trPr>
          <w:trHeight w:val="317"/>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5"/>
              <w:ind w:left="99" w:right="95"/>
              <w:jc w:val="center"/>
              <w:rPr>
                <w:sz w:val="24"/>
              </w:rPr>
            </w:pPr>
            <w:r w:rsidRPr="00EE6BAB">
              <w:rPr>
                <w:sz w:val="24"/>
              </w:rPr>
              <w:t>училиштето и</w:t>
            </w:r>
          </w:p>
        </w:tc>
        <w:tc>
          <w:tcPr>
            <w:tcW w:w="2160" w:type="dxa"/>
            <w:tcBorders>
              <w:top w:val="nil"/>
              <w:bottom w:val="nil"/>
            </w:tcBorders>
            <w:shd w:val="clear" w:color="auto" w:fill="F3F3F3"/>
          </w:tcPr>
          <w:p w:rsidR="00CC3799" w:rsidRPr="00EE6BAB" w:rsidRDefault="00CC3799" w:rsidP="00CC3799">
            <w:pPr>
              <w:pStyle w:val="TableParagraph"/>
              <w:spacing w:before="15"/>
              <w:ind w:left="147" w:right="142"/>
              <w:jc w:val="center"/>
              <w:rPr>
                <w:sz w:val="24"/>
              </w:rPr>
            </w:pPr>
            <w:r w:rsidRPr="00EE6BAB">
              <w:rPr>
                <w:sz w:val="24"/>
              </w:rPr>
              <w:t>работни навики</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spacing w:before="15"/>
              <w:ind w:left="162" w:right="147"/>
              <w:jc w:val="center"/>
              <w:rPr>
                <w:sz w:val="24"/>
              </w:rPr>
            </w:pPr>
            <w:r w:rsidRPr="00EE6BAB">
              <w:rPr>
                <w:sz w:val="24"/>
              </w:rPr>
              <w:t>наставници</w:t>
            </w:r>
          </w:p>
        </w:tc>
        <w:tc>
          <w:tcPr>
            <w:tcW w:w="3299" w:type="dxa"/>
            <w:tcBorders>
              <w:top w:val="nil"/>
              <w:bottom w:val="nil"/>
            </w:tcBorders>
            <w:shd w:val="clear" w:color="auto" w:fill="F3F3F3"/>
          </w:tcPr>
          <w:p w:rsidR="00CC3799" w:rsidRPr="00EE6BAB" w:rsidRDefault="00CC3799" w:rsidP="00CC3799">
            <w:pPr>
              <w:pStyle w:val="TableParagraph"/>
              <w:spacing w:before="15"/>
              <w:ind w:left="127" w:right="114"/>
              <w:jc w:val="center"/>
              <w:rPr>
                <w:sz w:val="24"/>
              </w:rPr>
            </w:pPr>
            <w:r w:rsidRPr="00EE6BAB">
              <w:rPr>
                <w:sz w:val="24"/>
              </w:rPr>
              <w:t>учениците (садење дрва,</w:t>
            </w:r>
          </w:p>
        </w:tc>
      </w:tr>
      <w:tr w:rsidR="00CC3799" w:rsidRPr="00EE6BAB" w:rsidTr="009D5C28">
        <w:trPr>
          <w:trHeight w:val="317"/>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6"/>
              <w:ind w:left="99" w:right="91"/>
              <w:jc w:val="center"/>
              <w:rPr>
                <w:sz w:val="24"/>
              </w:rPr>
            </w:pPr>
            <w:r w:rsidRPr="00EE6BAB">
              <w:rPr>
                <w:sz w:val="24"/>
              </w:rPr>
              <w:t>училишниот двор по</w:t>
            </w:r>
          </w:p>
        </w:tc>
        <w:tc>
          <w:tcPr>
            <w:tcW w:w="2160" w:type="dxa"/>
            <w:tcBorders>
              <w:top w:val="nil"/>
              <w:bottom w:val="nil"/>
            </w:tcBorders>
            <w:shd w:val="clear" w:color="auto" w:fill="F3F3F3"/>
          </w:tcPr>
          <w:p w:rsidR="00CC3799" w:rsidRPr="00EE6BAB" w:rsidRDefault="00CC3799" w:rsidP="00CC3799">
            <w:pPr>
              <w:pStyle w:val="TableParagraph"/>
              <w:spacing w:before="16"/>
              <w:ind w:left="147" w:right="140"/>
              <w:jc w:val="center"/>
              <w:rPr>
                <w:sz w:val="24"/>
              </w:rPr>
            </w:pPr>
            <w:r w:rsidRPr="00EE6BAB">
              <w:rPr>
                <w:sz w:val="24"/>
              </w:rPr>
              <w:t>кај учениците</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pPr>
          </w:p>
        </w:tc>
        <w:tc>
          <w:tcPr>
            <w:tcW w:w="3299" w:type="dxa"/>
            <w:tcBorders>
              <w:top w:val="nil"/>
              <w:bottom w:val="nil"/>
            </w:tcBorders>
            <w:shd w:val="clear" w:color="auto" w:fill="F3F3F3"/>
          </w:tcPr>
          <w:p w:rsidR="00CC3799" w:rsidRPr="00EE6BAB" w:rsidRDefault="00CC3799" w:rsidP="00CC3799">
            <w:pPr>
              <w:pStyle w:val="TableParagraph"/>
              <w:spacing w:before="16"/>
              <w:ind w:left="127" w:right="110"/>
              <w:jc w:val="center"/>
              <w:rPr>
                <w:sz w:val="24"/>
              </w:rPr>
            </w:pPr>
            <w:r w:rsidRPr="00EE6BAB">
              <w:rPr>
                <w:sz w:val="24"/>
              </w:rPr>
              <w:t>цвеќе)</w:t>
            </w:r>
          </w:p>
        </w:tc>
      </w:tr>
      <w:tr w:rsidR="00CC3799" w:rsidRPr="00EE6BAB" w:rsidTr="009D5C28">
        <w:trPr>
          <w:trHeight w:val="316"/>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5"/>
              <w:ind w:left="99" w:right="92"/>
              <w:jc w:val="center"/>
              <w:rPr>
                <w:sz w:val="24"/>
              </w:rPr>
            </w:pPr>
            <w:r w:rsidRPr="00EE6BAB">
              <w:rPr>
                <w:sz w:val="24"/>
              </w:rPr>
              <w:t>повод „Денот на</w:t>
            </w:r>
          </w:p>
        </w:tc>
        <w:tc>
          <w:tcPr>
            <w:tcW w:w="2160" w:type="dxa"/>
            <w:tcBorders>
              <w:top w:val="nil"/>
              <w:bottom w:val="nil"/>
            </w:tcBorders>
            <w:shd w:val="clear" w:color="auto" w:fill="F3F3F3"/>
          </w:tcPr>
          <w:p w:rsidR="00CC3799" w:rsidRPr="00EE6BAB" w:rsidRDefault="00CC3799" w:rsidP="00CC3799">
            <w:pPr>
              <w:pStyle w:val="TableParagraph"/>
            </w:pP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tcBorders>
              <w:top w:val="nil"/>
              <w:bottom w:val="nil"/>
            </w:tcBorders>
            <w:shd w:val="clear" w:color="auto" w:fill="F3F3F3"/>
          </w:tcPr>
          <w:p w:rsidR="00CC3799" w:rsidRPr="00EE6BAB" w:rsidRDefault="00CC3799" w:rsidP="00CC3799">
            <w:pPr>
              <w:pStyle w:val="TableParagraph"/>
            </w:pPr>
          </w:p>
        </w:tc>
        <w:tc>
          <w:tcPr>
            <w:tcW w:w="2340" w:type="dxa"/>
            <w:tcBorders>
              <w:top w:val="nil"/>
              <w:bottom w:val="nil"/>
            </w:tcBorders>
            <w:shd w:val="clear" w:color="auto" w:fill="F3F3F3"/>
          </w:tcPr>
          <w:p w:rsidR="00CC3799" w:rsidRPr="00EE6BAB" w:rsidRDefault="00CC3799" w:rsidP="00CC3799">
            <w:pPr>
              <w:pStyle w:val="TableParagraph"/>
            </w:pPr>
          </w:p>
        </w:tc>
        <w:tc>
          <w:tcPr>
            <w:tcW w:w="3299" w:type="dxa"/>
            <w:tcBorders>
              <w:top w:val="nil"/>
              <w:bottom w:val="nil"/>
            </w:tcBorders>
            <w:shd w:val="clear" w:color="auto" w:fill="F3F3F3"/>
          </w:tcPr>
          <w:p w:rsidR="00CC3799" w:rsidRPr="00EE6BAB" w:rsidRDefault="00CC3799" w:rsidP="00CC3799">
            <w:pPr>
              <w:pStyle w:val="TableParagraph"/>
            </w:pPr>
          </w:p>
        </w:tc>
      </w:tr>
      <w:tr w:rsidR="00CC3799" w:rsidRPr="00EE6BAB" w:rsidTr="009D5C28">
        <w:trPr>
          <w:trHeight w:val="539"/>
          <w:jc w:val="center"/>
        </w:trPr>
        <w:tc>
          <w:tcPr>
            <w:tcW w:w="2520" w:type="dxa"/>
            <w:gridSpan w:val="2"/>
            <w:tcBorders>
              <w:top w:val="nil"/>
            </w:tcBorders>
            <w:shd w:val="clear" w:color="auto" w:fill="C0C0C0"/>
          </w:tcPr>
          <w:p w:rsidR="00CC3799" w:rsidRPr="00EE6BAB" w:rsidRDefault="00CC3799" w:rsidP="00CC3799">
            <w:pPr>
              <w:pStyle w:val="TableParagraph"/>
              <w:spacing w:before="15"/>
              <w:ind w:left="99" w:right="89"/>
              <w:jc w:val="center"/>
              <w:rPr>
                <w:sz w:val="24"/>
              </w:rPr>
            </w:pPr>
            <w:r w:rsidRPr="00EE6BAB">
              <w:rPr>
                <w:sz w:val="24"/>
              </w:rPr>
              <w:t>екологијата“</w:t>
            </w:r>
          </w:p>
        </w:tc>
        <w:tc>
          <w:tcPr>
            <w:tcW w:w="2160" w:type="dxa"/>
            <w:tcBorders>
              <w:top w:val="nil"/>
            </w:tcBorders>
            <w:shd w:val="clear" w:color="auto" w:fill="F3F3F3"/>
          </w:tcPr>
          <w:p w:rsidR="00CC3799" w:rsidRPr="00EE6BAB" w:rsidRDefault="00CC3799" w:rsidP="00CC3799">
            <w:pPr>
              <w:pStyle w:val="TableParagraph"/>
            </w:pPr>
          </w:p>
        </w:tc>
        <w:tc>
          <w:tcPr>
            <w:tcW w:w="2475" w:type="dxa"/>
            <w:tcBorders>
              <w:top w:val="nil"/>
            </w:tcBorders>
            <w:shd w:val="clear" w:color="auto" w:fill="F3F3F3"/>
          </w:tcPr>
          <w:p w:rsidR="00CC3799" w:rsidRPr="00EE6BAB" w:rsidRDefault="00CC3799" w:rsidP="00CC3799">
            <w:pPr>
              <w:pStyle w:val="TableParagraph"/>
            </w:pPr>
          </w:p>
        </w:tc>
        <w:tc>
          <w:tcPr>
            <w:tcW w:w="1667" w:type="dxa"/>
            <w:tcBorders>
              <w:top w:val="nil"/>
            </w:tcBorders>
            <w:shd w:val="clear" w:color="auto" w:fill="F3F3F3"/>
          </w:tcPr>
          <w:p w:rsidR="00CC3799" w:rsidRPr="00EE6BAB" w:rsidRDefault="00CC3799" w:rsidP="00CC3799">
            <w:pPr>
              <w:pStyle w:val="TableParagraph"/>
            </w:pPr>
          </w:p>
        </w:tc>
        <w:tc>
          <w:tcPr>
            <w:tcW w:w="2340" w:type="dxa"/>
            <w:tcBorders>
              <w:top w:val="nil"/>
            </w:tcBorders>
            <w:shd w:val="clear" w:color="auto" w:fill="F3F3F3"/>
          </w:tcPr>
          <w:p w:rsidR="00CC3799" w:rsidRPr="00EE6BAB" w:rsidRDefault="00CC3799" w:rsidP="00CC3799">
            <w:pPr>
              <w:pStyle w:val="TableParagraph"/>
            </w:pPr>
          </w:p>
        </w:tc>
        <w:tc>
          <w:tcPr>
            <w:tcW w:w="3299" w:type="dxa"/>
            <w:tcBorders>
              <w:top w:val="nil"/>
            </w:tcBorders>
            <w:shd w:val="clear" w:color="auto" w:fill="F3F3F3"/>
          </w:tcPr>
          <w:p w:rsidR="00CC3799" w:rsidRPr="00EE6BAB" w:rsidRDefault="00CC3799" w:rsidP="00CC3799">
            <w:pPr>
              <w:pStyle w:val="TableParagraph"/>
            </w:pPr>
          </w:p>
        </w:tc>
      </w:tr>
      <w:tr w:rsidR="00CC3799" w:rsidRPr="00EE6BAB" w:rsidTr="009D5C28">
        <w:trPr>
          <w:trHeight w:val="290"/>
          <w:jc w:val="center"/>
        </w:trPr>
        <w:tc>
          <w:tcPr>
            <w:tcW w:w="2520" w:type="dxa"/>
            <w:gridSpan w:val="2"/>
            <w:tcBorders>
              <w:bottom w:val="nil"/>
            </w:tcBorders>
            <w:shd w:val="clear" w:color="auto" w:fill="C0C0C0"/>
          </w:tcPr>
          <w:p w:rsidR="00CC3799" w:rsidRPr="00EE6BAB" w:rsidRDefault="00CC3799" w:rsidP="00CC3799">
            <w:pPr>
              <w:pStyle w:val="TableParagraph"/>
              <w:spacing w:line="270" w:lineRule="exact"/>
              <w:ind w:left="99" w:right="92"/>
              <w:jc w:val="center"/>
              <w:rPr>
                <w:sz w:val="24"/>
              </w:rPr>
            </w:pPr>
            <w:r w:rsidRPr="00EE6BAB">
              <w:rPr>
                <w:sz w:val="24"/>
              </w:rPr>
              <w:t>Изработка на</w:t>
            </w:r>
          </w:p>
        </w:tc>
        <w:tc>
          <w:tcPr>
            <w:tcW w:w="2160" w:type="dxa"/>
            <w:tcBorders>
              <w:bottom w:val="nil"/>
            </w:tcBorders>
            <w:shd w:val="clear" w:color="auto" w:fill="F3F3F3"/>
          </w:tcPr>
          <w:p w:rsidR="00CC3799" w:rsidRPr="00EE6BAB" w:rsidRDefault="00CC3799" w:rsidP="00CC3799">
            <w:pPr>
              <w:pStyle w:val="TableParagraph"/>
              <w:spacing w:line="270" w:lineRule="exact"/>
              <w:ind w:left="147" w:right="140"/>
              <w:jc w:val="center"/>
              <w:rPr>
                <w:sz w:val="24"/>
              </w:rPr>
            </w:pPr>
            <w:r w:rsidRPr="00EE6BAB">
              <w:rPr>
                <w:sz w:val="24"/>
              </w:rPr>
              <w:t>Развивање на</w:t>
            </w:r>
          </w:p>
        </w:tc>
        <w:tc>
          <w:tcPr>
            <w:tcW w:w="2475" w:type="dxa"/>
            <w:tcBorders>
              <w:bottom w:val="nil"/>
            </w:tcBorders>
            <w:shd w:val="clear" w:color="auto" w:fill="F3F3F3"/>
          </w:tcPr>
          <w:p w:rsidR="00CC3799" w:rsidRPr="00EE6BAB" w:rsidRDefault="00CC3799" w:rsidP="00CC3799">
            <w:pPr>
              <w:pStyle w:val="TableParagraph"/>
              <w:spacing w:line="270" w:lineRule="exact"/>
              <w:ind w:left="684"/>
              <w:rPr>
                <w:sz w:val="24"/>
              </w:rPr>
            </w:pPr>
            <w:r w:rsidRPr="00EE6BAB">
              <w:rPr>
                <w:sz w:val="24"/>
              </w:rPr>
              <w:t>Ученици и</w:t>
            </w:r>
          </w:p>
        </w:tc>
        <w:tc>
          <w:tcPr>
            <w:tcW w:w="1667" w:type="dxa"/>
            <w:vMerge w:val="restart"/>
            <w:tcBorders>
              <w:right w:val="single" w:sz="4" w:space="0" w:color="auto"/>
            </w:tcBorders>
            <w:shd w:val="clear" w:color="auto" w:fill="F3F3F3"/>
          </w:tcPr>
          <w:p w:rsidR="00CC3799" w:rsidRPr="00EE6BAB" w:rsidRDefault="00CC3799" w:rsidP="00CC3799">
            <w:pPr>
              <w:pStyle w:val="TableParagraph"/>
            </w:pPr>
          </w:p>
        </w:tc>
        <w:tc>
          <w:tcPr>
            <w:tcW w:w="2340" w:type="dxa"/>
            <w:tcBorders>
              <w:left w:val="single" w:sz="4" w:space="0" w:color="auto"/>
              <w:bottom w:val="nil"/>
            </w:tcBorders>
            <w:shd w:val="clear" w:color="auto" w:fill="F3F3F3"/>
          </w:tcPr>
          <w:p w:rsidR="00CC3799" w:rsidRPr="00EE6BAB" w:rsidRDefault="00CC3799" w:rsidP="00CC3799">
            <w:pPr>
              <w:pStyle w:val="TableParagraph"/>
              <w:spacing w:line="270" w:lineRule="exact"/>
              <w:ind w:left="123" w:right="106"/>
              <w:jc w:val="center"/>
              <w:rPr>
                <w:sz w:val="24"/>
              </w:rPr>
            </w:pPr>
            <w:r w:rsidRPr="00EE6BAB">
              <w:rPr>
                <w:sz w:val="24"/>
              </w:rPr>
              <w:t>Ученици од I до IX</w:t>
            </w:r>
          </w:p>
        </w:tc>
        <w:tc>
          <w:tcPr>
            <w:tcW w:w="3299" w:type="dxa"/>
            <w:tcBorders>
              <w:bottom w:val="nil"/>
            </w:tcBorders>
            <w:shd w:val="clear" w:color="auto" w:fill="F3F3F3"/>
          </w:tcPr>
          <w:p w:rsidR="00CC3799" w:rsidRPr="00EE6BAB" w:rsidRDefault="00CC3799" w:rsidP="00CC3799">
            <w:pPr>
              <w:pStyle w:val="TableParagraph"/>
              <w:spacing w:line="270" w:lineRule="exact"/>
              <w:ind w:left="127" w:right="113"/>
              <w:jc w:val="center"/>
              <w:rPr>
                <w:sz w:val="24"/>
              </w:rPr>
            </w:pPr>
            <w:r w:rsidRPr="00EE6BAB">
              <w:rPr>
                <w:sz w:val="24"/>
              </w:rPr>
              <w:t>Подобро меѓусебно</w:t>
            </w:r>
          </w:p>
        </w:tc>
      </w:tr>
      <w:tr w:rsidR="00CC3799" w:rsidRPr="00EE6BAB" w:rsidTr="009D5C28">
        <w:trPr>
          <w:trHeight w:val="307"/>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0"/>
              <w:ind w:left="99" w:right="94"/>
              <w:jc w:val="center"/>
              <w:rPr>
                <w:sz w:val="24"/>
              </w:rPr>
            </w:pPr>
            <w:r w:rsidRPr="00EE6BAB">
              <w:rPr>
                <w:sz w:val="24"/>
              </w:rPr>
              <w:t>Велигденски</w:t>
            </w:r>
          </w:p>
        </w:tc>
        <w:tc>
          <w:tcPr>
            <w:tcW w:w="2160" w:type="dxa"/>
            <w:tcBorders>
              <w:top w:val="nil"/>
              <w:bottom w:val="nil"/>
            </w:tcBorders>
            <w:shd w:val="clear" w:color="auto" w:fill="F3F3F3"/>
          </w:tcPr>
          <w:p w:rsidR="00CC3799" w:rsidRPr="00EE6BAB" w:rsidRDefault="00CC3799" w:rsidP="00CC3799">
            <w:pPr>
              <w:pStyle w:val="TableParagraph"/>
              <w:spacing w:before="10"/>
              <w:ind w:left="147" w:right="139"/>
              <w:jc w:val="center"/>
              <w:rPr>
                <w:sz w:val="24"/>
              </w:rPr>
            </w:pPr>
            <w:r w:rsidRPr="00EE6BAB">
              <w:rPr>
                <w:sz w:val="24"/>
              </w:rPr>
              <w:t>мултикултура-</w:t>
            </w:r>
          </w:p>
        </w:tc>
        <w:tc>
          <w:tcPr>
            <w:tcW w:w="2475" w:type="dxa"/>
            <w:tcBorders>
              <w:top w:val="nil"/>
              <w:bottom w:val="nil"/>
            </w:tcBorders>
            <w:shd w:val="clear" w:color="auto" w:fill="F3F3F3"/>
          </w:tcPr>
          <w:p w:rsidR="00CC3799" w:rsidRPr="00EE6BAB" w:rsidRDefault="00CC3799" w:rsidP="00CC3799">
            <w:pPr>
              <w:pStyle w:val="TableParagraph"/>
              <w:spacing w:before="10"/>
              <w:ind w:left="646"/>
              <w:rPr>
                <w:sz w:val="24"/>
              </w:rPr>
            </w:pPr>
            <w:r w:rsidRPr="00EE6BAB">
              <w:rPr>
                <w:sz w:val="24"/>
              </w:rPr>
              <w:t>наставници</w:t>
            </w:r>
          </w:p>
        </w:tc>
        <w:tc>
          <w:tcPr>
            <w:tcW w:w="1667" w:type="dxa"/>
            <w:vMerge/>
            <w:tcBorders>
              <w:top w:val="nil"/>
              <w:right w:val="single" w:sz="4" w:space="0" w:color="auto"/>
            </w:tcBorders>
            <w:shd w:val="clear" w:color="auto" w:fill="F3F3F3"/>
          </w:tcPr>
          <w:p w:rsidR="00CC3799" w:rsidRPr="00EE6BAB" w:rsidRDefault="00CC3799" w:rsidP="00CC3799">
            <w:pPr>
              <w:rPr>
                <w:sz w:val="2"/>
                <w:szCs w:val="2"/>
              </w:rPr>
            </w:pPr>
          </w:p>
        </w:tc>
        <w:tc>
          <w:tcPr>
            <w:tcW w:w="2340" w:type="dxa"/>
            <w:tcBorders>
              <w:top w:val="nil"/>
              <w:left w:val="single" w:sz="4" w:space="0" w:color="auto"/>
              <w:bottom w:val="nil"/>
            </w:tcBorders>
            <w:shd w:val="clear" w:color="auto" w:fill="F3F3F3"/>
          </w:tcPr>
          <w:p w:rsidR="00CC3799" w:rsidRPr="00EE6BAB" w:rsidRDefault="00CC3799" w:rsidP="00CC3799">
            <w:pPr>
              <w:pStyle w:val="TableParagraph"/>
              <w:spacing w:before="10"/>
              <w:ind w:left="162" w:right="146"/>
              <w:jc w:val="center"/>
              <w:rPr>
                <w:sz w:val="24"/>
              </w:rPr>
            </w:pPr>
            <w:r w:rsidRPr="00EE6BAB">
              <w:rPr>
                <w:sz w:val="24"/>
              </w:rPr>
              <w:t>одделение,</w:t>
            </w:r>
          </w:p>
        </w:tc>
        <w:tc>
          <w:tcPr>
            <w:tcW w:w="3299" w:type="dxa"/>
            <w:tcBorders>
              <w:top w:val="nil"/>
              <w:bottom w:val="nil"/>
            </w:tcBorders>
            <w:shd w:val="clear" w:color="auto" w:fill="F3F3F3"/>
          </w:tcPr>
          <w:p w:rsidR="00CC3799" w:rsidRPr="00EE6BAB" w:rsidRDefault="00CC3799" w:rsidP="00CC3799">
            <w:pPr>
              <w:pStyle w:val="TableParagraph"/>
              <w:spacing w:before="10"/>
              <w:ind w:left="127" w:right="115"/>
              <w:jc w:val="center"/>
              <w:rPr>
                <w:sz w:val="24"/>
              </w:rPr>
            </w:pPr>
            <w:r w:rsidRPr="00EE6BAB">
              <w:rPr>
                <w:sz w:val="24"/>
              </w:rPr>
              <w:t>запознавање на учениците и</w:t>
            </w:r>
          </w:p>
        </w:tc>
      </w:tr>
      <w:tr w:rsidR="00CC3799" w:rsidRPr="00EE6BAB" w:rsidTr="009D5C28">
        <w:trPr>
          <w:trHeight w:val="308"/>
          <w:jc w:val="center"/>
        </w:trPr>
        <w:tc>
          <w:tcPr>
            <w:tcW w:w="2520" w:type="dxa"/>
            <w:gridSpan w:val="2"/>
            <w:tcBorders>
              <w:top w:val="nil"/>
              <w:bottom w:val="nil"/>
            </w:tcBorders>
            <w:shd w:val="clear" w:color="auto" w:fill="C0C0C0"/>
          </w:tcPr>
          <w:p w:rsidR="00CC3799" w:rsidRPr="00EE6BAB" w:rsidRDefault="00CC3799" w:rsidP="00CC3799">
            <w:pPr>
              <w:pStyle w:val="TableParagraph"/>
              <w:spacing w:before="10"/>
              <w:ind w:left="99" w:right="89"/>
              <w:jc w:val="center"/>
              <w:rPr>
                <w:sz w:val="24"/>
              </w:rPr>
            </w:pPr>
            <w:r w:rsidRPr="00EE6BAB">
              <w:rPr>
                <w:sz w:val="24"/>
              </w:rPr>
              <w:t>подароци</w:t>
            </w:r>
          </w:p>
        </w:tc>
        <w:tc>
          <w:tcPr>
            <w:tcW w:w="2160" w:type="dxa"/>
            <w:tcBorders>
              <w:top w:val="nil"/>
              <w:bottom w:val="nil"/>
            </w:tcBorders>
            <w:shd w:val="clear" w:color="auto" w:fill="F3F3F3"/>
          </w:tcPr>
          <w:p w:rsidR="00CC3799" w:rsidRPr="00EE6BAB" w:rsidRDefault="00CC3799" w:rsidP="00CC3799">
            <w:pPr>
              <w:pStyle w:val="TableParagraph"/>
              <w:spacing w:before="10"/>
              <w:ind w:left="147" w:right="140"/>
              <w:jc w:val="center"/>
              <w:rPr>
                <w:sz w:val="24"/>
              </w:rPr>
            </w:pPr>
            <w:r w:rsidRPr="00EE6BAB">
              <w:rPr>
                <w:sz w:val="24"/>
              </w:rPr>
              <w:t>меѓуетничка</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vMerge/>
            <w:tcBorders>
              <w:top w:val="nil"/>
              <w:right w:val="single" w:sz="4" w:space="0" w:color="auto"/>
            </w:tcBorders>
            <w:shd w:val="clear" w:color="auto" w:fill="F3F3F3"/>
          </w:tcPr>
          <w:p w:rsidR="00CC3799" w:rsidRPr="00EE6BAB" w:rsidRDefault="00CC3799" w:rsidP="00CC3799">
            <w:pPr>
              <w:rPr>
                <w:sz w:val="2"/>
                <w:szCs w:val="2"/>
              </w:rPr>
            </w:pPr>
          </w:p>
        </w:tc>
        <w:tc>
          <w:tcPr>
            <w:tcW w:w="2340" w:type="dxa"/>
            <w:tcBorders>
              <w:top w:val="nil"/>
              <w:left w:val="single" w:sz="4" w:space="0" w:color="auto"/>
              <w:bottom w:val="nil"/>
            </w:tcBorders>
            <w:shd w:val="clear" w:color="auto" w:fill="F3F3F3"/>
          </w:tcPr>
          <w:p w:rsidR="00CC3799" w:rsidRPr="00EE6BAB" w:rsidRDefault="00CC3799" w:rsidP="00CC3799">
            <w:pPr>
              <w:pStyle w:val="TableParagraph"/>
              <w:spacing w:before="10"/>
              <w:ind w:left="162" w:right="144"/>
              <w:jc w:val="center"/>
              <w:rPr>
                <w:sz w:val="24"/>
              </w:rPr>
            </w:pPr>
            <w:r w:rsidRPr="00EE6BAB">
              <w:rPr>
                <w:sz w:val="24"/>
              </w:rPr>
              <w:t>наставници,</w:t>
            </w:r>
          </w:p>
        </w:tc>
        <w:tc>
          <w:tcPr>
            <w:tcW w:w="3299" w:type="dxa"/>
            <w:tcBorders>
              <w:top w:val="nil"/>
              <w:bottom w:val="nil"/>
            </w:tcBorders>
            <w:shd w:val="clear" w:color="auto" w:fill="F3F3F3"/>
          </w:tcPr>
          <w:p w:rsidR="00CC3799" w:rsidRPr="00EE6BAB" w:rsidRDefault="00CC3799" w:rsidP="00CC3799">
            <w:pPr>
              <w:pStyle w:val="TableParagraph"/>
              <w:spacing w:before="10"/>
              <w:ind w:left="127" w:right="109"/>
              <w:jc w:val="center"/>
              <w:rPr>
                <w:sz w:val="24"/>
              </w:rPr>
            </w:pPr>
            <w:r w:rsidRPr="00EE6BAB">
              <w:rPr>
                <w:sz w:val="24"/>
              </w:rPr>
              <w:t>нивните традиции</w:t>
            </w:r>
          </w:p>
        </w:tc>
      </w:tr>
      <w:tr w:rsidR="00CC3799" w:rsidRPr="00EE6BAB" w:rsidTr="009D5C28">
        <w:trPr>
          <w:trHeight w:val="308"/>
          <w:jc w:val="center"/>
        </w:trPr>
        <w:tc>
          <w:tcPr>
            <w:tcW w:w="2520" w:type="dxa"/>
            <w:gridSpan w:val="2"/>
            <w:tcBorders>
              <w:top w:val="nil"/>
              <w:bottom w:val="nil"/>
            </w:tcBorders>
            <w:shd w:val="clear" w:color="auto" w:fill="C0C0C0"/>
          </w:tcPr>
          <w:p w:rsidR="00CC3799" w:rsidRPr="00EE6BAB" w:rsidRDefault="00CC3799" w:rsidP="00CC3799">
            <w:pPr>
              <w:pStyle w:val="TableParagraph"/>
            </w:pPr>
          </w:p>
        </w:tc>
        <w:tc>
          <w:tcPr>
            <w:tcW w:w="2160" w:type="dxa"/>
            <w:tcBorders>
              <w:top w:val="nil"/>
              <w:bottom w:val="nil"/>
            </w:tcBorders>
            <w:shd w:val="clear" w:color="auto" w:fill="F3F3F3"/>
          </w:tcPr>
          <w:p w:rsidR="00CC3799" w:rsidRPr="00EE6BAB" w:rsidRDefault="00CC3799" w:rsidP="00CC3799">
            <w:pPr>
              <w:pStyle w:val="TableParagraph"/>
              <w:spacing w:before="11"/>
              <w:ind w:left="147" w:right="138"/>
              <w:jc w:val="center"/>
              <w:rPr>
                <w:sz w:val="24"/>
              </w:rPr>
            </w:pPr>
            <w:r w:rsidRPr="00EE6BAB">
              <w:rPr>
                <w:sz w:val="24"/>
              </w:rPr>
              <w:t>интеграција во</w:t>
            </w:r>
          </w:p>
        </w:tc>
        <w:tc>
          <w:tcPr>
            <w:tcW w:w="2475" w:type="dxa"/>
            <w:tcBorders>
              <w:top w:val="nil"/>
              <w:bottom w:val="nil"/>
            </w:tcBorders>
            <w:shd w:val="clear" w:color="auto" w:fill="F3F3F3"/>
          </w:tcPr>
          <w:p w:rsidR="00CC3799" w:rsidRPr="00EE6BAB" w:rsidRDefault="00CC3799" w:rsidP="00CC3799">
            <w:pPr>
              <w:pStyle w:val="TableParagraph"/>
            </w:pPr>
          </w:p>
        </w:tc>
        <w:tc>
          <w:tcPr>
            <w:tcW w:w="1667" w:type="dxa"/>
            <w:vMerge/>
            <w:tcBorders>
              <w:top w:val="nil"/>
              <w:right w:val="single" w:sz="4" w:space="0" w:color="auto"/>
            </w:tcBorders>
            <w:shd w:val="clear" w:color="auto" w:fill="F3F3F3"/>
          </w:tcPr>
          <w:p w:rsidR="00CC3799" w:rsidRPr="00EE6BAB" w:rsidRDefault="00CC3799" w:rsidP="00CC3799">
            <w:pPr>
              <w:rPr>
                <w:sz w:val="2"/>
                <w:szCs w:val="2"/>
              </w:rPr>
            </w:pPr>
          </w:p>
        </w:tc>
        <w:tc>
          <w:tcPr>
            <w:tcW w:w="2340" w:type="dxa"/>
            <w:tcBorders>
              <w:top w:val="nil"/>
              <w:left w:val="single" w:sz="4" w:space="0" w:color="auto"/>
              <w:bottom w:val="nil"/>
            </w:tcBorders>
            <w:shd w:val="clear" w:color="auto" w:fill="F3F3F3"/>
          </w:tcPr>
          <w:p w:rsidR="00CC3799" w:rsidRPr="00EE6BAB" w:rsidRDefault="00CC3799" w:rsidP="00CC3799">
            <w:pPr>
              <w:pStyle w:val="TableParagraph"/>
            </w:pPr>
          </w:p>
        </w:tc>
        <w:tc>
          <w:tcPr>
            <w:tcW w:w="3299" w:type="dxa"/>
            <w:tcBorders>
              <w:top w:val="nil"/>
              <w:bottom w:val="nil"/>
            </w:tcBorders>
            <w:shd w:val="clear" w:color="auto" w:fill="F3F3F3"/>
          </w:tcPr>
          <w:p w:rsidR="00CC3799" w:rsidRPr="00EE6BAB" w:rsidRDefault="00CC3799" w:rsidP="00CC3799">
            <w:pPr>
              <w:pStyle w:val="TableParagraph"/>
            </w:pPr>
          </w:p>
        </w:tc>
      </w:tr>
      <w:tr w:rsidR="00CC3799" w:rsidRPr="00EE6BAB" w:rsidTr="009D5C28">
        <w:trPr>
          <w:trHeight w:val="534"/>
          <w:jc w:val="center"/>
        </w:trPr>
        <w:tc>
          <w:tcPr>
            <w:tcW w:w="2520" w:type="dxa"/>
            <w:gridSpan w:val="2"/>
            <w:tcBorders>
              <w:top w:val="nil"/>
            </w:tcBorders>
            <w:shd w:val="clear" w:color="auto" w:fill="C0C0C0"/>
          </w:tcPr>
          <w:p w:rsidR="00CC3799" w:rsidRPr="00EE6BAB" w:rsidRDefault="00CC3799" w:rsidP="00CC3799">
            <w:pPr>
              <w:pStyle w:val="TableParagraph"/>
            </w:pPr>
          </w:p>
        </w:tc>
        <w:tc>
          <w:tcPr>
            <w:tcW w:w="2160" w:type="dxa"/>
            <w:tcBorders>
              <w:top w:val="nil"/>
              <w:right w:val="single" w:sz="4" w:space="0" w:color="auto"/>
            </w:tcBorders>
            <w:shd w:val="clear" w:color="auto" w:fill="F3F3F3"/>
          </w:tcPr>
          <w:p w:rsidR="00CC3799" w:rsidRPr="00EE6BAB" w:rsidRDefault="00CC3799" w:rsidP="00CC3799">
            <w:pPr>
              <w:pStyle w:val="TableParagraph"/>
              <w:spacing w:before="10"/>
              <w:ind w:left="147" w:right="138"/>
              <w:jc w:val="center"/>
              <w:rPr>
                <w:sz w:val="24"/>
              </w:rPr>
            </w:pPr>
            <w:r w:rsidRPr="00EE6BAB">
              <w:rPr>
                <w:sz w:val="24"/>
              </w:rPr>
              <w:t>образованието</w:t>
            </w:r>
          </w:p>
        </w:tc>
        <w:tc>
          <w:tcPr>
            <w:tcW w:w="2475" w:type="dxa"/>
            <w:tcBorders>
              <w:top w:val="nil"/>
              <w:left w:val="single" w:sz="4" w:space="0" w:color="auto"/>
              <w:right w:val="single" w:sz="4" w:space="0" w:color="auto"/>
            </w:tcBorders>
            <w:shd w:val="clear" w:color="auto" w:fill="F3F3F3"/>
          </w:tcPr>
          <w:p w:rsidR="00CC3799" w:rsidRPr="00EE6BAB" w:rsidRDefault="00CC3799" w:rsidP="00CC3799">
            <w:pPr>
              <w:pStyle w:val="TableParagraph"/>
            </w:pPr>
          </w:p>
        </w:tc>
        <w:tc>
          <w:tcPr>
            <w:tcW w:w="1667" w:type="dxa"/>
            <w:vMerge/>
            <w:tcBorders>
              <w:top w:val="nil"/>
              <w:left w:val="single" w:sz="4" w:space="0" w:color="auto"/>
              <w:right w:val="single" w:sz="4" w:space="0" w:color="auto"/>
            </w:tcBorders>
            <w:shd w:val="clear" w:color="auto" w:fill="F3F3F3"/>
          </w:tcPr>
          <w:p w:rsidR="00CC3799" w:rsidRPr="00EE6BAB" w:rsidRDefault="00CC3799" w:rsidP="00CC3799">
            <w:pPr>
              <w:rPr>
                <w:sz w:val="2"/>
                <w:szCs w:val="2"/>
              </w:rPr>
            </w:pPr>
          </w:p>
        </w:tc>
        <w:tc>
          <w:tcPr>
            <w:tcW w:w="2340" w:type="dxa"/>
            <w:tcBorders>
              <w:top w:val="nil"/>
              <w:left w:val="single" w:sz="4" w:space="0" w:color="auto"/>
              <w:right w:val="single" w:sz="4" w:space="0" w:color="auto"/>
            </w:tcBorders>
            <w:shd w:val="clear" w:color="auto" w:fill="F3F3F3"/>
          </w:tcPr>
          <w:p w:rsidR="00CC3799" w:rsidRPr="00EE6BAB" w:rsidRDefault="00CC3799" w:rsidP="00CC3799">
            <w:pPr>
              <w:pStyle w:val="TableParagraph"/>
            </w:pPr>
          </w:p>
        </w:tc>
        <w:tc>
          <w:tcPr>
            <w:tcW w:w="3299" w:type="dxa"/>
            <w:tcBorders>
              <w:top w:val="nil"/>
              <w:left w:val="single" w:sz="4" w:space="0" w:color="auto"/>
            </w:tcBorders>
            <w:shd w:val="clear" w:color="auto" w:fill="F3F3F3"/>
          </w:tcPr>
          <w:p w:rsidR="00CC3799" w:rsidRPr="00EE6BAB" w:rsidRDefault="00CC3799" w:rsidP="00CC3799">
            <w:pPr>
              <w:pStyle w:val="TableParagraph"/>
            </w:pPr>
          </w:p>
          <w:p w:rsidR="00CC3799" w:rsidRPr="00EE6BAB" w:rsidRDefault="00CC3799" w:rsidP="00CC3799">
            <w:pPr>
              <w:pStyle w:val="TableParagraph"/>
            </w:pPr>
          </w:p>
        </w:tc>
      </w:tr>
      <w:tr w:rsidR="00CC3799" w:rsidRPr="00EE6BAB" w:rsidTr="009D5C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0"/>
          <w:jc w:val="center"/>
        </w:trPr>
        <w:tc>
          <w:tcPr>
            <w:tcW w:w="2490" w:type="dxa"/>
            <w:shd w:val="clear" w:color="auto" w:fill="BFBFBF" w:themeFill="background1" w:themeFillShade="BF"/>
          </w:tcPr>
          <w:p w:rsidR="00CC3799" w:rsidRPr="00EE6BAB" w:rsidRDefault="00CC3799" w:rsidP="00CC3799">
            <w:pPr>
              <w:rPr>
                <w:b/>
                <w:bCs/>
                <w:iCs/>
              </w:rPr>
            </w:pPr>
            <w:r w:rsidRPr="00EE6BAB">
              <w:br/>
            </w:r>
          </w:p>
          <w:p w:rsidR="00CC3799" w:rsidRPr="00EE6BAB" w:rsidRDefault="00CC3799" w:rsidP="00CC3799">
            <w:r w:rsidRPr="00EE6BAB">
              <w:rPr>
                <w:b/>
                <w:bCs/>
                <w:iCs/>
              </w:rPr>
              <w:lastRenderedPageBreak/>
              <w:t xml:space="preserve">Безбедност во училиштето - </w:t>
            </w:r>
            <w:r w:rsidRPr="00EE6BAB">
              <w:t>план за движење при евакуација</w:t>
            </w:r>
          </w:p>
          <w:p w:rsidR="00CC3799" w:rsidRPr="00EE6BAB" w:rsidRDefault="00CC3799" w:rsidP="00CC3799">
            <w:r w:rsidRPr="00EE6BAB">
              <w:t>Заштита во случај на пожар, земјотрес или друга непогода училиштето</w:t>
            </w:r>
          </w:p>
        </w:tc>
        <w:tc>
          <w:tcPr>
            <w:tcW w:w="2190" w:type="dxa"/>
            <w:gridSpan w:val="2"/>
            <w:shd w:val="clear" w:color="auto" w:fill="F2F2F2" w:themeFill="background1" w:themeFillShade="F2"/>
          </w:tcPr>
          <w:p w:rsidR="00CC3799" w:rsidRPr="00EE6BAB" w:rsidRDefault="00CC3799" w:rsidP="00CC3799"/>
          <w:p w:rsidR="00CC3799" w:rsidRPr="00EE6BAB" w:rsidRDefault="00CC3799" w:rsidP="00CC3799"/>
          <w:p w:rsidR="00CC3799" w:rsidRPr="00EE6BAB" w:rsidRDefault="00CC3799" w:rsidP="00CC3799">
            <w:r w:rsidRPr="00EE6BAB">
              <w:rPr>
                <w:lang w:val="mk-MK"/>
              </w:rPr>
              <w:lastRenderedPageBreak/>
              <w:t xml:space="preserve">Запознавање </w:t>
            </w:r>
            <w:r w:rsidRPr="00EE6BAB">
              <w:t>со ПП-апарати и</w:t>
            </w:r>
            <w:r w:rsidRPr="00EE6BAB">
              <w:rPr>
                <w:lang w:val="mk-MK"/>
              </w:rPr>
              <w:t xml:space="preserve"> патеките на движење за време на некоја елементарна непогода, кои</w:t>
            </w:r>
            <w:r w:rsidRPr="00EE6BAB">
              <w:t xml:space="preserve"> се поставени на видлив</w:t>
            </w:r>
            <w:r w:rsidRPr="00EE6BAB">
              <w:rPr>
                <w:lang w:val="mk-MK"/>
              </w:rPr>
              <w:t xml:space="preserve">и </w:t>
            </w:r>
            <w:r w:rsidRPr="00EE6BAB">
              <w:t xml:space="preserve"> мест</w:t>
            </w:r>
            <w:r w:rsidRPr="00EE6BAB">
              <w:rPr>
                <w:lang w:val="mk-MK"/>
              </w:rPr>
              <w:t xml:space="preserve">а </w:t>
            </w:r>
            <w:r w:rsidRPr="00EE6BAB">
              <w:t xml:space="preserve">доколку дојде до несакана ситуација и за истите има обележано патокази </w:t>
            </w:r>
          </w:p>
          <w:p w:rsidR="00CC3799" w:rsidRPr="00EE6BAB" w:rsidRDefault="00CC3799" w:rsidP="00CC3799"/>
        </w:tc>
        <w:tc>
          <w:tcPr>
            <w:tcW w:w="2475" w:type="dxa"/>
            <w:shd w:val="clear" w:color="auto" w:fill="F2F2F2" w:themeFill="background1" w:themeFillShade="F2"/>
          </w:tcPr>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p>
          <w:p w:rsidR="00CC3799" w:rsidRPr="00EE6BAB" w:rsidRDefault="00CC3799" w:rsidP="00CC3799">
            <w:pPr>
              <w:pStyle w:val="TableParagraph"/>
              <w:spacing w:line="270" w:lineRule="exact"/>
              <w:rPr>
                <w:sz w:val="24"/>
                <w:lang w:val="mk-MK"/>
              </w:rPr>
            </w:pPr>
            <w:r w:rsidRPr="00EE6BAB">
              <w:rPr>
                <w:sz w:val="24"/>
                <w:lang w:val="mk-MK"/>
              </w:rPr>
              <w:t>Ученици и наставници</w:t>
            </w:r>
          </w:p>
        </w:tc>
        <w:tc>
          <w:tcPr>
            <w:tcW w:w="1667" w:type="dxa"/>
            <w:shd w:val="clear" w:color="auto" w:fill="F2F2F2" w:themeFill="background1" w:themeFillShade="F2"/>
          </w:tcPr>
          <w:p w:rsidR="00CC3799" w:rsidRPr="00EE6BAB" w:rsidRDefault="00CC3799" w:rsidP="00CC3799">
            <w:pPr>
              <w:rPr>
                <w:lang w:val="mk-MK"/>
              </w:rPr>
            </w:pPr>
          </w:p>
          <w:p w:rsidR="00CC3799" w:rsidRPr="00EE6BAB" w:rsidRDefault="00CC3799" w:rsidP="00CC3799">
            <w:pPr>
              <w:rPr>
                <w:lang w:val="mk-MK"/>
              </w:rPr>
            </w:pPr>
          </w:p>
          <w:p w:rsidR="00CC3799" w:rsidRPr="00EE6BAB" w:rsidRDefault="00CC3799" w:rsidP="00CC3799">
            <w:pPr>
              <w:rPr>
                <w:lang w:val="mk-MK"/>
              </w:rPr>
            </w:pPr>
            <w:r w:rsidRPr="00EE6BAB">
              <w:rPr>
                <w:lang w:val="mk-MK"/>
              </w:rPr>
              <w:lastRenderedPageBreak/>
              <w:t>Во текот на учебната година</w:t>
            </w:r>
          </w:p>
        </w:tc>
        <w:tc>
          <w:tcPr>
            <w:tcW w:w="2340" w:type="dxa"/>
            <w:shd w:val="clear" w:color="auto" w:fill="F2F2F2" w:themeFill="background1" w:themeFillShade="F2"/>
          </w:tcPr>
          <w:p w:rsidR="00CC3799" w:rsidRPr="00EE6BAB" w:rsidRDefault="00CC3799" w:rsidP="00CC3799"/>
          <w:p w:rsidR="00CC3799" w:rsidRPr="00EE6BAB" w:rsidRDefault="00CC3799" w:rsidP="00CC3799">
            <w:pPr>
              <w:pStyle w:val="TableParagraph"/>
              <w:spacing w:line="270" w:lineRule="exact"/>
              <w:ind w:left="123" w:right="106"/>
              <w:jc w:val="center"/>
              <w:rPr>
                <w:sz w:val="24"/>
              </w:rPr>
            </w:pPr>
            <w:r w:rsidRPr="00EE6BAB">
              <w:rPr>
                <w:sz w:val="24"/>
              </w:rPr>
              <w:t xml:space="preserve">Ученици од I до </w:t>
            </w:r>
            <w:r w:rsidRPr="00EE6BAB">
              <w:rPr>
                <w:sz w:val="24"/>
              </w:rPr>
              <w:lastRenderedPageBreak/>
              <w:t>IXодделение,наставници</w:t>
            </w:r>
          </w:p>
        </w:tc>
        <w:tc>
          <w:tcPr>
            <w:tcW w:w="3299" w:type="dxa"/>
            <w:shd w:val="clear" w:color="auto" w:fill="F2F2F2" w:themeFill="background1" w:themeFillShade="F2"/>
          </w:tcPr>
          <w:p w:rsidR="00CC3799" w:rsidRPr="00EE6BAB" w:rsidRDefault="00CC3799" w:rsidP="00CC3799">
            <w:r w:rsidRPr="00EE6BAB">
              <w:rPr>
                <w:lang w:val="mk-MK"/>
              </w:rPr>
              <w:lastRenderedPageBreak/>
              <w:t>П</w:t>
            </w:r>
            <w:r w:rsidRPr="00EE6BAB">
              <w:t xml:space="preserve">обрзо дејствување на учениците и вработените во </w:t>
            </w:r>
            <w:r w:rsidRPr="00EE6BAB">
              <w:lastRenderedPageBreak/>
              <w:t>институцијата</w:t>
            </w:r>
          </w:p>
        </w:tc>
      </w:tr>
      <w:tr w:rsidR="00CC3799" w:rsidRPr="00EE6BAB" w:rsidTr="009D5C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0"/>
          <w:jc w:val="center"/>
        </w:trPr>
        <w:tc>
          <w:tcPr>
            <w:tcW w:w="2490" w:type="dxa"/>
            <w:shd w:val="clear" w:color="auto" w:fill="BFBFBF" w:themeFill="background1" w:themeFillShade="BF"/>
          </w:tcPr>
          <w:p w:rsidR="00CC3799" w:rsidRPr="00EE6BAB" w:rsidRDefault="00CC3799" w:rsidP="00CC3799">
            <w:r w:rsidRPr="00EE6BAB">
              <w:lastRenderedPageBreak/>
              <w:t>Промовирање на мултикултурализмот во образованието</w:t>
            </w:r>
          </w:p>
        </w:tc>
        <w:tc>
          <w:tcPr>
            <w:tcW w:w="2190" w:type="dxa"/>
            <w:gridSpan w:val="2"/>
            <w:shd w:val="clear" w:color="auto" w:fill="F2F2F2" w:themeFill="background1" w:themeFillShade="F2"/>
          </w:tcPr>
          <w:p w:rsidR="00CC3799" w:rsidRPr="00EE6BAB" w:rsidRDefault="00CC3799" w:rsidP="00CC3799">
            <w:r w:rsidRPr="00EE6BAB">
              <w:t>Целта е да се подобрат меѓуетничките односи во образованиот систем, да се придонесе во унапредувањето на мултикултурализмот во образованието и да се развива почит и толеранција кон различните од себе, размена на културните и верските вредности.</w:t>
            </w:r>
          </w:p>
        </w:tc>
        <w:tc>
          <w:tcPr>
            <w:tcW w:w="2475" w:type="dxa"/>
            <w:shd w:val="clear" w:color="auto" w:fill="F2F2F2" w:themeFill="background1" w:themeFillShade="F2"/>
          </w:tcPr>
          <w:p w:rsidR="00CC3799" w:rsidRPr="00EE6BAB" w:rsidRDefault="00CC3799" w:rsidP="00CC3799">
            <w:pPr>
              <w:pStyle w:val="TableParagraph"/>
              <w:spacing w:line="270" w:lineRule="exact"/>
              <w:rPr>
                <w:sz w:val="24"/>
                <w:lang w:val="mk-MK"/>
              </w:rPr>
            </w:pPr>
            <w:r w:rsidRPr="00EE6BAB">
              <w:rPr>
                <w:sz w:val="24"/>
                <w:lang w:val="mk-MK"/>
              </w:rPr>
              <w:t>Ученици, наставници, родители и останатите вработени во училиштето</w:t>
            </w:r>
          </w:p>
        </w:tc>
        <w:tc>
          <w:tcPr>
            <w:tcW w:w="1667" w:type="dxa"/>
            <w:shd w:val="clear" w:color="auto" w:fill="F2F2F2" w:themeFill="background1" w:themeFillShade="F2"/>
          </w:tcPr>
          <w:p w:rsidR="00CC3799" w:rsidRPr="00EE6BAB" w:rsidRDefault="00CC3799" w:rsidP="00CC3799">
            <w:pPr>
              <w:rPr>
                <w:lang w:val="mk-MK"/>
              </w:rPr>
            </w:pPr>
            <w:r w:rsidRPr="00EE6BAB">
              <w:rPr>
                <w:lang w:val="mk-MK"/>
              </w:rPr>
              <w:t>Во текот на учебната година</w:t>
            </w:r>
          </w:p>
        </w:tc>
        <w:tc>
          <w:tcPr>
            <w:tcW w:w="2340" w:type="dxa"/>
            <w:shd w:val="clear" w:color="auto" w:fill="F2F2F2" w:themeFill="background1" w:themeFillShade="F2"/>
          </w:tcPr>
          <w:p w:rsidR="00CC3799" w:rsidRPr="00EE6BAB" w:rsidRDefault="00CC3799" w:rsidP="00CC3799">
            <w:pPr>
              <w:pStyle w:val="TableParagraph"/>
              <w:spacing w:line="273" w:lineRule="exact"/>
              <w:ind w:left="123" w:right="106"/>
              <w:jc w:val="center"/>
              <w:rPr>
                <w:sz w:val="24"/>
                <w:lang w:val="mk-MK"/>
              </w:rPr>
            </w:pPr>
            <w:r w:rsidRPr="00EE6BAB">
              <w:rPr>
                <w:sz w:val="24"/>
              </w:rPr>
              <w:t>Ученици од I до IXодделение,наставници</w:t>
            </w:r>
            <w:r w:rsidRPr="00EE6BAB">
              <w:rPr>
                <w:sz w:val="24"/>
                <w:lang w:val="mk-MK"/>
              </w:rPr>
              <w:t xml:space="preserve"> и родители</w:t>
            </w:r>
          </w:p>
        </w:tc>
        <w:tc>
          <w:tcPr>
            <w:tcW w:w="3299" w:type="dxa"/>
            <w:shd w:val="clear" w:color="auto" w:fill="F2F2F2" w:themeFill="background1" w:themeFillShade="F2"/>
          </w:tcPr>
          <w:p w:rsidR="00CC3799" w:rsidRPr="00EE6BAB" w:rsidRDefault="00CC3799" w:rsidP="00CC3799">
            <w:pPr>
              <w:rPr>
                <w:lang w:val="mk-MK"/>
              </w:rPr>
            </w:pPr>
            <w:r w:rsidRPr="00EE6BAB">
              <w:t>Подобрувањето на меѓуетничката комуникација и надминување на етничките, културолошките и јазичните препреки.</w:t>
            </w:r>
          </w:p>
        </w:tc>
      </w:tr>
      <w:tr w:rsidR="00CC3799" w:rsidRPr="00EE6BAB" w:rsidTr="009D5C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0"/>
          <w:jc w:val="center"/>
        </w:trPr>
        <w:tc>
          <w:tcPr>
            <w:tcW w:w="2490" w:type="dxa"/>
            <w:shd w:val="clear" w:color="auto" w:fill="BFBFBF" w:themeFill="background1" w:themeFillShade="BF"/>
          </w:tcPr>
          <w:p w:rsidR="00CC3799" w:rsidRPr="00EE6BAB" w:rsidRDefault="00CC3799" w:rsidP="00CC3799">
            <w:pPr>
              <w:rPr>
                <w:lang w:val="mk-MK"/>
              </w:rPr>
            </w:pPr>
            <w:r w:rsidRPr="00EE6BAB">
              <w:rPr>
                <w:lang w:val="mk-MK"/>
              </w:rPr>
              <w:t>Посети предвидени по наставната програма :</w:t>
            </w:r>
          </w:p>
          <w:p w:rsidR="00CC3799" w:rsidRPr="00EE6BAB" w:rsidRDefault="00CC3799" w:rsidP="00CC3799">
            <w:pPr>
              <w:rPr>
                <w:lang w:val="mk-MK"/>
              </w:rPr>
            </w:pPr>
            <w:r w:rsidRPr="00EE6BAB">
              <w:rPr>
                <w:lang w:val="mk-MK"/>
              </w:rPr>
              <w:t>-</w:t>
            </w:r>
            <w:r w:rsidRPr="00EE6BAB">
              <w:t xml:space="preserve"> Локална заедница</w:t>
            </w:r>
          </w:p>
          <w:p w:rsidR="00CC3799" w:rsidRPr="00EE6BAB" w:rsidRDefault="00CC3799" w:rsidP="00CC3799">
            <w:pPr>
              <w:rPr>
                <w:lang w:val="mk-MK"/>
              </w:rPr>
            </w:pPr>
            <w:r w:rsidRPr="00EE6BAB">
              <w:rPr>
                <w:lang w:val="mk-MK"/>
              </w:rPr>
              <w:t xml:space="preserve">- </w:t>
            </w:r>
            <w:r w:rsidRPr="00EE6BAB">
              <w:t>Институции од областа на културата</w:t>
            </w:r>
          </w:p>
          <w:p w:rsidR="00CC3799" w:rsidRPr="00EE6BAB" w:rsidRDefault="00CC3799" w:rsidP="00CC3799">
            <w:pPr>
              <w:rPr>
                <w:lang w:val="mk-MK"/>
              </w:rPr>
            </w:pPr>
            <w:r w:rsidRPr="00EE6BAB">
              <w:rPr>
                <w:lang w:val="mk-MK"/>
              </w:rPr>
              <w:t>-</w:t>
            </w:r>
            <w:r w:rsidRPr="00EE6BAB">
              <w:t xml:space="preserve"> Институции од областа на образованието</w:t>
            </w:r>
          </w:p>
          <w:p w:rsidR="00CC3799" w:rsidRPr="00EE6BAB" w:rsidRDefault="00CC3799" w:rsidP="00CC3799">
            <w:pPr>
              <w:rPr>
                <w:lang w:val="mk-MK"/>
              </w:rPr>
            </w:pPr>
            <w:r w:rsidRPr="00EE6BAB">
              <w:rPr>
                <w:lang w:val="mk-MK"/>
              </w:rPr>
              <w:t>-</w:t>
            </w:r>
            <w:r w:rsidRPr="00EE6BAB">
              <w:t xml:space="preserve"> Здравствени организации</w:t>
            </w:r>
          </w:p>
          <w:p w:rsidR="00CC3799" w:rsidRPr="00EE6BAB" w:rsidRDefault="00CC3799" w:rsidP="00CC3799">
            <w:pPr>
              <w:rPr>
                <w:lang w:val="mk-MK"/>
              </w:rPr>
            </w:pPr>
            <w:r w:rsidRPr="00EE6BAB">
              <w:rPr>
                <w:lang w:val="mk-MK"/>
              </w:rPr>
              <w:lastRenderedPageBreak/>
              <w:t>- Сообраќајница  и др.</w:t>
            </w:r>
          </w:p>
        </w:tc>
        <w:tc>
          <w:tcPr>
            <w:tcW w:w="2190" w:type="dxa"/>
            <w:gridSpan w:val="2"/>
            <w:tcBorders>
              <w:bottom w:val="single" w:sz="4" w:space="0" w:color="auto"/>
            </w:tcBorders>
            <w:shd w:val="clear" w:color="auto" w:fill="F2F2F2" w:themeFill="background1" w:themeFillShade="F2"/>
          </w:tcPr>
          <w:p w:rsidR="00CC3799" w:rsidRPr="00EE6BAB" w:rsidRDefault="00CC3799" w:rsidP="00CC3799">
            <w:pPr>
              <w:rPr>
                <w:lang w:val="mk-MK"/>
              </w:rPr>
            </w:pPr>
            <w:r w:rsidRPr="00EE6BAB">
              <w:lastRenderedPageBreak/>
              <w:t>Со цел  поуспешно остварување на програмските задачи на училиштето во текот на учебната година се предвидува да бидат остварени  посети</w:t>
            </w:r>
            <w:r w:rsidRPr="00EE6BAB">
              <w:rPr>
                <w:lang w:val="mk-MK"/>
              </w:rPr>
              <w:t>те</w:t>
            </w:r>
            <w:r w:rsidRPr="00EE6BAB">
              <w:t xml:space="preserve"> на институции</w:t>
            </w:r>
            <w:r w:rsidRPr="00EE6BAB">
              <w:rPr>
                <w:lang w:val="mk-MK"/>
              </w:rPr>
              <w:t>те.</w:t>
            </w:r>
          </w:p>
          <w:p w:rsidR="00CC3799" w:rsidRPr="00EE6BAB" w:rsidRDefault="00CC3799" w:rsidP="00CC3799">
            <w:pPr>
              <w:rPr>
                <w:lang w:val="mk-MK"/>
              </w:rPr>
            </w:pPr>
            <w:r w:rsidRPr="00EE6BAB">
              <w:rPr>
                <w:lang w:val="mk-MK"/>
              </w:rPr>
              <w:t>К</w:t>
            </w:r>
            <w:r w:rsidRPr="00EE6BAB">
              <w:t xml:space="preserve">ај учениците да се </w:t>
            </w:r>
            <w:r w:rsidRPr="00EE6BAB">
              <w:lastRenderedPageBreak/>
              <w:t>развива самостојноста, креативноста и да го збогатува</w:t>
            </w:r>
            <w:r w:rsidRPr="00EE6BAB">
              <w:rPr>
                <w:lang w:val="mk-MK"/>
              </w:rPr>
              <w:t xml:space="preserve">ат </w:t>
            </w:r>
            <w:r w:rsidRPr="00EE6BAB">
              <w:t xml:space="preserve"> интересот за усвојување на нови знаења</w:t>
            </w:r>
          </w:p>
        </w:tc>
        <w:tc>
          <w:tcPr>
            <w:tcW w:w="2475" w:type="dxa"/>
            <w:tcBorders>
              <w:bottom w:val="single" w:sz="4" w:space="0" w:color="auto"/>
            </w:tcBorders>
            <w:shd w:val="clear" w:color="auto" w:fill="F2F2F2" w:themeFill="background1" w:themeFillShade="F2"/>
          </w:tcPr>
          <w:p w:rsidR="00CC3799" w:rsidRPr="00EE6BAB" w:rsidRDefault="00CC3799" w:rsidP="00CC3799">
            <w:pPr>
              <w:pStyle w:val="TableParagraph"/>
              <w:spacing w:line="270" w:lineRule="exact"/>
              <w:rPr>
                <w:sz w:val="24"/>
                <w:lang w:val="mk-MK"/>
              </w:rPr>
            </w:pPr>
            <w:r w:rsidRPr="00EE6BAB">
              <w:rPr>
                <w:sz w:val="24"/>
                <w:lang w:val="mk-MK"/>
              </w:rPr>
              <w:lastRenderedPageBreak/>
              <w:t>Ученици, наставници,</w:t>
            </w:r>
          </w:p>
        </w:tc>
        <w:tc>
          <w:tcPr>
            <w:tcW w:w="1667" w:type="dxa"/>
            <w:tcBorders>
              <w:bottom w:val="single" w:sz="4" w:space="0" w:color="auto"/>
            </w:tcBorders>
            <w:shd w:val="clear" w:color="auto" w:fill="F2F2F2" w:themeFill="background1" w:themeFillShade="F2"/>
          </w:tcPr>
          <w:p w:rsidR="00CC3799" w:rsidRPr="00EE6BAB" w:rsidRDefault="00CC3799" w:rsidP="00CC3799">
            <w:pPr>
              <w:rPr>
                <w:lang w:val="mk-MK"/>
              </w:rPr>
            </w:pPr>
            <w:r w:rsidRPr="00EE6BAB">
              <w:rPr>
                <w:lang w:val="mk-MK"/>
              </w:rPr>
              <w:t>Во текот на учебната година</w:t>
            </w:r>
          </w:p>
        </w:tc>
        <w:tc>
          <w:tcPr>
            <w:tcW w:w="2340" w:type="dxa"/>
            <w:tcBorders>
              <w:bottom w:val="single" w:sz="4" w:space="0" w:color="auto"/>
            </w:tcBorders>
            <w:shd w:val="clear" w:color="auto" w:fill="F2F2F2" w:themeFill="background1" w:themeFillShade="F2"/>
          </w:tcPr>
          <w:p w:rsidR="00CC3799" w:rsidRPr="00EE6BAB" w:rsidRDefault="00CC3799" w:rsidP="00CC3799">
            <w:pPr>
              <w:pStyle w:val="TableParagraph"/>
              <w:spacing w:line="273" w:lineRule="exact"/>
              <w:ind w:left="123" w:right="106"/>
              <w:jc w:val="center"/>
              <w:rPr>
                <w:sz w:val="24"/>
              </w:rPr>
            </w:pPr>
            <w:r w:rsidRPr="00EE6BAB">
              <w:rPr>
                <w:sz w:val="24"/>
              </w:rPr>
              <w:t>Ученици од I до IXодделение,наставници</w:t>
            </w:r>
          </w:p>
        </w:tc>
        <w:tc>
          <w:tcPr>
            <w:tcW w:w="3299" w:type="dxa"/>
            <w:tcBorders>
              <w:bottom w:val="single" w:sz="4" w:space="0" w:color="auto"/>
            </w:tcBorders>
            <w:shd w:val="clear" w:color="auto" w:fill="F2F2F2" w:themeFill="background1" w:themeFillShade="F2"/>
          </w:tcPr>
          <w:p w:rsidR="00CC3799" w:rsidRPr="00EE6BAB" w:rsidRDefault="00CC3799" w:rsidP="00CC3799">
            <w:pPr>
              <w:rPr>
                <w:lang w:val="mk-MK"/>
              </w:rPr>
            </w:pPr>
            <w:r w:rsidRPr="00EE6BAB">
              <w:rPr>
                <w:lang w:val="mk-MK"/>
              </w:rPr>
              <w:t>У</w:t>
            </w:r>
            <w:r w:rsidRPr="00EE6BAB">
              <w:t xml:space="preserve">напредување </w:t>
            </w:r>
            <w:r w:rsidRPr="00EE6BAB">
              <w:rPr>
                <w:lang w:val="mk-MK"/>
              </w:rPr>
              <w:t xml:space="preserve">и </w:t>
            </w:r>
            <w:r w:rsidRPr="00EE6BAB">
              <w:t xml:space="preserve">на усовршување </w:t>
            </w:r>
            <w:r w:rsidRPr="00EE6BAB">
              <w:rPr>
                <w:lang w:val="mk-MK"/>
              </w:rPr>
              <w:t xml:space="preserve">на учениците во одредени области од </w:t>
            </w:r>
            <w:r w:rsidRPr="00EE6BAB">
              <w:t>наставата</w:t>
            </w:r>
          </w:p>
          <w:p w:rsidR="00CC3799" w:rsidRPr="00EE6BAB" w:rsidRDefault="00CC3799" w:rsidP="00CC3799">
            <w:pPr>
              <w:rPr>
                <w:lang w:val="mk-MK"/>
              </w:rPr>
            </w:pPr>
          </w:p>
        </w:tc>
      </w:tr>
      <w:tr w:rsidR="00CC3799" w:rsidRPr="00EE6BAB" w:rsidTr="009D5C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0"/>
          <w:jc w:val="center"/>
        </w:trPr>
        <w:tc>
          <w:tcPr>
            <w:tcW w:w="2490" w:type="dxa"/>
            <w:shd w:val="clear" w:color="auto" w:fill="BFBFBF" w:themeFill="background1" w:themeFillShade="BF"/>
          </w:tcPr>
          <w:p w:rsidR="00CC3799" w:rsidRPr="00EE6BAB" w:rsidRDefault="00CC3799" w:rsidP="00CC3799">
            <w:pPr>
              <w:rPr>
                <w:lang w:val="mk-MK"/>
              </w:rPr>
            </w:pPr>
            <w:r w:rsidRPr="00EE6BAB">
              <w:lastRenderedPageBreak/>
              <w:t>Подготвување и водење натпревари</w:t>
            </w:r>
          </w:p>
        </w:tc>
        <w:tc>
          <w:tcPr>
            <w:tcW w:w="2190" w:type="dxa"/>
            <w:gridSpan w:val="2"/>
            <w:shd w:val="clear" w:color="auto" w:fill="F2F2F2" w:themeFill="background1" w:themeFillShade="F2"/>
          </w:tcPr>
          <w:p w:rsidR="00CC3799" w:rsidRPr="00EE6BAB" w:rsidRDefault="00CC3799" w:rsidP="00CC3799">
            <w:pPr>
              <w:rPr>
                <w:lang w:val="mk-MK"/>
              </w:rPr>
            </w:pPr>
            <w:r w:rsidRPr="00EE6BAB">
              <w:t xml:space="preserve">Развивање на поголема мотивираност кај учениците </w:t>
            </w:r>
            <w:r w:rsidRPr="00EE6BAB">
              <w:rPr>
                <w:lang w:val="mk-MK"/>
              </w:rPr>
              <w:t xml:space="preserve"> и з</w:t>
            </w:r>
            <w:r w:rsidRPr="00EE6BAB">
              <w:t xml:space="preserve">големување на успехот на учениците </w:t>
            </w:r>
            <w:r w:rsidRPr="00EE6BAB">
              <w:rPr>
                <w:lang w:val="mk-MK"/>
              </w:rPr>
              <w:t>.</w:t>
            </w:r>
          </w:p>
        </w:tc>
        <w:tc>
          <w:tcPr>
            <w:tcW w:w="2475" w:type="dxa"/>
            <w:shd w:val="clear" w:color="auto" w:fill="F2F2F2" w:themeFill="background1" w:themeFillShade="F2"/>
          </w:tcPr>
          <w:p w:rsidR="00CC3799" w:rsidRPr="00EE6BAB" w:rsidRDefault="00CC3799" w:rsidP="00CC3799">
            <w:pPr>
              <w:pStyle w:val="TableParagraph"/>
              <w:spacing w:line="270" w:lineRule="exact"/>
              <w:rPr>
                <w:sz w:val="24"/>
                <w:lang w:val="mk-MK"/>
              </w:rPr>
            </w:pPr>
            <w:r w:rsidRPr="00EE6BAB">
              <w:rPr>
                <w:sz w:val="24"/>
                <w:lang w:val="mk-MK"/>
              </w:rPr>
              <w:t>Ученици, наставници</w:t>
            </w:r>
          </w:p>
        </w:tc>
        <w:tc>
          <w:tcPr>
            <w:tcW w:w="1667" w:type="dxa"/>
            <w:shd w:val="clear" w:color="auto" w:fill="F2F2F2" w:themeFill="background1" w:themeFillShade="F2"/>
          </w:tcPr>
          <w:p w:rsidR="00CC3799" w:rsidRPr="00EE6BAB" w:rsidRDefault="00CC3799" w:rsidP="00CC3799">
            <w:pPr>
              <w:rPr>
                <w:lang w:val="mk-MK"/>
              </w:rPr>
            </w:pPr>
            <w:r w:rsidRPr="00EE6BAB">
              <w:rPr>
                <w:lang w:val="mk-MK"/>
              </w:rPr>
              <w:t>Во текот на учебната година</w:t>
            </w:r>
          </w:p>
        </w:tc>
        <w:tc>
          <w:tcPr>
            <w:tcW w:w="2340" w:type="dxa"/>
            <w:shd w:val="clear" w:color="auto" w:fill="F2F2F2" w:themeFill="background1" w:themeFillShade="F2"/>
          </w:tcPr>
          <w:p w:rsidR="00CC3799" w:rsidRPr="00EE6BAB" w:rsidRDefault="00CC3799" w:rsidP="00CC3799">
            <w:pPr>
              <w:pStyle w:val="TableParagraph"/>
              <w:spacing w:line="273" w:lineRule="exact"/>
              <w:ind w:left="123" w:right="106"/>
              <w:jc w:val="center"/>
              <w:rPr>
                <w:sz w:val="24"/>
              </w:rPr>
            </w:pPr>
            <w:r w:rsidRPr="00EE6BAB">
              <w:rPr>
                <w:sz w:val="24"/>
              </w:rPr>
              <w:t>Ученици од I до IXодделение,наставници</w:t>
            </w:r>
          </w:p>
        </w:tc>
        <w:tc>
          <w:tcPr>
            <w:tcW w:w="3299" w:type="dxa"/>
            <w:shd w:val="clear" w:color="auto" w:fill="F2F2F2" w:themeFill="background1" w:themeFillShade="F2"/>
          </w:tcPr>
          <w:p w:rsidR="00CC3799" w:rsidRPr="00EE6BAB" w:rsidRDefault="00CC3799" w:rsidP="00CC3799">
            <w:pPr>
              <w:rPr>
                <w:lang w:val="mk-MK"/>
              </w:rPr>
            </w:pPr>
            <w:r w:rsidRPr="00EE6BAB">
              <w:t>Продлабочување и проширување на знаењата на учениците</w:t>
            </w:r>
          </w:p>
        </w:tc>
      </w:tr>
    </w:tbl>
    <w:p w:rsidR="00CC3799" w:rsidRPr="00EE6BAB" w:rsidRDefault="00CC3799" w:rsidP="00CC3799">
      <w:pPr>
        <w:rPr>
          <w:sz w:val="24"/>
          <w:lang w:val="mk-MK"/>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 w:rsidR="00CC3799" w:rsidRPr="00EE6BAB" w:rsidRDefault="00CC3799" w:rsidP="00CC3799">
      <w:pPr>
        <w:tabs>
          <w:tab w:val="left" w:pos="5190"/>
        </w:tabs>
        <w:rPr>
          <w:sz w:val="23"/>
        </w:rPr>
      </w:pPr>
      <w:r w:rsidRPr="00EE6BAB">
        <w:tab/>
      </w:r>
    </w:p>
    <w:p w:rsidR="00CC3799" w:rsidRPr="00EE6BAB" w:rsidRDefault="00CC3799" w:rsidP="00CC3799">
      <w:pPr>
        <w:pStyle w:val="Heading6"/>
        <w:numPr>
          <w:ilvl w:val="3"/>
          <w:numId w:val="4"/>
        </w:numPr>
        <w:tabs>
          <w:tab w:val="left" w:pos="1941"/>
        </w:tabs>
        <w:spacing w:before="91"/>
        <w:ind w:hanging="361"/>
        <w:rPr>
          <w:rFonts w:ascii="Wingdings" w:hAnsi="Wingdings"/>
        </w:rPr>
      </w:pPr>
      <w:r w:rsidRPr="00EE6BAB">
        <w:t>Акционен план за менторство нанаставник</w:t>
      </w:r>
    </w:p>
    <w:p w:rsidR="00CC3799" w:rsidRPr="00EE6BAB" w:rsidRDefault="00CC3799" w:rsidP="00CC3799">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CC3799" w:rsidRPr="00EE6BAB" w:rsidTr="009D5C28">
        <w:trPr>
          <w:trHeight w:val="638"/>
          <w:jc w:val="center"/>
        </w:trPr>
        <w:tc>
          <w:tcPr>
            <w:tcW w:w="2520" w:type="dxa"/>
            <w:shd w:val="clear" w:color="auto" w:fill="C0C0C0"/>
          </w:tcPr>
          <w:p w:rsidR="00CC3799" w:rsidRPr="00EE6BAB" w:rsidRDefault="00CC3799" w:rsidP="00CC3799">
            <w:pPr>
              <w:pStyle w:val="TableParagraph"/>
              <w:spacing w:before="159"/>
              <w:ind w:left="662"/>
              <w:rPr>
                <w:b/>
                <w:sz w:val="24"/>
              </w:rPr>
            </w:pPr>
            <w:r w:rsidRPr="00EE6BAB">
              <w:rPr>
                <w:b/>
                <w:sz w:val="24"/>
              </w:rPr>
              <w:t>Содржина</w:t>
            </w:r>
          </w:p>
        </w:tc>
        <w:tc>
          <w:tcPr>
            <w:tcW w:w="2340" w:type="dxa"/>
            <w:shd w:val="clear" w:color="auto" w:fill="C0C0C0"/>
          </w:tcPr>
          <w:p w:rsidR="00CC3799" w:rsidRPr="00EE6BAB" w:rsidRDefault="00CC3799" w:rsidP="00CC3799">
            <w:pPr>
              <w:pStyle w:val="TableParagraph"/>
              <w:spacing w:before="159"/>
              <w:ind w:left="136" w:right="203"/>
              <w:jc w:val="center"/>
              <w:rPr>
                <w:b/>
                <w:sz w:val="24"/>
              </w:rPr>
            </w:pPr>
            <w:r w:rsidRPr="00EE6BAB">
              <w:rPr>
                <w:b/>
                <w:sz w:val="24"/>
              </w:rPr>
              <w:t>Цели</w:t>
            </w:r>
          </w:p>
        </w:tc>
        <w:tc>
          <w:tcPr>
            <w:tcW w:w="2111" w:type="dxa"/>
            <w:shd w:val="clear" w:color="auto" w:fill="C0C0C0"/>
          </w:tcPr>
          <w:p w:rsidR="00CC3799" w:rsidRPr="00EE6BAB" w:rsidRDefault="00CC3799" w:rsidP="00CC3799">
            <w:pPr>
              <w:pStyle w:val="TableParagraph"/>
              <w:spacing w:before="159"/>
              <w:ind w:left="399"/>
              <w:rPr>
                <w:b/>
                <w:sz w:val="24"/>
              </w:rPr>
            </w:pPr>
            <w:r w:rsidRPr="00EE6BAB">
              <w:rPr>
                <w:b/>
                <w:sz w:val="24"/>
              </w:rPr>
              <w:t>Реализатор</w:t>
            </w:r>
          </w:p>
        </w:tc>
        <w:tc>
          <w:tcPr>
            <w:tcW w:w="1847" w:type="dxa"/>
            <w:shd w:val="clear" w:color="auto" w:fill="C0C0C0"/>
          </w:tcPr>
          <w:p w:rsidR="00CC3799" w:rsidRPr="00EE6BAB" w:rsidRDefault="00CC3799" w:rsidP="00CC3799">
            <w:pPr>
              <w:pStyle w:val="TableParagraph"/>
              <w:spacing w:before="1"/>
              <w:ind w:left="38" w:right="100"/>
              <w:jc w:val="center"/>
              <w:rPr>
                <w:b/>
                <w:sz w:val="24"/>
              </w:rPr>
            </w:pPr>
            <w:r w:rsidRPr="00EE6BAB">
              <w:rPr>
                <w:b/>
                <w:sz w:val="24"/>
              </w:rPr>
              <w:t>Време на</w:t>
            </w:r>
          </w:p>
          <w:p w:rsidR="00CC3799" w:rsidRPr="00EE6BAB" w:rsidRDefault="00CC3799" w:rsidP="00CC3799">
            <w:pPr>
              <w:pStyle w:val="TableParagraph"/>
              <w:spacing w:before="41"/>
              <w:ind w:left="43" w:right="100"/>
              <w:jc w:val="center"/>
              <w:rPr>
                <w:b/>
                <w:sz w:val="24"/>
              </w:rPr>
            </w:pPr>
            <w:r w:rsidRPr="00EE6BAB">
              <w:rPr>
                <w:b/>
                <w:sz w:val="24"/>
              </w:rPr>
              <w:t>реализација</w:t>
            </w:r>
          </w:p>
        </w:tc>
        <w:tc>
          <w:tcPr>
            <w:tcW w:w="2339" w:type="dxa"/>
            <w:shd w:val="clear" w:color="auto" w:fill="C0C0C0"/>
          </w:tcPr>
          <w:p w:rsidR="00CC3799" w:rsidRPr="00EE6BAB" w:rsidRDefault="00CC3799" w:rsidP="00CC3799">
            <w:pPr>
              <w:pStyle w:val="TableParagraph"/>
              <w:spacing w:before="159"/>
              <w:ind w:left="718"/>
              <w:rPr>
                <w:b/>
                <w:sz w:val="24"/>
              </w:rPr>
            </w:pPr>
            <w:r w:rsidRPr="00EE6BAB">
              <w:rPr>
                <w:b/>
                <w:sz w:val="24"/>
              </w:rPr>
              <w:t>Методи</w:t>
            </w:r>
          </w:p>
        </w:tc>
        <w:tc>
          <w:tcPr>
            <w:tcW w:w="3297" w:type="dxa"/>
            <w:shd w:val="clear" w:color="auto" w:fill="C0C0C0"/>
          </w:tcPr>
          <w:p w:rsidR="00CC3799" w:rsidRPr="00EE6BAB" w:rsidRDefault="00CC3799" w:rsidP="00CC3799">
            <w:pPr>
              <w:pStyle w:val="TableParagraph"/>
              <w:spacing w:before="159"/>
              <w:ind w:left="434"/>
              <w:rPr>
                <w:b/>
                <w:sz w:val="24"/>
              </w:rPr>
            </w:pPr>
            <w:r w:rsidRPr="00EE6BAB">
              <w:rPr>
                <w:b/>
                <w:sz w:val="24"/>
              </w:rPr>
              <w:t>Очекувани резултати</w:t>
            </w:r>
          </w:p>
        </w:tc>
      </w:tr>
      <w:tr w:rsidR="00CC3799" w:rsidRPr="00EE6BAB" w:rsidTr="009D5C28">
        <w:trPr>
          <w:trHeight w:val="4123"/>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7"/>
              </w:rPr>
            </w:pPr>
          </w:p>
          <w:p w:rsidR="00CC3799" w:rsidRPr="00EE6BAB" w:rsidRDefault="00CC3799" w:rsidP="00CC3799">
            <w:pPr>
              <w:pStyle w:val="TableParagraph"/>
              <w:ind w:left="467" w:right="457" w:hanging="1"/>
              <w:jc w:val="center"/>
              <w:rPr>
                <w:b/>
                <w:sz w:val="24"/>
              </w:rPr>
            </w:pPr>
            <w:r w:rsidRPr="00EE6BAB">
              <w:rPr>
                <w:b/>
                <w:sz w:val="24"/>
              </w:rPr>
              <w:t>Иницијален разговор со приправникот</w:t>
            </w:r>
          </w:p>
        </w:tc>
        <w:tc>
          <w:tcPr>
            <w:tcW w:w="2340" w:type="dxa"/>
            <w:shd w:val="clear" w:color="auto" w:fill="F3F3F3"/>
          </w:tcPr>
          <w:p w:rsidR="00CC3799" w:rsidRPr="00EE6BAB" w:rsidRDefault="00CC3799" w:rsidP="00CC3799">
            <w:pPr>
              <w:pStyle w:val="TableParagraph"/>
              <w:ind w:left="288" w:right="304" w:hanging="1"/>
              <w:jc w:val="center"/>
              <w:rPr>
                <w:sz w:val="24"/>
              </w:rPr>
            </w:pPr>
            <w:r w:rsidRPr="00EE6BAB">
              <w:rPr>
                <w:sz w:val="24"/>
              </w:rPr>
              <w:t xml:space="preserve">Идентификација на потребите на приправникот, определување </w:t>
            </w:r>
            <w:r w:rsidRPr="00EE6BAB">
              <w:rPr>
                <w:spacing w:val="-7"/>
                <w:sz w:val="24"/>
              </w:rPr>
              <w:t xml:space="preserve">на </w:t>
            </w:r>
            <w:r w:rsidRPr="00EE6BAB">
              <w:rPr>
                <w:sz w:val="24"/>
              </w:rPr>
              <w:t>менторот, изготвување на програмата за работа со приправникот,</w:t>
            </w:r>
          </w:p>
          <w:p w:rsidR="00CC3799" w:rsidRPr="00EE6BAB" w:rsidRDefault="00CC3799" w:rsidP="00CC3799">
            <w:pPr>
              <w:pStyle w:val="TableParagraph"/>
              <w:ind w:left="285" w:right="303" w:firstLine="1"/>
              <w:jc w:val="center"/>
              <w:rPr>
                <w:sz w:val="24"/>
              </w:rPr>
            </w:pPr>
            <w:r w:rsidRPr="00EE6BAB">
              <w:rPr>
                <w:sz w:val="24"/>
              </w:rPr>
              <w:t>дефинирање на етапите низ кои ќе помине приправникотво</w:t>
            </w:r>
          </w:p>
          <w:p w:rsidR="00CC3799" w:rsidRPr="00EE6BAB" w:rsidRDefault="00CC3799" w:rsidP="00CC3799">
            <w:pPr>
              <w:pStyle w:val="TableParagraph"/>
              <w:spacing w:line="274" w:lineRule="exact"/>
              <w:ind w:left="319" w:right="342" w:firstLine="3"/>
              <w:jc w:val="center"/>
              <w:rPr>
                <w:sz w:val="24"/>
              </w:rPr>
            </w:pPr>
            <w:r w:rsidRPr="00EE6BAB">
              <w:rPr>
                <w:sz w:val="24"/>
              </w:rPr>
              <w:t xml:space="preserve">текот на </w:t>
            </w:r>
            <w:r w:rsidRPr="00EE6BAB">
              <w:rPr>
                <w:spacing w:val="-1"/>
                <w:sz w:val="24"/>
              </w:rPr>
              <w:t>усовршувањето.</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37"/>
              </w:rPr>
            </w:pPr>
          </w:p>
          <w:p w:rsidR="00CC3799" w:rsidRPr="00EE6BAB" w:rsidRDefault="00CC3799" w:rsidP="00CC3799">
            <w:pPr>
              <w:pStyle w:val="TableParagraph"/>
              <w:spacing w:line="242" w:lineRule="auto"/>
              <w:ind w:left="236" w:right="86" w:hanging="32"/>
              <w:rPr>
                <w:sz w:val="24"/>
              </w:rPr>
            </w:pPr>
            <w:r w:rsidRPr="00EE6BAB">
              <w:rPr>
                <w:sz w:val="24"/>
              </w:rPr>
              <w:t>Педагошки тим и соодветниот наставник</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
              <w:rPr>
                <w:b/>
                <w:sz w:val="36"/>
              </w:rPr>
            </w:pPr>
          </w:p>
          <w:p w:rsidR="00CC3799" w:rsidRPr="00EE6BAB" w:rsidRDefault="00CC3799" w:rsidP="00CC3799">
            <w:pPr>
              <w:pStyle w:val="TableParagraph"/>
              <w:spacing w:before="1" w:line="194" w:lineRule="auto"/>
              <w:ind w:left="112" w:right="96" w:hanging="1"/>
              <w:jc w:val="center"/>
              <w:rPr>
                <w:sz w:val="24"/>
              </w:rPr>
            </w:pPr>
            <w:r w:rsidRPr="00EE6BAB">
              <w:rPr>
                <w:sz w:val="24"/>
              </w:rPr>
              <w:t xml:space="preserve">На почетокот од        </w:t>
            </w:r>
            <w:r w:rsidRPr="00EE6BAB">
              <w:rPr>
                <w:spacing w:val="-1"/>
                <w:sz w:val="24"/>
              </w:rPr>
              <w:t xml:space="preserve">приправништво </w:t>
            </w:r>
            <w:r w:rsidRPr="00EE6BAB">
              <w:rPr>
                <w:sz w:val="24"/>
              </w:rPr>
              <w:t>то</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4" w:line="237" w:lineRule="auto"/>
              <w:ind w:left="560" w:right="442" w:firstLine="26"/>
              <w:jc w:val="both"/>
              <w:rPr>
                <w:sz w:val="24"/>
              </w:rPr>
            </w:pPr>
            <w:r w:rsidRPr="00EE6BAB">
              <w:rPr>
                <w:sz w:val="24"/>
              </w:rPr>
              <w:t xml:space="preserve">Проверка во дневникот </w:t>
            </w:r>
            <w:r w:rsidRPr="00EE6BAB">
              <w:rPr>
                <w:spacing w:val="-8"/>
                <w:sz w:val="24"/>
              </w:rPr>
              <w:t xml:space="preserve">за </w:t>
            </w:r>
            <w:r w:rsidRPr="00EE6BAB">
              <w:rPr>
                <w:sz w:val="24"/>
              </w:rPr>
              <w:t>работа на</w:t>
            </w:r>
          </w:p>
          <w:p w:rsidR="00CC3799" w:rsidRPr="00EE6BAB" w:rsidRDefault="00CC3799" w:rsidP="00CC3799">
            <w:pPr>
              <w:pStyle w:val="TableParagraph"/>
              <w:ind w:left="718" w:hanging="276"/>
              <w:rPr>
                <w:sz w:val="24"/>
              </w:rPr>
            </w:pPr>
            <w:r w:rsidRPr="00EE6BAB">
              <w:rPr>
                <w:sz w:val="24"/>
              </w:rPr>
              <w:t>педагошката служба</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24"/>
              </w:rPr>
            </w:pPr>
          </w:p>
          <w:p w:rsidR="00CC3799" w:rsidRPr="00EE6BAB" w:rsidRDefault="00CC3799" w:rsidP="00CC3799">
            <w:pPr>
              <w:pStyle w:val="TableParagraph"/>
              <w:ind w:left="981" w:right="91" w:hanging="752"/>
              <w:rPr>
                <w:sz w:val="24"/>
              </w:rPr>
            </w:pPr>
            <w:r w:rsidRPr="00EE6BAB">
              <w:rPr>
                <w:sz w:val="24"/>
              </w:rPr>
              <w:t>Идентификувани потреби на приправникот</w:t>
            </w:r>
          </w:p>
        </w:tc>
      </w:tr>
      <w:tr w:rsidR="00CC3799" w:rsidRPr="00EE6BAB" w:rsidTr="009D5C28">
        <w:trPr>
          <w:trHeight w:val="3024"/>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7"/>
              <w:rPr>
                <w:b/>
                <w:sz w:val="20"/>
              </w:rPr>
            </w:pPr>
          </w:p>
          <w:p w:rsidR="00CC3799" w:rsidRPr="00EE6BAB" w:rsidRDefault="00CC3799" w:rsidP="00CC3799">
            <w:pPr>
              <w:pStyle w:val="TableParagraph"/>
              <w:ind w:left="304" w:right="416" w:firstLine="2"/>
              <w:jc w:val="center"/>
              <w:rPr>
                <w:b/>
                <w:sz w:val="24"/>
              </w:rPr>
            </w:pPr>
            <w:r w:rsidRPr="00EE6BAB">
              <w:rPr>
                <w:b/>
                <w:sz w:val="24"/>
              </w:rPr>
              <w:t>Запознавање со училиштето, училницата и основните документи за функционирање на училиштето</w:t>
            </w:r>
          </w:p>
        </w:tc>
        <w:tc>
          <w:tcPr>
            <w:tcW w:w="2340" w:type="dxa"/>
            <w:shd w:val="clear" w:color="auto" w:fill="F3F3F3"/>
          </w:tcPr>
          <w:p w:rsidR="00CC3799" w:rsidRPr="00EE6BAB" w:rsidRDefault="00CC3799" w:rsidP="00CC3799">
            <w:pPr>
              <w:pStyle w:val="TableParagraph"/>
              <w:spacing w:line="256" w:lineRule="exact"/>
              <w:ind w:left="85" w:right="203"/>
              <w:jc w:val="center"/>
              <w:rPr>
                <w:sz w:val="24"/>
              </w:rPr>
            </w:pPr>
            <w:r w:rsidRPr="00EE6BAB">
              <w:rPr>
                <w:sz w:val="24"/>
              </w:rPr>
              <w:t>Запознавањето</w:t>
            </w:r>
          </w:p>
          <w:p w:rsidR="00CC3799" w:rsidRPr="00EE6BAB" w:rsidRDefault="00CC3799" w:rsidP="00CC3799">
            <w:pPr>
              <w:pStyle w:val="TableParagraph"/>
              <w:ind w:left="82" w:right="203"/>
              <w:jc w:val="center"/>
              <w:rPr>
                <w:sz w:val="24"/>
              </w:rPr>
            </w:pPr>
            <w:r w:rsidRPr="00EE6BAB">
              <w:rPr>
                <w:sz w:val="24"/>
              </w:rPr>
              <w:t>со просторната и организационата поставеност на училиштето, усвојувањето на Куќниот ред, Кодексот за наставници и нивните</w:t>
            </w:r>
          </w:p>
          <w:p w:rsidR="00CC3799" w:rsidRPr="00EE6BAB" w:rsidRDefault="00CC3799" w:rsidP="00CC3799">
            <w:pPr>
              <w:pStyle w:val="TableParagraph"/>
              <w:spacing w:before="1" w:line="264" w:lineRule="exact"/>
              <w:ind w:left="86" w:right="203"/>
              <w:jc w:val="center"/>
              <w:rPr>
                <w:sz w:val="24"/>
              </w:rPr>
            </w:pPr>
            <w:r w:rsidRPr="00EE6BAB">
              <w:rPr>
                <w:sz w:val="24"/>
              </w:rPr>
              <w:t>задолженија.</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
              <w:rPr>
                <w:b/>
                <w:sz w:val="28"/>
              </w:rPr>
            </w:pPr>
          </w:p>
          <w:p w:rsidR="00CC3799" w:rsidRPr="00EE6BAB" w:rsidRDefault="00CC3799" w:rsidP="00CC3799">
            <w:pPr>
              <w:pStyle w:val="TableParagraph"/>
              <w:ind w:left="348" w:right="419" w:firstLine="213"/>
              <w:rPr>
                <w:sz w:val="24"/>
              </w:rPr>
            </w:pPr>
            <w:r w:rsidRPr="00EE6BAB">
              <w:rPr>
                <w:sz w:val="24"/>
              </w:rPr>
              <w:t>Стручни соработници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0" w:line="194" w:lineRule="auto"/>
              <w:ind w:left="227" w:right="101" w:hanging="8"/>
              <w:jc w:val="center"/>
              <w:rPr>
                <w:sz w:val="24"/>
              </w:rPr>
            </w:pPr>
            <w:r w:rsidRPr="00EE6BAB">
              <w:rPr>
                <w:sz w:val="24"/>
              </w:rPr>
              <w:t>Првиот месец од       приправништв ото</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89" w:line="232" w:lineRule="auto"/>
              <w:ind w:left="639" w:right="453" w:hanging="53"/>
              <w:rPr>
                <w:sz w:val="24"/>
              </w:rPr>
            </w:pPr>
            <w:r w:rsidRPr="00EE6BAB">
              <w:rPr>
                <w:sz w:val="24"/>
              </w:rPr>
              <w:t>Проверка во програмата</w:t>
            </w:r>
          </w:p>
          <w:p w:rsidR="00CC3799" w:rsidRPr="00EE6BAB" w:rsidRDefault="00CC3799" w:rsidP="00CC3799">
            <w:pPr>
              <w:pStyle w:val="TableParagraph"/>
              <w:spacing w:before="5"/>
              <w:ind w:left="293"/>
              <w:rPr>
                <w:sz w:val="24"/>
              </w:rPr>
            </w:pPr>
            <w:r w:rsidRPr="00EE6BAB">
              <w:rPr>
                <w:sz w:val="24"/>
              </w:rPr>
              <w:t>за менторство</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
              <w:rPr>
                <w:b/>
                <w:sz w:val="30"/>
              </w:rPr>
            </w:pPr>
          </w:p>
          <w:p w:rsidR="00CC3799" w:rsidRPr="00EE6BAB" w:rsidRDefault="00CC3799" w:rsidP="00CC3799">
            <w:pPr>
              <w:pStyle w:val="TableParagraph"/>
              <w:ind w:left="227" w:right="221" w:firstLine="2"/>
              <w:jc w:val="center"/>
              <w:rPr>
                <w:sz w:val="24"/>
              </w:rPr>
            </w:pPr>
            <w:r w:rsidRPr="00EE6BAB">
              <w:rPr>
                <w:sz w:val="24"/>
              </w:rPr>
              <w:t>Приправникот е запознат со просторната и организационата поставеност воучилиштето</w:t>
            </w:r>
          </w:p>
        </w:tc>
      </w:tr>
      <w:tr w:rsidR="00CC3799" w:rsidRPr="00EE6BAB" w:rsidTr="009D5C28">
        <w:trPr>
          <w:trHeight w:val="748"/>
          <w:jc w:val="center"/>
        </w:trPr>
        <w:tc>
          <w:tcPr>
            <w:tcW w:w="2520" w:type="dxa"/>
            <w:shd w:val="clear" w:color="auto" w:fill="C0C0C0"/>
          </w:tcPr>
          <w:p w:rsidR="00CC3799" w:rsidRPr="00EE6BAB" w:rsidRDefault="00CC3799" w:rsidP="00CC3799">
            <w:pPr>
              <w:pStyle w:val="TableParagraph"/>
              <w:spacing w:before="39" w:line="192" w:lineRule="auto"/>
              <w:ind w:left="602" w:right="488" w:firstLine="146"/>
              <w:jc w:val="both"/>
              <w:rPr>
                <w:b/>
                <w:sz w:val="24"/>
              </w:rPr>
            </w:pPr>
            <w:r w:rsidRPr="00EE6BAB">
              <w:rPr>
                <w:b/>
                <w:sz w:val="24"/>
              </w:rPr>
              <w:t>Водење на педагошка евиденција и</w:t>
            </w:r>
          </w:p>
        </w:tc>
        <w:tc>
          <w:tcPr>
            <w:tcW w:w="2340" w:type="dxa"/>
            <w:shd w:val="clear" w:color="auto" w:fill="F3F3F3"/>
          </w:tcPr>
          <w:p w:rsidR="00CC3799" w:rsidRPr="00EE6BAB" w:rsidRDefault="00CC3799" w:rsidP="00CC3799">
            <w:pPr>
              <w:pStyle w:val="TableParagraph"/>
              <w:spacing w:before="90"/>
              <w:ind w:left="13" w:right="203"/>
              <w:jc w:val="center"/>
              <w:rPr>
                <w:sz w:val="24"/>
              </w:rPr>
            </w:pPr>
            <w:r w:rsidRPr="00EE6BAB">
              <w:rPr>
                <w:sz w:val="24"/>
              </w:rPr>
              <w:t>Практично</w:t>
            </w:r>
          </w:p>
          <w:p w:rsidR="00CC3799" w:rsidRPr="00EE6BAB" w:rsidRDefault="00CC3799" w:rsidP="00CC3799">
            <w:pPr>
              <w:pStyle w:val="TableParagraph"/>
              <w:ind w:left="13" w:right="203"/>
              <w:jc w:val="center"/>
              <w:rPr>
                <w:sz w:val="24"/>
              </w:rPr>
            </w:pPr>
            <w:r w:rsidRPr="00EE6BAB">
              <w:rPr>
                <w:sz w:val="24"/>
              </w:rPr>
              <w:t>демонстрирање</w:t>
            </w:r>
          </w:p>
        </w:tc>
        <w:tc>
          <w:tcPr>
            <w:tcW w:w="2111" w:type="dxa"/>
            <w:shd w:val="clear" w:color="auto" w:fill="F3F3F3"/>
          </w:tcPr>
          <w:p w:rsidR="00CC3799" w:rsidRPr="00EE6BAB" w:rsidRDefault="00CC3799" w:rsidP="00CC3799">
            <w:pPr>
              <w:pStyle w:val="TableParagraph"/>
              <w:spacing w:before="80" w:line="244" w:lineRule="auto"/>
              <w:ind w:left="365" w:right="402" w:firstLine="297"/>
              <w:rPr>
                <w:sz w:val="24"/>
              </w:rPr>
            </w:pPr>
            <w:r w:rsidRPr="00EE6BAB">
              <w:rPr>
                <w:sz w:val="24"/>
              </w:rPr>
              <w:t>Стручни соработници</w:t>
            </w:r>
          </w:p>
        </w:tc>
        <w:tc>
          <w:tcPr>
            <w:tcW w:w="1847" w:type="dxa"/>
            <w:shd w:val="clear" w:color="auto" w:fill="F3F3F3"/>
          </w:tcPr>
          <w:p w:rsidR="00CC3799" w:rsidRPr="00EE6BAB" w:rsidRDefault="00CC3799" w:rsidP="00CC3799">
            <w:pPr>
              <w:pStyle w:val="TableParagraph"/>
              <w:spacing w:line="245" w:lineRule="exact"/>
              <w:ind w:left="207" w:right="98"/>
              <w:jc w:val="center"/>
              <w:rPr>
                <w:sz w:val="24"/>
              </w:rPr>
            </w:pPr>
            <w:r w:rsidRPr="00EE6BAB">
              <w:rPr>
                <w:sz w:val="24"/>
              </w:rPr>
              <w:t>По тримесеци</w:t>
            </w:r>
          </w:p>
          <w:p w:rsidR="00CC3799" w:rsidRPr="00EE6BAB" w:rsidRDefault="00CC3799" w:rsidP="00CC3799">
            <w:pPr>
              <w:pStyle w:val="TableParagraph"/>
              <w:spacing w:before="24" w:line="242" w:lineRule="exact"/>
              <w:ind w:left="246" w:right="122" w:hanging="14"/>
              <w:jc w:val="center"/>
              <w:rPr>
                <w:sz w:val="24"/>
              </w:rPr>
            </w:pPr>
            <w:r w:rsidRPr="00EE6BAB">
              <w:rPr>
                <w:sz w:val="24"/>
              </w:rPr>
              <w:t xml:space="preserve">од       </w:t>
            </w:r>
            <w:r w:rsidRPr="00EE6BAB">
              <w:rPr>
                <w:spacing w:val="-1"/>
                <w:sz w:val="24"/>
              </w:rPr>
              <w:t>приправнички</w:t>
            </w:r>
          </w:p>
        </w:tc>
        <w:tc>
          <w:tcPr>
            <w:tcW w:w="2339" w:type="dxa"/>
            <w:shd w:val="clear" w:color="auto" w:fill="F3F3F3"/>
          </w:tcPr>
          <w:p w:rsidR="00CC3799" w:rsidRPr="00EE6BAB" w:rsidRDefault="00CC3799" w:rsidP="00CC3799">
            <w:pPr>
              <w:pStyle w:val="TableParagraph"/>
              <w:spacing w:before="142" w:line="192" w:lineRule="auto"/>
              <w:ind w:left="691" w:right="450" w:hanging="104"/>
              <w:rPr>
                <w:sz w:val="24"/>
              </w:rPr>
            </w:pPr>
            <w:r w:rsidRPr="00EE6BAB">
              <w:rPr>
                <w:sz w:val="24"/>
              </w:rPr>
              <w:t>Проверка на дневникот</w:t>
            </w:r>
          </w:p>
        </w:tc>
        <w:tc>
          <w:tcPr>
            <w:tcW w:w="3297" w:type="dxa"/>
            <w:shd w:val="clear" w:color="auto" w:fill="F3F3F3"/>
          </w:tcPr>
          <w:p w:rsidR="00CC3799" w:rsidRPr="00EE6BAB" w:rsidRDefault="00CC3799" w:rsidP="00CC3799">
            <w:pPr>
              <w:pStyle w:val="TableParagraph"/>
              <w:spacing w:before="36" w:line="194" w:lineRule="auto"/>
              <w:ind w:left="127" w:right="7"/>
              <w:jc w:val="center"/>
              <w:rPr>
                <w:sz w:val="24"/>
              </w:rPr>
            </w:pPr>
            <w:r w:rsidRPr="00EE6BAB">
              <w:rPr>
                <w:sz w:val="24"/>
              </w:rPr>
              <w:t>Оспособеност за водење на пед. Евиденција и</w:t>
            </w:r>
          </w:p>
          <w:p w:rsidR="00CC3799" w:rsidRPr="00EE6BAB" w:rsidRDefault="00CC3799" w:rsidP="00CC3799">
            <w:pPr>
              <w:pStyle w:val="TableParagraph"/>
              <w:spacing w:line="230" w:lineRule="exact"/>
              <w:ind w:left="127" w:right="7"/>
              <w:jc w:val="center"/>
              <w:rPr>
                <w:sz w:val="24"/>
              </w:rPr>
            </w:pPr>
            <w:r w:rsidRPr="00EE6BAB">
              <w:rPr>
                <w:sz w:val="24"/>
              </w:rPr>
              <w:t>документација</w:t>
            </w:r>
          </w:p>
        </w:tc>
      </w:tr>
    </w:tbl>
    <w:p w:rsidR="00CC3799" w:rsidRPr="00EE6BAB" w:rsidRDefault="00CC3799" w:rsidP="00CC3799">
      <w:pPr>
        <w:spacing w:line="230" w:lineRule="exact"/>
        <w:jc w:val="center"/>
        <w:rPr>
          <w:sz w:val="24"/>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b/>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CC3799" w:rsidRPr="00EE6BAB" w:rsidTr="009D5C28">
        <w:trPr>
          <w:trHeight w:val="1103"/>
          <w:jc w:val="center"/>
        </w:trPr>
        <w:tc>
          <w:tcPr>
            <w:tcW w:w="2520" w:type="dxa"/>
            <w:shd w:val="clear" w:color="auto" w:fill="C0C0C0"/>
          </w:tcPr>
          <w:p w:rsidR="00CC3799" w:rsidRPr="00EE6BAB" w:rsidRDefault="00CC3799" w:rsidP="00CC3799">
            <w:pPr>
              <w:pStyle w:val="TableParagraph"/>
              <w:spacing w:line="194" w:lineRule="auto"/>
              <w:ind w:left="618" w:right="233" w:hanging="260"/>
              <w:rPr>
                <w:b/>
                <w:sz w:val="24"/>
              </w:rPr>
            </w:pPr>
            <w:r w:rsidRPr="00EE6BAB">
              <w:rPr>
                <w:b/>
                <w:sz w:val="24"/>
              </w:rPr>
              <w:t>документација за паралелката</w:t>
            </w:r>
          </w:p>
        </w:tc>
        <w:tc>
          <w:tcPr>
            <w:tcW w:w="2340" w:type="dxa"/>
            <w:shd w:val="clear" w:color="auto" w:fill="F3F3F3"/>
          </w:tcPr>
          <w:p w:rsidR="00CC3799" w:rsidRPr="00EE6BAB" w:rsidRDefault="00CC3799" w:rsidP="00CC3799">
            <w:pPr>
              <w:pStyle w:val="TableParagraph"/>
              <w:ind w:left="405" w:right="596" w:firstLine="24"/>
              <w:jc w:val="both"/>
              <w:rPr>
                <w:sz w:val="24"/>
              </w:rPr>
            </w:pPr>
            <w:r w:rsidRPr="00EE6BAB">
              <w:rPr>
                <w:sz w:val="24"/>
              </w:rPr>
              <w:t>како се води педагошката евиденција</w:t>
            </w:r>
            <w:r w:rsidRPr="00EE6BAB">
              <w:rPr>
                <w:spacing w:val="-12"/>
                <w:sz w:val="24"/>
              </w:rPr>
              <w:t>и</w:t>
            </w:r>
          </w:p>
          <w:p w:rsidR="00CC3799" w:rsidRPr="00EE6BAB" w:rsidRDefault="00CC3799" w:rsidP="00CC3799">
            <w:pPr>
              <w:pStyle w:val="TableParagraph"/>
              <w:spacing w:line="264" w:lineRule="exact"/>
              <w:ind w:left="314"/>
              <w:rPr>
                <w:sz w:val="24"/>
              </w:rPr>
            </w:pPr>
            <w:r w:rsidRPr="00EE6BAB">
              <w:rPr>
                <w:sz w:val="24"/>
              </w:rPr>
              <w:t>документација</w:t>
            </w:r>
          </w:p>
        </w:tc>
        <w:tc>
          <w:tcPr>
            <w:tcW w:w="2111" w:type="dxa"/>
            <w:shd w:val="clear" w:color="auto" w:fill="F3F3F3"/>
          </w:tcPr>
          <w:p w:rsidR="00CC3799" w:rsidRPr="00EE6BAB" w:rsidRDefault="00CC3799" w:rsidP="00CC3799">
            <w:pPr>
              <w:pStyle w:val="TableParagraph"/>
            </w:pPr>
          </w:p>
        </w:tc>
        <w:tc>
          <w:tcPr>
            <w:tcW w:w="1847" w:type="dxa"/>
            <w:shd w:val="clear" w:color="auto" w:fill="F3F3F3"/>
          </w:tcPr>
          <w:p w:rsidR="00CC3799" w:rsidRPr="00EE6BAB" w:rsidRDefault="00CC3799" w:rsidP="00CC3799">
            <w:pPr>
              <w:pStyle w:val="TableParagraph"/>
              <w:spacing w:line="229" w:lineRule="exact"/>
              <w:ind w:left="592"/>
              <w:rPr>
                <w:sz w:val="24"/>
              </w:rPr>
            </w:pPr>
            <w:r w:rsidRPr="00EE6BAB">
              <w:rPr>
                <w:sz w:val="24"/>
              </w:rPr>
              <w:t>от стаж</w:t>
            </w:r>
          </w:p>
        </w:tc>
        <w:tc>
          <w:tcPr>
            <w:tcW w:w="2339" w:type="dxa"/>
            <w:shd w:val="clear" w:color="auto" w:fill="F3F3F3"/>
          </w:tcPr>
          <w:p w:rsidR="00CC3799" w:rsidRPr="00EE6BAB" w:rsidRDefault="00CC3799" w:rsidP="00CC3799">
            <w:pPr>
              <w:pStyle w:val="TableParagraph"/>
            </w:pPr>
          </w:p>
        </w:tc>
        <w:tc>
          <w:tcPr>
            <w:tcW w:w="3297" w:type="dxa"/>
            <w:shd w:val="clear" w:color="auto" w:fill="F3F3F3"/>
          </w:tcPr>
          <w:p w:rsidR="00CC3799" w:rsidRPr="00EE6BAB" w:rsidRDefault="00CC3799" w:rsidP="00CC3799">
            <w:pPr>
              <w:pStyle w:val="TableParagraph"/>
            </w:pPr>
          </w:p>
        </w:tc>
      </w:tr>
      <w:tr w:rsidR="00CC3799" w:rsidRPr="00EE6BAB" w:rsidTr="009D5C28">
        <w:trPr>
          <w:trHeight w:val="1331"/>
          <w:jc w:val="center"/>
        </w:trPr>
        <w:tc>
          <w:tcPr>
            <w:tcW w:w="2520" w:type="dxa"/>
            <w:shd w:val="clear" w:color="auto" w:fill="C0C0C0"/>
          </w:tcPr>
          <w:p w:rsidR="00CC3799" w:rsidRPr="00EE6BAB" w:rsidRDefault="00CC3799" w:rsidP="00CC3799">
            <w:pPr>
              <w:pStyle w:val="TableParagraph"/>
              <w:spacing w:before="9"/>
              <w:rPr>
                <w:b/>
                <w:sz w:val="27"/>
              </w:rPr>
            </w:pPr>
          </w:p>
          <w:p w:rsidR="00CC3799" w:rsidRPr="00EE6BAB" w:rsidRDefault="00CC3799" w:rsidP="00CC3799">
            <w:pPr>
              <w:pStyle w:val="TableParagraph"/>
              <w:spacing w:line="199" w:lineRule="auto"/>
              <w:ind w:left="232" w:right="341"/>
              <w:jc w:val="center"/>
              <w:rPr>
                <w:b/>
                <w:sz w:val="24"/>
              </w:rPr>
            </w:pPr>
            <w:r w:rsidRPr="00EE6BAB">
              <w:rPr>
                <w:b/>
                <w:sz w:val="24"/>
              </w:rPr>
              <w:t>Изготвување на сите видови на планирања</w:t>
            </w:r>
          </w:p>
        </w:tc>
        <w:tc>
          <w:tcPr>
            <w:tcW w:w="2340" w:type="dxa"/>
            <w:shd w:val="clear" w:color="auto" w:fill="F3F3F3"/>
          </w:tcPr>
          <w:p w:rsidR="00CC3799" w:rsidRPr="00EE6BAB" w:rsidRDefault="00CC3799" w:rsidP="00CC3799">
            <w:pPr>
              <w:pStyle w:val="TableParagraph"/>
              <w:spacing w:line="194" w:lineRule="auto"/>
              <w:ind w:left="413" w:right="300" w:firstLine="3"/>
              <w:jc w:val="center"/>
              <w:rPr>
                <w:sz w:val="24"/>
              </w:rPr>
            </w:pPr>
            <w:r w:rsidRPr="00EE6BAB">
              <w:rPr>
                <w:sz w:val="24"/>
              </w:rPr>
              <w:t>Заедничка изработка на планирањата со индивидуална</w:t>
            </w:r>
          </w:p>
          <w:p w:rsidR="00CC3799" w:rsidRPr="00EE6BAB" w:rsidRDefault="00CC3799" w:rsidP="00CC3799">
            <w:pPr>
              <w:pStyle w:val="TableParagraph"/>
              <w:spacing w:line="201" w:lineRule="exact"/>
              <w:ind w:left="161" w:right="52"/>
              <w:jc w:val="center"/>
              <w:rPr>
                <w:sz w:val="24"/>
              </w:rPr>
            </w:pPr>
            <w:r w:rsidRPr="00EE6BAB">
              <w:rPr>
                <w:sz w:val="24"/>
              </w:rPr>
              <w:t>помош на менторот</w:t>
            </w:r>
          </w:p>
          <w:p w:rsidR="00CC3799" w:rsidRPr="00EE6BAB" w:rsidRDefault="00CC3799" w:rsidP="00CC3799">
            <w:pPr>
              <w:pStyle w:val="TableParagraph"/>
              <w:spacing w:line="221" w:lineRule="exact"/>
              <w:ind w:left="161" w:right="47"/>
              <w:jc w:val="center"/>
              <w:rPr>
                <w:sz w:val="24"/>
              </w:rPr>
            </w:pPr>
            <w:r w:rsidRPr="00EE6BAB">
              <w:rPr>
                <w:sz w:val="24"/>
              </w:rPr>
              <w:t>и стручниот актив</w:t>
            </w:r>
          </w:p>
        </w:tc>
        <w:tc>
          <w:tcPr>
            <w:tcW w:w="2111" w:type="dxa"/>
            <w:shd w:val="clear" w:color="auto" w:fill="F3F3F3"/>
          </w:tcPr>
          <w:p w:rsidR="00CC3799" w:rsidRPr="00EE6BAB" w:rsidRDefault="00CC3799" w:rsidP="00CC3799">
            <w:pPr>
              <w:pStyle w:val="TableParagraph"/>
              <w:spacing w:before="5"/>
              <w:rPr>
                <w:b/>
                <w:sz w:val="32"/>
              </w:rPr>
            </w:pPr>
          </w:p>
          <w:p w:rsidR="00CC3799" w:rsidRPr="00EE6BAB" w:rsidRDefault="00CC3799" w:rsidP="00CC3799">
            <w:pPr>
              <w:pStyle w:val="TableParagraph"/>
              <w:spacing w:line="244" w:lineRule="auto"/>
              <w:ind w:left="454" w:right="313" w:firstLine="208"/>
              <w:rPr>
                <w:sz w:val="24"/>
              </w:rPr>
            </w:pPr>
            <w:r w:rsidRPr="00EE6BAB">
              <w:rPr>
                <w:sz w:val="24"/>
              </w:rPr>
              <w:t>Стручни соработници</w:t>
            </w:r>
          </w:p>
        </w:tc>
        <w:tc>
          <w:tcPr>
            <w:tcW w:w="1847" w:type="dxa"/>
            <w:shd w:val="clear" w:color="auto" w:fill="F3F3F3"/>
          </w:tcPr>
          <w:p w:rsidR="00CC3799" w:rsidRPr="00EE6BAB" w:rsidRDefault="00CC3799" w:rsidP="00CC3799">
            <w:pPr>
              <w:pStyle w:val="TableParagraph"/>
              <w:spacing w:before="4"/>
              <w:rPr>
                <w:b/>
                <w:sz w:val="37"/>
              </w:rPr>
            </w:pPr>
          </w:p>
          <w:p w:rsidR="00CC3799" w:rsidRPr="00EE6BAB" w:rsidRDefault="00CC3799" w:rsidP="00CC3799">
            <w:pPr>
              <w:pStyle w:val="TableParagraph"/>
              <w:spacing w:before="1" w:line="194" w:lineRule="auto"/>
              <w:ind w:left="558" w:firstLine="74"/>
              <w:rPr>
                <w:sz w:val="24"/>
              </w:rPr>
            </w:pPr>
            <w:r w:rsidRPr="00EE6BAB">
              <w:rPr>
                <w:sz w:val="24"/>
              </w:rPr>
              <w:t>Еднаш месечно</w:t>
            </w:r>
          </w:p>
        </w:tc>
        <w:tc>
          <w:tcPr>
            <w:tcW w:w="2339" w:type="dxa"/>
            <w:shd w:val="clear" w:color="auto" w:fill="F3F3F3"/>
          </w:tcPr>
          <w:p w:rsidR="00CC3799" w:rsidRPr="00EE6BAB" w:rsidRDefault="00CC3799" w:rsidP="00CC3799">
            <w:pPr>
              <w:pStyle w:val="TableParagraph"/>
              <w:spacing w:before="3"/>
              <w:rPr>
                <w:b/>
                <w:sz w:val="33"/>
              </w:rPr>
            </w:pPr>
          </w:p>
          <w:p w:rsidR="00CC3799" w:rsidRPr="00EE6BAB" w:rsidRDefault="00CC3799" w:rsidP="00CC3799">
            <w:pPr>
              <w:pStyle w:val="TableParagraph"/>
              <w:ind w:left="560" w:right="419" w:firstLine="252"/>
              <w:rPr>
                <w:sz w:val="24"/>
              </w:rPr>
            </w:pPr>
            <w:r w:rsidRPr="00EE6BAB">
              <w:rPr>
                <w:sz w:val="24"/>
              </w:rPr>
              <w:t>Увид во планирањата</w:t>
            </w:r>
          </w:p>
        </w:tc>
        <w:tc>
          <w:tcPr>
            <w:tcW w:w="3297" w:type="dxa"/>
            <w:shd w:val="clear" w:color="auto" w:fill="F3F3F3"/>
          </w:tcPr>
          <w:p w:rsidR="00CC3799" w:rsidRPr="00EE6BAB" w:rsidRDefault="00CC3799" w:rsidP="00CC3799">
            <w:pPr>
              <w:pStyle w:val="TableParagraph"/>
              <w:spacing w:before="9"/>
              <w:rPr>
                <w:b/>
                <w:sz w:val="28"/>
              </w:rPr>
            </w:pPr>
          </w:p>
          <w:p w:rsidR="00CC3799" w:rsidRPr="00EE6BAB" w:rsidRDefault="00CC3799" w:rsidP="00CC3799">
            <w:pPr>
              <w:pStyle w:val="TableParagraph"/>
              <w:spacing w:line="192" w:lineRule="auto"/>
              <w:ind w:left="597" w:right="458" w:firstLine="237"/>
              <w:rPr>
                <w:sz w:val="24"/>
              </w:rPr>
            </w:pPr>
            <w:r w:rsidRPr="00EE6BAB">
              <w:rPr>
                <w:sz w:val="24"/>
              </w:rPr>
              <w:t>Оспособеност на приправникот за сите видиви на планирања</w:t>
            </w:r>
          </w:p>
        </w:tc>
      </w:tr>
      <w:tr w:rsidR="00CC3799" w:rsidRPr="00EE6BAB" w:rsidTr="009D5C28">
        <w:trPr>
          <w:trHeight w:val="1373"/>
          <w:jc w:val="center"/>
        </w:trPr>
        <w:tc>
          <w:tcPr>
            <w:tcW w:w="2520" w:type="dxa"/>
            <w:shd w:val="clear" w:color="auto" w:fill="C0C0C0"/>
          </w:tcPr>
          <w:p w:rsidR="00CC3799" w:rsidRPr="00EE6BAB" w:rsidRDefault="00CC3799" w:rsidP="00CC3799">
            <w:pPr>
              <w:pStyle w:val="TableParagraph"/>
              <w:spacing w:line="199" w:lineRule="auto"/>
              <w:ind w:left="218" w:right="105" w:firstLine="1"/>
              <w:jc w:val="center"/>
              <w:rPr>
                <w:b/>
                <w:sz w:val="24"/>
              </w:rPr>
            </w:pPr>
            <w:r w:rsidRPr="00EE6BAB">
              <w:rPr>
                <w:b/>
                <w:sz w:val="24"/>
              </w:rPr>
              <w:t>Подготовка, организирање и реализација на наставни екскурзии</w:t>
            </w:r>
          </w:p>
          <w:p w:rsidR="00CC3799" w:rsidRPr="00EE6BAB" w:rsidRDefault="00CC3799" w:rsidP="00CC3799">
            <w:pPr>
              <w:pStyle w:val="TableParagraph"/>
              <w:spacing w:line="210" w:lineRule="exact"/>
              <w:ind w:left="232" w:right="121"/>
              <w:jc w:val="center"/>
              <w:rPr>
                <w:b/>
                <w:sz w:val="24"/>
              </w:rPr>
            </w:pPr>
            <w:r w:rsidRPr="00EE6BAB">
              <w:rPr>
                <w:b/>
                <w:sz w:val="24"/>
              </w:rPr>
              <w:t>, излети и</w:t>
            </w:r>
          </w:p>
          <w:p w:rsidR="00CC3799" w:rsidRPr="00EE6BAB" w:rsidRDefault="00CC3799" w:rsidP="00CC3799">
            <w:pPr>
              <w:pStyle w:val="TableParagraph"/>
              <w:spacing w:line="228" w:lineRule="exact"/>
              <w:ind w:left="232" w:right="118"/>
              <w:jc w:val="center"/>
              <w:rPr>
                <w:b/>
                <w:sz w:val="24"/>
              </w:rPr>
            </w:pPr>
            <w:r w:rsidRPr="00EE6BAB">
              <w:rPr>
                <w:b/>
                <w:sz w:val="24"/>
              </w:rPr>
              <w:t>набљудување.</w:t>
            </w:r>
          </w:p>
        </w:tc>
        <w:tc>
          <w:tcPr>
            <w:tcW w:w="2340" w:type="dxa"/>
            <w:shd w:val="clear" w:color="auto" w:fill="F3F3F3"/>
          </w:tcPr>
          <w:p w:rsidR="00CC3799" w:rsidRPr="00EE6BAB" w:rsidRDefault="00CC3799" w:rsidP="00CC3799">
            <w:pPr>
              <w:pStyle w:val="TableParagraph"/>
              <w:spacing w:before="16"/>
              <w:ind w:left="187" w:right="176" w:hanging="2"/>
              <w:jc w:val="center"/>
              <w:rPr>
                <w:sz w:val="24"/>
              </w:rPr>
            </w:pPr>
            <w:r w:rsidRPr="00EE6BAB">
              <w:rPr>
                <w:sz w:val="24"/>
              </w:rPr>
              <w:t>Заедничко планирање, организирање и</w:t>
            </w:r>
          </w:p>
          <w:p w:rsidR="00CC3799" w:rsidRPr="00EE6BAB" w:rsidRDefault="00CC3799" w:rsidP="00CC3799">
            <w:pPr>
              <w:pStyle w:val="TableParagraph"/>
              <w:spacing w:before="31" w:line="206" w:lineRule="auto"/>
              <w:ind w:left="93" w:right="82"/>
              <w:jc w:val="center"/>
              <w:rPr>
                <w:sz w:val="24"/>
              </w:rPr>
            </w:pPr>
            <w:r w:rsidRPr="00EE6BAB">
              <w:rPr>
                <w:sz w:val="24"/>
              </w:rPr>
              <w:t>реализирање преку тимска работа.</w:t>
            </w:r>
          </w:p>
        </w:tc>
        <w:tc>
          <w:tcPr>
            <w:tcW w:w="2111" w:type="dxa"/>
            <w:shd w:val="clear" w:color="auto" w:fill="F3F3F3"/>
          </w:tcPr>
          <w:p w:rsidR="00CC3799" w:rsidRPr="00EE6BAB" w:rsidRDefault="00CC3799" w:rsidP="00CC3799">
            <w:pPr>
              <w:pStyle w:val="TableParagraph"/>
              <w:spacing w:before="3"/>
              <w:rPr>
                <w:b/>
              </w:rPr>
            </w:pPr>
          </w:p>
          <w:p w:rsidR="00CC3799" w:rsidRPr="00EE6BAB" w:rsidRDefault="00CC3799" w:rsidP="00CC3799">
            <w:pPr>
              <w:pStyle w:val="TableParagraph"/>
              <w:spacing w:line="244" w:lineRule="auto"/>
              <w:ind w:left="262" w:right="316" w:firstLine="295"/>
              <w:rPr>
                <w:sz w:val="24"/>
              </w:rPr>
            </w:pPr>
            <w:r w:rsidRPr="00EE6BAB">
              <w:rPr>
                <w:sz w:val="24"/>
              </w:rPr>
              <w:t>Стручните соработници и</w:t>
            </w:r>
          </w:p>
          <w:p w:rsidR="00CC3799" w:rsidRPr="00EE6BAB" w:rsidRDefault="00CC3799" w:rsidP="00CC3799">
            <w:pPr>
              <w:pStyle w:val="TableParagraph"/>
              <w:spacing w:line="267" w:lineRule="exact"/>
              <w:ind w:left="432"/>
              <w:rPr>
                <w:sz w:val="24"/>
              </w:rPr>
            </w:pPr>
            <w:r w:rsidRPr="00EE6BAB">
              <w:rPr>
                <w:sz w:val="24"/>
              </w:rPr>
              <w:t>директорот</w:t>
            </w:r>
          </w:p>
        </w:tc>
        <w:tc>
          <w:tcPr>
            <w:tcW w:w="1847" w:type="dxa"/>
            <w:shd w:val="clear" w:color="auto" w:fill="F3F3F3"/>
          </w:tcPr>
          <w:p w:rsidR="00CC3799" w:rsidRPr="00EE6BAB" w:rsidRDefault="00CC3799" w:rsidP="00CC3799">
            <w:pPr>
              <w:pStyle w:val="TableParagraph"/>
              <w:spacing w:before="9"/>
              <w:rPr>
                <w:b/>
                <w:sz w:val="38"/>
              </w:rPr>
            </w:pPr>
          </w:p>
          <w:p w:rsidR="00CC3799" w:rsidRPr="00EE6BAB" w:rsidRDefault="00CC3799" w:rsidP="00CC3799">
            <w:pPr>
              <w:pStyle w:val="TableParagraph"/>
              <w:spacing w:line="211" w:lineRule="auto"/>
              <w:ind w:left="436" w:right="83" w:hanging="224"/>
              <w:rPr>
                <w:sz w:val="24"/>
              </w:rPr>
            </w:pPr>
            <w:r w:rsidRPr="00EE6BAB">
              <w:rPr>
                <w:sz w:val="24"/>
              </w:rPr>
              <w:t>Реализација на екскурзија</w:t>
            </w:r>
          </w:p>
        </w:tc>
        <w:tc>
          <w:tcPr>
            <w:tcW w:w="2339" w:type="dxa"/>
            <w:shd w:val="clear" w:color="auto" w:fill="F3F3F3"/>
          </w:tcPr>
          <w:p w:rsidR="00CC3799" w:rsidRPr="00EE6BAB" w:rsidRDefault="00CC3799" w:rsidP="00CC3799">
            <w:pPr>
              <w:pStyle w:val="TableParagraph"/>
              <w:rPr>
                <w:b/>
              </w:rPr>
            </w:pPr>
          </w:p>
          <w:p w:rsidR="00CC3799" w:rsidRPr="00EE6BAB" w:rsidRDefault="00CC3799" w:rsidP="00CC3799">
            <w:pPr>
              <w:pStyle w:val="TableParagraph"/>
              <w:spacing w:before="1" w:line="242" w:lineRule="auto"/>
              <w:ind w:left="365" w:right="244" w:hanging="4"/>
              <w:jc w:val="center"/>
              <w:rPr>
                <w:sz w:val="24"/>
              </w:rPr>
            </w:pPr>
            <w:r w:rsidRPr="00EE6BAB">
              <w:rPr>
                <w:sz w:val="24"/>
              </w:rPr>
              <w:t>Следење на реализацијата на екскурзијата</w:t>
            </w:r>
          </w:p>
        </w:tc>
        <w:tc>
          <w:tcPr>
            <w:tcW w:w="3297" w:type="dxa"/>
            <w:shd w:val="clear" w:color="auto" w:fill="F3F3F3"/>
          </w:tcPr>
          <w:p w:rsidR="00CC3799" w:rsidRPr="00EE6BAB" w:rsidRDefault="00CC3799" w:rsidP="00CC3799">
            <w:pPr>
              <w:pStyle w:val="TableParagraph"/>
              <w:spacing w:before="130" w:line="192" w:lineRule="auto"/>
              <w:ind w:left="239" w:right="118"/>
              <w:jc w:val="center"/>
              <w:rPr>
                <w:sz w:val="24"/>
              </w:rPr>
            </w:pPr>
            <w:r w:rsidRPr="00EE6BAB">
              <w:rPr>
                <w:sz w:val="24"/>
              </w:rPr>
              <w:t>Подготвеност на приправникот за организирање и реализација на наставни екскурзии , излети и набљудување</w:t>
            </w:r>
          </w:p>
        </w:tc>
      </w:tr>
      <w:tr w:rsidR="00CC3799" w:rsidRPr="00EE6BAB" w:rsidTr="009D5C28">
        <w:trPr>
          <w:trHeight w:val="1372"/>
          <w:jc w:val="center"/>
        </w:trPr>
        <w:tc>
          <w:tcPr>
            <w:tcW w:w="2520" w:type="dxa"/>
            <w:shd w:val="clear" w:color="auto" w:fill="C0C0C0"/>
          </w:tcPr>
          <w:p w:rsidR="00CC3799" w:rsidRPr="00EE6BAB" w:rsidRDefault="00CC3799" w:rsidP="00CC3799">
            <w:pPr>
              <w:pStyle w:val="TableParagraph"/>
              <w:spacing w:before="2" w:line="228" w:lineRule="exact"/>
              <w:ind w:left="205" w:right="138"/>
              <w:jc w:val="center"/>
              <w:rPr>
                <w:b/>
                <w:sz w:val="24"/>
              </w:rPr>
            </w:pPr>
            <w:r w:rsidRPr="00EE6BAB">
              <w:rPr>
                <w:b/>
                <w:sz w:val="24"/>
              </w:rPr>
              <w:t>Планирање на додатна, дополнителна настава и слободни ученички активности.</w:t>
            </w:r>
          </w:p>
        </w:tc>
        <w:tc>
          <w:tcPr>
            <w:tcW w:w="2340" w:type="dxa"/>
            <w:shd w:val="clear" w:color="auto" w:fill="F3F3F3"/>
          </w:tcPr>
          <w:p w:rsidR="00CC3799" w:rsidRPr="00EE6BAB" w:rsidRDefault="00CC3799" w:rsidP="00CC3799">
            <w:pPr>
              <w:pStyle w:val="TableParagraph"/>
              <w:spacing w:before="68"/>
              <w:ind w:left="91" w:right="82"/>
              <w:jc w:val="center"/>
              <w:rPr>
                <w:sz w:val="24"/>
              </w:rPr>
            </w:pPr>
            <w:r w:rsidRPr="00EE6BAB">
              <w:rPr>
                <w:sz w:val="24"/>
              </w:rPr>
              <w:t xml:space="preserve">Тимска соработа </w:t>
            </w:r>
            <w:r w:rsidRPr="00EE6BAB">
              <w:rPr>
                <w:spacing w:val="-8"/>
                <w:sz w:val="24"/>
              </w:rPr>
              <w:t xml:space="preserve">со </w:t>
            </w:r>
            <w:r w:rsidRPr="00EE6BAB">
              <w:rPr>
                <w:sz w:val="24"/>
              </w:rPr>
              <w:t>активот.</w:t>
            </w:r>
          </w:p>
          <w:p w:rsidR="00CC3799" w:rsidRPr="00EE6BAB" w:rsidRDefault="00CC3799" w:rsidP="00CC3799">
            <w:pPr>
              <w:pStyle w:val="TableParagraph"/>
              <w:spacing w:before="7" w:line="192" w:lineRule="auto"/>
              <w:ind w:left="198" w:right="82"/>
              <w:jc w:val="center"/>
              <w:rPr>
                <w:sz w:val="24"/>
              </w:rPr>
            </w:pPr>
            <w:r w:rsidRPr="00EE6BAB">
              <w:rPr>
                <w:sz w:val="24"/>
              </w:rPr>
              <w:t xml:space="preserve">Демонстрација </w:t>
            </w:r>
            <w:r w:rsidRPr="00EE6BAB">
              <w:rPr>
                <w:spacing w:val="-6"/>
                <w:sz w:val="24"/>
              </w:rPr>
              <w:t xml:space="preserve">на </w:t>
            </w:r>
            <w:r w:rsidRPr="00EE6BAB">
              <w:rPr>
                <w:sz w:val="24"/>
              </w:rPr>
              <w:t>активности и часови.</w:t>
            </w:r>
          </w:p>
        </w:tc>
        <w:tc>
          <w:tcPr>
            <w:tcW w:w="2111" w:type="dxa"/>
            <w:shd w:val="clear" w:color="auto" w:fill="F3F3F3"/>
          </w:tcPr>
          <w:p w:rsidR="00CC3799" w:rsidRPr="00EE6BAB" w:rsidRDefault="00CC3799" w:rsidP="00CC3799">
            <w:pPr>
              <w:pStyle w:val="TableParagraph"/>
              <w:spacing w:before="128"/>
              <w:ind w:left="425" w:right="495" w:firstLine="48"/>
              <w:jc w:val="both"/>
              <w:rPr>
                <w:sz w:val="24"/>
              </w:rPr>
            </w:pPr>
            <w:r w:rsidRPr="00EE6BAB">
              <w:rPr>
                <w:sz w:val="24"/>
              </w:rPr>
              <w:t>Менторот, стручните соработни., директорот</w:t>
            </w:r>
          </w:p>
        </w:tc>
        <w:tc>
          <w:tcPr>
            <w:tcW w:w="1847" w:type="dxa"/>
            <w:shd w:val="clear" w:color="auto" w:fill="F3F3F3"/>
          </w:tcPr>
          <w:p w:rsidR="00CC3799" w:rsidRPr="00EE6BAB" w:rsidRDefault="00CC3799" w:rsidP="00CC3799">
            <w:pPr>
              <w:pStyle w:val="TableParagraph"/>
              <w:spacing w:before="8"/>
              <w:rPr>
                <w:b/>
                <w:sz w:val="38"/>
              </w:rPr>
            </w:pPr>
          </w:p>
          <w:p w:rsidR="00CC3799" w:rsidRPr="00EE6BAB" w:rsidRDefault="00CC3799" w:rsidP="00CC3799">
            <w:pPr>
              <w:pStyle w:val="TableParagraph"/>
              <w:spacing w:before="1" w:line="211" w:lineRule="auto"/>
              <w:ind w:left="388" w:right="85" w:hanging="171"/>
              <w:rPr>
                <w:sz w:val="24"/>
              </w:rPr>
            </w:pPr>
            <w:r w:rsidRPr="00EE6BAB">
              <w:rPr>
                <w:sz w:val="24"/>
              </w:rPr>
              <w:t>Крајот на прво тримесечие</w:t>
            </w:r>
          </w:p>
        </w:tc>
        <w:tc>
          <w:tcPr>
            <w:tcW w:w="2339" w:type="dxa"/>
            <w:shd w:val="clear" w:color="auto" w:fill="F3F3F3"/>
          </w:tcPr>
          <w:p w:rsidR="00CC3799" w:rsidRPr="00EE6BAB" w:rsidRDefault="00CC3799" w:rsidP="00CC3799">
            <w:pPr>
              <w:pStyle w:val="TableParagraph"/>
              <w:spacing w:before="11"/>
              <w:rPr>
                <w:b/>
                <w:sz w:val="34"/>
              </w:rPr>
            </w:pPr>
          </w:p>
          <w:p w:rsidR="00CC3799" w:rsidRPr="00EE6BAB" w:rsidRDefault="00CC3799" w:rsidP="00CC3799">
            <w:pPr>
              <w:pStyle w:val="TableParagraph"/>
              <w:ind w:left="643" w:right="502" w:firstLine="168"/>
              <w:rPr>
                <w:sz w:val="24"/>
              </w:rPr>
            </w:pPr>
            <w:r w:rsidRPr="00EE6BAB">
              <w:rPr>
                <w:sz w:val="24"/>
              </w:rPr>
              <w:t>Увид во програмата</w:t>
            </w:r>
          </w:p>
        </w:tc>
        <w:tc>
          <w:tcPr>
            <w:tcW w:w="3297" w:type="dxa"/>
            <w:shd w:val="clear" w:color="auto" w:fill="F3F3F3"/>
          </w:tcPr>
          <w:p w:rsidR="00CC3799" w:rsidRPr="00EE6BAB" w:rsidRDefault="00CC3799" w:rsidP="00CC3799">
            <w:pPr>
              <w:pStyle w:val="TableParagraph"/>
              <w:spacing w:before="130" w:line="192" w:lineRule="auto"/>
              <w:ind w:left="263" w:right="141" w:firstLine="1"/>
              <w:jc w:val="center"/>
              <w:rPr>
                <w:sz w:val="24"/>
              </w:rPr>
            </w:pPr>
            <w:r w:rsidRPr="00EE6BAB">
              <w:rPr>
                <w:sz w:val="24"/>
              </w:rPr>
              <w:t>Оспособеност на приправникот запланирање на додатна, дополнителна настава и слободни ученички активности</w:t>
            </w:r>
          </w:p>
        </w:tc>
      </w:tr>
      <w:tr w:rsidR="00CC3799" w:rsidRPr="00EE6BAB" w:rsidTr="009D5C28">
        <w:trPr>
          <w:trHeight w:val="3996"/>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
              <w:rPr>
                <w:b/>
                <w:sz w:val="36"/>
              </w:rPr>
            </w:pPr>
          </w:p>
          <w:p w:rsidR="00CC3799" w:rsidRPr="00EE6BAB" w:rsidRDefault="00CC3799" w:rsidP="00CC3799">
            <w:pPr>
              <w:pStyle w:val="TableParagraph"/>
              <w:spacing w:line="196" w:lineRule="auto"/>
              <w:ind w:left="206" w:right="138"/>
              <w:jc w:val="center"/>
              <w:rPr>
                <w:b/>
                <w:sz w:val="24"/>
              </w:rPr>
            </w:pPr>
            <w:r w:rsidRPr="00EE6BAB">
              <w:rPr>
                <w:b/>
                <w:sz w:val="24"/>
              </w:rPr>
              <w:t>Организација и реализација на општествено корисна работа на учениците во паралелката</w:t>
            </w:r>
          </w:p>
        </w:tc>
        <w:tc>
          <w:tcPr>
            <w:tcW w:w="2340" w:type="dxa"/>
            <w:shd w:val="clear" w:color="auto" w:fill="F3F3F3"/>
          </w:tcPr>
          <w:p w:rsidR="00CC3799" w:rsidRPr="00EE6BAB" w:rsidRDefault="00CC3799" w:rsidP="00CC3799">
            <w:pPr>
              <w:pStyle w:val="TableParagraph"/>
              <w:spacing w:line="192" w:lineRule="auto"/>
              <w:ind w:left="216" w:right="102" w:firstLine="2"/>
              <w:jc w:val="center"/>
              <w:rPr>
                <w:sz w:val="24"/>
              </w:rPr>
            </w:pPr>
            <w:r w:rsidRPr="00EE6BAB">
              <w:rPr>
                <w:sz w:val="24"/>
              </w:rPr>
              <w:t>Помош во организацијата и реализацијата на чистењето и уредувањето на училницата, училишниот двор и зградата, одржувањето на непосредната околина на училиштето, одржувањето на културно историските споменици во</w:t>
            </w:r>
          </w:p>
          <w:p w:rsidR="00CC3799" w:rsidRPr="00EE6BAB" w:rsidRDefault="00CC3799" w:rsidP="00CC3799">
            <w:pPr>
              <w:pStyle w:val="TableParagraph"/>
              <w:spacing w:before="18" w:line="224" w:lineRule="exact"/>
              <w:ind w:left="602" w:right="488" w:hanging="2"/>
              <w:jc w:val="center"/>
              <w:rPr>
                <w:sz w:val="24"/>
              </w:rPr>
            </w:pPr>
            <w:r w:rsidRPr="00EE6BAB">
              <w:rPr>
                <w:sz w:val="24"/>
              </w:rPr>
              <w:t>близина на училиштето</w:t>
            </w:r>
          </w:p>
        </w:tc>
        <w:tc>
          <w:tcPr>
            <w:tcW w:w="2111"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2"/>
              <w:rPr>
                <w:b/>
                <w:sz w:val="31"/>
              </w:rPr>
            </w:pPr>
          </w:p>
          <w:p w:rsidR="00CC3799" w:rsidRPr="00EE6BAB" w:rsidRDefault="00CC3799" w:rsidP="00CC3799">
            <w:pPr>
              <w:pStyle w:val="TableParagraph"/>
              <w:ind w:left="413" w:firstLine="196"/>
            </w:pPr>
            <w:r w:rsidRPr="00EE6BAB">
              <w:t>Стручни соработници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
              <w:rPr>
                <w:b/>
                <w:sz w:val="25"/>
              </w:rPr>
            </w:pPr>
          </w:p>
          <w:p w:rsidR="00CC3799" w:rsidRPr="00EE6BAB" w:rsidRDefault="00CC3799" w:rsidP="00CC3799">
            <w:pPr>
              <w:pStyle w:val="TableParagraph"/>
              <w:spacing w:line="196" w:lineRule="auto"/>
              <w:ind w:left="460" w:right="249" w:hanging="75"/>
              <w:rPr>
                <w:sz w:val="24"/>
              </w:rPr>
            </w:pPr>
            <w:r w:rsidRPr="00EE6BAB">
              <w:t>Крај на прво полугодие</w:t>
            </w:r>
            <w:r w:rsidRPr="00EE6BAB">
              <w:rPr>
                <w:sz w:val="24"/>
              </w:rPr>
              <w:t>.</w:t>
            </w:r>
          </w:p>
        </w:tc>
        <w:tc>
          <w:tcPr>
            <w:tcW w:w="2339"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rPr>
                <w:b/>
                <w:sz w:val="24"/>
              </w:rPr>
            </w:pPr>
          </w:p>
          <w:p w:rsidR="00CC3799" w:rsidRPr="00EE6BAB" w:rsidRDefault="00CC3799" w:rsidP="00CC3799">
            <w:pPr>
              <w:pStyle w:val="TableParagraph"/>
              <w:spacing w:before="6"/>
              <w:rPr>
                <w:b/>
              </w:rPr>
            </w:pPr>
          </w:p>
          <w:p w:rsidR="00CC3799" w:rsidRPr="00EE6BAB" w:rsidRDefault="00CC3799" w:rsidP="00CC3799">
            <w:pPr>
              <w:pStyle w:val="TableParagraph"/>
              <w:spacing w:line="237" w:lineRule="auto"/>
              <w:ind w:left="579" w:right="533" w:firstLine="24"/>
              <w:jc w:val="both"/>
            </w:pPr>
            <w:r w:rsidRPr="00EE6BAB">
              <w:t xml:space="preserve">Проверка во дневникот </w:t>
            </w:r>
            <w:r w:rsidRPr="00EE6BAB">
              <w:rPr>
                <w:spacing w:val="-8"/>
              </w:rPr>
              <w:t xml:space="preserve">за </w:t>
            </w:r>
            <w:r w:rsidRPr="00EE6BAB">
              <w:t xml:space="preserve">евиденија за </w:t>
            </w:r>
            <w:r w:rsidRPr="00EE6BAB">
              <w:rPr>
                <w:spacing w:val="-1"/>
              </w:rPr>
              <w:t>општествено</w:t>
            </w:r>
          </w:p>
          <w:p w:rsidR="00CC3799" w:rsidRPr="00EE6BAB" w:rsidRDefault="00CC3799" w:rsidP="00CC3799">
            <w:pPr>
              <w:pStyle w:val="TableParagraph"/>
              <w:spacing w:before="2"/>
              <w:ind w:left="507"/>
              <w:jc w:val="both"/>
            </w:pPr>
            <w:r w:rsidRPr="00EE6BAB">
              <w:t>корисна работа</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5"/>
              <w:rPr>
                <w:b/>
                <w:sz w:val="37"/>
              </w:rPr>
            </w:pPr>
          </w:p>
          <w:p w:rsidR="00CC3799" w:rsidRPr="00EE6BAB" w:rsidRDefault="00CC3799" w:rsidP="00CC3799">
            <w:pPr>
              <w:pStyle w:val="TableParagraph"/>
              <w:spacing w:line="194" w:lineRule="auto"/>
              <w:ind w:left="304" w:right="185" w:firstLine="3"/>
              <w:jc w:val="center"/>
              <w:rPr>
                <w:sz w:val="24"/>
              </w:rPr>
            </w:pPr>
            <w:r w:rsidRPr="00EE6BAB">
              <w:rPr>
                <w:sz w:val="24"/>
              </w:rPr>
              <w:t>Оспособеност на приправникот за организација и реализација на општествено корисна работа на учениците во паралелката</w:t>
            </w:r>
          </w:p>
        </w:tc>
      </w:tr>
    </w:tbl>
    <w:p w:rsidR="00CC3799" w:rsidRPr="00EE6BAB" w:rsidRDefault="00CC3799" w:rsidP="00CC3799">
      <w:pPr>
        <w:spacing w:line="194" w:lineRule="auto"/>
        <w:jc w:val="center"/>
        <w:rPr>
          <w:sz w:val="24"/>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b/>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CC3799" w:rsidRPr="00EE6BAB" w:rsidTr="009D5C28">
        <w:trPr>
          <w:trHeight w:val="1828"/>
          <w:jc w:val="center"/>
        </w:trPr>
        <w:tc>
          <w:tcPr>
            <w:tcW w:w="2520" w:type="dxa"/>
            <w:shd w:val="clear" w:color="auto" w:fill="C0C0C0"/>
          </w:tcPr>
          <w:p w:rsidR="00CC3799" w:rsidRPr="00EE6BAB" w:rsidRDefault="00CC3799" w:rsidP="00CC3799">
            <w:pPr>
              <w:pStyle w:val="TableParagraph"/>
              <w:spacing w:before="2" w:line="228" w:lineRule="exact"/>
              <w:ind w:left="232" w:right="341"/>
              <w:jc w:val="center"/>
              <w:rPr>
                <w:b/>
                <w:sz w:val="24"/>
              </w:rPr>
            </w:pPr>
            <w:r w:rsidRPr="00EE6BAB">
              <w:rPr>
                <w:b/>
                <w:sz w:val="24"/>
              </w:rPr>
              <w:t>Следење на работата на приправникот, евалвација и изготвување на извештај за работата на приправникот</w:t>
            </w:r>
          </w:p>
        </w:tc>
        <w:tc>
          <w:tcPr>
            <w:tcW w:w="2340" w:type="dxa"/>
            <w:shd w:val="clear" w:color="auto" w:fill="F3F3F3"/>
          </w:tcPr>
          <w:p w:rsidR="00CC3799" w:rsidRPr="00EE6BAB" w:rsidRDefault="00CC3799" w:rsidP="00CC3799">
            <w:pPr>
              <w:pStyle w:val="TableParagraph"/>
              <w:ind w:left="401" w:right="389" w:hanging="2"/>
              <w:jc w:val="center"/>
              <w:rPr>
                <w:sz w:val="24"/>
              </w:rPr>
            </w:pPr>
            <w:r w:rsidRPr="00EE6BAB">
              <w:rPr>
                <w:sz w:val="24"/>
              </w:rPr>
              <w:t>-Увид во планирањата, реализацијата, евиденцијата и</w:t>
            </w:r>
          </w:p>
          <w:p w:rsidR="00CC3799" w:rsidRPr="00EE6BAB" w:rsidRDefault="00CC3799" w:rsidP="00CC3799">
            <w:pPr>
              <w:pStyle w:val="TableParagraph"/>
              <w:spacing w:line="257" w:lineRule="exact"/>
              <w:ind w:left="281"/>
              <w:rPr>
                <w:sz w:val="24"/>
              </w:rPr>
            </w:pPr>
            <w:r w:rsidRPr="00EE6BAB">
              <w:rPr>
                <w:sz w:val="24"/>
              </w:rPr>
              <w:t>документацијата.</w:t>
            </w:r>
          </w:p>
          <w:p w:rsidR="00CC3799" w:rsidRPr="00EE6BAB" w:rsidRDefault="00CC3799" w:rsidP="00CC3799">
            <w:pPr>
              <w:pStyle w:val="TableParagraph"/>
              <w:spacing w:before="23" w:line="220" w:lineRule="exact"/>
              <w:ind w:left="362" w:right="239" w:firstLine="9"/>
              <w:rPr>
                <w:sz w:val="24"/>
              </w:rPr>
            </w:pPr>
            <w:r w:rsidRPr="00EE6BAB">
              <w:rPr>
                <w:sz w:val="24"/>
              </w:rPr>
              <w:t>-Изготвување на писмен</w:t>
            </w:r>
            <w:r w:rsidRPr="00EE6BAB">
              <w:rPr>
                <w:spacing w:val="-3"/>
                <w:sz w:val="24"/>
              </w:rPr>
              <w:t>извештај</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82" w:line="242" w:lineRule="auto"/>
              <w:ind w:left="358" w:right="409" w:firstLine="254"/>
              <w:rPr>
                <w:sz w:val="24"/>
              </w:rPr>
            </w:pPr>
            <w:r w:rsidRPr="00EE6BAB">
              <w:rPr>
                <w:sz w:val="24"/>
              </w:rPr>
              <w:t>Директор, стручните соработници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6"/>
              <w:rPr>
                <w:b/>
                <w:sz w:val="23"/>
              </w:rPr>
            </w:pPr>
          </w:p>
          <w:p w:rsidR="00CC3799" w:rsidRPr="00EE6BAB" w:rsidRDefault="00CC3799" w:rsidP="00CC3799">
            <w:pPr>
              <w:pStyle w:val="TableParagraph"/>
              <w:spacing w:line="201" w:lineRule="auto"/>
              <w:ind w:left="246" w:right="122" w:firstLine="128"/>
              <w:jc w:val="center"/>
              <w:rPr>
                <w:sz w:val="24"/>
              </w:rPr>
            </w:pPr>
            <w:r w:rsidRPr="00EE6BAB">
              <w:rPr>
                <w:sz w:val="24"/>
              </w:rPr>
              <w:t>На крајот на приправнички от стаж</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98" w:line="230" w:lineRule="auto"/>
              <w:ind w:left="655" w:right="452" w:hanging="70"/>
              <w:rPr>
                <w:sz w:val="24"/>
              </w:rPr>
            </w:pPr>
            <w:r w:rsidRPr="00EE6BAB">
              <w:rPr>
                <w:sz w:val="24"/>
              </w:rPr>
              <w:t>Проверка на извештајот</w:t>
            </w:r>
          </w:p>
          <w:p w:rsidR="00CC3799" w:rsidRPr="00EE6BAB" w:rsidRDefault="00CC3799" w:rsidP="00CC3799">
            <w:pPr>
              <w:pStyle w:val="TableParagraph"/>
              <w:spacing w:before="6"/>
              <w:ind w:left="509"/>
              <w:rPr>
                <w:sz w:val="24"/>
              </w:rPr>
            </w:pPr>
            <w:r w:rsidRPr="00EE6BAB">
              <w:rPr>
                <w:sz w:val="24"/>
              </w:rPr>
              <w:t>за менторство</w:t>
            </w:r>
          </w:p>
        </w:tc>
        <w:tc>
          <w:tcPr>
            <w:tcW w:w="3297" w:type="dxa"/>
            <w:shd w:val="clear" w:color="auto" w:fill="F3F3F3"/>
          </w:tcPr>
          <w:p w:rsidR="00CC3799" w:rsidRPr="00EE6BAB" w:rsidRDefault="00CC3799" w:rsidP="00CC3799">
            <w:pPr>
              <w:pStyle w:val="TableParagraph"/>
              <w:spacing w:before="1"/>
              <w:rPr>
                <w:b/>
                <w:sz w:val="31"/>
              </w:rPr>
            </w:pPr>
          </w:p>
          <w:p w:rsidR="00CC3799" w:rsidRPr="00EE6BAB" w:rsidRDefault="00CC3799" w:rsidP="00CC3799">
            <w:pPr>
              <w:pStyle w:val="TableParagraph"/>
              <w:spacing w:line="192" w:lineRule="auto"/>
              <w:ind w:left="229" w:right="108" w:firstLine="1"/>
              <w:jc w:val="center"/>
              <w:rPr>
                <w:sz w:val="24"/>
              </w:rPr>
            </w:pPr>
            <w:r w:rsidRPr="00EE6BAB">
              <w:rPr>
                <w:sz w:val="24"/>
              </w:rPr>
              <w:t>Подготовеност на приправникот за полагање на стручен испит и оспособување за изведување на наставна дејност</w:t>
            </w:r>
          </w:p>
        </w:tc>
      </w:tr>
      <w:tr w:rsidR="00CC3799" w:rsidRPr="00EE6BAB" w:rsidTr="009D5C28">
        <w:trPr>
          <w:trHeight w:val="2443"/>
          <w:jc w:val="center"/>
        </w:trPr>
        <w:tc>
          <w:tcPr>
            <w:tcW w:w="2520" w:type="dxa"/>
            <w:shd w:val="clear" w:color="auto" w:fill="C0C0C0"/>
          </w:tcPr>
          <w:p w:rsidR="00CC3799" w:rsidRPr="00EE6BAB" w:rsidRDefault="00CC3799" w:rsidP="00CC3799">
            <w:pPr>
              <w:pStyle w:val="TableParagraph"/>
              <w:spacing w:before="4"/>
              <w:rPr>
                <w:b/>
                <w:sz w:val="36"/>
              </w:rPr>
            </w:pPr>
          </w:p>
          <w:p w:rsidR="00CC3799" w:rsidRPr="00EE6BAB" w:rsidRDefault="00CC3799" w:rsidP="00CC3799">
            <w:pPr>
              <w:pStyle w:val="TableParagraph"/>
              <w:spacing w:line="199" w:lineRule="auto"/>
              <w:ind w:left="230" w:right="343" w:firstLine="4"/>
              <w:jc w:val="center"/>
              <w:rPr>
                <w:b/>
                <w:sz w:val="24"/>
              </w:rPr>
            </w:pPr>
            <w:r w:rsidRPr="00EE6BAB">
              <w:rPr>
                <w:b/>
                <w:sz w:val="24"/>
              </w:rPr>
              <w:t>Запознавање со поставеноста и начинот на работа на стручните органи и тела во училиштето</w:t>
            </w:r>
          </w:p>
        </w:tc>
        <w:tc>
          <w:tcPr>
            <w:tcW w:w="2340" w:type="dxa"/>
            <w:shd w:val="clear" w:color="auto" w:fill="F3F3F3"/>
          </w:tcPr>
          <w:p w:rsidR="00CC3799" w:rsidRPr="00EE6BAB" w:rsidRDefault="00CC3799" w:rsidP="00CC3799">
            <w:pPr>
              <w:pStyle w:val="TableParagraph"/>
              <w:spacing w:line="192" w:lineRule="auto"/>
              <w:ind w:left="161" w:right="46"/>
              <w:jc w:val="center"/>
              <w:rPr>
                <w:sz w:val="24"/>
              </w:rPr>
            </w:pPr>
            <w:r w:rsidRPr="00EE6BAB">
              <w:rPr>
                <w:sz w:val="24"/>
              </w:rPr>
              <w:t>Запознавање со Програмите за работа на</w:t>
            </w:r>
          </w:p>
          <w:p w:rsidR="00CC3799" w:rsidRPr="00EE6BAB" w:rsidRDefault="00CC3799" w:rsidP="00CC3799">
            <w:pPr>
              <w:pStyle w:val="TableParagraph"/>
              <w:spacing w:line="194" w:lineRule="auto"/>
              <w:ind w:left="225" w:right="113"/>
              <w:jc w:val="center"/>
              <w:rPr>
                <w:sz w:val="24"/>
              </w:rPr>
            </w:pPr>
            <w:r w:rsidRPr="00EE6BAB">
              <w:rPr>
                <w:sz w:val="24"/>
              </w:rPr>
              <w:t>стручните органи и тела во училиштето, времето на одржување на состаноците и одлуките донесени</w:t>
            </w:r>
          </w:p>
          <w:p w:rsidR="00CC3799" w:rsidRPr="00EE6BAB" w:rsidRDefault="00CC3799" w:rsidP="00CC3799">
            <w:pPr>
              <w:pStyle w:val="TableParagraph"/>
              <w:spacing w:line="197" w:lineRule="exact"/>
              <w:ind w:left="161" w:right="46"/>
              <w:jc w:val="center"/>
              <w:rPr>
                <w:sz w:val="24"/>
              </w:rPr>
            </w:pPr>
            <w:r w:rsidRPr="00EE6BAB">
              <w:rPr>
                <w:sz w:val="24"/>
              </w:rPr>
              <w:t>во нив</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5"/>
              <w:rPr>
                <w:b/>
                <w:sz w:val="34"/>
              </w:rPr>
            </w:pPr>
          </w:p>
          <w:p w:rsidR="00CC3799" w:rsidRPr="00EE6BAB" w:rsidRDefault="00CC3799" w:rsidP="00CC3799">
            <w:pPr>
              <w:pStyle w:val="TableParagraph"/>
              <w:spacing w:line="242" w:lineRule="auto"/>
              <w:ind w:left="452" w:right="482" w:firstLine="158"/>
              <w:rPr>
                <w:sz w:val="24"/>
              </w:rPr>
            </w:pPr>
            <w:r w:rsidRPr="00EE6BAB">
              <w:t>Менторот, директорот, стручните соработни</w:t>
            </w:r>
            <w:r w:rsidRPr="00EE6BAB">
              <w:rPr>
                <w:sz w:val="24"/>
              </w:rPr>
              <w:t>.</w:t>
            </w:r>
          </w:p>
        </w:tc>
        <w:tc>
          <w:tcPr>
            <w:tcW w:w="1847"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spacing w:before="9"/>
              <w:rPr>
                <w:b/>
                <w:sz w:val="35"/>
              </w:rPr>
            </w:pPr>
          </w:p>
          <w:p w:rsidR="00CC3799" w:rsidRPr="00EE6BAB" w:rsidRDefault="00CC3799" w:rsidP="00CC3799">
            <w:pPr>
              <w:pStyle w:val="TableParagraph"/>
              <w:spacing w:line="254" w:lineRule="auto"/>
              <w:ind w:left="248" w:right="133" w:hanging="5"/>
              <w:jc w:val="center"/>
            </w:pPr>
            <w:r w:rsidRPr="00EE6BAB">
              <w:t>На почетокот од        приправничкио т стаж-</w:t>
            </w:r>
          </w:p>
        </w:tc>
        <w:tc>
          <w:tcPr>
            <w:tcW w:w="2339" w:type="dxa"/>
            <w:shd w:val="clear" w:color="auto" w:fill="F3F3F3"/>
          </w:tcPr>
          <w:p w:rsidR="00CC3799" w:rsidRPr="00EE6BAB" w:rsidRDefault="00CC3799" w:rsidP="00CC3799">
            <w:pPr>
              <w:pStyle w:val="TableParagraph"/>
              <w:rPr>
                <w:b/>
                <w:sz w:val="24"/>
              </w:rPr>
            </w:pPr>
          </w:p>
          <w:p w:rsidR="00CC3799" w:rsidRPr="00EE6BAB" w:rsidRDefault="00CC3799" w:rsidP="00CC3799">
            <w:pPr>
              <w:pStyle w:val="TableParagraph"/>
              <w:spacing w:before="2"/>
              <w:rPr>
                <w:b/>
                <w:sz w:val="26"/>
              </w:rPr>
            </w:pPr>
          </w:p>
          <w:p w:rsidR="00CC3799" w:rsidRPr="00EE6BAB" w:rsidRDefault="00CC3799" w:rsidP="00CC3799">
            <w:pPr>
              <w:pStyle w:val="TableParagraph"/>
              <w:spacing w:line="242" w:lineRule="auto"/>
              <w:ind w:left="264" w:right="144" w:hanging="4"/>
              <w:jc w:val="center"/>
            </w:pPr>
            <w:r w:rsidRPr="00EE6BAB">
              <w:t xml:space="preserve">Увид во Годишните програми за работа на стручните </w:t>
            </w:r>
            <w:r w:rsidRPr="00EE6BAB">
              <w:rPr>
                <w:spacing w:val="-3"/>
              </w:rPr>
              <w:t xml:space="preserve">органи </w:t>
            </w:r>
            <w:r w:rsidRPr="00EE6BAB">
              <w:t>и тела во училиштето</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78" w:line="192" w:lineRule="auto"/>
              <w:ind w:left="239" w:right="122"/>
              <w:jc w:val="center"/>
              <w:rPr>
                <w:sz w:val="24"/>
              </w:rPr>
            </w:pPr>
            <w:r w:rsidRPr="00EE6BAB">
              <w:rPr>
                <w:sz w:val="24"/>
              </w:rPr>
              <w:t>Приправникот е запознат со поставеноста и начинот на работа на стручните органи и тела во училиштето</w:t>
            </w:r>
          </w:p>
        </w:tc>
      </w:tr>
      <w:tr w:rsidR="00CC3799" w:rsidRPr="00EE6BAB" w:rsidTr="009D5C28">
        <w:trPr>
          <w:trHeight w:val="1996"/>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31"/>
              </w:rPr>
            </w:pPr>
          </w:p>
          <w:p w:rsidR="00CC3799" w:rsidRPr="00EE6BAB" w:rsidRDefault="00CC3799" w:rsidP="00CC3799">
            <w:pPr>
              <w:pStyle w:val="TableParagraph"/>
              <w:spacing w:line="196" w:lineRule="auto"/>
              <w:ind w:left="299" w:right="411" w:firstLine="2"/>
              <w:jc w:val="center"/>
              <w:rPr>
                <w:b/>
                <w:sz w:val="24"/>
              </w:rPr>
            </w:pPr>
            <w:r w:rsidRPr="00EE6BAB">
              <w:rPr>
                <w:b/>
                <w:sz w:val="24"/>
              </w:rPr>
              <w:t>Стручно усовршување на наставникот</w:t>
            </w:r>
          </w:p>
        </w:tc>
        <w:tc>
          <w:tcPr>
            <w:tcW w:w="2340" w:type="dxa"/>
            <w:shd w:val="clear" w:color="auto" w:fill="F3F3F3"/>
          </w:tcPr>
          <w:p w:rsidR="00CC3799" w:rsidRPr="00EE6BAB" w:rsidRDefault="00CC3799" w:rsidP="00CC3799">
            <w:pPr>
              <w:pStyle w:val="TableParagraph"/>
              <w:spacing w:line="192" w:lineRule="auto"/>
              <w:ind w:left="221" w:right="105" w:hanging="2"/>
              <w:jc w:val="center"/>
              <w:rPr>
                <w:sz w:val="24"/>
              </w:rPr>
            </w:pPr>
            <w:r w:rsidRPr="00EE6BAB">
              <w:rPr>
                <w:sz w:val="24"/>
              </w:rPr>
              <w:t xml:space="preserve">Упатување за користење на стручна </w:t>
            </w:r>
            <w:r w:rsidRPr="00EE6BAB">
              <w:rPr>
                <w:spacing w:val="-3"/>
                <w:sz w:val="24"/>
              </w:rPr>
              <w:t xml:space="preserve">литература </w:t>
            </w:r>
            <w:r w:rsidRPr="00EE6BAB">
              <w:rPr>
                <w:sz w:val="24"/>
              </w:rPr>
              <w:t>и списанија, учество во</w:t>
            </w:r>
          </w:p>
          <w:p w:rsidR="00CC3799" w:rsidRPr="00EE6BAB" w:rsidRDefault="00CC3799" w:rsidP="00CC3799">
            <w:pPr>
              <w:pStyle w:val="TableParagraph"/>
              <w:spacing w:before="1" w:line="194" w:lineRule="auto"/>
              <w:ind w:left="290" w:right="179" w:firstLine="4"/>
              <w:jc w:val="center"/>
              <w:rPr>
                <w:sz w:val="24"/>
              </w:rPr>
            </w:pPr>
            <w:r w:rsidRPr="00EE6BAB">
              <w:rPr>
                <w:sz w:val="24"/>
              </w:rPr>
              <w:t>работата на стручните активи,</w:t>
            </w:r>
          </w:p>
          <w:p w:rsidR="00CC3799" w:rsidRPr="00EE6BAB" w:rsidRDefault="00CC3799" w:rsidP="00CC3799">
            <w:pPr>
              <w:pStyle w:val="TableParagraph"/>
              <w:spacing w:line="224" w:lineRule="exact"/>
              <w:ind w:left="225" w:right="109"/>
              <w:jc w:val="center"/>
              <w:rPr>
                <w:sz w:val="24"/>
              </w:rPr>
            </w:pPr>
            <w:r w:rsidRPr="00EE6BAB">
              <w:rPr>
                <w:sz w:val="24"/>
              </w:rPr>
              <w:t>учество на семинари</w:t>
            </w:r>
          </w:p>
        </w:tc>
        <w:tc>
          <w:tcPr>
            <w:tcW w:w="2111" w:type="dxa"/>
            <w:shd w:val="clear" w:color="auto" w:fill="F3F3F3"/>
          </w:tcPr>
          <w:p w:rsidR="00CC3799" w:rsidRPr="00EE6BAB" w:rsidRDefault="00CC3799" w:rsidP="00CC3799">
            <w:pPr>
              <w:pStyle w:val="TableParagraph"/>
              <w:spacing w:before="5"/>
              <w:rPr>
                <w:b/>
                <w:sz w:val="38"/>
              </w:rPr>
            </w:pPr>
          </w:p>
          <w:p w:rsidR="00CC3799" w:rsidRPr="00EE6BAB" w:rsidRDefault="00CC3799" w:rsidP="00CC3799">
            <w:pPr>
              <w:pStyle w:val="TableParagraph"/>
              <w:spacing w:line="230" w:lineRule="auto"/>
              <w:ind w:left="982" w:right="86" w:hanging="644"/>
              <w:rPr>
                <w:sz w:val="24"/>
              </w:rPr>
            </w:pPr>
            <w:r w:rsidRPr="00EE6BAB">
              <w:rPr>
                <w:sz w:val="24"/>
              </w:rPr>
              <w:t>Стручен актив од</w:t>
            </w:r>
          </w:p>
          <w:p w:rsidR="00CC3799" w:rsidRPr="00EE6BAB" w:rsidRDefault="00CC3799" w:rsidP="00CC3799">
            <w:pPr>
              <w:pStyle w:val="TableParagraph"/>
              <w:spacing w:before="6"/>
              <w:ind w:left="569" w:right="433" w:hanging="188"/>
              <w:rPr>
                <w:sz w:val="24"/>
              </w:rPr>
            </w:pPr>
            <w:r w:rsidRPr="00EE6BAB">
              <w:rPr>
                <w:sz w:val="24"/>
              </w:rPr>
              <w:t>соодветното подрачје</w:t>
            </w:r>
          </w:p>
        </w:tc>
        <w:tc>
          <w:tcPr>
            <w:tcW w:w="1847" w:type="dxa"/>
            <w:shd w:val="clear" w:color="auto" w:fill="F3F3F3"/>
          </w:tcPr>
          <w:p w:rsidR="00CC3799" w:rsidRPr="00EE6BAB" w:rsidRDefault="00CC3799" w:rsidP="00CC3799">
            <w:pPr>
              <w:pStyle w:val="TableParagraph"/>
              <w:spacing w:before="4"/>
              <w:rPr>
                <w:b/>
                <w:sz w:val="25"/>
              </w:rPr>
            </w:pPr>
          </w:p>
          <w:p w:rsidR="00CC3799" w:rsidRPr="00EE6BAB" w:rsidRDefault="00CC3799" w:rsidP="00CC3799">
            <w:pPr>
              <w:pStyle w:val="TableParagraph"/>
              <w:spacing w:line="211" w:lineRule="auto"/>
              <w:ind w:left="265" w:right="147" w:hanging="7"/>
              <w:jc w:val="center"/>
              <w:rPr>
                <w:sz w:val="24"/>
              </w:rPr>
            </w:pPr>
            <w:r w:rsidRPr="00EE6BAB">
              <w:rPr>
                <w:sz w:val="24"/>
              </w:rPr>
              <w:t xml:space="preserve">Во зависност од      програмата </w:t>
            </w:r>
            <w:r w:rsidRPr="00EE6BAB">
              <w:rPr>
                <w:spacing w:val="-7"/>
                <w:sz w:val="24"/>
              </w:rPr>
              <w:t xml:space="preserve">за </w:t>
            </w:r>
            <w:r w:rsidRPr="00EE6BAB">
              <w:rPr>
                <w:sz w:val="24"/>
              </w:rPr>
              <w:t>работана</w:t>
            </w:r>
          </w:p>
          <w:p w:rsidR="00CC3799" w:rsidRPr="00EE6BAB" w:rsidRDefault="00CC3799" w:rsidP="00CC3799">
            <w:pPr>
              <w:pStyle w:val="TableParagraph"/>
              <w:spacing w:line="192" w:lineRule="auto"/>
              <w:ind w:left="207" w:right="90"/>
              <w:jc w:val="center"/>
              <w:rPr>
                <w:sz w:val="24"/>
              </w:rPr>
            </w:pPr>
            <w:r w:rsidRPr="00EE6BAB">
              <w:rPr>
                <w:sz w:val="24"/>
              </w:rPr>
              <w:t>стручниот актив</w:t>
            </w:r>
          </w:p>
        </w:tc>
        <w:tc>
          <w:tcPr>
            <w:tcW w:w="2339" w:type="dxa"/>
            <w:shd w:val="clear" w:color="auto" w:fill="F3F3F3"/>
          </w:tcPr>
          <w:p w:rsidR="00CC3799" w:rsidRPr="00EE6BAB" w:rsidRDefault="00CC3799" w:rsidP="00CC3799">
            <w:pPr>
              <w:pStyle w:val="TableParagraph"/>
              <w:spacing w:before="10"/>
              <w:rPr>
                <w:b/>
                <w:sz w:val="37"/>
              </w:rPr>
            </w:pPr>
          </w:p>
          <w:p w:rsidR="00CC3799" w:rsidRPr="00EE6BAB" w:rsidRDefault="00CC3799" w:rsidP="00CC3799">
            <w:pPr>
              <w:pStyle w:val="TableParagraph"/>
              <w:spacing w:line="237" w:lineRule="auto"/>
              <w:ind w:left="324" w:right="202" w:hanging="10"/>
              <w:jc w:val="center"/>
              <w:rPr>
                <w:sz w:val="24"/>
              </w:rPr>
            </w:pPr>
            <w:r w:rsidRPr="00EE6BAB">
              <w:rPr>
                <w:sz w:val="24"/>
              </w:rPr>
              <w:t>Увид во Програмата за работа на стручниотактив..</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5"/>
              <w:rPr>
                <w:b/>
                <w:sz w:val="31"/>
              </w:rPr>
            </w:pPr>
          </w:p>
          <w:p w:rsidR="00CC3799" w:rsidRPr="00EE6BAB" w:rsidRDefault="00CC3799" w:rsidP="00CC3799">
            <w:pPr>
              <w:pStyle w:val="TableParagraph"/>
              <w:spacing w:line="194" w:lineRule="auto"/>
              <w:ind w:left="424" w:right="302" w:hanging="3"/>
              <w:jc w:val="center"/>
              <w:rPr>
                <w:sz w:val="24"/>
              </w:rPr>
            </w:pPr>
            <w:r w:rsidRPr="00EE6BAB">
              <w:rPr>
                <w:sz w:val="24"/>
              </w:rPr>
              <w:t>Сваќање на потребата за стручно усовршување на наставникот.</w:t>
            </w:r>
          </w:p>
        </w:tc>
      </w:tr>
      <w:tr w:rsidR="00CC3799" w:rsidRPr="00EE6BAB" w:rsidTr="009D5C28">
        <w:trPr>
          <w:trHeight w:val="3033"/>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23"/>
              </w:rPr>
            </w:pPr>
          </w:p>
          <w:p w:rsidR="00CC3799" w:rsidRPr="00EE6BAB" w:rsidRDefault="00CC3799" w:rsidP="00CC3799">
            <w:pPr>
              <w:pStyle w:val="TableParagraph"/>
              <w:spacing w:line="199" w:lineRule="auto"/>
              <w:ind w:left="232" w:right="344"/>
              <w:jc w:val="center"/>
              <w:rPr>
                <w:b/>
                <w:sz w:val="24"/>
              </w:rPr>
            </w:pPr>
            <w:r w:rsidRPr="00EE6BAB">
              <w:rPr>
                <w:b/>
                <w:sz w:val="24"/>
              </w:rPr>
              <w:t>Соработка со локалната средина</w:t>
            </w:r>
          </w:p>
        </w:tc>
        <w:tc>
          <w:tcPr>
            <w:tcW w:w="2340" w:type="dxa"/>
            <w:shd w:val="clear" w:color="auto" w:fill="F3F3F3"/>
          </w:tcPr>
          <w:p w:rsidR="00CC3799" w:rsidRPr="00EE6BAB" w:rsidRDefault="00CC3799" w:rsidP="00CC3799">
            <w:pPr>
              <w:pStyle w:val="TableParagraph"/>
              <w:ind w:left="161" w:right="152"/>
              <w:jc w:val="center"/>
              <w:rPr>
                <w:sz w:val="24"/>
              </w:rPr>
            </w:pPr>
            <w:r w:rsidRPr="00EE6BAB">
              <w:rPr>
                <w:sz w:val="24"/>
              </w:rPr>
              <w:t>-Активирањена Советот на родители на паралелката.</w:t>
            </w:r>
          </w:p>
          <w:p w:rsidR="00CC3799" w:rsidRPr="00EE6BAB" w:rsidRDefault="00CC3799" w:rsidP="00CC3799">
            <w:pPr>
              <w:pStyle w:val="TableParagraph"/>
              <w:ind w:left="161" w:right="153"/>
              <w:jc w:val="center"/>
              <w:rPr>
                <w:sz w:val="24"/>
              </w:rPr>
            </w:pPr>
            <w:r w:rsidRPr="00EE6BAB">
              <w:rPr>
                <w:sz w:val="24"/>
              </w:rPr>
              <w:t xml:space="preserve">-Комуникација </w:t>
            </w:r>
            <w:r w:rsidRPr="00EE6BAB">
              <w:rPr>
                <w:spacing w:val="-7"/>
                <w:sz w:val="24"/>
              </w:rPr>
              <w:t xml:space="preserve">со </w:t>
            </w:r>
            <w:r w:rsidRPr="00EE6BAB">
              <w:rPr>
                <w:sz w:val="24"/>
              </w:rPr>
              <w:t>претставникот на паралелката во Советот на родители на училиштето.</w:t>
            </w:r>
          </w:p>
          <w:p w:rsidR="00CC3799" w:rsidRPr="00EE6BAB" w:rsidRDefault="00CC3799" w:rsidP="00CC3799">
            <w:pPr>
              <w:pStyle w:val="TableParagraph"/>
              <w:spacing w:line="264" w:lineRule="exact"/>
              <w:ind w:left="161" w:right="154"/>
              <w:jc w:val="center"/>
              <w:rPr>
                <w:sz w:val="24"/>
              </w:rPr>
            </w:pPr>
            <w:r w:rsidRPr="00EE6BAB">
              <w:rPr>
                <w:sz w:val="24"/>
              </w:rPr>
              <w:t>Инструирање за</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86" w:line="242" w:lineRule="auto"/>
              <w:ind w:left="495" w:right="373" w:firstLine="7"/>
              <w:rPr>
                <w:sz w:val="24"/>
              </w:rPr>
            </w:pPr>
            <w:r w:rsidRPr="00EE6BAB">
              <w:rPr>
                <w:sz w:val="24"/>
              </w:rPr>
              <w:t>Директорот стручните соработн</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
              <w:rPr>
                <w:b/>
                <w:sz w:val="33"/>
              </w:rPr>
            </w:pPr>
          </w:p>
          <w:p w:rsidR="00CC3799" w:rsidRPr="00EE6BAB" w:rsidRDefault="00CC3799" w:rsidP="00CC3799">
            <w:pPr>
              <w:pStyle w:val="TableParagraph"/>
              <w:spacing w:line="194" w:lineRule="auto"/>
              <w:ind w:left="388" w:firstLine="170"/>
              <w:rPr>
                <w:sz w:val="24"/>
              </w:rPr>
            </w:pPr>
            <w:r w:rsidRPr="00EE6BAB">
              <w:rPr>
                <w:sz w:val="24"/>
              </w:rPr>
              <w:t>По прво тримесечие</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6" w:line="237" w:lineRule="auto"/>
              <w:ind w:left="499" w:right="377" w:hanging="10"/>
              <w:jc w:val="center"/>
              <w:rPr>
                <w:sz w:val="24"/>
              </w:rPr>
            </w:pPr>
            <w:r w:rsidRPr="00EE6BAB">
              <w:rPr>
                <w:sz w:val="24"/>
              </w:rPr>
              <w:t>Проверка во дневникот за воннаставни активности во дневникот</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5"/>
              <w:rPr>
                <w:b/>
                <w:sz w:val="24"/>
              </w:rPr>
            </w:pPr>
          </w:p>
          <w:p w:rsidR="00CC3799" w:rsidRPr="00EE6BAB" w:rsidRDefault="00CC3799" w:rsidP="00CC3799">
            <w:pPr>
              <w:pStyle w:val="TableParagraph"/>
              <w:spacing w:line="194" w:lineRule="auto"/>
              <w:ind w:left="239" w:right="117"/>
              <w:jc w:val="center"/>
              <w:rPr>
                <w:sz w:val="24"/>
              </w:rPr>
            </w:pPr>
            <w:r w:rsidRPr="00EE6BAB">
              <w:rPr>
                <w:sz w:val="24"/>
              </w:rPr>
              <w:t>Оспособеност на приправникот за соработка со локалната средина.</w:t>
            </w:r>
          </w:p>
        </w:tc>
      </w:tr>
    </w:tbl>
    <w:p w:rsidR="00CC3799" w:rsidRPr="00EE6BAB" w:rsidRDefault="00CC3799" w:rsidP="00CC3799">
      <w:pPr>
        <w:spacing w:line="194" w:lineRule="auto"/>
        <w:jc w:val="center"/>
        <w:rPr>
          <w:sz w:val="24"/>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b/>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CC3799" w:rsidRPr="00EE6BAB" w:rsidTr="009D5C28">
        <w:trPr>
          <w:trHeight w:val="1602"/>
          <w:jc w:val="center"/>
        </w:trPr>
        <w:tc>
          <w:tcPr>
            <w:tcW w:w="2520" w:type="dxa"/>
            <w:shd w:val="clear" w:color="auto" w:fill="C0C0C0"/>
          </w:tcPr>
          <w:p w:rsidR="00CC3799" w:rsidRPr="00EE6BAB" w:rsidRDefault="00CC3799" w:rsidP="00CC3799">
            <w:pPr>
              <w:pStyle w:val="TableParagraph"/>
            </w:pPr>
          </w:p>
        </w:tc>
        <w:tc>
          <w:tcPr>
            <w:tcW w:w="2340" w:type="dxa"/>
            <w:shd w:val="clear" w:color="auto" w:fill="F3F3F3"/>
          </w:tcPr>
          <w:p w:rsidR="00CC3799" w:rsidRPr="00EE6BAB" w:rsidRDefault="00CC3799" w:rsidP="00CC3799">
            <w:pPr>
              <w:pStyle w:val="TableParagraph"/>
              <w:ind w:left="161" w:right="150"/>
              <w:jc w:val="center"/>
              <w:rPr>
                <w:sz w:val="24"/>
              </w:rPr>
            </w:pPr>
            <w:r w:rsidRPr="00EE6BAB">
              <w:rPr>
                <w:sz w:val="24"/>
              </w:rPr>
              <w:t>одржување на идивидуални, групни и</w:t>
            </w:r>
          </w:p>
          <w:p w:rsidR="00CC3799" w:rsidRPr="00EE6BAB" w:rsidRDefault="00CC3799" w:rsidP="00CC3799">
            <w:pPr>
              <w:pStyle w:val="TableParagraph"/>
              <w:ind w:left="122" w:right="113"/>
              <w:jc w:val="center"/>
              <w:rPr>
                <w:sz w:val="24"/>
              </w:rPr>
            </w:pPr>
            <w:r w:rsidRPr="00EE6BAB">
              <w:rPr>
                <w:sz w:val="24"/>
              </w:rPr>
              <w:t>колективни средби со родителите.</w:t>
            </w:r>
          </w:p>
        </w:tc>
        <w:tc>
          <w:tcPr>
            <w:tcW w:w="2111" w:type="dxa"/>
            <w:shd w:val="clear" w:color="auto" w:fill="F3F3F3"/>
          </w:tcPr>
          <w:p w:rsidR="00CC3799" w:rsidRPr="00EE6BAB" w:rsidRDefault="00CC3799" w:rsidP="00CC3799">
            <w:pPr>
              <w:pStyle w:val="TableParagraph"/>
            </w:pPr>
          </w:p>
        </w:tc>
        <w:tc>
          <w:tcPr>
            <w:tcW w:w="1847" w:type="dxa"/>
            <w:shd w:val="clear" w:color="auto" w:fill="F3F3F3"/>
          </w:tcPr>
          <w:p w:rsidR="00CC3799" w:rsidRPr="00EE6BAB" w:rsidRDefault="00CC3799" w:rsidP="00CC3799">
            <w:pPr>
              <w:pStyle w:val="TableParagraph"/>
            </w:pPr>
          </w:p>
        </w:tc>
        <w:tc>
          <w:tcPr>
            <w:tcW w:w="2339" w:type="dxa"/>
            <w:shd w:val="clear" w:color="auto" w:fill="F3F3F3"/>
          </w:tcPr>
          <w:p w:rsidR="00CC3799" w:rsidRPr="00EE6BAB" w:rsidRDefault="00CC3799" w:rsidP="00CC3799">
            <w:pPr>
              <w:pStyle w:val="TableParagraph"/>
            </w:pPr>
          </w:p>
        </w:tc>
        <w:tc>
          <w:tcPr>
            <w:tcW w:w="3297" w:type="dxa"/>
            <w:shd w:val="clear" w:color="auto" w:fill="F3F3F3"/>
          </w:tcPr>
          <w:p w:rsidR="00CC3799" w:rsidRPr="00EE6BAB" w:rsidRDefault="00CC3799" w:rsidP="00CC3799">
            <w:pPr>
              <w:pStyle w:val="TableParagraph"/>
            </w:pPr>
          </w:p>
        </w:tc>
      </w:tr>
      <w:tr w:rsidR="00CC3799" w:rsidRPr="00EE6BAB" w:rsidTr="009D5C28">
        <w:trPr>
          <w:trHeight w:val="3096"/>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92" w:line="199" w:lineRule="auto"/>
              <w:ind w:left="251" w:right="362" w:firstLine="1"/>
              <w:jc w:val="center"/>
              <w:rPr>
                <w:b/>
                <w:sz w:val="24"/>
              </w:rPr>
            </w:pPr>
            <w:r w:rsidRPr="00EE6BAB">
              <w:rPr>
                <w:b/>
                <w:sz w:val="24"/>
              </w:rPr>
              <w:t>Градење на позитивна клима во училиштето и паралелката</w:t>
            </w:r>
          </w:p>
        </w:tc>
        <w:tc>
          <w:tcPr>
            <w:tcW w:w="2340" w:type="dxa"/>
            <w:shd w:val="clear" w:color="auto" w:fill="F3F3F3"/>
          </w:tcPr>
          <w:p w:rsidR="00CC3799" w:rsidRPr="00EE6BAB" w:rsidRDefault="00CC3799" w:rsidP="00CC3799">
            <w:pPr>
              <w:pStyle w:val="TableParagraph"/>
              <w:ind w:left="93" w:right="82"/>
              <w:jc w:val="center"/>
              <w:rPr>
                <w:sz w:val="24"/>
              </w:rPr>
            </w:pPr>
            <w:r w:rsidRPr="00EE6BAB">
              <w:rPr>
                <w:sz w:val="24"/>
              </w:rPr>
              <w:t>Донесување на правила и кодекс на однесување во паралеката.</w:t>
            </w:r>
          </w:p>
          <w:p w:rsidR="00CC3799" w:rsidRPr="00EE6BAB" w:rsidRDefault="00CC3799" w:rsidP="00CC3799">
            <w:pPr>
              <w:pStyle w:val="TableParagraph"/>
              <w:ind w:left="316" w:right="305" w:hanging="2"/>
              <w:jc w:val="center"/>
              <w:rPr>
                <w:sz w:val="24"/>
              </w:rPr>
            </w:pPr>
            <w:r w:rsidRPr="00EE6BAB">
              <w:rPr>
                <w:sz w:val="24"/>
              </w:rPr>
              <w:t>Обука на приправникот за позитивна комуникација.</w:t>
            </w:r>
          </w:p>
          <w:p w:rsidR="00CC3799" w:rsidRPr="00EE6BAB" w:rsidRDefault="00CC3799" w:rsidP="00CC3799">
            <w:pPr>
              <w:pStyle w:val="TableParagraph"/>
              <w:spacing w:line="192" w:lineRule="auto"/>
              <w:ind w:left="225" w:right="113"/>
              <w:jc w:val="center"/>
              <w:rPr>
                <w:sz w:val="24"/>
              </w:rPr>
            </w:pPr>
            <w:r w:rsidRPr="00EE6BAB">
              <w:rPr>
                <w:sz w:val="24"/>
              </w:rPr>
              <w:t>Употреба на инструменти (анкета,</w:t>
            </w:r>
          </w:p>
          <w:p w:rsidR="00CC3799" w:rsidRPr="00EE6BAB" w:rsidRDefault="00CC3799" w:rsidP="00CC3799">
            <w:pPr>
              <w:pStyle w:val="TableParagraph"/>
              <w:spacing w:line="207" w:lineRule="exact"/>
              <w:ind w:left="161" w:right="48"/>
              <w:jc w:val="center"/>
              <w:rPr>
                <w:sz w:val="24"/>
              </w:rPr>
            </w:pPr>
            <w:r w:rsidRPr="00EE6BAB">
              <w:rPr>
                <w:sz w:val="24"/>
              </w:rPr>
              <w:t>социограм).</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0"/>
              <w:rPr>
                <w:b/>
                <w:sz w:val="31"/>
              </w:rPr>
            </w:pPr>
          </w:p>
          <w:p w:rsidR="00CC3799" w:rsidRPr="00EE6BAB" w:rsidRDefault="00CC3799" w:rsidP="00CC3799">
            <w:pPr>
              <w:pStyle w:val="TableParagraph"/>
              <w:spacing w:before="1"/>
              <w:ind w:left="435" w:right="457" w:firstLine="148"/>
              <w:rPr>
                <w:sz w:val="24"/>
              </w:rPr>
            </w:pPr>
            <w:r w:rsidRPr="00EE6BAB">
              <w:rPr>
                <w:sz w:val="24"/>
              </w:rPr>
              <w:t>Директор, родителите</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3"/>
              <w:rPr>
                <w:b/>
                <w:sz w:val="23"/>
              </w:rPr>
            </w:pPr>
          </w:p>
          <w:p w:rsidR="00CC3799" w:rsidRPr="00EE6BAB" w:rsidRDefault="00CC3799" w:rsidP="00CC3799">
            <w:pPr>
              <w:pStyle w:val="TableParagraph"/>
              <w:spacing w:line="220" w:lineRule="auto"/>
              <w:ind w:left="445" w:right="325" w:hanging="9"/>
              <w:jc w:val="center"/>
              <w:rPr>
                <w:sz w:val="24"/>
              </w:rPr>
            </w:pPr>
            <w:r w:rsidRPr="00EE6BAB">
              <w:rPr>
                <w:sz w:val="24"/>
              </w:rPr>
              <w:t>На крај на прво полугодие</w:t>
            </w:r>
          </w:p>
        </w:tc>
        <w:tc>
          <w:tcPr>
            <w:tcW w:w="2339" w:type="dxa"/>
            <w:shd w:val="clear" w:color="auto" w:fill="F3F3F3"/>
          </w:tcPr>
          <w:p w:rsidR="00CC3799" w:rsidRPr="00EE6BAB" w:rsidRDefault="00CC3799" w:rsidP="00CC3799">
            <w:pPr>
              <w:pStyle w:val="TableParagraph"/>
            </w:pP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06" w:line="192" w:lineRule="auto"/>
              <w:ind w:left="256" w:right="137" w:firstLine="4"/>
              <w:jc w:val="center"/>
              <w:rPr>
                <w:sz w:val="24"/>
              </w:rPr>
            </w:pPr>
            <w:r w:rsidRPr="00EE6BAB">
              <w:rPr>
                <w:sz w:val="24"/>
              </w:rPr>
              <w:t>Оспособеност на приправникот за градење на позитивна клима во училиштето и паралелката</w:t>
            </w:r>
          </w:p>
        </w:tc>
      </w:tr>
      <w:tr w:rsidR="00CC3799" w:rsidRPr="00EE6BAB" w:rsidTr="009D5C28">
        <w:trPr>
          <w:trHeight w:val="1355"/>
          <w:jc w:val="center"/>
        </w:trPr>
        <w:tc>
          <w:tcPr>
            <w:tcW w:w="2520" w:type="dxa"/>
            <w:shd w:val="clear" w:color="auto" w:fill="C0C0C0"/>
          </w:tcPr>
          <w:p w:rsidR="00CC3799" w:rsidRPr="00EE6BAB" w:rsidRDefault="00CC3799" w:rsidP="00CC3799">
            <w:pPr>
              <w:pStyle w:val="TableParagraph"/>
              <w:spacing w:before="104" w:line="199" w:lineRule="auto"/>
              <w:ind w:left="261" w:right="372" w:hanging="1"/>
              <w:jc w:val="center"/>
              <w:rPr>
                <w:b/>
                <w:sz w:val="24"/>
              </w:rPr>
            </w:pPr>
            <w:r w:rsidRPr="00EE6BAB">
              <w:rPr>
                <w:b/>
                <w:sz w:val="24"/>
              </w:rPr>
              <w:t>Учество на паралелката во јавната и културна дејност на училиштето</w:t>
            </w:r>
          </w:p>
        </w:tc>
        <w:tc>
          <w:tcPr>
            <w:tcW w:w="2340" w:type="dxa"/>
            <w:shd w:val="clear" w:color="auto" w:fill="F3F3F3"/>
          </w:tcPr>
          <w:p w:rsidR="00CC3799" w:rsidRPr="00EE6BAB" w:rsidRDefault="00CC3799" w:rsidP="00CC3799">
            <w:pPr>
              <w:pStyle w:val="TableParagraph"/>
              <w:spacing w:before="10" w:line="192" w:lineRule="auto"/>
              <w:ind w:left="247" w:right="135" w:hanging="1"/>
              <w:jc w:val="center"/>
              <w:rPr>
                <w:sz w:val="24"/>
              </w:rPr>
            </w:pPr>
            <w:r w:rsidRPr="00EE6BAB">
              <w:rPr>
                <w:sz w:val="24"/>
              </w:rPr>
              <w:t>Помош при подготовката и презентирањето на постигнатите резултати на паралелката.</w:t>
            </w:r>
          </w:p>
        </w:tc>
        <w:tc>
          <w:tcPr>
            <w:tcW w:w="2111" w:type="dxa"/>
            <w:shd w:val="clear" w:color="auto" w:fill="F3F3F3"/>
          </w:tcPr>
          <w:p w:rsidR="00CC3799" w:rsidRPr="00EE6BAB" w:rsidRDefault="00CC3799" w:rsidP="00CC3799">
            <w:pPr>
              <w:pStyle w:val="TableParagraph"/>
              <w:spacing w:before="119"/>
              <w:ind w:left="327" w:right="396" w:hanging="3"/>
              <w:jc w:val="center"/>
              <w:rPr>
                <w:sz w:val="24"/>
              </w:rPr>
            </w:pPr>
            <w:r w:rsidRPr="00EE6BAB">
              <w:rPr>
                <w:sz w:val="24"/>
              </w:rPr>
              <w:t>Менторот, стручните органи и соработници.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11"/>
              <w:ind w:left="397"/>
              <w:rPr>
                <w:sz w:val="24"/>
              </w:rPr>
            </w:pPr>
            <w:r w:rsidRPr="00EE6BAB">
              <w:rPr>
                <w:sz w:val="24"/>
              </w:rPr>
              <w:t>По потреба</w:t>
            </w:r>
          </w:p>
        </w:tc>
        <w:tc>
          <w:tcPr>
            <w:tcW w:w="2339" w:type="dxa"/>
            <w:shd w:val="clear" w:color="auto" w:fill="F3F3F3"/>
          </w:tcPr>
          <w:p w:rsidR="00CC3799" w:rsidRPr="00EE6BAB" w:rsidRDefault="00CC3799" w:rsidP="00CC3799">
            <w:pPr>
              <w:pStyle w:val="TableParagraph"/>
              <w:spacing w:line="245" w:lineRule="exact"/>
              <w:ind w:left="245"/>
              <w:rPr>
                <w:sz w:val="24"/>
              </w:rPr>
            </w:pPr>
            <w:r w:rsidRPr="00EE6BAB">
              <w:rPr>
                <w:sz w:val="24"/>
              </w:rPr>
              <w:t>Увид во дневникот</w:t>
            </w:r>
          </w:p>
          <w:p w:rsidR="00CC3799" w:rsidRPr="00EE6BAB" w:rsidRDefault="00CC3799" w:rsidP="00CC3799">
            <w:pPr>
              <w:pStyle w:val="TableParagraph"/>
              <w:spacing w:line="242" w:lineRule="auto"/>
              <w:ind w:left="526" w:right="400" w:firstLine="580"/>
              <w:rPr>
                <w:sz w:val="24"/>
              </w:rPr>
            </w:pPr>
            <w:r w:rsidRPr="00EE6BAB">
              <w:rPr>
                <w:spacing w:val="-3"/>
                <w:sz w:val="24"/>
              </w:rPr>
              <w:t xml:space="preserve">во </w:t>
            </w:r>
            <w:r w:rsidRPr="00EE6BAB">
              <w:rPr>
                <w:sz w:val="24"/>
              </w:rPr>
              <w:t xml:space="preserve">евиденција </w:t>
            </w:r>
            <w:r w:rsidRPr="00EE6BAB">
              <w:rPr>
                <w:spacing w:val="-7"/>
                <w:sz w:val="24"/>
              </w:rPr>
              <w:t xml:space="preserve">за </w:t>
            </w:r>
            <w:r w:rsidRPr="00EE6BAB">
              <w:rPr>
                <w:sz w:val="24"/>
              </w:rPr>
              <w:t>воннаставни</w:t>
            </w:r>
          </w:p>
          <w:p w:rsidR="00CC3799" w:rsidRPr="00EE6BAB" w:rsidRDefault="00CC3799" w:rsidP="00CC3799">
            <w:pPr>
              <w:pStyle w:val="TableParagraph"/>
              <w:spacing w:line="261" w:lineRule="exact"/>
              <w:ind w:left="646"/>
              <w:rPr>
                <w:sz w:val="24"/>
              </w:rPr>
            </w:pPr>
            <w:r w:rsidRPr="00EE6BAB">
              <w:rPr>
                <w:sz w:val="24"/>
              </w:rPr>
              <w:t>активности</w:t>
            </w:r>
          </w:p>
        </w:tc>
        <w:tc>
          <w:tcPr>
            <w:tcW w:w="3297" w:type="dxa"/>
            <w:shd w:val="clear" w:color="auto" w:fill="F3F3F3"/>
          </w:tcPr>
          <w:p w:rsidR="00CC3799" w:rsidRPr="00EE6BAB" w:rsidRDefault="00CC3799" w:rsidP="00CC3799">
            <w:pPr>
              <w:pStyle w:val="TableParagraph"/>
              <w:spacing w:before="120" w:line="192" w:lineRule="auto"/>
              <w:ind w:left="278" w:right="156" w:firstLine="1"/>
              <w:jc w:val="center"/>
              <w:rPr>
                <w:sz w:val="24"/>
              </w:rPr>
            </w:pPr>
            <w:r w:rsidRPr="00EE6BAB">
              <w:rPr>
                <w:sz w:val="24"/>
              </w:rPr>
              <w:t>Подготвеност на приправникот за учество на паралелката во јавната и културна дејност на училиштето.</w:t>
            </w:r>
          </w:p>
        </w:tc>
      </w:tr>
      <w:tr w:rsidR="00CC3799" w:rsidRPr="00EE6BAB" w:rsidTr="009D5C28">
        <w:trPr>
          <w:trHeight w:val="3108"/>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sz w:val="23"/>
              </w:rPr>
            </w:pPr>
          </w:p>
          <w:p w:rsidR="00CC3799" w:rsidRPr="00EE6BAB" w:rsidRDefault="00CC3799" w:rsidP="00CC3799">
            <w:pPr>
              <w:pStyle w:val="TableParagraph"/>
              <w:spacing w:line="252" w:lineRule="exact"/>
              <w:ind w:left="88" w:right="378"/>
              <w:jc w:val="center"/>
              <w:rPr>
                <w:b/>
                <w:sz w:val="24"/>
              </w:rPr>
            </w:pPr>
            <w:r w:rsidRPr="00EE6BAB">
              <w:rPr>
                <w:b/>
                <w:sz w:val="24"/>
              </w:rPr>
              <w:t>Грижа за</w:t>
            </w:r>
          </w:p>
          <w:p w:rsidR="00CC3799" w:rsidRPr="00EE6BAB" w:rsidRDefault="00CC3799" w:rsidP="00CC3799">
            <w:pPr>
              <w:pStyle w:val="TableParagraph"/>
              <w:spacing w:before="15" w:line="199" w:lineRule="auto"/>
              <w:ind w:left="89" w:right="378"/>
              <w:jc w:val="center"/>
              <w:rPr>
                <w:b/>
                <w:sz w:val="24"/>
              </w:rPr>
            </w:pPr>
            <w:r w:rsidRPr="00EE6BAB">
              <w:rPr>
                <w:b/>
                <w:sz w:val="24"/>
              </w:rPr>
              <w:t>здравјето на учениците</w:t>
            </w:r>
          </w:p>
        </w:tc>
        <w:tc>
          <w:tcPr>
            <w:tcW w:w="2340" w:type="dxa"/>
            <w:shd w:val="clear" w:color="auto" w:fill="F3F3F3"/>
          </w:tcPr>
          <w:p w:rsidR="00CC3799" w:rsidRPr="00EE6BAB" w:rsidRDefault="00CC3799" w:rsidP="00CC3799">
            <w:pPr>
              <w:pStyle w:val="TableParagraph"/>
              <w:spacing w:line="194" w:lineRule="auto"/>
              <w:ind w:left="360" w:right="247" w:firstLine="2"/>
              <w:jc w:val="center"/>
              <w:rPr>
                <w:sz w:val="24"/>
              </w:rPr>
            </w:pPr>
            <w:r w:rsidRPr="00EE6BAB">
              <w:rPr>
                <w:sz w:val="24"/>
              </w:rPr>
              <w:t>Учество во реализацијата на лекарските и стоматолошките систематски прегледи на учениците, планирањето и реализацијата на содржини од</w:t>
            </w:r>
          </w:p>
          <w:p w:rsidR="00CC3799" w:rsidRPr="00EE6BAB" w:rsidRDefault="00CC3799" w:rsidP="00CC3799">
            <w:pPr>
              <w:pStyle w:val="TableParagraph"/>
              <w:spacing w:line="192" w:lineRule="auto"/>
              <w:ind w:left="487" w:right="375" w:hanging="1"/>
              <w:jc w:val="center"/>
              <w:rPr>
                <w:sz w:val="24"/>
              </w:rPr>
            </w:pPr>
            <w:r w:rsidRPr="00EE6BAB">
              <w:rPr>
                <w:sz w:val="24"/>
              </w:rPr>
              <w:t>здравственото воспитание во рамките на</w:t>
            </w:r>
          </w:p>
          <w:p w:rsidR="00CC3799" w:rsidRPr="00EE6BAB" w:rsidRDefault="00CC3799" w:rsidP="00CC3799">
            <w:pPr>
              <w:pStyle w:val="TableParagraph"/>
              <w:spacing w:line="207" w:lineRule="exact"/>
              <w:ind w:left="161" w:right="50"/>
              <w:jc w:val="center"/>
              <w:rPr>
                <w:sz w:val="24"/>
              </w:rPr>
            </w:pPr>
            <w:r w:rsidRPr="00EE6BAB">
              <w:rPr>
                <w:sz w:val="24"/>
              </w:rPr>
              <w:t>редовната настава</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2"/>
              <w:ind w:left="363"/>
              <w:rPr>
                <w:sz w:val="24"/>
              </w:rPr>
            </w:pPr>
            <w:r w:rsidRPr="00EE6BAB">
              <w:rPr>
                <w:sz w:val="24"/>
              </w:rPr>
              <w:t>Стручен тим</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3"/>
              <w:rPr>
                <w:b/>
                <w:sz w:val="27"/>
              </w:rPr>
            </w:pPr>
          </w:p>
          <w:p w:rsidR="00CC3799" w:rsidRPr="00EE6BAB" w:rsidRDefault="00CC3799" w:rsidP="00CC3799">
            <w:pPr>
              <w:pStyle w:val="TableParagraph"/>
              <w:spacing w:line="201" w:lineRule="auto"/>
              <w:ind w:left="207" w:right="89"/>
              <w:jc w:val="center"/>
              <w:rPr>
                <w:sz w:val="24"/>
              </w:rPr>
            </w:pPr>
            <w:r w:rsidRPr="00EE6BAB">
              <w:rPr>
                <w:sz w:val="24"/>
              </w:rPr>
              <w:t>На крајот на учебната година</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rPr>
            </w:pPr>
          </w:p>
          <w:p w:rsidR="00CC3799" w:rsidRPr="00EE6BAB" w:rsidRDefault="00CC3799" w:rsidP="00CC3799">
            <w:pPr>
              <w:pStyle w:val="TableParagraph"/>
              <w:spacing w:before="1" w:line="230" w:lineRule="auto"/>
              <w:ind w:left="162" w:right="47"/>
              <w:jc w:val="center"/>
              <w:rPr>
                <w:sz w:val="24"/>
              </w:rPr>
            </w:pPr>
            <w:r w:rsidRPr="00EE6BAB">
              <w:rPr>
                <w:sz w:val="24"/>
              </w:rPr>
              <w:t>Увид во дневникот во</w:t>
            </w:r>
          </w:p>
          <w:p w:rsidR="00CC3799" w:rsidRPr="00EE6BAB" w:rsidRDefault="00CC3799" w:rsidP="00CC3799">
            <w:pPr>
              <w:pStyle w:val="TableParagraph"/>
              <w:spacing w:before="6"/>
              <w:ind w:left="162" w:right="41"/>
              <w:jc w:val="center"/>
              <w:rPr>
                <w:sz w:val="24"/>
              </w:rPr>
            </w:pPr>
            <w:r w:rsidRPr="00EE6BAB">
              <w:rPr>
                <w:sz w:val="24"/>
              </w:rPr>
              <w:t>евиденција за здравствена</w:t>
            </w:r>
          </w:p>
          <w:p w:rsidR="00CC3799" w:rsidRPr="00EE6BAB" w:rsidRDefault="00CC3799" w:rsidP="00CC3799">
            <w:pPr>
              <w:pStyle w:val="TableParagraph"/>
              <w:ind w:left="162" w:right="43"/>
              <w:jc w:val="center"/>
              <w:rPr>
                <w:sz w:val="24"/>
              </w:rPr>
            </w:pPr>
            <w:r w:rsidRPr="00EE6BAB">
              <w:rPr>
                <w:sz w:val="24"/>
              </w:rPr>
              <w:t>заштита</w:t>
            </w:r>
          </w:p>
        </w:tc>
        <w:tc>
          <w:tcPr>
            <w:tcW w:w="3297" w:type="dxa"/>
            <w:shd w:val="clear" w:color="auto" w:fill="F3F3F3"/>
          </w:tcPr>
          <w:p w:rsidR="00CC3799" w:rsidRPr="00EE6BAB" w:rsidRDefault="00CC3799" w:rsidP="00CC3799">
            <w:pPr>
              <w:pStyle w:val="TableParagraph"/>
              <w:spacing w:before="2"/>
              <w:rPr>
                <w:b/>
                <w:sz w:val="38"/>
              </w:rPr>
            </w:pPr>
          </w:p>
          <w:p w:rsidR="00CC3799" w:rsidRPr="00EE6BAB" w:rsidRDefault="00CC3799" w:rsidP="00CC3799">
            <w:pPr>
              <w:pStyle w:val="TableParagraph"/>
              <w:spacing w:before="1" w:line="194" w:lineRule="auto"/>
              <w:ind w:left="239" w:right="116"/>
              <w:jc w:val="center"/>
              <w:rPr>
                <w:sz w:val="24"/>
              </w:rPr>
            </w:pPr>
            <w:r w:rsidRPr="00EE6BAB">
              <w:rPr>
                <w:sz w:val="24"/>
              </w:rPr>
              <w:t>Подготвеност на приправникот за</w:t>
            </w:r>
          </w:p>
          <w:p w:rsidR="00CC3799" w:rsidRPr="00EE6BAB" w:rsidRDefault="00CC3799" w:rsidP="00CC3799">
            <w:pPr>
              <w:pStyle w:val="TableParagraph"/>
              <w:spacing w:line="194" w:lineRule="auto"/>
              <w:ind w:left="246" w:right="125"/>
              <w:jc w:val="center"/>
              <w:rPr>
                <w:sz w:val="24"/>
              </w:rPr>
            </w:pPr>
            <w:r w:rsidRPr="00EE6BAB">
              <w:rPr>
                <w:sz w:val="24"/>
              </w:rPr>
              <w:t>реализацијата на лекарските и стоматолошките систематски прегледи на учениците, планирањето и реализацијата на содржини од здравственото воспитание во рамките на редовната настава</w:t>
            </w:r>
          </w:p>
        </w:tc>
      </w:tr>
    </w:tbl>
    <w:p w:rsidR="00CC3799" w:rsidRPr="00EE6BAB" w:rsidRDefault="00CC3799" w:rsidP="00CC3799">
      <w:pPr>
        <w:spacing w:line="194" w:lineRule="auto"/>
        <w:jc w:val="center"/>
        <w:rPr>
          <w:sz w:val="24"/>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b/>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CC3799" w:rsidRPr="00EE6BAB" w:rsidTr="009D5C28">
        <w:trPr>
          <w:trHeight w:val="5359"/>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3"/>
              <w:rPr>
                <w:b/>
                <w:sz w:val="37"/>
              </w:rPr>
            </w:pPr>
          </w:p>
          <w:p w:rsidR="00CC3799" w:rsidRPr="00EE6BAB" w:rsidRDefault="00CC3799" w:rsidP="00CC3799">
            <w:pPr>
              <w:pStyle w:val="TableParagraph"/>
              <w:spacing w:before="1" w:line="196" w:lineRule="auto"/>
              <w:ind w:left="232" w:right="342"/>
              <w:jc w:val="center"/>
              <w:rPr>
                <w:b/>
                <w:sz w:val="24"/>
              </w:rPr>
            </w:pPr>
            <w:r w:rsidRPr="00EE6BAB">
              <w:rPr>
                <w:b/>
                <w:sz w:val="24"/>
              </w:rPr>
              <w:t>Подготовка на приправникот за полагање на стручен испит.</w:t>
            </w:r>
          </w:p>
        </w:tc>
        <w:tc>
          <w:tcPr>
            <w:tcW w:w="2340" w:type="dxa"/>
            <w:shd w:val="clear" w:color="auto" w:fill="F3F3F3"/>
          </w:tcPr>
          <w:p w:rsidR="00CC3799" w:rsidRPr="00EE6BAB" w:rsidRDefault="00CC3799" w:rsidP="00CC3799">
            <w:pPr>
              <w:pStyle w:val="TableParagraph"/>
              <w:ind w:left="341" w:right="328" w:hanging="4"/>
              <w:jc w:val="center"/>
              <w:rPr>
                <w:sz w:val="24"/>
              </w:rPr>
            </w:pPr>
            <w:r w:rsidRPr="00EE6BAB">
              <w:rPr>
                <w:sz w:val="24"/>
              </w:rPr>
              <w:t>-Помош при изборот и подготовката на темата за</w:t>
            </w:r>
          </w:p>
          <w:p w:rsidR="00CC3799" w:rsidRPr="00EE6BAB" w:rsidRDefault="00CC3799" w:rsidP="00CC3799">
            <w:pPr>
              <w:pStyle w:val="TableParagraph"/>
              <w:ind w:left="94" w:right="82"/>
              <w:jc w:val="center"/>
              <w:rPr>
                <w:sz w:val="24"/>
              </w:rPr>
            </w:pPr>
            <w:r w:rsidRPr="00EE6BAB">
              <w:rPr>
                <w:sz w:val="24"/>
              </w:rPr>
              <w:t xml:space="preserve">домашната </w:t>
            </w:r>
            <w:r w:rsidRPr="00EE6BAB">
              <w:rPr>
                <w:spacing w:val="-3"/>
                <w:sz w:val="24"/>
              </w:rPr>
              <w:t xml:space="preserve">писмена </w:t>
            </w:r>
            <w:r w:rsidRPr="00EE6BAB">
              <w:rPr>
                <w:sz w:val="24"/>
              </w:rPr>
              <w:t>работа;</w:t>
            </w:r>
          </w:p>
          <w:p w:rsidR="00CC3799" w:rsidRPr="00EE6BAB" w:rsidRDefault="00CC3799" w:rsidP="00CC3799">
            <w:pPr>
              <w:pStyle w:val="TableParagraph"/>
              <w:ind w:left="148" w:right="137" w:hanging="4"/>
              <w:jc w:val="center"/>
              <w:rPr>
                <w:sz w:val="24"/>
              </w:rPr>
            </w:pPr>
            <w:r w:rsidRPr="00EE6BAB">
              <w:rPr>
                <w:sz w:val="24"/>
              </w:rPr>
              <w:t>-Помош при подготовката за реализацијата на практичната воспитнообразовна задача;</w:t>
            </w:r>
          </w:p>
          <w:p w:rsidR="00CC3799" w:rsidRPr="00EE6BAB" w:rsidRDefault="00CC3799" w:rsidP="00CC3799">
            <w:pPr>
              <w:pStyle w:val="TableParagraph"/>
              <w:ind w:left="92" w:right="82"/>
              <w:jc w:val="center"/>
              <w:rPr>
                <w:sz w:val="24"/>
              </w:rPr>
            </w:pPr>
            <w:r w:rsidRPr="00EE6BAB">
              <w:rPr>
                <w:sz w:val="24"/>
              </w:rPr>
              <w:t>-Упатување на законските и подзаконските акти за работа на училиштето;</w:t>
            </w:r>
          </w:p>
          <w:p w:rsidR="00CC3799" w:rsidRPr="00EE6BAB" w:rsidRDefault="00CC3799" w:rsidP="00CC3799">
            <w:pPr>
              <w:pStyle w:val="TableParagraph"/>
              <w:spacing w:line="211" w:lineRule="exact"/>
              <w:ind w:left="161" w:right="50"/>
              <w:jc w:val="center"/>
              <w:rPr>
                <w:sz w:val="24"/>
              </w:rPr>
            </w:pPr>
            <w:r w:rsidRPr="00EE6BAB">
              <w:rPr>
                <w:sz w:val="24"/>
              </w:rPr>
              <w:t>-Изготвување на</w:t>
            </w:r>
          </w:p>
          <w:p w:rsidR="00CC3799" w:rsidRPr="00EE6BAB" w:rsidRDefault="00CC3799" w:rsidP="00CC3799">
            <w:pPr>
              <w:pStyle w:val="TableParagraph"/>
              <w:spacing w:before="12" w:line="222" w:lineRule="exact"/>
              <w:ind w:left="161" w:right="45"/>
              <w:jc w:val="center"/>
              <w:rPr>
                <w:sz w:val="24"/>
              </w:rPr>
            </w:pPr>
            <w:r w:rsidRPr="00EE6BAB">
              <w:rPr>
                <w:sz w:val="24"/>
              </w:rPr>
              <w:t>мислење на менторот.</w:t>
            </w:r>
          </w:p>
        </w:tc>
        <w:tc>
          <w:tcPr>
            <w:tcW w:w="211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68" w:line="230" w:lineRule="auto"/>
              <w:ind w:left="656" w:right="393" w:hanging="137"/>
              <w:rPr>
                <w:sz w:val="24"/>
              </w:rPr>
            </w:pPr>
            <w:r w:rsidRPr="00EE6BAB">
              <w:rPr>
                <w:sz w:val="24"/>
              </w:rPr>
              <w:t>Директор и Совет на</w:t>
            </w:r>
          </w:p>
          <w:p w:rsidR="00CC3799" w:rsidRPr="00EE6BAB" w:rsidRDefault="00CC3799" w:rsidP="00CC3799">
            <w:pPr>
              <w:pStyle w:val="TableParagraph"/>
              <w:spacing w:before="7"/>
              <w:ind w:left="425"/>
              <w:rPr>
                <w:sz w:val="24"/>
              </w:rPr>
            </w:pPr>
            <w:r w:rsidRPr="00EE6BAB">
              <w:rPr>
                <w:sz w:val="24"/>
              </w:rPr>
              <w:t>наставници</w:t>
            </w:r>
          </w:p>
        </w:tc>
        <w:tc>
          <w:tcPr>
            <w:tcW w:w="184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0"/>
              <w:rPr>
                <w:b/>
                <w:sz w:val="34"/>
              </w:rPr>
            </w:pPr>
          </w:p>
          <w:p w:rsidR="00CC3799" w:rsidRPr="00EE6BAB" w:rsidRDefault="00CC3799" w:rsidP="00CC3799">
            <w:pPr>
              <w:pStyle w:val="TableParagraph"/>
              <w:spacing w:line="211" w:lineRule="auto"/>
              <w:ind w:left="347" w:right="232" w:hanging="5"/>
              <w:jc w:val="center"/>
              <w:rPr>
                <w:sz w:val="24"/>
              </w:rPr>
            </w:pPr>
            <w:r w:rsidRPr="00EE6BAB">
              <w:rPr>
                <w:sz w:val="24"/>
              </w:rPr>
              <w:t>Пред полагање на стручниот испит</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4"/>
              <w:rPr>
                <w:b/>
                <w:sz w:val="27"/>
              </w:rPr>
            </w:pPr>
          </w:p>
          <w:p w:rsidR="009D5C28" w:rsidRDefault="00CC3799" w:rsidP="00CC3799">
            <w:pPr>
              <w:pStyle w:val="TableParagraph"/>
              <w:spacing w:line="242" w:lineRule="auto"/>
              <w:ind w:left="162" w:right="42"/>
              <w:jc w:val="center"/>
              <w:rPr>
                <w:sz w:val="24"/>
              </w:rPr>
            </w:pPr>
            <w:r w:rsidRPr="00EE6BAB">
              <w:rPr>
                <w:sz w:val="24"/>
              </w:rPr>
              <w:t>Презентација на извештајот за работата на приправникот</w:t>
            </w:r>
          </w:p>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Default="009D5C28" w:rsidP="009D5C28"/>
          <w:p w:rsidR="00CC3799" w:rsidRPr="009D5C28" w:rsidRDefault="00CC3799" w:rsidP="009D5C28"/>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6"/>
              <w:rPr>
                <w:b/>
                <w:sz w:val="28"/>
              </w:rPr>
            </w:pPr>
          </w:p>
          <w:p w:rsidR="00CC3799" w:rsidRPr="00EE6BAB" w:rsidRDefault="00CC3799" w:rsidP="00CC3799">
            <w:pPr>
              <w:pStyle w:val="TableParagraph"/>
              <w:spacing w:line="192" w:lineRule="auto"/>
              <w:ind w:left="229" w:right="108" w:firstLine="1"/>
              <w:jc w:val="center"/>
              <w:rPr>
                <w:sz w:val="24"/>
              </w:rPr>
            </w:pPr>
            <w:r w:rsidRPr="00EE6BAB">
              <w:rPr>
                <w:sz w:val="24"/>
              </w:rPr>
              <w:t>Подготвеност на приправникот за полагање на стручен испит и оспособување за изведување на наставна дејност</w:t>
            </w:r>
          </w:p>
        </w:tc>
      </w:tr>
    </w:tbl>
    <w:p w:rsidR="00CC3799" w:rsidRPr="00EE6BAB" w:rsidRDefault="00CC3799" w:rsidP="00CC3799">
      <w:pPr>
        <w:spacing w:line="192" w:lineRule="auto"/>
        <w:jc w:val="center"/>
        <w:rPr>
          <w:sz w:val="24"/>
          <w:lang w:val="mk-MK"/>
        </w:rPr>
      </w:pPr>
    </w:p>
    <w:p w:rsidR="00CC3799" w:rsidRPr="00EE6BAB" w:rsidRDefault="00CC3799" w:rsidP="00CC3799">
      <w:pPr>
        <w:spacing w:line="192" w:lineRule="auto"/>
        <w:jc w:val="center"/>
        <w:rPr>
          <w:sz w:val="24"/>
          <w:lang w:val="mk-MK"/>
        </w:rPr>
      </w:pPr>
    </w:p>
    <w:p w:rsidR="00CC3799" w:rsidRPr="00EE6BAB" w:rsidRDefault="00CC3799" w:rsidP="00CC3799">
      <w:pPr>
        <w:rPr>
          <w:b/>
          <w:sz w:val="24"/>
        </w:rPr>
      </w:pPr>
      <w:r w:rsidRPr="00EE6BAB">
        <w:rPr>
          <w:b/>
          <w:sz w:val="24"/>
        </w:rPr>
        <w:t>Други содржини опфатени со акциониот план за  наставник- ментор</w:t>
      </w:r>
    </w:p>
    <w:p w:rsidR="00CC3799" w:rsidRPr="00EE6BAB" w:rsidRDefault="00CC3799" w:rsidP="00CC3799">
      <w:pPr>
        <w:rPr>
          <w:sz w:val="24"/>
        </w:rPr>
      </w:pPr>
      <w:r w:rsidRPr="00EE6BAB">
        <w:rPr>
          <w:sz w:val="24"/>
        </w:rPr>
        <w:t>- менторирање на студенти од факултетите за наставници,</w:t>
      </w:r>
    </w:p>
    <w:p w:rsidR="00CC3799" w:rsidRPr="00EE6BAB" w:rsidRDefault="00CC3799" w:rsidP="00CC3799">
      <w:pPr>
        <w:rPr>
          <w:sz w:val="24"/>
        </w:rPr>
      </w:pPr>
      <w:r w:rsidRPr="00EE6BAB">
        <w:rPr>
          <w:sz w:val="24"/>
        </w:rPr>
        <w:t>- менторирање на наставници што имаат поддржан професионален развој,</w:t>
      </w:r>
    </w:p>
    <w:p w:rsidR="00CC3799" w:rsidRPr="00EE6BAB" w:rsidRDefault="00CC3799" w:rsidP="00CC3799">
      <w:pPr>
        <w:rPr>
          <w:sz w:val="24"/>
        </w:rPr>
      </w:pPr>
      <w:r w:rsidRPr="00EE6BAB">
        <w:rPr>
          <w:sz w:val="24"/>
        </w:rPr>
        <w:t>- користење иновативни приоди и помагање на колегите во спроведување на акциски истражувања,</w:t>
      </w:r>
    </w:p>
    <w:p w:rsidR="00CC3799" w:rsidRPr="00EE6BAB" w:rsidRDefault="00CC3799" w:rsidP="00CC3799">
      <w:pPr>
        <w:rPr>
          <w:sz w:val="24"/>
        </w:rPr>
      </w:pPr>
      <w:r w:rsidRPr="00EE6BAB">
        <w:rPr>
          <w:sz w:val="24"/>
        </w:rPr>
        <w:t>- учество во изготвување на развојни политики на училиштето и</w:t>
      </w:r>
    </w:p>
    <w:p w:rsidR="00CC3799" w:rsidRPr="00EE6BAB" w:rsidRDefault="00CC3799" w:rsidP="00CC3799">
      <w:pPr>
        <w:rPr>
          <w:sz w:val="24"/>
        </w:rPr>
      </w:pPr>
      <w:r w:rsidRPr="00EE6BAB">
        <w:rPr>
          <w:sz w:val="24"/>
        </w:rPr>
        <w:t>- други задачи согласно со стекнатите компетенции за наставник-ментор</w:t>
      </w:r>
    </w:p>
    <w:p w:rsidR="00CC3799" w:rsidRPr="00EE6BAB" w:rsidRDefault="00CC3799" w:rsidP="00CC3799">
      <w:pPr>
        <w:spacing w:line="192" w:lineRule="auto"/>
        <w:jc w:val="cente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rPr>
          <w:sz w:val="24"/>
          <w:lang w:val="mk-MK"/>
        </w:rPr>
      </w:pPr>
    </w:p>
    <w:p w:rsidR="00CC3799" w:rsidRPr="00EE6BAB" w:rsidRDefault="00CC3799" w:rsidP="00CC3799">
      <w:pPr>
        <w:tabs>
          <w:tab w:val="left" w:pos="6330"/>
        </w:tabs>
        <w:rPr>
          <w:sz w:val="24"/>
          <w:lang w:val="mk-MK"/>
        </w:rPr>
      </w:pPr>
      <w:r w:rsidRPr="00EE6BAB">
        <w:rPr>
          <w:sz w:val="24"/>
          <w:lang w:val="mk-MK"/>
        </w:rPr>
        <w:tab/>
      </w:r>
    </w:p>
    <w:p w:rsidR="00CC3799" w:rsidRPr="00EE6BAB" w:rsidRDefault="00CC3799" w:rsidP="00CC3799">
      <w:pPr>
        <w:tabs>
          <w:tab w:val="left" w:pos="6330"/>
        </w:tabs>
        <w:rPr>
          <w:sz w:val="24"/>
          <w:lang w:val="mk-MK"/>
        </w:rPr>
        <w:sectPr w:rsidR="00CC3799" w:rsidRPr="00EE6BAB" w:rsidSect="00CC3799">
          <w:pgSz w:w="15840" w:h="12240" w:orient="landscape"/>
          <w:pgMar w:top="1037" w:right="1282" w:bottom="936" w:left="1195" w:header="720" w:footer="1015" w:gutter="0"/>
          <w:cols w:space="720"/>
        </w:sectPr>
      </w:pPr>
      <w:r w:rsidRPr="00EE6BAB">
        <w:rPr>
          <w:sz w:val="24"/>
          <w:lang w:val="mk-MK"/>
        </w:rPr>
        <w:tab/>
      </w:r>
    </w:p>
    <w:p w:rsidR="00CC3799" w:rsidRPr="00EE6BAB" w:rsidRDefault="00CC3799" w:rsidP="00CC3799">
      <w:pPr>
        <w:pStyle w:val="BodyText"/>
        <w:rPr>
          <w:b/>
          <w:sz w:val="20"/>
        </w:rPr>
      </w:pPr>
    </w:p>
    <w:p w:rsidR="00CC3799" w:rsidRPr="00EE6BAB" w:rsidRDefault="00CC3799" w:rsidP="00CC3799">
      <w:pPr>
        <w:pStyle w:val="BodyText"/>
        <w:spacing w:before="11"/>
        <w:rPr>
          <w:b/>
          <w:sz w:val="16"/>
        </w:rPr>
      </w:pPr>
    </w:p>
    <w:p w:rsidR="00CC3799" w:rsidRPr="00EE6BAB" w:rsidRDefault="00CC3799" w:rsidP="00CC3799">
      <w:pPr>
        <w:pStyle w:val="ListParagraph"/>
        <w:numPr>
          <w:ilvl w:val="3"/>
          <w:numId w:val="4"/>
        </w:numPr>
        <w:tabs>
          <w:tab w:val="left" w:pos="1941"/>
        </w:tabs>
        <w:spacing w:before="91"/>
        <w:ind w:hanging="361"/>
        <w:rPr>
          <w:rFonts w:ascii="Wingdings" w:hAnsi="Wingdings"/>
          <w:b/>
          <w:sz w:val="28"/>
        </w:rPr>
      </w:pPr>
      <w:r w:rsidRPr="00EE6BAB">
        <w:rPr>
          <w:b/>
          <w:sz w:val="28"/>
        </w:rPr>
        <w:t>Акционен план за Професионална ориентација и советување на</w:t>
      </w:r>
      <w:r w:rsidRPr="00EE6BAB">
        <w:rPr>
          <w:b/>
          <w:sz w:val="28"/>
          <w:lang w:val="mk-MK"/>
        </w:rPr>
        <w:t xml:space="preserve"> </w:t>
      </w:r>
      <w:r w:rsidRPr="00EE6BAB">
        <w:rPr>
          <w:b/>
          <w:sz w:val="28"/>
        </w:rPr>
        <w:t>младите</w:t>
      </w:r>
    </w:p>
    <w:p w:rsidR="00CC3799" w:rsidRPr="00EE6BAB" w:rsidRDefault="00CC3799" w:rsidP="00CC3799">
      <w:pPr>
        <w:pStyle w:val="BodyText"/>
        <w:rPr>
          <w:b/>
          <w:sz w:val="20"/>
        </w:rPr>
      </w:pPr>
    </w:p>
    <w:p w:rsidR="00CC3799" w:rsidRPr="00EE6BAB" w:rsidRDefault="00CC3799" w:rsidP="00CC3799">
      <w:pPr>
        <w:pStyle w:val="BodyText"/>
        <w:spacing w:before="11"/>
        <w:rPr>
          <w:b/>
          <w:sz w:val="16"/>
        </w:rPr>
      </w:pPr>
    </w:p>
    <w:tbl>
      <w:tblPr>
        <w:tblW w:w="14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CC3799" w:rsidRPr="00EE6BAB" w:rsidTr="009D5C28">
        <w:trPr>
          <w:trHeight w:val="637"/>
          <w:jc w:val="center"/>
        </w:trPr>
        <w:tc>
          <w:tcPr>
            <w:tcW w:w="2520" w:type="dxa"/>
            <w:shd w:val="clear" w:color="auto" w:fill="C0C0C0"/>
          </w:tcPr>
          <w:p w:rsidR="00CC3799" w:rsidRPr="00EE6BAB" w:rsidRDefault="00CC3799" w:rsidP="00CC3799">
            <w:pPr>
              <w:pStyle w:val="TableParagraph"/>
              <w:spacing w:before="162"/>
              <w:ind w:left="662"/>
              <w:rPr>
                <w:b/>
                <w:sz w:val="24"/>
              </w:rPr>
            </w:pPr>
            <w:r w:rsidRPr="00EE6BAB">
              <w:rPr>
                <w:b/>
                <w:sz w:val="24"/>
              </w:rPr>
              <w:t>Содржина</w:t>
            </w:r>
          </w:p>
        </w:tc>
        <w:tc>
          <w:tcPr>
            <w:tcW w:w="2160" w:type="dxa"/>
            <w:shd w:val="clear" w:color="auto" w:fill="C0C0C0"/>
          </w:tcPr>
          <w:p w:rsidR="00CC3799" w:rsidRPr="00EE6BAB" w:rsidRDefault="00CC3799" w:rsidP="00CC3799">
            <w:pPr>
              <w:pStyle w:val="TableParagraph"/>
              <w:spacing w:before="162"/>
              <w:ind w:left="146" w:right="211"/>
              <w:jc w:val="center"/>
              <w:rPr>
                <w:b/>
                <w:sz w:val="24"/>
              </w:rPr>
            </w:pPr>
            <w:r w:rsidRPr="00EE6BAB">
              <w:rPr>
                <w:b/>
                <w:sz w:val="24"/>
              </w:rPr>
              <w:t>Цели</w:t>
            </w:r>
          </w:p>
        </w:tc>
        <w:tc>
          <w:tcPr>
            <w:tcW w:w="2339" w:type="dxa"/>
            <w:shd w:val="clear" w:color="auto" w:fill="C0C0C0"/>
          </w:tcPr>
          <w:p w:rsidR="00CC3799" w:rsidRPr="00EE6BAB" w:rsidRDefault="00CC3799" w:rsidP="00CC3799">
            <w:pPr>
              <w:pStyle w:val="TableParagraph"/>
              <w:spacing w:before="3"/>
              <w:ind w:left="161" w:right="227"/>
              <w:jc w:val="center"/>
              <w:rPr>
                <w:b/>
                <w:sz w:val="24"/>
              </w:rPr>
            </w:pPr>
            <w:r w:rsidRPr="00EE6BAB">
              <w:rPr>
                <w:b/>
                <w:sz w:val="24"/>
              </w:rPr>
              <w:t>Форми, постапки</w:t>
            </w:r>
          </w:p>
          <w:p w:rsidR="00CC3799" w:rsidRPr="00EE6BAB" w:rsidRDefault="00CC3799" w:rsidP="00CC3799">
            <w:pPr>
              <w:pStyle w:val="TableParagraph"/>
              <w:spacing w:before="41"/>
              <w:ind w:left="162" w:right="227"/>
              <w:jc w:val="center"/>
              <w:rPr>
                <w:b/>
                <w:sz w:val="24"/>
              </w:rPr>
            </w:pPr>
            <w:r w:rsidRPr="00EE6BAB">
              <w:rPr>
                <w:b/>
                <w:sz w:val="24"/>
              </w:rPr>
              <w:t>ресурси</w:t>
            </w:r>
          </w:p>
        </w:tc>
        <w:tc>
          <w:tcPr>
            <w:tcW w:w="1799" w:type="dxa"/>
            <w:shd w:val="clear" w:color="auto" w:fill="C0C0C0"/>
          </w:tcPr>
          <w:p w:rsidR="00CC3799" w:rsidRPr="00EE6BAB" w:rsidRDefault="00CC3799" w:rsidP="00CC3799">
            <w:pPr>
              <w:pStyle w:val="TableParagraph"/>
              <w:spacing w:before="3"/>
              <w:ind w:left="237"/>
              <w:rPr>
                <w:b/>
                <w:sz w:val="24"/>
              </w:rPr>
            </w:pPr>
            <w:r w:rsidRPr="00EE6BAB">
              <w:rPr>
                <w:b/>
                <w:sz w:val="24"/>
              </w:rPr>
              <w:t>Носители и</w:t>
            </w:r>
          </w:p>
          <w:p w:rsidR="00CC3799" w:rsidRPr="00EE6BAB" w:rsidRDefault="00CC3799" w:rsidP="00CC3799">
            <w:pPr>
              <w:pStyle w:val="TableParagraph"/>
              <w:spacing w:before="41"/>
              <w:ind w:left="184"/>
              <w:rPr>
                <w:b/>
                <w:sz w:val="24"/>
              </w:rPr>
            </w:pPr>
            <w:r w:rsidRPr="00EE6BAB">
              <w:rPr>
                <w:b/>
                <w:sz w:val="24"/>
              </w:rPr>
              <w:t>реализатори</w:t>
            </w:r>
          </w:p>
        </w:tc>
        <w:tc>
          <w:tcPr>
            <w:tcW w:w="2339" w:type="dxa"/>
            <w:shd w:val="clear" w:color="auto" w:fill="C0C0C0"/>
          </w:tcPr>
          <w:p w:rsidR="00CC3799" w:rsidRPr="00EE6BAB" w:rsidRDefault="00CC3799" w:rsidP="00CC3799">
            <w:pPr>
              <w:pStyle w:val="TableParagraph"/>
              <w:spacing w:before="3"/>
              <w:ind w:left="162" w:right="222"/>
              <w:jc w:val="center"/>
              <w:rPr>
                <w:b/>
                <w:sz w:val="24"/>
              </w:rPr>
            </w:pPr>
            <w:r w:rsidRPr="00EE6BAB">
              <w:rPr>
                <w:b/>
                <w:sz w:val="24"/>
              </w:rPr>
              <w:t>Време на</w:t>
            </w:r>
          </w:p>
          <w:p w:rsidR="00CC3799" w:rsidRPr="00EE6BAB" w:rsidRDefault="00CC3799" w:rsidP="00CC3799">
            <w:pPr>
              <w:pStyle w:val="TableParagraph"/>
              <w:spacing w:before="41"/>
              <w:ind w:left="162" w:right="219"/>
              <w:jc w:val="center"/>
              <w:rPr>
                <w:b/>
                <w:sz w:val="24"/>
              </w:rPr>
            </w:pPr>
            <w:r w:rsidRPr="00EE6BAB">
              <w:rPr>
                <w:b/>
                <w:sz w:val="24"/>
              </w:rPr>
              <w:t>реализација</w:t>
            </w:r>
          </w:p>
        </w:tc>
        <w:tc>
          <w:tcPr>
            <w:tcW w:w="3297" w:type="dxa"/>
            <w:shd w:val="clear" w:color="auto" w:fill="C0C0C0"/>
          </w:tcPr>
          <w:p w:rsidR="00CC3799" w:rsidRPr="00EE6BAB" w:rsidRDefault="00CC3799" w:rsidP="00CC3799">
            <w:pPr>
              <w:pStyle w:val="TableParagraph"/>
              <w:spacing w:before="162"/>
              <w:ind w:left="590"/>
              <w:rPr>
                <w:b/>
                <w:sz w:val="24"/>
              </w:rPr>
            </w:pPr>
            <w:r w:rsidRPr="00EE6BAB">
              <w:rPr>
                <w:b/>
                <w:sz w:val="24"/>
              </w:rPr>
              <w:t>Очекувани ефекти</w:t>
            </w:r>
          </w:p>
        </w:tc>
      </w:tr>
      <w:tr w:rsidR="00CC3799" w:rsidRPr="00EE6BAB" w:rsidTr="009D5C28">
        <w:trPr>
          <w:trHeight w:val="1931"/>
          <w:jc w:val="center"/>
        </w:trPr>
        <w:tc>
          <w:tcPr>
            <w:tcW w:w="2520" w:type="dxa"/>
            <w:shd w:val="clear" w:color="auto" w:fill="C0C0C0"/>
          </w:tcPr>
          <w:p w:rsidR="00CC3799" w:rsidRPr="00EE6BAB" w:rsidRDefault="00CC3799" w:rsidP="00CC3799">
            <w:pPr>
              <w:pStyle w:val="TableParagraph"/>
              <w:spacing w:before="9"/>
              <w:rPr>
                <w:b/>
                <w:sz w:val="35"/>
              </w:rPr>
            </w:pPr>
          </w:p>
          <w:p w:rsidR="00CC3799" w:rsidRPr="00EE6BAB" w:rsidRDefault="00CC3799" w:rsidP="00CC3799">
            <w:pPr>
              <w:pStyle w:val="TableParagraph"/>
              <w:ind w:left="628" w:right="255" w:hanging="260"/>
              <w:rPr>
                <w:b/>
                <w:sz w:val="24"/>
              </w:rPr>
            </w:pPr>
            <w:r w:rsidRPr="00EE6BAB">
              <w:rPr>
                <w:b/>
                <w:sz w:val="24"/>
              </w:rPr>
              <w:t xml:space="preserve">Изработување </w:t>
            </w:r>
            <w:r w:rsidRPr="00EE6BAB">
              <w:rPr>
                <w:b/>
                <w:spacing w:val="-7"/>
                <w:sz w:val="24"/>
              </w:rPr>
              <w:t xml:space="preserve">на </w:t>
            </w:r>
            <w:r w:rsidRPr="00EE6BAB">
              <w:rPr>
                <w:b/>
                <w:sz w:val="24"/>
              </w:rPr>
              <w:t>Програмаза</w:t>
            </w:r>
          </w:p>
          <w:p w:rsidR="00CC3799" w:rsidRPr="00EE6BAB" w:rsidRDefault="00CC3799" w:rsidP="00CC3799">
            <w:pPr>
              <w:pStyle w:val="TableParagraph"/>
              <w:ind w:left="635" w:right="316" w:hanging="190"/>
              <w:rPr>
                <w:b/>
                <w:sz w:val="24"/>
              </w:rPr>
            </w:pPr>
            <w:r w:rsidRPr="00EE6BAB">
              <w:rPr>
                <w:b/>
                <w:sz w:val="24"/>
              </w:rPr>
              <w:t>Професионална ориентација</w:t>
            </w:r>
          </w:p>
        </w:tc>
        <w:tc>
          <w:tcPr>
            <w:tcW w:w="2160" w:type="dxa"/>
            <w:shd w:val="clear" w:color="auto" w:fill="F3F3F3"/>
          </w:tcPr>
          <w:p w:rsidR="00CC3799" w:rsidRPr="00EE6BAB" w:rsidRDefault="00CC3799" w:rsidP="00CC3799">
            <w:pPr>
              <w:pStyle w:val="TableParagraph"/>
              <w:spacing w:before="8"/>
              <w:rPr>
                <w:b/>
                <w:sz w:val="23"/>
              </w:rPr>
            </w:pPr>
          </w:p>
          <w:p w:rsidR="00CC3799" w:rsidRPr="00EE6BAB" w:rsidRDefault="00CC3799" w:rsidP="00CC3799">
            <w:pPr>
              <w:pStyle w:val="TableParagraph"/>
              <w:ind w:left="225" w:right="241" w:hanging="4"/>
              <w:jc w:val="center"/>
              <w:rPr>
                <w:sz w:val="24"/>
              </w:rPr>
            </w:pPr>
            <w:r w:rsidRPr="00EE6BAB">
              <w:rPr>
                <w:sz w:val="24"/>
              </w:rPr>
              <w:t>Методичко обликување на работата на професионалнат а ориентација</w:t>
            </w:r>
          </w:p>
        </w:tc>
        <w:tc>
          <w:tcPr>
            <w:tcW w:w="2339" w:type="dxa"/>
            <w:shd w:val="clear" w:color="auto" w:fill="F3F3F3"/>
          </w:tcPr>
          <w:p w:rsidR="00CC3799" w:rsidRPr="00EE6BAB" w:rsidRDefault="00CC3799" w:rsidP="00CC3799">
            <w:pPr>
              <w:pStyle w:val="TableParagraph"/>
              <w:ind w:left="267" w:right="618" w:hanging="1"/>
              <w:jc w:val="center"/>
              <w:rPr>
                <w:sz w:val="24"/>
              </w:rPr>
            </w:pPr>
            <w:r w:rsidRPr="00EE6BAB">
              <w:rPr>
                <w:sz w:val="24"/>
              </w:rPr>
              <w:t>Годишни програми на: училиштето стручните работници и материјали од</w:t>
            </w:r>
          </w:p>
          <w:p w:rsidR="00CC3799" w:rsidRPr="00EE6BAB" w:rsidRDefault="00CC3799" w:rsidP="00CC3799">
            <w:pPr>
              <w:pStyle w:val="TableParagraph"/>
              <w:spacing w:line="264" w:lineRule="exact"/>
              <w:ind w:left="162" w:right="512"/>
              <w:jc w:val="center"/>
              <w:rPr>
                <w:sz w:val="24"/>
              </w:rPr>
            </w:pPr>
            <w:r w:rsidRPr="00EE6BAB">
              <w:rPr>
                <w:sz w:val="24"/>
              </w:rPr>
              <w:t>семинар</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28"/>
              </w:rPr>
            </w:pPr>
          </w:p>
          <w:p w:rsidR="00CC3799" w:rsidRPr="00EE6BAB" w:rsidRDefault="00CC3799" w:rsidP="00CC3799">
            <w:pPr>
              <w:pStyle w:val="TableParagraph"/>
              <w:spacing w:before="1" w:line="192" w:lineRule="auto"/>
              <w:ind w:left="431" w:right="347" w:hanging="56"/>
              <w:rPr>
                <w:sz w:val="24"/>
              </w:rPr>
            </w:pPr>
            <w:r w:rsidRPr="00EE6BAB">
              <w:rPr>
                <w:sz w:val="24"/>
              </w:rPr>
              <w:t>Психолог, педагог, директор</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21"/>
              <w:ind w:left="528"/>
              <w:rPr>
                <w:sz w:val="24"/>
              </w:rPr>
            </w:pPr>
            <w:r w:rsidRPr="00EE6BAB">
              <w:rPr>
                <w:sz w:val="24"/>
              </w:rPr>
              <w:t>Септември</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4"/>
              <w:rPr>
                <w:b/>
                <w:sz w:val="33"/>
              </w:rPr>
            </w:pPr>
          </w:p>
          <w:p w:rsidR="00CC3799" w:rsidRPr="00EE6BAB" w:rsidRDefault="00CC3799" w:rsidP="00CC3799">
            <w:pPr>
              <w:pStyle w:val="TableParagraph"/>
              <w:ind w:left="676" w:right="98" w:hanging="445"/>
              <w:rPr>
                <w:sz w:val="24"/>
              </w:rPr>
            </w:pPr>
            <w:r w:rsidRPr="00EE6BAB">
              <w:rPr>
                <w:sz w:val="24"/>
              </w:rPr>
              <w:t>Планирање на активности за поефективна работа</w:t>
            </w:r>
          </w:p>
        </w:tc>
      </w:tr>
      <w:tr w:rsidR="00CC3799" w:rsidRPr="00EE6BAB" w:rsidTr="009D5C28">
        <w:trPr>
          <w:trHeight w:val="1651"/>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7"/>
              <w:rPr>
                <w:b/>
                <w:sz w:val="25"/>
              </w:rPr>
            </w:pPr>
          </w:p>
          <w:p w:rsidR="00CC3799" w:rsidRPr="00EE6BAB" w:rsidRDefault="00CC3799" w:rsidP="00CC3799">
            <w:pPr>
              <w:pStyle w:val="TableParagraph"/>
              <w:spacing w:before="1" w:line="199" w:lineRule="auto"/>
              <w:ind w:left="225" w:right="498" w:firstLine="88"/>
              <w:rPr>
                <w:b/>
                <w:sz w:val="24"/>
              </w:rPr>
            </w:pPr>
            <w:r w:rsidRPr="00EE6BAB">
              <w:rPr>
                <w:b/>
                <w:sz w:val="24"/>
              </w:rPr>
              <w:t>Спроведување на анкета и тест</w:t>
            </w:r>
          </w:p>
        </w:tc>
        <w:tc>
          <w:tcPr>
            <w:tcW w:w="2160" w:type="dxa"/>
            <w:shd w:val="clear" w:color="auto" w:fill="F3F3F3"/>
          </w:tcPr>
          <w:p w:rsidR="00CC3799" w:rsidRPr="00EE6BAB" w:rsidRDefault="00CC3799" w:rsidP="00CC3799">
            <w:pPr>
              <w:pStyle w:val="TableParagraph"/>
              <w:ind w:left="221" w:right="330" w:hanging="1"/>
              <w:jc w:val="center"/>
              <w:rPr>
                <w:sz w:val="24"/>
              </w:rPr>
            </w:pPr>
            <w:r w:rsidRPr="00EE6BAB">
              <w:rPr>
                <w:sz w:val="24"/>
              </w:rPr>
              <w:t xml:space="preserve">Добивање на податоци за </w:t>
            </w:r>
            <w:r w:rsidRPr="00EE6BAB">
              <w:rPr>
                <w:spacing w:val="-1"/>
                <w:sz w:val="24"/>
              </w:rPr>
              <w:t xml:space="preserve">професионални </w:t>
            </w:r>
            <w:r w:rsidRPr="00EE6BAB">
              <w:rPr>
                <w:sz w:val="24"/>
              </w:rPr>
              <w:t>те интересии</w:t>
            </w:r>
          </w:p>
          <w:p w:rsidR="00CC3799" w:rsidRPr="00EE6BAB" w:rsidRDefault="00CC3799" w:rsidP="00CC3799">
            <w:pPr>
              <w:pStyle w:val="TableParagraph"/>
              <w:spacing w:line="274" w:lineRule="exact"/>
              <w:ind w:left="211" w:right="318" w:hanging="1"/>
              <w:jc w:val="center"/>
              <w:rPr>
                <w:sz w:val="24"/>
              </w:rPr>
            </w:pPr>
            <w:r w:rsidRPr="00EE6BAB">
              <w:rPr>
                <w:sz w:val="24"/>
              </w:rPr>
              <w:t>способности на учениците(избо</w:t>
            </w:r>
          </w:p>
        </w:tc>
        <w:tc>
          <w:tcPr>
            <w:tcW w:w="2339" w:type="dxa"/>
            <w:shd w:val="clear" w:color="auto" w:fill="F3F3F3"/>
          </w:tcPr>
          <w:p w:rsidR="00CC3799" w:rsidRPr="00EE6BAB" w:rsidRDefault="00CC3799" w:rsidP="00CC3799">
            <w:pPr>
              <w:pStyle w:val="TableParagraph"/>
              <w:spacing w:before="2"/>
              <w:rPr>
                <w:b/>
                <w:sz w:val="35"/>
              </w:rPr>
            </w:pPr>
          </w:p>
          <w:p w:rsidR="00CC3799" w:rsidRPr="00EE6BAB" w:rsidRDefault="00CC3799" w:rsidP="00CC3799">
            <w:pPr>
              <w:pStyle w:val="TableParagraph"/>
              <w:ind w:left="653" w:right="724" w:firstLine="148"/>
              <w:jc w:val="both"/>
              <w:rPr>
                <w:sz w:val="24"/>
              </w:rPr>
            </w:pPr>
            <w:r w:rsidRPr="00EE6BAB">
              <w:rPr>
                <w:sz w:val="24"/>
              </w:rPr>
              <w:t>Анкета Анализа Извештај</w:t>
            </w:r>
          </w:p>
        </w:tc>
        <w:tc>
          <w:tcPr>
            <w:tcW w:w="1799" w:type="dxa"/>
            <w:shd w:val="clear" w:color="auto" w:fill="F3F3F3"/>
          </w:tcPr>
          <w:p w:rsidR="00CC3799" w:rsidRPr="00EE6BAB" w:rsidRDefault="00CC3799" w:rsidP="00CC3799">
            <w:pPr>
              <w:pStyle w:val="TableParagraph"/>
              <w:spacing w:before="6"/>
              <w:rPr>
                <w:b/>
                <w:sz w:val="37"/>
              </w:rPr>
            </w:pPr>
          </w:p>
          <w:p w:rsidR="00CC3799" w:rsidRPr="00EE6BAB" w:rsidRDefault="00CC3799" w:rsidP="00CC3799">
            <w:pPr>
              <w:pStyle w:val="TableParagraph"/>
              <w:ind w:left="244" w:right="211" w:firstLine="110"/>
              <w:rPr>
                <w:sz w:val="24"/>
              </w:rPr>
            </w:pPr>
            <w:r w:rsidRPr="00EE6BAB">
              <w:rPr>
                <w:sz w:val="24"/>
              </w:rPr>
              <w:t>Стручните соработници</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
              <w:rPr>
                <w:b/>
                <w:sz w:val="33"/>
              </w:rPr>
            </w:pPr>
          </w:p>
          <w:p w:rsidR="00CC3799" w:rsidRPr="00EE6BAB" w:rsidRDefault="00CC3799" w:rsidP="00CC3799">
            <w:pPr>
              <w:pStyle w:val="TableParagraph"/>
              <w:ind w:left="888"/>
              <w:rPr>
                <w:sz w:val="24"/>
              </w:rPr>
            </w:pPr>
            <w:r w:rsidRPr="00EE6BAB">
              <w:rPr>
                <w:sz w:val="24"/>
              </w:rPr>
              <w:t>Април</w:t>
            </w:r>
          </w:p>
        </w:tc>
        <w:tc>
          <w:tcPr>
            <w:tcW w:w="3297" w:type="dxa"/>
            <w:shd w:val="clear" w:color="auto" w:fill="F3F3F3"/>
          </w:tcPr>
          <w:p w:rsidR="00CC3799" w:rsidRPr="00EE6BAB" w:rsidRDefault="00CC3799" w:rsidP="00CC3799">
            <w:pPr>
              <w:pStyle w:val="TableParagraph"/>
              <w:spacing w:before="10"/>
              <w:rPr>
                <w:b/>
                <w:sz w:val="32"/>
              </w:rPr>
            </w:pPr>
          </w:p>
          <w:p w:rsidR="00CC3799" w:rsidRPr="00EE6BAB" w:rsidRDefault="00CC3799" w:rsidP="00CC3799">
            <w:pPr>
              <w:pStyle w:val="TableParagraph"/>
              <w:spacing w:line="194" w:lineRule="auto"/>
              <w:ind w:left="316" w:right="193" w:hanging="4"/>
              <w:jc w:val="center"/>
              <w:rPr>
                <w:sz w:val="24"/>
              </w:rPr>
            </w:pPr>
            <w:r w:rsidRPr="00EE6BAB">
              <w:rPr>
                <w:sz w:val="24"/>
              </w:rPr>
              <w:t>Информираност на Агенцијата за вработување за професионалните интереси на учениците</w:t>
            </w:r>
          </w:p>
        </w:tc>
      </w:tr>
    </w:tbl>
    <w:p w:rsidR="00CC3799" w:rsidRPr="00EE6BAB" w:rsidRDefault="00CC3799" w:rsidP="00CC3799">
      <w:pPr>
        <w:spacing w:line="194" w:lineRule="auto"/>
        <w:jc w:val="center"/>
        <w:rPr>
          <w:sz w:val="24"/>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b/>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CC3799" w:rsidRPr="00EE6BAB" w:rsidTr="009D5C28">
        <w:trPr>
          <w:trHeight w:val="825"/>
          <w:jc w:val="center"/>
        </w:trPr>
        <w:tc>
          <w:tcPr>
            <w:tcW w:w="2520" w:type="dxa"/>
            <w:shd w:val="clear" w:color="auto" w:fill="C0C0C0"/>
          </w:tcPr>
          <w:p w:rsidR="00CC3799" w:rsidRPr="00EE6BAB" w:rsidRDefault="00CC3799" w:rsidP="00CC3799">
            <w:pPr>
              <w:pStyle w:val="TableParagraph"/>
            </w:pPr>
          </w:p>
        </w:tc>
        <w:tc>
          <w:tcPr>
            <w:tcW w:w="2160" w:type="dxa"/>
            <w:shd w:val="clear" w:color="auto" w:fill="F3F3F3"/>
          </w:tcPr>
          <w:p w:rsidR="00CC3799" w:rsidRPr="00EE6BAB" w:rsidRDefault="00CC3799" w:rsidP="00CC3799">
            <w:pPr>
              <w:pStyle w:val="TableParagraph"/>
              <w:spacing w:line="268" w:lineRule="exact"/>
              <w:ind w:left="473" w:hanging="44"/>
              <w:rPr>
                <w:sz w:val="24"/>
              </w:rPr>
            </w:pPr>
            <w:r w:rsidRPr="00EE6BAB">
              <w:rPr>
                <w:sz w:val="24"/>
              </w:rPr>
              <w:t>р на средно</w:t>
            </w:r>
          </w:p>
          <w:p w:rsidR="00CC3799" w:rsidRPr="00EE6BAB" w:rsidRDefault="00CC3799" w:rsidP="00CC3799">
            <w:pPr>
              <w:pStyle w:val="TableParagraph"/>
              <w:spacing w:before="5" w:line="274" w:lineRule="exact"/>
              <w:ind w:left="302" w:right="391" w:firstLine="170"/>
              <w:rPr>
                <w:sz w:val="24"/>
              </w:rPr>
            </w:pPr>
            <w:r w:rsidRPr="00EE6BAB">
              <w:rPr>
                <w:sz w:val="24"/>
              </w:rPr>
              <w:t>училиште) преку тестови</w:t>
            </w:r>
          </w:p>
        </w:tc>
        <w:tc>
          <w:tcPr>
            <w:tcW w:w="2339" w:type="dxa"/>
            <w:shd w:val="clear" w:color="auto" w:fill="F3F3F3"/>
          </w:tcPr>
          <w:p w:rsidR="00CC3799" w:rsidRPr="00EE6BAB" w:rsidRDefault="00CC3799" w:rsidP="00CC3799">
            <w:pPr>
              <w:pStyle w:val="TableParagraph"/>
            </w:pPr>
          </w:p>
        </w:tc>
        <w:tc>
          <w:tcPr>
            <w:tcW w:w="1799" w:type="dxa"/>
            <w:shd w:val="clear" w:color="auto" w:fill="F3F3F3"/>
          </w:tcPr>
          <w:p w:rsidR="00CC3799" w:rsidRPr="00EE6BAB" w:rsidRDefault="00CC3799" w:rsidP="00CC3799">
            <w:pPr>
              <w:pStyle w:val="TableParagraph"/>
            </w:pPr>
          </w:p>
        </w:tc>
        <w:tc>
          <w:tcPr>
            <w:tcW w:w="2339" w:type="dxa"/>
            <w:shd w:val="clear" w:color="auto" w:fill="F3F3F3"/>
          </w:tcPr>
          <w:p w:rsidR="00CC3799" w:rsidRPr="00EE6BAB" w:rsidRDefault="00CC3799" w:rsidP="00CC3799">
            <w:pPr>
              <w:pStyle w:val="TableParagraph"/>
            </w:pPr>
          </w:p>
        </w:tc>
        <w:tc>
          <w:tcPr>
            <w:tcW w:w="3297" w:type="dxa"/>
            <w:shd w:val="clear" w:color="auto" w:fill="F3F3F3"/>
          </w:tcPr>
          <w:p w:rsidR="00CC3799" w:rsidRPr="00EE6BAB" w:rsidRDefault="00CC3799" w:rsidP="00CC3799">
            <w:pPr>
              <w:pStyle w:val="TableParagraph"/>
            </w:pPr>
          </w:p>
        </w:tc>
      </w:tr>
      <w:tr w:rsidR="00CC3799" w:rsidRPr="00EE6BAB" w:rsidTr="009D5C28">
        <w:trPr>
          <w:trHeight w:val="1922"/>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5"/>
              <w:rPr>
                <w:b/>
                <w:sz w:val="27"/>
              </w:rPr>
            </w:pPr>
          </w:p>
          <w:p w:rsidR="00CC3799" w:rsidRPr="00EE6BAB" w:rsidRDefault="00CC3799" w:rsidP="00CC3799">
            <w:pPr>
              <w:pStyle w:val="TableParagraph"/>
              <w:spacing w:before="1" w:line="199" w:lineRule="auto"/>
              <w:ind w:left="28" w:right="138"/>
              <w:jc w:val="center"/>
              <w:rPr>
                <w:b/>
                <w:sz w:val="24"/>
              </w:rPr>
            </w:pPr>
            <w:r w:rsidRPr="00EE6BAB">
              <w:rPr>
                <w:b/>
                <w:sz w:val="24"/>
              </w:rPr>
              <w:t>Писмен состав на тема „Сакам да бидам“</w:t>
            </w:r>
          </w:p>
        </w:tc>
        <w:tc>
          <w:tcPr>
            <w:tcW w:w="2160" w:type="dxa"/>
            <w:shd w:val="clear" w:color="auto" w:fill="F3F3F3"/>
          </w:tcPr>
          <w:p w:rsidR="00CC3799" w:rsidRPr="00EE6BAB" w:rsidRDefault="00CC3799" w:rsidP="00CC3799">
            <w:pPr>
              <w:pStyle w:val="TableParagraph"/>
              <w:spacing w:line="237" w:lineRule="auto"/>
              <w:ind w:left="144" w:right="75"/>
              <w:jc w:val="center"/>
              <w:rPr>
                <w:sz w:val="24"/>
              </w:rPr>
            </w:pPr>
            <w:r w:rsidRPr="00EE6BAB">
              <w:rPr>
                <w:sz w:val="24"/>
              </w:rPr>
              <w:t>Поттикнување на учениците да размислуваат за сопствените интереси, способности и</w:t>
            </w:r>
          </w:p>
          <w:p w:rsidR="00CC3799" w:rsidRPr="00EE6BAB" w:rsidRDefault="00CC3799" w:rsidP="00CC3799">
            <w:pPr>
              <w:pStyle w:val="TableParagraph"/>
              <w:spacing w:before="2" w:line="261" w:lineRule="exact"/>
              <w:ind w:left="147" w:right="81"/>
              <w:jc w:val="center"/>
              <w:rPr>
                <w:sz w:val="24"/>
              </w:rPr>
            </w:pPr>
            <w:r w:rsidRPr="00EE6BAB">
              <w:rPr>
                <w:sz w:val="24"/>
              </w:rPr>
              <w:t>можности</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1"/>
              <w:rPr>
                <w:b/>
                <w:sz w:val="32"/>
              </w:rPr>
            </w:pPr>
          </w:p>
          <w:p w:rsidR="00CC3799" w:rsidRPr="00EE6BAB" w:rsidRDefault="00CC3799" w:rsidP="00CC3799">
            <w:pPr>
              <w:pStyle w:val="TableParagraph"/>
              <w:ind w:left="480" w:right="329" w:hanging="202"/>
              <w:rPr>
                <w:sz w:val="24"/>
              </w:rPr>
            </w:pPr>
            <w:r w:rsidRPr="00EE6BAB">
              <w:rPr>
                <w:sz w:val="24"/>
              </w:rPr>
              <w:t>Писмена работа, наставен час</w:t>
            </w:r>
          </w:p>
        </w:tc>
        <w:tc>
          <w:tcPr>
            <w:tcW w:w="1799" w:type="dxa"/>
            <w:shd w:val="clear" w:color="auto" w:fill="F3F3F3"/>
          </w:tcPr>
          <w:p w:rsidR="00CC3799" w:rsidRPr="00EE6BAB" w:rsidRDefault="00CC3799" w:rsidP="00CC3799">
            <w:pPr>
              <w:pStyle w:val="TableParagraph"/>
              <w:spacing w:before="3"/>
              <w:rPr>
                <w:b/>
                <w:sz w:val="25"/>
              </w:rPr>
            </w:pPr>
          </w:p>
          <w:p w:rsidR="00CC3799" w:rsidRPr="00EE6BAB" w:rsidRDefault="00CC3799" w:rsidP="00CC3799">
            <w:pPr>
              <w:pStyle w:val="TableParagraph"/>
              <w:spacing w:line="194" w:lineRule="auto"/>
              <w:ind w:left="361" w:right="244" w:hanging="1"/>
              <w:jc w:val="center"/>
              <w:rPr>
                <w:sz w:val="24"/>
              </w:rPr>
            </w:pPr>
            <w:r w:rsidRPr="00EE6BAB">
              <w:rPr>
                <w:sz w:val="24"/>
              </w:rPr>
              <w:t>психолог, педагог, наставници по</w:t>
            </w:r>
          </w:p>
          <w:p w:rsidR="00CC3799" w:rsidRPr="00EE6BAB" w:rsidRDefault="00CC3799" w:rsidP="00CC3799">
            <w:pPr>
              <w:pStyle w:val="TableParagraph"/>
              <w:spacing w:line="194" w:lineRule="auto"/>
              <w:ind w:left="176" w:right="61"/>
              <w:jc w:val="center"/>
              <w:rPr>
                <w:sz w:val="24"/>
              </w:rPr>
            </w:pPr>
            <w:r w:rsidRPr="00EE6BAB">
              <w:rPr>
                <w:sz w:val="24"/>
              </w:rPr>
              <w:t>македонски јазик</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7"/>
              <w:ind w:left="162" w:right="43"/>
              <w:jc w:val="center"/>
              <w:rPr>
                <w:sz w:val="24"/>
              </w:rPr>
            </w:pPr>
            <w:r w:rsidRPr="00EE6BAB">
              <w:rPr>
                <w:sz w:val="24"/>
              </w:rPr>
              <w:t>Април</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17" w:line="192" w:lineRule="auto"/>
              <w:ind w:left="408" w:right="287" w:firstLine="1"/>
              <w:jc w:val="center"/>
              <w:rPr>
                <w:sz w:val="24"/>
              </w:rPr>
            </w:pPr>
            <w:r w:rsidRPr="00EE6BAB">
              <w:rPr>
                <w:sz w:val="24"/>
              </w:rPr>
              <w:t>Доаѓање до сознанија кај учениците за своите способности, интереси и можности</w:t>
            </w:r>
          </w:p>
        </w:tc>
      </w:tr>
      <w:tr w:rsidR="00CC3799" w:rsidRPr="00EE6BAB" w:rsidTr="009D5C28">
        <w:trPr>
          <w:trHeight w:val="1650"/>
          <w:jc w:val="center"/>
        </w:trPr>
        <w:tc>
          <w:tcPr>
            <w:tcW w:w="2520" w:type="dxa"/>
            <w:shd w:val="clear" w:color="auto" w:fill="C0C0C0"/>
          </w:tcPr>
          <w:p w:rsidR="00CC3799" w:rsidRPr="00EE6BAB" w:rsidRDefault="00CC3799" w:rsidP="00CC3799">
            <w:pPr>
              <w:pStyle w:val="TableParagraph"/>
              <w:spacing w:before="27" w:line="196" w:lineRule="auto"/>
              <w:ind w:left="268" w:right="382" w:firstLine="3"/>
              <w:jc w:val="center"/>
              <w:rPr>
                <w:b/>
                <w:sz w:val="24"/>
              </w:rPr>
            </w:pPr>
            <w:r w:rsidRPr="00EE6BAB">
              <w:rPr>
                <w:b/>
                <w:sz w:val="24"/>
              </w:rPr>
              <w:t>Индивидуални разговори со учениците по повод Конкурсот за упис во средните училишта</w:t>
            </w:r>
          </w:p>
        </w:tc>
        <w:tc>
          <w:tcPr>
            <w:tcW w:w="2160" w:type="dxa"/>
            <w:shd w:val="clear" w:color="auto" w:fill="F3F3F3"/>
          </w:tcPr>
          <w:p w:rsidR="00CC3799" w:rsidRPr="00EE6BAB" w:rsidRDefault="00CC3799" w:rsidP="00CC3799">
            <w:pPr>
              <w:pStyle w:val="TableParagraph"/>
              <w:spacing w:line="237" w:lineRule="auto"/>
              <w:ind w:left="102" w:right="211"/>
              <w:jc w:val="center"/>
              <w:rPr>
                <w:sz w:val="24"/>
              </w:rPr>
            </w:pPr>
            <w:r w:rsidRPr="00EE6BAB">
              <w:rPr>
                <w:sz w:val="24"/>
              </w:rPr>
              <w:t>Запознавање со условите и можностите за упис во</w:t>
            </w:r>
          </w:p>
          <w:p w:rsidR="00CC3799" w:rsidRPr="00EE6BAB" w:rsidRDefault="00CC3799" w:rsidP="00CC3799">
            <w:pPr>
              <w:pStyle w:val="TableParagraph"/>
              <w:spacing w:before="5" w:line="274" w:lineRule="exact"/>
              <w:ind w:left="513" w:right="621" w:hanging="3"/>
              <w:jc w:val="center"/>
              <w:rPr>
                <w:sz w:val="24"/>
              </w:rPr>
            </w:pPr>
            <w:r w:rsidRPr="00EE6BAB">
              <w:rPr>
                <w:sz w:val="24"/>
              </w:rPr>
              <w:t>средните училишта</w:t>
            </w:r>
          </w:p>
        </w:tc>
        <w:tc>
          <w:tcPr>
            <w:tcW w:w="2339" w:type="dxa"/>
            <w:shd w:val="clear" w:color="auto" w:fill="F3F3F3"/>
          </w:tcPr>
          <w:p w:rsidR="00CC3799" w:rsidRPr="00EE6BAB" w:rsidRDefault="00CC3799" w:rsidP="00CC3799">
            <w:pPr>
              <w:pStyle w:val="TableParagraph"/>
              <w:spacing w:line="237" w:lineRule="auto"/>
              <w:ind w:left="317" w:firstLine="247"/>
              <w:rPr>
                <w:sz w:val="24"/>
              </w:rPr>
            </w:pPr>
            <w:r w:rsidRPr="00EE6BAB">
              <w:rPr>
                <w:sz w:val="24"/>
              </w:rPr>
              <w:t>Фронтална работа,дијалог,</w:t>
            </w:r>
          </w:p>
          <w:p w:rsidR="00CC3799" w:rsidRPr="00EE6BAB" w:rsidRDefault="00CC3799" w:rsidP="00CC3799">
            <w:pPr>
              <w:pStyle w:val="TableParagraph"/>
              <w:ind w:left="238" w:right="310" w:firstLine="2"/>
              <w:jc w:val="center"/>
              <w:rPr>
                <w:sz w:val="24"/>
              </w:rPr>
            </w:pPr>
            <w:r w:rsidRPr="00EE6BAB">
              <w:rPr>
                <w:sz w:val="24"/>
              </w:rPr>
              <w:t>табели, конкурсот за упис,</w:t>
            </w:r>
            <w:r w:rsidRPr="00EE6BAB">
              <w:rPr>
                <w:spacing w:val="-3"/>
                <w:sz w:val="24"/>
              </w:rPr>
              <w:t>одделенски</w:t>
            </w:r>
          </w:p>
          <w:p w:rsidR="00CC3799" w:rsidRPr="00EE6BAB" w:rsidRDefault="00CC3799" w:rsidP="00CC3799">
            <w:pPr>
              <w:pStyle w:val="TableParagraph"/>
              <w:spacing w:line="259" w:lineRule="exact"/>
              <w:ind w:left="154" w:right="227"/>
              <w:jc w:val="center"/>
              <w:rPr>
                <w:sz w:val="24"/>
              </w:rPr>
            </w:pPr>
            <w:r w:rsidRPr="00EE6BAB">
              <w:rPr>
                <w:sz w:val="24"/>
              </w:rPr>
              <w:t>час</w:t>
            </w:r>
          </w:p>
        </w:tc>
        <w:tc>
          <w:tcPr>
            <w:tcW w:w="1799" w:type="dxa"/>
            <w:shd w:val="clear" w:color="auto" w:fill="F3F3F3"/>
          </w:tcPr>
          <w:p w:rsidR="00CC3799" w:rsidRPr="00EE6BAB" w:rsidRDefault="00CC3799" w:rsidP="00CC3799">
            <w:pPr>
              <w:pStyle w:val="TableParagraph"/>
              <w:spacing w:before="9"/>
              <w:rPr>
                <w:b/>
                <w:sz w:val="32"/>
              </w:rPr>
            </w:pPr>
          </w:p>
          <w:p w:rsidR="00CC3799" w:rsidRPr="00EE6BAB" w:rsidRDefault="00CC3799" w:rsidP="00CC3799">
            <w:pPr>
              <w:pStyle w:val="TableParagraph"/>
              <w:spacing w:line="194" w:lineRule="auto"/>
              <w:ind w:left="249" w:right="131" w:hanging="1"/>
              <w:jc w:val="center"/>
              <w:rPr>
                <w:sz w:val="24"/>
              </w:rPr>
            </w:pPr>
            <w:r w:rsidRPr="00EE6BAB">
              <w:rPr>
                <w:sz w:val="24"/>
              </w:rPr>
              <w:t>психолог, педагог, одделенски раководители</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
              <w:rPr>
                <w:b/>
                <w:sz w:val="33"/>
              </w:rPr>
            </w:pPr>
          </w:p>
          <w:p w:rsidR="00CC3799" w:rsidRPr="00EE6BAB" w:rsidRDefault="00CC3799" w:rsidP="00CC3799">
            <w:pPr>
              <w:pStyle w:val="TableParagraph"/>
              <w:ind w:left="162" w:right="43"/>
              <w:jc w:val="center"/>
              <w:rPr>
                <w:sz w:val="24"/>
              </w:rPr>
            </w:pPr>
            <w:r w:rsidRPr="00EE6BAB">
              <w:rPr>
                <w:sz w:val="24"/>
              </w:rPr>
              <w:t>Април</w:t>
            </w:r>
          </w:p>
        </w:tc>
        <w:tc>
          <w:tcPr>
            <w:tcW w:w="3297" w:type="dxa"/>
            <w:shd w:val="clear" w:color="auto" w:fill="F3F3F3"/>
          </w:tcPr>
          <w:p w:rsidR="00CC3799" w:rsidRPr="00EE6BAB" w:rsidRDefault="00CC3799" w:rsidP="00CC3799">
            <w:pPr>
              <w:pStyle w:val="TableParagraph"/>
              <w:spacing w:before="159" w:line="192" w:lineRule="auto"/>
              <w:ind w:left="239" w:right="117"/>
              <w:jc w:val="center"/>
              <w:rPr>
                <w:sz w:val="24"/>
              </w:rPr>
            </w:pPr>
            <w:r w:rsidRPr="00EE6BAB">
              <w:rPr>
                <w:sz w:val="24"/>
              </w:rPr>
              <w:t>Информираност за упис во средните училишта (критериуми, документи, уписни рокови, пресметување на бодови и др.)</w:t>
            </w:r>
          </w:p>
        </w:tc>
      </w:tr>
      <w:tr w:rsidR="00CC3799" w:rsidRPr="00EE6BAB" w:rsidTr="009D5C28">
        <w:trPr>
          <w:trHeight w:val="1922"/>
          <w:jc w:val="center"/>
        </w:trPr>
        <w:tc>
          <w:tcPr>
            <w:tcW w:w="2520"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206" w:line="196" w:lineRule="auto"/>
              <w:ind w:left="237" w:right="346" w:hanging="1"/>
              <w:jc w:val="center"/>
              <w:rPr>
                <w:b/>
                <w:sz w:val="24"/>
              </w:rPr>
            </w:pPr>
            <w:r w:rsidRPr="00EE6BAB">
              <w:rPr>
                <w:b/>
                <w:sz w:val="24"/>
              </w:rPr>
              <w:t>Испитување на професионалните интереси на учениците</w:t>
            </w:r>
          </w:p>
        </w:tc>
        <w:tc>
          <w:tcPr>
            <w:tcW w:w="2160" w:type="dxa"/>
            <w:shd w:val="clear" w:color="auto" w:fill="F3F3F3"/>
          </w:tcPr>
          <w:p w:rsidR="00CC3799" w:rsidRPr="00EE6BAB" w:rsidRDefault="00CC3799" w:rsidP="00CC3799">
            <w:pPr>
              <w:pStyle w:val="TableParagraph"/>
              <w:spacing w:before="128"/>
              <w:ind w:left="295" w:right="225" w:hanging="2"/>
              <w:jc w:val="center"/>
              <w:rPr>
                <w:sz w:val="24"/>
              </w:rPr>
            </w:pPr>
            <w:r w:rsidRPr="00EE6BAB">
              <w:rPr>
                <w:sz w:val="24"/>
              </w:rPr>
              <w:t>Доаѓање до сознанија за интересите и способностите на учениците за професии</w:t>
            </w:r>
          </w:p>
        </w:tc>
        <w:tc>
          <w:tcPr>
            <w:tcW w:w="2339" w:type="dxa"/>
            <w:shd w:val="clear" w:color="auto" w:fill="F3F3F3"/>
          </w:tcPr>
          <w:p w:rsidR="00CC3799" w:rsidRPr="00EE6BAB" w:rsidRDefault="00CC3799" w:rsidP="00CC3799">
            <w:pPr>
              <w:pStyle w:val="TableParagraph"/>
              <w:ind w:left="329" w:right="400" w:hanging="1"/>
              <w:jc w:val="center"/>
              <w:rPr>
                <w:sz w:val="24"/>
              </w:rPr>
            </w:pPr>
            <w:r w:rsidRPr="00EE6BAB">
              <w:rPr>
                <w:sz w:val="24"/>
              </w:rPr>
              <w:t>Индивидуална работа, тест за професионални интереси и способности на учениците,</w:t>
            </w:r>
          </w:p>
          <w:p w:rsidR="00CC3799" w:rsidRPr="00EE6BAB" w:rsidRDefault="00CC3799" w:rsidP="00CC3799">
            <w:pPr>
              <w:pStyle w:val="TableParagraph"/>
              <w:spacing w:line="255" w:lineRule="exact"/>
              <w:ind w:left="158" w:right="227"/>
              <w:jc w:val="center"/>
              <w:rPr>
                <w:sz w:val="24"/>
              </w:rPr>
            </w:pPr>
            <w:r w:rsidRPr="00EE6BAB">
              <w:rPr>
                <w:sz w:val="24"/>
              </w:rPr>
              <w:t>разговор</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1"/>
              <w:rPr>
                <w:b/>
                <w:sz w:val="37"/>
              </w:rPr>
            </w:pPr>
          </w:p>
          <w:p w:rsidR="00CC3799" w:rsidRPr="00EE6BAB" w:rsidRDefault="00CC3799" w:rsidP="00CC3799">
            <w:pPr>
              <w:pStyle w:val="TableParagraph"/>
              <w:spacing w:line="194" w:lineRule="auto"/>
              <w:ind w:left="297" w:right="158" w:firstLine="213"/>
              <w:rPr>
                <w:sz w:val="24"/>
              </w:rPr>
            </w:pPr>
            <w:r w:rsidRPr="00EE6BAB">
              <w:rPr>
                <w:sz w:val="24"/>
              </w:rPr>
              <w:t>Стручни соработници</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7"/>
              <w:ind w:left="162" w:right="44"/>
              <w:jc w:val="center"/>
              <w:rPr>
                <w:sz w:val="24"/>
              </w:rPr>
            </w:pPr>
            <w:r w:rsidRPr="00EE6BAB">
              <w:rPr>
                <w:sz w:val="24"/>
              </w:rPr>
              <w:t>Мај</w:t>
            </w:r>
          </w:p>
        </w:tc>
        <w:tc>
          <w:tcPr>
            <w:tcW w:w="3297"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1"/>
              <w:rPr>
                <w:b/>
                <w:sz w:val="37"/>
              </w:rPr>
            </w:pPr>
          </w:p>
          <w:p w:rsidR="00CC3799" w:rsidRPr="00EE6BAB" w:rsidRDefault="00CC3799" w:rsidP="00CC3799">
            <w:pPr>
              <w:pStyle w:val="TableParagraph"/>
              <w:spacing w:line="194" w:lineRule="auto"/>
              <w:ind w:left="222" w:right="84" w:firstLine="142"/>
              <w:rPr>
                <w:sz w:val="24"/>
              </w:rPr>
            </w:pPr>
            <w:r w:rsidRPr="00EE6BAB">
              <w:rPr>
                <w:sz w:val="24"/>
              </w:rPr>
              <w:t>Дополнителна помош при изборот на идната професија</w:t>
            </w:r>
          </w:p>
        </w:tc>
      </w:tr>
      <w:tr w:rsidR="00CC3799" w:rsidRPr="00EE6BAB" w:rsidTr="009D5C28">
        <w:trPr>
          <w:trHeight w:val="890"/>
          <w:jc w:val="center"/>
        </w:trPr>
        <w:tc>
          <w:tcPr>
            <w:tcW w:w="2520" w:type="dxa"/>
            <w:shd w:val="clear" w:color="auto" w:fill="C0C0C0"/>
          </w:tcPr>
          <w:p w:rsidR="00CC3799" w:rsidRPr="00EE6BAB" w:rsidRDefault="00CC3799" w:rsidP="00CC3799">
            <w:pPr>
              <w:pStyle w:val="TableParagraph"/>
              <w:spacing w:before="99" w:line="199" w:lineRule="auto"/>
              <w:ind w:left="503" w:right="613" w:hanging="2"/>
              <w:jc w:val="center"/>
              <w:rPr>
                <w:b/>
                <w:sz w:val="24"/>
              </w:rPr>
            </w:pPr>
            <w:r w:rsidRPr="00EE6BAB">
              <w:rPr>
                <w:b/>
                <w:sz w:val="24"/>
              </w:rPr>
              <w:t>Посета на работни организации</w:t>
            </w:r>
          </w:p>
        </w:tc>
        <w:tc>
          <w:tcPr>
            <w:tcW w:w="2160" w:type="dxa"/>
            <w:shd w:val="clear" w:color="auto" w:fill="F3F3F3"/>
          </w:tcPr>
          <w:p w:rsidR="00CC3799" w:rsidRPr="00EE6BAB" w:rsidRDefault="00CC3799" w:rsidP="00CC3799">
            <w:pPr>
              <w:pStyle w:val="TableParagraph"/>
              <w:spacing w:before="162"/>
              <w:ind w:left="612" w:right="202" w:hanging="298"/>
              <w:rPr>
                <w:sz w:val="24"/>
              </w:rPr>
            </w:pPr>
            <w:r w:rsidRPr="00EE6BAB">
              <w:rPr>
                <w:sz w:val="24"/>
              </w:rPr>
              <w:t>Запознавање со професии</w:t>
            </w:r>
          </w:p>
        </w:tc>
        <w:tc>
          <w:tcPr>
            <w:tcW w:w="2339" w:type="dxa"/>
            <w:shd w:val="clear" w:color="auto" w:fill="F3F3F3"/>
          </w:tcPr>
          <w:p w:rsidR="00CC3799" w:rsidRPr="00EE6BAB" w:rsidRDefault="00CC3799" w:rsidP="00CC3799">
            <w:pPr>
              <w:pStyle w:val="TableParagraph"/>
              <w:spacing w:before="25"/>
              <w:ind w:left="118" w:right="106"/>
              <w:jc w:val="center"/>
              <w:rPr>
                <w:sz w:val="24"/>
              </w:rPr>
            </w:pPr>
            <w:r w:rsidRPr="00EE6BAB">
              <w:rPr>
                <w:sz w:val="24"/>
              </w:rPr>
              <w:t>Фронтална работа, разговор,</w:t>
            </w:r>
          </w:p>
          <w:p w:rsidR="00CC3799" w:rsidRPr="00EE6BAB" w:rsidRDefault="00CC3799" w:rsidP="00CC3799">
            <w:pPr>
              <w:pStyle w:val="TableParagraph"/>
              <w:spacing w:line="274" w:lineRule="exact"/>
              <w:ind w:left="158" w:right="227"/>
              <w:jc w:val="center"/>
              <w:rPr>
                <w:sz w:val="24"/>
              </w:rPr>
            </w:pPr>
            <w:r w:rsidRPr="00EE6BAB">
              <w:rPr>
                <w:sz w:val="24"/>
              </w:rPr>
              <w:t>демонстрација</w:t>
            </w:r>
          </w:p>
        </w:tc>
        <w:tc>
          <w:tcPr>
            <w:tcW w:w="1799" w:type="dxa"/>
            <w:shd w:val="clear" w:color="auto" w:fill="F3F3F3"/>
          </w:tcPr>
          <w:p w:rsidR="00CC3799" w:rsidRPr="00EE6BAB" w:rsidRDefault="00CC3799" w:rsidP="00CC3799">
            <w:pPr>
              <w:pStyle w:val="TableParagraph"/>
              <w:spacing w:line="192" w:lineRule="auto"/>
              <w:ind w:left="364" w:right="246" w:hanging="2"/>
              <w:jc w:val="center"/>
              <w:rPr>
                <w:sz w:val="24"/>
              </w:rPr>
            </w:pPr>
            <w:r w:rsidRPr="00EE6BAB">
              <w:rPr>
                <w:sz w:val="24"/>
              </w:rPr>
              <w:t>психолог, педагог, одделенски</w:t>
            </w:r>
          </w:p>
          <w:p w:rsidR="00CC3799" w:rsidRPr="00EE6BAB" w:rsidRDefault="00CC3799" w:rsidP="00CC3799">
            <w:pPr>
              <w:pStyle w:val="TableParagraph"/>
              <w:spacing w:line="207" w:lineRule="exact"/>
              <w:ind w:left="176" w:right="61"/>
              <w:jc w:val="center"/>
              <w:rPr>
                <w:sz w:val="24"/>
              </w:rPr>
            </w:pPr>
            <w:r w:rsidRPr="00EE6BAB">
              <w:rPr>
                <w:sz w:val="24"/>
              </w:rPr>
              <w:t>раководители</w:t>
            </w:r>
          </w:p>
        </w:tc>
        <w:tc>
          <w:tcPr>
            <w:tcW w:w="2339" w:type="dxa"/>
            <w:shd w:val="clear" w:color="auto" w:fill="F3F3F3"/>
          </w:tcPr>
          <w:p w:rsidR="00CC3799" w:rsidRPr="00EE6BAB" w:rsidRDefault="00CC3799" w:rsidP="00CC3799">
            <w:pPr>
              <w:pStyle w:val="TableParagraph"/>
              <w:spacing w:before="11"/>
              <w:rPr>
                <w:b/>
                <w:sz w:val="25"/>
              </w:rPr>
            </w:pPr>
          </w:p>
          <w:p w:rsidR="00CC3799" w:rsidRPr="00EE6BAB" w:rsidRDefault="00CC3799" w:rsidP="00CC3799">
            <w:pPr>
              <w:pStyle w:val="TableParagraph"/>
              <w:ind w:left="162" w:right="44"/>
              <w:jc w:val="center"/>
              <w:rPr>
                <w:sz w:val="24"/>
              </w:rPr>
            </w:pPr>
            <w:r w:rsidRPr="00EE6BAB">
              <w:rPr>
                <w:sz w:val="24"/>
              </w:rPr>
              <w:t>Мај</w:t>
            </w:r>
          </w:p>
        </w:tc>
        <w:tc>
          <w:tcPr>
            <w:tcW w:w="3297" w:type="dxa"/>
            <w:shd w:val="clear" w:color="auto" w:fill="F3F3F3"/>
          </w:tcPr>
          <w:p w:rsidR="00CC3799" w:rsidRPr="00EE6BAB" w:rsidRDefault="00CC3799" w:rsidP="00CC3799">
            <w:pPr>
              <w:pStyle w:val="TableParagraph"/>
              <w:spacing w:line="192" w:lineRule="auto"/>
              <w:ind w:left="446" w:right="324" w:hanging="2"/>
              <w:jc w:val="center"/>
              <w:rPr>
                <w:sz w:val="24"/>
              </w:rPr>
            </w:pPr>
            <w:r w:rsidRPr="00EE6BAB">
              <w:rPr>
                <w:sz w:val="24"/>
              </w:rPr>
              <w:t>Информираност за разновиднитепрофесии, условите за работаи</w:t>
            </w:r>
          </w:p>
          <w:p w:rsidR="00CC3799" w:rsidRPr="00EE6BAB" w:rsidRDefault="00CC3799" w:rsidP="00CC3799">
            <w:pPr>
              <w:pStyle w:val="TableParagraph"/>
              <w:spacing w:line="207" w:lineRule="exact"/>
              <w:ind w:left="127" w:right="5"/>
              <w:jc w:val="center"/>
              <w:rPr>
                <w:sz w:val="24"/>
              </w:rPr>
            </w:pPr>
            <w:r w:rsidRPr="00EE6BAB">
              <w:rPr>
                <w:sz w:val="24"/>
              </w:rPr>
              <w:t>работниотматеријал</w:t>
            </w:r>
          </w:p>
        </w:tc>
      </w:tr>
      <w:tr w:rsidR="00CC3799" w:rsidRPr="00EE6BAB" w:rsidTr="009D5C28">
        <w:trPr>
          <w:trHeight w:val="1924"/>
          <w:jc w:val="center"/>
        </w:trPr>
        <w:tc>
          <w:tcPr>
            <w:tcW w:w="2520" w:type="dxa"/>
            <w:shd w:val="clear" w:color="auto" w:fill="C0C0C0"/>
          </w:tcPr>
          <w:p w:rsidR="00CC3799" w:rsidRPr="00EE6BAB" w:rsidRDefault="00CC3799" w:rsidP="00CC3799">
            <w:pPr>
              <w:pStyle w:val="TableParagraph"/>
              <w:spacing w:before="7"/>
              <w:rPr>
                <w:b/>
                <w:sz w:val="33"/>
              </w:rPr>
            </w:pPr>
          </w:p>
          <w:p w:rsidR="00CC3799" w:rsidRPr="00EE6BAB" w:rsidRDefault="00CC3799" w:rsidP="00CC3799">
            <w:pPr>
              <w:pStyle w:val="TableParagraph"/>
              <w:spacing w:before="1" w:line="199" w:lineRule="auto"/>
              <w:ind w:left="25" w:right="138"/>
              <w:jc w:val="center"/>
              <w:rPr>
                <w:b/>
                <w:sz w:val="24"/>
              </w:rPr>
            </w:pPr>
            <w:r w:rsidRPr="00EE6BAB">
              <w:rPr>
                <w:b/>
                <w:sz w:val="24"/>
              </w:rPr>
              <w:t>Посета на средни училишта во</w:t>
            </w:r>
          </w:p>
          <w:p w:rsidR="00CC3799" w:rsidRPr="00EE6BAB" w:rsidRDefault="00CC3799" w:rsidP="00CC3799">
            <w:pPr>
              <w:pStyle w:val="TableParagraph"/>
              <w:spacing w:line="199" w:lineRule="auto"/>
              <w:ind w:left="232" w:right="340"/>
              <w:jc w:val="center"/>
              <w:rPr>
                <w:b/>
                <w:sz w:val="24"/>
              </w:rPr>
            </w:pPr>
            <w:r w:rsidRPr="00EE6BAB">
              <w:rPr>
                <w:b/>
                <w:sz w:val="24"/>
              </w:rPr>
              <w:t>Прилеп и Скопје (образовно рандеву)</w:t>
            </w:r>
          </w:p>
        </w:tc>
        <w:tc>
          <w:tcPr>
            <w:tcW w:w="2160" w:type="dxa"/>
            <w:shd w:val="clear" w:color="auto" w:fill="F3F3F3"/>
          </w:tcPr>
          <w:p w:rsidR="00CC3799" w:rsidRPr="00EE6BAB" w:rsidRDefault="00CC3799" w:rsidP="00CC3799">
            <w:pPr>
              <w:pStyle w:val="TableParagraph"/>
              <w:spacing w:before="128"/>
              <w:ind w:left="147" w:right="78"/>
              <w:jc w:val="center"/>
              <w:rPr>
                <w:sz w:val="24"/>
              </w:rPr>
            </w:pPr>
            <w:r w:rsidRPr="00EE6BAB">
              <w:rPr>
                <w:sz w:val="24"/>
              </w:rPr>
              <w:t>Запознавање со образовните профили во училиштата и нивната организација</w:t>
            </w:r>
          </w:p>
        </w:tc>
        <w:tc>
          <w:tcPr>
            <w:tcW w:w="2339" w:type="dxa"/>
            <w:shd w:val="clear" w:color="auto" w:fill="F3F3F3"/>
          </w:tcPr>
          <w:p w:rsidR="00CC3799" w:rsidRPr="00EE6BAB" w:rsidRDefault="00CC3799" w:rsidP="00CC3799">
            <w:pPr>
              <w:pStyle w:val="TableParagraph"/>
              <w:ind w:left="252" w:right="311" w:firstLine="312"/>
              <w:rPr>
                <w:sz w:val="24"/>
              </w:rPr>
            </w:pPr>
            <w:r w:rsidRPr="00EE6BAB">
              <w:rPr>
                <w:sz w:val="24"/>
              </w:rPr>
              <w:t>Фронтална работа,разговор, демонстрација,</w:t>
            </w:r>
          </w:p>
          <w:p w:rsidR="00CC3799" w:rsidRPr="00EE6BAB" w:rsidRDefault="00CC3799" w:rsidP="00CC3799">
            <w:pPr>
              <w:pStyle w:val="TableParagraph"/>
              <w:ind w:left="480" w:right="552" w:firstLine="177"/>
              <w:jc w:val="both"/>
              <w:rPr>
                <w:sz w:val="24"/>
              </w:rPr>
            </w:pPr>
            <w:r w:rsidRPr="00EE6BAB">
              <w:rPr>
                <w:sz w:val="24"/>
              </w:rPr>
              <w:t>нагледни средства и пропаганден</w:t>
            </w:r>
          </w:p>
          <w:p w:rsidR="00CC3799" w:rsidRPr="00EE6BAB" w:rsidRDefault="00CC3799" w:rsidP="00CC3799">
            <w:pPr>
              <w:pStyle w:val="TableParagraph"/>
              <w:spacing w:line="261" w:lineRule="exact"/>
              <w:ind w:left="622"/>
              <w:rPr>
                <w:sz w:val="24"/>
              </w:rPr>
            </w:pPr>
            <w:r w:rsidRPr="00EE6BAB">
              <w:rPr>
                <w:sz w:val="24"/>
              </w:rPr>
              <w:t>материјал</w:t>
            </w:r>
          </w:p>
        </w:tc>
        <w:tc>
          <w:tcPr>
            <w:tcW w:w="179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18" w:line="192" w:lineRule="auto"/>
              <w:ind w:left="249" w:right="131" w:hanging="1"/>
              <w:jc w:val="center"/>
              <w:rPr>
                <w:sz w:val="24"/>
              </w:rPr>
            </w:pPr>
            <w:r w:rsidRPr="00EE6BAB">
              <w:rPr>
                <w:sz w:val="24"/>
              </w:rPr>
              <w:t>психолог, педагог, одделенски раководители</w:t>
            </w:r>
          </w:p>
        </w:tc>
        <w:tc>
          <w:tcPr>
            <w:tcW w:w="2339"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33"/>
              </w:rPr>
            </w:pPr>
          </w:p>
          <w:p w:rsidR="00CC3799" w:rsidRPr="00EE6BAB" w:rsidRDefault="00CC3799" w:rsidP="00CC3799">
            <w:pPr>
              <w:pStyle w:val="TableParagraph"/>
              <w:ind w:left="979" w:right="868" w:hanging="92"/>
              <w:jc w:val="center"/>
              <w:rPr>
                <w:sz w:val="24"/>
              </w:rPr>
            </w:pPr>
            <w:r w:rsidRPr="00EE6BAB">
              <w:rPr>
                <w:sz w:val="24"/>
              </w:rPr>
              <w:t>Мај Јуни</w:t>
            </w:r>
          </w:p>
        </w:tc>
        <w:tc>
          <w:tcPr>
            <w:tcW w:w="3297" w:type="dxa"/>
            <w:shd w:val="clear" w:color="auto" w:fill="F3F3F3"/>
          </w:tcPr>
          <w:p w:rsidR="00CC3799" w:rsidRPr="00EE6BAB" w:rsidRDefault="00CC3799" w:rsidP="00CC3799">
            <w:pPr>
              <w:pStyle w:val="TableParagraph"/>
              <w:spacing w:before="72" w:line="192" w:lineRule="auto"/>
              <w:ind w:left="422" w:right="302" w:hanging="1"/>
              <w:jc w:val="center"/>
              <w:rPr>
                <w:sz w:val="24"/>
              </w:rPr>
            </w:pPr>
            <w:r w:rsidRPr="00EE6BAB">
              <w:rPr>
                <w:sz w:val="24"/>
              </w:rPr>
              <w:t>Информираност за: наставните планови и програми, условите за работа, перспективите за натамошно школување, образовните профили во средните училишта, условите за упис и др.</w:t>
            </w:r>
          </w:p>
        </w:tc>
      </w:tr>
    </w:tbl>
    <w:p w:rsidR="00CC3799" w:rsidRPr="00EE6BAB" w:rsidRDefault="00CC3799" w:rsidP="00CC3799">
      <w:pPr>
        <w:spacing w:line="192" w:lineRule="auto"/>
        <w:jc w:val="center"/>
        <w:rPr>
          <w:sz w:val="24"/>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rPr>
          <w:b/>
          <w:sz w:val="20"/>
        </w:rPr>
      </w:pPr>
    </w:p>
    <w:p w:rsidR="00CC3799" w:rsidRPr="00EE6BAB" w:rsidRDefault="00CC3799" w:rsidP="00CC3799">
      <w:pPr>
        <w:pStyle w:val="BodyText"/>
        <w:spacing w:before="7" w:after="1"/>
        <w:rPr>
          <w:b/>
          <w:sz w:val="19"/>
        </w:rPr>
      </w:pPr>
    </w:p>
    <w:p w:rsidR="00CC3799" w:rsidRPr="00EE6BAB" w:rsidRDefault="00CC3799" w:rsidP="00CC3799">
      <w:pPr>
        <w:pStyle w:val="BodyText"/>
        <w:spacing w:before="5"/>
        <w:rPr>
          <w:b/>
          <w:sz w:val="11"/>
        </w:rPr>
      </w:pPr>
    </w:p>
    <w:p w:rsidR="00CC3799" w:rsidRPr="00EE6BAB" w:rsidRDefault="00CC3799" w:rsidP="00CC3799">
      <w:pPr>
        <w:numPr>
          <w:ilvl w:val="3"/>
          <w:numId w:val="4"/>
        </w:numPr>
        <w:tabs>
          <w:tab w:val="left" w:pos="1941"/>
        </w:tabs>
        <w:spacing w:before="93"/>
        <w:ind w:hanging="361"/>
        <w:rPr>
          <w:rFonts w:ascii="Wingdings" w:hAnsi="Wingdings"/>
          <w:b/>
          <w:sz w:val="24"/>
        </w:rPr>
      </w:pPr>
      <w:r w:rsidRPr="00EE6BAB">
        <w:rPr>
          <w:rFonts w:ascii="Arial" w:hAnsi="Arial"/>
          <w:b/>
          <w:sz w:val="24"/>
        </w:rPr>
        <w:t>Акционен план за реализација на активностите за антикорупциската</w:t>
      </w:r>
      <w:r w:rsidRPr="00EE6BAB">
        <w:rPr>
          <w:rFonts w:ascii="Arial" w:hAnsi="Arial"/>
          <w:b/>
          <w:sz w:val="24"/>
          <w:lang w:val="mk-MK"/>
        </w:rPr>
        <w:t xml:space="preserve"> </w:t>
      </w:r>
      <w:r w:rsidRPr="00EE6BAB">
        <w:rPr>
          <w:rFonts w:ascii="Arial" w:hAnsi="Arial"/>
          <w:b/>
          <w:sz w:val="24"/>
        </w:rPr>
        <w:t>едукација</w:t>
      </w:r>
    </w:p>
    <w:p w:rsidR="00CC3799" w:rsidRPr="00EE6BAB" w:rsidRDefault="00CC3799" w:rsidP="00CC3799">
      <w:pPr>
        <w:pStyle w:val="BodyText"/>
        <w:rPr>
          <w:rFonts w:ascii="Arial"/>
          <w:b/>
          <w:sz w:val="20"/>
        </w:rPr>
      </w:pPr>
    </w:p>
    <w:p w:rsidR="00CC3799" w:rsidRPr="00EE6BAB" w:rsidRDefault="00CC3799" w:rsidP="00CC3799">
      <w:pPr>
        <w:pStyle w:val="BodyText"/>
        <w:spacing w:before="3"/>
        <w:rPr>
          <w:rFonts w:ascii="Arial"/>
          <w:b/>
          <w:sz w:val="11"/>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496"/>
        <w:gridCol w:w="2410"/>
        <w:gridCol w:w="1935"/>
        <w:gridCol w:w="1380"/>
        <w:gridCol w:w="2312"/>
        <w:gridCol w:w="2170"/>
      </w:tblGrid>
      <w:tr w:rsidR="00CC3799" w:rsidRPr="00EE6BAB" w:rsidTr="00CC3799">
        <w:trPr>
          <w:trHeight w:val="616"/>
        </w:trPr>
        <w:tc>
          <w:tcPr>
            <w:tcW w:w="670" w:type="dxa"/>
            <w:shd w:val="clear" w:color="auto" w:fill="A6A6A6"/>
          </w:tcPr>
          <w:p w:rsidR="00CC3799" w:rsidRPr="00EE6BAB" w:rsidRDefault="00CC3799" w:rsidP="00CC3799">
            <w:pPr>
              <w:pStyle w:val="TableParagraph"/>
              <w:spacing w:before="52"/>
              <w:ind w:left="199" w:right="72" w:hanging="101"/>
              <w:rPr>
                <w:rFonts w:ascii="Arial" w:hAnsi="Arial"/>
                <w:b/>
              </w:rPr>
            </w:pPr>
            <w:r w:rsidRPr="00EE6BAB">
              <w:rPr>
                <w:rFonts w:ascii="Arial" w:hAnsi="Arial"/>
                <w:b/>
              </w:rPr>
              <w:t>Ред. бр</w:t>
            </w:r>
          </w:p>
        </w:tc>
        <w:tc>
          <w:tcPr>
            <w:tcW w:w="2496" w:type="dxa"/>
            <w:shd w:val="clear" w:color="auto" w:fill="A6A6A6"/>
          </w:tcPr>
          <w:p w:rsidR="00CC3799" w:rsidRPr="00EE6BAB" w:rsidRDefault="00CC3799" w:rsidP="00CC3799">
            <w:pPr>
              <w:pStyle w:val="TableParagraph"/>
              <w:spacing w:before="52"/>
              <w:ind w:left="607"/>
              <w:rPr>
                <w:rFonts w:ascii="Arial" w:hAnsi="Arial"/>
                <w:b/>
              </w:rPr>
            </w:pPr>
            <w:r w:rsidRPr="00EE6BAB">
              <w:rPr>
                <w:rFonts w:ascii="Arial" w:hAnsi="Arial"/>
                <w:b/>
              </w:rPr>
              <w:t>Активности</w:t>
            </w:r>
          </w:p>
        </w:tc>
        <w:tc>
          <w:tcPr>
            <w:tcW w:w="2410" w:type="dxa"/>
            <w:shd w:val="clear" w:color="auto" w:fill="A6A6A6"/>
          </w:tcPr>
          <w:p w:rsidR="00CC3799" w:rsidRPr="00EE6BAB" w:rsidRDefault="00CC3799" w:rsidP="00CC3799">
            <w:pPr>
              <w:pStyle w:val="TableParagraph"/>
              <w:spacing w:before="52"/>
              <w:ind w:left="903" w:right="897"/>
              <w:jc w:val="center"/>
              <w:rPr>
                <w:rFonts w:ascii="Arial" w:hAnsi="Arial"/>
                <w:b/>
              </w:rPr>
            </w:pPr>
            <w:r w:rsidRPr="00EE6BAB">
              <w:rPr>
                <w:rFonts w:ascii="Arial" w:hAnsi="Arial"/>
                <w:b/>
              </w:rPr>
              <w:t>Цели</w:t>
            </w:r>
          </w:p>
        </w:tc>
        <w:tc>
          <w:tcPr>
            <w:tcW w:w="1935" w:type="dxa"/>
            <w:shd w:val="clear" w:color="auto" w:fill="A6A6A6"/>
          </w:tcPr>
          <w:p w:rsidR="00CC3799" w:rsidRPr="00EE6BAB" w:rsidRDefault="00CC3799" w:rsidP="00CC3799">
            <w:pPr>
              <w:pStyle w:val="TableParagraph"/>
              <w:spacing w:before="52"/>
              <w:ind w:left="268" w:right="177" w:hanging="68"/>
              <w:rPr>
                <w:rFonts w:ascii="Arial" w:hAnsi="Arial"/>
                <w:b/>
              </w:rPr>
            </w:pPr>
            <w:r w:rsidRPr="00EE6BAB">
              <w:rPr>
                <w:rFonts w:ascii="Arial" w:hAnsi="Arial"/>
                <w:b/>
              </w:rPr>
              <w:t>Соработници/ реализатори</w:t>
            </w:r>
          </w:p>
        </w:tc>
        <w:tc>
          <w:tcPr>
            <w:tcW w:w="1380" w:type="dxa"/>
            <w:shd w:val="clear" w:color="auto" w:fill="A6A6A6"/>
          </w:tcPr>
          <w:p w:rsidR="00CC3799" w:rsidRPr="00EE6BAB" w:rsidRDefault="00CC3799" w:rsidP="00CC3799">
            <w:pPr>
              <w:pStyle w:val="TableParagraph"/>
              <w:spacing w:before="52"/>
              <w:ind w:left="156" w:right="149"/>
              <w:jc w:val="center"/>
              <w:rPr>
                <w:rFonts w:ascii="Arial" w:hAnsi="Arial"/>
                <w:b/>
              </w:rPr>
            </w:pPr>
            <w:r w:rsidRPr="00EE6BAB">
              <w:rPr>
                <w:rFonts w:ascii="Arial" w:hAnsi="Arial"/>
                <w:b/>
              </w:rPr>
              <w:t>Време</w:t>
            </w:r>
          </w:p>
        </w:tc>
        <w:tc>
          <w:tcPr>
            <w:tcW w:w="2312" w:type="dxa"/>
            <w:shd w:val="clear" w:color="auto" w:fill="A6A6A6"/>
          </w:tcPr>
          <w:p w:rsidR="00CC3799" w:rsidRPr="00EE6BAB" w:rsidRDefault="00CC3799" w:rsidP="00CC3799">
            <w:pPr>
              <w:pStyle w:val="TableParagraph"/>
              <w:spacing w:before="52"/>
              <w:ind w:left="139"/>
              <w:rPr>
                <w:rFonts w:ascii="Arial" w:hAnsi="Arial"/>
                <w:b/>
              </w:rPr>
            </w:pPr>
            <w:r w:rsidRPr="00EE6BAB">
              <w:rPr>
                <w:rFonts w:ascii="Arial" w:hAnsi="Arial"/>
                <w:b/>
              </w:rPr>
              <w:t>Очекувани исходи</w:t>
            </w:r>
          </w:p>
        </w:tc>
        <w:tc>
          <w:tcPr>
            <w:tcW w:w="2170" w:type="dxa"/>
            <w:shd w:val="clear" w:color="auto" w:fill="A6A6A6"/>
          </w:tcPr>
          <w:p w:rsidR="00CC3799" w:rsidRPr="00EE6BAB" w:rsidRDefault="00CC3799" w:rsidP="00CC3799">
            <w:pPr>
              <w:pStyle w:val="TableParagraph"/>
              <w:spacing w:before="52"/>
              <w:ind w:left="700"/>
              <w:rPr>
                <w:rFonts w:ascii="Arial" w:hAnsi="Arial"/>
                <w:b/>
              </w:rPr>
            </w:pPr>
            <w:r w:rsidRPr="00EE6BAB">
              <w:rPr>
                <w:rFonts w:ascii="Arial" w:hAnsi="Arial"/>
                <w:b/>
              </w:rPr>
              <w:t>Докази</w:t>
            </w:r>
          </w:p>
        </w:tc>
      </w:tr>
      <w:tr w:rsidR="00CC3799" w:rsidRPr="00EE6BAB" w:rsidTr="00CC3799">
        <w:trPr>
          <w:trHeight w:val="2640"/>
        </w:trPr>
        <w:tc>
          <w:tcPr>
            <w:tcW w:w="670" w:type="dxa"/>
            <w:shd w:val="clear" w:color="auto" w:fill="A6A6A6"/>
          </w:tcPr>
          <w:p w:rsidR="00CC3799" w:rsidRPr="00EE6BAB" w:rsidRDefault="00CC3799" w:rsidP="00CC3799">
            <w:pPr>
              <w:pStyle w:val="TableParagraph"/>
              <w:spacing w:before="52"/>
              <w:ind w:left="55"/>
              <w:rPr>
                <w:rFonts w:ascii="Arial"/>
              </w:rPr>
            </w:pPr>
            <w:r w:rsidRPr="00EE6BAB">
              <w:rPr>
                <w:rFonts w:ascii="Arial"/>
              </w:rPr>
              <w:t>1.</w:t>
            </w:r>
          </w:p>
        </w:tc>
        <w:tc>
          <w:tcPr>
            <w:tcW w:w="2496" w:type="dxa"/>
            <w:shd w:val="clear" w:color="auto" w:fill="A6A6A6"/>
          </w:tcPr>
          <w:p w:rsidR="00CC3799" w:rsidRPr="00EE6BAB" w:rsidRDefault="00CC3799" w:rsidP="00CC3799">
            <w:pPr>
              <w:pStyle w:val="TableParagraph"/>
              <w:spacing w:before="52"/>
              <w:ind w:left="55"/>
              <w:rPr>
                <w:rFonts w:ascii="Arial" w:hAnsi="Arial"/>
              </w:rPr>
            </w:pPr>
            <w:r w:rsidRPr="00EE6BAB">
              <w:rPr>
                <w:rFonts w:ascii="Arial" w:hAnsi="Arial"/>
              </w:rPr>
              <w:t>Формирање тим за антикорупциска едукација</w:t>
            </w:r>
          </w:p>
        </w:tc>
        <w:tc>
          <w:tcPr>
            <w:tcW w:w="2410" w:type="dxa"/>
            <w:shd w:val="clear" w:color="auto" w:fill="D9D9D9"/>
          </w:tcPr>
          <w:p w:rsidR="00CC3799" w:rsidRPr="00EE6BAB" w:rsidRDefault="00CC3799" w:rsidP="00CC3799">
            <w:pPr>
              <w:pStyle w:val="TableParagraph"/>
              <w:spacing w:before="52"/>
              <w:ind w:left="55" w:right="212"/>
              <w:rPr>
                <w:rFonts w:ascii="Arial" w:hAnsi="Arial"/>
              </w:rPr>
            </w:pPr>
            <w:r w:rsidRPr="00EE6BAB">
              <w:rPr>
                <w:rFonts w:ascii="Arial" w:hAnsi="Arial"/>
              </w:rPr>
              <w:t>Изработка на план и реализација на активности за антикорупциска едукација</w:t>
            </w:r>
          </w:p>
        </w:tc>
        <w:tc>
          <w:tcPr>
            <w:tcW w:w="1935" w:type="dxa"/>
            <w:shd w:val="clear" w:color="auto" w:fill="D9D9D9"/>
          </w:tcPr>
          <w:p w:rsidR="00CC3799" w:rsidRPr="00EE6BAB" w:rsidRDefault="00CC3799" w:rsidP="00CC3799">
            <w:pPr>
              <w:pStyle w:val="TableParagraph"/>
              <w:spacing w:before="52"/>
              <w:ind w:left="55" w:right="475"/>
              <w:rPr>
                <w:rFonts w:ascii="Arial" w:hAnsi="Arial"/>
              </w:rPr>
            </w:pPr>
            <w:r w:rsidRPr="00EE6BAB">
              <w:rPr>
                <w:rFonts w:ascii="Arial" w:hAnsi="Arial"/>
              </w:rPr>
              <w:t>Наставник по граѓанско образование стручни соработници предметни наставници,</w:t>
            </w:r>
          </w:p>
        </w:tc>
        <w:tc>
          <w:tcPr>
            <w:tcW w:w="1380" w:type="dxa"/>
            <w:shd w:val="clear" w:color="auto" w:fill="D9D9D9"/>
          </w:tcPr>
          <w:p w:rsidR="00CC3799" w:rsidRPr="00EE6BAB" w:rsidRDefault="00CC3799" w:rsidP="00CC3799">
            <w:pPr>
              <w:pStyle w:val="TableParagraph"/>
              <w:spacing w:before="8"/>
              <w:rPr>
                <w:rFonts w:ascii="Arial"/>
                <w:b/>
                <w:sz w:val="26"/>
              </w:rPr>
            </w:pPr>
          </w:p>
          <w:p w:rsidR="00CC3799" w:rsidRPr="00EE6BAB" w:rsidRDefault="00CC3799" w:rsidP="00CC3799">
            <w:pPr>
              <w:pStyle w:val="TableParagraph"/>
              <w:ind w:left="218" w:right="189" w:hanging="164"/>
              <w:rPr>
                <w:rFonts w:ascii="Arial" w:hAnsi="Arial"/>
              </w:rPr>
            </w:pPr>
            <w:r w:rsidRPr="00EE6BAB">
              <w:rPr>
                <w:rFonts w:ascii="Arial" w:hAnsi="Arial"/>
              </w:rPr>
              <w:t>септември 2023 год.</w:t>
            </w:r>
          </w:p>
        </w:tc>
        <w:tc>
          <w:tcPr>
            <w:tcW w:w="2312" w:type="dxa"/>
            <w:shd w:val="clear" w:color="auto" w:fill="D9D9D9"/>
          </w:tcPr>
          <w:p w:rsidR="00CC3799" w:rsidRPr="00EE6BAB" w:rsidRDefault="00CC3799" w:rsidP="00CC3799">
            <w:pPr>
              <w:pStyle w:val="TableParagraph"/>
              <w:spacing w:before="52"/>
              <w:ind w:left="55"/>
              <w:rPr>
                <w:rFonts w:ascii="Arial" w:hAnsi="Arial"/>
              </w:rPr>
            </w:pPr>
            <w:r w:rsidRPr="00EE6BAB">
              <w:rPr>
                <w:rFonts w:ascii="Arial" w:hAnsi="Arial"/>
              </w:rPr>
              <w:t>Формиран тим на наставници за антикорупциска едукација</w:t>
            </w:r>
          </w:p>
          <w:p w:rsidR="00CC3799" w:rsidRPr="00EE6BAB" w:rsidRDefault="00CC3799" w:rsidP="00CC3799">
            <w:pPr>
              <w:pStyle w:val="TableParagraph"/>
              <w:spacing w:before="2"/>
              <w:ind w:left="55"/>
              <w:rPr>
                <w:rFonts w:ascii="Arial" w:hAnsi="Arial"/>
              </w:rPr>
            </w:pPr>
            <w:r w:rsidRPr="00EE6BAB">
              <w:rPr>
                <w:rFonts w:ascii="Arial" w:hAnsi="Arial"/>
              </w:rPr>
              <w:t>- изработен план на активности за антикорупциска едукација</w:t>
            </w:r>
          </w:p>
          <w:p w:rsidR="00CC3799" w:rsidRPr="00EE6BAB" w:rsidRDefault="00CC3799" w:rsidP="00CC3799">
            <w:pPr>
              <w:pStyle w:val="TableParagraph"/>
              <w:spacing w:before="1"/>
              <w:ind w:left="55" w:right="399"/>
              <w:rPr>
                <w:rFonts w:ascii="Arial" w:hAnsi="Arial"/>
              </w:rPr>
            </w:pPr>
            <w:r w:rsidRPr="00EE6BAB">
              <w:rPr>
                <w:rFonts w:ascii="Arial" w:hAnsi="Arial"/>
              </w:rPr>
              <w:t>за ученици од VIII одделение</w:t>
            </w:r>
          </w:p>
        </w:tc>
        <w:tc>
          <w:tcPr>
            <w:tcW w:w="2170" w:type="dxa"/>
            <w:shd w:val="clear" w:color="auto" w:fill="D9D9D9"/>
          </w:tcPr>
          <w:p w:rsidR="00CC3799" w:rsidRPr="00EE6BAB" w:rsidRDefault="00CC3799" w:rsidP="00CC3799">
            <w:pPr>
              <w:pStyle w:val="TableParagraph"/>
              <w:spacing w:before="52"/>
              <w:ind w:left="54" w:right="385"/>
              <w:rPr>
                <w:rFonts w:ascii="Arial" w:hAnsi="Arial"/>
              </w:rPr>
            </w:pPr>
            <w:r w:rsidRPr="00EE6BAB">
              <w:rPr>
                <w:rFonts w:ascii="Arial" w:hAnsi="Arial"/>
              </w:rPr>
              <w:t>Список од тимот План за реализација на активности за антикорупциска едукација</w:t>
            </w:r>
          </w:p>
        </w:tc>
      </w:tr>
      <w:tr w:rsidR="00CC3799" w:rsidRPr="00EE6BAB" w:rsidTr="00CC3799">
        <w:trPr>
          <w:trHeight w:val="1881"/>
        </w:trPr>
        <w:tc>
          <w:tcPr>
            <w:tcW w:w="670" w:type="dxa"/>
            <w:shd w:val="clear" w:color="auto" w:fill="A6A6A6"/>
          </w:tcPr>
          <w:p w:rsidR="00CC3799" w:rsidRPr="00EE6BAB" w:rsidRDefault="00CC3799" w:rsidP="00CC3799">
            <w:pPr>
              <w:pStyle w:val="TableParagraph"/>
              <w:spacing w:before="52"/>
              <w:ind w:left="55"/>
              <w:rPr>
                <w:rFonts w:ascii="Arial"/>
              </w:rPr>
            </w:pPr>
            <w:r w:rsidRPr="00EE6BAB">
              <w:rPr>
                <w:rFonts w:ascii="Arial"/>
              </w:rPr>
              <w:t>2.</w:t>
            </w:r>
          </w:p>
        </w:tc>
        <w:tc>
          <w:tcPr>
            <w:tcW w:w="2496" w:type="dxa"/>
            <w:shd w:val="clear" w:color="auto" w:fill="A6A6A6"/>
          </w:tcPr>
          <w:p w:rsidR="00CC3799" w:rsidRPr="00EE6BAB" w:rsidRDefault="00CC3799" w:rsidP="00CC3799">
            <w:pPr>
              <w:pStyle w:val="TableParagraph"/>
              <w:spacing w:before="52"/>
              <w:ind w:left="55"/>
              <w:rPr>
                <w:rFonts w:ascii="Arial" w:hAnsi="Arial"/>
              </w:rPr>
            </w:pPr>
            <w:r w:rsidRPr="00EE6BAB">
              <w:rPr>
                <w:rFonts w:ascii="Arial" w:hAnsi="Arial"/>
              </w:rPr>
              <w:t>Пополнување на</w:t>
            </w:r>
          </w:p>
          <w:p w:rsidR="00CC3799" w:rsidRPr="00EE6BAB" w:rsidRDefault="00CC3799" w:rsidP="00CC3799">
            <w:pPr>
              <w:pStyle w:val="TableParagraph"/>
              <w:spacing w:before="2"/>
              <w:ind w:left="55"/>
              <w:rPr>
                <w:rFonts w:ascii="Arial" w:hAnsi="Arial"/>
              </w:rPr>
            </w:pPr>
            <w:r w:rsidRPr="00EE6BAB">
              <w:rPr>
                <w:rFonts w:ascii="Arial" w:hAnsi="Arial"/>
              </w:rPr>
              <w:t>прашалник за ученици</w:t>
            </w:r>
          </w:p>
        </w:tc>
        <w:tc>
          <w:tcPr>
            <w:tcW w:w="2410" w:type="dxa"/>
            <w:shd w:val="clear" w:color="auto" w:fill="D9D9D9"/>
          </w:tcPr>
          <w:p w:rsidR="00CC3799" w:rsidRPr="00EE6BAB" w:rsidRDefault="00CC3799" w:rsidP="00CC3799">
            <w:pPr>
              <w:pStyle w:val="TableParagraph"/>
              <w:spacing w:before="52"/>
              <w:ind w:left="55" w:right="629"/>
              <w:rPr>
                <w:rFonts w:ascii="Arial" w:hAnsi="Arial"/>
              </w:rPr>
            </w:pPr>
            <w:r w:rsidRPr="00EE6BAB">
              <w:rPr>
                <w:rFonts w:ascii="Arial" w:hAnsi="Arial"/>
              </w:rPr>
              <w:t>Согледување на познавањата и ставовите на</w:t>
            </w:r>
          </w:p>
          <w:p w:rsidR="00CC3799" w:rsidRPr="00EE6BAB" w:rsidRDefault="00CC3799" w:rsidP="00CC3799">
            <w:pPr>
              <w:pStyle w:val="TableParagraph"/>
              <w:spacing w:before="2"/>
              <w:ind w:left="55" w:right="717"/>
              <w:rPr>
                <w:rFonts w:ascii="Arial" w:hAnsi="Arial"/>
              </w:rPr>
            </w:pPr>
            <w:r w:rsidRPr="00EE6BAB">
              <w:rPr>
                <w:rFonts w:ascii="Arial" w:hAnsi="Arial"/>
              </w:rPr>
              <w:t>учениците за корупцијата и борбата против корупцијата</w:t>
            </w:r>
          </w:p>
        </w:tc>
        <w:tc>
          <w:tcPr>
            <w:tcW w:w="1935" w:type="dxa"/>
            <w:shd w:val="clear" w:color="auto" w:fill="D9D9D9"/>
          </w:tcPr>
          <w:p w:rsidR="00CC3799" w:rsidRPr="00EE6BAB" w:rsidRDefault="00CC3799" w:rsidP="00CC3799">
            <w:pPr>
              <w:pStyle w:val="TableParagraph"/>
              <w:spacing w:before="52"/>
              <w:ind w:left="55" w:right="234"/>
              <w:rPr>
                <w:rFonts w:ascii="Arial" w:hAnsi="Arial"/>
              </w:rPr>
            </w:pPr>
            <w:r w:rsidRPr="00EE6BAB">
              <w:rPr>
                <w:rFonts w:ascii="Arial" w:hAnsi="Arial"/>
              </w:rPr>
              <w:t>Тим за антикорупциска едукација</w:t>
            </w:r>
          </w:p>
        </w:tc>
        <w:tc>
          <w:tcPr>
            <w:tcW w:w="1380" w:type="dxa"/>
            <w:shd w:val="clear" w:color="auto" w:fill="D9D9D9"/>
          </w:tcPr>
          <w:p w:rsidR="00CC3799" w:rsidRPr="00EE6BAB" w:rsidRDefault="00CC3799" w:rsidP="00CC3799">
            <w:pPr>
              <w:pStyle w:val="TableParagraph"/>
              <w:spacing w:before="52"/>
              <w:ind w:left="443" w:right="184" w:hanging="233"/>
              <w:rPr>
                <w:rFonts w:ascii="Arial" w:hAnsi="Arial"/>
              </w:rPr>
            </w:pPr>
            <w:r w:rsidRPr="00EE6BAB">
              <w:rPr>
                <w:rFonts w:ascii="Arial" w:hAnsi="Arial"/>
              </w:rPr>
              <w:t>октомври 2023</w:t>
            </w:r>
          </w:p>
        </w:tc>
        <w:tc>
          <w:tcPr>
            <w:tcW w:w="2312" w:type="dxa"/>
            <w:shd w:val="clear" w:color="auto" w:fill="D9D9D9"/>
          </w:tcPr>
          <w:p w:rsidR="00CC3799" w:rsidRPr="00EE6BAB" w:rsidRDefault="00CC3799" w:rsidP="00CC3799">
            <w:pPr>
              <w:pStyle w:val="TableParagraph"/>
              <w:spacing w:before="52"/>
              <w:ind w:left="55" w:right="861"/>
              <w:rPr>
                <w:rFonts w:ascii="Arial" w:hAnsi="Arial"/>
              </w:rPr>
            </w:pPr>
            <w:r w:rsidRPr="00EE6BAB">
              <w:rPr>
                <w:rFonts w:ascii="Arial" w:hAnsi="Arial"/>
              </w:rPr>
              <w:t>Добивање на податоци за степенот на предзнаење</w:t>
            </w:r>
          </w:p>
        </w:tc>
        <w:tc>
          <w:tcPr>
            <w:tcW w:w="2170" w:type="dxa"/>
            <w:shd w:val="clear" w:color="auto" w:fill="D9D9D9"/>
          </w:tcPr>
          <w:p w:rsidR="00CC3799" w:rsidRPr="00EE6BAB" w:rsidRDefault="00CC3799" w:rsidP="00CC3799">
            <w:pPr>
              <w:pStyle w:val="TableParagraph"/>
              <w:spacing w:before="52"/>
              <w:ind w:left="54"/>
              <w:rPr>
                <w:rFonts w:ascii="Arial" w:hAnsi="Arial"/>
              </w:rPr>
            </w:pPr>
            <w:r w:rsidRPr="00EE6BAB">
              <w:rPr>
                <w:rFonts w:ascii="Arial" w:hAnsi="Arial"/>
              </w:rPr>
              <w:t>Пополнети анкетни прашалници</w:t>
            </w:r>
          </w:p>
          <w:p w:rsidR="00CC3799" w:rsidRPr="00EE6BAB" w:rsidRDefault="00CC3799" w:rsidP="00CC3799">
            <w:pPr>
              <w:pStyle w:val="TableParagraph"/>
              <w:spacing w:before="1"/>
              <w:ind w:left="54" w:right="717"/>
              <w:rPr>
                <w:rFonts w:ascii="Arial" w:hAnsi="Arial"/>
              </w:rPr>
            </w:pPr>
            <w:r w:rsidRPr="00EE6BAB">
              <w:rPr>
                <w:rFonts w:ascii="Arial" w:hAnsi="Arial"/>
              </w:rPr>
              <w:t>Извештај од анализата на резултатите</w:t>
            </w:r>
          </w:p>
        </w:tc>
      </w:tr>
      <w:tr w:rsidR="00CC3799" w:rsidRPr="00EE6BAB" w:rsidTr="00CC3799">
        <w:trPr>
          <w:trHeight w:val="3146"/>
        </w:trPr>
        <w:tc>
          <w:tcPr>
            <w:tcW w:w="670" w:type="dxa"/>
            <w:shd w:val="clear" w:color="auto" w:fill="A6A6A6"/>
          </w:tcPr>
          <w:p w:rsidR="00CC3799" w:rsidRPr="00EE6BAB" w:rsidRDefault="00CC3799" w:rsidP="00CC3799">
            <w:pPr>
              <w:pStyle w:val="TableParagraph"/>
              <w:spacing w:before="52"/>
              <w:ind w:left="55"/>
              <w:rPr>
                <w:rFonts w:ascii="Arial"/>
              </w:rPr>
            </w:pPr>
            <w:r w:rsidRPr="00EE6BAB">
              <w:rPr>
                <w:rFonts w:ascii="Arial"/>
              </w:rPr>
              <w:t>3.</w:t>
            </w:r>
          </w:p>
        </w:tc>
        <w:tc>
          <w:tcPr>
            <w:tcW w:w="2496" w:type="dxa"/>
            <w:shd w:val="clear" w:color="auto" w:fill="A6A6A6"/>
          </w:tcPr>
          <w:p w:rsidR="00CC3799" w:rsidRPr="00EE6BAB" w:rsidRDefault="00CC3799" w:rsidP="00CC3799">
            <w:pPr>
              <w:pStyle w:val="TableParagraph"/>
              <w:spacing w:before="52"/>
              <w:ind w:left="55"/>
              <w:rPr>
                <w:rFonts w:ascii="Arial" w:hAnsi="Arial"/>
              </w:rPr>
            </w:pPr>
            <w:r w:rsidRPr="00EE6BAB">
              <w:rPr>
                <w:rFonts w:ascii="Arial" w:hAnsi="Arial"/>
              </w:rPr>
              <w:t>Нагледен час:</w:t>
            </w:r>
          </w:p>
          <w:p w:rsidR="00CC3799" w:rsidRPr="00EE6BAB" w:rsidRDefault="00CC3799" w:rsidP="00CC3799">
            <w:pPr>
              <w:pStyle w:val="TableParagraph"/>
              <w:spacing w:before="201"/>
              <w:ind w:left="55" w:right="147"/>
              <w:rPr>
                <w:rFonts w:ascii="Arial" w:hAnsi="Arial"/>
              </w:rPr>
            </w:pPr>
            <w:r w:rsidRPr="00EE6BAB">
              <w:rPr>
                <w:rFonts w:ascii="Arial" w:hAnsi="Arial"/>
              </w:rPr>
              <w:t>Поим за корупција, антикорупција, интегритет, социјален притисок, етичност и</w:t>
            </w:r>
          </w:p>
          <w:p w:rsidR="00CC3799" w:rsidRPr="00EE6BAB" w:rsidRDefault="00CC3799" w:rsidP="00CC3799">
            <w:pPr>
              <w:pStyle w:val="TableParagraph"/>
              <w:spacing w:before="1"/>
              <w:ind w:left="55"/>
              <w:rPr>
                <w:rFonts w:ascii="Arial" w:hAnsi="Arial"/>
              </w:rPr>
            </w:pPr>
            <w:r w:rsidRPr="00EE6BAB">
              <w:rPr>
                <w:rFonts w:ascii="Arial" w:hAnsi="Arial"/>
              </w:rPr>
              <w:t>причини за појавување</w:t>
            </w:r>
          </w:p>
        </w:tc>
        <w:tc>
          <w:tcPr>
            <w:tcW w:w="2410" w:type="dxa"/>
            <w:shd w:val="clear" w:color="auto" w:fill="D9D9D9"/>
          </w:tcPr>
          <w:p w:rsidR="00CC3799" w:rsidRPr="00EE6BAB" w:rsidRDefault="00CC3799" w:rsidP="00CC3799">
            <w:pPr>
              <w:pStyle w:val="TableParagraph"/>
              <w:spacing w:before="52"/>
              <w:ind w:left="55" w:right="84"/>
              <w:rPr>
                <w:rFonts w:ascii="Arial" w:hAnsi="Arial"/>
              </w:rPr>
            </w:pPr>
            <w:r w:rsidRPr="00EE6BAB">
              <w:rPr>
                <w:rFonts w:ascii="Arial" w:hAnsi="Arial"/>
              </w:rPr>
              <w:t>Учениците да стекнат основни знаења за наведените поими.</w:t>
            </w:r>
          </w:p>
          <w:p w:rsidR="00CC3799" w:rsidRPr="00EE6BAB" w:rsidRDefault="00CC3799" w:rsidP="00CC3799">
            <w:pPr>
              <w:pStyle w:val="TableParagraph"/>
              <w:spacing w:before="2"/>
              <w:ind w:left="55" w:right="45"/>
              <w:rPr>
                <w:rFonts w:ascii="Arial" w:hAnsi="Arial"/>
              </w:rPr>
            </w:pPr>
            <w:r w:rsidRPr="00EE6BAB">
              <w:rPr>
                <w:rFonts w:ascii="Arial" w:hAnsi="Arial"/>
              </w:rPr>
              <w:t>Да ги препознаат формите на корупција Да се потикнат на критичко размислување</w:t>
            </w:r>
          </w:p>
        </w:tc>
        <w:tc>
          <w:tcPr>
            <w:tcW w:w="1935" w:type="dxa"/>
            <w:shd w:val="clear" w:color="auto" w:fill="D9D9D9"/>
          </w:tcPr>
          <w:p w:rsidR="00CC3799" w:rsidRPr="00EE6BAB" w:rsidRDefault="00CC3799" w:rsidP="00CC3799">
            <w:pPr>
              <w:pStyle w:val="TableParagraph"/>
              <w:spacing w:before="52"/>
              <w:ind w:left="55" w:right="313"/>
              <w:rPr>
                <w:rFonts w:ascii="Arial" w:hAnsi="Arial"/>
              </w:rPr>
            </w:pPr>
            <w:r w:rsidRPr="00EE6BAB">
              <w:rPr>
                <w:rFonts w:ascii="Arial" w:hAnsi="Arial"/>
              </w:rPr>
              <w:t>Наставници од стручен актив. Наставник по граѓанско образование интеграција со наставна содржина</w:t>
            </w:r>
          </w:p>
          <w:p w:rsidR="00CC3799" w:rsidRPr="00EE6BAB" w:rsidRDefault="00CC3799" w:rsidP="00CC3799">
            <w:pPr>
              <w:pStyle w:val="TableParagraph"/>
              <w:spacing w:before="3"/>
              <w:ind w:left="55" w:right="698"/>
              <w:rPr>
                <w:rFonts w:ascii="Arial" w:hAnsi="Arial"/>
              </w:rPr>
            </w:pPr>
            <w:r w:rsidRPr="00EE6BAB">
              <w:rPr>
                <w:rFonts w:ascii="Arial" w:hAnsi="Arial"/>
              </w:rPr>
              <w:t>Повреда и заштита на</w:t>
            </w:r>
          </w:p>
          <w:p w:rsidR="00CC3799" w:rsidRPr="00EE6BAB" w:rsidRDefault="00CC3799" w:rsidP="00CC3799">
            <w:pPr>
              <w:pStyle w:val="TableParagraph"/>
              <w:spacing w:line="251" w:lineRule="exact"/>
              <w:ind w:left="55"/>
              <w:rPr>
                <w:rFonts w:ascii="Arial" w:hAnsi="Arial"/>
              </w:rPr>
            </w:pPr>
            <w:r w:rsidRPr="00EE6BAB">
              <w:rPr>
                <w:rFonts w:ascii="Arial" w:hAnsi="Arial"/>
              </w:rPr>
              <w:t>човековите права</w:t>
            </w:r>
          </w:p>
        </w:tc>
        <w:tc>
          <w:tcPr>
            <w:tcW w:w="1380" w:type="dxa"/>
            <w:shd w:val="clear" w:color="auto" w:fill="D9D9D9"/>
          </w:tcPr>
          <w:p w:rsidR="00CC3799" w:rsidRPr="00EE6BAB" w:rsidRDefault="00CC3799" w:rsidP="00CC3799">
            <w:pPr>
              <w:pStyle w:val="TableParagraph"/>
              <w:spacing w:before="52"/>
              <w:ind w:left="477" w:right="221" w:hanging="228"/>
              <w:rPr>
                <w:rFonts w:ascii="Arial" w:hAnsi="Arial"/>
              </w:rPr>
            </w:pPr>
            <w:r w:rsidRPr="00EE6BAB">
              <w:rPr>
                <w:rFonts w:ascii="Arial" w:hAnsi="Arial"/>
              </w:rPr>
              <w:t>ноември 2023</w:t>
            </w:r>
          </w:p>
        </w:tc>
        <w:tc>
          <w:tcPr>
            <w:tcW w:w="2312" w:type="dxa"/>
            <w:shd w:val="clear" w:color="auto" w:fill="D9D9D9"/>
          </w:tcPr>
          <w:p w:rsidR="00CC3799" w:rsidRPr="00EE6BAB" w:rsidRDefault="00CC3799" w:rsidP="00CC3799">
            <w:pPr>
              <w:pStyle w:val="TableParagraph"/>
              <w:spacing w:before="52"/>
              <w:ind w:left="55"/>
              <w:rPr>
                <w:rFonts w:ascii="Arial" w:hAnsi="Arial"/>
              </w:rPr>
            </w:pPr>
            <w:r w:rsidRPr="00EE6BAB">
              <w:rPr>
                <w:rFonts w:ascii="Arial" w:hAnsi="Arial"/>
              </w:rPr>
              <w:t>Поголем број на</w:t>
            </w:r>
          </w:p>
          <w:p w:rsidR="00CC3799" w:rsidRPr="00EE6BAB" w:rsidRDefault="00CC3799" w:rsidP="00CC3799">
            <w:pPr>
              <w:pStyle w:val="TableParagraph"/>
              <w:spacing w:before="2"/>
              <w:ind w:left="55"/>
              <w:rPr>
                <w:rFonts w:ascii="Arial" w:hAnsi="Arial"/>
              </w:rPr>
            </w:pPr>
            <w:r w:rsidRPr="00EE6BAB">
              <w:rPr>
                <w:rFonts w:ascii="Arial" w:hAnsi="Arial"/>
              </w:rPr>
              <w:t>ученици имаат јасна претстава за наведените поими</w:t>
            </w:r>
          </w:p>
        </w:tc>
        <w:tc>
          <w:tcPr>
            <w:tcW w:w="2170" w:type="dxa"/>
            <w:shd w:val="clear" w:color="auto" w:fill="D9D9D9"/>
          </w:tcPr>
          <w:p w:rsidR="00CC3799" w:rsidRPr="00EE6BAB" w:rsidRDefault="00CC3799" w:rsidP="00CC3799">
            <w:pPr>
              <w:pStyle w:val="TableParagraph"/>
              <w:spacing w:before="52"/>
              <w:ind w:left="54" w:right="291"/>
              <w:rPr>
                <w:rFonts w:ascii="Arial" w:hAnsi="Arial"/>
              </w:rPr>
            </w:pPr>
            <w:r w:rsidRPr="00EE6BAB">
              <w:rPr>
                <w:rFonts w:ascii="Arial" w:hAnsi="Arial"/>
              </w:rPr>
              <w:t>Оперативен план за час фотографии рефлексија</w:t>
            </w:r>
          </w:p>
        </w:tc>
      </w:tr>
      <w:tr w:rsidR="00CC3799" w:rsidRPr="00EE6BAB" w:rsidTr="00CC3799">
        <w:trPr>
          <w:trHeight w:val="364"/>
        </w:trPr>
        <w:tc>
          <w:tcPr>
            <w:tcW w:w="670" w:type="dxa"/>
            <w:shd w:val="clear" w:color="auto" w:fill="A6A6A6"/>
          </w:tcPr>
          <w:p w:rsidR="00CC3799" w:rsidRPr="00EE6BAB" w:rsidRDefault="00CC3799" w:rsidP="00CC3799">
            <w:pPr>
              <w:pStyle w:val="TableParagraph"/>
              <w:spacing w:before="52"/>
              <w:ind w:left="55"/>
              <w:rPr>
                <w:rFonts w:ascii="Arial"/>
              </w:rPr>
            </w:pPr>
            <w:r w:rsidRPr="00EE6BAB">
              <w:rPr>
                <w:rFonts w:ascii="Arial"/>
              </w:rPr>
              <w:lastRenderedPageBreak/>
              <w:t>4.</w:t>
            </w:r>
          </w:p>
        </w:tc>
        <w:tc>
          <w:tcPr>
            <w:tcW w:w="2496" w:type="dxa"/>
            <w:shd w:val="clear" w:color="auto" w:fill="A6A6A6"/>
          </w:tcPr>
          <w:p w:rsidR="00CC3799" w:rsidRPr="00EE6BAB" w:rsidRDefault="00CC3799" w:rsidP="00CC3799">
            <w:pPr>
              <w:pStyle w:val="TableParagraph"/>
              <w:spacing w:before="52"/>
              <w:ind w:left="55"/>
              <w:rPr>
                <w:rFonts w:ascii="Arial" w:hAnsi="Arial"/>
              </w:rPr>
            </w:pPr>
            <w:r w:rsidRPr="00EE6BAB">
              <w:rPr>
                <w:rFonts w:ascii="Arial" w:hAnsi="Arial"/>
              </w:rPr>
              <w:t>Механизми за</w:t>
            </w:r>
          </w:p>
        </w:tc>
        <w:tc>
          <w:tcPr>
            <w:tcW w:w="2410" w:type="dxa"/>
            <w:shd w:val="clear" w:color="auto" w:fill="D9D9D9"/>
          </w:tcPr>
          <w:p w:rsidR="00CC3799" w:rsidRPr="00EE6BAB" w:rsidRDefault="00CC3799" w:rsidP="00CC3799">
            <w:pPr>
              <w:pStyle w:val="TableParagraph"/>
              <w:spacing w:before="52"/>
              <w:ind w:left="55"/>
              <w:rPr>
                <w:rFonts w:ascii="Arial" w:hAnsi="Arial"/>
              </w:rPr>
            </w:pPr>
            <w:r w:rsidRPr="00EE6BAB">
              <w:rPr>
                <w:rFonts w:ascii="Arial" w:hAnsi="Arial"/>
              </w:rPr>
              <w:t>Учениците да го</w:t>
            </w:r>
          </w:p>
        </w:tc>
        <w:tc>
          <w:tcPr>
            <w:tcW w:w="1935" w:type="dxa"/>
            <w:shd w:val="clear" w:color="auto" w:fill="D9D9D9"/>
          </w:tcPr>
          <w:p w:rsidR="00CC3799" w:rsidRPr="00EE6BAB" w:rsidRDefault="00CC3799" w:rsidP="00CC3799">
            <w:pPr>
              <w:pStyle w:val="TableParagraph"/>
              <w:spacing w:before="52"/>
              <w:ind w:left="55"/>
              <w:rPr>
                <w:rFonts w:ascii="Arial" w:hAnsi="Arial"/>
              </w:rPr>
            </w:pPr>
            <w:r w:rsidRPr="00EE6BAB">
              <w:rPr>
                <w:rFonts w:ascii="Arial" w:hAnsi="Arial"/>
              </w:rPr>
              <w:t>интеграција со</w:t>
            </w:r>
          </w:p>
        </w:tc>
        <w:tc>
          <w:tcPr>
            <w:tcW w:w="1380" w:type="dxa"/>
            <w:shd w:val="clear" w:color="auto" w:fill="D9D9D9"/>
          </w:tcPr>
          <w:p w:rsidR="00CC3799" w:rsidRPr="00EE6BAB" w:rsidRDefault="00CC3799" w:rsidP="00CC3799">
            <w:pPr>
              <w:pStyle w:val="TableParagraph"/>
              <w:spacing w:before="52"/>
              <w:ind w:left="159" w:right="149"/>
              <w:jc w:val="center"/>
              <w:rPr>
                <w:rFonts w:ascii="Arial" w:hAnsi="Arial"/>
              </w:rPr>
            </w:pPr>
            <w:r w:rsidRPr="00EE6BAB">
              <w:rPr>
                <w:rFonts w:ascii="Arial" w:hAnsi="Arial"/>
              </w:rPr>
              <w:t>февруари</w:t>
            </w:r>
          </w:p>
        </w:tc>
        <w:tc>
          <w:tcPr>
            <w:tcW w:w="2312" w:type="dxa"/>
            <w:shd w:val="clear" w:color="auto" w:fill="D9D9D9"/>
          </w:tcPr>
          <w:p w:rsidR="00CC3799" w:rsidRPr="00EE6BAB" w:rsidRDefault="00CC3799" w:rsidP="00CC3799">
            <w:pPr>
              <w:pStyle w:val="TableParagraph"/>
              <w:spacing w:before="52"/>
              <w:ind w:left="55"/>
              <w:rPr>
                <w:rFonts w:ascii="Arial" w:hAnsi="Arial"/>
              </w:rPr>
            </w:pPr>
            <w:r w:rsidRPr="00EE6BAB">
              <w:rPr>
                <w:rFonts w:ascii="Arial" w:hAnsi="Arial"/>
              </w:rPr>
              <w:t>Совладување на</w:t>
            </w:r>
          </w:p>
        </w:tc>
        <w:tc>
          <w:tcPr>
            <w:tcW w:w="2170" w:type="dxa"/>
            <w:shd w:val="clear" w:color="auto" w:fill="D9D9D9"/>
          </w:tcPr>
          <w:p w:rsidR="00CC3799" w:rsidRPr="00EE6BAB" w:rsidRDefault="00CC3799" w:rsidP="00CC3799">
            <w:pPr>
              <w:pStyle w:val="TableParagraph"/>
              <w:spacing w:before="52"/>
              <w:ind w:left="54"/>
              <w:rPr>
                <w:rFonts w:ascii="Arial" w:hAnsi="Arial"/>
              </w:rPr>
            </w:pPr>
            <w:r w:rsidRPr="00EE6BAB">
              <w:rPr>
                <w:rFonts w:ascii="Arial" w:hAnsi="Arial"/>
              </w:rPr>
              <w:t>План за</w:t>
            </w:r>
          </w:p>
        </w:tc>
      </w:tr>
    </w:tbl>
    <w:p w:rsidR="00CC3799" w:rsidRPr="00EE6BAB" w:rsidRDefault="00CC3799" w:rsidP="00CC3799">
      <w:pPr>
        <w:rPr>
          <w:rFonts w:ascii="Arial" w:hAnsi="Arial"/>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rFonts w:ascii="Arial"/>
          <w:b/>
          <w:sz w:val="19"/>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496"/>
        <w:gridCol w:w="2410"/>
        <w:gridCol w:w="1935"/>
        <w:gridCol w:w="1380"/>
        <w:gridCol w:w="2312"/>
        <w:gridCol w:w="2170"/>
      </w:tblGrid>
      <w:tr w:rsidR="00CC3799" w:rsidRPr="00EE6BAB" w:rsidTr="00CC3799">
        <w:trPr>
          <w:trHeight w:val="303"/>
        </w:trPr>
        <w:tc>
          <w:tcPr>
            <w:tcW w:w="670" w:type="dxa"/>
            <w:vMerge w:val="restart"/>
            <w:shd w:val="clear" w:color="auto" w:fill="A6A6A6"/>
          </w:tcPr>
          <w:p w:rsidR="00CC3799" w:rsidRPr="00EE6BAB" w:rsidRDefault="00CC3799" w:rsidP="00CC3799">
            <w:pPr>
              <w:pStyle w:val="TableParagraph"/>
            </w:pPr>
          </w:p>
        </w:tc>
        <w:tc>
          <w:tcPr>
            <w:tcW w:w="2496" w:type="dxa"/>
            <w:tcBorders>
              <w:bottom w:val="nil"/>
            </w:tcBorders>
            <w:shd w:val="clear" w:color="auto" w:fill="A6A6A6"/>
          </w:tcPr>
          <w:p w:rsidR="00CC3799" w:rsidRPr="00EE6BAB" w:rsidRDefault="00CC3799" w:rsidP="00CC3799">
            <w:pPr>
              <w:pStyle w:val="TableParagraph"/>
              <w:spacing w:before="52" w:line="231" w:lineRule="exact"/>
              <w:ind w:left="55"/>
              <w:rPr>
                <w:rFonts w:ascii="Arial" w:hAnsi="Arial"/>
              </w:rPr>
            </w:pPr>
            <w:r w:rsidRPr="00EE6BAB">
              <w:rPr>
                <w:rFonts w:ascii="Arial" w:hAnsi="Arial"/>
              </w:rPr>
              <w:t>спречување на</w:t>
            </w:r>
          </w:p>
        </w:tc>
        <w:tc>
          <w:tcPr>
            <w:tcW w:w="2410" w:type="dxa"/>
            <w:tcBorders>
              <w:bottom w:val="nil"/>
            </w:tcBorders>
            <w:shd w:val="clear" w:color="auto" w:fill="D9D9D9"/>
          </w:tcPr>
          <w:p w:rsidR="00CC3799" w:rsidRPr="00EE6BAB" w:rsidRDefault="00CC3799" w:rsidP="00CC3799">
            <w:pPr>
              <w:pStyle w:val="TableParagraph"/>
              <w:spacing w:before="52" w:line="231" w:lineRule="exact"/>
              <w:ind w:left="55"/>
              <w:rPr>
                <w:rFonts w:ascii="Arial" w:hAnsi="Arial"/>
              </w:rPr>
            </w:pPr>
            <w:r w:rsidRPr="00EE6BAB">
              <w:rPr>
                <w:rFonts w:ascii="Arial" w:hAnsi="Arial"/>
              </w:rPr>
              <w:t>сфатат штетното</w:t>
            </w:r>
          </w:p>
        </w:tc>
        <w:tc>
          <w:tcPr>
            <w:tcW w:w="1935" w:type="dxa"/>
            <w:tcBorders>
              <w:bottom w:val="nil"/>
            </w:tcBorders>
            <w:shd w:val="clear" w:color="auto" w:fill="D9D9D9"/>
          </w:tcPr>
          <w:p w:rsidR="00CC3799" w:rsidRPr="00EE6BAB" w:rsidRDefault="00CC3799" w:rsidP="00CC3799">
            <w:pPr>
              <w:pStyle w:val="TableParagraph"/>
              <w:spacing w:before="52" w:line="231" w:lineRule="exact"/>
              <w:ind w:left="55"/>
              <w:rPr>
                <w:rFonts w:ascii="Arial" w:hAnsi="Arial"/>
              </w:rPr>
            </w:pPr>
            <w:r w:rsidRPr="00EE6BAB">
              <w:rPr>
                <w:rFonts w:ascii="Arial" w:hAnsi="Arial"/>
              </w:rPr>
              <w:t>ОЖВ</w:t>
            </w:r>
          </w:p>
        </w:tc>
        <w:tc>
          <w:tcPr>
            <w:tcW w:w="1380" w:type="dxa"/>
            <w:tcBorders>
              <w:bottom w:val="nil"/>
            </w:tcBorders>
            <w:shd w:val="clear" w:color="auto" w:fill="D9D9D9"/>
          </w:tcPr>
          <w:p w:rsidR="00CC3799" w:rsidRPr="00EE6BAB" w:rsidRDefault="00CC3799" w:rsidP="00CC3799">
            <w:pPr>
              <w:pStyle w:val="TableParagraph"/>
              <w:spacing w:before="52" w:line="231" w:lineRule="exact"/>
              <w:ind w:left="156" w:right="149"/>
              <w:jc w:val="center"/>
              <w:rPr>
                <w:rFonts w:ascii="Arial"/>
              </w:rPr>
            </w:pPr>
            <w:r w:rsidRPr="00EE6BAB">
              <w:rPr>
                <w:rFonts w:ascii="Arial"/>
              </w:rPr>
              <w:t>2024</w:t>
            </w:r>
          </w:p>
        </w:tc>
        <w:tc>
          <w:tcPr>
            <w:tcW w:w="2312" w:type="dxa"/>
            <w:tcBorders>
              <w:bottom w:val="nil"/>
            </w:tcBorders>
            <w:shd w:val="clear" w:color="auto" w:fill="D9D9D9"/>
          </w:tcPr>
          <w:p w:rsidR="00CC3799" w:rsidRPr="00EE6BAB" w:rsidRDefault="00CC3799" w:rsidP="00CC3799">
            <w:pPr>
              <w:pStyle w:val="TableParagraph"/>
              <w:spacing w:before="52" w:line="231" w:lineRule="exact"/>
              <w:ind w:left="55"/>
              <w:rPr>
                <w:rFonts w:ascii="Arial" w:hAnsi="Arial"/>
              </w:rPr>
            </w:pPr>
            <w:r w:rsidRPr="00EE6BAB">
              <w:rPr>
                <w:rFonts w:ascii="Arial" w:hAnsi="Arial"/>
              </w:rPr>
              <w:t>материјата која ќе</w:t>
            </w:r>
          </w:p>
        </w:tc>
        <w:tc>
          <w:tcPr>
            <w:tcW w:w="2170" w:type="dxa"/>
            <w:tcBorders>
              <w:bottom w:val="nil"/>
            </w:tcBorders>
            <w:shd w:val="clear" w:color="auto" w:fill="D9D9D9"/>
          </w:tcPr>
          <w:p w:rsidR="00CC3799" w:rsidRPr="00EE6BAB" w:rsidRDefault="00CC3799" w:rsidP="00CC3799">
            <w:pPr>
              <w:pStyle w:val="TableParagraph"/>
              <w:spacing w:before="52" w:line="231" w:lineRule="exact"/>
              <w:ind w:left="54"/>
              <w:rPr>
                <w:rFonts w:ascii="Arial" w:hAnsi="Arial"/>
              </w:rPr>
            </w:pPr>
            <w:r w:rsidRPr="00EE6BAB">
              <w:rPr>
                <w:rFonts w:ascii="Arial" w:hAnsi="Arial"/>
              </w:rPr>
              <w:t>работилницата</w:t>
            </w: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spacing w:line="223" w:lineRule="exact"/>
              <w:ind w:left="55"/>
              <w:rPr>
                <w:rFonts w:ascii="Arial" w:hAnsi="Arial"/>
              </w:rPr>
            </w:pPr>
            <w:r w:rsidRPr="00EE6BAB">
              <w:rPr>
                <w:rFonts w:ascii="Arial" w:hAnsi="Arial"/>
              </w:rPr>
              <w:t>корупцијата</w:t>
            </w:r>
          </w:p>
        </w:tc>
        <w:tc>
          <w:tcPr>
            <w:tcW w:w="2410"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влијание на</w:t>
            </w:r>
          </w:p>
        </w:tc>
        <w:tc>
          <w:tcPr>
            <w:tcW w:w="1935"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наставник по</w:t>
            </w: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даде придонес кон</w:t>
            </w:r>
          </w:p>
        </w:tc>
        <w:tc>
          <w:tcPr>
            <w:tcW w:w="2170" w:type="dxa"/>
            <w:tcBorders>
              <w:top w:val="nil"/>
              <w:bottom w:val="nil"/>
            </w:tcBorders>
            <w:shd w:val="clear" w:color="auto" w:fill="D9D9D9"/>
          </w:tcPr>
          <w:p w:rsidR="00CC3799" w:rsidRPr="00EE6BAB" w:rsidRDefault="00CC3799" w:rsidP="00CC3799">
            <w:pPr>
              <w:pStyle w:val="TableParagraph"/>
              <w:spacing w:line="223" w:lineRule="exact"/>
              <w:ind w:left="54"/>
              <w:rPr>
                <w:rFonts w:ascii="Arial" w:hAnsi="Arial"/>
              </w:rPr>
            </w:pPr>
            <w:r w:rsidRPr="00EE6BAB">
              <w:rPr>
                <w:rFonts w:ascii="Arial" w:hAnsi="Arial"/>
              </w:rPr>
              <w:t>Фотографии</w:t>
            </w: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spacing w:line="223" w:lineRule="exact"/>
              <w:ind w:left="55"/>
              <w:rPr>
                <w:rFonts w:ascii="Arial" w:hAnsi="Arial"/>
              </w:rPr>
            </w:pPr>
            <w:r w:rsidRPr="00EE6BAB">
              <w:rPr>
                <w:rFonts w:ascii="Arial" w:hAnsi="Arial"/>
              </w:rPr>
              <w:t>Борба против</w:t>
            </w:r>
          </w:p>
        </w:tc>
        <w:tc>
          <w:tcPr>
            <w:tcW w:w="2410"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корупцијата во</w:t>
            </w:r>
          </w:p>
        </w:tc>
        <w:tc>
          <w:tcPr>
            <w:tcW w:w="1935"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граѓанско</w:t>
            </w: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развојот на</w:t>
            </w:r>
          </w:p>
        </w:tc>
        <w:tc>
          <w:tcPr>
            <w:tcW w:w="2170" w:type="dxa"/>
            <w:tcBorders>
              <w:top w:val="nil"/>
              <w:bottom w:val="nil"/>
            </w:tcBorders>
            <w:shd w:val="clear" w:color="auto" w:fill="D9D9D9"/>
          </w:tcPr>
          <w:p w:rsidR="00CC3799" w:rsidRPr="00EE6BAB" w:rsidRDefault="00CC3799" w:rsidP="00CC3799">
            <w:pPr>
              <w:pStyle w:val="TableParagraph"/>
              <w:spacing w:line="223" w:lineRule="exact"/>
              <w:ind w:left="54"/>
              <w:rPr>
                <w:rFonts w:ascii="Arial" w:hAnsi="Arial"/>
              </w:rPr>
            </w:pPr>
            <w:r w:rsidRPr="00EE6BAB">
              <w:rPr>
                <w:rFonts w:ascii="Arial" w:hAnsi="Arial"/>
              </w:rPr>
              <w:t>изработки</w:t>
            </w: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spacing w:line="223" w:lineRule="exact"/>
              <w:ind w:left="55"/>
              <w:rPr>
                <w:rFonts w:ascii="Arial" w:hAnsi="Arial"/>
              </w:rPr>
            </w:pPr>
            <w:r w:rsidRPr="00EE6BAB">
              <w:rPr>
                <w:rFonts w:ascii="Arial" w:hAnsi="Arial"/>
              </w:rPr>
              <w:t>корупција –</w:t>
            </w:r>
          </w:p>
        </w:tc>
        <w:tc>
          <w:tcPr>
            <w:tcW w:w="2410"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општеството</w:t>
            </w:r>
          </w:p>
        </w:tc>
        <w:tc>
          <w:tcPr>
            <w:tcW w:w="1935"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образование</w:t>
            </w: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модерното</w:t>
            </w: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spacing w:line="223" w:lineRule="exact"/>
              <w:ind w:left="55"/>
              <w:rPr>
                <w:rFonts w:ascii="Arial" w:hAnsi="Arial"/>
              </w:rPr>
            </w:pPr>
            <w:r w:rsidRPr="00EE6BAB">
              <w:rPr>
                <w:rFonts w:ascii="Arial" w:hAnsi="Arial"/>
              </w:rPr>
              <w:t>работилница</w:t>
            </w:r>
          </w:p>
        </w:tc>
        <w:tc>
          <w:tcPr>
            <w:tcW w:w="2410"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-да го препознаат</w:t>
            </w:r>
          </w:p>
        </w:tc>
        <w:tc>
          <w:tcPr>
            <w:tcW w:w="1935"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раководители на</w:t>
            </w: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демократско</w:t>
            </w: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rPr>
                <w:sz w:val="16"/>
              </w:rPr>
            </w:pPr>
          </w:p>
        </w:tc>
        <w:tc>
          <w:tcPr>
            <w:tcW w:w="2410"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механизмот за</w:t>
            </w:r>
          </w:p>
        </w:tc>
        <w:tc>
          <w:tcPr>
            <w:tcW w:w="1935"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паралелки од 8</w:t>
            </w: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општество</w:t>
            </w: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rPr>
                <w:sz w:val="16"/>
              </w:rPr>
            </w:pPr>
          </w:p>
        </w:tc>
        <w:tc>
          <w:tcPr>
            <w:tcW w:w="2410"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спречување</w:t>
            </w:r>
          </w:p>
        </w:tc>
        <w:tc>
          <w:tcPr>
            <w:tcW w:w="1935"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одд.</w:t>
            </w: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Развивање на</w:t>
            </w: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2"/>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rPr>
                <w:sz w:val="16"/>
              </w:rPr>
            </w:pPr>
          </w:p>
        </w:tc>
        <w:tc>
          <w:tcPr>
            <w:tcW w:w="2410" w:type="dxa"/>
            <w:tcBorders>
              <w:top w:val="nil"/>
              <w:bottom w:val="nil"/>
            </w:tcBorders>
            <w:shd w:val="clear" w:color="auto" w:fill="D9D9D9"/>
          </w:tcPr>
          <w:p w:rsidR="00CC3799" w:rsidRPr="00EE6BAB" w:rsidRDefault="00CC3799" w:rsidP="00CC3799">
            <w:pPr>
              <w:pStyle w:val="TableParagraph"/>
              <w:spacing w:line="222" w:lineRule="exact"/>
              <w:ind w:left="55"/>
              <w:rPr>
                <w:rFonts w:ascii="Arial" w:hAnsi="Arial"/>
              </w:rPr>
            </w:pPr>
            <w:r w:rsidRPr="00EE6BAB">
              <w:rPr>
                <w:rFonts w:ascii="Arial" w:hAnsi="Arial"/>
              </w:rPr>
              <w:t>Да се стават во улога</w:t>
            </w:r>
          </w:p>
        </w:tc>
        <w:tc>
          <w:tcPr>
            <w:tcW w:w="1935" w:type="dxa"/>
            <w:tcBorders>
              <w:top w:val="nil"/>
              <w:bottom w:val="nil"/>
            </w:tcBorders>
            <w:shd w:val="clear" w:color="auto" w:fill="D9D9D9"/>
          </w:tcPr>
          <w:p w:rsidR="00CC3799" w:rsidRPr="00EE6BAB" w:rsidRDefault="00CC3799" w:rsidP="00CC3799">
            <w:pPr>
              <w:pStyle w:val="TableParagraph"/>
              <w:spacing w:line="222" w:lineRule="exact"/>
              <w:ind w:left="55"/>
              <w:rPr>
                <w:rFonts w:ascii="Arial" w:hAnsi="Arial"/>
              </w:rPr>
            </w:pPr>
            <w:r w:rsidRPr="00EE6BAB">
              <w:rPr>
                <w:rFonts w:ascii="Arial" w:hAnsi="Arial"/>
              </w:rPr>
              <w:t>стручни</w:t>
            </w: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spacing w:line="222" w:lineRule="exact"/>
              <w:ind w:left="55"/>
              <w:rPr>
                <w:rFonts w:ascii="Arial" w:hAnsi="Arial"/>
              </w:rPr>
            </w:pPr>
            <w:r w:rsidRPr="00EE6BAB">
              <w:rPr>
                <w:rFonts w:ascii="Arial" w:hAnsi="Arial"/>
              </w:rPr>
              <w:t>култура на</w:t>
            </w: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rPr>
                <w:sz w:val="16"/>
              </w:rPr>
            </w:pPr>
          </w:p>
        </w:tc>
        <w:tc>
          <w:tcPr>
            <w:tcW w:w="2410" w:type="dxa"/>
            <w:tcBorders>
              <w:top w:val="nil"/>
              <w:bottom w:val="nil"/>
            </w:tcBorders>
            <w:shd w:val="clear" w:color="auto" w:fill="D9D9D9"/>
          </w:tcPr>
          <w:p w:rsidR="00CC3799" w:rsidRPr="00EE6BAB" w:rsidRDefault="00CC3799" w:rsidP="00CC3799">
            <w:pPr>
              <w:pStyle w:val="TableParagraph"/>
              <w:spacing w:line="224" w:lineRule="exact"/>
              <w:ind w:left="55"/>
              <w:rPr>
                <w:rFonts w:ascii="Arial" w:hAnsi="Arial"/>
              </w:rPr>
            </w:pPr>
            <w:r w:rsidRPr="00EE6BAB">
              <w:rPr>
                <w:rFonts w:ascii="Arial" w:hAnsi="Arial"/>
              </w:rPr>
              <w:t>на граѓани ко ќе</w:t>
            </w:r>
          </w:p>
        </w:tc>
        <w:tc>
          <w:tcPr>
            <w:tcW w:w="1935" w:type="dxa"/>
            <w:tcBorders>
              <w:top w:val="nil"/>
              <w:bottom w:val="nil"/>
            </w:tcBorders>
            <w:shd w:val="clear" w:color="auto" w:fill="D9D9D9"/>
          </w:tcPr>
          <w:p w:rsidR="00CC3799" w:rsidRPr="00EE6BAB" w:rsidRDefault="00CC3799" w:rsidP="00CC3799">
            <w:pPr>
              <w:pStyle w:val="TableParagraph"/>
              <w:spacing w:line="224" w:lineRule="exact"/>
              <w:ind w:left="55"/>
              <w:rPr>
                <w:rFonts w:ascii="Arial" w:hAnsi="Arial"/>
              </w:rPr>
            </w:pPr>
            <w:r w:rsidRPr="00EE6BAB">
              <w:rPr>
                <w:rFonts w:ascii="Arial" w:hAnsi="Arial"/>
              </w:rPr>
              <w:t>соработници</w:t>
            </w: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spacing w:line="224" w:lineRule="exact"/>
              <w:ind w:left="55"/>
              <w:rPr>
                <w:rFonts w:ascii="Arial" w:hAnsi="Arial"/>
              </w:rPr>
            </w:pPr>
            <w:r w:rsidRPr="00EE6BAB">
              <w:rPr>
                <w:rFonts w:ascii="Arial" w:hAnsi="Arial"/>
              </w:rPr>
              <w:t>нетолеранција кон</w:t>
            </w: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rPr>
                <w:sz w:val="16"/>
              </w:rPr>
            </w:pPr>
          </w:p>
        </w:tc>
        <w:tc>
          <w:tcPr>
            <w:tcW w:w="2410" w:type="dxa"/>
            <w:tcBorders>
              <w:top w:val="nil"/>
              <w:bottom w:val="nil"/>
            </w:tcBorders>
            <w:shd w:val="clear" w:color="auto" w:fill="D9D9D9"/>
          </w:tcPr>
          <w:p w:rsidR="00CC3799" w:rsidRPr="00EE6BAB" w:rsidRDefault="00CC3799" w:rsidP="00CC3799">
            <w:pPr>
              <w:pStyle w:val="TableParagraph"/>
              <w:spacing w:line="224" w:lineRule="exact"/>
              <w:ind w:left="55"/>
              <w:rPr>
                <w:rFonts w:ascii="Arial" w:hAnsi="Arial"/>
              </w:rPr>
            </w:pPr>
            <w:r w:rsidRPr="00EE6BAB">
              <w:rPr>
                <w:rFonts w:ascii="Arial" w:hAnsi="Arial"/>
              </w:rPr>
              <w:t>допринесат за развој</w:t>
            </w:r>
          </w:p>
        </w:tc>
        <w:tc>
          <w:tcPr>
            <w:tcW w:w="1935" w:type="dxa"/>
            <w:tcBorders>
              <w:top w:val="nil"/>
              <w:bottom w:val="nil"/>
            </w:tcBorders>
            <w:shd w:val="clear" w:color="auto" w:fill="D9D9D9"/>
          </w:tcPr>
          <w:p w:rsidR="00CC3799" w:rsidRPr="00EE6BAB" w:rsidRDefault="00CC3799" w:rsidP="00CC3799">
            <w:pPr>
              <w:pStyle w:val="TableParagraph"/>
              <w:rPr>
                <w:sz w:val="16"/>
              </w:rPr>
            </w:pP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spacing w:line="224" w:lineRule="exact"/>
              <w:ind w:left="55"/>
              <w:rPr>
                <w:rFonts w:ascii="Arial" w:hAnsi="Arial"/>
              </w:rPr>
            </w:pPr>
            <w:r w:rsidRPr="00EE6BAB">
              <w:rPr>
                <w:rFonts w:ascii="Arial" w:hAnsi="Arial"/>
              </w:rPr>
              <w:t>корупцијата</w:t>
            </w: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rPr>
                <w:sz w:val="16"/>
              </w:rPr>
            </w:pPr>
          </w:p>
        </w:tc>
        <w:tc>
          <w:tcPr>
            <w:tcW w:w="2410"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на граѓанската</w:t>
            </w:r>
          </w:p>
        </w:tc>
        <w:tc>
          <w:tcPr>
            <w:tcW w:w="1935" w:type="dxa"/>
            <w:tcBorders>
              <w:top w:val="nil"/>
              <w:bottom w:val="nil"/>
            </w:tcBorders>
            <w:shd w:val="clear" w:color="auto" w:fill="D9D9D9"/>
          </w:tcPr>
          <w:p w:rsidR="00CC3799" w:rsidRPr="00EE6BAB" w:rsidRDefault="00CC3799" w:rsidP="00CC3799">
            <w:pPr>
              <w:pStyle w:val="TableParagraph"/>
              <w:rPr>
                <w:sz w:val="16"/>
              </w:rPr>
            </w:pP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rPr>
                <w:sz w:val="16"/>
              </w:rPr>
            </w:pP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rPr>
                <w:sz w:val="16"/>
              </w:rPr>
            </w:pPr>
          </w:p>
        </w:tc>
        <w:tc>
          <w:tcPr>
            <w:tcW w:w="2410"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култура во</w:t>
            </w:r>
          </w:p>
        </w:tc>
        <w:tc>
          <w:tcPr>
            <w:tcW w:w="1935" w:type="dxa"/>
            <w:tcBorders>
              <w:top w:val="nil"/>
              <w:bottom w:val="nil"/>
            </w:tcBorders>
            <w:shd w:val="clear" w:color="auto" w:fill="D9D9D9"/>
          </w:tcPr>
          <w:p w:rsidR="00CC3799" w:rsidRPr="00EE6BAB" w:rsidRDefault="00CC3799" w:rsidP="00CC3799">
            <w:pPr>
              <w:pStyle w:val="TableParagraph"/>
              <w:rPr>
                <w:sz w:val="16"/>
              </w:rPr>
            </w:pP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rPr>
                <w:sz w:val="16"/>
              </w:rPr>
            </w:pP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1"/>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rPr>
                <w:sz w:val="16"/>
              </w:rPr>
            </w:pPr>
          </w:p>
        </w:tc>
        <w:tc>
          <w:tcPr>
            <w:tcW w:w="2410" w:type="dxa"/>
            <w:tcBorders>
              <w:top w:val="nil"/>
              <w:bottom w:val="nil"/>
            </w:tcBorders>
            <w:shd w:val="clear" w:color="auto" w:fill="D9D9D9"/>
          </w:tcPr>
          <w:p w:rsidR="00CC3799" w:rsidRPr="00EE6BAB" w:rsidRDefault="00CC3799" w:rsidP="00CC3799">
            <w:pPr>
              <w:pStyle w:val="TableParagraph"/>
              <w:spacing w:line="222" w:lineRule="exact"/>
              <w:ind w:left="55"/>
              <w:rPr>
                <w:rFonts w:ascii="Arial" w:hAnsi="Arial"/>
              </w:rPr>
            </w:pPr>
            <w:r w:rsidRPr="00EE6BAB">
              <w:rPr>
                <w:rFonts w:ascii="Arial" w:hAnsi="Arial"/>
              </w:rPr>
              <w:t>современото</w:t>
            </w:r>
          </w:p>
        </w:tc>
        <w:tc>
          <w:tcPr>
            <w:tcW w:w="1935" w:type="dxa"/>
            <w:tcBorders>
              <w:top w:val="nil"/>
              <w:bottom w:val="nil"/>
            </w:tcBorders>
            <w:shd w:val="clear" w:color="auto" w:fill="D9D9D9"/>
          </w:tcPr>
          <w:p w:rsidR="00CC3799" w:rsidRPr="00EE6BAB" w:rsidRDefault="00CC3799" w:rsidP="00CC3799">
            <w:pPr>
              <w:pStyle w:val="TableParagraph"/>
              <w:rPr>
                <w:sz w:val="16"/>
              </w:rPr>
            </w:pP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rPr>
                <w:sz w:val="16"/>
              </w:rPr>
            </w:pP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243"/>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bottom w:val="nil"/>
            </w:tcBorders>
            <w:shd w:val="clear" w:color="auto" w:fill="A6A6A6"/>
          </w:tcPr>
          <w:p w:rsidR="00CC3799" w:rsidRPr="00EE6BAB" w:rsidRDefault="00CC3799" w:rsidP="00CC3799">
            <w:pPr>
              <w:pStyle w:val="TableParagraph"/>
              <w:rPr>
                <w:sz w:val="16"/>
              </w:rPr>
            </w:pPr>
          </w:p>
        </w:tc>
        <w:tc>
          <w:tcPr>
            <w:tcW w:w="2410" w:type="dxa"/>
            <w:tcBorders>
              <w:top w:val="nil"/>
              <w:bottom w:val="nil"/>
            </w:tcBorders>
            <w:shd w:val="clear" w:color="auto" w:fill="D9D9D9"/>
          </w:tcPr>
          <w:p w:rsidR="00CC3799" w:rsidRPr="00EE6BAB" w:rsidRDefault="00CC3799" w:rsidP="00CC3799">
            <w:pPr>
              <w:pStyle w:val="TableParagraph"/>
              <w:spacing w:line="223" w:lineRule="exact"/>
              <w:ind w:left="55"/>
              <w:rPr>
                <w:rFonts w:ascii="Arial" w:hAnsi="Arial"/>
              </w:rPr>
            </w:pPr>
            <w:r w:rsidRPr="00EE6BAB">
              <w:rPr>
                <w:rFonts w:ascii="Arial" w:hAnsi="Arial"/>
              </w:rPr>
              <w:t>општество и неговото</w:t>
            </w:r>
          </w:p>
        </w:tc>
        <w:tc>
          <w:tcPr>
            <w:tcW w:w="1935" w:type="dxa"/>
            <w:tcBorders>
              <w:top w:val="nil"/>
              <w:bottom w:val="nil"/>
            </w:tcBorders>
            <w:shd w:val="clear" w:color="auto" w:fill="D9D9D9"/>
          </w:tcPr>
          <w:p w:rsidR="00CC3799" w:rsidRPr="00EE6BAB" w:rsidRDefault="00CC3799" w:rsidP="00CC3799">
            <w:pPr>
              <w:pStyle w:val="TableParagraph"/>
              <w:rPr>
                <w:sz w:val="16"/>
              </w:rPr>
            </w:pPr>
          </w:p>
        </w:tc>
        <w:tc>
          <w:tcPr>
            <w:tcW w:w="1380" w:type="dxa"/>
            <w:tcBorders>
              <w:top w:val="nil"/>
              <w:bottom w:val="nil"/>
            </w:tcBorders>
            <w:shd w:val="clear" w:color="auto" w:fill="D9D9D9"/>
          </w:tcPr>
          <w:p w:rsidR="00CC3799" w:rsidRPr="00EE6BAB" w:rsidRDefault="00CC3799" w:rsidP="00CC3799">
            <w:pPr>
              <w:pStyle w:val="TableParagraph"/>
              <w:rPr>
                <w:sz w:val="16"/>
              </w:rPr>
            </w:pPr>
          </w:p>
        </w:tc>
        <w:tc>
          <w:tcPr>
            <w:tcW w:w="2312" w:type="dxa"/>
            <w:tcBorders>
              <w:top w:val="nil"/>
              <w:bottom w:val="nil"/>
            </w:tcBorders>
            <w:shd w:val="clear" w:color="auto" w:fill="D9D9D9"/>
          </w:tcPr>
          <w:p w:rsidR="00CC3799" w:rsidRPr="00EE6BAB" w:rsidRDefault="00CC3799" w:rsidP="00CC3799">
            <w:pPr>
              <w:pStyle w:val="TableParagraph"/>
              <w:rPr>
                <w:sz w:val="16"/>
              </w:rPr>
            </w:pPr>
          </w:p>
        </w:tc>
        <w:tc>
          <w:tcPr>
            <w:tcW w:w="2170" w:type="dxa"/>
            <w:tcBorders>
              <w:top w:val="nil"/>
              <w:bottom w:val="nil"/>
            </w:tcBorders>
            <w:shd w:val="clear" w:color="auto" w:fill="D9D9D9"/>
          </w:tcPr>
          <w:p w:rsidR="00CC3799" w:rsidRPr="00EE6BAB" w:rsidRDefault="00CC3799" w:rsidP="00CC3799">
            <w:pPr>
              <w:pStyle w:val="TableParagraph"/>
              <w:rPr>
                <w:sz w:val="16"/>
              </w:rPr>
            </w:pPr>
          </w:p>
        </w:tc>
      </w:tr>
      <w:tr w:rsidR="00CC3799" w:rsidRPr="00EE6BAB" w:rsidTr="00CC3799">
        <w:trPr>
          <w:trHeight w:val="301"/>
        </w:trPr>
        <w:tc>
          <w:tcPr>
            <w:tcW w:w="670" w:type="dxa"/>
            <w:vMerge/>
            <w:tcBorders>
              <w:top w:val="nil"/>
            </w:tcBorders>
            <w:shd w:val="clear" w:color="auto" w:fill="A6A6A6"/>
          </w:tcPr>
          <w:p w:rsidR="00CC3799" w:rsidRPr="00EE6BAB" w:rsidRDefault="00CC3799" w:rsidP="00CC3799">
            <w:pPr>
              <w:rPr>
                <w:sz w:val="2"/>
                <w:szCs w:val="2"/>
              </w:rPr>
            </w:pPr>
          </w:p>
        </w:tc>
        <w:tc>
          <w:tcPr>
            <w:tcW w:w="2496" w:type="dxa"/>
            <w:tcBorders>
              <w:top w:val="nil"/>
            </w:tcBorders>
            <w:shd w:val="clear" w:color="auto" w:fill="A6A6A6"/>
          </w:tcPr>
          <w:p w:rsidR="00CC3799" w:rsidRPr="00EE6BAB" w:rsidRDefault="00CC3799" w:rsidP="00CC3799">
            <w:pPr>
              <w:pStyle w:val="TableParagraph"/>
            </w:pPr>
          </w:p>
        </w:tc>
        <w:tc>
          <w:tcPr>
            <w:tcW w:w="2410" w:type="dxa"/>
            <w:tcBorders>
              <w:top w:val="nil"/>
            </w:tcBorders>
            <w:shd w:val="clear" w:color="auto" w:fill="D9D9D9"/>
          </w:tcPr>
          <w:p w:rsidR="00CC3799" w:rsidRPr="00EE6BAB" w:rsidRDefault="00CC3799" w:rsidP="00CC3799">
            <w:pPr>
              <w:pStyle w:val="TableParagraph"/>
              <w:spacing w:line="245" w:lineRule="exact"/>
              <w:ind w:left="55"/>
              <w:rPr>
                <w:rFonts w:ascii="Arial" w:hAnsi="Arial"/>
              </w:rPr>
            </w:pPr>
            <w:r w:rsidRPr="00EE6BAB">
              <w:rPr>
                <w:rFonts w:ascii="Arial" w:hAnsi="Arial"/>
              </w:rPr>
              <w:t>штетно влијание</w:t>
            </w:r>
          </w:p>
        </w:tc>
        <w:tc>
          <w:tcPr>
            <w:tcW w:w="1935" w:type="dxa"/>
            <w:tcBorders>
              <w:top w:val="nil"/>
            </w:tcBorders>
            <w:shd w:val="clear" w:color="auto" w:fill="D9D9D9"/>
          </w:tcPr>
          <w:p w:rsidR="00CC3799" w:rsidRPr="00EE6BAB" w:rsidRDefault="00CC3799" w:rsidP="00CC3799">
            <w:pPr>
              <w:pStyle w:val="TableParagraph"/>
            </w:pPr>
          </w:p>
        </w:tc>
        <w:tc>
          <w:tcPr>
            <w:tcW w:w="1380" w:type="dxa"/>
            <w:tcBorders>
              <w:top w:val="nil"/>
            </w:tcBorders>
            <w:shd w:val="clear" w:color="auto" w:fill="D9D9D9"/>
          </w:tcPr>
          <w:p w:rsidR="00CC3799" w:rsidRPr="00EE6BAB" w:rsidRDefault="00CC3799" w:rsidP="00CC3799">
            <w:pPr>
              <w:pStyle w:val="TableParagraph"/>
            </w:pPr>
          </w:p>
        </w:tc>
        <w:tc>
          <w:tcPr>
            <w:tcW w:w="2312" w:type="dxa"/>
            <w:tcBorders>
              <w:top w:val="nil"/>
            </w:tcBorders>
            <w:shd w:val="clear" w:color="auto" w:fill="D9D9D9"/>
          </w:tcPr>
          <w:p w:rsidR="00CC3799" w:rsidRPr="00EE6BAB" w:rsidRDefault="00CC3799" w:rsidP="00CC3799">
            <w:pPr>
              <w:pStyle w:val="TableParagraph"/>
            </w:pPr>
          </w:p>
        </w:tc>
        <w:tc>
          <w:tcPr>
            <w:tcW w:w="2170" w:type="dxa"/>
            <w:tcBorders>
              <w:top w:val="nil"/>
            </w:tcBorders>
            <w:shd w:val="clear" w:color="auto" w:fill="D9D9D9"/>
          </w:tcPr>
          <w:p w:rsidR="00CC3799" w:rsidRPr="00EE6BAB" w:rsidRDefault="00CC3799" w:rsidP="00CC3799">
            <w:pPr>
              <w:pStyle w:val="TableParagraph"/>
            </w:pPr>
          </w:p>
        </w:tc>
      </w:tr>
      <w:tr w:rsidR="00CC3799" w:rsidRPr="00EE6BAB" w:rsidTr="00CC3799">
        <w:trPr>
          <w:trHeight w:val="309"/>
        </w:trPr>
        <w:tc>
          <w:tcPr>
            <w:tcW w:w="670" w:type="dxa"/>
            <w:tcBorders>
              <w:bottom w:val="nil"/>
            </w:tcBorders>
            <w:shd w:val="clear" w:color="auto" w:fill="A6A6A6"/>
          </w:tcPr>
          <w:p w:rsidR="00CC3799" w:rsidRPr="00EE6BAB" w:rsidRDefault="00CC3799" w:rsidP="00CC3799">
            <w:pPr>
              <w:pStyle w:val="TableParagraph"/>
              <w:spacing w:before="52" w:line="237" w:lineRule="exact"/>
              <w:ind w:left="55"/>
              <w:rPr>
                <w:rFonts w:ascii="Arial"/>
              </w:rPr>
            </w:pPr>
            <w:r w:rsidRPr="00EE6BAB">
              <w:rPr>
                <w:rFonts w:ascii="Arial"/>
              </w:rPr>
              <w:t>5.</w:t>
            </w:r>
          </w:p>
        </w:tc>
        <w:tc>
          <w:tcPr>
            <w:tcW w:w="2496" w:type="dxa"/>
            <w:tcBorders>
              <w:bottom w:val="nil"/>
            </w:tcBorders>
            <w:shd w:val="clear" w:color="auto" w:fill="A6A6A6"/>
          </w:tcPr>
          <w:p w:rsidR="00CC3799" w:rsidRPr="00EE6BAB" w:rsidRDefault="00CC3799" w:rsidP="00CC3799">
            <w:pPr>
              <w:pStyle w:val="TableParagraph"/>
              <w:spacing w:before="52" w:line="237" w:lineRule="exact"/>
              <w:ind w:left="55"/>
              <w:rPr>
                <w:rFonts w:ascii="Arial" w:hAnsi="Arial"/>
              </w:rPr>
            </w:pPr>
            <w:r w:rsidRPr="00EE6BAB">
              <w:rPr>
                <w:rFonts w:ascii="Arial" w:hAnsi="Arial"/>
              </w:rPr>
              <w:t>Ликовен и</w:t>
            </w:r>
          </w:p>
        </w:tc>
        <w:tc>
          <w:tcPr>
            <w:tcW w:w="2410" w:type="dxa"/>
            <w:tcBorders>
              <w:bottom w:val="nil"/>
            </w:tcBorders>
            <w:shd w:val="clear" w:color="auto" w:fill="D9D9D9"/>
          </w:tcPr>
          <w:p w:rsidR="00CC3799" w:rsidRPr="00EE6BAB" w:rsidRDefault="00CC3799" w:rsidP="00CC3799">
            <w:pPr>
              <w:pStyle w:val="TableParagraph"/>
              <w:spacing w:before="52" w:line="237" w:lineRule="exact"/>
              <w:ind w:left="55"/>
              <w:rPr>
                <w:rFonts w:ascii="Arial" w:hAnsi="Arial"/>
              </w:rPr>
            </w:pPr>
            <w:r w:rsidRPr="00EE6BAB">
              <w:rPr>
                <w:rFonts w:ascii="Arial" w:hAnsi="Arial"/>
              </w:rPr>
              <w:t>Литературно и</w:t>
            </w:r>
          </w:p>
        </w:tc>
        <w:tc>
          <w:tcPr>
            <w:tcW w:w="1935" w:type="dxa"/>
            <w:tcBorders>
              <w:bottom w:val="nil"/>
            </w:tcBorders>
            <w:shd w:val="clear" w:color="auto" w:fill="D9D9D9"/>
          </w:tcPr>
          <w:p w:rsidR="00CC3799" w:rsidRPr="00EE6BAB" w:rsidRDefault="00CC3799" w:rsidP="00CC3799">
            <w:pPr>
              <w:pStyle w:val="TableParagraph"/>
              <w:spacing w:before="52" w:line="237" w:lineRule="exact"/>
              <w:ind w:left="55"/>
              <w:rPr>
                <w:rFonts w:ascii="Arial" w:hAnsi="Arial"/>
              </w:rPr>
            </w:pPr>
            <w:r w:rsidRPr="00EE6BAB">
              <w:rPr>
                <w:rFonts w:ascii="Arial" w:hAnsi="Arial"/>
              </w:rPr>
              <w:t>Наставници по</w:t>
            </w:r>
          </w:p>
        </w:tc>
        <w:tc>
          <w:tcPr>
            <w:tcW w:w="1380" w:type="dxa"/>
            <w:tcBorders>
              <w:bottom w:val="nil"/>
            </w:tcBorders>
            <w:shd w:val="clear" w:color="auto" w:fill="D9D9D9"/>
          </w:tcPr>
          <w:p w:rsidR="00CC3799" w:rsidRPr="00EE6BAB" w:rsidRDefault="00CC3799" w:rsidP="00CC3799">
            <w:pPr>
              <w:pStyle w:val="TableParagraph"/>
              <w:spacing w:before="52" w:line="237" w:lineRule="exact"/>
              <w:ind w:left="159" w:right="149"/>
              <w:jc w:val="center"/>
              <w:rPr>
                <w:rFonts w:ascii="Arial" w:hAnsi="Arial"/>
              </w:rPr>
            </w:pPr>
            <w:r w:rsidRPr="00EE6BAB">
              <w:rPr>
                <w:rFonts w:ascii="Arial" w:hAnsi="Arial"/>
              </w:rPr>
              <w:t>март</w:t>
            </w:r>
          </w:p>
        </w:tc>
        <w:tc>
          <w:tcPr>
            <w:tcW w:w="2312" w:type="dxa"/>
            <w:tcBorders>
              <w:bottom w:val="nil"/>
            </w:tcBorders>
            <w:shd w:val="clear" w:color="auto" w:fill="D9D9D9"/>
          </w:tcPr>
          <w:p w:rsidR="00CC3799" w:rsidRPr="00EE6BAB" w:rsidRDefault="00CC3799" w:rsidP="00CC3799">
            <w:pPr>
              <w:pStyle w:val="TableParagraph"/>
              <w:spacing w:before="52" w:line="237" w:lineRule="exact"/>
              <w:ind w:left="55"/>
              <w:rPr>
                <w:rFonts w:ascii="Arial" w:hAnsi="Arial"/>
              </w:rPr>
            </w:pPr>
            <w:r w:rsidRPr="00EE6BAB">
              <w:rPr>
                <w:rFonts w:ascii="Arial" w:hAnsi="Arial"/>
              </w:rPr>
              <w:t>Развивање на</w:t>
            </w:r>
          </w:p>
        </w:tc>
        <w:tc>
          <w:tcPr>
            <w:tcW w:w="2170" w:type="dxa"/>
            <w:tcBorders>
              <w:bottom w:val="nil"/>
            </w:tcBorders>
            <w:shd w:val="clear" w:color="auto" w:fill="D9D9D9"/>
          </w:tcPr>
          <w:p w:rsidR="00CC3799" w:rsidRPr="00EE6BAB" w:rsidRDefault="00CC3799" w:rsidP="00CC3799">
            <w:pPr>
              <w:pStyle w:val="TableParagraph"/>
            </w:pPr>
          </w:p>
        </w:tc>
      </w:tr>
      <w:tr w:rsidR="00CC3799" w:rsidRPr="00EE6BAB" w:rsidTr="00CC3799">
        <w:trPr>
          <w:trHeight w:val="253"/>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spacing w:line="233" w:lineRule="exact"/>
              <w:ind w:left="55"/>
              <w:rPr>
                <w:rFonts w:ascii="Arial" w:hAnsi="Arial"/>
              </w:rPr>
            </w:pPr>
            <w:r w:rsidRPr="00EE6BAB">
              <w:rPr>
                <w:rFonts w:ascii="Arial" w:hAnsi="Arial"/>
              </w:rPr>
              <w:t>литературен конкурс</w:t>
            </w:r>
          </w:p>
        </w:tc>
        <w:tc>
          <w:tcPr>
            <w:tcW w:w="2410"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ликовно изразување</w:t>
            </w:r>
          </w:p>
        </w:tc>
        <w:tc>
          <w:tcPr>
            <w:tcW w:w="1935"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македонски јазик</w:t>
            </w:r>
          </w:p>
        </w:tc>
        <w:tc>
          <w:tcPr>
            <w:tcW w:w="1380" w:type="dxa"/>
            <w:tcBorders>
              <w:top w:val="nil"/>
              <w:bottom w:val="nil"/>
            </w:tcBorders>
            <w:shd w:val="clear" w:color="auto" w:fill="D9D9D9"/>
          </w:tcPr>
          <w:p w:rsidR="00CC3799" w:rsidRPr="00EE6BAB" w:rsidRDefault="00CC3799" w:rsidP="00CC3799">
            <w:pPr>
              <w:pStyle w:val="TableParagraph"/>
              <w:spacing w:line="233" w:lineRule="exact"/>
              <w:ind w:left="159" w:right="149"/>
              <w:jc w:val="center"/>
              <w:rPr>
                <w:rFonts w:ascii="Arial" w:hAnsi="Arial"/>
              </w:rPr>
            </w:pPr>
            <w:r w:rsidRPr="00EE6BAB">
              <w:rPr>
                <w:rFonts w:ascii="Arial" w:hAnsi="Arial"/>
              </w:rPr>
              <w:t>2024 год.</w:t>
            </w:r>
          </w:p>
        </w:tc>
        <w:tc>
          <w:tcPr>
            <w:tcW w:w="2312"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креативноста кај</w:t>
            </w:r>
          </w:p>
        </w:tc>
        <w:tc>
          <w:tcPr>
            <w:tcW w:w="2170" w:type="dxa"/>
            <w:tcBorders>
              <w:top w:val="nil"/>
              <w:bottom w:val="nil"/>
            </w:tcBorders>
            <w:shd w:val="clear" w:color="auto" w:fill="D9D9D9"/>
          </w:tcPr>
          <w:p w:rsidR="00CC3799" w:rsidRPr="00EE6BAB" w:rsidRDefault="00CC3799" w:rsidP="00CC3799">
            <w:pPr>
              <w:pStyle w:val="TableParagraph"/>
              <w:spacing w:line="233" w:lineRule="exact"/>
              <w:ind w:left="54"/>
              <w:rPr>
                <w:rFonts w:ascii="Arial" w:hAnsi="Arial"/>
              </w:rPr>
            </w:pPr>
            <w:r w:rsidRPr="00EE6BAB">
              <w:rPr>
                <w:rFonts w:ascii="Arial" w:hAnsi="Arial"/>
              </w:rPr>
              <w:t>Ликовни и</w:t>
            </w:r>
          </w:p>
        </w:tc>
      </w:tr>
      <w:tr w:rsidR="00CC3799" w:rsidRPr="00EE6BAB" w:rsidTr="00CC3799">
        <w:trPr>
          <w:trHeight w:val="252"/>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spacing w:line="232" w:lineRule="exact"/>
              <w:ind w:left="55"/>
              <w:rPr>
                <w:rFonts w:ascii="Arial" w:hAnsi="Arial"/>
              </w:rPr>
            </w:pPr>
            <w:r w:rsidRPr="00EE6BAB">
              <w:rPr>
                <w:rFonts w:ascii="Arial" w:hAnsi="Arial"/>
              </w:rPr>
              <w:t>на тема: „Корупција- ја</w:t>
            </w:r>
          </w:p>
        </w:tc>
        <w:tc>
          <w:tcPr>
            <w:tcW w:w="2410" w:type="dxa"/>
            <w:tcBorders>
              <w:top w:val="nil"/>
              <w:bottom w:val="nil"/>
            </w:tcBorders>
            <w:shd w:val="clear" w:color="auto" w:fill="D9D9D9"/>
          </w:tcPr>
          <w:p w:rsidR="00CC3799" w:rsidRPr="00EE6BAB" w:rsidRDefault="00CC3799" w:rsidP="00CC3799">
            <w:pPr>
              <w:pStyle w:val="TableParagraph"/>
              <w:spacing w:line="232" w:lineRule="exact"/>
              <w:ind w:left="55"/>
              <w:rPr>
                <w:rFonts w:ascii="Arial" w:hAnsi="Arial"/>
              </w:rPr>
            </w:pPr>
            <w:r w:rsidRPr="00EE6BAB">
              <w:rPr>
                <w:rFonts w:ascii="Arial" w:hAnsi="Arial"/>
              </w:rPr>
              <w:t>на стекнатите знаења</w:t>
            </w:r>
          </w:p>
        </w:tc>
        <w:tc>
          <w:tcPr>
            <w:tcW w:w="1935" w:type="dxa"/>
            <w:tcBorders>
              <w:top w:val="nil"/>
              <w:bottom w:val="nil"/>
            </w:tcBorders>
            <w:shd w:val="clear" w:color="auto" w:fill="D9D9D9"/>
          </w:tcPr>
          <w:p w:rsidR="00CC3799" w:rsidRPr="00EE6BAB" w:rsidRDefault="00CC3799" w:rsidP="00CC3799">
            <w:pPr>
              <w:pStyle w:val="TableParagraph"/>
              <w:spacing w:line="232" w:lineRule="exact"/>
              <w:ind w:left="55"/>
              <w:rPr>
                <w:rFonts w:ascii="Arial" w:hAnsi="Arial"/>
              </w:rPr>
            </w:pPr>
            <w:r w:rsidRPr="00EE6BAB">
              <w:rPr>
                <w:rFonts w:ascii="Arial" w:hAnsi="Arial"/>
              </w:rPr>
              <w:t>музичко, ликовно</w:t>
            </w:r>
          </w:p>
        </w:tc>
        <w:tc>
          <w:tcPr>
            <w:tcW w:w="1380" w:type="dxa"/>
            <w:tcBorders>
              <w:top w:val="nil"/>
              <w:bottom w:val="nil"/>
            </w:tcBorders>
            <w:shd w:val="clear" w:color="auto" w:fill="D9D9D9"/>
          </w:tcPr>
          <w:p w:rsidR="00CC3799" w:rsidRPr="00EE6BAB" w:rsidRDefault="00CC3799" w:rsidP="00CC3799">
            <w:pPr>
              <w:pStyle w:val="TableParagraph"/>
              <w:rPr>
                <w:sz w:val="18"/>
              </w:rPr>
            </w:pPr>
          </w:p>
        </w:tc>
        <w:tc>
          <w:tcPr>
            <w:tcW w:w="2312" w:type="dxa"/>
            <w:tcBorders>
              <w:top w:val="nil"/>
              <w:bottom w:val="nil"/>
            </w:tcBorders>
            <w:shd w:val="clear" w:color="auto" w:fill="D9D9D9"/>
          </w:tcPr>
          <w:p w:rsidR="00CC3799" w:rsidRPr="00EE6BAB" w:rsidRDefault="00CC3799" w:rsidP="00CC3799">
            <w:pPr>
              <w:pStyle w:val="TableParagraph"/>
              <w:spacing w:line="232" w:lineRule="exact"/>
              <w:ind w:left="55"/>
              <w:rPr>
                <w:rFonts w:ascii="Arial" w:hAnsi="Arial"/>
              </w:rPr>
            </w:pPr>
            <w:r w:rsidRPr="00EE6BAB">
              <w:rPr>
                <w:rFonts w:ascii="Arial" w:hAnsi="Arial"/>
              </w:rPr>
              <w:t>учениците</w:t>
            </w:r>
          </w:p>
        </w:tc>
        <w:tc>
          <w:tcPr>
            <w:tcW w:w="2170" w:type="dxa"/>
            <w:tcBorders>
              <w:top w:val="nil"/>
              <w:bottom w:val="nil"/>
            </w:tcBorders>
            <w:shd w:val="clear" w:color="auto" w:fill="D9D9D9"/>
          </w:tcPr>
          <w:p w:rsidR="00CC3799" w:rsidRPr="00EE6BAB" w:rsidRDefault="00CC3799" w:rsidP="00CC3799">
            <w:pPr>
              <w:pStyle w:val="TableParagraph"/>
              <w:spacing w:line="232" w:lineRule="exact"/>
              <w:ind w:left="54"/>
              <w:rPr>
                <w:rFonts w:ascii="Arial" w:hAnsi="Arial"/>
              </w:rPr>
            </w:pPr>
            <w:r w:rsidRPr="00EE6BAB">
              <w:rPr>
                <w:rFonts w:ascii="Arial" w:hAnsi="Arial"/>
              </w:rPr>
              <w:t>литературни</w:t>
            </w:r>
          </w:p>
        </w:tc>
      </w:tr>
      <w:tr w:rsidR="00CC3799" w:rsidRPr="00EE6BAB" w:rsidTr="00CC3799">
        <w:trPr>
          <w:trHeight w:val="253"/>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spacing w:line="233" w:lineRule="exact"/>
              <w:ind w:left="55"/>
              <w:rPr>
                <w:rFonts w:ascii="Arial" w:hAnsi="Arial"/>
              </w:rPr>
            </w:pPr>
            <w:r w:rsidRPr="00EE6BAB">
              <w:rPr>
                <w:rFonts w:ascii="Arial" w:hAnsi="Arial"/>
              </w:rPr>
              <w:t>сечеш гранката на која</w:t>
            </w:r>
          </w:p>
        </w:tc>
        <w:tc>
          <w:tcPr>
            <w:tcW w:w="2410" w:type="dxa"/>
            <w:tcBorders>
              <w:top w:val="nil"/>
              <w:bottom w:val="nil"/>
            </w:tcBorders>
            <w:shd w:val="clear" w:color="auto" w:fill="D9D9D9"/>
          </w:tcPr>
          <w:p w:rsidR="00CC3799" w:rsidRPr="00EE6BAB" w:rsidRDefault="00CC3799" w:rsidP="00CC3799">
            <w:pPr>
              <w:pStyle w:val="TableParagraph"/>
              <w:rPr>
                <w:sz w:val="18"/>
              </w:rPr>
            </w:pPr>
          </w:p>
        </w:tc>
        <w:tc>
          <w:tcPr>
            <w:tcW w:w="1935"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образование</w:t>
            </w:r>
          </w:p>
        </w:tc>
        <w:tc>
          <w:tcPr>
            <w:tcW w:w="1380" w:type="dxa"/>
            <w:tcBorders>
              <w:top w:val="nil"/>
              <w:bottom w:val="nil"/>
            </w:tcBorders>
            <w:shd w:val="clear" w:color="auto" w:fill="D9D9D9"/>
          </w:tcPr>
          <w:p w:rsidR="00CC3799" w:rsidRPr="00EE6BAB" w:rsidRDefault="00CC3799" w:rsidP="00CC3799">
            <w:pPr>
              <w:pStyle w:val="TableParagraph"/>
              <w:rPr>
                <w:sz w:val="18"/>
              </w:rPr>
            </w:pPr>
          </w:p>
        </w:tc>
        <w:tc>
          <w:tcPr>
            <w:tcW w:w="2312" w:type="dxa"/>
            <w:tcBorders>
              <w:top w:val="nil"/>
              <w:bottom w:val="nil"/>
            </w:tcBorders>
            <w:shd w:val="clear" w:color="auto" w:fill="D9D9D9"/>
          </w:tcPr>
          <w:p w:rsidR="00CC3799" w:rsidRPr="00EE6BAB" w:rsidRDefault="00CC3799" w:rsidP="00CC3799">
            <w:pPr>
              <w:pStyle w:val="TableParagraph"/>
              <w:rPr>
                <w:sz w:val="18"/>
              </w:rPr>
            </w:pPr>
          </w:p>
        </w:tc>
        <w:tc>
          <w:tcPr>
            <w:tcW w:w="2170" w:type="dxa"/>
            <w:tcBorders>
              <w:top w:val="nil"/>
              <w:bottom w:val="nil"/>
            </w:tcBorders>
            <w:shd w:val="clear" w:color="auto" w:fill="D9D9D9"/>
          </w:tcPr>
          <w:p w:rsidR="00CC3799" w:rsidRPr="00EE6BAB" w:rsidRDefault="00CC3799" w:rsidP="00CC3799">
            <w:pPr>
              <w:pStyle w:val="TableParagraph"/>
              <w:spacing w:line="233" w:lineRule="exact"/>
              <w:ind w:left="54"/>
              <w:rPr>
                <w:rFonts w:ascii="Arial" w:hAnsi="Arial"/>
              </w:rPr>
            </w:pPr>
            <w:r w:rsidRPr="00EE6BAB">
              <w:rPr>
                <w:rFonts w:ascii="Arial" w:hAnsi="Arial"/>
              </w:rPr>
              <w:t>творби</w:t>
            </w:r>
          </w:p>
        </w:tc>
      </w:tr>
      <w:tr w:rsidR="00CC3799" w:rsidRPr="00EE6BAB" w:rsidTr="00CC3799">
        <w:trPr>
          <w:trHeight w:val="362"/>
        </w:trPr>
        <w:tc>
          <w:tcPr>
            <w:tcW w:w="670" w:type="dxa"/>
            <w:tcBorders>
              <w:top w:val="nil"/>
            </w:tcBorders>
            <w:shd w:val="clear" w:color="auto" w:fill="A6A6A6"/>
          </w:tcPr>
          <w:p w:rsidR="00CC3799" w:rsidRPr="00EE6BAB" w:rsidRDefault="00CC3799" w:rsidP="00CC3799">
            <w:pPr>
              <w:pStyle w:val="TableParagraph"/>
            </w:pPr>
          </w:p>
        </w:tc>
        <w:tc>
          <w:tcPr>
            <w:tcW w:w="2496" w:type="dxa"/>
            <w:tcBorders>
              <w:top w:val="nil"/>
            </w:tcBorders>
            <w:shd w:val="clear" w:color="auto" w:fill="A6A6A6"/>
          </w:tcPr>
          <w:p w:rsidR="00CC3799" w:rsidRPr="00EE6BAB" w:rsidRDefault="00CC3799" w:rsidP="00CC3799">
            <w:pPr>
              <w:pStyle w:val="TableParagraph"/>
              <w:spacing w:line="251" w:lineRule="exact"/>
              <w:ind w:left="55"/>
              <w:rPr>
                <w:rFonts w:ascii="Arial" w:hAnsi="Arial"/>
              </w:rPr>
            </w:pPr>
            <w:r w:rsidRPr="00EE6BAB">
              <w:rPr>
                <w:rFonts w:ascii="Arial" w:hAnsi="Arial"/>
              </w:rPr>
              <w:t>што седиш„</w:t>
            </w:r>
          </w:p>
        </w:tc>
        <w:tc>
          <w:tcPr>
            <w:tcW w:w="2410" w:type="dxa"/>
            <w:tcBorders>
              <w:top w:val="nil"/>
            </w:tcBorders>
            <w:shd w:val="clear" w:color="auto" w:fill="D9D9D9"/>
          </w:tcPr>
          <w:p w:rsidR="00CC3799" w:rsidRPr="00EE6BAB" w:rsidRDefault="00CC3799" w:rsidP="00CC3799">
            <w:pPr>
              <w:pStyle w:val="TableParagraph"/>
            </w:pPr>
          </w:p>
        </w:tc>
        <w:tc>
          <w:tcPr>
            <w:tcW w:w="1935" w:type="dxa"/>
            <w:tcBorders>
              <w:top w:val="nil"/>
            </w:tcBorders>
            <w:shd w:val="clear" w:color="auto" w:fill="D9D9D9"/>
          </w:tcPr>
          <w:p w:rsidR="00CC3799" w:rsidRPr="00EE6BAB" w:rsidRDefault="00CC3799" w:rsidP="00CC3799">
            <w:pPr>
              <w:pStyle w:val="TableParagraph"/>
            </w:pPr>
          </w:p>
        </w:tc>
        <w:tc>
          <w:tcPr>
            <w:tcW w:w="1380" w:type="dxa"/>
            <w:tcBorders>
              <w:top w:val="nil"/>
            </w:tcBorders>
            <w:shd w:val="clear" w:color="auto" w:fill="D9D9D9"/>
          </w:tcPr>
          <w:p w:rsidR="00CC3799" w:rsidRPr="00EE6BAB" w:rsidRDefault="00CC3799" w:rsidP="00CC3799">
            <w:pPr>
              <w:pStyle w:val="TableParagraph"/>
            </w:pPr>
          </w:p>
        </w:tc>
        <w:tc>
          <w:tcPr>
            <w:tcW w:w="2312" w:type="dxa"/>
            <w:tcBorders>
              <w:top w:val="nil"/>
            </w:tcBorders>
            <w:shd w:val="clear" w:color="auto" w:fill="D9D9D9"/>
          </w:tcPr>
          <w:p w:rsidR="00CC3799" w:rsidRPr="00EE6BAB" w:rsidRDefault="00CC3799" w:rsidP="00CC3799">
            <w:pPr>
              <w:pStyle w:val="TableParagraph"/>
            </w:pPr>
          </w:p>
        </w:tc>
        <w:tc>
          <w:tcPr>
            <w:tcW w:w="2170" w:type="dxa"/>
            <w:tcBorders>
              <w:top w:val="nil"/>
            </w:tcBorders>
            <w:shd w:val="clear" w:color="auto" w:fill="D9D9D9"/>
          </w:tcPr>
          <w:p w:rsidR="00CC3799" w:rsidRPr="00EE6BAB" w:rsidRDefault="00CC3799" w:rsidP="00CC3799">
            <w:pPr>
              <w:pStyle w:val="TableParagraph"/>
            </w:pPr>
          </w:p>
        </w:tc>
      </w:tr>
      <w:tr w:rsidR="00CC3799" w:rsidRPr="00EE6BAB" w:rsidTr="00CC3799">
        <w:trPr>
          <w:trHeight w:val="308"/>
        </w:trPr>
        <w:tc>
          <w:tcPr>
            <w:tcW w:w="670" w:type="dxa"/>
            <w:tcBorders>
              <w:bottom w:val="nil"/>
            </w:tcBorders>
            <w:shd w:val="clear" w:color="auto" w:fill="A6A6A6"/>
          </w:tcPr>
          <w:p w:rsidR="00CC3799" w:rsidRPr="00EE6BAB" w:rsidRDefault="00CC3799" w:rsidP="00CC3799">
            <w:pPr>
              <w:pStyle w:val="TableParagraph"/>
              <w:spacing w:before="52" w:line="236" w:lineRule="exact"/>
              <w:ind w:left="55"/>
              <w:rPr>
                <w:rFonts w:ascii="Arial"/>
              </w:rPr>
            </w:pPr>
            <w:r w:rsidRPr="00EE6BAB">
              <w:rPr>
                <w:rFonts w:ascii="Arial"/>
              </w:rPr>
              <w:t>6.</w:t>
            </w:r>
          </w:p>
        </w:tc>
        <w:tc>
          <w:tcPr>
            <w:tcW w:w="2496" w:type="dxa"/>
            <w:tcBorders>
              <w:bottom w:val="nil"/>
            </w:tcBorders>
            <w:shd w:val="clear" w:color="auto" w:fill="A6A6A6"/>
          </w:tcPr>
          <w:p w:rsidR="00CC3799" w:rsidRPr="00EE6BAB" w:rsidRDefault="00CC3799" w:rsidP="00CC3799">
            <w:pPr>
              <w:pStyle w:val="TableParagraph"/>
              <w:spacing w:before="52" w:line="236" w:lineRule="exact"/>
              <w:ind w:left="55"/>
              <w:rPr>
                <w:rFonts w:ascii="Arial" w:hAnsi="Arial"/>
              </w:rPr>
            </w:pPr>
            <w:r w:rsidRPr="00EE6BAB">
              <w:rPr>
                <w:rFonts w:ascii="Arial" w:hAnsi="Arial"/>
              </w:rPr>
              <w:t>Доделување награди</w:t>
            </w:r>
          </w:p>
        </w:tc>
        <w:tc>
          <w:tcPr>
            <w:tcW w:w="2410" w:type="dxa"/>
            <w:tcBorders>
              <w:bottom w:val="nil"/>
            </w:tcBorders>
            <w:shd w:val="clear" w:color="auto" w:fill="D9D9D9"/>
          </w:tcPr>
          <w:p w:rsidR="00CC3799" w:rsidRPr="00EE6BAB" w:rsidRDefault="00CC3799" w:rsidP="00CC3799">
            <w:pPr>
              <w:pStyle w:val="TableParagraph"/>
              <w:spacing w:before="52" w:line="236" w:lineRule="exact"/>
              <w:ind w:left="55"/>
              <w:rPr>
                <w:rFonts w:ascii="Arial" w:hAnsi="Arial"/>
              </w:rPr>
            </w:pPr>
            <w:r w:rsidRPr="00EE6BAB">
              <w:rPr>
                <w:rFonts w:ascii="Arial" w:hAnsi="Arial"/>
              </w:rPr>
              <w:t>Мотивација на</w:t>
            </w:r>
          </w:p>
        </w:tc>
        <w:tc>
          <w:tcPr>
            <w:tcW w:w="1935" w:type="dxa"/>
            <w:tcBorders>
              <w:bottom w:val="nil"/>
            </w:tcBorders>
            <w:shd w:val="clear" w:color="auto" w:fill="D9D9D9"/>
          </w:tcPr>
          <w:p w:rsidR="00CC3799" w:rsidRPr="00EE6BAB" w:rsidRDefault="00CC3799" w:rsidP="00CC3799">
            <w:pPr>
              <w:pStyle w:val="TableParagraph"/>
              <w:spacing w:before="52" w:line="236" w:lineRule="exact"/>
              <w:ind w:left="55"/>
              <w:rPr>
                <w:rFonts w:ascii="Arial" w:hAnsi="Arial"/>
              </w:rPr>
            </w:pPr>
            <w:r w:rsidRPr="00EE6BAB">
              <w:rPr>
                <w:rFonts w:ascii="Arial" w:hAnsi="Arial"/>
              </w:rPr>
              <w:t>Наставници по</w:t>
            </w:r>
          </w:p>
        </w:tc>
        <w:tc>
          <w:tcPr>
            <w:tcW w:w="1380" w:type="dxa"/>
            <w:tcBorders>
              <w:bottom w:val="nil"/>
            </w:tcBorders>
            <w:shd w:val="clear" w:color="auto" w:fill="D9D9D9"/>
          </w:tcPr>
          <w:p w:rsidR="00CC3799" w:rsidRPr="00EE6BAB" w:rsidRDefault="00CC3799" w:rsidP="00CC3799">
            <w:pPr>
              <w:pStyle w:val="TableParagraph"/>
            </w:pPr>
          </w:p>
        </w:tc>
        <w:tc>
          <w:tcPr>
            <w:tcW w:w="2312" w:type="dxa"/>
            <w:tcBorders>
              <w:bottom w:val="nil"/>
            </w:tcBorders>
            <w:shd w:val="clear" w:color="auto" w:fill="D9D9D9"/>
          </w:tcPr>
          <w:p w:rsidR="00CC3799" w:rsidRPr="00EE6BAB" w:rsidRDefault="00CC3799" w:rsidP="00CC3799">
            <w:pPr>
              <w:pStyle w:val="TableParagraph"/>
              <w:spacing w:before="52" w:line="236" w:lineRule="exact"/>
              <w:ind w:left="55"/>
              <w:rPr>
                <w:rFonts w:ascii="Arial" w:hAnsi="Arial"/>
              </w:rPr>
            </w:pPr>
            <w:r w:rsidRPr="00EE6BAB">
              <w:rPr>
                <w:rFonts w:ascii="Arial" w:hAnsi="Arial"/>
              </w:rPr>
              <w:t>Зголемена</w:t>
            </w:r>
          </w:p>
        </w:tc>
        <w:tc>
          <w:tcPr>
            <w:tcW w:w="2170" w:type="dxa"/>
            <w:tcBorders>
              <w:bottom w:val="nil"/>
            </w:tcBorders>
            <w:shd w:val="clear" w:color="auto" w:fill="D9D9D9"/>
          </w:tcPr>
          <w:p w:rsidR="00CC3799" w:rsidRPr="00EE6BAB" w:rsidRDefault="00CC3799" w:rsidP="00CC3799">
            <w:pPr>
              <w:pStyle w:val="TableParagraph"/>
            </w:pPr>
          </w:p>
        </w:tc>
      </w:tr>
      <w:tr w:rsidR="00CC3799" w:rsidRPr="00EE6BAB" w:rsidTr="00CC3799">
        <w:trPr>
          <w:trHeight w:val="253"/>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spacing w:line="233" w:lineRule="exact"/>
              <w:ind w:left="55"/>
              <w:rPr>
                <w:rFonts w:ascii="Arial" w:hAnsi="Arial"/>
              </w:rPr>
            </w:pPr>
            <w:r w:rsidRPr="00EE6BAB">
              <w:rPr>
                <w:rFonts w:ascii="Arial" w:hAnsi="Arial"/>
              </w:rPr>
              <w:t>од конкурсот</w:t>
            </w:r>
          </w:p>
        </w:tc>
        <w:tc>
          <w:tcPr>
            <w:tcW w:w="2410"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учениците</w:t>
            </w:r>
          </w:p>
        </w:tc>
        <w:tc>
          <w:tcPr>
            <w:tcW w:w="1935"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македонски јазик,</w:t>
            </w:r>
          </w:p>
        </w:tc>
        <w:tc>
          <w:tcPr>
            <w:tcW w:w="1380" w:type="dxa"/>
            <w:tcBorders>
              <w:top w:val="nil"/>
              <w:bottom w:val="nil"/>
            </w:tcBorders>
            <w:shd w:val="clear" w:color="auto" w:fill="D9D9D9"/>
          </w:tcPr>
          <w:p w:rsidR="00CC3799" w:rsidRPr="00EE6BAB" w:rsidRDefault="00CC3799" w:rsidP="00CC3799">
            <w:pPr>
              <w:pStyle w:val="TableParagraph"/>
              <w:spacing w:line="233" w:lineRule="exact"/>
              <w:ind w:left="157" w:right="149"/>
              <w:jc w:val="center"/>
              <w:rPr>
                <w:rFonts w:ascii="Arial" w:hAnsi="Arial"/>
              </w:rPr>
            </w:pPr>
            <w:r w:rsidRPr="00EE6BAB">
              <w:rPr>
                <w:rFonts w:ascii="Arial" w:hAnsi="Arial"/>
              </w:rPr>
              <w:t>април</w:t>
            </w:r>
          </w:p>
        </w:tc>
        <w:tc>
          <w:tcPr>
            <w:tcW w:w="2312"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мотивација за</w:t>
            </w:r>
          </w:p>
        </w:tc>
        <w:tc>
          <w:tcPr>
            <w:tcW w:w="2170" w:type="dxa"/>
            <w:tcBorders>
              <w:top w:val="nil"/>
              <w:bottom w:val="nil"/>
            </w:tcBorders>
            <w:shd w:val="clear" w:color="auto" w:fill="D9D9D9"/>
          </w:tcPr>
          <w:p w:rsidR="00CC3799" w:rsidRPr="00EE6BAB" w:rsidRDefault="00CC3799" w:rsidP="00CC3799">
            <w:pPr>
              <w:pStyle w:val="TableParagraph"/>
              <w:spacing w:line="233" w:lineRule="exact"/>
              <w:ind w:left="54"/>
              <w:rPr>
                <w:rFonts w:ascii="Arial" w:hAnsi="Arial"/>
              </w:rPr>
            </w:pPr>
            <w:r w:rsidRPr="00EE6BAB">
              <w:rPr>
                <w:rFonts w:ascii="Arial" w:hAnsi="Arial"/>
              </w:rPr>
              <w:t>Дипломи и</w:t>
            </w:r>
          </w:p>
        </w:tc>
      </w:tr>
      <w:tr w:rsidR="00CC3799" w:rsidRPr="00EE6BAB" w:rsidTr="00CC3799">
        <w:trPr>
          <w:trHeight w:val="253"/>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rPr>
                <w:sz w:val="18"/>
              </w:rPr>
            </w:pPr>
          </w:p>
        </w:tc>
        <w:tc>
          <w:tcPr>
            <w:tcW w:w="2410" w:type="dxa"/>
            <w:tcBorders>
              <w:top w:val="nil"/>
              <w:bottom w:val="nil"/>
            </w:tcBorders>
            <w:shd w:val="clear" w:color="auto" w:fill="D9D9D9"/>
          </w:tcPr>
          <w:p w:rsidR="00CC3799" w:rsidRPr="00EE6BAB" w:rsidRDefault="00CC3799" w:rsidP="00CC3799">
            <w:pPr>
              <w:pStyle w:val="TableParagraph"/>
              <w:rPr>
                <w:sz w:val="18"/>
              </w:rPr>
            </w:pPr>
          </w:p>
        </w:tc>
        <w:tc>
          <w:tcPr>
            <w:tcW w:w="1935"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ликовно</w:t>
            </w:r>
          </w:p>
        </w:tc>
        <w:tc>
          <w:tcPr>
            <w:tcW w:w="1380" w:type="dxa"/>
            <w:tcBorders>
              <w:top w:val="nil"/>
              <w:bottom w:val="nil"/>
            </w:tcBorders>
            <w:shd w:val="clear" w:color="auto" w:fill="D9D9D9"/>
          </w:tcPr>
          <w:p w:rsidR="00CC3799" w:rsidRPr="00EE6BAB" w:rsidRDefault="00CC3799" w:rsidP="00CC3799">
            <w:pPr>
              <w:pStyle w:val="TableParagraph"/>
              <w:spacing w:line="233" w:lineRule="exact"/>
              <w:ind w:left="159" w:right="149"/>
              <w:jc w:val="center"/>
              <w:rPr>
                <w:rFonts w:ascii="Arial" w:hAnsi="Arial"/>
              </w:rPr>
            </w:pPr>
            <w:r w:rsidRPr="00EE6BAB">
              <w:rPr>
                <w:rFonts w:ascii="Arial" w:hAnsi="Arial"/>
              </w:rPr>
              <w:t>2024 год.</w:t>
            </w:r>
          </w:p>
        </w:tc>
        <w:tc>
          <w:tcPr>
            <w:tcW w:w="2312"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учество во</w:t>
            </w:r>
          </w:p>
        </w:tc>
        <w:tc>
          <w:tcPr>
            <w:tcW w:w="2170" w:type="dxa"/>
            <w:tcBorders>
              <w:top w:val="nil"/>
              <w:bottom w:val="nil"/>
            </w:tcBorders>
            <w:shd w:val="clear" w:color="auto" w:fill="D9D9D9"/>
          </w:tcPr>
          <w:p w:rsidR="00CC3799" w:rsidRPr="00EE6BAB" w:rsidRDefault="00CC3799" w:rsidP="00CC3799">
            <w:pPr>
              <w:pStyle w:val="TableParagraph"/>
              <w:spacing w:line="233" w:lineRule="exact"/>
              <w:ind w:left="54"/>
              <w:rPr>
                <w:rFonts w:ascii="Arial" w:hAnsi="Arial"/>
              </w:rPr>
            </w:pPr>
            <w:r w:rsidRPr="00EE6BAB">
              <w:rPr>
                <w:rFonts w:ascii="Arial" w:hAnsi="Arial"/>
              </w:rPr>
              <w:t>пофалници за</w:t>
            </w:r>
          </w:p>
        </w:tc>
      </w:tr>
      <w:tr w:rsidR="00CC3799" w:rsidRPr="00EE6BAB" w:rsidTr="00CC3799">
        <w:trPr>
          <w:trHeight w:val="251"/>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rPr>
                <w:sz w:val="18"/>
              </w:rPr>
            </w:pPr>
          </w:p>
        </w:tc>
        <w:tc>
          <w:tcPr>
            <w:tcW w:w="2410" w:type="dxa"/>
            <w:tcBorders>
              <w:top w:val="nil"/>
              <w:bottom w:val="nil"/>
            </w:tcBorders>
            <w:shd w:val="clear" w:color="auto" w:fill="D9D9D9"/>
          </w:tcPr>
          <w:p w:rsidR="00CC3799" w:rsidRPr="00EE6BAB" w:rsidRDefault="00CC3799" w:rsidP="00CC3799">
            <w:pPr>
              <w:pStyle w:val="TableParagraph"/>
              <w:rPr>
                <w:sz w:val="18"/>
              </w:rPr>
            </w:pPr>
          </w:p>
        </w:tc>
        <w:tc>
          <w:tcPr>
            <w:tcW w:w="1935" w:type="dxa"/>
            <w:tcBorders>
              <w:top w:val="nil"/>
              <w:bottom w:val="nil"/>
            </w:tcBorders>
            <w:shd w:val="clear" w:color="auto" w:fill="D9D9D9"/>
          </w:tcPr>
          <w:p w:rsidR="00CC3799" w:rsidRPr="00EE6BAB" w:rsidRDefault="00CC3799" w:rsidP="00CC3799">
            <w:pPr>
              <w:pStyle w:val="TableParagraph"/>
              <w:spacing w:line="232" w:lineRule="exact"/>
              <w:ind w:left="55"/>
              <w:rPr>
                <w:rFonts w:ascii="Arial" w:hAnsi="Arial"/>
              </w:rPr>
            </w:pPr>
            <w:r w:rsidRPr="00EE6BAB">
              <w:rPr>
                <w:rFonts w:ascii="Arial" w:hAnsi="Arial"/>
              </w:rPr>
              <w:t>образование и</w:t>
            </w:r>
          </w:p>
        </w:tc>
        <w:tc>
          <w:tcPr>
            <w:tcW w:w="1380" w:type="dxa"/>
            <w:tcBorders>
              <w:top w:val="nil"/>
              <w:bottom w:val="nil"/>
            </w:tcBorders>
            <w:shd w:val="clear" w:color="auto" w:fill="D9D9D9"/>
          </w:tcPr>
          <w:p w:rsidR="00CC3799" w:rsidRPr="00EE6BAB" w:rsidRDefault="00CC3799" w:rsidP="00CC3799">
            <w:pPr>
              <w:pStyle w:val="TableParagraph"/>
              <w:rPr>
                <w:sz w:val="18"/>
              </w:rPr>
            </w:pPr>
          </w:p>
        </w:tc>
        <w:tc>
          <w:tcPr>
            <w:tcW w:w="2312" w:type="dxa"/>
            <w:tcBorders>
              <w:top w:val="nil"/>
              <w:bottom w:val="nil"/>
            </w:tcBorders>
            <w:shd w:val="clear" w:color="auto" w:fill="D9D9D9"/>
          </w:tcPr>
          <w:p w:rsidR="00CC3799" w:rsidRPr="00EE6BAB" w:rsidRDefault="00CC3799" w:rsidP="00CC3799">
            <w:pPr>
              <w:pStyle w:val="TableParagraph"/>
              <w:spacing w:line="232" w:lineRule="exact"/>
              <w:ind w:left="55"/>
              <w:rPr>
                <w:rFonts w:ascii="Arial" w:hAnsi="Arial"/>
              </w:rPr>
            </w:pPr>
            <w:r w:rsidRPr="00EE6BAB">
              <w:rPr>
                <w:rFonts w:ascii="Arial" w:hAnsi="Arial"/>
              </w:rPr>
              <w:t>Програмата</w:t>
            </w:r>
          </w:p>
        </w:tc>
        <w:tc>
          <w:tcPr>
            <w:tcW w:w="2170" w:type="dxa"/>
            <w:tcBorders>
              <w:top w:val="nil"/>
              <w:bottom w:val="nil"/>
            </w:tcBorders>
            <w:shd w:val="clear" w:color="auto" w:fill="D9D9D9"/>
          </w:tcPr>
          <w:p w:rsidR="00CC3799" w:rsidRPr="00EE6BAB" w:rsidRDefault="00CC3799" w:rsidP="00CC3799">
            <w:pPr>
              <w:pStyle w:val="TableParagraph"/>
              <w:spacing w:line="232" w:lineRule="exact"/>
              <w:ind w:left="54"/>
              <w:rPr>
                <w:rFonts w:ascii="Arial" w:hAnsi="Arial"/>
              </w:rPr>
            </w:pPr>
            <w:r w:rsidRPr="00EE6BAB">
              <w:rPr>
                <w:rFonts w:ascii="Arial" w:hAnsi="Arial"/>
              </w:rPr>
              <w:t>ученици</w:t>
            </w:r>
          </w:p>
        </w:tc>
      </w:tr>
      <w:tr w:rsidR="00CC3799" w:rsidRPr="00EE6BAB" w:rsidTr="00CC3799">
        <w:trPr>
          <w:trHeight w:val="253"/>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rPr>
                <w:sz w:val="18"/>
              </w:rPr>
            </w:pPr>
          </w:p>
        </w:tc>
        <w:tc>
          <w:tcPr>
            <w:tcW w:w="2410" w:type="dxa"/>
            <w:tcBorders>
              <w:top w:val="nil"/>
              <w:bottom w:val="nil"/>
            </w:tcBorders>
            <w:shd w:val="clear" w:color="auto" w:fill="D9D9D9"/>
          </w:tcPr>
          <w:p w:rsidR="00CC3799" w:rsidRPr="00EE6BAB" w:rsidRDefault="00CC3799" w:rsidP="00CC3799">
            <w:pPr>
              <w:pStyle w:val="TableParagraph"/>
              <w:rPr>
                <w:sz w:val="18"/>
              </w:rPr>
            </w:pPr>
          </w:p>
        </w:tc>
        <w:tc>
          <w:tcPr>
            <w:tcW w:w="1935"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граѓанско</w:t>
            </w:r>
          </w:p>
        </w:tc>
        <w:tc>
          <w:tcPr>
            <w:tcW w:w="1380" w:type="dxa"/>
            <w:tcBorders>
              <w:top w:val="nil"/>
              <w:bottom w:val="nil"/>
            </w:tcBorders>
            <w:shd w:val="clear" w:color="auto" w:fill="D9D9D9"/>
          </w:tcPr>
          <w:p w:rsidR="00CC3799" w:rsidRPr="00EE6BAB" w:rsidRDefault="00CC3799" w:rsidP="00CC3799">
            <w:pPr>
              <w:pStyle w:val="TableParagraph"/>
              <w:rPr>
                <w:sz w:val="18"/>
              </w:rPr>
            </w:pPr>
          </w:p>
        </w:tc>
        <w:tc>
          <w:tcPr>
            <w:tcW w:w="2312" w:type="dxa"/>
            <w:tcBorders>
              <w:top w:val="nil"/>
              <w:bottom w:val="nil"/>
            </w:tcBorders>
            <w:shd w:val="clear" w:color="auto" w:fill="D9D9D9"/>
          </w:tcPr>
          <w:p w:rsidR="00CC3799" w:rsidRPr="00EE6BAB" w:rsidRDefault="00CC3799" w:rsidP="00CC3799">
            <w:pPr>
              <w:pStyle w:val="TableParagraph"/>
              <w:rPr>
                <w:sz w:val="18"/>
              </w:rPr>
            </w:pPr>
          </w:p>
        </w:tc>
        <w:tc>
          <w:tcPr>
            <w:tcW w:w="2170" w:type="dxa"/>
            <w:tcBorders>
              <w:top w:val="nil"/>
              <w:bottom w:val="nil"/>
            </w:tcBorders>
            <w:shd w:val="clear" w:color="auto" w:fill="D9D9D9"/>
          </w:tcPr>
          <w:p w:rsidR="00CC3799" w:rsidRPr="00EE6BAB" w:rsidRDefault="00CC3799" w:rsidP="00CC3799">
            <w:pPr>
              <w:pStyle w:val="TableParagraph"/>
              <w:rPr>
                <w:sz w:val="18"/>
              </w:rPr>
            </w:pPr>
          </w:p>
        </w:tc>
      </w:tr>
      <w:tr w:rsidR="00CC3799" w:rsidRPr="00EE6BAB" w:rsidTr="00CC3799">
        <w:trPr>
          <w:trHeight w:val="306"/>
        </w:trPr>
        <w:tc>
          <w:tcPr>
            <w:tcW w:w="670" w:type="dxa"/>
            <w:tcBorders>
              <w:top w:val="nil"/>
            </w:tcBorders>
            <w:shd w:val="clear" w:color="auto" w:fill="A6A6A6"/>
          </w:tcPr>
          <w:p w:rsidR="00CC3799" w:rsidRPr="00EE6BAB" w:rsidRDefault="00CC3799" w:rsidP="00CC3799">
            <w:pPr>
              <w:pStyle w:val="TableParagraph"/>
            </w:pPr>
          </w:p>
        </w:tc>
        <w:tc>
          <w:tcPr>
            <w:tcW w:w="2496" w:type="dxa"/>
            <w:tcBorders>
              <w:top w:val="nil"/>
            </w:tcBorders>
            <w:shd w:val="clear" w:color="auto" w:fill="A6A6A6"/>
          </w:tcPr>
          <w:p w:rsidR="00CC3799" w:rsidRPr="00EE6BAB" w:rsidRDefault="00CC3799" w:rsidP="00CC3799">
            <w:pPr>
              <w:pStyle w:val="TableParagraph"/>
            </w:pPr>
          </w:p>
        </w:tc>
        <w:tc>
          <w:tcPr>
            <w:tcW w:w="2410" w:type="dxa"/>
            <w:tcBorders>
              <w:top w:val="nil"/>
            </w:tcBorders>
            <w:shd w:val="clear" w:color="auto" w:fill="D9D9D9"/>
          </w:tcPr>
          <w:p w:rsidR="00CC3799" w:rsidRPr="00EE6BAB" w:rsidRDefault="00CC3799" w:rsidP="00CC3799">
            <w:pPr>
              <w:pStyle w:val="TableParagraph"/>
            </w:pPr>
          </w:p>
        </w:tc>
        <w:tc>
          <w:tcPr>
            <w:tcW w:w="1935" w:type="dxa"/>
            <w:tcBorders>
              <w:top w:val="nil"/>
            </w:tcBorders>
            <w:shd w:val="clear" w:color="auto" w:fill="D9D9D9"/>
          </w:tcPr>
          <w:p w:rsidR="00CC3799" w:rsidRPr="00EE6BAB" w:rsidRDefault="00CC3799" w:rsidP="00CC3799">
            <w:pPr>
              <w:pStyle w:val="TableParagraph"/>
              <w:spacing w:line="250" w:lineRule="exact"/>
              <w:ind w:left="55"/>
              <w:rPr>
                <w:rFonts w:ascii="Arial" w:hAnsi="Arial"/>
              </w:rPr>
            </w:pPr>
            <w:r w:rsidRPr="00EE6BAB">
              <w:rPr>
                <w:rFonts w:ascii="Arial" w:hAnsi="Arial"/>
              </w:rPr>
              <w:t>образование</w:t>
            </w:r>
          </w:p>
        </w:tc>
        <w:tc>
          <w:tcPr>
            <w:tcW w:w="1380" w:type="dxa"/>
            <w:tcBorders>
              <w:top w:val="nil"/>
            </w:tcBorders>
            <w:shd w:val="clear" w:color="auto" w:fill="D9D9D9"/>
          </w:tcPr>
          <w:p w:rsidR="00CC3799" w:rsidRPr="00EE6BAB" w:rsidRDefault="00CC3799" w:rsidP="00CC3799">
            <w:pPr>
              <w:pStyle w:val="TableParagraph"/>
            </w:pPr>
          </w:p>
        </w:tc>
        <w:tc>
          <w:tcPr>
            <w:tcW w:w="2312" w:type="dxa"/>
            <w:tcBorders>
              <w:top w:val="nil"/>
            </w:tcBorders>
            <w:shd w:val="clear" w:color="auto" w:fill="D9D9D9"/>
          </w:tcPr>
          <w:p w:rsidR="00CC3799" w:rsidRPr="00EE6BAB" w:rsidRDefault="00CC3799" w:rsidP="00CC3799">
            <w:pPr>
              <w:pStyle w:val="TableParagraph"/>
            </w:pPr>
          </w:p>
        </w:tc>
        <w:tc>
          <w:tcPr>
            <w:tcW w:w="2170" w:type="dxa"/>
            <w:tcBorders>
              <w:top w:val="nil"/>
            </w:tcBorders>
            <w:shd w:val="clear" w:color="auto" w:fill="D9D9D9"/>
          </w:tcPr>
          <w:p w:rsidR="00CC3799" w:rsidRPr="00EE6BAB" w:rsidRDefault="00CC3799" w:rsidP="00CC3799">
            <w:pPr>
              <w:pStyle w:val="TableParagraph"/>
            </w:pPr>
          </w:p>
        </w:tc>
      </w:tr>
      <w:tr w:rsidR="00CC3799" w:rsidRPr="00EE6BAB" w:rsidTr="00CC3799">
        <w:trPr>
          <w:trHeight w:val="309"/>
        </w:trPr>
        <w:tc>
          <w:tcPr>
            <w:tcW w:w="670" w:type="dxa"/>
            <w:tcBorders>
              <w:bottom w:val="nil"/>
            </w:tcBorders>
            <w:shd w:val="clear" w:color="auto" w:fill="A6A6A6"/>
          </w:tcPr>
          <w:p w:rsidR="00CC3799" w:rsidRPr="00EE6BAB" w:rsidRDefault="00CC3799" w:rsidP="00CC3799">
            <w:pPr>
              <w:pStyle w:val="TableParagraph"/>
              <w:spacing w:before="52" w:line="237" w:lineRule="exact"/>
              <w:ind w:left="55"/>
              <w:rPr>
                <w:rFonts w:ascii="Arial"/>
              </w:rPr>
            </w:pPr>
            <w:r w:rsidRPr="00EE6BAB">
              <w:rPr>
                <w:rFonts w:ascii="Arial"/>
              </w:rPr>
              <w:t>7.</w:t>
            </w:r>
          </w:p>
        </w:tc>
        <w:tc>
          <w:tcPr>
            <w:tcW w:w="2496" w:type="dxa"/>
            <w:tcBorders>
              <w:bottom w:val="nil"/>
            </w:tcBorders>
            <w:shd w:val="clear" w:color="auto" w:fill="A6A6A6"/>
          </w:tcPr>
          <w:p w:rsidR="00CC3799" w:rsidRPr="00EE6BAB" w:rsidRDefault="00CC3799" w:rsidP="00CC3799">
            <w:pPr>
              <w:pStyle w:val="TableParagraph"/>
              <w:spacing w:before="52" w:line="237" w:lineRule="exact"/>
              <w:ind w:left="55"/>
              <w:rPr>
                <w:rFonts w:ascii="Arial" w:hAnsi="Arial"/>
              </w:rPr>
            </w:pPr>
            <w:r w:rsidRPr="00EE6BAB">
              <w:rPr>
                <w:rFonts w:ascii="Arial" w:hAnsi="Arial"/>
              </w:rPr>
              <w:t>Пополнување на</w:t>
            </w:r>
          </w:p>
        </w:tc>
        <w:tc>
          <w:tcPr>
            <w:tcW w:w="2410" w:type="dxa"/>
            <w:tcBorders>
              <w:bottom w:val="nil"/>
            </w:tcBorders>
            <w:shd w:val="clear" w:color="auto" w:fill="D9D9D9"/>
          </w:tcPr>
          <w:p w:rsidR="00CC3799" w:rsidRPr="00EE6BAB" w:rsidRDefault="00CC3799" w:rsidP="00CC3799">
            <w:pPr>
              <w:pStyle w:val="TableParagraph"/>
              <w:spacing w:before="52" w:line="237" w:lineRule="exact"/>
              <w:ind w:left="55"/>
              <w:rPr>
                <w:rFonts w:ascii="Arial" w:hAnsi="Arial"/>
              </w:rPr>
            </w:pPr>
            <w:r w:rsidRPr="00EE6BAB">
              <w:rPr>
                <w:rFonts w:ascii="Arial" w:hAnsi="Arial"/>
              </w:rPr>
              <w:t>Согледување на</w:t>
            </w:r>
          </w:p>
        </w:tc>
        <w:tc>
          <w:tcPr>
            <w:tcW w:w="1935" w:type="dxa"/>
            <w:tcBorders>
              <w:bottom w:val="nil"/>
            </w:tcBorders>
            <w:shd w:val="clear" w:color="auto" w:fill="D9D9D9"/>
          </w:tcPr>
          <w:p w:rsidR="00CC3799" w:rsidRPr="00EE6BAB" w:rsidRDefault="00CC3799" w:rsidP="00CC3799">
            <w:pPr>
              <w:pStyle w:val="TableParagraph"/>
              <w:spacing w:before="52" w:line="237" w:lineRule="exact"/>
              <w:ind w:left="55"/>
              <w:rPr>
                <w:rFonts w:ascii="Arial" w:hAnsi="Arial"/>
              </w:rPr>
            </w:pPr>
            <w:r w:rsidRPr="00EE6BAB">
              <w:rPr>
                <w:rFonts w:ascii="Arial" w:hAnsi="Arial"/>
              </w:rPr>
              <w:t>Тимза</w:t>
            </w:r>
          </w:p>
        </w:tc>
        <w:tc>
          <w:tcPr>
            <w:tcW w:w="1380" w:type="dxa"/>
            <w:tcBorders>
              <w:bottom w:val="nil"/>
            </w:tcBorders>
            <w:shd w:val="clear" w:color="auto" w:fill="D9D9D9"/>
          </w:tcPr>
          <w:p w:rsidR="00CC3799" w:rsidRPr="00EE6BAB" w:rsidRDefault="00CC3799" w:rsidP="00CC3799">
            <w:pPr>
              <w:pStyle w:val="TableParagraph"/>
              <w:spacing w:before="52" w:line="237" w:lineRule="exact"/>
              <w:ind w:left="157" w:right="149"/>
              <w:jc w:val="center"/>
              <w:rPr>
                <w:rFonts w:ascii="Arial" w:hAnsi="Arial"/>
              </w:rPr>
            </w:pPr>
            <w:r w:rsidRPr="00EE6BAB">
              <w:rPr>
                <w:rFonts w:ascii="Arial" w:hAnsi="Arial"/>
              </w:rPr>
              <w:t>мај</w:t>
            </w:r>
          </w:p>
        </w:tc>
        <w:tc>
          <w:tcPr>
            <w:tcW w:w="2312" w:type="dxa"/>
            <w:tcBorders>
              <w:bottom w:val="nil"/>
            </w:tcBorders>
            <w:shd w:val="clear" w:color="auto" w:fill="D9D9D9"/>
          </w:tcPr>
          <w:p w:rsidR="00CC3799" w:rsidRPr="00EE6BAB" w:rsidRDefault="00CC3799" w:rsidP="00CC3799">
            <w:pPr>
              <w:pStyle w:val="TableParagraph"/>
              <w:spacing w:before="52" w:line="237" w:lineRule="exact"/>
              <w:ind w:left="55"/>
              <w:rPr>
                <w:rFonts w:ascii="Arial" w:hAnsi="Arial"/>
              </w:rPr>
            </w:pPr>
            <w:r w:rsidRPr="00EE6BAB">
              <w:rPr>
                <w:rFonts w:ascii="Arial" w:hAnsi="Arial"/>
              </w:rPr>
              <w:t>Добивање на</w:t>
            </w:r>
          </w:p>
        </w:tc>
        <w:tc>
          <w:tcPr>
            <w:tcW w:w="2170" w:type="dxa"/>
            <w:tcBorders>
              <w:bottom w:val="nil"/>
            </w:tcBorders>
            <w:shd w:val="clear" w:color="auto" w:fill="D9D9D9"/>
          </w:tcPr>
          <w:p w:rsidR="00CC3799" w:rsidRPr="00EE6BAB" w:rsidRDefault="00CC3799" w:rsidP="00CC3799">
            <w:pPr>
              <w:pStyle w:val="TableParagraph"/>
              <w:spacing w:before="52" w:line="237" w:lineRule="exact"/>
              <w:ind w:left="54"/>
              <w:rPr>
                <w:rFonts w:ascii="Arial" w:hAnsi="Arial"/>
              </w:rPr>
            </w:pPr>
            <w:r w:rsidRPr="00EE6BAB">
              <w:rPr>
                <w:rFonts w:ascii="Arial" w:hAnsi="Arial"/>
              </w:rPr>
              <w:t>Пополнети анкетни</w:t>
            </w:r>
          </w:p>
        </w:tc>
      </w:tr>
      <w:tr w:rsidR="00CC3799" w:rsidRPr="00EE6BAB" w:rsidTr="00CC3799">
        <w:trPr>
          <w:trHeight w:val="253"/>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spacing w:line="233" w:lineRule="exact"/>
              <w:ind w:left="55"/>
              <w:rPr>
                <w:rFonts w:ascii="Arial" w:hAnsi="Arial"/>
              </w:rPr>
            </w:pPr>
            <w:r w:rsidRPr="00EE6BAB">
              <w:rPr>
                <w:rFonts w:ascii="Arial" w:hAnsi="Arial"/>
              </w:rPr>
              <w:t>прашалник за ученици</w:t>
            </w:r>
          </w:p>
        </w:tc>
        <w:tc>
          <w:tcPr>
            <w:tcW w:w="2410"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познавањата и</w:t>
            </w:r>
          </w:p>
        </w:tc>
        <w:tc>
          <w:tcPr>
            <w:tcW w:w="1935"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антикорупциска</w:t>
            </w:r>
          </w:p>
        </w:tc>
        <w:tc>
          <w:tcPr>
            <w:tcW w:w="1380" w:type="dxa"/>
            <w:tcBorders>
              <w:top w:val="nil"/>
              <w:bottom w:val="nil"/>
            </w:tcBorders>
            <w:shd w:val="clear" w:color="auto" w:fill="D9D9D9"/>
          </w:tcPr>
          <w:p w:rsidR="00CC3799" w:rsidRPr="00EE6BAB" w:rsidRDefault="00CC3799" w:rsidP="00CC3799">
            <w:pPr>
              <w:pStyle w:val="TableParagraph"/>
              <w:spacing w:line="233" w:lineRule="exact"/>
              <w:ind w:left="156" w:right="149"/>
              <w:jc w:val="center"/>
              <w:rPr>
                <w:rFonts w:ascii="Arial"/>
              </w:rPr>
            </w:pPr>
            <w:r w:rsidRPr="00EE6BAB">
              <w:rPr>
                <w:rFonts w:ascii="Arial"/>
              </w:rPr>
              <w:t>2024</w:t>
            </w:r>
          </w:p>
        </w:tc>
        <w:tc>
          <w:tcPr>
            <w:tcW w:w="2312"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податоци за</w:t>
            </w:r>
          </w:p>
        </w:tc>
        <w:tc>
          <w:tcPr>
            <w:tcW w:w="2170" w:type="dxa"/>
            <w:tcBorders>
              <w:top w:val="nil"/>
              <w:bottom w:val="nil"/>
            </w:tcBorders>
            <w:shd w:val="clear" w:color="auto" w:fill="D9D9D9"/>
          </w:tcPr>
          <w:p w:rsidR="00CC3799" w:rsidRPr="00EE6BAB" w:rsidRDefault="00CC3799" w:rsidP="00CC3799">
            <w:pPr>
              <w:pStyle w:val="TableParagraph"/>
              <w:spacing w:line="233" w:lineRule="exact"/>
              <w:ind w:left="54"/>
              <w:rPr>
                <w:rFonts w:ascii="Arial" w:hAnsi="Arial"/>
              </w:rPr>
            </w:pPr>
            <w:r w:rsidRPr="00EE6BAB">
              <w:rPr>
                <w:rFonts w:ascii="Arial" w:hAnsi="Arial"/>
              </w:rPr>
              <w:t>прашалници</w:t>
            </w:r>
          </w:p>
        </w:tc>
      </w:tr>
      <w:tr w:rsidR="00CC3799" w:rsidRPr="00EE6BAB" w:rsidTr="00CC3799">
        <w:trPr>
          <w:trHeight w:val="252"/>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rPr>
                <w:sz w:val="18"/>
              </w:rPr>
            </w:pPr>
          </w:p>
        </w:tc>
        <w:tc>
          <w:tcPr>
            <w:tcW w:w="2410" w:type="dxa"/>
            <w:tcBorders>
              <w:top w:val="nil"/>
              <w:bottom w:val="nil"/>
            </w:tcBorders>
            <w:shd w:val="clear" w:color="auto" w:fill="D9D9D9"/>
          </w:tcPr>
          <w:p w:rsidR="00CC3799" w:rsidRPr="00EE6BAB" w:rsidRDefault="00CC3799" w:rsidP="00CC3799">
            <w:pPr>
              <w:pStyle w:val="TableParagraph"/>
              <w:spacing w:line="232" w:lineRule="exact"/>
              <w:ind w:left="55"/>
              <w:rPr>
                <w:rFonts w:ascii="Arial" w:hAnsi="Arial"/>
              </w:rPr>
            </w:pPr>
            <w:r w:rsidRPr="00EE6BAB">
              <w:rPr>
                <w:rFonts w:ascii="Arial" w:hAnsi="Arial"/>
              </w:rPr>
              <w:t>ставовите на</w:t>
            </w:r>
          </w:p>
        </w:tc>
        <w:tc>
          <w:tcPr>
            <w:tcW w:w="1935" w:type="dxa"/>
            <w:tcBorders>
              <w:top w:val="nil"/>
              <w:bottom w:val="nil"/>
            </w:tcBorders>
            <w:shd w:val="clear" w:color="auto" w:fill="D9D9D9"/>
          </w:tcPr>
          <w:p w:rsidR="00CC3799" w:rsidRPr="00EE6BAB" w:rsidRDefault="00CC3799" w:rsidP="00CC3799">
            <w:pPr>
              <w:pStyle w:val="TableParagraph"/>
              <w:spacing w:line="232" w:lineRule="exact"/>
              <w:ind w:left="55"/>
              <w:rPr>
                <w:rFonts w:ascii="Arial" w:hAnsi="Arial"/>
              </w:rPr>
            </w:pPr>
            <w:r w:rsidRPr="00EE6BAB">
              <w:rPr>
                <w:rFonts w:ascii="Arial" w:hAnsi="Arial"/>
              </w:rPr>
              <w:t>едукација</w:t>
            </w:r>
          </w:p>
        </w:tc>
        <w:tc>
          <w:tcPr>
            <w:tcW w:w="1380" w:type="dxa"/>
            <w:tcBorders>
              <w:top w:val="nil"/>
              <w:bottom w:val="nil"/>
            </w:tcBorders>
            <w:shd w:val="clear" w:color="auto" w:fill="D9D9D9"/>
          </w:tcPr>
          <w:p w:rsidR="00CC3799" w:rsidRPr="00EE6BAB" w:rsidRDefault="00CC3799" w:rsidP="00CC3799">
            <w:pPr>
              <w:pStyle w:val="TableParagraph"/>
              <w:rPr>
                <w:sz w:val="18"/>
              </w:rPr>
            </w:pPr>
          </w:p>
        </w:tc>
        <w:tc>
          <w:tcPr>
            <w:tcW w:w="2312" w:type="dxa"/>
            <w:tcBorders>
              <w:top w:val="nil"/>
              <w:bottom w:val="nil"/>
            </w:tcBorders>
            <w:shd w:val="clear" w:color="auto" w:fill="D9D9D9"/>
          </w:tcPr>
          <w:p w:rsidR="00CC3799" w:rsidRPr="00EE6BAB" w:rsidRDefault="00CC3799" w:rsidP="00CC3799">
            <w:pPr>
              <w:pStyle w:val="TableParagraph"/>
              <w:spacing w:line="232" w:lineRule="exact"/>
              <w:ind w:left="55"/>
              <w:rPr>
                <w:rFonts w:ascii="Arial" w:hAnsi="Arial"/>
              </w:rPr>
            </w:pPr>
            <w:r w:rsidRPr="00EE6BAB">
              <w:rPr>
                <w:rFonts w:ascii="Arial" w:hAnsi="Arial"/>
              </w:rPr>
              <w:t>степенот на стекнати</w:t>
            </w:r>
          </w:p>
        </w:tc>
        <w:tc>
          <w:tcPr>
            <w:tcW w:w="2170" w:type="dxa"/>
            <w:tcBorders>
              <w:top w:val="nil"/>
              <w:bottom w:val="nil"/>
            </w:tcBorders>
            <w:shd w:val="clear" w:color="auto" w:fill="D9D9D9"/>
          </w:tcPr>
          <w:p w:rsidR="00CC3799" w:rsidRPr="00EE6BAB" w:rsidRDefault="00CC3799" w:rsidP="00CC3799">
            <w:pPr>
              <w:pStyle w:val="TableParagraph"/>
              <w:spacing w:line="232" w:lineRule="exact"/>
              <w:ind w:left="54"/>
              <w:rPr>
                <w:rFonts w:ascii="Arial" w:hAnsi="Arial"/>
              </w:rPr>
            </w:pPr>
            <w:r w:rsidRPr="00EE6BAB">
              <w:rPr>
                <w:rFonts w:ascii="Arial" w:hAnsi="Arial"/>
              </w:rPr>
              <w:t>Извештај од</w:t>
            </w:r>
          </w:p>
        </w:tc>
      </w:tr>
      <w:tr w:rsidR="00CC3799" w:rsidRPr="00EE6BAB" w:rsidTr="00CC3799">
        <w:trPr>
          <w:trHeight w:val="253"/>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rPr>
                <w:sz w:val="18"/>
              </w:rPr>
            </w:pPr>
          </w:p>
        </w:tc>
        <w:tc>
          <w:tcPr>
            <w:tcW w:w="2410"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учениците за</w:t>
            </w:r>
          </w:p>
        </w:tc>
        <w:tc>
          <w:tcPr>
            <w:tcW w:w="1935" w:type="dxa"/>
            <w:tcBorders>
              <w:top w:val="nil"/>
              <w:bottom w:val="nil"/>
            </w:tcBorders>
            <w:shd w:val="clear" w:color="auto" w:fill="D9D9D9"/>
          </w:tcPr>
          <w:p w:rsidR="00CC3799" w:rsidRPr="00EE6BAB" w:rsidRDefault="00CC3799" w:rsidP="00CC3799">
            <w:pPr>
              <w:pStyle w:val="TableParagraph"/>
              <w:rPr>
                <w:sz w:val="18"/>
              </w:rPr>
            </w:pPr>
          </w:p>
        </w:tc>
        <w:tc>
          <w:tcPr>
            <w:tcW w:w="1380" w:type="dxa"/>
            <w:tcBorders>
              <w:top w:val="nil"/>
              <w:bottom w:val="nil"/>
            </w:tcBorders>
            <w:shd w:val="clear" w:color="auto" w:fill="D9D9D9"/>
          </w:tcPr>
          <w:p w:rsidR="00CC3799" w:rsidRPr="00EE6BAB" w:rsidRDefault="00CC3799" w:rsidP="00CC3799">
            <w:pPr>
              <w:pStyle w:val="TableParagraph"/>
              <w:rPr>
                <w:sz w:val="18"/>
              </w:rPr>
            </w:pPr>
          </w:p>
        </w:tc>
        <w:tc>
          <w:tcPr>
            <w:tcW w:w="2312"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знаења</w:t>
            </w:r>
          </w:p>
        </w:tc>
        <w:tc>
          <w:tcPr>
            <w:tcW w:w="2170" w:type="dxa"/>
            <w:tcBorders>
              <w:top w:val="nil"/>
              <w:bottom w:val="nil"/>
            </w:tcBorders>
            <w:shd w:val="clear" w:color="auto" w:fill="D9D9D9"/>
          </w:tcPr>
          <w:p w:rsidR="00CC3799" w:rsidRPr="00EE6BAB" w:rsidRDefault="00CC3799" w:rsidP="00CC3799">
            <w:pPr>
              <w:pStyle w:val="TableParagraph"/>
              <w:spacing w:line="233" w:lineRule="exact"/>
              <w:ind w:left="54"/>
              <w:rPr>
                <w:rFonts w:ascii="Arial" w:hAnsi="Arial"/>
              </w:rPr>
            </w:pPr>
            <w:r w:rsidRPr="00EE6BAB">
              <w:rPr>
                <w:rFonts w:ascii="Arial" w:hAnsi="Arial"/>
              </w:rPr>
              <w:t>анализата на</w:t>
            </w:r>
          </w:p>
        </w:tc>
      </w:tr>
      <w:tr w:rsidR="00CC3799" w:rsidRPr="00EE6BAB" w:rsidTr="00CC3799">
        <w:trPr>
          <w:trHeight w:val="253"/>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rPr>
                <w:sz w:val="18"/>
              </w:rPr>
            </w:pPr>
          </w:p>
        </w:tc>
        <w:tc>
          <w:tcPr>
            <w:tcW w:w="2410"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корупцијата и</w:t>
            </w:r>
          </w:p>
        </w:tc>
        <w:tc>
          <w:tcPr>
            <w:tcW w:w="1935" w:type="dxa"/>
            <w:tcBorders>
              <w:top w:val="nil"/>
              <w:bottom w:val="nil"/>
            </w:tcBorders>
            <w:shd w:val="clear" w:color="auto" w:fill="D9D9D9"/>
          </w:tcPr>
          <w:p w:rsidR="00CC3799" w:rsidRPr="00EE6BAB" w:rsidRDefault="00CC3799" w:rsidP="00CC3799">
            <w:pPr>
              <w:pStyle w:val="TableParagraph"/>
              <w:rPr>
                <w:sz w:val="18"/>
              </w:rPr>
            </w:pPr>
          </w:p>
        </w:tc>
        <w:tc>
          <w:tcPr>
            <w:tcW w:w="1380" w:type="dxa"/>
            <w:tcBorders>
              <w:top w:val="nil"/>
              <w:bottom w:val="nil"/>
            </w:tcBorders>
            <w:shd w:val="clear" w:color="auto" w:fill="D9D9D9"/>
          </w:tcPr>
          <w:p w:rsidR="00CC3799" w:rsidRPr="00EE6BAB" w:rsidRDefault="00CC3799" w:rsidP="00CC3799">
            <w:pPr>
              <w:pStyle w:val="TableParagraph"/>
              <w:rPr>
                <w:sz w:val="18"/>
              </w:rPr>
            </w:pPr>
          </w:p>
        </w:tc>
        <w:tc>
          <w:tcPr>
            <w:tcW w:w="2312" w:type="dxa"/>
            <w:tcBorders>
              <w:top w:val="nil"/>
              <w:bottom w:val="nil"/>
            </w:tcBorders>
            <w:shd w:val="clear" w:color="auto" w:fill="D9D9D9"/>
          </w:tcPr>
          <w:p w:rsidR="00CC3799" w:rsidRPr="00EE6BAB" w:rsidRDefault="00CC3799" w:rsidP="00CC3799">
            <w:pPr>
              <w:pStyle w:val="TableParagraph"/>
              <w:rPr>
                <w:sz w:val="18"/>
              </w:rPr>
            </w:pPr>
          </w:p>
        </w:tc>
        <w:tc>
          <w:tcPr>
            <w:tcW w:w="2170" w:type="dxa"/>
            <w:tcBorders>
              <w:top w:val="nil"/>
              <w:bottom w:val="nil"/>
            </w:tcBorders>
            <w:shd w:val="clear" w:color="auto" w:fill="D9D9D9"/>
          </w:tcPr>
          <w:p w:rsidR="00CC3799" w:rsidRPr="00EE6BAB" w:rsidRDefault="00CC3799" w:rsidP="00CC3799">
            <w:pPr>
              <w:pStyle w:val="TableParagraph"/>
              <w:spacing w:line="233" w:lineRule="exact"/>
              <w:ind w:left="54"/>
              <w:rPr>
                <w:rFonts w:ascii="Arial" w:hAnsi="Arial"/>
              </w:rPr>
            </w:pPr>
            <w:r w:rsidRPr="00EE6BAB">
              <w:rPr>
                <w:rFonts w:ascii="Arial" w:hAnsi="Arial"/>
              </w:rPr>
              <w:t>резултатите</w:t>
            </w:r>
          </w:p>
        </w:tc>
      </w:tr>
      <w:tr w:rsidR="00CC3799" w:rsidRPr="00EE6BAB" w:rsidTr="00CC3799">
        <w:trPr>
          <w:trHeight w:val="253"/>
        </w:trPr>
        <w:tc>
          <w:tcPr>
            <w:tcW w:w="670" w:type="dxa"/>
            <w:tcBorders>
              <w:top w:val="nil"/>
              <w:bottom w:val="nil"/>
            </w:tcBorders>
            <w:shd w:val="clear" w:color="auto" w:fill="A6A6A6"/>
          </w:tcPr>
          <w:p w:rsidR="00CC3799" w:rsidRPr="00EE6BAB" w:rsidRDefault="00CC3799" w:rsidP="00CC3799">
            <w:pPr>
              <w:pStyle w:val="TableParagraph"/>
              <w:rPr>
                <w:sz w:val="18"/>
              </w:rPr>
            </w:pPr>
          </w:p>
        </w:tc>
        <w:tc>
          <w:tcPr>
            <w:tcW w:w="2496" w:type="dxa"/>
            <w:tcBorders>
              <w:top w:val="nil"/>
              <w:bottom w:val="nil"/>
            </w:tcBorders>
            <w:shd w:val="clear" w:color="auto" w:fill="A6A6A6"/>
          </w:tcPr>
          <w:p w:rsidR="00CC3799" w:rsidRPr="00EE6BAB" w:rsidRDefault="00CC3799" w:rsidP="00CC3799">
            <w:pPr>
              <w:pStyle w:val="TableParagraph"/>
              <w:rPr>
                <w:sz w:val="18"/>
              </w:rPr>
            </w:pPr>
          </w:p>
        </w:tc>
        <w:tc>
          <w:tcPr>
            <w:tcW w:w="2410" w:type="dxa"/>
            <w:tcBorders>
              <w:top w:val="nil"/>
              <w:bottom w:val="nil"/>
            </w:tcBorders>
            <w:shd w:val="clear" w:color="auto" w:fill="D9D9D9"/>
          </w:tcPr>
          <w:p w:rsidR="00CC3799" w:rsidRPr="00EE6BAB" w:rsidRDefault="00CC3799" w:rsidP="00CC3799">
            <w:pPr>
              <w:pStyle w:val="TableParagraph"/>
              <w:spacing w:line="233" w:lineRule="exact"/>
              <w:ind w:left="55"/>
              <w:rPr>
                <w:rFonts w:ascii="Arial" w:hAnsi="Arial"/>
              </w:rPr>
            </w:pPr>
            <w:r w:rsidRPr="00EE6BAB">
              <w:rPr>
                <w:rFonts w:ascii="Arial" w:hAnsi="Arial"/>
              </w:rPr>
              <w:t>борбата против</w:t>
            </w:r>
          </w:p>
        </w:tc>
        <w:tc>
          <w:tcPr>
            <w:tcW w:w="1935" w:type="dxa"/>
            <w:tcBorders>
              <w:top w:val="nil"/>
              <w:bottom w:val="nil"/>
            </w:tcBorders>
            <w:shd w:val="clear" w:color="auto" w:fill="D9D9D9"/>
          </w:tcPr>
          <w:p w:rsidR="00CC3799" w:rsidRPr="00EE6BAB" w:rsidRDefault="00CC3799" w:rsidP="00CC3799">
            <w:pPr>
              <w:pStyle w:val="TableParagraph"/>
              <w:rPr>
                <w:sz w:val="18"/>
              </w:rPr>
            </w:pPr>
          </w:p>
        </w:tc>
        <w:tc>
          <w:tcPr>
            <w:tcW w:w="1380" w:type="dxa"/>
            <w:tcBorders>
              <w:top w:val="nil"/>
              <w:bottom w:val="nil"/>
            </w:tcBorders>
            <w:shd w:val="clear" w:color="auto" w:fill="D9D9D9"/>
          </w:tcPr>
          <w:p w:rsidR="00CC3799" w:rsidRPr="00EE6BAB" w:rsidRDefault="00CC3799" w:rsidP="00CC3799">
            <w:pPr>
              <w:pStyle w:val="TableParagraph"/>
              <w:rPr>
                <w:sz w:val="18"/>
              </w:rPr>
            </w:pPr>
          </w:p>
        </w:tc>
        <w:tc>
          <w:tcPr>
            <w:tcW w:w="2312" w:type="dxa"/>
            <w:tcBorders>
              <w:top w:val="nil"/>
              <w:bottom w:val="nil"/>
            </w:tcBorders>
            <w:shd w:val="clear" w:color="auto" w:fill="D9D9D9"/>
          </w:tcPr>
          <w:p w:rsidR="00CC3799" w:rsidRPr="00EE6BAB" w:rsidRDefault="00CC3799" w:rsidP="00CC3799">
            <w:pPr>
              <w:pStyle w:val="TableParagraph"/>
              <w:rPr>
                <w:sz w:val="18"/>
              </w:rPr>
            </w:pPr>
          </w:p>
        </w:tc>
        <w:tc>
          <w:tcPr>
            <w:tcW w:w="2170" w:type="dxa"/>
            <w:tcBorders>
              <w:top w:val="nil"/>
              <w:bottom w:val="nil"/>
            </w:tcBorders>
            <w:shd w:val="clear" w:color="auto" w:fill="D9D9D9"/>
          </w:tcPr>
          <w:p w:rsidR="00CC3799" w:rsidRPr="00EE6BAB" w:rsidRDefault="00CC3799" w:rsidP="00CC3799">
            <w:pPr>
              <w:pStyle w:val="TableParagraph"/>
              <w:rPr>
                <w:sz w:val="18"/>
              </w:rPr>
            </w:pPr>
          </w:p>
        </w:tc>
      </w:tr>
      <w:tr w:rsidR="00CC3799" w:rsidRPr="00EE6BAB" w:rsidTr="00CC3799">
        <w:trPr>
          <w:trHeight w:val="306"/>
        </w:trPr>
        <w:tc>
          <w:tcPr>
            <w:tcW w:w="670" w:type="dxa"/>
            <w:tcBorders>
              <w:top w:val="nil"/>
            </w:tcBorders>
            <w:shd w:val="clear" w:color="auto" w:fill="A6A6A6"/>
          </w:tcPr>
          <w:p w:rsidR="00CC3799" w:rsidRPr="00EE6BAB" w:rsidRDefault="00CC3799" w:rsidP="00CC3799">
            <w:pPr>
              <w:pStyle w:val="TableParagraph"/>
            </w:pPr>
          </w:p>
        </w:tc>
        <w:tc>
          <w:tcPr>
            <w:tcW w:w="2496" w:type="dxa"/>
            <w:tcBorders>
              <w:top w:val="nil"/>
            </w:tcBorders>
            <w:shd w:val="clear" w:color="auto" w:fill="A6A6A6"/>
          </w:tcPr>
          <w:p w:rsidR="00CC3799" w:rsidRPr="00EE6BAB" w:rsidRDefault="00CC3799" w:rsidP="00CC3799">
            <w:pPr>
              <w:pStyle w:val="TableParagraph"/>
            </w:pPr>
          </w:p>
        </w:tc>
        <w:tc>
          <w:tcPr>
            <w:tcW w:w="2410" w:type="dxa"/>
            <w:tcBorders>
              <w:top w:val="nil"/>
            </w:tcBorders>
            <w:shd w:val="clear" w:color="auto" w:fill="D9D9D9"/>
          </w:tcPr>
          <w:p w:rsidR="00CC3799" w:rsidRPr="00EE6BAB" w:rsidRDefault="00CC3799" w:rsidP="00CC3799">
            <w:pPr>
              <w:pStyle w:val="TableParagraph"/>
              <w:spacing w:line="250" w:lineRule="exact"/>
              <w:ind w:left="55"/>
              <w:rPr>
                <w:rFonts w:ascii="Arial" w:hAnsi="Arial"/>
              </w:rPr>
            </w:pPr>
            <w:r w:rsidRPr="00EE6BAB">
              <w:rPr>
                <w:rFonts w:ascii="Arial" w:hAnsi="Arial"/>
              </w:rPr>
              <w:t>корупцијата</w:t>
            </w:r>
          </w:p>
        </w:tc>
        <w:tc>
          <w:tcPr>
            <w:tcW w:w="1935" w:type="dxa"/>
            <w:tcBorders>
              <w:top w:val="nil"/>
            </w:tcBorders>
            <w:shd w:val="clear" w:color="auto" w:fill="D9D9D9"/>
          </w:tcPr>
          <w:p w:rsidR="00CC3799" w:rsidRPr="00EE6BAB" w:rsidRDefault="00CC3799" w:rsidP="00CC3799">
            <w:pPr>
              <w:pStyle w:val="TableParagraph"/>
            </w:pPr>
          </w:p>
        </w:tc>
        <w:tc>
          <w:tcPr>
            <w:tcW w:w="1380" w:type="dxa"/>
            <w:tcBorders>
              <w:top w:val="nil"/>
            </w:tcBorders>
            <w:shd w:val="clear" w:color="auto" w:fill="D9D9D9"/>
          </w:tcPr>
          <w:p w:rsidR="00CC3799" w:rsidRPr="00EE6BAB" w:rsidRDefault="00CC3799" w:rsidP="00CC3799">
            <w:pPr>
              <w:pStyle w:val="TableParagraph"/>
            </w:pPr>
          </w:p>
        </w:tc>
        <w:tc>
          <w:tcPr>
            <w:tcW w:w="2312" w:type="dxa"/>
            <w:tcBorders>
              <w:top w:val="nil"/>
            </w:tcBorders>
            <w:shd w:val="clear" w:color="auto" w:fill="D9D9D9"/>
          </w:tcPr>
          <w:p w:rsidR="00CC3799" w:rsidRPr="00EE6BAB" w:rsidRDefault="00CC3799" w:rsidP="00CC3799">
            <w:pPr>
              <w:pStyle w:val="TableParagraph"/>
            </w:pPr>
          </w:p>
        </w:tc>
        <w:tc>
          <w:tcPr>
            <w:tcW w:w="2170" w:type="dxa"/>
            <w:tcBorders>
              <w:top w:val="nil"/>
            </w:tcBorders>
            <w:shd w:val="clear" w:color="auto" w:fill="D9D9D9"/>
          </w:tcPr>
          <w:p w:rsidR="00CC3799" w:rsidRPr="00EE6BAB" w:rsidRDefault="00CC3799" w:rsidP="00CC3799">
            <w:pPr>
              <w:pStyle w:val="TableParagraph"/>
            </w:pPr>
          </w:p>
        </w:tc>
      </w:tr>
      <w:tr w:rsidR="00CC3799" w:rsidRPr="00EE6BAB" w:rsidTr="00CC3799">
        <w:trPr>
          <w:trHeight w:val="364"/>
        </w:trPr>
        <w:tc>
          <w:tcPr>
            <w:tcW w:w="670" w:type="dxa"/>
            <w:shd w:val="clear" w:color="auto" w:fill="A6A6A6"/>
          </w:tcPr>
          <w:p w:rsidR="00CC3799" w:rsidRPr="00EE6BAB" w:rsidRDefault="00CC3799" w:rsidP="00CC3799">
            <w:pPr>
              <w:pStyle w:val="TableParagraph"/>
              <w:spacing w:before="52"/>
              <w:ind w:left="55"/>
              <w:rPr>
                <w:rFonts w:ascii="Arial"/>
              </w:rPr>
            </w:pPr>
            <w:r w:rsidRPr="00EE6BAB">
              <w:rPr>
                <w:rFonts w:ascii="Arial"/>
              </w:rPr>
              <w:t>8.</w:t>
            </w:r>
          </w:p>
        </w:tc>
        <w:tc>
          <w:tcPr>
            <w:tcW w:w="2496" w:type="dxa"/>
            <w:shd w:val="clear" w:color="auto" w:fill="A6A6A6"/>
          </w:tcPr>
          <w:p w:rsidR="00CC3799" w:rsidRPr="00EE6BAB" w:rsidRDefault="00CC3799" w:rsidP="00CC3799">
            <w:pPr>
              <w:pStyle w:val="TableParagraph"/>
              <w:spacing w:before="52"/>
              <w:ind w:left="55"/>
              <w:rPr>
                <w:rFonts w:ascii="Arial" w:hAnsi="Arial"/>
              </w:rPr>
            </w:pPr>
            <w:r w:rsidRPr="00EE6BAB">
              <w:rPr>
                <w:rFonts w:ascii="Arial" w:hAnsi="Arial"/>
              </w:rPr>
              <w:t>Евалвација и извештај</w:t>
            </w:r>
          </w:p>
        </w:tc>
        <w:tc>
          <w:tcPr>
            <w:tcW w:w="2410" w:type="dxa"/>
            <w:shd w:val="clear" w:color="auto" w:fill="D9D9D9"/>
          </w:tcPr>
          <w:p w:rsidR="00CC3799" w:rsidRPr="00EE6BAB" w:rsidRDefault="00CC3799" w:rsidP="00CC3799">
            <w:pPr>
              <w:pStyle w:val="TableParagraph"/>
              <w:spacing w:before="52"/>
              <w:ind w:left="55"/>
              <w:rPr>
                <w:rFonts w:ascii="Arial" w:hAnsi="Arial"/>
              </w:rPr>
            </w:pPr>
            <w:r w:rsidRPr="00EE6BAB">
              <w:rPr>
                <w:rFonts w:ascii="Arial" w:hAnsi="Arial"/>
              </w:rPr>
              <w:t>Да се согледа</w:t>
            </w:r>
          </w:p>
        </w:tc>
        <w:tc>
          <w:tcPr>
            <w:tcW w:w="1935" w:type="dxa"/>
            <w:shd w:val="clear" w:color="auto" w:fill="D9D9D9"/>
          </w:tcPr>
          <w:p w:rsidR="00CC3799" w:rsidRPr="00EE6BAB" w:rsidRDefault="00CC3799" w:rsidP="00CC3799">
            <w:pPr>
              <w:pStyle w:val="TableParagraph"/>
              <w:spacing w:before="52"/>
              <w:ind w:left="55"/>
              <w:rPr>
                <w:rFonts w:ascii="Arial" w:hAnsi="Arial"/>
              </w:rPr>
            </w:pPr>
            <w:r w:rsidRPr="00EE6BAB">
              <w:rPr>
                <w:rFonts w:ascii="Arial" w:hAnsi="Arial"/>
              </w:rPr>
              <w:t>Тимза</w:t>
            </w:r>
          </w:p>
        </w:tc>
        <w:tc>
          <w:tcPr>
            <w:tcW w:w="1380" w:type="dxa"/>
            <w:shd w:val="clear" w:color="auto" w:fill="D9D9D9"/>
          </w:tcPr>
          <w:p w:rsidR="00CC3799" w:rsidRPr="00EE6BAB" w:rsidRDefault="00CC3799" w:rsidP="00CC3799">
            <w:pPr>
              <w:pStyle w:val="TableParagraph"/>
            </w:pPr>
          </w:p>
        </w:tc>
        <w:tc>
          <w:tcPr>
            <w:tcW w:w="2312" w:type="dxa"/>
            <w:shd w:val="clear" w:color="auto" w:fill="D9D9D9"/>
          </w:tcPr>
          <w:p w:rsidR="00CC3799" w:rsidRPr="00EE6BAB" w:rsidRDefault="00CC3799" w:rsidP="00CC3799">
            <w:pPr>
              <w:pStyle w:val="TableParagraph"/>
              <w:spacing w:before="52"/>
              <w:ind w:left="55"/>
              <w:rPr>
                <w:rFonts w:ascii="Arial" w:hAnsi="Arial"/>
              </w:rPr>
            </w:pPr>
            <w:r w:rsidRPr="00EE6BAB">
              <w:rPr>
                <w:rFonts w:ascii="Arial" w:hAnsi="Arial"/>
              </w:rPr>
              <w:t>Сумирање на</w:t>
            </w:r>
          </w:p>
        </w:tc>
        <w:tc>
          <w:tcPr>
            <w:tcW w:w="2170" w:type="dxa"/>
            <w:shd w:val="clear" w:color="auto" w:fill="D9D9D9"/>
          </w:tcPr>
          <w:p w:rsidR="00CC3799" w:rsidRPr="00EE6BAB" w:rsidRDefault="00CC3799" w:rsidP="00CC3799">
            <w:pPr>
              <w:pStyle w:val="TableParagraph"/>
            </w:pPr>
          </w:p>
        </w:tc>
      </w:tr>
    </w:tbl>
    <w:p w:rsidR="00CC3799" w:rsidRPr="00EE6BAB" w:rsidRDefault="00CC3799" w:rsidP="00CC3799">
      <w:p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spacing w:before="7" w:after="1"/>
        <w:rPr>
          <w:rFonts w:ascii="Arial"/>
          <w:b/>
          <w:sz w:val="19"/>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496"/>
        <w:gridCol w:w="2410"/>
        <w:gridCol w:w="1935"/>
        <w:gridCol w:w="1380"/>
        <w:gridCol w:w="2312"/>
        <w:gridCol w:w="2170"/>
      </w:tblGrid>
      <w:tr w:rsidR="00CC3799" w:rsidRPr="00EE6BAB" w:rsidTr="00CC3799">
        <w:trPr>
          <w:trHeight w:val="1629"/>
        </w:trPr>
        <w:tc>
          <w:tcPr>
            <w:tcW w:w="670" w:type="dxa"/>
            <w:shd w:val="clear" w:color="auto" w:fill="A6A6A6"/>
          </w:tcPr>
          <w:p w:rsidR="00CC3799" w:rsidRPr="00EE6BAB" w:rsidRDefault="00CC3799" w:rsidP="00CC3799">
            <w:pPr>
              <w:pStyle w:val="TableParagraph"/>
            </w:pPr>
          </w:p>
        </w:tc>
        <w:tc>
          <w:tcPr>
            <w:tcW w:w="2496" w:type="dxa"/>
            <w:shd w:val="clear" w:color="auto" w:fill="A6A6A6"/>
          </w:tcPr>
          <w:p w:rsidR="00CC3799" w:rsidRPr="00EE6BAB" w:rsidRDefault="00CC3799" w:rsidP="00CC3799">
            <w:pPr>
              <w:pStyle w:val="TableParagraph"/>
              <w:spacing w:before="52"/>
              <w:ind w:left="55" w:right="795"/>
              <w:rPr>
                <w:rFonts w:ascii="Arial" w:hAnsi="Arial"/>
              </w:rPr>
            </w:pPr>
            <w:r w:rsidRPr="00EE6BAB">
              <w:rPr>
                <w:rFonts w:ascii="Arial" w:hAnsi="Arial"/>
              </w:rPr>
              <w:t>за реализирани активности на Програмата за антикорупција</w:t>
            </w:r>
          </w:p>
        </w:tc>
        <w:tc>
          <w:tcPr>
            <w:tcW w:w="2410" w:type="dxa"/>
            <w:shd w:val="clear" w:color="auto" w:fill="D9D9D9"/>
          </w:tcPr>
          <w:p w:rsidR="00CC3799" w:rsidRPr="00EE6BAB" w:rsidRDefault="00CC3799" w:rsidP="00CC3799">
            <w:pPr>
              <w:pStyle w:val="TableParagraph"/>
              <w:spacing w:before="52"/>
              <w:ind w:left="55" w:right="535"/>
              <w:rPr>
                <w:rFonts w:ascii="Arial" w:hAnsi="Arial"/>
              </w:rPr>
            </w:pPr>
            <w:r w:rsidRPr="00EE6BAB">
              <w:rPr>
                <w:rFonts w:ascii="Arial" w:hAnsi="Arial"/>
              </w:rPr>
              <w:t>реализацијата на активностите</w:t>
            </w:r>
          </w:p>
        </w:tc>
        <w:tc>
          <w:tcPr>
            <w:tcW w:w="1935" w:type="dxa"/>
            <w:shd w:val="clear" w:color="auto" w:fill="D9D9D9"/>
          </w:tcPr>
          <w:p w:rsidR="00CC3799" w:rsidRPr="00EE6BAB" w:rsidRDefault="00CC3799" w:rsidP="00CC3799">
            <w:pPr>
              <w:pStyle w:val="TableParagraph"/>
              <w:spacing w:before="52"/>
              <w:ind w:left="55" w:right="234"/>
              <w:rPr>
                <w:rFonts w:ascii="Arial" w:hAnsi="Arial"/>
              </w:rPr>
            </w:pPr>
            <w:r w:rsidRPr="00EE6BAB">
              <w:rPr>
                <w:rFonts w:ascii="Arial" w:hAnsi="Arial"/>
              </w:rPr>
              <w:t>антикорупциска едукација</w:t>
            </w:r>
          </w:p>
        </w:tc>
        <w:tc>
          <w:tcPr>
            <w:tcW w:w="1380" w:type="dxa"/>
            <w:shd w:val="clear" w:color="auto" w:fill="D9D9D9"/>
          </w:tcPr>
          <w:p w:rsidR="00CC3799" w:rsidRPr="00EE6BAB" w:rsidRDefault="00CC3799" w:rsidP="00CC3799">
            <w:pPr>
              <w:pStyle w:val="TableParagraph"/>
              <w:spacing w:before="52"/>
              <w:ind w:left="249" w:right="219" w:firstLine="278"/>
              <w:rPr>
                <w:rFonts w:ascii="Arial" w:hAnsi="Arial"/>
              </w:rPr>
            </w:pPr>
            <w:r w:rsidRPr="00EE6BAB">
              <w:rPr>
                <w:rFonts w:ascii="Arial" w:hAnsi="Arial"/>
              </w:rPr>
              <w:t>мај 2024 год</w:t>
            </w:r>
          </w:p>
        </w:tc>
        <w:tc>
          <w:tcPr>
            <w:tcW w:w="2312" w:type="dxa"/>
            <w:shd w:val="clear" w:color="auto" w:fill="D9D9D9"/>
          </w:tcPr>
          <w:p w:rsidR="00CC3799" w:rsidRPr="00EE6BAB" w:rsidRDefault="00CC3799" w:rsidP="00CC3799">
            <w:pPr>
              <w:pStyle w:val="TableParagraph"/>
              <w:spacing w:before="52"/>
              <w:ind w:left="55" w:right="818"/>
              <w:rPr>
                <w:rFonts w:ascii="Arial" w:hAnsi="Arial"/>
              </w:rPr>
            </w:pPr>
            <w:r w:rsidRPr="00EE6BAB">
              <w:rPr>
                <w:rFonts w:ascii="Arial" w:hAnsi="Arial"/>
              </w:rPr>
              <w:t>ефектите од Програмата и</w:t>
            </w:r>
          </w:p>
          <w:p w:rsidR="00CC3799" w:rsidRPr="00EE6BAB" w:rsidRDefault="00CC3799" w:rsidP="00CC3799">
            <w:pPr>
              <w:pStyle w:val="TableParagraph"/>
              <w:spacing w:before="1"/>
              <w:ind w:left="55" w:right="387"/>
              <w:rPr>
                <w:rFonts w:ascii="Arial" w:hAnsi="Arial"/>
              </w:rPr>
            </w:pPr>
            <w:r w:rsidRPr="00EE6BAB">
              <w:rPr>
                <w:rFonts w:ascii="Arial" w:hAnsi="Arial"/>
              </w:rPr>
              <w:t>предлог акционен план за</w:t>
            </w:r>
          </w:p>
          <w:p w:rsidR="00CC3799" w:rsidRPr="00EE6BAB" w:rsidRDefault="00CC3799" w:rsidP="00CC3799">
            <w:pPr>
              <w:pStyle w:val="TableParagraph"/>
              <w:ind w:left="55"/>
              <w:rPr>
                <w:rFonts w:ascii="Arial" w:hAnsi="Arial"/>
              </w:rPr>
            </w:pPr>
            <w:r w:rsidRPr="00EE6BAB">
              <w:rPr>
                <w:rFonts w:ascii="Arial" w:hAnsi="Arial"/>
              </w:rPr>
              <w:t>подобрување и идни активности</w:t>
            </w:r>
          </w:p>
        </w:tc>
        <w:tc>
          <w:tcPr>
            <w:tcW w:w="2170" w:type="dxa"/>
            <w:shd w:val="clear" w:color="auto" w:fill="D9D9D9"/>
          </w:tcPr>
          <w:p w:rsidR="00CC3799" w:rsidRPr="00EE6BAB" w:rsidRDefault="00CC3799" w:rsidP="00CC3799">
            <w:pPr>
              <w:pStyle w:val="TableParagraph"/>
              <w:spacing w:before="5"/>
              <w:rPr>
                <w:rFonts w:ascii="Arial"/>
                <w:b/>
                <w:sz w:val="26"/>
              </w:rPr>
            </w:pPr>
          </w:p>
          <w:p w:rsidR="00CC3799" w:rsidRPr="00EE6BAB" w:rsidRDefault="00CC3799" w:rsidP="00CC3799">
            <w:pPr>
              <w:pStyle w:val="TableParagraph"/>
              <w:ind w:left="54"/>
              <w:rPr>
                <w:rFonts w:ascii="Arial" w:hAnsi="Arial"/>
              </w:rPr>
            </w:pPr>
            <w:r w:rsidRPr="00EE6BAB">
              <w:rPr>
                <w:rFonts w:ascii="Arial" w:hAnsi="Arial"/>
              </w:rPr>
              <w:t>Извештај</w:t>
            </w:r>
          </w:p>
          <w:p w:rsidR="00CC3799" w:rsidRPr="00EE6BAB" w:rsidRDefault="00CC3799" w:rsidP="00CC3799">
            <w:pPr>
              <w:pStyle w:val="TableParagraph"/>
              <w:spacing w:before="2"/>
              <w:ind w:left="54" w:right="387"/>
              <w:rPr>
                <w:rFonts w:ascii="Arial" w:hAnsi="Arial"/>
              </w:rPr>
            </w:pPr>
            <w:r w:rsidRPr="00EE6BAB">
              <w:rPr>
                <w:rFonts w:ascii="Arial" w:hAnsi="Arial"/>
              </w:rPr>
              <w:t>Предлог план за антикорупциска едукација</w:t>
            </w:r>
          </w:p>
        </w:tc>
      </w:tr>
    </w:tbl>
    <w:p w:rsidR="00CC3799" w:rsidRPr="00EE6BAB" w:rsidRDefault="00CC3799" w:rsidP="00CC3799">
      <w:pPr>
        <w:rPr>
          <w:rFonts w:ascii="Arial" w:hAnsi="Arial"/>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spacing w:before="122"/>
        <w:ind w:left="120"/>
        <w:rPr>
          <w:b/>
          <w:sz w:val="32"/>
        </w:rPr>
      </w:pPr>
      <w:r w:rsidRPr="00EE6BAB">
        <w:rPr>
          <w:b/>
          <w:sz w:val="32"/>
        </w:rPr>
        <w:lastRenderedPageBreak/>
        <w:t>Програми за воннаставни активности</w:t>
      </w:r>
    </w:p>
    <w:p w:rsidR="00CC3799" w:rsidRPr="00EE6BAB" w:rsidRDefault="00CC3799" w:rsidP="00CC3799">
      <w:pPr>
        <w:spacing w:before="250" w:line="415" w:lineRule="auto"/>
        <w:ind w:left="120" w:right="5247"/>
        <w:rPr>
          <w:sz w:val="28"/>
        </w:rPr>
      </w:pPr>
      <w:r w:rsidRPr="00EE6BAB">
        <w:rPr>
          <w:sz w:val="28"/>
        </w:rPr>
        <w:t>(</w:t>
      </w:r>
      <w:r w:rsidRPr="00EE6BAB">
        <w:rPr>
          <w:sz w:val="28"/>
          <w:lang w:val="mk-MK"/>
        </w:rPr>
        <w:t>Програмите се внесени во склоп на годишната програма</w:t>
      </w:r>
      <w:r w:rsidRPr="00EE6BAB">
        <w:rPr>
          <w:sz w:val="28"/>
        </w:rPr>
        <w:t xml:space="preserve">) </w:t>
      </w:r>
    </w:p>
    <w:p w:rsidR="00CC3799" w:rsidRPr="00EE6BAB" w:rsidRDefault="00CC3799" w:rsidP="00CC3799">
      <w:pPr>
        <w:spacing w:before="250" w:line="415" w:lineRule="auto"/>
        <w:ind w:left="120" w:right="5247"/>
        <w:rPr>
          <w:b/>
          <w:sz w:val="32"/>
        </w:rPr>
      </w:pPr>
      <w:r w:rsidRPr="00EE6BAB">
        <w:rPr>
          <w:b/>
          <w:sz w:val="32"/>
        </w:rPr>
        <w:t>Програма за додатна настава</w:t>
      </w:r>
    </w:p>
    <w:p w:rsidR="00CC3799" w:rsidRPr="00EE6BAB" w:rsidRDefault="00CC3799" w:rsidP="00CC3799">
      <w:pPr>
        <w:spacing w:before="250" w:line="415" w:lineRule="auto"/>
        <w:ind w:left="120" w:right="5247"/>
        <w:rPr>
          <w:sz w:val="28"/>
        </w:rPr>
      </w:pPr>
      <w:r w:rsidRPr="00EE6BAB">
        <w:rPr>
          <w:sz w:val="28"/>
        </w:rPr>
        <w:t>(Прогр</w:t>
      </w:r>
      <w:r w:rsidR="004A6DCD">
        <w:rPr>
          <w:sz w:val="28"/>
        </w:rPr>
        <w:t>ам</w:t>
      </w:r>
      <w:r w:rsidR="004A6DCD">
        <w:rPr>
          <w:sz w:val="28"/>
          <w:lang w:val="mk-MK"/>
        </w:rPr>
        <w:t>ите се во склоп на Годишните програми</w:t>
      </w:r>
      <w:r w:rsidRPr="00EE6BAB">
        <w:rPr>
          <w:sz w:val="28"/>
        </w:rPr>
        <w:t xml:space="preserve">) </w:t>
      </w:r>
    </w:p>
    <w:p w:rsidR="00CC3799" w:rsidRPr="00EE6BAB" w:rsidRDefault="00CC3799" w:rsidP="00CC3799">
      <w:pPr>
        <w:spacing w:before="250" w:line="415" w:lineRule="auto"/>
        <w:ind w:left="120" w:right="5247"/>
        <w:rPr>
          <w:b/>
          <w:sz w:val="32"/>
        </w:rPr>
      </w:pPr>
      <w:r w:rsidRPr="00EE6BAB">
        <w:rPr>
          <w:b/>
          <w:sz w:val="32"/>
        </w:rPr>
        <w:t>Програма за дополнителна</w:t>
      </w:r>
    </w:p>
    <w:p w:rsidR="00CC3799" w:rsidRPr="00EE6BAB" w:rsidRDefault="00CC3799" w:rsidP="00CC3799">
      <w:pPr>
        <w:spacing w:before="250" w:line="415" w:lineRule="auto"/>
        <w:ind w:left="120" w:right="5247"/>
        <w:rPr>
          <w:sz w:val="28"/>
        </w:rPr>
      </w:pPr>
      <w:r w:rsidRPr="00EE6BAB">
        <w:rPr>
          <w:sz w:val="28"/>
        </w:rPr>
        <w:t>(</w:t>
      </w:r>
      <w:r w:rsidR="00232DA2" w:rsidRPr="00EE6BAB">
        <w:rPr>
          <w:sz w:val="28"/>
        </w:rPr>
        <w:t>Прогр</w:t>
      </w:r>
      <w:r w:rsidR="00232DA2">
        <w:rPr>
          <w:sz w:val="28"/>
        </w:rPr>
        <w:t>ам</w:t>
      </w:r>
      <w:r w:rsidR="00232DA2">
        <w:rPr>
          <w:sz w:val="28"/>
          <w:lang w:val="mk-MK"/>
        </w:rPr>
        <w:t>ите се во склоп на Годишните програми</w:t>
      </w:r>
      <w:r w:rsidRPr="00EE6BAB">
        <w:rPr>
          <w:sz w:val="28"/>
        </w:rPr>
        <w:t>)</w:t>
      </w:r>
    </w:p>
    <w:p w:rsidR="00CC3799" w:rsidRPr="00EE6BAB" w:rsidRDefault="00CC3799" w:rsidP="00CC3799">
      <w:pPr>
        <w:pStyle w:val="Heading6"/>
        <w:spacing w:before="13" w:line="276" w:lineRule="auto"/>
        <w:ind w:left="120" w:right="946"/>
        <w:rPr>
          <w:b w:val="0"/>
        </w:rPr>
      </w:pPr>
      <w:r w:rsidRPr="00EE6BAB">
        <w:t xml:space="preserve">Програма за вонучилишни активности </w:t>
      </w:r>
      <w:r w:rsidRPr="00EE6BAB">
        <w:rPr>
          <w:b w:val="0"/>
        </w:rPr>
        <w:t>(</w:t>
      </w:r>
      <w:r w:rsidRPr="00EE6BAB">
        <w:t>Екскурзии, излети и настава во природа</w:t>
      </w:r>
      <w:r w:rsidRPr="00EE6BAB">
        <w:rPr>
          <w:b w:val="0"/>
        </w:rPr>
        <w:t>)</w:t>
      </w: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rPr>
          <w:sz w:val="24"/>
          <w:szCs w:val="24"/>
          <w:lang w:val="mk-MK"/>
        </w:rPr>
      </w:pPr>
    </w:p>
    <w:p w:rsidR="00CC3799" w:rsidRPr="00EE6BAB" w:rsidRDefault="00CC3799" w:rsidP="00CC3799">
      <w:pPr>
        <w:spacing w:line="360" w:lineRule="auto"/>
        <w:rPr>
          <w:sz w:val="24"/>
          <w:szCs w:val="24"/>
          <w:lang w:val="mk-MK"/>
        </w:rPr>
      </w:pPr>
    </w:p>
    <w:tbl>
      <w:tblPr>
        <w:tblpPr w:leftFromText="187" w:rightFromText="187" w:vertAnchor="page" w:horzAnchor="margin" w:tblpY="2686"/>
        <w:tblW w:w="5000" w:type="pct"/>
        <w:tblLook w:val="00A0" w:firstRow="1" w:lastRow="0" w:firstColumn="1" w:lastColumn="0" w:noHBand="0" w:noVBand="0"/>
      </w:tblPr>
      <w:tblGrid>
        <w:gridCol w:w="13363"/>
      </w:tblGrid>
      <w:tr w:rsidR="00CC3799" w:rsidRPr="00EE6BAB" w:rsidTr="00CC3799">
        <w:tc>
          <w:tcPr>
            <w:tcW w:w="0" w:type="auto"/>
            <w:hideMark/>
          </w:tcPr>
          <w:p w:rsidR="00CC3799" w:rsidRPr="00EE6BAB" w:rsidRDefault="00CC3799" w:rsidP="00CC3799">
            <w:pPr>
              <w:pStyle w:val="NoSpacing"/>
              <w:spacing w:line="360" w:lineRule="auto"/>
              <w:jc w:val="center"/>
              <w:rPr>
                <w:rFonts w:ascii="Times New Roman" w:hAnsi="Times New Roman" w:cs="Times New Roman"/>
                <w:b/>
                <w:bCs/>
                <w:caps/>
                <w:sz w:val="24"/>
                <w:szCs w:val="24"/>
                <w:lang w:val="mk-MK"/>
              </w:rPr>
            </w:pPr>
            <w:r w:rsidRPr="00EE6BAB">
              <w:rPr>
                <w:rFonts w:ascii="Times New Roman" w:hAnsi="Times New Roman" w:cs="Times New Roman"/>
                <w:b/>
                <w:bCs/>
                <w:caps/>
                <w:sz w:val="24"/>
                <w:szCs w:val="24"/>
                <w:lang w:val="mk-MK"/>
              </w:rPr>
              <w:t xml:space="preserve">ПРОГРАМА за изведување на еднодневна екскурзија со учениците од ТРЕТО одделение од               </w:t>
            </w:r>
          </w:p>
          <w:p w:rsidR="00CC3799" w:rsidRPr="00EE6BAB" w:rsidRDefault="00CC3799" w:rsidP="00CC3799">
            <w:pPr>
              <w:pStyle w:val="NoSpacing"/>
              <w:spacing w:line="360" w:lineRule="auto"/>
              <w:jc w:val="center"/>
              <w:rPr>
                <w:rFonts w:ascii="Times New Roman" w:hAnsi="Times New Roman" w:cs="Times New Roman"/>
                <w:b/>
                <w:bCs/>
                <w:caps/>
                <w:sz w:val="24"/>
                <w:szCs w:val="24"/>
                <w:lang w:val="mk-MK"/>
              </w:rPr>
            </w:pPr>
            <w:r w:rsidRPr="00EE6BAB">
              <w:rPr>
                <w:rFonts w:ascii="Times New Roman" w:hAnsi="Times New Roman" w:cs="Times New Roman"/>
                <w:b/>
                <w:bCs/>
                <w:caps/>
                <w:sz w:val="24"/>
                <w:szCs w:val="24"/>
                <w:lang w:val="mk-MK"/>
              </w:rPr>
              <w:t xml:space="preserve">  оОУ„ </w:t>
            </w:r>
            <w:r w:rsidRPr="00EE6BAB">
              <w:rPr>
                <w:rFonts w:ascii="Times New Roman" w:hAnsi="Times New Roman" w:cs="Times New Roman"/>
                <w:b/>
                <w:bCs/>
                <w:caps/>
                <w:sz w:val="24"/>
                <w:szCs w:val="24"/>
              </w:rPr>
              <w:t>Добре Јованоски</w:t>
            </w:r>
            <w:r w:rsidRPr="00EE6BAB">
              <w:rPr>
                <w:rFonts w:ascii="Times New Roman" w:hAnsi="Times New Roman" w:cs="Times New Roman"/>
                <w:b/>
                <w:bCs/>
                <w:caps/>
                <w:sz w:val="24"/>
                <w:szCs w:val="24"/>
                <w:lang w:val="mk-MK"/>
              </w:rPr>
              <w:t xml:space="preserve">“ - Прилеп ВО УЧЕБНАТА </w:t>
            </w:r>
            <w:r w:rsidRPr="00EE6BAB">
              <w:rPr>
                <w:rFonts w:ascii="Times New Roman" w:hAnsi="Times New Roman" w:cs="Times New Roman"/>
                <w:b/>
                <w:bCs/>
                <w:caps/>
                <w:sz w:val="32"/>
                <w:szCs w:val="32"/>
                <w:lang w:val="mk-MK"/>
              </w:rPr>
              <w:t>2023/2024</w:t>
            </w:r>
            <w:r w:rsidRPr="00EE6BAB">
              <w:rPr>
                <w:rFonts w:ascii="Times New Roman" w:hAnsi="Times New Roman" w:cs="Times New Roman"/>
                <w:b/>
                <w:bCs/>
                <w:caps/>
                <w:sz w:val="24"/>
                <w:szCs w:val="24"/>
                <w:lang w:val="mk-MK"/>
              </w:rPr>
              <w:t xml:space="preserve"> ГОДИНА</w:t>
            </w:r>
          </w:p>
        </w:tc>
      </w:tr>
      <w:tr w:rsidR="00CC3799" w:rsidRPr="00EE6BAB" w:rsidTr="00CC3799">
        <w:trPr>
          <w:trHeight w:val="80"/>
        </w:trPr>
        <w:tc>
          <w:tcPr>
            <w:tcW w:w="0" w:type="auto"/>
          </w:tcPr>
          <w:p w:rsidR="00CC3799" w:rsidRPr="00EE6BAB" w:rsidRDefault="00CC3799" w:rsidP="00CC3799">
            <w:pPr>
              <w:pStyle w:val="NoSpacing"/>
              <w:spacing w:line="360" w:lineRule="auto"/>
              <w:rPr>
                <w:rFonts w:ascii="Times New Roman" w:hAnsi="Times New Roman" w:cs="Times New Roman"/>
                <w:color w:val="7F7F7F"/>
                <w:sz w:val="24"/>
                <w:szCs w:val="24"/>
                <w:lang w:val="ru-RU"/>
              </w:rPr>
            </w:pPr>
          </w:p>
        </w:tc>
      </w:tr>
    </w:tbl>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p>
    <w:p w:rsidR="00CC3799" w:rsidRPr="00EE6BAB" w:rsidRDefault="00CC3799" w:rsidP="00CC3799">
      <w:pPr>
        <w:spacing w:line="360" w:lineRule="auto"/>
        <w:jc w:val="both"/>
        <w:rPr>
          <w:sz w:val="24"/>
          <w:szCs w:val="24"/>
          <w:lang w:val="mk-MK"/>
        </w:rPr>
      </w:pPr>
      <w:r w:rsidRPr="00EE6BAB">
        <w:rPr>
          <w:sz w:val="24"/>
          <w:szCs w:val="24"/>
          <w:lang w:val="mk-MK"/>
        </w:rPr>
        <w:t>Програмата за екскурзии и други слободни активности направена е согласно:</w:t>
      </w:r>
    </w:p>
    <w:p w:rsidR="00CC3799" w:rsidRPr="00EE6BAB" w:rsidRDefault="00CC3799" w:rsidP="00177295">
      <w:pPr>
        <w:widowControl/>
        <w:numPr>
          <w:ilvl w:val="0"/>
          <w:numId w:val="138"/>
        </w:numPr>
        <w:autoSpaceDE/>
        <w:autoSpaceDN/>
        <w:spacing w:line="360" w:lineRule="auto"/>
        <w:jc w:val="both"/>
        <w:rPr>
          <w:sz w:val="24"/>
          <w:szCs w:val="24"/>
          <w:lang w:val="mk-MK"/>
        </w:rPr>
      </w:pPr>
      <w:r w:rsidRPr="00EE6BAB">
        <w:rPr>
          <w:sz w:val="24"/>
          <w:szCs w:val="24"/>
          <w:lang w:val="mk-MK"/>
        </w:rPr>
        <w:t xml:space="preserve">Законот за основно образование Член 42 од Законот за основно образование (Сл. весник на </w:t>
      </w:r>
      <w:r w:rsidRPr="00EE6BAB">
        <w:rPr>
          <w:sz w:val="24"/>
          <w:szCs w:val="24"/>
          <w:lang w:val="mk-MK" w:eastAsia="en-GB"/>
        </w:rPr>
        <w:t>Република Северна Македонија“ бр.161/19 и 229/20</w:t>
      </w:r>
      <w:r w:rsidRPr="00EE6BAB">
        <w:rPr>
          <w:sz w:val="24"/>
          <w:szCs w:val="24"/>
          <w:lang w:val="ru-RU"/>
        </w:rPr>
        <w:t>)</w:t>
      </w:r>
    </w:p>
    <w:p w:rsidR="00CC3799" w:rsidRPr="00EE6BAB" w:rsidRDefault="00CC3799" w:rsidP="00177295">
      <w:pPr>
        <w:widowControl/>
        <w:numPr>
          <w:ilvl w:val="0"/>
          <w:numId w:val="138"/>
        </w:numPr>
        <w:autoSpaceDE/>
        <w:autoSpaceDN/>
        <w:spacing w:line="360" w:lineRule="auto"/>
        <w:jc w:val="both"/>
        <w:rPr>
          <w:sz w:val="24"/>
          <w:szCs w:val="24"/>
          <w:lang w:val="mk-MK"/>
        </w:rPr>
      </w:pPr>
      <w:r w:rsidRPr="00EE6BAB">
        <w:rPr>
          <w:sz w:val="24"/>
          <w:szCs w:val="24"/>
          <w:lang w:val="mk-MK"/>
        </w:rPr>
        <w:t xml:space="preserve">Правилник за начинот на изведување на ученички екскурзии и други вонучилишни активности на учениците од основните училишта бр. 12-13487/1 од 19.11. </w:t>
      </w:r>
      <w:r w:rsidRPr="00EE6BAB">
        <w:rPr>
          <w:sz w:val="24"/>
          <w:szCs w:val="24"/>
          <w:lang w:val="en-GB"/>
        </w:rPr>
        <w:t>2019</w:t>
      </w:r>
      <w:r w:rsidRPr="00EE6BAB">
        <w:rPr>
          <w:sz w:val="24"/>
          <w:szCs w:val="24"/>
          <w:lang w:val="mk-MK"/>
        </w:rPr>
        <w:t xml:space="preserve"> год.</w:t>
      </w:r>
    </w:p>
    <w:p w:rsidR="00CC3799" w:rsidRPr="00EE6BAB" w:rsidRDefault="00CC3799" w:rsidP="00177295">
      <w:pPr>
        <w:widowControl/>
        <w:numPr>
          <w:ilvl w:val="0"/>
          <w:numId w:val="138"/>
        </w:numPr>
        <w:autoSpaceDE/>
        <w:autoSpaceDN/>
        <w:spacing w:line="360" w:lineRule="auto"/>
        <w:jc w:val="both"/>
        <w:rPr>
          <w:sz w:val="24"/>
          <w:szCs w:val="24"/>
          <w:lang w:val="mk-MK"/>
        </w:rPr>
      </w:pPr>
      <w:r w:rsidRPr="00EE6BAB">
        <w:rPr>
          <w:sz w:val="24"/>
          <w:szCs w:val="24"/>
          <w:lang w:val="mk-MK"/>
        </w:rPr>
        <w:t>Годишната програма за работа на ООУ Добре Јованоски –Прилеп, за учебната 2023/24год.</w:t>
      </w:r>
    </w:p>
    <w:p w:rsidR="00CC3799" w:rsidRPr="00EE6BAB" w:rsidRDefault="00CC3799" w:rsidP="00CC3799">
      <w:pPr>
        <w:spacing w:line="360" w:lineRule="auto"/>
        <w:rPr>
          <w:sz w:val="24"/>
          <w:szCs w:val="24"/>
          <w:lang w:val="ru-RU"/>
        </w:rPr>
      </w:pPr>
      <w:r w:rsidRPr="00EE6BAB">
        <w:rPr>
          <w:sz w:val="24"/>
          <w:szCs w:val="24"/>
          <w:lang w:val="ru-RU"/>
        </w:rPr>
        <w:br w:type="page"/>
      </w:r>
    </w:p>
    <w:tbl>
      <w:tblPr>
        <w:tblpPr w:leftFromText="180" w:rightFromText="180" w:tblpY="-1440"/>
        <w:tblW w:w="13744" w:type="dxa"/>
        <w:tblBorders>
          <w:top w:val="triple" w:sz="4" w:space="0" w:color="C0504D"/>
          <w:left w:val="triple" w:sz="4" w:space="0" w:color="C0504D"/>
          <w:bottom w:val="triple" w:sz="4" w:space="0" w:color="C0504D"/>
          <w:right w:val="triple" w:sz="4" w:space="0" w:color="C0504D"/>
          <w:insideH w:val="triple" w:sz="4" w:space="0" w:color="C0504D"/>
          <w:insideV w:val="triple" w:sz="4" w:space="0" w:color="C0504D"/>
        </w:tblBorders>
        <w:tblLook w:val="00A0" w:firstRow="1" w:lastRow="0" w:firstColumn="1" w:lastColumn="0" w:noHBand="0" w:noVBand="0"/>
      </w:tblPr>
      <w:tblGrid>
        <w:gridCol w:w="4724"/>
        <w:gridCol w:w="9020"/>
      </w:tblGrid>
      <w:tr w:rsidR="00CC3799" w:rsidRPr="00EE6BAB" w:rsidTr="00CC3799">
        <w:tc>
          <w:tcPr>
            <w:tcW w:w="4724" w:type="dxa"/>
            <w:tcBorders>
              <w:top w:val="triple" w:sz="4" w:space="0" w:color="C0504D"/>
              <w:left w:val="triple" w:sz="4" w:space="0" w:color="C0504D"/>
              <w:bottom w:val="triple" w:sz="4" w:space="0" w:color="C0504D"/>
              <w:right w:val="triple" w:sz="4" w:space="0" w:color="C0504D"/>
            </w:tcBorders>
            <w:vAlign w:val="center"/>
          </w:tcPr>
          <w:p w:rsidR="00CC3799" w:rsidRPr="00EE6BAB" w:rsidRDefault="00CC3799" w:rsidP="00CC3799">
            <w:pPr>
              <w:pStyle w:val="ListParagraph"/>
              <w:spacing w:line="360" w:lineRule="auto"/>
              <w:jc w:val="center"/>
              <w:rPr>
                <w:b/>
                <w:bCs/>
                <w:sz w:val="24"/>
                <w:szCs w:val="24"/>
                <w:lang w:val="mk-MK"/>
              </w:rPr>
            </w:pPr>
          </w:p>
          <w:p w:rsidR="00CC3799" w:rsidRPr="00EE6BAB" w:rsidRDefault="00CC3799" w:rsidP="00177295">
            <w:pPr>
              <w:pStyle w:val="ListParagraph"/>
              <w:widowControl/>
              <w:numPr>
                <w:ilvl w:val="0"/>
                <w:numId w:val="139"/>
              </w:numPr>
              <w:autoSpaceDE/>
              <w:autoSpaceDN/>
              <w:spacing w:line="360" w:lineRule="auto"/>
              <w:jc w:val="center"/>
              <w:rPr>
                <w:b/>
                <w:bCs/>
                <w:sz w:val="24"/>
                <w:szCs w:val="24"/>
                <w:lang w:val="mk-MK"/>
              </w:rPr>
            </w:pPr>
            <w:r w:rsidRPr="00EE6BAB">
              <w:rPr>
                <w:b/>
                <w:bCs/>
                <w:sz w:val="24"/>
                <w:szCs w:val="24"/>
                <w:lang w:val="mk-MK"/>
              </w:rPr>
              <w:t>Воспитно образовни цели на екскурзијата:</w:t>
            </w:r>
          </w:p>
        </w:tc>
        <w:tc>
          <w:tcPr>
            <w:tcW w:w="9020" w:type="dxa"/>
            <w:tcBorders>
              <w:top w:val="triple" w:sz="4" w:space="0" w:color="C0504D"/>
              <w:left w:val="triple" w:sz="4" w:space="0" w:color="C0504D"/>
              <w:bottom w:val="triple" w:sz="4" w:space="0" w:color="C0504D"/>
              <w:right w:val="triple" w:sz="4" w:space="0" w:color="C0504D"/>
            </w:tcBorders>
          </w:tcPr>
          <w:p w:rsidR="00CC3799" w:rsidRPr="00EE6BAB" w:rsidRDefault="00CC3799" w:rsidP="00CC3799">
            <w:pPr>
              <w:pStyle w:val="ListParagraph"/>
              <w:tabs>
                <w:tab w:val="left" w:pos="221"/>
              </w:tabs>
              <w:kinsoku w:val="0"/>
              <w:overflowPunct w:val="0"/>
              <w:adjustRightInd w:val="0"/>
              <w:spacing w:line="360" w:lineRule="auto"/>
              <w:ind w:left="360"/>
              <w:rPr>
                <w:b/>
                <w:spacing w:val="-2"/>
                <w:sz w:val="24"/>
                <w:szCs w:val="24"/>
                <w:lang w:val="mk-MK"/>
              </w:rPr>
            </w:pPr>
            <w:r w:rsidRPr="00EE6BAB">
              <w:rPr>
                <w:b/>
                <w:spacing w:val="-2"/>
                <w:sz w:val="24"/>
                <w:szCs w:val="24"/>
                <w:lang w:val="mk-MK"/>
              </w:rPr>
              <w:t>Учениците:</w:t>
            </w:r>
          </w:p>
          <w:p w:rsidR="00CC3799" w:rsidRPr="00EE6BAB" w:rsidRDefault="00CC3799" w:rsidP="00CC3799">
            <w:pPr>
              <w:pStyle w:val="ListParagraph"/>
              <w:kinsoku w:val="0"/>
              <w:overflowPunct w:val="0"/>
              <w:adjustRightInd w:val="0"/>
              <w:spacing w:line="360" w:lineRule="auto"/>
              <w:rPr>
                <w:spacing w:val="-2"/>
                <w:sz w:val="24"/>
                <w:szCs w:val="24"/>
                <w:lang w:val="mk-MK"/>
              </w:rPr>
            </w:pPr>
          </w:p>
          <w:p w:rsidR="00CC3799" w:rsidRPr="00EE6BAB" w:rsidRDefault="00CC3799" w:rsidP="00177295">
            <w:pPr>
              <w:pStyle w:val="ListParagraph"/>
              <w:numPr>
                <w:ilvl w:val="0"/>
                <w:numId w:val="140"/>
              </w:numPr>
              <w:kinsoku w:val="0"/>
              <w:overflowPunct w:val="0"/>
              <w:adjustRightInd w:val="0"/>
              <w:spacing w:line="360" w:lineRule="auto"/>
              <w:rPr>
                <w:spacing w:val="-2"/>
                <w:sz w:val="24"/>
                <w:szCs w:val="24"/>
                <w:lang w:val="mk-MK"/>
              </w:rPr>
            </w:pPr>
            <w:r w:rsidRPr="00EE6BAB">
              <w:rPr>
                <w:sz w:val="24"/>
                <w:szCs w:val="24"/>
                <w:lang w:val="mk-MK"/>
              </w:rPr>
              <w:t>Да се запознаат со културно-историските</w:t>
            </w:r>
            <w:r w:rsidRPr="00EE6BAB">
              <w:rPr>
                <w:spacing w:val="-2"/>
                <w:sz w:val="24"/>
                <w:szCs w:val="24"/>
                <w:lang w:val="mk-MK"/>
              </w:rPr>
              <w:t xml:space="preserve"> знаменитости на нашата татковина;</w:t>
            </w:r>
          </w:p>
          <w:p w:rsidR="00CC3799" w:rsidRPr="00EE6BAB" w:rsidRDefault="00CC3799" w:rsidP="00177295">
            <w:pPr>
              <w:pStyle w:val="ListParagraph"/>
              <w:numPr>
                <w:ilvl w:val="0"/>
                <w:numId w:val="140"/>
              </w:numPr>
              <w:kinsoku w:val="0"/>
              <w:overflowPunct w:val="0"/>
              <w:adjustRightInd w:val="0"/>
              <w:spacing w:line="360" w:lineRule="auto"/>
              <w:rPr>
                <w:spacing w:val="-2"/>
                <w:sz w:val="24"/>
                <w:szCs w:val="24"/>
                <w:lang w:val="mk-MK"/>
              </w:rPr>
            </w:pPr>
            <w:r w:rsidRPr="00EE6BAB">
              <w:rPr>
                <w:sz w:val="24"/>
                <w:szCs w:val="24"/>
                <w:lang w:val="mk-MK"/>
              </w:rPr>
              <w:t xml:space="preserve">Да развиваат патриотски чувства и чувства на припадност кон својата </w:t>
            </w:r>
            <w:r w:rsidRPr="00EE6BAB">
              <w:rPr>
                <w:spacing w:val="-2"/>
                <w:sz w:val="24"/>
                <w:szCs w:val="24"/>
                <w:lang w:val="mk-MK"/>
              </w:rPr>
              <w:t>земја;</w:t>
            </w:r>
          </w:p>
          <w:p w:rsidR="00CC3799" w:rsidRPr="00EE6BAB" w:rsidRDefault="00CC3799" w:rsidP="00177295">
            <w:pPr>
              <w:pStyle w:val="ListParagraph"/>
              <w:numPr>
                <w:ilvl w:val="0"/>
                <w:numId w:val="140"/>
              </w:numPr>
              <w:kinsoku w:val="0"/>
              <w:overflowPunct w:val="0"/>
              <w:adjustRightInd w:val="0"/>
              <w:spacing w:line="360" w:lineRule="auto"/>
              <w:rPr>
                <w:spacing w:val="-2"/>
                <w:sz w:val="24"/>
                <w:szCs w:val="24"/>
                <w:lang w:val="mk-MK"/>
              </w:rPr>
            </w:pPr>
            <w:r w:rsidRPr="00EE6BAB">
              <w:rPr>
                <w:spacing w:val="-5"/>
                <w:sz w:val="24"/>
                <w:szCs w:val="24"/>
                <w:lang w:val="mk-MK"/>
              </w:rPr>
              <w:t xml:space="preserve">Да станат </w:t>
            </w:r>
            <w:r w:rsidRPr="00EE6BAB">
              <w:rPr>
                <w:sz w:val="24"/>
                <w:szCs w:val="24"/>
                <w:lang w:val="mk-MK"/>
              </w:rPr>
              <w:t>самостојни, да се социјализираат, дружати</w:t>
            </w:r>
            <w:r w:rsidRPr="00EE6BAB">
              <w:rPr>
                <w:spacing w:val="-5"/>
                <w:sz w:val="24"/>
                <w:szCs w:val="24"/>
                <w:lang w:val="mk-MK"/>
              </w:rPr>
              <w:t xml:space="preserve"> помагаат</w:t>
            </w:r>
            <w:r w:rsidRPr="00EE6BAB">
              <w:rPr>
                <w:spacing w:val="-2"/>
                <w:sz w:val="24"/>
                <w:szCs w:val="24"/>
                <w:lang w:val="mk-MK"/>
              </w:rPr>
              <w:t>;</w:t>
            </w:r>
          </w:p>
          <w:p w:rsidR="00CC3799" w:rsidRPr="00EE6BAB" w:rsidRDefault="00CC3799" w:rsidP="00177295">
            <w:pPr>
              <w:pStyle w:val="ListParagraph"/>
              <w:numPr>
                <w:ilvl w:val="0"/>
                <w:numId w:val="140"/>
              </w:numPr>
              <w:kinsoku w:val="0"/>
              <w:overflowPunct w:val="0"/>
              <w:adjustRightInd w:val="0"/>
              <w:spacing w:line="360" w:lineRule="auto"/>
              <w:rPr>
                <w:sz w:val="24"/>
                <w:szCs w:val="24"/>
                <w:lang w:val="mk-MK"/>
              </w:rPr>
            </w:pPr>
            <w:r w:rsidRPr="00EE6BAB">
              <w:rPr>
                <w:sz w:val="24"/>
                <w:szCs w:val="24"/>
                <w:lang w:val="mk-MK"/>
              </w:rPr>
              <w:t>Да ги совлада и прошири знаењата за културното наследство на својата заедница и другите заедници во својата земја;</w:t>
            </w:r>
          </w:p>
          <w:p w:rsidR="00CC3799" w:rsidRPr="00EE6BAB" w:rsidRDefault="00CC3799" w:rsidP="00177295">
            <w:pPr>
              <w:pStyle w:val="ListParagraph"/>
              <w:numPr>
                <w:ilvl w:val="0"/>
                <w:numId w:val="140"/>
              </w:numPr>
              <w:kinsoku w:val="0"/>
              <w:overflowPunct w:val="0"/>
              <w:adjustRightInd w:val="0"/>
              <w:spacing w:line="360" w:lineRule="auto"/>
              <w:rPr>
                <w:spacing w:val="-2"/>
                <w:sz w:val="24"/>
                <w:szCs w:val="24"/>
                <w:lang w:val="mk-MK"/>
              </w:rPr>
            </w:pPr>
            <w:r w:rsidRPr="00EE6BAB">
              <w:rPr>
                <w:sz w:val="24"/>
                <w:szCs w:val="24"/>
                <w:lang w:val="mk-MK"/>
              </w:rPr>
              <w:t xml:space="preserve">Да развиваат еколошки </w:t>
            </w:r>
            <w:r w:rsidRPr="00EE6BAB">
              <w:rPr>
                <w:spacing w:val="-2"/>
                <w:sz w:val="24"/>
                <w:szCs w:val="24"/>
                <w:lang w:val="mk-MK"/>
              </w:rPr>
              <w:t>навики;</w:t>
            </w:r>
          </w:p>
          <w:p w:rsidR="00CC3799" w:rsidRPr="00EE6BAB" w:rsidRDefault="00CC3799" w:rsidP="00177295">
            <w:pPr>
              <w:pStyle w:val="ListParagraph"/>
              <w:numPr>
                <w:ilvl w:val="0"/>
                <w:numId w:val="140"/>
              </w:numPr>
              <w:tabs>
                <w:tab w:val="left" w:pos="221"/>
              </w:tabs>
              <w:kinsoku w:val="0"/>
              <w:overflowPunct w:val="0"/>
              <w:adjustRightInd w:val="0"/>
              <w:spacing w:line="360" w:lineRule="auto"/>
              <w:rPr>
                <w:spacing w:val="-2"/>
                <w:sz w:val="24"/>
                <w:szCs w:val="24"/>
                <w:lang w:val="mk-MK"/>
              </w:rPr>
            </w:pPr>
            <w:r w:rsidRPr="00EE6BAB">
              <w:rPr>
                <w:sz w:val="24"/>
                <w:szCs w:val="24"/>
                <w:lang w:val="mk-MK"/>
              </w:rPr>
              <w:t xml:space="preserve">Да воспоставуваат, развиваат и негуваат </w:t>
            </w:r>
            <w:r w:rsidRPr="00EE6BAB">
              <w:rPr>
                <w:spacing w:val="-2"/>
                <w:sz w:val="24"/>
                <w:szCs w:val="24"/>
                <w:lang w:val="mk-MK"/>
              </w:rPr>
              <w:t>пријателство</w:t>
            </w:r>
          </w:p>
          <w:p w:rsidR="00CC3799" w:rsidRPr="00EE6BAB" w:rsidRDefault="00CC3799" w:rsidP="00177295">
            <w:pPr>
              <w:pStyle w:val="ListParagraph"/>
              <w:numPr>
                <w:ilvl w:val="0"/>
                <w:numId w:val="140"/>
              </w:numPr>
              <w:tabs>
                <w:tab w:val="left" w:pos="221"/>
              </w:tabs>
              <w:kinsoku w:val="0"/>
              <w:overflowPunct w:val="0"/>
              <w:adjustRightInd w:val="0"/>
              <w:spacing w:line="360" w:lineRule="auto"/>
              <w:rPr>
                <w:spacing w:val="-2"/>
                <w:sz w:val="24"/>
                <w:szCs w:val="24"/>
                <w:lang w:val="mk-MK"/>
              </w:rPr>
            </w:pPr>
            <w:r w:rsidRPr="00EE6BAB">
              <w:rPr>
                <w:sz w:val="24"/>
                <w:szCs w:val="24"/>
                <w:lang w:val="mk-MK"/>
              </w:rPr>
              <w:t>Да развиваат почитување и љубов кон природата и нејзинa</w:t>
            </w:r>
            <w:r w:rsidRPr="00EE6BAB">
              <w:rPr>
                <w:spacing w:val="-1"/>
                <w:sz w:val="24"/>
                <w:szCs w:val="24"/>
                <w:lang w:val="mk-MK"/>
              </w:rPr>
              <w:t xml:space="preserve"> заштита</w:t>
            </w:r>
          </w:p>
          <w:p w:rsidR="00CC3799" w:rsidRPr="00EE6BAB" w:rsidRDefault="00CC3799" w:rsidP="00177295">
            <w:pPr>
              <w:pStyle w:val="ListParagraph"/>
              <w:numPr>
                <w:ilvl w:val="0"/>
                <w:numId w:val="140"/>
              </w:numPr>
              <w:kinsoku w:val="0"/>
              <w:overflowPunct w:val="0"/>
              <w:adjustRightInd w:val="0"/>
              <w:spacing w:line="360" w:lineRule="auto"/>
              <w:rPr>
                <w:sz w:val="24"/>
                <w:szCs w:val="24"/>
                <w:lang w:val="mk-MK"/>
              </w:rPr>
            </w:pPr>
            <w:r w:rsidRPr="00EE6BAB">
              <w:rPr>
                <w:sz w:val="24"/>
                <w:szCs w:val="24"/>
                <w:lang w:val="mk-MK"/>
              </w:rPr>
              <w:t xml:space="preserve">Да другаруваат, </w:t>
            </w:r>
            <w:r w:rsidRPr="00EE6BAB">
              <w:rPr>
                <w:spacing w:val="-12"/>
                <w:sz w:val="24"/>
                <w:szCs w:val="24"/>
                <w:lang w:val="mk-MK"/>
              </w:rPr>
              <w:t>да се  р</w:t>
            </w:r>
            <w:r w:rsidRPr="00EE6BAB">
              <w:rPr>
                <w:sz w:val="24"/>
                <w:szCs w:val="24"/>
                <w:lang w:val="mk-MK"/>
              </w:rPr>
              <w:t>екреираат и забавуваат.</w:t>
            </w:r>
          </w:p>
          <w:p w:rsidR="00CC3799" w:rsidRPr="00EE6BAB" w:rsidRDefault="00CC3799" w:rsidP="00177295">
            <w:pPr>
              <w:pStyle w:val="ListParagraph"/>
              <w:numPr>
                <w:ilvl w:val="0"/>
                <w:numId w:val="140"/>
              </w:numPr>
              <w:kinsoku w:val="0"/>
              <w:overflowPunct w:val="0"/>
              <w:adjustRightInd w:val="0"/>
              <w:spacing w:line="360" w:lineRule="auto"/>
              <w:rPr>
                <w:sz w:val="24"/>
                <w:szCs w:val="24"/>
                <w:lang w:val="mk-MK"/>
              </w:rPr>
            </w:pPr>
            <w:r w:rsidRPr="00EE6BAB">
              <w:rPr>
                <w:sz w:val="24"/>
                <w:szCs w:val="24"/>
                <w:lang w:val="mk-MK"/>
              </w:rPr>
              <w:t>Непосредно запознавање на општествената средина;</w:t>
            </w:r>
          </w:p>
          <w:p w:rsidR="00CC3799" w:rsidRPr="00EE6BAB" w:rsidRDefault="00CC3799" w:rsidP="00177295">
            <w:pPr>
              <w:pStyle w:val="ListParagraph"/>
              <w:numPr>
                <w:ilvl w:val="0"/>
                <w:numId w:val="140"/>
              </w:numPr>
              <w:kinsoku w:val="0"/>
              <w:overflowPunct w:val="0"/>
              <w:adjustRightInd w:val="0"/>
              <w:spacing w:line="360" w:lineRule="auto"/>
              <w:rPr>
                <w:sz w:val="24"/>
                <w:szCs w:val="24"/>
                <w:lang w:val="mk-MK"/>
              </w:rPr>
            </w:pPr>
            <w:r w:rsidRPr="00EE6BAB">
              <w:rPr>
                <w:sz w:val="24"/>
                <w:szCs w:val="24"/>
                <w:lang w:val="mk-MK"/>
              </w:rPr>
              <w:t>Запознавање со културно-историските знаменитости на градовите Охрид и Струга</w:t>
            </w:r>
          </w:p>
          <w:p w:rsidR="00CC3799" w:rsidRPr="00EE6BAB" w:rsidRDefault="00CC3799" w:rsidP="00CC3799">
            <w:pPr>
              <w:pStyle w:val="ListParagraph"/>
              <w:kinsoku w:val="0"/>
              <w:overflowPunct w:val="0"/>
              <w:adjustRightInd w:val="0"/>
              <w:spacing w:line="360" w:lineRule="auto"/>
              <w:rPr>
                <w:b/>
                <w:bCs/>
                <w:sz w:val="24"/>
                <w:szCs w:val="24"/>
                <w:lang w:val="mk-MK"/>
              </w:rPr>
            </w:pPr>
          </w:p>
        </w:tc>
      </w:tr>
      <w:tr w:rsidR="00CC3799" w:rsidRPr="00EE6BAB" w:rsidTr="00CC3799">
        <w:tc>
          <w:tcPr>
            <w:tcW w:w="4724" w:type="dxa"/>
            <w:tcBorders>
              <w:top w:val="triple" w:sz="4" w:space="0" w:color="C0504D"/>
              <w:left w:val="triple" w:sz="4" w:space="0" w:color="C0504D"/>
              <w:bottom w:val="triple" w:sz="4" w:space="0" w:color="C0504D"/>
              <w:right w:val="triple" w:sz="4" w:space="0" w:color="C0504D"/>
            </w:tcBorders>
            <w:shd w:val="clear" w:color="auto" w:fill="FDE4D0"/>
            <w:vAlign w:val="center"/>
            <w:hideMark/>
          </w:tcPr>
          <w:p w:rsidR="00CC3799" w:rsidRPr="00EE6BAB" w:rsidRDefault="00CC3799" w:rsidP="00177295">
            <w:pPr>
              <w:pStyle w:val="ListParagraph"/>
              <w:widowControl/>
              <w:numPr>
                <w:ilvl w:val="0"/>
                <w:numId w:val="139"/>
              </w:numPr>
              <w:autoSpaceDE/>
              <w:autoSpaceDN/>
              <w:spacing w:line="360" w:lineRule="auto"/>
              <w:jc w:val="center"/>
              <w:rPr>
                <w:b/>
                <w:bCs/>
                <w:sz w:val="24"/>
                <w:szCs w:val="24"/>
                <w:lang w:val="mk-MK"/>
              </w:rPr>
            </w:pPr>
            <w:r w:rsidRPr="00EE6BAB">
              <w:rPr>
                <w:b/>
                <w:bCs/>
                <w:sz w:val="24"/>
                <w:szCs w:val="24"/>
                <w:lang w:val="mk-MK"/>
              </w:rPr>
              <w:t>Задачи на екскурзијата:</w:t>
            </w:r>
          </w:p>
        </w:tc>
        <w:tc>
          <w:tcPr>
            <w:tcW w:w="9020" w:type="dxa"/>
            <w:tcBorders>
              <w:top w:val="triple" w:sz="4" w:space="0" w:color="C0504D"/>
              <w:left w:val="triple" w:sz="4" w:space="0" w:color="C0504D"/>
              <w:bottom w:val="triple" w:sz="4" w:space="0" w:color="C0504D"/>
              <w:right w:val="triple" w:sz="4" w:space="0" w:color="C0504D"/>
            </w:tcBorders>
            <w:shd w:val="clear" w:color="auto" w:fill="FDE4D0"/>
          </w:tcPr>
          <w:p w:rsidR="00CC3799" w:rsidRPr="00EE6BAB" w:rsidRDefault="00CC3799" w:rsidP="00CC3799">
            <w:pPr>
              <w:spacing w:line="360" w:lineRule="auto"/>
              <w:rPr>
                <w:sz w:val="24"/>
                <w:szCs w:val="24"/>
                <w:lang w:val="mk-MK"/>
              </w:rPr>
            </w:pPr>
            <w:bookmarkStart w:id="27" w:name="__DdeLink__134_1211009733"/>
            <w:bookmarkEnd w:id="27"/>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Набљудување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културно- историски</w:t>
            </w:r>
            <w:r w:rsidRPr="00EE6BAB">
              <w:rPr>
                <w:sz w:val="24"/>
                <w:szCs w:val="24"/>
                <w:lang w:val="mk-MK"/>
              </w:rPr>
              <w:t xml:space="preserve"> </w:t>
            </w:r>
            <w:r w:rsidRPr="00EE6BAB">
              <w:rPr>
                <w:sz w:val="24"/>
                <w:szCs w:val="24"/>
              </w:rPr>
              <w:t>споменици, градби</w:t>
            </w:r>
            <w:r w:rsidRPr="00EE6BAB">
              <w:rPr>
                <w:sz w:val="24"/>
                <w:szCs w:val="24"/>
                <w:lang w:val="mk-MK"/>
              </w:rPr>
              <w:t xml:space="preserve"> </w:t>
            </w:r>
            <w:r w:rsidRPr="00EE6BAB">
              <w:rPr>
                <w:sz w:val="24"/>
                <w:szCs w:val="24"/>
              </w:rPr>
              <w:t>од</w:t>
            </w:r>
            <w:r w:rsidRPr="00EE6BAB">
              <w:rPr>
                <w:sz w:val="24"/>
                <w:szCs w:val="24"/>
                <w:lang w:val="mk-MK"/>
              </w:rPr>
              <w:t xml:space="preserve"> </w:t>
            </w:r>
            <w:r w:rsidRPr="00EE6BAB">
              <w:rPr>
                <w:sz w:val="24"/>
                <w:szCs w:val="24"/>
              </w:rPr>
              <w:t>минатото и нови</w:t>
            </w:r>
            <w:r w:rsidRPr="00EE6BAB">
              <w:rPr>
                <w:sz w:val="24"/>
                <w:szCs w:val="24"/>
                <w:lang w:val="mk-MK"/>
              </w:rPr>
              <w:t xml:space="preserve"> </w:t>
            </w:r>
            <w:r w:rsidRPr="00EE6BAB">
              <w:rPr>
                <w:sz w:val="24"/>
                <w:szCs w:val="24"/>
              </w:rPr>
              <w:t>објекти;</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Набљудување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сообраќајот</w:t>
            </w:r>
            <w:r w:rsidRPr="00EE6BAB">
              <w:rPr>
                <w:sz w:val="24"/>
                <w:szCs w:val="24"/>
                <w:lang w:val="mk-MK"/>
              </w:rPr>
              <w:t xml:space="preserve"> </w:t>
            </w:r>
            <w:r w:rsidRPr="00EE6BAB">
              <w:rPr>
                <w:sz w:val="24"/>
                <w:szCs w:val="24"/>
              </w:rPr>
              <w:t>во</w:t>
            </w:r>
            <w:r w:rsidRPr="00EE6BAB">
              <w:rPr>
                <w:sz w:val="24"/>
                <w:szCs w:val="24"/>
                <w:lang w:val="mk-MK"/>
              </w:rPr>
              <w:t xml:space="preserve"> </w:t>
            </w:r>
            <w:r w:rsidRPr="00EE6BAB">
              <w:rPr>
                <w:sz w:val="24"/>
                <w:szCs w:val="24"/>
              </w:rPr>
              <w:t>пошироката</w:t>
            </w:r>
            <w:r w:rsidRPr="00EE6BAB">
              <w:rPr>
                <w:sz w:val="24"/>
                <w:szCs w:val="24"/>
                <w:lang w:val="mk-MK"/>
              </w:rPr>
              <w:t xml:space="preserve"> </w:t>
            </w:r>
            <w:r w:rsidRPr="00EE6BAB">
              <w:rPr>
                <w:sz w:val="24"/>
                <w:szCs w:val="24"/>
              </w:rPr>
              <w:t>околина и културно</w:t>
            </w:r>
            <w:r w:rsidRPr="00EE6BAB">
              <w:rPr>
                <w:sz w:val="24"/>
                <w:szCs w:val="24"/>
                <w:lang w:val="mk-MK"/>
              </w:rPr>
              <w:t xml:space="preserve"> </w:t>
            </w:r>
            <w:r w:rsidRPr="00EE6BAB">
              <w:rPr>
                <w:sz w:val="24"/>
                <w:szCs w:val="24"/>
              </w:rPr>
              <w:t>однесување</w:t>
            </w:r>
            <w:r w:rsidRPr="00EE6BAB">
              <w:rPr>
                <w:sz w:val="24"/>
                <w:szCs w:val="24"/>
                <w:lang w:val="mk-MK"/>
              </w:rPr>
              <w:t xml:space="preserve"> </w:t>
            </w:r>
            <w:r w:rsidRPr="00EE6BAB">
              <w:rPr>
                <w:sz w:val="24"/>
                <w:szCs w:val="24"/>
              </w:rPr>
              <w:t>во</w:t>
            </w:r>
            <w:r w:rsidRPr="00EE6BAB">
              <w:rPr>
                <w:sz w:val="24"/>
                <w:szCs w:val="24"/>
                <w:lang w:val="mk-MK"/>
              </w:rPr>
              <w:t xml:space="preserve"> </w:t>
            </w:r>
            <w:r w:rsidRPr="00EE6BAB">
              <w:rPr>
                <w:sz w:val="24"/>
                <w:szCs w:val="24"/>
              </w:rPr>
              <w:t>превозни</w:t>
            </w:r>
            <w:r w:rsidRPr="00EE6BAB">
              <w:rPr>
                <w:sz w:val="24"/>
                <w:szCs w:val="24"/>
                <w:lang w:val="mk-MK"/>
              </w:rPr>
              <w:t xml:space="preserve"> </w:t>
            </w:r>
            <w:r w:rsidRPr="00EE6BAB">
              <w:rPr>
                <w:sz w:val="24"/>
                <w:szCs w:val="24"/>
              </w:rPr>
              <w:t>средства;</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Развивање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позитивен</w:t>
            </w:r>
            <w:r w:rsidRPr="00EE6BAB">
              <w:rPr>
                <w:sz w:val="24"/>
                <w:szCs w:val="24"/>
                <w:lang w:val="mk-MK"/>
              </w:rPr>
              <w:t xml:space="preserve"> </w:t>
            </w:r>
            <w:r w:rsidRPr="00EE6BAB">
              <w:rPr>
                <w:sz w:val="24"/>
                <w:szCs w:val="24"/>
              </w:rPr>
              <w:t>однос</w:t>
            </w:r>
            <w:r w:rsidRPr="00EE6BAB">
              <w:rPr>
                <w:sz w:val="24"/>
                <w:szCs w:val="24"/>
                <w:lang w:val="mk-MK"/>
              </w:rPr>
              <w:t xml:space="preserve"> </w:t>
            </w:r>
            <w:r w:rsidRPr="00EE6BAB">
              <w:rPr>
                <w:sz w:val="24"/>
                <w:szCs w:val="24"/>
              </w:rPr>
              <w:t>кон</w:t>
            </w:r>
            <w:r w:rsidRPr="00EE6BAB">
              <w:rPr>
                <w:sz w:val="24"/>
                <w:szCs w:val="24"/>
                <w:lang w:val="mk-MK"/>
              </w:rPr>
              <w:t xml:space="preserve"> </w:t>
            </w:r>
            <w:r w:rsidRPr="00EE6BAB">
              <w:rPr>
                <w:sz w:val="24"/>
                <w:szCs w:val="24"/>
              </w:rPr>
              <w:t>националните и културните</w:t>
            </w:r>
            <w:r w:rsidRPr="00EE6BAB">
              <w:rPr>
                <w:sz w:val="24"/>
                <w:szCs w:val="24"/>
                <w:lang w:val="mk-MK"/>
              </w:rPr>
              <w:t xml:space="preserve"> </w:t>
            </w:r>
            <w:r w:rsidRPr="00EE6BAB">
              <w:rPr>
                <w:sz w:val="24"/>
                <w:szCs w:val="24"/>
              </w:rPr>
              <w:t>вредности;</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Социјализација, колективна</w:t>
            </w:r>
            <w:r w:rsidRPr="00EE6BAB">
              <w:rPr>
                <w:sz w:val="24"/>
                <w:szCs w:val="24"/>
                <w:lang w:val="mk-MK"/>
              </w:rPr>
              <w:t xml:space="preserve"> </w:t>
            </w:r>
            <w:r w:rsidRPr="00EE6BAB">
              <w:rPr>
                <w:sz w:val="24"/>
                <w:szCs w:val="24"/>
              </w:rPr>
              <w:t>заштита и стекнување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искуство</w:t>
            </w:r>
            <w:r w:rsidRPr="00EE6BAB">
              <w:rPr>
                <w:sz w:val="24"/>
                <w:szCs w:val="24"/>
                <w:lang w:val="mk-MK"/>
              </w:rPr>
              <w:t xml:space="preserve"> </w:t>
            </w:r>
            <w:r w:rsidRPr="00EE6BAB">
              <w:rPr>
                <w:sz w:val="24"/>
                <w:szCs w:val="24"/>
              </w:rPr>
              <w:t>за</w:t>
            </w:r>
            <w:r w:rsidRPr="00EE6BAB">
              <w:rPr>
                <w:sz w:val="24"/>
                <w:szCs w:val="24"/>
                <w:lang w:val="mk-MK"/>
              </w:rPr>
              <w:t xml:space="preserve"> </w:t>
            </w:r>
            <w:r w:rsidRPr="00EE6BAB">
              <w:rPr>
                <w:sz w:val="24"/>
                <w:szCs w:val="24"/>
              </w:rPr>
              <w:t>осамостојување и грижа</w:t>
            </w:r>
            <w:r w:rsidRPr="00EE6BAB">
              <w:rPr>
                <w:sz w:val="24"/>
                <w:szCs w:val="24"/>
                <w:lang w:val="mk-MK"/>
              </w:rPr>
              <w:t xml:space="preserve"> </w:t>
            </w:r>
            <w:r w:rsidRPr="00EE6BAB">
              <w:rPr>
                <w:sz w:val="24"/>
                <w:szCs w:val="24"/>
              </w:rPr>
              <w:t>за</w:t>
            </w:r>
            <w:r w:rsidRPr="00EE6BAB">
              <w:rPr>
                <w:sz w:val="24"/>
                <w:szCs w:val="24"/>
                <w:lang w:val="mk-MK"/>
              </w:rPr>
              <w:t xml:space="preserve"> </w:t>
            </w:r>
            <w:r w:rsidRPr="00EE6BAB">
              <w:rPr>
                <w:sz w:val="24"/>
                <w:szCs w:val="24"/>
              </w:rPr>
              <w:t>себе;</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lang w:val="ru-RU"/>
              </w:rPr>
              <w:lastRenderedPageBreak/>
              <w:t>Развивање на другарство и комуникација;</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lang w:val="ru-RU"/>
              </w:rPr>
              <w:t>Запознавање со природните убавини на РС Македонија;</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Развивање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свест</w:t>
            </w:r>
            <w:r w:rsidRPr="00EE6BAB">
              <w:rPr>
                <w:sz w:val="24"/>
                <w:szCs w:val="24"/>
                <w:lang w:val="mk-MK"/>
              </w:rPr>
              <w:t xml:space="preserve"> </w:t>
            </w:r>
            <w:r w:rsidRPr="00EE6BAB">
              <w:rPr>
                <w:sz w:val="24"/>
                <w:szCs w:val="24"/>
              </w:rPr>
              <w:t>за</w:t>
            </w:r>
            <w:r w:rsidRPr="00EE6BAB">
              <w:rPr>
                <w:sz w:val="24"/>
                <w:szCs w:val="24"/>
                <w:lang w:val="mk-MK"/>
              </w:rPr>
              <w:t xml:space="preserve"> </w:t>
            </w:r>
            <w:r w:rsidRPr="00EE6BAB">
              <w:rPr>
                <w:sz w:val="24"/>
                <w:szCs w:val="24"/>
              </w:rPr>
              <w:t>однесување</w:t>
            </w:r>
            <w:r w:rsidRPr="00EE6BAB">
              <w:rPr>
                <w:sz w:val="24"/>
                <w:szCs w:val="24"/>
                <w:lang w:val="mk-MK"/>
              </w:rPr>
              <w:t xml:space="preserve"> </w:t>
            </w:r>
            <w:r w:rsidRPr="00EE6BAB">
              <w:rPr>
                <w:sz w:val="24"/>
                <w:szCs w:val="24"/>
              </w:rPr>
              <w:t>кон</w:t>
            </w:r>
            <w:r w:rsidRPr="00EE6BAB">
              <w:rPr>
                <w:sz w:val="24"/>
                <w:szCs w:val="24"/>
                <w:lang w:val="mk-MK"/>
              </w:rPr>
              <w:t xml:space="preserve"> </w:t>
            </w:r>
            <w:r w:rsidRPr="00EE6BAB">
              <w:rPr>
                <w:sz w:val="24"/>
                <w:szCs w:val="24"/>
              </w:rPr>
              <w:t>природата и нејзините</w:t>
            </w:r>
            <w:r w:rsidRPr="00EE6BAB">
              <w:rPr>
                <w:sz w:val="24"/>
                <w:szCs w:val="24"/>
                <w:lang w:val="mk-MK"/>
              </w:rPr>
              <w:t xml:space="preserve"> </w:t>
            </w:r>
            <w:r w:rsidRPr="00EE6BAB">
              <w:rPr>
                <w:sz w:val="24"/>
                <w:szCs w:val="24"/>
              </w:rPr>
              <w:t>убавини;</w:t>
            </w:r>
          </w:p>
          <w:p w:rsidR="00CC3799" w:rsidRPr="00EE6BAB" w:rsidRDefault="00CC3799" w:rsidP="00177295">
            <w:pPr>
              <w:pStyle w:val="ListParagraph"/>
              <w:widowControl/>
              <w:numPr>
                <w:ilvl w:val="0"/>
                <w:numId w:val="141"/>
              </w:numPr>
              <w:autoSpaceDE/>
              <w:autoSpaceDN/>
              <w:spacing w:line="360" w:lineRule="auto"/>
              <w:rPr>
                <w:sz w:val="24"/>
                <w:szCs w:val="24"/>
                <w:lang w:val="ru-RU"/>
              </w:rPr>
            </w:pPr>
            <w:r w:rsidRPr="00EE6BAB">
              <w:rPr>
                <w:sz w:val="24"/>
                <w:szCs w:val="24"/>
              </w:rPr>
              <w:t>Запознавање</w:t>
            </w:r>
            <w:r w:rsidRPr="00EE6BAB">
              <w:rPr>
                <w:sz w:val="24"/>
                <w:szCs w:val="24"/>
                <w:lang w:val="mk-MK"/>
              </w:rPr>
              <w:t xml:space="preserve"> </w:t>
            </w:r>
            <w:r w:rsidRPr="00EE6BAB">
              <w:rPr>
                <w:sz w:val="24"/>
                <w:szCs w:val="24"/>
              </w:rPr>
              <w:t>со</w:t>
            </w:r>
            <w:r w:rsidRPr="00EE6BAB">
              <w:rPr>
                <w:sz w:val="24"/>
                <w:szCs w:val="24"/>
                <w:lang w:val="mk-MK"/>
              </w:rPr>
              <w:t xml:space="preserve"> </w:t>
            </w:r>
            <w:r w:rsidRPr="00EE6BAB">
              <w:rPr>
                <w:sz w:val="24"/>
                <w:szCs w:val="24"/>
              </w:rPr>
              <w:t>културно-историски</w:t>
            </w:r>
            <w:r w:rsidRPr="00EE6BAB">
              <w:rPr>
                <w:sz w:val="24"/>
                <w:szCs w:val="24"/>
                <w:lang w:val="mk-MK"/>
              </w:rPr>
              <w:t xml:space="preserve"> </w:t>
            </w:r>
            <w:r w:rsidRPr="00EE6BAB">
              <w:rPr>
                <w:sz w:val="24"/>
                <w:szCs w:val="24"/>
              </w:rPr>
              <w:t>обележја;</w:t>
            </w:r>
          </w:p>
          <w:p w:rsidR="00CC3799" w:rsidRPr="00EE6BAB" w:rsidRDefault="00CC3799" w:rsidP="00CC3799">
            <w:pPr>
              <w:pStyle w:val="ListParagraph"/>
              <w:spacing w:line="360" w:lineRule="auto"/>
              <w:rPr>
                <w:sz w:val="24"/>
                <w:szCs w:val="24"/>
                <w:lang w:val="ru-RU"/>
              </w:rPr>
            </w:pPr>
          </w:p>
          <w:p w:rsidR="00CC3799" w:rsidRPr="00EE6BAB" w:rsidRDefault="00CC3799" w:rsidP="00CC3799">
            <w:pPr>
              <w:pStyle w:val="ListParagraph"/>
              <w:spacing w:line="360" w:lineRule="auto"/>
              <w:rPr>
                <w:sz w:val="24"/>
                <w:szCs w:val="24"/>
                <w:lang w:val="ru-RU"/>
              </w:rPr>
            </w:pPr>
          </w:p>
        </w:tc>
      </w:tr>
      <w:tr w:rsidR="00CC3799" w:rsidRPr="00EE6BAB" w:rsidTr="00CC3799">
        <w:tc>
          <w:tcPr>
            <w:tcW w:w="4724" w:type="dxa"/>
            <w:tcBorders>
              <w:top w:val="triple" w:sz="4" w:space="0" w:color="C0504D"/>
              <w:left w:val="triple" w:sz="4" w:space="0" w:color="C0504D"/>
              <w:bottom w:val="triple" w:sz="4" w:space="0" w:color="C0504D"/>
              <w:right w:val="triple" w:sz="4" w:space="0" w:color="C0504D"/>
            </w:tcBorders>
            <w:vAlign w:val="center"/>
            <w:hideMark/>
          </w:tcPr>
          <w:p w:rsidR="00CC3799" w:rsidRPr="00EE6BAB" w:rsidRDefault="00CC3799" w:rsidP="00177295">
            <w:pPr>
              <w:pStyle w:val="ListParagraph"/>
              <w:widowControl/>
              <w:numPr>
                <w:ilvl w:val="0"/>
                <w:numId w:val="139"/>
              </w:numPr>
              <w:autoSpaceDE/>
              <w:autoSpaceDN/>
              <w:spacing w:line="360" w:lineRule="auto"/>
              <w:jc w:val="center"/>
              <w:rPr>
                <w:b/>
                <w:bCs/>
                <w:sz w:val="24"/>
                <w:szCs w:val="24"/>
                <w:lang w:val="mk-MK"/>
              </w:rPr>
            </w:pPr>
            <w:r w:rsidRPr="00EE6BAB">
              <w:rPr>
                <w:b/>
                <w:bCs/>
                <w:sz w:val="24"/>
                <w:szCs w:val="24"/>
                <w:lang w:val="mk-MK"/>
              </w:rPr>
              <w:lastRenderedPageBreak/>
              <w:t>Времетрање на екскурзијата</w:t>
            </w:r>
          </w:p>
        </w:tc>
        <w:tc>
          <w:tcPr>
            <w:tcW w:w="9020" w:type="dxa"/>
            <w:tcBorders>
              <w:top w:val="triple" w:sz="4" w:space="0" w:color="C0504D"/>
              <w:left w:val="triple" w:sz="4" w:space="0" w:color="C0504D"/>
              <w:bottom w:val="triple" w:sz="4" w:space="0" w:color="C0504D"/>
              <w:right w:val="triple" w:sz="4" w:space="0" w:color="C0504D"/>
            </w:tcBorders>
            <w:hideMark/>
          </w:tcPr>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r w:rsidRPr="00EE6BAB">
              <w:rPr>
                <w:sz w:val="24"/>
                <w:szCs w:val="24"/>
                <w:lang w:val="mk-MK"/>
              </w:rPr>
              <w:t>Еднодневна екскурзија:  октомври 2023г. - поаѓање во 07 часот, враќање во 20 часот. Со ученици од трето одделение.</w:t>
            </w:r>
          </w:p>
          <w:p w:rsidR="00CC3799" w:rsidRPr="00EE6BAB" w:rsidRDefault="00CC3799" w:rsidP="00CC3799">
            <w:pPr>
              <w:spacing w:line="360" w:lineRule="auto"/>
              <w:rPr>
                <w:sz w:val="24"/>
                <w:szCs w:val="24"/>
                <w:lang w:val="mk-MK"/>
              </w:rPr>
            </w:pPr>
          </w:p>
        </w:tc>
      </w:tr>
      <w:tr w:rsidR="00CC3799" w:rsidRPr="00EE6BAB" w:rsidTr="00CC3799">
        <w:trPr>
          <w:trHeight w:val="1591"/>
        </w:trPr>
        <w:tc>
          <w:tcPr>
            <w:tcW w:w="4724" w:type="dxa"/>
            <w:tcBorders>
              <w:top w:val="triple" w:sz="4" w:space="0" w:color="C0504D"/>
              <w:left w:val="triple" w:sz="4" w:space="0" w:color="C0504D"/>
              <w:bottom w:val="triple" w:sz="4" w:space="0" w:color="C0504D"/>
              <w:right w:val="triple" w:sz="4" w:space="0" w:color="C0504D"/>
            </w:tcBorders>
            <w:shd w:val="clear" w:color="auto" w:fill="FDE4D0"/>
            <w:vAlign w:val="center"/>
            <w:hideMark/>
          </w:tcPr>
          <w:p w:rsidR="00CC3799" w:rsidRPr="00EE6BAB" w:rsidRDefault="00CC3799" w:rsidP="00177295">
            <w:pPr>
              <w:pStyle w:val="ListParagraph"/>
              <w:widowControl/>
              <w:numPr>
                <w:ilvl w:val="0"/>
                <w:numId w:val="139"/>
              </w:numPr>
              <w:autoSpaceDE/>
              <w:autoSpaceDN/>
              <w:spacing w:line="360" w:lineRule="auto"/>
              <w:jc w:val="center"/>
              <w:rPr>
                <w:b/>
                <w:bCs/>
                <w:sz w:val="24"/>
                <w:szCs w:val="24"/>
                <w:lang w:val="mk-MK"/>
              </w:rPr>
            </w:pPr>
            <w:r w:rsidRPr="00EE6BAB">
              <w:rPr>
                <w:b/>
                <w:bCs/>
                <w:sz w:val="24"/>
                <w:szCs w:val="24"/>
                <w:lang w:val="mk-MK"/>
              </w:rPr>
              <w:t>Одговорни лица за реализирање на екскурзијата</w:t>
            </w:r>
          </w:p>
        </w:tc>
        <w:tc>
          <w:tcPr>
            <w:tcW w:w="9020" w:type="dxa"/>
            <w:tcBorders>
              <w:top w:val="triple" w:sz="4" w:space="0" w:color="C0504D"/>
              <w:left w:val="triple" w:sz="4" w:space="0" w:color="C0504D"/>
              <w:bottom w:val="triple" w:sz="4" w:space="0" w:color="C0504D"/>
              <w:right w:val="triple" w:sz="4" w:space="0" w:color="C0504D"/>
            </w:tcBorders>
            <w:shd w:val="clear" w:color="auto" w:fill="FDE4D0"/>
          </w:tcPr>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r w:rsidRPr="00EE6BAB">
              <w:rPr>
                <w:sz w:val="24"/>
                <w:szCs w:val="24"/>
                <w:lang w:val="mk-MK"/>
              </w:rPr>
              <w:t xml:space="preserve">Одговорни лица за реализирање на екскурзијата се одделенските раководители на трето одделение: Кристина Вангелеска, </w:t>
            </w:r>
            <w:r w:rsidRPr="00EE6BAB">
              <w:rPr>
                <w:sz w:val="24"/>
                <w:szCs w:val="24"/>
              </w:rPr>
              <w:t>Моника Петреска, Катица Петреска, Анета Путеска, Олгица Ве</w:t>
            </w:r>
            <w:r w:rsidRPr="00EE6BAB">
              <w:rPr>
                <w:sz w:val="24"/>
                <w:szCs w:val="24"/>
                <w:lang w:val="mk-MK"/>
              </w:rPr>
              <w:t>љ</w:t>
            </w:r>
            <w:r w:rsidRPr="00EE6BAB">
              <w:rPr>
                <w:sz w:val="24"/>
                <w:szCs w:val="24"/>
              </w:rPr>
              <w:t>аноска</w:t>
            </w:r>
            <w:r w:rsidRPr="00EE6BAB">
              <w:rPr>
                <w:sz w:val="24"/>
                <w:szCs w:val="24"/>
                <w:lang w:val="mk-MK"/>
              </w:rPr>
              <w:t xml:space="preserve">, </w:t>
            </w:r>
            <w:r w:rsidRPr="00EE6BAB">
              <w:rPr>
                <w:sz w:val="24"/>
                <w:szCs w:val="24"/>
              </w:rPr>
              <w:t>Даниела Ризовска</w:t>
            </w:r>
            <w:r w:rsidRPr="00EE6BAB">
              <w:rPr>
                <w:sz w:val="24"/>
                <w:szCs w:val="24"/>
                <w:lang w:val="mk-MK"/>
              </w:rPr>
              <w:t xml:space="preserve"> и </w:t>
            </w:r>
            <w:r w:rsidRPr="00EE6BAB">
              <w:rPr>
                <w:sz w:val="24"/>
                <w:szCs w:val="24"/>
              </w:rPr>
              <w:t xml:space="preserve"> Марина Калевска</w:t>
            </w:r>
            <w:r w:rsidRPr="00EE6BAB">
              <w:rPr>
                <w:sz w:val="24"/>
                <w:szCs w:val="24"/>
                <w:lang w:val="mk-MK"/>
              </w:rPr>
              <w:t>.</w:t>
            </w:r>
          </w:p>
          <w:p w:rsidR="00CC3799" w:rsidRPr="00EE6BAB" w:rsidRDefault="00CC3799" w:rsidP="00CC3799">
            <w:pPr>
              <w:spacing w:line="360" w:lineRule="auto"/>
              <w:rPr>
                <w:sz w:val="24"/>
                <w:szCs w:val="24"/>
                <w:lang w:val="mk-MK"/>
              </w:rPr>
            </w:pPr>
          </w:p>
        </w:tc>
      </w:tr>
      <w:tr w:rsidR="00CC3799" w:rsidRPr="00EE6BAB" w:rsidTr="00CC3799">
        <w:tc>
          <w:tcPr>
            <w:tcW w:w="4724" w:type="dxa"/>
            <w:tcBorders>
              <w:top w:val="triple" w:sz="4" w:space="0" w:color="C0504D"/>
              <w:left w:val="triple" w:sz="4" w:space="0" w:color="C0504D"/>
              <w:bottom w:val="triple" w:sz="4" w:space="0" w:color="C0504D"/>
              <w:right w:val="triple" w:sz="4" w:space="0" w:color="C0504D"/>
            </w:tcBorders>
            <w:vAlign w:val="center"/>
            <w:hideMark/>
          </w:tcPr>
          <w:p w:rsidR="00CC3799" w:rsidRPr="00EE6BAB" w:rsidRDefault="00CC3799" w:rsidP="00177295">
            <w:pPr>
              <w:pStyle w:val="ListParagraph"/>
              <w:widowControl/>
              <w:numPr>
                <w:ilvl w:val="0"/>
                <w:numId w:val="139"/>
              </w:numPr>
              <w:autoSpaceDE/>
              <w:autoSpaceDN/>
              <w:spacing w:line="360" w:lineRule="auto"/>
              <w:jc w:val="center"/>
              <w:rPr>
                <w:b/>
                <w:bCs/>
                <w:sz w:val="24"/>
                <w:szCs w:val="24"/>
                <w:lang w:val="mk-MK"/>
              </w:rPr>
            </w:pPr>
            <w:r w:rsidRPr="00EE6BAB">
              <w:rPr>
                <w:b/>
                <w:bCs/>
                <w:sz w:val="24"/>
                <w:szCs w:val="24"/>
                <w:lang w:val="mk-MK"/>
              </w:rPr>
              <w:t>Локации на посета и правци</w:t>
            </w:r>
          </w:p>
        </w:tc>
        <w:tc>
          <w:tcPr>
            <w:tcW w:w="9020" w:type="dxa"/>
            <w:tcBorders>
              <w:top w:val="triple" w:sz="4" w:space="0" w:color="C0504D"/>
              <w:left w:val="triple" w:sz="4" w:space="0" w:color="C0504D"/>
              <w:bottom w:val="triple" w:sz="4" w:space="0" w:color="C0504D"/>
              <w:right w:val="triple" w:sz="4" w:space="0" w:color="C0504D"/>
            </w:tcBorders>
          </w:tcPr>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r w:rsidRPr="00EE6BAB">
              <w:rPr>
                <w:sz w:val="24"/>
                <w:szCs w:val="24"/>
                <w:lang w:val="mk-MK"/>
              </w:rPr>
              <w:t>Прилеп – Вевчани-Струга- Охрид – Прилеп</w:t>
            </w:r>
          </w:p>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p>
        </w:tc>
      </w:tr>
      <w:tr w:rsidR="00CC3799" w:rsidRPr="00EE6BAB" w:rsidTr="00CC3799">
        <w:trPr>
          <w:trHeight w:val="30"/>
        </w:trPr>
        <w:tc>
          <w:tcPr>
            <w:tcW w:w="4724" w:type="dxa"/>
            <w:tcBorders>
              <w:top w:val="triple" w:sz="4" w:space="0" w:color="C0504D"/>
              <w:left w:val="triple" w:sz="4" w:space="0" w:color="C0504D"/>
              <w:bottom w:val="triple" w:sz="4" w:space="0" w:color="C0504D"/>
              <w:right w:val="triple" w:sz="4" w:space="0" w:color="C0504D"/>
            </w:tcBorders>
            <w:shd w:val="clear" w:color="auto" w:fill="FDE4D0"/>
            <w:vAlign w:val="center"/>
            <w:hideMark/>
          </w:tcPr>
          <w:p w:rsidR="00CC3799" w:rsidRPr="00EE6BAB" w:rsidRDefault="00CC3799" w:rsidP="00177295">
            <w:pPr>
              <w:pStyle w:val="ListParagraph"/>
              <w:widowControl/>
              <w:numPr>
                <w:ilvl w:val="0"/>
                <w:numId w:val="139"/>
              </w:numPr>
              <w:autoSpaceDE/>
              <w:autoSpaceDN/>
              <w:spacing w:line="360" w:lineRule="auto"/>
              <w:jc w:val="center"/>
              <w:rPr>
                <w:b/>
                <w:bCs/>
                <w:sz w:val="24"/>
                <w:szCs w:val="24"/>
                <w:lang w:val="mk-MK"/>
              </w:rPr>
            </w:pPr>
            <w:r w:rsidRPr="00EE6BAB">
              <w:rPr>
                <w:b/>
                <w:bCs/>
                <w:sz w:val="24"/>
                <w:szCs w:val="24"/>
                <w:lang w:val="mk-MK"/>
              </w:rPr>
              <w:t>Содржини и активности</w:t>
            </w:r>
          </w:p>
        </w:tc>
        <w:tc>
          <w:tcPr>
            <w:tcW w:w="9020" w:type="dxa"/>
            <w:tcBorders>
              <w:top w:val="triple" w:sz="4" w:space="0" w:color="C0504D"/>
              <w:left w:val="triple" w:sz="4" w:space="0" w:color="C0504D"/>
              <w:bottom w:val="triple" w:sz="4" w:space="0" w:color="C0504D"/>
              <w:right w:val="triple" w:sz="4" w:space="0" w:color="C0504D"/>
            </w:tcBorders>
            <w:shd w:val="clear" w:color="auto" w:fill="FDE4D0"/>
            <w:hideMark/>
          </w:tcPr>
          <w:p w:rsidR="00CC3799" w:rsidRPr="00EE6BAB" w:rsidRDefault="00CC3799" w:rsidP="00CC3799">
            <w:pPr>
              <w:spacing w:line="360" w:lineRule="auto"/>
              <w:ind w:left="-540" w:firstLine="720"/>
              <w:jc w:val="both"/>
              <w:rPr>
                <w:sz w:val="24"/>
                <w:szCs w:val="24"/>
                <w:lang w:val="ru-RU"/>
              </w:rPr>
            </w:pPr>
            <w:r w:rsidRPr="00EE6BAB">
              <w:rPr>
                <w:sz w:val="24"/>
                <w:szCs w:val="24"/>
                <w:lang w:val="ru-RU"/>
              </w:rPr>
              <w:t xml:space="preserve"> - Поаѓање од учили</w:t>
            </w:r>
            <w:r w:rsidRPr="00EE6BAB">
              <w:rPr>
                <w:sz w:val="24"/>
                <w:szCs w:val="24"/>
                <w:lang w:val="mk-MK"/>
              </w:rPr>
              <w:t>ш</w:t>
            </w:r>
            <w:r w:rsidRPr="00EE6BAB">
              <w:rPr>
                <w:sz w:val="24"/>
                <w:szCs w:val="24"/>
                <w:lang w:val="ru-RU"/>
              </w:rPr>
              <w:t xml:space="preserve">ниот двор во 7 часот. </w:t>
            </w:r>
          </w:p>
          <w:p w:rsidR="00CC3799" w:rsidRPr="00EE6BAB" w:rsidRDefault="00CC3799" w:rsidP="00CC3799">
            <w:pPr>
              <w:spacing w:line="360" w:lineRule="auto"/>
              <w:ind w:left="-540" w:firstLine="720"/>
              <w:jc w:val="both"/>
              <w:rPr>
                <w:sz w:val="24"/>
                <w:szCs w:val="24"/>
                <w:lang w:val="ru-RU"/>
              </w:rPr>
            </w:pPr>
            <w:r w:rsidRPr="00EE6BAB">
              <w:rPr>
                <w:sz w:val="24"/>
                <w:szCs w:val="24"/>
                <w:lang w:val="ru-RU"/>
              </w:rPr>
              <w:t xml:space="preserve"> -Се патува со туристички  автобус за  Вевчани, Струга и Охрид.</w:t>
            </w:r>
          </w:p>
          <w:p w:rsidR="00CC3799" w:rsidRPr="00EE6BAB" w:rsidRDefault="00CC3799" w:rsidP="00CC3799">
            <w:pPr>
              <w:spacing w:line="360" w:lineRule="auto"/>
              <w:ind w:left="-540" w:firstLine="720"/>
              <w:jc w:val="both"/>
              <w:rPr>
                <w:sz w:val="24"/>
                <w:szCs w:val="24"/>
                <w:lang w:val="mk-MK"/>
              </w:rPr>
            </w:pPr>
            <w:r w:rsidRPr="00EE6BAB">
              <w:rPr>
                <w:sz w:val="24"/>
                <w:szCs w:val="24"/>
                <w:lang w:val="mk-MK"/>
              </w:rPr>
              <w:lastRenderedPageBreak/>
              <w:t xml:space="preserve">-Посета на </w:t>
            </w:r>
            <w:r w:rsidRPr="00EE6BAB">
              <w:rPr>
                <w:sz w:val="24"/>
                <w:szCs w:val="24"/>
              </w:rPr>
              <w:t>Вевчански</w:t>
            </w:r>
            <w:r w:rsidRPr="00EE6BAB">
              <w:rPr>
                <w:sz w:val="24"/>
                <w:szCs w:val="24"/>
                <w:lang w:val="mk-MK"/>
              </w:rPr>
              <w:t xml:space="preserve"> </w:t>
            </w:r>
            <w:r w:rsidRPr="00EE6BAB">
              <w:rPr>
                <w:sz w:val="24"/>
                <w:szCs w:val="24"/>
              </w:rPr>
              <w:t xml:space="preserve">извори-Вевчани , </w:t>
            </w:r>
          </w:p>
          <w:p w:rsidR="00CC3799" w:rsidRPr="00EE6BAB" w:rsidRDefault="00CC3799" w:rsidP="00CC3799">
            <w:pPr>
              <w:spacing w:line="360" w:lineRule="auto"/>
              <w:ind w:left="-540" w:firstLine="720"/>
              <w:jc w:val="both"/>
              <w:rPr>
                <w:sz w:val="24"/>
                <w:szCs w:val="24"/>
                <w:lang w:val="mk-MK"/>
              </w:rPr>
            </w:pPr>
            <w:r w:rsidRPr="00EE6BAB">
              <w:rPr>
                <w:sz w:val="24"/>
                <w:szCs w:val="24"/>
                <w:lang w:val="mk-MK"/>
              </w:rPr>
              <w:t>-</w:t>
            </w:r>
            <w:r w:rsidRPr="00EE6BAB">
              <w:rPr>
                <w:sz w:val="24"/>
                <w:szCs w:val="24"/>
              </w:rPr>
              <w:t>Природ</w:t>
            </w:r>
            <w:r w:rsidRPr="00EE6BAB">
              <w:rPr>
                <w:sz w:val="24"/>
                <w:szCs w:val="24"/>
                <w:lang w:val="mk-MK"/>
              </w:rPr>
              <w:t>н</w:t>
            </w:r>
            <w:r w:rsidRPr="00EE6BAB">
              <w:rPr>
                <w:sz w:val="24"/>
                <w:szCs w:val="24"/>
              </w:rPr>
              <w:t>о</w:t>
            </w:r>
            <w:r w:rsidRPr="00EE6BAB">
              <w:rPr>
                <w:sz w:val="24"/>
                <w:szCs w:val="24"/>
                <w:lang w:val="mk-MK"/>
              </w:rPr>
              <w:t>-</w:t>
            </w:r>
            <w:r w:rsidRPr="00EE6BAB">
              <w:rPr>
                <w:sz w:val="24"/>
                <w:szCs w:val="24"/>
              </w:rPr>
              <w:t>научен</w:t>
            </w:r>
            <w:r w:rsidRPr="00EE6BAB">
              <w:rPr>
                <w:sz w:val="24"/>
                <w:szCs w:val="24"/>
                <w:lang w:val="mk-MK"/>
              </w:rPr>
              <w:t xml:space="preserve"> </w:t>
            </w:r>
            <w:r w:rsidRPr="00EE6BAB">
              <w:rPr>
                <w:sz w:val="24"/>
                <w:szCs w:val="24"/>
              </w:rPr>
              <w:t xml:space="preserve">музеј </w:t>
            </w:r>
            <w:r w:rsidRPr="00EE6BAB">
              <w:rPr>
                <w:sz w:val="24"/>
                <w:szCs w:val="24"/>
                <w:lang w:val="mk-MK"/>
              </w:rPr>
              <w:t xml:space="preserve">: НУ Музеј „д-р Никола Незлобински“ </w:t>
            </w:r>
            <w:r w:rsidRPr="00EE6BAB">
              <w:rPr>
                <w:sz w:val="24"/>
                <w:szCs w:val="24"/>
              </w:rPr>
              <w:t>–</w:t>
            </w:r>
            <w:r w:rsidRPr="00EE6BAB">
              <w:rPr>
                <w:sz w:val="24"/>
                <w:szCs w:val="24"/>
                <w:lang w:val="mk-MK"/>
              </w:rPr>
              <w:t xml:space="preserve"> </w:t>
            </w:r>
            <w:r w:rsidRPr="00EE6BAB">
              <w:rPr>
                <w:sz w:val="24"/>
                <w:szCs w:val="24"/>
              </w:rPr>
              <w:t xml:space="preserve">Струга, </w:t>
            </w:r>
          </w:p>
          <w:p w:rsidR="00CC3799" w:rsidRPr="00EE6BAB" w:rsidRDefault="00CC3799" w:rsidP="00CC3799">
            <w:pPr>
              <w:spacing w:line="360" w:lineRule="auto"/>
              <w:ind w:left="-540" w:firstLine="720"/>
              <w:jc w:val="both"/>
              <w:rPr>
                <w:sz w:val="24"/>
                <w:szCs w:val="24"/>
                <w:lang w:val="mk-MK"/>
              </w:rPr>
            </w:pPr>
            <w:r w:rsidRPr="00EE6BAB">
              <w:rPr>
                <w:sz w:val="24"/>
                <w:szCs w:val="24"/>
                <w:lang w:val="mk-MK"/>
              </w:rPr>
              <w:t>-</w:t>
            </w:r>
            <w:r w:rsidRPr="00EE6BAB">
              <w:rPr>
                <w:sz w:val="24"/>
                <w:szCs w:val="24"/>
              </w:rPr>
              <w:t>Стар</w:t>
            </w:r>
            <w:r w:rsidRPr="00EE6BAB">
              <w:rPr>
                <w:sz w:val="24"/>
                <w:szCs w:val="24"/>
                <w:lang w:val="mk-MK"/>
              </w:rPr>
              <w:t xml:space="preserve"> </w:t>
            </w:r>
            <w:r w:rsidRPr="00EE6BAB">
              <w:rPr>
                <w:sz w:val="24"/>
                <w:szCs w:val="24"/>
              </w:rPr>
              <w:t xml:space="preserve">град – Охрид, </w:t>
            </w:r>
            <w:r w:rsidRPr="00EE6BAB">
              <w:rPr>
                <w:sz w:val="24"/>
                <w:szCs w:val="24"/>
                <w:lang w:val="mk-MK"/>
              </w:rPr>
              <w:t>џамија- Али Паша</w:t>
            </w:r>
          </w:p>
          <w:p w:rsidR="00CC3799" w:rsidRPr="00EE6BAB" w:rsidRDefault="00CC3799" w:rsidP="00CC3799">
            <w:pPr>
              <w:spacing w:line="360" w:lineRule="auto"/>
              <w:ind w:left="-540" w:firstLine="720"/>
              <w:jc w:val="both"/>
              <w:rPr>
                <w:sz w:val="24"/>
                <w:szCs w:val="24"/>
                <w:lang w:val="ru-RU"/>
              </w:rPr>
            </w:pPr>
            <w:r w:rsidRPr="00EE6BAB">
              <w:rPr>
                <w:sz w:val="24"/>
                <w:szCs w:val="24"/>
                <w:lang w:val="mk-MK"/>
              </w:rPr>
              <w:t>-</w:t>
            </w:r>
            <w:r w:rsidRPr="00EE6BAB">
              <w:rPr>
                <w:sz w:val="24"/>
                <w:szCs w:val="24"/>
              </w:rPr>
              <w:t>Самоилова</w:t>
            </w:r>
            <w:r w:rsidRPr="00EE6BAB">
              <w:rPr>
                <w:sz w:val="24"/>
                <w:szCs w:val="24"/>
                <w:lang w:val="mk-MK"/>
              </w:rPr>
              <w:t xml:space="preserve"> </w:t>
            </w:r>
            <w:r w:rsidRPr="00EE6BAB">
              <w:rPr>
                <w:sz w:val="24"/>
                <w:szCs w:val="24"/>
              </w:rPr>
              <w:t>тврдина, Плаошник, Црква</w:t>
            </w:r>
            <w:r w:rsidRPr="00EE6BAB">
              <w:rPr>
                <w:sz w:val="24"/>
                <w:szCs w:val="24"/>
                <w:lang w:val="mk-MK"/>
              </w:rPr>
              <w:t xml:space="preserve"> </w:t>
            </w:r>
            <w:r w:rsidRPr="00EE6BAB">
              <w:rPr>
                <w:sz w:val="24"/>
                <w:szCs w:val="24"/>
              </w:rPr>
              <w:t>Св.</w:t>
            </w:r>
            <w:r w:rsidRPr="00EE6BAB">
              <w:rPr>
                <w:sz w:val="24"/>
                <w:szCs w:val="24"/>
                <w:lang w:val="mk-MK"/>
              </w:rPr>
              <w:t xml:space="preserve"> </w:t>
            </w:r>
            <w:r w:rsidRPr="00EE6BAB">
              <w:rPr>
                <w:sz w:val="24"/>
                <w:szCs w:val="24"/>
              </w:rPr>
              <w:t>Јован</w:t>
            </w:r>
            <w:r w:rsidRPr="00EE6BAB">
              <w:rPr>
                <w:sz w:val="24"/>
                <w:szCs w:val="24"/>
                <w:lang w:val="mk-MK"/>
              </w:rPr>
              <w:t xml:space="preserve"> </w:t>
            </w:r>
            <w:r w:rsidRPr="00EE6BAB">
              <w:rPr>
                <w:sz w:val="24"/>
                <w:szCs w:val="24"/>
              </w:rPr>
              <w:t>Богослов</w:t>
            </w:r>
            <w:r w:rsidRPr="00EE6BAB">
              <w:rPr>
                <w:sz w:val="24"/>
                <w:szCs w:val="24"/>
                <w:lang w:val="mk-MK"/>
              </w:rPr>
              <w:t xml:space="preserve"> - </w:t>
            </w:r>
            <w:r w:rsidRPr="00EE6BAB">
              <w:rPr>
                <w:sz w:val="24"/>
                <w:szCs w:val="24"/>
              </w:rPr>
              <w:t>Канео.</w:t>
            </w:r>
          </w:p>
        </w:tc>
      </w:tr>
      <w:tr w:rsidR="00CC3799" w:rsidRPr="00EE6BAB" w:rsidTr="00CC3799">
        <w:tc>
          <w:tcPr>
            <w:tcW w:w="4724" w:type="dxa"/>
            <w:tcBorders>
              <w:top w:val="triple" w:sz="4" w:space="0" w:color="C0504D"/>
              <w:left w:val="triple" w:sz="4" w:space="0" w:color="C0504D"/>
              <w:bottom w:val="triple" w:sz="4" w:space="0" w:color="C0504D"/>
              <w:right w:val="triple" w:sz="4" w:space="0" w:color="C0504D"/>
            </w:tcBorders>
            <w:vAlign w:val="center"/>
            <w:hideMark/>
          </w:tcPr>
          <w:p w:rsidR="00CC3799" w:rsidRPr="00EE6BAB" w:rsidRDefault="00CC3799" w:rsidP="00177295">
            <w:pPr>
              <w:pStyle w:val="ListParagraph"/>
              <w:widowControl/>
              <w:numPr>
                <w:ilvl w:val="0"/>
                <w:numId w:val="139"/>
              </w:numPr>
              <w:autoSpaceDE/>
              <w:autoSpaceDN/>
              <w:spacing w:line="360" w:lineRule="auto"/>
              <w:jc w:val="center"/>
              <w:rPr>
                <w:b/>
                <w:bCs/>
                <w:sz w:val="24"/>
                <w:szCs w:val="24"/>
                <w:lang w:val="mk-MK"/>
              </w:rPr>
            </w:pPr>
            <w:r w:rsidRPr="00EE6BAB">
              <w:rPr>
                <w:b/>
                <w:bCs/>
                <w:sz w:val="24"/>
                <w:szCs w:val="24"/>
                <w:lang w:val="mk-MK"/>
              </w:rPr>
              <w:lastRenderedPageBreak/>
              <w:t>Техничка организација</w:t>
            </w:r>
          </w:p>
        </w:tc>
        <w:tc>
          <w:tcPr>
            <w:tcW w:w="9020" w:type="dxa"/>
            <w:tcBorders>
              <w:top w:val="triple" w:sz="4" w:space="0" w:color="C0504D"/>
              <w:left w:val="triple" w:sz="4" w:space="0" w:color="C0504D"/>
              <w:bottom w:val="triple" w:sz="4" w:space="0" w:color="C0504D"/>
              <w:right w:val="triple" w:sz="4" w:space="0" w:color="C0504D"/>
            </w:tcBorders>
            <w:hideMark/>
          </w:tcPr>
          <w:p w:rsidR="00CC3799" w:rsidRPr="00EE6BAB" w:rsidRDefault="00CC3799" w:rsidP="00CC3799">
            <w:pPr>
              <w:spacing w:line="360" w:lineRule="auto"/>
              <w:rPr>
                <w:sz w:val="24"/>
                <w:szCs w:val="24"/>
                <w:lang w:val="mk-MK"/>
              </w:rPr>
            </w:pPr>
            <w:r w:rsidRPr="00EE6BAB">
              <w:rPr>
                <w:sz w:val="24"/>
                <w:szCs w:val="24"/>
                <w:lang w:val="mk-MK"/>
              </w:rPr>
              <w:t>Екскурзијата ќе се изведува со правни лица кои ги исполнуваат следните услови согласно Правилникот за изведување екскурзии:</w:t>
            </w:r>
          </w:p>
          <w:p w:rsidR="00CC3799" w:rsidRPr="00EE6BAB" w:rsidRDefault="00CC3799" w:rsidP="00177295">
            <w:pPr>
              <w:pStyle w:val="ListParagraph"/>
              <w:widowControl/>
              <w:numPr>
                <w:ilvl w:val="0"/>
                <w:numId w:val="142"/>
              </w:numPr>
              <w:autoSpaceDE/>
              <w:autoSpaceDN/>
              <w:spacing w:line="360" w:lineRule="auto"/>
              <w:rPr>
                <w:sz w:val="24"/>
                <w:szCs w:val="24"/>
                <w:lang w:val="mk-MK"/>
              </w:rPr>
            </w:pPr>
            <w:r w:rsidRPr="00EE6BAB">
              <w:rPr>
                <w:sz w:val="24"/>
                <w:szCs w:val="24"/>
                <w:lang w:val="mk-MK"/>
              </w:rPr>
              <w:t>Да се регистрирани според прописите во РС Македонија за вршење соодветна туристичка дејност;</w:t>
            </w:r>
          </w:p>
          <w:p w:rsidR="00CC3799" w:rsidRPr="00EE6BAB" w:rsidRDefault="00CC3799" w:rsidP="00177295">
            <w:pPr>
              <w:pStyle w:val="ListParagraph"/>
              <w:widowControl/>
              <w:numPr>
                <w:ilvl w:val="0"/>
                <w:numId w:val="142"/>
              </w:numPr>
              <w:autoSpaceDE/>
              <w:autoSpaceDN/>
              <w:spacing w:line="360" w:lineRule="auto"/>
              <w:rPr>
                <w:sz w:val="24"/>
                <w:szCs w:val="24"/>
                <w:lang w:val="mk-MK"/>
              </w:rPr>
            </w:pPr>
            <w:r w:rsidRPr="00EE6BAB">
              <w:rPr>
                <w:sz w:val="24"/>
                <w:szCs w:val="24"/>
                <w:lang w:val="mk-MK"/>
              </w:rPr>
              <w:t>Да имаат успешно завршени најмалку три ученички екскурзии и други слободни ученички активности во последните три годони;</w:t>
            </w:r>
          </w:p>
          <w:p w:rsidR="00CC3799" w:rsidRPr="00EE6BAB" w:rsidRDefault="00CC3799" w:rsidP="00177295">
            <w:pPr>
              <w:pStyle w:val="ListParagraph"/>
              <w:widowControl/>
              <w:numPr>
                <w:ilvl w:val="0"/>
                <w:numId w:val="142"/>
              </w:numPr>
              <w:autoSpaceDE/>
              <w:autoSpaceDN/>
              <w:spacing w:line="360" w:lineRule="auto"/>
              <w:rPr>
                <w:sz w:val="24"/>
                <w:szCs w:val="24"/>
                <w:lang w:val="mk-MK"/>
              </w:rPr>
            </w:pPr>
            <w:r w:rsidRPr="00EE6BAB">
              <w:rPr>
                <w:sz w:val="24"/>
                <w:szCs w:val="24"/>
                <w:lang w:val="mk-MK"/>
              </w:rPr>
              <w:t>Да ги исполнува условите за превоз на ученици согласно со Законот за безбедност на сообраќајот и патиштата и Правилникот за посебни технички барања на возилата со кои се спроведуваат групи и деца;</w:t>
            </w:r>
          </w:p>
          <w:p w:rsidR="00CC3799" w:rsidRPr="00EE6BAB" w:rsidRDefault="00CC3799" w:rsidP="00177295">
            <w:pPr>
              <w:pStyle w:val="ListParagraph"/>
              <w:widowControl/>
              <w:numPr>
                <w:ilvl w:val="0"/>
                <w:numId w:val="142"/>
              </w:numPr>
              <w:autoSpaceDE/>
              <w:autoSpaceDN/>
              <w:spacing w:line="360" w:lineRule="auto"/>
              <w:rPr>
                <w:sz w:val="24"/>
                <w:szCs w:val="24"/>
                <w:lang w:val="mk-MK"/>
              </w:rPr>
            </w:pPr>
            <w:r w:rsidRPr="00EE6BAB">
              <w:rPr>
                <w:sz w:val="24"/>
                <w:szCs w:val="24"/>
                <w:lang w:val="mk-MK"/>
              </w:rPr>
              <w:t>Автобусот да биде климатизиран;</w:t>
            </w:r>
          </w:p>
          <w:p w:rsidR="00CC3799" w:rsidRPr="00EE6BAB" w:rsidRDefault="00CC3799" w:rsidP="00177295">
            <w:pPr>
              <w:pStyle w:val="ListParagraph"/>
              <w:widowControl/>
              <w:numPr>
                <w:ilvl w:val="0"/>
                <w:numId w:val="142"/>
              </w:numPr>
              <w:autoSpaceDE/>
              <w:autoSpaceDN/>
              <w:spacing w:line="360" w:lineRule="auto"/>
              <w:rPr>
                <w:sz w:val="24"/>
                <w:szCs w:val="24"/>
                <w:lang w:val="mk-MK"/>
              </w:rPr>
            </w:pPr>
            <w:r w:rsidRPr="00EE6BAB">
              <w:rPr>
                <w:sz w:val="24"/>
                <w:szCs w:val="24"/>
                <w:lang w:val="mk-MK"/>
              </w:rPr>
              <w:t>Да има обезбедено лекар.</w:t>
            </w:r>
          </w:p>
        </w:tc>
      </w:tr>
      <w:tr w:rsidR="00CC3799" w:rsidRPr="00EE6BAB" w:rsidTr="00CC3799">
        <w:tc>
          <w:tcPr>
            <w:tcW w:w="4724" w:type="dxa"/>
            <w:tcBorders>
              <w:top w:val="triple" w:sz="4" w:space="0" w:color="C0504D"/>
              <w:left w:val="triple" w:sz="4" w:space="0" w:color="C0504D"/>
              <w:bottom w:val="triple" w:sz="4" w:space="0" w:color="C0504D"/>
              <w:right w:val="triple" w:sz="4" w:space="0" w:color="C0504D"/>
            </w:tcBorders>
            <w:shd w:val="clear" w:color="auto" w:fill="FDE4D0"/>
            <w:vAlign w:val="center"/>
            <w:hideMark/>
          </w:tcPr>
          <w:p w:rsidR="00CC3799" w:rsidRPr="00EE6BAB" w:rsidRDefault="00CC3799" w:rsidP="00177295">
            <w:pPr>
              <w:pStyle w:val="ListParagraph"/>
              <w:widowControl/>
              <w:numPr>
                <w:ilvl w:val="0"/>
                <w:numId w:val="139"/>
              </w:numPr>
              <w:autoSpaceDE/>
              <w:autoSpaceDN/>
              <w:spacing w:line="360" w:lineRule="auto"/>
              <w:jc w:val="center"/>
              <w:rPr>
                <w:b/>
                <w:bCs/>
                <w:sz w:val="24"/>
                <w:szCs w:val="24"/>
                <w:lang w:val="mk-MK"/>
              </w:rPr>
            </w:pPr>
            <w:r w:rsidRPr="00EE6BAB">
              <w:rPr>
                <w:b/>
                <w:bCs/>
                <w:sz w:val="24"/>
                <w:szCs w:val="24"/>
                <w:lang w:val="mk-MK"/>
              </w:rPr>
              <w:t>Финансиски средства</w:t>
            </w:r>
          </w:p>
        </w:tc>
        <w:tc>
          <w:tcPr>
            <w:tcW w:w="9020" w:type="dxa"/>
            <w:tcBorders>
              <w:top w:val="triple" w:sz="4" w:space="0" w:color="C0504D"/>
              <w:left w:val="triple" w:sz="4" w:space="0" w:color="C0504D"/>
              <w:bottom w:val="triple" w:sz="4" w:space="0" w:color="C0504D"/>
              <w:right w:val="triple" w:sz="4" w:space="0" w:color="C0504D"/>
            </w:tcBorders>
            <w:shd w:val="clear" w:color="auto" w:fill="FDE4D0"/>
          </w:tcPr>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r w:rsidRPr="00EE6BAB">
              <w:rPr>
                <w:sz w:val="24"/>
                <w:szCs w:val="24"/>
                <w:lang w:val="mk-MK"/>
              </w:rPr>
              <w:t>Финансиските средства ги обезбедуваат родителите/старателите на учениците.</w:t>
            </w:r>
          </w:p>
          <w:p w:rsidR="00CC3799" w:rsidRPr="00EE6BAB" w:rsidRDefault="00CC3799" w:rsidP="00CC3799">
            <w:pPr>
              <w:spacing w:line="360" w:lineRule="auto"/>
              <w:rPr>
                <w:sz w:val="24"/>
                <w:szCs w:val="24"/>
                <w:lang w:val="mk-MK"/>
              </w:rPr>
            </w:pPr>
          </w:p>
        </w:tc>
      </w:tr>
      <w:tr w:rsidR="00CC3799" w:rsidRPr="00EE6BAB" w:rsidTr="00CC3799">
        <w:tc>
          <w:tcPr>
            <w:tcW w:w="4724" w:type="dxa"/>
            <w:tcBorders>
              <w:top w:val="triple" w:sz="4" w:space="0" w:color="C0504D"/>
              <w:left w:val="triple" w:sz="4" w:space="0" w:color="C0504D"/>
              <w:bottom w:val="triple" w:sz="4" w:space="0" w:color="C0504D"/>
              <w:right w:val="triple" w:sz="4" w:space="0" w:color="C0504D"/>
            </w:tcBorders>
            <w:vAlign w:val="center"/>
            <w:hideMark/>
          </w:tcPr>
          <w:p w:rsidR="00CC3799" w:rsidRPr="00EE6BAB" w:rsidRDefault="00CC3799" w:rsidP="00177295">
            <w:pPr>
              <w:pStyle w:val="ListParagraph"/>
              <w:widowControl/>
              <w:numPr>
                <w:ilvl w:val="0"/>
                <w:numId w:val="139"/>
              </w:numPr>
              <w:autoSpaceDE/>
              <w:autoSpaceDN/>
              <w:spacing w:line="360" w:lineRule="auto"/>
              <w:jc w:val="center"/>
              <w:rPr>
                <w:b/>
                <w:bCs/>
                <w:sz w:val="24"/>
                <w:szCs w:val="24"/>
                <w:lang w:val="mk-MK"/>
              </w:rPr>
            </w:pPr>
            <w:r w:rsidRPr="00EE6BAB">
              <w:rPr>
                <w:b/>
                <w:bCs/>
                <w:sz w:val="24"/>
                <w:szCs w:val="24"/>
                <w:lang w:val="mk-MK"/>
              </w:rPr>
              <w:t>Анализа на екскурзијата</w:t>
            </w:r>
          </w:p>
        </w:tc>
        <w:tc>
          <w:tcPr>
            <w:tcW w:w="9020" w:type="dxa"/>
            <w:tcBorders>
              <w:top w:val="triple" w:sz="4" w:space="0" w:color="C0504D"/>
              <w:left w:val="triple" w:sz="4" w:space="0" w:color="C0504D"/>
              <w:bottom w:val="triple" w:sz="4" w:space="0" w:color="C0504D"/>
              <w:right w:val="triple" w:sz="4" w:space="0" w:color="C0504D"/>
            </w:tcBorders>
            <w:hideMark/>
          </w:tcPr>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r w:rsidRPr="00EE6BAB">
              <w:rPr>
                <w:sz w:val="24"/>
                <w:szCs w:val="24"/>
                <w:lang w:val="mk-MK"/>
              </w:rPr>
              <w:t>-</w:t>
            </w:r>
            <w:r w:rsidRPr="00EE6BAB">
              <w:rPr>
                <w:sz w:val="24"/>
                <w:szCs w:val="24"/>
              </w:rPr>
              <w:t>После</w:t>
            </w:r>
            <w:r w:rsidRPr="00EE6BAB">
              <w:rPr>
                <w:sz w:val="24"/>
                <w:szCs w:val="24"/>
                <w:lang w:val="mk-MK"/>
              </w:rPr>
              <w:t xml:space="preserve"> </w:t>
            </w:r>
            <w:r w:rsidRPr="00EE6BAB">
              <w:rPr>
                <w:sz w:val="24"/>
                <w:szCs w:val="24"/>
              </w:rPr>
              <w:t>изведената</w:t>
            </w:r>
            <w:r w:rsidRPr="00EE6BAB">
              <w:rPr>
                <w:sz w:val="24"/>
                <w:szCs w:val="24"/>
                <w:lang w:val="mk-MK"/>
              </w:rPr>
              <w:t xml:space="preserve"> </w:t>
            </w:r>
            <w:r w:rsidRPr="00EE6BAB">
              <w:rPr>
                <w:sz w:val="24"/>
                <w:szCs w:val="24"/>
              </w:rPr>
              <w:t>екскурзија</w:t>
            </w:r>
            <w:r w:rsidRPr="00EE6BAB">
              <w:rPr>
                <w:sz w:val="24"/>
                <w:szCs w:val="24"/>
                <w:lang w:val="mk-MK"/>
              </w:rPr>
              <w:t xml:space="preserve"> </w:t>
            </w:r>
            <w:r w:rsidRPr="00EE6BAB">
              <w:rPr>
                <w:sz w:val="24"/>
                <w:szCs w:val="24"/>
              </w:rPr>
              <w:t>ќе</w:t>
            </w:r>
            <w:r w:rsidRPr="00EE6BAB">
              <w:rPr>
                <w:sz w:val="24"/>
                <w:szCs w:val="24"/>
                <w:lang w:val="mk-MK"/>
              </w:rPr>
              <w:t xml:space="preserve"> </w:t>
            </w:r>
            <w:r w:rsidRPr="00EE6BAB">
              <w:rPr>
                <w:sz w:val="24"/>
                <w:szCs w:val="24"/>
              </w:rPr>
              <w:t>биде</w:t>
            </w:r>
            <w:r w:rsidRPr="00EE6BAB">
              <w:rPr>
                <w:sz w:val="24"/>
                <w:szCs w:val="24"/>
                <w:lang w:val="mk-MK"/>
              </w:rPr>
              <w:t xml:space="preserve"> </w:t>
            </w:r>
            <w:r w:rsidRPr="00EE6BAB">
              <w:rPr>
                <w:sz w:val="24"/>
                <w:szCs w:val="24"/>
              </w:rPr>
              <w:t>подготвен</w:t>
            </w:r>
            <w:r w:rsidRPr="00EE6BAB">
              <w:rPr>
                <w:sz w:val="24"/>
                <w:szCs w:val="24"/>
                <w:lang w:val="mk-MK"/>
              </w:rPr>
              <w:t xml:space="preserve"> </w:t>
            </w:r>
            <w:r w:rsidRPr="00EE6BAB">
              <w:rPr>
                <w:sz w:val="24"/>
                <w:szCs w:val="24"/>
              </w:rPr>
              <w:t>извештај</w:t>
            </w:r>
            <w:r w:rsidRPr="00EE6BAB">
              <w:rPr>
                <w:sz w:val="24"/>
                <w:szCs w:val="24"/>
                <w:lang w:val="mk-MK"/>
              </w:rPr>
              <w:t xml:space="preserve"> </w:t>
            </w:r>
            <w:r w:rsidRPr="00EE6BAB">
              <w:rPr>
                <w:sz w:val="24"/>
                <w:szCs w:val="24"/>
              </w:rPr>
              <w:t>кој</w:t>
            </w:r>
            <w:r w:rsidRPr="00EE6BAB">
              <w:rPr>
                <w:sz w:val="24"/>
                <w:szCs w:val="24"/>
                <w:lang w:val="mk-MK"/>
              </w:rPr>
              <w:t xml:space="preserve"> ќ</w:t>
            </w:r>
            <w:r w:rsidRPr="00EE6BAB">
              <w:rPr>
                <w:sz w:val="24"/>
                <w:szCs w:val="24"/>
              </w:rPr>
              <w:t>е</w:t>
            </w:r>
            <w:r w:rsidRPr="00EE6BAB">
              <w:rPr>
                <w:sz w:val="24"/>
                <w:szCs w:val="24"/>
                <w:lang w:val="mk-MK"/>
              </w:rPr>
              <w:t xml:space="preserve"> </w:t>
            </w:r>
            <w:r w:rsidRPr="00EE6BAB">
              <w:rPr>
                <w:sz w:val="24"/>
                <w:szCs w:val="24"/>
              </w:rPr>
              <w:t>биде</w:t>
            </w:r>
            <w:r w:rsidRPr="00EE6BAB">
              <w:rPr>
                <w:sz w:val="24"/>
                <w:szCs w:val="24"/>
                <w:lang w:val="mk-MK"/>
              </w:rPr>
              <w:t xml:space="preserve"> </w:t>
            </w:r>
            <w:r w:rsidRPr="00EE6BAB">
              <w:rPr>
                <w:sz w:val="24"/>
                <w:szCs w:val="24"/>
              </w:rPr>
              <w:t>презентиран и усвоен</w:t>
            </w:r>
            <w:r w:rsidRPr="00EE6BAB">
              <w:rPr>
                <w:sz w:val="24"/>
                <w:szCs w:val="24"/>
                <w:lang w:val="mk-MK"/>
              </w:rPr>
              <w:t xml:space="preserve"> </w:t>
            </w:r>
            <w:r w:rsidRPr="00EE6BAB">
              <w:rPr>
                <w:sz w:val="24"/>
                <w:szCs w:val="24"/>
              </w:rPr>
              <w:t>согласно</w:t>
            </w:r>
            <w:r w:rsidRPr="00EE6BAB">
              <w:rPr>
                <w:sz w:val="24"/>
                <w:szCs w:val="24"/>
                <w:lang w:val="mk-MK"/>
              </w:rPr>
              <w:t xml:space="preserve"> </w:t>
            </w:r>
            <w:r w:rsidRPr="00EE6BAB">
              <w:rPr>
                <w:sz w:val="24"/>
                <w:szCs w:val="24"/>
              </w:rPr>
              <w:t>Правилникот</w:t>
            </w:r>
            <w:r w:rsidRPr="00EE6BAB">
              <w:rPr>
                <w:sz w:val="24"/>
                <w:szCs w:val="24"/>
                <w:lang w:val="mk-MK"/>
              </w:rPr>
              <w:t xml:space="preserve"> </w:t>
            </w:r>
            <w:r w:rsidRPr="00EE6BAB">
              <w:rPr>
                <w:sz w:val="24"/>
                <w:szCs w:val="24"/>
              </w:rPr>
              <w:t>за</w:t>
            </w:r>
            <w:r w:rsidRPr="00EE6BAB">
              <w:rPr>
                <w:sz w:val="24"/>
                <w:szCs w:val="24"/>
                <w:lang w:val="mk-MK"/>
              </w:rPr>
              <w:t xml:space="preserve"> </w:t>
            </w:r>
            <w:r w:rsidRPr="00EE6BAB">
              <w:rPr>
                <w:sz w:val="24"/>
                <w:szCs w:val="24"/>
              </w:rPr>
              <w:t>начинот</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изведување</w:t>
            </w:r>
            <w:r w:rsidRPr="00EE6BAB">
              <w:rPr>
                <w:sz w:val="24"/>
                <w:szCs w:val="24"/>
                <w:lang w:val="mk-MK"/>
              </w:rPr>
              <w:t xml:space="preserve"> </w:t>
            </w:r>
            <w:r w:rsidRPr="00EE6BAB">
              <w:rPr>
                <w:sz w:val="24"/>
                <w:szCs w:val="24"/>
              </w:rPr>
              <w:t>на</w:t>
            </w:r>
            <w:r w:rsidRPr="00EE6BAB">
              <w:rPr>
                <w:sz w:val="24"/>
                <w:szCs w:val="24"/>
                <w:lang w:val="mk-MK"/>
              </w:rPr>
              <w:t xml:space="preserve"> </w:t>
            </w:r>
            <w:r w:rsidRPr="00EE6BAB">
              <w:rPr>
                <w:sz w:val="24"/>
                <w:szCs w:val="24"/>
              </w:rPr>
              <w:t>училишни</w:t>
            </w:r>
            <w:r w:rsidRPr="00EE6BAB">
              <w:rPr>
                <w:sz w:val="24"/>
                <w:szCs w:val="24"/>
                <w:lang w:val="mk-MK"/>
              </w:rPr>
              <w:t xml:space="preserve"> </w:t>
            </w:r>
            <w:r w:rsidRPr="00EE6BAB">
              <w:rPr>
                <w:sz w:val="24"/>
                <w:szCs w:val="24"/>
              </w:rPr>
              <w:t>екскурзии.</w:t>
            </w:r>
          </w:p>
          <w:p w:rsidR="00CC3799" w:rsidRPr="00EE6BAB" w:rsidRDefault="00CC3799" w:rsidP="00CC3799">
            <w:pPr>
              <w:spacing w:line="360" w:lineRule="auto"/>
              <w:rPr>
                <w:sz w:val="24"/>
                <w:szCs w:val="24"/>
                <w:lang w:val="mk-MK"/>
              </w:rPr>
            </w:pPr>
            <w:r w:rsidRPr="00EE6BAB">
              <w:rPr>
                <w:sz w:val="24"/>
                <w:szCs w:val="24"/>
                <w:lang w:val="mk-MK"/>
              </w:rPr>
              <w:t>-</w:t>
            </w:r>
            <w:r w:rsidRPr="00EE6BAB">
              <w:rPr>
                <w:sz w:val="24"/>
                <w:szCs w:val="24"/>
              </w:rPr>
              <w:t>Учениците</w:t>
            </w:r>
            <w:r w:rsidRPr="00EE6BAB">
              <w:rPr>
                <w:sz w:val="24"/>
                <w:szCs w:val="24"/>
                <w:lang w:val="mk-MK"/>
              </w:rPr>
              <w:t xml:space="preserve"> </w:t>
            </w:r>
            <w:r w:rsidRPr="00EE6BAB">
              <w:rPr>
                <w:sz w:val="24"/>
                <w:szCs w:val="24"/>
              </w:rPr>
              <w:t>ќе</w:t>
            </w:r>
            <w:r w:rsidRPr="00EE6BAB">
              <w:rPr>
                <w:sz w:val="24"/>
                <w:szCs w:val="24"/>
                <w:lang w:val="mk-MK"/>
              </w:rPr>
              <w:t xml:space="preserve"> </w:t>
            </w:r>
            <w:r w:rsidRPr="00EE6BAB">
              <w:rPr>
                <w:sz w:val="24"/>
                <w:szCs w:val="24"/>
              </w:rPr>
              <w:t>напишат</w:t>
            </w:r>
            <w:r w:rsidRPr="00EE6BAB">
              <w:rPr>
                <w:sz w:val="24"/>
                <w:szCs w:val="24"/>
                <w:lang w:val="mk-MK"/>
              </w:rPr>
              <w:t xml:space="preserve"> </w:t>
            </w:r>
            <w:r w:rsidRPr="00EE6BAB">
              <w:rPr>
                <w:sz w:val="24"/>
                <w:szCs w:val="24"/>
              </w:rPr>
              <w:t>писмени</w:t>
            </w:r>
            <w:r w:rsidRPr="00EE6BAB">
              <w:rPr>
                <w:sz w:val="24"/>
                <w:szCs w:val="24"/>
                <w:lang w:val="mk-MK"/>
              </w:rPr>
              <w:t xml:space="preserve"> </w:t>
            </w:r>
            <w:r w:rsidRPr="00EE6BAB">
              <w:rPr>
                <w:sz w:val="24"/>
                <w:szCs w:val="24"/>
              </w:rPr>
              <w:t>состави</w:t>
            </w:r>
            <w:r w:rsidRPr="00EE6BAB">
              <w:rPr>
                <w:sz w:val="24"/>
                <w:szCs w:val="24"/>
                <w:lang w:val="mk-MK"/>
              </w:rPr>
              <w:t xml:space="preserve"> </w:t>
            </w:r>
            <w:r w:rsidRPr="00EE6BAB">
              <w:rPr>
                <w:sz w:val="24"/>
                <w:szCs w:val="24"/>
              </w:rPr>
              <w:t>за</w:t>
            </w:r>
            <w:r w:rsidRPr="00EE6BAB">
              <w:rPr>
                <w:sz w:val="24"/>
                <w:szCs w:val="24"/>
                <w:lang w:val="mk-MK"/>
              </w:rPr>
              <w:t xml:space="preserve"> </w:t>
            </w:r>
            <w:r w:rsidRPr="00EE6BAB">
              <w:rPr>
                <w:sz w:val="24"/>
                <w:szCs w:val="24"/>
              </w:rPr>
              <w:t>доживувањата</w:t>
            </w:r>
            <w:r w:rsidRPr="00EE6BAB">
              <w:rPr>
                <w:sz w:val="24"/>
                <w:szCs w:val="24"/>
                <w:lang w:val="mk-MK"/>
              </w:rPr>
              <w:t xml:space="preserve"> </w:t>
            </w:r>
            <w:r w:rsidRPr="00EE6BAB">
              <w:rPr>
                <w:sz w:val="24"/>
                <w:szCs w:val="24"/>
              </w:rPr>
              <w:t>од</w:t>
            </w:r>
            <w:r w:rsidRPr="00EE6BAB">
              <w:rPr>
                <w:sz w:val="24"/>
                <w:szCs w:val="24"/>
                <w:lang w:val="mk-MK"/>
              </w:rPr>
              <w:t xml:space="preserve"> </w:t>
            </w:r>
            <w:r w:rsidRPr="00EE6BAB">
              <w:rPr>
                <w:sz w:val="24"/>
                <w:szCs w:val="24"/>
              </w:rPr>
              <w:t>екскурзијата и ќе</w:t>
            </w:r>
            <w:r w:rsidRPr="00EE6BAB">
              <w:rPr>
                <w:sz w:val="24"/>
                <w:szCs w:val="24"/>
                <w:lang w:val="mk-MK"/>
              </w:rPr>
              <w:t xml:space="preserve"> </w:t>
            </w:r>
            <w:r w:rsidRPr="00EE6BAB">
              <w:rPr>
                <w:sz w:val="24"/>
                <w:szCs w:val="24"/>
              </w:rPr>
              <w:t>илустрираат</w:t>
            </w:r>
            <w:r w:rsidRPr="00EE6BAB">
              <w:rPr>
                <w:sz w:val="24"/>
                <w:szCs w:val="24"/>
                <w:lang w:val="mk-MK"/>
              </w:rPr>
              <w:t xml:space="preserve"> </w:t>
            </w:r>
            <w:r w:rsidRPr="00EE6BAB">
              <w:rPr>
                <w:sz w:val="24"/>
                <w:szCs w:val="24"/>
              </w:rPr>
              <w:t>свои</w:t>
            </w:r>
            <w:r w:rsidRPr="00EE6BAB">
              <w:rPr>
                <w:sz w:val="24"/>
                <w:szCs w:val="24"/>
                <w:lang w:val="mk-MK"/>
              </w:rPr>
              <w:t xml:space="preserve"> </w:t>
            </w:r>
            <w:r w:rsidRPr="00EE6BAB">
              <w:rPr>
                <w:sz w:val="24"/>
                <w:szCs w:val="24"/>
              </w:rPr>
              <w:t>впечатоци</w:t>
            </w:r>
            <w:r w:rsidRPr="00EE6BAB">
              <w:rPr>
                <w:sz w:val="24"/>
                <w:szCs w:val="24"/>
                <w:lang w:val="mk-MK"/>
              </w:rPr>
              <w:t>.</w:t>
            </w:r>
          </w:p>
        </w:tc>
      </w:tr>
      <w:tr w:rsidR="00CC3799" w:rsidRPr="00EE6BAB" w:rsidTr="00CC3799">
        <w:trPr>
          <w:trHeight w:val="1975"/>
        </w:trPr>
        <w:tc>
          <w:tcPr>
            <w:tcW w:w="4724" w:type="dxa"/>
            <w:tcBorders>
              <w:top w:val="triple" w:sz="4" w:space="0" w:color="C0504D"/>
              <w:left w:val="triple" w:sz="4" w:space="0" w:color="C0504D"/>
              <w:bottom w:val="triple" w:sz="4" w:space="0" w:color="C0504D"/>
              <w:right w:val="triple" w:sz="4" w:space="0" w:color="C0504D"/>
            </w:tcBorders>
            <w:shd w:val="clear" w:color="auto" w:fill="FDE4D0"/>
            <w:vAlign w:val="center"/>
            <w:hideMark/>
          </w:tcPr>
          <w:p w:rsidR="00CC3799" w:rsidRPr="00EE6BAB" w:rsidRDefault="00CC3799" w:rsidP="00CC3799">
            <w:pPr>
              <w:spacing w:line="360" w:lineRule="auto"/>
              <w:jc w:val="center"/>
              <w:rPr>
                <w:b/>
                <w:bCs/>
                <w:sz w:val="24"/>
                <w:szCs w:val="24"/>
                <w:lang w:val="mk-MK"/>
              </w:rPr>
            </w:pPr>
            <w:r w:rsidRPr="00EE6BAB">
              <w:rPr>
                <w:b/>
                <w:bCs/>
                <w:sz w:val="24"/>
                <w:szCs w:val="24"/>
                <w:lang w:val="mk-MK"/>
              </w:rPr>
              <w:lastRenderedPageBreak/>
              <w:t>Забелешка:</w:t>
            </w:r>
          </w:p>
        </w:tc>
        <w:tc>
          <w:tcPr>
            <w:tcW w:w="9020" w:type="dxa"/>
            <w:tcBorders>
              <w:top w:val="triple" w:sz="4" w:space="0" w:color="C0504D"/>
              <w:left w:val="triple" w:sz="4" w:space="0" w:color="C0504D"/>
              <w:bottom w:val="triple" w:sz="4" w:space="0" w:color="C0504D"/>
              <w:right w:val="triple" w:sz="4" w:space="0" w:color="C0504D"/>
            </w:tcBorders>
            <w:shd w:val="clear" w:color="auto" w:fill="FDE4D0"/>
            <w:hideMark/>
          </w:tcPr>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r w:rsidRPr="00EE6BAB">
              <w:rPr>
                <w:sz w:val="24"/>
                <w:szCs w:val="24"/>
                <w:lang w:val="mk-MK"/>
              </w:rPr>
              <w:t xml:space="preserve">Програмата може да претрпи некои корекции доколку за тоа има потреба и да биде во функција за успешно изведување на екскурзијата. Секоја измена од техничка природа на агенцијата се прифаќа, но да биде во согласност со барањата на програмата и согласно Правилникот за начинот за изведување екскурзии и другите слободни активности на учениците во основните училишта. </w:t>
            </w:r>
          </w:p>
          <w:p w:rsidR="00CC3799" w:rsidRPr="00EE6BAB" w:rsidRDefault="00CC3799" w:rsidP="00CC3799">
            <w:pPr>
              <w:spacing w:line="360" w:lineRule="auto"/>
              <w:rPr>
                <w:sz w:val="24"/>
                <w:szCs w:val="24"/>
                <w:lang w:val="mk-MK"/>
              </w:rPr>
            </w:pPr>
            <w:r w:rsidRPr="00EE6BAB">
              <w:rPr>
                <w:sz w:val="24"/>
                <w:szCs w:val="24"/>
                <w:lang w:val="mk-MK"/>
              </w:rPr>
              <w:t xml:space="preserve">  Агенцијата за изведување на екскурзијата ја избира Комисијата формирана од страна на Училишниот одбор согласно Правилникот.</w:t>
            </w:r>
          </w:p>
        </w:tc>
      </w:tr>
    </w:tbl>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p>
    <w:p w:rsidR="00CC3799" w:rsidRPr="00EE6BAB" w:rsidRDefault="00CC3799" w:rsidP="00CC3799">
      <w:pPr>
        <w:spacing w:line="360" w:lineRule="auto"/>
        <w:rPr>
          <w:sz w:val="24"/>
          <w:szCs w:val="24"/>
          <w:lang w:val="mk-MK"/>
        </w:rPr>
      </w:pPr>
      <w:r w:rsidRPr="00EE6BAB">
        <w:rPr>
          <w:sz w:val="24"/>
          <w:szCs w:val="24"/>
          <w:lang w:val="mk-MK"/>
        </w:rPr>
        <w:t>Раководител на екскурзијата:                                                                                                                           Директор:</w:t>
      </w:r>
    </w:p>
    <w:p w:rsidR="00CC3799" w:rsidRPr="00EE6BAB" w:rsidRDefault="00CC3799" w:rsidP="00CC3799">
      <w:pPr>
        <w:spacing w:line="360" w:lineRule="auto"/>
        <w:rPr>
          <w:sz w:val="24"/>
          <w:szCs w:val="24"/>
          <w:lang w:val="mk-MK"/>
        </w:rPr>
      </w:pPr>
      <w:r w:rsidRPr="00EE6BAB">
        <w:rPr>
          <w:sz w:val="24"/>
          <w:szCs w:val="24"/>
          <w:lang w:val="mk-MK"/>
        </w:rPr>
        <w:lastRenderedPageBreak/>
        <w:t xml:space="preserve"> Марина Калевска                                                                                                                                        Панде Николоска                                                                                        </w:t>
      </w:r>
    </w:p>
    <w:p w:rsidR="00CC3799" w:rsidRPr="00EE6BAB" w:rsidRDefault="00CC3799" w:rsidP="00CC3799">
      <w:pPr>
        <w:spacing w:line="360" w:lineRule="auto"/>
        <w:rPr>
          <w:sz w:val="24"/>
          <w:szCs w:val="24"/>
          <w:lang w:val="ru-RU"/>
        </w:rPr>
      </w:pPr>
      <w:r w:rsidRPr="00EE6BAB">
        <w:rPr>
          <w:sz w:val="24"/>
          <w:szCs w:val="24"/>
          <w:lang w:val="mk-MK"/>
        </w:rPr>
        <w:t xml:space="preserve">                                                                                                                                  </w:t>
      </w:r>
    </w:p>
    <w:p w:rsidR="00CC3799" w:rsidRPr="00EE6BAB" w:rsidRDefault="00CC3799" w:rsidP="00CC3799">
      <w:pPr>
        <w:spacing w:line="360" w:lineRule="auto"/>
        <w:rPr>
          <w:sz w:val="24"/>
          <w:szCs w:val="24"/>
          <w:lang w:val="mk-MK"/>
        </w:rPr>
      </w:pPr>
      <w:r w:rsidRPr="00EE6BAB">
        <w:rPr>
          <w:sz w:val="24"/>
          <w:szCs w:val="24"/>
          <w:lang w:val="mk-MK"/>
        </w:rPr>
        <w:t>Прилеп</w:t>
      </w:r>
    </w:p>
    <w:p w:rsidR="00CC3799" w:rsidRPr="00EE6BAB" w:rsidRDefault="00CC3799" w:rsidP="00CC3799">
      <w:pPr>
        <w:spacing w:line="360" w:lineRule="auto"/>
        <w:rPr>
          <w:sz w:val="24"/>
          <w:szCs w:val="24"/>
          <w:lang w:val="mk-MK"/>
        </w:rPr>
      </w:pPr>
      <w:r w:rsidRPr="00EE6BAB">
        <w:rPr>
          <w:sz w:val="24"/>
          <w:szCs w:val="24"/>
          <w:lang w:val="mk-MK"/>
        </w:rPr>
        <w:t>Јуни, 2023 година</w:t>
      </w:r>
    </w:p>
    <w:p w:rsidR="00CC3799" w:rsidRPr="00EE6BAB" w:rsidRDefault="00CC3799" w:rsidP="00CC3799">
      <w:pPr>
        <w:widowControl/>
        <w:autoSpaceDE/>
        <w:autoSpaceDN/>
        <w:spacing w:after="200" w:line="276" w:lineRule="auto"/>
        <w:rPr>
          <w:rFonts w:asciiTheme="minorHAnsi" w:eastAsiaTheme="minorEastAsia" w:hAnsiTheme="minorHAnsi" w:cstheme="minorBidi"/>
        </w:rPr>
      </w:pPr>
    </w:p>
    <w:p w:rsidR="00CC3799" w:rsidRPr="00EE6BAB" w:rsidRDefault="00CC3799" w:rsidP="00CC3799">
      <w:pPr>
        <w:widowControl/>
        <w:autoSpaceDE/>
        <w:autoSpaceDN/>
        <w:spacing w:after="200" w:line="276" w:lineRule="auto"/>
        <w:rPr>
          <w:rFonts w:asciiTheme="minorHAnsi" w:eastAsiaTheme="minorEastAsia" w:hAnsiTheme="minorHAnsi" w:cstheme="minorBidi"/>
        </w:rPr>
      </w:pPr>
    </w:p>
    <w:p w:rsidR="00CC3799" w:rsidRPr="00EE6BAB" w:rsidRDefault="00CC3799" w:rsidP="00CC3799">
      <w:pPr>
        <w:widowControl/>
        <w:autoSpaceDE/>
        <w:autoSpaceDN/>
        <w:spacing w:after="200" w:line="276" w:lineRule="auto"/>
        <w:rPr>
          <w:rFonts w:asciiTheme="minorHAnsi" w:eastAsiaTheme="minorEastAsia" w:hAnsiTheme="minorHAnsi" w:cstheme="minorBidi"/>
        </w:rPr>
      </w:pPr>
    </w:p>
    <w:p w:rsidR="00CC3799" w:rsidRPr="00EE6BAB" w:rsidRDefault="00CC3799" w:rsidP="00CC3799">
      <w:pPr>
        <w:widowControl/>
        <w:autoSpaceDE/>
        <w:autoSpaceDN/>
        <w:spacing w:after="200" w:line="276" w:lineRule="auto"/>
        <w:rPr>
          <w:rFonts w:asciiTheme="minorHAnsi" w:eastAsiaTheme="minorEastAsia" w:hAnsiTheme="minorHAnsi" w:cstheme="minorBidi"/>
        </w:rPr>
      </w:pPr>
    </w:p>
    <w:p w:rsidR="00CC3799" w:rsidRPr="00EE6BAB" w:rsidRDefault="00CC3799" w:rsidP="00CC3799">
      <w:pPr>
        <w:widowControl/>
        <w:autoSpaceDE/>
        <w:autoSpaceDN/>
        <w:spacing w:after="200" w:line="276" w:lineRule="auto"/>
        <w:rPr>
          <w:rFonts w:asciiTheme="minorHAnsi" w:eastAsiaTheme="minorEastAsia" w:hAnsiTheme="minorHAnsi" w:cstheme="minorBidi"/>
        </w:rPr>
      </w:pPr>
    </w:p>
    <w:p w:rsidR="00CC3799" w:rsidRPr="00EE6BAB" w:rsidRDefault="00CC3799" w:rsidP="00CC3799">
      <w:pPr>
        <w:widowControl/>
        <w:autoSpaceDE/>
        <w:autoSpaceDN/>
        <w:spacing w:after="200" w:line="276" w:lineRule="auto"/>
        <w:rPr>
          <w:rFonts w:asciiTheme="minorHAnsi" w:eastAsiaTheme="minorEastAsia" w:hAnsiTheme="minorHAnsi" w:cstheme="minorBidi"/>
        </w:rPr>
      </w:pPr>
    </w:p>
    <w:p w:rsidR="00CC3799" w:rsidRPr="00EE6BAB" w:rsidRDefault="00CC3799" w:rsidP="00CC3799">
      <w:pPr>
        <w:widowControl/>
        <w:autoSpaceDE/>
        <w:autoSpaceDN/>
        <w:spacing w:after="200" w:line="276" w:lineRule="auto"/>
        <w:rPr>
          <w:rFonts w:asciiTheme="minorHAnsi" w:eastAsiaTheme="minorEastAsia" w:hAnsiTheme="minorHAnsi" w:cstheme="minorBidi"/>
        </w:rPr>
      </w:pPr>
    </w:p>
    <w:p w:rsidR="00CC3799" w:rsidRPr="00EE6BAB" w:rsidRDefault="00CC3799" w:rsidP="00CC3799">
      <w:pPr>
        <w:widowControl/>
        <w:autoSpaceDE/>
        <w:autoSpaceDN/>
        <w:spacing w:after="200" w:line="276" w:lineRule="auto"/>
        <w:rPr>
          <w:rFonts w:asciiTheme="minorHAnsi" w:eastAsiaTheme="minorEastAsia" w:hAnsiTheme="minorHAnsi" w:cstheme="minorBidi"/>
        </w:rPr>
      </w:pPr>
    </w:p>
    <w:p w:rsidR="00CC3799" w:rsidRPr="00EE6BAB" w:rsidRDefault="00CC3799" w:rsidP="00CC3799">
      <w:pPr>
        <w:rPr>
          <w:color w:val="002060"/>
          <w:sz w:val="28"/>
          <w:szCs w:val="28"/>
          <w:lang w:val="mk-MK"/>
        </w:rPr>
      </w:pPr>
      <w:r w:rsidRPr="00EE6BAB">
        <w:rPr>
          <w:noProof/>
          <w:color w:val="002060"/>
          <w:sz w:val="28"/>
          <w:szCs w:val="28"/>
        </w:rPr>
        <w:lastRenderedPageBreak/>
        <mc:AlternateContent>
          <mc:Choice Requires="wpg">
            <w:drawing>
              <wp:anchor distT="0" distB="0" distL="457200" distR="457200" simplePos="0" relativeHeight="251669504" behindDoc="0" locked="0" layoutInCell="1" allowOverlap="1">
                <wp:simplePos x="0" y="0"/>
                <wp:positionH relativeFrom="margin">
                  <wp:posOffset>-549275</wp:posOffset>
                </wp:positionH>
                <wp:positionV relativeFrom="margin">
                  <wp:posOffset>-544195</wp:posOffset>
                </wp:positionV>
                <wp:extent cx="9591675" cy="7172325"/>
                <wp:effectExtent l="0" t="19050" r="0" b="47625"/>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675" cy="7172325"/>
                          <a:chOff x="0" y="0"/>
                          <a:chExt cx="95984" cy="94382"/>
                        </a:xfrm>
                      </wpg:grpSpPr>
                      <wpg:grpSp>
                        <wpg:cNvPr id="17" name="Group 180"/>
                        <wpg:cNvGrpSpPr>
                          <a:grpSpLocks/>
                        </wpg:cNvGrpSpPr>
                        <wpg:grpSpPr bwMode="auto">
                          <a:xfrm>
                            <a:off x="0" y="0"/>
                            <a:ext cx="9144" cy="93726"/>
                            <a:chOff x="0" y="0"/>
                            <a:chExt cx="9144" cy="93726"/>
                          </a:xfrm>
                        </wpg:grpSpPr>
                        <wps:wsp>
                          <wps:cNvPr id="18" name="Rectangle 181"/>
                          <wps:cNvSpPr>
                            <a:spLocks noChangeArrowheads="1"/>
                          </wps:cNvSpPr>
                          <wps:spPr bwMode="auto">
                            <a:xfrm>
                              <a:off x="0" y="0"/>
                              <a:ext cx="9144" cy="93726"/>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9" name="Group 182"/>
                          <wpg:cNvGrpSpPr>
                            <a:grpSpLocks/>
                          </wpg:cNvGrpSpPr>
                          <wpg:grpSpPr bwMode="auto">
                            <a:xfrm>
                              <a:off x="2275" y="0"/>
                              <a:ext cx="6858" cy="93726"/>
                              <a:chOff x="0" y="0"/>
                              <a:chExt cx="6858" cy="93726"/>
                            </a:xfrm>
                          </wpg:grpSpPr>
                          <wps:wsp>
                            <wps:cNvPr id="20" name="Rectangle 5"/>
                            <wps:cNvSpPr>
                              <a:spLocks/>
                            </wps:cNvSpPr>
                            <wps:spPr bwMode="auto">
                              <a:xfrm>
                                <a:off x="0" y="0"/>
                                <a:ext cx="6675" cy="93634"/>
                              </a:xfrm>
                              <a:custGeom>
                                <a:avLst/>
                                <a:gdLst>
                                  <a:gd name="T0" fmla="*/ 0 w 667707"/>
                                  <a:gd name="T1" fmla="*/ 0 h 9363456"/>
                                  <a:gd name="T2" fmla="*/ 667512 w 667707"/>
                                  <a:gd name="T3" fmla="*/ 0 h 9363456"/>
                                  <a:gd name="T4" fmla="*/ 448512 w 667707"/>
                                  <a:gd name="T5" fmla="*/ 5314677 h 9363456"/>
                                  <a:gd name="T6" fmla="*/ 667512 w 667707"/>
                                  <a:gd name="T7" fmla="*/ 9363456 h 9363456"/>
                                  <a:gd name="T8" fmla="*/ 0 w 667707"/>
                                  <a:gd name="T9" fmla="*/ 9363456 h 9363456"/>
                                  <a:gd name="T10" fmla="*/ 0 w 667707"/>
                                  <a:gd name="T11" fmla="*/ 0 h 93634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 name="Rectangle 184"/>
                            <wps:cNvSpPr>
                              <a:spLocks noChangeArrowheads="1"/>
                            </wps:cNvSpPr>
                            <wps:spPr bwMode="auto">
                              <a:xfrm>
                                <a:off x="0" y="0"/>
                                <a:ext cx="6858" cy="93726"/>
                              </a:xfrm>
                              <a:prstGeom prst="rect">
                                <a:avLst/>
                              </a:prstGeom>
                              <a:solidFill>
                                <a:srgbClr val="5B9BD5"/>
                              </a:solidFill>
                              <a:ln w="38100">
                                <a:solidFill>
                                  <a:srgbClr val="F2F2F2"/>
                                </a:solidFill>
                                <a:miter lim="800000"/>
                                <a:headEnd/>
                                <a:tailEnd/>
                              </a:ln>
                              <a:effectLst>
                                <a:outerShdw dist="107763" dir="2700000" algn="ctr" rotWithShape="0">
                                  <a:srgbClr val="1F4D78">
                                    <a:alpha val="50000"/>
                                  </a:srgbClr>
                                </a:outerShdw>
                              </a:effectLst>
                            </wps:spPr>
                            <wps:bodyPr rot="0" vert="horz" wrap="square" lIns="91440" tIns="45720" rIns="91440" bIns="45720" anchor="ctr" anchorCtr="0" upright="1">
                              <a:noAutofit/>
                            </wps:bodyPr>
                          </wps:wsp>
                        </wpg:grpSp>
                      </wpg:grpSp>
                      <wps:wsp>
                        <wps:cNvPr id="22" name="Text Box 185"/>
                        <wps:cNvSpPr txBox="1">
                          <a:spLocks noChangeArrowheads="1"/>
                        </wps:cNvSpPr>
                        <wps:spPr bwMode="auto">
                          <a:xfrm>
                            <a:off x="9226" y="3534"/>
                            <a:ext cx="86758" cy="90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3662D" w:rsidRDefault="0033662D" w:rsidP="00CC3799">
                              <w:pPr>
                                <w:pStyle w:val="TOCHeading"/>
                                <w:spacing w:before="120"/>
                                <w:jc w:val="center"/>
                                <w:rPr>
                                  <w:rFonts w:ascii="Times New Roman" w:hAnsi="Times New Roman" w:cs="Calibri"/>
                                  <w:b/>
                                  <w:sz w:val="44"/>
                                  <w:szCs w:val="44"/>
                                </w:rPr>
                              </w:pPr>
                            </w:p>
                            <w:p w:rsidR="0033662D" w:rsidRDefault="0033662D" w:rsidP="00CC3799">
                              <w:pPr>
                                <w:pStyle w:val="TOCHeading"/>
                                <w:spacing w:before="120"/>
                                <w:jc w:val="center"/>
                                <w:rPr>
                                  <w:rFonts w:ascii="Times New Roman" w:hAnsi="Times New Roman" w:cs="Calibri"/>
                                  <w:b/>
                                  <w:sz w:val="44"/>
                                  <w:szCs w:val="44"/>
                                </w:rPr>
                              </w:pPr>
                            </w:p>
                            <w:p w:rsidR="0033662D" w:rsidRPr="00F75DD5" w:rsidRDefault="0033662D" w:rsidP="00CC3799">
                              <w:pPr>
                                <w:pStyle w:val="TOCHeading"/>
                                <w:spacing w:before="120"/>
                                <w:jc w:val="center"/>
                                <w:rPr>
                                  <w:b/>
                                  <w:color w:val="1F4E79"/>
                                  <w:sz w:val="56"/>
                                  <w:szCs w:val="56"/>
                                </w:rPr>
                              </w:pPr>
                              <w:r w:rsidRPr="00F75DD5">
                                <w:rPr>
                                  <w:rFonts w:ascii="Times New Roman" w:hAnsi="Times New Roman" w:cs="Calibri"/>
                                  <w:b/>
                                  <w:color w:val="1F4E79"/>
                                  <w:sz w:val="56"/>
                                  <w:szCs w:val="56"/>
                                </w:rPr>
                                <w:t>П Р О Г Р А М А</w:t>
                              </w:r>
                            </w:p>
                            <w:p w:rsidR="0033662D" w:rsidRPr="00F75DD5" w:rsidRDefault="0033662D" w:rsidP="00CC3799">
                              <w:pPr>
                                <w:keepNext/>
                                <w:keepLines/>
                                <w:spacing w:before="120"/>
                                <w:jc w:val="center"/>
                                <w:rPr>
                                  <w:rFonts w:cs="Calibri"/>
                                  <w:b/>
                                  <w:color w:val="1F4E79"/>
                                  <w:sz w:val="44"/>
                                  <w:szCs w:val="44"/>
                                </w:rPr>
                              </w:pPr>
                            </w:p>
                            <w:p w:rsidR="0033662D" w:rsidRPr="00F75DD5" w:rsidRDefault="0033662D" w:rsidP="00CC3799">
                              <w:pPr>
                                <w:tabs>
                                  <w:tab w:val="left" w:pos="525"/>
                                  <w:tab w:val="left" w:pos="4080"/>
                                </w:tabs>
                                <w:jc w:val="center"/>
                                <w:rPr>
                                  <w:rFonts w:cs="Calibri"/>
                                  <w:color w:val="1F4E79"/>
                                  <w:sz w:val="44"/>
                                  <w:szCs w:val="44"/>
                                </w:rPr>
                              </w:pPr>
                              <w:r w:rsidRPr="00F75DD5">
                                <w:rPr>
                                  <w:rFonts w:cs="Calibri"/>
                                  <w:color w:val="1F4E79"/>
                                  <w:sz w:val="44"/>
                                  <w:szCs w:val="44"/>
                                  <w:lang w:val="mk-MK"/>
                                </w:rPr>
                                <w:t xml:space="preserve">за реализација </w:t>
                              </w:r>
                              <w:r w:rsidRPr="00F75DD5">
                                <w:rPr>
                                  <w:rFonts w:cs="Calibri"/>
                                  <w:color w:val="1F4E79"/>
                                  <w:sz w:val="44"/>
                                  <w:szCs w:val="44"/>
                                </w:rPr>
                                <w:t xml:space="preserve"> на училишна  екскурзија</w:t>
                              </w:r>
                              <w:r w:rsidRPr="00F75DD5">
                                <w:rPr>
                                  <w:rFonts w:cs="Calibri"/>
                                  <w:color w:val="1F4E79"/>
                                  <w:sz w:val="44"/>
                                  <w:szCs w:val="44"/>
                                  <w:lang w:val="mk-MK"/>
                                </w:rPr>
                                <w:t xml:space="preserve"> при</w:t>
                              </w:r>
                            </w:p>
                            <w:p w:rsidR="0033662D" w:rsidRPr="00F75DD5" w:rsidRDefault="0033662D" w:rsidP="00CC3799">
                              <w:pPr>
                                <w:tabs>
                                  <w:tab w:val="left" w:pos="525"/>
                                  <w:tab w:val="left" w:pos="4080"/>
                                </w:tabs>
                                <w:jc w:val="center"/>
                                <w:rPr>
                                  <w:rFonts w:cs="Calibri"/>
                                  <w:color w:val="1F4E79"/>
                                  <w:sz w:val="44"/>
                                  <w:szCs w:val="44"/>
                                </w:rPr>
                              </w:pPr>
                              <w:r w:rsidRPr="00F75DD5">
                                <w:rPr>
                                  <w:rFonts w:cs="Calibri"/>
                                  <w:color w:val="1F4E79"/>
                                  <w:sz w:val="44"/>
                                  <w:szCs w:val="44"/>
                                </w:rPr>
                                <w:t>ООУ</w:t>
                              </w:r>
                              <w:r w:rsidRPr="00F75DD5">
                                <w:rPr>
                                  <w:rFonts w:cs="Calibri"/>
                                  <w:color w:val="1F4E79"/>
                                  <w:sz w:val="44"/>
                                  <w:szCs w:val="44"/>
                                  <w:lang w:val="mk-MK"/>
                                </w:rPr>
                                <w:t>„</w:t>
                              </w:r>
                              <w:r w:rsidRPr="00F75DD5">
                                <w:rPr>
                                  <w:rFonts w:cs="Calibri"/>
                                  <w:color w:val="1F4E79"/>
                                  <w:sz w:val="44"/>
                                  <w:szCs w:val="44"/>
                                </w:rPr>
                                <w:t xml:space="preserve"> Добре  Јованоски</w:t>
                              </w:r>
                              <w:r w:rsidRPr="00F75DD5">
                                <w:rPr>
                                  <w:rFonts w:cs="Calibri"/>
                                  <w:color w:val="1F4E79"/>
                                  <w:sz w:val="44"/>
                                  <w:szCs w:val="44"/>
                                  <w:lang w:val="mk-MK"/>
                                </w:rPr>
                                <w:t>“</w:t>
                              </w:r>
                              <w:r w:rsidRPr="00F75DD5">
                                <w:rPr>
                                  <w:rFonts w:cs="Calibri"/>
                                  <w:color w:val="1F4E79"/>
                                  <w:sz w:val="44"/>
                                  <w:szCs w:val="44"/>
                                </w:rPr>
                                <w:t>-Прилеп</w:t>
                              </w:r>
                            </w:p>
                            <w:p w:rsidR="0033662D" w:rsidRPr="00F75DD5" w:rsidRDefault="0033662D" w:rsidP="00CC3799">
                              <w:pPr>
                                <w:tabs>
                                  <w:tab w:val="left" w:pos="525"/>
                                  <w:tab w:val="left" w:pos="4080"/>
                                </w:tabs>
                                <w:jc w:val="center"/>
                                <w:rPr>
                                  <w:rFonts w:cs="Calibri"/>
                                  <w:color w:val="1F4E79"/>
                                  <w:sz w:val="44"/>
                                  <w:szCs w:val="44"/>
                                </w:rPr>
                              </w:pPr>
                              <w:r w:rsidRPr="00F75DD5">
                                <w:rPr>
                                  <w:rFonts w:cs="Calibri"/>
                                  <w:color w:val="1F4E79"/>
                                  <w:sz w:val="44"/>
                                  <w:szCs w:val="44"/>
                                </w:rPr>
                                <w:t>за VI</w:t>
                              </w:r>
                              <w:r w:rsidRPr="00F75DD5">
                                <w:rPr>
                                  <w:rFonts w:cs="Calibri"/>
                                  <w:color w:val="1F4E79"/>
                                  <w:sz w:val="44"/>
                                  <w:szCs w:val="44"/>
                                  <w:lang w:val="mk-MK"/>
                                </w:rPr>
                                <w:t xml:space="preserve"> </w:t>
                              </w:r>
                              <w:r w:rsidRPr="00F75DD5">
                                <w:rPr>
                                  <w:rFonts w:cs="Calibri"/>
                                  <w:color w:val="1F4E79"/>
                                  <w:sz w:val="44"/>
                                  <w:szCs w:val="44"/>
                                </w:rPr>
                                <w:t xml:space="preserve"> одделение</w:t>
                              </w:r>
                            </w:p>
                            <w:p w:rsidR="0033662D" w:rsidRDefault="0033662D" w:rsidP="00CC3799">
                              <w:pPr>
                                <w:tabs>
                                  <w:tab w:val="left" w:pos="525"/>
                                  <w:tab w:val="left" w:pos="4080"/>
                                </w:tabs>
                                <w:jc w:val="center"/>
                                <w:rPr>
                                  <w:rFonts w:cs="Calibri"/>
                                  <w:color w:val="1F4E79"/>
                                  <w:sz w:val="44"/>
                                  <w:szCs w:val="44"/>
                                </w:rPr>
                              </w:pPr>
                              <w:r>
                                <w:rPr>
                                  <w:rFonts w:cs="Calibri"/>
                                  <w:color w:val="1F4E79"/>
                                  <w:sz w:val="44"/>
                                  <w:szCs w:val="44"/>
                                </w:rPr>
                                <w:t>во учебната 2023/2024</w:t>
                              </w:r>
                              <w:r w:rsidRPr="00F75DD5">
                                <w:rPr>
                                  <w:rFonts w:cs="Calibri"/>
                                  <w:color w:val="1F4E79"/>
                                  <w:sz w:val="44"/>
                                  <w:szCs w:val="44"/>
                                </w:rPr>
                                <w:t>год.</w:t>
                              </w:r>
                            </w:p>
                            <w:p w:rsidR="0033662D" w:rsidRPr="00F75DD5" w:rsidRDefault="0033662D" w:rsidP="00CC3799">
                              <w:pPr>
                                <w:tabs>
                                  <w:tab w:val="left" w:pos="525"/>
                                  <w:tab w:val="left" w:pos="4080"/>
                                </w:tabs>
                                <w:jc w:val="center"/>
                                <w:rPr>
                                  <w:rFonts w:cs="Calibri"/>
                                  <w:color w:val="1F4E79"/>
                                  <w:sz w:val="44"/>
                                  <w:szCs w:val="44"/>
                                </w:rPr>
                              </w:pPr>
                            </w:p>
                            <w:p w:rsidR="0033662D" w:rsidRDefault="0033662D" w:rsidP="00CC3799">
                              <w:pPr>
                                <w:jc w:val="center"/>
                                <w:rPr>
                                  <w:noProof/>
                                </w:rPr>
                              </w:pPr>
                              <w:r w:rsidRPr="008F17EB">
                                <w:rPr>
                                  <w:noProof/>
                                </w:rPr>
                                <w:drawing>
                                  <wp:inline distT="0" distB="0" distL="0" distR="0" wp14:anchorId="36105B7B" wp14:editId="2C925115">
                                    <wp:extent cx="2581275"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1275" cy="1219200"/>
                                            </a:xfrm>
                                            <a:prstGeom prst="rect">
                                              <a:avLst/>
                                            </a:prstGeom>
                                            <a:noFill/>
                                            <a:ln>
                                              <a:noFill/>
                                            </a:ln>
                                          </pic:spPr>
                                        </pic:pic>
                                      </a:graphicData>
                                    </a:graphic>
                                  </wp:inline>
                                </w:drawing>
                              </w:r>
                            </w:p>
                            <w:p w:rsidR="0033662D" w:rsidRDefault="0033662D" w:rsidP="00CC3799">
                              <w:pPr>
                                <w:jc w:val="center"/>
                                <w:rPr>
                                  <w:noProof/>
                                </w:rPr>
                              </w:pPr>
                            </w:p>
                            <w:p w:rsidR="0033662D" w:rsidRDefault="0033662D" w:rsidP="00CC3799">
                              <w:pPr>
                                <w:jc w:val="center"/>
                                <w:rPr>
                                  <w:noProof/>
                                </w:rPr>
                              </w:pPr>
                            </w:p>
                            <w:p w:rsidR="0033662D" w:rsidRDefault="0033662D" w:rsidP="00CC3799">
                              <w:pPr>
                                <w:jc w:val="center"/>
                                <w:rPr>
                                  <w:noProof/>
                                </w:rPr>
                              </w:pPr>
                            </w:p>
                            <w:p w:rsidR="0033662D" w:rsidRDefault="0033662D" w:rsidP="00CC3799">
                              <w:pPr>
                                <w:jc w:val="center"/>
                                <w:rPr>
                                  <w:noProof/>
                                </w:rPr>
                              </w:pPr>
                            </w:p>
                            <w:p w:rsidR="0033662D" w:rsidRDefault="0033662D" w:rsidP="00CC3799">
                              <w:pPr>
                                <w:jc w:val="center"/>
                                <w:rPr>
                                  <w:noProof/>
                                </w:rPr>
                              </w:pPr>
                            </w:p>
                            <w:p w:rsidR="0033662D" w:rsidRDefault="0033662D" w:rsidP="00CC3799">
                              <w:pPr>
                                <w:ind w:firstLine="720"/>
                                <w:rPr>
                                  <w:color w:val="002060"/>
                                  <w:sz w:val="28"/>
                                  <w:szCs w:val="28"/>
                                  <w:lang w:val="mk-MK"/>
                                </w:rPr>
                              </w:pPr>
                              <w:r w:rsidRPr="00D36FB4">
                                <w:rPr>
                                  <w:color w:val="002060"/>
                                  <w:sz w:val="28"/>
                                  <w:szCs w:val="28"/>
                                  <w:lang w:val="mk-MK"/>
                                </w:rPr>
                                <w:t>Јуни</w:t>
                              </w:r>
                              <w:r>
                                <w:rPr>
                                  <w:color w:val="002060"/>
                                  <w:sz w:val="28"/>
                                  <w:szCs w:val="28"/>
                                  <w:lang w:val="mk-MK"/>
                                </w:rPr>
                                <w:t>,</w:t>
                              </w:r>
                              <w:r w:rsidRPr="00D36FB4">
                                <w:rPr>
                                  <w:color w:val="002060"/>
                                  <w:sz w:val="28"/>
                                  <w:szCs w:val="28"/>
                                  <w:lang w:val="mk-MK"/>
                                </w:rPr>
                                <w:t xml:space="preserve"> 2023год.                                                                </w:t>
                              </w:r>
                              <w:r>
                                <w:rPr>
                                  <w:color w:val="002060"/>
                                  <w:sz w:val="28"/>
                                  <w:szCs w:val="28"/>
                                  <w:lang w:val="mk-MK"/>
                                </w:rPr>
                                <w:t xml:space="preserve">    </w:t>
                              </w:r>
                              <w:r>
                                <w:rPr>
                                  <w:color w:val="002060"/>
                                  <w:sz w:val="28"/>
                                  <w:szCs w:val="28"/>
                                  <w:lang w:val="mk-MK"/>
                                </w:rPr>
                                <w:tab/>
                              </w:r>
                              <w:r>
                                <w:rPr>
                                  <w:color w:val="002060"/>
                                  <w:sz w:val="28"/>
                                  <w:szCs w:val="28"/>
                                  <w:lang w:val="mk-MK"/>
                                </w:rPr>
                                <w:tab/>
                                <w:t xml:space="preserve">                                            Директор:</w:t>
                              </w:r>
                            </w:p>
                            <w:p w:rsidR="0033662D" w:rsidRPr="00D36FB4" w:rsidRDefault="0033662D" w:rsidP="00CC3799">
                              <w:pPr>
                                <w:rPr>
                                  <w:color w:val="002060"/>
                                  <w:sz w:val="28"/>
                                  <w:szCs w:val="28"/>
                                  <w:lang w:val="mk-MK"/>
                                </w:rPr>
                              </w:pPr>
                              <w:r>
                                <w:rPr>
                                  <w:color w:val="002060"/>
                                  <w:sz w:val="28"/>
                                  <w:szCs w:val="28"/>
                                  <w:lang w:val="mk-MK"/>
                                </w:rPr>
                                <w:t xml:space="preserve">       </w:t>
                              </w:r>
                              <w:r>
                                <w:rPr>
                                  <w:color w:val="002060"/>
                                  <w:sz w:val="28"/>
                                  <w:szCs w:val="28"/>
                                  <w:lang w:val="mk-MK"/>
                                </w:rPr>
                                <w:tab/>
                                <w:t xml:space="preserve">       </w:t>
                              </w:r>
                              <w:r w:rsidRPr="00D36FB4">
                                <w:rPr>
                                  <w:color w:val="002060"/>
                                  <w:sz w:val="28"/>
                                  <w:szCs w:val="28"/>
                                  <w:lang w:val="mk-MK"/>
                                </w:rPr>
                                <w:t xml:space="preserve">Прилеп </w:t>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t xml:space="preserve">                            </w:t>
                              </w:r>
                              <w:r w:rsidRPr="00D36FB4">
                                <w:rPr>
                                  <w:color w:val="002060"/>
                                  <w:sz w:val="28"/>
                                  <w:szCs w:val="28"/>
                                  <w:lang w:val="mk-MK"/>
                                </w:rPr>
                                <w:t>Панде Николоска</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6" o:spid="_x0000_s1043" style="position:absolute;margin-left:-43.25pt;margin-top:-42.85pt;width:755.25pt;height:564.75pt;z-index:251669504;mso-wrap-distance-left:36pt;mso-wrap-distance-right:36pt;mso-position-horizontal-relative:margin;mso-position-vertical-relative:margin;mso-width-relative:margin" coordsize="95984,9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">
                <v:group id="Group 180" o:spid="_x0000_s1044"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81" o:spid="_x0000_s1045"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sNMUA&#10;AADbAAAADwAAAGRycy9kb3ducmV2LnhtbESPS2vDQAyE74H+h0WF3uJ1An3gZhNCIaSHQklifBZe&#10;+UG8Wte7ddz8+ugQ6E1iRjOfVpvJdWqkIbSeDSySFBRx6W3LtYH8tJu/gQoR2WLnmQz8UYDN+mG2&#10;wsz6Cx9oPMZaSQiHDA00MfaZ1qFsyGFIfE8sWuUHh1HWodZ2wIuEu04v0/RFO2xZGhrs6aOh8nz8&#10;dQZef677XbXvl/mYf3OFRfG1eC6MeXqctu+gIk3x33y//rSCL7Dyiw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Sw0xQAAANsAAAAPAAAAAAAAAAAAAAAAAJgCAABkcnMv&#10;ZG93bnJldi54bWxQSwUGAAAAAAQABAD1AAAAigMAAAAA&#10;" stroked="f" strokeweight="1pt">
                    <v:fill opacity="0"/>
                  </v:rect>
                  <v:group id="Group 182" o:spid="_x0000_s1046"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Rectangle 5" o:spid="_x0000_s1047"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idrsA&#10;AADbAAAADwAAAGRycy9kb3ducmV2LnhtbERPuwrCMBTdBf8hXMFNUx2KVKOIIDj6QnS7Nte02tyU&#10;Jmr9ezMIjofzni1aW4kXNb50rGA0TEAQ506XbBQcD+vBBIQPyBorx6TgQx4W825nhpl2b97Rax+M&#10;iCHsM1RQhFBnUvq8IIt+6GriyN1cYzFE2BipG3zHcFvJcZKk0mLJsaHAmlYF5Y/90yp4XL274Ols&#10;8JpPjK236RrvqVL9XrucggjUhr/4595oBeO4Pn6JP0DO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lQ4na7AAAA2wAAAA8AAAAAAAAAAAAAAAAAmAIAAGRycy9kb3ducmV2Lnht&#10;bFBLBQYAAAAABAAEAPUAAACAAwAAAAA=&#10;" path="m,l667707,v4,1323975,-219068,3990702,-219064,5314677c448639,7111854,667711,7566279,667707,9363456l,9363456,,xe" fillcolor="#5b9bd5" stroked="f" strokeweight="1pt">
                      <v:stroke joinstyle="miter"/>
                      <v:path arrowok="t" o:connecttype="custom" o:connectlocs="0,0;6673,0;4484,53146;6673,93634;0,93634;0,0" o:connectangles="0,0,0,0,0,0"/>
                    </v:shape>
                    <v:rect id="Rectangle 184" o:spid="_x0000_s1048"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uJ8AA&#10;AADbAAAADwAAAGRycy9kb3ducmV2LnhtbESPwYoCMRBE74L/EFrYm2bGg7ijUUQRRLzo+gHNpM0M&#10;Jp0hyer495sFwWNRVa+o5bp3VjwoxNazgnJSgCCuvW7ZKLj+7MdzEDEha7SeScGLIqxXw8ESK+2f&#10;fKbHJRmRIRwrVNCk1FVSxrohh3HiO+Ls3XxwmLIMRuqAzwx3Vk6LYiYdtpwXGuxo21B9v/w6Bb01&#10;x531zlz16fu1vYX94Xwvlfoa9ZsFiER9+oTf7YNWMC3h/0v+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JuJ8AAAADbAAAADwAAAAAAAAAAAAAAAACYAgAAZHJzL2Rvd25y&#10;ZXYueG1sUEsFBgAAAAAEAAQA9QAAAIUDAAAAAA==&#10;" fillcolor="#5b9bd5" strokecolor="#f2f2f2" strokeweight="3pt">
                      <v:shadow on="t" color="#1f4d78" opacity=".5" offset="6pt,6pt"/>
                    </v:rect>
                  </v:group>
                </v:group>
                <v:shape id="Text Box 185" o:spid="_x0000_s1049" type="#_x0000_t202" style="position:absolute;left:9226;top:3534;width:86758;height:90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33662D" w:rsidRDefault="0033662D" w:rsidP="00CC3799">
                        <w:pPr>
                          <w:pStyle w:val="TOCHeading"/>
                          <w:spacing w:before="120"/>
                          <w:jc w:val="center"/>
                          <w:rPr>
                            <w:rFonts w:ascii="Times New Roman" w:hAnsi="Times New Roman" w:cs="Calibri"/>
                            <w:b/>
                            <w:sz w:val="44"/>
                            <w:szCs w:val="44"/>
                          </w:rPr>
                        </w:pPr>
                      </w:p>
                      <w:p w:rsidR="0033662D" w:rsidRDefault="0033662D" w:rsidP="00CC3799">
                        <w:pPr>
                          <w:pStyle w:val="TOCHeading"/>
                          <w:spacing w:before="120"/>
                          <w:jc w:val="center"/>
                          <w:rPr>
                            <w:rFonts w:ascii="Times New Roman" w:hAnsi="Times New Roman" w:cs="Calibri"/>
                            <w:b/>
                            <w:sz w:val="44"/>
                            <w:szCs w:val="44"/>
                          </w:rPr>
                        </w:pPr>
                      </w:p>
                      <w:p w:rsidR="0033662D" w:rsidRPr="00F75DD5" w:rsidRDefault="0033662D" w:rsidP="00CC3799">
                        <w:pPr>
                          <w:pStyle w:val="TOCHeading"/>
                          <w:spacing w:before="120"/>
                          <w:jc w:val="center"/>
                          <w:rPr>
                            <w:b/>
                            <w:color w:val="1F4E79"/>
                            <w:sz w:val="56"/>
                            <w:szCs w:val="56"/>
                          </w:rPr>
                        </w:pPr>
                        <w:r w:rsidRPr="00F75DD5">
                          <w:rPr>
                            <w:rFonts w:ascii="Times New Roman" w:hAnsi="Times New Roman" w:cs="Calibri"/>
                            <w:b/>
                            <w:color w:val="1F4E79"/>
                            <w:sz w:val="56"/>
                            <w:szCs w:val="56"/>
                          </w:rPr>
                          <w:t>П Р О Г Р А М А</w:t>
                        </w:r>
                      </w:p>
                      <w:p w:rsidR="0033662D" w:rsidRPr="00F75DD5" w:rsidRDefault="0033662D" w:rsidP="00CC3799">
                        <w:pPr>
                          <w:keepNext/>
                          <w:keepLines/>
                          <w:spacing w:before="120"/>
                          <w:jc w:val="center"/>
                          <w:rPr>
                            <w:rFonts w:cs="Calibri"/>
                            <w:b/>
                            <w:color w:val="1F4E79"/>
                            <w:sz w:val="44"/>
                            <w:szCs w:val="44"/>
                          </w:rPr>
                        </w:pPr>
                      </w:p>
                      <w:p w:rsidR="0033662D" w:rsidRPr="00F75DD5" w:rsidRDefault="0033662D" w:rsidP="00CC3799">
                        <w:pPr>
                          <w:tabs>
                            <w:tab w:val="left" w:pos="525"/>
                            <w:tab w:val="left" w:pos="4080"/>
                          </w:tabs>
                          <w:jc w:val="center"/>
                          <w:rPr>
                            <w:rFonts w:cs="Calibri"/>
                            <w:color w:val="1F4E79"/>
                            <w:sz w:val="44"/>
                            <w:szCs w:val="44"/>
                          </w:rPr>
                        </w:pPr>
                        <w:r w:rsidRPr="00F75DD5">
                          <w:rPr>
                            <w:rFonts w:cs="Calibri"/>
                            <w:color w:val="1F4E79"/>
                            <w:sz w:val="44"/>
                            <w:szCs w:val="44"/>
                            <w:lang w:val="mk-MK"/>
                          </w:rPr>
                          <w:t xml:space="preserve">за реализација </w:t>
                        </w:r>
                        <w:r w:rsidRPr="00F75DD5">
                          <w:rPr>
                            <w:rFonts w:cs="Calibri"/>
                            <w:color w:val="1F4E79"/>
                            <w:sz w:val="44"/>
                            <w:szCs w:val="44"/>
                          </w:rPr>
                          <w:t xml:space="preserve"> на училишна  екскурзија</w:t>
                        </w:r>
                        <w:r w:rsidRPr="00F75DD5">
                          <w:rPr>
                            <w:rFonts w:cs="Calibri"/>
                            <w:color w:val="1F4E79"/>
                            <w:sz w:val="44"/>
                            <w:szCs w:val="44"/>
                            <w:lang w:val="mk-MK"/>
                          </w:rPr>
                          <w:t xml:space="preserve"> при</w:t>
                        </w:r>
                      </w:p>
                      <w:p w:rsidR="0033662D" w:rsidRPr="00F75DD5" w:rsidRDefault="0033662D" w:rsidP="00CC3799">
                        <w:pPr>
                          <w:tabs>
                            <w:tab w:val="left" w:pos="525"/>
                            <w:tab w:val="left" w:pos="4080"/>
                          </w:tabs>
                          <w:jc w:val="center"/>
                          <w:rPr>
                            <w:rFonts w:cs="Calibri"/>
                            <w:color w:val="1F4E79"/>
                            <w:sz w:val="44"/>
                            <w:szCs w:val="44"/>
                          </w:rPr>
                        </w:pPr>
                        <w:r w:rsidRPr="00F75DD5">
                          <w:rPr>
                            <w:rFonts w:cs="Calibri"/>
                            <w:color w:val="1F4E79"/>
                            <w:sz w:val="44"/>
                            <w:szCs w:val="44"/>
                          </w:rPr>
                          <w:t>ООУ</w:t>
                        </w:r>
                        <w:r w:rsidRPr="00F75DD5">
                          <w:rPr>
                            <w:rFonts w:cs="Calibri"/>
                            <w:color w:val="1F4E79"/>
                            <w:sz w:val="44"/>
                            <w:szCs w:val="44"/>
                            <w:lang w:val="mk-MK"/>
                          </w:rPr>
                          <w:t>„</w:t>
                        </w:r>
                        <w:r w:rsidRPr="00F75DD5">
                          <w:rPr>
                            <w:rFonts w:cs="Calibri"/>
                            <w:color w:val="1F4E79"/>
                            <w:sz w:val="44"/>
                            <w:szCs w:val="44"/>
                          </w:rPr>
                          <w:t xml:space="preserve"> Добре  Јованоски</w:t>
                        </w:r>
                        <w:r w:rsidRPr="00F75DD5">
                          <w:rPr>
                            <w:rFonts w:cs="Calibri"/>
                            <w:color w:val="1F4E79"/>
                            <w:sz w:val="44"/>
                            <w:szCs w:val="44"/>
                            <w:lang w:val="mk-MK"/>
                          </w:rPr>
                          <w:t>“</w:t>
                        </w:r>
                        <w:r w:rsidRPr="00F75DD5">
                          <w:rPr>
                            <w:rFonts w:cs="Calibri"/>
                            <w:color w:val="1F4E79"/>
                            <w:sz w:val="44"/>
                            <w:szCs w:val="44"/>
                          </w:rPr>
                          <w:t>-Прилеп</w:t>
                        </w:r>
                      </w:p>
                      <w:p w:rsidR="0033662D" w:rsidRPr="00F75DD5" w:rsidRDefault="0033662D" w:rsidP="00CC3799">
                        <w:pPr>
                          <w:tabs>
                            <w:tab w:val="left" w:pos="525"/>
                            <w:tab w:val="left" w:pos="4080"/>
                          </w:tabs>
                          <w:jc w:val="center"/>
                          <w:rPr>
                            <w:rFonts w:cs="Calibri"/>
                            <w:color w:val="1F4E79"/>
                            <w:sz w:val="44"/>
                            <w:szCs w:val="44"/>
                          </w:rPr>
                        </w:pPr>
                        <w:r w:rsidRPr="00F75DD5">
                          <w:rPr>
                            <w:rFonts w:cs="Calibri"/>
                            <w:color w:val="1F4E79"/>
                            <w:sz w:val="44"/>
                            <w:szCs w:val="44"/>
                          </w:rPr>
                          <w:t>за VI</w:t>
                        </w:r>
                        <w:r w:rsidRPr="00F75DD5">
                          <w:rPr>
                            <w:rFonts w:cs="Calibri"/>
                            <w:color w:val="1F4E79"/>
                            <w:sz w:val="44"/>
                            <w:szCs w:val="44"/>
                            <w:lang w:val="mk-MK"/>
                          </w:rPr>
                          <w:t xml:space="preserve"> </w:t>
                        </w:r>
                        <w:r w:rsidRPr="00F75DD5">
                          <w:rPr>
                            <w:rFonts w:cs="Calibri"/>
                            <w:color w:val="1F4E79"/>
                            <w:sz w:val="44"/>
                            <w:szCs w:val="44"/>
                          </w:rPr>
                          <w:t xml:space="preserve"> одделение</w:t>
                        </w:r>
                      </w:p>
                      <w:p w:rsidR="0033662D" w:rsidRDefault="0033662D" w:rsidP="00CC3799">
                        <w:pPr>
                          <w:tabs>
                            <w:tab w:val="left" w:pos="525"/>
                            <w:tab w:val="left" w:pos="4080"/>
                          </w:tabs>
                          <w:jc w:val="center"/>
                          <w:rPr>
                            <w:rFonts w:cs="Calibri"/>
                            <w:color w:val="1F4E79"/>
                            <w:sz w:val="44"/>
                            <w:szCs w:val="44"/>
                          </w:rPr>
                        </w:pPr>
                        <w:r>
                          <w:rPr>
                            <w:rFonts w:cs="Calibri"/>
                            <w:color w:val="1F4E79"/>
                            <w:sz w:val="44"/>
                            <w:szCs w:val="44"/>
                          </w:rPr>
                          <w:t>во учебната 2023/2024</w:t>
                        </w:r>
                        <w:r w:rsidRPr="00F75DD5">
                          <w:rPr>
                            <w:rFonts w:cs="Calibri"/>
                            <w:color w:val="1F4E79"/>
                            <w:sz w:val="44"/>
                            <w:szCs w:val="44"/>
                          </w:rPr>
                          <w:t>год.</w:t>
                        </w:r>
                      </w:p>
                      <w:p w:rsidR="0033662D" w:rsidRPr="00F75DD5" w:rsidRDefault="0033662D" w:rsidP="00CC3799">
                        <w:pPr>
                          <w:tabs>
                            <w:tab w:val="left" w:pos="525"/>
                            <w:tab w:val="left" w:pos="4080"/>
                          </w:tabs>
                          <w:jc w:val="center"/>
                          <w:rPr>
                            <w:rFonts w:cs="Calibri"/>
                            <w:color w:val="1F4E79"/>
                            <w:sz w:val="44"/>
                            <w:szCs w:val="44"/>
                          </w:rPr>
                        </w:pPr>
                      </w:p>
                      <w:p w:rsidR="0033662D" w:rsidRDefault="0033662D" w:rsidP="00CC3799">
                        <w:pPr>
                          <w:jc w:val="center"/>
                          <w:rPr>
                            <w:noProof/>
                          </w:rPr>
                        </w:pPr>
                        <w:r w:rsidRPr="008F17EB">
                          <w:rPr>
                            <w:noProof/>
                          </w:rPr>
                          <w:drawing>
                            <wp:inline distT="0" distB="0" distL="0" distR="0" wp14:anchorId="36105B7B" wp14:editId="2C925115">
                              <wp:extent cx="2581275"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1275" cy="1219200"/>
                                      </a:xfrm>
                                      <a:prstGeom prst="rect">
                                        <a:avLst/>
                                      </a:prstGeom>
                                      <a:noFill/>
                                      <a:ln>
                                        <a:noFill/>
                                      </a:ln>
                                    </pic:spPr>
                                  </pic:pic>
                                </a:graphicData>
                              </a:graphic>
                            </wp:inline>
                          </w:drawing>
                        </w:r>
                      </w:p>
                      <w:p w:rsidR="0033662D" w:rsidRDefault="0033662D" w:rsidP="00CC3799">
                        <w:pPr>
                          <w:jc w:val="center"/>
                          <w:rPr>
                            <w:noProof/>
                          </w:rPr>
                        </w:pPr>
                      </w:p>
                      <w:p w:rsidR="0033662D" w:rsidRDefault="0033662D" w:rsidP="00CC3799">
                        <w:pPr>
                          <w:jc w:val="center"/>
                          <w:rPr>
                            <w:noProof/>
                          </w:rPr>
                        </w:pPr>
                      </w:p>
                      <w:p w:rsidR="0033662D" w:rsidRDefault="0033662D" w:rsidP="00CC3799">
                        <w:pPr>
                          <w:jc w:val="center"/>
                          <w:rPr>
                            <w:noProof/>
                          </w:rPr>
                        </w:pPr>
                      </w:p>
                      <w:p w:rsidR="0033662D" w:rsidRDefault="0033662D" w:rsidP="00CC3799">
                        <w:pPr>
                          <w:jc w:val="center"/>
                          <w:rPr>
                            <w:noProof/>
                          </w:rPr>
                        </w:pPr>
                      </w:p>
                      <w:p w:rsidR="0033662D" w:rsidRDefault="0033662D" w:rsidP="00CC3799">
                        <w:pPr>
                          <w:jc w:val="center"/>
                          <w:rPr>
                            <w:noProof/>
                          </w:rPr>
                        </w:pPr>
                      </w:p>
                      <w:p w:rsidR="0033662D" w:rsidRDefault="0033662D" w:rsidP="00CC3799">
                        <w:pPr>
                          <w:ind w:firstLine="720"/>
                          <w:rPr>
                            <w:color w:val="002060"/>
                            <w:sz w:val="28"/>
                            <w:szCs w:val="28"/>
                            <w:lang w:val="mk-MK"/>
                          </w:rPr>
                        </w:pPr>
                        <w:r w:rsidRPr="00D36FB4">
                          <w:rPr>
                            <w:color w:val="002060"/>
                            <w:sz w:val="28"/>
                            <w:szCs w:val="28"/>
                            <w:lang w:val="mk-MK"/>
                          </w:rPr>
                          <w:t>Јуни</w:t>
                        </w:r>
                        <w:r>
                          <w:rPr>
                            <w:color w:val="002060"/>
                            <w:sz w:val="28"/>
                            <w:szCs w:val="28"/>
                            <w:lang w:val="mk-MK"/>
                          </w:rPr>
                          <w:t>,</w:t>
                        </w:r>
                        <w:r w:rsidRPr="00D36FB4">
                          <w:rPr>
                            <w:color w:val="002060"/>
                            <w:sz w:val="28"/>
                            <w:szCs w:val="28"/>
                            <w:lang w:val="mk-MK"/>
                          </w:rPr>
                          <w:t xml:space="preserve"> 2023год.                                                                </w:t>
                        </w:r>
                        <w:r>
                          <w:rPr>
                            <w:color w:val="002060"/>
                            <w:sz w:val="28"/>
                            <w:szCs w:val="28"/>
                            <w:lang w:val="mk-MK"/>
                          </w:rPr>
                          <w:t xml:space="preserve">    </w:t>
                        </w:r>
                        <w:r>
                          <w:rPr>
                            <w:color w:val="002060"/>
                            <w:sz w:val="28"/>
                            <w:szCs w:val="28"/>
                            <w:lang w:val="mk-MK"/>
                          </w:rPr>
                          <w:tab/>
                        </w:r>
                        <w:r>
                          <w:rPr>
                            <w:color w:val="002060"/>
                            <w:sz w:val="28"/>
                            <w:szCs w:val="28"/>
                            <w:lang w:val="mk-MK"/>
                          </w:rPr>
                          <w:tab/>
                          <w:t xml:space="preserve">                                            Директор:</w:t>
                        </w:r>
                      </w:p>
                      <w:p w:rsidR="0033662D" w:rsidRPr="00D36FB4" w:rsidRDefault="0033662D" w:rsidP="00CC3799">
                        <w:pPr>
                          <w:rPr>
                            <w:color w:val="002060"/>
                            <w:sz w:val="28"/>
                            <w:szCs w:val="28"/>
                            <w:lang w:val="mk-MK"/>
                          </w:rPr>
                        </w:pPr>
                        <w:r>
                          <w:rPr>
                            <w:color w:val="002060"/>
                            <w:sz w:val="28"/>
                            <w:szCs w:val="28"/>
                            <w:lang w:val="mk-MK"/>
                          </w:rPr>
                          <w:t xml:space="preserve">       </w:t>
                        </w:r>
                        <w:r>
                          <w:rPr>
                            <w:color w:val="002060"/>
                            <w:sz w:val="28"/>
                            <w:szCs w:val="28"/>
                            <w:lang w:val="mk-MK"/>
                          </w:rPr>
                          <w:tab/>
                          <w:t xml:space="preserve">       </w:t>
                        </w:r>
                        <w:r w:rsidRPr="00D36FB4">
                          <w:rPr>
                            <w:color w:val="002060"/>
                            <w:sz w:val="28"/>
                            <w:szCs w:val="28"/>
                            <w:lang w:val="mk-MK"/>
                          </w:rPr>
                          <w:t xml:space="preserve">Прилеп </w:t>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r>
                        <w:r>
                          <w:rPr>
                            <w:color w:val="002060"/>
                            <w:sz w:val="28"/>
                            <w:szCs w:val="28"/>
                            <w:lang w:val="mk-MK"/>
                          </w:rPr>
                          <w:tab/>
                          <w:t xml:space="preserve">                            </w:t>
                        </w:r>
                        <w:r w:rsidRPr="00D36FB4">
                          <w:rPr>
                            <w:color w:val="002060"/>
                            <w:sz w:val="28"/>
                            <w:szCs w:val="28"/>
                            <w:lang w:val="mk-MK"/>
                          </w:rPr>
                          <w:t>Панде Николоска</w:t>
                        </w:r>
                      </w:p>
                    </w:txbxContent>
                  </v:textbox>
                </v:shape>
                <w10:wrap type="square" anchorx="margin" anchory="margin"/>
              </v:group>
            </w:pict>
          </mc:Fallback>
        </mc:AlternateContent>
      </w:r>
    </w:p>
    <w:p w:rsidR="00CC3799" w:rsidRPr="00EE6BAB" w:rsidRDefault="00CC3799" w:rsidP="00CC3799">
      <w:pPr>
        <w:spacing w:line="360" w:lineRule="auto"/>
        <w:jc w:val="both"/>
        <w:rPr>
          <w:rStyle w:val="markedcontent"/>
          <w:rFonts w:ascii="Arial" w:hAnsi="Arial" w:cs="Arial"/>
          <w:lang w:val="mk-MK"/>
        </w:rPr>
      </w:pPr>
      <w:r w:rsidRPr="00EE6BAB">
        <w:rPr>
          <w:rStyle w:val="markedcontent"/>
          <w:rFonts w:ascii="Arial" w:hAnsi="Arial" w:cs="Arial"/>
        </w:rPr>
        <w:lastRenderedPageBreak/>
        <w:t>Врз основ на член 42  став</w:t>
      </w:r>
      <w:r w:rsidRPr="00EE6BAB">
        <w:rPr>
          <w:rStyle w:val="markedcontent"/>
          <w:rFonts w:ascii="Arial" w:hAnsi="Arial" w:cs="Arial"/>
          <w:lang w:val="mk-MK"/>
        </w:rPr>
        <w:t xml:space="preserve"> (2) </w:t>
      </w:r>
      <w:r w:rsidRPr="00EE6BAB">
        <w:rPr>
          <w:rStyle w:val="markedcontent"/>
          <w:rFonts w:ascii="Arial" w:hAnsi="Arial" w:cs="Arial"/>
        </w:rPr>
        <w:t>од Законот за основно образование Сл. Весник на РСМ 161/2019 и Правилникот за начинот на</w:t>
      </w:r>
      <w:r w:rsidRPr="00EE6BAB">
        <w:br/>
      </w:r>
      <w:r w:rsidRPr="00EE6BAB">
        <w:rPr>
          <w:rStyle w:val="markedcontent"/>
          <w:rFonts w:ascii="Arial" w:hAnsi="Arial" w:cs="Arial"/>
        </w:rPr>
        <w:t>изведување на екскурзиите, излетите и другите вонучилишни активности на учениците од основните училишта  донесен од Министерот за образование и наука и врз основа на Годишната програма за</w:t>
      </w:r>
      <w:r w:rsidRPr="00EE6BAB">
        <w:t xml:space="preserve"> </w:t>
      </w:r>
      <w:r w:rsidRPr="00EE6BAB">
        <w:rPr>
          <w:rStyle w:val="markedcontent"/>
          <w:rFonts w:ascii="Arial" w:hAnsi="Arial" w:cs="Arial"/>
        </w:rPr>
        <w:t>работа   на   ОOУ „Дoбре Јованоски“ –Прилеп</w:t>
      </w:r>
      <w:r w:rsidRPr="00EE6BAB">
        <w:rPr>
          <w:rStyle w:val="markedcontent"/>
          <w:rFonts w:ascii="Arial" w:hAnsi="Arial" w:cs="Arial"/>
          <w:lang w:val="mk-MK"/>
        </w:rPr>
        <w:t xml:space="preserve"> за учебната 2023/2024,</w:t>
      </w:r>
      <w:r w:rsidRPr="00EE6BAB">
        <w:br/>
      </w:r>
      <w:r w:rsidRPr="00EE6BAB">
        <w:rPr>
          <w:rStyle w:val="markedcontent"/>
          <w:rFonts w:ascii="Arial" w:hAnsi="Arial" w:cs="Arial"/>
        </w:rPr>
        <w:t xml:space="preserve">стручниот </w:t>
      </w:r>
      <w:r w:rsidRPr="00EE6BAB">
        <w:rPr>
          <w:rStyle w:val="markedcontent"/>
          <w:rFonts w:ascii="Arial" w:hAnsi="Arial" w:cs="Arial"/>
          <w:lang w:val="mk-MK"/>
        </w:rPr>
        <w:t xml:space="preserve"> </w:t>
      </w:r>
      <w:r w:rsidRPr="00EE6BAB">
        <w:rPr>
          <w:rStyle w:val="markedcontent"/>
          <w:rFonts w:ascii="Arial" w:hAnsi="Arial" w:cs="Arial"/>
        </w:rPr>
        <w:t xml:space="preserve">тим </w:t>
      </w:r>
      <w:r w:rsidRPr="00EE6BAB">
        <w:rPr>
          <w:rStyle w:val="markedcontent"/>
          <w:rFonts w:ascii="Arial" w:hAnsi="Arial" w:cs="Arial"/>
          <w:lang w:val="mk-MK"/>
        </w:rPr>
        <w:t xml:space="preserve"> </w:t>
      </w:r>
      <w:r w:rsidRPr="00EE6BAB">
        <w:rPr>
          <w:rStyle w:val="markedcontent"/>
          <w:rFonts w:ascii="Arial" w:hAnsi="Arial" w:cs="Arial"/>
        </w:rPr>
        <w:t xml:space="preserve">составен </w:t>
      </w:r>
      <w:r w:rsidRPr="00EE6BAB">
        <w:rPr>
          <w:rStyle w:val="markedcontent"/>
          <w:rFonts w:ascii="Arial" w:hAnsi="Arial" w:cs="Arial"/>
          <w:lang w:val="mk-MK"/>
        </w:rPr>
        <w:t xml:space="preserve"> </w:t>
      </w:r>
      <w:r w:rsidRPr="00EE6BAB">
        <w:rPr>
          <w:rStyle w:val="markedcontent"/>
          <w:rFonts w:ascii="Arial" w:hAnsi="Arial" w:cs="Arial"/>
        </w:rPr>
        <w:t xml:space="preserve">од </w:t>
      </w:r>
      <w:r w:rsidRPr="00EE6BAB">
        <w:rPr>
          <w:rStyle w:val="markedcontent"/>
          <w:rFonts w:ascii="Arial" w:hAnsi="Arial" w:cs="Arial"/>
          <w:lang w:val="mk-MK"/>
        </w:rPr>
        <w:t xml:space="preserve"> </w:t>
      </w:r>
      <w:r w:rsidRPr="00EE6BAB">
        <w:rPr>
          <w:rStyle w:val="markedcontent"/>
          <w:rFonts w:ascii="Arial" w:hAnsi="Arial" w:cs="Arial"/>
        </w:rPr>
        <w:t xml:space="preserve">класни </w:t>
      </w:r>
      <w:r w:rsidRPr="00EE6BAB">
        <w:rPr>
          <w:rStyle w:val="markedcontent"/>
          <w:rFonts w:ascii="Arial" w:hAnsi="Arial" w:cs="Arial"/>
          <w:lang w:val="mk-MK"/>
        </w:rPr>
        <w:t xml:space="preserve"> раководители од 6то одд. </w:t>
      </w:r>
      <w:r w:rsidRPr="00EE6BAB">
        <w:rPr>
          <w:rStyle w:val="markedcontent"/>
          <w:rFonts w:ascii="Arial" w:hAnsi="Arial" w:cs="Arial"/>
        </w:rPr>
        <w:t xml:space="preserve"> изготви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3"/>
      </w:tblGrid>
      <w:tr w:rsidR="00CC3799" w:rsidRPr="00EE6BAB" w:rsidTr="00CC3799">
        <w:trPr>
          <w:trHeight w:val="509"/>
        </w:trPr>
        <w:tc>
          <w:tcPr>
            <w:tcW w:w="14615" w:type="dxa"/>
            <w:shd w:val="clear" w:color="auto" w:fill="DEEAF6"/>
          </w:tcPr>
          <w:p w:rsidR="00CC3799" w:rsidRPr="00EE6BAB" w:rsidRDefault="00CC3799" w:rsidP="00CC3799">
            <w:pPr>
              <w:spacing w:line="360" w:lineRule="auto"/>
              <w:jc w:val="center"/>
              <w:rPr>
                <w:rStyle w:val="markedcontent"/>
                <w:rFonts w:ascii="Arial" w:hAnsi="Arial" w:cs="Arial"/>
                <w:b/>
                <w:sz w:val="28"/>
                <w:szCs w:val="28"/>
                <w:lang w:val="mk-MK"/>
              </w:rPr>
            </w:pPr>
            <w:r w:rsidRPr="00EE6BAB">
              <w:rPr>
                <w:rStyle w:val="markedcontent"/>
                <w:rFonts w:ascii="Arial" w:hAnsi="Arial" w:cs="Arial"/>
                <w:b/>
                <w:sz w:val="28"/>
                <w:szCs w:val="28"/>
                <w:lang w:val="mk-MK"/>
              </w:rPr>
              <w:t xml:space="preserve">Програма  за наставно-научна екскурзија за учениците од VI одд. на </w:t>
            </w:r>
          </w:p>
          <w:p w:rsidR="00CC3799" w:rsidRPr="00EE6BAB" w:rsidRDefault="00CC3799" w:rsidP="00CC3799">
            <w:pPr>
              <w:spacing w:line="360" w:lineRule="auto"/>
              <w:jc w:val="center"/>
              <w:rPr>
                <w:rStyle w:val="markedcontent"/>
                <w:rFonts w:ascii="Arial" w:hAnsi="Arial" w:cs="Arial"/>
                <w:b/>
                <w:sz w:val="28"/>
                <w:szCs w:val="28"/>
                <w:lang w:val="mk-MK"/>
              </w:rPr>
            </w:pPr>
            <w:r w:rsidRPr="00EE6BAB">
              <w:rPr>
                <w:rStyle w:val="markedcontent"/>
                <w:rFonts w:ascii="Arial" w:hAnsi="Arial" w:cs="Arial"/>
                <w:b/>
                <w:sz w:val="28"/>
                <w:szCs w:val="28"/>
                <w:lang w:val="mk-MK"/>
              </w:rPr>
              <w:t>деветгодишно основно образование</w:t>
            </w:r>
          </w:p>
        </w:tc>
      </w:tr>
    </w:tbl>
    <w:p w:rsidR="00CC3799" w:rsidRPr="00EE6BAB" w:rsidRDefault="00CC3799" w:rsidP="00CC3799">
      <w:pPr>
        <w:spacing w:line="360" w:lineRule="auto"/>
        <w:jc w:val="center"/>
        <w:rPr>
          <w:rStyle w:val="markedcontent"/>
          <w:rFonts w:ascii="Arial" w:hAnsi="Arial" w:cs="Arial"/>
          <w:b/>
          <w:lang w:val="mk-MK"/>
        </w:rPr>
      </w:pPr>
    </w:p>
    <w:p w:rsidR="00CC3799" w:rsidRPr="00EE6BAB" w:rsidRDefault="00CC3799" w:rsidP="00CC3799">
      <w:pPr>
        <w:spacing w:line="360" w:lineRule="auto"/>
        <w:jc w:val="center"/>
        <w:rPr>
          <w:rFonts w:ascii="Arial" w:hAnsi="Arial" w:cs="Arial"/>
          <w:b/>
          <w:i/>
          <w:sz w:val="32"/>
          <w:szCs w:val="32"/>
        </w:rPr>
      </w:pPr>
      <w:r w:rsidRPr="00EE6BAB">
        <w:rPr>
          <w:rFonts w:ascii="Arial" w:hAnsi="Arial" w:cs="Arial"/>
          <w:b/>
          <w:i/>
          <w:sz w:val="32"/>
          <w:szCs w:val="32"/>
        </w:rPr>
        <w:t>Планирање и податоци за екскурзијата</w:t>
      </w:r>
    </w:p>
    <w:p w:rsidR="00CC3799" w:rsidRPr="00EE6BAB" w:rsidRDefault="00CC3799" w:rsidP="00CC3799">
      <w:pPr>
        <w:spacing w:line="360" w:lineRule="auto"/>
        <w:jc w:val="center"/>
        <w:rPr>
          <w:rStyle w:val="markedcontent"/>
          <w:rFonts w:ascii="Arial" w:hAnsi="Arial" w:cs="Arial"/>
          <w:b/>
          <w:lang w:val="mk-MK"/>
        </w:rPr>
      </w:pPr>
    </w:p>
    <w:p w:rsidR="00CC3799" w:rsidRPr="00EE6BAB" w:rsidRDefault="00CC3799" w:rsidP="00CC3799">
      <w:pPr>
        <w:spacing w:line="360" w:lineRule="auto"/>
        <w:rPr>
          <w:rFonts w:ascii="Arial" w:hAnsi="Arial" w:cs="Arial"/>
          <w:sz w:val="24"/>
          <w:szCs w:val="24"/>
        </w:rPr>
      </w:pPr>
      <w:r w:rsidRPr="00EE6BAB">
        <w:rPr>
          <w:rFonts w:ascii="Arial" w:hAnsi="Arial" w:cs="Arial"/>
          <w:b/>
          <w:sz w:val="24"/>
          <w:szCs w:val="24"/>
        </w:rPr>
        <w:t>Време на реализација:</w:t>
      </w:r>
      <w:r w:rsidRPr="00EE6BAB">
        <w:rPr>
          <w:rFonts w:ascii="Arial" w:hAnsi="Arial" w:cs="Arial"/>
          <w:sz w:val="24"/>
          <w:szCs w:val="24"/>
        </w:rPr>
        <w:t xml:space="preserve"> Учебна 2023/2024 год – </w:t>
      </w:r>
      <w:r w:rsidRPr="00EE6BAB">
        <w:rPr>
          <w:rFonts w:ascii="Arial" w:hAnsi="Arial" w:cs="Arial"/>
          <w:sz w:val="24"/>
          <w:szCs w:val="24"/>
          <w:lang w:val="mk-MK"/>
        </w:rPr>
        <w:t xml:space="preserve"> </w:t>
      </w:r>
      <w:r w:rsidRPr="00EE6BAB">
        <w:rPr>
          <w:rFonts w:ascii="Arial" w:hAnsi="Arial" w:cs="Arial"/>
          <w:sz w:val="24"/>
          <w:szCs w:val="24"/>
        </w:rPr>
        <w:t>септември/октомври</w:t>
      </w:r>
    </w:p>
    <w:p w:rsidR="00CC3799" w:rsidRPr="00EE6BAB" w:rsidRDefault="00CC3799" w:rsidP="00CC3799">
      <w:pPr>
        <w:shd w:val="clear" w:color="auto" w:fill="DEEAF6"/>
        <w:spacing w:line="360" w:lineRule="auto"/>
        <w:jc w:val="both"/>
        <w:rPr>
          <w:rFonts w:ascii="Arial" w:hAnsi="Arial" w:cs="Arial"/>
        </w:rPr>
      </w:pPr>
      <w:r w:rsidRPr="00EE6BAB">
        <w:rPr>
          <w:rFonts w:ascii="Arial" w:hAnsi="Arial" w:cs="Arial"/>
          <w:b/>
          <w:sz w:val="24"/>
          <w:szCs w:val="24"/>
        </w:rPr>
        <w:t>Цел</w:t>
      </w:r>
      <w:r w:rsidRPr="00EE6BAB">
        <w:rPr>
          <w:rFonts w:ascii="Arial" w:hAnsi="Arial" w:cs="Arial"/>
          <w:b/>
          <w:sz w:val="24"/>
          <w:szCs w:val="24"/>
          <w:lang w:val="mk-MK"/>
        </w:rPr>
        <w:t>и</w:t>
      </w:r>
      <w:r w:rsidRPr="00EE6BAB">
        <w:rPr>
          <w:rFonts w:ascii="Arial" w:hAnsi="Arial" w:cs="Arial"/>
          <w:b/>
          <w:sz w:val="24"/>
          <w:szCs w:val="24"/>
        </w:rPr>
        <w:t>:</w:t>
      </w:r>
      <w:r w:rsidRPr="00EE6BAB">
        <w:rPr>
          <w:rFonts w:ascii="Arial" w:hAnsi="Arial" w:cs="Arial"/>
        </w:rPr>
        <w:t xml:space="preserve"> </w:t>
      </w:r>
    </w:p>
    <w:p w:rsidR="00CC3799" w:rsidRPr="00EE6BAB" w:rsidRDefault="00CC3799" w:rsidP="00177295">
      <w:pPr>
        <w:numPr>
          <w:ilvl w:val="0"/>
          <w:numId w:val="143"/>
        </w:numPr>
        <w:spacing w:line="360" w:lineRule="auto"/>
        <w:jc w:val="both"/>
        <w:rPr>
          <w:rFonts w:ascii="Arial" w:hAnsi="Arial" w:cs="Arial"/>
          <w:sz w:val="24"/>
          <w:szCs w:val="24"/>
        </w:rPr>
      </w:pPr>
      <w:r w:rsidRPr="00EE6BAB">
        <w:rPr>
          <w:rFonts w:ascii="Arial" w:hAnsi="Arial" w:cs="Arial"/>
          <w:sz w:val="24"/>
          <w:szCs w:val="24"/>
          <w:lang w:val="mk-MK"/>
        </w:rPr>
        <w:t xml:space="preserve">дружење, </w:t>
      </w:r>
      <w:r w:rsidRPr="00EE6BAB">
        <w:rPr>
          <w:rFonts w:ascii="Arial" w:hAnsi="Arial" w:cs="Arial"/>
          <w:sz w:val="24"/>
          <w:szCs w:val="24"/>
        </w:rPr>
        <w:t>с</w:t>
      </w:r>
      <w:r w:rsidRPr="00EE6BAB">
        <w:rPr>
          <w:rFonts w:ascii="Arial" w:hAnsi="Arial" w:cs="Arial"/>
          <w:sz w:val="24"/>
          <w:szCs w:val="24"/>
          <w:lang w:val="mk-MK"/>
        </w:rPr>
        <w:t>о</w:t>
      </w:r>
      <w:r w:rsidRPr="00EE6BAB">
        <w:rPr>
          <w:rFonts w:ascii="Arial" w:hAnsi="Arial" w:cs="Arial"/>
          <w:sz w:val="24"/>
          <w:szCs w:val="24"/>
        </w:rPr>
        <w:t>цијализација, колективна заштита и стекнување</w:t>
      </w:r>
      <w:r w:rsidRPr="00EE6BAB">
        <w:rPr>
          <w:rFonts w:ascii="Arial" w:hAnsi="Arial" w:cs="Arial"/>
          <w:sz w:val="24"/>
          <w:szCs w:val="24"/>
          <w:lang w:val="mk-MK"/>
        </w:rPr>
        <w:t xml:space="preserve"> </w:t>
      </w:r>
      <w:r w:rsidRPr="00EE6BAB">
        <w:rPr>
          <w:rFonts w:ascii="Arial" w:hAnsi="Arial" w:cs="Arial"/>
          <w:sz w:val="24"/>
          <w:szCs w:val="24"/>
        </w:rPr>
        <w:t>на искуство за осамостојување и грижа за себе</w:t>
      </w:r>
      <w:r w:rsidRPr="00EE6BAB">
        <w:rPr>
          <w:rFonts w:ascii="Arial" w:hAnsi="Arial" w:cs="Arial"/>
          <w:sz w:val="24"/>
          <w:szCs w:val="24"/>
          <w:lang w:val="mk-MK"/>
        </w:rPr>
        <w:t>;</w:t>
      </w:r>
    </w:p>
    <w:p w:rsidR="00CC3799" w:rsidRPr="00EE6BAB" w:rsidRDefault="00CC3799" w:rsidP="00177295">
      <w:pPr>
        <w:numPr>
          <w:ilvl w:val="0"/>
          <w:numId w:val="143"/>
        </w:numPr>
        <w:spacing w:line="360" w:lineRule="auto"/>
        <w:jc w:val="both"/>
        <w:rPr>
          <w:rFonts w:ascii="Arial" w:hAnsi="Arial" w:cs="Arial"/>
          <w:sz w:val="24"/>
          <w:szCs w:val="24"/>
        </w:rPr>
      </w:pPr>
      <w:r w:rsidRPr="00EE6BAB">
        <w:rPr>
          <w:rFonts w:ascii="Arial" w:hAnsi="Arial" w:cs="Arial"/>
          <w:sz w:val="24"/>
          <w:szCs w:val="24"/>
        </w:rPr>
        <w:t>градење на чувство за патриотизам, толеранција и соживот</w:t>
      </w:r>
      <w:r w:rsidRPr="00EE6BAB">
        <w:rPr>
          <w:rFonts w:ascii="Arial" w:hAnsi="Arial" w:cs="Arial"/>
          <w:sz w:val="24"/>
          <w:szCs w:val="24"/>
          <w:lang w:val="mk-MK"/>
        </w:rPr>
        <w:t>;</w:t>
      </w:r>
    </w:p>
    <w:p w:rsidR="00CC3799" w:rsidRPr="00EE6BAB" w:rsidRDefault="00CC3799" w:rsidP="00177295">
      <w:pPr>
        <w:numPr>
          <w:ilvl w:val="0"/>
          <w:numId w:val="143"/>
        </w:numPr>
        <w:spacing w:line="360" w:lineRule="auto"/>
        <w:jc w:val="both"/>
        <w:rPr>
          <w:rFonts w:ascii="Arial" w:hAnsi="Arial" w:cs="Arial"/>
          <w:sz w:val="24"/>
          <w:szCs w:val="24"/>
        </w:rPr>
      </w:pPr>
      <w:r w:rsidRPr="00EE6BAB">
        <w:rPr>
          <w:rFonts w:ascii="Arial" w:hAnsi="Arial" w:cs="Arial"/>
          <w:sz w:val="24"/>
          <w:szCs w:val="24"/>
        </w:rPr>
        <w:t>поттикнување на позитивни емоции;</w:t>
      </w:r>
    </w:p>
    <w:p w:rsidR="00CC3799" w:rsidRPr="00EE6BAB" w:rsidRDefault="00CC3799" w:rsidP="00177295">
      <w:pPr>
        <w:numPr>
          <w:ilvl w:val="0"/>
          <w:numId w:val="143"/>
        </w:numPr>
        <w:spacing w:line="360" w:lineRule="auto"/>
        <w:jc w:val="both"/>
        <w:rPr>
          <w:rFonts w:ascii="Arial" w:hAnsi="Arial" w:cs="Arial"/>
          <w:sz w:val="24"/>
          <w:szCs w:val="24"/>
        </w:rPr>
      </w:pPr>
      <w:r w:rsidRPr="00EE6BAB">
        <w:rPr>
          <w:rFonts w:ascii="Arial" w:hAnsi="Arial" w:cs="Arial"/>
          <w:sz w:val="24"/>
          <w:szCs w:val="24"/>
        </w:rPr>
        <w:t>развивање на интерес за природата и градење на еколошки навики</w:t>
      </w:r>
      <w:r w:rsidRPr="00EE6BAB">
        <w:rPr>
          <w:rFonts w:ascii="Arial" w:hAnsi="Arial" w:cs="Arial"/>
          <w:sz w:val="24"/>
          <w:szCs w:val="24"/>
          <w:lang w:val="mk-MK"/>
        </w:rPr>
        <w:t>;</w:t>
      </w:r>
      <w:r w:rsidRPr="00EE6BAB">
        <w:rPr>
          <w:rFonts w:ascii="Arial" w:hAnsi="Arial" w:cs="Arial"/>
          <w:sz w:val="24"/>
          <w:szCs w:val="24"/>
        </w:rPr>
        <w:t xml:space="preserve">   </w:t>
      </w:r>
    </w:p>
    <w:p w:rsidR="00CC3799" w:rsidRPr="00EE6BAB" w:rsidRDefault="00CC3799" w:rsidP="00177295">
      <w:pPr>
        <w:numPr>
          <w:ilvl w:val="0"/>
          <w:numId w:val="143"/>
        </w:numPr>
        <w:spacing w:line="360" w:lineRule="auto"/>
        <w:jc w:val="both"/>
        <w:rPr>
          <w:rFonts w:ascii="Arial" w:hAnsi="Arial" w:cs="Arial"/>
          <w:sz w:val="24"/>
          <w:szCs w:val="24"/>
        </w:rPr>
      </w:pPr>
      <w:r w:rsidRPr="00EE6BAB">
        <w:rPr>
          <w:rFonts w:ascii="Arial" w:hAnsi="Arial" w:cs="Arial"/>
          <w:sz w:val="24"/>
          <w:szCs w:val="24"/>
        </w:rPr>
        <w:t>развивање позитивен однос кон националните и културните вредности;</w:t>
      </w:r>
    </w:p>
    <w:p w:rsidR="00CC3799" w:rsidRPr="00EE6BAB" w:rsidRDefault="00CC3799" w:rsidP="00177295">
      <w:pPr>
        <w:numPr>
          <w:ilvl w:val="0"/>
          <w:numId w:val="143"/>
        </w:numPr>
        <w:spacing w:line="360" w:lineRule="auto"/>
        <w:jc w:val="both"/>
        <w:rPr>
          <w:rFonts w:ascii="Arial" w:hAnsi="Arial" w:cs="Arial"/>
          <w:sz w:val="24"/>
          <w:szCs w:val="24"/>
        </w:rPr>
      </w:pPr>
      <w:r w:rsidRPr="00EE6BAB">
        <w:rPr>
          <w:rFonts w:ascii="Arial" w:hAnsi="Arial" w:cs="Arial"/>
          <w:sz w:val="24"/>
          <w:szCs w:val="24"/>
        </w:rPr>
        <w:t>запознавање со културата и начинот на живеење на луѓето во одделни краеви.</w:t>
      </w:r>
    </w:p>
    <w:p w:rsidR="00CC3799" w:rsidRPr="00EE6BAB" w:rsidRDefault="00CC3799" w:rsidP="00CC3799">
      <w:pPr>
        <w:spacing w:line="360" w:lineRule="auto"/>
        <w:jc w:val="both"/>
        <w:rPr>
          <w:rFonts w:ascii="Arial" w:hAnsi="Arial" w:cs="Arial"/>
          <w:b/>
          <w:sz w:val="24"/>
          <w:szCs w:val="24"/>
        </w:rPr>
      </w:pPr>
    </w:p>
    <w:p w:rsidR="00CC3799" w:rsidRPr="00EE6BAB" w:rsidRDefault="00CC3799" w:rsidP="00CC3799">
      <w:pPr>
        <w:shd w:val="clear" w:color="auto" w:fill="DEEAF6"/>
        <w:spacing w:line="360" w:lineRule="auto"/>
        <w:jc w:val="both"/>
        <w:rPr>
          <w:rFonts w:ascii="Arial" w:hAnsi="Arial" w:cs="Arial"/>
          <w:b/>
          <w:sz w:val="24"/>
          <w:szCs w:val="24"/>
        </w:rPr>
      </w:pPr>
      <w:r w:rsidRPr="00EE6BAB">
        <w:rPr>
          <w:rFonts w:ascii="Arial" w:hAnsi="Arial" w:cs="Arial"/>
          <w:b/>
          <w:sz w:val="24"/>
          <w:szCs w:val="24"/>
        </w:rPr>
        <w:t>Задачи и активности:</w:t>
      </w:r>
    </w:p>
    <w:p w:rsidR="00CC3799" w:rsidRPr="00EE6BAB" w:rsidRDefault="00CC3799" w:rsidP="00177295">
      <w:pPr>
        <w:numPr>
          <w:ilvl w:val="0"/>
          <w:numId w:val="144"/>
        </w:numPr>
        <w:spacing w:line="360" w:lineRule="auto"/>
        <w:rPr>
          <w:rFonts w:ascii="Arial" w:hAnsi="Arial" w:cs="Arial"/>
          <w:sz w:val="24"/>
          <w:szCs w:val="24"/>
        </w:rPr>
      </w:pPr>
      <w:r w:rsidRPr="00EE6BAB">
        <w:rPr>
          <w:rFonts w:ascii="Arial" w:hAnsi="Arial" w:cs="Arial"/>
          <w:sz w:val="24"/>
          <w:szCs w:val="24"/>
        </w:rPr>
        <w:t xml:space="preserve">посета на историски места, локалитети и објекти од културно и историско значење  за </w:t>
      </w:r>
      <w:r w:rsidRPr="00EE6BAB">
        <w:rPr>
          <w:rFonts w:ascii="Arial" w:hAnsi="Arial" w:cs="Arial"/>
          <w:sz w:val="24"/>
          <w:szCs w:val="24"/>
          <w:lang w:val="mk-MK"/>
        </w:rPr>
        <w:t>РМакедонија;</w:t>
      </w:r>
    </w:p>
    <w:p w:rsidR="00CC3799" w:rsidRPr="00EE6BAB" w:rsidRDefault="00CC3799" w:rsidP="00177295">
      <w:pPr>
        <w:widowControl/>
        <w:numPr>
          <w:ilvl w:val="0"/>
          <w:numId w:val="144"/>
        </w:numPr>
        <w:tabs>
          <w:tab w:val="left" w:pos="720"/>
        </w:tabs>
        <w:suppressAutoHyphens/>
        <w:autoSpaceDE/>
        <w:autoSpaceDN/>
        <w:spacing w:line="360" w:lineRule="auto"/>
        <w:jc w:val="both"/>
        <w:rPr>
          <w:rFonts w:ascii="Arial" w:hAnsi="Arial" w:cs="Arial"/>
          <w:sz w:val="24"/>
          <w:szCs w:val="24"/>
        </w:rPr>
      </w:pPr>
      <w:r w:rsidRPr="00EE6BAB">
        <w:rPr>
          <w:rFonts w:ascii="Arial" w:hAnsi="Arial" w:cs="Arial"/>
          <w:sz w:val="24"/>
          <w:szCs w:val="24"/>
        </w:rPr>
        <w:t xml:space="preserve">разгледување и посета на природни убавини на </w:t>
      </w:r>
      <w:r w:rsidRPr="00EE6BAB">
        <w:rPr>
          <w:rFonts w:ascii="Arial" w:hAnsi="Arial" w:cs="Arial"/>
          <w:sz w:val="24"/>
          <w:szCs w:val="24"/>
          <w:lang w:val="mk-MK"/>
        </w:rPr>
        <w:t>РМакедонија;</w:t>
      </w:r>
    </w:p>
    <w:p w:rsidR="00CC3799" w:rsidRPr="00EE6BAB" w:rsidRDefault="00CC3799" w:rsidP="00177295">
      <w:pPr>
        <w:widowControl/>
        <w:numPr>
          <w:ilvl w:val="0"/>
          <w:numId w:val="144"/>
        </w:numPr>
        <w:tabs>
          <w:tab w:val="left" w:pos="720"/>
        </w:tabs>
        <w:suppressAutoHyphens/>
        <w:autoSpaceDE/>
        <w:autoSpaceDN/>
        <w:spacing w:line="360" w:lineRule="auto"/>
        <w:jc w:val="both"/>
        <w:rPr>
          <w:rFonts w:ascii="Arial" w:hAnsi="Arial" w:cs="Arial"/>
          <w:sz w:val="24"/>
          <w:szCs w:val="24"/>
        </w:rPr>
      </w:pPr>
      <w:r w:rsidRPr="00EE6BAB">
        <w:rPr>
          <w:rFonts w:ascii="Arial" w:hAnsi="Arial" w:cs="Arial"/>
          <w:sz w:val="24"/>
          <w:szCs w:val="24"/>
        </w:rPr>
        <w:t>развивање на меѓусебна комуникација и другарување меѓу учениците</w:t>
      </w:r>
      <w:r w:rsidRPr="00EE6BAB">
        <w:rPr>
          <w:rFonts w:ascii="Arial" w:hAnsi="Arial" w:cs="Arial"/>
          <w:sz w:val="24"/>
          <w:szCs w:val="24"/>
          <w:lang w:val="mk-MK"/>
        </w:rPr>
        <w:t>.</w:t>
      </w:r>
    </w:p>
    <w:p w:rsidR="00CC3799" w:rsidRPr="00EE6BAB" w:rsidRDefault="00CC3799" w:rsidP="00CC3799">
      <w:pPr>
        <w:shd w:val="clear" w:color="auto" w:fill="DEEAF6"/>
        <w:spacing w:line="360" w:lineRule="auto"/>
        <w:jc w:val="both"/>
        <w:rPr>
          <w:rFonts w:ascii="Arial" w:hAnsi="Arial" w:cs="Arial"/>
          <w:b/>
          <w:sz w:val="24"/>
          <w:szCs w:val="24"/>
          <w:lang w:val="mk-MK"/>
        </w:rPr>
      </w:pPr>
      <w:r w:rsidRPr="00EE6BAB">
        <w:rPr>
          <w:rFonts w:ascii="Arial" w:hAnsi="Arial" w:cs="Arial"/>
          <w:b/>
          <w:sz w:val="24"/>
          <w:szCs w:val="24"/>
        </w:rPr>
        <w:lastRenderedPageBreak/>
        <w:t xml:space="preserve">Активности по изведената екскурзија: </w:t>
      </w:r>
      <w:r w:rsidRPr="00EE6BAB">
        <w:rPr>
          <w:rFonts w:ascii="Arial" w:hAnsi="Arial" w:cs="Arial"/>
          <w:b/>
          <w:sz w:val="24"/>
          <w:szCs w:val="24"/>
          <w:lang w:val="mk-MK"/>
        </w:rPr>
        <w:t xml:space="preserve"> </w:t>
      </w:r>
    </w:p>
    <w:p w:rsidR="00CC3799" w:rsidRPr="00EE6BAB" w:rsidRDefault="00CC3799" w:rsidP="00177295">
      <w:pPr>
        <w:numPr>
          <w:ilvl w:val="0"/>
          <w:numId w:val="145"/>
        </w:numPr>
        <w:spacing w:line="360" w:lineRule="auto"/>
        <w:jc w:val="both"/>
        <w:rPr>
          <w:rFonts w:ascii="Arial" w:hAnsi="Arial" w:cs="Arial"/>
          <w:sz w:val="24"/>
          <w:szCs w:val="24"/>
        </w:rPr>
      </w:pPr>
      <w:r w:rsidRPr="00EE6BAB">
        <w:rPr>
          <w:rFonts w:ascii="Arial" w:hAnsi="Arial" w:cs="Arial"/>
          <w:sz w:val="24"/>
          <w:szCs w:val="24"/>
          <w:lang w:val="mk-MK"/>
        </w:rPr>
        <w:t xml:space="preserve">Споделување импресии  преку </w:t>
      </w:r>
      <w:r w:rsidRPr="00EE6BAB">
        <w:rPr>
          <w:rFonts w:ascii="Arial" w:hAnsi="Arial" w:cs="Arial"/>
          <w:sz w:val="24"/>
          <w:szCs w:val="24"/>
        </w:rPr>
        <w:t xml:space="preserve">изработка на ликовни и литературни творби со мотиви од посетените места </w:t>
      </w:r>
    </w:p>
    <w:p w:rsidR="00CC3799" w:rsidRPr="00EE6BAB" w:rsidRDefault="00CC3799" w:rsidP="00177295">
      <w:pPr>
        <w:numPr>
          <w:ilvl w:val="0"/>
          <w:numId w:val="145"/>
        </w:numPr>
        <w:spacing w:line="360" w:lineRule="auto"/>
        <w:jc w:val="both"/>
        <w:rPr>
          <w:rFonts w:ascii="Arial" w:hAnsi="Arial" w:cs="Arial"/>
          <w:sz w:val="24"/>
          <w:szCs w:val="24"/>
        </w:rPr>
      </w:pPr>
      <w:r w:rsidRPr="00EE6BAB">
        <w:rPr>
          <w:rFonts w:ascii="Arial" w:hAnsi="Arial" w:cs="Arial"/>
          <w:sz w:val="24"/>
          <w:szCs w:val="24"/>
        </w:rPr>
        <w:t>организирање изложба и литературно читање</w:t>
      </w:r>
    </w:p>
    <w:p w:rsidR="00CC3799" w:rsidRPr="00EE6BAB" w:rsidRDefault="00CC3799" w:rsidP="00CC3799">
      <w:pPr>
        <w:spacing w:line="360" w:lineRule="auto"/>
        <w:ind w:left="1440"/>
        <w:jc w:val="both"/>
        <w:rPr>
          <w:rFonts w:ascii="Arial" w:hAnsi="Arial" w:cs="Arial"/>
          <w:sz w:val="24"/>
          <w:szCs w:val="24"/>
        </w:rPr>
      </w:pPr>
    </w:p>
    <w:p w:rsidR="00CC3799" w:rsidRPr="00EE6BAB" w:rsidRDefault="00CC3799" w:rsidP="00CC3799">
      <w:pPr>
        <w:spacing w:line="360" w:lineRule="auto"/>
        <w:jc w:val="both"/>
        <w:rPr>
          <w:rFonts w:ascii="Arial" w:hAnsi="Arial" w:cs="Arial"/>
          <w:sz w:val="24"/>
          <w:szCs w:val="24"/>
          <w:lang w:val="mk-MK"/>
        </w:rPr>
      </w:pPr>
      <w:r w:rsidRPr="00EE6BAB">
        <w:rPr>
          <w:rFonts w:ascii="Arial" w:hAnsi="Arial" w:cs="Arial"/>
          <w:b/>
          <w:sz w:val="24"/>
          <w:szCs w:val="24"/>
        </w:rPr>
        <w:t xml:space="preserve">Број на ученици: </w:t>
      </w:r>
      <w:r w:rsidRPr="00EE6BAB">
        <w:rPr>
          <w:rFonts w:ascii="Arial" w:hAnsi="Arial" w:cs="Arial"/>
          <w:sz w:val="24"/>
          <w:szCs w:val="24"/>
        </w:rPr>
        <w:t>30-</w:t>
      </w:r>
      <w:r w:rsidRPr="00EE6BAB">
        <w:rPr>
          <w:rFonts w:ascii="Arial" w:hAnsi="Arial" w:cs="Arial"/>
          <w:sz w:val="24"/>
          <w:szCs w:val="24"/>
          <w:lang w:val="mk-MK"/>
        </w:rPr>
        <w:t>40</w:t>
      </w:r>
    </w:p>
    <w:p w:rsidR="00CC3799" w:rsidRPr="00EE6BAB" w:rsidRDefault="00CC3799" w:rsidP="00CC3799">
      <w:pPr>
        <w:spacing w:line="360" w:lineRule="auto"/>
        <w:jc w:val="both"/>
        <w:rPr>
          <w:rFonts w:ascii="Arial" w:hAnsi="Arial" w:cs="Arial"/>
          <w:sz w:val="24"/>
          <w:szCs w:val="24"/>
          <w:lang w:val="mk-MK"/>
        </w:rPr>
      </w:pPr>
      <w:r w:rsidRPr="00EE6BAB">
        <w:rPr>
          <w:rFonts w:ascii="Arial" w:hAnsi="Arial" w:cs="Arial"/>
          <w:b/>
          <w:sz w:val="24"/>
          <w:szCs w:val="24"/>
        </w:rPr>
        <w:t>Одделение:</w:t>
      </w:r>
      <w:r w:rsidRPr="00EE6BAB">
        <w:rPr>
          <w:rFonts w:ascii="Arial" w:hAnsi="Arial" w:cs="Arial"/>
          <w:sz w:val="24"/>
          <w:szCs w:val="24"/>
        </w:rPr>
        <w:t xml:space="preserve"> 6-то </w:t>
      </w:r>
      <w:r w:rsidRPr="00EE6BAB">
        <w:rPr>
          <w:rFonts w:ascii="Arial" w:hAnsi="Arial" w:cs="Arial"/>
          <w:sz w:val="24"/>
          <w:szCs w:val="24"/>
          <w:lang w:val="mk-MK"/>
        </w:rPr>
        <w:t>(шесто)</w:t>
      </w:r>
    </w:p>
    <w:p w:rsidR="00CC3799" w:rsidRPr="00EE6BAB" w:rsidRDefault="00CC3799" w:rsidP="00CC3799">
      <w:pPr>
        <w:spacing w:line="360" w:lineRule="auto"/>
        <w:jc w:val="both"/>
        <w:rPr>
          <w:rFonts w:ascii="Arial" w:hAnsi="Arial" w:cs="Arial"/>
          <w:sz w:val="24"/>
          <w:szCs w:val="24"/>
        </w:rPr>
      </w:pPr>
      <w:r w:rsidRPr="00EE6BAB">
        <w:rPr>
          <w:rFonts w:ascii="Arial" w:hAnsi="Arial" w:cs="Arial"/>
          <w:b/>
          <w:sz w:val="24"/>
          <w:szCs w:val="24"/>
        </w:rPr>
        <w:t>Времетраење:</w:t>
      </w:r>
      <w:r w:rsidRPr="00EE6BAB">
        <w:rPr>
          <w:rFonts w:ascii="Arial" w:hAnsi="Arial" w:cs="Arial"/>
          <w:sz w:val="24"/>
          <w:szCs w:val="24"/>
        </w:rPr>
        <w:t xml:space="preserve"> дводневна екскурзија</w:t>
      </w:r>
    </w:p>
    <w:p w:rsidR="00CC3799" w:rsidRPr="00EE6BAB" w:rsidRDefault="00CC3799" w:rsidP="00CC3799">
      <w:pPr>
        <w:shd w:val="clear" w:color="auto" w:fill="DEEAF6"/>
        <w:spacing w:line="360" w:lineRule="auto"/>
        <w:jc w:val="both"/>
        <w:rPr>
          <w:rFonts w:ascii="Arial" w:hAnsi="Arial" w:cs="Arial"/>
          <w:b/>
          <w:sz w:val="24"/>
          <w:szCs w:val="24"/>
        </w:rPr>
      </w:pPr>
      <w:r w:rsidRPr="00EE6BAB">
        <w:rPr>
          <w:rFonts w:ascii="Arial" w:hAnsi="Arial" w:cs="Arial"/>
          <w:b/>
          <w:sz w:val="24"/>
          <w:szCs w:val="24"/>
        </w:rPr>
        <w:t>Правци на патување:</w:t>
      </w:r>
    </w:p>
    <w:p w:rsidR="00CC3799" w:rsidRPr="00EE6BAB" w:rsidRDefault="00CC3799" w:rsidP="00CC3799">
      <w:pPr>
        <w:spacing w:line="360" w:lineRule="auto"/>
        <w:jc w:val="both"/>
        <w:rPr>
          <w:rFonts w:ascii="Arial" w:hAnsi="Arial" w:cs="Arial"/>
          <w:sz w:val="24"/>
          <w:szCs w:val="24"/>
        </w:rPr>
      </w:pPr>
      <w:r w:rsidRPr="00EE6BAB">
        <w:rPr>
          <w:rFonts w:ascii="Arial" w:hAnsi="Arial" w:cs="Arial"/>
          <w:sz w:val="24"/>
          <w:szCs w:val="24"/>
        </w:rPr>
        <w:t xml:space="preserve"> Прилеп, Кавадарци, Дојран, Струмица, Кратово, Куманово, Скопје, Прилеп. </w:t>
      </w:r>
    </w:p>
    <w:p w:rsidR="00CC3799" w:rsidRPr="00EE6BAB" w:rsidRDefault="00CC3799" w:rsidP="00CC3799">
      <w:pPr>
        <w:spacing w:line="360" w:lineRule="auto"/>
        <w:jc w:val="both"/>
        <w:rPr>
          <w:rFonts w:ascii="Arial" w:hAnsi="Arial" w:cs="Arial"/>
          <w:sz w:val="24"/>
          <w:szCs w:val="24"/>
        </w:rPr>
      </w:pPr>
    </w:p>
    <w:p w:rsidR="00CC3799" w:rsidRPr="00EE6BAB" w:rsidRDefault="00CC3799" w:rsidP="00CC3799">
      <w:pPr>
        <w:shd w:val="clear" w:color="auto" w:fill="DEEAF6"/>
        <w:spacing w:line="360" w:lineRule="auto"/>
        <w:jc w:val="both"/>
        <w:rPr>
          <w:rFonts w:ascii="Arial" w:hAnsi="Arial" w:cs="Arial"/>
          <w:b/>
          <w:sz w:val="24"/>
          <w:szCs w:val="24"/>
        </w:rPr>
      </w:pPr>
      <w:r w:rsidRPr="00EE6BAB">
        <w:rPr>
          <w:rFonts w:ascii="Arial" w:hAnsi="Arial" w:cs="Arial"/>
          <w:b/>
          <w:sz w:val="24"/>
          <w:szCs w:val="24"/>
        </w:rPr>
        <w:t xml:space="preserve">Локации за посета: </w:t>
      </w:r>
    </w:p>
    <w:p w:rsidR="00CC3799" w:rsidRPr="00EE6BAB" w:rsidRDefault="00CC3799" w:rsidP="00CC3799">
      <w:pPr>
        <w:spacing w:line="360" w:lineRule="auto"/>
        <w:jc w:val="both"/>
        <w:rPr>
          <w:rFonts w:ascii="Arial" w:hAnsi="Arial" w:cs="Arial"/>
          <w:sz w:val="24"/>
          <w:szCs w:val="24"/>
        </w:rPr>
      </w:pPr>
      <w:r w:rsidRPr="00EE6BAB">
        <w:rPr>
          <w:rFonts w:ascii="Arial" w:hAnsi="Arial" w:cs="Arial"/>
          <w:sz w:val="24"/>
          <w:szCs w:val="24"/>
        </w:rPr>
        <w:t>1.</w:t>
      </w:r>
      <w:r w:rsidRPr="00EE6BAB">
        <w:rPr>
          <w:rFonts w:ascii="Arial" w:hAnsi="Arial" w:cs="Arial"/>
          <w:b/>
          <w:sz w:val="24"/>
          <w:szCs w:val="24"/>
        </w:rPr>
        <w:t>Прв</w:t>
      </w:r>
      <w:r w:rsidRPr="00EE6BAB">
        <w:rPr>
          <w:rFonts w:ascii="Arial" w:hAnsi="Arial" w:cs="Arial"/>
          <w:b/>
          <w:sz w:val="24"/>
          <w:szCs w:val="24"/>
          <w:lang w:val="mk-MK"/>
        </w:rPr>
        <w:t xml:space="preserve"> </w:t>
      </w:r>
      <w:r w:rsidRPr="00EE6BAB">
        <w:rPr>
          <w:rFonts w:ascii="Arial" w:hAnsi="Arial" w:cs="Arial"/>
          <w:b/>
          <w:sz w:val="24"/>
          <w:szCs w:val="24"/>
        </w:rPr>
        <w:t>ден</w:t>
      </w:r>
      <w:r w:rsidRPr="00EE6BAB">
        <w:rPr>
          <w:rFonts w:ascii="Arial" w:hAnsi="Arial" w:cs="Arial"/>
          <w:sz w:val="24"/>
          <w:szCs w:val="24"/>
        </w:rPr>
        <w:t xml:space="preserve">: Прилеп, Кавадарци ( Локалитет Стоби), Дојран (Дојранско езеро), Струмица (Смоларски водопади, </w:t>
      </w:r>
    </w:p>
    <w:p w:rsidR="00CC3799" w:rsidRPr="00EE6BAB" w:rsidRDefault="00CC3799" w:rsidP="00CC3799">
      <w:pPr>
        <w:spacing w:line="360" w:lineRule="auto"/>
        <w:jc w:val="both"/>
        <w:rPr>
          <w:rFonts w:ascii="Arial" w:hAnsi="Arial" w:cs="Arial"/>
          <w:sz w:val="24"/>
          <w:szCs w:val="24"/>
        </w:rPr>
      </w:pPr>
      <w:r w:rsidRPr="00EE6BAB">
        <w:rPr>
          <w:rFonts w:ascii="Arial" w:hAnsi="Arial" w:cs="Arial"/>
          <w:sz w:val="24"/>
          <w:szCs w:val="24"/>
          <w:lang w:val="mk-MK"/>
        </w:rPr>
        <w:t xml:space="preserve">                    </w:t>
      </w:r>
      <w:r w:rsidRPr="00EE6BAB">
        <w:rPr>
          <w:rFonts w:ascii="Arial" w:hAnsi="Arial" w:cs="Arial"/>
          <w:sz w:val="24"/>
          <w:szCs w:val="24"/>
        </w:rPr>
        <w:t xml:space="preserve">Манастир </w:t>
      </w:r>
      <w:r w:rsidRPr="00EE6BAB">
        <w:rPr>
          <w:rFonts w:ascii="Arial" w:hAnsi="Arial" w:cs="Arial"/>
          <w:sz w:val="24"/>
          <w:szCs w:val="24"/>
          <w:lang w:val="mk-MK"/>
        </w:rPr>
        <w:t>„</w:t>
      </w:r>
      <w:r w:rsidRPr="00EE6BAB">
        <w:rPr>
          <w:rFonts w:ascii="Arial" w:hAnsi="Arial" w:cs="Arial"/>
          <w:sz w:val="24"/>
          <w:szCs w:val="24"/>
        </w:rPr>
        <w:t>Успение на Пресвета Богородица</w:t>
      </w:r>
      <w:r w:rsidRPr="00EE6BAB">
        <w:rPr>
          <w:rFonts w:ascii="Arial" w:hAnsi="Arial" w:cs="Arial"/>
          <w:sz w:val="24"/>
          <w:szCs w:val="24"/>
          <w:lang w:val="mk-MK"/>
        </w:rPr>
        <w:t>“</w:t>
      </w:r>
      <w:r w:rsidRPr="00EE6BAB">
        <w:rPr>
          <w:rFonts w:ascii="Arial" w:hAnsi="Arial" w:cs="Arial"/>
          <w:sz w:val="24"/>
          <w:szCs w:val="24"/>
        </w:rPr>
        <w:t xml:space="preserve"> – Елеуса), Кратово - ноќевање </w:t>
      </w:r>
    </w:p>
    <w:p w:rsidR="00CC3799" w:rsidRPr="00EE6BAB" w:rsidRDefault="00CC3799" w:rsidP="00CC3799">
      <w:pPr>
        <w:spacing w:line="360" w:lineRule="auto"/>
        <w:jc w:val="both"/>
        <w:rPr>
          <w:rFonts w:ascii="Arial" w:hAnsi="Arial" w:cs="Arial"/>
          <w:sz w:val="24"/>
          <w:szCs w:val="24"/>
        </w:rPr>
      </w:pPr>
      <w:r w:rsidRPr="00EE6BAB">
        <w:rPr>
          <w:rFonts w:ascii="Arial" w:hAnsi="Arial" w:cs="Arial"/>
          <w:b/>
          <w:sz w:val="24"/>
          <w:szCs w:val="24"/>
        </w:rPr>
        <w:t>2.Втор ден</w:t>
      </w:r>
      <w:r w:rsidRPr="00EE6BAB">
        <w:rPr>
          <w:rFonts w:ascii="Arial" w:hAnsi="Arial" w:cs="Arial"/>
          <w:sz w:val="24"/>
          <w:szCs w:val="24"/>
        </w:rPr>
        <w:t>: Кратово</w:t>
      </w:r>
      <w:r w:rsidRPr="00EE6BAB">
        <w:rPr>
          <w:rFonts w:ascii="Arial" w:hAnsi="Arial" w:cs="Arial"/>
          <w:sz w:val="24"/>
          <w:szCs w:val="24"/>
          <w:lang w:val="mk-MK"/>
        </w:rPr>
        <w:t xml:space="preserve"> </w:t>
      </w:r>
      <w:r w:rsidRPr="00EE6BAB">
        <w:rPr>
          <w:rFonts w:ascii="Arial" w:hAnsi="Arial" w:cs="Arial"/>
          <w:sz w:val="24"/>
          <w:szCs w:val="24"/>
        </w:rPr>
        <w:t>(</w:t>
      </w:r>
      <w:r w:rsidRPr="00EE6BAB">
        <w:rPr>
          <w:rFonts w:ascii="Arial" w:hAnsi="Arial" w:cs="Arial"/>
          <w:sz w:val="24"/>
          <w:szCs w:val="24"/>
          <w:lang w:val="mk-MK"/>
        </w:rPr>
        <w:t>Големо градиште с.Коњух</w:t>
      </w:r>
      <w:r w:rsidRPr="00EE6BAB">
        <w:rPr>
          <w:rFonts w:ascii="Arial" w:hAnsi="Arial" w:cs="Arial"/>
          <w:sz w:val="24"/>
          <w:szCs w:val="24"/>
        </w:rPr>
        <w:t xml:space="preserve">), Куманово (Опсерваторија </w:t>
      </w:r>
      <w:r w:rsidRPr="00EE6BAB">
        <w:rPr>
          <w:rFonts w:ascii="Arial" w:hAnsi="Arial" w:cs="Arial"/>
          <w:sz w:val="24"/>
          <w:szCs w:val="24"/>
          <w:lang w:val="mk-MK"/>
        </w:rPr>
        <w:t>„</w:t>
      </w:r>
      <w:r w:rsidRPr="00EE6BAB">
        <w:rPr>
          <w:rFonts w:ascii="Arial" w:hAnsi="Arial" w:cs="Arial"/>
          <w:sz w:val="24"/>
          <w:szCs w:val="24"/>
        </w:rPr>
        <w:t>Кокино</w:t>
      </w:r>
      <w:r w:rsidRPr="00EE6BAB">
        <w:rPr>
          <w:rFonts w:ascii="Arial" w:hAnsi="Arial" w:cs="Arial"/>
          <w:sz w:val="24"/>
          <w:szCs w:val="24"/>
          <w:lang w:val="mk-MK"/>
        </w:rPr>
        <w:t>“</w:t>
      </w:r>
      <w:r w:rsidRPr="00EE6BAB">
        <w:rPr>
          <w:rFonts w:ascii="Arial" w:hAnsi="Arial" w:cs="Arial"/>
          <w:sz w:val="24"/>
          <w:szCs w:val="24"/>
        </w:rPr>
        <w:t xml:space="preserve">), Скопје (Спомен куќа на </w:t>
      </w:r>
    </w:p>
    <w:p w:rsidR="00CC3799" w:rsidRPr="00EE6BAB" w:rsidRDefault="00CC3799" w:rsidP="00CC3799">
      <w:pPr>
        <w:spacing w:line="360" w:lineRule="auto"/>
        <w:jc w:val="both"/>
        <w:rPr>
          <w:rFonts w:ascii="Arial" w:hAnsi="Arial" w:cs="Arial"/>
          <w:sz w:val="24"/>
          <w:szCs w:val="24"/>
        </w:rPr>
      </w:pPr>
      <w:r w:rsidRPr="00EE6BAB">
        <w:rPr>
          <w:rFonts w:ascii="Arial" w:hAnsi="Arial" w:cs="Arial"/>
          <w:sz w:val="24"/>
          <w:szCs w:val="24"/>
          <w:lang w:val="mk-MK"/>
        </w:rPr>
        <w:t xml:space="preserve">                     </w:t>
      </w:r>
      <w:r w:rsidRPr="00EE6BAB">
        <w:rPr>
          <w:rFonts w:ascii="Arial" w:hAnsi="Arial" w:cs="Arial"/>
          <w:sz w:val="24"/>
          <w:szCs w:val="24"/>
        </w:rPr>
        <w:t>Мајка Тереза,</w:t>
      </w:r>
      <w:r w:rsidRPr="00EE6BAB">
        <w:rPr>
          <w:rFonts w:ascii="Arial" w:hAnsi="Arial" w:cs="Arial"/>
          <w:sz w:val="24"/>
          <w:szCs w:val="24"/>
          <w:lang w:val="mk-MK"/>
        </w:rPr>
        <w:t xml:space="preserve"> </w:t>
      </w:r>
      <w:r w:rsidRPr="00EE6BAB">
        <w:rPr>
          <w:rFonts w:ascii="Arial" w:hAnsi="Arial" w:cs="Arial"/>
          <w:sz w:val="24"/>
          <w:szCs w:val="24"/>
        </w:rPr>
        <w:t>Црква „Св.Спас“</w:t>
      </w:r>
      <w:r w:rsidRPr="00EE6BAB">
        <w:rPr>
          <w:rFonts w:ascii="Arial" w:hAnsi="Arial" w:cs="Arial"/>
          <w:sz w:val="24"/>
          <w:szCs w:val="24"/>
          <w:lang w:val="mk-MK"/>
        </w:rPr>
        <w:t xml:space="preserve"> (почивалиште на Гоце Делчев)</w:t>
      </w:r>
      <w:r w:rsidRPr="00EE6BAB">
        <w:rPr>
          <w:rFonts w:ascii="Arial" w:hAnsi="Arial" w:cs="Arial"/>
          <w:sz w:val="24"/>
          <w:szCs w:val="24"/>
        </w:rPr>
        <w:t xml:space="preserve">,  </w:t>
      </w:r>
      <w:r w:rsidRPr="00EE6BAB">
        <w:rPr>
          <w:rFonts w:ascii="Arial" w:hAnsi="Arial" w:cs="Arial"/>
          <w:sz w:val="24"/>
          <w:szCs w:val="24"/>
          <w:lang w:val="mk-MK"/>
        </w:rPr>
        <w:t xml:space="preserve">кањонот на </w:t>
      </w:r>
      <w:r w:rsidRPr="00EE6BAB">
        <w:rPr>
          <w:rFonts w:ascii="Arial" w:hAnsi="Arial" w:cs="Arial"/>
          <w:sz w:val="24"/>
          <w:szCs w:val="24"/>
        </w:rPr>
        <w:t xml:space="preserve"> Матка, </w:t>
      </w:r>
      <w:r w:rsidRPr="00EE6BAB">
        <w:rPr>
          <w:rFonts w:ascii="Arial" w:hAnsi="Arial" w:cs="Arial"/>
          <w:sz w:val="24"/>
          <w:szCs w:val="24"/>
          <w:lang w:val="mk-MK"/>
        </w:rPr>
        <w:t xml:space="preserve">Прилеп </w:t>
      </w:r>
      <w:r w:rsidRPr="00EE6BAB">
        <w:rPr>
          <w:rFonts w:ascii="Arial" w:hAnsi="Arial" w:cs="Arial"/>
          <w:b/>
          <w:sz w:val="24"/>
          <w:szCs w:val="24"/>
        </w:rPr>
        <w:tab/>
      </w:r>
      <w:r w:rsidRPr="00EE6BAB">
        <w:rPr>
          <w:rFonts w:ascii="Arial" w:hAnsi="Arial" w:cs="Arial"/>
          <w:sz w:val="24"/>
          <w:szCs w:val="24"/>
        </w:rPr>
        <w:t xml:space="preserve"> </w:t>
      </w:r>
      <w:r w:rsidRPr="00EE6BAB">
        <w:rPr>
          <w:rFonts w:ascii="Arial" w:hAnsi="Arial" w:cs="Arial"/>
          <w:sz w:val="24"/>
          <w:szCs w:val="24"/>
        </w:rPr>
        <w:tab/>
      </w:r>
    </w:p>
    <w:p w:rsidR="00CC3799" w:rsidRPr="00EE6BAB" w:rsidRDefault="00CC3799" w:rsidP="00CC3799">
      <w:pPr>
        <w:shd w:val="clear" w:color="auto" w:fill="DEEAF6"/>
        <w:spacing w:line="360" w:lineRule="auto"/>
        <w:jc w:val="both"/>
        <w:rPr>
          <w:rFonts w:ascii="Arial" w:hAnsi="Arial" w:cs="Arial"/>
          <w:b/>
          <w:sz w:val="24"/>
          <w:szCs w:val="24"/>
        </w:rPr>
      </w:pPr>
      <w:r w:rsidRPr="00EE6BAB">
        <w:rPr>
          <w:rFonts w:ascii="Arial" w:hAnsi="Arial" w:cs="Arial"/>
          <w:b/>
          <w:sz w:val="24"/>
          <w:szCs w:val="24"/>
          <w:lang w:val="mk-MK"/>
        </w:rPr>
        <w:t xml:space="preserve"> </w:t>
      </w:r>
      <w:r w:rsidRPr="00EE6BAB">
        <w:rPr>
          <w:rFonts w:ascii="Arial" w:hAnsi="Arial" w:cs="Arial"/>
          <w:b/>
          <w:sz w:val="24"/>
          <w:szCs w:val="24"/>
        </w:rPr>
        <w:t>Техничка реализација:</w:t>
      </w:r>
    </w:p>
    <w:p w:rsidR="00CC3799" w:rsidRPr="00EE6BAB" w:rsidRDefault="00CC3799" w:rsidP="00CC3799">
      <w:pPr>
        <w:spacing w:line="360" w:lineRule="auto"/>
        <w:ind w:firstLine="720"/>
        <w:jc w:val="both"/>
        <w:rPr>
          <w:rFonts w:ascii="Arial" w:hAnsi="Arial" w:cs="Arial"/>
          <w:sz w:val="24"/>
          <w:szCs w:val="24"/>
          <w:lang w:val="mk-MK"/>
        </w:rPr>
      </w:pPr>
      <w:r w:rsidRPr="00EE6BAB">
        <w:rPr>
          <w:rFonts w:ascii="Arial" w:hAnsi="Arial" w:cs="Arial"/>
          <w:b/>
          <w:sz w:val="24"/>
          <w:szCs w:val="24"/>
        </w:rPr>
        <w:t xml:space="preserve"> </w:t>
      </w:r>
      <w:r w:rsidRPr="00EE6BAB">
        <w:rPr>
          <w:rFonts w:ascii="Arial" w:hAnsi="Arial" w:cs="Arial"/>
          <w:sz w:val="24"/>
          <w:szCs w:val="24"/>
        </w:rPr>
        <w:t xml:space="preserve">Екскурзијата ќе ја реализира </w:t>
      </w:r>
      <w:r w:rsidRPr="00EE6BAB">
        <w:rPr>
          <w:rFonts w:ascii="Arial" w:hAnsi="Arial" w:cs="Arial"/>
          <w:sz w:val="24"/>
          <w:szCs w:val="24"/>
          <w:lang w:val="mk-MK"/>
        </w:rPr>
        <w:t>т</w:t>
      </w:r>
      <w:r w:rsidRPr="00EE6BAB">
        <w:rPr>
          <w:rFonts w:ascii="Arial" w:hAnsi="Arial" w:cs="Arial"/>
          <w:sz w:val="24"/>
          <w:szCs w:val="24"/>
        </w:rPr>
        <w:t xml:space="preserve">уристичка </w:t>
      </w:r>
      <w:r w:rsidRPr="00EE6BAB">
        <w:rPr>
          <w:rFonts w:ascii="Arial" w:hAnsi="Arial" w:cs="Arial"/>
          <w:sz w:val="24"/>
          <w:szCs w:val="24"/>
          <w:lang w:val="mk-MK"/>
        </w:rPr>
        <w:t>а</w:t>
      </w:r>
      <w:r w:rsidRPr="00EE6BAB">
        <w:rPr>
          <w:rFonts w:ascii="Arial" w:hAnsi="Arial" w:cs="Arial"/>
          <w:sz w:val="24"/>
          <w:szCs w:val="24"/>
        </w:rPr>
        <w:t xml:space="preserve">генција која  ќе биде избрана согласно </w:t>
      </w:r>
      <w:r w:rsidRPr="00EE6BAB">
        <w:rPr>
          <w:rFonts w:ascii="Arial" w:hAnsi="Arial" w:cs="Arial"/>
          <w:sz w:val="24"/>
          <w:szCs w:val="24"/>
          <w:lang w:val="mk-MK"/>
        </w:rPr>
        <w:t>„</w:t>
      </w:r>
      <w:r w:rsidRPr="00EE6BAB">
        <w:rPr>
          <w:rFonts w:ascii="Arial" w:hAnsi="Arial" w:cs="Arial"/>
          <w:sz w:val="24"/>
          <w:szCs w:val="24"/>
        </w:rPr>
        <w:t>Правилникот за начинот на изведување на екскурзии</w:t>
      </w:r>
      <w:r w:rsidRPr="00EE6BAB">
        <w:rPr>
          <w:rFonts w:ascii="Arial" w:hAnsi="Arial" w:cs="Arial"/>
          <w:sz w:val="24"/>
          <w:szCs w:val="24"/>
          <w:lang w:val="mk-MK"/>
        </w:rPr>
        <w:t xml:space="preserve">те, излетите и другите вонучилишни активноти на учениците од основните училишта“, </w:t>
      </w:r>
      <w:r w:rsidRPr="00EE6BAB">
        <w:rPr>
          <w:rFonts w:ascii="Arial" w:hAnsi="Arial" w:cs="Arial"/>
          <w:sz w:val="24"/>
          <w:szCs w:val="24"/>
        </w:rPr>
        <w:t xml:space="preserve"> донесен </w:t>
      </w:r>
      <w:r w:rsidRPr="00EE6BAB">
        <w:rPr>
          <w:rFonts w:ascii="Arial" w:hAnsi="Arial" w:cs="Arial"/>
          <w:sz w:val="24"/>
          <w:szCs w:val="24"/>
          <w:lang w:val="mk-MK"/>
        </w:rPr>
        <w:t xml:space="preserve">врз основа на чл. 42  став (2) од </w:t>
      </w:r>
      <w:r w:rsidRPr="00EE6BAB">
        <w:rPr>
          <w:rFonts w:ascii="Arial" w:hAnsi="Arial" w:cs="Arial"/>
          <w:sz w:val="24"/>
          <w:szCs w:val="24"/>
        </w:rPr>
        <w:t xml:space="preserve">Законот за основно образование </w:t>
      </w:r>
      <w:r w:rsidRPr="00EE6BAB">
        <w:rPr>
          <w:rFonts w:ascii="Arial" w:hAnsi="Arial" w:cs="Arial"/>
          <w:i/>
          <w:sz w:val="24"/>
          <w:szCs w:val="24"/>
        </w:rPr>
        <w:t>и ќе ги исполнува условите наведени во правиликот</w:t>
      </w:r>
      <w:r w:rsidRPr="00EE6BAB">
        <w:rPr>
          <w:rFonts w:ascii="Arial" w:hAnsi="Arial" w:cs="Arial"/>
          <w:i/>
          <w:sz w:val="24"/>
          <w:szCs w:val="24"/>
          <w:lang w:val="mk-MK"/>
        </w:rPr>
        <w:t>.</w:t>
      </w:r>
    </w:p>
    <w:p w:rsidR="00CC3799" w:rsidRPr="00EE6BAB" w:rsidRDefault="00CC3799" w:rsidP="00CC3799">
      <w:pPr>
        <w:spacing w:line="360" w:lineRule="auto"/>
        <w:jc w:val="both"/>
        <w:rPr>
          <w:rFonts w:ascii="Arial" w:hAnsi="Arial" w:cs="Arial"/>
          <w:sz w:val="24"/>
          <w:szCs w:val="24"/>
          <w:lang w:val="mk-MK"/>
        </w:rPr>
      </w:pPr>
      <w:r w:rsidRPr="00EE6BAB">
        <w:rPr>
          <w:rFonts w:ascii="Arial" w:hAnsi="Arial" w:cs="Arial"/>
          <w:b/>
          <w:sz w:val="24"/>
          <w:szCs w:val="24"/>
          <w:lang w:val="mk-MK"/>
        </w:rPr>
        <w:t xml:space="preserve">  </w:t>
      </w:r>
      <w:r w:rsidRPr="00EE6BAB">
        <w:rPr>
          <w:rFonts w:ascii="Arial" w:hAnsi="Arial" w:cs="Arial"/>
          <w:b/>
          <w:sz w:val="24"/>
          <w:szCs w:val="24"/>
        </w:rPr>
        <w:t>Начин на финансирање:</w:t>
      </w:r>
      <w:r w:rsidRPr="00EE6BAB">
        <w:rPr>
          <w:rFonts w:ascii="Arial" w:hAnsi="Arial" w:cs="Arial"/>
          <w:sz w:val="24"/>
          <w:szCs w:val="24"/>
        </w:rPr>
        <w:t xml:space="preserve"> Средства на родителит</w:t>
      </w:r>
      <w:r w:rsidRPr="00EE6BAB">
        <w:rPr>
          <w:rFonts w:ascii="Arial" w:hAnsi="Arial" w:cs="Arial"/>
          <w:sz w:val="24"/>
          <w:szCs w:val="24"/>
          <w:lang w:val="mk-MK"/>
        </w:rPr>
        <w:t>е</w:t>
      </w:r>
    </w:p>
    <w:p w:rsidR="00CC3799" w:rsidRPr="00EE6BAB" w:rsidRDefault="00CC3799" w:rsidP="00CC3799">
      <w:pPr>
        <w:shd w:val="clear" w:color="auto" w:fill="DEEAF6"/>
        <w:spacing w:line="360" w:lineRule="auto"/>
        <w:jc w:val="both"/>
        <w:rPr>
          <w:rFonts w:ascii="Arial" w:hAnsi="Arial" w:cs="Arial"/>
          <w:b/>
          <w:sz w:val="24"/>
          <w:szCs w:val="24"/>
          <w:lang w:val="mk-MK"/>
        </w:rPr>
      </w:pPr>
      <w:r w:rsidRPr="00EE6BAB">
        <w:rPr>
          <w:rFonts w:ascii="Arial" w:hAnsi="Arial" w:cs="Arial"/>
          <w:b/>
          <w:sz w:val="24"/>
          <w:szCs w:val="24"/>
          <w:lang w:val="mk-MK"/>
        </w:rPr>
        <w:t xml:space="preserve">  </w:t>
      </w:r>
    </w:p>
    <w:p w:rsidR="00CC3799" w:rsidRPr="00EE6BAB" w:rsidRDefault="00CC3799" w:rsidP="00CC3799">
      <w:pPr>
        <w:shd w:val="clear" w:color="auto" w:fill="DEEAF6"/>
        <w:spacing w:line="360" w:lineRule="auto"/>
        <w:jc w:val="both"/>
        <w:rPr>
          <w:rFonts w:ascii="Arial" w:hAnsi="Arial" w:cs="Arial"/>
          <w:b/>
          <w:sz w:val="24"/>
          <w:szCs w:val="24"/>
          <w:lang w:val="mk-MK"/>
        </w:rPr>
      </w:pPr>
    </w:p>
    <w:p w:rsidR="00CC3799" w:rsidRPr="00EE6BAB" w:rsidRDefault="00CC3799" w:rsidP="00CC3799">
      <w:pPr>
        <w:shd w:val="clear" w:color="auto" w:fill="DEEAF6"/>
        <w:spacing w:line="360" w:lineRule="auto"/>
        <w:jc w:val="both"/>
        <w:rPr>
          <w:rFonts w:ascii="Arial" w:hAnsi="Arial" w:cs="Arial"/>
          <w:b/>
          <w:sz w:val="24"/>
          <w:szCs w:val="24"/>
          <w:lang w:val="mk-MK"/>
        </w:rPr>
      </w:pPr>
    </w:p>
    <w:p w:rsidR="00CC3799" w:rsidRPr="00EE6BAB" w:rsidRDefault="00CC3799" w:rsidP="00CC3799">
      <w:pPr>
        <w:shd w:val="clear" w:color="auto" w:fill="DEEAF6"/>
        <w:spacing w:line="360" w:lineRule="auto"/>
        <w:jc w:val="both"/>
        <w:rPr>
          <w:rFonts w:ascii="Arial" w:hAnsi="Arial" w:cs="Arial"/>
          <w:b/>
          <w:sz w:val="24"/>
          <w:szCs w:val="24"/>
          <w:lang w:val="mk-MK"/>
        </w:rPr>
      </w:pPr>
    </w:p>
    <w:p w:rsidR="00CC3799" w:rsidRPr="00EE6BAB" w:rsidRDefault="00CC3799" w:rsidP="00CC3799">
      <w:pPr>
        <w:shd w:val="clear" w:color="auto" w:fill="DEEAF6"/>
        <w:spacing w:line="360" w:lineRule="auto"/>
        <w:jc w:val="both"/>
        <w:rPr>
          <w:rFonts w:ascii="Arial" w:hAnsi="Arial" w:cs="Arial"/>
          <w:b/>
          <w:sz w:val="24"/>
          <w:szCs w:val="24"/>
          <w:lang w:val="mk-MK"/>
        </w:rPr>
      </w:pPr>
      <w:r w:rsidRPr="00EE6BAB">
        <w:rPr>
          <w:rFonts w:ascii="Arial" w:hAnsi="Arial" w:cs="Arial"/>
          <w:b/>
          <w:sz w:val="24"/>
          <w:szCs w:val="24"/>
          <w:lang w:val="mk-MK"/>
        </w:rPr>
        <w:t xml:space="preserve">Наставници вклучени во организизацијата и активностите на екскурзијата: </w:t>
      </w:r>
    </w:p>
    <w:p w:rsidR="00CC3799" w:rsidRPr="00EE6BAB" w:rsidRDefault="00CC3799" w:rsidP="00CC3799">
      <w:pPr>
        <w:spacing w:line="276" w:lineRule="auto"/>
        <w:ind w:firstLine="720"/>
        <w:jc w:val="both"/>
        <w:rPr>
          <w:rFonts w:ascii="Arial" w:hAnsi="Arial" w:cs="Arial"/>
          <w:sz w:val="24"/>
          <w:szCs w:val="24"/>
        </w:rPr>
      </w:pPr>
      <w:r w:rsidRPr="00EE6BAB">
        <w:rPr>
          <w:rFonts w:ascii="Arial" w:hAnsi="Arial" w:cs="Arial"/>
          <w:sz w:val="24"/>
          <w:szCs w:val="24"/>
          <w:lang w:val="mk-MK"/>
        </w:rPr>
        <w:t>1.</w:t>
      </w:r>
      <w:r w:rsidRPr="00EE6BAB">
        <w:rPr>
          <w:rFonts w:ascii="Arial" w:hAnsi="Arial" w:cs="Arial"/>
          <w:sz w:val="24"/>
          <w:szCs w:val="24"/>
          <w:lang w:val="mk-MK"/>
        </w:rPr>
        <w:tab/>
      </w:r>
      <w:r w:rsidRPr="00EE6BAB">
        <w:rPr>
          <w:rFonts w:ascii="Arial" w:hAnsi="Arial" w:cs="Arial"/>
          <w:sz w:val="24"/>
          <w:szCs w:val="24"/>
        </w:rPr>
        <w:t>____________________________</w:t>
      </w:r>
    </w:p>
    <w:p w:rsidR="00CC3799" w:rsidRPr="00EE6BAB" w:rsidRDefault="00CC3799" w:rsidP="00CC3799">
      <w:pPr>
        <w:spacing w:line="276" w:lineRule="auto"/>
        <w:ind w:firstLine="720"/>
        <w:jc w:val="both"/>
        <w:rPr>
          <w:rFonts w:ascii="Arial" w:hAnsi="Arial" w:cs="Arial"/>
          <w:sz w:val="24"/>
          <w:szCs w:val="24"/>
        </w:rPr>
      </w:pPr>
      <w:r w:rsidRPr="00EE6BAB">
        <w:rPr>
          <w:rFonts w:ascii="Arial" w:hAnsi="Arial" w:cs="Arial"/>
          <w:sz w:val="24"/>
          <w:szCs w:val="24"/>
          <w:lang w:val="mk-MK"/>
        </w:rPr>
        <w:t>2.</w:t>
      </w:r>
      <w:r w:rsidRPr="00EE6BAB">
        <w:rPr>
          <w:rFonts w:ascii="Arial" w:hAnsi="Arial" w:cs="Arial"/>
          <w:sz w:val="24"/>
          <w:szCs w:val="24"/>
          <w:lang w:val="mk-MK"/>
        </w:rPr>
        <w:tab/>
      </w:r>
      <w:r w:rsidRPr="00EE6BAB">
        <w:rPr>
          <w:rFonts w:ascii="Arial" w:hAnsi="Arial" w:cs="Arial"/>
          <w:sz w:val="24"/>
          <w:szCs w:val="24"/>
        </w:rPr>
        <w:t>____________________________</w:t>
      </w:r>
    </w:p>
    <w:p w:rsidR="00CC3799" w:rsidRPr="00EE6BAB" w:rsidRDefault="00CC3799" w:rsidP="00CC3799">
      <w:pPr>
        <w:spacing w:line="276" w:lineRule="auto"/>
        <w:ind w:firstLine="720"/>
        <w:jc w:val="both"/>
        <w:rPr>
          <w:rFonts w:ascii="Arial" w:hAnsi="Arial" w:cs="Arial"/>
          <w:sz w:val="24"/>
          <w:szCs w:val="24"/>
        </w:rPr>
      </w:pPr>
      <w:r w:rsidRPr="00EE6BAB">
        <w:rPr>
          <w:rFonts w:ascii="Arial" w:hAnsi="Arial" w:cs="Arial"/>
          <w:sz w:val="24"/>
          <w:szCs w:val="24"/>
          <w:lang w:val="mk-MK"/>
        </w:rPr>
        <w:t>3.</w:t>
      </w:r>
      <w:r w:rsidRPr="00EE6BAB">
        <w:rPr>
          <w:rFonts w:ascii="Arial" w:hAnsi="Arial" w:cs="Arial"/>
          <w:sz w:val="24"/>
          <w:szCs w:val="24"/>
          <w:lang w:val="mk-MK"/>
        </w:rPr>
        <w:tab/>
      </w:r>
      <w:r w:rsidRPr="00EE6BAB">
        <w:rPr>
          <w:rFonts w:ascii="Arial" w:hAnsi="Arial" w:cs="Arial"/>
          <w:sz w:val="24"/>
          <w:szCs w:val="24"/>
        </w:rPr>
        <w:t>____________________________</w:t>
      </w:r>
    </w:p>
    <w:p w:rsidR="00CC3799" w:rsidRPr="00EE6BAB" w:rsidRDefault="00CC3799" w:rsidP="00CC3799">
      <w:pPr>
        <w:spacing w:line="276" w:lineRule="auto"/>
        <w:ind w:firstLine="720"/>
        <w:jc w:val="both"/>
        <w:rPr>
          <w:rFonts w:ascii="Arial" w:hAnsi="Arial" w:cs="Arial"/>
          <w:sz w:val="24"/>
          <w:szCs w:val="24"/>
        </w:rPr>
      </w:pPr>
      <w:r w:rsidRPr="00EE6BAB">
        <w:rPr>
          <w:rFonts w:ascii="Arial" w:hAnsi="Arial" w:cs="Arial"/>
          <w:sz w:val="24"/>
          <w:szCs w:val="24"/>
          <w:lang w:val="mk-MK"/>
        </w:rPr>
        <w:t>4.</w:t>
      </w:r>
      <w:r w:rsidRPr="00EE6BAB">
        <w:rPr>
          <w:rFonts w:ascii="Arial" w:hAnsi="Arial" w:cs="Arial"/>
          <w:sz w:val="24"/>
          <w:szCs w:val="24"/>
          <w:lang w:val="mk-MK"/>
        </w:rPr>
        <w:tab/>
      </w:r>
      <w:r w:rsidRPr="00EE6BAB">
        <w:rPr>
          <w:rFonts w:ascii="Arial" w:hAnsi="Arial" w:cs="Arial"/>
          <w:sz w:val="24"/>
          <w:szCs w:val="24"/>
        </w:rPr>
        <w:t>_____________________________</w:t>
      </w:r>
    </w:p>
    <w:p w:rsidR="00CC3799" w:rsidRPr="00EE6BAB" w:rsidRDefault="00CC3799" w:rsidP="00CC3799">
      <w:pPr>
        <w:spacing w:line="276" w:lineRule="auto"/>
        <w:ind w:firstLine="720"/>
        <w:jc w:val="both"/>
        <w:rPr>
          <w:rFonts w:ascii="Arial" w:hAnsi="Arial" w:cs="Arial"/>
          <w:sz w:val="24"/>
          <w:szCs w:val="24"/>
        </w:rPr>
      </w:pPr>
      <w:r w:rsidRPr="00EE6BAB">
        <w:rPr>
          <w:rFonts w:ascii="Arial" w:hAnsi="Arial" w:cs="Arial"/>
          <w:sz w:val="24"/>
          <w:szCs w:val="24"/>
        </w:rPr>
        <w:t>5.       _____________________________</w:t>
      </w:r>
    </w:p>
    <w:p w:rsidR="00CC3799" w:rsidRPr="00EE6BAB" w:rsidRDefault="00CC3799" w:rsidP="00CC3799">
      <w:pPr>
        <w:spacing w:line="276" w:lineRule="auto"/>
        <w:ind w:firstLine="720"/>
        <w:jc w:val="both"/>
        <w:rPr>
          <w:rFonts w:ascii="Arial" w:hAnsi="Arial" w:cs="Arial"/>
          <w:sz w:val="24"/>
          <w:szCs w:val="24"/>
        </w:rPr>
      </w:pPr>
      <w:r w:rsidRPr="00EE6BAB">
        <w:rPr>
          <w:rFonts w:ascii="Arial" w:hAnsi="Arial" w:cs="Arial"/>
          <w:sz w:val="24"/>
          <w:szCs w:val="24"/>
        </w:rPr>
        <w:t>6.      ______________________________</w:t>
      </w:r>
    </w:p>
    <w:p w:rsidR="00CC3799" w:rsidRPr="00EE6BAB" w:rsidRDefault="00CC3799" w:rsidP="00CC3799">
      <w:pPr>
        <w:spacing w:line="360" w:lineRule="auto"/>
        <w:jc w:val="both"/>
        <w:rPr>
          <w:rFonts w:ascii="Arial" w:hAnsi="Arial" w:cs="Arial"/>
          <w:sz w:val="24"/>
          <w:szCs w:val="24"/>
          <w:lang w:val="mk-MK"/>
        </w:rPr>
      </w:pPr>
    </w:p>
    <w:p w:rsidR="00CC3799" w:rsidRPr="00EE6BAB" w:rsidRDefault="00CC3799" w:rsidP="00CC3799">
      <w:pPr>
        <w:shd w:val="clear" w:color="auto" w:fill="DEEAF6"/>
        <w:spacing w:line="360" w:lineRule="auto"/>
        <w:rPr>
          <w:rFonts w:ascii="Arial" w:hAnsi="Arial" w:cs="Arial"/>
          <w:b/>
          <w:sz w:val="24"/>
          <w:szCs w:val="24"/>
          <w:lang w:val="mk-MK"/>
        </w:rPr>
      </w:pPr>
      <w:r w:rsidRPr="00EE6BAB">
        <w:rPr>
          <w:rFonts w:ascii="Arial" w:hAnsi="Arial" w:cs="Arial"/>
          <w:b/>
          <w:sz w:val="24"/>
          <w:szCs w:val="24"/>
          <w:lang w:val="mk-MK"/>
        </w:rPr>
        <w:t xml:space="preserve">  </w:t>
      </w:r>
      <w:r w:rsidRPr="00EE6BAB">
        <w:rPr>
          <w:rFonts w:ascii="Arial" w:hAnsi="Arial" w:cs="Arial"/>
          <w:b/>
          <w:sz w:val="24"/>
          <w:szCs w:val="24"/>
          <w:shd w:val="clear" w:color="auto" w:fill="DEEAF6"/>
        </w:rPr>
        <w:t>Извештај за реализираната екскурзија</w:t>
      </w:r>
      <w:r w:rsidRPr="00EE6BAB">
        <w:rPr>
          <w:rFonts w:ascii="Arial" w:hAnsi="Arial" w:cs="Arial"/>
          <w:b/>
          <w:sz w:val="24"/>
          <w:szCs w:val="24"/>
          <w:shd w:val="clear" w:color="auto" w:fill="DEEAF6"/>
          <w:lang w:val="mk-MK"/>
        </w:rPr>
        <w:t xml:space="preserve">: </w:t>
      </w:r>
    </w:p>
    <w:tbl>
      <w:tblPr>
        <w:tblW w:w="14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2"/>
      </w:tblGrid>
      <w:tr w:rsidR="00CC3799" w:rsidRPr="00EE6BAB" w:rsidTr="00CC3799">
        <w:trPr>
          <w:trHeight w:val="2166"/>
        </w:trPr>
        <w:tc>
          <w:tcPr>
            <w:tcW w:w="14752" w:type="dxa"/>
            <w:shd w:val="clear" w:color="auto" w:fill="auto"/>
          </w:tcPr>
          <w:p w:rsidR="00CC3799" w:rsidRPr="00EE6BAB" w:rsidRDefault="00CC3799" w:rsidP="00CC3799">
            <w:pPr>
              <w:spacing w:line="360" w:lineRule="auto"/>
              <w:rPr>
                <w:rFonts w:ascii="Arial" w:hAnsi="Arial" w:cs="Arial"/>
                <w:b/>
                <w:sz w:val="24"/>
                <w:szCs w:val="24"/>
              </w:rPr>
            </w:pPr>
          </w:p>
        </w:tc>
      </w:tr>
    </w:tbl>
    <w:p w:rsidR="00CC3799" w:rsidRPr="00EE6BAB" w:rsidRDefault="00CC3799" w:rsidP="00CC3799">
      <w:pPr>
        <w:spacing w:line="360" w:lineRule="auto"/>
        <w:rPr>
          <w:rFonts w:ascii="Arial" w:hAnsi="Arial" w:cs="Arial"/>
          <w:b/>
          <w:sz w:val="24"/>
          <w:szCs w:val="24"/>
        </w:rPr>
      </w:pPr>
    </w:p>
    <w:p w:rsidR="00CC3799" w:rsidRPr="00EE6BAB" w:rsidRDefault="00CC3799" w:rsidP="00CC3799">
      <w:pPr>
        <w:spacing w:line="360" w:lineRule="auto"/>
        <w:rPr>
          <w:rFonts w:ascii="Arial" w:hAnsi="Arial" w:cs="Arial"/>
          <w:b/>
          <w:sz w:val="24"/>
          <w:szCs w:val="24"/>
          <w:lang w:val="mk-MK"/>
        </w:rPr>
      </w:pPr>
      <w:r w:rsidRPr="00EE6BAB">
        <w:rPr>
          <w:rFonts w:ascii="Arial" w:hAnsi="Arial" w:cs="Arial"/>
          <w:b/>
          <w:sz w:val="24"/>
          <w:szCs w:val="24"/>
        </w:rPr>
        <w:t>Одговорен наставник: ___________________________</w:t>
      </w: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tabs>
          <w:tab w:val="left" w:pos="2850"/>
        </w:tabs>
        <w:jc w:val="center"/>
        <w:rPr>
          <w:rFonts w:cs="Calibri"/>
          <w:b/>
          <w:sz w:val="48"/>
          <w:szCs w:val="48"/>
        </w:rPr>
      </w:pPr>
    </w:p>
    <w:p w:rsidR="00CC3799" w:rsidRPr="00EE6BAB" w:rsidRDefault="00CC3799" w:rsidP="00CC3799">
      <w:pPr>
        <w:tabs>
          <w:tab w:val="left" w:pos="2850"/>
        </w:tabs>
        <w:jc w:val="center"/>
        <w:rPr>
          <w:rFonts w:cs="Calibri"/>
          <w:b/>
          <w:sz w:val="48"/>
          <w:szCs w:val="48"/>
        </w:rPr>
      </w:pPr>
    </w:p>
    <w:p w:rsidR="00CC3799" w:rsidRPr="00EE6BAB" w:rsidRDefault="00CC3799" w:rsidP="00CC3799">
      <w:pPr>
        <w:pStyle w:val="BodyText"/>
        <w:rPr>
          <w:sz w:val="30"/>
        </w:rPr>
      </w:pPr>
    </w:p>
    <w:p w:rsidR="00CC3799" w:rsidRPr="00EE6BAB" w:rsidRDefault="00CC3799" w:rsidP="00CC3799">
      <w:pPr>
        <w:tabs>
          <w:tab w:val="left" w:pos="2850"/>
        </w:tabs>
        <w:jc w:val="center"/>
        <w:rPr>
          <w:rFonts w:cs="Calibri"/>
          <w:b/>
          <w:sz w:val="48"/>
          <w:szCs w:val="48"/>
        </w:rPr>
      </w:pPr>
      <w:r w:rsidRPr="00EE6BAB">
        <w:rPr>
          <w:rFonts w:cs="Calibri"/>
          <w:b/>
          <w:sz w:val="48"/>
          <w:szCs w:val="48"/>
        </w:rPr>
        <w:t>П Р О Г Р А М А</w:t>
      </w:r>
    </w:p>
    <w:p w:rsidR="00CC3799" w:rsidRPr="00EE6BAB" w:rsidRDefault="00CC3799" w:rsidP="00CC3799">
      <w:pPr>
        <w:rPr>
          <w:rFonts w:cs="Calibri"/>
          <w:sz w:val="48"/>
          <w:szCs w:val="48"/>
        </w:rPr>
      </w:pPr>
    </w:p>
    <w:p w:rsidR="00CC3799" w:rsidRPr="00EE6BAB" w:rsidRDefault="00CC3799" w:rsidP="00CC3799">
      <w:pPr>
        <w:rPr>
          <w:rFonts w:cs="Calibri"/>
          <w:sz w:val="24"/>
          <w:szCs w:val="24"/>
        </w:rPr>
      </w:pPr>
    </w:p>
    <w:p w:rsidR="00CC3799" w:rsidRPr="00EE6BAB" w:rsidRDefault="00CC3799" w:rsidP="00CC3799">
      <w:pPr>
        <w:rPr>
          <w:rFonts w:cs="Calibri"/>
          <w:sz w:val="24"/>
          <w:szCs w:val="24"/>
        </w:rPr>
      </w:pPr>
    </w:p>
    <w:p w:rsidR="00CC3799" w:rsidRPr="00EE6BAB" w:rsidRDefault="00CC3799" w:rsidP="00CC3799">
      <w:pPr>
        <w:rPr>
          <w:rFonts w:cs="Calibri"/>
          <w:sz w:val="24"/>
          <w:szCs w:val="24"/>
        </w:rPr>
      </w:pPr>
    </w:p>
    <w:p w:rsidR="00CC3799" w:rsidRPr="00EE6BAB" w:rsidRDefault="00CC3799" w:rsidP="00CC3799">
      <w:pPr>
        <w:rPr>
          <w:rFonts w:cs="Calibri"/>
          <w:sz w:val="24"/>
          <w:szCs w:val="24"/>
        </w:rPr>
      </w:pPr>
    </w:p>
    <w:p w:rsidR="00CC3799" w:rsidRPr="00EE6BAB" w:rsidRDefault="00CC3799" w:rsidP="00CC3799">
      <w:pPr>
        <w:rPr>
          <w:rFonts w:cs="Calibri"/>
          <w:sz w:val="24"/>
          <w:szCs w:val="24"/>
        </w:rPr>
      </w:pPr>
    </w:p>
    <w:p w:rsidR="00CC3799" w:rsidRPr="00EE6BAB" w:rsidRDefault="00CC3799" w:rsidP="00CC3799">
      <w:pPr>
        <w:rPr>
          <w:rFonts w:cs="Calibri"/>
          <w:sz w:val="28"/>
          <w:szCs w:val="28"/>
        </w:rPr>
      </w:pPr>
    </w:p>
    <w:p w:rsidR="00CC3799" w:rsidRPr="00EE6BAB" w:rsidRDefault="00CC3799" w:rsidP="00CC3799">
      <w:pPr>
        <w:rPr>
          <w:rFonts w:cs="Calibri"/>
          <w:sz w:val="28"/>
          <w:szCs w:val="28"/>
        </w:rPr>
      </w:pPr>
    </w:p>
    <w:p w:rsidR="00CC3799" w:rsidRPr="00EE6BAB" w:rsidRDefault="00CC3799" w:rsidP="00CC3799">
      <w:pPr>
        <w:rPr>
          <w:rFonts w:cs="Calibri"/>
          <w:sz w:val="28"/>
          <w:szCs w:val="28"/>
        </w:rPr>
      </w:pPr>
    </w:p>
    <w:p w:rsidR="00CC3799" w:rsidRPr="00EE6BAB" w:rsidRDefault="00CC3799" w:rsidP="00CC3799">
      <w:pPr>
        <w:tabs>
          <w:tab w:val="left" w:pos="525"/>
          <w:tab w:val="left" w:pos="4080"/>
        </w:tabs>
        <w:jc w:val="center"/>
        <w:rPr>
          <w:rFonts w:cs="Calibri"/>
          <w:sz w:val="36"/>
          <w:szCs w:val="36"/>
        </w:rPr>
      </w:pPr>
      <w:r w:rsidRPr="00EE6BAB">
        <w:rPr>
          <w:rFonts w:cs="Calibri"/>
          <w:sz w:val="36"/>
          <w:szCs w:val="36"/>
        </w:rPr>
        <w:t>За  изведување на ученичка екскурзија во ООУ „Добре Јованоски“ - Прилеп за деветто одделение за учебната 2023/2024 год.</w:t>
      </w:r>
    </w:p>
    <w:p w:rsidR="00CC3799" w:rsidRPr="00EE6BAB" w:rsidRDefault="00CC3799" w:rsidP="00CC3799">
      <w:pPr>
        <w:jc w:val="center"/>
        <w:rPr>
          <w:rFonts w:cs="Calibri"/>
          <w:sz w:val="28"/>
          <w:szCs w:val="28"/>
        </w:rPr>
      </w:pPr>
    </w:p>
    <w:p w:rsidR="00CC3799" w:rsidRPr="00EE6BAB" w:rsidRDefault="00CC3799" w:rsidP="00CC3799">
      <w:pPr>
        <w:jc w:val="center"/>
        <w:rPr>
          <w:rFonts w:cs="Calibri"/>
          <w:sz w:val="28"/>
          <w:szCs w:val="28"/>
        </w:rPr>
      </w:pPr>
    </w:p>
    <w:p w:rsidR="00CC3799" w:rsidRPr="00EE6BAB" w:rsidRDefault="00CC3799" w:rsidP="00CC3799">
      <w:pPr>
        <w:jc w:val="center"/>
        <w:rPr>
          <w:rFonts w:cs="Calibri"/>
          <w:sz w:val="28"/>
          <w:szCs w:val="28"/>
        </w:rPr>
      </w:pPr>
    </w:p>
    <w:p w:rsidR="00CC3799" w:rsidRPr="00EE6BAB" w:rsidRDefault="00CC3799" w:rsidP="00CC3799">
      <w:pPr>
        <w:jc w:val="center"/>
        <w:rPr>
          <w:rFonts w:cs="Calibri"/>
          <w:sz w:val="28"/>
          <w:szCs w:val="28"/>
        </w:rPr>
      </w:pPr>
    </w:p>
    <w:p w:rsidR="00CC3799" w:rsidRPr="00EE6BAB" w:rsidRDefault="00CC3799" w:rsidP="00CC3799">
      <w:pPr>
        <w:jc w:val="center"/>
        <w:rPr>
          <w:rFonts w:cs="Calibri"/>
          <w:sz w:val="24"/>
          <w:szCs w:val="24"/>
        </w:rPr>
      </w:pPr>
    </w:p>
    <w:p w:rsidR="00CC3799" w:rsidRPr="00EE6BAB" w:rsidRDefault="00CC3799" w:rsidP="00CC3799">
      <w:pPr>
        <w:jc w:val="center"/>
        <w:rPr>
          <w:rFonts w:cs="Calibri"/>
          <w:sz w:val="24"/>
          <w:szCs w:val="24"/>
        </w:rPr>
      </w:pPr>
    </w:p>
    <w:p w:rsidR="00CC3799" w:rsidRPr="00EE6BAB" w:rsidRDefault="00CC3799" w:rsidP="00CC3799">
      <w:pPr>
        <w:jc w:val="center"/>
        <w:rPr>
          <w:rFonts w:cs="Calibri"/>
          <w:sz w:val="24"/>
          <w:szCs w:val="24"/>
        </w:rPr>
      </w:pPr>
    </w:p>
    <w:p w:rsidR="00CC3799" w:rsidRPr="00EE6BAB" w:rsidRDefault="00CC3799" w:rsidP="00CC3799">
      <w:pPr>
        <w:jc w:val="center"/>
        <w:rPr>
          <w:rFonts w:cs="Calibri"/>
          <w:sz w:val="24"/>
          <w:szCs w:val="24"/>
        </w:rPr>
      </w:pPr>
    </w:p>
    <w:p w:rsidR="00CC3799" w:rsidRPr="00EE6BAB" w:rsidRDefault="00CC3799" w:rsidP="00CC3799">
      <w:pPr>
        <w:rPr>
          <w:rFonts w:cs="Calibri"/>
          <w:sz w:val="24"/>
          <w:szCs w:val="24"/>
        </w:rPr>
      </w:pPr>
    </w:p>
    <w:p w:rsidR="00CC3799" w:rsidRPr="00EE6BAB" w:rsidRDefault="00CC3799" w:rsidP="00CC3799">
      <w:pPr>
        <w:rPr>
          <w:rFonts w:cs="Calibri"/>
          <w:sz w:val="24"/>
          <w:szCs w:val="24"/>
        </w:rPr>
      </w:pPr>
    </w:p>
    <w:p w:rsidR="00CC3799" w:rsidRPr="00EE6BAB" w:rsidRDefault="00CC3799" w:rsidP="00CC3799">
      <w:pPr>
        <w:rPr>
          <w:rFonts w:cs="Calibri"/>
          <w:sz w:val="28"/>
          <w:szCs w:val="28"/>
        </w:rPr>
      </w:pPr>
    </w:p>
    <w:p w:rsidR="00CC3799" w:rsidRPr="00EE6BAB" w:rsidRDefault="00CC3799" w:rsidP="00CC3799">
      <w:pPr>
        <w:ind w:firstLine="720"/>
        <w:rPr>
          <w:rFonts w:cs="Calibri"/>
          <w:sz w:val="28"/>
          <w:szCs w:val="28"/>
        </w:rPr>
      </w:pPr>
      <w:r w:rsidRPr="00EE6BAB">
        <w:rPr>
          <w:rFonts w:cs="Calibri"/>
          <w:sz w:val="28"/>
          <w:szCs w:val="28"/>
          <w:lang w:val="mk-MK"/>
        </w:rPr>
        <w:t xml:space="preserve">          Јуни</w:t>
      </w:r>
      <w:r w:rsidRPr="00EE6BAB">
        <w:rPr>
          <w:rFonts w:cs="Calibri"/>
          <w:sz w:val="28"/>
          <w:szCs w:val="28"/>
        </w:rPr>
        <w:t xml:space="preserve"> 202</w:t>
      </w:r>
      <w:r w:rsidRPr="00EE6BAB">
        <w:rPr>
          <w:rFonts w:cs="Calibri"/>
          <w:sz w:val="28"/>
          <w:szCs w:val="28"/>
          <w:lang w:val="mk-MK"/>
        </w:rPr>
        <w:t>3 г</w:t>
      </w:r>
      <w:r w:rsidRPr="00EE6BAB">
        <w:rPr>
          <w:rFonts w:cs="Calibri"/>
          <w:sz w:val="28"/>
          <w:szCs w:val="28"/>
        </w:rPr>
        <w:t xml:space="preserve">од.                                                                                       </w:t>
      </w:r>
      <w:r w:rsidRPr="00EE6BAB">
        <w:rPr>
          <w:rFonts w:cs="Calibri"/>
          <w:sz w:val="28"/>
          <w:szCs w:val="28"/>
          <w:lang w:val="mk-MK"/>
        </w:rPr>
        <w:t xml:space="preserve">               </w:t>
      </w:r>
      <w:r w:rsidRPr="00EE6BAB">
        <w:rPr>
          <w:rFonts w:cs="Calibri"/>
          <w:sz w:val="28"/>
          <w:szCs w:val="28"/>
        </w:rPr>
        <w:t xml:space="preserve">  Директор:</w:t>
      </w:r>
    </w:p>
    <w:p w:rsidR="00CC3799" w:rsidRPr="00EE6BAB" w:rsidRDefault="00CC3799" w:rsidP="00CC3799">
      <w:pPr>
        <w:tabs>
          <w:tab w:val="left" w:pos="5715"/>
        </w:tabs>
        <w:rPr>
          <w:rFonts w:cs="Calibri"/>
          <w:sz w:val="28"/>
          <w:szCs w:val="28"/>
          <w:lang w:val="mk-MK"/>
        </w:rPr>
      </w:pPr>
      <w:r w:rsidRPr="00EE6BAB">
        <w:rPr>
          <w:rFonts w:cs="Calibri"/>
          <w:sz w:val="28"/>
          <w:szCs w:val="28"/>
        </w:rPr>
        <w:t xml:space="preserve">  </w:t>
      </w:r>
      <w:r w:rsidRPr="00EE6BAB">
        <w:rPr>
          <w:rFonts w:cs="Calibri"/>
          <w:sz w:val="28"/>
          <w:szCs w:val="28"/>
          <w:lang w:val="mk-MK"/>
        </w:rPr>
        <w:t xml:space="preserve">                   </w:t>
      </w:r>
      <w:r w:rsidRPr="00EE6BAB">
        <w:rPr>
          <w:rFonts w:cs="Calibri"/>
          <w:sz w:val="28"/>
          <w:szCs w:val="28"/>
        </w:rPr>
        <w:t xml:space="preserve">  Прилеп</w:t>
      </w:r>
      <w:r w:rsidRPr="00EE6BAB">
        <w:rPr>
          <w:rFonts w:cs="Calibri"/>
          <w:sz w:val="28"/>
          <w:szCs w:val="28"/>
        </w:rPr>
        <w:tab/>
        <w:t xml:space="preserve">    </w:t>
      </w:r>
      <w:r w:rsidRPr="00EE6BAB">
        <w:rPr>
          <w:rFonts w:cs="Calibri"/>
          <w:sz w:val="28"/>
          <w:szCs w:val="28"/>
          <w:lang w:val="mk-MK"/>
        </w:rPr>
        <w:t xml:space="preserve">                                                      </w:t>
      </w:r>
      <w:r w:rsidRPr="00EE6BAB">
        <w:rPr>
          <w:rFonts w:cs="Calibri"/>
          <w:sz w:val="28"/>
          <w:szCs w:val="28"/>
        </w:rPr>
        <w:t xml:space="preserve"> </w:t>
      </w:r>
      <w:r w:rsidRPr="00EE6BAB">
        <w:rPr>
          <w:rFonts w:cs="Calibri"/>
          <w:sz w:val="28"/>
          <w:szCs w:val="28"/>
          <w:lang w:val="mk-MK"/>
        </w:rPr>
        <w:t>Панде Николоска</w:t>
      </w:r>
    </w:p>
    <w:p w:rsidR="00CC3799" w:rsidRPr="00EE6BAB" w:rsidRDefault="00CC3799" w:rsidP="00CC3799">
      <w:pPr>
        <w:pageBreakBefore/>
        <w:spacing w:line="360" w:lineRule="auto"/>
        <w:jc w:val="center"/>
        <w:rPr>
          <w:rFonts w:cs="Calibri"/>
          <w:b/>
          <w:sz w:val="28"/>
          <w:szCs w:val="28"/>
        </w:rPr>
      </w:pPr>
      <w:r w:rsidRPr="00EE6BAB">
        <w:rPr>
          <w:rFonts w:cs="Calibri"/>
          <w:b/>
          <w:sz w:val="28"/>
          <w:szCs w:val="28"/>
        </w:rPr>
        <w:lastRenderedPageBreak/>
        <w:t>Планирање на тридневна екскурзија за 9-то одд.</w:t>
      </w:r>
    </w:p>
    <w:p w:rsidR="00CC3799" w:rsidRPr="00EE6BAB" w:rsidRDefault="00CC3799" w:rsidP="00CC3799">
      <w:pPr>
        <w:spacing w:line="360" w:lineRule="auto"/>
        <w:jc w:val="center"/>
        <w:rPr>
          <w:rFonts w:cs="Calibri"/>
          <w:b/>
          <w:sz w:val="28"/>
          <w:szCs w:val="28"/>
        </w:rPr>
      </w:pPr>
      <w:r w:rsidRPr="00EE6BAB">
        <w:rPr>
          <w:rFonts w:cs="Calibri"/>
          <w:b/>
          <w:sz w:val="28"/>
          <w:szCs w:val="28"/>
        </w:rPr>
        <w:t>при ООУ„Добре Јованоски“ од Прилеп</w:t>
      </w:r>
    </w:p>
    <w:p w:rsidR="00CC3799" w:rsidRPr="00EE6BAB" w:rsidRDefault="00CC3799" w:rsidP="00CC3799">
      <w:pPr>
        <w:spacing w:line="360" w:lineRule="auto"/>
        <w:jc w:val="center"/>
        <w:rPr>
          <w:rFonts w:cs="Calibri"/>
          <w:b/>
          <w:sz w:val="28"/>
          <w:szCs w:val="28"/>
        </w:rPr>
      </w:pPr>
    </w:p>
    <w:p w:rsidR="00CC3799" w:rsidRPr="00EE6BAB" w:rsidRDefault="00CC3799" w:rsidP="00CC3799">
      <w:pPr>
        <w:spacing w:line="360" w:lineRule="auto"/>
        <w:jc w:val="both"/>
        <w:rPr>
          <w:rFonts w:cs="Calibri"/>
          <w:sz w:val="24"/>
          <w:szCs w:val="24"/>
        </w:rPr>
      </w:pPr>
      <w:r w:rsidRPr="00EE6BAB">
        <w:rPr>
          <w:rFonts w:cs="Calibri"/>
          <w:b/>
          <w:sz w:val="24"/>
          <w:szCs w:val="24"/>
        </w:rPr>
        <w:t>Време на реализација:</w:t>
      </w:r>
      <w:r w:rsidRPr="00EE6BAB">
        <w:rPr>
          <w:rFonts w:cs="Calibri"/>
          <w:sz w:val="24"/>
          <w:szCs w:val="24"/>
        </w:rPr>
        <w:t xml:space="preserve"> Учебна 202</w:t>
      </w:r>
      <w:r w:rsidRPr="00EE6BAB">
        <w:rPr>
          <w:rFonts w:cs="Calibri"/>
          <w:sz w:val="24"/>
          <w:szCs w:val="24"/>
          <w:lang w:val="mk-MK"/>
        </w:rPr>
        <w:t>3</w:t>
      </w:r>
      <w:r w:rsidRPr="00EE6BAB">
        <w:rPr>
          <w:rFonts w:cs="Calibri"/>
          <w:sz w:val="24"/>
          <w:szCs w:val="24"/>
        </w:rPr>
        <w:t>/202</w:t>
      </w:r>
      <w:r w:rsidRPr="00EE6BAB">
        <w:rPr>
          <w:rFonts w:cs="Calibri"/>
          <w:sz w:val="24"/>
          <w:szCs w:val="24"/>
          <w:lang w:val="mk-MK"/>
        </w:rPr>
        <w:t>4</w:t>
      </w:r>
      <w:r w:rsidRPr="00EE6BAB">
        <w:rPr>
          <w:rFonts w:cs="Calibri"/>
          <w:sz w:val="24"/>
          <w:szCs w:val="24"/>
        </w:rPr>
        <w:t xml:space="preserve"> год – септември/октомври</w:t>
      </w:r>
    </w:p>
    <w:p w:rsidR="00CC3799" w:rsidRPr="00EE6BAB" w:rsidRDefault="00CC3799" w:rsidP="00CC3799">
      <w:pPr>
        <w:spacing w:line="360" w:lineRule="auto"/>
        <w:jc w:val="both"/>
        <w:rPr>
          <w:rFonts w:cs="Calibri"/>
          <w:sz w:val="24"/>
          <w:szCs w:val="24"/>
        </w:rPr>
      </w:pPr>
      <w:r w:rsidRPr="00EE6BAB">
        <w:rPr>
          <w:rFonts w:cs="Calibri"/>
          <w:b/>
          <w:sz w:val="24"/>
          <w:szCs w:val="24"/>
        </w:rPr>
        <w:t>Цел на  екскурзијата:</w:t>
      </w:r>
    </w:p>
    <w:p w:rsidR="00CC3799" w:rsidRPr="00EE6BAB" w:rsidRDefault="00CC3799" w:rsidP="00CC3799">
      <w:pPr>
        <w:spacing w:line="360" w:lineRule="auto"/>
        <w:ind w:firstLine="720"/>
        <w:jc w:val="both"/>
        <w:rPr>
          <w:rFonts w:cs="Calibri"/>
          <w:sz w:val="24"/>
          <w:szCs w:val="24"/>
          <w:lang w:val="mk-MK"/>
        </w:rPr>
      </w:pPr>
      <w:r w:rsidRPr="00EE6BAB">
        <w:rPr>
          <w:rFonts w:cs="Calibri"/>
          <w:sz w:val="24"/>
          <w:szCs w:val="24"/>
        </w:rPr>
        <w:t xml:space="preserve">▪Посета на </w:t>
      </w:r>
      <w:r w:rsidRPr="00EE6BAB">
        <w:rPr>
          <w:rFonts w:cs="Calibri"/>
          <w:sz w:val="24"/>
          <w:szCs w:val="24"/>
          <w:lang w:val="mk-MK"/>
        </w:rPr>
        <w:t xml:space="preserve">локалитети и објекти од културно  и историско значење </w:t>
      </w:r>
    </w:p>
    <w:p w:rsidR="00CC3799" w:rsidRPr="00EE6BAB" w:rsidRDefault="00CC3799" w:rsidP="00CC3799">
      <w:pPr>
        <w:spacing w:line="360" w:lineRule="auto"/>
        <w:ind w:firstLine="720"/>
        <w:jc w:val="both"/>
        <w:rPr>
          <w:rFonts w:cs="Calibri"/>
          <w:sz w:val="24"/>
          <w:szCs w:val="24"/>
        </w:rPr>
      </w:pPr>
      <w:r w:rsidRPr="00EE6BAB">
        <w:rPr>
          <w:rFonts w:cs="Calibri"/>
          <w:sz w:val="24"/>
          <w:szCs w:val="24"/>
        </w:rPr>
        <w:t>▪Развивање позитивен однос кон националните, културните и естетските вредности.</w:t>
      </w:r>
    </w:p>
    <w:p w:rsidR="00CC3799" w:rsidRPr="00EE6BAB" w:rsidRDefault="00CC3799" w:rsidP="00CC3799">
      <w:pPr>
        <w:spacing w:line="360" w:lineRule="auto"/>
        <w:ind w:firstLine="720"/>
        <w:jc w:val="both"/>
        <w:rPr>
          <w:rFonts w:cs="Calibri"/>
          <w:sz w:val="24"/>
          <w:szCs w:val="24"/>
          <w:lang w:val="mk-MK"/>
        </w:rPr>
      </w:pPr>
      <w:r w:rsidRPr="00EE6BAB">
        <w:rPr>
          <w:rFonts w:cs="Calibri"/>
          <w:sz w:val="24"/>
          <w:szCs w:val="24"/>
        </w:rPr>
        <w:t>▪</w:t>
      </w:r>
      <w:r w:rsidRPr="00EE6BAB">
        <w:rPr>
          <w:rFonts w:cs="Calibri"/>
          <w:sz w:val="24"/>
          <w:szCs w:val="24"/>
          <w:lang w:val="mk-MK"/>
        </w:rPr>
        <w:t>Дружење, социјализација и стекнување на искуство за осамостојување и грижа за себе</w:t>
      </w:r>
    </w:p>
    <w:p w:rsidR="00CC3799" w:rsidRPr="00EE6BAB" w:rsidRDefault="00CC3799" w:rsidP="00CC3799">
      <w:pPr>
        <w:spacing w:line="360" w:lineRule="auto"/>
        <w:ind w:firstLine="720"/>
        <w:jc w:val="both"/>
        <w:rPr>
          <w:rFonts w:cs="Calibri"/>
          <w:sz w:val="24"/>
          <w:szCs w:val="24"/>
        </w:rPr>
      </w:pPr>
      <w:r w:rsidRPr="00EE6BAB">
        <w:rPr>
          <w:rFonts w:cs="Calibri"/>
          <w:sz w:val="24"/>
          <w:szCs w:val="24"/>
        </w:rPr>
        <w:t>▪Градење на чувство за патриотизам, толеранција и соживот.</w:t>
      </w:r>
    </w:p>
    <w:p w:rsidR="00CC3799" w:rsidRPr="00EE6BAB" w:rsidRDefault="00CC3799" w:rsidP="00CC3799">
      <w:pPr>
        <w:spacing w:line="360" w:lineRule="auto"/>
        <w:ind w:firstLine="720"/>
        <w:jc w:val="both"/>
        <w:rPr>
          <w:rFonts w:cs="Calibri"/>
          <w:sz w:val="24"/>
          <w:szCs w:val="24"/>
        </w:rPr>
      </w:pPr>
      <w:r w:rsidRPr="00EE6BAB">
        <w:rPr>
          <w:rFonts w:cs="Calibri"/>
          <w:sz w:val="24"/>
          <w:szCs w:val="24"/>
        </w:rPr>
        <w:t xml:space="preserve">▪Развивање на интерес за природата и градење на еколошки навики.   </w:t>
      </w:r>
    </w:p>
    <w:p w:rsidR="00CC3799" w:rsidRPr="00EE6BAB" w:rsidRDefault="00CC3799" w:rsidP="00CC3799">
      <w:pPr>
        <w:spacing w:line="360" w:lineRule="auto"/>
        <w:jc w:val="both"/>
        <w:rPr>
          <w:rFonts w:cs="Calibri"/>
          <w:b/>
          <w:sz w:val="24"/>
          <w:szCs w:val="24"/>
        </w:rPr>
      </w:pPr>
      <w:r w:rsidRPr="00EE6BAB">
        <w:rPr>
          <w:rFonts w:cs="Calibri"/>
          <w:b/>
          <w:sz w:val="24"/>
          <w:szCs w:val="24"/>
        </w:rPr>
        <w:t>Задачи и активности:</w:t>
      </w:r>
    </w:p>
    <w:p w:rsidR="00CC3799" w:rsidRPr="00EE6BAB" w:rsidRDefault="00CC3799" w:rsidP="00177295">
      <w:pPr>
        <w:widowControl/>
        <w:numPr>
          <w:ilvl w:val="0"/>
          <w:numId w:val="100"/>
        </w:numPr>
        <w:tabs>
          <w:tab w:val="clear" w:pos="0"/>
          <w:tab w:val="left" w:pos="720"/>
        </w:tabs>
        <w:suppressAutoHyphens/>
        <w:autoSpaceDE/>
        <w:autoSpaceDN/>
        <w:spacing w:line="360" w:lineRule="auto"/>
        <w:ind w:left="720" w:hanging="360"/>
        <w:jc w:val="both"/>
        <w:rPr>
          <w:rFonts w:cs="Calibri"/>
          <w:sz w:val="24"/>
          <w:szCs w:val="24"/>
        </w:rPr>
      </w:pPr>
      <w:r w:rsidRPr="00EE6BAB">
        <w:rPr>
          <w:rFonts w:cs="Calibri"/>
          <w:sz w:val="24"/>
          <w:szCs w:val="24"/>
          <w:lang w:val="mk-MK"/>
        </w:rPr>
        <w:t>-</w:t>
      </w:r>
      <w:r w:rsidRPr="00EE6BAB">
        <w:rPr>
          <w:rFonts w:cs="Calibri"/>
          <w:sz w:val="24"/>
          <w:szCs w:val="24"/>
        </w:rPr>
        <w:t xml:space="preserve">запознавање со историското минато на Р.Македонија преку посета на цркви, манастири, историски </w:t>
      </w:r>
    </w:p>
    <w:p w:rsidR="00CC3799" w:rsidRPr="00EE6BAB" w:rsidRDefault="00CC3799" w:rsidP="00177295">
      <w:pPr>
        <w:widowControl/>
        <w:numPr>
          <w:ilvl w:val="0"/>
          <w:numId w:val="100"/>
        </w:numPr>
        <w:tabs>
          <w:tab w:val="clear" w:pos="0"/>
          <w:tab w:val="left" w:pos="720"/>
        </w:tabs>
        <w:suppressAutoHyphens/>
        <w:autoSpaceDE/>
        <w:autoSpaceDN/>
        <w:spacing w:line="360" w:lineRule="auto"/>
        <w:ind w:left="720" w:hanging="360"/>
        <w:jc w:val="both"/>
        <w:rPr>
          <w:rFonts w:cs="Calibri"/>
          <w:sz w:val="24"/>
          <w:szCs w:val="24"/>
        </w:rPr>
      </w:pPr>
      <w:r w:rsidRPr="00EE6BAB">
        <w:rPr>
          <w:rFonts w:cs="Calibri"/>
          <w:sz w:val="24"/>
          <w:szCs w:val="24"/>
        </w:rPr>
        <w:t xml:space="preserve"> и археолошки знаменитости</w:t>
      </w:r>
    </w:p>
    <w:p w:rsidR="00CC3799" w:rsidRPr="00EE6BAB" w:rsidRDefault="00CC3799" w:rsidP="00177295">
      <w:pPr>
        <w:widowControl/>
        <w:numPr>
          <w:ilvl w:val="0"/>
          <w:numId w:val="100"/>
        </w:numPr>
        <w:tabs>
          <w:tab w:val="clear" w:pos="0"/>
          <w:tab w:val="left" w:pos="720"/>
        </w:tabs>
        <w:suppressAutoHyphens/>
        <w:autoSpaceDE/>
        <w:autoSpaceDN/>
        <w:spacing w:line="360" w:lineRule="auto"/>
        <w:ind w:left="720" w:hanging="360"/>
        <w:jc w:val="both"/>
        <w:rPr>
          <w:rFonts w:cs="Calibri"/>
          <w:sz w:val="24"/>
          <w:szCs w:val="24"/>
        </w:rPr>
      </w:pPr>
      <w:r w:rsidRPr="00EE6BAB">
        <w:rPr>
          <w:rFonts w:cs="Calibri"/>
          <w:sz w:val="24"/>
          <w:szCs w:val="24"/>
          <w:lang w:val="mk-MK"/>
        </w:rPr>
        <w:t>-</w:t>
      </w:r>
      <w:r w:rsidRPr="00EE6BAB">
        <w:rPr>
          <w:rFonts w:cs="Calibri"/>
          <w:sz w:val="24"/>
          <w:szCs w:val="24"/>
        </w:rPr>
        <w:t>запознавање со природните убавини на нашата татковина</w:t>
      </w:r>
    </w:p>
    <w:p w:rsidR="00CC3799" w:rsidRPr="00EE6BAB" w:rsidRDefault="00CC3799" w:rsidP="00177295">
      <w:pPr>
        <w:widowControl/>
        <w:numPr>
          <w:ilvl w:val="0"/>
          <w:numId w:val="100"/>
        </w:numPr>
        <w:tabs>
          <w:tab w:val="clear" w:pos="0"/>
          <w:tab w:val="left" w:pos="720"/>
        </w:tabs>
        <w:suppressAutoHyphens/>
        <w:autoSpaceDE/>
        <w:autoSpaceDN/>
        <w:spacing w:line="360" w:lineRule="auto"/>
        <w:ind w:left="720" w:hanging="360"/>
        <w:jc w:val="both"/>
        <w:rPr>
          <w:rFonts w:cs="Calibri"/>
          <w:sz w:val="24"/>
          <w:szCs w:val="24"/>
        </w:rPr>
      </w:pPr>
      <w:r w:rsidRPr="00EE6BAB">
        <w:rPr>
          <w:rFonts w:cs="Calibri"/>
          <w:sz w:val="24"/>
          <w:szCs w:val="24"/>
          <w:lang w:val="mk-MK"/>
        </w:rPr>
        <w:t>-</w:t>
      </w:r>
      <w:r w:rsidRPr="00EE6BAB">
        <w:rPr>
          <w:rFonts w:cs="Calibri"/>
          <w:sz w:val="24"/>
          <w:szCs w:val="24"/>
        </w:rPr>
        <w:t>развивање на меѓусебна комуникација и другарување меѓу учениците</w:t>
      </w:r>
    </w:p>
    <w:p w:rsidR="00CC3799" w:rsidRPr="00EE6BAB" w:rsidRDefault="00CC3799" w:rsidP="00177295">
      <w:pPr>
        <w:widowControl/>
        <w:numPr>
          <w:ilvl w:val="0"/>
          <w:numId w:val="100"/>
        </w:numPr>
        <w:tabs>
          <w:tab w:val="clear" w:pos="0"/>
          <w:tab w:val="left" w:pos="720"/>
        </w:tabs>
        <w:suppressAutoHyphens/>
        <w:autoSpaceDE/>
        <w:autoSpaceDN/>
        <w:spacing w:line="360" w:lineRule="auto"/>
        <w:ind w:left="720" w:hanging="360"/>
        <w:jc w:val="both"/>
        <w:rPr>
          <w:rFonts w:cs="Calibri"/>
          <w:sz w:val="24"/>
          <w:szCs w:val="24"/>
        </w:rPr>
      </w:pPr>
    </w:p>
    <w:p w:rsidR="00CC3799" w:rsidRPr="00EE6BAB" w:rsidRDefault="00CC3799" w:rsidP="00CC3799">
      <w:pPr>
        <w:spacing w:line="360" w:lineRule="auto"/>
        <w:jc w:val="both"/>
        <w:rPr>
          <w:rFonts w:cs="Calibri"/>
          <w:sz w:val="24"/>
          <w:szCs w:val="24"/>
        </w:rPr>
      </w:pPr>
      <w:r w:rsidRPr="00EE6BAB">
        <w:rPr>
          <w:rFonts w:cs="Calibri"/>
          <w:b/>
          <w:sz w:val="24"/>
          <w:szCs w:val="24"/>
        </w:rPr>
        <w:t xml:space="preserve">Активности по изведената екскурзија: </w:t>
      </w:r>
      <w:r w:rsidRPr="00EE6BAB">
        <w:rPr>
          <w:rFonts w:cs="Calibri"/>
          <w:b/>
          <w:sz w:val="24"/>
          <w:szCs w:val="24"/>
          <w:lang w:val="mk-MK"/>
        </w:rPr>
        <w:t xml:space="preserve"> </w:t>
      </w:r>
      <w:r w:rsidRPr="00EE6BAB">
        <w:rPr>
          <w:rFonts w:cs="Calibri"/>
          <w:sz w:val="24"/>
          <w:szCs w:val="24"/>
          <w:lang w:val="mk-MK"/>
        </w:rPr>
        <w:t xml:space="preserve">Споделување импресии  преку </w:t>
      </w:r>
      <w:r w:rsidRPr="00EE6BAB">
        <w:rPr>
          <w:rFonts w:cs="Calibri"/>
          <w:sz w:val="24"/>
          <w:szCs w:val="24"/>
        </w:rPr>
        <w:t>изработка на ликовни и литературни творби со мотиви од посетените места и организирање изложба и литературно читање со истите</w:t>
      </w:r>
    </w:p>
    <w:p w:rsidR="00CC3799" w:rsidRPr="00EE6BAB" w:rsidRDefault="00CC3799" w:rsidP="00CC3799">
      <w:pPr>
        <w:spacing w:line="360" w:lineRule="auto"/>
        <w:jc w:val="both"/>
        <w:rPr>
          <w:rFonts w:cs="Calibri"/>
          <w:sz w:val="24"/>
          <w:szCs w:val="24"/>
        </w:rPr>
      </w:pPr>
    </w:p>
    <w:p w:rsidR="00CC3799" w:rsidRPr="00EE6BAB" w:rsidRDefault="00CC3799" w:rsidP="00CC3799">
      <w:pPr>
        <w:spacing w:line="360" w:lineRule="auto"/>
        <w:jc w:val="both"/>
        <w:rPr>
          <w:rFonts w:cs="Calibri"/>
          <w:sz w:val="24"/>
          <w:szCs w:val="24"/>
          <w:lang w:val="mk-MK"/>
        </w:rPr>
      </w:pPr>
      <w:r w:rsidRPr="00EE6BAB">
        <w:rPr>
          <w:rFonts w:cs="Calibri"/>
          <w:b/>
          <w:sz w:val="24"/>
          <w:szCs w:val="24"/>
        </w:rPr>
        <w:t>Наставници</w:t>
      </w:r>
      <w:r w:rsidRPr="00EE6BAB">
        <w:rPr>
          <w:rFonts w:cs="Calibri"/>
          <w:sz w:val="24"/>
          <w:szCs w:val="24"/>
        </w:rPr>
        <w:t>:</w:t>
      </w:r>
      <w:r w:rsidRPr="00EE6BAB">
        <w:rPr>
          <w:rFonts w:cs="Calibri"/>
          <w:sz w:val="24"/>
          <w:szCs w:val="24"/>
          <w:lang w:val="mk-MK"/>
        </w:rPr>
        <w:t>Емилија Богданоска-Трифуновска, Ирина Митреска, Елена Десоска, Марија Хаџи-Митреска и Билјана Тромпеска.</w:t>
      </w:r>
    </w:p>
    <w:p w:rsidR="00CC3799" w:rsidRPr="00EE6BAB" w:rsidRDefault="00CC3799" w:rsidP="00CC3799">
      <w:pPr>
        <w:spacing w:line="360" w:lineRule="auto"/>
        <w:jc w:val="both"/>
        <w:rPr>
          <w:rFonts w:cs="Calibri"/>
          <w:sz w:val="24"/>
          <w:szCs w:val="24"/>
          <w:lang w:val="mk-MK"/>
        </w:rPr>
      </w:pPr>
      <w:r w:rsidRPr="00EE6BAB">
        <w:rPr>
          <w:rFonts w:cs="Calibri"/>
          <w:b/>
          <w:sz w:val="24"/>
          <w:szCs w:val="24"/>
        </w:rPr>
        <w:t xml:space="preserve">Број на ученици: </w:t>
      </w:r>
      <w:r w:rsidRPr="00EE6BAB">
        <w:rPr>
          <w:rFonts w:cs="Calibri"/>
          <w:sz w:val="24"/>
          <w:szCs w:val="24"/>
        </w:rPr>
        <w:t>30-</w:t>
      </w:r>
      <w:r w:rsidRPr="00EE6BAB">
        <w:rPr>
          <w:rFonts w:cs="Calibri"/>
          <w:sz w:val="24"/>
          <w:szCs w:val="24"/>
          <w:lang w:val="mk-MK"/>
        </w:rPr>
        <w:t>40</w:t>
      </w:r>
    </w:p>
    <w:p w:rsidR="00CC3799" w:rsidRPr="00EE6BAB" w:rsidRDefault="00CC3799" w:rsidP="00CC3799">
      <w:pPr>
        <w:spacing w:line="360" w:lineRule="auto"/>
        <w:jc w:val="both"/>
        <w:rPr>
          <w:rFonts w:cs="Calibri"/>
          <w:sz w:val="24"/>
          <w:szCs w:val="24"/>
        </w:rPr>
      </w:pPr>
      <w:r w:rsidRPr="00EE6BAB">
        <w:rPr>
          <w:rFonts w:cs="Calibri"/>
          <w:b/>
          <w:sz w:val="24"/>
          <w:szCs w:val="24"/>
        </w:rPr>
        <w:t>Одделение:</w:t>
      </w:r>
      <w:r w:rsidRPr="00EE6BAB">
        <w:rPr>
          <w:rFonts w:cs="Calibri"/>
          <w:sz w:val="24"/>
          <w:szCs w:val="24"/>
        </w:rPr>
        <w:t xml:space="preserve"> 9-то одделение </w:t>
      </w:r>
    </w:p>
    <w:p w:rsidR="00CC3799" w:rsidRPr="00EE6BAB" w:rsidRDefault="00CC3799" w:rsidP="00CC3799">
      <w:pPr>
        <w:spacing w:line="360" w:lineRule="auto"/>
        <w:jc w:val="both"/>
        <w:rPr>
          <w:rFonts w:cs="Calibri"/>
          <w:sz w:val="24"/>
          <w:szCs w:val="24"/>
        </w:rPr>
      </w:pPr>
      <w:r w:rsidRPr="00EE6BAB">
        <w:rPr>
          <w:rFonts w:cs="Calibri"/>
          <w:b/>
          <w:sz w:val="24"/>
          <w:szCs w:val="24"/>
        </w:rPr>
        <w:t>Времетраење:</w:t>
      </w:r>
      <w:r w:rsidRPr="00EE6BAB">
        <w:rPr>
          <w:rFonts w:cs="Calibri"/>
          <w:sz w:val="24"/>
          <w:szCs w:val="24"/>
        </w:rPr>
        <w:t xml:space="preserve"> тридневна екскурзија</w:t>
      </w:r>
    </w:p>
    <w:p w:rsidR="00CC3799" w:rsidRPr="00EE6BAB" w:rsidRDefault="00CC3799" w:rsidP="00CC3799">
      <w:pPr>
        <w:spacing w:line="360" w:lineRule="auto"/>
        <w:jc w:val="both"/>
        <w:rPr>
          <w:rFonts w:cs="Calibri"/>
          <w:sz w:val="24"/>
          <w:szCs w:val="24"/>
        </w:rPr>
      </w:pPr>
      <w:r w:rsidRPr="00EE6BAB">
        <w:rPr>
          <w:rFonts w:cs="Calibri"/>
          <w:b/>
          <w:sz w:val="24"/>
          <w:szCs w:val="24"/>
        </w:rPr>
        <w:lastRenderedPageBreak/>
        <w:t>Правци на патување:</w:t>
      </w:r>
      <w:r w:rsidRPr="00EE6BAB">
        <w:rPr>
          <w:rFonts w:cs="Calibri"/>
          <w:sz w:val="24"/>
          <w:szCs w:val="24"/>
        </w:rPr>
        <w:t xml:space="preserve"> Прилеп, Кавадарци, Дојран, Струмица, Кратово, Куманово, Скопје, Гостивар, Дебар, </w:t>
      </w:r>
    </w:p>
    <w:p w:rsidR="00CC3799" w:rsidRPr="00EE6BAB" w:rsidRDefault="00CC3799" w:rsidP="00CC3799">
      <w:pPr>
        <w:spacing w:line="360" w:lineRule="auto"/>
        <w:jc w:val="both"/>
        <w:rPr>
          <w:rFonts w:cs="Calibri"/>
          <w:sz w:val="24"/>
          <w:szCs w:val="24"/>
        </w:rPr>
      </w:pPr>
      <w:r w:rsidRPr="00EE6BAB">
        <w:rPr>
          <w:rFonts w:cs="Calibri"/>
          <w:sz w:val="24"/>
          <w:szCs w:val="24"/>
          <w:lang w:val="mk-MK"/>
        </w:rPr>
        <w:t xml:space="preserve">                                        </w:t>
      </w:r>
      <w:r w:rsidRPr="00EE6BAB">
        <w:rPr>
          <w:rFonts w:cs="Calibri"/>
          <w:sz w:val="24"/>
          <w:szCs w:val="24"/>
        </w:rPr>
        <w:t xml:space="preserve">Сртуга, Охрид, Битола, Прилеп. </w:t>
      </w:r>
    </w:p>
    <w:p w:rsidR="00CC3799" w:rsidRPr="00EE6BAB" w:rsidRDefault="00CC3799" w:rsidP="00CC3799">
      <w:pPr>
        <w:spacing w:line="360" w:lineRule="auto"/>
        <w:jc w:val="both"/>
        <w:rPr>
          <w:rFonts w:cs="Calibri"/>
          <w:b/>
          <w:sz w:val="24"/>
          <w:szCs w:val="24"/>
        </w:rPr>
      </w:pPr>
    </w:p>
    <w:p w:rsidR="00CC3799" w:rsidRPr="00EE6BAB" w:rsidRDefault="00CC3799" w:rsidP="00CC3799">
      <w:pPr>
        <w:spacing w:line="360" w:lineRule="auto"/>
        <w:jc w:val="both"/>
        <w:rPr>
          <w:rFonts w:cs="Calibri"/>
          <w:b/>
          <w:sz w:val="24"/>
          <w:szCs w:val="24"/>
        </w:rPr>
      </w:pPr>
      <w:r w:rsidRPr="00EE6BAB">
        <w:rPr>
          <w:rFonts w:cs="Calibri"/>
          <w:b/>
          <w:sz w:val="24"/>
          <w:szCs w:val="24"/>
        </w:rPr>
        <w:t xml:space="preserve">Локации за посета: </w:t>
      </w:r>
    </w:p>
    <w:p w:rsidR="00CC3799" w:rsidRPr="00EE6BAB" w:rsidRDefault="00CC3799" w:rsidP="00CC3799">
      <w:pPr>
        <w:spacing w:line="360" w:lineRule="auto"/>
        <w:jc w:val="both"/>
        <w:rPr>
          <w:rFonts w:cs="Calibri"/>
          <w:sz w:val="24"/>
          <w:szCs w:val="24"/>
        </w:rPr>
      </w:pPr>
      <w:r w:rsidRPr="00EE6BAB">
        <w:rPr>
          <w:rFonts w:cs="Calibri"/>
          <w:sz w:val="24"/>
          <w:szCs w:val="24"/>
        </w:rPr>
        <w:t>1.</w:t>
      </w:r>
      <w:r w:rsidRPr="00EE6BAB">
        <w:rPr>
          <w:rFonts w:cs="Calibri"/>
          <w:b/>
          <w:sz w:val="24"/>
          <w:szCs w:val="24"/>
        </w:rPr>
        <w:t>Прв</w:t>
      </w:r>
      <w:r w:rsidRPr="00EE6BAB">
        <w:rPr>
          <w:rFonts w:cs="Calibri"/>
          <w:b/>
          <w:sz w:val="24"/>
          <w:szCs w:val="24"/>
          <w:lang w:val="mk-MK"/>
        </w:rPr>
        <w:t xml:space="preserve"> </w:t>
      </w:r>
      <w:r w:rsidRPr="00EE6BAB">
        <w:rPr>
          <w:rFonts w:cs="Calibri"/>
          <w:b/>
          <w:sz w:val="24"/>
          <w:szCs w:val="24"/>
        </w:rPr>
        <w:t>ден</w:t>
      </w:r>
      <w:r w:rsidRPr="00EE6BAB">
        <w:rPr>
          <w:rFonts w:cs="Calibri"/>
          <w:sz w:val="24"/>
          <w:szCs w:val="24"/>
        </w:rPr>
        <w:t xml:space="preserve">: Прилеп, Кавадарци ( Локалитет Стоби), Дојран (Дојранско езеро), Струмица (Смоларски водопади, </w:t>
      </w:r>
    </w:p>
    <w:p w:rsidR="00CC3799" w:rsidRPr="00EE6BAB" w:rsidRDefault="00CC3799" w:rsidP="00CC3799">
      <w:pPr>
        <w:spacing w:line="360" w:lineRule="auto"/>
        <w:jc w:val="both"/>
        <w:rPr>
          <w:rFonts w:cs="Calibri"/>
          <w:sz w:val="24"/>
          <w:szCs w:val="24"/>
        </w:rPr>
      </w:pPr>
      <w:r w:rsidRPr="00EE6BAB">
        <w:rPr>
          <w:rFonts w:cs="Calibri"/>
          <w:sz w:val="24"/>
          <w:szCs w:val="24"/>
          <w:lang w:val="mk-MK"/>
        </w:rPr>
        <w:t xml:space="preserve">                    </w:t>
      </w:r>
      <w:r w:rsidRPr="00EE6BAB">
        <w:rPr>
          <w:rFonts w:cs="Calibri"/>
          <w:sz w:val="24"/>
          <w:szCs w:val="24"/>
        </w:rPr>
        <w:t xml:space="preserve">Манастир </w:t>
      </w:r>
      <w:r w:rsidRPr="00EE6BAB">
        <w:rPr>
          <w:rFonts w:cs="Calibri"/>
          <w:sz w:val="24"/>
          <w:szCs w:val="24"/>
          <w:lang w:val="mk-MK"/>
        </w:rPr>
        <w:t>„</w:t>
      </w:r>
      <w:r w:rsidRPr="00EE6BAB">
        <w:rPr>
          <w:rFonts w:cs="Calibri"/>
          <w:sz w:val="24"/>
          <w:szCs w:val="24"/>
        </w:rPr>
        <w:t>Успение на Пресвета Богородица</w:t>
      </w:r>
      <w:r w:rsidRPr="00EE6BAB">
        <w:rPr>
          <w:rFonts w:cs="Calibri"/>
          <w:sz w:val="24"/>
          <w:szCs w:val="24"/>
          <w:lang w:val="mk-MK"/>
        </w:rPr>
        <w:t>“</w:t>
      </w:r>
      <w:r w:rsidRPr="00EE6BAB">
        <w:rPr>
          <w:rFonts w:cs="Calibri"/>
          <w:sz w:val="24"/>
          <w:szCs w:val="24"/>
        </w:rPr>
        <w:t xml:space="preserve"> – Елеуса), Кратово - ноќевање </w:t>
      </w:r>
    </w:p>
    <w:p w:rsidR="00CC3799" w:rsidRPr="00EE6BAB" w:rsidRDefault="00CC3799" w:rsidP="00CC3799">
      <w:pPr>
        <w:spacing w:line="360" w:lineRule="auto"/>
        <w:jc w:val="both"/>
        <w:rPr>
          <w:rFonts w:cs="Calibri"/>
          <w:sz w:val="24"/>
          <w:szCs w:val="24"/>
        </w:rPr>
      </w:pPr>
      <w:r w:rsidRPr="00EE6BAB">
        <w:rPr>
          <w:rFonts w:cs="Calibri"/>
          <w:b/>
          <w:sz w:val="24"/>
          <w:szCs w:val="24"/>
        </w:rPr>
        <w:t>2.Втор ден</w:t>
      </w:r>
      <w:r w:rsidRPr="00EE6BAB">
        <w:rPr>
          <w:rFonts w:cs="Calibri"/>
          <w:sz w:val="24"/>
          <w:szCs w:val="24"/>
        </w:rPr>
        <w:t>: Кратово(</w:t>
      </w:r>
      <w:r w:rsidRPr="00EE6BAB">
        <w:rPr>
          <w:rFonts w:cs="Calibri"/>
          <w:sz w:val="24"/>
          <w:szCs w:val="24"/>
          <w:lang w:val="mk-MK"/>
        </w:rPr>
        <w:t>Големо градиште с.Коњух</w:t>
      </w:r>
      <w:r w:rsidRPr="00EE6BAB">
        <w:rPr>
          <w:rFonts w:cs="Calibri"/>
          <w:sz w:val="24"/>
          <w:szCs w:val="24"/>
        </w:rPr>
        <w:t xml:space="preserve">), Куманово (Опсерваторија </w:t>
      </w:r>
      <w:r w:rsidRPr="00EE6BAB">
        <w:rPr>
          <w:rFonts w:cs="Calibri"/>
          <w:sz w:val="24"/>
          <w:szCs w:val="24"/>
          <w:lang w:val="mk-MK"/>
        </w:rPr>
        <w:t>„</w:t>
      </w:r>
      <w:r w:rsidRPr="00EE6BAB">
        <w:rPr>
          <w:rFonts w:cs="Calibri"/>
          <w:sz w:val="24"/>
          <w:szCs w:val="24"/>
        </w:rPr>
        <w:t>Кокино</w:t>
      </w:r>
      <w:r w:rsidRPr="00EE6BAB">
        <w:rPr>
          <w:rFonts w:cs="Calibri"/>
          <w:sz w:val="24"/>
          <w:szCs w:val="24"/>
          <w:lang w:val="mk-MK"/>
        </w:rPr>
        <w:t>“</w:t>
      </w:r>
      <w:r w:rsidRPr="00EE6BAB">
        <w:rPr>
          <w:rFonts w:cs="Calibri"/>
          <w:sz w:val="24"/>
          <w:szCs w:val="24"/>
        </w:rPr>
        <w:t xml:space="preserve">), Скопје (Спомен куќа на Мајка Тереза, </w:t>
      </w:r>
      <w:r w:rsidRPr="00EE6BAB">
        <w:rPr>
          <w:rFonts w:cs="Calibri"/>
          <w:sz w:val="24"/>
          <w:szCs w:val="24"/>
          <w:lang w:val="mk-MK"/>
        </w:rPr>
        <w:t xml:space="preserve">  </w:t>
      </w:r>
    </w:p>
    <w:p w:rsidR="00CC3799" w:rsidRPr="00EE6BAB" w:rsidRDefault="00CC3799" w:rsidP="00CC3799">
      <w:pPr>
        <w:spacing w:line="360" w:lineRule="auto"/>
        <w:jc w:val="both"/>
        <w:rPr>
          <w:rFonts w:cs="Calibri"/>
          <w:sz w:val="24"/>
          <w:szCs w:val="24"/>
        </w:rPr>
      </w:pPr>
      <w:r w:rsidRPr="00EE6BAB">
        <w:rPr>
          <w:rFonts w:cs="Calibri"/>
          <w:sz w:val="24"/>
          <w:szCs w:val="24"/>
          <w:lang w:val="mk-MK"/>
        </w:rPr>
        <w:t xml:space="preserve">                     </w:t>
      </w:r>
      <w:r w:rsidRPr="00EE6BAB">
        <w:rPr>
          <w:rFonts w:cs="Calibri"/>
          <w:sz w:val="24"/>
          <w:szCs w:val="24"/>
        </w:rPr>
        <w:t>Црква „Св.Спас“</w:t>
      </w:r>
      <w:r w:rsidRPr="00EE6BAB">
        <w:rPr>
          <w:rFonts w:cs="Calibri"/>
          <w:sz w:val="24"/>
          <w:szCs w:val="24"/>
          <w:lang w:val="mk-MK"/>
        </w:rPr>
        <w:t xml:space="preserve"> (почивалиште на Гоце Делчев)</w:t>
      </w:r>
      <w:r w:rsidRPr="00EE6BAB">
        <w:rPr>
          <w:rFonts w:cs="Calibri"/>
          <w:sz w:val="24"/>
          <w:szCs w:val="24"/>
        </w:rPr>
        <w:t xml:space="preserve">,  </w:t>
      </w:r>
      <w:r w:rsidRPr="00EE6BAB">
        <w:rPr>
          <w:rFonts w:cs="Calibri"/>
          <w:sz w:val="24"/>
          <w:szCs w:val="24"/>
          <w:lang w:val="mk-MK"/>
        </w:rPr>
        <w:t xml:space="preserve">кањонот на </w:t>
      </w:r>
      <w:r w:rsidRPr="00EE6BAB">
        <w:rPr>
          <w:rFonts w:cs="Calibri"/>
          <w:sz w:val="24"/>
          <w:szCs w:val="24"/>
        </w:rPr>
        <w:t xml:space="preserve"> Матка), Маврово- ноќевање</w:t>
      </w:r>
    </w:p>
    <w:p w:rsidR="00CC3799" w:rsidRPr="00EE6BAB" w:rsidRDefault="00CC3799" w:rsidP="00CC3799">
      <w:pPr>
        <w:spacing w:line="360" w:lineRule="auto"/>
        <w:jc w:val="both"/>
        <w:rPr>
          <w:rFonts w:cs="Calibri"/>
          <w:sz w:val="24"/>
          <w:szCs w:val="24"/>
        </w:rPr>
      </w:pPr>
      <w:r w:rsidRPr="00EE6BAB">
        <w:rPr>
          <w:rFonts w:cs="Calibri"/>
          <w:b/>
          <w:sz w:val="24"/>
          <w:szCs w:val="24"/>
        </w:rPr>
        <w:t>3.Трет ден</w:t>
      </w:r>
      <w:r w:rsidRPr="00EE6BAB">
        <w:rPr>
          <w:rFonts w:cs="Calibri"/>
          <w:sz w:val="24"/>
          <w:szCs w:val="24"/>
        </w:rPr>
        <w:t xml:space="preserve">: Дебар ( </w:t>
      </w:r>
      <w:r w:rsidRPr="00EE6BAB">
        <w:rPr>
          <w:rFonts w:cs="Calibri"/>
          <w:sz w:val="24"/>
          <w:szCs w:val="24"/>
          <w:lang w:val="mk-MK"/>
        </w:rPr>
        <w:t xml:space="preserve">Бигорки </w:t>
      </w:r>
      <w:r w:rsidRPr="00EE6BAB">
        <w:rPr>
          <w:rFonts w:cs="Calibri"/>
          <w:sz w:val="24"/>
          <w:szCs w:val="24"/>
        </w:rPr>
        <w:t xml:space="preserve">Манастир </w:t>
      </w:r>
      <w:r w:rsidRPr="00EE6BAB">
        <w:rPr>
          <w:rFonts w:cs="Calibri"/>
          <w:sz w:val="24"/>
          <w:szCs w:val="24"/>
          <w:lang w:val="mk-MK"/>
        </w:rPr>
        <w:t>„</w:t>
      </w:r>
      <w:r w:rsidRPr="00EE6BAB">
        <w:rPr>
          <w:rFonts w:cs="Calibri"/>
          <w:sz w:val="24"/>
          <w:szCs w:val="24"/>
        </w:rPr>
        <w:t xml:space="preserve">Св. Јован </w:t>
      </w:r>
      <w:r w:rsidRPr="00EE6BAB">
        <w:rPr>
          <w:rFonts w:cs="Calibri"/>
          <w:sz w:val="24"/>
          <w:szCs w:val="24"/>
          <w:lang w:val="mk-MK"/>
        </w:rPr>
        <w:t>Крстител“</w:t>
      </w:r>
      <w:r w:rsidRPr="00EE6BAB">
        <w:rPr>
          <w:rFonts w:cs="Calibri"/>
          <w:sz w:val="24"/>
          <w:szCs w:val="24"/>
        </w:rPr>
        <w:t xml:space="preserve">), Струга (Природонаучен музеј),  Охрид (Црква </w:t>
      </w:r>
      <w:r w:rsidRPr="00EE6BAB">
        <w:rPr>
          <w:rFonts w:cs="Calibri"/>
          <w:sz w:val="24"/>
          <w:szCs w:val="24"/>
          <w:lang w:val="mk-MK"/>
        </w:rPr>
        <w:t>„</w:t>
      </w:r>
      <w:r w:rsidRPr="00EE6BAB">
        <w:rPr>
          <w:rFonts w:cs="Calibri"/>
          <w:sz w:val="24"/>
          <w:szCs w:val="24"/>
        </w:rPr>
        <w:t>Св. Јован</w:t>
      </w:r>
      <w:r w:rsidRPr="00EE6BAB">
        <w:rPr>
          <w:rFonts w:cs="Calibri"/>
          <w:sz w:val="24"/>
          <w:szCs w:val="24"/>
          <w:lang w:val="mk-MK"/>
        </w:rPr>
        <w:t xml:space="preserve"> Богослов“- </w:t>
      </w:r>
      <w:r w:rsidRPr="00EE6BAB">
        <w:rPr>
          <w:rFonts w:cs="Calibri"/>
          <w:sz w:val="24"/>
          <w:szCs w:val="24"/>
        </w:rPr>
        <w:t xml:space="preserve"> Канео ),  Битола (Антички локалитет </w:t>
      </w:r>
      <w:r w:rsidRPr="00EE6BAB">
        <w:rPr>
          <w:rFonts w:cs="Calibri"/>
          <w:sz w:val="24"/>
          <w:szCs w:val="24"/>
          <w:lang w:val="mk-MK"/>
        </w:rPr>
        <w:t xml:space="preserve">- </w:t>
      </w:r>
      <w:r w:rsidRPr="00EE6BAB">
        <w:rPr>
          <w:rFonts w:cs="Calibri"/>
          <w:sz w:val="24"/>
          <w:szCs w:val="24"/>
        </w:rPr>
        <w:t xml:space="preserve">Хераклеа), Прилеп  </w:t>
      </w:r>
    </w:p>
    <w:p w:rsidR="00CC3799" w:rsidRPr="00EE6BAB" w:rsidRDefault="00CC3799" w:rsidP="00CC3799">
      <w:pPr>
        <w:tabs>
          <w:tab w:val="left" w:pos="1096"/>
        </w:tabs>
        <w:spacing w:line="360" w:lineRule="auto"/>
        <w:jc w:val="both"/>
        <w:rPr>
          <w:rFonts w:cs="Calibri"/>
          <w:sz w:val="24"/>
          <w:szCs w:val="24"/>
        </w:rPr>
      </w:pPr>
      <w:r w:rsidRPr="00EE6BAB">
        <w:rPr>
          <w:rFonts w:cs="Calibri"/>
          <w:sz w:val="24"/>
          <w:szCs w:val="24"/>
        </w:rPr>
        <w:tab/>
      </w:r>
    </w:p>
    <w:p w:rsidR="00CC3799" w:rsidRPr="00EE6BAB" w:rsidRDefault="00CC3799" w:rsidP="00CC3799">
      <w:pPr>
        <w:spacing w:line="360" w:lineRule="auto"/>
        <w:jc w:val="both"/>
        <w:rPr>
          <w:rFonts w:cs="Calibri"/>
          <w:sz w:val="24"/>
          <w:szCs w:val="24"/>
        </w:rPr>
      </w:pPr>
      <w:r w:rsidRPr="00EE6BAB">
        <w:rPr>
          <w:rFonts w:cs="Calibri"/>
          <w:b/>
          <w:sz w:val="24"/>
          <w:szCs w:val="24"/>
        </w:rPr>
        <w:t xml:space="preserve">Техничка реализација: </w:t>
      </w:r>
      <w:r w:rsidRPr="00EE6BAB">
        <w:rPr>
          <w:rFonts w:cs="Calibri"/>
          <w:sz w:val="24"/>
          <w:szCs w:val="24"/>
        </w:rPr>
        <w:t>Екскурзијата ќе биде изведена со туристичка агенција која  ќе биде избрана согласно Правилникот за начинот на изведување на екскурзии од Законот за основно образование.</w:t>
      </w:r>
    </w:p>
    <w:p w:rsidR="00CC3799" w:rsidRPr="00EE6BAB" w:rsidRDefault="00CC3799" w:rsidP="00CC3799">
      <w:pPr>
        <w:spacing w:line="360" w:lineRule="auto"/>
        <w:jc w:val="both"/>
        <w:rPr>
          <w:rFonts w:cs="Calibri"/>
          <w:sz w:val="24"/>
          <w:szCs w:val="24"/>
        </w:rPr>
      </w:pPr>
    </w:p>
    <w:p w:rsidR="00CC3799" w:rsidRPr="00EE6BAB" w:rsidRDefault="00CC3799" w:rsidP="00CC3799">
      <w:pPr>
        <w:spacing w:line="360" w:lineRule="auto"/>
        <w:jc w:val="both"/>
        <w:rPr>
          <w:rFonts w:cs="Calibri"/>
          <w:sz w:val="24"/>
          <w:szCs w:val="24"/>
        </w:rPr>
      </w:pPr>
      <w:r w:rsidRPr="00EE6BAB">
        <w:rPr>
          <w:rFonts w:cs="Calibri"/>
          <w:b/>
          <w:sz w:val="24"/>
          <w:szCs w:val="24"/>
        </w:rPr>
        <w:t>Начин на финансирање:</w:t>
      </w:r>
      <w:r w:rsidRPr="00EE6BAB">
        <w:rPr>
          <w:rFonts w:cs="Calibri"/>
          <w:sz w:val="24"/>
          <w:szCs w:val="24"/>
        </w:rPr>
        <w:t xml:space="preserve"> Средства на родителите</w:t>
      </w:r>
    </w:p>
    <w:p w:rsidR="00CC3799" w:rsidRPr="00EE6BAB" w:rsidRDefault="00CC3799" w:rsidP="00CC3799">
      <w:pPr>
        <w:spacing w:line="360" w:lineRule="auto"/>
        <w:jc w:val="both"/>
        <w:rPr>
          <w:rFonts w:cs="Calibri"/>
          <w:sz w:val="24"/>
          <w:szCs w:val="24"/>
        </w:rPr>
      </w:pPr>
    </w:p>
    <w:p w:rsidR="00CC3799" w:rsidRPr="00EE6BAB" w:rsidRDefault="00CC3799" w:rsidP="00CC3799">
      <w:pPr>
        <w:spacing w:line="360" w:lineRule="auto"/>
        <w:rPr>
          <w:rFonts w:cs="Calibri"/>
          <w:b/>
          <w:sz w:val="24"/>
          <w:szCs w:val="24"/>
        </w:rPr>
      </w:pPr>
      <w:r w:rsidRPr="00EE6BAB">
        <w:rPr>
          <w:rFonts w:cs="Calibri"/>
          <w:b/>
          <w:sz w:val="24"/>
          <w:szCs w:val="24"/>
        </w:rPr>
        <w:t>Извештај за реализираната екскурзија</w:t>
      </w:r>
    </w:p>
    <w:p w:rsidR="00CC3799" w:rsidRPr="00EE6BAB" w:rsidRDefault="00CC3799" w:rsidP="00CC3799">
      <w:pPr>
        <w:spacing w:line="360" w:lineRule="auto"/>
        <w:rPr>
          <w:rFonts w:cs="Calibri"/>
          <w:b/>
          <w:sz w:val="24"/>
          <w:szCs w:val="24"/>
        </w:rPr>
      </w:pPr>
    </w:p>
    <w:p w:rsidR="00CC3799" w:rsidRPr="00EE6BAB" w:rsidRDefault="00CC3799" w:rsidP="00CC3799">
      <w:pPr>
        <w:spacing w:line="360" w:lineRule="auto"/>
        <w:rPr>
          <w:rFonts w:cs="Calibri"/>
          <w:b/>
          <w:sz w:val="24"/>
          <w:szCs w:val="24"/>
          <w:lang w:val="mk-MK"/>
        </w:rPr>
      </w:pPr>
      <w:r w:rsidRPr="00EE6BAB">
        <w:rPr>
          <w:rFonts w:cs="Calibri"/>
          <w:b/>
          <w:sz w:val="24"/>
          <w:szCs w:val="24"/>
        </w:rPr>
        <w:t>Одговорен наставник</w:t>
      </w:r>
      <w:bookmarkStart w:id="28" w:name="_Hlk136800750"/>
      <w:r w:rsidRPr="00EE6BAB">
        <w:rPr>
          <w:rFonts w:cs="Calibri"/>
          <w:b/>
          <w:sz w:val="24"/>
          <w:szCs w:val="24"/>
        </w:rPr>
        <w:t xml:space="preserve">: </w:t>
      </w:r>
      <w:r w:rsidRPr="00EE6BAB">
        <w:rPr>
          <w:rFonts w:cs="Calibri"/>
          <w:sz w:val="24"/>
          <w:szCs w:val="24"/>
          <w:lang w:val="mk-MK"/>
        </w:rPr>
        <w:t>Емилија Богданоска - Трифуновска</w:t>
      </w:r>
      <w:bookmarkEnd w:id="28"/>
    </w:p>
    <w:p w:rsidR="00CC3799" w:rsidRPr="00EE6BAB" w:rsidRDefault="00CC3799" w:rsidP="00CC3799">
      <w:pPr>
        <w:spacing w:line="360" w:lineRule="auto"/>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pStyle w:val="BodyText"/>
        <w:rPr>
          <w:sz w:val="30"/>
        </w:rPr>
      </w:pPr>
    </w:p>
    <w:p w:rsidR="00CC3799" w:rsidRPr="00EE6BAB" w:rsidRDefault="00CC3799" w:rsidP="00CC3799">
      <w:pPr>
        <w:spacing w:before="122"/>
        <w:ind w:left="120"/>
        <w:rPr>
          <w:b/>
          <w:sz w:val="32"/>
        </w:rPr>
      </w:pPr>
      <w:r w:rsidRPr="00EE6BAB">
        <w:rPr>
          <w:b/>
          <w:sz w:val="32"/>
          <w:u w:val="thick"/>
        </w:rPr>
        <w:t>Програма за реализација на ученички натпревари</w:t>
      </w:r>
    </w:p>
    <w:p w:rsidR="00CC3799" w:rsidRPr="00EE6BAB" w:rsidRDefault="00CC3799" w:rsidP="00CC3799">
      <w:pPr>
        <w:pStyle w:val="BodyText"/>
        <w:spacing w:before="4"/>
        <w:rPr>
          <w:b/>
          <w:sz w:val="22"/>
        </w:rPr>
      </w:pPr>
    </w:p>
    <w:tbl>
      <w:tblPr>
        <w:tblW w:w="13354" w:type="dxa"/>
        <w:tblInd w:w="123"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2218"/>
        <w:gridCol w:w="1638"/>
        <w:gridCol w:w="2694"/>
        <w:gridCol w:w="1701"/>
        <w:gridCol w:w="1701"/>
        <w:gridCol w:w="3402"/>
      </w:tblGrid>
      <w:tr w:rsidR="00CC3799" w:rsidRPr="00EE6BAB" w:rsidTr="00CC3799">
        <w:trPr>
          <w:trHeight w:val="810"/>
        </w:trPr>
        <w:tc>
          <w:tcPr>
            <w:tcW w:w="2218" w:type="dxa"/>
            <w:tcBorders>
              <w:bottom w:val="single" w:sz="24" w:space="0" w:color="49ACC5"/>
            </w:tcBorders>
            <w:shd w:val="clear" w:color="auto" w:fill="C0C0C0"/>
          </w:tcPr>
          <w:p w:rsidR="00CC3799" w:rsidRPr="00EE6BAB" w:rsidRDefault="00CC3799" w:rsidP="00CC3799">
            <w:pPr>
              <w:pStyle w:val="TableParagraph"/>
              <w:spacing w:before="7"/>
              <w:rPr>
                <w:b/>
                <w:sz w:val="20"/>
              </w:rPr>
            </w:pPr>
          </w:p>
          <w:p w:rsidR="00CC3799" w:rsidRPr="00EE6BAB" w:rsidRDefault="00CC3799" w:rsidP="00CC3799">
            <w:pPr>
              <w:pStyle w:val="TableParagraph"/>
              <w:spacing w:line="280" w:lineRule="atLeast"/>
              <w:ind w:left="592" w:right="407" w:hanging="51"/>
              <w:rPr>
                <w:b/>
                <w:sz w:val="24"/>
              </w:rPr>
            </w:pPr>
            <w:r w:rsidRPr="00EE6BAB">
              <w:rPr>
                <w:b/>
                <w:sz w:val="24"/>
              </w:rPr>
              <w:t>Планирана активност</w:t>
            </w:r>
          </w:p>
        </w:tc>
        <w:tc>
          <w:tcPr>
            <w:tcW w:w="1638" w:type="dxa"/>
            <w:tcBorders>
              <w:bottom w:val="single" w:sz="24" w:space="0" w:color="49ACC5"/>
            </w:tcBorders>
            <w:shd w:val="clear" w:color="auto" w:fill="C0C0C0"/>
          </w:tcPr>
          <w:p w:rsidR="00CC3799" w:rsidRPr="00EE6BAB" w:rsidRDefault="00CC3799" w:rsidP="00CC3799">
            <w:pPr>
              <w:pStyle w:val="TableParagraph"/>
              <w:spacing w:before="6"/>
              <w:rPr>
                <w:b/>
                <w:sz w:val="21"/>
              </w:rPr>
            </w:pPr>
          </w:p>
          <w:p w:rsidR="00CC3799" w:rsidRPr="00EE6BAB" w:rsidRDefault="00CC3799" w:rsidP="00CC3799">
            <w:pPr>
              <w:pStyle w:val="TableParagraph"/>
              <w:spacing w:before="1"/>
              <w:ind w:right="78"/>
              <w:jc w:val="right"/>
              <w:rPr>
                <w:b/>
                <w:sz w:val="24"/>
              </w:rPr>
            </w:pPr>
            <w:r w:rsidRPr="00EE6BAB">
              <w:rPr>
                <w:b/>
                <w:sz w:val="24"/>
              </w:rPr>
              <w:t>Време</w:t>
            </w:r>
          </w:p>
        </w:tc>
        <w:tc>
          <w:tcPr>
            <w:tcW w:w="2694" w:type="dxa"/>
            <w:tcBorders>
              <w:bottom w:val="single" w:sz="24" w:space="0" w:color="49ACC5"/>
            </w:tcBorders>
            <w:shd w:val="clear" w:color="auto" w:fill="C0C0C0"/>
          </w:tcPr>
          <w:p w:rsidR="00CC3799" w:rsidRPr="00EE6BAB" w:rsidRDefault="00CC3799" w:rsidP="00CC3799">
            <w:pPr>
              <w:pStyle w:val="TableParagraph"/>
              <w:spacing w:before="6"/>
              <w:rPr>
                <w:b/>
                <w:sz w:val="21"/>
              </w:rPr>
            </w:pPr>
          </w:p>
          <w:p w:rsidR="00CC3799" w:rsidRPr="00EE6BAB" w:rsidRDefault="00CC3799" w:rsidP="00CC3799">
            <w:pPr>
              <w:pStyle w:val="TableParagraph"/>
              <w:spacing w:before="1"/>
              <w:ind w:left="512"/>
              <w:rPr>
                <w:b/>
                <w:sz w:val="24"/>
              </w:rPr>
            </w:pPr>
            <w:r w:rsidRPr="00EE6BAB">
              <w:rPr>
                <w:b/>
                <w:sz w:val="24"/>
              </w:rPr>
              <w:t>Реализатор</w:t>
            </w:r>
          </w:p>
        </w:tc>
        <w:tc>
          <w:tcPr>
            <w:tcW w:w="1701" w:type="dxa"/>
            <w:tcBorders>
              <w:bottom w:val="single" w:sz="24" w:space="0" w:color="49ACC5"/>
            </w:tcBorders>
            <w:shd w:val="clear" w:color="auto" w:fill="C0C0C0"/>
          </w:tcPr>
          <w:p w:rsidR="00CC3799" w:rsidRPr="00EE6BAB" w:rsidRDefault="00CC3799" w:rsidP="00CC3799">
            <w:pPr>
              <w:pStyle w:val="TableParagraph"/>
              <w:spacing w:line="245" w:lineRule="exact"/>
              <w:ind w:left="118" w:right="10"/>
              <w:jc w:val="center"/>
              <w:rPr>
                <w:b/>
                <w:sz w:val="24"/>
              </w:rPr>
            </w:pPr>
            <w:r w:rsidRPr="00EE6BAB">
              <w:rPr>
                <w:b/>
                <w:sz w:val="24"/>
              </w:rPr>
              <w:t>За кого</w:t>
            </w:r>
          </w:p>
          <w:p w:rsidR="00CC3799" w:rsidRPr="00EE6BAB" w:rsidRDefault="00CC3799" w:rsidP="00CC3799">
            <w:pPr>
              <w:pStyle w:val="TableParagraph"/>
              <w:spacing w:line="270" w:lineRule="exact"/>
              <w:ind w:left="118" w:right="7"/>
              <w:jc w:val="center"/>
              <w:rPr>
                <w:b/>
                <w:sz w:val="24"/>
              </w:rPr>
            </w:pPr>
            <w:r w:rsidRPr="00EE6BAB">
              <w:rPr>
                <w:b/>
                <w:sz w:val="24"/>
              </w:rPr>
              <w:t>пред</w:t>
            </w:r>
          </w:p>
          <w:p w:rsidR="00CC3799" w:rsidRPr="00EE6BAB" w:rsidRDefault="00CC3799" w:rsidP="00CC3799">
            <w:pPr>
              <w:pStyle w:val="TableParagraph"/>
              <w:spacing w:before="9" w:line="266" w:lineRule="exact"/>
              <w:ind w:left="118" w:right="499"/>
              <w:jc w:val="center"/>
              <w:rPr>
                <w:b/>
                <w:sz w:val="24"/>
              </w:rPr>
            </w:pPr>
            <w:r w:rsidRPr="00EE6BAB">
              <w:rPr>
                <w:b/>
                <w:sz w:val="24"/>
              </w:rPr>
              <w:t>кого</w:t>
            </w:r>
          </w:p>
        </w:tc>
        <w:tc>
          <w:tcPr>
            <w:tcW w:w="1701" w:type="dxa"/>
            <w:tcBorders>
              <w:bottom w:val="single" w:sz="24" w:space="0" w:color="49ACC5"/>
            </w:tcBorders>
            <w:shd w:val="clear" w:color="auto" w:fill="C0C0C0"/>
          </w:tcPr>
          <w:p w:rsidR="00CC3799" w:rsidRPr="00EE6BAB" w:rsidRDefault="00CC3799" w:rsidP="00CC3799">
            <w:pPr>
              <w:pStyle w:val="TableParagraph"/>
              <w:spacing w:before="6"/>
              <w:rPr>
                <w:b/>
                <w:sz w:val="21"/>
              </w:rPr>
            </w:pPr>
          </w:p>
          <w:p w:rsidR="00CC3799" w:rsidRPr="00EE6BAB" w:rsidRDefault="00CC3799" w:rsidP="00CC3799">
            <w:pPr>
              <w:pStyle w:val="TableParagraph"/>
              <w:spacing w:before="1"/>
              <w:ind w:left="483"/>
              <w:rPr>
                <w:b/>
                <w:sz w:val="24"/>
              </w:rPr>
            </w:pPr>
            <w:r w:rsidRPr="00EE6BAB">
              <w:rPr>
                <w:b/>
                <w:sz w:val="24"/>
              </w:rPr>
              <w:t>Ресурси</w:t>
            </w:r>
          </w:p>
        </w:tc>
        <w:tc>
          <w:tcPr>
            <w:tcW w:w="3402" w:type="dxa"/>
            <w:tcBorders>
              <w:bottom w:val="single" w:sz="24" w:space="0" w:color="49ACC5"/>
            </w:tcBorders>
            <w:shd w:val="clear" w:color="auto" w:fill="C0C0C0"/>
          </w:tcPr>
          <w:p w:rsidR="00CC3799" w:rsidRPr="00EE6BAB" w:rsidRDefault="00CC3799" w:rsidP="00CC3799">
            <w:pPr>
              <w:pStyle w:val="TableParagraph"/>
              <w:spacing w:line="230" w:lineRule="auto"/>
              <w:ind w:left="232" w:right="303"/>
              <w:jc w:val="center"/>
              <w:rPr>
                <w:b/>
                <w:sz w:val="24"/>
              </w:rPr>
            </w:pPr>
            <w:r w:rsidRPr="00EE6BAB">
              <w:rPr>
                <w:b/>
                <w:sz w:val="24"/>
              </w:rPr>
              <w:t>Очекуван и</w:t>
            </w:r>
          </w:p>
          <w:p w:rsidR="00CC3799" w:rsidRPr="00EE6BAB" w:rsidRDefault="00CC3799" w:rsidP="00CC3799">
            <w:pPr>
              <w:pStyle w:val="TableParagraph"/>
              <w:spacing w:line="264" w:lineRule="exact"/>
              <w:ind w:left="94" w:right="127"/>
              <w:jc w:val="center"/>
              <w:rPr>
                <w:b/>
                <w:sz w:val="24"/>
              </w:rPr>
            </w:pPr>
            <w:r w:rsidRPr="00EE6BAB">
              <w:rPr>
                <w:b/>
                <w:sz w:val="24"/>
              </w:rPr>
              <w:t>целииефекти</w:t>
            </w:r>
          </w:p>
        </w:tc>
      </w:tr>
      <w:tr w:rsidR="00CC3799" w:rsidRPr="00EE6BAB" w:rsidTr="00CC3799">
        <w:trPr>
          <w:trHeight w:val="4829"/>
        </w:trPr>
        <w:tc>
          <w:tcPr>
            <w:tcW w:w="2218" w:type="dxa"/>
            <w:tcBorders>
              <w:top w:val="single" w:sz="24" w:space="0" w:color="49ACC5"/>
            </w:tcBorders>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30"/>
              </w:rPr>
            </w:pPr>
          </w:p>
          <w:p w:rsidR="00CC3799" w:rsidRPr="00EE6BAB" w:rsidRDefault="00CC3799" w:rsidP="00CC3799">
            <w:pPr>
              <w:pStyle w:val="TableParagraph"/>
              <w:spacing w:line="242" w:lineRule="auto"/>
              <w:ind w:left="335" w:right="219" w:firstLine="28"/>
              <w:jc w:val="both"/>
              <w:rPr>
                <w:b/>
                <w:sz w:val="24"/>
              </w:rPr>
            </w:pPr>
            <w:r w:rsidRPr="00EE6BAB">
              <w:rPr>
                <w:b/>
                <w:sz w:val="24"/>
              </w:rPr>
              <w:t xml:space="preserve">Планирање на реализација </w:t>
            </w:r>
            <w:r w:rsidRPr="00EE6BAB">
              <w:rPr>
                <w:b/>
                <w:spacing w:val="-7"/>
                <w:sz w:val="24"/>
              </w:rPr>
              <w:t xml:space="preserve">на </w:t>
            </w:r>
            <w:r w:rsidRPr="00EE6BAB">
              <w:rPr>
                <w:b/>
                <w:sz w:val="24"/>
              </w:rPr>
              <w:t>училишни</w:t>
            </w:r>
          </w:p>
          <w:p w:rsidR="00CC3799" w:rsidRPr="00EE6BAB" w:rsidRDefault="00CC3799" w:rsidP="00CC3799">
            <w:pPr>
              <w:pStyle w:val="TableParagraph"/>
              <w:spacing w:line="271" w:lineRule="exact"/>
              <w:ind w:left="407"/>
              <w:rPr>
                <w:b/>
                <w:sz w:val="24"/>
              </w:rPr>
            </w:pPr>
            <w:r w:rsidRPr="00EE6BAB">
              <w:rPr>
                <w:b/>
                <w:sz w:val="24"/>
              </w:rPr>
              <w:t>натпревари</w:t>
            </w:r>
          </w:p>
        </w:tc>
        <w:tc>
          <w:tcPr>
            <w:tcW w:w="1638" w:type="dxa"/>
            <w:tcBorders>
              <w:top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0"/>
              <w:rPr>
                <w:b/>
                <w:sz w:val="28"/>
              </w:rPr>
            </w:pPr>
          </w:p>
          <w:p w:rsidR="00CC3799" w:rsidRPr="00EE6BAB" w:rsidRDefault="00CC3799" w:rsidP="00CC3799">
            <w:pPr>
              <w:pStyle w:val="TableParagraph"/>
              <w:spacing w:line="270" w:lineRule="exact"/>
              <w:ind w:left="118" w:right="8"/>
              <w:jc w:val="center"/>
              <w:rPr>
                <w:sz w:val="24"/>
              </w:rPr>
            </w:pPr>
            <w:r w:rsidRPr="00EE6BAB">
              <w:rPr>
                <w:sz w:val="24"/>
              </w:rPr>
              <w:t>Октомври</w:t>
            </w:r>
          </w:p>
          <w:p w:rsidR="00CC3799" w:rsidRPr="00EE6BAB" w:rsidRDefault="00CC3799" w:rsidP="00CC3799">
            <w:pPr>
              <w:pStyle w:val="TableParagraph"/>
              <w:spacing w:line="270" w:lineRule="exact"/>
              <w:ind w:left="117" w:right="8"/>
              <w:jc w:val="center"/>
              <w:rPr>
                <w:sz w:val="24"/>
              </w:rPr>
            </w:pPr>
            <w:r w:rsidRPr="00EE6BAB">
              <w:rPr>
                <w:sz w:val="24"/>
              </w:rPr>
              <w:t>-мај</w:t>
            </w:r>
          </w:p>
        </w:tc>
        <w:tc>
          <w:tcPr>
            <w:tcW w:w="2694" w:type="dxa"/>
            <w:tcBorders>
              <w:top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0"/>
              <w:rPr>
                <w:b/>
                <w:sz w:val="21"/>
              </w:rPr>
            </w:pPr>
          </w:p>
          <w:p w:rsidR="00CC3799" w:rsidRPr="00EE6BAB" w:rsidRDefault="00CC3799" w:rsidP="00CC3799">
            <w:pPr>
              <w:pStyle w:val="TableParagraph"/>
              <w:spacing w:line="230" w:lineRule="auto"/>
              <w:ind w:left="248" w:right="137"/>
              <w:jc w:val="center"/>
              <w:rPr>
                <w:sz w:val="24"/>
              </w:rPr>
            </w:pPr>
            <w:r w:rsidRPr="00EE6BAB">
              <w:rPr>
                <w:sz w:val="24"/>
              </w:rPr>
              <w:t xml:space="preserve">Наставниците по англиски јазик и  германски </w:t>
            </w:r>
            <w:r w:rsidRPr="00EE6BAB">
              <w:rPr>
                <w:sz w:val="24"/>
                <w:lang w:val="mk-MK"/>
              </w:rPr>
              <w:t xml:space="preserve">јазик </w:t>
            </w:r>
            <w:r w:rsidRPr="00EE6BAB">
              <w:rPr>
                <w:sz w:val="24"/>
              </w:rPr>
              <w:t>Наставниците по математика,</w:t>
            </w:r>
          </w:p>
          <w:p w:rsidR="00CC3799" w:rsidRPr="00EE6BAB" w:rsidRDefault="00CC3799" w:rsidP="00CC3799">
            <w:pPr>
              <w:pStyle w:val="TableParagraph"/>
              <w:spacing w:line="230" w:lineRule="auto"/>
              <w:ind w:left="181" w:right="67" w:hanging="5"/>
              <w:jc w:val="center"/>
              <w:rPr>
                <w:sz w:val="24"/>
              </w:rPr>
            </w:pPr>
            <w:r w:rsidRPr="00EE6BAB">
              <w:rPr>
                <w:sz w:val="24"/>
              </w:rPr>
              <w:t>физика, хемија Наставниците по географија, историја Наставниците по музичко, ликовно, ФЗО</w:t>
            </w:r>
          </w:p>
          <w:p w:rsidR="00CC3799" w:rsidRPr="00EE6BAB" w:rsidRDefault="00CC3799" w:rsidP="00CC3799">
            <w:pPr>
              <w:pStyle w:val="TableParagraph"/>
              <w:spacing w:line="260" w:lineRule="exact"/>
              <w:ind w:left="245" w:right="137"/>
              <w:jc w:val="center"/>
              <w:rPr>
                <w:sz w:val="24"/>
              </w:rPr>
            </w:pPr>
            <w:r w:rsidRPr="00EE6BAB">
              <w:rPr>
                <w:sz w:val="24"/>
              </w:rPr>
              <w:t>исл.</w:t>
            </w:r>
          </w:p>
        </w:tc>
        <w:tc>
          <w:tcPr>
            <w:tcW w:w="1701" w:type="dxa"/>
            <w:tcBorders>
              <w:top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36"/>
              </w:rPr>
            </w:pPr>
          </w:p>
          <w:p w:rsidR="00CC3799" w:rsidRPr="00EE6BAB" w:rsidRDefault="00CC3799" w:rsidP="00CC3799">
            <w:pPr>
              <w:pStyle w:val="TableParagraph"/>
              <w:spacing w:line="235" w:lineRule="auto"/>
              <w:ind w:left="106" w:right="-15" w:firstLine="4"/>
              <w:jc w:val="center"/>
              <w:rPr>
                <w:sz w:val="24"/>
              </w:rPr>
            </w:pPr>
            <w:r w:rsidRPr="00EE6BAB">
              <w:rPr>
                <w:sz w:val="24"/>
              </w:rPr>
              <w:t>предметн и      наставниц ии   ученицио д</w:t>
            </w:r>
          </w:p>
          <w:p w:rsidR="00CC3799" w:rsidRPr="00EE6BAB" w:rsidRDefault="00CC3799" w:rsidP="00CC3799">
            <w:pPr>
              <w:pStyle w:val="TableParagraph"/>
              <w:spacing w:before="3"/>
              <w:ind w:left="118" w:right="2"/>
              <w:jc w:val="center"/>
              <w:rPr>
                <w:sz w:val="24"/>
              </w:rPr>
            </w:pPr>
            <w:r w:rsidRPr="00EE6BAB">
              <w:rPr>
                <w:sz w:val="24"/>
              </w:rPr>
              <w:t>6-то до 9- то одд.</w:t>
            </w:r>
          </w:p>
        </w:tc>
        <w:tc>
          <w:tcPr>
            <w:tcW w:w="1701" w:type="dxa"/>
            <w:tcBorders>
              <w:top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7"/>
              <w:rPr>
                <w:b/>
                <w:sz w:val="30"/>
              </w:rPr>
            </w:pPr>
          </w:p>
          <w:p w:rsidR="00CC3799" w:rsidRPr="00EE6BAB" w:rsidRDefault="00CC3799" w:rsidP="00CC3799">
            <w:pPr>
              <w:pStyle w:val="TableParagraph"/>
              <w:ind w:left="176" w:right="77" w:firstLine="328"/>
              <w:rPr>
                <w:sz w:val="24"/>
              </w:rPr>
            </w:pPr>
            <w:r w:rsidRPr="00EE6BAB">
              <w:rPr>
                <w:sz w:val="24"/>
              </w:rPr>
              <w:t>плани распоред по наставни предмети</w:t>
            </w:r>
          </w:p>
        </w:tc>
        <w:tc>
          <w:tcPr>
            <w:tcW w:w="3402" w:type="dxa"/>
            <w:tcBorders>
              <w:top w:val="single" w:sz="24" w:space="0" w:color="49ACC5"/>
            </w:tcBorders>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215"/>
              <w:ind w:left="202" w:right="182" w:firstLine="90"/>
              <w:jc w:val="center"/>
              <w:rPr>
                <w:sz w:val="24"/>
              </w:rPr>
            </w:pPr>
            <w:r w:rsidRPr="00EE6BAB">
              <w:rPr>
                <w:sz w:val="24"/>
              </w:rPr>
              <w:t>успешна реализација на      училишните натпревари</w:t>
            </w:r>
          </w:p>
        </w:tc>
      </w:tr>
      <w:tr w:rsidR="00CC3799" w:rsidRPr="00EE6BAB" w:rsidTr="00CC3799">
        <w:trPr>
          <w:trHeight w:val="2265"/>
        </w:trPr>
        <w:tc>
          <w:tcPr>
            <w:tcW w:w="2218" w:type="dxa"/>
            <w:shd w:val="clear" w:color="auto" w:fill="C0C0C0"/>
          </w:tcPr>
          <w:p w:rsidR="00CC3799" w:rsidRPr="00EE6BAB" w:rsidRDefault="00CC3799" w:rsidP="00CC3799">
            <w:pPr>
              <w:pStyle w:val="TableParagraph"/>
              <w:spacing w:before="9"/>
              <w:rPr>
                <w:b/>
                <w:sz w:val="36"/>
              </w:rPr>
            </w:pPr>
          </w:p>
          <w:p w:rsidR="00CC3799" w:rsidRPr="00EE6BAB" w:rsidRDefault="00CC3799" w:rsidP="00CC3799">
            <w:pPr>
              <w:pStyle w:val="TableParagraph"/>
              <w:spacing w:line="249" w:lineRule="auto"/>
              <w:ind w:left="410" w:right="257" w:hanging="24"/>
              <w:rPr>
                <w:b/>
                <w:sz w:val="24"/>
              </w:rPr>
            </w:pPr>
            <w:r w:rsidRPr="00EE6BAB">
              <w:rPr>
                <w:b/>
                <w:spacing w:val="-1"/>
                <w:sz w:val="24"/>
              </w:rPr>
              <w:t xml:space="preserve">дополнителни </w:t>
            </w:r>
            <w:r w:rsidRPr="00EE6BAB">
              <w:rPr>
                <w:b/>
                <w:sz w:val="24"/>
              </w:rPr>
              <w:t>менторски</w:t>
            </w:r>
          </w:p>
          <w:p w:rsidR="00CC3799" w:rsidRPr="00EE6BAB" w:rsidRDefault="00CC3799" w:rsidP="00CC3799">
            <w:pPr>
              <w:pStyle w:val="TableParagraph"/>
              <w:ind w:left="215" w:right="427" w:firstLine="3"/>
              <w:jc w:val="center"/>
              <w:rPr>
                <w:b/>
                <w:sz w:val="24"/>
              </w:rPr>
            </w:pPr>
            <w:r w:rsidRPr="00EE6BAB">
              <w:rPr>
                <w:b/>
                <w:sz w:val="24"/>
              </w:rPr>
              <w:t xml:space="preserve">активности за подготовка </w:t>
            </w:r>
            <w:r w:rsidRPr="00EE6BAB">
              <w:rPr>
                <w:b/>
                <w:spacing w:val="-6"/>
                <w:sz w:val="24"/>
              </w:rPr>
              <w:t xml:space="preserve">на </w:t>
            </w:r>
            <w:r w:rsidRPr="00EE6BAB">
              <w:rPr>
                <w:b/>
                <w:sz w:val="24"/>
              </w:rPr>
              <w:t>учениците</w:t>
            </w:r>
          </w:p>
        </w:tc>
        <w:tc>
          <w:tcPr>
            <w:tcW w:w="1638"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10"/>
              <w:rPr>
                <w:b/>
                <w:sz w:val="32"/>
              </w:rPr>
            </w:pPr>
          </w:p>
          <w:p w:rsidR="00CC3799" w:rsidRPr="00EE6BAB" w:rsidRDefault="00CC3799" w:rsidP="00CC3799">
            <w:pPr>
              <w:pStyle w:val="TableParagraph"/>
              <w:ind w:right="54"/>
              <w:jc w:val="right"/>
              <w:rPr>
                <w:sz w:val="24"/>
              </w:rPr>
            </w:pPr>
            <w:r w:rsidRPr="00EE6BAB">
              <w:rPr>
                <w:sz w:val="24"/>
              </w:rPr>
              <w:t>октомври</w:t>
            </w:r>
          </w:p>
        </w:tc>
        <w:tc>
          <w:tcPr>
            <w:tcW w:w="2694"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rPr>
                <w:b/>
                <w:sz w:val="26"/>
              </w:rPr>
            </w:pPr>
          </w:p>
          <w:p w:rsidR="00CC3799" w:rsidRPr="00EE6BAB" w:rsidRDefault="00CC3799" w:rsidP="00CC3799">
            <w:pPr>
              <w:pStyle w:val="TableParagraph"/>
              <w:spacing w:before="8"/>
              <w:rPr>
                <w:b/>
                <w:sz w:val="20"/>
              </w:rPr>
            </w:pPr>
          </w:p>
          <w:p w:rsidR="00CC3799" w:rsidRPr="00EE6BAB" w:rsidRDefault="00CC3799" w:rsidP="00CC3799">
            <w:pPr>
              <w:pStyle w:val="TableParagraph"/>
              <w:spacing w:before="1" w:line="244" w:lineRule="auto"/>
              <w:ind w:left="539" w:firstLine="40"/>
              <w:rPr>
                <w:sz w:val="24"/>
              </w:rPr>
            </w:pPr>
            <w:r w:rsidRPr="00EE6BAB">
              <w:rPr>
                <w:sz w:val="24"/>
              </w:rPr>
              <w:t>предметни наставници</w:t>
            </w:r>
          </w:p>
        </w:tc>
        <w:tc>
          <w:tcPr>
            <w:tcW w:w="1701" w:type="dxa"/>
            <w:shd w:val="clear" w:color="auto" w:fill="F3F3F3"/>
          </w:tcPr>
          <w:p w:rsidR="00CC3799" w:rsidRPr="00EE6BAB" w:rsidRDefault="00CC3799" w:rsidP="00CC3799">
            <w:pPr>
              <w:pStyle w:val="TableParagraph"/>
              <w:spacing w:before="24" w:line="230" w:lineRule="auto"/>
              <w:ind w:left="118" w:right="1"/>
              <w:jc w:val="center"/>
              <w:rPr>
                <w:sz w:val="24"/>
              </w:rPr>
            </w:pPr>
            <w:r w:rsidRPr="00EE6BAB">
              <w:rPr>
                <w:spacing w:val="-1"/>
                <w:sz w:val="24"/>
              </w:rPr>
              <w:t xml:space="preserve">предметн </w:t>
            </w:r>
            <w:r w:rsidRPr="00EE6BAB">
              <w:rPr>
                <w:sz w:val="24"/>
              </w:rPr>
              <w:t>и</w:t>
            </w:r>
          </w:p>
          <w:p w:rsidR="00CC3799" w:rsidRPr="00EE6BAB" w:rsidRDefault="00CC3799" w:rsidP="00CC3799">
            <w:pPr>
              <w:pStyle w:val="TableParagraph"/>
              <w:spacing w:before="6"/>
              <w:ind w:left="118" w:right="239"/>
              <w:jc w:val="center"/>
              <w:rPr>
                <w:sz w:val="24"/>
              </w:rPr>
            </w:pPr>
            <w:r w:rsidRPr="00EE6BAB">
              <w:rPr>
                <w:spacing w:val="-1"/>
                <w:sz w:val="24"/>
              </w:rPr>
              <w:t xml:space="preserve">наставн </w:t>
            </w:r>
            <w:r w:rsidRPr="00EE6BAB">
              <w:rPr>
                <w:sz w:val="24"/>
              </w:rPr>
              <w:t>иции учениц иод</w:t>
            </w:r>
          </w:p>
          <w:p w:rsidR="00CC3799" w:rsidRPr="00EE6BAB" w:rsidRDefault="00CC3799" w:rsidP="00CC3799">
            <w:pPr>
              <w:pStyle w:val="TableParagraph"/>
              <w:spacing w:before="1"/>
              <w:ind w:left="118" w:right="2"/>
              <w:jc w:val="center"/>
              <w:rPr>
                <w:sz w:val="24"/>
              </w:rPr>
            </w:pPr>
            <w:r w:rsidRPr="00EE6BAB">
              <w:rPr>
                <w:sz w:val="24"/>
              </w:rPr>
              <w:t>6-то до 9- то одд.</w:t>
            </w:r>
          </w:p>
        </w:tc>
        <w:tc>
          <w:tcPr>
            <w:tcW w:w="1701" w:type="dxa"/>
            <w:shd w:val="clear" w:color="auto" w:fill="F3F3F3"/>
          </w:tcPr>
          <w:p w:rsidR="00CC3799" w:rsidRPr="00EE6BAB" w:rsidRDefault="00CC3799" w:rsidP="00CC3799">
            <w:pPr>
              <w:pStyle w:val="TableParagraph"/>
              <w:spacing w:before="10"/>
              <w:rPr>
                <w:b/>
                <w:sz w:val="24"/>
              </w:rPr>
            </w:pPr>
          </w:p>
          <w:p w:rsidR="00CC3799" w:rsidRPr="00EE6BAB" w:rsidRDefault="00CC3799" w:rsidP="00CC3799">
            <w:pPr>
              <w:pStyle w:val="TableParagraph"/>
              <w:spacing w:line="244" w:lineRule="auto"/>
              <w:ind w:left="603" w:right="82" w:hanging="392"/>
              <w:rPr>
                <w:sz w:val="24"/>
              </w:rPr>
            </w:pPr>
            <w:r w:rsidRPr="00EE6BAB">
              <w:rPr>
                <w:sz w:val="24"/>
              </w:rPr>
              <w:t>дополнител ни</w:t>
            </w:r>
          </w:p>
          <w:p w:rsidR="00CC3799" w:rsidRPr="00EE6BAB" w:rsidRDefault="00CC3799" w:rsidP="00CC3799">
            <w:pPr>
              <w:pStyle w:val="TableParagraph"/>
              <w:ind w:left="147" w:right="209" w:firstLine="16"/>
              <w:jc w:val="center"/>
              <w:rPr>
                <w:sz w:val="24"/>
              </w:rPr>
            </w:pPr>
            <w:r w:rsidRPr="00EE6BAB">
              <w:rPr>
                <w:sz w:val="24"/>
              </w:rPr>
              <w:t>материјали од    наставниот предмет</w:t>
            </w:r>
          </w:p>
        </w:tc>
        <w:tc>
          <w:tcPr>
            <w:tcW w:w="3402" w:type="dxa"/>
            <w:shd w:val="clear" w:color="auto" w:fill="F3F3F3"/>
          </w:tcPr>
          <w:p w:rsidR="00CC3799" w:rsidRPr="00EE6BAB" w:rsidRDefault="00CC3799" w:rsidP="00CC3799">
            <w:pPr>
              <w:pStyle w:val="TableParagraph"/>
              <w:spacing w:before="10"/>
              <w:ind w:left="125" w:right="82" w:firstLine="67"/>
              <w:jc w:val="center"/>
              <w:rPr>
                <w:sz w:val="24"/>
              </w:rPr>
            </w:pPr>
            <w:r w:rsidRPr="00EE6BAB">
              <w:rPr>
                <w:spacing w:val="-1"/>
                <w:sz w:val="24"/>
              </w:rPr>
              <w:t xml:space="preserve">продлабочува </w:t>
            </w:r>
            <w:r w:rsidRPr="00EE6BAB">
              <w:rPr>
                <w:sz w:val="24"/>
              </w:rPr>
              <w:t>ња на знаењата и вештините на учениците и стекнувањена пошироки</w:t>
            </w:r>
          </w:p>
          <w:p w:rsidR="00CC3799" w:rsidRPr="00EE6BAB" w:rsidRDefault="00CC3799" w:rsidP="00CC3799">
            <w:pPr>
              <w:pStyle w:val="TableParagraph"/>
              <w:spacing w:before="3"/>
              <w:ind w:left="232" w:right="199"/>
              <w:jc w:val="center"/>
              <w:rPr>
                <w:sz w:val="24"/>
              </w:rPr>
            </w:pPr>
            <w:r w:rsidRPr="00EE6BAB">
              <w:rPr>
                <w:sz w:val="24"/>
              </w:rPr>
              <w:t>сознанија</w:t>
            </w:r>
          </w:p>
        </w:tc>
      </w:tr>
      <w:tr w:rsidR="00CC3799" w:rsidRPr="00EE6BAB" w:rsidTr="00CC3799">
        <w:trPr>
          <w:trHeight w:val="1592"/>
        </w:trPr>
        <w:tc>
          <w:tcPr>
            <w:tcW w:w="2218" w:type="dxa"/>
            <w:shd w:val="clear" w:color="auto" w:fill="C0C0C0"/>
          </w:tcPr>
          <w:p w:rsidR="00CC3799" w:rsidRPr="00EE6BAB" w:rsidRDefault="00CC3799" w:rsidP="00CC3799">
            <w:pPr>
              <w:pStyle w:val="TableParagraph"/>
              <w:spacing w:before="87" w:line="244" w:lineRule="auto"/>
              <w:ind w:left="189" w:right="424" w:firstLine="352"/>
              <w:jc w:val="both"/>
              <w:rPr>
                <w:b/>
                <w:sz w:val="24"/>
              </w:rPr>
            </w:pPr>
            <w:r w:rsidRPr="00EE6BAB">
              <w:rPr>
                <w:b/>
                <w:sz w:val="24"/>
              </w:rPr>
              <w:lastRenderedPageBreak/>
              <w:t>непосредно информирање за одржување</w:t>
            </w:r>
          </w:p>
          <w:p w:rsidR="00CC3799" w:rsidRPr="00EE6BAB" w:rsidRDefault="00CC3799" w:rsidP="00CC3799">
            <w:pPr>
              <w:pStyle w:val="TableParagraph"/>
              <w:spacing w:line="269" w:lineRule="exact"/>
              <w:ind w:left="189" w:right="461"/>
              <w:jc w:val="center"/>
              <w:rPr>
                <w:b/>
                <w:sz w:val="24"/>
              </w:rPr>
            </w:pPr>
            <w:r w:rsidRPr="00EE6BAB">
              <w:rPr>
                <w:b/>
                <w:sz w:val="24"/>
              </w:rPr>
              <w:t>на</w:t>
            </w:r>
          </w:p>
          <w:p w:rsidR="00CC3799" w:rsidRPr="00EE6BAB" w:rsidRDefault="00CC3799" w:rsidP="00CC3799">
            <w:pPr>
              <w:pStyle w:val="TableParagraph"/>
              <w:ind w:left="195" w:right="461"/>
              <w:jc w:val="center"/>
              <w:rPr>
                <w:b/>
                <w:sz w:val="24"/>
              </w:rPr>
            </w:pPr>
            <w:r w:rsidRPr="00EE6BAB">
              <w:rPr>
                <w:b/>
                <w:sz w:val="24"/>
              </w:rPr>
              <w:t>натпреварите</w:t>
            </w:r>
          </w:p>
        </w:tc>
        <w:tc>
          <w:tcPr>
            <w:tcW w:w="1638" w:type="dxa"/>
            <w:shd w:val="clear" w:color="auto" w:fill="F3F3F3"/>
          </w:tcPr>
          <w:p w:rsidR="00CC3799" w:rsidRPr="00EE6BAB" w:rsidRDefault="00CC3799" w:rsidP="00CC3799">
            <w:pPr>
              <w:pStyle w:val="TableParagraph"/>
              <w:spacing w:before="87"/>
              <w:ind w:left="147" w:right="77" w:firstLine="48"/>
              <w:jc w:val="center"/>
              <w:rPr>
                <w:sz w:val="24"/>
              </w:rPr>
            </w:pPr>
            <w:r w:rsidRPr="00EE6BAB">
              <w:rPr>
                <w:sz w:val="24"/>
              </w:rPr>
              <w:t>најмалку два дена пред натптерв арот</w:t>
            </w:r>
          </w:p>
        </w:tc>
        <w:tc>
          <w:tcPr>
            <w:tcW w:w="2694" w:type="dxa"/>
            <w:shd w:val="clear" w:color="auto" w:fill="F3F3F3"/>
          </w:tcPr>
          <w:p w:rsidR="00CC3799" w:rsidRPr="00EE6BAB" w:rsidRDefault="00CC3799" w:rsidP="00CC3799">
            <w:pPr>
              <w:pStyle w:val="TableParagraph"/>
              <w:rPr>
                <w:b/>
                <w:sz w:val="33"/>
              </w:rPr>
            </w:pPr>
          </w:p>
          <w:p w:rsidR="00CC3799" w:rsidRPr="00EE6BAB" w:rsidRDefault="00CC3799" w:rsidP="00CC3799">
            <w:pPr>
              <w:pStyle w:val="TableParagraph"/>
              <w:spacing w:line="230" w:lineRule="auto"/>
              <w:ind w:left="471" w:right="338" w:firstLine="213"/>
              <w:rPr>
                <w:sz w:val="24"/>
              </w:rPr>
            </w:pPr>
            <w:r w:rsidRPr="00EE6BAB">
              <w:rPr>
                <w:sz w:val="24"/>
              </w:rPr>
              <w:t>Стручни соработници</w:t>
            </w:r>
          </w:p>
        </w:tc>
        <w:tc>
          <w:tcPr>
            <w:tcW w:w="1701" w:type="dxa"/>
            <w:shd w:val="clear" w:color="auto" w:fill="F3F3F3"/>
          </w:tcPr>
          <w:p w:rsidR="00CC3799" w:rsidRPr="00EE6BAB" w:rsidRDefault="00CC3799" w:rsidP="00CC3799">
            <w:pPr>
              <w:pStyle w:val="TableParagraph"/>
              <w:spacing w:before="10"/>
              <w:rPr>
                <w:b/>
                <w:sz w:val="20"/>
              </w:rPr>
            </w:pPr>
          </w:p>
          <w:p w:rsidR="00CC3799" w:rsidRPr="00EE6BAB" w:rsidRDefault="00CC3799" w:rsidP="00CC3799">
            <w:pPr>
              <w:pStyle w:val="TableParagraph"/>
              <w:spacing w:line="230" w:lineRule="auto"/>
              <w:ind w:left="118" w:right="5"/>
              <w:jc w:val="center"/>
              <w:rPr>
                <w:sz w:val="24"/>
              </w:rPr>
            </w:pPr>
            <w:r w:rsidRPr="00EE6BAB">
              <w:rPr>
                <w:sz w:val="24"/>
              </w:rPr>
              <w:t>Ученици од</w:t>
            </w:r>
          </w:p>
          <w:p w:rsidR="00CC3799" w:rsidRPr="00EE6BAB" w:rsidRDefault="00CC3799" w:rsidP="00CC3799">
            <w:pPr>
              <w:pStyle w:val="TableParagraph"/>
              <w:spacing w:before="6"/>
              <w:ind w:left="118" w:right="2"/>
              <w:jc w:val="center"/>
              <w:rPr>
                <w:sz w:val="24"/>
              </w:rPr>
            </w:pPr>
            <w:r w:rsidRPr="00EE6BAB">
              <w:rPr>
                <w:sz w:val="24"/>
              </w:rPr>
              <w:t>1-то до 9- то одд.</w:t>
            </w:r>
          </w:p>
        </w:tc>
        <w:tc>
          <w:tcPr>
            <w:tcW w:w="1701"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203" w:line="244" w:lineRule="auto"/>
              <w:ind w:left="195" w:right="62" w:firstLine="28"/>
              <w:rPr>
                <w:sz w:val="24"/>
              </w:rPr>
            </w:pPr>
            <w:r w:rsidRPr="00EE6BAB">
              <w:rPr>
                <w:sz w:val="24"/>
              </w:rPr>
              <w:t>Тетратка за соопштение</w:t>
            </w:r>
          </w:p>
        </w:tc>
        <w:tc>
          <w:tcPr>
            <w:tcW w:w="3402" w:type="dxa"/>
            <w:shd w:val="clear" w:color="auto" w:fill="F3F3F3"/>
          </w:tcPr>
          <w:p w:rsidR="00CC3799" w:rsidRPr="00EE6BAB" w:rsidRDefault="00CC3799" w:rsidP="00CC3799">
            <w:pPr>
              <w:pStyle w:val="TableParagraph"/>
              <w:spacing w:line="251" w:lineRule="exact"/>
              <w:ind w:left="232" w:right="125"/>
              <w:jc w:val="center"/>
              <w:rPr>
                <w:sz w:val="24"/>
              </w:rPr>
            </w:pPr>
            <w:r w:rsidRPr="00EE6BAB">
              <w:rPr>
                <w:sz w:val="24"/>
              </w:rPr>
              <w:t>навремено</w:t>
            </w:r>
          </w:p>
          <w:p w:rsidR="00CC3799" w:rsidRPr="00EE6BAB" w:rsidRDefault="00CC3799" w:rsidP="00CC3799">
            <w:pPr>
              <w:pStyle w:val="TableParagraph"/>
              <w:spacing w:before="5"/>
              <w:ind w:left="123" w:right="108" w:firstLine="24"/>
              <w:jc w:val="center"/>
              <w:rPr>
                <w:sz w:val="24"/>
              </w:rPr>
            </w:pPr>
            <w:r w:rsidRPr="00EE6BAB">
              <w:rPr>
                <w:spacing w:val="-1"/>
                <w:sz w:val="24"/>
              </w:rPr>
              <w:t xml:space="preserve">информирање </w:t>
            </w:r>
            <w:r w:rsidRPr="00EE6BAB">
              <w:rPr>
                <w:sz w:val="24"/>
              </w:rPr>
              <w:t>и         транспарентн</w:t>
            </w:r>
          </w:p>
          <w:p w:rsidR="00CC3799" w:rsidRPr="00EE6BAB" w:rsidRDefault="00CC3799" w:rsidP="00CC3799">
            <w:pPr>
              <w:pStyle w:val="TableParagraph"/>
              <w:spacing w:before="4" w:line="274" w:lineRule="exact"/>
              <w:ind w:left="232" w:right="286"/>
              <w:jc w:val="center"/>
              <w:rPr>
                <w:sz w:val="24"/>
              </w:rPr>
            </w:pPr>
            <w:r w:rsidRPr="00EE6BAB">
              <w:rPr>
                <w:sz w:val="24"/>
              </w:rPr>
              <w:t>ост со цел побројно</w:t>
            </w:r>
          </w:p>
        </w:tc>
      </w:tr>
      <w:tr w:rsidR="00CC3799" w:rsidRPr="00EE6BAB" w:rsidTr="00CC3799">
        <w:trPr>
          <w:trHeight w:val="1555"/>
        </w:trPr>
        <w:tc>
          <w:tcPr>
            <w:tcW w:w="2218" w:type="dxa"/>
            <w:shd w:val="clear" w:color="auto" w:fill="C0C0C0"/>
          </w:tcPr>
          <w:p w:rsidR="00CC3799" w:rsidRPr="00EE6BAB" w:rsidRDefault="00CC3799" w:rsidP="00CC3799">
            <w:pPr>
              <w:pStyle w:val="TableParagraph"/>
              <w:rPr>
                <w:b/>
                <w:sz w:val="26"/>
              </w:rPr>
            </w:pPr>
          </w:p>
          <w:p w:rsidR="00CC3799" w:rsidRPr="00EE6BAB" w:rsidRDefault="00CC3799" w:rsidP="00CC3799">
            <w:pPr>
              <w:pStyle w:val="TableParagraph"/>
              <w:spacing w:before="166" w:line="247" w:lineRule="auto"/>
              <w:ind w:left="613" w:right="178" w:hanging="298"/>
              <w:rPr>
                <w:b/>
                <w:sz w:val="24"/>
              </w:rPr>
            </w:pPr>
            <w:r w:rsidRPr="00EE6BAB">
              <w:rPr>
                <w:b/>
                <w:sz w:val="24"/>
              </w:rPr>
              <w:t>Истакнување на резултати</w:t>
            </w:r>
          </w:p>
        </w:tc>
        <w:tc>
          <w:tcPr>
            <w:tcW w:w="1638" w:type="dxa"/>
            <w:shd w:val="clear" w:color="auto" w:fill="F3F3F3"/>
          </w:tcPr>
          <w:p w:rsidR="00CC3799" w:rsidRPr="00EE6BAB" w:rsidRDefault="00CC3799" w:rsidP="00CC3799">
            <w:pPr>
              <w:pStyle w:val="TableParagraph"/>
              <w:spacing w:line="213" w:lineRule="exact"/>
              <w:ind w:left="118" w:right="5"/>
              <w:jc w:val="center"/>
              <w:rPr>
                <w:sz w:val="24"/>
              </w:rPr>
            </w:pPr>
            <w:r w:rsidRPr="00EE6BAB">
              <w:rPr>
                <w:sz w:val="24"/>
              </w:rPr>
              <w:t>Најдоцна</w:t>
            </w:r>
          </w:p>
          <w:p w:rsidR="00CC3799" w:rsidRPr="00EE6BAB" w:rsidRDefault="00CC3799" w:rsidP="00CC3799">
            <w:pPr>
              <w:pStyle w:val="TableParagraph"/>
              <w:spacing w:before="5"/>
              <w:ind w:left="195" w:right="146" w:hanging="2"/>
              <w:jc w:val="center"/>
              <w:rPr>
                <w:sz w:val="24"/>
              </w:rPr>
            </w:pPr>
            <w:r w:rsidRPr="00EE6BAB">
              <w:rPr>
                <w:sz w:val="24"/>
              </w:rPr>
              <w:t>една седмица по</w:t>
            </w:r>
          </w:p>
          <w:p w:rsidR="00CC3799" w:rsidRPr="00EE6BAB" w:rsidRDefault="00CC3799" w:rsidP="00CC3799">
            <w:pPr>
              <w:pStyle w:val="TableParagraph"/>
              <w:spacing w:line="271" w:lineRule="exact"/>
              <w:ind w:left="58" w:right="8"/>
              <w:jc w:val="center"/>
              <w:rPr>
                <w:sz w:val="24"/>
              </w:rPr>
            </w:pPr>
            <w:r w:rsidRPr="00EE6BAB">
              <w:rPr>
                <w:sz w:val="24"/>
              </w:rPr>
              <w:t>одржанио</w:t>
            </w:r>
          </w:p>
          <w:p w:rsidR="00CC3799" w:rsidRPr="00EE6BAB" w:rsidRDefault="00CC3799" w:rsidP="00CC3799">
            <w:pPr>
              <w:pStyle w:val="TableParagraph"/>
              <w:spacing w:line="218" w:lineRule="exact"/>
              <w:ind w:left="46"/>
              <w:jc w:val="center"/>
              <w:rPr>
                <w:sz w:val="24"/>
                <w:lang w:val="mk-MK"/>
              </w:rPr>
            </w:pPr>
            <w:r w:rsidRPr="00EE6BAB">
              <w:rPr>
                <w:sz w:val="24"/>
              </w:rPr>
              <w:t>т</w:t>
            </w:r>
            <w:r w:rsidRPr="00EE6BAB">
              <w:rPr>
                <w:sz w:val="24"/>
                <w:lang w:val="mk-MK"/>
              </w:rPr>
              <w:t xml:space="preserve"> натпревар</w:t>
            </w:r>
          </w:p>
        </w:tc>
        <w:tc>
          <w:tcPr>
            <w:tcW w:w="2694" w:type="dxa"/>
            <w:shd w:val="clear" w:color="auto" w:fill="F3F3F3"/>
          </w:tcPr>
          <w:p w:rsidR="00CC3799" w:rsidRPr="00EE6BAB" w:rsidRDefault="00CC3799" w:rsidP="00CC3799">
            <w:pPr>
              <w:pStyle w:val="TableParagraph"/>
              <w:rPr>
                <w:b/>
                <w:sz w:val="26"/>
              </w:rPr>
            </w:pPr>
          </w:p>
          <w:p w:rsidR="00CC3799" w:rsidRPr="00EE6BAB" w:rsidRDefault="00CC3799" w:rsidP="00CC3799">
            <w:pPr>
              <w:pStyle w:val="TableParagraph"/>
              <w:spacing w:before="166" w:line="242" w:lineRule="auto"/>
              <w:ind w:left="608" w:hanging="17"/>
              <w:rPr>
                <w:sz w:val="24"/>
              </w:rPr>
            </w:pPr>
            <w:r w:rsidRPr="00EE6BAB">
              <w:rPr>
                <w:sz w:val="24"/>
              </w:rPr>
              <w:t>предметен наставник</w:t>
            </w:r>
          </w:p>
        </w:tc>
        <w:tc>
          <w:tcPr>
            <w:tcW w:w="1701" w:type="dxa"/>
            <w:shd w:val="clear" w:color="auto" w:fill="F3F3F3"/>
          </w:tcPr>
          <w:p w:rsidR="00CC3799" w:rsidRPr="00EE6BAB" w:rsidRDefault="00CC3799" w:rsidP="00CC3799">
            <w:pPr>
              <w:pStyle w:val="TableParagraph"/>
              <w:spacing w:before="201" w:line="232" w:lineRule="auto"/>
              <w:ind w:left="118" w:right="5"/>
              <w:jc w:val="center"/>
              <w:rPr>
                <w:sz w:val="24"/>
              </w:rPr>
            </w:pPr>
            <w:r w:rsidRPr="00EE6BAB">
              <w:rPr>
                <w:sz w:val="24"/>
              </w:rPr>
              <w:t>Ученици од</w:t>
            </w:r>
          </w:p>
          <w:p w:rsidR="00CC3799" w:rsidRPr="00EE6BAB" w:rsidRDefault="00CC3799" w:rsidP="00CC3799">
            <w:pPr>
              <w:pStyle w:val="TableParagraph"/>
              <w:spacing w:before="2"/>
              <w:ind w:left="118" w:right="2"/>
              <w:jc w:val="center"/>
              <w:rPr>
                <w:sz w:val="24"/>
              </w:rPr>
            </w:pPr>
            <w:r w:rsidRPr="00EE6BAB">
              <w:rPr>
                <w:sz w:val="24"/>
              </w:rPr>
              <w:t>6-то до 9- то одд.</w:t>
            </w:r>
          </w:p>
        </w:tc>
        <w:tc>
          <w:tcPr>
            <w:tcW w:w="1701" w:type="dxa"/>
            <w:shd w:val="clear" w:color="auto" w:fill="F3F3F3"/>
          </w:tcPr>
          <w:p w:rsidR="00CC3799" w:rsidRPr="00EE6BAB" w:rsidRDefault="00CC3799" w:rsidP="00CC3799">
            <w:pPr>
              <w:pStyle w:val="TableParagraph"/>
              <w:spacing w:before="189"/>
              <w:ind w:left="104" w:right="77" w:firstLine="28"/>
              <w:rPr>
                <w:sz w:val="24"/>
              </w:rPr>
            </w:pPr>
            <w:r w:rsidRPr="00EE6BAB">
              <w:rPr>
                <w:sz w:val="24"/>
              </w:rPr>
              <w:t>Ранг листи Истакнувањ е на огласна табла</w:t>
            </w:r>
          </w:p>
        </w:tc>
        <w:tc>
          <w:tcPr>
            <w:tcW w:w="3402" w:type="dxa"/>
            <w:shd w:val="clear" w:color="auto" w:fill="F3F3F3"/>
          </w:tcPr>
          <w:p w:rsidR="00CC3799" w:rsidRPr="00EE6BAB" w:rsidRDefault="00CC3799" w:rsidP="00CC3799">
            <w:pPr>
              <w:pStyle w:val="TableParagraph"/>
              <w:spacing w:line="213" w:lineRule="exact"/>
              <w:ind w:left="232" w:right="127"/>
              <w:jc w:val="center"/>
              <w:rPr>
                <w:sz w:val="24"/>
              </w:rPr>
            </w:pPr>
            <w:r w:rsidRPr="00EE6BAB">
              <w:rPr>
                <w:sz w:val="24"/>
              </w:rPr>
              <w:t>навременост</w:t>
            </w:r>
          </w:p>
          <w:p w:rsidR="00CC3799" w:rsidRPr="00EE6BAB" w:rsidRDefault="00CC3799" w:rsidP="00CC3799">
            <w:pPr>
              <w:pStyle w:val="TableParagraph"/>
              <w:spacing w:before="7" w:line="237" w:lineRule="auto"/>
              <w:ind w:left="75" w:right="127"/>
              <w:jc w:val="center"/>
              <w:rPr>
                <w:sz w:val="24"/>
              </w:rPr>
            </w:pPr>
            <w:r w:rsidRPr="00EE6BAB">
              <w:rPr>
                <w:sz w:val="24"/>
              </w:rPr>
              <w:t>транспарентн ост во</w:t>
            </w:r>
          </w:p>
          <w:p w:rsidR="00CC3799" w:rsidRPr="00EE6BAB" w:rsidRDefault="00CC3799" w:rsidP="00CC3799">
            <w:pPr>
              <w:pStyle w:val="TableParagraph"/>
              <w:spacing w:before="4" w:line="237" w:lineRule="auto"/>
              <w:ind w:left="74" w:right="127"/>
              <w:jc w:val="center"/>
              <w:rPr>
                <w:sz w:val="24"/>
              </w:rPr>
            </w:pPr>
            <w:r w:rsidRPr="00EE6BAB">
              <w:rPr>
                <w:sz w:val="24"/>
              </w:rPr>
              <w:t>истакнување на спортски</w:t>
            </w:r>
          </w:p>
          <w:p w:rsidR="00CC3799" w:rsidRPr="00EE6BAB" w:rsidRDefault="00CC3799" w:rsidP="00CC3799">
            <w:pPr>
              <w:pStyle w:val="TableParagraph"/>
              <w:spacing w:line="218" w:lineRule="exact"/>
              <w:ind w:left="232" w:right="289"/>
              <w:jc w:val="center"/>
              <w:rPr>
                <w:sz w:val="24"/>
              </w:rPr>
            </w:pPr>
            <w:r w:rsidRPr="00EE6BAB">
              <w:rPr>
                <w:sz w:val="24"/>
              </w:rPr>
              <w:t>резултати</w:t>
            </w:r>
          </w:p>
        </w:tc>
      </w:tr>
    </w:tbl>
    <w:p w:rsidR="00CC3799" w:rsidRPr="00EE6BAB" w:rsidRDefault="00CC3799" w:rsidP="00CC3799">
      <w:pPr>
        <w:spacing w:line="218" w:lineRule="exact"/>
        <w:jc w:val="center"/>
        <w:rPr>
          <w:sz w:val="24"/>
        </w:rPr>
        <w:sectPr w:rsidR="00CC3799" w:rsidRPr="00EE6BAB" w:rsidSect="00CC3799">
          <w:headerReference w:type="default" r:id="rId69"/>
          <w:footerReference w:type="default" r:id="rId70"/>
          <w:pgSz w:w="15840" w:h="12240" w:orient="landscape"/>
          <w:pgMar w:top="1037" w:right="1282" w:bottom="936" w:left="1195" w:header="720" w:footer="1015" w:gutter="0"/>
          <w:cols w:space="720"/>
        </w:sectPr>
      </w:pPr>
    </w:p>
    <w:p w:rsidR="00CC3799" w:rsidRPr="00EE6BAB" w:rsidRDefault="00CC3799" w:rsidP="00CC3799">
      <w:pPr>
        <w:pStyle w:val="BodyText"/>
        <w:rPr>
          <w:b/>
          <w:sz w:val="20"/>
        </w:rPr>
      </w:pPr>
    </w:p>
    <w:p w:rsidR="00CC3799" w:rsidRPr="00EE6BAB" w:rsidRDefault="00CC3799" w:rsidP="00CC3799">
      <w:pPr>
        <w:pStyle w:val="BodyText"/>
        <w:rPr>
          <w:b/>
          <w:sz w:val="20"/>
        </w:rPr>
      </w:pPr>
    </w:p>
    <w:p w:rsidR="00CC3799" w:rsidRPr="00EE6BAB" w:rsidRDefault="00CC3799" w:rsidP="00CC3799">
      <w:pPr>
        <w:pStyle w:val="BodyText"/>
        <w:spacing w:before="9"/>
        <w:rPr>
          <w:b/>
          <w:sz w:val="16"/>
        </w:rPr>
      </w:pPr>
    </w:p>
    <w:p w:rsidR="00CC3799" w:rsidRPr="00EE6BAB" w:rsidRDefault="00CC3799" w:rsidP="00CC3799">
      <w:pPr>
        <w:pStyle w:val="Heading6"/>
        <w:spacing w:before="89" w:line="276" w:lineRule="auto"/>
        <w:ind w:left="1080" w:right="2252"/>
      </w:pPr>
      <w:r w:rsidRPr="00EE6BAB">
        <w:t>Програма за унапредување на мултикултуразлизмор, интеркултурализмот и меѓуетничката интеграција</w:t>
      </w:r>
    </w:p>
    <w:p w:rsidR="00CC3799" w:rsidRPr="00EE6BAB" w:rsidRDefault="00CC3799" w:rsidP="00CC3799">
      <w:pPr>
        <w:pStyle w:val="BodyText"/>
        <w:spacing w:before="11"/>
        <w:rPr>
          <w:b/>
          <w:sz w:val="23"/>
        </w:rPr>
      </w:pPr>
    </w:p>
    <w:tbl>
      <w:tblPr>
        <w:tblpPr w:leftFromText="180" w:rightFromText="180" w:vertAnchor="text" w:horzAnchor="margin" w:tblpXSpec="center" w:tblpY="534"/>
        <w:tblW w:w="14931" w:type="dxa"/>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ayout w:type="fixed"/>
        <w:tblLook w:val="0000" w:firstRow="0" w:lastRow="0" w:firstColumn="0" w:lastColumn="0" w:noHBand="0" w:noVBand="0"/>
      </w:tblPr>
      <w:tblGrid>
        <w:gridCol w:w="1278"/>
        <w:gridCol w:w="1260"/>
        <w:gridCol w:w="270"/>
        <w:gridCol w:w="450"/>
        <w:gridCol w:w="450"/>
        <w:gridCol w:w="450"/>
        <w:gridCol w:w="450"/>
        <w:gridCol w:w="450"/>
        <w:gridCol w:w="450"/>
        <w:gridCol w:w="450"/>
        <w:gridCol w:w="450"/>
        <w:gridCol w:w="360"/>
        <w:gridCol w:w="360"/>
        <w:gridCol w:w="380"/>
        <w:gridCol w:w="1096"/>
        <w:gridCol w:w="1170"/>
        <w:gridCol w:w="1170"/>
        <w:gridCol w:w="1440"/>
        <w:gridCol w:w="1260"/>
        <w:gridCol w:w="360"/>
        <w:gridCol w:w="927"/>
      </w:tblGrid>
      <w:tr w:rsidR="00CC3799" w:rsidRPr="00EE6BAB" w:rsidTr="009D5C28">
        <w:trPr>
          <w:cantSplit/>
        </w:trPr>
        <w:tc>
          <w:tcPr>
            <w:tcW w:w="1278" w:type="dxa"/>
            <w:tcBorders>
              <w:top w:val="single" w:sz="4" w:space="0" w:color="auto"/>
              <w:left w:val="single" w:sz="4" w:space="0" w:color="auto"/>
            </w:tcBorders>
            <w:shd w:val="clear" w:color="auto" w:fill="auto"/>
          </w:tcPr>
          <w:p w:rsidR="00CC3799" w:rsidRPr="00EE6BAB" w:rsidRDefault="00CC3799" w:rsidP="00CC3799">
            <w:pPr>
              <w:snapToGrid w:val="0"/>
              <w:jc w:val="center"/>
              <w:rPr>
                <w:b/>
                <w:sz w:val="18"/>
                <w:szCs w:val="18"/>
                <w:lang w:val="mk-MK"/>
              </w:rPr>
            </w:pPr>
          </w:p>
        </w:tc>
        <w:tc>
          <w:tcPr>
            <w:tcW w:w="12726" w:type="dxa"/>
            <w:gridSpan w:val="19"/>
            <w:tcBorders>
              <w:top w:val="single" w:sz="4" w:space="0" w:color="auto"/>
            </w:tcBorders>
            <w:shd w:val="clear" w:color="auto" w:fill="auto"/>
          </w:tcPr>
          <w:p w:rsidR="00CC3799" w:rsidRPr="00EE6BAB" w:rsidRDefault="00CC3799" w:rsidP="00CC3799">
            <w:pPr>
              <w:snapToGrid w:val="0"/>
              <w:jc w:val="center"/>
              <w:rPr>
                <w:b/>
                <w:sz w:val="18"/>
                <w:szCs w:val="18"/>
                <w:lang w:val="mk-MK"/>
              </w:rPr>
            </w:pPr>
            <w:r w:rsidRPr="00EE6BAB">
              <w:rPr>
                <w:b/>
                <w:sz w:val="18"/>
                <w:szCs w:val="18"/>
                <w:lang w:val="mk-MK"/>
              </w:rPr>
              <w:t>Акциски план  за МИМО активности во учебната 2023/2024 година</w:t>
            </w:r>
          </w:p>
          <w:p w:rsidR="00CC3799" w:rsidRPr="00EE6BAB" w:rsidRDefault="00CC3799" w:rsidP="00CC3799">
            <w:pPr>
              <w:jc w:val="center"/>
              <w:rPr>
                <w:b/>
                <w:sz w:val="18"/>
                <w:szCs w:val="18"/>
                <w:lang w:val="mk-MK"/>
              </w:rPr>
            </w:pPr>
          </w:p>
        </w:tc>
        <w:tc>
          <w:tcPr>
            <w:tcW w:w="927" w:type="dxa"/>
            <w:tcBorders>
              <w:top w:val="single" w:sz="4" w:space="0" w:color="auto"/>
              <w:right w:val="single" w:sz="4" w:space="0" w:color="auto"/>
            </w:tcBorders>
            <w:shd w:val="clear" w:color="auto" w:fill="auto"/>
          </w:tcPr>
          <w:p w:rsidR="00CC3799" w:rsidRPr="00EE6BAB" w:rsidRDefault="00CC3799" w:rsidP="00CC3799">
            <w:pPr>
              <w:snapToGrid w:val="0"/>
              <w:jc w:val="center"/>
              <w:rPr>
                <w:sz w:val="18"/>
                <w:szCs w:val="18"/>
                <w:lang w:val="mk-MK"/>
              </w:rPr>
            </w:pPr>
          </w:p>
        </w:tc>
      </w:tr>
      <w:tr w:rsidR="00CC3799" w:rsidRPr="00EE6BAB" w:rsidTr="009D5C28">
        <w:trPr>
          <w:cantSplit/>
        </w:trPr>
        <w:tc>
          <w:tcPr>
            <w:tcW w:w="1278" w:type="dxa"/>
            <w:tcBorders>
              <w:left w:val="single" w:sz="4" w:space="0" w:color="auto"/>
            </w:tcBorders>
            <w:shd w:val="clear" w:color="auto" w:fill="auto"/>
          </w:tcPr>
          <w:p w:rsidR="00CC3799" w:rsidRPr="00EE6BAB" w:rsidRDefault="00CC3799" w:rsidP="00CC3799">
            <w:pPr>
              <w:snapToGrid w:val="0"/>
              <w:jc w:val="both"/>
              <w:rPr>
                <w:b/>
                <w:sz w:val="18"/>
                <w:szCs w:val="18"/>
              </w:rPr>
            </w:pPr>
          </w:p>
        </w:tc>
        <w:tc>
          <w:tcPr>
            <w:tcW w:w="1260" w:type="dxa"/>
            <w:shd w:val="clear" w:color="auto" w:fill="auto"/>
          </w:tcPr>
          <w:p w:rsidR="00CC3799" w:rsidRPr="00EE6BAB" w:rsidRDefault="00CC3799" w:rsidP="00CC3799">
            <w:pPr>
              <w:snapToGrid w:val="0"/>
              <w:jc w:val="both"/>
              <w:rPr>
                <w:sz w:val="18"/>
                <w:szCs w:val="18"/>
              </w:rPr>
            </w:pPr>
          </w:p>
        </w:tc>
        <w:tc>
          <w:tcPr>
            <w:tcW w:w="4970" w:type="dxa"/>
            <w:gridSpan w:val="12"/>
            <w:shd w:val="clear" w:color="auto" w:fill="auto"/>
          </w:tcPr>
          <w:p w:rsidR="00CC3799" w:rsidRPr="00EE6BAB" w:rsidRDefault="00CC3799" w:rsidP="00CC3799">
            <w:pPr>
              <w:snapToGrid w:val="0"/>
              <w:jc w:val="center"/>
              <w:rPr>
                <w:b/>
                <w:sz w:val="18"/>
                <w:szCs w:val="18"/>
                <w:lang w:val="mk-MK"/>
              </w:rPr>
            </w:pPr>
            <w:r w:rsidRPr="00EE6BAB">
              <w:rPr>
                <w:b/>
                <w:sz w:val="18"/>
                <w:szCs w:val="18"/>
                <w:lang w:val="mk-MK"/>
              </w:rPr>
              <w:t>Временска рамка (м</w:t>
            </w:r>
            <w:r w:rsidRPr="00EE6BAB">
              <w:rPr>
                <w:b/>
                <w:sz w:val="18"/>
                <w:szCs w:val="18"/>
              </w:rPr>
              <w:t>есец</w:t>
            </w:r>
            <w:r w:rsidRPr="00EE6BAB">
              <w:rPr>
                <w:b/>
                <w:sz w:val="18"/>
                <w:szCs w:val="18"/>
                <w:lang w:val="mk-MK"/>
              </w:rPr>
              <w:t>)</w:t>
            </w:r>
          </w:p>
        </w:tc>
        <w:tc>
          <w:tcPr>
            <w:tcW w:w="1096" w:type="dxa"/>
            <w:shd w:val="clear" w:color="auto" w:fill="auto"/>
          </w:tcPr>
          <w:p w:rsidR="00CC3799" w:rsidRPr="00EE6BAB" w:rsidRDefault="00CC3799" w:rsidP="00CC3799">
            <w:pPr>
              <w:snapToGrid w:val="0"/>
              <w:jc w:val="both"/>
              <w:rPr>
                <w:b/>
                <w:sz w:val="18"/>
                <w:szCs w:val="18"/>
              </w:rPr>
            </w:pPr>
          </w:p>
        </w:tc>
        <w:tc>
          <w:tcPr>
            <w:tcW w:w="1170" w:type="dxa"/>
            <w:shd w:val="clear" w:color="auto" w:fill="auto"/>
          </w:tcPr>
          <w:p w:rsidR="00CC3799" w:rsidRPr="00EE6BAB" w:rsidRDefault="00CC3799" w:rsidP="00CC3799">
            <w:pPr>
              <w:snapToGrid w:val="0"/>
              <w:jc w:val="both"/>
              <w:rPr>
                <w:b/>
                <w:sz w:val="18"/>
                <w:szCs w:val="18"/>
              </w:rPr>
            </w:pPr>
          </w:p>
        </w:tc>
        <w:tc>
          <w:tcPr>
            <w:tcW w:w="1170" w:type="dxa"/>
            <w:shd w:val="clear" w:color="auto" w:fill="auto"/>
          </w:tcPr>
          <w:p w:rsidR="00CC3799" w:rsidRPr="00EE6BAB" w:rsidRDefault="00CC3799" w:rsidP="00CC3799">
            <w:pPr>
              <w:snapToGrid w:val="0"/>
              <w:jc w:val="center"/>
              <w:rPr>
                <w:b/>
                <w:sz w:val="18"/>
                <w:szCs w:val="18"/>
                <w:lang w:val="mk-MK"/>
              </w:rPr>
            </w:pPr>
          </w:p>
        </w:tc>
        <w:tc>
          <w:tcPr>
            <w:tcW w:w="1440" w:type="dxa"/>
            <w:shd w:val="clear" w:color="auto" w:fill="auto"/>
          </w:tcPr>
          <w:p w:rsidR="00CC3799" w:rsidRPr="00EE6BAB" w:rsidRDefault="00CC3799" w:rsidP="00CC3799">
            <w:pPr>
              <w:snapToGrid w:val="0"/>
              <w:jc w:val="center"/>
              <w:rPr>
                <w:b/>
                <w:sz w:val="18"/>
                <w:szCs w:val="18"/>
                <w:lang w:val="mk-MK"/>
              </w:rPr>
            </w:pPr>
          </w:p>
        </w:tc>
        <w:tc>
          <w:tcPr>
            <w:tcW w:w="1620" w:type="dxa"/>
            <w:gridSpan w:val="2"/>
            <w:shd w:val="clear" w:color="auto" w:fill="auto"/>
          </w:tcPr>
          <w:p w:rsidR="00CC3799" w:rsidRPr="00EE6BAB" w:rsidRDefault="00CC3799" w:rsidP="00CC3799">
            <w:pPr>
              <w:snapToGrid w:val="0"/>
              <w:jc w:val="center"/>
              <w:rPr>
                <w:b/>
                <w:sz w:val="18"/>
                <w:szCs w:val="18"/>
              </w:rPr>
            </w:pPr>
            <w:r w:rsidRPr="00EE6BAB">
              <w:rPr>
                <w:b/>
                <w:sz w:val="18"/>
                <w:szCs w:val="18"/>
                <w:lang w:val="mk-MK"/>
              </w:rPr>
              <w:t>С</w:t>
            </w:r>
            <w:r w:rsidRPr="00EE6BAB">
              <w:rPr>
                <w:b/>
                <w:sz w:val="18"/>
                <w:szCs w:val="18"/>
              </w:rPr>
              <w:t>ледење</w:t>
            </w:r>
          </w:p>
        </w:tc>
        <w:tc>
          <w:tcPr>
            <w:tcW w:w="927" w:type="dxa"/>
            <w:tcBorders>
              <w:right w:val="single" w:sz="4" w:space="0" w:color="auto"/>
            </w:tcBorders>
            <w:shd w:val="clear" w:color="auto" w:fill="auto"/>
          </w:tcPr>
          <w:p w:rsidR="00CC3799" w:rsidRPr="00EE6BAB" w:rsidRDefault="00CC3799" w:rsidP="00CC3799">
            <w:pPr>
              <w:snapToGrid w:val="0"/>
              <w:jc w:val="center"/>
              <w:rPr>
                <w:b/>
                <w:sz w:val="18"/>
                <w:szCs w:val="18"/>
                <w:lang w:val="mk-MK"/>
              </w:rPr>
            </w:pPr>
          </w:p>
        </w:tc>
      </w:tr>
      <w:tr w:rsidR="00CC3799" w:rsidRPr="00EE6BAB" w:rsidTr="009D5C28">
        <w:trPr>
          <w:cantSplit/>
        </w:trPr>
        <w:tc>
          <w:tcPr>
            <w:tcW w:w="1278" w:type="dxa"/>
            <w:tcBorders>
              <w:left w:val="single" w:sz="4" w:space="0" w:color="auto"/>
            </w:tcBorders>
            <w:shd w:val="clear" w:color="auto" w:fill="auto"/>
          </w:tcPr>
          <w:p w:rsidR="00CC3799" w:rsidRPr="00EE6BAB" w:rsidRDefault="00CC3799" w:rsidP="00CC3799">
            <w:pPr>
              <w:snapToGrid w:val="0"/>
              <w:jc w:val="center"/>
              <w:rPr>
                <w:b/>
                <w:sz w:val="18"/>
                <w:szCs w:val="18"/>
                <w:lang w:val="mk-MK"/>
              </w:rPr>
            </w:pPr>
            <w:r w:rsidRPr="00EE6BAB">
              <w:rPr>
                <w:b/>
                <w:sz w:val="18"/>
                <w:szCs w:val="18"/>
                <w:lang w:val="mk-MK"/>
              </w:rPr>
              <w:t>Задача</w:t>
            </w:r>
          </w:p>
        </w:tc>
        <w:tc>
          <w:tcPr>
            <w:tcW w:w="1260" w:type="dxa"/>
            <w:shd w:val="clear" w:color="auto" w:fill="auto"/>
          </w:tcPr>
          <w:p w:rsidR="00CC3799" w:rsidRPr="00EE6BAB" w:rsidRDefault="00CC3799" w:rsidP="00CC3799">
            <w:pPr>
              <w:snapToGrid w:val="0"/>
              <w:jc w:val="center"/>
              <w:rPr>
                <w:b/>
                <w:sz w:val="18"/>
                <w:szCs w:val="18"/>
              </w:rPr>
            </w:pPr>
            <w:r w:rsidRPr="00EE6BAB">
              <w:rPr>
                <w:b/>
                <w:sz w:val="18"/>
                <w:szCs w:val="18"/>
              </w:rPr>
              <w:t>Активност</w:t>
            </w:r>
          </w:p>
        </w:tc>
        <w:tc>
          <w:tcPr>
            <w:tcW w:w="270" w:type="dxa"/>
            <w:shd w:val="clear" w:color="auto" w:fill="auto"/>
          </w:tcPr>
          <w:p w:rsidR="00CC3799" w:rsidRPr="00EE6BAB" w:rsidRDefault="00CC3799" w:rsidP="00CC3799">
            <w:pPr>
              <w:snapToGrid w:val="0"/>
              <w:jc w:val="both"/>
              <w:rPr>
                <w:sz w:val="18"/>
                <w:szCs w:val="18"/>
              </w:rPr>
            </w:pPr>
            <w:r w:rsidRPr="00EE6BAB">
              <w:rPr>
                <w:sz w:val="18"/>
                <w:szCs w:val="18"/>
              </w:rPr>
              <w:t>9</w:t>
            </w:r>
          </w:p>
        </w:tc>
        <w:tc>
          <w:tcPr>
            <w:tcW w:w="450" w:type="dxa"/>
            <w:shd w:val="clear" w:color="auto" w:fill="auto"/>
          </w:tcPr>
          <w:p w:rsidR="00CC3799" w:rsidRPr="00EE6BAB" w:rsidRDefault="00CC3799" w:rsidP="00CC3799">
            <w:pPr>
              <w:snapToGrid w:val="0"/>
              <w:jc w:val="both"/>
              <w:rPr>
                <w:sz w:val="18"/>
                <w:szCs w:val="18"/>
              </w:rPr>
            </w:pPr>
            <w:r w:rsidRPr="00EE6BAB">
              <w:rPr>
                <w:sz w:val="18"/>
                <w:szCs w:val="18"/>
              </w:rPr>
              <w:t>10</w:t>
            </w:r>
          </w:p>
        </w:tc>
        <w:tc>
          <w:tcPr>
            <w:tcW w:w="450" w:type="dxa"/>
            <w:shd w:val="clear" w:color="auto" w:fill="auto"/>
          </w:tcPr>
          <w:p w:rsidR="00CC3799" w:rsidRPr="00EE6BAB" w:rsidRDefault="00CC3799" w:rsidP="00CC3799">
            <w:pPr>
              <w:snapToGrid w:val="0"/>
              <w:jc w:val="both"/>
              <w:rPr>
                <w:sz w:val="18"/>
                <w:szCs w:val="18"/>
              </w:rPr>
            </w:pPr>
            <w:r w:rsidRPr="00EE6BAB">
              <w:rPr>
                <w:sz w:val="18"/>
                <w:szCs w:val="18"/>
              </w:rPr>
              <w:t>11</w:t>
            </w:r>
          </w:p>
        </w:tc>
        <w:tc>
          <w:tcPr>
            <w:tcW w:w="450" w:type="dxa"/>
            <w:shd w:val="clear" w:color="auto" w:fill="auto"/>
          </w:tcPr>
          <w:p w:rsidR="00CC3799" w:rsidRPr="00EE6BAB" w:rsidRDefault="00CC3799" w:rsidP="00CC3799">
            <w:pPr>
              <w:snapToGrid w:val="0"/>
              <w:jc w:val="both"/>
              <w:rPr>
                <w:sz w:val="18"/>
                <w:szCs w:val="18"/>
              </w:rPr>
            </w:pPr>
            <w:r w:rsidRPr="00EE6BAB">
              <w:rPr>
                <w:sz w:val="18"/>
                <w:szCs w:val="18"/>
              </w:rPr>
              <w:t>12</w:t>
            </w:r>
          </w:p>
        </w:tc>
        <w:tc>
          <w:tcPr>
            <w:tcW w:w="450" w:type="dxa"/>
            <w:shd w:val="clear" w:color="auto" w:fill="auto"/>
          </w:tcPr>
          <w:p w:rsidR="00CC3799" w:rsidRPr="00EE6BAB" w:rsidRDefault="00CC3799" w:rsidP="00CC3799">
            <w:pPr>
              <w:snapToGrid w:val="0"/>
              <w:jc w:val="both"/>
              <w:rPr>
                <w:sz w:val="18"/>
                <w:szCs w:val="18"/>
              </w:rPr>
            </w:pPr>
            <w:r w:rsidRPr="00EE6BAB">
              <w:rPr>
                <w:sz w:val="18"/>
                <w:szCs w:val="18"/>
              </w:rPr>
              <w:t>1</w:t>
            </w:r>
          </w:p>
        </w:tc>
        <w:tc>
          <w:tcPr>
            <w:tcW w:w="450" w:type="dxa"/>
            <w:shd w:val="clear" w:color="auto" w:fill="auto"/>
          </w:tcPr>
          <w:p w:rsidR="00CC3799" w:rsidRPr="00EE6BAB" w:rsidRDefault="00CC3799" w:rsidP="00CC3799">
            <w:pPr>
              <w:snapToGrid w:val="0"/>
              <w:jc w:val="both"/>
              <w:rPr>
                <w:sz w:val="18"/>
                <w:szCs w:val="18"/>
              </w:rPr>
            </w:pPr>
            <w:r w:rsidRPr="00EE6BAB">
              <w:rPr>
                <w:sz w:val="18"/>
                <w:szCs w:val="18"/>
              </w:rPr>
              <w:t>2</w:t>
            </w:r>
          </w:p>
        </w:tc>
        <w:tc>
          <w:tcPr>
            <w:tcW w:w="450" w:type="dxa"/>
            <w:shd w:val="clear" w:color="auto" w:fill="auto"/>
          </w:tcPr>
          <w:p w:rsidR="00CC3799" w:rsidRPr="00EE6BAB" w:rsidRDefault="00CC3799" w:rsidP="00CC3799">
            <w:pPr>
              <w:snapToGrid w:val="0"/>
              <w:jc w:val="both"/>
              <w:rPr>
                <w:sz w:val="18"/>
                <w:szCs w:val="18"/>
              </w:rPr>
            </w:pPr>
            <w:r w:rsidRPr="00EE6BAB">
              <w:rPr>
                <w:sz w:val="18"/>
                <w:szCs w:val="18"/>
              </w:rPr>
              <w:t>3</w:t>
            </w:r>
          </w:p>
        </w:tc>
        <w:tc>
          <w:tcPr>
            <w:tcW w:w="450" w:type="dxa"/>
            <w:shd w:val="clear" w:color="auto" w:fill="auto"/>
          </w:tcPr>
          <w:p w:rsidR="00CC3799" w:rsidRPr="00EE6BAB" w:rsidRDefault="00CC3799" w:rsidP="00CC3799">
            <w:pPr>
              <w:snapToGrid w:val="0"/>
              <w:jc w:val="both"/>
              <w:rPr>
                <w:sz w:val="18"/>
                <w:szCs w:val="18"/>
              </w:rPr>
            </w:pPr>
            <w:r w:rsidRPr="00EE6BAB">
              <w:rPr>
                <w:sz w:val="18"/>
                <w:szCs w:val="18"/>
              </w:rPr>
              <w:t>4</w:t>
            </w:r>
          </w:p>
        </w:tc>
        <w:tc>
          <w:tcPr>
            <w:tcW w:w="450" w:type="dxa"/>
            <w:shd w:val="clear" w:color="auto" w:fill="auto"/>
          </w:tcPr>
          <w:p w:rsidR="00CC3799" w:rsidRPr="00EE6BAB" w:rsidRDefault="00CC3799" w:rsidP="00CC3799">
            <w:pPr>
              <w:snapToGrid w:val="0"/>
              <w:jc w:val="both"/>
              <w:rPr>
                <w:sz w:val="18"/>
                <w:szCs w:val="18"/>
              </w:rPr>
            </w:pPr>
            <w:r w:rsidRPr="00EE6BAB">
              <w:rPr>
                <w:sz w:val="18"/>
                <w:szCs w:val="18"/>
              </w:rPr>
              <w:t>5</w:t>
            </w:r>
          </w:p>
        </w:tc>
        <w:tc>
          <w:tcPr>
            <w:tcW w:w="360" w:type="dxa"/>
            <w:shd w:val="clear" w:color="auto" w:fill="auto"/>
          </w:tcPr>
          <w:p w:rsidR="00CC3799" w:rsidRPr="00EE6BAB" w:rsidRDefault="00CC3799" w:rsidP="00CC3799">
            <w:pPr>
              <w:snapToGrid w:val="0"/>
              <w:jc w:val="both"/>
              <w:rPr>
                <w:sz w:val="18"/>
                <w:szCs w:val="18"/>
              </w:rPr>
            </w:pPr>
            <w:r w:rsidRPr="00EE6BAB">
              <w:rPr>
                <w:sz w:val="18"/>
                <w:szCs w:val="18"/>
              </w:rPr>
              <w:t>6</w:t>
            </w:r>
          </w:p>
        </w:tc>
        <w:tc>
          <w:tcPr>
            <w:tcW w:w="360" w:type="dxa"/>
            <w:shd w:val="clear" w:color="auto" w:fill="auto"/>
          </w:tcPr>
          <w:p w:rsidR="00CC3799" w:rsidRPr="00EE6BAB" w:rsidRDefault="00CC3799" w:rsidP="00CC3799">
            <w:pPr>
              <w:snapToGrid w:val="0"/>
              <w:jc w:val="both"/>
              <w:rPr>
                <w:sz w:val="18"/>
                <w:szCs w:val="18"/>
              </w:rPr>
            </w:pPr>
            <w:r w:rsidRPr="00EE6BAB">
              <w:rPr>
                <w:sz w:val="18"/>
                <w:szCs w:val="18"/>
              </w:rPr>
              <w:t>7</w:t>
            </w:r>
          </w:p>
        </w:tc>
        <w:tc>
          <w:tcPr>
            <w:tcW w:w="380" w:type="dxa"/>
            <w:shd w:val="clear" w:color="auto" w:fill="auto"/>
          </w:tcPr>
          <w:p w:rsidR="00CC3799" w:rsidRPr="00EE6BAB" w:rsidRDefault="00CC3799" w:rsidP="00CC3799">
            <w:pPr>
              <w:snapToGrid w:val="0"/>
              <w:jc w:val="both"/>
              <w:rPr>
                <w:sz w:val="18"/>
                <w:szCs w:val="18"/>
              </w:rPr>
            </w:pPr>
            <w:r w:rsidRPr="00EE6BAB">
              <w:rPr>
                <w:sz w:val="18"/>
                <w:szCs w:val="18"/>
              </w:rPr>
              <w:t>8</w:t>
            </w:r>
          </w:p>
        </w:tc>
        <w:tc>
          <w:tcPr>
            <w:tcW w:w="1096" w:type="dxa"/>
            <w:shd w:val="clear" w:color="auto" w:fill="auto"/>
          </w:tcPr>
          <w:p w:rsidR="00CC3799" w:rsidRPr="00EE6BAB" w:rsidRDefault="00CC3799" w:rsidP="00CC3799">
            <w:pPr>
              <w:snapToGrid w:val="0"/>
              <w:jc w:val="center"/>
              <w:rPr>
                <w:b/>
                <w:sz w:val="18"/>
                <w:szCs w:val="18"/>
                <w:lang w:val="mk-MK"/>
              </w:rPr>
            </w:pPr>
            <w:r w:rsidRPr="00EE6BAB">
              <w:rPr>
                <w:b/>
                <w:sz w:val="18"/>
                <w:szCs w:val="18"/>
                <w:lang w:val="mk-MK"/>
              </w:rPr>
              <w:t>Носител</w:t>
            </w:r>
          </w:p>
        </w:tc>
        <w:tc>
          <w:tcPr>
            <w:tcW w:w="1170" w:type="dxa"/>
            <w:shd w:val="clear" w:color="auto" w:fill="auto"/>
          </w:tcPr>
          <w:p w:rsidR="00CC3799" w:rsidRPr="00EE6BAB" w:rsidRDefault="00CC3799" w:rsidP="00CC3799">
            <w:pPr>
              <w:snapToGrid w:val="0"/>
              <w:jc w:val="center"/>
              <w:rPr>
                <w:b/>
                <w:sz w:val="18"/>
                <w:szCs w:val="18"/>
                <w:lang w:val="mk-MK"/>
              </w:rPr>
            </w:pPr>
            <w:r w:rsidRPr="00EE6BAB">
              <w:rPr>
                <w:b/>
                <w:sz w:val="18"/>
                <w:szCs w:val="18"/>
                <w:lang w:val="mk-MK"/>
              </w:rPr>
              <w:t>Начин на спроведување (ресурси)</w:t>
            </w:r>
          </w:p>
        </w:tc>
        <w:tc>
          <w:tcPr>
            <w:tcW w:w="1170" w:type="dxa"/>
            <w:shd w:val="clear" w:color="auto" w:fill="auto"/>
          </w:tcPr>
          <w:p w:rsidR="00CC3799" w:rsidRPr="00EE6BAB" w:rsidRDefault="00CC3799" w:rsidP="00CC3799">
            <w:pPr>
              <w:snapToGrid w:val="0"/>
              <w:jc w:val="center"/>
              <w:rPr>
                <w:b/>
                <w:sz w:val="18"/>
                <w:szCs w:val="18"/>
                <w:lang w:val="mk-MK"/>
              </w:rPr>
            </w:pPr>
            <w:r w:rsidRPr="00EE6BAB">
              <w:rPr>
                <w:b/>
                <w:sz w:val="18"/>
                <w:szCs w:val="18"/>
                <w:lang w:val="mk-MK"/>
              </w:rPr>
              <w:t>Инструмен-ти</w:t>
            </w:r>
          </w:p>
        </w:tc>
        <w:tc>
          <w:tcPr>
            <w:tcW w:w="1440" w:type="dxa"/>
            <w:shd w:val="clear" w:color="auto" w:fill="auto"/>
          </w:tcPr>
          <w:p w:rsidR="00CC3799" w:rsidRPr="00EE6BAB" w:rsidRDefault="00CC3799" w:rsidP="00CC3799">
            <w:pPr>
              <w:snapToGrid w:val="0"/>
              <w:jc w:val="center"/>
              <w:rPr>
                <w:b/>
                <w:sz w:val="18"/>
                <w:szCs w:val="18"/>
                <w:lang w:val="mk-MK"/>
              </w:rPr>
            </w:pPr>
            <w:r w:rsidRPr="00EE6BAB">
              <w:rPr>
                <w:b/>
                <w:sz w:val="18"/>
                <w:szCs w:val="18"/>
                <w:lang w:val="mk-MK"/>
              </w:rPr>
              <w:t>Очекувани резултати</w:t>
            </w:r>
          </w:p>
        </w:tc>
        <w:tc>
          <w:tcPr>
            <w:tcW w:w="1260" w:type="dxa"/>
            <w:shd w:val="clear" w:color="auto" w:fill="auto"/>
          </w:tcPr>
          <w:p w:rsidR="00CC3799" w:rsidRPr="00EE6BAB" w:rsidRDefault="00CC3799" w:rsidP="00CC3799">
            <w:pPr>
              <w:snapToGrid w:val="0"/>
              <w:jc w:val="center"/>
              <w:rPr>
                <w:b/>
                <w:sz w:val="18"/>
                <w:szCs w:val="18"/>
                <w:lang w:val="mk-MK"/>
              </w:rPr>
            </w:pPr>
            <w:r w:rsidRPr="00EE6BAB">
              <w:rPr>
                <w:b/>
                <w:sz w:val="18"/>
                <w:szCs w:val="18"/>
                <w:lang w:val="mk-MK"/>
              </w:rPr>
              <w:t>Одговорно лице</w:t>
            </w:r>
          </w:p>
        </w:tc>
        <w:tc>
          <w:tcPr>
            <w:tcW w:w="360" w:type="dxa"/>
            <w:shd w:val="clear" w:color="auto" w:fill="auto"/>
          </w:tcPr>
          <w:p w:rsidR="00CC3799" w:rsidRPr="00EE6BAB" w:rsidRDefault="00CC3799" w:rsidP="00CC3799">
            <w:pPr>
              <w:snapToGrid w:val="0"/>
              <w:jc w:val="center"/>
              <w:rPr>
                <w:b/>
              </w:rPr>
            </w:pPr>
            <w:r w:rsidRPr="00EE6BAB">
              <w:rPr>
                <w:b/>
              </w:rPr>
              <w:t>x</w:t>
            </w:r>
          </w:p>
        </w:tc>
        <w:tc>
          <w:tcPr>
            <w:tcW w:w="927" w:type="dxa"/>
            <w:tcBorders>
              <w:right w:val="single" w:sz="4" w:space="0" w:color="auto"/>
            </w:tcBorders>
            <w:shd w:val="clear" w:color="auto" w:fill="auto"/>
          </w:tcPr>
          <w:p w:rsidR="00CC3799" w:rsidRPr="00EE6BAB" w:rsidRDefault="00CC3799" w:rsidP="00CC3799">
            <w:pPr>
              <w:snapToGrid w:val="0"/>
              <w:jc w:val="center"/>
              <w:rPr>
                <w:b/>
                <w:sz w:val="18"/>
                <w:szCs w:val="18"/>
                <w:lang w:val="mk-MK"/>
              </w:rPr>
            </w:pPr>
            <w:r w:rsidRPr="00EE6BAB">
              <w:rPr>
                <w:b/>
                <w:sz w:val="18"/>
                <w:szCs w:val="18"/>
                <w:lang w:val="mk-MK"/>
              </w:rPr>
              <w:t>Потребен буџет</w:t>
            </w:r>
          </w:p>
        </w:tc>
      </w:tr>
      <w:tr w:rsidR="00CC3799" w:rsidRPr="00EE6BAB" w:rsidTr="009D5C28">
        <w:trPr>
          <w:cantSplit/>
        </w:trPr>
        <w:tc>
          <w:tcPr>
            <w:tcW w:w="1278" w:type="dxa"/>
            <w:tcBorders>
              <w:left w:val="single" w:sz="4" w:space="0" w:color="auto"/>
            </w:tcBorders>
            <w:shd w:val="clear" w:color="auto" w:fill="auto"/>
          </w:tcPr>
          <w:p w:rsidR="00CC3799" w:rsidRPr="00EE6BAB" w:rsidRDefault="00CC3799" w:rsidP="00CC3799">
            <w:pPr>
              <w:snapToGrid w:val="0"/>
              <w:rPr>
                <w:b/>
                <w:sz w:val="18"/>
                <w:szCs w:val="18"/>
                <w:lang w:val="mk-MK"/>
              </w:rPr>
            </w:pPr>
          </w:p>
          <w:p w:rsidR="00CC3799" w:rsidRPr="00EE6BAB" w:rsidRDefault="00CC3799" w:rsidP="00CC3799">
            <w:pPr>
              <w:snapToGrid w:val="0"/>
              <w:rPr>
                <w:b/>
                <w:sz w:val="18"/>
                <w:szCs w:val="18"/>
                <w:lang w:val="mk-MK"/>
              </w:rPr>
            </w:pPr>
            <w:r w:rsidRPr="00EE6BAB">
              <w:rPr>
                <w:b/>
                <w:sz w:val="18"/>
                <w:szCs w:val="18"/>
              </w:rPr>
              <w:t>Да се изготви програма за работа</w:t>
            </w:r>
            <w:r w:rsidRPr="00EE6BAB">
              <w:rPr>
                <w:b/>
                <w:sz w:val="18"/>
                <w:szCs w:val="18"/>
                <w:lang w:val="mk-MK"/>
              </w:rPr>
              <w:t xml:space="preserve"> и акциски план</w:t>
            </w:r>
          </w:p>
        </w:tc>
        <w:tc>
          <w:tcPr>
            <w:tcW w:w="1260" w:type="dxa"/>
            <w:shd w:val="clear" w:color="auto" w:fill="auto"/>
          </w:tcPr>
          <w:p w:rsidR="00CC3799" w:rsidRPr="00EE6BAB" w:rsidRDefault="00CC3799" w:rsidP="00CC3799">
            <w:pPr>
              <w:snapToGrid w:val="0"/>
              <w:jc w:val="center"/>
              <w:rPr>
                <w:sz w:val="18"/>
                <w:szCs w:val="18"/>
              </w:rPr>
            </w:pPr>
          </w:p>
          <w:p w:rsidR="00CC3799" w:rsidRPr="00EE6BAB" w:rsidRDefault="00CC3799" w:rsidP="00CC3799">
            <w:pPr>
              <w:rPr>
                <w:sz w:val="18"/>
                <w:szCs w:val="18"/>
                <w:lang w:val="mk-MK"/>
              </w:rPr>
            </w:pPr>
            <w:r w:rsidRPr="00EE6BAB">
              <w:rPr>
                <w:sz w:val="18"/>
                <w:szCs w:val="18"/>
              </w:rPr>
              <w:t>Изготвување на програма за работа</w:t>
            </w:r>
          </w:p>
        </w:tc>
        <w:tc>
          <w:tcPr>
            <w:tcW w:w="270" w:type="dxa"/>
            <w:shd w:val="clear" w:color="auto" w:fill="auto"/>
          </w:tcPr>
          <w:p w:rsidR="00CC3799" w:rsidRPr="00EE6BAB" w:rsidRDefault="00CC3799" w:rsidP="00CC3799">
            <w:pPr>
              <w:rPr>
                <w:sz w:val="18"/>
                <w:szCs w:val="18"/>
                <w:lang w:val="mk-MK"/>
              </w:rPr>
            </w:pPr>
            <w:r w:rsidRPr="00EE6BAB">
              <w:rPr>
                <w:sz w:val="18"/>
                <w:szCs w:val="18"/>
                <w:lang w:val="mk-MK"/>
              </w:rPr>
              <w:t>*</w:t>
            </w:r>
          </w:p>
        </w:tc>
        <w:tc>
          <w:tcPr>
            <w:tcW w:w="450" w:type="dxa"/>
            <w:shd w:val="clear" w:color="auto" w:fill="auto"/>
          </w:tcPr>
          <w:p w:rsidR="00CC3799" w:rsidRPr="00EE6BAB" w:rsidRDefault="00CC3799" w:rsidP="00CC3799">
            <w:pPr>
              <w:snapToGrid w:val="0"/>
              <w:jc w:val="both"/>
              <w:rPr>
                <w:sz w:val="18"/>
                <w:szCs w:val="18"/>
                <w:lang w:val="mk-MK"/>
              </w:rPr>
            </w:pPr>
            <w:r w:rsidRPr="00EE6BAB">
              <w:rPr>
                <w:sz w:val="18"/>
                <w:szCs w:val="18"/>
                <w:lang w:val="mk-MK"/>
              </w:rPr>
              <w:t>*</w:t>
            </w: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tc>
        <w:tc>
          <w:tcPr>
            <w:tcW w:w="360" w:type="dxa"/>
            <w:shd w:val="clear" w:color="auto" w:fill="auto"/>
          </w:tcPr>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tc>
        <w:tc>
          <w:tcPr>
            <w:tcW w:w="360" w:type="dxa"/>
            <w:shd w:val="clear" w:color="auto" w:fill="auto"/>
          </w:tcPr>
          <w:p w:rsidR="00CC3799" w:rsidRPr="00EE6BAB" w:rsidRDefault="00CC3799" w:rsidP="00CC3799">
            <w:pPr>
              <w:snapToGrid w:val="0"/>
              <w:jc w:val="both"/>
              <w:rPr>
                <w:sz w:val="18"/>
                <w:szCs w:val="18"/>
              </w:rPr>
            </w:pPr>
          </w:p>
        </w:tc>
        <w:tc>
          <w:tcPr>
            <w:tcW w:w="380" w:type="dxa"/>
            <w:shd w:val="clear" w:color="auto" w:fill="auto"/>
          </w:tcPr>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lang w:val="mk-MK"/>
              </w:rPr>
            </w:pPr>
          </w:p>
          <w:p w:rsidR="00CC3799" w:rsidRPr="00EE6BAB" w:rsidRDefault="00CC3799" w:rsidP="00CC3799">
            <w:pPr>
              <w:snapToGrid w:val="0"/>
              <w:jc w:val="both"/>
              <w:rPr>
                <w:sz w:val="18"/>
                <w:szCs w:val="18"/>
              </w:rPr>
            </w:pPr>
          </w:p>
        </w:tc>
        <w:tc>
          <w:tcPr>
            <w:tcW w:w="1096" w:type="dxa"/>
            <w:shd w:val="clear" w:color="auto" w:fill="auto"/>
          </w:tcPr>
          <w:p w:rsidR="00CC3799" w:rsidRPr="00EE6BAB" w:rsidRDefault="00CC3799" w:rsidP="00CC3799">
            <w:pPr>
              <w:snapToGrid w:val="0"/>
              <w:rPr>
                <w:sz w:val="18"/>
                <w:szCs w:val="18"/>
                <w:lang w:val="mk-MK"/>
              </w:rPr>
            </w:pPr>
          </w:p>
          <w:p w:rsidR="00CC3799" w:rsidRPr="00EE6BAB" w:rsidRDefault="00CC3799" w:rsidP="00CC3799">
            <w:pPr>
              <w:snapToGrid w:val="0"/>
              <w:rPr>
                <w:sz w:val="18"/>
                <w:szCs w:val="18"/>
                <w:lang w:val="mk-MK"/>
              </w:rPr>
            </w:pPr>
          </w:p>
          <w:p w:rsidR="00CC3799" w:rsidRPr="00EE6BAB" w:rsidRDefault="00CC3799" w:rsidP="00CC3799">
            <w:pPr>
              <w:snapToGrid w:val="0"/>
              <w:rPr>
                <w:sz w:val="18"/>
                <w:szCs w:val="18"/>
                <w:lang w:val="mk-MK"/>
              </w:rPr>
            </w:pPr>
            <w:r w:rsidRPr="00EE6BAB">
              <w:rPr>
                <w:sz w:val="18"/>
                <w:szCs w:val="18"/>
                <w:lang w:val="mk-MK"/>
              </w:rPr>
              <w:t>Тим за МИМО</w:t>
            </w:r>
          </w:p>
          <w:p w:rsidR="00CC3799" w:rsidRPr="00EE6BAB" w:rsidRDefault="00CC3799" w:rsidP="00CC3799">
            <w:pPr>
              <w:snapToGrid w:val="0"/>
              <w:rPr>
                <w:sz w:val="18"/>
                <w:szCs w:val="18"/>
                <w:lang w:val="mk-MK"/>
              </w:rPr>
            </w:pPr>
          </w:p>
        </w:tc>
        <w:tc>
          <w:tcPr>
            <w:tcW w:w="1170" w:type="dxa"/>
            <w:shd w:val="clear" w:color="auto" w:fill="auto"/>
          </w:tcPr>
          <w:p w:rsidR="00CC3799" w:rsidRPr="00EE6BAB" w:rsidRDefault="00CC3799" w:rsidP="00CC3799">
            <w:pPr>
              <w:snapToGrid w:val="0"/>
              <w:rPr>
                <w:sz w:val="18"/>
                <w:szCs w:val="18"/>
                <w:lang w:val="mk-MK"/>
              </w:rPr>
            </w:pPr>
            <w:r w:rsidRPr="00EE6BAB">
              <w:rPr>
                <w:sz w:val="18"/>
                <w:szCs w:val="18"/>
              </w:rPr>
              <w:t>Дискусија, предлози, разгледув. на извештаите</w:t>
            </w:r>
          </w:p>
          <w:p w:rsidR="00CC3799" w:rsidRPr="00EE6BAB" w:rsidRDefault="00CC3799" w:rsidP="00CC3799">
            <w:pPr>
              <w:snapToGrid w:val="0"/>
              <w:rPr>
                <w:sz w:val="18"/>
                <w:szCs w:val="18"/>
                <w:lang w:val="mk-MK"/>
              </w:rPr>
            </w:pPr>
          </w:p>
        </w:tc>
        <w:tc>
          <w:tcPr>
            <w:tcW w:w="1170" w:type="dxa"/>
            <w:shd w:val="clear" w:color="auto" w:fill="auto"/>
          </w:tcPr>
          <w:p w:rsidR="00CC3799" w:rsidRPr="00EE6BAB" w:rsidRDefault="00CC3799" w:rsidP="00CC3799">
            <w:pPr>
              <w:snapToGrid w:val="0"/>
              <w:rPr>
                <w:sz w:val="18"/>
                <w:szCs w:val="18"/>
                <w:lang w:val="mk-MK"/>
              </w:rPr>
            </w:pPr>
            <w:r w:rsidRPr="00EE6BAB">
              <w:rPr>
                <w:sz w:val="18"/>
                <w:szCs w:val="18"/>
                <w:lang w:val="mk-MK"/>
              </w:rPr>
              <w:t>Извештаи, документи, прирачници</w:t>
            </w:r>
          </w:p>
        </w:tc>
        <w:tc>
          <w:tcPr>
            <w:tcW w:w="1440" w:type="dxa"/>
            <w:shd w:val="clear" w:color="auto" w:fill="auto"/>
          </w:tcPr>
          <w:p w:rsidR="00CC3799" w:rsidRPr="00EE6BAB" w:rsidRDefault="00CC3799" w:rsidP="00CC3799">
            <w:pPr>
              <w:snapToGrid w:val="0"/>
              <w:rPr>
                <w:sz w:val="18"/>
                <w:szCs w:val="18"/>
                <w:lang w:val="mk-MK"/>
              </w:rPr>
            </w:pPr>
            <w:r w:rsidRPr="00EE6BAB">
              <w:rPr>
                <w:sz w:val="18"/>
                <w:szCs w:val="18"/>
              </w:rPr>
              <w:t>Изготв</w:t>
            </w:r>
            <w:r w:rsidRPr="00EE6BAB">
              <w:rPr>
                <w:sz w:val="18"/>
                <w:szCs w:val="18"/>
                <w:lang w:val="mk-MK"/>
              </w:rPr>
              <w:t>ена</w:t>
            </w:r>
            <w:r w:rsidRPr="00EE6BAB">
              <w:rPr>
                <w:sz w:val="18"/>
                <w:szCs w:val="18"/>
              </w:rPr>
              <w:t xml:space="preserve"> програма за работа</w:t>
            </w:r>
            <w:r w:rsidRPr="00EE6BAB">
              <w:rPr>
                <w:sz w:val="18"/>
                <w:szCs w:val="18"/>
                <w:lang w:val="mk-MK"/>
              </w:rPr>
              <w:t xml:space="preserve"> и планирани заеднички активности</w:t>
            </w:r>
          </w:p>
          <w:p w:rsidR="00CC3799" w:rsidRPr="00EE6BAB" w:rsidRDefault="00CC3799" w:rsidP="00CC3799">
            <w:pPr>
              <w:snapToGrid w:val="0"/>
              <w:rPr>
                <w:sz w:val="18"/>
                <w:szCs w:val="18"/>
                <w:lang w:val="mk-MK"/>
              </w:rPr>
            </w:pPr>
          </w:p>
        </w:tc>
        <w:tc>
          <w:tcPr>
            <w:tcW w:w="1260" w:type="dxa"/>
            <w:shd w:val="clear" w:color="auto" w:fill="auto"/>
          </w:tcPr>
          <w:p w:rsidR="00CC3799" w:rsidRPr="00EE6BAB" w:rsidRDefault="00CC3799" w:rsidP="00CC3799">
            <w:pPr>
              <w:snapToGrid w:val="0"/>
              <w:rPr>
                <w:sz w:val="18"/>
                <w:szCs w:val="18"/>
                <w:lang w:val="mk-MK"/>
              </w:rPr>
            </w:pPr>
            <w:r w:rsidRPr="00EE6BAB">
              <w:rPr>
                <w:sz w:val="18"/>
                <w:szCs w:val="18"/>
                <w:lang w:val="mk-MK"/>
              </w:rPr>
              <w:t>Координатор и членови на тимот</w:t>
            </w:r>
          </w:p>
          <w:p w:rsidR="00CC3799" w:rsidRPr="00EE6BAB" w:rsidRDefault="00CC3799" w:rsidP="00CC3799">
            <w:pPr>
              <w:snapToGrid w:val="0"/>
              <w:rPr>
                <w:sz w:val="18"/>
                <w:szCs w:val="18"/>
                <w:lang w:val="mk-MK"/>
              </w:rPr>
            </w:pPr>
          </w:p>
        </w:tc>
        <w:tc>
          <w:tcPr>
            <w:tcW w:w="360" w:type="dxa"/>
            <w:shd w:val="clear" w:color="auto" w:fill="auto"/>
          </w:tcPr>
          <w:p w:rsidR="00CC3799" w:rsidRPr="00EE6BAB" w:rsidRDefault="00CC3799" w:rsidP="00CC3799">
            <w:pPr>
              <w:snapToGrid w:val="0"/>
              <w:rPr>
                <w:sz w:val="18"/>
                <w:szCs w:val="18"/>
              </w:rPr>
            </w:pPr>
          </w:p>
        </w:tc>
        <w:tc>
          <w:tcPr>
            <w:tcW w:w="927" w:type="dxa"/>
            <w:tcBorders>
              <w:right w:val="single" w:sz="4" w:space="0" w:color="auto"/>
            </w:tcBorders>
            <w:shd w:val="clear" w:color="auto" w:fill="auto"/>
          </w:tcPr>
          <w:p w:rsidR="00CC3799" w:rsidRPr="00EE6BAB" w:rsidRDefault="00CC3799" w:rsidP="00CC3799">
            <w:pPr>
              <w:snapToGrid w:val="0"/>
              <w:rPr>
                <w:sz w:val="18"/>
                <w:szCs w:val="18"/>
                <w:lang w:val="mk-MK"/>
              </w:rPr>
            </w:pPr>
          </w:p>
          <w:p w:rsidR="00CC3799" w:rsidRPr="00EE6BAB" w:rsidRDefault="00CC3799" w:rsidP="00CC3799">
            <w:pPr>
              <w:snapToGrid w:val="0"/>
              <w:rPr>
                <w:sz w:val="18"/>
                <w:szCs w:val="18"/>
                <w:lang w:val="mk-MK"/>
              </w:rPr>
            </w:pPr>
          </w:p>
        </w:tc>
      </w:tr>
      <w:tr w:rsidR="00CC3799" w:rsidRPr="00EE6BAB" w:rsidTr="009D5C28">
        <w:trPr>
          <w:cantSplit/>
        </w:trPr>
        <w:tc>
          <w:tcPr>
            <w:tcW w:w="1278" w:type="dxa"/>
            <w:tcBorders>
              <w:left w:val="single" w:sz="4" w:space="0" w:color="auto"/>
            </w:tcBorders>
            <w:shd w:val="clear" w:color="auto" w:fill="auto"/>
          </w:tcPr>
          <w:p w:rsidR="00CC3799" w:rsidRPr="00EE6BAB" w:rsidRDefault="00CC3799" w:rsidP="00CC3799">
            <w:pPr>
              <w:snapToGrid w:val="0"/>
              <w:rPr>
                <w:b/>
                <w:sz w:val="18"/>
                <w:szCs w:val="18"/>
                <w:lang w:val="mk-MK"/>
              </w:rPr>
            </w:pPr>
            <w:r w:rsidRPr="00EE6BAB">
              <w:rPr>
                <w:b/>
                <w:sz w:val="18"/>
                <w:szCs w:val="18"/>
                <w:lang w:val="mk-MK"/>
              </w:rPr>
              <w:t xml:space="preserve">Да се запознаат наставни-ците со практични примери за МИМО </w:t>
            </w:r>
          </w:p>
        </w:tc>
        <w:tc>
          <w:tcPr>
            <w:tcW w:w="1260" w:type="dxa"/>
            <w:shd w:val="clear" w:color="auto" w:fill="auto"/>
          </w:tcPr>
          <w:p w:rsidR="00CC3799" w:rsidRPr="00EE6BAB" w:rsidRDefault="00CC3799" w:rsidP="00CC3799">
            <w:pPr>
              <w:snapToGrid w:val="0"/>
              <w:rPr>
                <w:sz w:val="18"/>
                <w:szCs w:val="18"/>
                <w:lang w:val="mk-MK"/>
              </w:rPr>
            </w:pPr>
            <w:r w:rsidRPr="00EE6BAB">
              <w:rPr>
                <w:sz w:val="18"/>
                <w:szCs w:val="18"/>
                <w:lang w:val="mk-MK"/>
              </w:rPr>
              <w:t>Презентација на Практикум</w:t>
            </w:r>
          </w:p>
        </w:tc>
        <w:tc>
          <w:tcPr>
            <w:tcW w:w="270" w:type="dxa"/>
            <w:shd w:val="clear" w:color="auto" w:fill="auto"/>
          </w:tcPr>
          <w:p w:rsidR="00CC3799" w:rsidRPr="00EE6BAB" w:rsidRDefault="00CC3799" w:rsidP="00CC3799">
            <w:pPr>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r w:rsidRPr="00EE6BAB">
              <w:rPr>
                <w:sz w:val="18"/>
                <w:szCs w:val="18"/>
                <w:lang w:val="mk-MK"/>
              </w:rPr>
              <w:t>*</w:t>
            </w:r>
          </w:p>
        </w:tc>
        <w:tc>
          <w:tcPr>
            <w:tcW w:w="450" w:type="dxa"/>
            <w:shd w:val="clear" w:color="auto" w:fill="auto"/>
          </w:tcPr>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rPr>
            </w:pPr>
          </w:p>
        </w:tc>
        <w:tc>
          <w:tcPr>
            <w:tcW w:w="450" w:type="dxa"/>
            <w:shd w:val="clear" w:color="auto" w:fill="auto"/>
          </w:tcPr>
          <w:p w:rsidR="00CC3799" w:rsidRPr="00EE6BAB" w:rsidRDefault="00CC3799" w:rsidP="00CC3799">
            <w:pPr>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lang w:val="mk-MK"/>
              </w:rPr>
            </w:pPr>
          </w:p>
        </w:tc>
        <w:tc>
          <w:tcPr>
            <w:tcW w:w="360" w:type="dxa"/>
            <w:shd w:val="clear" w:color="auto" w:fill="auto"/>
          </w:tcPr>
          <w:p w:rsidR="00CC3799" w:rsidRPr="00EE6BAB" w:rsidRDefault="00CC3799" w:rsidP="00CC3799">
            <w:pPr>
              <w:snapToGrid w:val="0"/>
              <w:jc w:val="both"/>
              <w:rPr>
                <w:sz w:val="18"/>
                <w:szCs w:val="18"/>
              </w:rPr>
            </w:pPr>
          </w:p>
        </w:tc>
        <w:tc>
          <w:tcPr>
            <w:tcW w:w="360" w:type="dxa"/>
            <w:shd w:val="clear" w:color="auto" w:fill="auto"/>
          </w:tcPr>
          <w:p w:rsidR="00CC3799" w:rsidRPr="00EE6BAB" w:rsidRDefault="00CC3799" w:rsidP="00CC3799">
            <w:pPr>
              <w:snapToGrid w:val="0"/>
              <w:jc w:val="both"/>
              <w:rPr>
                <w:sz w:val="18"/>
                <w:szCs w:val="18"/>
              </w:rPr>
            </w:pPr>
          </w:p>
        </w:tc>
        <w:tc>
          <w:tcPr>
            <w:tcW w:w="380" w:type="dxa"/>
            <w:shd w:val="clear" w:color="auto" w:fill="auto"/>
          </w:tcPr>
          <w:p w:rsidR="00CC3799" w:rsidRPr="00EE6BAB" w:rsidRDefault="00CC3799" w:rsidP="00CC3799">
            <w:pPr>
              <w:snapToGrid w:val="0"/>
              <w:jc w:val="both"/>
              <w:rPr>
                <w:sz w:val="18"/>
                <w:szCs w:val="18"/>
                <w:lang w:val="mk-MK"/>
              </w:rPr>
            </w:pPr>
          </w:p>
        </w:tc>
        <w:tc>
          <w:tcPr>
            <w:tcW w:w="1096" w:type="dxa"/>
            <w:shd w:val="clear" w:color="auto" w:fill="auto"/>
          </w:tcPr>
          <w:p w:rsidR="00CC3799" w:rsidRPr="00EE6BAB" w:rsidRDefault="00CC3799" w:rsidP="00CC3799">
            <w:pPr>
              <w:rPr>
                <w:sz w:val="18"/>
                <w:szCs w:val="18"/>
              </w:rPr>
            </w:pPr>
            <w:r w:rsidRPr="00EE6BAB">
              <w:rPr>
                <w:sz w:val="18"/>
                <w:szCs w:val="18"/>
                <w:lang w:val="mk-MK"/>
              </w:rPr>
              <w:t>Тим за МИМО</w:t>
            </w:r>
            <w:r w:rsidRPr="00EE6BAB">
              <w:rPr>
                <w:sz w:val="18"/>
                <w:szCs w:val="18"/>
              </w:rPr>
              <w:t xml:space="preserve"> Стручни активи,</w:t>
            </w:r>
          </w:p>
          <w:p w:rsidR="00CC3799" w:rsidRPr="00EE6BAB" w:rsidRDefault="00CC3799" w:rsidP="00CC3799">
            <w:pPr>
              <w:rPr>
                <w:sz w:val="18"/>
                <w:szCs w:val="18"/>
              </w:rPr>
            </w:pPr>
            <w:r w:rsidRPr="00EE6BAB">
              <w:rPr>
                <w:sz w:val="18"/>
                <w:szCs w:val="18"/>
              </w:rPr>
              <w:t>наставници</w:t>
            </w:r>
          </w:p>
        </w:tc>
        <w:tc>
          <w:tcPr>
            <w:tcW w:w="1170" w:type="dxa"/>
            <w:shd w:val="clear" w:color="auto" w:fill="auto"/>
          </w:tcPr>
          <w:p w:rsidR="00CC3799" w:rsidRPr="00EE6BAB" w:rsidRDefault="00CC3799" w:rsidP="00CC3799">
            <w:pPr>
              <w:rPr>
                <w:sz w:val="18"/>
                <w:szCs w:val="18"/>
                <w:lang w:val="mk-MK"/>
              </w:rPr>
            </w:pPr>
            <w:r w:rsidRPr="00EE6BAB">
              <w:rPr>
                <w:sz w:val="18"/>
                <w:szCs w:val="18"/>
                <w:lang w:val="mk-MK"/>
              </w:rPr>
              <w:t>Подготовка</w:t>
            </w:r>
          </w:p>
          <w:p w:rsidR="00CC3799" w:rsidRPr="00EE6BAB" w:rsidRDefault="00CC3799" w:rsidP="00CC3799">
            <w:pPr>
              <w:rPr>
                <w:sz w:val="18"/>
                <w:szCs w:val="18"/>
                <w:lang w:val="mk-MK"/>
              </w:rPr>
            </w:pPr>
            <w:r w:rsidRPr="00EE6BAB">
              <w:rPr>
                <w:sz w:val="18"/>
                <w:szCs w:val="18"/>
                <w:lang w:val="mk-MK"/>
              </w:rPr>
              <w:t>Р</w:t>
            </w:r>
            <w:r w:rsidRPr="00EE6BAB">
              <w:rPr>
                <w:sz w:val="18"/>
                <w:szCs w:val="18"/>
              </w:rPr>
              <w:t>аботилниц</w:t>
            </w:r>
            <w:r w:rsidRPr="00EE6BAB">
              <w:rPr>
                <w:sz w:val="18"/>
                <w:szCs w:val="18"/>
                <w:lang w:val="mk-MK"/>
              </w:rPr>
              <w:t>ад</w:t>
            </w:r>
            <w:r w:rsidRPr="00EE6BAB">
              <w:rPr>
                <w:sz w:val="18"/>
                <w:szCs w:val="18"/>
              </w:rPr>
              <w:t>искусија</w:t>
            </w:r>
          </w:p>
          <w:p w:rsidR="00CC3799" w:rsidRPr="00EE6BAB" w:rsidRDefault="00CC3799" w:rsidP="00CC3799">
            <w:pPr>
              <w:snapToGrid w:val="0"/>
              <w:rPr>
                <w:sz w:val="18"/>
                <w:szCs w:val="18"/>
                <w:lang w:val="mk-MK"/>
              </w:rPr>
            </w:pPr>
          </w:p>
        </w:tc>
        <w:tc>
          <w:tcPr>
            <w:tcW w:w="1170" w:type="dxa"/>
            <w:shd w:val="clear" w:color="auto" w:fill="auto"/>
          </w:tcPr>
          <w:p w:rsidR="00CC3799" w:rsidRPr="00EE6BAB" w:rsidRDefault="00CC3799" w:rsidP="00CC3799">
            <w:pPr>
              <w:snapToGrid w:val="0"/>
              <w:rPr>
                <w:sz w:val="18"/>
                <w:szCs w:val="18"/>
                <w:lang w:val="mk-MK"/>
              </w:rPr>
            </w:pPr>
            <w:r w:rsidRPr="00EE6BAB">
              <w:rPr>
                <w:sz w:val="18"/>
                <w:szCs w:val="18"/>
                <w:lang w:val="mk-MK"/>
              </w:rPr>
              <w:t>Практикум</w:t>
            </w:r>
          </w:p>
        </w:tc>
        <w:tc>
          <w:tcPr>
            <w:tcW w:w="1440" w:type="dxa"/>
            <w:shd w:val="clear" w:color="auto" w:fill="auto"/>
          </w:tcPr>
          <w:p w:rsidR="00CC3799" w:rsidRPr="00EE6BAB" w:rsidRDefault="00CC3799" w:rsidP="00CC3799">
            <w:pPr>
              <w:snapToGrid w:val="0"/>
              <w:rPr>
                <w:sz w:val="18"/>
                <w:szCs w:val="18"/>
                <w:lang w:val="mk-MK"/>
              </w:rPr>
            </w:pPr>
            <w:r w:rsidRPr="00EE6BAB">
              <w:rPr>
                <w:sz w:val="18"/>
                <w:szCs w:val="18"/>
                <w:lang w:val="mk-MK"/>
              </w:rPr>
              <w:t>Примена  во секојдневната практика</w:t>
            </w:r>
          </w:p>
        </w:tc>
        <w:tc>
          <w:tcPr>
            <w:tcW w:w="1260" w:type="dxa"/>
            <w:shd w:val="clear" w:color="auto" w:fill="auto"/>
          </w:tcPr>
          <w:p w:rsidR="00CC3799" w:rsidRPr="00EE6BAB" w:rsidRDefault="00CC3799" w:rsidP="00CC3799">
            <w:pPr>
              <w:snapToGrid w:val="0"/>
              <w:rPr>
                <w:sz w:val="18"/>
                <w:szCs w:val="18"/>
                <w:lang w:val="mk-MK"/>
              </w:rPr>
            </w:pPr>
            <w:r w:rsidRPr="00EE6BAB">
              <w:rPr>
                <w:sz w:val="18"/>
                <w:szCs w:val="18"/>
                <w:lang w:val="mk-MK"/>
              </w:rPr>
              <w:t>Координатор и членови на тимот</w:t>
            </w:r>
          </w:p>
          <w:p w:rsidR="00CC3799" w:rsidRPr="00EE6BAB" w:rsidRDefault="00CC3799" w:rsidP="00CC3799">
            <w:pPr>
              <w:snapToGrid w:val="0"/>
              <w:rPr>
                <w:sz w:val="18"/>
                <w:szCs w:val="18"/>
                <w:lang w:val="mk-MK"/>
              </w:rPr>
            </w:pPr>
          </w:p>
        </w:tc>
        <w:tc>
          <w:tcPr>
            <w:tcW w:w="360" w:type="dxa"/>
            <w:shd w:val="clear" w:color="auto" w:fill="auto"/>
          </w:tcPr>
          <w:p w:rsidR="00CC3799" w:rsidRPr="00EE6BAB" w:rsidRDefault="00CC3799" w:rsidP="00CC3799">
            <w:pPr>
              <w:snapToGrid w:val="0"/>
              <w:rPr>
                <w:sz w:val="18"/>
                <w:szCs w:val="18"/>
              </w:rPr>
            </w:pPr>
          </w:p>
        </w:tc>
        <w:tc>
          <w:tcPr>
            <w:tcW w:w="927" w:type="dxa"/>
            <w:tcBorders>
              <w:right w:val="single" w:sz="4" w:space="0" w:color="auto"/>
            </w:tcBorders>
            <w:shd w:val="clear" w:color="auto" w:fill="auto"/>
          </w:tcPr>
          <w:p w:rsidR="00CC3799" w:rsidRPr="00EE6BAB" w:rsidRDefault="00CC3799" w:rsidP="00CC3799">
            <w:pPr>
              <w:snapToGrid w:val="0"/>
              <w:rPr>
                <w:sz w:val="18"/>
                <w:szCs w:val="18"/>
                <w:lang w:val="mk-MK"/>
              </w:rPr>
            </w:pPr>
          </w:p>
        </w:tc>
      </w:tr>
      <w:tr w:rsidR="00CC3799" w:rsidRPr="00EE6BAB" w:rsidTr="009D5C28">
        <w:trPr>
          <w:cantSplit/>
        </w:trPr>
        <w:tc>
          <w:tcPr>
            <w:tcW w:w="1278" w:type="dxa"/>
            <w:tcBorders>
              <w:left w:val="single" w:sz="4" w:space="0" w:color="auto"/>
            </w:tcBorders>
            <w:shd w:val="clear" w:color="auto" w:fill="auto"/>
          </w:tcPr>
          <w:p w:rsidR="00CC3799" w:rsidRPr="00EE6BAB" w:rsidRDefault="00CC3799" w:rsidP="00CC3799">
            <w:pPr>
              <w:snapToGrid w:val="0"/>
              <w:rPr>
                <w:b/>
                <w:sz w:val="18"/>
                <w:szCs w:val="18"/>
                <w:lang w:val="mk-MK"/>
              </w:rPr>
            </w:pPr>
            <w:r w:rsidRPr="00EE6BAB">
              <w:rPr>
                <w:b/>
                <w:sz w:val="18"/>
                <w:szCs w:val="18"/>
                <w:lang w:val="mk-MK"/>
              </w:rPr>
              <w:t>Да се одбележат празниците на различните етникуми</w:t>
            </w:r>
          </w:p>
        </w:tc>
        <w:tc>
          <w:tcPr>
            <w:tcW w:w="1260" w:type="dxa"/>
            <w:shd w:val="clear" w:color="auto" w:fill="auto"/>
          </w:tcPr>
          <w:p w:rsidR="00CC3799" w:rsidRPr="00EE6BAB" w:rsidRDefault="00CC3799" w:rsidP="00CC3799">
            <w:pPr>
              <w:snapToGrid w:val="0"/>
              <w:rPr>
                <w:sz w:val="18"/>
                <w:szCs w:val="18"/>
              </w:rPr>
            </w:pPr>
            <w:r w:rsidRPr="00EE6BAB">
              <w:rPr>
                <w:sz w:val="18"/>
                <w:szCs w:val="18"/>
                <w:lang w:val="mk-MK"/>
              </w:rPr>
              <w:t>Календар за о</w:t>
            </w:r>
            <w:r w:rsidRPr="00EE6BAB">
              <w:rPr>
                <w:sz w:val="18"/>
                <w:szCs w:val="18"/>
              </w:rPr>
              <w:t xml:space="preserve">дбележување на верски и др. празници </w:t>
            </w:r>
            <w:r w:rsidRPr="00EE6BAB">
              <w:rPr>
                <w:sz w:val="18"/>
                <w:szCs w:val="18"/>
                <w:lang w:val="mk-MK"/>
              </w:rPr>
              <w:t>-</w:t>
            </w:r>
            <w:r w:rsidRPr="00EE6BAB">
              <w:rPr>
                <w:sz w:val="18"/>
                <w:szCs w:val="18"/>
              </w:rPr>
              <w:t xml:space="preserve"> Курбан Бајрам ,  Ѓурѓовден</w:t>
            </w:r>
            <w:r w:rsidRPr="00EE6BAB">
              <w:rPr>
                <w:sz w:val="18"/>
                <w:szCs w:val="18"/>
                <w:lang w:val="mk-MK"/>
              </w:rPr>
              <w:t xml:space="preserve">, Ден на Ромите </w:t>
            </w:r>
            <w:r w:rsidRPr="00EE6BAB">
              <w:rPr>
                <w:sz w:val="18"/>
                <w:szCs w:val="18"/>
              </w:rPr>
              <w:t xml:space="preserve"> и др.</w:t>
            </w:r>
          </w:p>
        </w:tc>
        <w:tc>
          <w:tcPr>
            <w:tcW w:w="270" w:type="dxa"/>
            <w:shd w:val="clear" w:color="auto" w:fill="auto"/>
          </w:tcPr>
          <w:p w:rsidR="00CC3799" w:rsidRPr="00EE6BAB" w:rsidRDefault="00CC3799" w:rsidP="00CC3799">
            <w:pPr>
              <w:rPr>
                <w:sz w:val="18"/>
                <w:szCs w:val="18"/>
                <w:lang w:val="mk-MK"/>
              </w:rPr>
            </w:pPr>
            <w:r w:rsidRPr="00EE6BAB">
              <w:rPr>
                <w:sz w:val="18"/>
                <w:szCs w:val="18"/>
                <w:lang w:val="mk-MK"/>
              </w:rPr>
              <w:t>х</w:t>
            </w:r>
          </w:p>
        </w:tc>
        <w:tc>
          <w:tcPr>
            <w:tcW w:w="450" w:type="dxa"/>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450" w:type="dxa"/>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450" w:type="dxa"/>
            <w:shd w:val="clear" w:color="auto" w:fill="auto"/>
          </w:tcPr>
          <w:p w:rsidR="00CC3799" w:rsidRPr="00EE6BAB" w:rsidRDefault="00CC3799" w:rsidP="00CC3799">
            <w:pPr>
              <w:rPr>
                <w:sz w:val="18"/>
                <w:szCs w:val="18"/>
                <w:lang w:val="mk-MK"/>
              </w:rPr>
            </w:pPr>
            <w:r w:rsidRPr="00EE6BAB">
              <w:rPr>
                <w:sz w:val="18"/>
                <w:szCs w:val="18"/>
                <w:lang w:val="mk-MK"/>
              </w:rPr>
              <w:t>х</w:t>
            </w:r>
          </w:p>
        </w:tc>
        <w:tc>
          <w:tcPr>
            <w:tcW w:w="450" w:type="dxa"/>
            <w:shd w:val="clear" w:color="auto" w:fill="auto"/>
          </w:tcPr>
          <w:p w:rsidR="00CC3799" w:rsidRPr="00EE6BAB" w:rsidRDefault="00CC3799" w:rsidP="00CC3799">
            <w:pPr>
              <w:snapToGrid w:val="0"/>
              <w:jc w:val="both"/>
              <w:rPr>
                <w:sz w:val="18"/>
                <w:szCs w:val="18"/>
                <w:lang w:val="mk-MK"/>
              </w:rPr>
            </w:pPr>
          </w:p>
        </w:tc>
        <w:tc>
          <w:tcPr>
            <w:tcW w:w="450" w:type="dxa"/>
            <w:shd w:val="clear" w:color="auto" w:fill="auto"/>
          </w:tcPr>
          <w:p w:rsidR="00CC3799" w:rsidRPr="00EE6BAB" w:rsidRDefault="00CC3799" w:rsidP="00CC3799">
            <w:pPr>
              <w:snapToGrid w:val="0"/>
              <w:jc w:val="both"/>
              <w:rPr>
                <w:sz w:val="18"/>
                <w:szCs w:val="18"/>
              </w:rPr>
            </w:pPr>
            <w:r w:rsidRPr="00EE6BAB">
              <w:rPr>
                <w:sz w:val="18"/>
                <w:szCs w:val="18"/>
                <w:lang w:val="mk-MK"/>
              </w:rPr>
              <w:t>х</w:t>
            </w:r>
          </w:p>
        </w:tc>
        <w:tc>
          <w:tcPr>
            <w:tcW w:w="450" w:type="dxa"/>
            <w:shd w:val="clear" w:color="auto" w:fill="auto"/>
          </w:tcPr>
          <w:p w:rsidR="00CC3799" w:rsidRPr="00EE6BAB" w:rsidRDefault="00CC3799" w:rsidP="00CC3799">
            <w:pPr>
              <w:rPr>
                <w:sz w:val="18"/>
                <w:szCs w:val="18"/>
                <w:lang w:val="mk-MK"/>
              </w:rPr>
            </w:pPr>
            <w:r w:rsidRPr="00EE6BAB">
              <w:rPr>
                <w:sz w:val="18"/>
                <w:szCs w:val="18"/>
                <w:lang w:val="mk-MK"/>
              </w:rPr>
              <w:t>х</w:t>
            </w:r>
          </w:p>
        </w:tc>
        <w:tc>
          <w:tcPr>
            <w:tcW w:w="450" w:type="dxa"/>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450" w:type="dxa"/>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360" w:type="dxa"/>
            <w:shd w:val="clear" w:color="auto" w:fill="auto"/>
          </w:tcPr>
          <w:p w:rsidR="00CC3799" w:rsidRPr="00EE6BAB" w:rsidRDefault="00CC3799" w:rsidP="00CC3799">
            <w:pPr>
              <w:snapToGrid w:val="0"/>
              <w:jc w:val="both"/>
              <w:rPr>
                <w:sz w:val="18"/>
                <w:szCs w:val="18"/>
              </w:rPr>
            </w:pPr>
          </w:p>
        </w:tc>
        <w:tc>
          <w:tcPr>
            <w:tcW w:w="360" w:type="dxa"/>
            <w:shd w:val="clear" w:color="auto" w:fill="auto"/>
          </w:tcPr>
          <w:p w:rsidR="00CC3799" w:rsidRPr="00EE6BAB" w:rsidRDefault="00CC3799" w:rsidP="00CC3799">
            <w:pPr>
              <w:snapToGrid w:val="0"/>
              <w:jc w:val="both"/>
              <w:rPr>
                <w:sz w:val="18"/>
                <w:szCs w:val="18"/>
              </w:rPr>
            </w:pPr>
          </w:p>
        </w:tc>
        <w:tc>
          <w:tcPr>
            <w:tcW w:w="380" w:type="dxa"/>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1096" w:type="dxa"/>
            <w:shd w:val="clear" w:color="auto" w:fill="auto"/>
          </w:tcPr>
          <w:p w:rsidR="00CC3799" w:rsidRPr="00EE6BAB" w:rsidRDefault="00CC3799" w:rsidP="00CC3799">
            <w:pPr>
              <w:rPr>
                <w:sz w:val="18"/>
                <w:szCs w:val="18"/>
              </w:rPr>
            </w:pPr>
            <w:r w:rsidRPr="00EE6BAB">
              <w:rPr>
                <w:sz w:val="18"/>
                <w:szCs w:val="18"/>
                <w:lang w:val="mk-MK"/>
              </w:rPr>
              <w:t>Тим за МИО</w:t>
            </w:r>
            <w:r w:rsidRPr="00EE6BAB">
              <w:rPr>
                <w:sz w:val="18"/>
                <w:szCs w:val="18"/>
              </w:rPr>
              <w:t xml:space="preserve"> Стручни активи,</w:t>
            </w:r>
          </w:p>
          <w:p w:rsidR="00CC3799" w:rsidRPr="00EE6BAB" w:rsidRDefault="00CC3799" w:rsidP="00CC3799">
            <w:pPr>
              <w:rPr>
                <w:sz w:val="18"/>
                <w:szCs w:val="18"/>
              </w:rPr>
            </w:pPr>
            <w:r w:rsidRPr="00EE6BAB">
              <w:rPr>
                <w:sz w:val="18"/>
                <w:szCs w:val="18"/>
              </w:rPr>
              <w:t>наставници</w:t>
            </w:r>
          </w:p>
        </w:tc>
        <w:tc>
          <w:tcPr>
            <w:tcW w:w="1170" w:type="dxa"/>
            <w:shd w:val="clear" w:color="auto" w:fill="auto"/>
          </w:tcPr>
          <w:p w:rsidR="00CC3799" w:rsidRPr="00EE6BAB" w:rsidRDefault="00CC3799" w:rsidP="00CC3799">
            <w:pPr>
              <w:rPr>
                <w:sz w:val="18"/>
                <w:szCs w:val="18"/>
                <w:lang w:val="mk-MK"/>
              </w:rPr>
            </w:pPr>
            <w:r w:rsidRPr="00EE6BAB">
              <w:rPr>
                <w:sz w:val="18"/>
                <w:szCs w:val="18"/>
                <w:lang w:val="mk-MK"/>
              </w:rPr>
              <w:t>Р</w:t>
            </w:r>
            <w:r w:rsidRPr="00EE6BAB">
              <w:rPr>
                <w:sz w:val="18"/>
                <w:szCs w:val="18"/>
              </w:rPr>
              <w:t>аботилници</w:t>
            </w:r>
          </w:p>
          <w:p w:rsidR="00CC3799" w:rsidRPr="00EE6BAB" w:rsidRDefault="00CC3799" w:rsidP="00CC3799">
            <w:pPr>
              <w:rPr>
                <w:sz w:val="18"/>
                <w:szCs w:val="18"/>
              </w:rPr>
            </w:pPr>
            <w:r w:rsidRPr="00EE6BAB">
              <w:rPr>
                <w:sz w:val="18"/>
                <w:szCs w:val="18"/>
              </w:rPr>
              <w:t>презентации,</w:t>
            </w:r>
          </w:p>
          <w:p w:rsidR="00CC3799" w:rsidRPr="00EE6BAB" w:rsidRDefault="00CC3799" w:rsidP="00CC3799">
            <w:pPr>
              <w:rPr>
                <w:sz w:val="18"/>
                <w:szCs w:val="18"/>
                <w:lang w:val="mk-MK"/>
              </w:rPr>
            </w:pPr>
            <w:r w:rsidRPr="00EE6BAB">
              <w:rPr>
                <w:sz w:val="18"/>
                <w:szCs w:val="18"/>
              </w:rPr>
              <w:t>цртежи</w:t>
            </w:r>
          </w:p>
        </w:tc>
        <w:tc>
          <w:tcPr>
            <w:tcW w:w="1170" w:type="dxa"/>
            <w:shd w:val="clear" w:color="auto" w:fill="auto"/>
          </w:tcPr>
          <w:p w:rsidR="00CC3799" w:rsidRPr="00EE6BAB" w:rsidRDefault="00CC3799" w:rsidP="00CC3799">
            <w:pPr>
              <w:snapToGrid w:val="0"/>
              <w:rPr>
                <w:sz w:val="18"/>
                <w:szCs w:val="18"/>
                <w:lang w:val="mk-MK"/>
              </w:rPr>
            </w:pPr>
            <w:r w:rsidRPr="00EE6BAB">
              <w:rPr>
                <w:sz w:val="18"/>
                <w:szCs w:val="18"/>
                <w:lang w:val="mk-MK"/>
              </w:rPr>
              <w:t>Хамери, цртежи, слики</w:t>
            </w:r>
          </w:p>
        </w:tc>
        <w:tc>
          <w:tcPr>
            <w:tcW w:w="1440" w:type="dxa"/>
            <w:shd w:val="clear" w:color="auto" w:fill="auto"/>
          </w:tcPr>
          <w:p w:rsidR="00CC3799" w:rsidRPr="00EE6BAB" w:rsidRDefault="00CC3799" w:rsidP="00CC3799">
            <w:pPr>
              <w:snapToGrid w:val="0"/>
              <w:rPr>
                <w:sz w:val="18"/>
                <w:szCs w:val="18"/>
              </w:rPr>
            </w:pPr>
            <w:r w:rsidRPr="00EE6BAB">
              <w:rPr>
                <w:sz w:val="18"/>
                <w:szCs w:val="18"/>
              </w:rPr>
              <w:t xml:space="preserve">Учениците ќе се запознаат со обичаите и на забавен начин ќе научат како да ги почитуваат различните култури и традиција.  </w:t>
            </w:r>
          </w:p>
        </w:tc>
        <w:tc>
          <w:tcPr>
            <w:tcW w:w="1260" w:type="dxa"/>
            <w:shd w:val="clear" w:color="auto" w:fill="auto"/>
          </w:tcPr>
          <w:p w:rsidR="00CC3799" w:rsidRPr="00EE6BAB" w:rsidRDefault="00CC3799" w:rsidP="00CC3799">
            <w:pPr>
              <w:snapToGrid w:val="0"/>
              <w:rPr>
                <w:sz w:val="18"/>
                <w:szCs w:val="18"/>
                <w:lang w:val="mk-MK"/>
              </w:rPr>
            </w:pPr>
            <w:r w:rsidRPr="00EE6BAB">
              <w:rPr>
                <w:sz w:val="18"/>
                <w:szCs w:val="18"/>
                <w:lang w:val="mk-MK"/>
              </w:rPr>
              <w:t>Координатор и членови на тимот</w:t>
            </w:r>
          </w:p>
          <w:p w:rsidR="00CC3799" w:rsidRPr="00EE6BAB" w:rsidRDefault="00CC3799" w:rsidP="00CC3799">
            <w:pPr>
              <w:snapToGrid w:val="0"/>
              <w:rPr>
                <w:sz w:val="18"/>
                <w:szCs w:val="18"/>
                <w:lang w:val="mk-MK"/>
              </w:rPr>
            </w:pPr>
            <w:r w:rsidRPr="00EE6BAB">
              <w:rPr>
                <w:sz w:val="18"/>
                <w:szCs w:val="18"/>
                <w:lang w:val="mk-MK"/>
              </w:rPr>
              <w:t>наставници</w:t>
            </w:r>
          </w:p>
        </w:tc>
        <w:tc>
          <w:tcPr>
            <w:tcW w:w="360" w:type="dxa"/>
            <w:shd w:val="clear" w:color="auto" w:fill="auto"/>
          </w:tcPr>
          <w:p w:rsidR="00CC3799" w:rsidRPr="00EE6BAB" w:rsidRDefault="00CC3799" w:rsidP="00CC3799">
            <w:pPr>
              <w:snapToGrid w:val="0"/>
              <w:rPr>
                <w:sz w:val="18"/>
                <w:szCs w:val="18"/>
              </w:rPr>
            </w:pPr>
          </w:p>
        </w:tc>
        <w:tc>
          <w:tcPr>
            <w:tcW w:w="927" w:type="dxa"/>
            <w:tcBorders>
              <w:right w:val="single" w:sz="4" w:space="0" w:color="auto"/>
            </w:tcBorders>
            <w:shd w:val="clear" w:color="auto" w:fill="auto"/>
          </w:tcPr>
          <w:p w:rsidR="00CC3799" w:rsidRPr="00EE6BAB" w:rsidRDefault="00CC3799" w:rsidP="00CC3799">
            <w:pPr>
              <w:snapToGrid w:val="0"/>
              <w:rPr>
                <w:sz w:val="18"/>
                <w:szCs w:val="18"/>
                <w:lang w:val="mk-MK"/>
              </w:rPr>
            </w:pPr>
          </w:p>
        </w:tc>
      </w:tr>
      <w:tr w:rsidR="00CC3799" w:rsidRPr="00EE6BAB" w:rsidTr="009D5C28">
        <w:trPr>
          <w:cantSplit/>
        </w:trPr>
        <w:tc>
          <w:tcPr>
            <w:tcW w:w="1278" w:type="dxa"/>
            <w:tcBorders>
              <w:left w:val="single" w:sz="4" w:space="0" w:color="auto"/>
              <w:bottom w:val="thinThickSmallGap" w:sz="24" w:space="0" w:color="auto"/>
            </w:tcBorders>
            <w:shd w:val="clear" w:color="auto" w:fill="auto"/>
          </w:tcPr>
          <w:p w:rsidR="00CC3799" w:rsidRPr="00EE6BAB" w:rsidRDefault="00CC3799" w:rsidP="00CC3799">
            <w:pPr>
              <w:snapToGrid w:val="0"/>
              <w:rPr>
                <w:b/>
                <w:sz w:val="18"/>
                <w:szCs w:val="18"/>
                <w:lang w:val="mk-MK"/>
              </w:rPr>
            </w:pPr>
            <w:r w:rsidRPr="00EE6BAB">
              <w:rPr>
                <w:b/>
                <w:sz w:val="18"/>
                <w:szCs w:val="18"/>
                <w:lang w:val="mk-MK"/>
              </w:rPr>
              <w:t xml:space="preserve">Да се вклучат родителите и локалната зедница во </w:t>
            </w:r>
            <w:r w:rsidRPr="00EE6BAB">
              <w:rPr>
                <w:b/>
                <w:sz w:val="18"/>
                <w:szCs w:val="18"/>
                <w:lang w:val="mk-MK"/>
              </w:rPr>
              <w:lastRenderedPageBreak/>
              <w:t xml:space="preserve">МИМО активностите </w:t>
            </w:r>
          </w:p>
        </w:tc>
        <w:tc>
          <w:tcPr>
            <w:tcW w:w="1260" w:type="dxa"/>
            <w:tcBorders>
              <w:bottom w:val="thinThickSmallGap" w:sz="24" w:space="0" w:color="auto"/>
            </w:tcBorders>
            <w:shd w:val="clear" w:color="auto" w:fill="auto"/>
          </w:tcPr>
          <w:p w:rsidR="00CC3799" w:rsidRPr="00EE6BAB" w:rsidRDefault="00CC3799" w:rsidP="00CC3799">
            <w:pPr>
              <w:snapToGrid w:val="0"/>
              <w:rPr>
                <w:sz w:val="18"/>
                <w:szCs w:val="18"/>
              </w:rPr>
            </w:pPr>
            <w:r w:rsidRPr="00EE6BAB">
              <w:rPr>
                <w:sz w:val="18"/>
                <w:szCs w:val="18"/>
                <w:lang w:val="mk-MK"/>
              </w:rPr>
              <w:lastRenderedPageBreak/>
              <w:t xml:space="preserve">Вклучување на родителите и локалната зедница во </w:t>
            </w:r>
            <w:r w:rsidRPr="00EE6BAB">
              <w:rPr>
                <w:sz w:val="18"/>
                <w:szCs w:val="18"/>
                <w:lang w:val="mk-MK"/>
              </w:rPr>
              <w:lastRenderedPageBreak/>
              <w:t>МИМО активностите на училиштето</w:t>
            </w:r>
          </w:p>
        </w:tc>
        <w:tc>
          <w:tcPr>
            <w:tcW w:w="270" w:type="dxa"/>
            <w:tcBorders>
              <w:bottom w:val="thinThickSmallGap" w:sz="24" w:space="0" w:color="auto"/>
            </w:tcBorders>
            <w:shd w:val="clear" w:color="auto" w:fill="auto"/>
          </w:tcPr>
          <w:p w:rsidR="00CC3799" w:rsidRPr="00EE6BAB" w:rsidRDefault="00CC3799" w:rsidP="00CC3799">
            <w:pPr>
              <w:rPr>
                <w:sz w:val="18"/>
                <w:szCs w:val="18"/>
                <w:lang w:val="mk-MK"/>
              </w:rPr>
            </w:pPr>
            <w:r w:rsidRPr="00EE6BAB">
              <w:rPr>
                <w:sz w:val="18"/>
                <w:szCs w:val="18"/>
                <w:lang w:val="mk-MK"/>
              </w:rPr>
              <w:lastRenderedPageBreak/>
              <w:t>х</w:t>
            </w:r>
          </w:p>
        </w:tc>
        <w:tc>
          <w:tcPr>
            <w:tcW w:w="450" w:type="dxa"/>
            <w:tcBorders>
              <w:bottom w:val="thinThickSmallGap" w:sz="24" w:space="0" w:color="auto"/>
            </w:tcBorders>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450" w:type="dxa"/>
            <w:tcBorders>
              <w:bottom w:val="thinThickSmallGap" w:sz="24" w:space="0" w:color="auto"/>
            </w:tcBorders>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450" w:type="dxa"/>
            <w:tcBorders>
              <w:bottom w:val="thinThickSmallGap" w:sz="24" w:space="0" w:color="auto"/>
            </w:tcBorders>
            <w:shd w:val="clear" w:color="auto" w:fill="auto"/>
          </w:tcPr>
          <w:p w:rsidR="00CC3799" w:rsidRPr="00EE6BAB" w:rsidRDefault="00CC3799" w:rsidP="00CC3799">
            <w:pPr>
              <w:rPr>
                <w:sz w:val="18"/>
                <w:szCs w:val="18"/>
                <w:lang w:val="mk-MK"/>
              </w:rPr>
            </w:pPr>
            <w:r w:rsidRPr="00EE6BAB">
              <w:rPr>
                <w:sz w:val="18"/>
                <w:szCs w:val="18"/>
                <w:lang w:val="mk-MK"/>
              </w:rPr>
              <w:t>х</w:t>
            </w:r>
          </w:p>
        </w:tc>
        <w:tc>
          <w:tcPr>
            <w:tcW w:w="450" w:type="dxa"/>
            <w:tcBorders>
              <w:bottom w:val="thinThickSmallGap" w:sz="24" w:space="0" w:color="auto"/>
            </w:tcBorders>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450" w:type="dxa"/>
            <w:tcBorders>
              <w:bottom w:val="thinThickSmallGap" w:sz="24" w:space="0" w:color="auto"/>
            </w:tcBorders>
            <w:shd w:val="clear" w:color="auto" w:fill="auto"/>
          </w:tcPr>
          <w:p w:rsidR="00CC3799" w:rsidRPr="00EE6BAB" w:rsidRDefault="00CC3799" w:rsidP="00CC3799">
            <w:pPr>
              <w:snapToGrid w:val="0"/>
              <w:jc w:val="both"/>
              <w:rPr>
                <w:sz w:val="18"/>
                <w:szCs w:val="18"/>
              </w:rPr>
            </w:pPr>
            <w:r w:rsidRPr="00EE6BAB">
              <w:rPr>
                <w:sz w:val="18"/>
                <w:szCs w:val="18"/>
                <w:lang w:val="mk-MK"/>
              </w:rPr>
              <w:t>х</w:t>
            </w:r>
          </w:p>
        </w:tc>
        <w:tc>
          <w:tcPr>
            <w:tcW w:w="450" w:type="dxa"/>
            <w:tcBorders>
              <w:bottom w:val="thinThickSmallGap" w:sz="24" w:space="0" w:color="auto"/>
            </w:tcBorders>
            <w:shd w:val="clear" w:color="auto" w:fill="auto"/>
          </w:tcPr>
          <w:p w:rsidR="00CC3799" w:rsidRPr="00EE6BAB" w:rsidRDefault="00CC3799" w:rsidP="00CC3799">
            <w:pPr>
              <w:rPr>
                <w:sz w:val="18"/>
                <w:szCs w:val="18"/>
                <w:lang w:val="mk-MK"/>
              </w:rPr>
            </w:pPr>
            <w:r w:rsidRPr="00EE6BAB">
              <w:rPr>
                <w:sz w:val="18"/>
                <w:szCs w:val="18"/>
                <w:lang w:val="mk-MK"/>
              </w:rPr>
              <w:t>х</w:t>
            </w:r>
          </w:p>
        </w:tc>
        <w:tc>
          <w:tcPr>
            <w:tcW w:w="450" w:type="dxa"/>
            <w:tcBorders>
              <w:bottom w:val="thinThickSmallGap" w:sz="24" w:space="0" w:color="auto"/>
            </w:tcBorders>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450" w:type="dxa"/>
            <w:tcBorders>
              <w:bottom w:val="thinThickSmallGap" w:sz="24" w:space="0" w:color="auto"/>
            </w:tcBorders>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360" w:type="dxa"/>
            <w:tcBorders>
              <w:bottom w:val="thinThickSmallGap" w:sz="24" w:space="0" w:color="auto"/>
            </w:tcBorders>
            <w:shd w:val="clear" w:color="auto" w:fill="auto"/>
          </w:tcPr>
          <w:p w:rsidR="00CC3799" w:rsidRPr="00EE6BAB" w:rsidRDefault="00CC3799" w:rsidP="00CC3799">
            <w:pPr>
              <w:snapToGrid w:val="0"/>
              <w:jc w:val="both"/>
              <w:rPr>
                <w:sz w:val="18"/>
                <w:szCs w:val="18"/>
              </w:rPr>
            </w:pPr>
            <w:r w:rsidRPr="00EE6BAB">
              <w:rPr>
                <w:sz w:val="18"/>
                <w:szCs w:val="18"/>
                <w:lang w:val="mk-MK"/>
              </w:rPr>
              <w:t>х</w:t>
            </w:r>
          </w:p>
        </w:tc>
        <w:tc>
          <w:tcPr>
            <w:tcW w:w="360" w:type="dxa"/>
            <w:tcBorders>
              <w:bottom w:val="thinThickSmallGap" w:sz="24" w:space="0" w:color="auto"/>
            </w:tcBorders>
            <w:shd w:val="clear" w:color="auto" w:fill="auto"/>
          </w:tcPr>
          <w:p w:rsidR="00CC3799" w:rsidRPr="00EE6BAB" w:rsidRDefault="00CC3799" w:rsidP="00CC3799">
            <w:pPr>
              <w:snapToGrid w:val="0"/>
              <w:jc w:val="both"/>
              <w:rPr>
                <w:sz w:val="18"/>
                <w:szCs w:val="18"/>
              </w:rPr>
            </w:pPr>
            <w:r w:rsidRPr="00EE6BAB">
              <w:rPr>
                <w:sz w:val="18"/>
                <w:szCs w:val="18"/>
                <w:lang w:val="mk-MK"/>
              </w:rPr>
              <w:t>х</w:t>
            </w:r>
          </w:p>
        </w:tc>
        <w:tc>
          <w:tcPr>
            <w:tcW w:w="380" w:type="dxa"/>
            <w:tcBorders>
              <w:bottom w:val="thinThickSmallGap" w:sz="24" w:space="0" w:color="auto"/>
            </w:tcBorders>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1096" w:type="dxa"/>
            <w:tcBorders>
              <w:bottom w:val="thinThickSmallGap" w:sz="24" w:space="0" w:color="auto"/>
            </w:tcBorders>
            <w:shd w:val="clear" w:color="auto" w:fill="auto"/>
          </w:tcPr>
          <w:p w:rsidR="00CC3799" w:rsidRPr="00EE6BAB" w:rsidRDefault="00CC3799" w:rsidP="00CC3799">
            <w:pPr>
              <w:rPr>
                <w:sz w:val="18"/>
                <w:szCs w:val="18"/>
              </w:rPr>
            </w:pPr>
            <w:r w:rsidRPr="00EE6BAB">
              <w:rPr>
                <w:sz w:val="18"/>
                <w:szCs w:val="18"/>
                <w:lang w:val="mk-MK"/>
              </w:rPr>
              <w:t>Тим</w:t>
            </w:r>
            <w:r w:rsidRPr="00EE6BAB">
              <w:rPr>
                <w:sz w:val="18"/>
                <w:szCs w:val="18"/>
              </w:rPr>
              <w:t>от стручни активи, наставници</w:t>
            </w:r>
            <w:r w:rsidRPr="00EE6BAB">
              <w:rPr>
                <w:sz w:val="18"/>
                <w:szCs w:val="18"/>
                <w:lang w:val="mk-MK"/>
              </w:rPr>
              <w:t xml:space="preserve">, </w:t>
            </w:r>
            <w:r w:rsidRPr="00EE6BAB">
              <w:rPr>
                <w:sz w:val="18"/>
                <w:szCs w:val="18"/>
                <w:lang w:val="mk-MK"/>
              </w:rPr>
              <w:lastRenderedPageBreak/>
              <w:t>родителилокална зедница</w:t>
            </w:r>
          </w:p>
        </w:tc>
        <w:tc>
          <w:tcPr>
            <w:tcW w:w="1170" w:type="dxa"/>
            <w:tcBorders>
              <w:bottom w:val="thinThickSmallGap" w:sz="24" w:space="0" w:color="auto"/>
            </w:tcBorders>
            <w:shd w:val="clear" w:color="auto" w:fill="auto"/>
          </w:tcPr>
          <w:p w:rsidR="00CC3799" w:rsidRPr="00EE6BAB" w:rsidRDefault="00CC3799" w:rsidP="00CC3799">
            <w:pPr>
              <w:rPr>
                <w:sz w:val="18"/>
                <w:szCs w:val="18"/>
              </w:rPr>
            </w:pPr>
            <w:r w:rsidRPr="00EE6BAB">
              <w:rPr>
                <w:sz w:val="18"/>
                <w:szCs w:val="18"/>
                <w:lang w:val="mk-MK"/>
              </w:rPr>
              <w:lastRenderedPageBreak/>
              <w:t>Р</w:t>
            </w:r>
            <w:r w:rsidRPr="00EE6BAB">
              <w:rPr>
                <w:sz w:val="18"/>
                <w:szCs w:val="18"/>
              </w:rPr>
              <w:t>аботилници</w:t>
            </w:r>
            <w:r w:rsidRPr="00EE6BAB">
              <w:rPr>
                <w:sz w:val="18"/>
                <w:szCs w:val="18"/>
                <w:lang w:val="mk-MK"/>
              </w:rPr>
              <w:t>д</w:t>
            </w:r>
            <w:r w:rsidRPr="00EE6BAB">
              <w:rPr>
                <w:sz w:val="18"/>
                <w:szCs w:val="18"/>
              </w:rPr>
              <w:t>искусија,</w:t>
            </w:r>
          </w:p>
          <w:p w:rsidR="00CC3799" w:rsidRPr="00EE6BAB" w:rsidRDefault="00CC3799" w:rsidP="00CC3799">
            <w:pPr>
              <w:rPr>
                <w:sz w:val="18"/>
                <w:szCs w:val="18"/>
                <w:lang w:val="mk-MK"/>
              </w:rPr>
            </w:pPr>
            <w:r w:rsidRPr="00EE6BAB">
              <w:rPr>
                <w:sz w:val="18"/>
                <w:szCs w:val="18"/>
              </w:rPr>
              <w:t>договори</w:t>
            </w:r>
          </w:p>
        </w:tc>
        <w:tc>
          <w:tcPr>
            <w:tcW w:w="1170" w:type="dxa"/>
            <w:tcBorders>
              <w:bottom w:val="thinThickSmallGap" w:sz="24" w:space="0" w:color="auto"/>
            </w:tcBorders>
            <w:shd w:val="clear" w:color="auto" w:fill="auto"/>
          </w:tcPr>
          <w:p w:rsidR="009D5C28" w:rsidRDefault="00CC3799" w:rsidP="00CC3799">
            <w:pPr>
              <w:snapToGrid w:val="0"/>
              <w:rPr>
                <w:sz w:val="18"/>
                <w:szCs w:val="18"/>
                <w:lang w:val="mk-MK"/>
              </w:rPr>
            </w:pPr>
            <w:r w:rsidRPr="00EE6BAB">
              <w:rPr>
                <w:sz w:val="18"/>
                <w:szCs w:val="18"/>
                <w:lang w:val="mk-MK"/>
              </w:rPr>
              <w:t>Записници</w:t>
            </w:r>
          </w:p>
          <w:p w:rsidR="009D5C28" w:rsidRDefault="009D5C28" w:rsidP="009D5C28">
            <w:pPr>
              <w:rPr>
                <w:sz w:val="18"/>
                <w:szCs w:val="18"/>
                <w:lang w:val="mk-MK"/>
              </w:rPr>
            </w:pPr>
          </w:p>
          <w:p w:rsidR="00CC3799" w:rsidRPr="009D5C28" w:rsidRDefault="00CC3799" w:rsidP="009D5C28">
            <w:pPr>
              <w:rPr>
                <w:sz w:val="18"/>
                <w:szCs w:val="18"/>
                <w:lang w:val="mk-MK"/>
              </w:rPr>
            </w:pPr>
          </w:p>
        </w:tc>
        <w:tc>
          <w:tcPr>
            <w:tcW w:w="1440" w:type="dxa"/>
            <w:tcBorders>
              <w:bottom w:val="thinThickSmallGap" w:sz="24" w:space="0" w:color="auto"/>
            </w:tcBorders>
            <w:shd w:val="clear" w:color="auto" w:fill="auto"/>
          </w:tcPr>
          <w:p w:rsidR="00CC3799" w:rsidRPr="00EE6BAB" w:rsidRDefault="00CC3799" w:rsidP="00CC3799">
            <w:pPr>
              <w:snapToGrid w:val="0"/>
              <w:rPr>
                <w:sz w:val="18"/>
                <w:szCs w:val="18"/>
              </w:rPr>
            </w:pPr>
            <w:r w:rsidRPr="00EE6BAB">
              <w:rPr>
                <w:sz w:val="18"/>
                <w:szCs w:val="18"/>
                <w:lang w:val="mk-MK"/>
              </w:rPr>
              <w:t xml:space="preserve">Активности за промени во работата на училиштето и за различните </w:t>
            </w:r>
            <w:r w:rsidRPr="00EE6BAB">
              <w:rPr>
                <w:sz w:val="18"/>
                <w:szCs w:val="18"/>
                <w:lang w:val="mk-MK"/>
              </w:rPr>
              <w:lastRenderedPageBreak/>
              <w:t>аспекти од животот на училиштето</w:t>
            </w:r>
          </w:p>
        </w:tc>
        <w:tc>
          <w:tcPr>
            <w:tcW w:w="1260" w:type="dxa"/>
            <w:tcBorders>
              <w:bottom w:val="thinThickSmallGap" w:sz="24" w:space="0" w:color="auto"/>
            </w:tcBorders>
            <w:shd w:val="clear" w:color="auto" w:fill="auto"/>
          </w:tcPr>
          <w:p w:rsidR="00CC3799" w:rsidRPr="00EE6BAB" w:rsidRDefault="00CC3799" w:rsidP="00CC3799">
            <w:pPr>
              <w:rPr>
                <w:sz w:val="18"/>
                <w:szCs w:val="18"/>
              </w:rPr>
            </w:pPr>
            <w:r w:rsidRPr="00EE6BAB">
              <w:rPr>
                <w:sz w:val="18"/>
                <w:szCs w:val="18"/>
                <w:lang w:val="mk-MK"/>
              </w:rPr>
              <w:lastRenderedPageBreak/>
              <w:t>тим</w:t>
            </w:r>
            <w:r w:rsidRPr="00EE6BAB">
              <w:rPr>
                <w:sz w:val="18"/>
                <w:szCs w:val="18"/>
              </w:rPr>
              <w:t>от , стручни активи, наставници</w:t>
            </w:r>
            <w:r w:rsidRPr="00EE6BAB">
              <w:rPr>
                <w:sz w:val="18"/>
                <w:szCs w:val="18"/>
                <w:lang w:val="mk-MK"/>
              </w:rPr>
              <w:t>,</w:t>
            </w:r>
          </w:p>
        </w:tc>
        <w:tc>
          <w:tcPr>
            <w:tcW w:w="360" w:type="dxa"/>
            <w:tcBorders>
              <w:bottom w:val="thinThickSmallGap" w:sz="24" w:space="0" w:color="auto"/>
            </w:tcBorders>
            <w:shd w:val="clear" w:color="auto" w:fill="auto"/>
          </w:tcPr>
          <w:p w:rsidR="00CC3799" w:rsidRPr="00EE6BAB" w:rsidRDefault="00CC3799" w:rsidP="00CC3799">
            <w:pPr>
              <w:snapToGrid w:val="0"/>
              <w:rPr>
                <w:sz w:val="18"/>
                <w:szCs w:val="18"/>
              </w:rPr>
            </w:pPr>
          </w:p>
        </w:tc>
        <w:tc>
          <w:tcPr>
            <w:tcW w:w="927" w:type="dxa"/>
            <w:tcBorders>
              <w:bottom w:val="thinThickSmallGap" w:sz="24" w:space="0" w:color="auto"/>
              <w:right w:val="single" w:sz="4" w:space="0" w:color="auto"/>
            </w:tcBorders>
            <w:shd w:val="clear" w:color="auto" w:fill="auto"/>
          </w:tcPr>
          <w:p w:rsidR="00CC3799" w:rsidRPr="00EE6BAB" w:rsidRDefault="00CC3799" w:rsidP="00CC3799">
            <w:pPr>
              <w:snapToGrid w:val="0"/>
              <w:rPr>
                <w:sz w:val="18"/>
                <w:szCs w:val="18"/>
                <w:lang w:val="mk-MK"/>
              </w:rPr>
            </w:pPr>
          </w:p>
        </w:tc>
      </w:tr>
      <w:tr w:rsidR="00CC3799" w:rsidRPr="00EE6BAB" w:rsidTr="009D5C28">
        <w:trPr>
          <w:cantSplit/>
        </w:trPr>
        <w:tc>
          <w:tcPr>
            <w:tcW w:w="1278" w:type="dxa"/>
            <w:tcBorders>
              <w:top w:val="single" w:sz="4" w:space="0" w:color="000000"/>
              <w:left w:val="single" w:sz="4" w:space="0" w:color="auto"/>
              <w:bottom w:val="single" w:sz="4" w:space="0" w:color="000000"/>
            </w:tcBorders>
            <w:shd w:val="clear" w:color="auto" w:fill="auto"/>
          </w:tcPr>
          <w:p w:rsidR="00CC3799" w:rsidRPr="00EE6BAB" w:rsidRDefault="00CC3799" w:rsidP="00CC3799">
            <w:pPr>
              <w:snapToGrid w:val="0"/>
              <w:rPr>
                <w:b/>
                <w:sz w:val="18"/>
                <w:szCs w:val="18"/>
                <w:lang w:val="mk-MK"/>
              </w:rPr>
            </w:pPr>
            <w:r w:rsidRPr="00EE6BAB">
              <w:rPr>
                <w:b/>
                <w:sz w:val="18"/>
                <w:szCs w:val="18"/>
                <w:lang w:val="mk-MK"/>
              </w:rPr>
              <w:lastRenderedPageBreak/>
              <w:t>Да се испланираат</w:t>
            </w:r>
            <w:r w:rsidRPr="00EE6BAB">
              <w:rPr>
                <w:b/>
                <w:sz w:val="18"/>
                <w:szCs w:val="18"/>
              </w:rPr>
              <w:t xml:space="preserve"> заеднички активности со партнерско</w:t>
            </w:r>
            <w:r w:rsidRPr="00EE6BAB">
              <w:rPr>
                <w:b/>
                <w:sz w:val="18"/>
                <w:szCs w:val="18"/>
                <w:lang w:val="mk-MK"/>
              </w:rPr>
              <w:t>-</w:t>
            </w:r>
            <w:r w:rsidRPr="00EE6BAB">
              <w:rPr>
                <w:b/>
                <w:sz w:val="18"/>
                <w:szCs w:val="18"/>
              </w:rPr>
              <w:t>то училиште</w:t>
            </w:r>
          </w:p>
        </w:tc>
        <w:tc>
          <w:tcPr>
            <w:tcW w:w="1260" w:type="dxa"/>
            <w:tcBorders>
              <w:top w:val="single" w:sz="4" w:space="0" w:color="000000"/>
              <w:bottom w:val="single" w:sz="4" w:space="0" w:color="000000"/>
            </w:tcBorders>
            <w:shd w:val="clear" w:color="auto" w:fill="auto"/>
          </w:tcPr>
          <w:p w:rsidR="00CC3799" w:rsidRPr="00EE6BAB" w:rsidRDefault="00CC3799" w:rsidP="00CC3799">
            <w:pPr>
              <w:snapToGrid w:val="0"/>
              <w:rPr>
                <w:sz w:val="18"/>
                <w:szCs w:val="18"/>
                <w:lang w:val="mk-MK"/>
              </w:rPr>
            </w:pPr>
            <w:r w:rsidRPr="00EE6BAB">
              <w:rPr>
                <w:sz w:val="18"/>
                <w:szCs w:val="18"/>
              </w:rPr>
              <w:t>Договор и планирање на заедничките активности и одредување на динамика за реализација</w:t>
            </w:r>
          </w:p>
        </w:tc>
        <w:tc>
          <w:tcPr>
            <w:tcW w:w="270" w:type="dxa"/>
            <w:tcBorders>
              <w:top w:val="single" w:sz="4" w:space="0" w:color="000000"/>
              <w:bottom w:val="single" w:sz="4" w:space="0" w:color="000000"/>
            </w:tcBorders>
            <w:shd w:val="clear" w:color="auto" w:fill="auto"/>
          </w:tcPr>
          <w:p w:rsidR="00CC3799" w:rsidRPr="00EE6BAB" w:rsidRDefault="00CC3799" w:rsidP="00CC3799">
            <w:pPr>
              <w:rPr>
                <w:sz w:val="18"/>
                <w:szCs w:val="18"/>
                <w:lang w:val="mk-MK"/>
              </w:rPr>
            </w:pPr>
          </w:p>
        </w:tc>
        <w:tc>
          <w:tcPr>
            <w:tcW w:w="450" w:type="dxa"/>
            <w:tcBorders>
              <w:top w:val="single" w:sz="4" w:space="0" w:color="000000"/>
              <w:bottom w:val="single" w:sz="4" w:space="0" w:color="000000"/>
            </w:tcBorders>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450" w:type="dxa"/>
            <w:tcBorders>
              <w:top w:val="single" w:sz="4" w:space="0" w:color="000000"/>
              <w:bottom w:val="single" w:sz="4" w:space="0" w:color="000000"/>
            </w:tcBorders>
            <w:shd w:val="clear" w:color="auto" w:fill="auto"/>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auto"/>
          </w:tcPr>
          <w:p w:rsidR="00CC3799" w:rsidRPr="00EE6BAB" w:rsidRDefault="00CC3799" w:rsidP="00CC3799">
            <w:pPr>
              <w:rPr>
                <w:sz w:val="18"/>
                <w:szCs w:val="18"/>
                <w:lang w:val="mk-MK"/>
              </w:rPr>
            </w:pPr>
            <w:r w:rsidRPr="00EE6BAB">
              <w:rPr>
                <w:sz w:val="18"/>
                <w:szCs w:val="18"/>
                <w:lang w:val="mk-MK"/>
              </w:rPr>
              <w:t>х</w:t>
            </w:r>
          </w:p>
        </w:tc>
        <w:tc>
          <w:tcPr>
            <w:tcW w:w="450" w:type="dxa"/>
            <w:tcBorders>
              <w:top w:val="single" w:sz="4" w:space="0" w:color="000000"/>
              <w:bottom w:val="single" w:sz="4" w:space="0" w:color="000000"/>
            </w:tcBorders>
            <w:shd w:val="clear" w:color="auto" w:fill="auto"/>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auto"/>
          </w:tcPr>
          <w:p w:rsidR="00CC3799" w:rsidRPr="00EE6BAB" w:rsidRDefault="00CC3799" w:rsidP="00CC3799">
            <w:pPr>
              <w:snapToGrid w:val="0"/>
              <w:jc w:val="both"/>
              <w:rPr>
                <w:sz w:val="18"/>
                <w:szCs w:val="18"/>
              </w:rPr>
            </w:pPr>
          </w:p>
        </w:tc>
        <w:tc>
          <w:tcPr>
            <w:tcW w:w="450" w:type="dxa"/>
            <w:tcBorders>
              <w:top w:val="single" w:sz="4" w:space="0" w:color="000000"/>
              <w:bottom w:val="single" w:sz="4" w:space="0" w:color="000000"/>
            </w:tcBorders>
            <w:shd w:val="clear" w:color="auto" w:fill="auto"/>
          </w:tcPr>
          <w:p w:rsidR="00CC3799" w:rsidRPr="00EE6BAB" w:rsidRDefault="00CC3799" w:rsidP="00CC3799">
            <w:pPr>
              <w:rPr>
                <w:sz w:val="18"/>
                <w:szCs w:val="18"/>
                <w:lang w:val="mk-MK"/>
              </w:rPr>
            </w:pPr>
          </w:p>
        </w:tc>
        <w:tc>
          <w:tcPr>
            <w:tcW w:w="450" w:type="dxa"/>
            <w:tcBorders>
              <w:top w:val="single" w:sz="4" w:space="0" w:color="000000"/>
              <w:bottom w:val="single" w:sz="4" w:space="0" w:color="000000"/>
            </w:tcBorders>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450" w:type="dxa"/>
            <w:tcBorders>
              <w:top w:val="single" w:sz="4" w:space="0" w:color="000000"/>
              <w:bottom w:val="single" w:sz="4" w:space="0" w:color="000000"/>
            </w:tcBorders>
            <w:shd w:val="clear" w:color="auto" w:fill="auto"/>
          </w:tcPr>
          <w:p w:rsidR="00CC3799" w:rsidRPr="00EE6BAB" w:rsidRDefault="00CC3799" w:rsidP="00CC3799">
            <w:pPr>
              <w:snapToGrid w:val="0"/>
              <w:jc w:val="both"/>
              <w:rPr>
                <w:sz w:val="18"/>
                <w:szCs w:val="18"/>
                <w:lang w:val="mk-MK"/>
              </w:rPr>
            </w:pPr>
            <w:r w:rsidRPr="00EE6BAB">
              <w:rPr>
                <w:sz w:val="18"/>
                <w:szCs w:val="18"/>
                <w:lang w:val="mk-MK"/>
              </w:rPr>
              <w:t>х</w:t>
            </w:r>
          </w:p>
        </w:tc>
        <w:tc>
          <w:tcPr>
            <w:tcW w:w="360" w:type="dxa"/>
            <w:tcBorders>
              <w:top w:val="single" w:sz="4" w:space="0" w:color="000000"/>
              <w:bottom w:val="single" w:sz="4" w:space="0" w:color="000000"/>
            </w:tcBorders>
            <w:shd w:val="clear" w:color="auto" w:fill="auto"/>
          </w:tcPr>
          <w:p w:rsidR="00CC3799" w:rsidRPr="00EE6BAB" w:rsidRDefault="00CC3799" w:rsidP="00CC3799">
            <w:pPr>
              <w:snapToGrid w:val="0"/>
              <w:jc w:val="both"/>
              <w:rPr>
                <w:sz w:val="18"/>
                <w:szCs w:val="18"/>
              </w:rPr>
            </w:pPr>
          </w:p>
        </w:tc>
        <w:tc>
          <w:tcPr>
            <w:tcW w:w="360" w:type="dxa"/>
            <w:tcBorders>
              <w:top w:val="single" w:sz="4" w:space="0" w:color="000000"/>
              <w:bottom w:val="single" w:sz="4" w:space="0" w:color="000000"/>
            </w:tcBorders>
            <w:shd w:val="clear" w:color="auto" w:fill="auto"/>
          </w:tcPr>
          <w:p w:rsidR="00CC3799" w:rsidRPr="00EE6BAB" w:rsidRDefault="00CC3799" w:rsidP="00CC3799">
            <w:pPr>
              <w:snapToGrid w:val="0"/>
              <w:jc w:val="both"/>
              <w:rPr>
                <w:sz w:val="18"/>
                <w:szCs w:val="18"/>
              </w:rPr>
            </w:pPr>
          </w:p>
        </w:tc>
        <w:tc>
          <w:tcPr>
            <w:tcW w:w="380" w:type="dxa"/>
            <w:tcBorders>
              <w:top w:val="single" w:sz="4" w:space="0" w:color="000000"/>
              <w:bottom w:val="single" w:sz="4" w:space="0" w:color="000000"/>
            </w:tcBorders>
            <w:shd w:val="clear" w:color="auto" w:fill="auto"/>
          </w:tcPr>
          <w:p w:rsidR="00CC3799" w:rsidRPr="00EE6BAB" w:rsidRDefault="00CC3799" w:rsidP="00CC3799">
            <w:pPr>
              <w:snapToGrid w:val="0"/>
              <w:jc w:val="both"/>
              <w:rPr>
                <w:sz w:val="18"/>
                <w:szCs w:val="18"/>
                <w:lang w:val="mk-MK"/>
              </w:rPr>
            </w:pPr>
          </w:p>
        </w:tc>
        <w:tc>
          <w:tcPr>
            <w:tcW w:w="1096" w:type="dxa"/>
            <w:tcBorders>
              <w:top w:val="single" w:sz="4" w:space="0" w:color="000000"/>
              <w:bottom w:val="single" w:sz="4" w:space="0" w:color="000000"/>
            </w:tcBorders>
            <w:shd w:val="clear" w:color="auto" w:fill="auto"/>
          </w:tcPr>
          <w:p w:rsidR="00CC3799" w:rsidRPr="00EE6BAB" w:rsidRDefault="00CC3799" w:rsidP="00CC3799">
            <w:pPr>
              <w:rPr>
                <w:sz w:val="18"/>
                <w:szCs w:val="18"/>
              </w:rPr>
            </w:pPr>
            <w:r w:rsidRPr="00EE6BAB">
              <w:rPr>
                <w:sz w:val="18"/>
                <w:szCs w:val="18"/>
                <w:lang w:val="mk-MK"/>
              </w:rPr>
              <w:t>Д</w:t>
            </w:r>
            <w:r w:rsidRPr="00EE6BAB">
              <w:rPr>
                <w:sz w:val="18"/>
                <w:szCs w:val="18"/>
              </w:rPr>
              <w:t xml:space="preserve">иректорите и  </w:t>
            </w:r>
            <w:r w:rsidRPr="00EE6BAB">
              <w:rPr>
                <w:sz w:val="18"/>
                <w:szCs w:val="18"/>
                <w:lang w:val="mk-MK"/>
              </w:rPr>
              <w:t xml:space="preserve">тимови </w:t>
            </w:r>
            <w:r w:rsidRPr="00EE6BAB">
              <w:rPr>
                <w:sz w:val="18"/>
                <w:szCs w:val="18"/>
              </w:rPr>
              <w:t xml:space="preserve"> на 2 –те училишта наставни</w:t>
            </w:r>
            <w:r w:rsidRPr="00EE6BAB">
              <w:rPr>
                <w:sz w:val="18"/>
                <w:szCs w:val="18"/>
                <w:lang w:val="mk-MK"/>
              </w:rPr>
              <w:t>-</w:t>
            </w:r>
            <w:r w:rsidRPr="00EE6BAB">
              <w:rPr>
                <w:sz w:val="18"/>
                <w:szCs w:val="18"/>
              </w:rPr>
              <w:t>ци</w:t>
            </w:r>
          </w:p>
        </w:tc>
        <w:tc>
          <w:tcPr>
            <w:tcW w:w="1170" w:type="dxa"/>
            <w:tcBorders>
              <w:top w:val="single" w:sz="4" w:space="0" w:color="000000"/>
              <w:bottom w:val="single" w:sz="4" w:space="0" w:color="000000"/>
            </w:tcBorders>
            <w:shd w:val="clear" w:color="auto" w:fill="auto"/>
          </w:tcPr>
          <w:p w:rsidR="00CC3799" w:rsidRPr="00EE6BAB" w:rsidRDefault="00CC3799" w:rsidP="00CC3799">
            <w:pPr>
              <w:rPr>
                <w:sz w:val="18"/>
                <w:szCs w:val="18"/>
                <w:lang w:val="mk-MK"/>
              </w:rPr>
            </w:pPr>
            <w:r w:rsidRPr="00EE6BAB">
              <w:rPr>
                <w:sz w:val="18"/>
                <w:szCs w:val="18"/>
              </w:rPr>
              <w:t>Дискусија, разговори, договор</w:t>
            </w:r>
            <w:r w:rsidRPr="00EE6BAB">
              <w:rPr>
                <w:sz w:val="18"/>
                <w:szCs w:val="18"/>
                <w:lang w:val="mk-MK"/>
              </w:rPr>
              <w:t>, приредби</w:t>
            </w:r>
          </w:p>
        </w:tc>
        <w:tc>
          <w:tcPr>
            <w:tcW w:w="1170" w:type="dxa"/>
            <w:tcBorders>
              <w:top w:val="single" w:sz="4" w:space="0" w:color="000000"/>
              <w:bottom w:val="single" w:sz="4" w:space="0" w:color="000000"/>
            </w:tcBorders>
            <w:shd w:val="clear" w:color="auto" w:fill="auto"/>
          </w:tcPr>
          <w:p w:rsidR="00CC3799" w:rsidRPr="00EE6BAB" w:rsidRDefault="00CC3799" w:rsidP="00CC3799">
            <w:pPr>
              <w:snapToGrid w:val="0"/>
              <w:rPr>
                <w:sz w:val="18"/>
                <w:szCs w:val="18"/>
                <w:lang w:val="mk-MK"/>
              </w:rPr>
            </w:pPr>
            <w:r w:rsidRPr="00EE6BAB">
              <w:rPr>
                <w:sz w:val="18"/>
                <w:szCs w:val="18"/>
                <w:lang w:val="mk-MK"/>
              </w:rPr>
              <w:t>Извештаи,</w:t>
            </w:r>
          </w:p>
          <w:p w:rsidR="00CC3799" w:rsidRPr="00EE6BAB" w:rsidRDefault="00CC3799" w:rsidP="00CC3799">
            <w:pPr>
              <w:snapToGrid w:val="0"/>
              <w:rPr>
                <w:sz w:val="18"/>
                <w:szCs w:val="18"/>
                <w:lang w:val="mk-MK"/>
              </w:rPr>
            </w:pPr>
            <w:r w:rsidRPr="00EE6BAB">
              <w:rPr>
                <w:sz w:val="18"/>
                <w:szCs w:val="18"/>
                <w:lang w:val="mk-MK"/>
              </w:rPr>
              <w:t>записници</w:t>
            </w:r>
          </w:p>
        </w:tc>
        <w:tc>
          <w:tcPr>
            <w:tcW w:w="1440" w:type="dxa"/>
            <w:tcBorders>
              <w:top w:val="single" w:sz="4" w:space="0" w:color="000000"/>
              <w:bottom w:val="single" w:sz="4" w:space="0" w:color="000000"/>
            </w:tcBorders>
            <w:shd w:val="clear" w:color="auto" w:fill="auto"/>
          </w:tcPr>
          <w:p w:rsidR="00CC3799" w:rsidRPr="00EE6BAB" w:rsidRDefault="00CC3799" w:rsidP="00CC3799">
            <w:pPr>
              <w:snapToGrid w:val="0"/>
              <w:rPr>
                <w:sz w:val="18"/>
                <w:szCs w:val="18"/>
                <w:lang w:val="mk-MK"/>
              </w:rPr>
            </w:pPr>
            <w:r w:rsidRPr="00EE6BAB">
              <w:rPr>
                <w:sz w:val="18"/>
                <w:szCs w:val="18"/>
                <w:lang w:val="mk-MK"/>
              </w:rPr>
              <w:t>Успешна соработка меѓу наставниците и учениците од двете училишта</w:t>
            </w:r>
          </w:p>
        </w:tc>
        <w:tc>
          <w:tcPr>
            <w:tcW w:w="1260" w:type="dxa"/>
            <w:tcBorders>
              <w:top w:val="single" w:sz="4" w:space="0" w:color="000000"/>
              <w:bottom w:val="single" w:sz="4" w:space="0" w:color="000000"/>
            </w:tcBorders>
            <w:shd w:val="clear" w:color="auto" w:fill="auto"/>
          </w:tcPr>
          <w:p w:rsidR="00CC3799" w:rsidRPr="00EE6BAB" w:rsidRDefault="00CC3799" w:rsidP="00CC3799">
            <w:pPr>
              <w:rPr>
                <w:sz w:val="18"/>
                <w:szCs w:val="18"/>
              </w:rPr>
            </w:pPr>
            <w:r w:rsidRPr="00EE6BAB">
              <w:rPr>
                <w:sz w:val="18"/>
                <w:szCs w:val="18"/>
                <w:lang w:val="mk-MK"/>
              </w:rPr>
              <w:t>Д</w:t>
            </w:r>
            <w:r w:rsidRPr="00EE6BAB">
              <w:rPr>
                <w:sz w:val="18"/>
                <w:szCs w:val="18"/>
              </w:rPr>
              <w:t xml:space="preserve">иректорите и  </w:t>
            </w:r>
            <w:r w:rsidRPr="00EE6BAB">
              <w:rPr>
                <w:sz w:val="18"/>
                <w:szCs w:val="18"/>
                <w:lang w:val="mk-MK"/>
              </w:rPr>
              <w:t>тимо</w:t>
            </w:r>
            <w:r w:rsidRPr="00EE6BAB">
              <w:rPr>
                <w:sz w:val="18"/>
                <w:szCs w:val="18"/>
              </w:rPr>
              <w:t>вите на 2 –те училишта ,</w:t>
            </w:r>
          </w:p>
        </w:tc>
        <w:tc>
          <w:tcPr>
            <w:tcW w:w="360" w:type="dxa"/>
            <w:tcBorders>
              <w:top w:val="single" w:sz="4" w:space="0" w:color="000000"/>
              <w:bottom w:val="single" w:sz="4" w:space="0" w:color="000000"/>
            </w:tcBorders>
            <w:shd w:val="clear" w:color="auto" w:fill="auto"/>
          </w:tcPr>
          <w:p w:rsidR="00CC3799" w:rsidRPr="00EE6BAB" w:rsidRDefault="00CC3799" w:rsidP="00CC3799">
            <w:pPr>
              <w:snapToGrid w:val="0"/>
              <w:rPr>
                <w:sz w:val="18"/>
                <w:szCs w:val="18"/>
              </w:rPr>
            </w:pPr>
          </w:p>
        </w:tc>
        <w:tc>
          <w:tcPr>
            <w:tcW w:w="927" w:type="dxa"/>
            <w:tcBorders>
              <w:top w:val="single" w:sz="4" w:space="0" w:color="000000"/>
              <w:bottom w:val="single" w:sz="4" w:space="0" w:color="000000"/>
              <w:right w:val="single" w:sz="4" w:space="0" w:color="auto"/>
            </w:tcBorders>
            <w:shd w:val="clear" w:color="auto" w:fill="auto"/>
          </w:tcPr>
          <w:p w:rsidR="00CC3799" w:rsidRPr="00EE6BAB" w:rsidRDefault="00CC3799" w:rsidP="00CC3799">
            <w:pPr>
              <w:snapToGrid w:val="0"/>
              <w:rPr>
                <w:sz w:val="18"/>
                <w:szCs w:val="18"/>
                <w:lang w:val="mk-MK"/>
              </w:rPr>
            </w:pPr>
          </w:p>
        </w:tc>
      </w:tr>
      <w:tr w:rsidR="00CC3799" w:rsidRPr="00EE6BAB" w:rsidTr="009D5C28">
        <w:trPr>
          <w:cantSplit/>
        </w:trPr>
        <w:tc>
          <w:tcPr>
            <w:tcW w:w="1278" w:type="dxa"/>
            <w:tcBorders>
              <w:top w:val="single" w:sz="4" w:space="0" w:color="000000"/>
              <w:left w:val="single" w:sz="4" w:space="0" w:color="auto"/>
              <w:bottom w:val="single" w:sz="4" w:space="0" w:color="000000"/>
            </w:tcBorders>
            <w:shd w:val="clear" w:color="auto" w:fill="auto"/>
          </w:tcPr>
          <w:p w:rsidR="00CC3799" w:rsidRPr="00EE6BAB" w:rsidRDefault="00CC3799" w:rsidP="00CC3799">
            <w:pPr>
              <w:snapToGrid w:val="0"/>
              <w:rPr>
                <w:b/>
                <w:sz w:val="18"/>
                <w:szCs w:val="18"/>
                <w:lang w:val="mk-MK"/>
              </w:rPr>
            </w:pPr>
            <w:r w:rsidRPr="00EE6BAB">
              <w:rPr>
                <w:b/>
                <w:sz w:val="18"/>
                <w:szCs w:val="18"/>
                <w:lang w:val="mk-MK"/>
              </w:rPr>
              <w:t xml:space="preserve">Да се изготват прашања за квиз </w:t>
            </w:r>
          </w:p>
        </w:tc>
        <w:tc>
          <w:tcPr>
            <w:tcW w:w="1260" w:type="dxa"/>
            <w:tcBorders>
              <w:top w:val="single" w:sz="4" w:space="0" w:color="000000"/>
              <w:bottom w:val="single" w:sz="4" w:space="0" w:color="000000"/>
            </w:tcBorders>
            <w:shd w:val="clear" w:color="auto" w:fill="auto"/>
          </w:tcPr>
          <w:p w:rsidR="00CC3799" w:rsidRPr="00EE6BAB" w:rsidRDefault="00CC3799" w:rsidP="00CC3799">
            <w:pPr>
              <w:snapToGrid w:val="0"/>
              <w:rPr>
                <w:sz w:val="18"/>
                <w:szCs w:val="18"/>
              </w:rPr>
            </w:pPr>
            <w:r w:rsidRPr="00EE6BAB">
              <w:rPr>
                <w:sz w:val="18"/>
                <w:szCs w:val="18"/>
                <w:lang w:val="mk-MK"/>
              </w:rPr>
              <w:t>Квиз за проверка на здобиените знаења за мултикултурни вредности</w:t>
            </w:r>
          </w:p>
        </w:tc>
        <w:tc>
          <w:tcPr>
            <w:tcW w:w="270" w:type="dxa"/>
            <w:tcBorders>
              <w:top w:val="single" w:sz="4" w:space="0" w:color="000000"/>
              <w:bottom w:val="single" w:sz="4" w:space="0" w:color="000000"/>
            </w:tcBorders>
            <w:shd w:val="clear" w:color="auto" w:fill="FFFFFF"/>
          </w:tcPr>
          <w:p w:rsidR="00CC3799" w:rsidRPr="00EE6BAB" w:rsidRDefault="00CC3799" w:rsidP="00CC3799">
            <w:pPr>
              <w:rPr>
                <w:sz w:val="18"/>
                <w:szCs w:val="18"/>
                <w:lang w:val="mk-MK"/>
              </w:rPr>
            </w:pPr>
          </w:p>
        </w:tc>
        <w:tc>
          <w:tcPr>
            <w:tcW w:w="450" w:type="dxa"/>
            <w:tcBorders>
              <w:top w:val="single" w:sz="4" w:space="0" w:color="000000"/>
              <w:bottom w:val="single" w:sz="4" w:space="0" w:color="000000"/>
            </w:tcBorders>
            <w:shd w:val="clear" w:color="auto" w:fill="FFFFFF"/>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rsidR="00CC3799" w:rsidRPr="00EE6BAB" w:rsidRDefault="00CC3799" w:rsidP="00CC3799">
            <w:pPr>
              <w:rPr>
                <w:sz w:val="18"/>
                <w:szCs w:val="18"/>
                <w:lang w:val="mk-MK"/>
              </w:rPr>
            </w:pPr>
          </w:p>
        </w:tc>
        <w:tc>
          <w:tcPr>
            <w:tcW w:w="450" w:type="dxa"/>
            <w:tcBorders>
              <w:top w:val="single" w:sz="4" w:space="0" w:color="000000"/>
              <w:bottom w:val="single" w:sz="4" w:space="0" w:color="000000"/>
            </w:tcBorders>
            <w:shd w:val="clear" w:color="auto" w:fill="FFFFFF"/>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auto"/>
          </w:tcPr>
          <w:p w:rsidR="00CC3799" w:rsidRPr="00EE6BAB" w:rsidRDefault="00CC3799" w:rsidP="00CC3799">
            <w:pPr>
              <w:rPr>
                <w:sz w:val="18"/>
                <w:szCs w:val="18"/>
                <w:lang w:val="mk-MK"/>
              </w:rPr>
            </w:pPr>
          </w:p>
        </w:tc>
        <w:tc>
          <w:tcPr>
            <w:tcW w:w="450" w:type="dxa"/>
            <w:tcBorders>
              <w:top w:val="single" w:sz="4" w:space="0" w:color="000000"/>
              <w:bottom w:val="single" w:sz="4" w:space="0" w:color="000000"/>
            </w:tcBorders>
            <w:shd w:val="clear" w:color="auto" w:fill="FFFFFF"/>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rsidR="00CC3799" w:rsidRPr="00EE6BAB" w:rsidRDefault="00CC3799" w:rsidP="00CC3799">
            <w:pPr>
              <w:snapToGrid w:val="0"/>
              <w:jc w:val="both"/>
              <w:rPr>
                <w:sz w:val="18"/>
                <w:szCs w:val="18"/>
                <w:lang w:val="mk-MK"/>
              </w:rPr>
            </w:pPr>
            <w:r w:rsidRPr="00EE6BAB">
              <w:rPr>
                <w:sz w:val="18"/>
                <w:szCs w:val="18"/>
                <w:lang w:val="mk-MK"/>
              </w:rPr>
              <w:t>*</w:t>
            </w:r>
          </w:p>
        </w:tc>
        <w:tc>
          <w:tcPr>
            <w:tcW w:w="360" w:type="dxa"/>
            <w:tcBorders>
              <w:top w:val="single" w:sz="4" w:space="0" w:color="000000"/>
              <w:bottom w:val="single" w:sz="4" w:space="0" w:color="000000"/>
            </w:tcBorders>
            <w:shd w:val="clear" w:color="auto" w:fill="FFFFFF"/>
          </w:tcPr>
          <w:p w:rsidR="00CC3799" w:rsidRPr="00EE6BAB" w:rsidRDefault="00CC3799" w:rsidP="00CC3799">
            <w:pPr>
              <w:snapToGrid w:val="0"/>
              <w:jc w:val="both"/>
              <w:rPr>
                <w:sz w:val="18"/>
                <w:szCs w:val="18"/>
                <w:lang w:val="mk-MK"/>
              </w:rPr>
            </w:pPr>
            <w:r w:rsidRPr="00EE6BAB">
              <w:rPr>
                <w:sz w:val="18"/>
                <w:szCs w:val="18"/>
                <w:lang w:val="mk-MK"/>
              </w:rPr>
              <w:t>*</w:t>
            </w:r>
          </w:p>
        </w:tc>
        <w:tc>
          <w:tcPr>
            <w:tcW w:w="360" w:type="dxa"/>
            <w:tcBorders>
              <w:top w:val="single" w:sz="4" w:space="0" w:color="000000"/>
              <w:bottom w:val="single" w:sz="4" w:space="0" w:color="000000"/>
            </w:tcBorders>
            <w:shd w:val="clear" w:color="auto" w:fill="FFFFFF"/>
          </w:tcPr>
          <w:p w:rsidR="00CC3799" w:rsidRPr="00EE6BAB" w:rsidRDefault="00CC3799" w:rsidP="00CC3799">
            <w:pPr>
              <w:snapToGrid w:val="0"/>
              <w:jc w:val="both"/>
              <w:rPr>
                <w:sz w:val="18"/>
                <w:szCs w:val="18"/>
                <w:lang w:val="mk-MK"/>
              </w:rPr>
            </w:pPr>
          </w:p>
        </w:tc>
        <w:tc>
          <w:tcPr>
            <w:tcW w:w="380" w:type="dxa"/>
            <w:tcBorders>
              <w:top w:val="single" w:sz="4" w:space="0" w:color="000000"/>
              <w:bottom w:val="single" w:sz="4" w:space="0" w:color="000000"/>
            </w:tcBorders>
            <w:shd w:val="clear" w:color="auto" w:fill="FFFFFF"/>
          </w:tcPr>
          <w:p w:rsidR="00CC3799" w:rsidRPr="00EE6BAB" w:rsidRDefault="00CC3799" w:rsidP="00CC3799">
            <w:pPr>
              <w:snapToGrid w:val="0"/>
              <w:jc w:val="both"/>
              <w:rPr>
                <w:sz w:val="18"/>
                <w:szCs w:val="18"/>
                <w:lang w:val="mk-MK"/>
              </w:rPr>
            </w:pPr>
          </w:p>
        </w:tc>
        <w:tc>
          <w:tcPr>
            <w:tcW w:w="1096" w:type="dxa"/>
            <w:tcBorders>
              <w:top w:val="single" w:sz="4" w:space="0" w:color="000000"/>
              <w:bottom w:val="single" w:sz="4" w:space="0" w:color="000000"/>
            </w:tcBorders>
            <w:shd w:val="clear" w:color="auto" w:fill="auto"/>
          </w:tcPr>
          <w:p w:rsidR="00CC3799" w:rsidRPr="00EE6BAB" w:rsidRDefault="00CC3799" w:rsidP="00CC3799">
            <w:pPr>
              <w:rPr>
                <w:sz w:val="18"/>
                <w:szCs w:val="18"/>
                <w:lang w:val="mk-MK"/>
              </w:rPr>
            </w:pPr>
            <w:r w:rsidRPr="00EE6BAB">
              <w:rPr>
                <w:sz w:val="18"/>
                <w:szCs w:val="18"/>
                <w:lang w:val="mk-MK"/>
              </w:rPr>
              <w:t>тимот, наставни-ци, ученици</w:t>
            </w:r>
          </w:p>
        </w:tc>
        <w:tc>
          <w:tcPr>
            <w:tcW w:w="1170" w:type="dxa"/>
            <w:tcBorders>
              <w:top w:val="single" w:sz="4" w:space="0" w:color="000000"/>
              <w:bottom w:val="single" w:sz="4" w:space="0" w:color="000000"/>
            </w:tcBorders>
            <w:shd w:val="clear" w:color="auto" w:fill="auto"/>
          </w:tcPr>
          <w:p w:rsidR="00CC3799" w:rsidRPr="00EE6BAB" w:rsidRDefault="00CC3799" w:rsidP="00CC3799">
            <w:pPr>
              <w:rPr>
                <w:sz w:val="18"/>
                <w:szCs w:val="18"/>
              </w:rPr>
            </w:pPr>
            <w:r w:rsidRPr="00EE6BAB">
              <w:rPr>
                <w:sz w:val="18"/>
                <w:szCs w:val="18"/>
                <w:lang w:val="mk-MK"/>
              </w:rPr>
              <w:t>Квиз и дискусија</w:t>
            </w:r>
          </w:p>
        </w:tc>
        <w:tc>
          <w:tcPr>
            <w:tcW w:w="1170" w:type="dxa"/>
            <w:tcBorders>
              <w:top w:val="single" w:sz="4" w:space="0" w:color="000000"/>
              <w:bottom w:val="single" w:sz="4" w:space="0" w:color="000000"/>
            </w:tcBorders>
            <w:shd w:val="clear" w:color="auto" w:fill="auto"/>
          </w:tcPr>
          <w:p w:rsidR="00CC3799" w:rsidRPr="00EE6BAB" w:rsidRDefault="00CC3799" w:rsidP="00CC3799">
            <w:pPr>
              <w:snapToGrid w:val="0"/>
              <w:rPr>
                <w:sz w:val="18"/>
                <w:szCs w:val="18"/>
                <w:lang w:val="mk-MK"/>
              </w:rPr>
            </w:pPr>
            <w:r w:rsidRPr="00EE6BAB">
              <w:rPr>
                <w:sz w:val="18"/>
                <w:szCs w:val="18"/>
                <w:lang w:val="mk-MK"/>
              </w:rPr>
              <w:t>Изготвени прашања</w:t>
            </w:r>
          </w:p>
        </w:tc>
        <w:tc>
          <w:tcPr>
            <w:tcW w:w="1440" w:type="dxa"/>
            <w:tcBorders>
              <w:top w:val="single" w:sz="4" w:space="0" w:color="000000"/>
              <w:bottom w:val="single" w:sz="4" w:space="0" w:color="000000"/>
            </w:tcBorders>
            <w:shd w:val="clear" w:color="auto" w:fill="auto"/>
          </w:tcPr>
          <w:p w:rsidR="00CC3799" w:rsidRPr="00EE6BAB" w:rsidRDefault="00CC3799" w:rsidP="00CC3799">
            <w:pPr>
              <w:snapToGrid w:val="0"/>
              <w:rPr>
                <w:sz w:val="18"/>
                <w:szCs w:val="18"/>
                <w:lang w:val="mk-MK"/>
              </w:rPr>
            </w:pPr>
            <w:r w:rsidRPr="00EE6BAB">
              <w:rPr>
                <w:sz w:val="18"/>
                <w:szCs w:val="18"/>
                <w:lang w:val="mk-MK"/>
              </w:rPr>
              <w:t>Проценка на стекнати знаења</w:t>
            </w:r>
          </w:p>
        </w:tc>
        <w:tc>
          <w:tcPr>
            <w:tcW w:w="1260" w:type="dxa"/>
            <w:tcBorders>
              <w:top w:val="single" w:sz="4" w:space="0" w:color="000000"/>
              <w:bottom w:val="single" w:sz="4" w:space="0" w:color="000000"/>
            </w:tcBorders>
            <w:shd w:val="clear" w:color="auto" w:fill="auto"/>
          </w:tcPr>
          <w:p w:rsidR="00CC3799" w:rsidRPr="00EE6BAB" w:rsidRDefault="00CC3799" w:rsidP="00CC3799">
            <w:pPr>
              <w:rPr>
                <w:sz w:val="18"/>
                <w:szCs w:val="18"/>
                <w:lang w:val="mk-MK"/>
              </w:rPr>
            </w:pPr>
            <w:r w:rsidRPr="00EE6BAB">
              <w:rPr>
                <w:sz w:val="18"/>
                <w:szCs w:val="18"/>
                <w:lang w:val="mk-MK"/>
              </w:rPr>
              <w:t>тимот, наставници</w:t>
            </w:r>
          </w:p>
        </w:tc>
        <w:tc>
          <w:tcPr>
            <w:tcW w:w="360" w:type="dxa"/>
            <w:tcBorders>
              <w:top w:val="single" w:sz="4" w:space="0" w:color="000000"/>
              <w:bottom w:val="single" w:sz="4" w:space="0" w:color="000000"/>
            </w:tcBorders>
            <w:shd w:val="clear" w:color="auto" w:fill="auto"/>
          </w:tcPr>
          <w:p w:rsidR="00CC3799" w:rsidRPr="00EE6BAB" w:rsidRDefault="00CC3799" w:rsidP="00CC3799">
            <w:pPr>
              <w:snapToGrid w:val="0"/>
              <w:rPr>
                <w:sz w:val="18"/>
                <w:szCs w:val="18"/>
              </w:rPr>
            </w:pPr>
          </w:p>
        </w:tc>
        <w:tc>
          <w:tcPr>
            <w:tcW w:w="927" w:type="dxa"/>
            <w:tcBorders>
              <w:top w:val="single" w:sz="4" w:space="0" w:color="000000"/>
              <w:bottom w:val="single" w:sz="4" w:space="0" w:color="000000"/>
              <w:right w:val="single" w:sz="4" w:space="0" w:color="auto"/>
            </w:tcBorders>
            <w:shd w:val="clear" w:color="auto" w:fill="auto"/>
          </w:tcPr>
          <w:p w:rsidR="00CC3799" w:rsidRPr="00EE6BAB" w:rsidRDefault="00CC3799" w:rsidP="00CC3799">
            <w:pPr>
              <w:snapToGrid w:val="0"/>
              <w:rPr>
                <w:sz w:val="18"/>
                <w:szCs w:val="18"/>
                <w:lang w:val="mk-MK"/>
              </w:rPr>
            </w:pPr>
          </w:p>
        </w:tc>
      </w:tr>
      <w:tr w:rsidR="00CC3799" w:rsidRPr="00EE6BAB" w:rsidTr="009D5C28">
        <w:trPr>
          <w:cantSplit/>
        </w:trPr>
        <w:tc>
          <w:tcPr>
            <w:tcW w:w="1278" w:type="dxa"/>
            <w:tcBorders>
              <w:top w:val="single" w:sz="4" w:space="0" w:color="000000"/>
              <w:left w:val="single" w:sz="4" w:space="0" w:color="auto"/>
              <w:bottom w:val="single" w:sz="4" w:space="0" w:color="auto"/>
            </w:tcBorders>
            <w:shd w:val="clear" w:color="auto" w:fill="auto"/>
          </w:tcPr>
          <w:p w:rsidR="00CC3799" w:rsidRPr="00EE6BAB" w:rsidRDefault="00CC3799" w:rsidP="00CC3799">
            <w:pPr>
              <w:snapToGrid w:val="0"/>
              <w:rPr>
                <w:b/>
                <w:sz w:val="18"/>
                <w:szCs w:val="18"/>
                <w:lang w:val="mk-MK"/>
              </w:rPr>
            </w:pPr>
            <w:r w:rsidRPr="00EE6BAB">
              <w:rPr>
                <w:b/>
                <w:sz w:val="18"/>
                <w:szCs w:val="18"/>
                <w:lang w:val="mk-MK"/>
              </w:rPr>
              <w:t>Да се остваруваат контакти и да се соработува со др. училишта и локалната средина</w:t>
            </w:r>
          </w:p>
        </w:tc>
        <w:tc>
          <w:tcPr>
            <w:tcW w:w="1260" w:type="dxa"/>
            <w:tcBorders>
              <w:top w:val="single" w:sz="4" w:space="0" w:color="000000"/>
              <w:bottom w:val="single" w:sz="4" w:space="0" w:color="auto"/>
            </w:tcBorders>
            <w:shd w:val="clear" w:color="auto" w:fill="auto"/>
          </w:tcPr>
          <w:p w:rsidR="00CC3799" w:rsidRPr="00EE6BAB" w:rsidRDefault="00CC3799" w:rsidP="00CC3799">
            <w:pPr>
              <w:snapToGrid w:val="0"/>
              <w:rPr>
                <w:sz w:val="18"/>
                <w:szCs w:val="18"/>
                <w:lang w:val="mk-MK"/>
              </w:rPr>
            </w:pPr>
            <w:r w:rsidRPr="00EE6BAB">
              <w:rPr>
                <w:sz w:val="18"/>
                <w:szCs w:val="18"/>
              </w:rPr>
              <w:t xml:space="preserve">Соработка со </w:t>
            </w:r>
            <w:r w:rsidRPr="00EE6BAB">
              <w:rPr>
                <w:sz w:val="18"/>
                <w:szCs w:val="18"/>
                <w:lang w:val="mk-MK"/>
              </w:rPr>
              <w:t>училишта во локалната заедница и пошироко</w:t>
            </w:r>
          </w:p>
        </w:tc>
        <w:tc>
          <w:tcPr>
            <w:tcW w:w="270" w:type="dxa"/>
            <w:tcBorders>
              <w:top w:val="single" w:sz="4" w:space="0" w:color="000000"/>
              <w:bottom w:val="single" w:sz="4" w:space="0" w:color="auto"/>
            </w:tcBorders>
            <w:shd w:val="clear" w:color="auto" w:fill="FFFFFF"/>
          </w:tcPr>
          <w:p w:rsidR="00CC3799" w:rsidRPr="00EE6BAB" w:rsidRDefault="00CC3799" w:rsidP="00CC3799">
            <w:pPr>
              <w:rPr>
                <w:sz w:val="18"/>
                <w:szCs w:val="18"/>
                <w:lang w:val="mk-MK"/>
              </w:rPr>
            </w:pPr>
          </w:p>
        </w:tc>
        <w:tc>
          <w:tcPr>
            <w:tcW w:w="450" w:type="dxa"/>
            <w:tcBorders>
              <w:top w:val="single" w:sz="4" w:space="0" w:color="000000"/>
              <w:bottom w:val="single" w:sz="4" w:space="0" w:color="auto"/>
            </w:tcBorders>
            <w:shd w:val="clear" w:color="auto" w:fill="FFFFFF"/>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FFFFFF"/>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FFFFFF"/>
          </w:tcPr>
          <w:p w:rsidR="00CC3799" w:rsidRPr="00EE6BAB" w:rsidRDefault="00CC3799" w:rsidP="00CC3799">
            <w:pPr>
              <w:rPr>
                <w:sz w:val="18"/>
                <w:szCs w:val="18"/>
                <w:lang w:val="mk-MK"/>
              </w:rPr>
            </w:pPr>
          </w:p>
        </w:tc>
        <w:tc>
          <w:tcPr>
            <w:tcW w:w="450" w:type="dxa"/>
            <w:tcBorders>
              <w:top w:val="single" w:sz="4" w:space="0" w:color="000000"/>
              <w:bottom w:val="single" w:sz="4" w:space="0" w:color="auto"/>
            </w:tcBorders>
            <w:shd w:val="clear" w:color="auto" w:fill="FFFFFF"/>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auto"/>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auto"/>
          </w:tcPr>
          <w:p w:rsidR="00CC3799" w:rsidRPr="00EE6BAB" w:rsidRDefault="00CC3799" w:rsidP="00CC3799">
            <w:pPr>
              <w:rPr>
                <w:sz w:val="18"/>
                <w:szCs w:val="18"/>
                <w:lang w:val="mk-MK"/>
              </w:rPr>
            </w:pPr>
          </w:p>
        </w:tc>
        <w:tc>
          <w:tcPr>
            <w:tcW w:w="450" w:type="dxa"/>
            <w:tcBorders>
              <w:top w:val="single" w:sz="4" w:space="0" w:color="000000"/>
              <w:bottom w:val="single" w:sz="4" w:space="0" w:color="auto"/>
            </w:tcBorders>
            <w:shd w:val="clear" w:color="auto" w:fill="auto"/>
          </w:tcPr>
          <w:p w:rsidR="00CC3799" w:rsidRPr="00EE6BAB"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auto"/>
          </w:tcPr>
          <w:p w:rsidR="00CC3799" w:rsidRPr="00EE6BAB" w:rsidRDefault="00CC3799" w:rsidP="00CC3799">
            <w:pPr>
              <w:snapToGrid w:val="0"/>
              <w:jc w:val="both"/>
              <w:rPr>
                <w:sz w:val="18"/>
                <w:szCs w:val="18"/>
                <w:lang w:val="mk-MK"/>
              </w:rPr>
            </w:pPr>
          </w:p>
        </w:tc>
        <w:tc>
          <w:tcPr>
            <w:tcW w:w="360" w:type="dxa"/>
            <w:tcBorders>
              <w:top w:val="single" w:sz="4" w:space="0" w:color="000000"/>
              <w:bottom w:val="single" w:sz="4" w:space="0" w:color="auto"/>
            </w:tcBorders>
            <w:shd w:val="clear" w:color="auto" w:fill="auto"/>
          </w:tcPr>
          <w:p w:rsidR="00CC3799" w:rsidRPr="00EE6BAB" w:rsidRDefault="00CC3799" w:rsidP="00CC3799">
            <w:pPr>
              <w:snapToGrid w:val="0"/>
              <w:jc w:val="both"/>
              <w:rPr>
                <w:sz w:val="18"/>
                <w:szCs w:val="18"/>
                <w:lang w:val="mk-MK"/>
              </w:rPr>
            </w:pPr>
          </w:p>
        </w:tc>
        <w:tc>
          <w:tcPr>
            <w:tcW w:w="360" w:type="dxa"/>
            <w:tcBorders>
              <w:top w:val="single" w:sz="4" w:space="0" w:color="000000"/>
              <w:bottom w:val="single" w:sz="4" w:space="0" w:color="auto"/>
            </w:tcBorders>
            <w:shd w:val="clear" w:color="auto" w:fill="FFFFFF"/>
          </w:tcPr>
          <w:p w:rsidR="00CC3799" w:rsidRPr="00EE6BAB" w:rsidRDefault="00CC3799" w:rsidP="00CC3799">
            <w:pPr>
              <w:snapToGrid w:val="0"/>
              <w:jc w:val="both"/>
              <w:rPr>
                <w:sz w:val="18"/>
                <w:szCs w:val="18"/>
                <w:lang w:val="mk-MK"/>
              </w:rPr>
            </w:pPr>
          </w:p>
        </w:tc>
        <w:tc>
          <w:tcPr>
            <w:tcW w:w="380" w:type="dxa"/>
            <w:tcBorders>
              <w:top w:val="single" w:sz="4" w:space="0" w:color="000000"/>
              <w:bottom w:val="single" w:sz="4" w:space="0" w:color="auto"/>
            </w:tcBorders>
            <w:shd w:val="clear" w:color="auto" w:fill="FFFFFF"/>
          </w:tcPr>
          <w:p w:rsidR="00CC3799" w:rsidRPr="00EE6BAB" w:rsidRDefault="00CC3799" w:rsidP="00CC3799">
            <w:pPr>
              <w:snapToGrid w:val="0"/>
              <w:jc w:val="both"/>
              <w:rPr>
                <w:sz w:val="18"/>
                <w:szCs w:val="18"/>
                <w:lang w:val="mk-MK"/>
              </w:rPr>
            </w:pPr>
          </w:p>
        </w:tc>
        <w:tc>
          <w:tcPr>
            <w:tcW w:w="1096" w:type="dxa"/>
            <w:tcBorders>
              <w:top w:val="single" w:sz="4" w:space="0" w:color="000000"/>
              <w:bottom w:val="single" w:sz="4" w:space="0" w:color="auto"/>
            </w:tcBorders>
            <w:shd w:val="clear" w:color="auto" w:fill="auto"/>
          </w:tcPr>
          <w:p w:rsidR="00CC3799" w:rsidRPr="00EE6BAB" w:rsidRDefault="00CC3799" w:rsidP="00CC3799">
            <w:pPr>
              <w:rPr>
                <w:sz w:val="18"/>
                <w:szCs w:val="18"/>
                <w:lang w:val="mk-MK"/>
              </w:rPr>
            </w:pPr>
            <w:r w:rsidRPr="00EE6BAB">
              <w:rPr>
                <w:sz w:val="18"/>
                <w:szCs w:val="18"/>
                <w:lang w:val="mk-MK"/>
              </w:rPr>
              <w:t>тимот</w:t>
            </w:r>
            <w:r w:rsidRPr="00EE6BAB">
              <w:rPr>
                <w:sz w:val="18"/>
                <w:szCs w:val="18"/>
              </w:rPr>
              <w:t>, директор</w:t>
            </w:r>
            <w:r w:rsidRPr="00EE6BAB">
              <w:rPr>
                <w:sz w:val="18"/>
                <w:szCs w:val="18"/>
                <w:lang w:val="mk-MK"/>
              </w:rPr>
              <w:t>, наставни-ци</w:t>
            </w:r>
          </w:p>
          <w:p w:rsidR="00CC3799" w:rsidRPr="00EE6BAB" w:rsidRDefault="00CC3799" w:rsidP="00CC3799">
            <w:pPr>
              <w:rPr>
                <w:sz w:val="18"/>
                <w:szCs w:val="18"/>
              </w:rPr>
            </w:pPr>
          </w:p>
        </w:tc>
        <w:tc>
          <w:tcPr>
            <w:tcW w:w="1170" w:type="dxa"/>
            <w:tcBorders>
              <w:top w:val="single" w:sz="4" w:space="0" w:color="000000"/>
              <w:bottom w:val="single" w:sz="4" w:space="0" w:color="auto"/>
            </w:tcBorders>
            <w:shd w:val="clear" w:color="auto" w:fill="auto"/>
          </w:tcPr>
          <w:p w:rsidR="00CC3799" w:rsidRPr="00EE6BAB" w:rsidRDefault="00CC3799" w:rsidP="00CC3799">
            <w:pPr>
              <w:rPr>
                <w:sz w:val="18"/>
                <w:szCs w:val="18"/>
              </w:rPr>
            </w:pPr>
            <w:r w:rsidRPr="00EE6BAB">
              <w:rPr>
                <w:sz w:val="18"/>
                <w:szCs w:val="18"/>
              </w:rPr>
              <w:t>Учество,</w:t>
            </w:r>
            <w:r w:rsidRPr="00EE6BAB">
              <w:rPr>
                <w:sz w:val="18"/>
                <w:szCs w:val="18"/>
                <w:lang w:val="mk-MK"/>
              </w:rPr>
              <w:t xml:space="preserve"> на приредби и настани </w:t>
            </w:r>
            <w:r w:rsidRPr="00EE6BAB">
              <w:rPr>
                <w:sz w:val="18"/>
                <w:szCs w:val="18"/>
              </w:rPr>
              <w:t>доставува</w:t>
            </w:r>
            <w:r w:rsidRPr="00EE6BAB">
              <w:rPr>
                <w:sz w:val="18"/>
                <w:szCs w:val="18"/>
                <w:lang w:val="mk-MK"/>
              </w:rPr>
              <w:t>-</w:t>
            </w:r>
            <w:r w:rsidRPr="00EE6BAB">
              <w:rPr>
                <w:sz w:val="18"/>
                <w:szCs w:val="18"/>
              </w:rPr>
              <w:t>ње на информа</w:t>
            </w:r>
            <w:r w:rsidRPr="00EE6BAB">
              <w:rPr>
                <w:sz w:val="18"/>
                <w:szCs w:val="18"/>
                <w:lang w:val="mk-MK"/>
              </w:rPr>
              <w:t>-</w:t>
            </w:r>
            <w:r w:rsidRPr="00EE6BAB">
              <w:rPr>
                <w:sz w:val="18"/>
                <w:szCs w:val="18"/>
              </w:rPr>
              <w:t>ции, извештаи и др.</w:t>
            </w:r>
          </w:p>
        </w:tc>
        <w:tc>
          <w:tcPr>
            <w:tcW w:w="1170" w:type="dxa"/>
            <w:tcBorders>
              <w:top w:val="single" w:sz="4" w:space="0" w:color="000000"/>
              <w:bottom w:val="single" w:sz="4" w:space="0" w:color="auto"/>
            </w:tcBorders>
            <w:shd w:val="clear" w:color="auto" w:fill="auto"/>
          </w:tcPr>
          <w:p w:rsidR="00CC3799" w:rsidRPr="00EE6BAB" w:rsidRDefault="00CC3799" w:rsidP="00CC3799">
            <w:pPr>
              <w:snapToGrid w:val="0"/>
              <w:rPr>
                <w:sz w:val="18"/>
                <w:szCs w:val="18"/>
                <w:lang w:val="mk-MK"/>
              </w:rPr>
            </w:pPr>
            <w:r w:rsidRPr="00EE6BAB">
              <w:rPr>
                <w:sz w:val="18"/>
                <w:szCs w:val="18"/>
              </w:rPr>
              <w:t>Средби, состаноци,</w:t>
            </w:r>
          </w:p>
          <w:p w:rsidR="00CC3799" w:rsidRPr="00EE6BAB" w:rsidRDefault="00CC3799" w:rsidP="00CC3799">
            <w:pPr>
              <w:snapToGrid w:val="0"/>
              <w:rPr>
                <w:sz w:val="18"/>
                <w:szCs w:val="18"/>
                <w:lang w:val="mk-MK"/>
              </w:rPr>
            </w:pPr>
            <w:r w:rsidRPr="00EE6BAB">
              <w:rPr>
                <w:sz w:val="18"/>
                <w:szCs w:val="18"/>
                <w:lang w:val="mk-MK"/>
              </w:rPr>
              <w:t>настани</w:t>
            </w:r>
          </w:p>
        </w:tc>
        <w:tc>
          <w:tcPr>
            <w:tcW w:w="1440" w:type="dxa"/>
            <w:tcBorders>
              <w:top w:val="single" w:sz="4" w:space="0" w:color="000000"/>
              <w:bottom w:val="single" w:sz="4" w:space="0" w:color="auto"/>
            </w:tcBorders>
            <w:shd w:val="clear" w:color="auto" w:fill="auto"/>
          </w:tcPr>
          <w:p w:rsidR="00CC3799" w:rsidRPr="00EE6BAB" w:rsidRDefault="00CC3799" w:rsidP="00CC3799">
            <w:pPr>
              <w:rPr>
                <w:sz w:val="18"/>
                <w:szCs w:val="18"/>
              </w:rPr>
            </w:pPr>
            <w:r w:rsidRPr="00EE6BAB">
              <w:rPr>
                <w:sz w:val="18"/>
                <w:szCs w:val="18"/>
              </w:rPr>
              <w:t>Учество, доставување на информации, извештаи и др.</w:t>
            </w:r>
          </w:p>
        </w:tc>
        <w:tc>
          <w:tcPr>
            <w:tcW w:w="1260" w:type="dxa"/>
            <w:tcBorders>
              <w:top w:val="single" w:sz="4" w:space="0" w:color="000000"/>
              <w:bottom w:val="single" w:sz="4" w:space="0" w:color="auto"/>
            </w:tcBorders>
            <w:shd w:val="clear" w:color="auto" w:fill="auto"/>
          </w:tcPr>
          <w:p w:rsidR="00CC3799" w:rsidRPr="00EE6BAB" w:rsidRDefault="00CC3799" w:rsidP="00CC3799">
            <w:pPr>
              <w:rPr>
                <w:sz w:val="18"/>
                <w:szCs w:val="18"/>
              </w:rPr>
            </w:pPr>
            <w:r w:rsidRPr="00EE6BAB">
              <w:rPr>
                <w:sz w:val="18"/>
                <w:szCs w:val="18"/>
                <w:lang w:val="mk-MK"/>
              </w:rPr>
              <w:t>тим</w:t>
            </w:r>
            <w:r w:rsidRPr="00EE6BAB">
              <w:rPr>
                <w:sz w:val="18"/>
                <w:szCs w:val="18"/>
              </w:rPr>
              <w:t>от</w:t>
            </w:r>
            <w:r w:rsidRPr="00EE6BAB">
              <w:rPr>
                <w:sz w:val="18"/>
                <w:szCs w:val="18"/>
                <w:lang w:val="mk-MK"/>
              </w:rPr>
              <w:t xml:space="preserve">, </w:t>
            </w:r>
            <w:r w:rsidRPr="00EE6BAB">
              <w:rPr>
                <w:sz w:val="18"/>
                <w:szCs w:val="18"/>
              </w:rPr>
              <w:t>директор</w:t>
            </w:r>
          </w:p>
          <w:p w:rsidR="00CC3799" w:rsidRPr="00EE6BAB" w:rsidRDefault="00CC3799" w:rsidP="00CC3799">
            <w:pPr>
              <w:rPr>
                <w:sz w:val="18"/>
                <w:szCs w:val="18"/>
              </w:rPr>
            </w:pPr>
          </w:p>
        </w:tc>
        <w:tc>
          <w:tcPr>
            <w:tcW w:w="360" w:type="dxa"/>
            <w:tcBorders>
              <w:top w:val="single" w:sz="4" w:space="0" w:color="000000"/>
              <w:bottom w:val="single" w:sz="4" w:space="0" w:color="auto"/>
            </w:tcBorders>
            <w:shd w:val="clear" w:color="auto" w:fill="auto"/>
          </w:tcPr>
          <w:p w:rsidR="00CC3799" w:rsidRPr="00EE6BAB" w:rsidRDefault="00CC3799" w:rsidP="00CC3799">
            <w:pPr>
              <w:snapToGrid w:val="0"/>
              <w:rPr>
                <w:sz w:val="18"/>
                <w:szCs w:val="18"/>
              </w:rPr>
            </w:pPr>
          </w:p>
        </w:tc>
        <w:tc>
          <w:tcPr>
            <w:tcW w:w="927" w:type="dxa"/>
            <w:tcBorders>
              <w:top w:val="single" w:sz="4" w:space="0" w:color="000000"/>
              <w:bottom w:val="single" w:sz="4" w:space="0" w:color="auto"/>
              <w:right w:val="single" w:sz="4" w:space="0" w:color="auto"/>
            </w:tcBorders>
            <w:shd w:val="clear" w:color="auto" w:fill="auto"/>
          </w:tcPr>
          <w:p w:rsidR="00CC3799" w:rsidRPr="00EE6BAB" w:rsidRDefault="00CC3799" w:rsidP="00CC3799">
            <w:pPr>
              <w:snapToGrid w:val="0"/>
              <w:rPr>
                <w:sz w:val="18"/>
                <w:szCs w:val="18"/>
                <w:lang w:val="mk-MK"/>
              </w:rPr>
            </w:pPr>
          </w:p>
        </w:tc>
      </w:tr>
    </w:tbl>
    <w:p w:rsidR="00CC3799" w:rsidRPr="00EE6BAB" w:rsidRDefault="00CC3799" w:rsidP="00CC3799">
      <w:pPr>
        <w:rPr>
          <w:sz w:val="18"/>
        </w:rPr>
        <w:sectPr w:rsidR="00CC3799" w:rsidRPr="00EE6BAB" w:rsidSect="009D5C28">
          <w:headerReference w:type="default" r:id="rId71"/>
          <w:footerReference w:type="default" r:id="rId72"/>
          <w:pgSz w:w="15840" w:h="12240" w:orient="landscape"/>
          <w:pgMar w:top="1037" w:right="1282" w:bottom="936" w:left="1195" w:header="720" w:footer="1015" w:gutter="0"/>
          <w:cols w:space="720"/>
        </w:sectPr>
      </w:pPr>
    </w:p>
    <w:p w:rsidR="00CC3799" w:rsidRPr="00EE6BAB" w:rsidRDefault="00CC3799" w:rsidP="00CC3799">
      <w:pPr>
        <w:pStyle w:val="BodyText"/>
        <w:spacing w:before="10" w:after="1"/>
        <w:rPr>
          <w:b/>
          <w:sz w:val="20"/>
        </w:rPr>
      </w:pP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280"/>
        <w:gridCol w:w="1260"/>
        <w:gridCol w:w="269"/>
        <w:gridCol w:w="451"/>
        <w:gridCol w:w="449"/>
        <w:gridCol w:w="451"/>
        <w:gridCol w:w="449"/>
        <w:gridCol w:w="452"/>
        <w:gridCol w:w="449"/>
        <w:gridCol w:w="451"/>
        <w:gridCol w:w="449"/>
        <w:gridCol w:w="360"/>
        <w:gridCol w:w="360"/>
        <w:gridCol w:w="360"/>
        <w:gridCol w:w="1080"/>
        <w:gridCol w:w="1171"/>
        <w:gridCol w:w="1169"/>
        <w:gridCol w:w="1441"/>
        <w:gridCol w:w="1260"/>
        <w:gridCol w:w="360"/>
        <w:gridCol w:w="926"/>
      </w:tblGrid>
      <w:tr w:rsidR="00CC3799" w:rsidRPr="00EE6BAB" w:rsidTr="00CC3799">
        <w:trPr>
          <w:trHeight w:val="1976"/>
          <w:jc w:val="center"/>
        </w:trPr>
        <w:tc>
          <w:tcPr>
            <w:tcW w:w="1280"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line="219" w:lineRule="exact"/>
              <w:ind w:left="107"/>
              <w:rPr>
                <w:rFonts w:ascii="Calibri" w:hAnsi="Calibri"/>
                <w:b/>
                <w:sz w:val="18"/>
              </w:rPr>
            </w:pPr>
            <w:r w:rsidRPr="00EE6BAB">
              <w:rPr>
                <w:rFonts w:ascii="Calibri" w:hAnsi="Calibri"/>
                <w:b/>
                <w:sz w:val="18"/>
              </w:rPr>
              <w:t>Да се</w:t>
            </w:r>
          </w:p>
          <w:p w:rsidR="00CC3799" w:rsidRPr="00EE6BAB" w:rsidRDefault="00CC3799" w:rsidP="00CC3799">
            <w:pPr>
              <w:pStyle w:val="TableParagraph"/>
              <w:ind w:left="107" w:right="191"/>
              <w:rPr>
                <w:rFonts w:ascii="Calibri" w:hAnsi="Calibri"/>
                <w:b/>
                <w:sz w:val="18"/>
              </w:rPr>
            </w:pPr>
            <w:r w:rsidRPr="00EE6BAB">
              <w:rPr>
                <w:rFonts w:ascii="Calibri" w:hAnsi="Calibri"/>
                <w:b/>
                <w:sz w:val="18"/>
              </w:rPr>
              <w:t>вклучат родители-те и локалната зедница во МИМО</w:t>
            </w:r>
          </w:p>
          <w:p w:rsidR="00CC3799" w:rsidRPr="00EE6BAB" w:rsidRDefault="00CC3799" w:rsidP="00CC3799">
            <w:pPr>
              <w:pStyle w:val="TableParagraph"/>
              <w:ind w:left="107" w:right="380"/>
              <w:rPr>
                <w:rFonts w:ascii="Calibri" w:hAnsi="Calibri"/>
                <w:b/>
                <w:sz w:val="18"/>
              </w:rPr>
            </w:pPr>
            <w:r w:rsidRPr="00EE6BAB">
              <w:rPr>
                <w:rFonts w:ascii="Calibri" w:hAnsi="Calibri"/>
                <w:b/>
                <w:sz w:val="18"/>
              </w:rPr>
              <w:t>активнос- тите</w:t>
            </w:r>
          </w:p>
        </w:tc>
        <w:tc>
          <w:tcPr>
            <w:tcW w:w="1260"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5" w:right="92"/>
              <w:rPr>
                <w:rFonts w:ascii="Calibri" w:hAnsi="Calibri"/>
                <w:sz w:val="18"/>
              </w:rPr>
            </w:pPr>
            <w:r w:rsidRPr="00EE6BAB">
              <w:rPr>
                <w:rFonts w:ascii="Calibri" w:hAnsi="Calibri"/>
                <w:sz w:val="18"/>
              </w:rPr>
              <w:t>Вклучување на родителите и локалната зедница во МИМО</w:t>
            </w:r>
          </w:p>
          <w:p w:rsidR="00CC3799" w:rsidRPr="00EE6BAB" w:rsidRDefault="00CC3799" w:rsidP="00CC3799">
            <w:pPr>
              <w:pStyle w:val="TableParagraph"/>
              <w:ind w:left="105" w:right="108"/>
              <w:rPr>
                <w:rFonts w:ascii="Calibri" w:hAnsi="Calibri"/>
                <w:sz w:val="18"/>
              </w:rPr>
            </w:pPr>
            <w:r w:rsidRPr="00EE6BAB">
              <w:rPr>
                <w:rFonts w:ascii="Calibri" w:hAnsi="Calibri"/>
                <w:sz w:val="18"/>
              </w:rPr>
              <w:t>активностите на</w:t>
            </w:r>
          </w:p>
          <w:p w:rsidR="00CC3799" w:rsidRPr="00EE6BAB" w:rsidRDefault="00CC3799" w:rsidP="00CC3799">
            <w:pPr>
              <w:pStyle w:val="TableParagraph"/>
              <w:spacing w:line="199" w:lineRule="exact"/>
              <w:ind w:left="105"/>
              <w:rPr>
                <w:rFonts w:ascii="Calibri" w:hAnsi="Calibri"/>
                <w:sz w:val="18"/>
              </w:rPr>
            </w:pPr>
            <w:r w:rsidRPr="00EE6BAB">
              <w:rPr>
                <w:rFonts w:ascii="Calibri" w:hAnsi="Calibri"/>
                <w:sz w:val="18"/>
              </w:rPr>
              <w:t>училиштето</w:t>
            </w:r>
          </w:p>
        </w:tc>
        <w:tc>
          <w:tcPr>
            <w:tcW w:w="269"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5"/>
              <w:rPr>
                <w:rFonts w:ascii="Arial" w:hAnsi="Arial"/>
                <w:sz w:val="18"/>
              </w:rPr>
            </w:pPr>
            <w:r w:rsidRPr="00EE6BAB">
              <w:rPr>
                <w:rFonts w:ascii="Arial" w:hAnsi="Arial"/>
                <w:sz w:val="18"/>
              </w:rPr>
              <w:t>х</w:t>
            </w:r>
          </w:p>
        </w:tc>
        <w:tc>
          <w:tcPr>
            <w:tcW w:w="451"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7"/>
              <w:rPr>
                <w:rFonts w:ascii="Arial" w:hAnsi="Arial"/>
                <w:sz w:val="18"/>
              </w:rPr>
            </w:pPr>
            <w:r w:rsidRPr="00EE6BAB">
              <w:rPr>
                <w:rFonts w:ascii="Arial" w:hAnsi="Arial"/>
                <w:sz w:val="18"/>
              </w:rPr>
              <w:t>х</w:t>
            </w:r>
          </w:p>
        </w:tc>
        <w:tc>
          <w:tcPr>
            <w:tcW w:w="449"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5"/>
              <w:rPr>
                <w:rFonts w:ascii="Arial" w:hAnsi="Arial"/>
                <w:sz w:val="18"/>
              </w:rPr>
            </w:pPr>
            <w:r w:rsidRPr="00EE6BAB">
              <w:rPr>
                <w:rFonts w:ascii="Arial" w:hAnsi="Arial"/>
                <w:sz w:val="18"/>
              </w:rPr>
              <w:t>х</w:t>
            </w:r>
          </w:p>
        </w:tc>
        <w:tc>
          <w:tcPr>
            <w:tcW w:w="451"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7"/>
              <w:rPr>
                <w:rFonts w:ascii="Arial" w:hAnsi="Arial"/>
                <w:sz w:val="18"/>
              </w:rPr>
            </w:pPr>
            <w:r w:rsidRPr="00EE6BAB">
              <w:rPr>
                <w:rFonts w:ascii="Arial" w:hAnsi="Arial"/>
                <w:sz w:val="18"/>
              </w:rPr>
              <w:t>х</w:t>
            </w:r>
          </w:p>
        </w:tc>
        <w:tc>
          <w:tcPr>
            <w:tcW w:w="449"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5"/>
              <w:rPr>
                <w:rFonts w:ascii="Arial" w:hAnsi="Arial"/>
                <w:sz w:val="18"/>
              </w:rPr>
            </w:pPr>
            <w:r w:rsidRPr="00EE6BAB">
              <w:rPr>
                <w:rFonts w:ascii="Arial" w:hAnsi="Arial"/>
                <w:sz w:val="18"/>
              </w:rPr>
              <w:t>х</w:t>
            </w:r>
          </w:p>
        </w:tc>
        <w:tc>
          <w:tcPr>
            <w:tcW w:w="452"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7"/>
              <w:rPr>
                <w:rFonts w:ascii="Arial" w:hAnsi="Arial"/>
                <w:sz w:val="18"/>
              </w:rPr>
            </w:pPr>
            <w:r w:rsidRPr="00EE6BAB">
              <w:rPr>
                <w:rFonts w:ascii="Arial" w:hAnsi="Arial"/>
                <w:sz w:val="18"/>
              </w:rPr>
              <w:t>х</w:t>
            </w:r>
          </w:p>
        </w:tc>
        <w:tc>
          <w:tcPr>
            <w:tcW w:w="449"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4"/>
              <w:rPr>
                <w:rFonts w:ascii="Arial" w:hAnsi="Arial"/>
                <w:sz w:val="18"/>
              </w:rPr>
            </w:pPr>
            <w:r w:rsidRPr="00EE6BAB">
              <w:rPr>
                <w:rFonts w:ascii="Arial" w:hAnsi="Arial"/>
                <w:sz w:val="18"/>
              </w:rPr>
              <w:t>х</w:t>
            </w:r>
          </w:p>
        </w:tc>
        <w:tc>
          <w:tcPr>
            <w:tcW w:w="451"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6"/>
              <w:rPr>
                <w:rFonts w:ascii="Arial" w:hAnsi="Arial"/>
                <w:sz w:val="18"/>
              </w:rPr>
            </w:pPr>
            <w:r w:rsidRPr="00EE6BAB">
              <w:rPr>
                <w:rFonts w:ascii="Arial" w:hAnsi="Arial"/>
                <w:sz w:val="18"/>
              </w:rPr>
              <w:t>Х</w:t>
            </w:r>
          </w:p>
        </w:tc>
        <w:tc>
          <w:tcPr>
            <w:tcW w:w="449"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4"/>
              <w:rPr>
                <w:rFonts w:ascii="Arial" w:hAnsi="Arial"/>
                <w:sz w:val="18"/>
              </w:rPr>
            </w:pPr>
            <w:r w:rsidRPr="00EE6BAB">
              <w:rPr>
                <w:rFonts w:ascii="Arial" w:hAnsi="Arial"/>
                <w:sz w:val="18"/>
              </w:rPr>
              <w:t>х</w:t>
            </w:r>
          </w:p>
        </w:tc>
        <w:tc>
          <w:tcPr>
            <w:tcW w:w="360"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6"/>
              <w:rPr>
                <w:rFonts w:ascii="Arial" w:hAnsi="Arial"/>
                <w:sz w:val="18"/>
              </w:rPr>
            </w:pPr>
            <w:r w:rsidRPr="00EE6BAB">
              <w:rPr>
                <w:rFonts w:ascii="Arial" w:hAnsi="Arial"/>
                <w:sz w:val="18"/>
              </w:rPr>
              <w:t>х</w:t>
            </w:r>
          </w:p>
        </w:tc>
        <w:tc>
          <w:tcPr>
            <w:tcW w:w="360"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6"/>
              <w:rPr>
                <w:rFonts w:ascii="Arial" w:hAnsi="Arial"/>
                <w:sz w:val="18"/>
              </w:rPr>
            </w:pPr>
            <w:r w:rsidRPr="00EE6BAB">
              <w:rPr>
                <w:rFonts w:ascii="Arial" w:hAnsi="Arial"/>
                <w:sz w:val="18"/>
              </w:rPr>
              <w:t>х</w:t>
            </w:r>
          </w:p>
        </w:tc>
        <w:tc>
          <w:tcPr>
            <w:tcW w:w="360"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6"/>
              <w:rPr>
                <w:rFonts w:ascii="Arial" w:hAnsi="Arial"/>
                <w:sz w:val="18"/>
              </w:rPr>
            </w:pPr>
            <w:r w:rsidRPr="00EE6BAB">
              <w:rPr>
                <w:rFonts w:ascii="Arial" w:hAnsi="Arial"/>
                <w:sz w:val="18"/>
              </w:rPr>
              <w:t>х</w:t>
            </w:r>
          </w:p>
        </w:tc>
        <w:tc>
          <w:tcPr>
            <w:tcW w:w="1080"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6" w:right="344"/>
              <w:rPr>
                <w:rFonts w:ascii="Calibri" w:hAnsi="Calibri"/>
                <w:sz w:val="18"/>
              </w:rPr>
            </w:pPr>
            <w:r w:rsidRPr="00EE6BAB">
              <w:rPr>
                <w:rFonts w:ascii="Calibri" w:hAnsi="Calibri"/>
                <w:sz w:val="18"/>
              </w:rPr>
              <w:t>Тимот стручни активи,</w:t>
            </w:r>
          </w:p>
          <w:p w:rsidR="00CC3799" w:rsidRPr="00EE6BAB" w:rsidRDefault="00CC3799" w:rsidP="00CC3799">
            <w:pPr>
              <w:pStyle w:val="TableParagraph"/>
              <w:ind w:left="106" w:right="116"/>
              <w:rPr>
                <w:rFonts w:ascii="Calibri" w:hAnsi="Calibri"/>
                <w:sz w:val="18"/>
              </w:rPr>
            </w:pPr>
            <w:r w:rsidRPr="00EE6BAB">
              <w:rPr>
                <w:rFonts w:ascii="Calibri" w:hAnsi="Calibri"/>
                <w:sz w:val="18"/>
              </w:rPr>
              <w:t>наставниц и, родителил окална зедница</w:t>
            </w:r>
          </w:p>
        </w:tc>
        <w:tc>
          <w:tcPr>
            <w:tcW w:w="1171"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7" w:right="131"/>
              <w:jc w:val="both"/>
              <w:rPr>
                <w:rFonts w:ascii="Calibri" w:hAnsi="Calibri"/>
                <w:sz w:val="18"/>
              </w:rPr>
            </w:pPr>
            <w:r w:rsidRPr="00EE6BAB">
              <w:rPr>
                <w:rFonts w:ascii="Calibri" w:hAnsi="Calibri"/>
                <w:sz w:val="18"/>
              </w:rPr>
              <w:t>Работилниц идискусија, договори</w:t>
            </w:r>
          </w:p>
        </w:tc>
        <w:tc>
          <w:tcPr>
            <w:tcW w:w="1169"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5"/>
              <w:rPr>
                <w:rFonts w:ascii="Calibri" w:hAnsi="Calibri"/>
                <w:sz w:val="18"/>
              </w:rPr>
            </w:pPr>
            <w:r w:rsidRPr="00EE6BAB">
              <w:rPr>
                <w:rFonts w:ascii="Calibri" w:hAnsi="Calibri"/>
                <w:sz w:val="18"/>
              </w:rPr>
              <w:t>Записници</w:t>
            </w:r>
          </w:p>
        </w:tc>
        <w:tc>
          <w:tcPr>
            <w:tcW w:w="1441"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7" w:right="225"/>
              <w:rPr>
                <w:rFonts w:ascii="Calibri" w:hAnsi="Calibri"/>
                <w:sz w:val="18"/>
              </w:rPr>
            </w:pPr>
            <w:r w:rsidRPr="00EE6BAB">
              <w:rPr>
                <w:rFonts w:ascii="Calibri" w:hAnsi="Calibri"/>
                <w:sz w:val="18"/>
              </w:rPr>
              <w:t>Активности за промени во работата на</w:t>
            </w:r>
          </w:p>
          <w:p w:rsidR="00CC3799" w:rsidRPr="00EE6BAB" w:rsidRDefault="00CC3799" w:rsidP="00CC3799">
            <w:pPr>
              <w:pStyle w:val="TableParagraph"/>
              <w:ind w:left="107" w:right="217"/>
              <w:rPr>
                <w:rFonts w:ascii="Calibri" w:hAnsi="Calibri"/>
                <w:sz w:val="18"/>
              </w:rPr>
            </w:pPr>
            <w:r w:rsidRPr="00EE6BAB">
              <w:rPr>
                <w:rFonts w:ascii="Calibri" w:hAnsi="Calibri"/>
                <w:sz w:val="18"/>
              </w:rPr>
              <w:t>училиштето и за различните аспекти од животот на</w:t>
            </w:r>
          </w:p>
          <w:p w:rsidR="00CC3799" w:rsidRPr="00EE6BAB" w:rsidRDefault="00CC3799" w:rsidP="00CC3799">
            <w:pPr>
              <w:pStyle w:val="TableParagraph"/>
              <w:spacing w:line="219" w:lineRule="exact"/>
              <w:ind w:left="107"/>
              <w:rPr>
                <w:rFonts w:ascii="Calibri" w:hAnsi="Calibri"/>
                <w:sz w:val="18"/>
              </w:rPr>
            </w:pPr>
            <w:r w:rsidRPr="00EE6BAB">
              <w:rPr>
                <w:rFonts w:ascii="Calibri" w:hAnsi="Calibri"/>
                <w:sz w:val="18"/>
              </w:rPr>
              <w:t>училиштето</w:t>
            </w:r>
          </w:p>
        </w:tc>
        <w:tc>
          <w:tcPr>
            <w:tcW w:w="1260"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spacing w:before="1"/>
              <w:ind w:left="106" w:right="524"/>
              <w:rPr>
                <w:rFonts w:ascii="Calibri" w:hAnsi="Calibri"/>
                <w:sz w:val="18"/>
              </w:rPr>
            </w:pPr>
            <w:r w:rsidRPr="00EE6BAB">
              <w:rPr>
                <w:rFonts w:ascii="Calibri" w:hAnsi="Calibri"/>
                <w:sz w:val="18"/>
              </w:rPr>
              <w:t>тимот , стручни активи,</w:t>
            </w:r>
          </w:p>
          <w:p w:rsidR="00CC3799" w:rsidRPr="00EE6BAB" w:rsidRDefault="00CC3799" w:rsidP="00CC3799">
            <w:pPr>
              <w:pStyle w:val="TableParagraph"/>
              <w:spacing w:line="218" w:lineRule="exact"/>
              <w:ind w:left="106"/>
              <w:rPr>
                <w:rFonts w:ascii="Calibri" w:hAnsi="Calibri"/>
                <w:sz w:val="18"/>
              </w:rPr>
            </w:pPr>
            <w:r w:rsidRPr="00EE6BAB">
              <w:rPr>
                <w:rFonts w:ascii="Calibri" w:hAnsi="Calibri"/>
                <w:sz w:val="18"/>
              </w:rPr>
              <w:t>наставници,</w:t>
            </w:r>
          </w:p>
        </w:tc>
        <w:tc>
          <w:tcPr>
            <w:tcW w:w="360"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rPr>
                <w:sz w:val="18"/>
              </w:rPr>
            </w:pPr>
          </w:p>
        </w:tc>
        <w:tc>
          <w:tcPr>
            <w:tcW w:w="926" w:type="dxa"/>
            <w:tcBorders>
              <w:left w:val="single" w:sz="4" w:space="0" w:color="000000"/>
              <w:bottom w:val="thinThickMediumGap" w:sz="12" w:space="0" w:color="000000"/>
              <w:right w:val="single" w:sz="4" w:space="0" w:color="000000"/>
            </w:tcBorders>
          </w:tcPr>
          <w:p w:rsidR="00CC3799" w:rsidRPr="00EE6BAB" w:rsidRDefault="00CC3799" w:rsidP="00CC3799">
            <w:pPr>
              <w:pStyle w:val="TableParagraph"/>
              <w:rPr>
                <w:sz w:val="18"/>
              </w:rPr>
            </w:pPr>
          </w:p>
        </w:tc>
      </w:tr>
      <w:tr w:rsidR="00CC3799" w:rsidRPr="00EE6BAB" w:rsidTr="00CC3799">
        <w:trPr>
          <w:trHeight w:val="1979"/>
          <w:jc w:val="center"/>
        </w:trPr>
        <w:tc>
          <w:tcPr>
            <w:tcW w:w="1280"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7"/>
              <w:rPr>
                <w:rFonts w:ascii="Calibri" w:hAnsi="Calibri"/>
                <w:b/>
                <w:sz w:val="18"/>
              </w:rPr>
            </w:pPr>
            <w:r w:rsidRPr="00EE6BAB">
              <w:rPr>
                <w:rFonts w:ascii="Calibri" w:hAnsi="Calibri"/>
                <w:b/>
                <w:sz w:val="18"/>
              </w:rPr>
              <w:t>Да се</w:t>
            </w:r>
          </w:p>
          <w:p w:rsidR="00CC3799" w:rsidRPr="00EE6BAB" w:rsidRDefault="00CC3799" w:rsidP="00CC3799">
            <w:pPr>
              <w:pStyle w:val="TableParagraph"/>
              <w:spacing w:before="1"/>
              <w:ind w:left="107" w:right="145"/>
              <w:rPr>
                <w:rFonts w:ascii="Calibri" w:hAnsi="Calibri"/>
                <w:b/>
                <w:sz w:val="18"/>
              </w:rPr>
            </w:pPr>
            <w:r w:rsidRPr="00EE6BAB">
              <w:rPr>
                <w:rFonts w:ascii="Calibri" w:hAnsi="Calibri"/>
                <w:b/>
                <w:sz w:val="18"/>
              </w:rPr>
              <w:t>испланираат заеднички</w:t>
            </w:r>
          </w:p>
          <w:p w:rsidR="00CC3799" w:rsidRPr="00EE6BAB" w:rsidRDefault="00CC3799" w:rsidP="00CC3799">
            <w:pPr>
              <w:pStyle w:val="TableParagraph"/>
              <w:ind w:left="107" w:right="187"/>
              <w:rPr>
                <w:rFonts w:ascii="Calibri" w:hAnsi="Calibri"/>
                <w:b/>
                <w:sz w:val="18"/>
              </w:rPr>
            </w:pPr>
            <w:r w:rsidRPr="00EE6BAB">
              <w:rPr>
                <w:rFonts w:ascii="Calibri" w:hAnsi="Calibri"/>
                <w:b/>
                <w:sz w:val="18"/>
              </w:rPr>
              <w:t>активности со партнерско- то училиште</w:t>
            </w:r>
          </w:p>
        </w:tc>
        <w:tc>
          <w:tcPr>
            <w:tcW w:w="1260"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5" w:right="250"/>
              <w:rPr>
                <w:rFonts w:ascii="Calibri" w:hAnsi="Calibri"/>
                <w:sz w:val="18"/>
              </w:rPr>
            </w:pPr>
            <w:r w:rsidRPr="00EE6BAB">
              <w:rPr>
                <w:rFonts w:ascii="Calibri" w:hAnsi="Calibri"/>
                <w:sz w:val="18"/>
              </w:rPr>
              <w:t>Договор и планирање на</w:t>
            </w:r>
          </w:p>
          <w:p w:rsidR="00CC3799" w:rsidRPr="00EE6BAB" w:rsidRDefault="00CC3799" w:rsidP="00CC3799">
            <w:pPr>
              <w:pStyle w:val="TableParagraph"/>
              <w:spacing w:before="1"/>
              <w:ind w:left="105" w:right="146"/>
              <w:jc w:val="both"/>
              <w:rPr>
                <w:rFonts w:ascii="Calibri" w:hAnsi="Calibri"/>
                <w:sz w:val="18"/>
              </w:rPr>
            </w:pPr>
            <w:r w:rsidRPr="00EE6BAB">
              <w:rPr>
                <w:rFonts w:ascii="Calibri" w:hAnsi="Calibri"/>
                <w:sz w:val="18"/>
              </w:rPr>
              <w:t xml:space="preserve">заедничките активности </w:t>
            </w:r>
            <w:r w:rsidRPr="00EE6BAB">
              <w:rPr>
                <w:rFonts w:ascii="Calibri" w:hAnsi="Calibri"/>
                <w:spacing w:val="-13"/>
                <w:sz w:val="18"/>
              </w:rPr>
              <w:t xml:space="preserve">и </w:t>
            </w:r>
            <w:r w:rsidRPr="00EE6BAB">
              <w:rPr>
                <w:rFonts w:ascii="Calibri" w:hAnsi="Calibri"/>
                <w:sz w:val="18"/>
              </w:rPr>
              <w:t xml:space="preserve">одредување на </w:t>
            </w:r>
            <w:r w:rsidRPr="00EE6BAB">
              <w:rPr>
                <w:rFonts w:ascii="Calibri" w:hAnsi="Calibri"/>
                <w:spacing w:val="-3"/>
                <w:sz w:val="18"/>
              </w:rPr>
              <w:t xml:space="preserve">динамика </w:t>
            </w:r>
            <w:r w:rsidRPr="00EE6BAB">
              <w:rPr>
                <w:rFonts w:ascii="Calibri" w:hAnsi="Calibri"/>
                <w:sz w:val="18"/>
              </w:rPr>
              <w:t>за</w:t>
            </w:r>
          </w:p>
          <w:p w:rsidR="00CC3799" w:rsidRPr="00EE6BAB" w:rsidRDefault="00CC3799" w:rsidP="00CC3799">
            <w:pPr>
              <w:pStyle w:val="TableParagraph"/>
              <w:spacing w:line="200" w:lineRule="exact"/>
              <w:ind w:left="105"/>
              <w:rPr>
                <w:rFonts w:ascii="Calibri" w:hAnsi="Calibri"/>
                <w:sz w:val="18"/>
              </w:rPr>
            </w:pPr>
            <w:r w:rsidRPr="00EE6BAB">
              <w:rPr>
                <w:rFonts w:ascii="Calibri" w:hAnsi="Calibri"/>
                <w:sz w:val="18"/>
              </w:rPr>
              <w:t>реализација</w:t>
            </w:r>
          </w:p>
        </w:tc>
        <w:tc>
          <w:tcPr>
            <w:tcW w:w="269"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1"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7"/>
              <w:rPr>
                <w:rFonts w:ascii="Arial" w:hAnsi="Arial"/>
                <w:sz w:val="18"/>
              </w:rPr>
            </w:pPr>
            <w:r w:rsidRPr="00EE6BAB">
              <w:rPr>
                <w:rFonts w:ascii="Arial" w:hAnsi="Arial"/>
                <w:sz w:val="18"/>
              </w:rPr>
              <w:t>х</w:t>
            </w:r>
          </w:p>
        </w:tc>
        <w:tc>
          <w:tcPr>
            <w:tcW w:w="449"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1"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7"/>
              <w:rPr>
                <w:rFonts w:ascii="Arial" w:hAnsi="Arial"/>
                <w:sz w:val="18"/>
              </w:rPr>
            </w:pPr>
            <w:r w:rsidRPr="00EE6BAB">
              <w:rPr>
                <w:rFonts w:ascii="Arial" w:hAnsi="Arial"/>
                <w:sz w:val="18"/>
              </w:rPr>
              <w:t>х</w:t>
            </w:r>
          </w:p>
        </w:tc>
        <w:tc>
          <w:tcPr>
            <w:tcW w:w="449"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2"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49"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1"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6"/>
              <w:rPr>
                <w:rFonts w:ascii="Arial" w:hAnsi="Arial"/>
                <w:sz w:val="18"/>
              </w:rPr>
            </w:pPr>
            <w:r w:rsidRPr="00EE6BAB">
              <w:rPr>
                <w:rFonts w:ascii="Arial" w:hAnsi="Arial"/>
                <w:sz w:val="18"/>
              </w:rPr>
              <w:t>Х</w:t>
            </w:r>
          </w:p>
        </w:tc>
        <w:tc>
          <w:tcPr>
            <w:tcW w:w="449"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4"/>
              <w:rPr>
                <w:rFonts w:ascii="Arial" w:hAnsi="Arial"/>
                <w:sz w:val="18"/>
              </w:rPr>
            </w:pPr>
            <w:r w:rsidRPr="00EE6BAB">
              <w:rPr>
                <w:rFonts w:ascii="Arial" w:hAnsi="Arial"/>
                <w:sz w:val="18"/>
              </w:rPr>
              <w:t>х</w:t>
            </w:r>
          </w:p>
        </w:tc>
        <w:tc>
          <w:tcPr>
            <w:tcW w:w="360"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360"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360"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1080"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6" w:right="106"/>
              <w:rPr>
                <w:rFonts w:ascii="Calibri" w:hAnsi="Calibri"/>
                <w:sz w:val="18"/>
              </w:rPr>
            </w:pPr>
            <w:r w:rsidRPr="00EE6BAB">
              <w:rPr>
                <w:rFonts w:ascii="Calibri" w:hAnsi="Calibri"/>
                <w:sz w:val="18"/>
              </w:rPr>
              <w:t>Директори те и тимови на 2 –те</w:t>
            </w:r>
          </w:p>
          <w:p w:rsidR="00CC3799" w:rsidRPr="00EE6BAB" w:rsidRDefault="00CC3799" w:rsidP="00CC3799">
            <w:pPr>
              <w:pStyle w:val="TableParagraph"/>
              <w:ind w:left="106" w:right="209"/>
              <w:jc w:val="both"/>
              <w:rPr>
                <w:rFonts w:ascii="Calibri" w:hAnsi="Calibri"/>
                <w:sz w:val="18"/>
              </w:rPr>
            </w:pPr>
            <w:r w:rsidRPr="00EE6BAB">
              <w:rPr>
                <w:rFonts w:ascii="Calibri" w:hAnsi="Calibri"/>
                <w:sz w:val="18"/>
              </w:rPr>
              <w:t>училишта наставни- ци</w:t>
            </w:r>
          </w:p>
        </w:tc>
        <w:tc>
          <w:tcPr>
            <w:tcW w:w="1171"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7" w:right="217"/>
              <w:jc w:val="both"/>
              <w:rPr>
                <w:rFonts w:ascii="Calibri" w:hAnsi="Calibri"/>
                <w:sz w:val="18"/>
              </w:rPr>
            </w:pPr>
            <w:r w:rsidRPr="00EE6BAB">
              <w:rPr>
                <w:rFonts w:ascii="Calibri" w:hAnsi="Calibri"/>
                <w:sz w:val="18"/>
              </w:rPr>
              <w:t>Дискусија, разговори, договор,</w:t>
            </w:r>
          </w:p>
          <w:p w:rsidR="00CC3799" w:rsidRPr="00EE6BAB" w:rsidRDefault="00CC3799" w:rsidP="00CC3799">
            <w:pPr>
              <w:pStyle w:val="TableParagraph"/>
              <w:spacing w:before="1"/>
              <w:ind w:left="107"/>
              <w:rPr>
                <w:rFonts w:ascii="Calibri" w:hAnsi="Calibri"/>
                <w:sz w:val="18"/>
              </w:rPr>
            </w:pPr>
            <w:r w:rsidRPr="00EE6BAB">
              <w:rPr>
                <w:rFonts w:ascii="Calibri" w:hAnsi="Calibri"/>
                <w:sz w:val="18"/>
              </w:rPr>
              <w:t>приредби</w:t>
            </w:r>
          </w:p>
        </w:tc>
        <w:tc>
          <w:tcPr>
            <w:tcW w:w="1169"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5" w:right="216"/>
              <w:rPr>
                <w:rFonts w:ascii="Calibri" w:hAnsi="Calibri"/>
                <w:sz w:val="18"/>
              </w:rPr>
            </w:pPr>
            <w:r w:rsidRPr="00EE6BAB">
              <w:rPr>
                <w:rFonts w:ascii="Calibri" w:hAnsi="Calibri"/>
                <w:sz w:val="18"/>
              </w:rPr>
              <w:t>Извештаи, записници</w:t>
            </w:r>
          </w:p>
        </w:tc>
        <w:tc>
          <w:tcPr>
            <w:tcW w:w="1441"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7" w:right="88"/>
              <w:rPr>
                <w:rFonts w:ascii="Calibri" w:hAnsi="Calibri"/>
                <w:sz w:val="18"/>
              </w:rPr>
            </w:pPr>
            <w:r w:rsidRPr="00EE6BAB">
              <w:rPr>
                <w:rFonts w:ascii="Calibri" w:hAnsi="Calibri"/>
                <w:sz w:val="18"/>
              </w:rPr>
              <w:t>Успешна соработка меѓу наставниците и учениците од двете училишта</w:t>
            </w:r>
          </w:p>
        </w:tc>
        <w:tc>
          <w:tcPr>
            <w:tcW w:w="1260" w:type="dxa"/>
            <w:tcBorders>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6" w:right="127"/>
              <w:rPr>
                <w:rFonts w:ascii="Calibri" w:hAnsi="Calibri"/>
                <w:sz w:val="18"/>
              </w:rPr>
            </w:pPr>
            <w:r w:rsidRPr="00EE6BAB">
              <w:rPr>
                <w:rFonts w:ascii="Calibri" w:hAnsi="Calibri"/>
                <w:sz w:val="18"/>
              </w:rPr>
              <w:t>Директорите и тимовите на 2 –те</w:t>
            </w:r>
          </w:p>
          <w:p w:rsidR="00CC3799" w:rsidRPr="00EE6BAB" w:rsidRDefault="00CC3799" w:rsidP="00CC3799">
            <w:pPr>
              <w:pStyle w:val="TableParagraph"/>
              <w:spacing w:before="1"/>
              <w:ind w:left="106"/>
              <w:rPr>
                <w:rFonts w:ascii="Calibri" w:hAnsi="Calibri"/>
                <w:sz w:val="18"/>
              </w:rPr>
            </w:pPr>
            <w:r w:rsidRPr="00EE6BAB">
              <w:rPr>
                <w:rFonts w:ascii="Calibri" w:hAnsi="Calibri"/>
                <w:sz w:val="18"/>
              </w:rPr>
              <w:t>училишта ,</w:t>
            </w:r>
          </w:p>
        </w:tc>
        <w:tc>
          <w:tcPr>
            <w:tcW w:w="360"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926" w:type="dxa"/>
            <w:tcBorders>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r>
      <w:tr w:rsidR="00CC3799" w:rsidRPr="00EE6BAB" w:rsidTr="00CC3799">
        <w:trPr>
          <w:trHeight w:val="1317"/>
          <w:jc w:val="center"/>
        </w:trPr>
        <w:tc>
          <w:tcPr>
            <w:tcW w:w="128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19" w:lineRule="exact"/>
              <w:ind w:left="107"/>
              <w:rPr>
                <w:rFonts w:ascii="Calibri" w:hAnsi="Calibri"/>
                <w:b/>
                <w:sz w:val="18"/>
              </w:rPr>
            </w:pPr>
            <w:r w:rsidRPr="00EE6BAB">
              <w:rPr>
                <w:rFonts w:ascii="Calibri" w:hAnsi="Calibri"/>
                <w:b/>
                <w:sz w:val="18"/>
              </w:rPr>
              <w:t>Да се</w:t>
            </w:r>
          </w:p>
          <w:p w:rsidR="00CC3799" w:rsidRPr="00EE6BAB" w:rsidRDefault="00CC3799" w:rsidP="00CC3799">
            <w:pPr>
              <w:pStyle w:val="TableParagraph"/>
              <w:spacing w:before="1"/>
              <w:ind w:left="107" w:right="197"/>
              <w:rPr>
                <w:rFonts w:ascii="Calibri" w:hAnsi="Calibri"/>
                <w:b/>
                <w:sz w:val="18"/>
              </w:rPr>
            </w:pPr>
            <w:r w:rsidRPr="00EE6BAB">
              <w:rPr>
                <w:rFonts w:ascii="Calibri" w:hAnsi="Calibri"/>
                <w:b/>
                <w:sz w:val="18"/>
              </w:rPr>
              <w:t>изготват прашања за квиз</w:t>
            </w:r>
          </w:p>
        </w:tc>
        <w:tc>
          <w:tcPr>
            <w:tcW w:w="12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19" w:lineRule="exact"/>
              <w:ind w:left="105"/>
              <w:rPr>
                <w:rFonts w:ascii="Calibri" w:hAnsi="Calibri"/>
                <w:sz w:val="18"/>
              </w:rPr>
            </w:pPr>
            <w:r w:rsidRPr="00EE6BAB">
              <w:rPr>
                <w:rFonts w:ascii="Calibri" w:hAnsi="Calibri"/>
                <w:sz w:val="18"/>
              </w:rPr>
              <w:t>Квиз за</w:t>
            </w:r>
          </w:p>
          <w:p w:rsidR="00CC3799" w:rsidRPr="00EE6BAB" w:rsidRDefault="00CC3799" w:rsidP="00CC3799">
            <w:pPr>
              <w:pStyle w:val="TableParagraph"/>
              <w:spacing w:before="1"/>
              <w:ind w:left="105" w:right="160"/>
              <w:rPr>
                <w:rFonts w:ascii="Calibri" w:hAnsi="Calibri"/>
                <w:sz w:val="18"/>
              </w:rPr>
            </w:pPr>
            <w:r w:rsidRPr="00EE6BAB">
              <w:rPr>
                <w:rFonts w:ascii="Calibri" w:hAnsi="Calibri"/>
                <w:sz w:val="18"/>
              </w:rPr>
              <w:t>проверка на здобиените знаења за мултикултур</w:t>
            </w:r>
          </w:p>
          <w:p w:rsidR="00CC3799" w:rsidRPr="00EE6BAB" w:rsidRDefault="00CC3799" w:rsidP="00CC3799">
            <w:pPr>
              <w:pStyle w:val="TableParagraph"/>
              <w:spacing w:line="199" w:lineRule="exact"/>
              <w:ind w:left="105"/>
              <w:rPr>
                <w:rFonts w:ascii="Calibri" w:hAnsi="Calibri"/>
                <w:sz w:val="18"/>
              </w:rPr>
            </w:pPr>
            <w:r w:rsidRPr="00EE6BAB">
              <w:rPr>
                <w:rFonts w:ascii="Calibri" w:hAnsi="Calibri"/>
                <w:sz w:val="18"/>
              </w:rPr>
              <w:t>ни вредности</w:t>
            </w:r>
          </w:p>
        </w:tc>
        <w:tc>
          <w:tcPr>
            <w:tcW w:w="26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2"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06" w:lineRule="exact"/>
              <w:ind w:left="104"/>
              <w:rPr>
                <w:rFonts w:ascii="Arial"/>
                <w:sz w:val="18"/>
              </w:rPr>
            </w:pPr>
            <w:r w:rsidRPr="00EE6BAB">
              <w:rPr>
                <w:rFonts w:ascii="Arial"/>
                <w:w w:val="99"/>
                <w:sz w:val="18"/>
              </w:rPr>
              <w:t>*</w:t>
            </w:r>
          </w:p>
        </w:tc>
        <w:tc>
          <w:tcPr>
            <w:tcW w:w="3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06" w:lineRule="exact"/>
              <w:ind w:left="106"/>
              <w:rPr>
                <w:rFonts w:ascii="Arial"/>
                <w:sz w:val="18"/>
              </w:rPr>
            </w:pPr>
            <w:r w:rsidRPr="00EE6BAB">
              <w:rPr>
                <w:rFonts w:ascii="Arial"/>
                <w:w w:val="99"/>
                <w:sz w:val="18"/>
              </w:rPr>
              <w:t>*</w:t>
            </w:r>
          </w:p>
        </w:tc>
        <w:tc>
          <w:tcPr>
            <w:tcW w:w="3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19" w:lineRule="exact"/>
              <w:ind w:left="106"/>
              <w:rPr>
                <w:rFonts w:ascii="Calibri" w:hAnsi="Calibri"/>
                <w:sz w:val="18"/>
              </w:rPr>
            </w:pPr>
            <w:r w:rsidRPr="00EE6BAB">
              <w:rPr>
                <w:rFonts w:ascii="Calibri" w:hAnsi="Calibri"/>
                <w:sz w:val="18"/>
              </w:rPr>
              <w:t>тимот,</w:t>
            </w:r>
          </w:p>
          <w:p w:rsidR="00CC3799" w:rsidRPr="00EE6BAB" w:rsidRDefault="00CC3799" w:rsidP="00CC3799">
            <w:pPr>
              <w:pStyle w:val="TableParagraph"/>
              <w:spacing w:before="1"/>
              <w:ind w:left="106" w:right="194"/>
              <w:rPr>
                <w:rFonts w:ascii="Calibri" w:hAnsi="Calibri"/>
                <w:sz w:val="18"/>
              </w:rPr>
            </w:pPr>
            <w:r w:rsidRPr="00EE6BAB">
              <w:rPr>
                <w:rFonts w:ascii="Calibri" w:hAnsi="Calibri"/>
                <w:sz w:val="18"/>
              </w:rPr>
              <w:t>наставни- ци,</w:t>
            </w:r>
          </w:p>
          <w:p w:rsidR="00CC3799" w:rsidRPr="00EE6BAB" w:rsidRDefault="00CC3799" w:rsidP="00CC3799">
            <w:pPr>
              <w:pStyle w:val="TableParagraph"/>
              <w:spacing w:line="219" w:lineRule="exact"/>
              <w:ind w:left="106"/>
              <w:rPr>
                <w:rFonts w:ascii="Calibri" w:hAnsi="Calibri"/>
                <w:sz w:val="18"/>
              </w:rPr>
            </w:pPr>
            <w:r w:rsidRPr="00EE6BAB">
              <w:rPr>
                <w:rFonts w:ascii="Calibri" w:hAnsi="Calibri"/>
                <w:sz w:val="18"/>
              </w:rPr>
              <w:t>ученици</w:t>
            </w:r>
          </w:p>
        </w:tc>
        <w:tc>
          <w:tcPr>
            <w:tcW w:w="117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ind w:left="107" w:right="292"/>
              <w:rPr>
                <w:rFonts w:ascii="Calibri" w:hAnsi="Calibri"/>
                <w:sz w:val="18"/>
              </w:rPr>
            </w:pPr>
            <w:r w:rsidRPr="00EE6BAB">
              <w:rPr>
                <w:rFonts w:ascii="Calibri" w:hAnsi="Calibri"/>
                <w:sz w:val="18"/>
              </w:rPr>
              <w:t>Квиз и дискусија</w:t>
            </w:r>
          </w:p>
        </w:tc>
        <w:tc>
          <w:tcPr>
            <w:tcW w:w="116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ind w:left="105" w:right="246"/>
              <w:rPr>
                <w:rFonts w:ascii="Calibri" w:hAnsi="Calibri"/>
                <w:sz w:val="18"/>
              </w:rPr>
            </w:pPr>
            <w:r w:rsidRPr="00EE6BAB">
              <w:rPr>
                <w:rFonts w:ascii="Calibri" w:hAnsi="Calibri"/>
                <w:sz w:val="18"/>
              </w:rPr>
              <w:t>Изготвени прашања</w:t>
            </w:r>
          </w:p>
        </w:tc>
        <w:tc>
          <w:tcPr>
            <w:tcW w:w="144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ind w:left="107" w:right="326"/>
              <w:rPr>
                <w:rFonts w:ascii="Calibri" w:hAnsi="Calibri"/>
                <w:sz w:val="18"/>
              </w:rPr>
            </w:pPr>
            <w:r w:rsidRPr="00EE6BAB">
              <w:rPr>
                <w:rFonts w:ascii="Calibri" w:hAnsi="Calibri"/>
                <w:sz w:val="18"/>
              </w:rPr>
              <w:t>Проценка на стекнати</w:t>
            </w:r>
          </w:p>
          <w:p w:rsidR="00CC3799" w:rsidRPr="00EE6BAB" w:rsidRDefault="00CC3799" w:rsidP="00CC3799">
            <w:pPr>
              <w:pStyle w:val="TableParagraph"/>
              <w:spacing w:line="219" w:lineRule="exact"/>
              <w:ind w:left="107"/>
              <w:rPr>
                <w:rFonts w:ascii="Calibri" w:hAnsi="Calibri"/>
                <w:sz w:val="18"/>
              </w:rPr>
            </w:pPr>
            <w:r w:rsidRPr="00EE6BAB">
              <w:rPr>
                <w:rFonts w:ascii="Calibri" w:hAnsi="Calibri"/>
                <w:sz w:val="18"/>
              </w:rPr>
              <w:t>знаења</w:t>
            </w:r>
          </w:p>
        </w:tc>
        <w:tc>
          <w:tcPr>
            <w:tcW w:w="12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line="219" w:lineRule="exact"/>
              <w:ind w:left="106"/>
              <w:rPr>
                <w:rFonts w:ascii="Calibri" w:hAnsi="Calibri"/>
                <w:sz w:val="18"/>
              </w:rPr>
            </w:pPr>
            <w:r w:rsidRPr="00EE6BAB">
              <w:rPr>
                <w:rFonts w:ascii="Calibri" w:hAnsi="Calibri"/>
                <w:sz w:val="18"/>
              </w:rPr>
              <w:t>тимот,</w:t>
            </w:r>
          </w:p>
          <w:p w:rsidR="00CC3799" w:rsidRPr="00EE6BAB" w:rsidRDefault="00CC3799" w:rsidP="00CC3799">
            <w:pPr>
              <w:pStyle w:val="TableParagraph"/>
              <w:spacing w:before="1"/>
              <w:ind w:left="106"/>
              <w:rPr>
                <w:rFonts w:ascii="Calibri" w:hAnsi="Calibri"/>
                <w:sz w:val="18"/>
              </w:rPr>
            </w:pPr>
            <w:r w:rsidRPr="00EE6BAB">
              <w:rPr>
                <w:rFonts w:ascii="Calibri" w:hAnsi="Calibri"/>
                <w:sz w:val="18"/>
              </w:rPr>
              <w:t>наставници</w:t>
            </w:r>
          </w:p>
        </w:tc>
        <w:tc>
          <w:tcPr>
            <w:tcW w:w="3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92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r>
      <w:tr w:rsidR="00CC3799" w:rsidRPr="00EE6BAB" w:rsidTr="00CC3799">
        <w:trPr>
          <w:trHeight w:val="1979"/>
          <w:jc w:val="center"/>
        </w:trPr>
        <w:tc>
          <w:tcPr>
            <w:tcW w:w="128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 w:line="219" w:lineRule="exact"/>
              <w:ind w:left="107"/>
              <w:rPr>
                <w:rFonts w:ascii="Calibri" w:hAnsi="Calibri"/>
                <w:b/>
                <w:sz w:val="18"/>
              </w:rPr>
            </w:pPr>
            <w:r w:rsidRPr="00EE6BAB">
              <w:rPr>
                <w:rFonts w:ascii="Calibri" w:hAnsi="Calibri"/>
                <w:b/>
                <w:sz w:val="18"/>
              </w:rPr>
              <w:t>Да се</w:t>
            </w:r>
          </w:p>
          <w:p w:rsidR="00CC3799" w:rsidRPr="00EE6BAB" w:rsidRDefault="00CC3799" w:rsidP="00CC3799">
            <w:pPr>
              <w:pStyle w:val="TableParagraph"/>
              <w:ind w:left="107" w:right="215"/>
              <w:rPr>
                <w:rFonts w:ascii="Calibri" w:hAnsi="Calibri"/>
                <w:b/>
                <w:sz w:val="18"/>
              </w:rPr>
            </w:pPr>
            <w:r w:rsidRPr="00EE6BAB">
              <w:rPr>
                <w:rFonts w:ascii="Calibri" w:hAnsi="Calibri"/>
                <w:b/>
                <w:spacing w:val="-1"/>
                <w:sz w:val="18"/>
              </w:rPr>
              <w:t xml:space="preserve">остваруваат </w:t>
            </w:r>
            <w:r w:rsidRPr="00EE6BAB">
              <w:rPr>
                <w:rFonts w:ascii="Calibri" w:hAnsi="Calibri"/>
                <w:b/>
                <w:sz w:val="18"/>
              </w:rPr>
              <w:t>контакти и дасе</w:t>
            </w:r>
          </w:p>
          <w:p w:rsidR="00CC3799" w:rsidRPr="00EE6BAB" w:rsidRDefault="00CC3799" w:rsidP="00CC3799">
            <w:pPr>
              <w:pStyle w:val="TableParagraph"/>
              <w:ind w:left="107" w:right="237"/>
              <w:rPr>
                <w:rFonts w:ascii="Calibri" w:hAnsi="Calibri"/>
                <w:b/>
                <w:sz w:val="18"/>
              </w:rPr>
            </w:pPr>
            <w:r w:rsidRPr="00EE6BAB">
              <w:rPr>
                <w:rFonts w:ascii="Calibri" w:hAnsi="Calibri"/>
                <w:b/>
                <w:sz w:val="18"/>
              </w:rPr>
              <w:t>соработува со др. училишта и локалната</w:t>
            </w:r>
          </w:p>
          <w:p w:rsidR="00CC3799" w:rsidRPr="00EE6BAB" w:rsidRDefault="00CC3799" w:rsidP="00CC3799">
            <w:pPr>
              <w:pStyle w:val="TableParagraph"/>
              <w:spacing w:line="201" w:lineRule="exact"/>
              <w:ind w:left="107"/>
              <w:rPr>
                <w:rFonts w:ascii="Calibri" w:hAnsi="Calibri"/>
                <w:b/>
                <w:sz w:val="18"/>
              </w:rPr>
            </w:pPr>
            <w:r w:rsidRPr="00EE6BAB">
              <w:rPr>
                <w:rFonts w:ascii="Calibri" w:hAnsi="Calibri"/>
                <w:b/>
                <w:sz w:val="18"/>
              </w:rPr>
              <w:t>средина</w:t>
            </w:r>
          </w:p>
        </w:tc>
        <w:tc>
          <w:tcPr>
            <w:tcW w:w="12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5" w:right="111"/>
              <w:rPr>
                <w:rFonts w:ascii="Calibri" w:hAnsi="Calibri"/>
                <w:sz w:val="18"/>
              </w:rPr>
            </w:pPr>
            <w:r w:rsidRPr="00EE6BAB">
              <w:rPr>
                <w:rFonts w:ascii="Calibri" w:hAnsi="Calibri"/>
                <w:sz w:val="18"/>
              </w:rPr>
              <w:t>Соработка со училишта во локалната заедница и</w:t>
            </w:r>
          </w:p>
          <w:p w:rsidR="00CC3799" w:rsidRPr="00EE6BAB" w:rsidRDefault="00CC3799" w:rsidP="00CC3799">
            <w:pPr>
              <w:pStyle w:val="TableParagraph"/>
              <w:spacing w:line="219" w:lineRule="exact"/>
              <w:ind w:left="105"/>
              <w:rPr>
                <w:rFonts w:ascii="Calibri" w:hAnsi="Calibri"/>
                <w:sz w:val="18"/>
              </w:rPr>
            </w:pPr>
            <w:r w:rsidRPr="00EE6BAB">
              <w:rPr>
                <w:rFonts w:ascii="Calibri" w:hAnsi="Calibri"/>
                <w:sz w:val="18"/>
              </w:rPr>
              <w:t>пошироко</w:t>
            </w:r>
          </w:p>
        </w:tc>
        <w:tc>
          <w:tcPr>
            <w:tcW w:w="26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2"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6" w:right="191"/>
              <w:rPr>
                <w:rFonts w:ascii="Calibri" w:hAnsi="Calibri"/>
                <w:sz w:val="18"/>
              </w:rPr>
            </w:pPr>
            <w:r w:rsidRPr="00EE6BAB">
              <w:rPr>
                <w:rFonts w:ascii="Calibri" w:hAnsi="Calibri"/>
                <w:sz w:val="18"/>
              </w:rPr>
              <w:t>тимот, директор, наставни- ци</w:t>
            </w:r>
          </w:p>
        </w:tc>
        <w:tc>
          <w:tcPr>
            <w:tcW w:w="117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7" w:right="151"/>
              <w:rPr>
                <w:rFonts w:ascii="Calibri" w:hAnsi="Calibri"/>
                <w:sz w:val="18"/>
              </w:rPr>
            </w:pPr>
            <w:r w:rsidRPr="00EE6BAB">
              <w:rPr>
                <w:rFonts w:ascii="Calibri" w:hAnsi="Calibri"/>
                <w:sz w:val="18"/>
              </w:rPr>
              <w:t>Учество, на приредби и настани доставува- ње на</w:t>
            </w:r>
          </w:p>
          <w:p w:rsidR="00CC3799" w:rsidRPr="00EE6BAB" w:rsidRDefault="00CC3799" w:rsidP="00CC3799">
            <w:pPr>
              <w:pStyle w:val="TableParagraph"/>
              <w:ind w:left="107" w:right="162"/>
              <w:rPr>
                <w:rFonts w:ascii="Calibri" w:hAnsi="Calibri"/>
                <w:sz w:val="18"/>
              </w:rPr>
            </w:pPr>
            <w:r w:rsidRPr="00EE6BAB">
              <w:rPr>
                <w:rFonts w:ascii="Calibri" w:hAnsi="Calibri"/>
                <w:sz w:val="18"/>
              </w:rPr>
              <w:t>информа- ции, извештаи и</w:t>
            </w:r>
          </w:p>
          <w:p w:rsidR="00CC3799" w:rsidRPr="00EE6BAB" w:rsidRDefault="00CC3799" w:rsidP="00CC3799">
            <w:pPr>
              <w:pStyle w:val="TableParagraph"/>
              <w:spacing w:line="202" w:lineRule="exact"/>
              <w:ind w:left="107"/>
              <w:rPr>
                <w:rFonts w:ascii="Calibri" w:hAnsi="Calibri"/>
                <w:sz w:val="18"/>
              </w:rPr>
            </w:pPr>
            <w:r w:rsidRPr="00EE6BAB">
              <w:rPr>
                <w:rFonts w:ascii="Calibri" w:hAnsi="Calibri"/>
                <w:sz w:val="18"/>
              </w:rPr>
              <w:t>др.</w:t>
            </w:r>
          </w:p>
        </w:tc>
        <w:tc>
          <w:tcPr>
            <w:tcW w:w="1169"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5" w:right="200"/>
              <w:rPr>
                <w:rFonts w:ascii="Calibri" w:hAnsi="Calibri"/>
                <w:sz w:val="18"/>
              </w:rPr>
            </w:pPr>
            <w:r w:rsidRPr="00EE6BAB">
              <w:rPr>
                <w:rFonts w:ascii="Calibri" w:hAnsi="Calibri"/>
                <w:sz w:val="18"/>
              </w:rPr>
              <w:t>Средби, состаноци, настани</w:t>
            </w:r>
          </w:p>
        </w:tc>
        <w:tc>
          <w:tcPr>
            <w:tcW w:w="1441"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7" w:right="85"/>
              <w:rPr>
                <w:rFonts w:ascii="Calibri" w:hAnsi="Calibri"/>
                <w:sz w:val="18"/>
              </w:rPr>
            </w:pPr>
            <w:r w:rsidRPr="00EE6BAB">
              <w:rPr>
                <w:rFonts w:ascii="Calibri" w:hAnsi="Calibri"/>
                <w:sz w:val="18"/>
              </w:rPr>
              <w:t>Учество, доставување на информации, извештаи и др.</w:t>
            </w:r>
          </w:p>
        </w:tc>
        <w:tc>
          <w:tcPr>
            <w:tcW w:w="12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spacing w:before="1"/>
              <w:ind w:left="106" w:right="399"/>
              <w:rPr>
                <w:rFonts w:ascii="Calibri" w:hAnsi="Calibri"/>
                <w:sz w:val="18"/>
              </w:rPr>
            </w:pPr>
            <w:r w:rsidRPr="00EE6BAB">
              <w:rPr>
                <w:rFonts w:ascii="Calibri" w:hAnsi="Calibri"/>
                <w:sz w:val="18"/>
              </w:rPr>
              <w:t>тимот, директор</w:t>
            </w:r>
          </w:p>
        </w:tc>
        <w:tc>
          <w:tcPr>
            <w:tcW w:w="360"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c>
          <w:tcPr>
            <w:tcW w:w="926" w:type="dxa"/>
            <w:tcBorders>
              <w:top w:val="single" w:sz="4" w:space="0" w:color="000000"/>
              <w:left w:val="single" w:sz="4" w:space="0" w:color="000000"/>
              <w:bottom w:val="single" w:sz="4" w:space="0" w:color="000000"/>
              <w:right w:val="single" w:sz="4" w:space="0" w:color="000000"/>
            </w:tcBorders>
          </w:tcPr>
          <w:p w:rsidR="00CC3799" w:rsidRPr="00EE6BAB" w:rsidRDefault="00CC3799" w:rsidP="00CC3799">
            <w:pPr>
              <w:pStyle w:val="TableParagraph"/>
              <w:rPr>
                <w:sz w:val="18"/>
              </w:rPr>
            </w:pPr>
          </w:p>
        </w:tc>
      </w:tr>
    </w:tbl>
    <w:p w:rsidR="00CC3799" w:rsidRPr="00EE6BAB" w:rsidRDefault="00CC3799" w:rsidP="00CC3799">
      <w:pPr>
        <w:rPr>
          <w:sz w:val="18"/>
        </w:rPr>
        <w:sectPr w:rsidR="00CC3799" w:rsidRPr="00EE6BAB" w:rsidSect="00CC3799">
          <w:pgSz w:w="15840" w:h="12240" w:orient="landscape"/>
          <w:pgMar w:top="1037" w:right="1282" w:bottom="936" w:left="1195" w:header="720" w:footer="1015" w:gutter="0"/>
          <w:cols w:space="720"/>
        </w:sectPr>
      </w:pPr>
    </w:p>
    <w:p w:rsidR="00CC3799" w:rsidRPr="00EE6BAB" w:rsidRDefault="00CC3799" w:rsidP="00CC3799">
      <w:pPr>
        <w:pStyle w:val="BodyText"/>
        <w:rPr>
          <w:b/>
          <w:sz w:val="20"/>
        </w:rPr>
      </w:pPr>
    </w:p>
    <w:p w:rsidR="00CC3799" w:rsidRPr="00EE6BAB" w:rsidRDefault="00CC3799" w:rsidP="00CC3799">
      <w:pPr>
        <w:pStyle w:val="BodyText"/>
        <w:spacing w:before="10"/>
        <w:rPr>
          <w:b/>
          <w:sz w:val="27"/>
        </w:rPr>
      </w:pPr>
    </w:p>
    <w:p w:rsidR="00CC3799" w:rsidRPr="00EE6BAB" w:rsidRDefault="00CC3799" w:rsidP="00CC3799">
      <w:pPr>
        <w:spacing w:before="86"/>
        <w:ind w:left="140"/>
        <w:rPr>
          <w:b/>
          <w:sz w:val="32"/>
        </w:rPr>
      </w:pPr>
      <w:r w:rsidRPr="00EE6BAB">
        <w:rPr>
          <w:b/>
          <w:sz w:val="32"/>
          <w:lang w:val="mk-MK"/>
        </w:rPr>
        <w:t>Проекти</w:t>
      </w:r>
      <w:r w:rsidRPr="00EE6BAB">
        <w:rPr>
          <w:b/>
          <w:sz w:val="32"/>
        </w:rPr>
        <w:t xml:space="preserve"> што се реализираат во основното училиште</w:t>
      </w:r>
    </w:p>
    <w:p w:rsidR="00CC3799" w:rsidRPr="00EE6BAB" w:rsidRDefault="00CC3799" w:rsidP="00CC3799">
      <w:pPr>
        <w:pStyle w:val="ListParagraph"/>
        <w:numPr>
          <w:ilvl w:val="0"/>
          <w:numId w:val="3"/>
        </w:numPr>
        <w:tabs>
          <w:tab w:val="left" w:pos="1221"/>
        </w:tabs>
        <w:spacing w:before="247"/>
        <w:ind w:hanging="361"/>
        <w:rPr>
          <w:sz w:val="28"/>
        </w:rPr>
      </w:pPr>
      <w:r w:rsidRPr="00EE6BAB">
        <w:rPr>
          <w:sz w:val="28"/>
        </w:rPr>
        <w:t>Проектите се во прилог на Годишната</w:t>
      </w:r>
      <w:r w:rsidRPr="00EE6BAB">
        <w:rPr>
          <w:sz w:val="28"/>
          <w:lang w:val="mk-MK"/>
        </w:rPr>
        <w:t xml:space="preserve"> </w:t>
      </w:r>
      <w:r w:rsidRPr="00EE6BAB">
        <w:rPr>
          <w:sz w:val="28"/>
        </w:rPr>
        <w:t>програма</w:t>
      </w:r>
    </w:p>
    <w:p w:rsidR="00CC3799" w:rsidRPr="00EE6BAB" w:rsidRDefault="00CC3799" w:rsidP="00CC3799">
      <w:pPr>
        <w:pStyle w:val="BodyText"/>
        <w:spacing w:before="11"/>
        <w:rPr>
          <w:sz w:val="36"/>
        </w:rPr>
      </w:pPr>
    </w:p>
    <w:p w:rsidR="00CC3799" w:rsidRPr="00EE6BAB" w:rsidRDefault="00CC3799" w:rsidP="00CC3799">
      <w:pPr>
        <w:ind w:left="140"/>
        <w:rPr>
          <w:b/>
          <w:sz w:val="28"/>
        </w:rPr>
      </w:pPr>
      <w:r w:rsidRPr="00EE6BAB">
        <w:rPr>
          <w:b/>
          <w:sz w:val="28"/>
        </w:rPr>
        <w:t>План за поддршка на учениците и за подобрување на резултатите</w:t>
      </w:r>
    </w:p>
    <w:p w:rsidR="00CC3799" w:rsidRPr="00EE6BAB" w:rsidRDefault="00CC3799" w:rsidP="00CC3799">
      <w:pPr>
        <w:pStyle w:val="ListParagraph"/>
        <w:numPr>
          <w:ilvl w:val="0"/>
          <w:numId w:val="3"/>
        </w:numPr>
        <w:tabs>
          <w:tab w:val="left" w:pos="1221"/>
        </w:tabs>
        <w:spacing w:before="242"/>
        <w:ind w:hanging="361"/>
        <w:rPr>
          <w:sz w:val="28"/>
        </w:rPr>
      </w:pPr>
      <w:r w:rsidRPr="00EE6BAB">
        <w:rPr>
          <w:sz w:val="28"/>
        </w:rPr>
        <w:t>Планот е во прилог на Годишната</w:t>
      </w:r>
      <w:r w:rsidRPr="00EE6BAB">
        <w:rPr>
          <w:sz w:val="28"/>
          <w:lang w:val="mk-MK"/>
        </w:rPr>
        <w:t xml:space="preserve"> </w:t>
      </w:r>
      <w:r w:rsidRPr="00EE6BAB">
        <w:rPr>
          <w:sz w:val="28"/>
        </w:rPr>
        <w:t>програма</w:t>
      </w:r>
    </w:p>
    <w:p w:rsidR="00CC3799" w:rsidRPr="00EE6BAB" w:rsidRDefault="00CC3799" w:rsidP="00CC3799">
      <w:pPr>
        <w:pStyle w:val="BodyText"/>
        <w:spacing w:before="10"/>
        <w:rPr>
          <w:sz w:val="36"/>
        </w:rPr>
      </w:pPr>
    </w:p>
    <w:p w:rsidR="00CC3799" w:rsidRPr="00EE6BAB" w:rsidRDefault="00CC3799" w:rsidP="00CC3799">
      <w:pPr>
        <w:ind w:left="140"/>
        <w:rPr>
          <w:b/>
          <w:sz w:val="28"/>
        </w:rPr>
      </w:pPr>
      <w:r w:rsidRPr="00EE6BAB">
        <w:rPr>
          <w:b/>
          <w:sz w:val="28"/>
        </w:rPr>
        <w:t>План за професионална ориентација на учениците</w:t>
      </w:r>
    </w:p>
    <w:p w:rsidR="00CC3799" w:rsidRPr="00EE6BAB" w:rsidRDefault="00CC3799" w:rsidP="00CC3799">
      <w:pPr>
        <w:pStyle w:val="BodyText"/>
        <w:spacing w:before="2"/>
        <w:rPr>
          <w:b/>
          <w:sz w:val="36"/>
        </w:rPr>
      </w:pPr>
    </w:p>
    <w:p w:rsidR="00CC3799" w:rsidRPr="00EE6BAB" w:rsidRDefault="00CC3799" w:rsidP="00CC3799">
      <w:pPr>
        <w:pStyle w:val="ListParagraph"/>
        <w:numPr>
          <w:ilvl w:val="0"/>
          <w:numId w:val="3"/>
        </w:numPr>
        <w:tabs>
          <w:tab w:val="left" w:pos="1221"/>
        </w:tabs>
        <w:ind w:hanging="361"/>
        <w:rPr>
          <w:sz w:val="28"/>
        </w:rPr>
      </w:pPr>
      <w:r w:rsidRPr="00EE6BAB">
        <w:rPr>
          <w:sz w:val="28"/>
        </w:rPr>
        <w:t>Планот е во прилог на Годишната</w:t>
      </w:r>
      <w:r w:rsidRPr="00EE6BAB">
        <w:rPr>
          <w:sz w:val="28"/>
          <w:lang w:val="mk-MK"/>
        </w:rPr>
        <w:t xml:space="preserve"> </w:t>
      </w:r>
      <w:r w:rsidRPr="00EE6BAB">
        <w:rPr>
          <w:sz w:val="28"/>
        </w:rPr>
        <w:t>програма</w:t>
      </w:r>
    </w:p>
    <w:p w:rsidR="00CC3799" w:rsidRPr="00EE6BAB" w:rsidRDefault="00CC3799" w:rsidP="00CC3799">
      <w:pPr>
        <w:pStyle w:val="BodyText"/>
        <w:spacing w:before="8"/>
        <w:rPr>
          <w:sz w:val="36"/>
        </w:rPr>
      </w:pPr>
    </w:p>
    <w:p w:rsidR="00CC3799" w:rsidRPr="00EE6BAB" w:rsidRDefault="00CC3799" w:rsidP="00CC3799">
      <w:pPr>
        <w:spacing w:line="276" w:lineRule="auto"/>
        <w:ind w:left="140" w:right="1231"/>
        <w:rPr>
          <w:b/>
          <w:sz w:val="28"/>
        </w:rPr>
      </w:pPr>
      <w:r w:rsidRPr="00EE6BAB">
        <w:rPr>
          <w:b/>
          <w:sz w:val="28"/>
        </w:rPr>
        <w:t>План за промоција на добросостојба на учениците, заштита од насилство, од злоупотреба и запуштање, спречување</w:t>
      </w:r>
      <w:r w:rsidRPr="00EE6BAB">
        <w:rPr>
          <w:b/>
          <w:sz w:val="28"/>
          <w:lang w:val="mk-MK"/>
        </w:rPr>
        <w:t xml:space="preserve"> </w:t>
      </w:r>
      <w:r w:rsidRPr="00EE6BAB">
        <w:rPr>
          <w:b/>
          <w:sz w:val="28"/>
        </w:rPr>
        <w:t>дискриминација</w:t>
      </w:r>
    </w:p>
    <w:p w:rsidR="00CC3799" w:rsidRPr="00EE6BAB" w:rsidRDefault="00CC3799" w:rsidP="00CC3799">
      <w:pPr>
        <w:pStyle w:val="BodyText"/>
        <w:spacing w:before="10"/>
        <w:rPr>
          <w:b/>
          <w:sz w:val="35"/>
        </w:rPr>
      </w:pPr>
    </w:p>
    <w:p w:rsidR="00CC3799" w:rsidRPr="00EE6BAB" w:rsidRDefault="00CC3799" w:rsidP="00CC3799">
      <w:pPr>
        <w:pStyle w:val="ListParagraph"/>
        <w:numPr>
          <w:ilvl w:val="0"/>
          <w:numId w:val="3"/>
        </w:numPr>
        <w:tabs>
          <w:tab w:val="left" w:pos="1221"/>
        </w:tabs>
        <w:ind w:hanging="361"/>
        <w:rPr>
          <w:sz w:val="28"/>
        </w:rPr>
      </w:pPr>
      <w:r w:rsidRPr="00EE6BAB">
        <w:rPr>
          <w:sz w:val="28"/>
        </w:rPr>
        <w:t>Планот е во прилог на Годишната</w:t>
      </w:r>
      <w:r w:rsidRPr="00EE6BAB">
        <w:rPr>
          <w:sz w:val="28"/>
          <w:lang w:val="mk-MK"/>
        </w:rPr>
        <w:t xml:space="preserve"> </w:t>
      </w:r>
      <w:r w:rsidRPr="00EE6BAB">
        <w:rPr>
          <w:sz w:val="28"/>
        </w:rPr>
        <w:t>програма</w:t>
      </w:r>
    </w:p>
    <w:p w:rsidR="00CC3799" w:rsidRPr="00EE6BAB" w:rsidRDefault="00CC3799" w:rsidP="00CC3799">
      <w:pPr>
        <w:pStyle w:val="BodyText"/>
        <w:rPr>
          <w:sz w:val="30"/>
        </w:rPr>
      </w:pPr>
    </w:p>
    <w:p w:rsidR="00CC3799" w:rsidRPr="00EE6BAB" w:rsidRDefault="00CC3799" w:rsidP="00CC3799">
      <w:pPr>
        <w:pStyle w:val="BodyText"/>
        <w:spacing w:before="3"/>
      </w:pPr>
    </w:p>
    <w:p w:rsidR="00CC3799" w:rsidRPr="00EE6BAB" w:rsidRDefault="00CC3799" w:rsidP="00CC3799">
      <w:pPr>
        <w:ind w:left="140"/>
        <w:rPr>
          <w:b/>
          <w:sz w:val="28"/>
        </w:rPr>
      </w:pPr>
      <w:r w:rsidRPr="00EE6BAB">
        <w:rPr>
          <w:b/>
          <w:sz w:val="28"/>
        </w:rPr>
        <w:t>План за следење и анализа на состојбите со оценувањето</w:t>
      </w:r>
    </w:p>
    <w:p w:rsidR="00CC3799" w:rsidRPr="00EE6BAB" w:rsidRDefault="00CC3799" w:rsidP="00CC3799">
      <w:pPr>
        <w:pStyle w:val="ListParagraph"/>
        <w:numPr>
          <w:ilvl w:val="0"/>
          <w:numId w:val="3"/>
        </w:numPr>
        <w:tabs>
          <w:tab w:val="left" w:pos="1221"/>
        </w:tabs>
        <w:spacing w:before="244"/>
        <w:ind w:hanging="361"/>
        <w:rPr>
          <w:sz w:val="28"/>
        </w:rPr>
      </w:pPr>
      <w:r w:rsidRPr="00EE6BAB">
        <w:rPr>
          <w:sz w:val="28"/>
        </w:rPr>
        <w:t>Планот е во прилог на Годишната</w:t>
      </w:r>
      <w:r w:rsidRPr="00EE6BAB">
        <w:rPr>
          <w:sz w:val="28"/>
          <w:lang w:val="mk-MK"/>
        </w:rPr>
        <w:t xml:space="preserve"> </w:t>
      </w:r>
      <w:r w:rsidRPr="00EE6BAB">
        <w:rPr>
          <w:sz w:val="28"/>
        </w:rPr>
        <w:t>програма</w:t>
      </w:r>
    </w:p>
    <w:p w:rsidR="00CC3799" w:rsidRPr="00EE6BAB" w:rsidRDefault="00CC3799" w:rsidP="00CC3799">
      <w:pPr>
        <w:pStyle w:val="BodyText"/>
        <w:rPr>
          <w:sz w:val="30"/>
        </w:rPr>
      </w:pPr>
    </w:p>
    <w:p w:rsidR="00CC3799" w:rsidRPr="00EE6BAB" w:rsidRDefault="00CC3799" w:rsidP="00CC3799">
      <w:pPr>
        <w:pStyle w:val="BodyText"/>
        <w:spacing w:before="3"/>
      </w:pPr>
    </w:p>
    <w:p w:rsidR="00CC3799" w:rsidRPr="00EE6BAB" w:rsidRDefault="00CC3799" w:rsidP="00CC3799">
      <w:pPr>
        <w:spacing w:line="276" w:lineRule="auto"/>
        <w:ind w:left="140" w:right="658"/>
        <w:rPr>
          <w:b/>
          <w:sz w:val="28"/>
        </w:rPr>
      </w:pPr>
      <w:r w:rsidRPr="00EE6BAB">
        <w:rPr>
          <w:b/>
          <w:sz w:val="28"/>
        </w:rPr>
        <w:t>План за стручни посети за следење и вреднување на квалитетот на работата на воспитно образовниот кадар</w:t>
      </w:r>
    </w:p>
    <w:p w:rsidR="00CC3799" w:rsidRPr="00EE6BAB" w:rsidRDefault="00CC3799" w:rsidP="00CC3799">
      <w:pPr>
        <w:pStyle w:val="ListParagraph"/>
        <w:numPr>
          <w:ilvl w:val="0"/>
          <w:numId w:val="3"/>
        </w:numPr>
        <w:tabs>
          <w:tab w:val="left" w:pos="1221"/>
        </w:tabs>
        <w:spacing w:before="196"/>
        <w:ind w:hanging="361"/>
        <w:rPr>
          <w:sz w:val="28"/>
        </w:rPr>
      </w:pPr>
      <w:r w:rsidRPr="00EE6BAB">
        <w:rPr>
          <w:sz w:val="28"/>
        </w:rPr>
        <w:t>Планот е во прилог на Годишната</w:t>
      </w:r>
      <w:r w:rsidRPr="00EE6BAB">
        <w:rPr>
          <w:sz w:val="28"/>
          <w:lang w:val="mk-MK"/>
        </w:rPr>
        <w:t xml:space="preserve"> </w:t>
      </w:r>
      <w:r w:rsidRPr="00EE6BAB">
        <w:rPr>
          <w:sz w:val="28"/>
        </w:rPr>
        <w:t>програма</w:t>
      </w:r>
    </w:p>
    <w:p w:rsidR="00CC3799" w:rsidRPr="00EE6BAB" w:rsidRDefault="00CC3799" w:rsidP="00CC3799">
      <w:pPr>
        <w:pStyle w:val="BodyText"/>
        <w:rPr>
          <w:sz w:val="30"/>
        </w:rPr>
      </w:pPr>
    </w:p>
    <w:p w:rsidR="00CC3799" w:rsidRPr="00EE6BAB" w:rsidRDefault="00CC3799" w:rsidP="00CC3799">
      <w:pPr>
        <w:pStyle w:val="BodyText"/>
      </w:pPr>
    </w:p>
    <w:p w:rsidR="00CC3799" w:rsidRPr="00EE6BAB" w:rsidRDefault="00CC3799" w:rsidP="00CC3799">
      <w:pPr>
        <w:ind w:left="140"/>
        <w:rPr>
          <w:b/>
          <w:sz w:val="28"/>
        </w:rPr>
      </w:pPr>
      <w:r w:rsidRPr="00EE6BAB">
        <w:rPr>
          <w:b/>
          <w:sz w:val="28"/>
        </w:rPr>
        <w:t>Програма за самоевалуација на училиштето</w:t>
      </w:r>
    </w:p>
    <w:p w:rsidR="00CC3799" w:rsidRPr="00EE6BAB" w:rsidRDefault="00CC3799" w:rsidP="00CC3799">
      <w:pPr>
        <w:pStyle w:val="ListParagraph"/>
        <w:numPr>
          <w:ilvl w:val="0"/>
          <w:numId w:val="3"/>
        </w:numPr>
        <w:tabs>
          <w:tab w:val="left" w:pos="1221"/>
        </w:tabs>
        <w:spacing w:before="245"/>
        <w:ind w:hanging="361"/>
        <w:rPr>
          <w:sz w:val="28"/>
        </w:rPr>
      </w:pPr>
      <w:r w:rsidRPr="00EE6BAB">
        <w:rPr>
          <w:b/>
          <w:sz w:val="28"/>
        </w:rPr>
        <w:t xml:space="preserve">Програмата </w:t>
      </w:r>
      <w:r w:rsidRPr="00EE6BAB">
        <w:rPr>
          <w:sz w:val="28"/>
        </w:rPr>
        <w:t>е во прилог на Годишната</w:t>
      </w:r>
      <w:r w:rsidRPr="00EE6BAB">
        <w:rPr>
          <w:sz w:val="28"/>
          <w:lang w:val="mk-MK"/>
        </w:rPr>
        <w:t xml:space="preserve"> </w:t>
      </w:r>
      <w:r w:rsidRPr="00EE6BAB">
        <w:rPr>
          <w:sz w:val="28"/>
        </w:rPr>
        <w:t>програма</w:t>
      </w:r>
    </w:p>
    <w:p w:rsidR="00CC3799" w:rsidRPr="00EE6BAB" w:rsidRDefault="00CC3799" w:rsidP="00CC3799">
      <w:pPr>
        <w:pStyle w:val="Heading6"/>
        <w:spacing w:before="254"/>
      </w:pPr>
      <w:r w:rsidRPr="00EE6BAB">
        <w:t>Програма за заштита и спасување од елементарни непогоди</w:t>
      </w:r>
    </w:p>
    <w:p w:rsidR="00CC3799" w:rsidRPr="00EE6BAB" w:rsidRDefault="00CC3799" w:rsidP="00CC3799">
      <w:pPr>
        <w:pStyle w:val="ListParagraph"/>
        <w:numPr>
          <w:ilvl w:val="0"/>
          <w:numId w:val="3"/>
        </w:numPr>
        <w:tabs>
          <w:tab w:val="left" w:pos="1221"/>
        </w:tabs>
        <w:spacing w:before="242"/>
        <w:ind w:hanging="361"/>
        <w:rPr>
          <w:sz w:val="28"/>
        </w:rPr>
      </w:pPr>
      <w:r w:rsidRPr="00EE6BAB">
        <w:rPr>
          <w:sz w:val="28"/>
        </w:rPr>
        <w:t xml:space="preserve">Програмата </w:t>
      </w:r>
      <w:r w:rsidRPr="00EE6BAB">
        <w:rPr>
          <w:sz w:val="28"/>
          <w:lang w:val="mk-MK"/>
        </w:rPr>
        <w:t>е во документите на училиштето</w:t>
      </w: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3A0C3E" w:rsidRDefault="003A0C3E" w:rsidP="00CC3799">
      <w:pPr>
        <w:spacing w:before="254"/>
        <w:ind w:left="140"/>
        <w:rPr>
          <w:b/>
          <w:sz w:val="28"/>
        </w:rPr>
      </w:pPr>
    </w:p>
    <w:p w:rsidR="00CC3799" w:rsidRPr="00EE6BAB" w:rsidRDefault="00CC3799" w:rsidP="00CC3799">
      <w:pPr>
        <w:spacing w:before="254"/>
        <w:ind w:left="140"/>
        <w:rPr>
          <w:b/>
          <w:sz w:val="28"/>
        </w:rPr>
      </w:pPr>
      <w:r w:rsidRPr="00EE6BAB">
        <w:rPr>
          <w:b/>
          <w:sz w:val="28"/>
        </w:rPr>
        <w:lastRenderedPageBreak/>
        <w:t>Распоред на дежурни наставници</w:t>
      </w:r>
    </w:p>
    <w:p w:rsidR="009D5C28" w:rsidRPr="009D5C28" w:rsidRDefault="009D5C28" w:rsidP="009D5C28"/>
    <w:tbl>
      <w:tblPr>
        <w:tblW w:w="14616" w:type="dxa"/>
        <w:tblLayout w:type="fixed"/>
        <w:tblLook w:val="00A0" w:firstRow="1" w:lastRow="0" w:firstColumn="1" w:lastColumn="0" w:noHBand="0" w:noVBand="0"/>
      </w:tblPr>
      <w:tblGrid>
        <w:gridCol w:w="2923"/>
        <w:gridCol w:w="2923"/>
        <w:gridCol w:w="2923"/>
        <w:gridCol w:w="158"/>
        <w:gridCol w:w="2765"/>
        <w:gridCol w:w="116"/>
        <w:gridCol w:w="2808"/>
      </w:tblGrid>
      <w:tr w:rsidR="003A0C3E" w:rsidTr="00D56E17">
        <w:trPr>
          <w:trHeight w:val="331"/>
        </w:trPr>
        <w:tc>
          <w:tcPr>
            <w:tcW w:w="2923" w:type="dxa"/>
            <w:tcBorders>
              <w:top w:val="single" w:sz="4" w:space="0" w:color="000000"/>
              <w:left w:val="single" w:sz="4" w:space="0" w:color="000000"/>
              <w:bottom w:val="single" w:sz="4" w:space="0" w:color="000000"/>
              <w:right w:val="single" w:sz="4" w:space="0" w:color="000000"/>
            </w:tcBorders>
            <w:shd w:val="clear" w:color="auto" w:fill="FFE994"/>
            <w:vAlign w:val="center"/>
          </w:tcPr>
          <w:p w:rsidR="003A0C3E" w:rsidRDefault="003A0C3E" w:rsidP="00D56E17">
            <w:pPr>
              <w:jc w:val="center"/>
              <w:rPr>
                <w:b/>
                <w:sz w:val="24"/>
                <w:szCs w:val="24"/>
                <w:lang w:val="mk-MK"/>
              </w:rPr>
            </w:pPr>
            <w:r>
              <w:rPr>
                <w:b/>
                <w:sz w:val="24"/>
                <w:szCs w:val="24"/>
                <w:lang w:val="mk-MK"/>
              </w:rPr>
              <w:t>Понеделник</w:t>
            </w:r>
          </w:p>
        </w:tc>
        <w:tc>
          <w:tcPr>
            <w:tcW w:w="2923" w:type="dxa"/>
            <w:tcBorders>
              <w:top w:val="single" w:sz="4" w:space="0" w:color="000000"/>
              <w:left w:val="single" w:sz="4" w:space="0" w:color="000000"/>
              <w:bottom w:val="single" w:sz="4" w:space="0" w:color="000000"/>
              <w:right w:val="single" w:sz="4" w:space="0" w:color="000000"/>
            </w:tcBorders>
            <w:shd w:val="clear" w:color="auto" w:fill="FFE994"/>
            <w:vAlign w:val="center"/>
          </w:tcPr>
          <w:p w:rsidR="003A0C3E" w:rsidRDefault="003A0C3E" w:rsidP="00D56E17">
            <w:pPr>
              <w:jc w:val="center"/>
              <w:rPr>
                <w:b/>
                <w:sz w:val="24"/>
                <w:szCs w:val="24"/>
                <w:lang w:val="mk-MK"/>
              </w:rPr>
            </w:pPr>
            <w:r>
              <w:rPr>
                <w:b/>
                <w:sz w:val="24"/>
                <w:szCs w:val="24"/>
                <w:lang w:val="mk-MK"/>
              </w:rPr>
              <w:t>Вторник</w:t>
            </w:r>
          </w:p>
        </w:tc>
        <w:tc>
          <w:tcPr>
            <w:tcW w:w="2923" w:type="dxa"/>
            <w:tcBorders>
              <w:top w:val="single" w:sz="4" w:space="0" w:color="000000"/>
              <w:left w:val="single" w:sz="4" w:space="0" w:color="000000"/>
              <w:bottom w:val="single" w:sz="4" w:space="0" w:color="000000"/>
              <w:right w:val="single" w:sz="4" w:space="0" w:color="000000"/>
            </w:tcBorders>
            <w:shd w:val="clear" w:color="auto" w:fill="FFE994"/>
            <w:vAlign w:val="center"/>
          </w:tcPr>
          <w:p w:rsidR="003A0C3E" w:rsidRDefault="003A0C3E" w:rsidP="00D56E17">
            <w:pPr>
              <w:jc w:val="center"/>
              <w:rPr>
                <w:b/>
                <w:sz w:val="24"/>
                <w:szCs w:val="24"/>
                <w:lang w:val="mk-MK"/>
              </w:rPr>
            </w:pPr>
            <w:r>
              <w:rPr>
                <w:b/>
                <w:sz w:val="24"/>
                <w:szCs w:val="24"/>
                <w:lang w:val="mk-MK"/>
              </w:rPr>
              <w:t>Среда</w:t>
            </w:r>
          </w:p>
        </w:tc>
        <w:tc>
          <w:tcPr>
            <w:tcW w:w="2923" w:type="dxa"/>
            <w:gridSpan w:val="2"/>
            <w:tcBorders>
              <w:top w:val="single" w:sz="4" w:space="0" w:color="000000"/>
              <w:left w:val="single" w:sz="4" w:space="0" w:color="000000"/>
              <w:bottom w:val="single" w:sz="4" w:space="0" w:color="000000"/>
              <w:right w:val="single" w:sz="4" w:space="0" w:color="000000"/>
            </w:tcBorders>
            <w:shd w:val="clear" w:color="auto" w:fill="FFE994"/>
            <w:vAlign w:val="center"/>
          </w:tcPr>
          <w:p w:rsidR="003A0C3E" w:rsidRDefault="003A0C3E" w:rsidP="00D56E17">
            <w:pPr>
              <w:jc w:val="center"/>
              <w:rPr>
                <w:b/>
                <w:sz w:val="24"/>
                <w:szCs w:val="24"/>
                <w:lang w:val="mk-MK"/>
              </w:rPr>
            </w:pPr>
            <w:r>
              <w:rPr>
                <w:b/>
                <w:sz w:val="24"/>
                <w:szCs w:val="24"/>
                <w:lang w:val="mk-MK"/>
              </w:rPr>
              <w:t>Четврток</w:t>
            </w:r>
          </w:p>
        </w:tc>
        <w:tc>
          <w:tcPr>
            <w:tcW w:w="2924" w:type="dxa"/>
            <w:gridSpan w:val="2"/>
            <w:tcBorders>
              <w:top w:val="single" w:sz="4" w:space="0" w:color="000000"/>
              <w:left w:val="single" w:sz="4" w:space="0" w:color="000000"/>
              <w:bottom w:val="single" w:sz="4" w:space="0" w:color="000000"/>
              <w:right w:val="single" w:sz="4" w:space="0" w:color="000000"/>
            </w:tcBorders>
            <w:shd w:val="clear" w:color="auto" w:fill="FFE994"/>
            <w:vAlign w:val="center"/>
          </w:tcPr>
          <w:p w:rsidR="003A0C3E" w:rsidRDefault="003A0C3E" w:rsidP="00D56E17">
            <w:pPr>
              <w:jc w:val="center"/>
              <w:rPr>
                <w:b/>
                <w:sz w:val="24"/>
                <w:szCs w:val="24"/>
                <w:lang w:val="mk-MK"/>
              </w:rPr>
            </w:pPr>
            <w:r>
              <w:rPr>
                <w:b/>
                <w:sz w:val="24"/>
                <w:szCs w:val="24"/>
                <w:lang w:val="mk-MK"/>
              </w:rPr>
              <w:t>Петок</w:t>
            </w:r>
          </w:p>
        </w:tc>
      </w:tr>
      <w:tr w:rsidR="003A0C3E" w:rsidTr="00D56E17">
        <w:trPr>
          <w:trHeight w:val="406"/>
        </w:trPr>
        <w:tc>
          <w:tcPr>
            <w:tcW w:w="14616" w:type="dxa"/>
            <w:gridSpan w:val="7"/>
            <w:tcBorders>
              <w:top w:val="single" w:sz="4" w:space="0" w:color="000000"/>
              <w:left w:val="single" w:sz="4" w:space="0" w:color="000000"/>
              <w:bottom w:val="single" w:sz="4" w:space="0" w:color="000000"/>
              <w:right w:val="single" w:sz="4" w:space="0" w:color="000000"/>
            </w:tcBorders>
            <w:shd w:val="clear" w:color="auto" w:fill="FFE994"/>
            <w:vAlign w:val="center"/>
          </w:tcPr>
          <w:p w:rsidR="003A0C3E" w:rsidRDefault="003A0C3E" w:rsidP="00D56E17">
            <w:pPr>
              <w:jc w:val="center"/>
              <w:rPr>
                <w:b/>
                <w:sz w:val="28"/>
                <w:szCs w:val="28"/>
                <w:u w:val="single"/>
                <w:lang w:val="mk-MK"/>
              </w:rPr>
            </w:pPr>
            <w:r>
              <w:rPr>
                <w:b/>
                <w:sz w:val="28"/>
                <w:szCs w:val="28"/>
                <w:u w:val="single"/>
                <w:lang w:val="mk-MK"/>
              </w:rPr>
              <w:t>Прва смена</w:t>
            </w:r>
          </w:p>
        </w:tc>
      </w:tr>
      <w:tr w:rsidR="003A0C3E" w:rsidTr="00D56E17">
        <w:trPr>
          <w:trHeight w:val="772"/>
        </w:trPr>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mk-MK"/>
              </w:rPr>
            </w:pPr>
            <w:r>
              <w:rPr>
                <w:sz w:val="24"/>
                <w:szCs w:val="24"/>
                <w:lang w:val="mk-MK"/>
              </w:rPr>
              <w:t>1.</w:t>
            </w:r>
            <w:r w:rsidRPr="00115C38">
              <w:rPr>
                <w:sz w:val="24"/>
                <w:szCs w:val="24"/>
                <w:lang w:val="mk-MK"/>
              </w:rPr>
              <w:t>Верица Думбалоска</w:t>
            </w:r>
          </w:p>
          <w:p w:rsidR="003A0C3E" w:rsidRDefault="003A0C3E" w:rsidP="00D56E17">
            <w:pPr>
              <w:rPr>
                <w:sz w:val="24"/>
                <w:szCs w:val="24"/>
                <w:lang w:val="mk-MK"/>
              </w:rPr>
            </w:pPr>
            <w:r>
              <w:rPr>
                <w:sz w:val="24"/>
                <w:szCs w:val="24"/>
                <w:lang w:val="mk-MK"/>
              </w:rPr>
              <w:t>2.Снежана Андоноска</w:t>
            </w:r>
          </w:p>
          <w:p w:rsidR="003A0C3E" w:rsidRDefault="003A0C3E" w:rsidP="00D56E17">
            <w:pPr>
              <w:rPr>
                <w:sz w:val="24"/>
                <w:szCs w:val="24"/>
                <w:lang w:val="mk-MK"/>
              </w:rPr>
            </w:pPr>
            <w:r>
              <w:rPr>
                <w:sz w:val="24"/>
                <w:szCs w:val="24"/>
                <w:lang w:val="mk-MK"/>
              </w:rPr>
              <w:t>3.Олгица Вељаноска</w:t>
            </w:r>
          </w:p>
          <w:p w:rsidR="003A0C3E" w:rsidRPr="00115C38" w:rsidRDefault="003A0C3E" w:rsidP="00D56E17">
            <w:pPr>
              <w:rPr>
                <w:sz w:val="24"/>
                <w:szCs w:val="24"/>
                <w:lang w:val="mk-MK"/>
              </w:rPr>
            </w:pPr>
          </w:p>
        </w:tc>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ru-RU"/>
              </w:rPr>
            </w:pPr>
            <w:r>
              <w:rPr>
                <w:sz w:val="24"/>
                <w:szCs w:val="24"/>
                <w:lang w:val="ru-RU"/>
              </w:rPr>
              <w:t>1.Анета Танески</w:t>
            </w:r>
          </w:p>
          <w:p w:rsidR="003A0C3E" w:rsidRDefault="003A0C3E" w:rsidP="00D56E17">
            <w:pPr>
              <w:rPr>
                <w:sz w:val="24"/>
                <w:szCs w:val="24"/>
                <w:lang w:val="ru-RU"/>
              </w:rPr>
            </w:pPr>
            <w:r>
              <w:rPr>
                <w:sz w:val="24"/>
                <w:szCs w:val="24"/>
                <w:lang w:val="ru-RU"/>
              </w:rPr>
              <w:t>2.Сузана Дарковска</w:t>
            </w:r>
          </w:p>
          <w:p w:rsidR="003A0C3E" w:rsidRDefault="003A0C3E" w:rsidP="00D56E17">
            <w:pPr>
              <w:rPr>
                <w:sz w:val="24"/>
                <w:szCs w:val="24"/>
                <w:lang w:val="ru-RU"/>
              </w:rPr>
            </w:pPr>
            <w:r>
              <w:rPr>
                <w:sz w:val="24"/>
                <w:szCs w:val="24"/>
                <w:lang w:val="ru-RU"/>
              </w:rPr>
              <w:t>3.Ленка Мирческа</w:t>
            </w:r>
          </w:p>
        </w:tc>
        <w:tc>
          <w:tcPr>
            <w:tcW w:w="30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ru-RU"/>
              </w:rPr>
            </w:pPr>
            <w:r>
              <w:rPr>
                <w:sz w:val="24"/>
                <w:szCs w:val="24"/>
                <w:lang w:val="ru-RU"/>
              </w:rPr>
              <w:t>1.Делфина Тутеска</w:t>
            </w:r>
          </w:p>
          <w:p w:rsidR="003A0C3E" w:rsidRDefault="003A0C3E" w:rsidP="00D56E17">
            <w:pPr>
              <w:rPr>
                <w:sz w:val="24"/>
                <w:szCs w:val="24"/>
                <w:lang w:val="ru-RU"/>
              </w:rPr>
            </w:pPr>
            <w:r>
              <w:rPr>
                <w:sz w:val="24"/>
                <w:szCs w:val="24"/>
                <w:lang w:val="ru-RU"/>
              </w:rPr>
              <w:t>2.Мартина Милорадова</w:t>
            </w:r>
          </w:p>
          <w:p w:rsidR="003A0C3E" w:rsidRDefault="003A0C3E" w:rsidP="00D56E17">
            <w:pPr>
              <w:rPr>
                <w:sz w:val="24"/>
                <w:szCs w:val="24"/>
                <w:lang w:val="ru-RU"/>
              </w:rPr>
            </w:pPr>
            <w:r>
              <w:rPr>
                <w:sz w:val="24"/>
                <w:szCs w:val="24"/>
                <w:lang w:val="ru-RU"/>
              </w:rPr>
              <w:t>3.Бобан Кулевски</w:t>
            </w:r>
          </w:p>
          <w:p w:rsidR="003A0C3E" w:rsidRDefault="003A0C3E" w:rsidP="00D56E17">
            <w:pPr>
              <w:rPr>
                <w:sz w:val="24"/>
                <w:szCs w:val="24"/>
                <w:lang w:val="ru-RU"/>
              </w:rPr>
            </w:pPr>
          </w:p>
        </w:tc>
        <w:tc>
          <w:tcPr>
            <w:tcW w:w="28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ru-RU"/>
              </w:rPr>
            </w:pPr>
            <w:r>
              <w:rPr>
                <w:sz w:val="24"/>
                <w:szCs w:val="24"/>
                <w:lang w:val="ru-RU"/>
              </w:rPr>
              <w:t>1.Верица Думбаловска</w:t>
            </w:r>
          </w:p>
          <w:p w:rsidR="003A0C3E" w:rsidRDefault="003A0C3E" w:rsidP="00D56E17">
            <w:pPr>
              <w:rPr>
                <w:sz w:val="24"/>
                <w:szCs w:val="24"/>
                <w:lang w:val="ru-RU"/>
              </w:rPr>
            </w:pPr>
            <w:r>
              <w:rPr>
                <w:sz w:val="24"/>
                <w:szCs w:val="24"/>
                <w:lang w:val="ru-RU"/>
              </w:rPr>
              <w:t>2.Мартина Милорадова</w:t>
            </w:r>
          </w:p>
          <w:p w:rsidR="003A0C3E" w:rsidRDefault="003A0C3E" w:rsidP="00D56E17">
            <w:pPr>
              <w:rPr>
                <w:sz w:val="24"/>
                <w:szCs w:val="24"/>
                <w:lang w:val="ru-RU"/>
              </w:rPr>
            </w:pPr>
            <w:r>
              <w:rPr>
                <w:sz w:val="24"/>
                <w:szCs w:val="24"/>
                <w:lang w:val="ru-RU"/>
              </w:rPr>
              <w:t>3.</w:t>
            </w:r>
            <w:r>
              <w:rPr>
                <w:sz w:val="24"/>
                <w:szCs w:val="24"/>
                <w:lang w:val="mk-MK"/>
              </w:rPr>
              <w:t>Анета Танески</w:t>
            </w:r>
          </w:p>
        </w:tc>
        <w:tc>
          <w:tcPr>
            <w:tcW w:w="2808" w:type="dxa"/>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ru-RU"/>
              </w:rPr>
            </w:pPr>
            <w:r>
              <w:rPr>
                <w:sz w:val="24"/>
                <w:szCs w:val="24"/>
                <w:lang w:val="ru-RU"/>
              </w:rPr>
              <w:t>1. Емилија Трајкоска</w:t>
            </w:r>
          </w:p>
          <w:p w:rsidR="003A0C3E" w:rsidRDefault="003A0C3E" w:rsidP="00D56E17">
            <w:pPr>
              <w:rPr>
                <w:sz w:val="24"/>
                <w:szCs w:val="24"/>
                <w:lang w:val="ru-RU"/>
              </w:rPr>
            </w:pPr>
            <w:r>
              <w:rPr>
                <w:sz w:val="24"/>
                <w:szCs w:val="24"/>
                <w:lang w:val="ru-RU"/>
              </w:rPr>
              <w:t>2.Билјана Ангелеска</w:t>
            </w:r>
          </w:p>
          <w:p w:rsidR="003A0C3E" w:rsidRDefault="003A0C3E" w:rsidP="00D56E17">
            <w:pPr>
              <w:rPr>
                <w:sz w:val="24"/>
                <w:szCs w:val="24"/>
                <w:lang w:val="ru-RU"/>
              </w:rPr>
            </w:pPr>
            <w:r>
              <w:rPr>
                <w:sz w:val="24"/>
                <w:szCs w:val="24"/>
                <w:lang w:val="ru-RU"/>
              </w:rPr>
              <w:t>3. Владимир Димески</w:t>
            </w:r>
          </w:p>
          <w:p w:rsidR="003A0C3E" w:rsidRDefault="003A0C3E" w:rsidP="00D56E17">
            <w:pPr>
              <w:rPr>
                <w:sz w:val="24"/>
                <w:szCs w:val="24"/>
                <w:lang w:val="ru-RU"/>
              </w:rPr>
            </w:pPr>
          </w:p>
        </w:tc>
      </w:tr>
      <w:tr w:rsidR="003A0C3E" w:rsidTr="00D56E17">
        <w:trPr>
          <w:trHeight w:val="1007"/>
        </w:trPr>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mk-MK"/>
              </w:rPr>
            </w:pPr>
            <w:r>
              <w:rPr>
                <w:sz w:val="24"/>
                <w:szCs w:val="24"/>
                <w:lang w:val="mk-MK"/>
              </w:rPr>
              <w:t>1.Ивана Поп-Антоски</w:t>
            </w:r>
          </w:p>
          <w:p w:rsidR="003A0C3E" w:rsidRDefault="003A0C3E" w:rsidP="00D56E17">
            <w:pPr>
              <w:rPr>
                <w:sz w:val="24"/>
                <w:szCs w:val="24"/>
                <w:lang w:val="mk-MK"/>
              </w:rPr>
            </w:pPr>
            <w:r>
              <w:rPr>
                <w:sz w:val="24"/>
                <w:szCs w:val="24"/>
                <w:lang w:val="mk-MK"/>
              </w:rPr>
              <w:t>2.Благоја Зојчески</w:t>
            </w:r>
          </w:p>
          <w:p w:rsidR="003A0C3E" w:rsidRPr="00D92D80" w:rsidRDefault="003A0C3E" w:rsidP="00D56E17">
            <w:pPr>
              <w:rPr>
                <w:sz w:val="24"/>
                <w:szCs w:val="24"/>
              </w:rPr>
            </w:pPr>
            <w:r>
              <w:rPr>
                <w:sz w:val="24"/>
                <w:szCs w:val="24"/>
                <w:lang w:val="mk-MK"/>
              </w:rPr>
              <w:t>3.Маја Најдоска</w:t>
            </w:r>
          </w:p>
        </w:tc>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ru-RU"/>
              </w:rPr>
            </w:pPr>
            <w:r>
              <w:rPr>
                <w:sz w:val="24"/>
                <w:szCs w:val="24"/>
                <w:lang w:val="ru-RU"/>
              </w:rPr>
              <w:t>1.Моника Трајкоска</w:t>
            </w:r>
          </w:p>
          <w:p w:rsidR="003A0C3E" w:rsidRDefault="003A0C3E" w:rsidP="00D56E17">
            <w:pPr>
              <w:rPr>
                <w:sz w:val="24"/>
                <w:szCs w:val="24"/>
                <w:lang w:val="ru-RU"/>
              </w:rPr>
            </w:pPr>
            <w:r>
              <w:rPr>
                <w:sz w:val="24"/>
                <w:szCs w:val="24"/>
                <w:lang w:val="ru-RU"/>
              </w:rPr>
              <w:t>2.Мануела Зајкоска</w:t>
            </w:r>
          </w:p>
          <w:p w:rsidR="003A0C3E" w:rsidRPr="00665056" w:rsidRDefault="003A0C3E" w:rsidP="00D56E17">
            <w:pPr>
              <w:rPr>
                <w:sz w:val="24"/>
                <w:szCs w:val="24"/>
                <w:lang w:val="mk-MK"/>
              </w:rPr>
            </w:pPr>
            <w:r>
              <w:rPr>
                <w:sz w:val="24"/>
                <w:szCs w:val="24"/>
                <w:lang w:val="ru-RU"/>
              </w:rPr>
              <w:t>3.</w:t>
            </w:r>
            <w:r>
              <w:rPr>
                <w:sz w:val="24"/>
                <w:szCs w:val="24"/>
                <w:lang w:val="mk-MK"/>
              </w:rPr>
              <w:t>Сашо Дојчиноски</w:t>
            </w:r>
          </w:p>
        </w:tc>
        <w:tc>
          <w:tcPr>
            <w:tcW w:w="30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mk-MK"/>
              </w:rPr>
            </w:pPr>
            <w:r>
              <w:rPr>
                <w:sz w:val="24"/>
                <w:szCs w:val="24"/>
                <w:lang w:val="mk-MK"/>
              </w:rPr>
              <w:t>1. Анета Путеска</w:t>
            </w:r>
          </w:p>
          <w:p w:rsidR="003A0C3E" w:rsidRDefault="003A0C3E" w:rsidP="00D56E17">
            <w:pPr>
              <w:rPr>
                <w:sz w:val="24"/>
                <w:szCs w:val="24"/>
                <w:lang w:val="mk-MK"/>
              </w:rPr>
            </w:pPr>
            <w:r>
              <w:rPr>
                <w:sz w:val="24"/>
                <w:szCs w:val="24"/>
                <w:lang w:val="mk-MK"/>
              </w:rPr>
              <w:t>2.Јасмина Илиеска</w:t>
            </w:r>
          </w:p>
          <w:p w:rsidR="003A0C3E" w:rsidRDefault="003A0C3E" w:rsidP="00D56E17">
            <w:pPr>
              <w:rPr>
                <w:sz w:val="24"/>
                <w:szCs w:val="24"/>
                <w:lang w:val="mk-MK"/>
              </w:rPr>
            </w:pPr>
            <w:r>
              <w:rPr>
                <w:sz w:val="24"/>
                <w:szCs w:val="24"/>
                <w:lang w:val="mk-MK"/>
              </w:rPr>
              <w:t>3. Жаклина Хаци-Митреска</w:t>
            </w:r>
          </w:p>
          <w:p w:rsidR="003A0C3E" w:rsidRDefault="003A0C3E" w:rsidP="00D56E17">
            <w:pPr>
              <w:rPr>
                <w:sz w:val="24"/>
                <w:szCs w:val="24"/>
                <w:lang w:val="mk-MK"/>
              </w:rPr>
            </w:pPr>
          </w:p>
        </w:tc>
        <w:tc>
          <w:tcPr>
            <w:tcW w:w="28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mk-MK"/>
              </w:rPr>
            </w:pPr>
            <w:r>
              <w:rPr>
                <w:sz w:val="24"/>
                <w:szCs w:val="24"/>
                <w:lang w:val="mk-MK"/>
              </w:rPr>
              <w:t>1.Моника Петреска</w:t>
            </w:r>
          </w:p>
          <w:p w:rsidR="003A0C3E" w:rsidRDefault="003A0C3E" w:rsidP="00D56E17">
            <w:pPr>
              <w:rPr>
                <w:sz w:val="24"/>
                <w:szCs w:val="24"/>
                <w:lang w:val="mk-MK"/>
              </w:rPr>
            </w:pPr>
            <w:r>
              <w:rPr>
                <w:sz w:val="24"/>
                <w:szCs w:val="24"/>
                <w:lang w:val="mk-MK"/>
              </w:rPr>
              <w:t>2. Илија Ристески</w:t>
            </w:r>
          </w:p>
          <w:p w:rsidR="003A0C3E" w:rsidRDefault="003A0C3E" w:rsidP="00D56E17">
            <w:pPr>
              <w:rPr>
                <w:sz w:val="24"/>
                <w:szCs w:val="24"/>
                <w:lang w:val="mk-MK"/>
              </w:rPr>
            </w:pPr>
            <w:r>
              <w:rPr>
                <w:sz w:val="24"/>
                <w:szCs w:val="24"/>
                <w:lang w:val="mk-MK"/>
              </w:rPr>
              <w:t>3.Билјана Здравеска</w:t>
            </w:r>
          </w:p>
        </w:tc>
        <w:tc>
          <w:tcPr>
            <w:tcW w:w="2808" w:type="dxa"/>
            <w:tcBorders>
              <w:top w:val="single" w:sz="4" w:space="0" w:color="000000"/>
              <w:left w:val="single" w:sz="4" w:space="0" w:color="000000"/>
              <w:bottom w:val="single" w:sz="4" w:space="0" w:color="000000"/>
              <w:right w:val="single" w:sz="4" w:space="0" w:color="000000"/>
            </w:tcBorders>
          </w:tcPr>
          <w:p w:rsidR="003A0C3E" w:rsidRDefault="003A0C3E" w:rsidP="00D56E17">
            <w:pPr>
              <w:rPr>
                <w:sz w:val="24"/>
                <w:szCs w:val="24"/>
                <w:lang w:val="mk-MK"/>
              </w:rPr>
            </w:pPr>
            <w:r>
              <w:rPr>
                <w:sz w:val="24"/>
                <w:szCs w:val="24"/>
                <w:lang w:val="mk-MK"/>
              </w:rPr>
              <w:t>1. Гоце Ацески</w:t>
            </w:r>
          </w:p>
          <w:p w:rsidR="003A0C3E" w:rsidRDefault="003A0C3E" w:rsidP="00D56E17">
            <w:pPr>
              <w:rPr>
                <w:sz w:val="24"/>
                <w:szCs w:val="24"/>
                <w:lang w:val="mk-MK"/>
              </w:rPr>
            </w:pPr>
            <w:r>
              <w:rPr>
                <w:sz w:val="24"/>
                <w:szCs w:val="24"/>
                <w:lang w:val="mk-MK"/>
              </w:rPr>
              <w:t>2.Мануела Зајкоска</w:t>
            </w:r>
          </w:p>
          <w:p w:rsidR="003A0C3E" w:rsidRDefault="003A0C3E" w:rsidP="00D56E17">
            <w:pPr>
              <w:rPr>
                <w:sz w:val="24"/>
                <w:szCs w:val="24"/>
                <w:lang w:val="mk-MK"/>
              </w:rPr>
            </w:pPr>
            <w:r>
              <w:rPr>
                <w:sz w:val="24"/>
                <w:szCs w:val="24"/>
                <w:lang w:val="mk-MK"/>
              </w:rPr>
              <w:t>3.Билјана Чавлеска</w:t>
            </w:r>
          </w:p>
          <w:p w:rsidR="003A0C3E" w:rsidRDefault="003A0C3E" w:rsidP="00D56E17">
            <w:pPr>
              <w:rPr>
                <w:sz w:val="24"/>
                <w:szCs w:val="24"/>
                <w:lang w:val="mk-MK"/>
              </w:rPr>
            </w:pPr>
          </w:p>
        </w:tc>
      </w:tr>
      <w:tr w:rsidR="003A0C3E" w:rsidTr="00D56E17">
        <w:trPr>
          <w:trHeight w:val="1070"/>
        </w:trPr>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1.Вера Здравеска</w:t>
            </w:r>
          </w:p>
          <w:p w:rsidR="003A0C3E" w:rsidRDefault="003A0C3E" w:rsidP="00D56E17">
            <w:pPr>
              <w:rPr>
                <w:sz w:val="24"/>
                <w:szCs w:val="24"/>
                <w:lang w:val="mk-MK"/>
              </w:rPr>
            </w:pPr>
            <w:r>
              <w:rPr>
                <w:sz w:val="24"/>
                <w:szCs w:val="24"/>
                <w:lang w:val="mk-MK"/>
              </w:rPr>
              <w:t>2.Кристина.Тасеска</w:t>
            </w:r>
          </w:p>
        </w:tc>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1.Ивана Поп-Антоски</w:t>
            </w:r>
          </w:p>
          <w:p w:rsidR="003A0C3E" w:rsidRDefault="003A0C3E" w:rsidP="00D56E17">
            <w:pPr>
              <w:rPr>
                <w:sz w:val="24"/>
                <w:szCs w:val="24"/>
                <w:lang w:val="mk-MK"/>
              </w:rPr>
            </w:pPr>
            <w:r>
              <w:rPr>
                <w:sz w:val="24"/>
                <w:szCs w:val="24"/>
                <w:lang w:val="mk-MK"/>
              </w:rPr>
              <w:t>2.Емил Димоски</w:t>
            </w:r>
          </w:p>
          <w:p w:rsidR="003A0C3E" w:rsidRDefault="003A0C3E" w:rsidP="00D56E17">
            <w:pPr>
              <w:rPr>
                <w:sz w:val="24"/>
                <w:szCs w:val="24"/>
                <w:lang w:val="mk-MK"/>
              </w:rPr>
            </w:pPr>
          </w:p>
          <w:p w:rsidR="003A0C3E" w:rsidRDefault="003A0C3E" w:rsidP="00D56E17">
            <w:pPr>
              <w:rPr>
                <w:sz w:val="24"/>
                <w:szCs w:val="24"/>
                <w:lang w:val="mk-MK"/>
              </w:rPr>
            </w:pPr>
          </w:p>
        </w:tc>
        <w:tc>
          <w:tcPr>
            <w:tcW w:w="30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1.Христина Д.Шефтероска</w:t>
            </w:r>
          </w:p>
          <w:p w:rsidR="003A0C3E" w:rsidRDefault="003A0C3E" w:rsidP="00D56E17">
            <w:pPr>
              <w:rPr>
                <w:sz w:val="24"/>
                <w:szCs w:val="24"/>
                <w:lang w:val="mk-MK"/>
              </w:rPr>
            </w:pPr>
            <w:r>
              <w:rPr>
                <w:sz w:val="24"/>
                <w:szCs w:val="24"/>
                <w:lang w:val="mk-MK"/>
              </w:rPr>
              <w:t>2. Васко Јорданоски</w:t>
            </w:r>
          </w:p>
        </w:tc>
        <w:tc>
          <w:tcPr>
            <w:tcW w:w="28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1.Ленче Дамјаноска</w:t>
            </w:r>
          </w:p>
          <w:p w:rsidR="003A0C3E" w:rsidRDefault="003A0C3E" w:rsidP="00D56E17">
            <w:pPr>
              <w:rPr>
                <w:sz w:val="24"/>
                <w:szCs w:val="24"/>
                <w:lang w:val="mk-MK"/>
              </w:rPr>
            </w:pPr>
            <w:r>
              <w:rPr>
                <w:sz w:val="24"/>
                <w:szCs w:val="24"/>
                <w:lang w:val="mk-MK"/>
              </w:rPr>
              <w:t>2.Катерина Димеска</w:t>
            </w:r>
          </w:p>
          <w:p w:rsidR="003A0C3E" w:rsidRPr="00891C7F" w:rsidRDefault="003A0C3E" w:rsidP="00D56E17">
            <w:pPr>
              <w:rPr>
                <w:sz w:val="24"/>
                <w:szCs w:val="24"/>
                <w:lang w:val="mk-MK"/>
              </w:rPr>
            </w:pPr>
          </w:p>
        </w:tc>
        <w:tc>
          <w:tcPr>
            <w:tcW w:w="2808"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1.Светлана Петкоска</w:t>
            </w:r>
          </w:p>
          <w:p w:rsidR="003A0C3E" w:rsidRDefault="003A0C3E" w:rsidP="00D56E17">
            <w:pPr>
              <w:rPr>
                <w:sz w:val="24"/>
                <w:szCs w:val="24"/>
                <w:lang w:val="mk-MK"/>
              </w:rPr>
            </w:pPr>
            <w:r>
              <w:rPr>
                <w:sz w:val="24"/>
                <w:szCs w:val="24"/>
                <w:lang w:val="mk-MK"/>
              </w:rPr>
              <w:t>2.Лидија Котеска</w:t>
            </w:r>
          </w:p>
          <w:p w:rsidR="003A0C3E" w:rsidRDefault="003A0C3E" w:rsidP="00D56E17">
            <w:pPr>
              <w:rPr>
                <w:sz w:val="24"/>
                <w:szCs w:val="24"/>
                <w:lang w:val="mk-MK"/>
              </w:rPr>
            </w:pPr>
            <w:r>
              <w:rPr>
                <w:sz w:val="24"/>
                <w:szCs w:val="24"/>
                <w:lang w:val="mk-MK"/>
              </w:rPr>
              <w:t>.</w:t>
            </w:r>
          </w:p>
        </w:tc>
      </w:tr>
      <w:tr w:rsidR="003A0C3E" w:rsidTr="00D56E17">
        <w:trPr>
          <w:trHeight w:val="438"/>
        </w:trPr>
        <w:tc>
          <w:tcPr>
            <w:tcW w:w="2923" w:type="dxa"/>
            <w:tcBorders>
              <w:top w:val="single" w:sz="4" w:space="0" w:color="000000"/>
              <w:left w:val="single" w:sz="4" w:space="0" w:color="000000"/>
              <w:bottom w:val="single" w:sz="4" w:space="0" w:color="000000"/>
            </w:tcBorders>
            <w:shd w:val="clear" w:color="auto" w:fill="FFE994"/>
          </w:tcPr>
          <w:p w:rsidR="003A0C3E" w:rsidRDefault="003A0C3E" w:rsidP="00D56E17">
            <w:pPr>
              <w:rPr>
                <w:b/>
                <w:sz w:val="24"/>
                <w:szCs w:val="24"/>
                <w:lang w:val="mk-MK"/>
              </w:rPr>
            </w:pPr>
          </w:p>
        </w:tc>
        <w:tc>
          <w:tcPr>
            <w:tcW w:w="2923" w:type="dxa"/>
            <w:tcBorders>
              <w:top w:val="single" w:sz="4" w:space="0" w:color="000000"/>
              <w:bottom w:val="single" w:sz="4" w:space="0" w:color="000000"/>
            </w:tcBorders>
            <w:shd w:val="clear" w:color="auto" w:fill="FFE994"/>
          </w:tcPr>
          <w:p w:rsidR="003A0C3E" w:rsidRDefault="003A0C3E" w:rsidP="00D56E17">
            <w:pPr>
              <w:rPr>
                <w:b/>
                <w:sz w:val="24"/>
                <w:szCs w:val="24"/>
                <w:lang w:val="mk-MK"/>
              </w:rPr>
            </w:pPr>
          </w:p>
        </w:tc>
        <w:tc>
          <w:tcPr>
            <w:tcW w:w="3081" w:type="dxa"/>
            <w:gridSpan w:val="2"/>
            <w:tcBorders>
              <w:top w:val="single" w:sz="4" w:space="0" w:color="000000"/>
              <w:bottom w:val="single" w:sz="4" w:space="0" w:color="000000"/>
            </w:tcBorders>
            <w:shd w:val="clear" w:color="auto" w:fill="FFE994"/>
          </w:tcPr>
          <w:p w:rsidR="003A0C3E" w:rsidRDefault="003A0C3E" w:rsidP="00D56E17">
            <w:pPr>
              <w:rPr>
                <w:b/>
                <w:sz w:val="28"/>
                <w:szCs w:val="28"/>
                <w:u w:val="single"/>
                <w:lang w:val="mk-MK"/>
              </w:rPr>
            </w:pPr>
            <w:r>
              <w:rPr>
                <w:b/>
                <w:sz w:val="28"/>
                <w:szCs w:val="28"/>
                <w:u w:val="single"/>
                <w:lang w:val="mk-MK"/>
              </w:rPr>
              <w:t>Втора смена</w:t>
            </w:r>
          </w:p>
        </w:tc>
        <w:tc>
          <w:tcPr>
            <w:tcW w:w="2881" w:type="dxa"/>
            <w:gridSpan w:val="2"/>
            <w:tcBorders>
              <w:top w:val="single" w:sz="4" w:space="0" w:color="000000"/>
              <w:bottom w:val="single" w:sz="4" w:space="0" w:color="000000"/>
            </w:tcBorders>
            <w:shd w:val="clear" w:color="auto" w:fill="FFE994"/>
          </w:tcPr>
          <w:p w:rsidR="003A0C3E" w:rsidRDefault="003A0C3E" w:rsidP="00D56E17">
            <w:pPr>
              <w:rPr>
                <w:b/>
                <w:sz w:val="28"/>
                <w:szCs w:val="28"/>
                <w:lang w:val="mk-MK"/>
              </w:rPr>
            </w:pPr>
          </w:p>
        </w:tc>
        <w:tc>
          <w:tcPr>
            <w:tcW w:w="2808" w:type="dxa"/>
            <w:tcBorders>
              <w:top w:val="single" w:sz="4" w:space="0" w:color="000000"/>
              <w:bottom w:val="single" w:sz="4" w:space="0" w:color="000000"/>
              <w:right w:val="single" w:sz="4" w:space="0" w:color="000000"/>
            </w:tcBorders>
            <w:shd w:val="clear" w:color="auto" w:fill="FFE994"/>
          </w:tcPr>
          <w:p w:rsidR="003A0C3E" w:rsidRDefault="003A0C3E" w:rsidP="00D56E17">
            <w:pPr>
              <w:rPr>
                <w:b/>
                <w:sz w:val="24"/>
                <w:szCs w:val="24"/>
                <w:lang w:val="mk-MK"/>
              </w:rPr>
            </w:pPr>
          </w:p>
        </w:tc>
      </w:tr>
      <w:tr w:rsidR="003A0C3E" w:rsidTr="00D56E17">
        <w:trPr>
          <w:trHeight w:val="1280"/>
        </w:trPr>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1.Винета Џумеркоска</w:t>
            </w:r>
          </w:p>
          <w:p w:rsidR="003A0C3E" w:rsidRDefault="003A0C3E" w:rsidP="00D56E17">
            <w:pPr>
              <w:rPr>
                <w:sz w:val="24"/>
                <w:szCs w:val="24"/>
                <w:lang w:val="mk-MK"/>
              </w:rPr>
            </w:pPr>
            <w:r>
              <w:rPr>
                <w:sz w:val="24"/>
                <w:szCs w:val="24"/>
                <w:lang w:val="mk-MK"/>
              </w:rPr>
              <w:t>2.Тања Илиоска</w:t>
            </w:r>
          </w:p>
          <w:p w:rsidR="003A0C3E" w:rsidRDefault="003A0C3E" w:rsidP="00D56E17">
            <w:pPr>
              <w:rPr>
                <w:sz w:val="24"/>
                <w:szCs w:val="24"/>
                <w:lang w:val="mk-MK"/>
              </w:rPr>
            </w:pPr>
            <w:r>
              <w:rPr>
                <w:sz w:val="24"/>
                <w:szCs w:val="24"/>
                <w:lang w:val="mk-MK"/>
              </w:rPr>
              <w:t>3. Благица Корачоска</w:t>
            </w:r>
          </w:p>
        </w:tc>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w:t>
            </w:r>
            <w:r>
              <w:rPr>
                <w:b/>
                <w:sz w:val="24"/>
                <w:szCs w:val="24"/>
                <w:lang w:val="ru-RU"/>
              </w:rPr>
              <w:t xml:space="preserve"> – </w:t>
            </w:r>
            <w:r>
              <w:rPr>
                <w:b/>
                <w:sz w:val="24"/>
                <w:szCs w:val="24"/>
                <w:lang w:val="mk-MK"/>
              </w:rPr>
              <w:t>спрат</w:t>
            </w:r>
          </w:p>
          <w:p w:rsidR="003A0C3E" w:rsidRDefault="003A0C3E" w:rsidP="00D56E17">
            <w:pPr>
              <w:rPr>
                <w:lang w:val="mk-MK"/>
              </w:rPr>
            </w:pPr>
            <w:r>
              <w:rPr>
                <w:sz w:val="24"/>
                <w:szCs w:val="24"/>
                <w:lang w:val="mk-MK"/>
              </w:rPr>
              <w:t>1. Снежана Иваноска</w:t>
            </w:r>
          </w:p>
          <w:p w:rsidR="003A0C3E" w:rsidRDefault="003A0C3E" w:rsidP="00D56E17">
            <w:pPr>
              <w:rPr>
                <w:sz w:val="24"/>
                <w:szCs w:val="24"/>
                <w:lang w:val="mk-MK"/>
              </w:rPr>
            </w:pPr>
            <w:r>
              <w:rPr>
                <w:sz w:val="24"/>
                <w:szCs w:val="24"/>
                <w:lang w:val="mk-MK"/>
              </w:rPr>
              <w:t>2. Оливер Ацески</w:t>
            </w:r>
          </w:p>
          <w:p w:rsidR="003A0C3E" w:rsidRDefault="003A0C3E" w:rsidP="00D56E17">
            <w:pPr>
              <w:rPr>
                <w:sz w:val="24"/>
                <w:szCs w:val="24"/>
                <w:lang w:val="mk-MK"/>
              </w:rPr>
            </w:pPr>
            <w:r>
              <w:rPr>
                <w:sz w:val="24"/>
                <w:szCs w:val="24"/>
                <w:lang w:val="mk-MK"/>
              </w:rPr>
              <w:t>3. Снежана Стефаноска</w:t>
            </w:r>
          </w:p>
        </w:tc>
        <w:tc>
          <w:tcPr>
            <w:tcW w:w="30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Јулијана Димеска</w:t>
            </w:r>
          </w:p>
          <w:p w:rsidR="003A0C3E" w:rsidRDefault="003A0C3E" w:rsidP="00D56E17">
            <w:pPr>
              <w:rPr>
                <w:sz w:val="24"/>
                <w:szCs w:val="24"/>
                <w:lang w:val="mk-MK"/>
              </w:rPr>
            </w:pPr>
            <w:r>
              <w:rPr>
                <w:sz w:val="24"/>
                <w:szCs w:val="24"/>
                <w:lang w:val="mk-MK"/>
              </w:rPr>
              <w:t>2. Христина Мишкоска</w:t>
            </w:r>
          </w:p>
          <w:p w:rsidR="003A0C3E" w:rsidRDefault="003A0C3E" w:rsidP="00D56E17">
            <w:pPr>
              <w:rPr>
                <w:sz w:val="24"/>
                <w:szCs w:val="24"/>
                <w:lang w:val="mk-MK"/>
              </w:rPr>
            </w:pPr>
            <w:r>
              <w:rPr>
                <w:sz w:val="24"/>
                <w:szCs w:val="24"/>
                <w:lang w:val="mk-MK"/>
              </w:rPr>
              <w:t xml:space="preserve">3. </w:t>
            </w:r>
            <w:r>
              <w:rPr>
                <w:sz w:val="24"/>
                <w:szCs w:val="24"/>
                <w:lang w:val="ru-RU"/>
              </w:rPr>
              <w:t>Диме Нанески</w:t>
            </w:r>
          </w:p>
        </w:tc>
        <w:tc>
          <w:tcPr>
            <w:tcW w:w="28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Снежана Иваноска</w:t>
            </w:r>
          </w:p>
          <w:p w:rsidR="003A0C3E" w:rsidRDefault="003A0C3E" w:rsidP="00D56E17">
            <w:pPr>
              <w:rPr>
                <w:sz w:val="24"/>
                <w:szCs w:val="24"/>
                <w:lang w:val="mk-MK"/>
              </w:rPr>
            </w:pPr>
            <w:r>
              <w:rPr>
                <w:sz w:val="24"/>
                <w:szCs w:val="24"/>
                <w:lang w:val="mk-MK"/>
              </w:rPr>
              <w:t>2. Валентина Јованоска</w:t>
            </w:r>
          </w:p>
          <w:p w:rsidR="003A0C3E" w:rsidRDefault="003A0C3E" w:rsidP="00D56E17">
            <w:pPr>
              <w:rPr>
                <w:sz w:val="24"/>
                <w:szCs w:val="24"/>
                <w:lang w:val="mk-MK"/>
              </w:rPr>
            </w:pPr>
            <w:r>
              <w:rPr>
                <w:sz w:val="24"/>
                <w:szCs w:val="24"/>
                <w:lang w:val="mk-MK"/>
              </w:rPr>
              <w:t>3. Николина Шубеска</w:t>
            </w:r>
          </w:p>
        </w:tc>
        <w:tc>
          <w:tcPr>
            <w:tcW w:w="2808"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w:t>
            </w:r>
            <w:r>
              <w:rPr>
                <w:b/>
                <w:sz w:val="24"/>
                <w:szCs w:val="24"/>
                <w:lang w:val="ru-RU"/>
              </w:rPr>
              <w:t xml:space="preserve"> – </w:t>
            </w:r>
            <w:r>
              <w:rPr>
                <w:b/>
                <w:sz w:val="24"/>
                <w:szCs w:val="24"/>
                <w:lang w:val="mk-MK"/>
              </w:rPr>
              <w:t>спрат</w:t>
            </w:r>
          </w:p>
          <w:p w:rsidR="003A0C3E" w:rsidRPr="00F97023" w:rsidRDefault="003A0C3E" w:rsidP="00D56E17">
            <w:pPr>
              <w:rPr>
                <w:sz w:val="24"/>
                <w:szCs w:val="24"/>
                <w:lang w:val="mk-MK"/>
              </w:rPr>
            </w:pPr>
            <w:r>
              <w:rPr>
                <w:sz w:val="24"/>
                <w:szCs w:val="24"/>
                <w:lang w:val="mk-MK"/>
              </w:rPr>
              <w:t>1. Александра Мирческа</w:t>
            </w:r>
          </w:p>
          <w:p w:rsidR="003A0C3E" w:rsidRDefault="003A0C3E" w:rsidP="00D56E17">
            <w:pPr>
              <w:rPr>
                <w:sz w:val="24"/>
                <w:szCs w:val="24"/>
                <w:lang w:val="mk-MK"/>
              </w:rPr>
            </w:pPr>
            <w:r>
              <w:rPr>
                <w:sz w:val="24"/>
                <w:szCs w:val="24"/>
                <w:lang w:val="mk-MK"/>
              </w:rPr>
              <w:t>2. Тања Илиоска</w:t>
            </w:r>
          </w:p>
          <w:p w:rsidR="003A0C3E" w:rsidRDefault="003A0C3E" w:rsidP="00D56E17">
            <w:pPr>
              <w:rPr>
                <w:sz w:val="24"/>
                <w:szCs w:val="24"/>
                <w:lang w:val="mk-MK"/>
              </w:rPr>
            </w:pPr>
            <w:r>
              <w:rPr>
                <w:sz w:val="24"/>
                <w:szCs w:val="24"/>
                <w:lang w:val="mk-MK"/>
              </w:rPr>
              <w:t>3. Јанко Крнче</w:t>
            </w:r>
          </w:p>
        </w:tc>
      </w:tr>
      <w:tr w:rsidR="003A0C3E" w:rsidTr="00D56E17">
        <w:trPr>
          <w:trHeight w:val="555"/>
        </w:trPr>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Јагода Волческа</w:t>
            </w:r>
          </w:p>
          <w:p w:rsidR="003A0C3E" w:rsidRDefault="003A0C3E" w:rsidP="00D56E17">
            <w:pPr>
              <w:rPr>
                <w:sz w:val="24"/>
                <w:szCs w:val="24"/>
                <w:lang w:val="mk-MK"/>
              </w:rPr>
            </w:pPr>
            <w:r>
              <w:rPr>
                <w:sz w:val="24"/>
                <w:szCs w:val="24"/>
                <w:lang w:val="mk-MK"/>
              </w:rPr>
              <w:t>2. Даниела Ризоска</w:t>
            </w:r>
          </w:p>
          <w:p w:rsidR="003A0C3E" w:rsidRDefault="003A0C3E" w:rsidP="00D56E17">
            <w:pPr>
              <w:rPr>
                <w:sz w:val="24"/>
                <w:szCs w:val="24"/>
                <w:lang w:val="mk-MK"/>
              </w:rPr>
            </w:pPr>
            <w:r>
              <w:rPr>
                <w:sz w:val="24"/>
                <w:szCs w:val="24"/>
                <w:lang w:val="mk-MK"/>
              </w:rPr>
              <w:t>3.Сашо Дојчиноски</w:t>
            </w:r>
          </w:p>
          <w:p w:rsidR="003A0C3E" w:rsidRPr="009B4A64" w:rsidRDefault="003A0C3E" w:rsidP="00D56E17">
            <w:pPr>
              <w:rPr>
                <w:sz w:val="24"/>
                <w:szCs w:val="24"/>
              </w:rPr>
            </w:pPr>
          </w:p>
        </w:tc>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Христина Вангелеска</w:t>
            </w:r>
          </w:p>
          <w:p w:rsidR="003A0C3E" w:rsidRDefault="003A0C3E" w:rsidP="00D56E17">
            <w:pPr>
              <w:rPr>
                <w:sz w:val="24"/>
                <w:szCs w:val="24"/>
                <w:lang w:val="mk-MK"/>
              </w:rPr>
            </w:pPr>
            <w:r>
              <w:rPr>
                <w:sz w:val="24"/>
                <w:szCs w:val="24"/>
                <w:lang w:val="mk-MK"/>
              </w:rPr>
              <w:t>2.Роберт Стојаноски</w:t>
            </w:r>
          </w:p>
          <w:p w:rsidR="003A0C3E" w:rsidRDefault="003A0C3E" w:rsidP="00D56E17">
            <w:pPr>
              <w:rPr>
                <w:sz w:val="24"/>
                <w:szCs w:val="24"/>
                <w:lang w:val="mk-MK"/>
              </w:rPr>
            </w:pPr>
            <w:r>
              <w:rPr>
                <w:sz w:val="24"/>
                <w:szCs w:val="24"/>
                <w:lang w:val="mk-MK"/>
              </w:rPr>
              <w:t>3. Мирјана Тромпеска</w:t>
            </w:r>
          </w:p>
        </w:tc>
        <w:tc>
          <w:tcPr>
            <w:tcW w:w="30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Марина Калевска</w:t>
            </w:r>
          </w:p>
          <w:p w:rsidR="003A0C3E" w:rsidRPr="009B4A64" w:rsidRDefault="003A0C3E" w:rsidP="00D56E17">
            <w:pPr>
              <w:rPr>
                <w:sz w:val="24"/>
                <w:szCs w:val="24"/>
              </w:rPr>
            </w:pPr>
            <w:r>
              <w:rPr>
                <w:sz w:val="24"/>
                <w:szCs w:val="24"/>
                <w:lang w:val="mk-MK"/>
              </w:rPr>
              <w:t>2. Роза А.Бурнеска</w:t>
            </w:r>
          </w:p>
          <w:p w:rsidR="003A0C3E" w:rsidRDefault="003A0C3E" w:rsidP="00D56E17">
            <w:pPr>
              <w:rPr>
                <w:sz w:val="24"/>
                <w:szCs w:val="24"/>
                <w:lang w:val="mk-MK"/>
              </w:rPr>
            </w:pPr>
            <w:r>
              <w:rPr>
                <w:sz w:val="24"/>
                <w:szCs w:val="24"/>
                <w:lang w:val="mk-MK"/>
              </w:rPr>
              <w:t>3.Гоце Стојкоски</w:t>
            </w:r>
          </w:p>
        </w:tc>
        <w:tc>
          <w:tcPr>
            <w:tcW w:w="28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Светлана Петкоска</w:t>
            </w:r>
          </w:p>
          <w:p w:rsidR="003A0C3E" w:rsidRDefault="003A0C3E" w:rsidP="00D56E17">
            <w:pPr>
              <w:rPr>
                <w:sz w:val="24"/>
                <w:szCs w:val="24"/>
                <w:lang w:val="mk-MK"/>
              </w:rPr>
            </w:pPr>
            <w:r>
              <w:rPr>
                <w:sz w:val="24"/>
                <w:szCs w:val="24"/>
                <w:lang w:val="mk-MK"/>
              </w:rPr>
              <w:t>2. Јасмина Алампиоска</w:t>
            </w:r>
          </w:p>
          <w:p w:rsidR="003A0C3E" w:rsidRDefault="003A0C3E" w:rsidP="00D56E17">
            <w:pPr>
              <w:rPr>
                <w:sz w:val="24"/>
                <w:szCs w:val="24"/>
                <w:lang w:val="mk-MK"/>
              </w:rPr>
            </w:pPr>
            <w:r>
              <w:rPr>
                <w:sz w:val="24"/>
                <w:szCs w:val="24"/>
                <w:lang w:val="mk-MK"/>
              </w:rPr>
              <w:t>3. Марија Хаџи Митреска</w:t>
            </w:r>
          </w:p>
        </w:tc>
        <w:tc>
          <w:tcPr>
            <w:tcW w:w="2808"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Весна Д.Цакоска</w:t>
            </w:r>
          </w:p>
          <w:p w:rsidR="003A0C3E" w:rsidRDefault="003A0C3E" w:rsidP="00D56E17">
            <w:pPr>
              <w:rPr>
                <w:sz w:val="24"/>
                <w:szCs w:val="24"/>
                <w:lang w:val="mk-MK"/>
              </w:rPr>
            </w:pPr>
            <w:r>
              <w:rPr>
                <w:sz w:val="24"/>
                <w:szCs w:val="24"/>
                <w:lang w:val="mk-MK"/>
              </w:rPr>
              <w:t>2. Изабела У.Црнеска</w:t>
            </w:r>
          </w:p>
          <w:p w:rsidR="003A0C3E" w:rsidRDefault="003A0C3E" w:rsidP="00D56E17">
            <w:pPr>
              <w:rPr>
                <w:sz w:val="24"/>
                <w:szCs w:val="24"/>
                <w:lang w:val="mk-MK"/>
              </w:rPr>
            </w:pPr>
            <w:r>
              <w:rPr>
                <w:sz w:val="24"/>
                <w:szCs w:val="24"/>
                <w:lang w:val="mk-MK"/>
              </w:rPr>
              <w:t>3.Христина Вангелеска</w:t>
            </w:r>
          </w:p>
        </w:tc>
      </w:tr>
      <w:tr w:rsidR="003A0C3E" w:rsidTr="00D56E17">
        <w:trPr>
          <w:trHeight w:val="683"/>
        </w:trPr>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Ирина Митреска</w:t>
            </w:r>
          </w:p>
          <w:p w:rsidR="003A0C3E" w:rsidRDefault="003A0C3E" w:rsidP="00D56E17">
            <w:pPr>
              <w:rPr>
                <w:sz w:val="24"/>
                <w:szCs w:val="24"/>
                <w:lang w:val="mk-MK"/>
              </w:rPr>
            </w:pPr>
            <w:r>
              <w:rPr>
                <w:sz w:val="24"/>
                <w:szCs w:val="24"/>
                <w:lang w:val="mk-MK"/>
              </w:rPr>
              <w:t>2. Емилија  Б.Трифуноска</w:t>
            </w:r>
          </w:p>
        </w:tc>
        <w:tc>
          <w:tcPr>
            <w:tcW w:w="2923"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Елена Здравеска</w:t>
            </w:r>
          </w:p>
          <w:p w:rsidR="003A0C3E" w:rsidRDefault="003A0C3E" w:rsidP="00D56E17">
            <w:pPr>
              <w:rPr>
                <w:sz w:val="24"/>
                <w:szCs w:val="24"/>
                <w:lang w:val="mk-MK"/>
              </w:rPr>
            </w:pPr>
            <w:r>
              <w:rPr>
                <w:sz w:val="24"/>
                <w:szCs w:val="24"/>
                <w:lang w:val="mk-MK"/>
              </w:rPr>
              <w:t>2. Марија Хаџи Митреска</w:t>
            </w:r>
          </w:p>
        </w:tc>
        <w:tc>
          <w:tcPr>
            <w:tcW w:w="30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Елена Десоска</w:t>
            </w:r>
          </w:p>
          <w:p w:rsidR="003A0C3E" w:rsidRDefault="003A0C3E" w:rsidP="00D56E17">
            <w:pPr>
              <w:rPr>
                <w:sz w:val="24"/>
                <w:szCs w:val="24"/>
                <w:lang w:val="mk-MK"/>
              </w:rPr>
            </w:pPr>
            <w:r>
              <w:rPr>
                <w:sz w:val="24"/>
                <w:szCs w:val="24"/>
                <w:lang w:val="mk-MK"/>
              </w:rPr>
              <w:t>2. Илија Ристески</w:t>
            </w:r>
          </w:p>
        </w:tc>
        <w:tc>
          <w:tcPr>
            <w:tcW w:w="2881" w:type="dxa"/>
            <w:gridSpan w:val="2"/>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1.Елена Здравеска</w:t>
            </w:r>
          </w:p>
          <w:p w:rsidR="003A0C3E" w:rsidRDefault="003A0C3E" w:rsidP="00D56E17">
            <w:pPr>
              <w:rPr>
                <w:sz w:val="24"/>
                <w:szCs w:val="24"/>
                <w:lang w:val="mk-MK"/>
              </w:rPr>
            </w:pPr>
            <w:r>
              <w:rPr>
                <w:sz w:val="24"/>
                <w:szCs w:val="24"/>
                <w:lang w:val="mk-MK"/>
              </w:rPr>
              <w:t>2. Билјана Тромпеска</w:t>
            </w:r>
          </w:p>
        </w:tc>
        <w:tc>
          <w:tcPr>
            <w:tcW w:w="2808" w:type="dxa"/>
            <w:tcBorders>
              <w:top w:val="single" w:sz="4" w:space="0" w:color="000000"/>
              <w:left w:val="single" w:sz="4" w:space="0" w:color="000000"/>
              <w:bottom w:val="single" w:sz="4" w:space="0" w:color="000000"/>
              <w:right w:val="single" w:sz="4" w:space="0" w:color="000000"/>
            </w:tcBorders>
          </w:tcPr>
          <w:p w:rsidR="003A0C3E" w:rsidRDefault="003A0C3E" w:rsidP="00D56E17">
            <w:pPr>
              <w:rPr>
                <w:b/>
                <w:sz w:val="24"/>
                <w:szCs w:val="24"/>
                <w:lang w:val="mk-MK"/>
              </w:rPr>
            </w:pPr>
            <w:r>
              <w:rPr>
                <w:b/>
                <w:sz w:val="24"/>
                <w:szCs w:val="24"/>
              </w:rPr>
              <w:t>III</w:t>
            </w:r>
            <w:r>
              <w:rPr>
                <w:b/>
                <w:sz w:val="24"/>
                <w:szCs w:val="24"/>
                <w:lang w:val="ru-RU"/>
              </w:rPr>
              <w:t xml:space="preserve"> – </w:t>
            </w:r>
            <w:r>
              <w:rPr>
                <w:b/>
                <w:sz w:val="24"/>
                <w:szCs w:val="24"/>
                <w:lang w:val="mk-MK"/>
              </w:rPr>
              <w:t>спрат</w:t>
            </w:r>
          </w:p>
          <w:p w:rsidR="003A0C3E" w:rsidRDefault="003A0C3E" w:rsidP="00D56E17">
            <w:pPr>
              <w:rPr>
                <w:sz w:val="24"/>
                <w:szCs w:val="24"/>
                <w:lang w:val="mk-MK"/>
              </w:rPr>
            </w:pPr>
            <w:r>
              <w:rPr>
                <w:sz w:val="24"/>
                <w:szCs w:val="24"/>
                <w:lang w:val="mk-MK"/>
              </w:rPr>
              <w:t>1. Лидија Котеска</w:t>
            </w:r>
          </w:p>
          <w:p w:rsidR="003A0C3E" w:rsidRDefault="003A0C3E" w:rsidP="00D56E17">
            <w:pPr>
              <w:rPr>
                <w:sz w:val="24"/>
                <w:szCs w:val="24"/>
                <w:lang w:val="mk-MK"/>
              </w:rPr>
            </w:pPr>
            <w:r>
              <w:rPr>
                <w:sz w:val="24"/>
                <w:szCs w:val="24"/>
                <w:lang w:val="mk-MK"/>
              </w:rPr>
              <w:t>2.Даниела Мицеска</w:t>
            </w:r>
          </w:p>
        </w:tc>
      </w:tr>
    </w:tbl>
    <w:p w:rsidR="009D5C28" w:rsidRDefault="009D5C28" w:rsidP="009D5C28"/>
    <w:p w:rsidR="009D5C28" w:rsidRDefault="009D5C28" w:rsidP="009D5C28">
      <w:pPr>
        <w:tabs>
          <w:tab w:val="left" w:pos="9000"/>
        </w:tabs>
      </w:pPr>
      <w:r>
        <w:tab/>
      </w:r>
    </w:p>
    <w:p w:rsidR="00CC3799" w:rsidRPr="009D5C28" w:rsidRDefault="009D5C28" w:rsidP="009D5C28">
      <w:pPr>
        <w:tabs>
          <w:tab w:val="left" w:pos="9000"/>
        </w:tabs>
        <w:sectPr w:rsidR="00CC3799" w:rsidRPr="009D5C28" w:rsidSect="009D5C28">
          <w:headerReference w:type="default" r:id="rId73"/>
          <w:footerReference w:type="default" r:id="rId74"/>
          <w:pgSz w:w="15840" w:h="12240" w:orient="landscape"/>
          <w:pgMar w:top="1037" w:right="1282" w:bottom="936" w:left="1195" w:header="720" w:footer="1012" w:gutter="0"/>
          <w:cols w:space="720"/>
        </w:sectPr>
      </w:pPr>
      <w:r>
        <w:tab/>
      </w:r>
    </w:p>
    <w:p w:rsidR="00CC3799" w:rsidRPr="00EE6BAB" w:rsidRDefault="00CC3799" w:rsidP="00CC3799">
      <w:pPr>
        <w:pStyle w:val="BodyText"/>
        <w:rPr>
          <w:sz w:val="20"/>
        </w:rPr>
      </w:pPr>
    </w:p>
    <w:p w:rsidR="00CC3799" w:rsidRPr="00EE6BAB" w:rsidRDefault="00CC3799" w:rsidP="00CC3799">
      <w:pPr>
        <w:spacing w:before="241" w:line="276" w:lineRule="auto"/>
        <w:ind w:left="140" w:right="1472"/>
        <w:rPr>
          <w:b/>
          <w:sz w:val="28"/>
        </w:rPr>
      </w:pPr>
      <w:r w:rsidRPr="00EE6BAB">
        <w:rPr>
          <w:b/>
          <w:sz w:val="28"/>
        </w:rPr>
        <w:t>План за естетско и функционално уредување на просторот и опкружувањето на училиштето</w:t>
      </w:r>
    </w:p>
    <w:p w:rsidR="00CC3799" w:rsidRPr="00EE6BAB" w:rsidRDefault="00CC3799" w:rsidP="00CC3799">
      <w:pPr>
        <w:pStyle w:val="ListParagraph"/>
        <w:numPr>
          <w:ilvl w:val="0"/>
          <w:numId w:val="3"/>
        </w:numPr>
        <w:tabs>
          <w:tab w:val="left" w:pos="1221"/>
        </w:tabs>
        <w:spacing w:before="195"/>
        <w:ind w:hanging="361"/>
        <w:jc w:val="both"/>
        <w:rPr>
          <w:sz w:val="28"/>
        </w:rPr>
      </w:pPr>
      <w:r w:rsidRPr="00EE6BAB">
        <w:rPr>
          <w:sz w:val="28"/>
        </w:rPr>
        <w:t>Планот е во прилог на Годишната</w:t>
      </w:r>
      <w:r w:rsidRPr="00EE6BAB">
        <w:rPr>
          <w:sz w:val="28"/>
          <w:lang w:val="mk-MK"/>
        </w:rPr>
        <w:t xml:space="preserve"> </w:t>
      </w:r>
      <w:r w:rsidRPr="00EE6BAB">
        <w:rPr>
          <w:sz w:val="28"/>
        </w:rPr>
        <w:t>програма</w:t>
      </w:r>
    </w:p>
    <w:p w:rsidR="00CC3799" w:rsidRPr="00EE6BAB" w:rsidRDefault="00CC3799" w:rsidP="00CC3799">
      <w:pPr>
        <w:pStyle w:val="ListParagraph"/>
        <w:tabs>
          <w:tab w:val="left" w:pos="1221"/>
        </w:tabs>
        <w:spacing w:before="195"/>
        <w:ind w:left="1220" w:firstLine="0"/>
        <w:jc w:val="both"/>
        <w:rPr>
          <w:sz w:val="28"/>
        </w:rPr>
      </w:pPr>
    </w:p>
    <w:p w:rsidR="00CC3799" w:rsidRPr="00EE6BAB" w:rsidRDefault="00CC3799" w:rsidP="00CC3799">
      <w:pPr>
        <w:spacing w:line="278" w:lineRule="auto"/>
        <w:ind w:left="140" w:right="757"/>
        <w:rPr>
          <w:b/>
          <w:sz w:val="28"/>
        </w:rPr>
      </w:pPr>
      <w:r w:rsidRPr="00EE6BAB">
        <w:rPr>
          <w:b/>
          <w:sz w:val="28"/>
        </w:rPr>
        <w:t>Правилник за однесување на ученици, наставници и родители (во училиштето и училишниот двор)</w:t>
      </w:r>
    </w:p>
    <w:p w:rsidR="00CC3799" w:rsidRPr="00EE6BAB" w:rsidRDefault="00CC3799" w:rsidP="00CC3799">
      <w:pPr>
        <w:numPr>
          <w:ilvl w:val="0"/>
          <w:numId w:val="2"/>
        </w:numPr>
        <w:tabs>
          <w:tab w:val="left" w:pos="1209"/>
        </w:tabs>
        <w:spacing w:before="234"/>
        <w:ind w:hanging="361"/>
        <w:jc w:val="both"/>
        <w:rPr>
          <w:b/>
          <w:sz w:val="24"/>
        </w:rPr>
      </w:pPr>
      <w:r w:rsidRPr="00EE6BAB">
        <w:rPr>
          <w:b/>
          <w:sz w:val="24"/>
        </w:rPr>
        <w:t>Времетраење на наставната</w:t>
      </w:r>
      <w:r w:rsidRPr="00EE6BAB">
        <w:rPr>
          <w:b/>
          <w:sz w:val="24"/>
          <w:lang w:val="mk-MK"/>
        </w:rPr>
        <w:t xml:space="preserve"> </w:t>
      </w:r>
      <w:r w:rsidRPr="00EE6BAB">
        <w:rPr>
          <w:b/>
          <w:sz w:val="24"/>
        </w:rPr>
        <w:t>работа</w:t>
      </w:r>
    </w:p>
    <w:p w:rsidR="00CC3799" w:rsidRPr="00EE6BAB" w:rsidRDefault="00CC3799" w:rsidP="00CC3799">
      <w:pPr>
        <w:pStyle w:val="BodyText"/>
        <w:spacing w:before="55"/>
        <w:ind w:left="140" w:right="155" w:firstLine="360"/>
        <w:jc w:val="both"/>
      </w:pPr>
      <w:r w:rsidRPr="00EE6BAB">
        <w:t>Учебната година започнува на 01 септември а завршува на 31 Август наредната година. Наставата во училиштето започнува на 01 Септември, а завршува на 10 Јуни наредната година. Во периодот од 12 – 23 јуни, 2024 година училиштето организира дополнителна настава и одделенски испити, а од 17 - 21 август, 2024  година организира подготвителна настава, консултации и други форми на помош за учените кои треба да полагаат поправни испити и ги спроведува</w:t>
      </w:r>
      <w:r w:rsidRPr="00EE6BAB">
        <w:rPr>
          <w:lang w:val="mk-MK"/>
        </w:rPr>
        <w:t xml:space="preserve"> </w:t>
      </w:r>
      <w:r w:rsidRPr="00EE6BAB">
        <w:t>истите.</w:t>
      </w:r>
    </w:p>
    <w:p w:rsidR="00CC3799" w:rsidRPr="00EE6BAB" w:rsidRDefault="00CC3799" w:rsidP="00CC3799">
      <w:pPr>
        <w:pStyle w:val="BodyText"/>
        <w:spacing w:before="11"/>
        <w:rPr>
          <w:sz w:val="20"/>
        </w:rPr>
      </w:pPr>
    </w:p>
    <w:p w:rsidR="00CC3799" w:rsidRPr="00EE6BAB" w:rsidRDefault="00CC3799" w:rsidP="00CC3799">
      <w:pPr>
        <w:pStyle w:val="BodyText"/>
        <w:ind w:left="140" w:right="158" w:firstLine="540"/>
        <w:jc w:val="both"/>
      </w:pPr>
      <w:r w:rsidRPr="00EE6BAB">
        <w:t>Наставата се остварува во траење од 180 наставни  денови  (организација  и работа на ООУ„Добре Јованоски“ се утврдува со календарот што го донесува МОН. Наставата во училиштето се изведува на македонски јазик и кирилично писмо во паралеки во две</w:t>
      </w:r>
      <w:r w:rsidRPr="00EE6BAB">
        <w:rPr>
          <w:lang w:val="mk-MK"/>
        </w:rPr>
        <w:t xml:space="preserve"> </w:t>
      </w:r>
      <w:r w:rsidRPr="00EE6BAB">
        <w:t>смени.</w:t>
      </w:r>
    </w:p>
    <w:p w:rsidR="00CC3799" w:rsidRPr="00EE6BAB" w:rsidRDefault="00CC3799" w:rsidP="00CC3799">
      <w:pPr>
        <w:pStyle w:val="BodyText"/>
        <w:spacing w:before="10"/>
        <w:rPr>
          <w:sz w:val="20"/>
        </w:rPr>
      </w:pPr>
    </w:p>
    <w:p w:rsidR="00CC3799" w:rsidRPr="00EE6BAB" w:rsidRDefault="00CC3799" w:rsidP="00CC3799">
      <w:pPr>
        <w:pStyle w:val="BodyText"/>
        <w:spacing w:line="448" w:lineRule="auto"/>
        <w:ind w:left="680" w:right="1472"/>
      </w:pPr>
      <w:r w:rsidRPr="00EE6BAB">
        <w:t>Првата смена започнува во 7 ,15 часот а завршува во 12, 40 мин. Втората смена започнува во 13</w:t>
      </w:r>
      <w:r w:rsidRPr="00EE6BAB">
        <w:rPr>
          <w:lang w:val="mk-MK"/>
        </w:rPr>
        <w:t>:00</w:t>
      </w:r>
      <w:r w:rsidRPr="00EE6BAB">
        <w:t xml:space="preserve"> часот а завршува во 18</w:t>
      </w:r>
      <w:r w:rsidRPr="00EE6BAB">
        <w:rPr>
          <w:lang w:val="mk-MK"/>
        </w:rPr>
        <w:t>:25</w:t>
      </w:r>
      <w:r w:rsidRPr="00EE6BAB">
        <w:t xml:space="preserve"> мин.</w:t>
      </w:r>
    </w:p>
    <w:p w:rsidR="00CC3799" w:rsidRPr="00EE6BAB" w:rsidRDefault="00CC3799" w:rsidP="00CC3799">
      <w:pPr>
        <w:pStyle w:val="BodyText"/>
        <w:spacing w:before="10"/>
        <w:rPr>
          <w:sz w:val="20"/>
        </w:rPr>
      </w:pPr>
    </w:p>
    <w:p w:rsidR="00CC3799" w:rsidRPr="00EE6BAB" w:rsidRDefault="00CC3799" w:rsidP="00CC3799">
      <w:pPr>
        <w:pStyle w:val="BodyText"/>
        <w:ind w:left="140" w:right="162" w:firstLine="540"/>
        <w:jc w:val="both"/>
      </w:pPr>
      <w:r w:rsidRPr="00EE6BAB">
        <w:t>По завршувањето на смените се одржувааат  дополнителната, додатната настава  и секции. Работното време на наставниците, стручните соработници и воспитувачи  кои засновале рабтен однос со полно работно време изнесува  40 раб часови  во текот на работната недела. Времето за вршење на работите и работните задачи во училиштето се утврдуваат врз Основа на Годишната програма на училиштето и наставните планови ипрограми.</w:t>
      </w:r>
    </w:p>
    <w:p w:rsidR="00CC3799" w:rsidRPr="00EE6BAB" w:rsidRDefault="00CC3799" w:rsidP="00CC3799">
      <w:pPr>
        <w:pStyle w:val="BodyText"/>
        <w:spacing w:before="6"/>
        <w:rPr>
          <w:sz w:val="21"/>
        </w:rPr>
      </w:pPr>
    </w:p>
    <w:p w:rsidR="00CC3799" w:rsidRPr="00EE6BAB" w:rsidRDefault="00CC3799" w:rsidP="00CC3799">
      <w:pPr>
        <w:numPr>
          <w:ilvl w:val="0"/>
          <w:numId w:val="2"/>
        </w:numPr>
        <w:tabs>
          <w:tab w:val="left" w:pos="1209"/>
        </w:tabs>
        <w:ind w:hanging="361"/>
        <w:jc w:val="both"/>
        <w:rPr>
          <w:b/>
          <w:sz w:val="24"/>
        </w:rPr>
      </w:pPr>
      <w:r w:rsidRPr="00EE6BAB">
        <w:rPr>
          <w:b/>
          <w:sz w:val="24"/>
        </w:rPr>
        <w:t>Обврски на</w:t>
      </w:r>
      <w:r w:rsidRPr="00EE6BAB">
        <w:rPr>
          <w:b/>
          <w:sz w:val="24"/>
          <w:lang w:val="mk-MK"/>
        </w:rPr>
        <w:t xml:space="preserve"> </w:t>
      </w:r>
      <w:r w:rsidRPr="00EE6BAB">
        <w:rPr>
          <w:b/>
          <w:sz w:val="24"/>
        </w:rPr>
        <w:t>наставниците</w:t>
      </w:r>
    </w:p>
    <w:p w:rsidR="00CC3799" w:rsidRPr="00EE6BAB" w:rsidRDefault="00CC3799" w:rsidP="00CC3799">
      <w:pPr>
        <w:pStyle w:val="BodyText"/>
        <w:spacing w:before="190"/>
        <w:ind w:left="140" w:right="160" w:firstLine="540"/>
        <w:jc w:val="both"/>
      </w:pPr>
      <w:r w:rsidRPr="00EE6BAB">
        <w:t>Дежурните наставници се должни да доаѓаат во училиштето 20 мин . пред почетокот на наставата и ја контролираат состојбата во училиштето и ходниците, хигиената, а во грејната сезона дали се е во ред. Дежурниот наставник се грижи за редот и дисциплината за време на одморите.</w:t>
      </w:r>
    </w:p>
    <w:p w:rsidR="00CC3799" w:rsidRPr="00EE6BAB" w:rsidRDefault="00CC3799" w:rsidP="00CC3799">
      <w:pPr>
        <w:jc w:val="both"/>
        <w:sectPr w:rsidR="00CC3799" w:rsidRPr="00EE6BAB" w:rsidSect="00CC3799">
          <w:pgSz w:w="15840" w:h="12240" w:orient="landscape"/>
          <w:pgMar w:top="1037" w:right="1282" w:bottom="936" w:left="1195" w:header="720" w:footer="1012" w:gutter="0"/>
          <w:cols w:space="720"/>
        </w:sectPr>
      </w:pPr>
    </w:p>
    <w:p w:rsidR="00CC3799" w:rsidRPr="00EE6BAB" w:rsidRDefault="00CC3799" w:rsidP="00CC3799">
      <w:pPr>
        <w:pStyle w:val="BodyText"/>
        <w:rPr>
          <w:sz w:val="20"/>
        </w:rPr>
      </w:pPr>
    </w:p>
    <w:p w:rsidR="00CC3799" w:rsidRPr="00EE6BAB" w:rsidRDefault="00CC3799" w:rsidP="00CC3799">
      <w:pPr>
        <w:pStyle w:val="BodyText"/>
        <w:spacing w:before="5"/>
        <w:rPr>
          <w:sz w:val="20"/>
        </w:rPr>
      </w:pPr>
    </w:p>
    <w:p w:rsidR="00CC3799" w:rsidRPr="00EE6BAB" w:rsidRDefault="00CC3799" w:rsidP="00CC3799">
      <w:pPr>
        <w:pStyle w:val="BodyText"/>
        <w:ind w:left="140" w:right="155" w:firstLine="540"/>
        <w:jc w:val="both"/>
      </w:pPr>
      <w:r w:rsidRPr="00EE6BAB">
        <w:t>Останатите наставници се должни  да дојдат  15 мин пред почетокот  со цел  да  ги припремат наставните средства и учебните помагала кои се потребни за поквалитетна реализација  на наставниот час. Секој наставник  е должен  навреме   да го отпочне и заврши часот. Влезната врата на училиштето во првата смена ќе се заклучува во 07:15 часот за сите вработени во истото училиште, додека во втората смена вратата ќе се заклучува во 13:00 часот. Вработените кои што ќе задоцнат на настава се должни да го известат Директорот и Секретарот на училиштето. Доколку вработените три пати во текот на годината неоправдано задоцнуваат за почетокот на часот, ќе биде формирана Дисциплинска комисија која ќе го разгледа случајот и ќе бидат превземени соодветни мерки. Сите наставници се должни доколку се спречени да дојдат на работа од било какви причини да го известат Директорот, Секретарот или Стручните соработници. Наставниците исто така не треба да извршуваат замена на часовите од страна на друго лице без претходно да го известат Директорот, Секретарот или Стручните соработници. Сите наставници се должни да ги чуваат во исправна состојба нагледните средства со кои се служат. По секој наставен час, а особено на големиот одмор наставниците се должни последни да излегуваат од училница, а дежурните ученици да бидат потсетени за нивните должности. Сите наставници се должни да го спроведуваат Кодексот во училиштето</w:t>
      </w:r>
      <w:r w:rsidRPr="00EE6BAB">
        <w:rPr>
          <w:lang w:val="mk-MK"/>
        </w:rPr>
        <w:t xml:space="preserve">. </w:t>
      </w:r>
      <w:r w:rsidRPr="00EE6BAB">
        <w:t>Исто така се забранува користење на мобилните телефони за време на наставниот час од страна на наставниците.</w:t>
      </w:r>
    </w:p>
    <w:p w:rsidR="00CC3799" w:rsidRPr="00EE6BAB" w:rsidRDefault="00CC3799" w:rsidP="00CC3799">
      <w:pPr>
        <w:pStyle w:val="BodyText"/>
        <w:spacing w:before="6"/>
      </w:pPr>
    </w:p>
    <w:p w:rsidR="00CC3799" w:rsidRPr="00EE6BAB" w:rsidRDefault="00CC3799" w:rsidP="00CC3799">
      <w:pPr>
        <w:ind w:left="140" w:right="1099"/>
        <w:rPr>
          <w:b/>
          <w:sz w:val="24"/>
        </w:rPr>
      </w:pPr>
      <w:r w:rsidRPr="00EE6BAB">
        <w:rPr>
          <w:b/>
          <w:sz w:val="24"/>
        </w:rPr>
        <w:t>Работните должности на наставникот во училиштето опфаќаат воспитно- образовна и други видови професионална работа во училиштето:</w:t>
      </w:r>
    </w:p>
    <w:p w:rsidR="00CC3799" w:rsidRPr="00EE6BAB" w:rsidRDefault="00CC3799" w:rsidP="00CC3799">
      <w:pPr>
        <w:pStyle w:val="ListParagraph"/>
        <w:numPr>
          <w:ilvl w:val="0"/>
          <w:numId w:val="1"/>
        </w:numPr>
        <w:tabs>
          <w:tab w:val="left" w:pos="311"/>
        </w:tabs>
        <w:ind w:right="158" w:firstLine="0"/>
        <w:rPr>
          <w:sz w:val="24"/>
        </w:rPr>
      </w:pPr>
      <w:r w:rsidRPr="00EE6BAB">
        <w:rPr>
          <w:sz w:val="24"/>
        </w:rPr>
        <w:t>планирање и подготовка на воспитно-образовната и другите видови професионална работа,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реализирање на наставни и воннаставниактив-ности,</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следење и оценувања на напредокот и постигањата на учениците,</w:t>
      </w:r>
    </w:p>
    <w:p w:rsidR="00CC3799" w:rsidRPr="00EE6BAB" w:rsidRDefault="00CC3799" w:rsidP="00CC3799">
      <w:pPr>
        <w:pStyle w:val="ListParagraph"/>
        <w:numPr>
          <w:ilvl w:val="0"/>
          <w:numId w:val="1"/>
        </w:numPr>
        <w:tabs>
          <w:tab w:val="left" w:pos="355"/>
        </w:tabs>
        <w:ind w:right="158" w:firstLine="0"/>
        <w:rPr>
          <w:sz w:val="24"/>
        </w:rPr>
      </w:pPr>
      <w:r w:rsidRPr="00EE6BAB">
        <w:rPr>
          <w:sz w:val="24"/>
        </w:rPr>
        <w:t>учество во надворешните мерења на постигањата на учениците (меѓународни и државни тестирања),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водење на педагошка документација и евиденција,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соработка со родители,</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соработка со директорот, стручните соработници и другите органи научилиштето,</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работа во стручните активи и другите тела икомисии,</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вршење на задачи на одделенски/класен раководител,</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собирање и обработка на податоци во врска со воспитно-образовната и другаработа,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менторство н аученици,</w:t>
      </w:r>
    </w:p>
    <w:p w:rsidR="00CC3799" w:rsidRPr="00EE6BAB" w:rsidRDefault="00CC3799" w:rsidP="00CC3799">
      <w:pPr>
        <w:pStyle w:val="ListParagraph"/>
        <w:numPr>
          <w:ilvl w:val="0"/>
          <w:numId w:val="1"/>
        </w:numPr>
        <w:tabs>
          <w:tab w:val="left" w:pos="367"/>
        </w:tabs>
        <w:ind w:right="156" w:firstLine="0"/>
        <w:rPr>
          <w:sz w:val="24"/>
        </w:rPr>
      </w:pPr>
      <w:r w:rsidRPr="00EE6BAB">
        <w:rPr>
          <w:sz w:val="24"/>
        </w:rPr>
        <w:t>учествува во реализација на испитите од државната матура, училишна матура, завршен испит, државни и меѓународнитестирања,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планирање и реализација на професионаленразвој,</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реализирање на дополнителна и додатна настава заучениците,</w:t>
      </w:r>
    </w:p>
    <w:p w:rsidR="00CC3799" w:rsidRPr="00EE6BAB" w:rsidRDefault="00CC3799" w:rsidP="00CC3799">
      <w:pPr>
        <w:pStyle w:val="ListParagraph"/>
        <w:numPr>
          <w:ilvl w:val="0"/>
          <w:numId w:val="1"/>
        </w:numPr>
        <w:tabs>
          <w:tab w:val="left" w:pos="297"/>
        </w:tabs>
        <w:ind w:right="166" w:firstLine="0"/>
        <w:rPr>
          <w:sz w:val="24"/>
        </w:rPr>
      </w:pPr>
      <w:r w:rsidRPr="00EE6BAB">
        <w:rPr>
          <w:sz w:val="24"/>
        </w:rPr>
        <w:t>подготвување и водење ескурзии, излети, натпревари, настава во природа, летување, логорување што ги организира училиштето,</w:t>
      </w:r>
    </w:p>
    <w:p w:rsidR="00CC3799" w:rsidRPr="00EE6BAB" w:rsidRDefault="00CC3799" w:rsidP="00CC3799">
      <w:pPr>
        <w:pStyle w:val="ListParagraph"/>
        <w:numPr>
          <w:ilvl w:val="0"/>
          <w:numId w:val="1"/>
        </w:numPr>
        <w:tabs>
          <w:tab w:val="left" w:pos="302"/>
        </w:tabs>
        <w:ind w:right="150" w:firstLine="0"/>
        <w:rPr>
          <w:sz w:val="24"/>
        </w:rPr>
      </w:pPr>
      <w:r w:rsidRPr="00EE6BAB">
        <w:rPr>
          <w:sz w:val="24"/>
        </w:rPr>
        <w:t>учество на истражувачки проекти и други активности за унапредување на воспитно- образовнатаработа,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lastRenderedPageBreak/>
        <w:t>водење на портфолио (дел од професионалното досие)и</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вршење на други работи определени со годишната програма за работа научилиштето.</w:t>
      </w:r>
    </w:p>
    <w:p w:rsidR="00CC3799" w:rsidRPr="00EE6BAB" w:rsidRDefault="00CC3799" w:rsidP="00CC3799">
      <w:pPr>
        <w:rPr>
          <w:sz w:val="24"/>
        </w:rPr>
      </w:pPr>
    </w:p>
    <w:p w:rsidR="00CC3799" w:rsidRPr="00EE6BAB" w:rsidRDefault="00CC3799" w:rsidP="00CC3799">
      <w:pPr>
        <w:numPr>
          <w:ilvl w:val="0"/>
          <w:numId w:val="2"/>
        </w:numPr>
        <w:tabs>
          <w:tab w:val="left" w:pos="1209"/>
        </w:tabs>
        <w:spacing w:before="1"/>
        <w:rPr>
          <w:b/>
          <w:sz w:val="24"/>
        </w:rPr>
      </w:pPr>
      <w:r w:rsidRPr="00EE6BAB">
        <w:rPr>
          <w:b/>
          <w:sz w:val="24"/>
        </w:rPr>
        <w:t>Обврски на</w:t>
      </w:r>
      <w:r w:rsidRPr="00EE6BAB">
        <w:rPr>
          <w:b/>
          <w:sz w:val="24"/>
          <w:lang w:val="mk-MK"/>
        </w:rPr>
        <w:t xml:space="preserve"> </w:t>
      </w:r>
      <w:r w:rsidRPr="00EE6BAB">
        <w:rPr>
          <w:b/>
          <w:sz w:val="24"/>
        </w:rPr>
        <w:t>учениците</w:t>
      </w:r>
    </w:p>
    <w:p w:rsidR="00CC3799" w:rsidRPr="00EE6BAB" w:rsidRDefault="00CC3799" w:rsidP="00CC3799">
      <w:pPr>
        <w:pStyle w:val="BodyText"/>
        <w:spacing w:before="6"/>
        <w:rPr>
          <w:b/>
          <w:sz w:val="23"/>
        </w:rPr>
      </w:pPr>
    </w:p>
    <w:p w:rsidR="00CC3799" w:rsidRPr="00EE6BAB" w:rsidRDefault="00CC3799" w:rsidP="00CC3799">
      <w:pPr>
        <w:pStyle w:val="BodyText"/>
        <w:spacing w:before="1"/>
        <w:ind w:left="140" w:right="161" w:firstLine="360"/>
        <w:jc w:val="both"/>
      </w:pPr>
      <w:r w:rsidRPr="00EE6BAB">
        <w:t>Учениците имаат обврска редовно и навремено да доаѓаат во училиштето и да ја следат наставата. Како свое да го чуваат и одржуваат она што е во него, да го почитуваат редот и мирот во училиштето (посебно во ходниците), да изразуваат почитување и меѓусебна соработка со другите ученици  и  вработените  во  училиштето, не навредувајќи се тое да го применуваат бон тонот на</w:t>
      </w:r>
      <w:r w:rsidRPr="00EE6BAB">
        <w:rPr>
          <w:lang w:val="mk-MK"/>
        </w:rPr>
        <w:t xml:space="preserve"> </w:t>
      </w:r>
      <w:r w:rsidRPr="00EE6BAB">
        <w:t>однесување.</w:t>
      </w:r>
    </w:p>
    <w:p w:rsidR="00CC3799" w:rsidRPr="00EE6BAB" w:rsidRDefault="00CC3799" w:rsidP="00CC3799">
      <w:pPr>
        <w:pStyle w:val="BodyText"/>
        <w:ind w:left="140" w:right="161" w:firstLine="360"/>
        <w:jc w:val="both"/>
      </w:pPr>
      <w:r w:rsidRPr="00EE6BAB">
        <w:t>Да се стремат кон свое лично самоусовршување напредувајќи во учењето и изградувајќи се во морални, хумани личности. Грижата за општата и личната хигиена да бидат навика на секој ученик а исто така и соодветноста во облекувањето да одговара на нивната возраст. Учениците да се заштитуваат себеси и другите не внесувајќи опасни предмети во училиштето и не користејќи ги  пороците  на денешното време. Навремено информирање на своите родители за активностите во училиштето за проблемите во него и за нивното напредување во воспитно образовниот процес.</w:t>
      </w:r>
    </w:p>
    <w:p w:rsidR="00CC3799" w:rsidRPr="00EE6BAB" w:rsidRDefault="00CC3799" w:rsidP="00CC3799">
      <w:pPr>
        <w:pStyle w:val="BodyText"/>
        <w:spacing w:before="1"/>
        <w:ind w:left="140" w:right="162" w:firstLine="360"/>
        <w:jc w:val="both"/>
        <w:rPr>
          <w:b/>
        </w:rPr>
      </w:pPr>
      <w:r w:rsidRPr="00EE6BAB">
        <w:rPr>
          <w:b/>
        </w:rPr>
        <w:t>Да не носат мобилни телефони во училиштето</w:t>
      </w:r>
      <w:r w:rsidRPr="00EE6BAB">
        <w:rPr>
          <w:b/>
          <w:lang w:val="mk-MK"/>
        </w:rPr>
        <w:t xml:space="preserve"> со потпишани изјави од родителите</w:t>
      </w:r>
      <w:r w:rsidRPr="00EE6BAB">
        <w:rPr>
          <w:b/>
        </w:rPr>
        <w:t xml:space="preserve"> и редовно да ги применуваат правилата на однесување.</w:t>
      </w:r>
    </w:p>
    <w:p w:rsidR="00CC3799" w:rsidRPr="00EE6BAB" w:rsidRDefault="00CC3799" w:rsidP="00CC3799">
      <w:pPr>
        <w:pStyle w:val="BodyText"/>
        <w:spacing w:before="6"/>
      </w:pPr>
    </w:p>
    <w:p w:rsidR="00CC3799" w:rsidRPr="00EE6BAB" w:rsidRDefault="00CC3799" w:rsidP="00CC3799">
      <w:pPr>
        <w:ind w:left="140"/>
        <w:jc w:val="both"/>
        <w:rPr>
          <w:b/>
        </w:rPr>
      </w:pPr>
      <w:r w:rsidRPr="00EE6BAB">
        <w:rPr>
          <w:b/>
        </w:rPr>
        <w:t>Заштита на интегритетот на учениците</w:t>
      </w:r>
    </w:p>
    <w:p w:rsidR="00CC3799" w:rsidRPr="00EE6BAB" w:rsidRDefault="00CC3799" w:rsidP="00CC3799">
      <w:pPr>
        <w:pStyle w:val="BodyText"/>
        <w:spacing w:before="5"/>
        <w:rPr>
          <w:b/>
          <w:sz w:val="21"/>
        </w:rPr>
      </w:pPr>
    </w:p>
    <w:p w:rsidR="00CC3799" w:rsidRPr="00EE6BAB" w:rsidRDefault="00CC3799" w:rsidP="00CC3799">
      <w:pPr>
        <w:pStyle w:val="BodyText"/>
        <w:spacing w:before="1"/>
        <w:ind w:left="140" w:right="158" w:firstLine="580"/>
        <w:jc w:val="both"/>
      </w:pPr>
      <w:r w:rsidRPr="00EE6BAB">
        <w:t>Секој вработен во училиштето е должен да се грижи за најдобриот интерес на ученикот и да го почитува неговото достоинството, како и Конвенцијата за</w:t>
      </w:r>
      <w:r w:rsidRPr="00EE6BAB">
        <w:rPr>
          <w:lang w:val="mk-MK"/>
        </w:rPr>
        <w:t xml:space="preserve"> </w:t>
      </w:r>
      <w:r w:rsidRPr="00EE6BAB">
        <w:t>правата на детето.</w:t>
      </w:r>
    </w:p>
    <w:p w:rsidR="00CC3799" w:rsidRPr="00EE6BAB" w:rsidRDefault="00CC3799" w:rsidP="00CC3799">
      <w:pPr>
        <w:pStyle w:val="BodyText"/>
        <w:ind w:left="140" w:right="165"/>
        <w:jc w:val="both"/>
      </w:pPr>
      <w:r w:rsidRPr="00EE6BAB">
        <w:t>Забрането е телесно, психичко и сексуално малтретирање и казнување на ученикот и понижувачко однесување и постапување кон него.</w:t>
      </w:r>
    </w:p>
    <w:p w:rsidR="00CC3799" w:rsidRPr="00EE6BAB" w:rsidRDefault="00CC3799" w:rsidP="00CC3799">
      <w:pPr>
        <w:pStyle w:val="BodyText"/>
        <w:spacing w:before="6"/>
      </w:pPr>
    </w:p>
    <w:p w:rsidR="00CC3799" w:rsidRPr="00EE6BAB" w:rsidRDefault="00CC3799" w:rsidP="00CC3799">
      <w:pPr>
        <w:ind w:left="140"/>
        <w:jc w:val="both"/>
        <w:rPr>
          <w:b/>
        </w:rPr>
      </w:pPr>
      <w:r w:rsidRPr="00EE6BAB">
        <w:rPr>
          <w:b/>
        </w:rPr>
        <w:t>Спречување на насилство врз учениците</w:t>
      </w:r>
    </w:p>
    <w:p w:rsidR="00CC3799" w:rsidRPr="00EE6BAB" w:rsidRDefault="00CC3799" w:rsidP="00CC3799">
      <w:pPr>
        <w:pStyle w:val="BodyText"/>
        <w:spacing w:before="3"/>
        <w:rPr>
          <w:b/>
          <w:sz w:val="21"/>
        </w:rPr>
      </w:pPr>
    </w:p>
    <w:p w:rsidR="00CC3799" w:rsidRPr="00EE6BAB" w:rsidRDefault="00CC3799" w:rsidP="00CC3799">
      <w:pPr>
        <w:pStyle w:val="BodyText"/>
        <w:spacing w:before="1"/>
        <w:ind w:left="140" w:right="154" w:firstLine="580"/>
        <w:jc w:val="both"/>
      </w:pPr>
      <w:r w:rsidRPr="00EE6BAB">
        <w:t>Директорот на училиштето е должен да го пријави секој облик на насилство, злоупотреба или занемарување сторено врз ученик од страна на друг ученик, родител односно старател, наставник, стручен соработник или кое било друго лице кое е вработено во училиштето, до надлежните институции утврдени со закон.</w:t>
      </w:r>
    </w:p>
    <w:p w:rsidR="00CC3799" w:rsidRPr="00EE6BAB" w:rsidRDefault="00CC3799" w:rsidP="00CC3799">
      <w:pPr>
        <w:pStyle w:val="BodyText"/>
        <w:ind w:left="140" w:right="155"/>
        <w:jc w:val="both"/>
      </w:pPr>
      <w:r w:rsidRPr="00EE6BAB">
        <w:t>Постапката за пријавување и заштита на ученик</w:t>
      </w:r>
      <w:r w:rsidRPr="00EE6BAB">
        <w:rPr>
          <w:lang w:val="mk-MK"/>
        </w:rPr>
        <w:t xml:space="preserve"> </w:t>
      </w:r>
      <w:r w:rsidRPr="00EE6BAB">
        <w:t>-</w:t>
      </w:r>
      <w:r w:rsidRPr="00EE6BAB">
        <w:rPr>
          <w:lang w:val="mk-MK"/>
        </w:rPr>
        <w:t xml:space="preserve"> </w:t>
      </w:r>
      <w:r w:rsidRPr="00EE6BAB">
        <w:t>жртва на било која од формите на насилство, злоупотреба и занемарување се утврдуваат со подзаконски акт.</w:t>
      </w:r>
    </w:p>
    <w:p w:rsidR="00CC3799" w:rsidRPr="00EE6BAB" w:rsidRDefault="00CC3799" w:rsidP="00CC3799">
      <w:pPr>
        <w:pStyle w:val="BodyText"/>
        <w:spacing w:before="6"/>
      </w:pPr>
    </w:p>
    <w:p w:rsidR="00CC3799" w:rsidRPr="00EE6BAB" w:rsidRDefault="00CC3799" w:rsidP="00CC3799">
      <w:pPr>
        <w:ind w:left="140"/>
        <w:jc w:val="both"/>
        <w:rPr>
          <w:b/>
        </w:rPr>
      </w:pPr>
      <w:r w:rsidRPr="00EE6BAB">
        <w:rPr>
          <w:b/>
        </w:rPr>
        <w:t>Право и обврска да се посетува наставата и воспитно</w:t>
      </w:r>
      <w:r w:rsidRPr="00EE6BAB">
        <w:rPr>
          <w:b/>
          <w:lang w:val="mk-MK"/>
        </w:rPr>
        <w:t xml:space="preserve"> </w:t>
      </w:r>
      <w:r w:rsidRPr="00EE6BAB">
        <w:rPr>
          <w:b/>
        </w:rPr>
        <w:t>-</w:t>
      </w:r>
      <w:r w:rsidRPr="00EE6BAB">
        <w:rPr>
          <w:b/>
          <w:lang w:val="mk-MK"/>
        </w:rPr>
        <w:t xml:space="preserve"> </w:t>
      </w:r>
      <w:r w:rsidRPr="00EE6BAB">
        <w:rPr>
          <w:b/>
        </w:rPr>
        <w:t>образовната работа</w:t>
      </w:r>
    </w:p>
    <w:p w:rsidR="00CC3799" w:rsidRPr="00EE6BAB" w:rsidRDefault="00CC3799" w:rsidP="00CC3799">
      <w:pPr>
        <w:pStyle w:val="BodyText"/>
        <w:spacing w:before="6"/>
        <w:rPr>
          <w:b/>
          <w:sz w:val="21"/>
        </w:rPr>
      </w:pPr>
    </w:p>
    <w:p w:rsidR="00CC3799" w:rsidRPr="00EE6BAB" w:rsidRDefault="00CC3799" w:rsidP="00CC3799">
      <w:pPr>
        <w:pStyle w:val="BodyText"/>
        <w:ind w:left="140" w:right="152" w:firstLine="580"/>
        <w:jc w:val="both"/>
      </w:pPr>
      <w:r w:rsidRPr="00EE6BAB">
        <w:t>Ученикот има право и обврска да ја посетува наставата и да учествува во воспитно</w:t>
      </w:r>
      <w:r w:rsidRPr="00EE6BAB">
        <w:rPr>
          <w:lang w:val="mk-MK"/>
        </w:rPr>
        <w:t xml:space="preserve"> </w:t>
      </w:r>
      <w:r w:rsidRPr="00EE6BAB">
        <w:t>- образовната работа што ја организира основното училиште.</w:t>
      </w:r>
    </w:p>
    <w:p w:rsidR="00CC3799" w:rsidRPr="00EE6BAB" w:rsidRDefault="00CC3799" w:rsidP="00CC3799">
      <w:pPr>
        <w:pStyle w:val="BodyText"/>
        <w:ind w:left="140" w:right="158"/>
        <w:jc w:val="both"/>
      </w:pPr>
      <w:r w:rsidRPr="00EE6BAB">
        <w:lastRenderedPageBreak/>
        <w:t>Ученикот има обврска да постапува согласно со правилата за однесување во училиштето предвидени во куќниот ред, редовно да ја посетува наставата и да ги исполнува планираните обврски и задачи што се предвидени со наставниот план и програми и годишната програма за работа.</w:t>
      </w:r>
    </w:p>
    <w:p w:rsidR="00CC3799" w:rsidRPr="00EE6BAB" w:rsidRDefault="00CC3799" w:rsidP="00CC3799">
      <w:pPr>
        <w:pStyle w:val="BodyText"/>
        <w:ind w:left="140" w:right="158"/>
        <w:jc w:val="both"/>
      </w:pPr>
    </w:p>
    <w:p w:rsidR="00CC3799" w:rsidRPr="00EE6BAB" w:rsidRDefault="00CC3799" w:rsidP="00CC3799">
      <w:pPr>
        <w:pStyle w:val="BodyText"/>
        <w:spacing w:before="5"/>
      </w:pPr>
    </w:p>
    <w:p w:rsidR="00CC3799" w:rsidRPr="00EE6BAB" w:rsidRDefault="00CC3799" w:rsidP="00CC3799">
      <w:pPr>
        <w:numPr>
          <w:ilvl w:val="0"/>
          <w:numId w:val="2"/>
        </w:numPr>
        <w:tabs>
          <w:tab w:val="left" w:pos="1209"/>
        </w:tabs>
        <w:rPr>
          <w:b/>
          <w:sz w:val="24"/>
        </w:rPr>
      </w:pPr>
      <w:r w:rsidRPr="00EE6BAB">
        <w:rPr>
          <w:b/>
          <w:sz w:val="24"/>
        </w:rPr>
        <w:t>Обврски на стручните</w:t>
      </w:r>
      <w:r w:rsidRPr="00EE6BAB">
        <w:rPr>
          <w:b/>
          <w:sz w:val="24"/>
          <w:lang w:val="mk-MK"/>
        </w:rPr>
        <w:t xml:space="preserve"> </w:t>
      </w:r>
      <w:r w:rsidRPr="00EE6BAB">
        <w:rPr>
          <w:b/>
          <w:sz w:val="24"/>
        </w:rPr>
        <w:t>соработници</w:t>
      </w:r>
    </w:p>
    <w:p w:rsidR="00CC3799" w:rsidRPr="00EE6BAB" w:rsidRDefault="00CC3799" w:rsidP="00CC3799">
      <w:pPr>
        <w:pStyle w:val="BodyText"/>
        <w:spacing w:before="7"/>
        <w:rPr>
          <w:b/>
          <w:sz w:val="23"/>
        </w:rPr>
      </w:pPr>
    </w:p>
    <w:p w:rsidR="00CC3799" w:rsidRPr="00EE6BAB" w:rsidRDefault="00CC3799" w:rsidP="00CC3799">
      <w:pPr>
        <w:pStyle w:val="BodyText"/>
        <w:ind w:left="140" w:right="159" w:firstLine="360"/>
        <w:jc w:val="both"/>
      </w:pPr>
      <w:r w:rsidRPr="00EE6BAB">
        <w:t>Стручните соработници работат по своите годишни програми и задачи кои се во нив. Водат информативни и советодавни разговори со ученици, родители и наставници, соработуваат со други стручни соработници и институци од општествената средина.</w:t>
      </w:r>
    </w:p>
    <w:p w:rsidR="00CC3799" w:rsidRPr="00EE6BAB" w:rsidRDefault="00CC3799" w:rsidP="00CC3799">
      <w:pPr>
        <w:pStyle w:val="BodyText"/>
        <w:ind w:left="140" w:right="153" w:firstLine="360"/>
        <w:jc w:val="both"/>
      </w:pPr>
      <w:r w:rsidRPr="00EE6BAB">
        <w:t>Работното време е во две смени: прва смена - од 7 до 15 часот, втора смена – од 11 до 19 часот.</w:t>
      </w:r>
    </w:p>
    <w:p w:rsidR="00CC3799" w:rsidRPr="00EE6BAB" w:rsidRDefault="00CC3799" w:rsidP="00CC3799">
      <w:pPr>
        <w:jc w:val="both"/>
      </w:pPr>
    </w:p>
    <w:p w:rsidR="00CC3799" w:rsidRPr="00EE6BAB" w:rsidRDefault="00CC3799" w:rsidP="00CC3799">
      <w:pPr>
        <w:jc w:val="both"/>
      </w:pPr>
    </w:p>
    <w:p w:rsidR="00CC3799" w:rsidRPr="00EE6BAB" w:rsidRDefault="00CC3799" w:rsidP="00CC3799">
      <w:pPr>
        <w:pStyle w:val="BodyText"/>
        <w:ind w:left="140" w:right="395" w:firstLine="360"/>
      </w:pPr>
      <w:r w:rsidRPr="00EE6BAB">
        <w:t>Основните професионални компетенции за стручен соработник опфаќаат професионални вредности и професионални знаења и вештини во следниве подрачја: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работа соученици,</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работа сонаставници,</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работа сородители,</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соработка созаедницата,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професионален развој и професионалнасоработка,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аналитичко-истражувачка работаи</w:t>
      </w:r>
    </w:p>
    <w:p w:rsidR="00CC3799" w:rsidRPr="00EE6BAB" w:rsidRDefault="00CC3799" w:rsidP="00CC3799">
      <w:pPr>
        <w:pStyle w:val="ListParagraph"/>
        <w:numPr>
          <w:ilvl w:val="0"/>
          <w:numId w:val="1"/>
        </w:numPr>
        <w:tabs>
          <w:tab w:val="left" w:pos="283"/>
        </w:tabs>
        <w:ind w:left="282" w:hanging="143"/>
        <w:rPr>
          <w:sz w:val="24"/>
        </w:rPr>
      </w:pPr>
      <w:r w:rsidRPr="00EE6BAB">
        <w:rPr>
          <w:sz w:val="24"/>
        </w:rPr>
        <w:t>училишна структура, организација и</w:t>
      </w:r>
      <w:r w:rsidRPr="00EE6BAB">
        <w:rPr>
          <w:sz w:val="24"/>
          <w:lang w:val="mk-MK"/>
        </w:rPr>
        <w:t xml:space="preserve"> </w:t>
      </w:r>
      <w:r w:rsidRPr="00EE6BAB">
        <w:rPr>
          <w:sz w:val="24"/>
        </w:rPr>
        <w:t>клима.</w:t>
      </w:r>
    </w:p>
    <w:p w:rsidR="00CC3799" w:rsidRPr="00EE6BAB" w:rsidRDefault="00CC3799" w:rsidP="00CC3799">
      <w:pPr>
        <w:jc w:val="both"/>
      </w:pPr>
    </w:p>
    <w:p w:rsidR="00CC3799" w:rsidRPr="00EE6BAB" w:rsidRDefault="00CC3799" w:rsidP="00CC3799">
      <w:pPr>
        <w:jc w:val="both"/>
      </w:pPr>
    </w:p>
    <w:p w:rsidR="00CC3799" w:rsidRPr="00EE6BAB" w:rsidRDefault="00CC3799" w:rsidP="00CC3799">
      <w:pPr>
        <w:numPr>
          <w:ilvl w:val="0"/>
          <w:numId w:val="2"/>
        </w:numPr>
        <w:tabs>
          <w:tab w:val="left" w:pos="1209"/>
        </w:tabs>
        <w:rPr>
          <w:b/>
          <w:sz w:val="24"/>
        </w:rPr>
      </w:pPr>
      <w:r w:rsidRPr="00EE6BAB">
        <w:rPr>
          <w:b/>
          <w:sz w:val="24"/>
        </w:rPr>
        <w:t>Обврски на</w:t>
      </w:r>
      <w:r w:rsidRPr="00EE6BAB">
        <w:rPr>
          <w:b/>
          <w:sz w:val="24"/>
          <w:lang w:val="mk-MK"/>
        </w:rPr>
        <w:t xml:space="preserve"> </w:t>
      </w:r>
      <w:r w:rsidRPr="00EE6BAB">
        <w:rPr>
          <w:b/>
          <w:sz w:val="24"/>
        </w:rPr>
        <w:t>библиотекарот</w:t>
      </w:r>
    </w:p>
    <w:p w:rsidR="00CC3799" w:rsidRPr="00EE6BAB" w:rsidRDefault="00CC3799" w:rsidP="00CC3799">
      <w:pPr>
        <w:pStyle w:val="BodyText"/>
        <w:spacing w:before="7"/>
        <w:rPr>
          <w:b/>
          <w:sz w:val="23"/>
        </w:rPr>
      </w:pPr>
    </w:p>
    <w:p w:rsidR="00CC3799" w:rsidRPr="00EE6BAB" w:rsidRDefault="00CC3799" w:rsidP="00CC3799">
      <w:pPr>
        <w:pStyle w:val="BodyText"/>
        <w:ind w:left="140" w:right="155" w:firstLine="360"/>
        <w:jc w:val="both"/>
      </w:pPr>
      <w:r w:rsidRPr="00EE6BAB">
        <w:t>Библиотекарот на училиштето ја води библиотеката, порачува книги, ја средува стручната и ученичката литература, часописи, весници и списанија и се грижи за приемот и распределбата и бројот на учебниците за учениците од 1-во до 9-то одделение.</w:t>
      </w:r>
    </w:p>
    <w:p w:rsidR="00CC3799" w:rsidRPr="00EE6BAB" w:rsidRDefault="00CC3799" w:rsidP="00CC3799">
      <w:pPr>
        <w:pStyle w:val="BodyText"/>
        <w:spacing w:before="1"/>
        <w:ind w:left="500"/>
        <w:jc w:val="both"/>
      </w:pPr>
      <w:r w:rsidRPr="00EE6BAB">
        <w:t xml:space="preserve">Работно време од </w:t>
      </w:r>
      <w:r w:rsidRPr="00EE6BAB">
        <w:rPr>
          <w:lang w:val="mk-MK"/>
        </w:rPr>
        <w:t xml:space="preserve">7 </w:t>
      </w:r>
      <w:r w:rsidRPr="00EE6BAB">
        <w:t>до 15 часот.</w:t>
      </w:r>
    </w:p>
    <w:p w:rsidR="00CC3799" w:rsidRPr="00EE6BAB" w:rsidRDefault="00CC3799" w:rsidP="00CC3799">
      <w:pPr>
        <w:pStyle w:val="BodyText"/>
        <w:ind w:left="140" w:right="156" w:firstLine="360"/>
        <w:jc w:val="both"/>
      </w:pPr>
      <w:r w:rsidRPr="00EE6BAB">
        <w:t>Во библиотеката се организираат активности преку кои кај учениците се развива култура за читањене само во функција на учење, туку и за развивање на љубопитноста, креативноста и фантазијата, а ќе биде место на самостојно и колаборативно истражување и учење, како и развивање на информациската и медиумска писменост.</w:t>
      </w:r>
    </w:p>
    <w:p w:rsidR="00CC3799" w:rsidRPr="00EE6BAB" w:rsidRDefault="00CC3799" w:rsidP="00CC3799">
      <w:pPr>
        <w:pStyle w:val="BodyText"/>
        <w:ind w:left="140" w:right="158"/>
        <w:jc w:val="both"/>
        <w:rPr>
          <w:lang w:val="mk-MK"/>
        </w:rPr>
        <w:sectPr w:rsidR="00CC3799" w:rsidRPr="00EE6BAB" w:rsidSect="00CC3799">
          <w:pgSz w:w="15840" w:h="12240" w:orient="landscape"/>
          <w:pgMar w:top="1037" w:right="1282" w:bottom="936" w:left="1195" w:header="720" w:footer="1012" w:gutter="0"/>
          <w:cols w:space="720"/>
        </w:sectPr>
      </w:pPr>
      <w:r w:rsidRPr="00EE6BAB">
        <w:t>Библиотеката е достапна и пристапна за сите ученици, вклучително и учениците со попреченост, има јавно истакнато работно време и е отворена доволен број на часови за да може секој ученик да ја</w:t>
      </w:r>
      <w:r w:rsidRPr="00EE6BAB">
        <w:rPr>
          <w:lang w:val="mk-MK"/>
        </w:rPr>
        <w:t xml:space="preserve"> </w:t>
      </w:r>
      <w:r w:rsidRPr="00EE6BAB">
        <w:t>посети</w:t>
      </w:r>
      <w:r w:rsidRPr="00EE6BAB">
        <w:rPr>
          <w:lang w:val="mk-MK"/>
        </w:rPr>
        <w:t>.</w:t>
      </w:r>
    </w:p>
    <w:p w:rsidR="00CC3799" w:rsidRPr="00EE6BAB" w:rsidRDefault="00CC3799" w:rsidP="00CC3799">
      <w:pPr>
        <w:pStyle w:val="BodyText"/>
        <w:spacing w:before="4"/>
        <w:rPr>
          <w:color w:val="FF0000"/>
        </w:rPr>
      </w:pPr>
    </w:p>
    <w:p w:rsidR="00CC3799" w:rsidRPr="00EE6BAB" w:rsidRDefault="00CC3799" w:rsidP="00CC3799">
      <w:pPr>
        <w:numPr>
          <w:ilvl w:val="0"/>
          <w:numId w:val="2"/>
        </w:numPr>
        <w:tabs>
          <w:tab w:val="left" w:pos="1209"/>
        </w:tabs>
        <w:spacing w:before="1"/>
        <w:rPr>
          <w:b/>
          <w:sz w:val="24"/>
        </w:rPr>
      </w:pPr>
      <w:r w:rsidRPr="00EE6BAB">
        <w:rPr>
          <w:b/>
          <w:sz w:val="24"/>
        </w:rPr>
        <w:t>Обврски на</w:t>
      </w:r>
      <w:r w:rsidRPr="00EE6BAB">
        <w:rPr>
          <w:b/>
          <w:sz w:val="24"/>
          <w:lang w:val="mk-MK"/>
        </w:rPr>
        <w:t xml:space="preserve"> </w:t>
      </w:r>
      <w:r w:rsidRPr="00EE6BAB">
        <w:rPr>
          <w:b/>
          <w:sz w:val="24"/>
        </w:rPr>
        <w:t>директорот</w:t>
      </w:r>
    </w:p>
    <w:p w:rsidR="00CC3799" w:rsidRPr="00EE6BAB" w:rsidRDefault="00CC3799" w:rsidP="00CC3799">
      <w:pPr>
        <w:pStyle w:val="BodyText"/>
        <w:spacing w:before="7"/>
        <w:rPr>
          <w:b/>
          <w:sz w:val="23"/>
        </w:rPr>
      </w:pPr>
    </w:p>
    <w:p w:rsidR="00CC3799" w:rsidRPr="00EE6BAB" w:rsidRDefault="00CC3799" w:rsidP="00CC3799">
      <w:pPr>
        <w:pStyle w:val="BodyText"/>
        <w:ind w:left="140"/>
      </w:pPr>
      <w:r w:rsidRPr="00EE6BAB">
        <w:t>Директорот ги врши следниве работи:</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го застапува и претставува училиштето и е одговорен за законито</w:t>
      </w:r>
      <w:r w:rsidRPr="00EE6BAB">
        <w:rPr>
          <w:sz w:val="24"/>
          <w:lang w:val="mk-MK"/>
        </w:rPr>
        <w:t xml:space="preserve"> </w:t>
      </w:r>
      <w:r w:rsidRPr="00EE6BAB">
        <w:rPr>
          <w:sz w:val="24"/>
        </w:rPr>
        <w:t>работење,</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ја организира, планира и ја води работата на основнотоучилиште,</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ја следи и унапредува воспитно-образовната работа воучилиштето,</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подготвува Развојна програма научилиштето,</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подготвува предлог на годишна програма за работа и извештај научилиштето,</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е одговорен за реализација на годишната програма заработа,</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е одговорен за остварување на правата и обврските научениците,</w:t>
      </w:r>
    </w:p>
    <w:p w:rsidR="00CC3799" w:rsidRPr="00EE6BAB" w:rsidRDefault="00CC3799" w:rsidP="00CC3799">
      <w:pPr>
        <w:pStyle w:val="ListParagraph"/>
        <w:numPr>
          <w:ilvl w:val="0"/>
          <w:numId w:val="1"/>
        </w:numPr>
        <w:tabs>
          <w:tab w:val="left" w:pos="388"/>
        </w:tabs>
        <w:ind w:right="160" w:firstLine="0"/>
        <w:rPr>
          <w:sz w:val="24"/>
        </w:rPr>
      </w:pPr>
      <w:r w:rsidRPr="00EE6BAB">
        <w:rPr>
          <w:sz w:val="24"/>
        </w:rPr>
        <w:t>е надлежен за пријавување на кој било облик на насилство, злоупотреба и занемарување сторено врз ученик, до надлежните институции утврдени созакон,</w:t>
      </w:r>
    </w:p>
    <w:p w:rsidR="00CC3799" w:rsidRPr="00EE6BAB" w:rsidRDefault="00CC3799" w:rsidP="00CC3799">
      <w:pPr>
        <w:pStyle w:val="ListParagraph"/>
        <w:numPr>
          <w:ilvl w:val="0"/>
          <w:numId w:val="1"/>
        </w:numPr>
        <w:tabs>
          <w:tab w:val="left" w:pos="299"/>
        </w:tabs>
        <w:ind w:right="155" w:firstLine="0"/>
        <w:jc w:val="both"/>
        <w:rPr>
          <w:sz w:val="24"/>
        </w:rPr>
      </w:pPr>
      <w:r w:rsidRPr="00EE6BAB">
        <w:rPr>
          <w:sz w:val="24"/>
        </w:rPr>
        <w:t>врши избор на наставници, стручни соработници, и друг административно-технички кадар согласно со закон и актите научилиштето,</w:t>
      </w:r>
    </w:p>
    <w:p w:rsidR="00CC3799" w:rsidRPr="00EE6BAB" w:rsidRDefault="00CC3799" w:rsidP="00CC3799">
      <w:pPr>
        <w:pStyle w:val="ListParagraph"/>
        <w:numPr>
          <w:ilvl w:val="0"/>
          <w:numId w:val="1"/>
        </w:numPr>
        <w:tabs>
          <w:tab w:val="left" w:pos="299"/>
        </w:tabs>
        <w:spacing w:before="1"/>
        <w:ind w:right="150" w:firstLine="0"/>
        <w:jc w:val="both"/>
        <w:rPr>
          <w:sz w:val="24"/>
        </w:rPr>
      </w:pPr>
      <w:r w:rsidRPr="00EE6BAB">
        <w:rPr>
          <w:sz w:val="24"/>
        </w:rPr>
        <w:t>врши распоредување на наставници, стручни соработници, и друг административно- технички</w:t>
      </w:r>
      <w:r w:rsidRPr="00EE6BAB">
        <w:rPr>
          <w:sz w:val="24"/>
          <w:lang w:val="mk-MK"/>
        </w:rPr>
        <w:t xml:space="preserve"> </w:t>
      </w:r>
      <w:r w:rsidRPr="00EE6BAB">
        <w:rPr>
          <w:sz w:val="24"/>
        </w:rPr>
        <w:t>кадар,</w:t>
      </w:r>
    </w:p>
    <w:p w:rsidR="00CC3799" w:rsidRPr="00EE6BAB" w:rsidRDefault="00CC3799" w:rsidP="00CC3799">
      <w:pPr>
        <w:pStyle w:val="ListParagraph"/>
        <w:numPr>
          <w:ilvl w:val="0"/>
          <w:numId w:val="1"/>
        </w:numPr>
        <w:tabs>
          <w:tab w:val="left" w:pos="338"/>
        </w:tabs>
        <w:ind w:right="158" w:firstLine="0"/>
        <w:jc w:val="both"/>
        <w:rPr>
          <w:sz w:val="24"/>
        </w:rPr>
      </w:pPr>
      <w:r w:rsidRPr="00EE6BAB">
        <w:rPr>
          <w:sz w:val="24"/>
        </w:rPr>
        <w:t>одлучува за престанок на работен однос на настав-ници, стручни соработници и воспитувачи и друг административно-технички кадар согласно со закон и колективен договор,</w:t>
      </w:r>
    </w:p>
    <w:p w:rsidR="00CC3799" w:rsidRPr="00EE6BAB" w:rsidRDefault="00CC3799" w:rsidP="00CC3799">
      <w:pPr>
        <w:pStyle w:val="ListParagraph"/>
        <w:numPr>
          <w:ilvl w:val="0"/>
          <w:numId w:val="1"/>
        </w:numPr>
        <w:tabs>
          <w:tab w:val="left" w:pos="280"/>
        </w:tabs>
        <w:ind w:right="161" w:firstLine="0"/>
        <w:rPr>
          <w:sz w:val="24"/>
        </w:rPr>
      </w:pPr>
      <w:r w:rsidRPr="00EE6BAB">
        <w:rPr>
          <w:sz w:val="24"/>
        </w:rPr>
        <w:t>врши контрола врз начинот на водењето на професионалните досиеја на наставниците и стручнитесоработници,</w:t>
      </w:r>
    </w:p>
    <w:p w:rsidR="00CC3799" w:rsidRPr="00EE6BAB" w:rsidRDefault="00CC3799" w:rsidP="00CC3799">
      <w:pPr>
        <w:pStyle w:val="ListParagraph"/>
        <w:numPr>
          <w:ilvl w:val="0"/>
          <w:numId w:val="1"/>
        </w:numPr>
        <w:tabs>
          <w:tab w:val="left" w:pos="280"/>
        </w:tabs>
        <w:ind w:right="1461" w:firstLine="0"/>
        <w:rPr>
          <w:sz w:val="24"/>
        </w:rPr>
      </w:pPr>
      <w:r w:rsidRPr="00EE6BAB">
        <w:rPr>
          <w:sz w:val="24"/>
        </w:rPr>
        <w:t>поттикнува, следи и организира стручно оспособување и усовршување на наставниците и стручните соработници,</w:t>
      </w:r>
    </w:p>
    <w:p w:rsidR="00CC3799" w:rsidRPr="00EE6BAB" w:rsidRDefault="00CC3799" w:rsidP="00CC3799">
      <w:pPr>
        <w:pStyle w:val="BodyText"/>
        <w:ind w:right="270"/>
      </w:pPr>
      <w:r w:rsidRPr="00EE6BAB">
        <w:t>организира менторство за наставниците-приправници, стручните соработници приправници, воспитувачи-приправници, присуствува на часови во наставата</w:t>
      </w:r>
      <w:r w:rsidRPr="00EE6BAB">
        <w:rPr>
          <w:lang w:val="mk-MK"/>
        </w:rPr>
        <w:t xml:space="preserve"> </w:t>
      </w:r>
      <w:r w:rsidRPr="00EE6BAB">
        <w:t>согласно со планот за посета на часови од годишната програма за работа на училиштето, за што составува препораки и забелешки од остварената посета кои се:</w:t>
      </w:r>
    </w:p>
    <w:p w:rsidR="00CC3799" w:rsidRPr="00EE6BAB" w:rsidRDefault="00CC3799" w:rsidP="00CC3799">
      <w:pPr>
        <w:pStyle w:val="ListParagraph"/>
        <w:numPr>
          <w:ilvl w:val="0"/>
          <w:numId w:val="1"/>
        </w:numPr>
        <w:tabs>
          <w:tab w:val="left" w:pos="280"/>
        </w:tabs>
        <w:ind w:left="279" w:hanging="140"/>
        <w:rPr>
          <w:sz w:val="24"/>
        </w:rPr>
      </w:pPr>
      <w:r w:rsidRPr="00EE6BAB">
        <w:rPr>
          <w:sz w:val="24"/>
        </w:rPr>
        <w:t>Работното време е од 7 до 15часот.</w:t>
      </w: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pStyle w:val="BodyText"/>
        <w:spacing w:before="5"/>
      </w:pPr>
    </w:p>
    <w:p w:rsidR="00CC3799" w:rsidRPr="00EE6BAB" w:rsidRDefault="00CC3799" w:rsidP="00CC3799">
      <w:pPr>
        <w:numPr>
          <w:ilvl w:val="0"/>
          <w:numId w:val="2"/>
        </w:numPr>
        <w:tabs>
          <w:tab w:val="left" w:pos="1209"/>
        </w:tabs>
        <w:rPr>
          <w:b/>
          <w:sz w:val="24"/>
        </w:rPr>
      </w:pPr>
      <w:r w:rsidRPr="00EE6BAB">
        <w:rPr>
          <w:b/>
          <w:sz w:val="24"/>
        </w:rPr>
        <w:t>Обврски на помошниот</w:t>
      </w:r>
      <w:r w:rsidRPr="00EE6BAB">
        <w:rPr>
          <w:b/>
          <w:sz w:val="24"/>
          <w:lang w:val="mk-MK"/>
        </w:rPr>
        <w:t xml:space="preserve"> </w:t>
      </w:r>
      <w:r w:rsidRPr="00EE6BAB">
        <w:rPr>
          <w:b/>
          <w:sz w:val="24"/>
        </w:rPr>
        <w:t>персонал</w:t>
      </w:r>
    </w:p>
    <w:p w:rsidR="00CC3799" w:rsidRPr="00EE6BAB" w:rsidRDefault="00CC3799" w:rsidP="00CC3799">
      <w:pPr>
        <w:pStyle w:val="BodyText"/>
        <w:spacing w:before="7"/>
        <w:rPr>
          <w:b/>
          <w:sz w:val="23"/>
        </w:rPr>
      </w:pPr>
    </w:p>
    <w:p w:rsidR="00CC3799" w:rsidRPr="00EE6BAB" w:rsidRDefault="00CC3799" w:rsidP="00CC3799">
      <w:pPr>
        <w:pStyle w:val="BodyText"/>
        <w:ind w:right="153" w:firstLine="720"/>
        <w:jc w:val="both"/>
      </w:pPr>
      <w:r w:rsidRPr="00EE6BAB">
        <w:t>Помошните работници - хигиеничари се грижат за хигиената на училиштето, просториите и инвентарот вршат проветрување на просториите, ги чистат ходниците, санитарните чворови и училишниот двор. Се грижат за навремено ѕвонење на звончето и за информирање на странките на влезната врата и се она што е утврдено според Систематизацијата за работни односи. Помошниот персонал не смее да прави замени на смени доколку претходно не е известен Секретарот и Директорот на училиштето. Помошниот персонал е задолжен во првата смена во 07:15 часот да ја заклучи влезната врата на училиштето и во 13:00 часот во втората смена.</w:t>
      </w:r>
    </w:p>
    <w:p w:rsidR="00CC3799" w:rsidRPr="00EE6BAB" w:rsidRDefault="00CC3799" w:rsidP="00CC3799">
      <w:pPr>
        <w:pStyle w:val="BodyText"/>
        <w:spacing w:before="1"/>
        <w:ind w:left="860"/>
        <w:jc w:val="both"/>
      </w:pPr>
      <w:r w:rsidRPr="00EE6BAB">
        <w:t>Работното време на персоналот е 8 часа.</w:t>
      </w:r>
    </w:p>
    <w:p w:rsidR="00CC3799" w:rsidRPr="00EE6BAB" w:rsidRDefault="00CC3799" w:rsidP="00CC3799">
      <w:pPr>
        <w:pStyle w:val="BodyText"/>
        <w:spacing w:before="4"/>
      </w:pPr>
    </w:p>
    <w:p w:rsidR="00CC3799" w:rsidRPr="00EE6BAB" w:rsidRDefault="00CC3799" w:rsidP="00CC3799">
      <w:pPr>
        <w:pStyle w:val="BodyText"/>
        <w:spacing w:before="4"/>
      </w:pPr>
    </w:p>
    <w:p w:rsidR="00CC3799" w:rsidRPr="00EE6BAB" w:rsidRDefault="00CC3799" w:rsidP="00CC3799">
      <w:pPr>
        <w:numPr>
          <w:ilvl w:val="0"/>
          <w:numId w:val="2"/>
        </w:numPr>
        <w:tabs>
          <w:tab w:val="left" w:pos="1209"/>
        </w:tabs>
        <w:spacing w:line="274" w:lineRule="exact"/>
        <w:jc w:val="both"/>
        <w:rPr>
          <w:b/>
          <w:sz w:val="24"/>
        </w:rPr>
      </w:pPr>
      <w:r w:rsidRPr="00EE6BAB">
        <w:rPr>
          <w:b/>
          <w:sz w:val="24"/>
        </w:rPr>
        <w:t>Обврски на</w:t>
      </w:r>
      <w:r w:rsidRPr="00EE6BAB">
        <w:rPr>
          <w:b/>
          <w:sz w:val="24"/>
          <w:lang w:val="mk-MK"/>
        </w:rPr>
        <w:t xml:space="preserve"> </w:t>
      </w:r>
      <w:r w:rsidRPr="00EE6BAB">
        <w:rPr>
          <w:b/>
          <w:sz w:val="24"/>
        </w:rPr>
        <w:t>парногреецот</w:t>
      </w:r>
    </w:p>
    <w:p w:rsidR="00CC3799" w:rsidRPr="00EE6BAB" w:rsidRDefault="00CC3799" w:rsidP="00CC3799">
      <w:pPr>
        <w:pStyle w:val="BodyText"/>
        <w:ind w:left="500" w:right="157" w:firstLine="359"/>
        <w:jc w:val="both"/>
      </w:pPr>
      <w:r w:rsidRPr="00EE6BAB">
        <w:t>Парногреецот го одржува парното греење, навремено да го  активира системот за греење во зависност од временските услови и да ги одржува котлите во училиштето и спортската сала. Исто така да се грижи за навремено добавување на нафта во претходен договор со</w:t>
      </w:r>
      <w:r w:rsidRPr="00EE6BAB">
        <w:rPr>
          <w:lang w:val="mk-MK"/>
        </w:rPr>
        <w:t xml:space="preserve"> </w:t>
      </w:r>
      <w:r w:rsidRPr="00EE6BAB">
        <w:t>директорот.</w:t>
      </w:r>
    </w:p>
    <w:p w:rsidR="00CC3799" w:rsidRPr="00EE6BAB" w:rsidRDefault="00CC3799" w:rsidP="00CC3799">
      <w:pPr>
        <w:pStyle w:val="ListParagraph"/>
        <w:numPr>
          <w:ilvl w:val="0"/>
          <w:numId w:val="1"/>
        </w:numPr>
        <w:tabs>
          <w:tab w:val="left" w:pos="280"/>
        </w:tabs>
        <w:ind w:right="230" w:firstLine="0"/>
        <w:rPr>
          <w:sz w:val="24"/>
        </w:rPr>
        <w:sectPr w:rsidR="00CC3799" w:rsidRPr="00EE6BAB" w:rsidSect="00CC3799">
          <w:pgSz w:w="15840" w:h="12240" w:orient="landscape"/>
          <w:pgMar w:top="1037" w:right="1282" w:bottom="936" w:left="1195" w:header="720" w:footer="1012" w:gutter="0"/>
          <w:cols w:space="720"/>
        </w:sectPr>
      </w:pPr>
    </w:p>
    <w:p w:rsidR="00CC3799" w:rsidRPr="00EE6BAB" w:rsidRDefault="00CC3799" w:rsidP="00CC3799">
      <w:pPr>
        <w:pStyle w:val="BodyText"/>
        <w:rPr>
          <w:sz w:val="26"/>
        </w:rPr>
      </w:pPr>
    </w:p>
    <w:p w:rsidR="00CC3799" w:rsidRPr="00EE6BAB" w:rsidRDefault="00CC3799" w:rsidP="00CC3799">
      <w:pPr>
        <w:pStyle w:val="BodyText"/>
        <w:spacing w:before="9"/>
        <w:rPr>
          <w:sz w:val="23"/>
        </w:rPr>
      </w:pPr>
    </w:p>
    <w:p w:rsidR="00CC3799" w:rsidRPr="00EE6BAB" w:rsidRDefault="00CC3799" w:rsidP="00CC3799">
      <w:pPr>
        <w:pStyle w:val="Heading6"/>
        <w:spacing w:line="278" w:lineRule="auto"/>
        <w:ind w:right="1389"/>
      </w:pPr>
      <w:r w:rsidRPr="00EE6BAB">
        <w:t>Програма за професионален и кариерен развој на воспитно – образовниот кадар</w:t>
      </w:r>
    </w:p>
    <w:p w:rsidR="00CC3799" w:rsidRPr="00EE6BAB" w:rsidRDefault="00CC3799" w:rsidP="00CC3799">
      <w:pPr>
        <w:pStyle w:val="ListParagraph"/>
        <w:numPr>
          <w:ilvl w:val="1"/>
          <w:numId w:val="1"/>
        </w:numPr>
        <w:tabs>
          <w:tab w:val="left" w:pos="1221"/>
        </w:tabs>
        <w:spacing w:before="190"/>
        <w:ind w:hanging="361"/>
        <w:rPr>
          <w:sz w:val="28"/>
        </w:rPr>
      </w:pPr>
      <w:r w:rsidRPr="00EE6BAB">
        <w:rPr>
          <w:sz w:val="28"/>
        </w:rPr>
        <w:t>Програмата е во прилог на Годишната</w:t>
      </w:r>
      <w:r w:rsidRPr="00EE6BAB">
        <w:rPr>
          <w:sz w:val="28"/>
          <w:lang w:val="mk-MK"/>
        </w:rPr>
        <w:t xml:space="preserve"> </w:t>
      </w:r>
      <w:r w:rsidRPr="00EE6BAB">
        <w:rPr>
          <w:sz w:val="28"/>
        </w:rPr>
        <w:t>програма</w:t>
      </w:r>
    </w:p>
    <w:p w:rsidR="00CC3799" w:rsidRPr="00EE6BAB" w:rsidRDefault="00CC3799" w:rsidP="00CC3799">
      <w:pPr>
        <w:spacing w:before="254" w:line="276" w:lineRule="auto"/>
        <w:ind w:left="140" w:right="2814"/>
        <w:rPr>
          <w:b/>
          <w:sz w:val="28"/>
        </w:rPr>
      </w:pPr>
      <w:r w:rsidRPr="00EE6BAB">
        <w:rPr>
          <w:b/>
          <w:sz w:val="28"/>
        </w:rPr>
        <w:t>Програма за соработка на основното училиште со родителите/стрателите</w:t>
      </w:r>
    </w:p>
    <w:p w:rsidR="00CC3799" w:rsidRPr="00EE6BAB" w:rsidRDefault="00CC3799" w:rsidP="00CC3799">
      <w:pPr>
        <w:pStyle w:val="ListParagraph"/>
        <w:numPr>
          <w:ilvl w:val="1"/>
          <w:numId w:val="1"/>
        </w:numPr>
        <w:tabs>
          <w:tab w:val="left" w:pos="1221"/>
        </w:tabs>
        <w:spacing w:before="195"/>
        <w:ind w:hanging="361"/>
        <w:rPr>
          <w:sz w:val="28"/>
        </w:rPr>
      </w:pPr>
      <w:r w:rsidRPr="00EE6BAB">
        <w:rPr>
          <w:sz w:val="28"/>
        </w:rPr>
        <w:t>Програмата е во прилог на Годишната</w:t>
      </w:r>
      <w:r w:rsidRPr="00EE6BAB">
        <w:rPr>
          <w:sz w:val="28"/>
          <w:lang w:val="mk-MK"/>
        </w:rPr>
        <w:t xml:space="preserve"> </w:t>
      </w:r>
      <w:r w:rsidRPr="00EE6BAB">
        <w:rPr>
          <w:sz w:val="28"/>
        </w:rPr>
        <w:t>програма</w:t>
      </w:r>
    </w:p>
    <w:p w:rsidR="00CC3799" w:rsidRPr="00EE6BAB" w:rsidRDefault="00CC3799" w:rsidP="00CC3799">
      <w:pPr>
        <w:spacing w:before="252"/>
        <w:ind w:left="140"/>
        <w:rPr>
          <w:b/>
          <w:sz w:val="28"/>
        </w:rPr>
      </w:pPr>
      <w:r w:rsidRPr="00EE6BAB">
        <w:rPr>
          <w:b/>
          <w:sz w:val="28"/>
        </w:rPr>
        <w:t>Програма за грижа за здравјето на учениците</w:t>
      </w:r>
    </w:p>
    <w:p w:rsidR="00CC3799" w:rsidRPr="00EE6BAB" w:rsidRDefault="00CC3799" w:rsidP="00CC3799">
      <w:pPr>
        <w:pStyle w:val="ListParagraph"/>
        <w:numPr>
          <w:ilvl w:val="1"/>
          <w:numId w:val="1"/>
        </w:numPr>
        <w:tabs>
          <w:tab w:val="left" w:pos="1221"/>
        </w:tabs>
        <w:spacing w:before="244"/>
        <w:ind w:hanging="361"/>
        <w:rPr>
          <w:sz w:val="28"/>
        </w:rPr>
      </w:pPr>
      <w:r w:rsidRPr="00EE6BAB">
        <w:rPr>
          <w:sz w:val="28"/>
        </w:rPr>
        <w:t>Програмата е во прилог на Годишната</w:t>
      </w:r>
      <w:r w:rsidRPr="00EE6BAB">
        <w:rPr>
          <w:sz w:val="28"/>
          <w:lang w:val="mk-MK"/>
        </w:rPr>
        <w:t xml:space="preserve"> </w:t>
      </w:r>
      <w:r w:rsidRPr="00EE6BAB">
        <w:rPr>
          <w:sz w:val="28"/>
        </w:rPr>
        <w:t>програма</w:t>
      </w:r>
    </w:p>
    <w:p w:rsidR="00CC3799" w:rsidRPr="00EE6BAB" w:rsidRDefault="00CC3799" w:rsidP="00CC3799">
      <w:pPr>
        <w:spacing w:before="255"/>
        <w:ind w:left="140"/>
        <w:rPr>
          <w:b/>
          <w:sz w:val="28"/>
        </w:rPr>
      </w:pPr>
      <w:r w:rsidRPr="00EE6BAB">
        <w:rPr>
          <w:b/>
          <w:sz w:val="28"/>
        </w:rPr>
        <w:t>Програма за јавна и културна дејност на училиштето</w:t>
      </w:r>
    </w:p>
    <w:p w:rsidR="00CC3799" w:rsidRPr="00EE6BAB" w:rsidRDefault="00CC3799" w:rsidP="00CC3799">
      <w:pPr>
        <w:pStyle w:val="ListParagraph"/>
        <w:numPr>
          <w:ilvl w:val="1"/>
          <w:numId w:val="1"/>
        </w:numPr>
        <w:tabs>
          <w:tab w:val="left" w:pos="1221"/>
        </w:tabs>
        <w:spacing w:before="242"/>
        <w:ind w:hanging="361"/>
        <w:rPr>
          <w:sz w:val="28"/>
        </w:rPr>
      </w:pPr>
      <w:r w:rsidRPr="00EE6BAB">
        <w:rPr>
          <w:sz w:val="28"/>
        </w:rPr>
        <w:t>Програмата е во прилог на Годишната</w:t>
      </w:r>
      <w:r w:rsidRPr="00EE6BAB">
        <w:rPr>
          <w:sz w:val="28"/>
          <w:lang w:val="mk-MK"/>
        </w:rPr>
        <w:t xml:space="preserve"> </w:t>
      </w:r>
      <w:r w:rsidRPr="00EE6BAB">
        <w:rPr>
          <w:sz w:val="28"/>
        </w:rPr>
        <w:t>програма</w:t>
      </w:r>
    </w:p>
    <w:p w:rsidR="00CC3799" w:rsidRPr="00EE6BAB" w:rsidRDefault="00CC3799" w:rsidP="00CC3799">
      <w:pPr>
        <w:spacing w:before="254" w:line="276" w:lineRule="auto"/>
        <w:ind w:left="140" w:right="428"/>
        <w:rPr>
          <w:b/>
          <w:sz w:val="28"/>
        </w:rPr>
      </w:pPr>
      <w:r w:rsidRPr="00EE6BAB">
        <w:rPr>
          <w:b/>
          <w:sz w:val="28"/>
        </w:rPr>
        <w:t>Програма за следење и евалуација на годишната програма за работа во основното училиште</w:t>
      </w:r>
    </w:p>
    <w:p w:rsidR="00CC3799" w:rsidRPr="00EE6BAB" w:rsidRDefault="00CC3799" w:rsidP="00CC3799">
      <w:pPr>
        <w:pStyle w:val="ListParagraph"/>
        <w:numPr>
          <w:ilvl w:val="1"/>
          <w:numId w:val="1"/>
        </w:numPr>
        <w:tabs>
          <w:tab w:val="left" w:pos="1221"/>
        </w:tabs>
        <w:spacing w:before="195"/>
        <w:ind w:hanging="361"/>
        <w:rPr>
          <w:sz w:val="28"/>
        </w:rPr>
      </w:pPr>
      <w:r w:rsidRPr="00EE6BAB">
        <w:rPr>
          <w:sz w:val="28"/>
        </w:rPr>
        <w:t>Програмата е во прилог на Годишната</w:t>
      </w:r>
      <w:r w:rsidRPr="00EE6BAB">
        <w:rPr>
          <w:sz w:val="28"/>
          <w:lang w:val="mk-MK"/>
        </w:rPr>
        <w:t xml:space="preserve"> </w:t>
      </w:r>
      <w:r w:rsidRPr="00EE6BAB">
        <w:rPr>
          <w:sz w:val="28"/>
        </w:rPr>
        <w:t>програма</w:t>
      </w:r>
    </w:p>
    <w:p w:rsidR="00CC3799" w:rsidRPr="00EE6BAB" w:rsidRDefault="00CC3799" w:rsidP="00CC3799">
      <w:pPr>
        <w:tabs>
          <w:tab w:val="left" w:pos="4650"/>
        </w:tabs>
        <w:spacing w:before="252"/>
        <w:ind w:left="140"/>
        <w:rPr>
          <w:b/>
          <w:sz w:val="28"/>
        </w:rPr>
      </w:pPr>
      <w:r w:rsidRPr="00EE6BAB">
        <w:rPr>
          <w:b/>
          <w:sz w:val="28"/>
        </w:rPr>
        <w:t>Анкетни листови од родителите</w:t>
      </w:r>
      <w:r w:rsidRPr="00EE6BAB">
        <w:rPr>
          <w:b/>
          <w:sz w:val="28"/>
        </w:rPr>
        <w:tab/>
      </w:r>
    </w:p>
    <w:p w:rsidR="00CC3799" w:rsidRDefault="00CC3799" w:rsidP="00177295">
      <w:pPr>
        <w:pStyle w:val="ListParagraph"/>
        <w:numPr>
          <w:ilvl w:val="0"/>
          <w:numId w:val="101"/>
        </w:numPr>
        <w:tabs>
          <w:tab w:val="left" w:pos="4650"/>
        </w:tabs>
        <w:spacing w:before="252"/>
        <w:rPr>
          <w:b/>
          <w:sz w:val="28"/>
        </w:rPr>
      </w:pPr>
      <w:r w:rsidRPr="00EE6BAB">
        <w:rPr>
          <w:sz w:val="28"/>
          <w:lang w:val="mk-MK"/>
        </w:rPr>
        <w:t>Анкетните листови се потпишани од родителите на учениците и се чуваат во документацијата на училиштето</w:t>
      </w:r>
    </w:p>
    <w:p w:rsidR="00CC3799" w:rsidRPr="00CC3799" w:rsidRDefault="00CC3799" w:rsidP="00CC3799"/>
    <w:p w:rsidR="00CC3799" w:rsidRPr="00CC3799" w:rsidRDefault="00CC3799" w:rsidP="00CC3799"/>
    <w:p w:rsidR="00CC3799" w:rsidRPr="00CC3799" w:rsidRDefault="00CC3799" w:rsidP="00CC3799"/>
    <w:p w:rsidR="00CC3799" w:rsidRPr="00CC3799" w:rsidRDefault="00CC3799" w:rsidP="00CC3799"/>
    <w:p w:rsidR="00CC3799" w:rsidRDefault="00CC3799" w:rsidP="00CC3799"/>
    <w:p w:rsidR="00CC3799" w:rsidRDefault="00CC3799" w:rsidP="00CC3799"/>
    <w:p w:rsidR="00CC3799" w:rsidRDefault="00CC3799" w:rsidP="00CC3799">
      <w:pPr>
        <w:tabs>
          <w:tab w:val="left" w:pos="9525"/>
        </w:tabs>
      </w:pPr>
      <w:r>
        <w:tab/>
      </w:r>
    </w:p>
    <w:p w:rsidR="00CC3799" w:rsidRPr="00CC3799" w:rsidRDefault="00CC3799" w:rsidP="00CC3799">
      <w:pPr>
        <w:tabs>
          <w:tab w:val="left" w:pos="9525"/>
        </w:tabs>
        <w:sectPr w:rsidR="00CC3799" w:rsidRPr="00CC3799" w:rsidSect="00CC3799">
          <w:pgSz w:w="15840" w:h="12240" w:orient="landscape"/>
          <w:pgMar w:top="1037" w:right="1282" w:bottom="936" w:left="1195" w:header="720" w:footer="1012" w:gutter="0"/>
          <w:cols w:space="720"/>
        </w:sectPr>
      </w:pPr>
      <w:r>
        <w:tab/>
      </w:r>
    </w:p>
    <w:p w:rsidR="00CC3799" w:rsidRDefault="00CC3799" w:rsidP="00CC3799">
      <w:pPr>
        <w:pStyle w:val="BodyText"/>
        <w:tabs>
          <w:tab w:val="left" w:pos="6147"/>
        </w:tabs>
      </w:pPr>
    </w:p>
    <w:p w:rsidR="009D5C28" w:rsidRDefault="009D5C28" w:rsidP="00CC3799"/>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Pr="009D5C28" w:rsidRDefault="009D5C28" w:rsidP="009D5C28"/>
    <w:p w:rsidR="009D5C28" w:rsidRDefault="009D5C28" w:rsidP="009D5C28"/>
    <w:p w:rsidR="00CC3799" w:rsidRPr="009D5C28" w:rsidRDefault="00CC3799" w:rsidP="009D5C28">
      <w:pPr>
        <w:jc w:val="center"/>
      </w:pPr>
    </w:p>
    <w:sectPr w:rsidR="00CC3799" w:rsidRPr="009D5C28" w:rsidSect="00CC3799">
      <w:headerReference w:type="default" r:id="rId75"/>
      <w:footerReference w:type="default" r:id="rId76"/>
      <w:pgSz w:w="15840" w:h="12240" w:orient="landscape"/>
      <w:pgMar w:top="1037" w:right="1282" w:bottom="936" w:left="1195"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92E" w:rsidRDefault="00BA192E" w:rsidP="00CC3799">
      <w:r>
        <w:separator/>
      </w:r>
    </w:p>
  </w:endnote>
  <w:endnote w:type="continuationSeparator" w:id="0">
    <w:p w:rsidR="00BA192E" w:rsidRDefault="00BA192E" w:rsidP="00CC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CYR">
    <w:altName w:val="Arial"/>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jaVu Sans">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C C Times">
    <w:altName w:val="Courier New"/>
    <w:panose1 w:val="02027200000000000000"/>
    <w:charset w:val="00"/>
    <w:family w:val="roman"/>
    <w:pitch w:val="variable"/>
    <w:sig w:usb0="00000087" w:usb1="00000000" w:usb2="00000000" w:usb3="00000000" w:csb0="0000001B" w:csb1="00000000"/>
  </w:font>
  <w:font w:name="TTE2BF7AA8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 Makedonski Tajms">
    <w:altName w:val="Elephant"/>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Pr="00D251F5" w:rsidRDefault="00BA192E">
    <w:pPr>
      <w:pStyle w:val="Footer"/>
      <w:jc w:val="right"/>
      <w:rPr>
        <w:rFonts w:ascii="Arial" w:hAnsi="Arial" w:cs="Arial"/>
        <w:sz w:val="20"/>
        <w:szCs w:val="20"/>
      </w:rPr>
    </w:pPr>
    <w:sdt>
      <w:sdtPr>
        <w:rPr>
          <w:rFonts w:ascii="Arial" w:hAnsi="Arial" w:cs="Arial"/>
          <w:sz w:val="20"/>
          <w:szCs w:val="20"/>
        </w:rPr>
        <w:id w:val="-1505971225"/>
        <w:docPartObj>
          <w:docPartGallery w:val="Page Numbers (Bottom of Page)"/>
          <w:docPartUnique/>
        </w:docPartObj>
      </w:sdtPr>
      <w:sdtEndPr>
        <w:rPr>
          <w:noProof/>
        </w:rPr>
      </w:sdtEndPr>
      <w:sdtContent>
        <w:r w:rsidR="0033662D" w:rsidRPr="00D251F5">
          <w:rPr>
            <w:rFonts w:ascii="Arial" w:hAnsi="Arial" w:cs="Arial"/>
            <w:sz w:val="20"/>
            <w:szCs w:val="20"/>
          </w:rPr>
          <w:fldChar w:fldCharType="begin"/>
        </w:r>
        <w:r w:rsidR="0033662D" w:rsidRPr="00D251F5">
          <w:rPr>
            <w:rFonts w:ascii="Arial" w:hAnsi="Arial" w:cs="Arial"/>
            <w:sz w:val="20"/>
            <w:szCs w:val="20"/>
          </w:rPr>
          <w:instrText xml:space="preserve"> PAGE   \* MERGEFORMAT </w:instrText>
        </w:r>
        <w:r w:rsidR="0033662D" w:rsidRPr="00D251F5">
          <w:rPr>
            <w:rFonts w:ascii="Arial" w:hAnsi="Arial" w:cs="Arial"/>
            <w:sz w:val="20"/>
            <w:szCs w:val="20"/>
          </w:rPr>
          <w:fldChar w:fldCharType="separate"/>
        </w:r>
        <w:r w:rsidR="00495417">
          <w:rPr>
            <w:rFonts w:ascii="Arial" w:hAnsi="Arial" w:cs="Arial"/>
            <w:noProof/>
            <w:sz w:val="20"/>
            <w:szCs w:val="20"/>
          </w:rPr>
          <w:t>20</w:t>
        </w:r>
        <w:r w:rsidR="0033662D" w:rsidRPr="00D251F5">
          <w:rPr>
            <w:rFonts w:ascii="Arial" w:hAnsi="Arial" w:cs="Arial"/>
            <w:noProof/>
            <w:sz w:val="20"/>
            <w:szCs w:val="20"/>
          </w:rPr>
          <w:fldChar w:fldCharType="end"/>
        </w:r>
      </w:sdtContent>
    </w:sdt>
  </w:p>
  <w:p w:rsidR="0033662D" w:rsidRDefault="0033662D">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433608"/>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167</w:t>
        </w:r>
        <w:r>
          <w:rPr>
            <w:noProof/>
          </w:rPr>
          <w:fldChar w:fldCharType="end"/>
        </w:r>
      </w:p>
    </w:sdtContent>
  </w:sdt>
  <w:p w:rsidR="0033662D" w:rsidRDefault="0033662D">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594332"/>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169</w:t>
        </w:r>
        <w:r>
          <w:rPr>
            <w:noProof/>
          </w:rPr>
          <w:fldChar w:fldCharType="end"/>
        </w:r>
      </w:p>
    </w:sdtContent>
  </w:sdt>
  <w:p w:rsidR="0033662D" w:rsidRDefault="0033662D">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253359"/>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170</w:t>
        </w:r>
        <w:r>
          <w:rPr>
            <w:noProof/>
          </w:rPr>
          <w:fldChar w:fldCharType="end"/>
        </w:r>
      </w:p>
    </w:sdtContent>
  </w:sdt>
  <w:p w:rsidR="0033662D" w:rsidRDefault="0033662D">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066214"/>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173</w:t>
        </w:r>
        <w:r>
          <w:rPr>
            <w:noProof/>
          </w:rPr>
          <w:fldChar w:fldCharType="end"/>
        </w:r>
      </w:p>
    </w:sdtContent>
  </w:sdt>
  <w:p w:rsidR="0033662D" w:rsidRDefault="0033662D">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993792"/>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175</w:t>
        </w:r>
        <w:r>
          <w:rPr>
            <w:noProof/>
          </w:rPr>
          <w:fldChar w:fldCharType="end"/>
        </w:r>
      </w:p>
    </w:sdtContent>
  </w:sdt>
  <w:p w:rsidR="0033662D" w:rsidRPr="00AA0A1D" w:rsidRDefault="0033662D" w:rsidP="00AA0A1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76592"/>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267</w:t>
        </w:r>
        <w:r>
          <w:rPr>
            <w:noProof/>
          </w:rPr>
          <w:fldChar w:fldCharType="end"/>
        </w:r>
      </w:p>
    </w:sdtContent>
  </w:sdt>
  <w:p w:rsidR="0033662D" w:rsidRDefault="0033662D">
    <w:pPr>
      <w:pStyle w:val="BodyText"/>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959295"/>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299</w:t>
        </w:r>
        <w:r>
          <w:rPr>
            <w:noProof/>
          </w:rPr>
          <w:fldChar w:fldCharType="end"/>
        </w:r>
      </w:p>
    </w:sdtContent>
  </w:sdt>
  <w:p w:rsidR="0033662D" w:rsidRDefault="0033662D">
    <w:pPr>
      <w:pStyle w:val="BodyText"/>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863898"/>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304</w:t>
        </w:r>
        <w:r>
          <w:rPr>
            <w:noProof/>
          </w:rPr>
          <w:fldChar w:fldCharType="end"/>
        </w:r>
      </w:p>
    </w:sdtContent>
  </w:sdt>
  <w:p w:rsidR="0033662D" w:rsidRDefault="0033662D">
    <w:pPr>
      <w:pStyle w:val="BodyText"/>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624957"/>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305</w:t>
        </w:r>
        <w:r>
          <w:rPr>
            <w:noProof/>
          </w:rPr>
          <w:fldChar w:fldCharType="end"/>
        </w:r>
      </w:p>
    </w:sdtContent>
  </w:sdt>
  <w:p w:rsidR="0033662D" w:rsidRDefault="0033662D">
    <w:pPr>
      <w:pStyle w:val="BodyText"/>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431529"/>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306</w:t>
        </w:r>
        <w:r>
          <w:rPr>
            <w:noProof/>
          </w:rPr>
          <w:fldChar w:fldCharType="end"/>
        </w:r>
      </w:p>
    </w:sdtContent>
  </w:sdt>
  <w:p w:rsidR="0033662D" w:rsidRDefault="0033662D">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3378105"/>
      <w:docPartObj>
        <w:docPartGallery w:val="Page Numbers (Bottom of Page)"/>
        <w:docPartUnique/>
      </w:docPartObj>
    </w:sdtPr>
    <w:sdtEndPr>
      <w:rPr>
        <w:rFonts w:ascii="Arial" w:hAnsi="Arial" w:cs="Arial"/>
        <w:noProof/>
        <w:sz w:val="20"/>
        <w:szCs w:val="20"/>
      </w:rPr>
    </w:sdtEndPr>
    <w:sdtContent>
      <w:p w:rsidR="0033662D" w:rsidRPr="00D251F5" w:rsidRDefault="0033662D">
        <w:pPr>
          <w:pStyle w:val="Footer"/>
          <w:jc w:val="right"/>
          <w:rPr>
            <w:rFonts w:ascii="Arial" w:hAnsi="Arial" w:cs="Arial"/>
            <w:sz w:val="20"/>
            <w:szCs w:val="20"/>
          </w:rPr>
        </w:pPr>
        <w:r w:rsidRPr="00D251F5">
          <w:rPr>
            <w:rFonts w:ascii="Arial" w:hAnsi="Arial" w:cs="Arial"/>
            <w:sz w:val="20"/>
            <w:szCs w:val="20"/>
          </w:rPr>
          <w:fldChar w:fldCharType="begin"/>
        </w:r>
        <w:r w:rsidRPr="00D251F5">
          <w:rPr>
            <w:rFonts w:ascii="Arial" w:hAnsi="Arial" w:cs="Arial"/>
            <w:sz w:val="20"/>
            <w:szCs w:val="20"/>
          </w:rPr>
          <w:instrText xml:space="preserve"> PAGE   \* MERGEFORMAT </w:instrText>
        </w:r>
        <w:r w:rsidRPr="00D251F5">
          <w:rPr>
            <w:rFonts w:ascii="Arial" w:hAnsi="Arial" w:cs="Arial"/>
            <w:sz w:val="20"/>
            <w:szCs w:val="20"/>
          </w:rPr>
          <w:fldChar w:fldCharType="separate"/>
        </w:r>
        <w:r w:rsidR="004A72DA">
          <w:rPr>
            <w:rFonts w:ascii="Arial" w:hAnsi="Arial" w:cs="Arial"/>
            <w:noProof/>
            <w:sz w:val="20"/>
            <w:szCs w:val="20"/>
          </w:rPr>
          <w:t>41</w:t>
        </w:r>
        <w:r w:rsidRPr="00D251F5">
          <w:rPr>
            <w:rFonts w:ascii="Arial" w:hAnsi="Arial" w:cs="Arial"/>
            <w:noProof/>
            <w:sz w:val="20"/>
            <w:szCs w:val="20"/>
          </w:rPr>
          <w:fldChar w:fldCharType="end"/>
        </w:r>
      </w:p>
    </w:sdtContent>
  </w:sdt>
  <w:p w:rsidR="0033662D" w:rsidRDefault="0033662D">
    <w:pPr>
      <w:pStyle w:val="BodyText"/>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491134"/>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322</w:t>
        </w:r>
        <w:r>
          <w:rPr>
            <w:noProof/>
          </w:rPr>
          <w:fldChar w:fldCharType="end"/>
        </w:r>
      </w:p>
    </w:sdtContent>
  </w:sdt>
  <w:p w:rsidR="0033662D" w:rsidRDefault="0033662D">
    <w:pPr>
      <w:pStyle w:val="BodyText"/>
      <w:spacing w:line="14" w:lineRule="auto"/>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949405"/>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95417">
          <w:rPr>
            <w:noProof/>
          </w:rPr>
          <w:t>337</w:t>
        </w:r>
        <w:r>
          <w:rPr>
            <w:noProof/>
          </w:rPr>
          <w:fldChar w:fldCharType="end"/>
        </w:r>
      </w:p>
    </w:sdtContent>
  </w:sdt>
  <w:p w:rsidR="0033662D" w:rsidRDefault="0033662D">
    <w:pPr>
      <w:pStyle w:val="BodyText"/>
      <w:spacing w:line="14" w:lineRule="auto"/>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895777"/>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95417">
          <w:rPr>
            <w:noProof/>
          </w:rPr>
          <w:t>340</w:t>
        </w:r>
        <w:r>
          <w:rPr>
            <w:noProof/>
          </w:rPr>
          <w:fldChar w:fldCharType="end"/>
        </w:r>
      </w:p>
    </w:sdtContent>
  </w:sdt>
  <w:p w:rsidR="0033662D" w:rsidRDefault="0033662D">
    <w:pPr>
      <w:pStyle w:val="BodyText"/>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309560"/>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95417">
          <w:rPr>
            <w:noProof/>
          </w:rPr>
          <w:t>350</w:t>
        </w:r>
        <w:r>
          <w:rPr>
            <w:noProof/>
          </w:rPr>
          <w:fldChar w:fldCharType="end"/>
        </w:r>
      </w:p>
    </w:sdtContent>
  </w:sdt>
  <w:p w:rsidR="0033662D" w:rsidRDefault="0033662D">
    <w:pPr>
      <w:pStyle w:val="BodyText"/>
      <w:spacing w:line="14" w:lineRule="auto"/>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886538"/>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95417">
          <w:rPr>
            <w:noProof/>
          </w:rPr>
          <w:t>351</w:t>
        </w:r>
        <w:r>
          <w:rPr>
            <w:noProof/>
          </w:rPr>
          <w:fldChar w:fldCharType="end"/>
        </w:r>
      </w:p>
    </w:sdtContent>
  </w:sdt>
  <w:p w:rsidR="0033662D" w:rsidRDefault="0033662D">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9973221"/>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51</w:t>
        </w:r>
        <w:r>
          <w:rPr>
            <w:noProof/>
          </w:rPr>
          <w:fldChar w:fldCharType="end"/>
        </w:r>
      </w:p>
    </w:sdtContent>
  </w:sdt>
  <w:p w:rsidR="0033662D" w:rsidRDefault="0033662D">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794383"/>
      <w:docPartObj>
        <w:docPartGallery w:val="Page Numbers (Bottom of Page)"/>
        <w:docPartUnique/>
      </w:docPartObj>
    </w:sdtPr>
    <w:sdtEndPr>
      <w:rPr>
        <w:rFonts w:ascii="Arial" w:hAnsi="Arial" w:cs="Arial"/>
        <w:noProof/>
        <w:sz w:val="20"/>
        <w:szCs w:val="20"/>
      </w:rPr>
    </w:sdtEndPr>
    <w:sdtContent>
      <w:p w:rsidR="0033662D" w:rsidRPr="00D251F5" w:rsidRDefault="0033662D">
        <w:pPr>
          <w:pStyle w:val="Footer"/>
          <w:jc w:val="right"/>
          <w:rPr>
            <w:rFonts w:ascii="Arial" w:hAnsi="Arial" w:cs="Arial"/>
            <w:sz w:val="20"/>
            <w:szCs w:val="20"/>
          </w:rPr>
        </w:pPr>
        <w:r w:rsidRPr="00D251F5">
          <w:rPr>
            <w:rFonts w:ascii="Arial" w:hAnsi="Arial" w:cs="Arial"/>
            <w:sz w:val="20"/>
            <w:szCs w:val="20"/>
          </w:rPr>
          <w:fldChar w:fldCharType="begin"/>
        </w:r>
        <w:r w:rsidRPr="00D251F5">
          <w:rPr>
            <w:rFonts w:ascii="Arial" w:hAnsi="Arial" w:cs="Arial"/>
            <w:sz w:val="20"/>
            <w:szCs w:val="20"/>
          </w:rPr>
          <w:instrText xml:space="preserve"> PAGE   \* MERGEFORMAT </w:instrText>
        </w:r>
        <w:r w:rsidRPr="00D251F5">
          <w:rPr>
            <w:rFonts w:ascii="Arial" w:hAnsi="Arial" w:cs="Arial"/>
            <w:sz w:val="20"/>
            <w:szCs w:val="20"/>
          </w:rPr>
          <w:fldChar w:fldCharType="separate"/>
        </w:r>
        <w:r w:rsidR="004A72DA">
          <w:rPr>
            <w:rFonts w:ascii="Arial" w:hAnsi="Arial" w:cs="Arial"/>
            <w:noProof/>
            <w:sz w:val="20"/>
            <w:szCs w:val="20"/>
          </w:rPr>
          <w:t>53</w:t>
        </w:r>
        <w:r w:rsidRPr="00D251F5">
          <w:rPr>
            <w:rFonts w:ascii="Arial" w:hAnsi="Arial" w:cs="Arial"/>
            <w:noProof/>
            <w:sz w:val="20"/>
            <w:szCs w:val="20"/>
          </w:rPr>
          <w:fldChar w:fldCharType="end"/>
        </w:r>
      </w:p>
    </w:sdtContent>
  </w:sdt>
  <w:p w:rsidR="0033662D" w:rsidRPr="00D251F5" w:rsidRDefault="0033662D">
    <w:pPr>
      <w:pStyle w:val="BodyText"/>
      <w:spacing w:line="14" w:lineRule="auto"/>
      <w:rPr>
        <w:rFonts w:ascii="Arial" w:hAnsi="Arial" w:cs="Arial"/>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143177"/>
      <w:docPartObj>
        <w:docPartGallery w:val="Page Numbers (Bottom of Page)"/>
        <w:docPartUnique/>
      </w:docPartObj>
    </w:sdtPr>
    <w:sdtEndPr>
      <w:rPr>
        <w:rFonts w:ascii="Arial" w:hAnsi="Arial" w:cs="Arial"/>
        <w:noProof/>
        <w:sz w:val="20"/>
        <w:szCs w:val="20"/>
      </w:rPr>
    </w:sdtEndPr>
    <w:sdtContent>
      <w:p w:rsidR="0033662D" w:rsidRPr="00653B59" w:rsidRDefault="0033662D">
        <w:pPr>
          <w:pStyle w:val="Footer"/>
          <w:jc w:val="right"/>
          <w:rPr>
            <w:rFonts w:ascii="Arial" w:hAnsi="Arial" w:cs="Arial"/>
            <w:sz w:val="20"/>
            <w:szCs w:val="20"/>
          </w:rPr>
        </w:pPr>
        <w:r w:rsidRPr="00653B59">
          <w:rPr>
            <w:rFonts w:ascii="Arial" w:hAnsi="Arial" w:cs="Arial"/>
            <w:sz w:val="20"/>
            <w:szCs w:val="20"/>
          </w:rPr>
          <w:fldChar w:fldCharType="begin"/>
        </w:r>
        <w:r w:rsidRPr="00653B59">
          <w:rPr>
            <w:rFonts w:ascii="Arial" w:hAnsi="Arial" w:cs="Arial"/>
            <w:sz w:val="20"/>
            <w:szCs w:val="20"/>
          </w:rPr>
          <w:instrText xml:space="preserve"> PAGE   \* MERGEFORMAT </w:instrText>
        </w:r>
        <w:r w:rsidRPr="00653B59">
          <w:rPr>
            <w:rFonts w:ascii="Arial" w:hAnsi="Arial" w:cs="Arial"/>
            <w:sz w:val="20"/>
            <w:szCs w:val="20"/>
          </w:rPr>
          <w:fldChar w:fldCharType="separate"/>
        </w:r>
        <w:r w:rsidR="004A72DA">
          <w:rPr>
            <w:rFonts w:ascii="Arial" w:hAnsi="Arial" w:cs="Arial"/>
            <w:noProof/>
            <w:sz w:val="20"/>
            <w:szCs w:val="20"/>
          </w:rPr>
          <w:t>146</w:t>
        </w:r>
        <w:r w:rsidRPr="00653B59">
          <w:rPr>
            <w:rFonts w:ascii="Arial" w:hAnsi="Arial" w:cs="Arial"/>
            <w:noProof/>
            <w:sz w:val="20"/>
            <w:szCs w:val="20"/>
          </w:rPr>
          <w:fldChar w:fldCharType="end"/>
        </w:r>
      </w:p>
    </w:sdtContent>
  </w:sdt>
  <w:p w:rsidR="0033662D" w:rsidRDefault="0033662D">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653458"/>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149</w:t>
        </w:r>
        <w:r>
          <w:rPr>
            <w:noProof/>
          </w:rPr>
          <w:fldChar w:fldCharType="end"/>
        </w:r>
      </w:p>
    </w:sdtContent>
  </w:sdt>
  <w:p w:rsidR="0033662D" w:rsidRDefault="0033662D">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728584"/>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159</w:t>
        </w:r>
        <w:r>
          <w:rPr>
            <w:noProof/>
          </w:rPr>
          <w:fldChar w:fldCharType="end"/>
        </w:r>
      </w:p>
    </w:sdtContent>
  </w:sdt>
  <w:p w:rsidR="0033662D" w:rsidRDefault="0033662D">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145519"/>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161</w:t>
        </w:r>
        <w:r>
          <w:rPr>
            <w:noProof/>
          </w:rPr>
          <w:fldChar w:fldCharType="end"/>
        </w:r>
      </w:p>
    </w:sdtContent>
  </w:sdt>
  <w:p w:rsidR="0033662D" w:rsidRDefault="0033662D">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099752"/>
      <w:docPartObj>
        <w:docPartGallery w:val="Page Numbers (Bottom of Page)"/>
        <w:docPartUnique/>
      </w:docPartObj>
    </w:sdtPr>
    <w:sdtEndPr>
      <w:rPr>
        <w:noProof/>
      </w:rPr>
    </w:sdtEndPr>
    <w:sdtContent>
      <w:p w:rsidR="0033662D" w:rsidRDefault="0033662D">
        <w:pPr>
          <w:pStyle w:val="Footer"/>
          <w:jc w:val="right"/>
        </w:pPr>
        <w:r>
          <w:fldChar w:fldCharType="begin"/>
        </w:r>
        <w:r>
          <w:instrText xml:space="preserve"> PAGE   \* MERGEFORMAT </w:instrText>
        </w:r>
        <w:r>
          <w:fldChar w:fldCharType="separate"/>
        </w:r>
        <w:r w:rsidR="004A72DA">
          <w:rPr>
            <w:noProof/>
          </w:rPr>
          <w:t>163</w:t>
        </w:r>
        <w:r>
          <w:rPr>
            <w:noProof/>
          </w:rPr>
          <w:fldChar w:fldCharType="end"/>
        </w:r>
      </w:p>
    </w:sdtContent>
  </w:sdt>
  <w:p w:rsidR="0033662D" w:rsidRDefault="0033662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92E" w:rsidRDefault="00BA192E" w:rsidP="00CC3799">
      <w:r>
        <w:separator/>
      </w:r>
    </w:p>
  </w:footnote>
  <w:footnote w:type="continuationSeparator" w:id="0">
    <w:p w:rsidR="00BA192E" w:rsidRDefault="00BA192E" w:rsidP="00CC37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1415415</wp:posOffset>
              </wp:positionH>
              <wp:positionV relativeFrom="page">
                <wp:posOffset>445770</wp:posOffset>
              </wp:positionV>
              <wp:extent cx="4944110" cy="180975"/>
              <wp:effectExtent l="0" t="0" r="3175" b="190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 xml:space="preserve">Годишна програма на ООУ„Добре Јованоски“Прилеп за учебната 2023/2024 </w:t>
                          </w:r>
                          <w:r>
                            <w:rPr>
                              <w:lang w:val="mk-MK"/>
                            </w:rPr>
                            <w:t>год.</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50" type="#_x0000_t202" style="position:absolute;margin-left:111.45pt;margin-top:35.1pt;width:389.3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" filled="f" stroked="f">
              <v:textbox inset="0,0,0,0">
                <w:txbxContent>
                  <w:p w:rsidR="0033662D" w:rsidRDefault="0033662D">
                    <w:pPr>
                      <w:spacing w:before="11"/>
                      <w:ind w:left="20"/>
                    </w:pPr>
                    <w:r>
                      <w:t xml:space="preserve">Годишна програма на ООУ„Добре Јованоски“Прилеп за учебната 2023/2024 </w:t>
                    </w:r>
                    <w:r>
                      <w:rPr>
                        <w:lang w:val="mk-MK"/>
                      </w:rPr>
                      <w:t>год.</w:t>
                    </w:r>
                    <w:r>
                      <w:t xml:space="preserve"> година</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73600"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w:t>
                          </w:r>
                          <w:r>
                            <w:rPr>
                              <w:lang w:val="mk-MK"/>
                            </w:rPr>
                            <w:t>3</w:t>
                          </w:r>
                          <w:r>
                            <w:t>-2</w:t>
                          </w:r>
                          <w:r>
                            <w:rPr>
                              <w:lang w:val="mk-MK"/>
                            </w:rPr>
                            <w:t>4</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57" type="#_x0000_t202" style="position:absolute;margin-left:201.45pt;margin-top:35.1pt;width:389.3pt;height:14.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w:t>
                    </w:r>
                    <w:r>
                      <w:rPr>
                        <w:lang w:val="mk-MK"/>
                      </w:rPr>
                      <w:t>3</w:t>
                    </w:r>
                    <w:r>
                      <w:t>-2</w:t>
                    </w:r>
                    <w:r>
                      <w:rPr>
                        <w:lang w:val="mk-MK"/>
                      </w:rPr>
                      <w:t>4</w:t>
                    </w:r>
                    <w:r>
                      <w:t xml:space="preserve"> година</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75648" behindDoc="1" locked="0" layoutInCell="1" allowOverlap="1">
              <wp:simplePos x="0" y="0"/>
              <wp:positionH relativeFrom="page">
                <wp:posOffset>1415415</wp:posOffset>
              </wp:positionH>
              <wp:positionV relativeFrom="page">
                <wp:posOffset>445770</wp:posOffset>
              </wp:positionV>
              <wp:extent cx="4944110" cy="180975"/>
              <wp:effectExtent l="0" t="0" r="3175" b="190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w:t>
                          </w:r>
                          <w:r>
                            <w:rPr>
                              <w:lang w:val="mk-MK"/>
                            </w:rPr>
                            <w:t>3</w:t>
                          </w:r>
                          <w:r>
                            <w:t>-2</w:t>
                          </w:r>
                          <w:r>
                            <w:rPr>
                              <w:lang w:val="mk-MK"/>
                            </w:rPr>
                            <w:t>4</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58" type="#_x0000_t202" style="position:absolute;margin-left:111.45pt;margin-top:35.1pt;width:389.3pt;height:14.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XsAIAALI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" filled="f" stroked="f">
              <v:textbox inset="0,0,0,0">
                <w:txbxContent>
                  <w:p w:rsidR="0033662D" w:rsidRDefault="0033662D">
                    <w:pPr>
                      <w:spacing w:before="11"/>
                      <w:ind w:left="20"/>
                    </w:pPr>
                    <w:r>
                      <w:t>Годишна програма на ООУ„Добре Јованоски“Прилеп, за учебната 202</w:t>
                    </w:r>
                    <w:r>
                      <w:rPr>
                        <w:lang w:val="mk-MK"/>
                      </w:rPr>
                      <w:t>3</w:t>
                    </w:r>
                    <w:r>
                      <w:t>-2</w:t>
                    </w:r>
                    <w:r>
                      <w:rPr>
                        <w:lang w:val="mk-MK"/>
                      </w:rPr>
                      <w:t>4</w:t>
                    </w:r>
                    <w:r>
                      <w:t xml:space="preserve"> година</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rsidP="00CC3799">
    <w:pPr>
      <w:spacing w:before="74"/>
      <w:ind w:left="3291" w:right="3324"/>
      <w:jc w:val="center"/>
    </w:pPr>
  </w:p>
  <w:p w:rsidR="0033662D" w:rsidRPr="00DE7BF2" w:rsidRDefault="0033662D" w:rsidP="00CC3799">
    <w:pPr>
      <w:spacing w:before="74"/>
      <w:ind w:left="3291" w:right="3324"/>
      <w:jc w:val="center"/>
    </w:pPr>
    <w:r w:rsidRPr="00DE7BF2">
      <w:t>Годишна програма на ООУ„Добре Јо</w:t>
    </w:r>
    <w:r>
      <w:t>ваноски“Прилеп, за учебната 2023-24</w:t>
    </w:r>
    <w:r w:rsidRPr="00DE7BF2">
      <w:t xml:space="preserve"> година</w:t>
    </w:r>
  </w:p>
  <w:p w:rsidR="0033662D" w:rsidRDefault="0033662D">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78720" behindDoc="1" locked="0" layoutInCell="1" allowOverlap="1">
              <wp:simplePos x="0" y="0"/>
              <wp:positionH relativeFrom="page">
                <wp:posOffset>1415415</wp:posOffset>
              </wp:positionH>
              <wp:positionV relativeFrom="page">
                <wp:posOffset>445770</wp:posOffset>
              </wp:positionV>
              <wp:extent cx="4944110" cy="180975"/>
              <wp:effectExtent l="0" t="0" r="317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59" type="#_x0000_t202" style="position:absolute;margin-left:111.45pt;margin-top:35.1pt;width:389.3pt;height:14.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GVsAIAALI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80768"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60" type="#_x0000_t202" style="position:absolute;margin-left:201.45pt;margin-top:35.1pt;width:389.3pt;height:14.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asQIAALM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82816" behindDoc="1" locked="0" layoutInCell="1" allowOverlap="1">
              <wp:simplePos x="0" y="0"/>
              <wp:positionH relativeFrom="page">
                <wp:posOffset>1415415</wp:posOffset>
              </wp:positionH>
              <wp:positionV relativeFrom="page">
                <wp:posOffset>445770</wp:posOffset>
              </wp:positionV>
              <wp:extent cx="4944110" cy="180975"/>
              <wp:effectExtent l="0" t="0" r="3175" b="19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w:t>
                          </w:r>
                          <w:r>
                            <w:rPr>
                              <w:lang w:val="mk-MK"/>
                            </w:rPr>
                            <w:t>3</w:t>
                          </w:r>
                          <w:r>
                            <w:t>-2</w:t>
                          </w:r>
                          <w:r>
                            <w:rPr>
                              <w:lang w:val="mk-MK"/>
                            </w:rPr>
                            <w:t>4</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61" type="#_x0000_t202" style="position:absolute;margin-left:111.45pt;margin-top:35.1pt;width:389.3pt;height:14.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nR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w:t>
                    </w:r>
                    <w:r>
                      <w:rPr>
                        <w:lang w:val="mk-MK"/>
                      </w:rPr>
                      <w:t>3</w:t>
                    </w:r>
                    <w:r>
                      <w:t>-2</w:t>
                    </w:r>
                    <w:r>
                      <w:rPr>
                        <w:lang w:val="mk-MK"/>
                      </w:rPr>
                      <w:t>4</w:t>
                    </w:r>
                    <w:r>
                      <w:t xml:space="preserve"> година</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rsidP="00CC3799">
    <w:pPr>
      <w:pStyle w:val="BodyText"/>
      <w:spacing w:line="14" w:lineRule="auto"/>
      <w:jc w:val="center"/>
      <w:rPr>
        <w:sz w:val="20"/>
      </w:rPr>
    </w:pPr>
    <w:r>
      <w:rPr>
        <w:noProof/>
      </w:rPr>
      <mc:AlternateContent>
        <mc:Choice Requires="wps">
          <w:drawing>
            <wp:anchor distT="0" distB="0" distL="114300" distR="114300" simplePos="0" relativeHeight="251684864" behindDoc="1" locked="0" layoutInCell="1" allowOverlap="1">
              <wp:simplePos x="0" y="0"/>
              <wp:positionH relativeFrom="page">
                <wp:posOffset>1405890</wp:posOffset>
              </wp:positionH>
              <wp:positionV relativeFrom="page">
                <wp:posOffset>350520</wp:posOffset>
              </wp:positionV>
              <wp:extent cx="5134610" cy="257175"/>
              <wp:effectExtent l="0" t="0" r="3175"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rsidP="00CC3799">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62" type="#_x0000_t202" style="position:absolute;left:0;text-align:left;margin-left:110.7pt;margin-top:27.6pt;width:404.3pt;height:20.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pCsQIAALM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" filled="f" stroked="f">
              <v:textbox inset="0,0,0,0">
                <w:txbxContent>
                  <w:p w:rsidR="0033662D" w:rsidRDefault="0033662D" w:rsidP="00CC3799">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99200" behindDoc="1" locked="0" layoutInCell="1" allowOverlap="1">
              <wp:simplePos x="0" y="0"/>
              <wp:positionH relativeFrom="page">
                <wp:posOffset>1319530</wp:posOffset>
              </wp:positionH>
              <wp:positionV relativeFrom="page">
                <wp:posOffset>445770</wp:posOffset>
              </wp:positionV>
              <wp:extent cx="4944745" cy="180975"/>
              <wp:effectExtent l="0" t="0" r="3175"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63" type="#_x0000_t202" style="position:absolute;margin-left:103.9pt;margin-top:35.1pt;width:389.35pt;height:14.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lLsQIAALM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86912"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64" type="#_x0000_t202" style="position:absolute;margin-left:201.45pt;margin-top:35.1pt;width:389.3pt;height:14.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YYsQIAALM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88960"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5" type="#_x0000_t202" style="position:absolute;margin-left:201.45pt;margin-top:35.1pt;width:389.3pt;height:14.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d4sAIAALM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51" type="#_x0000_t202" style="position:absolute;margin-left:201.45pt;margin-top:35.1pt;width:389.3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1n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91008"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66" type="#_x0000_t202" style="position:absolute;margin-left:201.45pt;margin-top:35.1pt;width:389.3pt;height:14.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TY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93056" behindDoc="1" locked="0" layoutInCell="1" allowOverlap="1">
              <wp:simplePos x="0" y="0"/>
              <wp:positionH relativeFrom="page">
                <wp:posOffset>1415415</wp:posOffset>
              </wp:positionH>
              <wp:positionV relativeFrom="page">
                <wp:posOffset>445770</wp:posOffset>
              </wp:positionV>
              <wp:extent cx="4944110" cy="180975"/>
              <wp:effectExtent l="0" t="0" r="3175"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67" type="#_x0000_t202" style="position:absolute;margin-left:111.45pt;margin-top:35.1pt;width:389.3pt;height:14.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95104"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68" type="#_x0000_t202" style="position:absolute;margin-left:201.45pt;margin-top:35.1pt;width:389.3pt;height:14.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97152" behindDoc="1" locked="0" layoutInCell="1" allowOverlap="1">
              <wp:simplePos x="0" y="0"/>
              <wp:positionH relativeFrom="page">
                <wp:posOffset>1308735</wp:posOffset>
              </wp:positionH>
              <wp:positionV relativeFrom="page">
                <wp:posOffset>445770</wp:posOffset>
              </wp:positionV>
              <wp:extent cx="4944745" cy="180975"/>
              <wp:effectExtent l="3810" t="0" r="4445" b="19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69" type="#_x0000_t202" style="position:absolute;margin-left:103.05pt;margin-top:35.1pt;width:389.35pt;height:14.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M2sgIAALM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simplePos x="0" y="0"/>
              <wp:positionH relativeFrom="page">
                <wp:posOffset>1415415</wp:posOffset>
              </wp:positionH>
              <wp:positionV relativeFrom="page">
                <wp:posOffset>445770</wp:posOffset>
              </wp:positionV>
              <wp:extent cx="4944110" cy="180975"/>
              <wp:effectExtent l="0" t="0" r="3175" b="190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52" type="#_x0000_t202" style="position:absolute;margin-left:111.45pt;margin-top:35.1pt;width:389.3pt;height:1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zXsAIAALI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3" type="#_x0000_t202" style="position:absolute;margin-left:201.45pt;margin-top:35.1pt;width:389.3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e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rsidP="007010DE">
    <w:pPr>
      <w:tabs>
        <w:tab w:val="center" w:pos="6660"/>
        <w:tab w:val="left" w:pos="8175"/>
        <w:tab w:val="left" w:pos="11610"/>
      </w:tabs>
      <w:spacing w:before="11"/>
      <w:ind w:left="20"/>
    </w:pPr>
    <w:r>
      <w:tab/>
      <w:t>Годишна програма на ООУ„Добре Јованоски“Прилеп</w:t>
    </w:r>
    <w:r>
      <w:rPr>
        <w:lang w:val="mk-MK"/>
      </w:rPr>
      <w:t xml:space="preserve"> </w:t>
    </w:r>
    <w:r>
      <w:t>за учебната 2023-24 година</w:t>
    </w:r>
    <w:r>
      <w:tab/>
    </w:r>
  </w:p>
  <w:p w:rsidR="0033662D" w:rsidRPr="00F03209" w:rsidRDefault="0033662D" w:rsidP="00CC37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54" type="#_x0000_t202" style="position:absolute;margin-left:201.45pt;margin-top:35.1pt;width:389.3pt;height:14.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ddsAIAALI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simplePos x="0" y="0"/>
              <wp:positionH relativeFrom="page">
                <wp:posOffset>1319530</wp:posOffset>
              </wp:positionH>
              <wp:positionV relativeFrom="page">
                <wp:posOffset>445770</wp:posOffset>
              </wp:positionV>
              <wp:extent cx="4944745" cy="180975"/>
              <wp:effectExtent l="0" t="0" r="3175"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2023-24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55" type="#_x0000_t202" style="position:absolute;margin-left:103.9pt;margin-top:35.1pt;width:389.35pt;height: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gDsgIAALI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" filled="f" stroked="f">
              <v:textbox inset="0,0,0,0">
                <w:txbxContent>
                  <w:p w:rsidR="0033662D" w:rsidRDefault="0033662D">
                    <w:pPr>
                      <w:spacing w:before="11"/>
                      <w:ind w:left="20"/>
                    </w:pPr>
                    <w:r>
                      <w:t>Годишна програма на ООУ„Добре Јованоски“Прилеп, за учебната 2023-24 година</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simplePos x="0" y="0"/>
              <wp:positionH relativeFrom="page">
                <wp:posOffset>2558415</wp:posOffset>
              </wp:positionH>
              <wp:positionV relativeFrom="page">
                <wp:posOffset>445770</wp:posOffset>
              </wp:positionV>
              <wp:extent cx="4944110" cy="180975"/>
              <wp:effectExtent l="0" t="0" r="3175"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2D" w:rsidRDefault="0033662D">
                          <w:pPr>
                            <w:spacing w:before="11"/>
                            <w:ind w:left="20"/>
                          </w:pPr>
                          <w:r>
                            <w:t>Годишна програма на ООУ„Добре Јованоски“Прилеп, за учебната 2023-2024</w:t>
                          </w:r>
                        </w:p>
                        <w:p w:rsidR="0033662D" w:rsidRDefault="0033662D">
                          <w:pPr>
                            <w:spacing w:before="11"/>
                            <w:ind w:left="20"/>
                          </w:pP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6" type="#_x0000_t202" style="position:absolute;margin-left:201.45pt;margin-top:35.1pt;width:389.3pt;height:14.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5qsQ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" filled="f" stroked="f">
              <v:textbox inset="0,0,0,0">
                <w:txbxContent>
                  <w:p w:rsidR="0033662D" w:rsidRDefault="0033662D">
                    <w:pPr>
                      <w:spacing w:before="11"/>
                      <w:ind w:left="20"/>
                    </w:pPr>
                    <w:r>
                      <w:t>Годишна програма на ООУ„Добре Јованоски“Прилеп, за учебната 2023-2024</w:t>
                    </w:r>
                  </w:p>
                  <w:p w:rsidR="0033662D" w:rsidRDefault="0033662D">
                    <w:pPr>
                      <w:spacing w:before="11"/>
                      <w:ind w:left="20"/>
                    </w:pPr>
                    <w:r>
                      <w:t xml:space="preserve"> година</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2D" w:rsidRDefault="0033662D" w:rsidP="00CC3799">
    <w:pPr>
      <w:spacing w:before="11"/>
      <w:ind w:left="20"/>
      <w:jc w:val="center"/>
    </w:pPr>
  </w:p>
  <w:p w:rsidR="0033662D" w:rsidRDefault="0033662D" w:rsidP="00CC3799">
    <w:pPr>
      <w:spacing w:before="11"/>
      <w:ind w:left="20"/>
      <w:jc w:val="center"/>
    </w:pPr>
  </w:p>
  <w:p w:rsidR="0033662D" w:rsidRDefault="0033662D" w:rsidP="00CC3799">
    <w:pPr>
      <w:spacing w:before="11"/>
      <w:ind w:left="20"/>
      <w:jc w:val="center"/>
    </w:pPr>
    <w:r>
      <w:t>Годишна програма на ООУ„Добре Јованоски“Прилеп, за учебната 2023-24 година</w:t>
    </w:r>
  </w:p>
  <w:p w:rsidR="0033662D" w:rsidRPr="008C4896" w:rsidRDefault="0033662D" w:rsidP="00CC37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1D4E8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decimal"/>
      <w:lvlText w:val="%1."/>
      <w:lvlJc w:val="left"/>
      <w:pPr>
        <w:tabs>
          <w:tab w:val="num" w:pos="1590"/>
        </w:tabs>
        <w:ind w:left="1590" w:hanging="360"/>
      </w:pPr>
      <w:rPr>
        <w:sz w:val="32"/>
        <w:szCs w:val="32"/>
        <w:lang w:val="mk-MK"/>
      </w:rPr>
    </w:lvl>
  </w:abstractNum>
  <w:abstractNum w:abstractNumId="3">
    <w:nsid w:val="00000004"/>
    <w:multiLevelType w:val="singleLevel"/>
    <w:tmpl w:val="00000004"/>
    <w:name w:val="WW8Num4"/>
    <w:lvl w:ilvl="0">
      <w:start w:val="1"/>
      <w:numFmt w:val="decimal"/>
      <w:lvlText w:val="%1."/>
      <w:lvlJc w:val="left"/>
      <w:pPr>
        <w:tabs>
          <w:tab w:val="num" w:pos="1740"/>
        </w:tabs>
        <w:ind w:left="1740" w:hanging="360"/>
      </w:pPr>
    </w:lvl>
  </w:abstractNum>
  <w:abstractNum w:abstractNumId="4">
    <w:nsid w:val="00000005"/>
    <w:multiLevelType w:val="singleLevel"/>
    <w:tmpl w:val="00000005"/>
    <w:name w:val="WW8Num5"/>
    <w:lvl w:ilvl="0">
      <w:start w:val="1"/>
      <w:numFmt w:val="decimal"/>
      <w:lvlText w:val="%1."/>
      <w:lvlJc w:val="left"/>
      <w:pPr>
        <w:tabs>
          <w:tab w:val="num" w:pos="1830"/>
        </w:tabs>
        <w:ind w:left="1830" w:hanging="360"/>
      </w:pPr>
    </w:lvl>
  </w:abstractNum>
  <w:abstractNum w:abstractNumId="5">
    <w:nsid w:val="00000006"/>
    <w:multiLevelType w:val="singleLevel"/>
    <w:tmpl w:val="00000006"/>
    <w:name w:val="WW8Num7"/>
    <w:lvl w:ilvl="0">
      <w:start w:val="1"/>
      <w:numFmt w:val="decimal"/>
      <w:lvlText w:val="%1."/>
      <w:lvlJc w:val="left"/>
      <w:pPr>
        <w:tabs>
          <w:tab w:val="num" w:pos="720"/>
        </w:tabs>
        <w:ind w:left="720" w:hanging="360"/>
      </w:pPr>
      <w:rPr>
        <w:rFonts w:ascii="Arial" w:hAnsi="Arial" w:cs="Times New Roman"/>
        <w:i w:val="0"/>
        <w:iCs w:val="0"/>
        <w:lang w:val="en-US"/>
      </w:rPr>
    </w:lvl>
  </w:abstractNum>
  <w:abstractNum w:abstractNumId="6">
    <w:nsid w:val="00CA6A7C"/>
    <w:multiLevelType w:val="hybridMultilevel"/>
    <w:tmpl w:val="FE54A7FC"/>
    <w:lvl w:ilvl="0" w:tplc="13B094E0">
      <w:start w:val="1"/>
      <w:numFmt w:val="decimal"/>
      <w:lvlText w:val="%1."/>
      <w:lvlJc w:val="left"/>
      <w:pPr>
        <w:ind w:left="900" w:hanging="360"/>
        <w:jc w:val="right"/>
      </w:pPr>
      <w:rPr>
        <w:rFonts w:hint="default"/>
        <w:b/>
        <w:bCs/>
        <w:spacing w:val="0"/>
        <w:w w:val="100"/>
        <w:lang w:eastAsia="en-US" w:bidi="ar-SA"/>
      </w:rPr>
    </w:lvl>
    <w:lvl w:ilvl="1" w:tplc="FEF0F03C">
      <w:numFmt w:val="none"/>
      <w:lvlText w:val=""/>
      <w:lvlJc w:val="left"/>
      <w:pPr>
        <w:tabs>
          <w:tab w:val="num" w:pos="360"/>
        </w:tabs>
      </w:pPr>
    </w:lvl>
    <w:lvl w:ilvl="2" w:tplc="B5C606FC">
      <w:numFmt w:val="bullet"/>
      <w:lvlText w:val=""/>
      <w:lvlJc w:val="left"/>
      <w:pPr>
        <w:ind w:left="1940" w:hanging="360"/>
      </w:pPr>
      <w:rPr>
        <w:rFonts w:ascii="Wingdings" w:eastAsia="Wingdings" w:hAnsi="Wingdings" w:cs="Wingdings" w:hint="default"/>
        <w:w w:val="100"/>
        <w:sz w:val="28"/>
        <w:szCs w:val="28"/>
        <w:lang w:eastAsia="en-US" w:bidi="ar-SA"/>
      </w:rPr>
    </w:lvl>
    <w:lvl w:ilvl="3" w:tplc="48ECE0AC">
      <w:numFmt w:val="bullet"/>
      <w:lvlText w:val="•"/>
      <w:lvlJc w:val="left"/>
      <w:pPr>
        <w:ind w:left="3010" w:hanging="360"/>
      </w:pPr>
      <w:rPr>
        <w:rFonts w:hint="default"/>
        <w:lang w:eastAsia="en-US" w:bidi="ar-SA"/>
      </w:rPr>
    </w:lvl>
    <w:lvl w:ilvl="4" w:tplc="C79C25D8">
      <w:numFmt w:val="bullet"/>
      <w:lvlText w:val="•"/>
      <w:lvlJc w:val="left"/>
      <w:pPr>
        <w:ind w:left="4080" w:hanging="360"/>
      </w:pPr>
      <w:rPr>
        <w:rFonts w:hint="default"/>
        <w:lang w:eastAsia="en-US" w:bidi="ar-SA"/>
      </w:rPr>
    </w:lvl>
    <w:lvl w:ilvl="5" w:tplc="55DE922A">
      <w:numFmt w:val="bullet"/>
      <w:lvlText w:val="•"/>
      <w:lvlJc w:val="left"/>
      <w:pPr>
        <w:ind w:left="5150" w:hanging="360"/>
      </w:pPr>
      <w:rPr>
        <w:rFonts w:hint="default"/>
        <w:lang w:eastAsia="en-US" w:bidi="ar-SA"/>
      </w:rPr>
    </w:lvl>
    <w:lvl w:ilvl="6" w:tplc="C3A889D6">
      <w:numFmt w:val="bullet"/>
      <w:lvlText w:val="•"/>
      <w:lvlJc w:val="left"/>
      <w:pPr>
        <w:ind w:left="6220" w:hanging="360"/>
      </w:pPr>
      <w:rPr>
        <w:rFonts w:hint="default"/>
        <w:lang w:eastAsia="en-US" w:bidi="ar-SA"/>
      </w:rPr>
    </w:lvl>
    <w:lvl w:ilvl="7" w:tplc="66CC21C8">
      <w:numFmt w:val="bullet"/>
      <w:lvlText w:val="•"/>
      <w:lvlJc w:val="left"/>
      <w:pPr>
        <w:ind w:left="7290" w:hanging="360"/>
      </w:pPr>
      <w:rPr>
        <w:rFonts w:hint="default"/>
        <w:lang w:eastAsia="en-US" w:bidi="ar-SA"/>
      </w:rPr>
    </w:lvl>
    <w:lvl w:ilvl="8" w:tplc="4C920560">
      <w:numFmt w:val="bullet"/>
      <w:lvlText w:val="•"/>
      <w:lvlJc w:val="left"/>
      <w:pPr>
        <w:ind w:left="8360" w:hanging="360"/>
      </w:pPr>
      <w:rPr>
        <w:rFonts w:hint="default"/>
        <w:lang w:eastAsia="en-US" w:bidi="ar-SA"/>
      </w:rPr>
    </w:lvl>
  </w:abstractNum>
  <w:abstractNum w:abstractNumId="7">
    <w:nsid w:val="013A3EB3"/>
    <w:multiLevelType w:val="hybridMultilevel"/>
    <w:tmpl w:val="E208E4DE"/>
    <w:lvl w:ilvl="0" w:tplc="4E384B0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0F2C66"/>
    <w:multiLevelType w:val="hybridMultilevel"/>
    <w:tmpl w:val="922082B2"/>
    <w:lvl w:ilvl="0" w:tplc="7518A6D0">
      <w:start w:val="20"/>
      <w:numFmt w:val="decimal"/>
      <w:lvlText w:val="%1."/>
      <w:lvlJc w:val="left"/>
      <w:pPr>
        <w:ind w:left="4683" w:hanging="430"/>
      </w:pPr>
      <w:rPr>
        <w:rFonts w:ascii="Times New Roman" w:eastAsia="Times New Roman" w:hAnsi="Times New Roman" w:cs="Times New Roman" w:hint="default"/>
        <w:b/>
        <w:bCs/>
        <w:spacing w:val="0"/>
        <w:w w:val="100"/>
        <w:sz w:val="28"/>
        <w:szCs w:val="28"/>
        <w:lang w:eastAsia="en-US" w:bidi="ar-SA"/>
      </w:rPr>
    </w:lvl>
    <w:lvl w:ilvl="1" w:tplc="0A06DAD6">
      <w:numFmt w:val="none"/>
      <w:lvlText w:val=""/>
      <w:lvlJc w:val="left"/>
      <w:pPr>
        <w:tabs>
          <w:tab w:val="num" w:pos="360"/>
        </w:tabs>
      </w:pPr>
    </w:lvl>
    <w:lvl w:ilvl="2" w:tplc="EBA811E4">
      <w:numFmt w:val="bullet"/>
      <w:lvlText w:val="•"/>
      <w:lvlJc w:val="left"/>
      <w:pPr>
        <w:ind w:left="1840" w:hanging="1080"/>
      </w:pPr>
      <w:rPr>
        <w:rFonts w:hint="default"/>
        <w:lang w:eastAsia="en-US" w:bidi="ar-SA"/>
      </w:rPr>
    </w:lvl>
    <w:lvl w:ilvl="3" w:tplc="BF5EEDC0">
      <w:numFmt w:val="bullet"/>
      <w:lvlText w:val="•"/>
      <w:lvlJc w:val="left"/>
      <w:pPr>
        <w:ind w:left="2892" w:hanging="1080"/>
      </w:pPr>
      <w:rPr>
        <w:rFonts w:hint="default"/>
        <w:lang w:eastAsia="en-US" w:bidi="ar-SA"/>
      </w:rPr>
    </w:lvl>
    <w:lvl w:ilvl="4" w:tplc="903E1D4E">
      <w:numFmt w:val="bullet"/>
      <w:lvlText w:val="•"/>
      <w:lvlJc w:val="left"/>
      <w:pPr>
        <w:ind w:left="3945" w:hanging="1080"/>
      </w:pPr>
      <w:rPr>
        <w:rFonts w:hint="default"/>
        <w:lang w:eastAsia="en-US" w:bidi="ar-SA"/>
      </w:rPr>
    </w:lvl>
    <w:lvl w:ilvl="5" w:tplc="AA5C2C68">
      <w:numFmt w:val="bullet"/>
      <w:lvlText w:val="•"/>
      <w:lvlJc w:val="left"/>
      <w:pPr>
        <w:ind w:left="4997" w:hanging="1080"/>
      </w:pPr>
      <w:rPr>
        <w:rFonts w:hint="default"/>
        <w:lang w:eastAsia="en-US" w:bidi="ar-SA"/>
      </w:rPr>
    </w:lvl>
    <w:lvl w:ilvl="6" w:tplc="1E52A54A">
      <w:numFmt w:val="bullet"/>
      <w:lvlText w:val="•"/>
      <w:lvlJc w:val="left"/>
      <w:pPr>
        <w:ind w:left="6050" w:hanging="1080"/>
      </w:pPr>
      <w:rPr>
        <w:rFonts w:hint="default"/>
        <w:lang w:eastAsia="en-US" w:bidi="ar-SA"/>
      </w:rPr>
    </w:lvl>
    <w:lvl w:ilvl="7" w:tplc="82FC7584">
      <w:numFmt w:val="bullet"/>
      <w:lvlText w:val="•"/>
      <w:lvlJc w:val="left"/>
      <w:pPr>
        <w:ind w:left="7102" w:hanging="1080"/>
      </w:pPr>
      <w:rPr>
        <w:rFonts w:hint="default"/>
        <w:lang w:eastAsia="en-US" w:bidi="ar-SA"/>
      </w:rPr>
    </w:lvl>
    <w:lvl w:ilvl="8" w:tplc="CCF42EFE">
      <w:numFmt w:val="bullet"/>
      <w:lvlText w:val="•"/>
      <w:lvlJc w:val="left"/>
      <w:pPr>
        <w:ind w:left="8155" w:hanging="1080"/>
      </w:pPr>
      <w:rPr>
        <w:rFonts w:hint="default"/>
        <w:lang w:eastAsia="en-US" w:bidi="ar-SA"/>
      </w:rPr>
    </w:lvl>
  </w:abstractNum>
  <w:abstractNum w:abstractNumId="9">
    <w:nsid w:val="025D4CA5"/>
    <w:multiLevelType w:val="hybridMultilevel"/>
    <w:tmpl w:val="2C308F7E"/>
    <w:lvl w:ilvl="0" w:tplc="50821576">
      <w:start w:val="3"/>
      <w:numFmt w:val="decimal"/>
      <w:lvlText w:val="%1"/>
      <w:lvlJc w:val="left"/>
      <w:pPr>
        <w:ind w:left="960" w:hanging="360"/>
      </w:pPr>
      <w:rPr>
        <w:rFonts w:hint="default"/>
        <w:lang w:eastAsia="en-US" w:bidi="ar-SA"/>
      </w:rPr>
    </w:lvl>
    <w:lvl w:ilvl="1" w:tplc="D66EFADA">
      <w:numFmt w:val="none"/>
      <w:lvlText w:val=""/>
      <w:lvlJc w:val="left"/>
      <w:pPr>
        <w:tabs>
          <w:tab w:val="num" w:pos="360"/>
        </w:tabs>
      </w:pPr>
    </w:lvl>
    <w:lvl w:ilvl="2" w:tplc="1A16405A">
      <w:numFmt w:val="bullet"/>
      <w:lvlText w:val="•"/>
      <w:lvlJc w:val="left"/>
      <w:pPr>
        <w:ind w:left="2868" w:hanging="360"/>
      </w:pPr>
      <w:rPr>
        <w:rFonts w:hint="default"/>
        <w:lang w:eastAsia="en-US" w:bidi="ar-SA"/>
      </w:rPr>
    </w:lvl>
    <w:lvl w:ilvl="3" w:tplc="176A8E5E">
      <w:numFmt w:val="bullet"/>
      <w:lvlText w:val="•"/>
      <w:lvlJc w:val="left"/>
      <w:pPr>
        <w:ind w:left="3822" w:hanging="360"/>
      </w:pPr>
      <w:rPr>
        <w:rFonts w:hint="default"/>
        <w:lang w:eastAsia="en-US" w:bidi="ar-SA"/>
      </w:rPr>
    </w:lvl>
    <w:lvl w:ilvl="4" w:tplc="26FA909E">
      <w:numFmt w:val="bullet"/>
      <w:lvlText w:val="•"/>
      <w:lvlJc w:val="left"/>
      <w:pPr>
        <w:ind w:left="4776" w:hanging="360"/>
      </w:pPr>
      <w:rPr>
        <w:rFonts w:hint="default"/>
        <w:lang w:eastAsia="en-US" w:bidi="ar-SA"/>
      </w:rPr>
    </w:lvl>
    <w:lvl w:ilvl="5" w:tplc="79FEA9B0">
      <w:numFmt w:val="bullet"/>
      <w:lvlText w:val="•"/>
      <w:lvlJc w:val="left"/>
      <w:pPr>
        <w:ind w:left="5730" w:hanging="360"/>
      </w:pPr>
      <w:rPr>
        <w:rFonts w:hint="default"/>
        <w:lang w:eastAsia="en-US" w:bidi="ar-SA"/>
      </w:rPr>
    </w:lvl>
    <w:lvl w:ilvl="6" w:tplc="75D27FB4">
      <w:numFmt w:val="bullet"/>
      <w:lvlText w:val="•"/>
      <w:lvlJc w:val="left"/>
      <w:pPr>
        <w:ind w:left="6684" w:hanging="360"/>
      </w:pPr>
      <w:rPr>
        <w:rFonts w:hint="default"/>
        <w:lang w:eastAsia="en-US" w:bidi="ar-SA"/>
      </w:rPr>
    </w:lvl>
    <w:lvl w:ilvl="7" w:tplc="9A82DDB2">
      <w:numFmt w:val="bullet"/>
      <w:lvlText w:val="•"/>
      <w:lvlJc w:val="left"/>
      <w:pPr>
        <w:ind w:left="7638" w:hanging="360"/>
      </w:pPr>
      <w:rPr>
        <w:rFonts w:hint="default"/>
        <w:lang w:eastAsia="en-US" w:bidi="ar-SA"/>
      </w:rPr>
    </w:lvl>
    <w:lvl w:ilvl="8" w:tplc="AE2C788E">
      <w:numFmt w:val="bullet"/>
      <w:lvlText w:val="•"/>
      <w:lvlJc w:val="left"/>
      <w:pPr>
        <w:ind w:left="8592" w:hanging="360"/>
      </w:pPr>
      <w:rPr>
        <w:rFonts w:hint="default"/>
        <w:lang w:eastAsia="en-US" w:bidi="ar-SA"/>
      </w:rPr>
    </w:lvl>
  </w:abstractNum>
  <w:abstractNum w:abstractNumId="10">
    <w:nsid w:val="03364DC3"/>
    <w:multiLevelType w:val="hybridMultilevel"/>
    <w:tmpl w:val="CFD6DEDA"/>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1">
    <w:nsid w:val="03C00C8F"/>
    <w:multiLevelType w:val="hybridMultilevel"/>
    <w:tmpl w:val="054A5E6C"/>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426E7C"/>
    <w:multiLevelType w:val="hybridMultilevel"/>
    <w:tmpl w:val="668A4AE8"/>
    <w:lvl w:ilvl="0" w:tplc="FC6AF8A4">
      <w:start w:val="8"/>
      <w:numFmt w:val="decimal"/>
      <w:lvlText w:val="%1"/>
      <w:lvlJc w:val="left"/>
      <w:pPr>
        <w:ind w:left="940" w:hanging="360"/>
      </w:pPr>
      <w:rPr>
        <w:rFonts w:hint="default"/>
        <w:lang w:eastAsia="en-US" w:bidi="ar-SA"/>
      </w:rPr>
    </w:lvl>
    <w:lvl w:ilvl="1" w:tplc="2FAC605E">
      <w:numFmt w:val="none"/>
      <w:lvlText w:val=""/>
      <w:lvlJc w:val="left"/>
      <w:pPr>
        <w:tabs>
          <w:tab w:val="num" w:pos="360"/>
        </w:tabs>
      </w:pPr>
    </w:lvl>
    <w:lvl w:ilvl="2" w:tplc="60C6F31A">
      <w:numFmt w:val="bullet"/>
      <w:lvlText w:val=""/>
      <w:lvlJc w:val="left"/>
      <w:pPr>
        <w:ind w:left="1300" w:hanging="360"/>
      </w:pPr>
      <w:rPr>
        <w:rFonts w:hint="default"/>
        <w:w w:val="100"/>
        <w:lang w:eastAsia="en-US" w:bidi="ar-SA"/>
      </w:rPr>
    </w:lvl>
    <w:lvl w:ilvl="3" w:tplc="C3C61504">
      <w:numFmt w:val="bullet"/>
      <w:lvlText w:val="•"/>
      <w:lvlJc w:val="left"/>
      <w:pPr>
        <w:ind w:left="3304" w:hanging="360"/>
      </w:pPr>
      <w:rPr>
        <w:rFonts w:hint="default"/>
        <w:lang w:eastAsia="en-US" w:bidi="ar-SA"/>
      </w:rPr>
    </w:lvl>
    <w:lvl w:ilvl="4" w:tplc="B61E53D0">
      <w:numFmt w:val="bullet"/>
      <w:lvlText w:val="•"/>
      <w:lvlJc w:val="left"/>
      <w:pPr>
        <w:ind w:left="4306" w:hanging="360"/>
      </w:pPr>
      <w:rPr>
        <w:rFonts w:hint="default"/>
        <w:lang w:eastAsia="en-US" w:bidi="ar-SA"/>
      </w:rPr>
    </w:lvl>
    <w:lvl w:ilvl="5" w:tplc="B4FCDC9C">
      <w:numFmt w:val="bullet"/>
      <w:lvlText w:val="•"/>
      <w:lvlJc w:val="left"/>
      <w:pPr>
        <w:ind w:left="5308" w:hanging="360"/>
      </w:pPr>
      <w:rPr>
        <w:rFonts w:hint="default"/>
        <w:lang w:eastAsia="en-US" w:bidi="ar-SA"/>
      </w:rPr>
    </w:lvl>
    <w:lvl w:ilvl="6" w:tplc="D41CE990">
      <w:numFmt w:val="bullet"/>
      <w:lvlText w:val="•"/>
      <w:lvlJc w:val="left"/>
      <w:pPr>
        <w:ind w:left="6311" w:hanging="360"/>
      </w:pPr>
      <w:rPr>
        <w:rFonts w:hint="default"/>
        <w:lang w:eastAsia="en-US" w:bidi="ar-SA"/>
      </w:rPr>
    </w:lvl>
    <w:lvl w:ilvl="7" w:tplc="C2781B84">
      <w:numFmt w:val="bullet"/>
      <w:lvlText w:val="•"/>
      <w:lvlJc w:val="left"/>
      <w:pPr>
        <w:ind w:left="7313" w:hanging="360"/>
      </w:pPr>
      <w:rPr>
        <w:rFonts w:hint="default"/>
        <w:lang w:eastAsia="en-US" w:bidi="ar-SA"/>
      </w:rPr>
    </w:lvl>
    <w:lvl w:ilvl="8" w:tplc="D9D8C21C">
      <w:numFmt w:val="bullet"/>
      <w:lvlText w:val="•"/>
      <w:lvlJc w:val="left"/>
      <w:pPr>
        <w:ind w:left="8315" w:hanging="360"/>
      </w:pPr>
      <w:rPr>
        <w:rFonts w:hint="default"/>
        <w:lang w:eastAsia="en-US" w:bidi="ar-SA"/>
      </w:rPr>
    </w:lvl>
  </w:abstractNum>
  <w:abstractNum w:abstractNumId="13">
    <w:nsid w:val="054B36B1"/>
    <w:multiLevelType w:val="hybridMultilevel"/>
    <w:tmpl w:val="A6E415D0"/>
    <w:lvl w:ilvl="0" w:tplc="4AF64096">
      <w:start w:val="1"/>
      <w:numFmt w:val="decimal"/>
      <w:lvlText w:val="%1."/>
      <w:lvlJc w:val="left"/>
      <w:pPr>
        <w:ind w:left="400" w:hanging="221"/>
      </w:pPr>
      <w:rPr>
        <w:rFonts w:ascii="Times New Roman" w:eastAsia="Times New Roman" w:hAnsi="Times New Roman" w:cs="Times New Roman" w:hint="default"/>
        <w:b/>
        <w:bCs/>
        <w:w w:val="100"/>
        <w:sz w:val="22"/>
        <w:szCs w:val="22"/>
        <w:lang w:eastAsia="en-US" w:bidi="ar-SA"/>
      </w:rPr>
    </w:lvl>
    <w:lvl w:ilvl="1" w:tplc="088EB2B2">
      <w:start w:val="25"/>
      <w:numFmt w:val="decimal"/>
      <w:lvlText w:val="%2."/>
      <w:lvlJc w:val="left"/>
      <w:pPr>
        <w:ind w:left="1120" w:hanging="360"/>
      </w:pPr>
      <w:rPr>
        <w:rFonts w:ascii="Times New Roman" w:eastAsia="Times New Roman" w:hAnsi="Times New Roman" w:cs="Times New Roman" w:hint="default"/>
        <w:b/>
        <w:bCs/>
        <w:spacing w:val="1"/>
        <w:w w:val="100"/>
        <w:sz w:val="26"/>
        <w:szCs w:val="26"/>
        <w:lang w:eastAsia="en-US" w:bidi="ar-SA"/>
      </w:rPr>
    </w:lvl>
    <w:lvl w:ilvl="2" w:tplc="C6845000">
      <w:numFmt w:val="bullet"/>
      <w:lvlText w:val="•"/>
      <w:lvlJc w:val="left"/>
      <w:pPr>
        <w:ind w:left="2135" w:hanging="360"/>
      </w:pPr>
      <w:rPr>
        <w:rFonts w:hint="default"/>
        <w:lang w:eastAsia="en-US" w:bidi="ar-SA"/>
      </w:rPr>
    </w:lvl>
    <w:lvl w:ilvl="3" w:tplc="9732DC66">
      <w:numFmt w:val="bullet"/>
      <w:lvlText w:val="•"/>
      <w:lvlJc w:val="left"/>
      <w:pPr>
        <w:ind w:left="3151" w:hanging="360"/>
      </w:pPr>
      <w:rPr>
        <w:rFonts w:hint="default"/>
        <w:lang w:eastAsia="en-US" w:bidi="ar-SA"/>
      </w:rPr>
    </w:lvl>
    <w:lvl w:ilvl="4" w:tplc="BB6A8888">
      <w:numFmt w:val="bullet"/>
      <w:lvlText w:val="•"/>
      <w:lvlJc w:val="left"/>
      <w:pPr>
        <w:ind w:left="4166" w:hanging="360"/>
      </w:pPr>
      <w:rPr>
        <w:rFonts w:hint="default"/>
        <w:lang w:eastAsia="en-US" w:bidi="ar-SA"/>
      </w:rPr>
    </w:lvl>
    <w:lvl w:ilvl="5" w:tplc="643CE5A8">
      <w:numFmt w:val="bullet"/>
      <w:lvlText w:val="•"/>
      <w:lvlJc w:val="left"/>
      <w:pPr>
        <w:ind w:left="5182" w:hanging="360"/>
      </w:pPr>
      <w:rPr>
        <w:rFonts w:hint="default"/>
        <w:lang w:eastAsia="en-US" w:bidi="ar-SA"/>
      </w:rPr>
    </w:lvl>
    <w:lvl w:ilvl="6" w:tplc="EA229DD0">
      <w:numFmt w:val="bullet"/>
      <w:lvlText w:val="•"/>
      <w:lvlJc w:val="left"/>
      <w:pPr>
        <w:ind w:left="6197" w:hanging="360"/>
      </w:pPr>
      <w:rPr>
        <w:rFonts w:hint="default"/>
        <w:lang w:eastAsia="en-US" w:bidi="ar-SA"/>
      </w:rPr>
    </w:lvl>
    <w:lvl w:ilvl="7" w:tplc="A390503E">
      <w:numFmt w:val="bullet"/>
      <w:lvlText w:val="•"/>
      <w:lvlJc w:val="left"/>
      <w:pPr>
        <w:ind w:left="7213" w:hanging="360"/>
      </w:pPr>
      <w:rPr>
        <w:rFonts w:hint="default"/>
        <w:lang w:eastAsia="en-US" w:bidi="ar-SA"/>
      </w:rPr>
    </w:lvl>
    <w:lvl w:ilvl="8" w:tplc="B082FF84">
      <w:numFmt w:val="bullet"/>
      <w:lvlText w:val="•"/>
      <w:lvlJc w:val="left"/>
      <w:pPr>
        <w:ind w:left="8228" w:hanging="360"/>
      </w:pPr>
      <w:rPr>
        <w:rFonts w:hint="default"/>
        <w:lang w:eastAsia="en-US" w:bidi="ar-SA"/>
      </w:rPr>
    </w:lvl>
  </w:abstractNum>
  <w:abstractNum w:abstractNumId="14">
    <w:nsid w:val="059C6703"/>
    <w:multiLevelType w:val="multilevel"/>
    <w:tmpl w:val="4538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941DA6"/>
    <w:multiLevelType w:val="hybridMultilevel"/>
    <w:tmpl w:val="670A5068"/>
    <w:lvl w:ilvl="0" w:tplc="15441EB6">
      <w:start w:val="1"/>
      <w:numFmt w:val="decimal"/>
      <w:lvlText w:val="%1."/>
      <w:lvlJc w:val="left"/>
      <w:pPr>
        <w:ind w:left="940" w:hanging="360"/>
      </w:pPr>
      <w:rPr>
        <w:rFonts w:ascii="Times New Roman" w:eastAsia="Times New Roman" w:hAnsi="Times New Roman" w:cs="Times New Roman" w:hint="default"/>
        <w:spacing w:val="-5"/>
        <w:w w:val="100"/>
        <w:sz w:val="24"/>
        <w:szCs w:val="24"/>
        <w:lang w:eastAsia="en-US" w:bidi="ar-SA"/>
      </w:rPr>
    </w:lvl>
    <w:lvl w:ilvl="1" w:tplc="783ADF04">
      <w:start w:val="9"/>
      <w:numFmt w:val="decimal"/>
      <w:lvlText w:val="%2."/>
      <w:lvlJc w:val="left"/>
      <w:pPr>
        <w:ind w:left="502" w:hanging="360"/>
        <w:jc w:val="right"/>
      </w:pPr>
      <w:rPr>
        <w:rFonts w:ascii="Times New Roman" w:eastAsia="Times New Roman" w:hAnsi="Times New Roman" w:cs="Times New Roman" w:hint="default"/>
        <w:b/>
        <w:bCs/>
        <w:spacing w:val="0"/>
        <w:w w:val="100"/>
        <w:sz w:val="28"/>
        <w:szCs w:val="28"/>
        <w:lang w:eastAsia="en-US" w:bidi="ar-SA"/>
      </w:rPr>
    </w:lvl>
    <w:lvl w:ilvl="2" w:tplc="5532C828">
      <w:numFmt w:val="bullet"/>
      <w:lvlText w:val=""/>
      <w:lvlJc w:val="left"/>
      <w:pPr>
        <w:ind w:left="1820" w:hanging="360"/>
      </w:pPr>
      <w:rPr>
        <w:rFonts w:ascii="Wingdings" w:eastAsia="Wingdings" w:hAnsi="Wingdings" w:cs="Wingdings" w:hint="default"/>
        <w:w w:val="100"/>
        <w:sz w:val="28"/>
        <w:szCs w:val="28"/>
        <w:lang w:eastAsia="en-US" w:bidi="ar-SA"/>
      </w:rPr>
    </w:lvl>
    <w:lvl w:ilvl="3" w:tplc="4FB2DA1C">
      <w:numFmt w:val="bullet"/>
      <w:lvlText w:val="•"/>
      <w:lvlJc w:val="left"/>
      <w:pPr>
        <w:ind w:left="2882" w:hanging="360"/>
      </w:pPr>
      <w:rPr>
        <w:rFonts w:hint="default"/>
        <w:lang w:eastAsia="en-US" w:bidi="ar-SA"/>
      </w:rPr>
    </w:lvl>
    <w:lvl w:ilvl="4" w:tplc="F98036B4">
      <w:numFmt w:val="bullet"/>
      <w:lvlText w:val="•"/>
      <w:lvlJc w:val="left"/>
      <w:pPr>
        <w:ind w:left="3945" w:hanging="360"/>
      </w:pPr>
      <w:rPr>
        <w:rFonts w:hint="default"/>
        <w:lang w:eastAsia="en-US" w:bidi="ar-SA"/>
      </w:rPr>
    </w:lvl>
    <w:lvl w:ilvl="5" w:tplc="0600700C">
      <w:numFmt w:val="bullet"/>
      <w:lvlText w:val="•"/>
      <w:lvlJc w:val="left"/>
      <w:pPr>
        <w:ind w:left="5007" w:hanging="360"/>
      </w:pPr>
      <w:rPr>
        <w:rFonts w:hint="default"/>
        <w:lang w:eastAsia="en-US" w:bidi="ar-SA"/>
      </w:rPr>
    </w:lvl>
    <w:lvl w:ilvl="6" w:tplc="100E25C0">
      <w:numFmt w:val="bullet"/>
      <w:lvlText w:val="•"/>
      <w:lvlJc w:val="left"/>
      <w:pPr>
        <w:ind w:left="6070" w:hanging="360"/>
      </w:pPr>
      <w:rPr>
        <w:rFonts w:hint="default"/>
        <w:lang w:eastAsia="en-US" w:bidi="ar-SA"/>
      </w:rPr>
    </w:lvl>
    <w:lvl w:ilvl="7" w:tplc="B0729BE2">
      <w:numFmt w:val="bullet"/>
      <w:lvlText w:val="•"/>
      <w:lvlJc w:val="left"/>
      <w:pPr>
        <w:ind w:left="7132" w:hanging="360"/>
      </w:pPr>
      <w:rPr>
        <w:rFonts w:hint="default"/>
        <w:lang w:eastAsia="en-US" w:bidi="ar-SA"/>
      </w:rPr>
    </w:lvl>
    <w:lvl w:ilvl="8" w:tplc="9D648098">
      <w:numFmt w:val="bullet"/>
      <w:lvlText w:val="•"/>
      <w:lvlJc w:val="left"/>
      <w:pPr>
        <w:ind w:left="8195" w:hanging="360"/>
      </w:pPr>
      <w:rPr>
        <w:rFonts w:hint="default"/>
        <w:lang w:eastAsia="en-US" w:bidi="ar-SA"/>
      </w:rPr>
    </w:lvl>
  </w:abstractNum>
  <w:abstractNum w:abstractNumId="16">
    <w:nsid w:val="079520A2"/>
    <w:multiLevelType w:val="hybridMultilevel"/>
    <w:tmpl w:val="3B78C05A"/>
    <w:lvl w:ilvl="0" w:tplc="04090009">
      <w:start w:val="1"/>
      <w:numFmt w:val="bullet"/>
      <w:lvlText w:val=""/>
      <w:lvlJc w:val="left"/>
      <w:pPr>
        <w:ind w:left="1188" w:hanging="360"/>
      </w:pPr>
      <w:rPr>
        <w:rFonts w:ascii="Wingdings" w:hAnsi="Wingdings"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7">
    <w:nsid w:val="086B2D6F"/>
    <w:multiLevelType w:val="hybridMultilevel"/>
    <w:tmpl w:val="7E66B554"/>
    <w:lvl w:ilvl="0" w:tplc="F4364EDC">
      <w:numFmt w:val="bullet"/>
      <w:lvlText w:val=""/>
      <w:lvlJc w:val="left"/>
      <w:pPr>
        <w:ind w:left="1108" w:hanging="348"/>
      </w:pPr>
      <w:rPr>
        <w:rFonts w:ascii="Wingdings" w:eastAsia="Wingdings" w:hAnsi="Wingdings" w:cs="Wingdings" w:hint="default"/>
        <w:w w:val="100"/>
        <w:sz w:val="24"/>
        <w:szCs w:val="24"/>
        <w:lang w:eastAsia="en-US" w:bidi="ar-SA"/>
      </w:rPr>
    </w:lvl>
    <w:lvl w:ilvl="1" w:tplc="DA1A8F90">
      <w:numFmt w:val="bullet"/>
      <w:lvlText w:val="•"/>
      <w:lvlJc w:val="left"/>
      <w:pPr>
        <w:ind w:left="2016" w:hanging="348"/>
      </w:pPr>
      <w:rPr>
        <w:rFonts w:hint="default"/>
        <w:lang w:eastAsia="en-US" w:bidi="ar-SA"/>
      </w:rPr>
    </w:lvl>
    <w:lvl w:ilvl="2" w:tplc="12ACB938">
      <w:numFmt w:val="bullet"/>
      <w:lvlText w:val="•"/>
      <w:lvlJc w:val="left"/>
      <w:pPr>
        <w:ind w:left="2932" w:hanging="348"/>
      </w:pPr>
      <w:rPr>
        <w:rFonts w:hint="default"/>
        <w:lang w:eastAsia="en-US" w:bidi="ar-SA"/>
      </w:rPr>
    </w:lvl>
    <w:lvl w:ilvl="3" w:tplc="2A80CE04">
      <w:numFmt w:val="bullet"/>
      <w:lvlText w:val="•"/>
      <w:lvlJc w:val="left"/>
      <w:pPr>
        <w:ind w:left="3848" w:hanging="348"/>
      </w:pPr>
      <w:rPr>
        <w:rFonts w:hint="default"/>
        <w:lang w:eastAsia="en-US" w:bidi="ar-SA"/>
      </w:rPr>
    </w:lvl>
    <w:lvl w:ilvl="4" w:tplc="18B06154">
      <w:numFmt w:val="bullet"/>
      <w:lvlText w:val="•"/>
      <w:lvlJc w:val="left"/>
      <w:pPr>
        <w:ind w:left="4764" w:hanging="348"/>
      </w:pPr>
      <w:rPr>
        <w:rFonts w:hint="default"/>
        <w:lang w:eastAsia="en-US" w:bidi="ar-SA"/>
      </w:rPr>
    </w:lvl>
    <w:lvl w:ilvl="5" w:tplc="649887B2">
      <w:numFmt w:val="bullet"/>
      <w:lvlText w:val="•"/>
      <w:lvlJc w:val="left"/>
      <w:pPr>
        <w:ind w:left="5680" w:hanging="348"/>
      </w:pPr>
      <w:rPr>
        <w:rFonts w:hint="default"/>
        <w:lang w:eastAsia="en-US" w:bidi="ar-SA"/>
      </w:rPr>
    </w:lvl>
    <w:lvl w:ilvl="6" w:tplc="34AAB792">
      <w:numFmt w:val="bullet"/>
      <w:lvlText w:val="•"/>
      <w:lvlJc w:val="left"/>
      <w:pPr>
        <w:ind w:left="6596" w:hanging="348"/>
      </w:pPr>
      <w:rPr>
        <w:rFonts w:hint="default"/>
        <w:lang w:eastAsia="en-US" w:bidi="ar-SA"/>
      </w:rPr>
    </w:lvl>
    <w:lvl w:ilvl="7" w:tplc="D75466B8">
      <w:numFmt w:val="bullet"/>
      <w:lvlText w:val="•"/>
      <w:lvlJc w:val="left"/>
      <w:pPr>
        <w:ind w:left="7512" w:hanging="348"/>
      </w:pPr>
      <w:rPr>
        <w:rFonts w:hint="default"/>
        <w:lang w:eastAsia="en-US" w:bidi="ar-SA"/>
      </w:rPr>
    </w:lvl>
    <w:lvl w:ilvl="8" w:tplc="0424229E">
      <w:numFmt w:val="bullet"/>
      <w:lvlText w:val="•"/>
      <w:lvlJc w:val="left"/>
      <w:pPr>
        <w:ind w:left="8428" w:hanging="348"/>
      </w:pPr>
      <w:rPr>
        <w:rFonts w:hint="default"/>
        <w:lang w:eastAsia="en-US" w:bidi="ar-SA"/>
      </w:rPr>
    </w:lvl>
  </w:abstractNum>
  <w:abstractNum w:abstractNumId="18">
    <w:nsid w:val="094A0C70"/>
    <w:multiLevelType w:val="hybridMultilevel"/>
    <w:tmpl w:val="ADF2C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ADC3B90"/>
    <w:multiLevelType w:val="hybridMultilevel"/>
    <w:tmpl w:val="0058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EF1C4E"/>
    <w:multiLevelType w:val="hybridMultilevel"/>
    <w:tmpl w:val="3BDCEDBA"/>
    <w:lvl w:ilvl="0" w:tplc="7D6C1FA2">
      <w:numFmt w:val="bullet"/>
      <w:lvlText w:val=""/>
      <w:lvlJc w:val="left"/>
      <w:pPr>
        <w:ind w:left="1108" w:hanging="708"/>
      </w:pPr>
      <w:rPr>
        <w:rFonts w:ascii="Symbol" w:eastAsia="Symbol" w:hAnsi="Symbol" w:cs="Symbol" w:hint="default"/>
        <w:w w:val="100"/>
        <w:sz w:val="24"/>
        <w:szCs w:val="24"/>
        <w:lang w:eastAsia="en-US" w:bidi="ar-SA"/>
      </w:rPr>
    </w:lvl>
    <w:lvl w:ilvl="1" w:tplc="C9A2DD12">
      <w:numFmt w:val="bullet"/>
      <w:lvlText w:val=""/>
      <w:lvlJc w:val="left"/>
      <w:pPr>
        <w:ind w:left="1211" w:hanging="360"/>
      </w:pPr>
      <w:rPr>
        <w:rFonts w:ascii="Wingdings" w:eastAsia="Wingdings" w:hAnsi="Wingdings" w:cs="Wingdings" w:hint="default"/>
        <w:w w:val="100"/>
        <w:sz w:val="24"/>
        <w:szCs w:val="24"/>
        <w:lang w:eastAsia="en-US" w:bidi="ar-SA"/>
      </w:rPr>
    </w:lvl>
    <w:lvl w:ilvl="2" w:tplc="8C263A4E">
      <w:numFmt w:val="bullet"/>
      <w:lvlText w:val="•"/>
      <w:lvlJc w:val="left"/>
      <w:pPr>
        <w:ind w:left="2775" w:hanging="360"/>
      </w:pPr>
      <w:rPr>
        <w:rFonts w:hint="default"/>
        <w:lang w:eastAsia="en-US" w:bidi="ar-SA"/>
      </w:rPr>
    </w:lvl>
    <w:lvl w:ilvl="3" w:tplc="5216A352">
      <w:numFmt w:val="bullet"/>
      <w:lvlText w:val="•"/>
      <w:lvlJc w:val="left"/>
      <w:pPr>
        <w:ind w:left="3711" w:hanging="360"/>
      </w:pPr>
      <w:rPr>
        <w:rFonts w:hint="default"/>
        <w:lang w:eastAsia="en-US" w:bidi="ar-SA"/>
      </w:rPr>
    </w:lvl>
    <w:lvl w:ilvl="4" w:tplc="2860733A">
      <w:numFmt w:val="bullet"/>
      <w:lvlText w:val="•"/>
      <w:lvlJc w:val="left"/>
      <w:pPr>
        <w:ind w:left="4646" w:hanging="360"/>
      </w:pPr>
      <w:rPr>
        <w:rFonts w:hint="default"/>
        <w:lang w:eastAsia="en-US" w:bidi="ar-SA"/>
      </w:rPr>
    </w:lvl>
    <w:lvl w:ilvl="5" w:tplc="142C3B7A">
      <w:numFmt w:val="bullet"/>
      <w:lvlText w:val="•"/>
      <w:lvlJc w:val="left"/>
      <w:pPr>
        <w:ind w:left="5582" w:hanging="360"/>
      </w:pPr>
      <w:rPr>
        <w:rFonts w:hint="default"/>
        <w:lang w:eastAsia="en-US" w:bidi="ar-SA"/>
      </w:rPr>
    </w:lvl>
    <w:lvl w:ilvl="6" w:tplc="4A6436D2">
      <w:numFmt w:val="bullet"/>
      <w:lvlText w:val="•"/>
      <w:lvlJc w:val="left"/>
      <w:pPr>
        <w:ind w:left="6517" w:hanging="360"/>
      </w:pPr>
      <w:rPr>
        <w:rFonts w:hint="default"/>
        <w:lang w:eastAsia="en-US" w:bidi="ar-SA"/>
      </w:rPr>
    </w:lvl>
    <w:lvl w:ilvl="7" w:tplc="68C4B4FE">
      <w:numFmt w:val="bullet"/>
      <w:lvlText w:val="•"/>
      <w:lvlJc w:val="left"/>
      <w:pPr>
        <w:ind w:left="7453" w:hanging="360"/>
      </w:pPr>
      <w:rPr>
        <w:rFonts w:hint="default"/>
        <w:lang w:eastAsia="en-US" w:bidi="ar-SA"/>
      </w:rPr>
    </w:lvl>
    <w:lvl w:ilvl="8" w:tplc="19A2A816">
      <w:numFmt w:val="bullet"/>
      <w:lvlText w:val="•"/>
      <w:lvlJc w:val="left"/>
      <w:pPr>
        <w:ind w:left="8388" w:hanging="360"/>
      </w:pPr>
      <w:rPr>
        <w:rFonts w:hint="default"/>
        <w:lang w:eastAsia="en-US" w:bidi="ar-SA"/>
      </w:rPr>
    </w:lvl>
  </w:abstractNum>
  <w:abstractNum w:abstractNumId="21">
    <w:nsid w:val="0B223D4B"/>
    <w:multiLevelType w:val="hybridMultilevel"/>
    <w:tmpl w:val="5A807B20"/>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22">
    <w:nsid w:val="0B556E77"/>
    <w:multiLevelType w:val="hybridMultilevel"/>
    <w:tmpl w:val="5ACA6A36"/>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23">
    <w:nsid w:val="0D9C4BEB"/>
    <w:multiLevelType w:val="hybridMultilevel"/>
    <w:tmpl w:val="96A4A1A4"/>
    <w:lvl w:ilvl="0" w:tplc="9DDEB8B6">
      <w:start w:val="1"/>
      <w:numFmt w:val="decimal"/>
      <w:lvlText w:val="%1."/>
      <w:lvlJc w:val="left"/>
      <w:pPr>
        <w:ind w:left="289" w:hanging="181"/>
        <w:jc w:val="right"/>
      </w:pPr>
      <w:rPr>
        <w:rFonts w:ascii="Times New Roman" w:eastAsia="Times New Roman" w:hAnsi="Times New Roman" w:cs="Times New Roman" w:hint="default"/>
        <w:spacing w:val="-2"/>
        <w:w w:val="100"/>
        <w:sz w:val="22"/>
        <w:szCs w:val="22"/>
        <w:lang w:eastAsia="en-US" w:bidi="ar-SA"/>
      </w:rPr>
    </w:lvl>
    <w:lvl w:ilvl="1" w:tplc="B8FE8D80">
      <w:numFmt w:val="bullet"/>
      <w:lvlText w:val="•"/>
      <w:lvlJc w:val="left"/>
      <w:pPr>
        <w:ind w:left="622" w:hanging="181"/>
      </w:pPr>
      <w:rPr>
        <w:rFonts w:hint="default"/>
        <w:lang w:eastAsia="en-US" w:bidi="ar-SA"/>
      </w:rPr>
    </w:lvl>
    <w:lvl w:ilvl="2" w:tplc="FD729646">
      <w:numFmt w:val="bullet"/>
      <w:lvlText w:val="•"/>
      <w:lvlJc w:val="left"/>
      <w:pPr>
        <w:ind w:left="964" w:hanging="181"/>
      </w:pPr>
      <w:rPr>
        <w:rFonts w:hint="default"/>
        <w:lang w:eastAsia="en-US" w:bidi="ar-SA"/>
      </w:rPr>
    </w:lvl>
    <w:lvl w:ilvl="3" w:tplc="9D2C1F04">
      <w:numFmt w:val="bullet"/>
      <w:lvlText w:val="•"/>
      <w:lvlJc w:val="left"/>
      <w:pPr>
        <w:ind w:left="1306" w:hanging="181"/>
      </w:pPr>
      <w:rPr>
        <w:rFonts w:hint="default"/>
        <w:lang w:eastAsia="en-US" w:bidi="ar-SA"/>
      </w:rPr>
    </w:lvl>
    <w:lvl w:ilvl="4" w:tplc="244CDBB8">
      <w:numFmt w:val="bullet"/>
      <w:lvlText w:val="•"/>
      <w:lvlJc w:val="left"/>
      <w:pPr>
        <w:ind w:left="1649" w:hanging="181"/>
      </w:pPr>
      <w:rPr>
        <w:rFonts w:hint="default"/>
        <w:lang w:eastAsia="en-US" w:bidi="ar-SA"/>
      </w:rPr>
    </w:lvl>
    <w:lvl w:ilvl="5" w:tplc="D21CF3BA">
      <w:numFmt w:val="bullet"/>
      <w:lvlText w:val="•"/>
      <w:lvlJc w:val="left"/>
      <w:pPr>
        <w:ind w:left="1991" w:hanging="181"/>
      </w:pPr>
      <w:rPr>
        <w:rFonts w:hint="default"/>
        <w:lang w:eastAsia="en-US" w:bidi="ar-SA"/>
      </w:rPr>
    </w:lvl>
    <w:lvl w:ilvl="6" w:tplc="BCB619D0">
      <w:numFmt w:val="bullet"/>
      <w:lvlText w:val="•"/>
      <w:lvlJc w:val="left"/>
      <w:pPr>
        <w:ind w:left="2333" w:hanging="181"/>
      </w:pPr>
      <w:rPr>
        <w:rFonts w:hint="default"/>
        <w:lang w:eastAsia="en-US" w:bidi="ar-SA"/>
      </w:rPr>
    </w:lvl>
    <w:lvl w:ilvl="7" w:tplc="AF9EEC5E">
      <w:numFmt w:val="bullet"/>
      <w:lvlText w:val="•"/>
      <w:lvlJc w:val="left"/>
      <w:pPr>
        <w:ind w:left="2676" w:hanging="181"/>
      </w:pPr>
      <w:rPr>
        <w:rFonts w:hint="default"/>
        <w:lang w:eastAsia="en-US" w:bidi="ar-SA"/>
      </w:rPr>
    </w:lvl>
    <w:lvl w:ilvl="8" w:tplc="817E44F8">
      <w:numFmt w:val="bullet"/>
      <w:lvlText w:val="•"/>
      <w:lvlJc w:val="left"/>
      <w:pPr>
        <w:ind w:left="3018" w:hanging="181"/>
      </w:pPr>
      <w:rPr>
        <w:rFonts w:hint="default"/>
        <w:lang w:eastAsia="en-US" w:bidi="ar-SA"/>
      </w:rPr>
    </w:lvl>
  </w:abstractNum>
  <w:abstractNum w:abstractNumId="24">
    <w:nsid w:val="0DD01376"/>
    <w:multiLevelType w:val="hybridMultilevel"/>
    <w:tmpl w:val="B3D23100"/>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EF2103"/>
    <w:multiLevelType w:val="hybridMultilevel"/>
    <w:tmpl w:val="46D6DB30"/>
    <w:lvl w:ilvl="0" w:tplc="79DC71BC">
      <w:numFmt w:val="bullet"/>
      <w:lvlText w:val=""/>
      <w:lvlJc w:val="left"/>
      <w:pPr>
        <w:ind w:left="1242" w:hanging="360"/>
      </w:pPr>
      <w:rPr>
        <w:rFonts w:hint="default"/>
        <w:w w:val="100"/>
        <w:lang w:eastAsia="en-US" w:bidi="ar-SA"/>
      </w:rPr>
    </w:lvl>
    <w:lvl w:ilvl="1" w:tplc="D5FA6654">
      <w:numFmt w:val="bullet"/>
      <w:lvlText w:val=""/>
      <w:lvlJc w:val="left"/>
      <w:pPr>
        <w:ind w:left="1460" w:hanging="360"/>
      </w:pPr>
      <w:rPr>
        <w:rFonts w:ascii="Symbol" w:eastAsia="Symbol" w:hAnsi="Symbol" w:cs="Symbol" w:hint="default"/>
        <w:w w:val="100"/>
        <w:sz w:val="24"/>
        <w:szCs w:val="24"/>
        <w:lang w:eastAsia="en-US" w:bidi="ar-SA"/>
      </w:rPr>
    </w:lvl>
    <w:lvl w:ilvl="2" w:tplc="3530B8DA">
      <w:numFmt w:val="bullet"/>
      <w:lvlText w:val="•"/>
      <w:lvlJc w:val="left"/>
      <w:pPr>
        <w:ind w:left="2513" w:hanging="360"/>
      </w:pPr>
      <w:rPr>
        <w:rFonts w:hint="default"/>
        <w:lang w:eastAsia="en-US" w:bidi="ar-SA"/>
      </w:rPr>
    </w:lvl>
    <w:lvl w:ilvl="3" w:tplc="1BA863C4">
      <w:numFmt w:val="bullet"/>
      <w:lvlText w:val="•"/>
      <w:lvlJc w:val="left"/>
      <w:pPr>
        <w:ind w:left="3566" w:hanging="360"/>
      </w:pPr>
      <w:rPr>
        <w:rFonts w:hint="default"/>
        <w:lang w:eastAsia="en-US" w:bidi="ar-SA"/>
      </w:rPr>
    </w:lvl>
    <w:lvl w:ilvl="4" w:tplc="AFFE4798">
      <w:numFmt w:val="bullet"/>
      <w:lvlText w:val="•"/>
      <w:lvlJc w:val="left"/>
      <w:pPr>
        <w:ind w:left="4620" w:hanging="360"/>
      </w:pPr>
      <w:rPr>
        <w:rFonts w:hint="default"/>
        <w:lang w:eastAsia="en-US" w:bidi="ar-SA"/>
      </w:rPr>
    </w:lvl>
    <w:lvl w:ilvl="5" w:tplc="04AEE696">
      <w:numFmt w:val="bullet"/>
      <w:lvlText w:val="•"/>
      <w:lvlJc w:val="left"/>
      <w:pPr>
        <w:ind w:left="5673" w:hanging="360"/>
      </w:pPr>
      <w:rPr>
        <w:rFonts w:hint="default"/>
        <w:lang w:eastAsia="en-US" w:bidi="ar-SA"/>
      </w:rPr>
    </w:lvl>
    <w:lvl w:ilvl="6" w:tplc="A992D436">
      <w:numFmt w:val="bullet"/>
      <w:lvlText w:val="•"/>
      <w:lvlJc w:val="left"/>
      <w:pPr>
        <w:ind w:left="6726" w:hanging="360"/>
      </w:pPr>
      <w:rPr>
        <w:rFonts w:hint="default"/>
        <w:lang w:eastAsia="en-US" w:bidi="ar-SA"/>
      </w:rPr>
    </w:lvl>
    <w:lvl w:ilvl="7" w:tplc="AB4AC83E">
      <w:numFmt w:val="bullet"/>
      <w:lvlText w:val="•"/>
      <w:lvlJc w:val="left"/>
      <w:pPr>
        <w:ind w:left="7780" w:hanging="360"/>
      </w:pPr>
      <w:rPr>
        <w:rFonts w:hint="default"/>
        <w:lang w:eastAsia="en-US" w:bidi="ar-SA"/>
      </w:rPr>
    </w:lvl>
    <w:lvl w:ilvl="8" w:tplc="9230E17E">
      <w:numFmt w:val="bullet"/>
      <w:lvlText w:val="•"/>
      <w:lvlJc w:val="left"/>
      <w:pPr>
        <w:ind w:left="8833" w:hanging="360"/>
      </w:pPr>
      <w:rPr>
        <w:rFonts w:hint="default"/>
        <w:lang w:eastAsia="en-US" w:bidi="ar-SA"/>
      </w:rPr>
    </w:lvl>
  </w:abstractNum>
  <w:abstractNum w:abstractNumId="26">
    <w:nsid w:val="10897B53"/>
    <w:multiLevelType w:val="hybridMultilevel"/>
    <w:tmpl w:val="2F540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0EF555C"/>
    <w:multiLevelType w:val="hybridMultilevel"/>
    <w:tmpl w:val="FC2E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E01C9"/>
    <w:multiLevelType w:val="hybridMultilevel"/>
    <w:tmpl w:val="CA88808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9">
    <w:nsid w:val="11F50824"/>
    <w:multiLevelType w:val="hybridMultilevel"/>
    <w:tmpl w:val="1502751A"/>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0">
    <w:nsid w:val="12020188"/>
    <w:multiLevelType w:val="multilevel"/>
    <w:tmpl w:val="BCB4FB78"/>
    <w:styleLink w:val="WW8Num3"/>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31">
    <w:nsid w:val="12C5477C"/>
    <w:multiLevelType w:val="hybridMultilevel"/>
    <w:tmpl w:val="1B641C26"/>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2">
    <w:nsid w:val="13037D45"/>
    <w:multiLevelType w:val="hybridMultilevel"/>
    <w:tmpl w:val="3E70BE8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nsid w:val="154B1406"/>
    <w:multiLevelType w:val="hybridMultilevel"/>
    <w:tmpl w:val="A202D582"/>
    <w:lvl w:ilvl="0" w:tplc="687E177C">
      <w:start w:val="1"/>
      <w:numFmt w:val="decimal"/>
      <w:lvlText w:val="%1."/>
      <w:lvlJc w:val="left"/>
      <w:pPr>
        <w:ind w:left="760" w:hanging="360"/>
      </w:pPr>
      <w:rPr>
        <w:rFonts w:ascii="Times New Roman" w:eastAsia="Times New Roman" w:hAnsi="Times New Roman" w:cs="Times New Roman" w:hint="default"/>
        <w:b/>
        <w:bCs/>
        <w:spacing w:val="0"/>
        <w:w w:val="100"/>
        <w:sz w:val="28"/>
        <w:szCs w:val="28"/>
        <w:lang w:eastAsia="en-US" w:bidi="ar-SA"/>
      </w:rPr>
    </w:lvl>
    <w:lvl w:ilvl="1" w:tplc="4B52DCF4">
      <w:numFmt w:val="bullet"/>
      <w:lvlText w:val=""/>
      <w:lvlJc w:val="left"/>
      <w:pPr>
        <w:ind w:left="1557" w:hanging="360"/>
      </w:pPr>
      <w:rPr>
        <w:rFonts w:ascii="Wingdings" w:eastAsia="Wingdings" w:hAnsi="Wingdings" w:cs="Wingdings" w:hint="default"/>
        <w:w w:val="100"/>
        <w:sz w:val="24"/>
        <w:szCs w:val="24"/>
        <w:lang w:eastAsia="en-US" w:bidi="ar-SA"/>
      </w:rPr>
    </w:lvl>
    <w:lvl w:ilvl="2" w:tplc="27CC0E08">
      <w:numFmt w:val="bullet"/>
      <w:lvlText w:val="•"/>
      <w:lvlJc w:val="left"/>
      <w:pPr>
        <w:ind w:left="2526" w:hanging="360"/>
      </w:pPr>
      <w:rPr>
        <w:rFonts w:hint="default"/>
        <w:lang w:eastAsia="en-US" w:bidi="ar-SA"/>
      </w:rPr>
    </w:lvl>
    <w:lvl w:ilvl="3" w:tplc="CF58E2FE">
      <w:numFmt w:val="bullet"/>
      <w:lvlText w:val="•"/>
      <w:lvlJc w:val="left"/>
      <w:pPr>
        <w:ind w:left="3493" w:hanging="360"/>
      </w:pPr>
      <w:rPr>
        <w:rFonts w:hint="default"/>
        <w:lang w:eastAsia="en-US" w:bidi="ar-SA"/>
      </w:rPr>
    </w:lvl>
    <w:lvl w:ilvl="4" w:tplc="E01AF7F6">
      <w:numFmt w:val="bullet"/>
      <w:lvlText w:val="•"/>
      <w:lvlJc w:val="left"/>
      <w:pPr>
        <w:ind w:left="4460" w:hanging="360"/>
      </w:pPr>
      <w:rPr>
        <w:rFonts w:hint="default"/>
        <w:lang w:eastAsia="en-US" w:bidi="ar-SA"/>
      </w:rPr>
    </w:lvl>
    <w:lvl w:ilvl="5" w:tplc="393AD4A4">
      <w:numFmt w:val="bullet"/>
      <w:lvlText w:val="•"/>
      <w:lvlJc w:val="left"/>
      <w:pPr>
        <w:ind w:left="5426" w:hanging="360"/>
      </w:pPr>
      <w:rPr>
        <w:rFonts w:hint="default"/>
        <w:lang w:eastAsia="en-US" w:bidi="ar-SA"/>
      </w:rPr>
    </w:lvl>
    <w:lvl w:ilvl="6" w:tplc="235CC532">
      <w:numFmt w:val="bullet"/>
      <w:lvlText w:val="•"/>
      <w:lvlJc w:val="left"/>
      <w:pPr>
        <w:ind w:left="6393" w:hanging="360"/>
      </w:pPr>
      <w:rPr>
        <w:rFonts w:hint="default"/>
        <w:lang w:eastAsia="en-US" w:bidi="ar-SA"/>
      </w:rPr>
    </w:lvl>
    <w:lvl w:ilvl="7" w:tplc="8B9ECAE8">
      <w:numFmt w:val="bullet"/>
      <w:lvlText w:val="•"/>
      <w:lvlJc w:val="left"/>
      <w:pPr>
        <w:ind w:left="7360" w:hanging="360"/>
      </w:pPr>
      <w:rPr>
        <w:rFonts w:hint="default"/>
        <w:lang w:eastAsia="en-US" w:bidi="ar-SA"/>
      </w:rPr>
    </w:lvl>
    <w:lvl w:ilvl="8" w:tplc="AD08962C">
      <w:numFmt w:val="bullet"/>
      <w:lvlText w:val="•"/>
      <w:lvlJc w:val="left"/>
      <w:pPr>
        <w:ind w:left="8326" w:hanging="360"/>
      </w:pPr>
      <w:rPr>
        <w:rFonts w:hint="default"/>
        <w:lang w:eastAsia="en-US" w:bidi="ar-SA"/>
      </w:rPr>
    </w:lvl>
  </w:abstractNum>
  <w:abstractNum w:abstractNumId="34">
    <w:nsid w:val="157610DA"/>
    <w:multiLevelType w:val="hybridMultilevel"/>
    <w:tmpl w:val="741834EA"/>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5">
    <w:nsid w:val="161B4CE4"/>
    <w:multiLevelType w:val="hybridMultilevel"/>
    <w:tmpl w:val="2AB49B74"/>
    <w:lvl w:ilvl="0" w:tplc="3BE8871A">
      <w:numFmt w:val="bullet"/>
      <w:lvlText w:val=""/>
      <w:lvlJc w:val="left"/>
      <w:pPr>
        <w:ind w:left="1761" w:hanging="360"/>
      </w:pPr>
      <w:rPr>
        <w:rFonts w:ascii="Symbol" w:eastAsia="Symbol" w:hAnsi="Symbol" w:cs="Symbol" w:hint="default"/>
        <w:w w:val="100"/>
        <w:sz w:val="24"/>
        <w:szCs w:val="24"/>
        <w:lang w:eastAsia="en-US" w:bidi="ar-SA"/>
      </w:rPr>
    </w:lvl>
    <w:lvl w:ilvl="1" w:tplc="700AB43E">
      <w:numFmt w:val="bullet"/>
      <w:lvlText w:val="•"/>
      <w:lvlJc w:val="left"/>
      <w:pPr>
        <w:ind w:left="2564" w:hanging="360"/>
      </w:pPr>
      <w:rPr>
        <w:rFonts w:hint="default"/>
        <w:lang w:eastAsia="en-US" w:bidi="ar-SA"/>
      </w:rPr>
    </w:lvl>
    <w:lvl w:ilvl="2" w:tplc="20C2FA76">
      <w:numFmt w:val="bullet"/>
      <w:lvlText w:val="•"/>
      <w:lvlJc w:val="left"/>
      <w:pPr>
        <w:ind w:left="3368" w:hanging="360"/>
      </w:pPr>
      <w:rPr>
        <w:rFonts w:hint="default"/>
        <w:lang w:eastAsia="en-US" w:bidi="ar-SA"/>
      </w:rPr>
    </w:lvl>
    <w:lvl w:ilvl="3" w:tplc="1E8082A4">
      <w:numFmt w:val="bullet"/>
      <w:lvlText w:val="•"/>
      <w:lvlJc w:val="left"/>
      <w:pPr>
        <w:ind w:left="4172" w:hanging="360"/>
      </w:pPr>
      <w:rPr>
        <w:rFonts w:hint="default"/>
        <w:lang w:eastAsia="en-US" w:bidi="ar-SA"/>
      </w:rPr>
    </w:lvl>
    <w:lvl w:ilvl="4" w:tplc="6A4421A0">
      <w:numFmt w:val="bullet"/>
      <w:lvlText w:val="•"/>
      <w:lvlJc w:val="left"/>
      <w:pPr>
        <w:ind w:left="4976" w:hanging="360"/>
      </w:pPr>
      <w:rPr>
        <w:rFonts w:hint="default"/>
        <w:lang w:eastAsia="en-US" w:bidi="ar-SA"/>
      </w:rPr>
    </w:lvl>
    <w:lvl w:ilvl="5" w:tplc="736EA898">
      <w:numFmt w:val="bullet"/>
      <w:lvlText w:val="•"/>
      <w:lvlJc w:val="left"/>
      <w:pPr>
        <w:ind w:left="5780" w:hanging="360"/>
      </w:pPr>
      <w:rPr>
        <w:rFonts w:hint="default"/>
        <w:lang w:eastAsia="en-US" w:bidi="ar-SA"/>
      </w:rPr>
    </w:lvl>
    <w:lvl w:ilvl="6" w:tplc="5B9869A6">
      <w:numFmt w:val="bullet"/>
      <w:lvlText w:val="•"/>
      <w:lvlJc w:val="left"/>
      <w:pPr>
        <w:ind w:left="6584" w:hanging="360"/>
      </w:pPr>
      <w:rPr>
        <w:rFonts w:hint="default"/>
        <w:lang w:eastAsia="en-US" w:bidi="ar-SA"/>
      </w:rPr>
    </w:lvl>
    <w:lvl w:ilvl="7" w:tplc="5F9ECADA">
      <w:numFmt w:val="bullet"/>
      <w:lvlText w:val="•"/>
      <w:lvlJc w:val="left"/>
      <w:pPr>
        <w:ind w:left="7388" w:hanging="360"/>
      </w:pPr>
      <w:rPr>
        <w:rFonts w:hint="default"/>
        <w:lang w:eastAsia="en-US" w:bidi="ar-SA"/>
      </w:rPr>
    </w:lvl>
    <w:lvl w:ilvl="8" w:tplc="A2948F26">
      <w:numFmt w:val="bullet"/>
      <w:lvlText w:val="•"/>
      <w:lvlJc w:val="left"/>
      <w:pPr>
        <w:ind w:left="8192" w:hanging="360"/>
      </w:pPr>
      <w:rPr>
        <w:rFonts w:hint="default"/>
        <w:lang w:eastAsia="en-US" w:bidi="ar-SA"/>
      </w:rPr>
    </w:lvl>
  </w:abstractNum>
  <w:abstractNum w:abstractNumId="36">
    <w:nsid w:val="1806614B"/>
    <w:multiLevelType w:val="hybridMultilevel"/>
    <w:tmpl w:val="9948DCD2"/>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7">
    <w:nsid w:val="1874436E"/>
    <w:multiLevelType w:val="hybridMultilevel"/>
    <w:tmpl w:val="427844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87D228A"/>
    <w:multiLevelType w:val="hybridMultilevel"/>
    <w:tmpl w:val="8EEA32A4"/>
    <w:lvl w:ilvl="0" w:tplc="17D6AAB8">
      <w:start w:val="1"/>
      <w:numFmt w:val="decimal"/>
      <w:lvlText w:val="%1."/>
      <w:lvlJc w:val="left"/>
      <w:pPr>
        <w:ind w:left="1907" w:hanging="181"/>
        <w:jc w:val="right"/>
      </w:pPr>
      <w:rPr>
        <w:rFonts w:ascii="Times New Roman" w:eastAsia="Times New Roman" w:hAnsi="Times New Roman" w:cs="Times New Roman" w:hint="default"/>
        <w:w w:val="100"/>
        <w:sz w:val="22"/>
        <w:szCs w:val="22"/>
        <w:lang w:eastAsia="en-US" w:bidi="ar-SA"/>
      </w:rPr>
    </w:lvl>
    <w:lvl w:ilvl="1" w:tplc="09DC82B6">
      <w:numFmt w:val="bullet"/>
      <w:lvlText w:val="•"/>
      <w:lvlJc w:val="left"/>
      <w:pPr>
        <w:ind w:left="2332" w:hanging="181"/>
      </w:pPr>
      <w:rPr>
        <w:rFonts w:hint="default"/>
        <w:lang w:eastAsia="en-US" w:bidi="ar-SA"/>
      </w:rPr>
    </w:lvl>
    <w:lvl w:ilvl="2" w:tplc="1D187E2C">
      <w:numFmt w:val="bullet"/>
      <w:lvlText w:val="•"/>
      <w:lvlJc w:val="left"/>
      <w:pPr>
        <w:ind w:left="2765" w:hanging="181"/>
      </w:pPr>
      <w:rPr>
        <w:rFonts w:hint="default"/>
        <w:lang w:eastAsia="en-US" w:bidi="ar-SA"/>
      </w:rPr>
    </w:lvl>
    <w:lvl w:ilvl="3" w:tplc="04C202F2">
      <w:numFmt w:val="bullet"/>
      <w:lvlText w:val="•"/>
      <w:lvlJc w:val="left"/>
      <w:pPr>
        <w:ind w:left="3197" w:hanging="181"/>
      </w:pPr>
      <w:rPr>
        <w:rFonts w:hint="default"/>
        <w:lang w:eastAsia="en-US" w:bidi="ar-SA"/>
      </w:rPr>
    </w:lvl>
    <w:lvl w:ilvl="4" w:tplc="3BB87CF6">
      <w:numFmt w:val="bullet"/>
      <w:lvlText w:val="•"/>
      <w:lvlJc w:val="left"/>
      <w:pPr>
        <w:ind w:left="3630" w:hanging="181"/>
      </w:pPr>
      <w:rPr>
        <w:rFonts w:hint="default"/>
        <w:lang w:eastAsia="en-US" w:bidi="ar-SA"/>
      </w:rPr>
    </w:lvl>
    <w:lvl w:ilvl="5" w:tplc="8E389668">
      <w:numFmt w:val="bullet"/>
      <w:lvlText w:val="•"/>
      <w:lvlJc w:val="left"/>
      <w:pPr>
        <w:ind w:left="4063" w:hanging="181"/>
      </w:pPr>
      <w:rPr>
        <w:rFonts w:hint="default"/>
        <w:lang w:eastAsia="en-US" w:bidi="ar-SA"/>
      </w:rPr>
    </w:lvl>
    <w:lvl w:ilvl="6" w:tplc="9A32DD36">
      <w:numFmt w:val="bullet"/>
      <w:lvlText w:val="•"/>
      <w:lvlJc w:val="left"/>
      <w:pPr>
        <w:ind w:left="4495" w:hanging="181"/>
      </w:pPr>
      <w:rPr>
        <w:rFonts w:hint="default"/>
        <w:lang w:eastAsia="en-US" w:bidi="ar-SA"/>
      </w:rPr>
    </w:lvl>
    <w:lvl w:ilvl="7" w:tplc="EE8C0D88">
      <w:numFmt w:val="bullet"/>
      <w:lvlText w:val="•"/>
      <w:lvlJc w:val="left"/>
      <w:pPr>
        <w:ind w:left="4928" w:hanging="181"/>
      </w:pPr>
      <w:rPr>
        <w:rFonts w:hint="default"/>
        <w:lang w:eastAsia="en-US" w:bidi="ar-SA"/>
      </w:rPr>
    </w:lvl>
    <w:lvl w:ilvl="8" w:tplc="70747296">
      <w:numFmt w:val="bullet"/>
      <w:lvlText w:val="•"/>
      <w:lvlJc w:val="left"/>
      <w:pPr>
        <w:ind w:left="5360" w:hanging="181"/>
      </w:pPr>
      <w:rPr>
        <w:rFonts w:hint="default"/>
        <w:lang w:eastAsia="en-US" w:bidi="ar-SA"/>
      </w:rPr>
    </w:lvl>
  </w:abstractNum>
  <w:abstractNum w:abstractNumId="39">
    <w:nsid w:val="197C500C"/>
    <w:multiLevelType w:val="hybridMultilevel"/>
    <w:tmpl w:val="40F67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A590D1B"/>
    <w:multiLevelType w:val="hybridMultilevel"/>
    <w:tmpl w:val="1F0428F0"/>
    <w:lvl w:ilvl="0" w:tplc="EE7EEBCC">
      <w:start w:val="16"/>
      <w:numFmt w:val="decimal"/>
      <w:lvlText w:val="%1"/>
      <w:lvlJc w:val="left"/>
      <w:pPr>
        <w:ind w:left="1580" w:hanging="1080"/>
      </w:pPr>
      <w:rPr>
        <w:rFonts w:hint="default"/>
        <w:lang w:eastAsia="en-US" w:bidi="ar-SA"/>
      </w:rPr>
    </w:lvl>
    <w:lvl w:ilvl="1" w:tplc="AE66177A">
      <w:numFmt w:val="none"/>
      <w:lvlText w:val=""/>
      <w:lvlJc w:val="left"/>
      <w:pPr>
        <w:tabs>
          <w:tab w:val="num" w:pos="360"/>
        </w:tabs>
      </w:pPr>
    </w:lvl>
    <w:lvl w:ilvl="2" w:tplc="EEC6C9AC">
      <w:numFmt w:val="bullet"/>
      <w:lvlText w:val=""/>
      <w:lvlJc w:val="left"/>
      <w:pPr>
        <w:ind w:left="1780" w:hanging="360"/>
      </w:pPr>
      <w:rPr>
        <w:rFonts w:ascii="Wingdings" w:eastAsia="Wingdings" w:hAnsi="Wingdings" w:cs="Wingdings" w:hint="default"/>
        <w:w w:val="100"/>
        <w:sz w:val="24"/>
        <w:szCs w:val="24"/>
        <w:lang w:eastAsia="en-US" w:bidi="ar-SA"/>
      </w:rPr>
    </w:lvl>
    <w:lvl w:ilvl="3" w:tplc="776E5742">
      <w:numFmt w:val="bullet"/>
      <w:lvlText w:val="•"/>
      <w:lvlJc w:val="left"/>
      <w:pPr>
        <w:ind w:left="3522" w:hanging="360"/>
      </w:pPr>
      <w:rPr>
        <w:rFonts w:hint="default"/>
        <w:lang w:eastAsia="en-US" w:bidi="ar-SA"/>
      </w:rPr>
    </w:lvl>
    <w:lvl w:ilvl="4" w:tplc="E014E726">
      <w:numFmt w:val="bullet"/>
      <w:lvlText w:val="•"/>
      <w:lvlJc w:val="left"/>
      <w:pPr>
        <w:ind w:left="4393" w:hanging="360"/>
      </w:pPr>
      <w:rPr>
        <w:rFonts w:hint="default"/>
        <w:lang w:eastAsia="en-US" w:bidi="ar-SA"/>
      </w:rPr>
    </w:lvl>
    <w:lvl w:ilvl="5" w:tplc="64441AA8">
      <w:numFmt w:val="bullet"/>
      <w:lvlText w:val="•"/>
      <w:lvlJc w:val="left"/>
      <w:pPr>
        <w:ind w:left="5264" w:hanging="360"/>
      </w:pPr>
      <w:rPr>
        <w:rFonts w:hint="default"/>
        <w:lang w:eastAsia="en-US" w:bidi="ar-SA"/>
      </w:rPr>
    </w:lvl>
    <w:lvl w:ilvl="6" w:tplc="289AF84A">
      <w:numFmt w:val="bullet"/>
      <w:lvlText w:val="•"/>
      <w:lvlJc w:val="left"/>
      <w:pPr>
        <w:ind w:left="6135" w:hanging="360"/>
      </w:pPr>
      <w:rPr>
        <w:rFonts w:hint="default"/>
        <w:lang w:eastAsia="en-US" w:bidi="ar-SA"/>
      </w:rPr>
    </w:lvl>
    <w:lvl w:ilvl="7" w:tplc="F26823EC">
      <w:numFmt w:val="bullet"/>
      <w:lvlText w:val="•"/>
      <w:lvlJc w:val="left"/>
      <w:pPr>
        <w:ind w:left="7006" w:hanging="360"/>
      </w:pPr>
      <w:rPr>
        <w:rFonts w:hint="default"/>
        <w:lang w:eastAsia="en-US" w:bidi="ar-SA"/>
      </w:rPr>
    </w:lvl>
    <w:lvl w:ilvl="8" w:tplc="74AAFC5E">
      <w:numFmt w:val="bullet"/>
      <w:lvlText w:val="•"/>
      <w:lvlJc w:val="left"/>
      <w:pPr>
        <w:ind w:left="7877" w:hanging="360"/>
      </w:pPr>
      <w:rPr>
        <w:rFonts w:hint="default"/>
        <w:lang w:eastAsia="en-US" w:bidi="ar-SA"/>
      </w:rPr>
    </w:lvl>
  </w:abstractNum>
  <w:abstractNum w:abstractNumId="41">
    <w:nsid w:val="1A5E2E78"/>
    <w:multiLevelType w:val="hybridMultilevel"/>
    <w:tmpl w:val="B7F26C0C"/>
    <w:lvl w:ilvl="0" w:tplc="A84A959E">
      <w:numFmt w:val="bullet"/>
      <w:lvlText w:val="-"/>
      <w:lvlJc w:val="left"/>
      <w:pPr>
        <w:ind w:left="251" w:hanging="178"/>
      </w:pPr>
      <w:rPr>
        <w:rFonts w:ascii="Times New Roman" w:eastAsia="Times New Roman" w:hAnsi="Times New Roman" w:cs="Times New Roman" w:hint="default"/>
        <w:w w:val="100"/>
        <w:sz w:val="22"/>
        <w:szCs w:val="22"/>
        <w:lang w:eastAsia="en-US" w:bidi="ar-SA"/>
      </w:rPr>
    </w:lvl>
    <w:lvl w:ilvl="1" w:tplc="43E4E9FC">
      <w:numFmt w:val="bullet"/>
      <w:lvlText w:val="•"/>
      <w:lvlJc w:val="left"/>
      <w:pPr>
        <w:ind w:left="604" w:hanging="178"/>
      </w:pPr>
      <w:rPr>
        <w:rFonts w:hint="default"/>
        <w:lang w:eastAsia="en-US" w:bidi="ar-SA"/>
      </w:rPr>
    </w:lvl>
    <w:lvl w:ilvl="2" w:tplc="128C0234">
      <w:numFmt w:val="bullet"/>
      <w:lvlText w:val="•"/>
      <w:lvlJc w:val="left"/>
      <w:pPr>
        <w:ind w:left="948" w:hanging="178"/>
      </w:pPr>
      <w:rPr>
        <w:rFonts w:hint="default"/>
        <w:lang w:eastAsia="en-US" w:bidi="ar-SA"/>
      </w:rPr>
    </w:lvl>
    <w:lvl w:ilvl="3" w:tplc="D75EE3C4">
      <w:numFmt w:val="bullet"/>
      <w:lvlText w:val="•"/>
      <w:lvlJc w:val="left"/>
      <w:pPr>
        <w:ind w:left="1292" w:hanging="178"/>
      </w:pPr>
      <w:rPr>
        <w:rFonts w:hint="default"/>
        <w:lang w:eastAsia="en-US" w:bidi="ar-SA"/>
      </w:rPr>
    </w:lvl>
    <w:lvl w:ilvl="4" w:tplc="88B86658">
      <w:numFmt w:val="bullet"/>
      <w:lvlText w:val="•"/>
      <w:lvlJc w:val="left"/>
      <w:pPr>
        <w:ind w:left="1636" w:hanging="178"/>
      </w:pPr>
      <w:rPr>
        <w:rFonts w:hint="default"/>
        <w:lang w:eastAsia="en-US" w:bidi="ar-SA"/>
      </w:rPr>
    </w:lvl>
    <w:lvl w:ilvl="5" w:tplc="BBE84E8E">
      <w:numFmt w:val="bullet"/>
      <w:lvlText w:val="•"/>
      <w:lvlJc w:val="left"/>
      <w:pPr>
        <w:ind w:left="1980" w:hanging="178"/>
      </w:pPr>
      <w:rPr>
        <w:rFonts w:hint="default"/>
        <w:lang w:eastAsia="en-US" w:bidi="ar-SA"/>
      </w:rPr>
    </w:lvl>
    <w:lvl w:ilvl="6" w:tplc="1B6A1666">
      <w:numFmt w:val="bullet"/>
      <w:lvlText w:val="•"/>
      <w:lvlJc w:val="left"/>
      <w:pPr>
        <w:ind w:left="2324" w:hanging="178"/>
      </w:pPr>
      <w:rPr>
        <w:rFonts w:hint="default"/>
        <w:lang w:eastAsia="en-US" w:bidi="ar-SA"/>
      </w:rPr>
    </w:lvl>
    <w:lvl w:ilvl="7" w:tplc="CF68872C">
      <w:numFmt w:val="bullet"/>
      <w:lvlText w:val="•"/>
      <w:lvlJc w:val="left"/>
      <w:pPr>
        <w:ind w:left="2668" w:hanging="178"/>
      </w:pPr>
      <w:rPr>
        <w:rFonts w:hint="default"/>
        <w:lang w:eastAsia="en-US" w:bidi="ar-SA"/>
      </w:rPr>
    </w:lvl>
    <w:lvl w:ilvl="8" w:tplc="1D9C5FAE">
      <w:numFmt w:val="bullet"/>
      <w:lvlText w:val="•"/>
      <w:lvlJc w:val="left"/>
      <w:pPr>
        <w:ind w:left="3012" w:hanging="178"/>
      </w:pPr>
      <w:rPr>
        <w:rFonts w:hint="default"/>
        <w:lang w:eastAsia="en-US" w:bidi="ar-SA"/>
      </w:rPr>
    </w:lvl>
  </w:abstractNum>
  <w:abstractNum w:abstractNumId="42">
    <w:nsid w:val="1C2F6B2E"/>
    <w:multiLevelType w:val="hybridMultilevel"/>
    <w:tmpl w:val="0DB67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1D2D77BE"/>
    <w:multiLevelType w:val="hybridMultilevel"/>
    <w:tmpl w:val="08AA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D98790F"/>
    <w:multiLevelType w:val="hybridMultilevel"/>
    <w:tmpl w:val="E96C6E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DA03FC9"/>
    <w:multiLevelType w:val="hybridMultilevel"/>
    <w:tmpl w:val="7ED64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E04251B"/>
    <w:multiLevelType w:val="hybridMultilevel"/>
    <w:tmpl w:val="5CCA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E3163B5"/>
    <w:multiLevelType w:val="hybridMultilevel"/>
    <w:tmpl w:val="5C66364A"/>
    <w:lvl w:ilvl="0" w:tplc="0E726E6A">
      <w:start w:val="19"/>
      <w:numFmt w:val="decimal"/>
      <w:lvlText w:val="%1"/>
      <w:lvlJc w:val="left"/>
      <w:pPr>
        <w:ind w:left="1840" w:hanging="1080"/>
      </w:pPr>
      <w:rPr>
        <w:rFonts w:hint="default"/>
        <w:lang w:eastAsia="en-US" w:bidi="ar-SA"/>
      </w:rPr>
    </w:lvl>
    <w:lvl w:ilvl="1" w:tplc="54080E38">
      <w:numFmt w:val="none"/>
      <w:lvlText w:val=""/>
      <w:lvlJc w:val="left"/>
      <w:pPr>
        <w:tabs>
          <w:tab w:val="num" w:pos="360"/>
        </w:tabs>
      </w:pPr>
    </w:lvl>
    <w:lvl w:ilvl="2" w:tplc="C72C9750">
      <w:start w:val="1"/>
      <w:numFmt w:val="decimal"/>
      <w:lvlText w:val="%3."/>
      <w:lvlJc w:val="left"/>
      <w:pPr>
        <w:ind w:left="1379" w:hanging="399"/>
      </w:pPr>
      <w:rPr>
        <w:rFonts w:ascii="Times New Roman" w:eastAsia="Times New Roman" w:hAnsi="Times New Roman" w:cs="Times New Roman" w:hint="default"/>
        <w:spacing w:val="-5"/>
        <w:w w:val="100"/>
        <w:sz w:val="24"/>
        <w:szCs w:val="24"/>
        <w:lang w:eastAsia="en-US" w:bidi="ar-SA"/>
      </w:rPr>
    </w:lvl>
    <w:lvl w:ilvl="3" w:tplc="6C5C8EF2">
      <w:numFmt w:val="bullet"/>
      <w:lvlText w:val="•"/>
      <w:lvlJc w:val="left"/>
      <w:pPr>
        <w:ind w:left="3711" w:hanging="399"/>
      </w:pPr>
      <w:rPr>
        <w:rFonts w:hint="default"/>
        <w:lang w:eastAsia="en-US" w:bidi="ar-SA"/>
      </w:rPr>
    </w:lvl>
    <w:lvl w:ilvl="4" w:tplc="85D24EC6">
      <w:numFmt w:val="bullet"/>
      <w:lvlText w:val="•"/>
      <w:lvlJc w:val="left"/>
      <w:pPr>
        <w:ind w:left="4646" w:hanging="399"/>
      </w:pPr>
      <w:rPr>
        <w:rFonts w:hint="default"/>
        <w:lang w:eastAsia="en-US" w:bidi="ar-SA"/>
      </w:rPr>
    </w:lvl>
    <w:lvl w:ilvl="5" w:tplc="5826309A">
      <w:numFmt w:val="bullet"/>
      <w:lvlText w:val="•"/>
      <w:lvlJc w:val="left"/>
      <w:pPr>
        <w:ind w:left="5582" w:hanging="399"/>
      </w:pPr>
      <w:rPr>
        <w:rFonts w:hint="default"/>
        <w:lang w:eastAsia="en-US" w:bidi="ar-SA"/>
      </w:rPr>
    </w:lvl>
    <w:lvl w:ilvl="6" w:tplc="FBB264A6">
      <w:numFmt w:val="bullet"/>
      <w:lvlText w:val="•"/>
      <w:lvlJc w:val="left"/>
      <w:pPr>
        <w:ind w:left="6517" w:hanging="399"/>
      </w:pPr>
      <w:rPr>
        <w:rFonts w:hint="default"/>
        <w:lang w:eastAsia="en-US" w:bidi="ar-SA"/>
      </w:rPr>
    </w:lvl>
    <w:lvl w:ilvl="7" w:tplc="97424350">
      <w:numFmt w:val="bullet"/>
      <w:lvlText w:val="•"/>
      <w:lvlJc w:val="left"/>
      <w:pPr>
        <w:ind w:left="7453" w:hanging="399"/>
      </w:pPr>
      <w:rPr>
        <w:rFonts w:hint="default"/>
        <w:lang w:eastAsia="en-US" w:bidi="ar-SA"/>
      </w:rPr>
    </w:lvl>
    <w:lvl w:ilvl="8" w:tplc="D0422084">
      <w:numFmt w:val="bullet"/>
      <w:lvlText w:val="•"/>
      <w:lvlJc w:val="left"/>
      <w:pPr>
        <w:ind w:left="8388" w:hanging="399"/>
      </w:pPr>
      <w:rPr>
        <w:rFonts w:hint="default"/>
        <w:lang w:eastAsia="en-US" w:bidi="ar-SA"/>
      </w:rPr>
    </w:lvl>
  </w:abstractNum>
  <w:abstractNum w:abstractNumId="48">
    <w:nsid w:val="1EDD4BB5"/>
    <w:multiLevelType w:val="hybridMultilevel"/>
    <w:tmpl w:val="51767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1562A80"/>
    <w:multiLevelType w:val="hybridMultilevel"/>
    <w:tmpl w:val="F0069D34"/>
    <w:lvl w:ilvl="0" w:tplc="622EF97A">
      <w:start w:val="1"/>
      <w:numFmt w:val="decimal"/>
      <w:lvlText w:val="%1."/>
      <w:lvlJc w:val="left"/>
      <w:pPr>
        <w:ind w:left="219" w:hanging="240"/>
      </w:pPr>
      <w:rPr>
        <w:rFonts w:ascii="Times New Roman" w:eastAsia="Times New Roman" w:hAnsi="Times New Roman" w:cs="Times New Roman" w:hint="default"/>
        <w:spacing w:val="-5"/>
        <w:w w:val="100"/>
        <w:sz w:val="24"/>
        <w:szCs w:val="24"/>
        <w:lang w:eastAsia="en-US" w:bidi="ar-SA"/>
      </w:rPr>
    </w:lvl>
    <w:lvl w:ilvl="1" w:tplc="42AC2AEC">
      <w:start w:val="11"/>
      <w:numFmt w:val="decimal"/>
      <w:lvlText w:val="%2."/>
      <w:lvlJc w:val="left"/>
      <w:pPr>
        <w:ind w:left="1009" w:hanging="430"/>
      </w:pPr>
      <w:rPr>
        <w:rFonts w:ascii="Times New Roman" w:eastAsia="Times New Roman" w:hAnsi="Times New Roman" w:cs="Times New Roman" w:hint="default"/>
        <w:b/>
        <w:bCs/>
        <w:spacing w:val="0"/>
        <w:w w:val="100"/>
        <w:sz w:val="28"/>
        <w:szCs w:val="28"/>
        <w:lang w:eastAsia="en-US" w:bidi="ar-SA"/>
      </w:rPr>
    </w:lvl>
    <w:lvl w:ilvl="2" w:tplc="0AB87CA2">
      <w:numFmt w:val="none"/>
      <w:lvlText w:val=""/>
      <w:lvlJc w:val="left"/>
      <w:pPr>
        <w:tabs>
          <w:tab w:val="num" w:pos="360"/>
        </w:tabs>
      </w:pPr>
    </w:lvl>
    <w:lvl w:ilvl="3" w:tplc="C8701C44">
      <w:numFmt w:val="bullet"/>
      <w:lvlText w:val="•"/>
      <w:lvlJc w:val="left"/>
      <w:pPr>
        <w:ind w:left="2933" w:hanging="1080"/>
      </w:pPr>
      <w:rPr>
        <w:rFonts w:hint="default"/>
        <w:lang w:eastAsia="en-US" w:bidi="ar-SA"/>
      </w:rPr>
    </w:lvl>
    <w:lvl w:ilvl="4" w:tplc="9EDCF7C0">
      <w:numFmt w:val="bullet"/>
      <w:lvlText w:val="•"/>
      <w:lvlJc w:val="left"/>
      <w:pPr>
        <w:ind w:left="3900" w:hanging="1080"/>
      </w:pPr>
      <w:rPr>
        <w:rFonts w:hint="default"/>
        <w:lang w:eastAsia="en-US" w:bidi="ar-SA"/>
      </w:rPr>
    </w:lvl>
    <w:lvl w:ilvl="5" w:tplc="2C80B7C0">
      <w:numFmt w:val="bullet"/>
      <w:lvlText w:val="•"/>
      <w:lvlJc w:val="left"/>
      <w:pPr>
        <w:ind w:left="4867" w:hanging="1080"/>
      </w:pPr>
      <w:rPr>
        <w:rFonts w:hint="default"/>
        <w:lang w:eastAsia="en-US" w:bidi="ar-SA"/>
      </w:rPr>
    </w:lvl>
    <w:lvl w:ilvl="6" w:tplc="C4AC9ACA">
      <w:numFmt w:val="bullet"/>
      <w:lvlText w:val="•"/>
      <w:lvlJc w:val="left"/>
      <w:pPr>
        <w:ind w:left="5833" w:hanging="1080"/>
      </w:pPr>
      <w:rPr>
        <w:rFonts w:hint="default"/>
        <w:lang w:eastAsia="en-US" w:bidi="ar-SA"/>
      </w:rPr>
    </w:lvl>
    <w:lvl w:ilvl="7" w:tplc="CA42D01E">
      <w:numFmt w:val="bullet"/>
      <w:lvlText w:val="•"/>
      <w:lvlJc w:val="left"/>
      <w:pPr>
        <w:ind w:left="6800" w:hanging="1080"/>
      </w:pPr>
      <w:rPr>
        <w:rFonts w:hint="default"/>
        <w:lang w:eastAsia="en-US" w:bidi="ar-SA"/>
      </w:rPr>
    </w:lvl>
    <w:lvl w:ilvl="8" w:tplc="8A44D748">
      <w:numFmt w:val="bullet"/>
      <w:lvlText w:val="•"/>
      <w:lvlJc w:val="left"/>
      <w:pPr>
        <w:ind w:left="7767" w:hanging="1080"/>
      </w:pPr>
      <w:rPr>
        <w:rFonts w:hint="default"/>
        <w:lang w:eastAsia="en-US" w:bidi="ar-SA"/>
      </w:rPr>
    </w:lvl>
  </w:abstractNum>
  <w:abstractNum w:abstractNumId="50">
    <w:nsid w:val="22387003"/>
    <w:multiLevelType w:val="hybridMultilevel"/>
    <w:tmpl w:val="DD802396"/>
    <w:lvl w:ilvl="0" w:tplc="88105C3E">
      <w:numFmt w:val="bullet"/>
      <w:lvlText w:val="-"/>
      <w:lvlJc w:val="left"/>
      <w:pPr>
        <w:ind w:left="1185" w:hanging="135"/>
      </w:pPr>
      <w:rPr>
        <w:rFonts w:ascii="Times New Roman" w:eastAsia="Times New Roman" w:hAnsi="Times New Roman" w:cs="Times New Roman" w:hint="default"/>
        <w:w w:val="99"/>
        <w:sz w:val="24"/>
        <w:szCs w:val="24"/>
        <w:lang w:eastAsia="en-US" w:bidi="ar-SA"/>
      </w:rPr>
    </w:lvl>
    <w:lvl w:ilvl="1" w:tplc="440616C2">
      <w:numFmt w:val="bullet"/>
      <w:lvlText w:val="-"/>
      <w:lvlJc w:val="left"/>
      <w:pPr>
        <w:ind w:left="119" w:hanging="190"/>
      </w:pPr>
      <w:rPr>
        <w:rFonts w:ascii="Times New Roman" w:eastAsia="Times New Roman" w:hAnsi="Times New Roman" w:cs="Times New Roman" w:hint="default"/>
        <w:spacing w:val="-11"/>
        <w:w w:val="99"/>
        <w:sz w:val="24"/>
        <w:szCs w:val="24"/>
        <w:lang w:eastAsia="en-US" w:bidi="ar-SA"/>
      </w:rPr>
    </w:lvl>
    <w:lvl w:ilvl="2" w:tplc="8550DA4C">
      <w:numFmt w:val="bullet"/>
      <w:lvlText w:val="•"/>
      <w:lvlJc w:val="left"/>
      <w:pPr>
        <w:ind w:left="1180" w:hanging="190"/>
      </w:pPr>
      <w:rPr>
        <w:rFonts w:hint="default"/>
        <w:lang w:eastAsia="en-US" w:bidi="ar-SA"/>
      </w:rPr>
    </w:lvl>
    <w:lvl w:ilvl="3" w:tplc="267480F4">
      <w:numFmt w:val="bullet"/>
      <w:lvlText w:val="•"/>
      <w:lvlJc w:val="left"/>
      <w:pPr>
        <w:ind w:left="1495" w:hanging="190"/>
      </w:pPr>
      <w:rPr>
        <w:rFonts w:hint="default"/>
        <w:lang w:eastAsia="en-US" w:bidi="ar-SA"/>
      </w:rPr>
    </w:lvl>
    <w:lvl w:ilvl="4" w:tplc="72FA5F04">
      <w:numFmt w:val="bullet"/>
      <w:lvlText w:val="•"/>
      <w:lvlJc w:val="left"/>
      <w:pPr>
        <w:ind w:left="1810" w:hanging="190"/>
      </w:pPr>
      <w:rPr>
        <w:rFonts w:hint="default"/>
        <w:lang w:eastAsia="en-US" w:bidi="ar-SA"/>
      </w:rPr>
    </w:lvl>
    <w:lvl w:ilvl="5" w:tplc="7B40EC8C">
      <w:numFmt w:val="bullet"/>
      <w:lvlText w:val="•"/>
      <w:lvlJc w:val="left"/>
      <w:pPr>
        <w:ind w:left="2125" w:hanging="190"/>
      </w:pPr>
      <w:rPr>
        <w:rFonts w:hint="default"/>
        <w:lang w:eastAsia="en-US" w:bidi="ar-SA"/>
      </w:rPr>
    </w:lvl>
    <w:lvl w:ilvl="6" w:tplc="4D30817A">
      <w:numFmt w:val="bullet"/>
      <w:lvlText w:val="•"/>
      <w:lvlJc w:val="left"/>
      <w:pPr>
        <w:ind w:left="2440" w:hanging="190"/>
      </w:pPr>
      <w:rPr>
        <w:rFonts w:hint="default"/>
        <w:lang w:eastAsia="en-US" w:bidi="ar-SA"/>
      </w:rPr>
    </w:lvl>
    <w:lvl w:ilvl="7" w:tplc="C7D48976">
      <w:numFmt w:val="bullet"/>
      <w:lvlText w:val="•"/>
      <w:lvlJc w:val="left"/>
      <w:pPr>
        <w:ind w:left="2755" w:hanging="190"/>
      </w:pPr>
      <w:rPr>
        <w:rFonts w:hint="default"/>
        <w:lang w:eastAsia="en-US" w:bidi="ar-SA"/>
      </w:rPr>
    </w:lvl>
    <w:lvl w:ilvl="8" w:tplc="0E9CD49A">
      <w:numFmt w:val="bullet"/>
      <w:lvlText w:val="•"/>
      <w:lvlJc w:val="left"/>
      <w:pPr>
        <w:ind w:left="3070" w:hanging="190"/>
      </w:pPr>
      <w:rPr>
        <w:rFonts w:hint="default"/>
        <w:lang w:eastAsia="en-US" w:bidi="ar-SA"/>
      </w:rPr>
    </w:lvl>
  </w:abstractNum>
  <w:abstractNum w:abstractNumId="51">
    <w:nsid w:val="236E72CE"/>
    <w:multiLevelType w:val="hybridMultilevel"/>
    <w:tmpl w:val="76AE4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3F17AC3"/>
    <w:multiLevelType w:val="hybridMultilevel"/>
    <w:tmpl w:val="7ED40DD4"/>
    <w:lvl w:ilvl="0" w:tplc="FD22A48E">
      <w:start w:val="5"/>
      <w:numFmt w:val="decimal"/>
      <w:lvlText w:val="%1"/>
      <w:lvlJc w:val="left"/>
      <w:pPr>
        <w:ind w:left="528" w:hanging="420"/>
      </w:pPr>
      <w:rPr>
        <w:rFonts w:hint="default"/>
        <w:lang w:eastAsia="en-US" w:bidi="ar-SA"/>
      </w:rPr>
    </w:lvl>
    <w:lvl w:ilvl="1" w:tplc="8ED4DFA0">
      <w:numFmt w:val="none"/>
      <w:lvlText w:val=""/>
      <w:lvlJc w:val="left"/>
      <w:pPr>
        <w:tabs>
          <w:tab w:val="num" w:pos="360"/>
        </w:tabs>
      </w:pPr>
    </w:lvl>
    <w:lvl w:ilvl="2" w:tplc="87E609AE">
      <w:numFmt w:val="bullet"/>
      <w:lvlText w:val="•"/>
      <w:lvlJc w:val="left"/>
      <w:pPr>
        <w:ind w:left="1661" w:hanging="420"/>
      </w:pPr>
      <w:rPr>
        <w:rFonts w:hint="default"/>
        <w:lang w:eastAsia="en-US" w:bidi="ar-SA"/>
      </w:rPr>
    </w:lvl>
    <w:lvl w:ilvl="3" w:tplc="B114D1A2">
      <w:numFmt w:val="bullet"/>
      <w:lvlText w:val="•"/>
      <w:lvlJc w:val="left"/>
      <w:pPr>
        <w:ind w:left="2231" w:hanging="420"/>
      </w:pPr>
      <w:rPr>
        <w:rFonts w:hint="default"/>
        <w:lang w:eastAsia="en-US" w:bidi="ar-SA"/>
      </w:rPr>
    </w:lvl>
    <w:lvl w:ilvl="4" w:tplc="CBCC0AA6">
      <w:numFmt w:val="bullet"/>
      <w:lvlText w:val="•"/>
      <w:lvlJc w:val="left"/>
      <w:pPr>
        <w:ind w:left="2802" w:hanging="420"/>
      </w:pPr>
      <w:rPr>
        <w:rFonts w:hint="default"/>
        <w:lang w:eastAsia="en-US" w:bidi="ar-SA"/>
      </w:rPr>
    </w:lvl>
    <w:lvl w:ilvl="5" w:tplc="C51EA0A6">
      <w:numFmt w:val="bullet"/>
      <w:lvlText w:val="•"/>
      <w:lvlJc w:val="left"/>
      <w:pPr>
        <w:ind w:left="3373" w:hanging="420"/>
      </w:pPr>
      <w:rPr>
        <w:rFonts w:hint="default"/>
        <w:lang w:eastAsia="en-US" w:bidi="ar-SA"/>
      </w:rPr>
    </w:lvl>
    <w:lvl w:ilvl="6" w:tplc="83722808">
      <w:numFmt w:val="bullet"/>
      <w:lvlText w:val="•"/>
      <w:lvlJc w:val="left"/>
      <w:pPr>
        <w:ind w:left="3943" w:hanging="420"/>
      </w:pPr>
      <w:rPr>
        <w:rFonts w:hint="default"/>
        <w:lang w:eastAsia="en-US" w:bidi="ar-SA"/>
      </w:rPr>
    </w:lvl>
    <w:lvl w:ilvl="7" w:tplc="0E7C0AD6">
      <w:numFmt w:val="bullet"/>
      <w:lvlText w:val="•"/>
      <w:lvlJc w:val="left"/>
      <w:pPr>
        <w:ind w:left="4514" w:hanging="420"/>
      </w:pPr>
      <w:rPr>
        <w:rFonts w:hint="default"/>
        <w:lang w:eastAsia="en-US" w:bidi="ar-SA"/>
      </w:rPr>
    </w:lvl>
    <w:lvl w:ilvl="8" w:tplc="19623E66">
      <w:numFmt w:val="bullet"/>
      <w:lvlText w:val="•"/>
      <w:lvlJc w:val="left"/>
      <w:pPr>
        <w:ind w:left="5084" w:hanging="420"/>
      </w:pPr>
      <w:rPr>
        <w:rFonts w:hint="default"/>
        <w:lang w:eastAsia="en-US" w:bidi="ar-SA"/>
      </w:rPr>
    </w:lvl>
  </w:abstractNum>
  <w:abstractNum w:abstractNumId="53">
    <w:nsid w:val="243F44AC"/>
    <w:multiLevelType w:val="hybridMultilevel"/>
    <w:tmpl w:val="9708BADA"/>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6AF3B26"/>
    <w:multiLevelType w:val="hybridMultilevel"/>
    <w:tmpl w:val="1AE88914"/>
    <w:lvl w:ilvl="0" w:tplc="67665022">
      <w:start w:val="9"/>
      <w:numFmt w:val="decimal"/>
      <w:lvlText w:val="%1"/>
      <w:lvlJc w:val="left"/>
      <w:pPr>
        <w:ind w:left="1460" w:hanging="360"/>
      </w:pPr>
      <w:rPr>
        <w:rFonts w:hint="default"/>
        <w:lang w:eastAsia="en-US" w:bidi="ar-SA"/>
      </w:rPr>
    </w:lvl>
    <w:lvl w:ilvl="1" w:tplc="9464682A">
      <w:numFmt w:val="none"/>
      <w:lvlText w:val=""/>
      <w:lvlJc w:val="left"/>
      <w:pPr>
        <w:tabs>
          <w:tab w:val="num" w:pos="360"/>
        </w:tabs>
      </w:pPr>
    </w:lvl>
    <w:lvl w:ilvl="2" w:tplc="8EFCF00E">
      <w:numFmt w:val="bullet"/>
      <w:lvlText w:val="•"/>
      <w:lvlJc w:val="left"/>
      <w:pPr>
        <w:ind w:left="3356" w:hanging="360"/>
      </w:pPr>
      <w:rPr>
        <w:rFonts w:hint="default"/>
        <w:lang w:eastAsia="en-US" w:bidi="ar-SA"/>
      </w:rPr>
    </w:lvl>
    <w:lvl w:ilvl="3" w:tplc="DEFC2032">
      <w:numFmt w:val="bullet"/>
      <w:lvlText w:val="•"/>
      <w:lvlJc w:val="left"/>
      <w:pPr>
        <w:ind w:left="4304" w:hanging="360"/>
      </w:pPr>
      <w:rPr>
        <w:rFonts w:hint="default"/>
        <w:lang w:eastAsia="en-US" w:bidi="ar-SA"/>
      </w:rPr>
    </w:lvl>
    <w:lvl w:ilvl="4" w:tplc="63008D5A">
      <w:numFmt w:val="bullet"/>
      <w:lvlText w:val="•"/>
      <w:lvlJc w:val="left"/>
      <w:pPr>
        <w:ind w:left="5252" w:hanging="360"/>
      </w:pPr>
      <w:rPr>
        <w:rFonts w:hint="default"/>
        <w:lang w:eastAsia="en-US" w:bidi="ar-SA"/>
      </w:rPr>
    </w:lvl>
    <w:lvl w:ilvl="5" w:tplc="496C2D08">
      <w:numFmt w:val="bullet"/>
      <w:lvlText w:val="•"/>
      <w:lvlJc w:val="left"/>
      <w:pPr>
        <w:ind w:left="6200" w:hanging="360"/>
      </w:pPr>
      <w:rPr>
        <w:rFonts w:hint="default"/>
        <w:lang w:eastAsia="en-US" w:bidi="ar-SA"/>
      </w:rPr>
    </w:lvl>
    <w:lvl w:ilvl="6" w:tplc="EB048DEE">
      <w:numFmt w:val="bullet"/>
      <w:lvlText w:val="•"/>
      <w:lvlJc w:val="left"/>
      <w:pPr>
        <w:ind w:left="7148" w:hanging="360"/>
      </w:pPr>
      <w:rPr>
        <w:rFonts w:hint="default"/>
        <w:lang w:eastAsia="en-US" w:bidi="ar-SA"/>
      </w:rPr>
    </w:lvl>
    <w:lvl w:ilvl="7" w:tplc="76FE58FC">
      <w:numFmt w:val="bullet"/>
      <w:lvlText w:val="•"/>
      <w:lvlJc w:val="left"/>
      <w:pPr>
        <w:ind w:left="8096" w:hanging="360"/>
      </w:pPr>
      <w:rPr>
        <w:rFonts w:hint="default"/>
        <w:lang w:eastAsia="en-US" w:bidi="ar-SA"/>
      </w:rPr>
    </w:lvl>
    <w:lvl w:ilvl="8" w:tplc="51A494BA">
      <w:numFmt w:val="bullet"/>
      <w:lvlText w:val="•"/>
      <w:lvlJc w:val="left"/>
      <w:pPr>
        <w:ind w:left="9044" w:hanging="360"/>
      </w:pPr>
      <w:rPr>
        <w:rFonts w:hint="default"/>
        <w:lang w:eastAsia="en-US" w:bidi="ar-SA"/>
      </w:rPr>
    </w:lvl>
  </w:abstractNum>
  <w:abstractNum w:abstractNumId="55">
    <w:nsid w:val="26E55F5F"/>
    <w:multiLevelType w:val="hybridMultilevel"/>
    <w:tmpl w:val="24AC47B8"/>
    <w:lvl w:ilvl="0" w:tplc="411E974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72A2BE2"/>
    <w:multiLevelType w:val="hybridMultilevel"/>
    <w:tmpl w:val="581A6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7715E03"/>
    <w:multiLevelType w:val="hybridMultilevel"/>
    <w:tmpl w:val="E2F67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7AA54B8"/>
    <w:multiLevelType w:val="hybridMultilevel"/>
    <w:tmpl w:val="AC12B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8D53DEB"/>
    <w:multiLevelType w:val="hybridMultilevel"/>
    <w:tmpl w:val="440C129A"/>
    <w:lvl w:ilvl="0" w:tplc="DDF8F5F8">
      <w:numFmt w:val="bullet"/>
      <w:lvlText w:val="-"/>
      <w:lvlJc w:val="left"/>
      <w:pPr>
        <w:ind w:left="120" w:hanging="190"/>
      </w:pPr>
      <w:rPr>
        <w:rFonts w:ascii="Times New Roman" w:eastAsia="Times New Roman" w:hAnsi="Times New Roman" w:cs="Times New Roman" w:hint="default"/>
        <w:spacing w:val="-12"/>
        <w:w w:val="99"/>
        <w:sz w:val="24"/>
        <w:szCs w:val="24"/>
        <w:lang w:eastAsia="en-US" w:bidi="ar-SA"/>
      </w:rPr>
    </w:lvl>
    <w:lvl w:ilvl="1" w:tplc="D402F418">
      <w:numFmt w:val="bullet"/>
      <w:lvlText w:val="•"/>
      <w:lvlJc w:val="left"/>
      <w:pPr>
        <w:ind w:left="312" w:hanging="190"/>
      </w:pPr>
      <w:rPr>
        <w:rFonts w:hint="default"/>
        <w:lang w:eastAsia="en-US" w:bidi="ar-SA"/>
      </w:rPr>
    </w:lvl>
    <w:lvl w:ilvl="2" w:tplc="CD2E0B76">
      <w:numFmt w:val="bullet"/>
      <w:lvlText w:val="•"/>
      <w:lvlJc w:val="left"/>
      <w:pPr>
        <w:ind w:left="504" w:hanging="190"/>
      </w:pPr>
      <w:rPr>
        <w:rFonts w:hint="default"/>
        <w:lang w:eastAsia="en-US" w:bidi="ar-SA"/>
      </w:rPr>
    </w:lvl>
    <w:lvl w:ilvl="3" w:tplc="054CA3D8">
      <w:numFmt w:val="bullet"/>
      <w:lvlText w:val="•"/>
      <w:lvlJc w:val="left"/>
      <w:pPr>
        <w:ind w:left="696" w:hanging="190"/>
      </w:pPr>
      <w:rPr>
        <w:rFonts w:hint="default"/>
        <w:lang w:eastAsia="en-US" w:bidi="ar-SA"/>
      </w:rPr>
    </w:lvl>
    <w:lvl w:ilvl="4" w:tplc="33A46912">
      <w:numFmt w:val="bullet"/>
      <w:lvlText w:val="•"/>
      <w:lvlJc w:val="left"/>
      <w:pPr>
        <w:ind w:left="888" w:hanging="190"/>
      </w:pPr>
      <w:rPr>
        <w:rFonts w:hint="default"/>
        <w:lang w:eastAsia="en-US" w:bidi="ar-SA"/>
      </w:rPr>
    </w:lvl>
    <w:lvl w:ilvl="5" w:tplc="5DD65414">
      <w:numFmt w:val="bullet"/>
      <w:lvlText w:val="•"/>
      <w:lvlJc w:val="left"/>
      <w:pPr>
        <w:ind w:left="1081" w:hanging="190"/>
      </w:pPr>
      <w:rPr>
        <w:rFonts w:hint="default"/>
        <w:lang w:eastAsia="en-US" w:bidi="ar-SA"/>
      </w:rPr>
    </w:lvl>
    <w:lvl w:ilvl="6" w:tplc="E05E07E8">
      <w:numFmt w:val="bullet"/>
      <w:lvlText w:val="•"/>
      <w:lvlJc w:val="left"/>
      <w:pPr>
        <w:ind w:left="1273" w:hanging="190"/>
      </w:pPr>
      <w:rPr>
        <w:rFonts w:hint="default"/>
        <w:lang w:eastAsia="en-US" w:bidi="ar-SA"/>
      </w:rPr>
    </w:lvl>
    <w:lvl w:ilvl="7" w:tplc="C9122DFA">
      <w:numFmt w:val="bullet"/>
      <w:lvlText w:val="•"/>
      <w:lvlJc w:val="left"/>
      <w:pPr>
        <w:ind w:left="1465" w:hanging="190"/>
      </w:pPr>
      <w:rPr>
        <w:rFonts w:hint="default"/>
        <w:lang w:eastAsia="en-US" w:bidi="ar-SA"/>
      </w:rPr>
    </w:lvl>
    <w:lvl w:ilvl="8" w:tplc="5D8AE294">
      <w:numFmt w:val="bullet"/>
      <w:lvlText w:val="•"/>
      <w:lvlJc w:val="left"/>
      <w:pPr>
        <w:ind w:left="1657" w:hanging="190"/>
      </w:pPr>
      <w:rPr>
        <w:rFonts w:hint="default"/>
        <w:lang w:eastAsia="en-US" w:bidi="ar-SA"/>
      </w:rPr>
    </w:lvl>
  </w:abstractNum>
  <w:abstractNum w:abstractNumId="60">
    <w:nsid w:val="29FA0861"/>
    <w:multiLevelType w:val="hybridMultilevel"/>
    <w:tmpl w:val="246EE772"/>
    <w:lvl w:ilvl="0" w:tplc="8EE20608">
      <w:numFmt w:val="bullet"/>
      <w:lvlText w:val="–"/>
      <w:lvlJc w:val="left"/>
      <w:pPr>
        <w:ind w:left="580" w:hanging="180"/>
      </w:pPr>
      <w:rPr>
        <w:rFonts w:ascii="Times New Roman" w:eastAsia="Times New Roman" w:hAnsi="Times New Roman" w:cs="Times New Roman" w:hint="default"/>
        <w:spacing w:val="-3"/>
        <w:w w:val="100"/>
        <w:sz w:val="24"/>
        <w:szCs w:val="24"/>
        <w:lang w:eastAsia="en-US" w:bidi="ar-SA"/>
      </w:rPr>
    </w:lvl>
    <w:lvl w:ilvl="1" w:tplc="A582109E">
      <w:numFmt w:val="bullet"/>
      <w:lvlText w:val=""/>
      <w:lvlJc w:val="left"/>
      <w:pPr>
        <w:ind w:left="360" w:hanging="360"/>
      </w:pPr>
      <w:rPr>
        <w:rFonts w:ascii="Symbol" w:eastAsia="Symbol" w:hAnsi="Symbol" w:cs="Symbol" w:hint="default"/>
        <w:w w:val="100"/>
        <w:sz w:val="24"/>
        <w:szCs w:val="24"/>
        <w:lang w:eastAsia="en-US" w:bidi="ar-SA"/>
      </w:rPr>
    </w:lvl>
    <w:lvl w:ilvl="2" w:tplc="F1980B32">
      <w:numFmt w:val="bullet"/>
      <w:lvlText w:val="•"/>
      <w:lvlJc w:val="left"/>
      <w:pPr>
        <w:ind w:left="2135" w:hanging="360"/>
      </w:pPr>
      <w:rPr>
        <w:rFonts w:hint="default"/>
        <w:lang w:eastAsia="en-US" w:bidi="ar-SA"/>
      </w:rPr>
    </w:lvl>
    <w:lvl w:ilvl="3" w:tplc="00344CDC">
      <w:numFmt w:val="bullet"/>
      <w:lvlText w:val="•"/>
      <w:lvlJc w:val="left"/>
      <w:pPr>
        <w:ind w:left="3151" w:hanging="360"/>
      </w:pPr>
      <w:rPr>
        <w:rFonts w:hint="default"/>
        <w:lang w:eastAsia="en-US" w:bidi="ar-SA"/>
      </w:rPr>
    </w:lvl>
    <w:lvl w:ilvl="4" w:tplc="E15C3524">
      <w:numFmt w:val="bullet"/>
      <w:lvlText w:val="•"/>
      <w:lvlJc w:val="left"/>
      <w:pPr>
        <w:ind w:left="4166" w:hanging="360"/>
      </w:pPr>
      <w:rPr>
        <w:rFonts w:hint="default"/>
        <w:lang w:eastAsia="en-US" w:bidi="ar-SA"/>
      </w:rPr>
    </w:lvl>
    <w:lvl w:ilvl="5" w:tplc="34FE4518">
      <w:numFmt w:val="bullet"/>
      <w:lvlText w:val="•"/>
      <w:lvlJc w:val="left"/>
      <w:pPr>
        <w:ind w:left="5182" w:hanging="360"/>
      </w:pPr>
      <w:rPr>
        <w:rFonts w:hint="default"/>
        <w:lang w:eastAsia="en-US" w:bidi="ar-SA"/>
      </w:rPr>
    </w:lvl>
    <w:lvl w:ilvl="6" w:tplc="FE4651A8">
      <w:numFmt w:val="bullet"/>
      <w:lvlText w:val="•"/>
      <w:lvlJc w:val="left"/>
      <w:pPr>
        <w:ind w:left="6197" w:hanging="360"/>
      </w:pPr>
      <w:rPr>
        <w:rFonts w:hint="default"/>
        <w:lang w:eastAsia="en-US" w:bidi="ar-SA"/>
      </w:rPr>
    </w:lvl>
    <w:lvl w:ilvl="7" w:tplc="1910E07A">
      <w:numFmt w:val="bullet"/>
      <w:lvlText w:val="•"/>
      <w:lvlJc w:val="left"/>
      <w:pPr>
        <w:ind w:left="7213" w:hanging="360"/>
      </w:pPr>
      <w:rPr>
        <w:rFonts w:hint="default"/>
        <w:lang w:eastAsia="en-US" w:bidi="ar-SA"/>
      </w:rPr>
    </w:lvl>
    <w:lvl w:ilvl="8" w:tplc="48069134">
      <w:numFmt w:val="bullet"/>
      <w:lvlText w:val="•"/>
      <w:lvlJc w:val="left"/>
      <w:pPr>
        <w:ind w:left="8228" w:hanging="360"/>
      </w:pPr>
      <w:rPr>
        <w:rFonts w:hint="default"/>
        <w:lang w:eastAsia="en-US" w:bidi="ar-SA"/>
      </w:rPr>
    </w:lvl>
  </w:abstractNum>
  <w:abstractNum w:abstractNumId="61">
    <w:nsid w:val="2C9338C4"/>
    <w:multiLevelType w:val="hybridMultilevel"/>
    <w:tmpl w:val="E85A8D1A"/>
    <w:lvl w:ilvl="0" w:tplc="A36E35B4">
      <w:start w:val="1"/>
      <w:numFmt w:val="decimal"/>
      <w:lvlText w:val="%1."/>
      <w:lvlJc w:val="left"/>
      <w:pPr>
        <w:ind w:left="828" w:hanging="360"/>
      </w:pPr>
      <w:rPr>
        <w:rFonts w:ascii="Times New Roman" w:eastAsia="Times New Roman" w:hAnsi="Times New Roman" w:cs="Times New Roman" w:hint="default"/>
        <w:spacing w:val="-2"/>
        <w:w w:val="100"/>
        <w:sz w:val="24"/>
        <w:szCs w:val="24"/>
        <w:lang w:eastAsia="en-US" w:bidi="ar-SA"/>
      </w:rPr>
    </w:lvl>
    <w:lvl w:ilvl="1" w:tplc="97ECD562">
      <w:numFmt w:val="bullet"/>
      <w:lvlText w:val="•"/>
      <w:lvlJc w:val="left"/>
      <w:pPr>
        <w:ind w:left="1360" w:hanging="360"/>
      </w:pPr>
      <w:rPr>
        <w:rFonts w:hint="default"/>
        <w:lang w:eastAsia="en-US" w:bidi="ar-SA"/>
      </w:rPr>
    </w:lvl>
    <w:lvl w:ilvl="2" w:tplc="902A17FE">
      <w:numFmt w:val="bullet"/>
      <w:lvlText w:val="•"/>
      <w:lvlJc w:val="left"/>
      <w:pPr>
        <w:ind w:left="1901" w:hanging="360"/>
      </w:pPr>
      <w:rPr>
        <w:rFonts w:hint="default"/>
        <w:lang w:eastAsia="en-US" w:bidi="ar-SA"/>
      </w:rPr>
    </w:lvl>
    <w:lvl w:ilvl="3" w:tplc="ED50B058">
      <w:numFmt w:val="bullet"/>
      <w:lvlText w:val="•"/>
      <w:lvlJc w:val="left"/>
      <w:pPr>
        <w:ind w:left="2441" w:hanging="360"/>
      </w:pPr>
      <w:rPr>
        <w:rFonts w:hint="default"/>
        <w:lang w:eastAsia="en-US" w:bidi="ar-SA"/>
      </w:rPr>
    </w:lvl>
    <w:lvl w:ilvl="4" w:tplc="9DC65942">
      <w:numFmt w:val="bullet"/>
      <w:lvlText w:val="•"/>
      <w:lvlJc w:val="left"/>
      <w:pPr>
        <w:ind w:left="2982" w:hanging="360"/>
      </w:pPr>
      <w:rPr>
        <w:rFonts w:hint="default"/>
        <w:lang w:eastAsia="en-US" w:bidi="ar-SA"/>
      </w:rPr>
    </w:lvl>
    <w:lvl w:ilvl="5" w:tplc="B7D05252">
      <w:numFmt w:val="bullet"/>
      <w:lvlText w:val="•"/>
      <w:lvlJc w:val="left"/>
      <w:pPr>
        <w:ind w:left="3523" w:hanging="360"/>
      </w:pPr>
      <w:rPr>
        <w:rFonts w:hint="default"/>
        <w:lang w:eastAsia="en-US" w:bidi="ar-SA"/>
      </w:rPr>
    </w:lvl>
    <w:lvl w:ilvl="6" w:tplc="7F905072">
      <w:numFmt w:val="bullet"/>
      <w:lvlText w:val="•"/>
      <w:lvlJc w:val="left"/>
      <w:pPr>
        <w:ind w:left="4063" w:hanging="360"/>
      </w:pPr>
      <w:rPr>
        <w:rFonts w:hint="default"/>
        <w:lang w:eastAsia="en-US" w:bidi="ar-SA"/>
      </w:rPr>
    </w:lvl>
    <w:lvl w:ilvl="7" w:tplc="BF08080A">
      <w:numFmt w:val="bullet"/>
      <w:lvlText w:val="•"/>
      <w:lvlJc w:val="left"/>
      <w:pPr>
        <w:ind w:left="4604" w:hanging="360"/>
      </w:pPr>
      <w:rPr>
        <w:rFonts w:hint="default"/>
        <w:lang w:eastAsia="en-US" w:bidi="ar-SA"/>
      </w:rPr>
    </w:lvl>
    <w:lvl w:ilvl="8" w:tplc="D9E01638">
      <w:numFmt w:val="bullet"/>
      <w:lvlText w:val="•"/>
      <w:lvlJc w:val="left"/>
      <w:pPr>
        <w:ind w:left="5144" w:hanging="360"/>
      </w:pPr>
      <w:rPr>
        <w:rFonts w:hint="default"/>
        <w:lang w:eastAsia="en-US" w:bidi="ar-SA"/>
      </w:rPr>
    </w:lvl>
  </w:abstractNum>
  <w:abstractNum w:abstractNumId="62">
    <w:nsid w:val="2CA167C1"/>
    <w:multiLevelType w:val="hybridMultilevel"/>
    <w:tmpl w:val="21FE82FE"/>
    <w:lvl w:ilvl="0" w:tplc="D8105F82">
      <w:start w:val="18"/>
      <w:numFmt w:val="decimal"/>
      <w:lvlText w:val="%1"/>
      <w:lvlJc w:val="left"/>
      <w:pPr>
        <w:ind w:left="961" w:hanging="562"/>
      </w:pPr>
      <w:rPr>
        <w:rFonts w:hint="default"/>
        <w:lang w:eastAsia="en-US" w:bidi="ar-SA"/>
      </w:rPr>
    </w:lvl>
    <w:lvl w:ilvl="1" w:tplc="61A8D8B4">
      <w:numFmt w:val="none"/>
      <w:lvlText w:val=""/>
      <w:lvlJc w:val="left"/>
      <w:pPr>
        <w:tabs>
          <w:tab w:val="num" w:pos="360"/>
        </w:tabs>
      </w:pPr>
    </w:lvl>
    <w:lvl w:ilvl="2" w:tplc="FD0EA220">
      <w:numFmt w:val="bullet"/>
      <w:lvlText w:val=""/>
      <w:lvlJc w:val="left"/>
      <w:pPr>
        <w:ind w:left="1120" w:hanging="360"/>
      </w:pPr>
      <w:rPr>
        <w:rFonts w:ascii="Symbol" w:eastAsia="Symbol" w:hAnsi="Symbol" w:cs="Symbol" w:hint="default"/>
        <w:w w:val="100"/>
        <w:sz w:val="24"/>
        <w:szCs w:val="24"/>
        <w:lang w:eastAsia="en-US" w:bidi="ar-SA"/>
      </w:rPr>
    </w:lvl>
    <w:lvl w:ilvl="3" w:tplc="1F2E9EF6">
      <w:numFmt w:val="bullet"/>
      <w:lvlText w:val="•"/>
      <w:lvlJc w:val="left"/>
      <w:pPr>
        <w:ind w:left="3151" w:hanging="360"/>
      </w:pPr>
      <w:rPr>
        <w:rFonts w:hint="default"/>
        <w:lang w:eastAsia="en-US" w:bidi="ar-SA"/>
      </w:rPr>
    </w:lvl>
    <w:lvl w:ilvl="4" w:tplc="AB9E3EB4">
      <w:numFmt w:val="bullet"/>
      <w:lvlText w:val="•"/>
      <w:lvlJc w:val="left"/>
      <w:pPr>
        <w:ind w:left="4166" w:hanging="360"/>
      </w:pPr>
      <w:rPr>
        <w:rFonts w:hint="default"/>
        <w:lang w:eastAsia="en-US" w:bidi="ar-SA"/>
      </w:rPr>
    </w:lvl>
    <w:lvl w:ilvl="5" w:tplc="E31AEDFA">
      <w:numFmt w:val="bullet"/>
      <w:lvlText w:val="•"/>
      <w:lvlJc w:val="left"/>
      <w:pPr>
        <w:ind w:left="5182" w:hanging="360"/>
      </w:pPr>
      <w:rPr>
        <w:rFonts w:hint="default"/>
        <w:lang w:eastAsia="en-US" w:bidi="ar-SA"/>
      </w:rPr>
    </w:lvl>
    <w:lvl w:ilvl="6" w:tplc="34CE2C5C">
      <w:numFmt w:val="bullet"/>
      <w:lvlText w:val="•"/>
      <w:lvlJc w:val="left"/>
      <w:pPr>
        <w:ind w:left="6197" w:hanging="360"/>
      </w:pPr>
      <w:rPr>
        <w:rFonts w:hint="default"/>
        <w:lang w:eastAsia="en-US" w:bidi="ar-SA"/>
      </w:rPr>
    </w:lvl>
    <w:lvl w:ilvl="7" w:tplc="1A941BEA">
      <w:numFmt w:val="bullet"/>
      <w:lvlText w:val="•"/>
      <w:lvlJc w:val="left"/>
      <w:pPr>
        <w:ind w:left="7213" w:hanging="360"/>
      </w:pPr>
      <w:rPr>
        <w:rFonts w:hint="default"/>
        <w:lang w:eastAsia="en-US" w:bidi="ar-SA"/>
      </w:rPr>
    </w:lvl>
    <w:lvl w:ilvl="8" w:tplc="2F7ADF86">
      <w:numFmt w:val="bullet"/>
      <w:lvlText w:val="•"/>
      <w:lvlJc w:val="left"/>
      <w:pPr>
        <w:ind w:left="8228" w:hanging="360"/>
      </w:pPr>
      <w:rPr>
        <w:rFonts w:hint="default"/>
        <w:lang w:eastAsia="en-US" w:bidi="ar-SA"/>
      </w:rPr>
    </w:lvl>
  </w:abstractNum>
  <w:abstractNum w:abstractNumId="63">
    <w:nsid w:val="2F1A3B8A"/>
    <w:multiLevelType w:val="hybridMultilevel"/>
    <w:tmpl w:val="BB067528"/>
    <w:lvl w:ilvl="0" w:tplc="169EF41A">
      <w:start w:val="5"/>
      <w:numFmt w:val="decimal"/>
      <w:lvlText w:val="%1"/>
      <w:lvlJc w:val="left"/>
      <w:pPr>
        <w:ind w:left="528" w:hanging="420"/>
      </w:pPr>
      <w:rPr>
        <w:rFonts w:hint="default"/>
        <w:lang w:eastAsia="en-US" w:bidi="ar-SA"/>
      </w:rPr>
    </w:lvl>
    <w:lvl w:ilvl="1" w:tplc="4AAAE930">
      <w:numFmt w:val="none"/>
      <w:lvlText w:val=""/>
      <w:lvlJc w:val="left"/>
      <w:pPr>
        <w:tabs>
          <w:tab w:val="num" w:pos="360"/>
        </w:tabs>
      </w:pPr>
    </w:lvl>
    <w:lvl w:ilvl="2" w:tplc="90D854A4">
      <w:numFmt w:val="none"/>
      <w:lvlText w:val=""/>
      <w:lvlJc w:val="left"/>
      <w:pPr>
        <w:tabs>
          <w:tab w:val="num" w:pos="360"/>
        </w:tabs>
      </w:pPr>
    </w:lvl>
    <w:lvl w:ilvl="3" w:tplc="995E2E88">
      <w:numFmt w:val="bullet"/>
      <w:lvlText w:val="•"/>
      <w:lvlJc w:val="left"/>
      <w:pPr>
        <w:ind w:left="1928" w:hanging="600"/>
      </w:pPr>
      <w:rPr>
        <w:rFonts w:hint="default"/>
        <w:lang w:eastAsia="en-US" w:bidi="ar-SA"/>
      </w:rPr>
    </w:lvl>
    <w:lvl w:ilvl="4" w:tplc="78364DC8">
      <w:numFmt w:val="bullet"/>
      <w:lvlText w:val="•"/>
      <w:lvlJc w:val="left"/>
      <w:pPr>
        <w:ind w:left="2542" w:hanging="600"/>
      </w:pPr>
      <w:rPr>
        <w:rFonts w:hint="default"/>
        <w:lang w:eastAsia="en-US" w:bidi="ar-SA"/>
      </w:rPr>
    </w:lvl>
    <w:lvl w:ilvl="5" w:tplc="69764D42">
      <w:numFmt w:val="bullet"/>
      <w:lvlText w:val="•"/>
      <w:lvlJc w:val="left"/>
      <w:pPr>
        <w:ind w:left="3156" w:hanging="600"/>
      </w:pPr>
      <w:rPr>
        <w:rFonts w:hint="default"/>
        <w:lang w:eastAsia="en-US" w:bidi="ar-SA"/>
      </w:rPr>
    </w:lvl>
    <w:lvl w:ilvl="6" w:tplc="67BCF0BE">
      <w:numFmt w:val="bullet"/>
      <w:lvlText w:val="•"/>
      <w:lvlJc w:val="left"/>
      <w:pPr>
        <w:ind w:left="3770" w:hanging="600"/>
      </w:pPr>
      <w:rPr>
        <w:rFonts w:hint="default"/>
        <w:lang w:eastAsia="en-US" w:bidi="ar-SA"/>
      </w:rPr>
    </w:lvl>
    <w:lvl w:ilvl="7" w:tplc="436E2BDC">
      <w:numFmt w:val="bullet"/>
      <w:lvlText w:val="•"/>
      <w:lvlJc w:val="left"/>
      <w:pPr>
        <w:ind w:left="4384" w:hanging="600"/>
      </w:pPr>
      <w:rPr>
        <w:rFonts w:hint="default"/>
        <w:lang w:eastAsia="en-US" w:bidi="ar-SA"/>
      </w:rPr>
    </w:lvl>
    <w:lvl w:ilvl="8" w:tplc="1234AF50">
      <w:numFmt w:val="bullet"/>
      <w:lvlText w:val="•"/>
      <w:lvlJc w:val="left"/>
      <w:pPr>
        <w:ind w:left="4998" w:hanging="600"/>
      </w:pPr>
      <w:rPr>
        <w:rFonts w:hint="default"/>
        <w:lang w:eastAsia="en-US" w:bidi="ar-SA"/>
      </w:rPr>
    </w:lvl>
  </w:abstractNum>
  <w:abstractNum w:abstractNumId="64">
    <w:nsid w:val="2FAA54B7"/>
    <w:multiLevelType w:val="multilevel"/>
    <w:tmpl w:val="636A344A"/>
    <w:lvl w:ilvl="0">
      <w:start w:val="1"/>
      <w:numFmt w:val="bullet"/>
      <w:lvlText w:val="➢"/>
      <w:lvlJc w:val="left"/>
      <w:pPr>
        <w:ind w:left="760" w:hanging="480"/>
      </w:pPr>
      <w:rPr>
        <w:rFonts w:ascii="Noto Sans Symbols" w:eastAsia="Noto Sans Symbols" w:hAnsi="Noto Sans Symbols" w:cs="Noto Sans Symbols"/>
        <w:sz w:val="24"/>
        <w:szCs w:val="24"/>
      </w:rPr>
    </w:lvl>
    <w:lvl w:ilvl="1">
      <w:start w:val="1"/>
      <w:numFmt w:val="bullet"/>
      <w:lvlText w:val="•"/>
      <w:lvlJc w:val="left"/>
      <w:pPr>
        <w:ind w:left="1710" w:hanging="480"/>
      </w:pPr>
    </w:lvl>
    <w:lvl w:ilvl="2">
      <w:start w:val="1"/>
      <w:numFmt w:val="bullet"/>
      <w:lvlText w:val="•"/>
      <w:lvlJc w:val="left"/>
      <w:pPr>
        <w:ind w:left="2660" w:hanging="480"/>
      </w:pPr>
    </w:lvl>
    <w:lvl w:ilvl="3">
      <w:start w:val="1"/>
      <w:numFmt w:val="bullet"/>
      <w:lvlText w:val="•"/>
      <w:lvlJc w:val="left"/>
      <w:pPr>
        <w:ind w:left="3610" w:hanging="480"/>
      </w:pPr>
    </w:lvl>
    <w:lvl w:ilvl="4">
      <w:start w:val="1"/>
      <w:numFmt w:val="bullet"/>
      <w:lvlText w:val="•"/>
      <w:lvlJc w:val="left"/>
      <w:pPr>
        <w:ind w:left="4560" w:hanging="480"/>
      </w:pPr>
    </w:lvl>
    <w:lvl w:ilvl="5">
      <w:start w:val="1"/>
      <w:numFmt w:val="bullet"/>
      <w:lvlText w:val="•"/>
      <w:lvlJc w:val="left"/>
      <w:pPr>
        <w:ind w:left="5510" w:hanging="480"/>
      </w:pPr>
    </w:lvl>
    <w:lvl w:ilvl="6">
      <w:start w:val="1"/>
      <w:numFmt w:val="bullet"/>
      <w:lvlText w:val="•"/>
      <w:lvlJc w:val="left"/>
      <w:pPr>
        <w:ind w:left="6460" w:hanging="480"/>
      </w:pPr>
    </w:lvl>
    <w:lvl w:ilvl="7">
      <w:start w:val="1"/>
      <w:numFmt w:val="bullet"/>
      <w:lvlText w:val="•"/>
      <w:lvlJc w:val="left"/>
      <w:pPr>
        <w:ind w:left="7410" w:hanging="480"/>
      </w:pPr>
    </w:lvl>
    <w:lvl w:ilvl="8">
      <w:start w:val="1"/>
      <w:numFmt w:val="bullet"/>
      <w:lvlText w:val="•"/>
      <w:lvlJc w:val="left"/>
      <w:pPr>
        <w:ind w:left="8360" w:hanging="480"/>
      </w:pPr>
    </w:lvl>
  </w:abstractNum>
  <w:abstractNum w:abstractNumId="65">
    <w:nsid w:val="31875757"/>
    <w:multiLevelType w:val="hybridMultilevel"/>
    <w:tmpl w:val="18F24740"/>
    <w:lvl w:ilvl="0" w:tplc="04090001">
      <w:start w:val="1"/>
      <w:numFmt w:val="bullet"/>
      <w:lvlText w:val=""/>
      <w:lvlJc w:val="left"/>
      <w:pPr>
        <w:tabs>
          <w:tab w:val="num" w:pos="720"/>
        </w:tabs>
        <w:ind w:left="720" w:hanging="360"/>
      </w:pPr>
      <w:rPr>
        <w:rFonts w:ascii="Symbol" w:hAnsi="Symbol" w:hint="default"/>
      </w:rPr>
    </w:lvl>
    <w:lvl w:ilvl="1" w:tplc="B446929C">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32C56BD9"/>
    <w:multiLevelType w:val="hybridMultilevel"/>
    <w:tmpl w:val="7C22B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3114AD5"/>
    <w:multiLevelType w:val="hybridMultilevel"/>
    <w:tmpl w:val="0722E254"/>
    <w:lvl w:ilvl="0" w:tplc="32487B32">
      <w:numFmt w:val="bullet"/>
      <w:lvlText w:val="-"/>
      <w:lvlJc w:val="left"/>
      <w:pPr>
        <w:ind w:left="352" w:hanging="128"/>
      </w:pPr>
      <w:rPr>
        <w:rFonts w:ascii="Times New Roman" w:eastAsia="Times New Roman" w:hAnsi="Times New Roman" w:cs="Times New Roman" w:hint="default"/>
        <w:w w:val="99"/>
        <w:sz w:val="24"/>
        <w:szCs w:val="24"/>
        <w:lang w:eastAsia="en-US" w:bidi="ar-SA"/>
      </w:rPr>
    </w:lvl>
    <w:lvl w:ilvl="1" w:tplc="8BC0BF2C">
      <w:numFmt w:val="bullet"/>
      <w:lvlText w:val="•"/>
      <w:lvlJc w:val="left"/>
      <w:pPr>
        <w:ind w:left="360" w:hanging="128"/>
      </w:pPr>
      <w:rPr>
        <w:rFonts w:hint="default"/>
        <w:lang w:eastAsia="en-US" w:bidi="ar-SA"/>
      </w:rPr>
    </w:lvl>
    <w:lvl w:ilvl="2" w:tplc="84F2C606">
      <w:numFmt w:val="bullet"/>
      <w:lvlText w:val="•"/>
      <w:lvlJc w:val="left"/>
      <w:pPr>
        <w:ind w:left="668" w:hanging="128"/>
      </w:pPr>
      <w:rPr>
        <w:rFonts w:hint="default"/>
        <w:lang w:eastAsia="en-US" w:bidi="ar-SA"/>
      </w:rPr>
    </w:lvl>
    <w:lvl w:ilvl="3" w:tplc="8AB8554C">
      <w:numFmt w:val="bullet"/>
      <w:lvlText w:val="•"/>
      <w:lvlJc w:val="left"/>
      <w:pPr>
        <w:ind w:left="977" w:hanging="128"/>
      </w:pPr>
      <w:rPr>
        <w:rFonts w:hint="default"/>
        <w:lang w:eastAsia="en-US" w:bidi="ar-SA"/>
      </w:rPr>
    </w:lvl>
    <w:lvl w:ilvl="4" w:tplc="9FB6B69A">
      <w:numFmt w:val="bullet"/>
      <w:lvlText w:val="•"/>
      <w:lvlJc w:val="left"/>
      <w:pPr>
        <w:ind w:left="1286" w:hanging="128"/>
      </w:pPr>
      <w:rPr>
        <w:rFonts w:hint="default"/>
        <w:lang w:eastAsia="en-US" w:bidi="ar-SA"/>
      </w:rPr>
    </w:lvl>
    <w:lvl w:ilvl="5" w:tplc="B3DEF2BA">
      <w:numFmt w:val="bullet"/>
      <w:lvlText w:val="•"/>
      <w:lvlJc w:val="left"/>
      <w:pPr>
        <w:ind w:left="1595" w:hanging="128"/>
      </w:pPr>
      <w:rPr>
        <w:rFonts w:hint="default"/>
        <w:lang w:eastAsia="en-US" w:bidi="ar-SA"/>
      </w:rPr>
    </w:lvl>
    <w:lvl w:ilvl="6" w:tplc="6BFAC9EA">
      <w:numFmt w:val="bullet"/>
      <w:lvlText w:val="•"/>
      <w:lvlJc w:val="left"/>
      <w:pPr>
        <w:ind w:left="1904" w:hanging="128"/>
      </w:pPr>
      <w:rPr>
        <w:rFonts w:hint="default"/>
        <w:lang w:eastAsia="en-US" w:bidi="ar-SA"/>
      </w:rPr>
    </w:lvl>
    <w:lvl w:ilvl="7" w:tplc="C8667740">
      <w:numFmt w:val="bullet"/>
      <w:lvlText w:val="•"/>
      <w:lvlJc w:val="left"/>
      <w:pPr>
        <w:ind w:left="2213" w:hanging="128"/>
      </w:pPr>
      <w:rPr>
        <w:rFonts w:hint="default"/>
        <w:lang w:eastAsia="en-US" w:bidi="ar-SA"/>
      </w:rPr>
    </w:lvl>
    <w:lvl w:ilvl="8" w:tplc="3496B82A">
      <w:numFmt w:val="bullet"/>
      <w:lvlText w:val="•"/>
      <w:lvlJc w:val="left"/>
      <w:pPr>
        <w:ind w:left="2522" w:hanging="128"/>
      </w:pPr>
      <w:rPr>
        <w:rFonts w:hint="default"/>
        <w:lang w:eastAsia="en-US" w:bidi="ar-SA"/>
      </w:rPr>
    </w:lvl>
  </w:abstractNum>
  <w:abstractNum w:abstractNumId="68">
    <w:nsid w:val="331B506C"/>
    <w:multiLevelType w:val="hybridMultilevel"/>
    <w:tmpl w:val="1EFC0EA2"/>
    <w:lvl w:ilvl="0" w:tplc="B1885A94">
      <w:start w:val="1"/>
      <w:numFmt w:val="decimal"/>
      <w:lvlText w:val="%1."/>
      <w:lvlJc w:val="left"/>
      <w:pPr>
        <w:ind w:left="828" w:hanging="360"/>
      </w:pPr>
      <w:rPr>
        <w:rFonts w:ascii="Times New Roman" w:eastAsia="Times New Roman" w:hAnsi="Times New Roman" w:cs="Times New Roman" w:hint="default"/>
        <w:spacing w:val="-6"/>
        <w:w w:val="100"/>
        <w:sz w:val="24"/>
        <w:szCs w:val="24"/>
        <w:lang w:eastAsia="en-US" w:bidi="ar-SA"/>
      </w:rPr>
    </w:lvl>
    <w:lvl w:ilvl="1" w:tplc="522CD49C">
      <w:numFmt w:val="bullet"/>
      <w:lvlText w:val="•"/>
      <w:lvlJc w:val="left"/>
      <w:pPr>
        <w:ind w:left="1084" w:hanging="360"/>
      </w:pPr>
      <w:rPr>
        <w:rFonts w:hint="default"/>
        <w:lang w:eastAsia="en-US" w:bidi="ar-SA"/>
      </w:rPr>
    </w:lvl>
    <w:lvl w:ilvl="2" w:tplc="0798923A">
      <w:numFmt w:val="bullet"/>
      <w:lvlText w:val="•"/>
      <w:lvlJc w:val="left"/>
      <w:pPr>
        <w:ind w:left="1349" w:hanging="360"/>
      </w:pPr>
      <w:rPr>
        <w:rFonts w:hint="default"/>
        <w:lang w:eastAsia="en-US" w:bidi="ar-SA"/>
      </w:rPr>
    </w:lvl>
    <w:lvl w:ilvl="3" w:tplc="34643FC0">
      <w:numFmt w:val="bullet"/>
      <w:lvlText w:val="•"/>
      <w:lvlJc w:val="left"/>
      <w:pPr>
        <w:ind w:left="1614" w:hanging="360"/>
      </w:pPr>
      <w:rPr>
        <w:rFonts w:hint="default"/>
        <w:lang w:eastAsia="en-US" w:bidi="ar-SA"/>
      </w:rPr>
    </w:lvl>
    <w:lvl w:ilvl="4" w:tplc="1FA4624C">
      <w:numFmt w:val="bullet"/>
      <w:lvlText w:val="•"/>
      <w:lvlJc w:val="left"/>
      <w:pPr>
        <w:ind w:left="1879" w:hanging="360"/>
      </w:pPr>
      <w:rPr>
        <w:rFonts w:hint="default"/>
        <w:lang w:eastAsia="en-US" w:bidi="ar-SA"/>
      </w:rPr>
    </w:lvl>
    <w:lvl w:ilvl="5" w:tplc="9DC6617E">
      <w:numFmt w:val="bullet"/>
      <w:lvlText w:val="•"/>
      <w:lvlJc w:val="left"/>
      <w:pPr>
        <w:ind w:left="2144" w:hanging="360"/>
      </w:pPr>
      <w:rPr>
        <w:rFonts w:hint="default"/>
        <w:lang w:eastAsia="en-US" w:bidi="ar-SA"/>
      </w:rPr>
    </w:lvl>
    <w:lvl w:ilvl="6" w:tplc="9E907862">
      <w:numFmt w:val="bullet"/>
      <w:lvlText w:val="•"/>
      <w:lvlJc w:val="left"/>
      <w:pPr>
        <w:ind w:left="2408" w:hanging="360"/>
      </w:pPr>
      <w:rPr>
        <w:rFonts w:hint="default"/>
        <w:lang w:eastAsia="en-US" w:bidi="ar-SA"/>
      </w:rPr>
    </w:lvl>
    <w:lvl w:ilvl="7" w:tplc="DFF8D8D4">
      <w:numFmt w:val="bullet"/>
      <w:lvlText w:val="•"/>
      <w:lvlJc w:val="left"/>
      <w:pPr>
        <w:ind w:left="2673" w:hanging="360"/>
      </w:pPr>
      <w:rPr>
        <w:rFonts w:hint="default"/>
        <w:lang w:eastAsia="en-US" w:bidi="ar-SA"/>
      </w:rPr>
    </w:lvl>
    <w:lvl w:ilvl="8" w:tplc="C18EFD6C">
      <w:numFmt w:val="bullet"/>
      <w:lvlText w:val="•"/>
      <w:lvlJc w:val="left"/>
      <w:pPr>
        <w:ind w:left="2938" w:hanging="360"/>
      </w:pPr>
      <w:rPr>
        <w:rFonts w:hint="default"/>
        <w:lang w:eastAsia="en-US" w:bidi="ar-SA"/>
      </w:rPr>
    </w:lvl>
  </w:abstractNum>
  <w:abstractNum w:abstractNumId="69">
    <w:nsid w:val="33BE3DD1"/>
    <w:multiLevelType w:val="hybridMultilevel"/>
    <w:tmpl w:val="FE54A7FC"/>
    <w:lvl w:ilvl="0" w:tplc="13B094E0">
      <w:start w:val="1"/>
      <w:numFmt w:val="decimal"/>
      <w:lvlText w:val="%1."/>
      <w:lvlJc w:val="left"/>
      <w:pPr>
        <w:ind w:left="900" w:hanging="360"/>
        <w:jc w:val="right"/>
      </w:pPr>
      <w:rPr>
        <w:rFonts w:hint="default"/>
        <w:b/>
        <w:bCs/>
        <w:spacing w:val="0"/>
        <w:w w:val="100"/>
        <w:lang w:eastAsia="en-US" w:bidi="ar-SA"/>
      </w:rPr>
    </w:lvl>
    <w:lvl w:ilvl="1" w:tplc="FEF0F03C">
      <w:numFmt w:val="none"/>
      <w:lvlText w:val=""/>
      <w:lvlJc w:val="left"/>
      <w:pPr>
        <w:tabs>
          <w:tab w:val="num" w:pos="360"/>
        </w:tabs>
      </w:pPr>
    </w:lvl>
    <w:lvl w:ilvl="2" w:tplc="B5C606FC">
      <w:numFmt w:val="bullet"/>
      <w:lvlText w:val=""/>
      <w:lvlJc w:val="left"/>
      <w:pPr>
        <w:ind w:left="1940" w:hanging="360"/>
      </w:pPr>
      <w:rPr>
        <w:rFonts w:ascii="Wingdings" w:eastAsia="Wingdings" w:hAnsi="Wingdings" w:cs="Wingdings" w:hint="default"/>
        <w:w w:val="100"/>
        <w:sz w:val="28"/>
        <w:szCs w:val="28"/>
        <w:lang w:eastAsia="en-US" w:bidi="ar-SA"/>
      </w:rPr>
    </w:lvl>
    <w:lvl w:ilvl="3" w:tplc="48ECE0AC">
      <w:numFmt w:val="bullet"/>
      <w:lvlText w:val="•"/>
      <w:lvlJc w:val="left"/>
      <w:pPr>
        <w:ind w:left="3010" w:hanging="360"/>
      </w:pPr>
      <w:rPr>
        <w:rFonts w:hint="default"/>
        <w:lang w:eastAsia="en-US" w:bidi="ar-SA"/>
      </w:rPr>
    </w:lvl>
    <w:lvl w:ilvl="4" w:tplc="C79C25D8">
      <w:numFmt w:val="bullet"/>
      <w:lvlText w:val="•"/>
      <w:lvlJc w:val="left"/>
      <w:pPr>
        <w:ind w:left="4080" w:hanging="360"/>
      </w:pPr>
      <w:rPr>
        <w:rFonts w:hint="default"/>
        <w:lang w:eastAsia="en-US" w:bidi="ar-SA"/>
      </w:rPr>
    </w:lvl>
    <w:lvl w:ilvl="5" w:tplc="55DE922A">
      <w:numFmt w:val="bullet"/>
      <w:lvlText w:val="•"/>
      <w:lvlJc w:val="left"/>
      <w:pPr>
        <w:ind w:left="5150" w:hanging="360"/>
      </w:pPr>
      <w:rPr>
        <w:rFonts w:hint="default"/>
        <w:lang w:eastAsia="en-US" w:bidi="ar-SA"/>
      </w:rPr>
    </w:lvl>
    <w:lvl w:ilvl="6" w:tplc="C3A889D6">
      <w:numFmt w:val="bullet"/>
      <w:lvlText w:val="•"/>
      <w:lvlJc w:val="left"/>
      <w:pPr>
        <w:ind w:left="6220" w:hanging="360"/>
      </w:pPr>
      <w:rPr>
        <w:rFonts w:hint="default"/>
        <w:lang w:eastAsia="en-US" w:bidi="ar-SA"/>
      </w:rPr>
    </w:lvl>
    <w:lvl w:ilvl="7" w:tplc="66CC21C8">
      <w:numFmt w:val="bullet"/>
      <w:lvlText w:val="•"/>
      <w:lvlJc w:val="left"/>
      <w:pPr>
        <w:ind w:left="7290" w:hanging="360"/>
      </w:pPr>
      <w:rPr>
        <w:rFonts w:hint="default"/>
        <w:lang w:eastAsia="en-US" w:bidi="ar-SA"/>
      </w:rPr>
    </w:lvl>
    <w:lvl w:ilvl="8" w:tplc="4C920560">
      <w:numFmt w:val="bullet"/>
      <w:lvlText w:val="•"/>
      <w:lvlJc w:val="left"/>
      <w:pPr>
        <w:ind w:left="8360" w:hanging="360"/>
      </w:pPr>
      <w:rPr>
        <w:rFonts w:hint="default"/>
        <w:lang w:eastAsia="en-US" w:bidi="ar-SA"/>
      </w:rPr>
    </w:lvl>
  </w:abstractNum>
  <w:abstractNum w:abstractNumId="70">
    <w:nsid w:val="33EB0065"/>
    <w:multiLevelType w:val="hybridMultilevel"/>
    <w:tmpl w:val="3746CF6C"/>
    <w:lvl w:ilvl="0" w:tplc="72D61064">
      <w:start w:val="5"/>
      <w:numFmt w:val="bullet"/>
      <w:lvlText w:val="-"/>
      <w:lvlJc w:val="left"/>
      <w:pPr>
        <w:ind w:left="720" w:hanging="360"/>
      </w:pPr>
      <w:rPr>
        <w:rFonts w:ascii="Arial CYR" w:eastAsiaTheme="minorEastAsia" w:hAnsi="Arial CYR" w:cs="Arial CY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43F1CF4"/>
    <w:multiLevelType w:val="hybridMultilevel"/>
    <w:tmpl w:val="C86C4B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2">
    <w:nsid w:val="347D6DB9"/>
    <w:multiLevelType w:val="hybridMultilevel"/>
    <w:tmpl w:val="61C66892"/>
    <w:lvl w:ilvl="0" w:tplc="097C1914">
      <w:numFmt w:val="bullet"/>
      <w:lvlText w:val=""/>
      <w:lvlJc w:val="left"/>
      <w:pPr>
        <w:ind w:left="2013" w:hanging="360"/>
      </w:pPr>
      <w:rPr>
        <w:rFonts w:ascii="Wingdings" w:eastAsia="Wingdings" w:hAnsi="Wingdings" w:cs="Wingdings" w:hint="default"/>
        <w:w w:val="100"/>
        <w:sz w:val="22"/>
        <w:szCs w:val="22"/>
        <w:lang w:eastAsia="en-US" w:bidi="ar-SA"/>
      </w:rPr>
    </w:lvl>
    <w:lvl w:ilvl="1" w:tplc="68760322">
      <w:numFmt w:val="bullet"/>
      <w:lvlText w:val="•"/>
      <w:lvlJc w:val="left"/>
      <w:pPr>
        <w:ind w:left="2844" w:hanging="360"/>
      </w:pPr>
      <w:rPr>
        <w:rFonts w:hint="default"/>
        <w:lang w:eastAsia="en-US" w:bidi="ar-SA"/>
      </w:rPr>
    </w:lvl>
    <w:lvl w:ilvl="2" w:tplc="A02E8A8C">
      <w:numFmt w:val="bullet"/>
      <w:lvlText w:val="•"/>
      <w:lvlJc w:val="left"/>
      <w:pPr>
        <w:ind w:left="3668" w:hanging="360"/>
      </w:pPr>
      <w:rPr>
        <w:rFonts w:hint="default"/>
        <w:lang w:eastAsia="en-US" w:bidi="ar-SA"/>
      </w:rPr>
    </w:lvl>
    <w:lvl w:ilvl="3" w:tplc="970899C8">
      <w:numFmt w:val="bullet"/>
      <w:lvlText w:val="•"/>
      <w:lvlJc w:val="left"/>
      <w:pPr>
        <w:ind w:left="4492" w:hanging="360"/>
      </w:pPr>
      <w:rPr>
        <w:rFonts w:hint="default"/>
        <w:lang w:eastAsia="en-US" w:bidi="ar-SA"/>
      </w:rPr>
    </w:lvl>
    <w:lvl w:ilvl="4" w:tplc="1714C310">
      <w:numFmt w:val="bullet"/>
      <w:lvlText w:val="•"/>
      <w:lvlJc w:val="left"/>
      <w:pPr>
        <w:ind w:left="5316" w:hanging="360"/>
      </w:pPr>
      <w:rPr>
        <w:rFonts w:hint="default"/>
        <w:lang w:eastAsia="en-US" w:bidi="ar-SA"/>
      </w:rPr>
    </w:lvl>
    <w:lvl w:ilvl="5" w:tplc="E4A0732C">
      <w:numFmt w:val="bullet"/>
      <w:lvlText w:val="•"/>
      <w:lvlJc w:val="left"/>
      <w:pPr>
        <w:ind w:left="6140" w:hanging="360"/>
      </w:pPr>
      <w:rPr>
        <w:rFonts w:hint="default"/>
        <w:lang w:eastAsia="en-US" w:bidi="ar-SA"/>
      </w:rPr>
    </w:lvl>
    <w:lvl w:ilvl="6" w:tplc="CF047B70">
      <w:numFmt w:val="bullet"/>
      <w:lvlText w:val="•"/>
      <w:lvlJc w:val="left"/>
      <w:pPr>
        <w:ind w:left="6964" w:hanging="360"/>
      </w:pPr>
      <w:rPr>
        <w:rFonts w:hint="default"/>
        <w:lang w:eastAsia="en-US" w:bidi="ar-SA"/>
      </w:rPr>
    </w:lvl>
    <w:lvl w:ilvl="7" w:tplc="DEBEE00E">
      <w:numFmt w:val="bullet"/>
      <w:lvlText w:val="•"/>
      <w:lvlJc w:val="left"/>
      <w:pPr>
        <w:ind w:left="7788" w:hanging="360"/>
      </w:pPr>
      <w:rPr>
        <w:rFonts w:hint="default"/>
        <w:lang w:eastAsia="en-US" w:bidi="ar-SA"/>
      </w:rPr>
    </w:lvl>
    <w:lvl w:ilvl="8" w:tplc="077A3986">
      <w:numFmt w:val="bullet"/>
      <w:lvlText w:val="•"/>
      <w:lvlJc w:val="left"/>
      <w:pPr>
        <w:ind w:left="8612" w:hanging="360"/>
      </w:pPr>
      <w:rPr>
        <w:rFonts w:hint="default"/>
        <w:lang w:eastAsia="en-US" w:bidi="ar-SA"/>
      </w:rPr>
    </w:lvl>
  </w:abstractNum>
  <w:abstractNum w:abstractNumId="73">
    <w:nsid w:val="362857A7"/>
    <w:multiLevelType w:val="hybridMultilevel"/>
    <w:tmpl w:val="B19C514C"/>
    <w:lvl w:ilvl="0" w:tplc="22EC142E">
      <w:numFmt w:val="bullet"/>
      <w:lvlText w:val=""/>
      <w:lvlJc w:val="left"/>
      <w:pPr>
        <w:ind w:left="1547" w:hanging="360"/>
      </w:pPr>
      <w:rPr>
        <w:rFonts w:ascii="Symbol" w:eastAsia="Symbol" w:hAnsi="Symbol" w:cs="Symbol" w:hint="default"/>
        <w:w w:val="100"/>
        <w:sz w:val="24"/>
        <w:szCs w:val="24"/>
        <w:lang w:eastAsia="en-US" w:bidi="ar-SA"/>
      </w:rPr>
    </w:lvl>
    <w:lvl w:ilvl="1" w:tplc="AFD40944">
      <w:numFmt w:val="bullet"/>
      <w:lvlText w:val="•"/>
      <w:lvlJc w:val="left"/>
      <w:pPr>
        <w:ind w:left="2342" w:hanging="360"/>
      </w:pPr>
      <w:rPr>
        <w:rFonts w:hint="default"/>
        <w:lang w:eastAsia="en-US" w:bidi="ar-SA"/>
      </w:rPr>
    </w:lvl>
    <w:lvl w:ilvl="2" w:tplc="F08CAA02">
      <w:numFmt w:val="bullet"/>
      <w:lvlText w:val="•"/>
      <w:lvlJc w:val="left"/>
      <w:pPr>
        <w:ind w:left="3145" w:hanging="360"/>
      </w:pPr>
      <w:rPr>
        <w:rFonts w:hint="default"/>
        <w:lang w:eastAsia="en-US" w:bidi="ar-SA"/>
      </w:rPr>
    </w:lvl>
    <w:lvl w:ilvl="3" w:tplc="A97686D0">
      <w:numFmt w:val="bullet"/>
      <w:lvlText w:val="•"/>
      <w:lvlJc w:val="left"/>
      <w:pPr>
        <w:ind w:left="3948" w:hanging="360"/>
      </w:pPr>
      <w:rPr>
        <w:rFonts w:hint="default"/>
        <w:lang w:eastAsia="en-US" w:bidi="ar-SA"/>
      </w:rPr>
    </w:lvl>
    <w:lvl w:ilvl="4" w:tplc="453EDCE0">
      <w:numFmt w:val="bullet"/>
      <w:lvlText w:val="•"/>
      <w:lvlJc w:val="left"/>
      <w:pPr>
        <w:ind w:left="4750" w:hanging="360"/>
      </w:pPr>
      <w:rPr>
        <w:rFonts w:hint="default"/>
        <w:lang w:eastAsia="en-US" w:bidi="ar-SA"/>
      </w:rPr>
    </w:lvl>
    <w:lvl w:ilvl="5" w:tplc="3D1CE606">
      <w:numFmt w:val="bullet"/>
      <w:lvlText w:val="•"/>
      <w:lvlJc w:val="left"/>
      <w:pPr>
        <w:ind w:left="5553" w:hanging="360"/>
      </w:pPr>
      <w:rPr>
        <w:rFonts w:hint="default"/>
        <w:lang w:eastAsia="en-US" w:bidi="ar-SA"/>
      </w:rPr>
    </w:lvl>
    <w:lvl w:ilvl="6" w:tplc="11A0923A">
      <w:numFmt w:val="bullet"/>
      <w:lvlText w:val="•"/>
      <w:lvlJc w:val="left"/>
      <w:pPr>
        <w:ind w:left="6356" w:hanging="360"/>
      </w:pPr>
      <w:rPr>
        <w:rFonts w:hint="default"/>
        <w:lang w:eastAsia="en-US" w:bidi="ar-SA"/>
      </w:rPr>
    </w:lvl>
    <w:lvl w:ilvl="7" w:tplc="1DACCF32">
      <w:numFmt w:val="bullet"/>
      <w:lvlText w:val="•"/>
      <w:lvlJc w:val="left"/>
      <w:pPr>
        <w:ind w:left="7158" w:hanging="360"/>
      </w:pPr>
      <w:rPr>
        <w:rFonts w:hint="default"/>
        <w:lang w:eastAsia="en-US" w:bidi="ar-SA"/>
      </w:rPr>
    </w:lvl>
    <w:lvl w:ilvl="8" w:tplc="259A11F0">
      <w:numFmt w:val="bullet"/>
      <w:lvlText w:val="•"/>
      <w:lvlJc w:val="left"/>
      <w:pPr>
        <w:ind w:left="7961" w:hanging="360"/>
      </w:pPr>
      <w:rPr>
        <w:rFonts w:hint="default"/>
        <w:lang w:eastAsia="en-US" w:bidi="ar-SA"/>
      </w:rPr>
    </w:lvl>
  </w:abstractNum>
  <w:abstractNum w:abstractNumId="74">
    <w:nsid w:val="37C00106"/>
    <w:multiLevelType w:val="hybridMultilevel"/>
    <w:tmpl w:val="D594314C"/>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5">
    <w:nsid w:val="38C4712D"/>
    <w:multiLevelType w:val="hybridMultilevel"/>
    <w:tmpl w:val="4FB4FA96"/>
    <w:lvl w:ilvl="0" w:tplc="D2A6B434">
      <w:numFmt w:val="bullet"/>
      <w:lvlText w:val="-"/>
      <w:lvlJc w:val="left"/>
      <w:pPr>
        <w:ind w:left="400" w:hanging="125"/>
      </w:pPr>
      <w:rPr>
        <w:rFonts w:ascii="Times New Roman" w:eastAsia="Times New Roman" w:hAnsi="Times New Roman" w:cs="Times New Roman" w:hint="default"/>
        <w:w w:val="100"/>
        <w:sz w:val="22"/>
        <w:szCs w:val="22"/>
        <w:lang w:eastAsia="en-US" w:bidi="ar-SA"/>
      </w:rPr>
    </w:lvl>
    <w:lvl w:ilvl="1" w:tplc="CAEC591C">
      <w:numFmt w:val="bullet"/>
      <w:lvlText w:val=""/>
      <w:lvlJc w:val="left"/>
      <w:pPr>
        <w:ind w:left="1120" w:hanging="360"/>
      </w:pPr>
      <w:rPr>
        <w:rFonts w:ascii="Wingdings" w:eastAsia="Wingdings" w:hAnsi="Wingdings" w:cs="Wingdings" w:hint="default"/>
        <w:w w:val="100"/>
        <w:sz w:val="16"/>
        <w:szCs w:val="16"/>
        <w:lang w:eastAsia="en-US" w:bidi="ar-SA"/>
      </w:rPr>
    </w:lvl>
    <w:lvl w:ilvl="2" w:tplc="05ACF4D6">
      <w:numFmt w:val="bullet"/>
      <w:lvlText w:val=""/>
      <w:lvlJc w:val="left"/>
      <w:pPr>
        <w:ind w:left="1660" w:hanging="540"/>
      </w:pPr>
      <w:rPr>
        <w:rFonts w:ascii="Wingdings" w:eastAsia="Wingdings" w:hAnsi="Wingdings" w:cs="Wingdings" w:hint="default"/>
        <w:w w:val="100"/>
        <w:sz w:val="24"/>
        <w:szCs w:val="24"/>
        <w:lang w:eastAsia="en-US" w:bidi="ar-SA"/>
      </w:rPr>
    </w:lvl>
    <w:lvl w:ilvl="3" w:tplc="500E8254">
      <w:numFmt w:val="bullet"/>
      <w:lvlText w:val=""/>
      <w:lvlJc w:val="left"/>
      <w:pPr>
        <w:ind w:left="1840" w:hanging="360"/>
      </w:pPr>
      <w:rPr>
        <w:rFonts w:ascii="Symbol" w:eastAsia="Symbol" w:hAnsi="Symbol" w:cs="Symbol" w:hint="default"/>
        <w:w w:val="100"/>
        <w:sz w:val="24"/>
        <w:szCs w:val="24"/>
        <w:lang w:eastAsia="en-US" w:bidi="ar-SA"/>
      </w:rPr>
    </w:lvl>
    <w:lvl w:ilvl="4" w:tplc="3BFA4CAE">
      <w:numFmt w:val="bullet"/>
      <w:lvlText w:val="•"/>
      <w:lvlJc w:val="left"/>
      <w:pPr>
        <w:ind w:left="3042" w:hanging="360"/>
      </w:pPr>
      <w:rPr>
        <w:rFonts w:hint="default"/>
        <w:lang w:eastAsia="en-US" w:bidi="ar-SA"/>
      </w:rPr>
    </w:lvl>
    <w:lvl w:ilvl="5" w:tplc="FF9E000A">
      <w:numFmt w:val="bullet"/>
      <w:lvlText w:val="•"/>
      <w:lvlJc w:val="left"/>
      <w:pPr>
        <w:ind w:left="4245" w:hanging="360"/>
      </w:pPr>
      <w:rPr>
        <w:rFonts w:hint="default"/>
        <w:lang w:eastAsia="en-US" w:bidi="ar-SA"/>
      </w:rPr>
    </w:lvl>
    <w:lvl w:ilvl="6" w:tplc="E208FA7C">
      <w:numFmt w:val="bullet"/>
      <w:lvlText w:val="•"/>
      <w:lvlJc w:val="left"/>
      <w:pPr>
        <w:ind w:left="5448" w:hanging="360"/>
      </w:pPr>
      <w:rPr>
        <w:rFonts w:hint="default"/>
        <w:lang w:eastAsia="en-US" w:bidi="ar-SA"/>
      </w:rPr>
    </w:lvl>
    <w:lvl w:ilvl="7" w:tplc="FF782F88">
      <w:numFmt w:val="bullet"/>
      <w:lvlText w:val="•"/>
      <w:lvlJc w:val="left"/>
      <w:pPr>
        <w:ind w:left="6651" w:hanging="360"/>
      </w:pPr>
      <w:rPr>
        <w:rFonts w:hint="default"/>
        <w:lang w:eastAsia="en-US" w:bidi="ar-SA"/>
      </w:rPr>
    </w:lvl>
    <w:lvl w:ilvl="8" w:tplc="042A049A">
      <w:numFmt w:val="bullet"/>
      <w:lvlText w:val="•"/>
      <w:lvlJc w:val="left"/>
      <w:pPr>
        <w:ind w:left="7854" w:hanging="360"/>
      </w:pPr>
      <w:rPr>
        <w:rFonts w:hint="default"/>
        <w:lang w:eastAsia="en-US" w:bidi="ar-SA"/>
      </w:rPr>
    </w:lvl>
  </w:abstractNum>
  <w:abstractNum w:abstractNumId="76">
    <w:nsid w:val="38D4685D"/>
    <w:multiLevelType w:val="hybridMultilevel"/>
    <w:tmpl w:val="0948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9635D3A"/>
    <w:multiLevelType w:val="hybridMultilevel"/>
    <w:tmpl w:val="DF6CAB5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8">
    <w:nsid w:val="3A55170F"/>
    <w:multiLevelType w:val="hybridMultilevel"/>
    <w:tmpl w:val="B28AC448"/>
    <w:lvl w:ilvl="0" w:tplc="B746834C">
      <w:start w:val="1"/>
      <w:numFmt w:val="decimal"/>
      <w:lvlText w:val="%1."/>
      <w:lvlJc w:val="left"/>
      <w:pPr>
        <w:ind w:left="1120" w:hanging="360"/>
      </w:pPr>
      <w:rPr>
        <w:rFonts w:ascii="Times New Roman" w:eastAsia="Times New Roman" w:hAnsi="Times New Roman" w:cs="Times New Roman" w:hint="default"/>
        <w:spacing w:val="-2"/>
        <w:w w:val="100"/>
        <w:sz w:val="24"/>
        <w:szCs w:val="24"/>
        <w:lang w:eastAsia="en-US" w:bidi="ar-SA"/>
      </w:rPr>
    </w:lvl>
    <w:lvl w:ilvl="1" w:tplc="6B5C2136">
      <w:numFmt w:val="bullet"/>
      <w:lvlText w:val=""/>
      <w:lvlJc w:val="left"/>
      <w:pPr>
        <w:ind w:left="1480" w:hanging="430"/>
      </w:pPr>
      <w:rPr>
        <w:rFonts w:hint="default"/>
        <w:w w:val="100"/>
        <w:lang w:eastAsia="en-US" w:bidi="ar-SA"/>
      </w:rPr>
    </w:lvl>
    <w:lvl w:ilvl="2" w:tplc="894CD08E">
      <w:numFmt w:val="bullet"/>
      <w:lvlText w:val="-"/>
      <w:lvlJc w:val="left"/>
      <w:pPr>
        <w:ind w:left="2020" w:hanging="360"/>
      </w:pPr>
      <w:rPr>
        <w:rFonts w:hint="default"/>
        <w:w w:val="100"/>
        <w:lang w:eastAsia="en-US" w:bidi="ar-SA"/>
      </w:rPr>
    </w:lvl>
    <w:lvl w:ilvl="3" w:tplc="73AAD5FC">
      <w:numFmt w:val="bullet"/>
      <w:lvlText w:val="•"/>
      <w:lvlJc w:val="left"/>
      <w:pPr>
        <w:ind w:left="3050" w:hanging="360"/>
      </w:pPr>
      <w:rPr>
        <w:rFonts w:hint="default"/>
        <w:lang w:eastAsia="en-US" w:bidi="ar-SA"/>
      </w:rPr>
    </w:lvl>
    <w:lvl w:ilvl="4" w:tplc="BED6C212">
      <w:numFmt w:val="bullet"/>
      <w:lvlText w:val="•"/>
      <w:lvlJc w:val="left"/>
      <w:pPr>
        <w:ind w:left="4080" w:hanging="360"/>
      </w:pPr>
      <w:rPr>
        <w:rFonts w:hint="default"/>
        <w:lang w:eastAsia="en-US" w:bidi="ar-SA"/>
      </w:rPr>
    </w:lvl>
    <w:lvl w:ilvl="5" w:tplc="A2AAD9A8">
      <w:numFmt w:val="bullet"/>
      <w:lvlText w:val="•"/>
      <w:lvlJc w:val="left"/>
      <w:pPr>
        <w:ind w:left="5110" w:hanging="360"/>
      </w:pPr>
      <w:rPr>
        <w:rFonts w:hint="default"/>
        <w:lang w:eastAsia="en-US" w:bidi="ar-SA"/>
      </w:rPr>
    </w:lvl>
    <w:lvl w:ilvl="6" w:tplc="A462CEF8">
      <w:numFmt w:val="bullet"/>
      <w:lvlText w:val="•"/>
      <w:lvlJc w:val="left"/>
      <w:pPr>
        <w:ind w:left="6140" w:hanging="360"/>
      </w:pPr>
      <w:rPr>
        <w:rFonts w:hint="default"/>
        <w:lang w:eastAsia="en-US" w:bidi="ar-SA"/>
      </w:rPr>
    </w:lvl>
    <w:lvl w:ilvl="7" w:tplc="909C388E">
      <w:numFmt w:val="bullet"/>
      <w:lvlText w:val="•"/>
      <w:lvlJc w:val="left"/>
      <w:pPr>
        <w:ind w:left="7170" w:hanging="360"/>
      </w:pPr>
      <w:rPr>
        <w:rFonts w:hint="default"/>
        <w:lang w:eastAsia="en-US" w:bidi="ar-SA"/>
      </w:rPr>
    </w:lvl>
    <w:lvl w:ilvl="8" w:tplc="F8883E32">
      <w:numFmt w:val="bullet"/>
      <w:lvlText w:val="•"/>
      <w:lvlJc w:val="left"/>
      <w:pPr>
        <w:ind w:left="8200" w:hanging="360"/>
      </w:pPr>
      <w:rPr>
        <w:rFonts w:hint="default"/>
        <w:lang w:eastAsia="en-US" w:bidi="ar-SA"/>
      </w:rPr>
    </w:lvl>
  </w:abstractNum>
  <w:abstractNum w:abstractNumId="79">
    <w:nsid w:val="3A702B48"/>
    <w:multiLevelType w:val="hybridMultilevel"/>
    <w:tmpl w:val="66A2B344"/>
    <w:lvl w:ilvl="0" w:tplc="C074D458">
      <w:start w:val="1"/>
      <w:numFmt w:val="decimal"/>
      <w:lvlText w:val="%1."/>
      <w:lvlJc w:val="left"/>
      <w:pPr>
        <w:ind w:left="1120" w:hanging="360"/>
      </w:pPr>
      <w:rPr>
        <w:rFonts w:ascii="Times New Roman" w:eastAsia="Times New Roman" w:hAnsi="Times New Roman" w:cs="Times New Roman" w:hint="default"/>
        <w:spacing w:val="-8"/>
        <w:w w:val="100"/>
        <w:sz w:val="24"/>
        <w:szCs w:val="24"/>
        <w:lang w:eastAsia="en-US" w:bidi="ar-SA"/>
      </w:rPr>
    </w:lvl>
    <w:lvl w:ilvl="1" w:tplc="C1A67CD4">
      <w:numFmt w:val="bullet"/>
      <w:lvlText w:val="•"/>
      <w:lvlJc w:val="left"/>
      <w:pPr>
        <w:ind w:left="2034" w:hanging="360"/>
      </w:pPr>
      <w:rPr>
        <w:rFonts w:hint="default"/>
        <w:lang w:eastAsia="en-US" w:bidi="ar-SA"/>
      </w:rPr>
    </w:lvl>
    <w:lvl w:ilvl="2" w:tplc="4E5C8406">
      <w:numFmt w:val="bullet"/>
      <w:lvlText w:val="•"/>
      <w:lvlJc w:val="left"/>
      <w:pPr>
        <w:ind w:left="2948" w:hanging="360"/>
      </w:pPr>
      <w:rPr>
        <w:rFonts w:hint="default"/>
        <w:lang w:eastAsia="en-US" w:bidi="ar-SA"/>
      </w:rPr>
    </w:lvl>
    <w:lvl w:ilvl="3" w:tplc="771C10A2">
      <w:numFmt w:val="bullet"/>
      <w:lvlText w:val="•"/>
      <w:lvlJc w:val="left"/>
      <w:pPr>
        <w:ind w:left="3862" w:hanging="360"/>
      </w:pPr>
      <w:rPr>
        <w:rFonts w:hint="default"/>
        <w:lang w:eastAsia="en-US" w:bidi="ar-SA"/>
      </w:rPr>
    </w:lvl>
    <w:lvl w:ilvl="4" w:tplc="71928860">
      <w:numFmt w:val="bullet"/>
      <w:lvlText w:val="•"/>
      <w:lvlJc w:val="left"/>
      <w:pPr>
        <w:ind w:left="4776" w:hanging="360"/>
      </w:pPr>
      <w:rPr>
        <w:rFonts w:hint="default"/>
        <w:lang w:eastAsia="en-US" w:bidi="ar-SA"/>
      </w:rPr>
    </w:lvl>
    <w:lvl w:ilvl="5" w:tplc="6054E228">
      <w:numFmt w:val="bullet"/>
      <w:lvlText w:val="•"/>
      <w:lvlJc w:val="left"/>
      <w:pPr>
        <w:ind w:left="5690" w:hanging="360"/>
      </w:pPr>
      <w:rPr>
        <w:rFonts w:hint="default"/>
        <w:lang w:eastAsia="en-US" w:bidi="ar-SA"/>
      </w:rPr>
    </w:lvl>
    <w:lvl w:ilvl="6" w:tplc="9C2836C8">
      <w:numFmt w:val="bullet"/>
      <w:lvlText w:val="•"/>
      <w:lvlJc w:val="left"/>
      <w:pPr>
        <w:ind w:left="6604" w:hanging="360"/>
      </w:pPr>
      <w:rPr>
        <w:rFonts w:hint="default"/>
        <w:lang w:eastAsia="en-US" w:bidi="ar-SA"/>
      </w:rPr>
    </w:lvl>
    <w:lvl w:ilvl="7" w:tplc="0636B6CA">
      <w:numFmt w:val="bullet"/>
      <w:lvlText w:val="•"/>
      <w:lvlJc w:val="left"/>
      <w:pPr>
        <w:ind w:left="7518" w:hanging="360"/>
      </w:pPr>
      <w:rPr>
        <w:rFonts w:hint="default"/>
        <w:lang w:eastAsia="en-US" w:bidi="ar-SA"/>
      </w:rPr>
    </w:lvl>
    <w:lvl w:ilvl="8" w:tplc="E18C605A">
      <w:numFmt w:val="bullet"/>
      <w:lvlText w:val="•"/>
      <w:lvlJc w:val="left"/>
      <w:pPr>
        <w:ind w:left="8432" w:hanging="360"/>
      </w:pPr>
      <w:rPr>
        <w:rFonts w:hint="default"/>
        <w:lang w:eastAsia="en-US" w:bidi="ar-SA"/>
      </w:rPr>
    </w:lvl>
  </w:abstractNum>
  <w:abstractNum w:abstractNumId="80">
    <w:nsid w:val="3B3C1AD9"/>
    <w:multiLevelType w:val="hybridMultilevel"/>
    <w:tmpl w:val="56E87080"/>
    <w:lvl w:ilvl="0" w:tplc="E44484CE">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3B4E4ED4"/>
    <w:multiLevelType w:val="hybridMultilevel"/>
    <w:tmpl w:val="CE261FAC"/>
    <w:lvl w:ilvl="0" w:tplc="7562B70A">
      <w:numFmt w:val="bullet"/>
      <w:lvlText w:val=""/>
      <w:lvlJc w:val="left"/>
      <w:pPr>
        <w:ind w:left="1548" w:hanging="360"/>
      </w:pPr>
      <w:rPr>
        <w:rFonts w:ascii="Symbol" w:eastAsia="Symbol" w:hAnsi="Symbol" w:cs="Symbol" w:hint="default"/>
        <w:w w:val="100"/>
        <w:sz w:val="24"/>
        <w:szCs w:val="24"/>
        <w:lang w:eastAsia="en-US" w:bidi="ar-SA"/>
      </w:rPr>
    </w:lvl>
    <w:lvl w:ilvl="1" w:tplc="7BACF99E">
      <w:numFmt w:val="bullet"/>
      <w:lvlText w:val="•"/>
      <w:lvlJc w:val="left"/>
      <w:pPr>
        <w:ind w:left="2008" w:hanging="360"/>
      </w:pPr>
      <w:rPr>
        <w:rFonts w:hint="default"/>
        <w:lang w:eastAsia="en-US" w:bidi="ar-SA"/>
      </w:rPr>
    </w:lvl>
    <w:lvl w:ilvl="2" w:tplc="B7445418">
      <w:numFmt w:val="bullet"/>
      <w:lvlText w:val="•"/>
      <w:lvlJc w:val="left"/>
      <w:pPr>
        <w:ind w:left="2477" w:hanging="360"/>
      </w:pPr>
      <w:rPr>
        <w:rFonts w:hint="default"/>
        <w:lang w:eastAsia="en-US" w:bidi="ar-SA"/>
      </w:rPr>
    </w:lvl>
    <w:lvl w:ilvl="3" w:tplc="805CCC74">
      <w:numFmt w:val="bullet"/>
      <w:lvlText w:val="•"/>
      <w:lvlJc w:val="left"/>
      <w:pPr>
        <w:ind w:left="2945" w:hanging="360"/>
      </w:pPr>
      <w:rPr>
        <w:rFonts w:hint="default"/>
        <w:lang w:eastAsia="en-US" w:bidi="ar-SA"/>
      </w:rPr>
    </w:lvl>
    <w:lvl w:ilvl="4" w:tplc="352AEF5E">
      <w:numFmt w:val="bullet"/>
      <w:lvlText w:val="•"/>
      <w:lvlJc w:val="left"/>
      <w:pPr>
        <w:ind w:left="3414" w:hanging="360"/>
      </w:pPr>
      <w:rPr>
        <w:rFonts w:hint="default"/>
        <w:lang w:eastAsia="en-US" w:bidi="ar-SA"/>
      </w:rPr>
    </w:lvl>
    <w:lvl w:ilvl="5" w:tplc="9A0AEC20">
      <w:numFmt w:val="bullet"/>
      <w:lvlText w:val="•"/>
      <w:lvlJc w:val="left"/>
      <w:pPr>
        <w:ind w:left="3883" w:hanging="360"/>
      </w:pPr>
      <w:rPr>
        <w:rFonts w:hint="default"/>
        <w:lang w:eastAsia="en-US" w:bidi="ar-SA"/>
      </w:rPr>
    </w:lvl>
    <w:lvl w:ilvl="6" w:tplc="4290D87A">
      <w:numFmt w:val="bullet"/>
      <w:lvlText w:val="•"/>
      <w:lvlJc w:val="left"/>
      <w:pPr>
        <w:ind w:left="4351" w:hanging="360"/>
      </w:pPr>
      <w:rPr>
        <w:rFonts w:hint="default"/>
        <w:lang w:eastAsia="en-US" w:bidi="ar-SA"/>
      </w:rPr>
    </w:lvl>
    <w:lvl w:ilvl="7" w:tplc="77F8DBD4">
      <w:numFmt w:val="bullet"/>
      <w:lvlText w:val="•"/>
      <w:lvlJc w:val="left"/>
      <w:pPr>
        <w:ind w:left="4820" w:hanging="360"/>
      </w:pPr>
      <w:rPr>
        <w:rFonts w:hint="default"/>
        <w:lang w:eastAsia="en-US" w:bidi="ar-SA"/>
      </w:rPr>
    </w:lvl>
    <w:lvl w:ilvl="8" w:tplc="168412B4">
      <w:numFmt w:val="bullet"/>
      <w:lvlText w:val="•"/>
      <w:lvlJc w:val="left"/>
      <w:pPr>
        <w:ind w:left="5288" w:hanging="360"/>
      </w:pPr>
      <w:rPr>
        <w:rFonts w:hint="default"/>
        <w:lang w:eastAsia="en-US" w:bidi="ar-SA"/>
      </w:rPr>
    </w:lvl>
  </w:abstractNum>
  <w:abstractNum w:abstractNumId="82">
    <w:nsid w:val="3D4F4472"/>
    <w:multiLevelType w:val="hybridMultilevel"/>
    <w:tmpl w:val="FFA88B0E"/>
    <w:lvl w:ilvl="0" w:tplc="09AEB9AA">
      <w:start w:val="1"/>
      <w:numFmt w:val="decimal"/>
      <w:lvlText w:val="%1."/>
      <w:lvlJc w:val="left"/>
      <w:pPr>
        <w:ind w:left="1120" w:hanging="360"/>
      </w:pPr>
      <w:rPr>
        <w:rFonts w:ascii="Times New Roman" w:eastAsia="Times New Roman" w:hAnsi="Times New Roman" w:cs="Times New Roman" w:hint="default"/>
        <w:spacing w:val="-8"/>
        <w:w w:val="100"/>
        <w:sz w:val="24"/>
        <w:szCs w:val="24"/>
        <w:lang w:eastAsia="en-US" w:bidi="ar-SA"/>
      </w:rPr>
    </w:lvl>
    <w:lvl w:ilvl="1" w:tplc="65FC0D3C">
      <w:numFmt w:val="bullet"/>
      <w:lvlText w:val="•"/>
      <w:lvlJc w:val="left"/>
      <w:pPr>
        <w:ind w:left="2034" w:hanging="360"/>
      </w:pPr>
      <w:rPr>
        <w:rFonts w:hint="default"/>
        <w:lang w:eastAsia="en-US" w:bidi="ar-SA"/>
      </w:rPr>
    </w:lvl>
    <w:lvl w:ilvl="2" w:tplc="0B2AA492">
      <w:numFmt w:val="bullet"/>
      <w:lvlText w:val="•"/>
      <w:lvlJc w:val="left"/>
      <w:pPr>
        <w:ind w:left="2948" w:hanging="360"/>
      </w:pPr>
      <w:rPr>
        <w:rFonts w:hint="default"/>
        <w:lang w:eastAsia="en-US" w:bidi="ar-SA"/>
      </w:rPr>
    </w:lvl>
    <w:lvl w:ilvl="3" w:tplc="0E486474">
      <w:numFmt w:val="bullet"/>
      <w:lvlText w:val="•"/>
      <w:lvlJc w:val="left"/>
      <w:pPr>
        <w:ind w:left="3862" w:hanging="360"/>
      </w:pPr>
      <w:rPr>
        <w:rFonts w:hint="default"/>
        <w:lang w:eastAsia="en-US" w:bidi="ar-SA"/>
      </w:rPr>
    </w:lvl>
    <w:lvl w:ilvl="4" w:tplc="23BAE00A">
      <w:numFmt w:val="bullet"/>
      <w:lvlText w:val="•"/>
      <w:lvlJc w:val="left"/>
      <w:pPr>
        <w:ind w:left="4776" w:hanging="360"/>
      </w:pPr>
      <w:rPr>
        <w:rFonts w:hint="default"/>
        <w:lang w:eastAsia="en-US" w:bidi="ar-SA"/>
      </w:rPr>
    </w:lvl>
    <w:lvl w:ilvl="5" w:tplc="94F4E1B2">
      <w:numFmt w:val="bullet"/>
      <w:lvlText w:val="•"/>
      <w:lvlJc w:val="left"/>
      <w:pPr>
        <w:ind w:left="5690" w:hanging="360"/>
      </w:pPr>
      <w:rPr>
        <w:rFonts w:hint="default"/>
        <w:lang w:eastAsia="en-US" w:bidi="ar-SA"/>
      </w:rPr>
    </w:lvl>
    <w:lvl w:ilvl="6" w:tplc="29CCF48A">
      <w:numFmt w:val="bullet"/>
      <w:lvlText w:val="•"/>
      <w:lvlJc w:val="left"/>
      <w:pPr>
        <w:ind w:left="6604" w:hanging="360"/>
      </w:pPr>
      <w:rPr>
        <w:rFonts w:hint="default"/>
        <w:lang w:eastAsia="en-US" w:bidi="ar-SA"/>
      </w:rPr>
    </w:lvl>
    <w:lvl w:ilvl="7" w:tplc="FB26723C">
      <w:numFmt w:val="bullet"/>
      <w:lvlText w:val="•"/>
      <w:lvlJc w:val="left"/>
      <w:pPr>
        <w:ind w:left="7518" w:hanging="360"/>
      </w:pPr>
      <w:rPr>
        <w:rFonts w:hint="default"/>
        <w:lang w:eastAsia="en-US" w:bidi="ar-SA"/>
      </w:rPr>
    </w:lvl>
    <w:lvl w:ilvl="8" w:tplc="EC0E5594">
      <w:numFmt w:val="bullet"/>
      <w:lvlText w:val="•"/>
      <w:lvlJc w:val="left"/>
      <w:pPr>
        <w:ind w:left="8432" w:hanging="360"/>
      </w:pPr>
      <w:rPr>
        <w:rFonts w:hint="default"/>
        <w:lang w:eastAsia="en-US" w:bidi="ar-SA"/>
      </w:rPr>
    </w:lvl>
  </w:abstractNum>
  <w:abstractNum w:abstractNumId="83">
    <w:nsid w:val="3EAB5D63"/>
    <w:multiLevelType w:val="hybridMultilevel"/>
    <w:tmpl w:val="15083224"/>
    <w:lvl w:ilvl="0" w:tplc="669CF1FC">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FA43662"/>
    <w:multiLevelType w:val="hybridMultilevel"/>
    <w:tmpl w:val="B36E3664"/>
    <w:lvl w:ilvl="0" w:tplc="25A0D0BC">
      <w:start w:val="2"/>
      <w:numFmt w:val="decimal"/>
      <w:lvlText w:val="%1"/>
      <w:lvlJc w:val="left"/>
      <w:pPr>
        <w:ind w:left="219" w:hanging="540"/>
      </w:pPr>
      <w:rPr>
        <w:rFonts w:hint="default"/>
        <w:lang w:eastAsia="en-US" w:bidi="ar-SA"/>
      </w:rPr>
    </w:lvl>
    <w:lvl w:ilvl="1" w:tplc="441C725C">
      <w:numFmt w:val="none"/>
      <w:lvlText w:val=""/>
      <w:lvlJc w:val="left"/>
      <w:pPr>
        <w:tabs>
          <w:tab w:val="num" w:pos="360"/>
        </w:tabs>
      </w:pPr>
    </w:lvl>
    <w:lvl w:ilvl="2" w:tplc="A2623032">
      <w:numFmt w:val="none"/>
      <w:lvlText w:val=""/>
      <w:lvlJc w:val="left"/>
      <w:pPr>
        <w:tabs>
          <w:tab w:val="num" w:pos="360"/>
        </w:tabs>
      </w:pPr>
    </w:lvl>
    <w:lvl w:ilvl="3" w:tplc="3A624EAC">
      <w:numFmt w:val="bullet"/>
      <w:lvlText w:val=""/>
      <w:lvlJc w:val="left"/>
      <w:pPr>
        <w:ind w:left="939" w:hanging="360"/>
      </w:pPr>
      <w:rPr>
        <w:rFonts w:ascii="Symbol" w:eastAsia="Symbol" w:hAnsi="Symbol" w:cs="Symbol" w:hint="default"/>
        <w:w w:val="100"/>
        <w:sz w:val="24"/>
        <w:szCs w:val="24"/>
        <w:lang w:eastAsia="en-US" w:bidi="ar-SA"/>
      </w:rPr>
    </w:lvl>
    <w:lvl w:ilvl="4" w:tplc="A8043A38">
      <w:numFmt w:val="bullet"/>
      <w:lvlText w:val=""/>
      <w:lvlJc w:val="left"/>
      <w:pPr>
        <w:ind w:left="1659" w:hanging="360"/>
      </w:pPr>
      <w:rPr>
        <w:rFonts w:ascii="Wingdings" w:eastAsia="Wingdings" w:hAnsi="Wingdings" w:cs="Wingdings" w:hint="default"/>
        <w:w w:val="100"/>
        <w:sz w:val="24"/>
        <w:szCs w:val="24"/>
        <w:lang w:eastAsia="en-US" w:bidi="ar-SA"/>
      </w:rPr>
    </w:lvl>
    <w:lvl w:ilvl="5" w:tplc="037CF056">
      <w:numFmt w:val="bullet"/>
      <w:lvlText w:val="-"/>
      <w:lvlJc w:val="left"/>
      <w:pPr>
        <w:ind w:left="2022" w:hanging="363"/>
      </w:pPr>
      <w:rPr>
        <w:rFonts w:ascii="Times New Roman" w:eastAsia="Times New Roman" w:hAnsi="Times New Roman" w:cs="Times New Roman" w:hint="default"/>
        <w:spacing w:val="-18"/>
        <w:w w:val="99"/>
        <w:sz w:val="24"/>
        <w:szCs w:val="24"/>
        <w:lang w:eastAsia="en-US" w:bidi="ar-SA"/>
      </w:rPr>
    </w:lvl>
    <w:lvl w:ilvl="6" w:tplc="A7B08A88">
      <w:numFmt w:val="bullet"/>
      <w:lvlText w:val="•"/>
      <w:lvlJc w:val="left"/>
      <w:pPr>
        <w:ind w:left="5311" w:hanging="363"/>
      </w:pPr>
      <w:rPr>
        <w:rFonts w:hint="default"/>
        <w:lang w:eastAsia="en-US" w:bidi="ar-SA"/>
      </w:rPr>
    </w:lvl>
    <w:lvl w:ilvl="7" w:tplc="00DA2034">
      <w:numFmt w:val="bullet"/>
      <w:lvlText w:val="•"/>
      <w:lvlJc w:val="left"/>
      <w:pPr>
        <w:ind w:left="6409" w:hanging="363"/>
      </w:pPr>
      <w:rPr>
        <w:rFonts w:hint="default"/>
        <w:lang w:eastAsia="en-US" w:bidi="ar-SA"/>
      </w:rPr>
    </w:lvl>
    <w:lvl w:ilvl="8" w:tplc="B6BCEC84">
      <w:numFmt w:val="bullet"/>
      <w:lvlText w:val="•"/>
      <w:lvlJc w:val="left"/>
      <w:pPr>
        <w:ind w:left="7506" w:hanging="363"/>
      </w:pPr>
      <w:rPr>
        <w:rFonts w:hint="default"/>
        <w:lang w:eastAsia="en-US" w:bidi="ar-SA"/>
      </w:rPr>
    </w:lvl>
  </w:abstractNum>
  <w:abstractNum w:abstractNumId="85">
    <w:nsid w:val="40897913"/>
    <w:multiLevelType w:val="hybridMultilevel"/>
    <w:tmpl w:val="2CD89FAA"/>
    <w:lvl w:ilvl="0" w:tplc="E12C11FA">
      <w:start w:val="14"/>
      <w:numFmt w:val="decimal"/>
      <w:lvlText w:val="%1."/>
      <w:lvlJc w:val="left"/>
      <w:pPr>
        <w:ind w:left="1068" w:hanging="360"/>
        <w:jc w:val="right"/>
      </w:pPr>
      <w:rPr>
        <w:rFonts w:ascii="Times New Roman" w:eastAsia="Times New Roman" w:hAnsi="Times New Roman" w:cs="Times New Roman" w:hint="default"/>
        <w:b/>
        <w:bCs/>
        <w:spacing w:val="1"/>
        <w:w w:val="100"/>
        <w:sz w:val="26"/>
        <w:szCs w:val="26"/>
        <w:lang w:eastAsia="en-US" w:bidi="ar-SA"/>
      </w:rPr>
    </w:lvl>
    <w:lvl w:ilvl="1" w:tplc="F890734E">
      <w:numFmt w:val="bullet"/>
      <w:lvlText w:val=""/>
      <w:lvlJc w:val="left"/>
      <w:pPr>
        <w:ind w:left="1299" w:hanging="360"/>
      </w:pPr>
      <w:rPr>
        <w:rFonts w:ascii="Wingdings" w:eastAsia="Wingdings" w:hAnsi="Wingdings" w:cs="Wingdings" w:hint="default"/>
        <w:w w:val="100"/>
        <w:sz w:val="24"/>
        <w:szCs w:val="24"/>
        <w:lang w:eastAsia="en-US" w:bidi="ar-SA"/>
      </w:rPr>
    </w:lvl>
    <w:lvl w:ilvl="2" w:tplc="D3C6013C">
      <w:numFmt w:val="bullet"/>
      <w:lvlText w:val=""/>
      <w:lvlJc w:val="left"/>
      <w:pPr>
        <w:ind w:left="1659" w:hanging="360"/>
      </w:pPr>
      <w:rPr>
        <w:rFonts w:ascii="Wingdings" w:eastAsia="Wingdings" w:hAnsi="Wingdings" w:cs="Wingdings" w:hint="default"/>
        <w:w w:val="100"/>
        <w:sz w:val="24"/>
        <w:szCs w:val="24"/>
        <w:lang w:eastAsia="en-US" w:bidi="ar-SA"/>
      </w:rPr>
    </w:lvl>
    <w:lvl w:ilvl="3" w:tplc="B366E9B6">
      <w:numFmt w:val="bullet"/>
      <w:lvlText w:val="•"/>
      <w:lvlJc w:val="left"/>
      <w:pPr>
        <w:ind w:left="2665" w:hanging="360"/>
      </w:pPr>
      <w:rPr>
        <w:rFonts w:hint="default"/>
        <w:lang w:eastAsia="en-US" w:bidi="ar-SA"/>
      </w:rPr>
    </w:lvl>
    <w:lvl w:ilvl="4" w:tplc="77C06EAE">
      <w:numFmt w:val="bullet"/>
      <w:lvlText w:val="•"/>
      <w:lvlJc w:val="left"/>
      <w:pPr>
        <w:ind w:left="3670" w:hanging="360"/>
      </w:pPr>
      <w:rPr>
        <w:rFonts w:hint="default"/>
        <w:lang w:eastAsia="en-US" w:bidi="ar-SA"/>
      </w:rPr>
    </w:lvl>
    <w:lvl w:ilvl="5" w:tplc="6DF01AC8">
      <w:numFmt w:val="bullet"/>
      <w:lvlText w:val="•"/>
      <w:lvlJc w:val="left"/>
      <w:pPr>
        <w:ind w:left="4675" w:hanging="360"/>
      </w:pPr>
      <w:rPr>
        <w:rFonts w:hint="default"/>
        <w:lang w:eastAsia="en-US" w:bidi="ar-SA"/>
      </w:rPr>
    </w:lvl>
    <w:lvl w:ilvl="6" w:tplc="F4EA512A">
      <w:numFmt w:val="bullet"/>
      <w:lvlText w:val="•"/>
      <w:lvlJc w:val="left"/>
      <w:pPr>
        <w:ind w:left="5680" w:hanging="360"/>
      </w:pPr>
      <w:rPr>
        <w:rFonts w:hint="default"/>
        <w:lang w:eastAsia="en-US" w:bidi="ar-SA"/>
      </w:rPr>
    </w:lvl>
    <w:lvl w:ilvl="7" w:tplc="2978453A">
      <w:numFmt w:val="bullet"/>
      <w:lvlText w:val="•"/>
      <w:lvlJc w:val="left"/>
      <w:pPr>
        <w:ind w:left="6685" w:hanging="360"/>
      </w:pPr>
      <w:rPr>
        <w:rFonts w:hint="default"/>
        <w:lang w:eastAsia="en-US" w:bidi="ar-SA"/>
      </w:rPr>
    </w:lvl>
    <w:lvl w:ilvl="8" w:tplc="531E0EEE">
      <w:numFmt w:val="bullet"/>
      <w:lvlText w:val="•"/>
      <w:lvlJc w:val="left"/>
      <w:pPr>
        <w:ind w:left="7690" w:hanging="360"/>
      </w:pPr>
      <w:rPr>
        <w:rFonts w:hint="default"/>
        <w:lang w:eastAsia="en-US" w:bidi="ar-SA"/>
      </w:rPr>
    </w:lvl>
  </w:abstractNum>
  <w:abstractNum w:abstractNumId="86">
    <w:nsid w:val="40C509E5"/>
    <w:multiLevelType w:val="hybridMultilevel"/>
    <w:tmpl w:val="A536A9AC"/>
    <w:lvl w:ilvl="0" w:tplc="D32E4C66">
      <w:start w:val="1"/>
      <w:numFmt w:val="decimal"/>
      <w:lvlText w:val="%1."/>
      <w:lvlJc w:val="left"/>
      <w:pPr>
        <w:ind w:left="535" w:hanging="240"/>
        <w:jc w:val="right"/>
      </w:pPr>
      <w:rPr>
        <w:rFonts w:ascii="Times New Roman" w:eastAsia="Times New Roman" w:hAnsi="Times New Roman" w:cs="Times New Roman" w:hint="default"/>
        <w:spacing w:val="-4"/>
        <w:w w:val="100"/>
        <w:sz w:val="24"/>
        <w:szCs w:val="24"/>
        <w:lang w:eastAsia="en-US" w:bidi="ar-SA"/>
      </w:rPr>
    </w:lvl>
    <w:lvl w:ilvl="1" w:tplc="7CD6BC22">
      <w:numFmt w:val="bullet"/>
      <w:lvlText w:val="•"/>
      <w:lvlJc w:val="left"/>
      <w:pPr>
        <w:ind w:left="832" w:hanging="240"/>
      </w:pPr>
      <w:rPr>
        <w:rFonts w:hint="default"/>
        <w:lang w:eastAsia="en-US" w:bidi="ar-SA"/>
      </w:rPr>
    </w:lvl>
    <w:lvl w:ilvl="2" w:tplc="18D4DFE0">
      <w:numFmt w:val="bullet"/>
      <w:lvlText w:val="•"/>
      <w:lvlJc w:val="left"/>
      <w:pPr>
        <w:ind w:left="1125" w:hanging="240"/>
      </w:pPr>
      <w:rPr>
        <w:rFonts w:hint="default"/>
        <w:lang w:eastAsia="en-US" w:bidi="ar-SA"/>
      </w:rPr>
    </w:lvl>
    <w:lvl w:ilvl="3" w:tplc="23246698">
      <w:numFmt w:val="bullet"/>
      <w:lvlText w:val="•"/>
      <w:lvlJc w:val="left"/>
      <w:pPr>
        <w:ind w:left="1418" w:hanging="240"/>
      </w:pPr>
      <w:rPr>
        <w:rFonts w:hint="default"/>
        <w:lang w:eastAsia="en-US" w:bidi="ar-SA"/>
      </w:rPr>
    </w:lvl>
    <w:lvl w:ilvl="4" w:tplc="4B3A57FE">
      <w:numFmt w:val="bullet"/>
      <w:lvlText w:val="•"/>
      <w:lvlJc w:val="left"/>
      <w:pPr>
        <w:ind w:left="1711" w:hanging="240"/>
      </w:pPr>
      <w:rPr>
        <w:rFonts w:hint="default"/>
        <w:lang w:eastAsia="en-US" w:bidi="ar-SA"/>
      </w:rPr>
    </w:lvl>
    <w:lvl w:ilvl="5" w:tplc="2C3423EA">
      <w:numFmt w:val="bullet"/>
      <w:lvlText w:val="•"/>
      <w:lvlJc w:val="left"/>
      <w:pPr>
        <w:ind w:left="2004" w:hanging="240"/>
      </w:pPr>
      <w:rPr>
        <w:rFonts w:hint="default"/>
        <w:lang w:eastAsia="en-US" w:bidi="ar-SA"/>
      </w:rPr>
    </w:lvl>
    <w:lvl w:ilvl="6" w:tplc="4D0E8F64">
      <w:numFmt w:val="bullet"/>
      <w:lvlText w:val="•"/>
      <w:lvlJc w:val="left"/>
      <w:pPr>
        <w:ind w:left="2296" w:hanging="240"/>
      </w:pPr>
      <w:rPr>
        <w:rFonts w:hint="default"/>
        <w:lang w:eastAsia="en-US" w:bidi="ar-SA"/>
      </w:rPr>
    </w:lvl>
    <w:lvl w:ilvl="7" w:tplc="94ECAEC8">
      <w:numFmt w:val="bullet"/>
      <w:lvlText w:val="•"/>
      <w:lvlJc w:val="left"/>
      <w:pPr>
        <w:ind w:left="2589" w:hanging="240"/>
      </w:pPr>
      <w:rPr>
        <w:rFonts w:hint="default"/>
        <w:lang w:eastAsia="en-US" w:bidi="ar-SA"/>
      </w:rPr>
    </w:lvl>
    <w:lvl w:ilvl="8" w:tplc="CC880DC4">
      <w:numFmt w:val="bullet"/>
      <w:lvlText w:val="•"/>
      <w:lvlJc w:val="left"/>
      <w:pPr>
        <w:ind w:left="2882" w:hanging="240"/>
      </w:pPr>
      <w:rPr>
        <w:rFonts w:hint="default"/>
        <w:lang w:eastAsia="en-US" w:bidi="ar-SA"/>
      </w:rPr>
    </w:lvl>
  </w:abstractNum>
  <w:abstractNum w:abstractNumId="87">
    <w:nsid w:val="40FA7C6F"/>
    <w:multiLevelType w:val="hybridMultilevel"/>
    <w:tmpl w:val="EA264FB0"/>
    <w:lvl w:ilvl="0" w:tplc="8B50E098">
      <w:numFmt w:val="bullet"/>
      <w:lvlText w:val="-"/>
      <w:lvlJc w:val="left"/>
      <w:pPr>
        <w:ind w:left="206" w:hanging="190"/>
      </w:pPr>
      <w:rPr>
        <w:rFonts w:ascii="Times New Roman" w:eastAsia="Times New Roman" w:hAnsi="Times New Roman" w:cs="Times New Roman" w:hint="default"/>
        <w:spacing w:val="-11"/>
        <w:w w:val="99"/>
        <w:sz w:val="24"/>
        <w:szCs w:val="24"/>
        <w:lang w:eastAsia="en-US" w:bidi="ar-SA"/>
      </w:rPr>
    </w:lvl>
    <w:lvl w:ilvl="1" w:tplc="B9625A1E">
      <w:numFmt w:val="bullet"/>
      <w:lvlText w:val="-"/>
      <w:lvlJc w:val="left"/>
      <w:pPr>
        <w:ind w:left="532" w:hanging="190"/>
      </w:pPr>
      <w:rPr>
        <w:rFonts w:ascii="Times New Roman" w:eastAsia="Times New Roman" w:hAnsi="Times New Roman" w:cs="Times New Roman" w:hint="default"/>
        <w:spacing w:val="-11"/>
        <w:w w:val="99"/>
        <w:sz w:val="24"/>
        <w:szCs w:val="24"/>
        <w:lang w:eastAsia="en-US" w:bidi="ar-SA"/>
      </w:rPr>
    </w:lvl>
    <w:lvl w:ilvl="2" w:tplc="B824DD50">
      <w:numFmt w:val="bullet"/>
      <w:lvlText w:val="•"/>
      <w:lvlJc w:val="left"/>
      <w:pPr>
        <w:ind w:left="710" w:hanging="190"/>
      </w:pPr>
      <w:rPr>
        <w:rFonts w:hint="default"/>
        <w:lang w:eastAsia="en-US" w:bidi="ar-SA"/>
      </w:rPr>
    </w:lvl>
    <w:lvl w:ilvl="3" w:tplc="D56056C4">
      <w:numFmt w:val="bullet"/>
      <w:lvlText w:val="•"/>
      <w:lvlJc w:val="left"/>
      <w:pPr>
        <w:ind w:left="881" w:hanging="190"/>
      </w:pPr>
      <w:rPr>
        <w:rFonts w:hint="default"/>
        <w:lang w:eastAsia="en-US" w:bidi="ar-SA"/>
      </w:rPr>
    </w:lvl>
    <w:lvl w:ilvl="4" w:tplc="33F6D73C">
      <w:numFmt w:val="bullet"/>
      <w:lvlText w:val="•"/>
      <w:lvlJc w:val="left"/>
      <w:pPr>
        <w:ind w:left="1052" w:hanging="190"/>
      </w:pPr>
      <w:rPr>
        <w:rFonts w:hint="default"/>
        <w:lang w:eastAsia="en-US" w:bidi="ar-SA"/>
      </w:rPr>
    </w:lvl>
    <w:lvl w:ilvl="5" w:tplc="90A0D40C">
      <w:numFmt w:val="bullet"/>
      <w:lvlText w:val="•"/>
      <w:lvlJc w:val="left"/>
      <w:pPr>
        <w:ind w:left="1223" w:hanging="190"/>
      </w:pPr>
      <w:rPr>
        <w:rFonts w:hint="default"/>
        <w:lang w:eastAsia="en-US" w:bidi="ar-SA"/>
      </w:rPr>
    </w:lvl>
    <w:lvl w:ilvl="6" w:tplc="6A78E646">
      <w:numFmt w:val="bullet"/>
      <w:lvlText w:val="•"/>
      <w:lvlJc w:val="left"/>
      <w:pPr>
        <w:ind w:left="1394" w:hanging="190"/>
      </w:pPr>
      <w:rPr>
        <w:rFonts w:hint="default"/>
        <w:lang w:eastAsia="en-US" w:bidi="ar-SA"/>
      </w:rPr>
    </w:lvl>
    <w:lvl w:ilvl="7" w:tplc="9886C116">
      <w:numFmt w:val="bullet"/>
      <w:lvlText w:val="•"/>
      <w:lvlJc w:val="left"/>
      <w:pPr>
        <w:ind w:left="1565" w:hanging="190"/>
      </w:pPr>
      <w:rPr>
        <w:rFonts w:hint="default"/>
        <w:lang w:eastAsia="en-US" w:bidi="ar-SA"/>
      </w:rPr>
    </w:lvl>
    <w:lvl w:ilvl="8" w:tplc="F5A6A590">
      <w:numFmt w:val="bullet"/>
      <w:lvlText w:val="•"/>
      <w:lvlJc w:val="left"/>
      <w:pPr>
        <w:ind w:left="1736" w:hanging="190"/>
      </w:pPr>
      <w:rPr>
        <w:rFonts w:hint="default"/>
        <w:lang w:eastAsia="en-US" w:bidi="ar-SA"/>
      </w:rPr>
    </w:lvl>
  </w:abstractNum>
  <w:abstractNum w:abstractNumId="88">
    <w:nsid w:val="41FA5A11"/>
    <w:multiLevelType w:val="hybridMultilevel"/>
    <w:tmpl w:val="EE6C6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A61172"/>
    <w:multiLevelType w:val="hybridMultilevel"/>
    <w:tmpl w:val="31304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2F02B6F"/>
    <w:multiLevelType w:val="hybridMultilevel"/>
    <w:tmpl w:val="EA58E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33B6EB2"/>
    <w:multiLevelType w:val="hybridMultilevel"/>
    <w:tmpl w:val="99EED008"/>
    <w:lvl w:ilvl="0" w:tplc="F6CEE056">
      <w:start w:val="1"/>
      <w:numFmt w:val="decimal"/>
      <w:lvlText w:val="%1."/>
      <w:lvlJc w:val="left"/>
      <w:pPr>
        <w:ind w:left="1208" w:hanging="360"/>
      </w:pPr>
      <w:rPr>
        <w:rFonts w:ascii="Times New Roman" w:eastAsia="Times New Roman" w:hAnsi="Times New Roman" w:cs="Times New Roman" w:hint="default"/>
        <w:b/>
        <w:bCs/>
        <w:spacing w:val="-4"/>
        <w:w w:val="100"/>
        <w:sz w:val="24"/>
        <w:szCs w:val="24"/>
        <w:lang w:eastAsia="en-US" w:bidi="ar-SA"/>
      </w:rPr>
    </w:lvl>
    <w:lvl w:ilvl="1" w:tplc="DBF62B32">
      <w:numFmt w:val="bullet"/>
      <w:lvlText w:val="•"/>
      <w:lvlJc w:val="left"/>
      <w:pPr>
        <w:ind w:left="2780" w:hanging="360"/>
      </w:pPr>
      <w:rPr>
        <w:rFonts w:hint="default"/>
        <w:lang w:eastAsia="en-US" w:bidi="ar-SA"/>
      </w:rPr>
    </w:lvl>
    <w:lvl w:ilvl="2" w:tplc="6A2A4C8A">
      <w:numFmt w:val="bullet"/>
      <w:lvlText w:val="•"/>
      <w:lvlJc w:val="left"/>
      <w:pPr>
        <w:ind w:left="3507" w:hanging="360"/>
      </w:pPr>
      <w:rPr>
        <w:rFonts w:hint="default"/>
        <w:lang w:eastAsia="en-US" w:bidi="ar-SA"/>
      </w:rPr>
    </w:lvl>
    <w:lvl w:ilvl="3" w:tplc="D2A6AC06">
      <w:numFmt w:val="bullet"/>
      <w:lvlText w:val="•"/>
      <w:lvlJc w:val="left"/>
      <w:pPr>
        <w:ind w:left="4234" w:hanging="360"/>
      </w:pPr>
      <w:rPr>
        <w:rFonts w:hint="default"/>
        <w:lang w:eastAsia="en-US" w:bidi="ar-SA"/>
      </w:rPr>
    </w:lvl>
    <w:lvl w:ilvl="4" w:tplc="EF8426BA">
      <w:numFmt w:val="bullet"/>
      <w:lvlText w:val="•"/>
      <w:lvlJc w:val="left"/>
      <w:pPr>
        <w:ind w:left="4961" w:hanging="360"/>
      </w:pPr>
      <w:rPr>
        <w:rFonts w:hint="default"/>
        <w:lang w:eastAsia="en-US" w:bidi="ar-SA"/>
      </w:rPr>
    </w:lvl>
    <w:lvl w:ilvl="5" w:tplc="1B0E2FAC">
      <w:numFmt w:val="bullet"/>
      <w:lvlText w:val="•"/>
      <w:lvlJc w:val="left"/>
      <w:pPr>
        <w:ind w:left="5688" w:hanging="360"/>
      </w:pPr>
      <w:rPr>
        <w:rFonts w:hint="default"/>
        <w:lang w:eastAsia="en-US" w:bidi="ar-SA"/>
      </w:rPr>
    </w:lvl>
    <w:lvl w:ilvl="6" w:tplc="40960C10">
      <w:numFmt w:val="bullet"/>
      <w:lvlText w:val="•"/>
      <w:lvlJc w:val="left"/>
      <w:pPr>
        <w:ind w:left="6415" w:hanging="360"/>
      </w:pPr>
      <w:rPr>
        <w:rFonts w:hint="default"/>
        <w:lang w:eastAsia="en-US" w:bidi="ar-SA"/>
      </w:rPr>
    </w:lvl>
    <w:lvl w:ilvl="7" w:tplc="0F1AD108">
      <w:numFmt w:val="bullet"/>
      <w:lvlText w:val="•"/>
      <w:lvlJc w:val="left"/>
      <w:pPr>
        <w:ind w:left="7142" w:hanging="360"/>
      </w:pPr>
      <w:rPr>
        <w:rFonts w:hint="default"/>
        <w:lang w:eastAsia="en-US" w:bidi="ar-SA"/>
      </w:rPr>
    </w:lvl>
    <w:lvl w:ilvl="8" w:tplc="98382154">
      <w:numFmt w:val="bullet"/>
      <w:lvlText w:val="•"/>
      <w:lvlJc w:val="left"/>
      <w:pPr>
        <w:ind w:left="7869" w:hanging="360"/>
      </w:pPr>
      <w:rPr>
        <w:rFonts w:hint="default"/>
        <w:lang w:eastAsia="en-US" w:bidi="ar-SA"/>
      </w:rPr>
    </w:lvl>
  </w:abstractNum>
  <w:abstractNum w:abstractNumId="92">
    <w:nsid w:val="437511EE"/>
    <w:multiLevelType w:val="hybridMultilevel"/>
    <w:tmpl w:val="251E3E2A"/>
    <w:lvl w:ilvl="0" w:tplc="5DF26296">
      <w:numFmt w:val="bullet"/>
      <w:lvlText w:val="-"/>
      <w:lvlJc w:val="left"/>
      <w:pPr>
        <w:ind w:left="140" w:hanging="171"/>
      </w:pPr>
      <w:rPr>
        <w:rFonts w:ascii="Times New Roman" w:eastAsia="Times New Roman" w:hAnsi="Times New Roman" w:cs="Times New Roman" w:hint="default"/>
        <w:spacing w:val="-30"/>
        <w:w w:val="99"/>
        <w:sz w:val="24"/>
        <w:szCs w:val="24"/>
        <w:lang w:eastAsia="en-US" w:bidi="ar-SA"/>
      </w:rPr>
    </w:lvl>
    <w:lvl w:ilvl="1" w:tplc="76702042">
      <w:numFmt w:val="bullet"/>
      <w:lvlText w:val=""/>
      <w:lvlJc w:val="left"/>
      <w:pPr>
        <w:ind w:left="1220" w:hanging="360"/>
      </w:pPr>
      <w:rPr>
        <w:rFonts w:ascii="Wingdings" w:eastAsia="Wingdings" w:hAnsi="Wingdings" w:cs="Wingdings" w:hint="default"/>
        <w:w w:val="100"/>
        <w:sz w:val="28"/>
        <w:szCs w:val="28"/>
        <w:lang w:eastAsia="en-US" w:bidi="ar-SA"/>
      </w:rPr>
    </w:lvl>
    <w:lvl w:ilvl="2" w:tplc="DB66548E">
      <w:numFmt w:val="bullet"/>
      <w:lvlText w:val="•"/>
      <w:lvlJc w:val="left"/>
      <w:pPr>
        <w:ind w:left="2120" w:hanging="360"/>
      </w:pPr>
      <w:rPr>
        <w:rFonts w:hint="default"/>
        <w:lang w:eastAsia="en-US" w:bidi="ar-SA"/>
      </w:rPr>
    </w:lvl>
    <w:lvl w:ilvl="3" w:tplc="5106A6C8">
      <w:numFmt w:val="bullet"/>
      <w:lvlText w:val="•"/>
      <w:lvlJc w:val="left"/>
      <w:pPr>
        <w:ind w:left="3020" w:hanging="360"/>
      </w:pPr>
      <w:rPr>
        <w:rFonts w:hint="default"/>
        <w:lang w:eastAsia="en-US" w:bidi="ar-SA"/>
      </w:rPr>
    </w:lvl>
    <w:lvl w:ilvl="4" w:tplc="ED4633FA">
      <w:numFmt w:val="bullet"/>
      <w:lvlText w:val="•"/>
      <w:lvlJc w:val="left"/>
      <w:pPr>
        <w:ind w:left="3921" w:hanging="360"/>
      </w:pPr>
      <w:rPr>
        <w:rFonts w:hint="default"/>
        <w:lang w:eastAsia="en-US" w:bidi="ar-SA"/>
      </w:rPr>
    </w:lvl>
    <w:lvl w:ilvl="5" w:tplc="4732B126">
      <w:numFmt w:val="bullet"/>
      <w:lvlText w:val="•"/>
      <w:lvlJc w:val="left"/>
      <w:pPr>
        <w:ind w:left="4821" w:hanging="360"/>
      </w:pPr>
      <w:rPr>
        <w:rFonts w:hint="default"/>
        <w:lang w:eastAsia="en-US" w:bidi="ar-SA"/>
      </w:rPr>
    </w:lvl>
    <w:lvl w:ilvl="6" w:tplc="7E920B38">
      <w:numFmt w:val="bullet"/>
      <w:lvlText w:val="•"/>
      <w:lvlJc w:val="left"/>
      <w:pPr>
        <w:ind w:left="5722" w:hanging="360"/>
      </w:pPr>
      <w:rPr>
        <w:rFonts w:hint="default"/>
        <w:lang w:eastAsia="en-US" w:bidi="ar-SA"/>
      </w:rPr>
    </w:lvl>
    <w:lvl w:ilvl="7" w:tplc="B964A88A">
      <w:numFmt w:val="bullet"/>
      <w:lvlText w:val="•"/>
      <w:lvlJc w:val="left"/>
      <w:pPr>
        <w:ind w:left="6622" w:hanging="360"/>
      </w:pPr>
      <w:rPr>
        <w:rFonts w:hint="default"/>
        <w:lang w:eastAsia="en-US" w:bidi="ar-SA"/>
      </w:rPr>
    </w:lvl>
    <w:lvl w:ilvl="8" w:tplc="63647EC4">
      <w:numFmt w:val="bullet"/>
      <w:lvlText w:val="•"/>
      <w:lvlJc w:val="left"/>
      <w:pPr>
        <w:ind w:left="7523" w:hanging="360"/>
      </w:pPr>
      <w:rPr>
        <w:rFonts w:hint="default"/>
        <w:lang w:eastAsia="en-US" w:bidi="ar-SA"/>
      </w:rPr>
    </w:lvl>
  </w:abstractNum>
  <w:abstractNum w:abstractNumId="93">
    <w:nsid w:val="43AC614F"/>
    <w:multiLevelType w:val="hybridMultilevel"/>
    <w:tmpl w:val="C5968B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44F48CE"/>
    <w:multiLevelType w:val="hybridMultilevel"/>
    <w:tmpl w:val="7E34078C"/>
    <w:lvl w:ilvl="0" w:tplc="CAA84BFE">
      <w:start w:val="12"/>
      <w:numFmt w:val="decimal"/>
      <w:lvlText w:val="%1."/>
      <w:lvlJc w:val="left"/>
      <w:pPr>
        <w:ind w:left="4683" w:hanging="430"/>
      </w:pPr>
      <w:rPr>
        <w:rFonts w:ascii="Times New Roman" w:eastAsia="Times New Roman" w:hAnsi="Times New Roman" w:cs="Times New Roman" w:hint="default"/>
        <w:b/>
        <w:bCs/>
        <w:spacing w:val="0"/>
        <w:w w:val="100"/>
        <w:sz w:val="28"/>
        <w:szCs w:val="28"/>
        <w:lang w:eastAsia="en-US" w:bidi="ar-SA"/>
      </w:rPr>
    </w:lvl>
    <w:lvl w:ilvl="1" w:tplc="AA586386">
      <w:numFmt w:val="bullet"/>
      <w:lvlText w:val="•"/>
      <w:lvlJc w:val="left"/>
      <w:pPr>
        <w:ind w:left="1870" w:hanging="430"/>
      </w:pPr>
      <w:rPr>
        <w:rFonts w:hint="default"/>
        <w:lang w:eastAsia="en-US" w:bidi="ar-SA"/>
      </w:rPr>
    </w:lvl>
    <w:lvl w:ilvl="2" w:tplc="975C132A">
      <w:numFmt w:val="bullet"/>
      <w:lvlText w:val="•"/>
      <w:lvlJc w:val="left"/>
      <w:pPr>
        <w:ind w:left="2740" w:hanging="430"/>
      </w:pPr>
      <w:rPr>
        <w:rFonts w:hint="default"/>
        <w:lang w:eastAsia="en-US" w:bidi="ar-SA"/>
      </w:rPr>
    </w:lvl>
    <w:lvl w:ilvl="3" w:tplc="A4A61700">
      <w:numFmt w:val="bullet"/>
      <w:lvlText w:val="•"/>
      <w:lvlJc w:val="left"/>
      <w:pPr>
        <w:ind w:left="3610" w:hanging="430"/>
      </w:pPr>
      <w:rPr>
        <w:rFonts w:hint="default"/>
        <w:lang w:eastAsia="en-US" w:bidi="ar-SA"/>
      </w:rPr>
    </w:lvl>
    <w:lvl w:ilvl="4" w:tplc="B0DEB2BA">
      <w:numFmt w:val="bullet"/>
      <w:lvlText w:val="•"/>
      <w:lvlJc w:val="left"/>
      <w:pPr>
        <w:ind w:left="4480" w:hanging="430"/>
      </w:pPr>
      <w:rPr>
        <w:rFonts w:hint="default"/>
        <w:lang w:eastAsia="en-US" w:bidi="ar-SA"/>
      </w:rPr>
    </w:lvl>
    <w:lvl w:ilvl="5" w:tplc="3A2AB114">
      <w:numFmt w:val="bullet"/>
      <w:lvlText w:val="•"/>
      <w:lvlJc w:val="left"/>
      <w:pPr>
        <w:ind w:left="5350" w:hanging="430"/>
      </w:pPr>
      <w:rPr>
        <w:rFonts w:hint="default"/>
        <w:lang w:eastAsia="en-US" w:bidi="ar-SA"/>
      </w:rPr>
    </w:lvl>
    <w:lvl w:ilvl="6" w:tplc="E724FBE8">
      <w:numFmt w:val="bullet"/>
      <w:lvlText w:val="•"/>
      <w:lvlJc w:val="left"/>
      <w:pPr>
        <w:ind w:left="6220" w:hanging="430"/>
      </w:pPr>
      <w:rPr>
        <w:rFonts w:hint="default"/>
        <w:lang w:eastAsia="en-US" w:bidi="ar-SA"/>
      </w:rPr>
    </w:lvl>
    <w:lvl w:ilvl="7" w:tplc="9104C058">
      <w:numFmt w:val="bullet"/>
      <w:lvlText w:val="•"/>
      <w:lvlJc w:val="left"/>
      <w:pPr>
        <w:ind w:left="7090" w:hanging="430"/>
      </w:pPr>
      <w:rPr>
        <w:rFonts w:hint="default"/>
        <w:lang w:eastAsia="en-US" w:bidi="ar-SA"/>
      </w:rPr>
    </w:lvl>
    <w:lvl w:ilvl="8" w:tplc="86C0F4C4">
      <w:numFmt w:val="bullet"/>
      <w:lvlText w:val="•"/>
      <w:lvlJc w:val="left"/>
      <w:pPr>
        <w:ind w:left="7960" w:hanging="430"/>
      </w:pPr>
      <w:rPr>
        <w:rFonts w:hint="default"/>
        <w:lang w:eastAsia="en-US" w:bidi="ar-SA"/>
      </w:rPr>
    </w:lvl>
  </w:abstractNum>
  <w:abstractNum w:abstractNumId="95">
    <w:nsid w:val="471F2143"/>
    <w:multiLevelType w:val="hybridMultilevel"/>
    <w:tmpl w:val="74263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84823BD"/>
    <w:multiLevelType w:val="hybridMultilevel"/>
    <w:tmpl w:val="8A84584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7">
    <w:nsid w:val="4AE154BA"/>
    <w:multiLevelType w:val="multilevel"/>
    <w:tmpl w:val="66D09FA0"/>
    <w:lvl w:ilvl="0">
      <w:start w:val="1"/>
      <w:numFmt w:val="bullet"/>
      <w:lvlText w:val="➢"/>
      <w:lvlJc w:val="left"/>
      <w:pPr>
        <w:ind w:left="1120" w:hanging="360"/>
      </w:pPr>
      <w:rPr>
        <w:rFonts w:ascii="Noto Sans Symbols" w:eastAsia="Noto Sans Symbols" w:hAnsi="Noto Sans Symbols" w:cs="Noto Sans Symbols"/>
        <w:sz w:val="24"/>
        <w:szCs w:val="24"/>
      </w:rPr>
    </w:lvl>
    <w:lvl w:ilvl="1">
      <w:start w:val="1"/>
      <w:numFmt w:val="bullet"/>
      <w:lvlText w:val="•"/>
      <w:lvlJc w:val="left"/>
      <w:pPr>
        <w:ind w:left="2034" w:hanging="360"/>
      </w:pPr>
    </w:lvl>
    <w:lvl w:ilvl="2">
      <w:start w:val="1"/>
      <w:numFmt w:val="bullet"/>
      <w:lvlText w:val="•"/>
      <w:lvlJc w:val="left"/>
      <w:pPr>
        <w:ind w:left="2948" w:hanging="360"/>
      </w:pPr>
    </w:lvl>
    <w:lvl w:ilvl="3">
      <w:start w:val="1"/>
      <w:numFmt w:val="bullet"/>
      <w:lvlText w:val="•"/>
      <w:lvlJc w:val="left"/>
      <w:pPr>
        <w:ind w:left="3862" w:hanging="360"/>
      </w:pPr>
    </w:lvl>
    <w:lvl w:ilvl="4">
      <w:start w:val="1"/>
      <w:numFmt w:val="bullet"/>
      <w:lvlText w:val="•"/>
      <w:lvlJc w:val="left"/>
      <w:pPr>
        <w:ind w:left="4776" w:hanging="360"/>
      </w:pPr>
    </w:lvl>
    <w:lvl w:ilvl="5">
      <w:start w:val="1"/>
      <w:numFmt w:val="bullet"/>
      <w:lvlText w:val="•"/>
      <w:lvlJc w:val="left"/>
      <w:pPr>
        <w:ind w:left="5690" w:hanging="360"/>
      </w:pPr>
    </w:lvl>
    <w:lvl w:ilvl="6">
      <w:start w:val="1"/>
      <w:numFmt w:val="bullet"/>
      <w:lvlText w:val="•"/>
      <w:lvlJc w:val="left"/>
      <w:pPr>
        <w:ind w:left="6604" w:hanging="360"/>
      </w:pPr>
    </w:lvl>
    <w:lvl w:ilvl="7">
      <w:start w:val="1"/>
      <w:numFmt w:val="bullet"/>
      <w:lvlText w:val="•"/>
      <w:lvlJc w:val="left"/>
      <w:pPr>
        <w:ind w:left="7518" w:hanging="360"/>
      </w:pPr>
    </w:lvl>
    <w:lvl w:ilvl="8">
      <w:start w:val="1"/>
      <w:numFmt w:val="bullet"/>
      <w:lvlText w:val="•"/>
      <w:lvlJc w:val="left"/>
      <w:pPr>
        <w:ind w:left="8432" w:hanging="360"/>
      </w:pPr>
    </w:lvl>
  </w:abstractNum>
  <w:abstractNum w:abstractNumId="98">
    <w:nsid w:val="4C675C73"/>
    <w:multiLevelType w:val="hybridMultilevel"/>
    <w:tmpl w:val="4DA4F096"/>
    <w:lvl w:ilvl="0" w:tplc="F3BC0918">
      <w:numFmt w:val="bullet"/>
      <w:lvlText w:val=""/>
      <w:lvlJc w:val="left"/>
      <w:pPr>
        <w:ind w:left="2200" w:hanging="540"/>
      </w:pPr>
      <w:rPr>
        <w:rFonts w:ascii="Symbol" w:eastAsia="Symbol" w:hAnsi="Symbol" w:cs="Symbol" w:hint="default"/>
        <w:w w:val="100"/>
        <w:sz w:val="24"/>
        <w:szCs w:val="24"/>
        <w:lang w:eastAsia="en-US" w:bidi="ar-SA"/>
      </w:rPr>
    </w:lvl>
    <w:lvl w:ilvl="1" w:tplc="5B846F88">
      <w:numFmt w:val="bullet"/>
      <w:lvlText w:val="•"/>
      <w:lvlJc w:val="left"/>
      <w:pPr>
        <w:ind w:left="3006" w:hanging="540"/>
      </w:pPr>
      <w:rPr>
        <w:rFonts w:hint="default"/>
        <w:lang w:eastAsia="en-US" w:bidi="ar-SA"/>
      </w:rPr>
    </w:lvl>
    <w:lvl w:ilvl="2" w:tplc="0C26820C">
      <w:numFmt w:val="bullet"/>
      <w:lvlText w:val="•"/>
      <w:lvlJc w:val="left"/>
      <w:pPr>
        <w:ind w:left="3812" w:hanging="540"/>
      </w:pPr>
      <w:rPr>
        <w:rFonts w:hint="default"/>
        <w:lang w:eastAsia="en-US" w:bidi="ar-SA"/>
      </w:rPr>
    </w:lvl>
    <w:lvl w:ilvl="3" w:tplc="A26A6F78">
      <w:numFmt w:val="bullet"/>
      <w:lvlText w:val="•"/>
      <w:lvlJc w:val="left"/>
      <w:pPr>
        <w:ind w:left="4618" w:hanging="540"/>
      </w:pPr>
      <w:rPr>
        <w:rFonts w:hint="default"/>
        <w:lang w:eastAsia="en-US" w:bidi="ar-SA"/>
      </w:rPr>
    </w:lvl>
    <w:lvl w:ilvl="4" w:tplc="B00C5E48">
      <w:numFmt w:val="bullet"/>
      <w:lvlText w:val="•"/>
      <w:lvlJc w:val="left"/>
      <w:pPr>
        <w:ind w:left="5424" w:hanging="540"/>
      </w:pPr>
      <w:rPr>
        <w:rFonts w:hint="default"/>
        <w:lang w:eastAsia="en-US" w:bidi="ar-SA"/>
      </w:rPr>
    </w:lvl>
    <w:lvl w:ilvl="5" w:tplc="4420F748">
      <w:numFmt w:val="bullet"/>
      <w:lvlText w:val="•"/>
      <w:lvlJc w:val="left"/>
      <w:pPr>
        <w:ind w:left="6230" w:hanging="540"/>
      </w:pPr>
      <w:rPr>
        <w:rFonts w:hint="default"/>
        <w:lang w:eastAsia="en-US" w:bidi="ar-SA"/>
      </w:rPr>
    </w:lvl>
    <w:lvl w:ilvl="6" w:tplc="141858D6">
      <w:numFmt w:val="bullet"/>
      <w:lvlText w:val="•"/>
      <w:lvlJc w:val="left"/>
      <w:pPr>
        <w:ind w:left="7036" w:hanging="540"/>
      </w:pPr>
      <w:rPr>
        <w:rFonts w:hint="default"/>
        <w:lang w:eastAsia="en-US" w:bidi="ar-SA"/>
      </w:rPr>
    </w:lvl>
    <w:lvl w:ilvl="7" w:tplc="8C32F216">
      <w:numFmt w:val="bullet"/>
      <w:lvlText w:val="•"/>
      <w:lvlJc w:val="left"/>
      <w:pPr>
        <w:ind w:left="7842" w:hanging="540"/>
      </w:pPr>
      <w:rPr>
        <w:rFonts w:hint="default"/>
        <w:lang w:eastAsia="en-US" w:bidi="ar-SA"/>
      </w:rPr>
    </w:lvl>
    <w:lvl w:ilvl="8" w:tplc="E9864476">
      <w:numFmt w:val="bullet"/>
      <w:lvlText w:val="•"/>
      <w:lvlJc w:val="left"/>
      <w:pPr>
        <w:ind w:left="8648" w:hanging="540"/>
      </w:pPr>
      <w:rPr>
        <w:rFonts w:hint="default"/>
        <w:lang w:eastAsia="en-US" w:bidi="ar-SA"/>
      </w:rPr>
    </w:lvl>
  </w:abstractNum>
  <w:abstractNum w:abstractNumId="99">
    <w:nsid w:val="4C772682"/>
    <w:multiLevelType w:val="hybridMultilevel"/>
    <w:tmpl w:val="176007B4"/>
    <w:lvl w:ilvl="0" w:tplc="057818CA">
      <w:numFmt w:val="bullet"/>
      <w:lvlText w:val=""/>
      <w:lvlJc w:val="left"/>
      <w:pPr>
        <w:ind w:left="1188" w:hanging="360"/>
      </w:pPr>
      <w:rPr>
        <w:rFonts w:ascii="Wingdings" w:eastAsia="Wingdings" w:hAnsi="Wingdings" w:cs="Wingdings" w:hint="default"/>
        <w:w w:val="100"/>
        <w:sz w:val="24"/>
        <w:szCs w:val="24"/>
        <w:lang w:eastAsia="en-US" w:bidi="ar-SA"/>
      </w:rPr>
    </w:lvl>
    <w:lvl w:ilvl="1" w:tplc="75BE9098">
      <w:numFmt w:val="bullet"/>
      <w:lvlText w:val="•"/>
      <w:lvlJc w:val="left"/>
      <w:pPr>
        <w:ind w:left="1684" w:hanging="360"/>
      </w:pPr>
      <w:rPr>
        <w:rFonts w:hint="default"/>
        <w:lang w:eastAsia="en-US" w:bidi="ar-SA"/>
      </w:rPr>
    </w:lvl>
    <w:lvl w:ilvl="2" w:tplc="AC8AB828">
      <w:numFmt w:val="bullet"/>
      <w:lvlText w:val="•"/>
      <w:lvlJc w:val="left"/>
      <w:pPr>
        <w:ind w:left="2189" w:hanging="360"/>
      </w:pPr>
      <w:rPr>
        <w:rFonts w:hint="default"/>
        <w:lang w:eastAsia="en-US" w:bidi="ar-SA"/>
      </w:rPr>
    </w:lvl>
    <w:lvl w:ilvl="3" w:tplc="7C2E56EE">
      <w:numFmt w:val="bullet"/>
      <w:lvlText w:val="•"/>
      <w:lvlJc w:val="left"/>
      <w:pPr>
        <w:ind w:left="2693" w:hanging="360"/>
      </w:pPr>
      <w:rPr>
        <w:rFonts w:hint="default"/>
        <w:lang w:eastAsia="en-US" w:bidi="ar-SA"/>
      </w:rPr>
    </w:lvl>
    <w:lvl w:ilvl="4" w:tplc="5994DF9C">
      <w:numFmt w:val="bullet"/>
      <w:lvlText w:val="•"/>
      <w:lvlJc w:val="left"/>
      <w:pPr>
        <w:ind w:left="3198" w:hanging="360"/>
      </w:pPr>
      <w:rPr>
        <w:rFonts w:hint="default"/>
        <w:lang w:eastAsia="en-US" w:bidi="ar-SA"/>
      </w:rPr>
    </w:lvl>
    <w:lvl w:ilvl="5" w:tplc="FF3C498E">
      <w:numFmt w:val="bullet"/>
      <w:lvlText w:val="•"/>
      <w:lvlJc w:val="left"/>
      <w:pPr>
        <w:ind w:left="3703" w:hanging="360"/>
      </w:pPr>
      <w:rPr>
        <w:rFonts w:hint="default"/>
        <w:lang w:eastAsia="en-US" w:bidi="ar-SA"/>
      </w:rPr>
    </w:lvl>
    <w:lvl w:ilvl="6" w:tplc="51E8BD96">
      <w:numFmt w:val="bullet"/>
      <w:lvlText w:val="•"/>
      <w:lvlJc w:val="left"/>
      <w:pPr>
        <w:ind w:left="4207" w:hanging="360"/>
      </w:pPr>
      <w:rPr>
        <w:rFonts w:hint="default"/>
        <w:lang w:eastAsia="en-US" w:bidi="ar-SA"/>
      </w:rPr>
    </w:lvl>
    <w:lvl w:ilvl="7" w:tplc="D2E2C7D6">
      <w:numFmt w:val="bullet"/>
      <w:lvlText w:val="•"/>
      <w:lvlJc w:val="left"/>
      <w:pPr>
        <w:ind w:left="4712" w:hanging="360"/>
      </w:pPr>
      <w:rPr>
        <w:rFonts w:hint="default"/>
        <w:lang w:eastAsia="en-US" w:bidi="ar-SA"/>
      </w:rPr>
    </w:lvl>
    <w:lvl w:ilvl="8" w:tplc="FEF24FBA">
      <w:numFmt w:val="bullet"/>
      <w:lvlText w:val="•"/>
      <w:lvlJc w:val="left"/>
      <w:pPr>
        <w:ind w:left="5216" w:hanging="360"/>
      </w:pPr>
      <w:rPr>
        <w:rFonts w:hint="default"/>
        <w:lang w:eastAsia="en-US" w:bidi="ar-SA"/>
      </w:rPr>
    </w:lvl>
  </w:abstractNum>
  <w:abstractNum w:abstractNumId="100">
    <w:nsid w:val="4D253F63"/>
    <w:multiLevelType w:val="hybridMultilevel"/>
    <w:tmpl w:val="25E4E14E"/>
    <w:lvl w:ilvl="0" w:tplc="01B02B56">
      <w:start w:val="2"/>
      <w:numFmt w:val="decimal"/>
      <w:lvlText w:val="%1"/>
      <w:lvlJc w:val="left"/>
      <w:pPr>
        <w:ind w:left="220" w:hanging="540"/>
      </w:pPr>
      <w:rPr>
        <w:rFonts w:hint="default"/>
        <w:lang w:eastAsia="en-US" w:bidi="ar-SA"/>
      </w:rPr>
    </w:lvl>
    <w:lvl w:ilvl="1" w:tplc="E3A4BCB0">
      <w:numFmt w:val="none"/>
      <w:lvlText w:val=""/>
      <w:lvlJc w:val="left"/>
      <w:pPr>
        <w:tabs>
          <w:tab w:val="num" w:pos="360"/>
        </w:tabs>
      </w:pPr>
    </w:lvl>
    <w:lvl w:ilvl="2" w:tplc="57304132">
      <w:numFmt w:val="none"/>
      <w:lvlText w:val=""/>
      <w:lvlJc w:val="left"/>
      <w:pPr>
        <w:tabs>
          <w:tab w:val="num" w:pos="360"/>
        </w:tabs>
      </w:pPr>
    </w:lvl>
    <w:lvl w:ilvl="3" w:tplc="A9C2FB6A">
      <w:numFmt w:val="bullet"/>
      <w:lvlText w:val=""/>
      <w:lvlJc w:val="left"/>
      <w:pPr>
        <w:ind w:left="1940" w:hanging="360"/>
      </w:pPr>
      <w:rPr>
        <w:rFonts w:hint="default"/>
        <w:w w:val="100"/>
        <w:lang w:eastAsia="en-US" w:bidi="ar-SA"/>
      </w:rPr>
    </w:lvl>
    <w:lvl w:ilvl="4" w:tplc="BBAA14AC">
      <w:numFmt w:val="bullet"/>
      <w:lvlText w:val="•"/>
      <w:lvlJc w:val="left"/>
      <w:pPr>
        <w:ind w:left="4560" w:hanging="360"/>
      </w:pPr>
      <w:rPr>
        <w:rFonts w:hint="default"/>
        <w:lang w:eastAsia="en-US" w:bidi="ar-SA"/>
      </w:rPr>
    </w:lvl>
    <w:lvl w:ilvl="5" w:tplc="91527C76">
      <w:numFmt w:val="bullet"/>
      <w:lvlText w:val="•"/>
      <w:lvlJc w:val="left"/>
      <w:pPr>
        <w:ind w:left="5433" w:hanging="360"/>
      </w:pPr>
      <w:rPr>
        <w:rFonts w:hint="default"/>
        <w:lang w:eastAsia="en-US" w:bidi="ar-SA"/>
      </w:rPr>
    </w:lvl>
    <w:lvl w:ilvl="6" w:tplc="51CC8F24">
      <w:numFmt w:val="bullet"/>
      <w:lvlText w:val="•"/>
      <w:lvlJc w:val="left"/>
      <w:pPr>
        <w:ind w:left="6306" w:hanging="360"/>
      </w:pPr>
      <w:rPr>
        <w:rFonts w:hint="default"/>
        <w:lang w:eastAsia="en-US" w:bidi="ar-SA"/>
      </w:rPr>
    </w:lvl>
    <w:lvl w:ilvl="7" w:tplc="EC726C06">
      <w:numFmt w:val="bullet"/>
      <w:lvlText w:val="•"/>
      <w:lvlJc w:val="left"/>
      <w:pPr>
        <w:ind w:left="7180" w:hanging="360"/>
      </w:pPr>
      <w:rPr>
        <w:rFonts w:hint="default"/>
        <w:lang w:eastAsia="en-US" w:bidi="ar-SA"/>
      </w:rPr>
    </w:lvl>
    <w:lvl w:ilvl="8" w:tplc="9AD2D50E">
      <w:numFmt w:val="bullet"/>
      <w:lvlText w:val="•"/>
      <w:lvlJc w:val="left"/>
      <w:pPr>
        <w:ind w:left="8053" w:hanging="360"/>
      </w:pPr>
      <w:rPr>
        <w:rFonts w:hint="default"/>
        <w:lang w:eastAsia="en-US" w:bidi="ar-SA"/>
      </w:rPr>
    </w:lvl>
  </w:abstractNum>
  <w:abstractNum w:abstractNumId="101">
    <w:nsid w:val="4D4757DA"/>
    <w:multiLevelType w:val="hybridMultilevel"/>
    <w:tmpl w:val="20E8C53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2">
    <w:nsid w:val="4DE17F96"/>
    <w:multiLevelType w:val="hybridMultilevel"/>
    <w:tmpl w:val="D7F43F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DE21C26"/>
    <w:multiLevelType w:val="hybridMultilevel"/>
    <w:tmpl w:val="5914CE86"/>
    <w:lvl w:ilvl="0" w:tplc="B1D8384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E014C30"/>
    <w:multiLevelType w:val="hybridMultilevel"/>
    <w:tmpl w:val="20A6E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E987114"/>
    <w:multiLevelType w:val="hybridMultilevel"/>
    <w:tmpl w:val="BBAC3912"/>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E9908AE"/>
    <w:multiLevelType w:val="hybridMultilevel"/>
    <w:tmpl w:val="F6BC1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09352D2"/>
    <w:multiLevelType w:val="hybridMultilevel"/>
    <w:tmpl w:val="F7C837B6"/>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08">
    <w:nsid w:val="50D67441"/>
    <w:multiLevelType w:val="hybridMultilevel"/>
    <w:tmpl w:val="3FFE69F2"/>
    <w:lvl w:ilvl="0" w:tplc="D182F4AE">
      <w:start w:val="1"/>
      <w:numFmt w:val="decimal"/>
      <w:lvlText w:val="%1."/>
      <w:lvlJc w:val="left"/>
      <w:pPr>
        <w:ind w:left="939" w:hanging="360"/>
      </w:pPr>
      <w:rPr>
        <w:rFonts w:ascii="Times New Roman" w:eastAsia="Times New Roman" w:hAnsi="Times New Roman" w:cs="Times New Roman" w:hint="default"/>
        <w:spacing w:val="-3"/>
        <w:w w:val="100"/>
        <w:sz w:val="24"/>
        <w:szCs w:val="24"/>
        <w:lang w:eastAsia="en-US" w:bidi="ar-SA"/>
      </w:rPr>
    </w:lvl>
    <w:lvl w:ilvl="1" w:tplc="486A84AC">
      <w:numFmt w:val="bullet"/>
      <w:lvlText w:val="•"/>
      <w:lvlJc w:val="left"/>
      <w:pPr>
        <w:ind w:left="1816" w:hanging="360"/>
      </w:pPr>
      <w:rPr>
        <w:rFonts w:hint="default"/>
        <w:lang w:eastAsia="en-US" w:bidi="ar-SA"/>
      </w:rPr>
    </w:lvl>
    <w:lvl w:ilvl="2" w:tplc="209076DE">
      <w:numFmt w:val="bullet"/>
      <w:lvlText w:val="•"/>
      <w:lvlJc w:val="left"/>
      <w:pPr>
        <w:ind w:left="2692" w:hanging="360"/>
      </w:pPr>
      <w:rPr>
        <w:rFonts w:hint="default"/>
        <w:lang w:eastAsia="en-US" w:bidi="ar-SA"/>
      </w:rPr>
    </w:lvl>
    <w:lvl w:ilvl="3" w:tplc="AEB49AA2">
      <w:numFmt w:val="bullet"/>
      <w:lvlText w:val="•"/>
      <w:lvlJc w:val="left"/>
      <w:pPr>
        <w:ind w:left="3568" w:hanging="360"/>
      </w:pPr>
      <w:rPr>
        <w:rFonts w:hint="default"/>
        <w:lang w:eastAsia="en-US" w:bidi="ar-SA"/>
      </w:rPr>
    </w:lvl>
    <w:lvl w:ilvl="4" w:tplc="B360E172">
      <w:numFmt w:val="bullet"/>
      <w:lvlText w:val="•"/>
      <w:lvlJc w:val="left"/>
      <w:pPr>
        <w:ind w:left="4444" w:hanging="360"/>
      </w:pPr>
      <w:rPr>
        <w:rFonts w:hint="default"/>
        <w:lang w:eastAsia="en-US" w:bidi="ar-SA"/>
      </w:rPr>
    </w:lvl>
    <w:lvl w:ilvl="5" w:tplc="7B70F5A8">
      <w:numFmt w:val="bullet"/>
      <w:lvlText w:val="•"/>
      <w:lvlJc w:val="left"/>
      <w:pPr>
        <w:ind w:left="5320" w:hanging="360"/>
      </w:pPr>
      <w:rPr>
        <w:rFonts w:hint="default"/>
        <w:lang w:eastAsia="en-US" w:bidi="ar-SA"/>
      </w:rPr>
    </w:lvl>
    <w:lvl w:ilvl="6" w:tplc="AF50122A">
      <w:numFmt w:val="bullet"/>
      <w:lvlText w:val="•"/>
      <w:lvlJc w:val="left"/>
      <w:pPr>
        <w:ind w:left="6196" w:hanging="360"/>
      </w:pPr>
      <w:rPr>
        <w:rFonts w:hint="default"/>
        <w:lang w:eastAsia="en-US" w:bidi="ar-SA"/>
      </w:rPr>
    </w:lvl>
    <w:lvl w:ilvl="7" w:tplc="46E07232">
      <w:numFmt w:val="bullet"/>
      <w:lvlText w:val="•"/>
      <w:lvlJc w:val="left"/>
      <w:pPr>
        <w:ind w:left="7072" w:hanging="360"/>
      </w:pPr>
      <w:rPr>
        <w:rFonts w:hint="default"/>
        <w:lang w:eastAsia="en-US" w:bidi="ar-SA"/>
      </w:rPr>
    </w:lvl>
    <w:lvl w:ilvl="8" w:tplc="7D5CA4FA">
      <w:numFmt w:val="bullet"/>
      <w:lvlText w:val="•"/>
      <w:lvlJc w:val="left"/>
      <w:pPr>
        <w:ind w:left="7948" w:hanging="360"/>
      </w:pPr>
      <w:rPr>
        <w:rFonts w:hint="default"/>
        <w:lang w:eastAsia="en-US" w:bidi="ar-SA"/>
      </w:rPr>
    </w:lvl>
  </w:abstractNum>
  <w:abstractNum w:abstractNumId="109">
    <w:nsid w:val="50F103B8"/>
    <w:multiLevelType w:val="hybridMultilevel"/>
    <w:tmpl w:val="F968B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1DD4CD5"/>
    <w:multiLevelType w:val="hybridMultilevel"/>
    <w:tmpl w:val="7F066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2721822"/>
    <w:multiLevelType w:val="hybridMultilevel"/>
    <w:tmpl w:val="EB5245D4"/>
    <w:lvl w:ilvl="0" w:tplc="5F3CFC3A">
      <w:numFmt w:val="bullet"/>
      <w:lvlText w:val=""/>
      <w:lvlJc w:val="left"/>
      <w:pPr>
        <w:ind w:left="1041" w:hanging="360"/>
      </w:pPr>
      <w:rPr>
        <w:rFonts w:ascii="Symbol" w:eastAsia="Symbol" w:hAnsi="Symbol" w:cs="Symbol" w:hint="default"/>
        <w:w w:val="100"/>
        <w:sz w:val="24"/>
        <w:szCs w:val="24"/>
        <w:lang w:eastAsia="en-US" w:bidi="ar-SA"/>
      </w:rPr>
    </w:lvl>
    <w:lvl w:ilvl="1" w:tplc="CE623E64">
      <w:numFmt w:val="bullet"/>
      <w:lvlText w:val="•"/>
      <w:lvlJc w:val="left"/>
      <w:pPr>
        <w:ind w:left="1916" w:hanging="360"/>
      </w:pPr>
      <w:rPr>
        <w:rFonts w:hint="default"/>
        <w:lang w:eastAsia="en-US" w:bidi="ar-SA"/>
      </w:rPr>
    </w:lvl>
    <w:lvl w:ilvl="2" w:tplc="D94022D6">
      <w:numFmt w:val="bullet"/>
      <w:lvlText w:val="•"/>
      <w:lvlJc w:val="left"/>
      <w:pPr>
        <w:ind w:left="2792" w:hanging="360"/>
      </w:pPr>
      <w:rPr>
        <w:rFonts w:hint="default"/>
        <w:lang w:eastAsia="en-US" w:bidi="ar-SA"/>
      </w:rPr>
    </w:lvl>
    <w:lvl w:ilvl="3" w:tplc="D6DC6E8E">
      <w:numFmt w:val="bullet"/>
      <w:lvlText w:val="•"/>
      <w:lvlJc w:val="left"/>
      <w:pPr>
        <w:ind w:left="3668" w:hanging="360"/>
      </w:pPr>
      <w:rPr>
        <w:rFonts w:hint="default"/>
        <w:lang w:eastAsia="en-US" w:bidi="ar-SA"/>
      </w:rPr>
    </w:lvl>
    <w:lvl w:ilvl="4" w:tplc="9F96B296">
      <w:numFmt w:val="bullet"/>
      <w:lvlText w:val="•"/>
      <w:lvlJc w:val="left"/>
      <w:pPr>
        <w:ind w:left="4544" w:hanging="360"/>
      </w:pPr>
      <w:rPr>
        <w:rFonts w:hint="default"/>
        <w:lang w:eastAsia="en-US" w:bidi="ar-SA"/>
      </w:rPr>
    </w:lvl>
    <w:lvl w:ilvl="5" w:tplc="9A1EFC0A">
      <w:numFmt w:val="bullet"/>
      <w:lvlText w:val="•"/>
      <w:lvlJc w:val="left"/>
      <w:pPr>
        <w:ind w:left="5420" w:hanging="360"/>
      </w:pPr>
      <w:rPr>
        <w:rFonts w:hint="default"/>
        <w:lang w:eastAsia="en-US" w:bidi="ar-SA"/>
      </w:rPr>
    </w:lvl>
    <w:lvl w:ilvl="6" w:tplc="ABBE25E4">
      <w:numFmt w:val="bullet"/>
      <w:lvlText w:val="•"/>
      <w:lvlJc w:val="left"/>
      <w:pPr>
        <w:ind w:left="6296" w:hanging="360"/>
      </w:pPr>
      <w:rPr>
        <w:rFonts w:hint="default"/>
        <w:lang w:eastAsia="en-US" w:bidi="ar-SA"/>
      </w:rPr>
    </w:lvl>
    <w:lvl w:ilvl="7" w:tplc="26F4D762">
      <w:numFmt w:val="bullet"/>
      <w:lvlText w:val="•"/>
      <w:lvlJc w:val="left"/>
      <w:pPr>
        <w:ind w:left="7172" w:hanging="360"/>
      </w:pPr>
      <w:rPr>
        <w:rFonts w:hint="default"/>
        <w:lang w:eastAsia="en-US" w:bidi="ar-SA"/>
      </w:rPr>
    </w:lvl>
    <w:lvl w:ilvl="8" w:tplc="858CB2A0">
      <w:numFmt w:val="bullet"/>
      <w:lvlText w:val="•"/>
      <w:lvlJc w:val="left"/>
      <w:pPr>
        <w:ind w:left="8048" w:hanging="360"/>
      </w:pPr>
      <w:rPr>
        <w:rFonts w:hint="default"/>
        <w:lang w:eastAsia="en-US" w:bidi="ar-SA"/>
      </w:rPr>
    </w:lvl>
  </w:abstractNum>
  <w:abstractNum w:abstractNumId="112">
    <w:nsid w:val="53B638E1"/>
    <w:multiLevelType w:val="hybridMultilevel"/>
    <w:tmpl w:val="97C8538E"/>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13">
    <w:nsid w:val="54AF7482"/>
    <w:multiLevelType w:val="hybridMultilevel"/>
    <w:tmpl w:val="BEC2A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8CE05F6">
      <w:start w:val="1"/>
      <w:numFmt w:val="decimal"/>
      <w:lvlText w:val="%4."/>
      <w:lvlJc w:val="left"/>
      <w:pPr>
        <w:ind w:left="2880" w:hanging="360"/>
      </w:pPr>
      <w:rPr>
        <w:rFonts w:ascii="Arial" w:eastAsia="Times New Roman" w:hAnsi="Arial" w:cs="Arial"/>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56397E4D"/>
    <w:multiLevelType w:val="hybridMultilevel"/>
    <w:tmpl w:val="5D889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66407E2"/>
    <w:multiLevelType w:val="multilevel"/>
    <w:tmpl w:val="2EA617BA"/>
    <w:lvl w:ilvl="0">
      <w:start w:val="1"/>
      <w:numFmt w:val="bullet"/>
      <w:lvlText w:val=""/>
      <w:lvlJc w:val="left"/>
      <w:pPr>
        <w:ind w:left="721" w:hanging="360"/>
      </w:pPr>
    </w:lvl>
    <w:lvl w:ilvl="1">
      <w:start w:val="1"/>
      <w:numFmt w:val="bullet"/>
      <w:lvlText w:val="*"/>
      <w:lvlJc w:val="left"/>
      <w:pPr>
        <w:ind w:left="939" w:hanging="416"/>
      </w:pPr>
      <w:rPr>
        <w:rFonts w:ascii="Calibri" w:eastAsia="Calibri" w:hAnsi="Calibri" w:cs="Calibri"/>
        <w:sz w:val="24"/>
        <w:szCs w:val="24"/>
      </w:rPr>
    </w:lvl>
    <w:lvl w:ilvl="2">
      <w:start w:val="1"/>
      <w:numFmt w:val="bullet"/>
      <w:lvlText w:val="•"/>
      <w:lvlJc w:val="left"/>
      <w:pPr>
        <w:ind w:left="1913" w:hanging="415"/>
      </w:pPr>
    </w:lvl>
    <w:lvl w:ilvl="3">
      <w:start w:val="1"/>
      <w:numFmt w:val="bullet"/>
      <w:lvlText w:val="•"/>
      <w:lvlJc w:val="left"/>
      <w:pPr>
        <w:ind w:left="2886" w:hanging="415"/>
      </w:pPr>
    </w:lvl>
    <w:lvl w:ilvl="4">
      <w:start w:val="1"/>
      <w:numFmt w:val="bullet"/>
      <w:lvlText w:val="•"/>
      <w:lvlJc w:val="left"/>
      <w:pPr>
        <w:ind w:left="3860" w:hanging="416"/>
      </w:pPr>
    </w:lvl>
    <w:lvl w:ilvl="5">
      <w:start w:val="1"/>
      <w:numFmt w:val="bullet"/>
      <w:lvlText w:val="•"/>
      <w:lvlJc w:val="left"/>
      <w:pPr>
        <w:ind w:left="4833" w:hanging="416"/>
      </w:pPr>
    </w:lvl>
    <w:lvl w:ilvl="6">
      <w:start w:val="1"/>
      <w:numFmt w:val="bullet"/>
      <w:lvlText w:val="•"/>
      <w:lvlJc w:val="left"/>
      <w:pPr>
        <w:ind w:left="5807" w:hanging="416"/>
      </w:pPr>
    </w:lvl>
    <w:lvl w:ilvl="7">
      <w:start w:val="1"/>
      <w:numFmt w:val="bullet"/>
      <w:lvlText w:val="•"/>
      <w:lvlJc w:val="left"/>
      <w:pPr>
        <w:ind w:left="6780" w:hanging="416"/>
      </w:pPr>
    </w:lvl>
    <w:lvl w:ilvl="8">
      <w:start w:val="1"/>
      <w:numFmt w:val="bullet"/>
      <w:lvlText w:val="•"/>
      <w:lvlJc w:val="left"/>
      <w:pPr>
        <w:ind w:left="7753" w:hanging="416"/>
      </w:pPr>
    </w:lvl>
  </w:abstractNum>
  <w:abstractNum w:abstractNumId="116">
    <w:nsid w:val="57801EA8"/>
    <w:multiLevelType w:val="hybridMultilevel"/>
    <w:tmpl w:val="935EFB68"/>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8FC062B"/>
    <w:multiLevelType w:val="hybridMultilevel"/>
    <w:tmpl w:val="AB0C5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59A1437A"/>
    <w:multiLevelType w:val="hybridMultilevel"/>
    <w:tmpl w:val="A6C66A36"/>
    <w:lvl w:ilvl="0" w:tplc="1526B428">
      <w:numFmt w:val="bullet"/>
      <w:lvlText w:val="-"/>
      <w:lvlJc w:val="left"/>
      <w:pPr>
        <w:ind w:left="131" w:hanging="195"/>
      </w:pPr>
      <w:rPr>
        <w:rFonts w:ascii="Times New Roman" w:eastAsia="Times New Roman" w:hAnsi="Times New Roman" w:cs="Times New Roman" w:hint="default"/>
        <w:spacing w:val="-8"/>
        <w:w w:val="99"/>
        <w:sz w:val="24"/>
        <w:szCs w:val="24"/>
        <w:lang w:eastAsia="en-US" w:bidi="ar-SA"/>
      </w:rPr>
    </w:lvl>
    <w:lvl w:ilvl="1" w:tplc="FFC4CC90">
      <w:numFmt w:val="bullet"/>
      <w:lvlText w:val="•"/>
      <w:lvlJc w:val="left"/>
      <w:pPr>
        <w:ind w:left="140" w:hanging="195"/>
      </w:pPr>
      <w:rPr>
        <w:rFonts w:hint="default"/>
        <w:lang w:eastAsia="en-US" w:bidi="ar-SA"/>
      </w:rPr>
    </w:lvl>
    <w:lvl w:ilvl="2" w:tplc="6F9E74E8">
      <w:numFmt w:val="bullet"/>
      <w:lvlText w:val="•"/>
      <w:lvlJc w:val="left"/>
      <w:pPr>
        <w:ind w:left="355" w:hanging="195"/>
      </w:pPr>
      <w:rPr>
        <w:rFonts w:hint="default"/>
        <w:lang w:eastAsia="en-US" w:bidi="ar-SA"/>
      </w:rPr>
    </w:lvl>
    <w:lvl w:ilvl="3" w:tplc="8084B9DE">
      <w:numFmt w:val="bullet"/>
      <w:lvlText w:val="•"/>
      <w:lvlJc w:val="left"/>
      <w:pPr>
        <w:ind w:left="570" w:hanging="195"/>
      </w:pPr>
      <w:rPr>
        <w:rFonts w:hint="default"/>
        <w:lang w:eastAsia="en-US" w:bidi="ar-SA"/>
      </w:rPr>
    </w:lvl>
    <w:lvl w:ilvl="4" w:tplc="EC5C2740">
      <w:numFmt w:val="bullet"/>
      <w:lvlText w:val="•"/>
      <w:lvlJc w:val="left"/>
      <w:pPr>
        <w:ind w:left="786" w:hanging="195"/>
      </w:pPr>
      <w:rPr>
        <w:rFonts w:hint="default"/>
        <w:lang w:eastAsia="en-US" w:bidi="ar-SA"/>
      </w:rPr>
    </w:lvl>
    <w:lvl w:ilvl="5" w:tplc="1868986E">
      <w:numFmt w:val="bullet"/>
      <w:lvlText w:val="•"/>
      <w:lvlJc w:val="left"/>
      <w:pPr>
        <w:ind w:left="1001" w:hanging="195"/>
      </w:pPr>
      <w:rPr>
        <w:rFonts w:hint="default"/>
        <w:lang w:eastAsia="en-US" w:bidi="ar-SA"/>
      </w:rPr>
    </w:lvl>
    <w:lvl w:ilvl="6" w:tplc="54D6EFC2">
      <w:numFmt w:val="bullet"/>
      <w:lvlText w:val="•"/>
      <w:lvlJc w:val="left"/>
      <w:pPr>
        <w:ind w:left="1216" w:hanging="195"/>
      </w:pPr>
      <w:rPr>
        <w:rFonts w:hint="default"/>
        <w:lang w:eastAsia="en-US" w:bidi="ar-SA"/>
      </w:rPr>
    </w:lvl>
    <w:lvl w:ilvl="7" w:tplc="8534AEE8">
      <w:numFmt w:val="bullet"/>
      <w:lvlText w:val="•"/>
      <w:lvlJc w:val="left"/>
      <w:pPr>
        <w:ind w:left="1432" w:hanging="195"/>
      </w:pPr>
      <w:rPr>
        <w:rFonts w:hint="default"/>
        <w:lang w:eastAsia="en-US" w:bidi="ar-SA"/>
      </w:rPr>
    </w:lvl>
    <w:lvl w:ilvl="8" w:tplc="A8881DEA">
      <w:numFmt w:val="bullet"/>
      <w:lvlText w:val="•"/>
      <w:lvlJc w:val="left"/>
      <w:pPr>
        <w:ind w:left="1647" w:hanging="195"/>
      </w:pPr>
      <w:rPr>
        <w:rFonts w:hint="default"/>
        <w:lang w:eastAsia="en-US" w:bidi="ar-SA"/>
      </w:rPr>
    </w:lvl>
  </w:abstractNum>
  <w:abstractNum w:abstractNumId="119">
    <w:nsid w:val="59A971E0"/>
    <w:multiLevelType w:val="hybridMultilevel"/>
    <w:tmpl w:val="C50E4678"/>
    <w:lvl w:ilvl="0" w:tplc="DA520378">
      <w:numFmt w:val="bullet"/>
      <w:lvlText w:val="-"/>
      <w:lvlJc w:val="left"/>
      <w:pPr>
        <w:ind w:left="134" w:hanging="190"/>
      </w:pPr>
      <w:rPr>
        <w:rFonts w:ascii="Times New Roman" w:eastAsia="Times New Roman" w:hAnsi="Times New Roman" w:cs="Times New Roman" w:hint="default"/>
        <w:spacing w:val="-11"/>
        <w:w w:val="99"/>
        <w:sz w:val="24"/>
        <w:szCs w:val="24"/>
        <w:lang w:eastAsia="en-US" w:bidi="ar-SA"/>
      </w:rPr>
    </w:lvl>
    <w:lvl w:ilvl="1" w:tplc="4B4AD5C0">
      <w:numFmt w:val="bullet"/>
      <w:lvlText w:val="•"/>
      <w:lvlJc w:val="left"/>
      <w:pPr>
        <w:ind w:left="330" w:hanging="190"/>
      </w:pPr>
      <w:rPr>
        <w:rFonts w:hint="default"/>
        <w:lang w:eastAsia="en-US" w:bidi="ar-SA"/>
      </w:rPr>
    </w:lvl>
    <w:lvl w:ilvl="2" w:tplc="DD301790">
      <w:numFmt w:val="bullet"/>
      <w:lvlText w:val="•"/>
      <w:lvlJc w:val="left"/>
      <w:pPr>
        <w:ind w:left="520" w:hanging="190"/>
      </w:pPr>
      <w:rPr>
        <w:rFonts w:hint="default"/>
        <w:lang w:eastAsia="en-US" w:bidi="ar-SA"/>
      </w:rPr>
    </w:lvl>
    <w:lvl w:ilvl="3" w:tplc="4B72DBA0">
      <w:numFmt w:val="bullet"/>
      <w:lvlText w:val="•"/>
      <w:lvlJc w:val="left"/>
      <w:pPr>
        <w:ind w:left="710" w:hanging="190"/>
      </w:pPr>
      <w:rPr>
        <w:rFonts w:hint="default"/>
        <w:lang w:eastAsia="en-US" w:bidi="ar-SA"/>
      </w:rPr>
    </w:lvl>
    <w:lvl w:ilvl="4" w:tplc="16EA6A14">
      <w:numFmt w:val="bullet"/>
      <w:lvlText w:val="•"/>
      <w:lvlJc w:val="left"/>
      <w:pPr>
        <w:ind w:left="900" w:hanging="190"/>
      </w:pPr>
      <w:rPr>
        <w:rFonts w:hint="default"/>
        <w:lang w:eastAsia="en-US" w:bidi="ar-SA"/>
      </w:rPr>
    </w:lvl>
    <w:lvl w:ilvl="5" w:tplc="DAA8EE0C">
      <w:numFmt w:val="bullet"/>
      <w:lvlText w:val="•"/>
      <w:lvlJc w:val="left"/>
      <w:pPr>
        <w:ind w:left="1091" w:hanging="190"/>
      </w:pPr>
      <w:rPr>
        <w:rFonts w:hint="default"/>
        <w:lang w:eastAsia="en-US" w:bidi="ar-SA"/>
      </w:rPr>
    </w:lvl>
    <w:lvl w:ilvl="6" w:tplc="F8521916">
      <w:numFmt w:val="bullet"/>
      <w:lvlText w:val="•"/>
      <w:lvlJc w:val="left"/>
      <w:pPr>
        <w:ind w:left="1281" w:hanging="190"/>
      </w:pPr>
      <w:rPr>
        <w:rFonts w:hint="default"/>
        <w:lang w:eastAsia="en-US" w:bidi="ar-SA"/>
      </w:rPr>
    </w:lvl>
    <w:lvl w:ilvl="7" w:tplc="E8FA66F6">
      <w:numFmt w:val="bullet"/>
      <w:lvlText w:val="•"/>
      <w:lvlJc w:val="left"/>
      <w:pPr>
        <w:ind w:left="1471" w:hanging="190"/>
      </w:pPr>
      <w:rPr>
        <w:rFonts w:hint="default"/>
        <w:lang w:eastAsia="en-US" w:bidi="ar-SA"/>
      </w:rPr>
    </w:lvl>
    <w:lvl w:ilvl="8" w:tplc="65C8472C">
      <w:numFmt w:val="bullet"/>
      <w:lvlText w:val="•"/>
      <w:lvlJc w:val="left"/>
      <w:pPr>
        <w:ind w:left="1661" w:hanging="190"/>
      </w:pPr>
      <w:rPr>
        <w:rFonts w:hint="default"/>
        <w:lang w:eastAsia="en-US" w:bidi="ar-SA"/>
      </w:rPr>
    </w:lvl>
  </w:abstractNum>
  <w:abstractNum w:abstractNumId="120">
    <w:nsid w:val="59CC27C4"/>
    <w:multiLevelType w:val="hybridMultilevel"/>
    <w:tmpl w:val="650CFEEE"/>
    <w:lvl w:ilvl="0" w:tplc="BCD82CB4">
      <w:numFmt w:val="bullet"/>
      <w:lvlText w:val=""/>
      <w:lvlJc w:val="left"/>
      <w:pPr>
        <w:ind w:left="1548" w:hanging="360"/>
      </w:pPr>
      <w:rPr>
        <w:rFonts w:ascii="Symbol" w:eastAsia="Symbol" w:hAnsi="Symbol" w:cs="Symbol" w:hint="default"/>
        <w:w w:val="100"/>
        <w:sz w:val="24"/>
        <w:szCs w:val="24"/>
        <w:lang w:eastAsia="en-US" w:bidi="ar-SA"/>
      </w:rPr>
    </w:lvl>
    <w:lvl w:ilvl="1" w:tplc="5DB45166">
      <w:numFmt w:val="bullet"/>
      <w:lvlText w:val="•"/>
      <w:lvlJc w:val="left"/>
      <w:pPr>
        <w:ind w:left="2008" w:hanging="360"/>
      </w:pPr>
      <w:rPr>
        <w:rFonts w:hint="default"/>
        <w:lang w:eastAsia="en-US" w:bidi="ar-SA"/>
      </w:rPr>
    </w:lvl>
    <w:lvl w:ilvl="2" w:tplc="26EA4BE8">
      <w:numFmt w:val="bullet"/>
      <w:lvlText w:val="•"/>
      <w:lvlJc w:val="left"/>
      <w:pPr>
        <w:ind w:left="2477" w:hanging="360"/>
      </w:pPr>
      <w:rPr>
        <w:rFonts w:hint="default"/>
        <w:lang w:eastAsia="en-US" w:bidi="ar-SA"/>
      </w:rPr>
    </w:lvl>
    <w:lvl w:ilvl="3" w:tplc="89805DB8">
      <w:numFmt w:val="bullet"/>
      <w:lvlText w:val="•"/>
      <w:lvlJc w:val="left"/>
      <w:pPr>
        <w:ind w:left="2945" w:hanging="360"/>
      </w:pPr>
      <w:rPr>
        <w:rFonts w:hint="default"/>
        <w:lang w:eastAsia="en-US" w:bidi="ar-SA"/>
      </w:rPr>
    </w:lvl>
    <w:lvl w:ilvl="4" w:tplc="DD62A5B0">
      <w:numFmt w:val="bullet"/>
      <w:lvlText w:val="•"/>
      <w:lvlJc w:val="left"/>
      <w:pPr>
        <w:ind w:left="3414" w:hanging="360"/>
      </w:pPr>
      <w:rPr>
        <w:rFonts w:hint="default"/>
        <w:lang w:eastAsia="en-US" w:bidi="ar-SA"/>
      </w:rPr>
    </w:lvl>
    <w:lvl w:ilvl="5" w:tplc="DB748B64">
      <w:numFmt w:val="bullet"/>
      <w:lvlText w:val="•"/>
      <w:lvlJc w:val="left"/>
      <w:pPr>
        <w:ind w:left="3883" w:hanging="360"/>
      </w:pPr>
      <w:rPr>
        <w:rFonts w:hint="default"/>
        <w:lang w:eastAsia="en-US" w:bidi="ar-SA"/>
      </w:rPr>
    </w:lvl>
    <w:lvl w:ilvl="6" w:tplc="FCA6F010">
      <w:numFmt w:val="bullet"/>
      <w:lvlText w:val="•"/>
      <w:lvlJc w:val="left"/>
      <w:pPr>
        <w:ind w:left="4351" w:hanging="360"/>
      </w:pPr>
      <w:rPr>
        <w:rFonts w:hint="default"/>
        <w:lang w:eastAsia="en-US" w:bidi="ar-SA"/>
      </w:rPr>
    </w:lvl>
    <w:lvl w:ilvl="7" w:tplc="3DAEAE96">
      <w:numFmt w:val="bullet"/>
      <w:lvlText w:val="•"/>
      <w:lvlJc w:val="left"/>
      <w:pPr>
        <w:ind w:left="4820" w:hanging="360"/>
      </w:pPr>
      <w:rPr>
        <w:rFonts w:hint="default"/>
        <w:lang w:eastAsia="en-US" w:bidi="ar-SA"/>
      </w:rPr>
    </w:lvl>
    <w:lvl w:ilvl="8" w:tplc="4B5A2E96">
      <w:numFmt w:val="bullet"/>
      <w:lvlText w:val="•"/>
      <w:lvlJc w:val="left"/>
      <w:pPr>
        <w:ind w:left="5288" w:hanging="360"/>
      </w:pPr>
      <w:rPr>
        <w:rFonts w:hint="default"/>
        <w:lang w:eastAsia="en-US" w:bidi="ar-SA"/>
      </w:rPr>
    </w:lvl>
  </w:abstractNum>
  <w:abstractNum w:abstractNumId="121">
    <w:nsid w:val="5AC456A7"/>
    <w:multiLevelType w:val="hybridMultilevel"/>
    <w:tmpl w:val="3E0836E2"/>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22">
    <w:nsid w:val="5C49195D"/>
    <w:multiLevelType w:val="hybridMultilevel"/>
    <w:tmpl w:val="82405656"/>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CDF1F77"/>
    <w:multiLevelType w:val="hybridMultilevel"/>
    <w:tmpl w:val="A712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DF558DE"/>
    <w:multiLevelType w:val="hybridMultilevel"/>
    <w:tmpl w:val="F1840F6E"/>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25">
    <w:nsid w:val="5E757489"/>
    <w:multiLevelType w:val="hybridMultilevel"/>
    <w:tmpl w:val="DD546B18"/>
    <w:lvl w:ilvl="0" w:tplc="77F67330">
      <w:numFmt w:val="bullet"/>
      <w:lvlText w:val=""/>
      <w:lvlJc w:val="left"/>
      <w:pPr>
        <w:ind w:left="1659" w:hanging="360"/>
      </w:pPr>
      <w:rPr>
        <w:rFonts w:ascii="Symbol" w:eastAsia="Symbol" w:hAnsi="Symbol" w:cs="Symbol" w:hint="default"/>
        <w:w w:val="100"/>
        <w:sz w:val="24"/>
        <w:szCs w:val="24"/>
        <w:lang w:eastAsia="en-US" w:bidi="ar-SA"/>
      </w:rPr>
    </w:lvl>
    <w:lvl w:ilvl="1" w:tplc="9D8EFE8C">
      <w:numFmt w:val="bullet"/>
      <w:lvlText w:val="•"/>
      <w:lvlJc w:val="left"/>
      <w:pPr>
        <w:ind w:left="2464" w:hanging="360"/>
      </w:pPr>
      <w:rPr>
        <w:rFonts w:hint="default"/>
        <w:lang w:eastAsia="en-US" w:bidi="ar-SA"/>
      </w:rPr>
    </w:lvl>
    <w:lvl w:ilvl="2" w:tplc="D89ED400">
      <w:numFmt w:val="bullet"/>
      <w:lvlText w:val="•"/>
      <w:lvlJc w:val="left"/>
      <w:pPr>
        <w:ind w:left="3268" w:hanging="360"/>
      </w:pPr>
      <w:rPr>
        <w:rFonts w:hint="default"/>
        <w:lang w:eastAsia="en-US" w:bidi="ar-SA"/>
      </w:rPr>
    </w:lvl>
    <w:lvl w:ilvl="3" w:tplc="AA2CF6E6">
      <w:numFmt w:val="bullet"/>
      <w:lvlText w:val="•"/>
      <w:lvlJc w:val="left"/>
      <w:pPr>
        <w:ind w:left="4072" w:hanging="360"/>
      </w:pPr>
      <w:rPr>
        <w:rFonts w:hint="default"/>
        <w:lang w:eastAsia="en-US" w:bidi="ar-SA"/>
      </w:rPr>
    </w:lvl>
    <w:lvl w:ilvl="4" w:tplc="76D68414">
      <w:numFmt w:val="bullet"/>
      <w:lvlText w:val="•"/>
      <w:lvlJc w:val="left"/>
      <w:pPr>
        <w:ind w:left="4876" w:hanging="360"/>
      </w:pPr>
      <w:rPr>
        <w:rFonts w:hint="default"/>
        <w:lang w:eastAsia="en-US" w:bidi="ar-SA"/>
      </w:rPr>
    </w:lvl>
    <w:lvl w:ilvl="5" w:tplc="67C69A02">
      <w:numFmt w:val="bullet"/>
      <w:lvlText w:val="•"/>
      <w:lvlJc w:val="left"/>
      <w:pPr>
        <w:ind w:left="5680" w:hanging="360"/>
      </w:pPr>
      <w:rPr>
        <w:rFonts w:hint="default"/>
        <w:lang w:eastAsia="en-US" w:bidi="ar-SA"/>
      </w:rPr>
    </w:lvl>
    <w:lvl w:ilvl="6" w:tplc="C1F8D514">
      <w:numFmt w:val="bullet"/>
      <w:lvlText w:val="•"/>
      <w:lvlJc w:val="left"/>
      <w:pPr>
        <w:ind w:left="6484" w:hanging="360"/>
      </w:pPr>
      <w:rPr>
        <w:rFonts w:hint="default"/>
        <w:lang w:eastAsia="en-US" w:bidi="ar-SA"/>
      </w:rPr>
    </w:lvl>
    <w:lvl w:ilvl="7" w:tplc="F8CA2758">
      <w:numFmt w:val="bullet"/>
      <w:lvlText w:val="•"/>
      <w:lvlJc w:val="left"/>
      <w:pPr>
        <w:ind w:left="7288" w:hanging="360"/>
      </w:pPr>
      <w:rPr>
        <w:rFonts w:hint="default"/>
        <w:lang w:eastAsia="en-US" w:bidi="ar-SA"/>
      </w:rPr>
    </w:lvl>
    <w:lvl w:ilvl="8" w:tplc="E35AA29A">
      <w:numFmt w:val="bullet"/>
      <w:lvlText w:val="•"/>
      <w:lvlJc w:val="left"/>
      <w:pPr>
        <w:ind w:left="8092" w:hanging="360"/>
      </w:pPr>
      <w:rPr>
        <w:rFonts w:hint="default"/>
        <w:lang w:eastAsia="en-US" w:bidi="ar-SA"/>
      </w:rPr>
    </w:lvl>
  </w:abstractNum>
  <w:abstractNum w:abstractNumId="126">
    <w:nsid w:val="5F871683"/>
    <w:multiLevelType w:val="hybridMultilevel"/>
    <w:tmpl w:val="8C70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1AE246A"/>
    <w:multiLevelType w:val="hybridMultilevel"/>
    <w:tmpl w:val="FAB816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3E33E03"/>
    <w:multiLevelType w:val="hybridMultilevel"/>
    <w:tmpl w:val="89D09A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9">
    <w:nsid w:val="66657175"/>
    <w:multiLevelType w:val="hybridMultilevel"/>
    <w:tmpl w:val="04384E44"/>
    <w:lvl w:ilvl="0" w:tplc="F4E22524">
      <w:numFmt w:val="bullet"/>
      <w:lvlText w:val="-"/>
      <w:lvlJc w:val="left"/>
      <w:pPr>
        <w:ind w:left="360" w:hanging="360"/>
      </w:pPr>
      <w:rPr>
        <w:rFonts w:ascii="Calibri" w:eastAsia="Calibri" w:hAnsi="Calibri" w:cs="TimesNew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0">
    <w:nsid w:val="666B672C"/>
    <w:multiLevelType w:val="hybridMultilevel"/>
    <w:tmpl w:val="9DF2DAB0"/>
    <w:lvl w:ilvl="0" w:tplc="3AD2197C">
      <w:start w:val="1"/>
      <w:numFmt w:val="decimal"/>
      <w:lvlText w:val="%1."/>
      <w:lvlJc w:val="left"/>
      <w:pPr>
        <w:ind w:left="924" w:hanging="360"/>
      </w:pPr>
      <w:rPr>
        <w:rFonts w:ascii="Times New Roman" w:eastAsia="Times New Roman" w:hAnsi="Times New Roman" w:cs="Times New Roman" w:hint="default"/>
        <w:spacing w:val="-3"/>
        <w:w w:val="100"/>
        <w:sz w:val="24"/>
        <w:szCs w:val="24"/>
        <w:lang w:eastAsia="en-US" w:bidi="ar-SA"/>
      </w:rPr>
    </w:lvl>
    <w:lvl w:ilvl="1" w:tplc="EC74A782">
      <w:numFmt w:val="bullet"/>
      <w:lvlText w:val="•"/>
      <w:lvlJc w:val="left"/>
      <w:pPr>
        <w:ind w:left="1174" w:hanging="360"/>
      </w:pPr>
      <w:rPr>
        <w:rFonts w:hint="default"/>
        <w:lang w:eastAsia="en-US" w:bidi="ar-SA"/>
      </w:rPr>
    </w:lvl>
    <w:lvl w:ilvl="2" w:tplc="A310285C">
      <w:numFmt w:val="bullet"/>
      <w:lvlText w:val="•"/>
      <w:lvlJc w:val="left"/>
      <w:pPr>
        <w:ind w:left="1429" w:hanging="360"/>
      </w:pPr>
      <w:rPr>
        <w:rFonts w:hint="default"/>
        <w:lang w:eastAsia="en-US" w:bidi="ar-SA"/>
      </w:rPr>
    </w:lvl>
    <w:lvl w:ilvl="3" w:tplc="C34A6B86">
      <w:numFmt w:val="bullet"/>
      <w:lvlText w:val="•"/>
      <w:lvlJc w:val="left"/>
      <w:pPr>
        <w:ind w:left="1684" w:hanging="360"/>
      </w:pPr>
      <w:rPr>
        <w:rFonts w:hint="default"/>
        <w:lang w:eastAsia="en-US" w:bidi="ar-SA"/>
      </w:rPr>
    </w:lvl>
    <w:lvl w:ilvl="4" w:tplc="812E5E0A">
      <w:numFmt w:val="bullet"/>
      <w:lvlText w:val="•"/>
      <w:lvlJc w:val="left"/>
      <w:pPr>
        <w:ind w:left="1939" w:hanging="360"/>
      </w:pPr>
      <w:rPr>
        <w:rFonts w:hint="default"/>
        <w:lang w:eastAsia="en-US" w:bidi="ar-SA"/>
      </w:rPr>
    </w:lvl>
    <w:lvl w:ilvl="5" w:tplc="4392BB1A">
      <w:numFmt w:val="bullet"/>
      <w:lvlText w:val="•"/>
      <w:lvlJc w:val="left"/>
      <w:pPr>
        <w:ind w:left="2194" w:hanging="360"/>
      </w:pPr>
      <w:rPr>
        <w:rFonts w:hint="default"/>
        <w:lang w:eastAsia="en-US" w:bidi="ar-SA"/>
      </w:rPr>
    </w:lvl>
    <w:lvl w:ilvl="6" w:tplc="64E648A6">
      <w:numFmt w:val="bullet"/>
      <w:lvlText w:val="•"/>
      <w:lvlJc w:val="left"/>
      <w:pPr>
        <w:ind w:left="2448" w:hanging="360"/>
      </w:pPr>
      <w:rPr>
        <w:rFonts w:hint="default"/>
        <w:lang w:eastAsia="en-US" w:bidi="ar-SA"/>
      </w:rPr>
    </w:lvl>
    <w:lvl w:ilvl="7" w:tplc="95160FEA">
      <w:numFmt w:val="bullet"/>
      <w:lvlText w:val="•"/>
      <w:lvlJc w:val="left"/>
      <w:pPr>
        <w:ind w:left="2703" w:hanging="360"/>
      </w:pPr>
      <w:rPr>
        <w:rFonts w:hint="default"/>
        <w:lang w:eastAsia="en-US" w:bidi="ar-SA"/>
      </w:rPr>
    </w:lvl>
    <w:lvl w:ilvl="8" w:tplc="CD0A9BEA">
      <w:numFmt w:val="bullet"/>
      <w:lvlText w:val="•"/>
      <w:lvlJc w:val="left"/>
      <w:pPr>
        <w:ind w:left="2958" w:hanging="360"/>
      </w:pPr>
      <w:rPr>
        <w:rFonts w:hint="default"/>
        <w:lang w:eastAsia="en-US" w:bidi="ar-SA"/>
      </w:rPr>
    </w:lvl>
  </w:abstractNum>
  <w:abstractNum w:abstractNumId="131">
    <w:nsid w:val="66B2004C"/>
    <w:multiLevelType w:val="hybridMultilevel"/>
    <w:tmpl w:val="163A1366"/>
    <w:lvl w:ilvl="0" w:tplc="A75AA002">
      <w:numFmt w:val="bullet"/>
      <w:lvlText w:val=""/>
      <w:lvlJc w:val="left"/>
      <w:pPr>
        <w:ind w:left="785" w:hanging="360"/>
      </w:pPr>
      <w:rPr>
        <w:rFonts w:ascii="Wingdings" w:eastAsia="Wingdings" w:hAnsi="Wingdings" w:cs="Wingdings" w:hint="default"/>
        <w:w w:val="100"/>
        <w:sz w:val="24"/>
        <w:szCs w:val="24"/>
        <w:lang w:eastAsia="en-US" w:bidi="ar-SA"/>
      </w:rPr>
    </w:lvl>
    <w:lvl w:ilvl="1" w:tplc="E2BCCE54">
      <w:numFmt w:val="bullet"/>
      <w:lvlText w:val=""/>
      <w:lvlJc w:val="left"/>
      <w:pPr>
        <w:ind w:left="1723" w:hanging="360"/>
      </w:pPr>
      <w:rPr>
        <w:rFonts w:ascii="Symbol" w:eastAsia="Symbol" w:hAnsi="Symbol" w:cs="Symbol" w:hint="default"/>
        <w:w w:val="100"/>
        <w:sz w:val="24"/>
        <w:szCs w:val="24"/>
        <w:lang w:eastAsia="en-US" w:bidi="ar-SA"/>
      </w:rPr>
    </w:lvl>
    <w:lvl w:ilvl="2" w:tplc="15EC820A">
      <w:numFmt w:val="bullet"/>
      <w:lvlText w:val="•"/>
      <w:lvlJc w:val="left"/>
      <w:pPr>
        <w:ind w:left="2696" w:hanging="360"/>
      </w:pPr>
      <w:rPr>
        <w:rFonts w:hint="default"/>
        <w:lang w:eastAsia="en-US" w:bidi="ar-SA"/>
      </w:rPr>
    </w:lvl>
    <w:lvl w:ilvl="3" w:tplc="35A427CC">
      <w:numFmt w:val="bullet"/>
      <w:lvlText w:val="•"/>
      <w:lvlJc w:val="left"/>
      <w:pPr>
        <w:ind w:left="3669" w:hanging="360"/>
      </w:pPr>
      <w:rPr>
        <w:rFonts w:hint="default"/>
        <w:lang w:eastAsia="en-US" w:bidi="ar-SA"/>
      </w:rPr>
    </w:lvl>
    <w:lvl w:ilvl="4" w:tplc="19B45E60">
      <w:numFmt w:val="bullet"/>
      <w:lvlText w:val="•"/>
      <w:lvlJc w:val="left"/>
      <w:pPr>
        <w:ind w:left="4643" w:hanging="360"/>
      </w:pPr>
      <w:rPr>
        <w:rFonts w:hint="default"/>
        <w:lang w:eastAsia="en-US" w:bidi="ar-SA"/>
      </w:rPr>
    </w:lvl>
    <w:lvl w:ilvl="5" w:tplc="E94A69EC">
      <w:numFmt w:val="bullet"/>
      <w:lvlText w:val="•"/>
      <w:lvlJc w:val="left"/>
      <w:pPr>
        <w:ind w:left="5616" w:hanging="360"/>
      </w:pPr>
      <w:rPr>
        <w:rFonts w:hint="default"/>
        <w:lang w:eastAsia="en-US" w:bidi="ar-SA"/>
      </w:rPr>
    </w:lvl>
    <w:lvl w:ilvl="6" w:tplc="12E8CFAE">
      <w:numFmt w:val="bullet"/>
      <w:lvlText w:val="•"/>
      <w:lvlJc w:val="left"/>
      <w:pPr>
        <w:ind w:left="6589" w:hanging="360"/>
      </w:pPr>
      <w:rPr>
        <w:rFonts w:hint="default"/>
        <w:lang w:eastAsia="en-US" w:bidi="ar-SA"/>
      </w:rPr>
    </w:lvl>
    <w:lvl w:ilvl="7" w:tplc="C2CE02B8">
      <w:numFmt w:val="bullet"/>
      <w:lvlText w:val="•"/>
      <w:lvlJc w:val="left"/>
      <w:pPr>
        <w:ind w:left="7563" w:hanging="360"/>
      </w:pPr>
      <w:rPr>
        <w:rFonts w:hint="default"/>
        <w:lang w:eastAsia="en-US" w:bidi="ar-SA"/>
      </w:rPr>
    </w:lvl>
    <w:lvl w:ilvl="8" w:tplc="8AD0AEA4">
      <w:numFmt w:val="bullet"/>
      <w:lvlText w:val="•"/>
      <w:lvlJc w:val="left"/>
      <w:pPr>
        <w:ind w:left="8536" w:hanging="360"/>
      </w:pPr>
      <w:rPr>
        <w:rFonts w:hint="default"/>
        <w:lang w:eastAsia="en-US" w:bidi="ar-SA"/>
      </w:rPr>
    </w:lvl>
  </w:abstractNum>
  <w:abstractNum w:abstractNumId="132">
    <w:nsid w:val="66C150F2"/>
    <w:multiLevelType w:val="hybridMultilevel"/>
    <w:tmpl w:val="170ED5F2"/>
    <w:lvl w:ilvl="0" w:tplc="334A1D0A">
      <w:numFmt w:val="bullet"/>
      <w:lvlText w:val="-"/>
      <w:lvlJc w:val="left"/>
      <w:pPr>
        <w:ind w:left="345" w:hanging="132"/>
      </w:pPr>
      <w:rPr>
        <w:rFonts w:ascii="Times New Roman" w:eastAsia="Times New Roman" w:hAnsi="Times New Roman" w:cs="Times New Roman" w:hint="default"/>
        <w:w w:val="99"/>
        <w:sz w:val="24"/>
        <w:szCs w:val="24"/>
        <w:lang w:eastAsia="en-US" w:bidi="ar-SA"/>
      </w:rPr>
    </w:lvl>
    <w:lvl w:ilvl="1" w:tplc="745433BE">
      <w:numFmt w:val="bullet"/>
      <w:lvlText w:val="•"/>
      <w:lvlJc w:val="left"/>
      <w:pPr>
        <w:ind w:left="340" w:hanging="132"/>
      </w:pPr>
      <w:rPr>
        <w:rFonts w:hint="default"/>
        <w:lang w:eastAsia="en-US" w:bidi="ar-SA"/>
      </w:rPr>
    </w:lvl>
    <w:lvl w:ilvl="2" w:tplc="67FC9D60">
      <w:numFmt w:val="bullet"/>
      <w:lvlText w:val="•"/>
      <w:lvlJc w:val="left"/>
      <w:pPr>
        <w:ind w:left="590" w:hanging="132"/>
      </w:pPr>
      <w:rPr>
        <w:rFonts w:hint="default"/>
        <w:lang w:eastAsia="en-US" w:bidi="ar-SA"/>
      </w:rPr>
    </w:lvl>
    <w:lvl w:ilvl="3" w:tplc="D492A320">
      <w:numFmt w:val="bullet"/>
      <w:lvlText w:val="•"/>
      <w:lvlJc w:val="left"/>
      <w:pPr>
        <w:ind w:left="840" w:hanging="132"/>
      </w:pPr>
      <w:rPr>
        <w:rFonts w:hint="default"/>
        <w:lang w:eastAsia="en-US" w:bidi="ar-SA"/>
      </w:rPr>
    </w:lvl>
    <w:lvl w:ilvl="4" w:tplc="A2D425CA">
      <w:numFmt w:val="bullet"/>
      <w:lvlText w:val="•"/>
      <w:lvlJc w:val="left"/>
      <w:pPr>
        <w:ind w:left="1091" w:hanging="132"/>
      </w:pPr>
      <w:rPr>
        <w:rFonts w:hint="default"/>
        <w:lang w:eastAsia="en-US" w:bidi="ar-SA"/>
      </w:rPr>
    </w:lvl>
    <w:lvl w:ilvl="5" w:tplc="FA567EE8">
      <w:numFmt w:val="bullet"/>
      <w:lvlText w:val="•"/>
      <w:lvlJc w:val="left"/>
      <w:pPr>
        <w:ind w:left="1341" w:hanging="132"/>
      </w:pPr>
      <w:rPr>
        <w:rFonts w:hint="default"/>
        <w:lang w:eastAsia="en-US" w:bidi="ar-SA"/>
      </w:rPr>
    </w:lvl>
    <w:lvl w:ilvl="6" w:tplc="0B76FCDE">
      <w:numFmt w:val="bullet"/>
      <w:lvlText w:val="•"/>
      <w:lvlJc w:val="left"/>
      <w:pPr>
        <w:ind w:left="1592" w:hanging="132"/>
      </w:pPr>
      <w:rPr>
        <w:rFonts w:hint="default"/>
        <w:lang w:eastAsia="en-US" w:bidi="ar-SA"/>
      </w:rPr>
    </w:lvl>
    <w:lvl w:ilvl="7" w:tplc="8C0E774A">
      <w:numFmt w:val="bullet"/>
      <w:lvlText w:val="•"/>
      <w:lvlJc w:val="left"/>
      <w:pPr>
        <w:ind w:left="1842" w:hanging="132"/>
      </w:pPr>
      <w:rPr>
        <w:rFonts w:hint="default"/>
        <w:lang w:eastAsia="en-US" w:bidi="ar-SA"/>
      </w:rPr>
    </w:lvl>
    <w:lvl w:ilvl="8" w:tplc="ADCE680A">
      <w:numFmt w:val="bullet"/>
      <w:lvlText w:val="•"/>
      <w:lvlJc w:val="left"/>
      <w:pPr>
        <w:ind w:left="2093" w:hanging="132"/>
      </w:pPr>
      <w:rPr>
        <w:rFonts w:hint="default"/>
        <w:lang w:eastAsia="en-US" w:bidi="ar-SA"/>
      </w:rPr>
    </w:lvl>
  </w:abstractNum>
  <w:abstractNum w:abstractNumId="133">
    <w:nsid w:val="67782DD7"/>
    <w:multiLevelType w:val="hybridMultilevel"/>
    <w:tmpl w:val="A5DA4BB2"/>
    <w:lvl w:ilvl="0" w:tplc="042F0001">
      <w:start w:val="1"/>
      <w:numFmt w:val="bullet"/>
      <w:lvlText w:val=""/>
      <w:lvlJc w:val="left"/>
      <w:pPr>
        <w:ind w:left="855" w:hanging="360"/>
      </w:pPr>
      <w:rPr>
        <w:rFonts w:ascii="Symbol" w:hAnsi="Symbol" w:cs="Symbol" w:hint="default"/>
      </w:rPr>
    </w:lvl>
    <w:lvl w:ilvl="1" w:tplc="042F0003">
      <w:start w:val="1"/>
      <w:numFmt w:val="bullet"/>
      <w:lvlText w:val="o"/>
      <w:lvlJc w:val="left"/>
      <w:pPr>
        <w:ind w:left="1575" w:hanging="360"/>
      </w:pPr>
      <w:rPr>
        <w:rFonts w:ascii="Courier New" w:hAnsi="Courier New" w:cs="Courier New" w:hint="default"/>
      </w:rPr>
    </w:lvl>
    <w:lvl w:ilvl="2" w:tplc="042F0005">
      <w:start w:val="1"/>
      <w:numFmt w:val="bullet"/>
      <w:lvlText w:val=""/>
      <w:lvlJc w:val="left"/>
      <w:pPr>
        <w:ind w:left="2295" w:hanging="360"/>
      </w:pPr>
      <w:rPr>
        <w:rFonts w:ascii="Wingdings" w:hAnsi="Wingdings" w:cs="Wingdings" w:hint="default"/>
      </w:rPr>
    </w:lvl>
    <w:lvl w:ilvl="3" w:tplc="042F0001">
      <w:start w:val="1"/>
      <w:numFmt w:val="bullet"/>
      <w:lvlText w:val=""/>
      <w:lvlJc w:val="left"/>
      <w:pPr>
        <w:ind w:left="3015" w:hanging="360"/>
      </w:pPr>
      <w:rPr>
        <w:rFonts w:ascii="Symbol" w:hAnsi="Symbol" w:cs="Symbol" w:hint="default"/>
      </w:rPr>
    </w:lvl>
    <w:lvl w:ilvl="4" w:tplc="042F0003">
      <w:start w:val="1"/>
      <w:numFmt w:val="bullet"/>
      <w:lvlText w:val="o"/>
      <w:lvlJc w:val="left"/>
      <w:pPr>
        <w:ind w:left="3735" w:hanging="360"/>
      </w:pPr>
      <w:rPr>
        <w:rFonts w:ascii="Courier New" w:hAnsi="Courier New" w:cs="Courier New" w:hint="default"/>
      </w:rPr>
    </w:lvl>
    <w:lvl w:ilvl="5" w:tplc="042F0005">
      <w:start w:val="1"/>
      <w:numFmt w:val="bullet"/>
      <w:lvlText w:val=""/>
      <w:lvlJc w:val="left"/>
      <w:pPr>
        <w:ind w:left="4455" w:hanging="360"/>
      </w:pPr>
      <w:rPr>
        <w:rFonts w:ascii="Wingdings" w:hAnsi="Wingdings" w:cs="Wingdings" w:hint="default"/>
      </w:rPr>
    </w:lvl>
    <w:lvl w:ilvl="6" w:tplc="042F0001">
      <w:start w:val="1"/>
      <w:numFmt w:val="bullet"/>
      <w:lvlText w:val=""/>
      <w:lvlJc w:val="left"/>
      <w:pPr>
        <w:ind w:left="5175" w:hanging="360"/>
      </w:pPr>
      <w:rPr>
        <w:rFonts w:ascii="Symbol" w:hAnsi="Symbol" w:cs="Symbol" w:hint="default"/>
      </w:rPr>
    </w:lvl>
    <w:lvl w:ilvl="7" w:tplc="042F0003">
      <w:start w:val="1"/>
      <w:numFmt w:val="bullet"/>
      <w:lvlText w:val="o"/>
      <w:lvlJc w:val="left"/>
      <w:pPr>
        <w:ind w:left="5895" w:hanging="360"/>
      </w:pPr>
      <w:rPr>
        <w:rFonts w:ascii="Courier New" w:hAnsi="Courier New" w:cs="Courier New" w:hint="default"/>
      </w:rPr>
    </w:lvl>
    <w:lvl w:ilvl="8" w:tplc="042F0005">
      <w:start w:val="1"/>
      <w:numFmt w:val="bullet"/>
      <w:lvlText w:val=""/>
      <w:lvlJc w:val="left"/>
      <w:pPr>
        <w:ind w:left="6615" w:hanging="360"/>
      </w:pPr>
      <w:rPr>
        <w:rFonts w:ascii="Wingdings" w:hAnsi="Wingdings" w:cs="Wingdings" w:hint="default"/>
      </w:rPr>
    </w:lvl>
  </w:abstractNum>
  <w:abstractNum w:abstractNumId="134">
    <w:nsid w:val="67A32679"/>
    <w:multiLevelType w:val="hybridMultilevel"/>
    <w:tmpl w:val="4CC0F2AC"/>
    <w:lvl w:ilvl="0" w:tplc="0409000F">
      <w:start w:val="1"/>
      <w:numFmt w:val="decimal"/>
      <w:lvlText w:val="%1."/>
      <w:lvlJc w:val="left"/>
      <w:pPr>
        <w:ind w:left="1480" w:hanging="360"/>
      </w:p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35">
    <w:nsid w:val="6A190091"/>
    <w:multiLevelType w:val="hybridMultilevel"/>
    <w:tmpl w:val="BCC423AA"/>
    <w:lvl w:ilvl="0" w:tplc="AEEC248A">
      <w:numFmt w:val="bullet"/>
      <w:lvlText w:val="-"/>
      <w:lvlJc w:val="left"/>
      <w:pPr>
        <w:ind w:left="134" w:hanging="195"/>
      </w:pPr>
      <w:rPr>
        <w:rFonts w:ascii="Times New Roman" w:eastAsia="Times New Roman" w:hAnsi="Times New Roman" w:cs="Times New Roman" w:hint="default"/>
        <w:spacing w:val="-8"/>
        <w:w w:val="99"/>
        <w:sz w:val="24"/>
        <w:szCs w:val="24"/>
        <w:lang w:eastAsia="en-US" w:bidi="ar-SA"/>
      </w:rPr>
    </w:lvl>
    <w:lvl w:ilvl="1" w:tplc="0AC6985E">
      <w:numFmt w:val="bullet"/>
      <w:lvlText w:val="•"/>
      <w:lvlJc w:val="left"/>
      <w:pPr>
        <w:ind w:left="333" w:hanging="195"/>
      </w:pPr>
      <w:rPr>
        <w:rFonts w:hint="default"/>
        <w:lang w:eastAsia="en-US" w:bidi="ar-SA"/>
      </w:rPr>
    </w:lvl>
    <w:lvl w:ilvl="2" w:tplc="ED3A555C">
      <w:numFmt w:val="bullet"/>
      <w:lvlText w:val="•"/>
      <w:lvlJc w:val="left"/>
      <w:pPr>
        <w:ind w:left="527" w:hanging="195"/>
      </w:pPr>
      <w:rPr>
        <w:rFonts w:hint="default"/>
        <w:lang w:eastAsia="en-US" w:bidi="ar-SA"/>
      </w:rPr>
    </w:lvl>
    <w:lvl w:ilvl="3" w:tplc="4038071C">
      <w:numFmt w:val="bullet"/>
      <w:lvlText w:val="•"/>
      <w:lvlJc w:val="left"/>
      <w:pPr>
        <w:ind w:left="721" w:hanging="195"/>
      </w:pPr>
      <w:rPr>
        <w:rFonts w:hint="default"/>
        <w:lang w:eastAsia="en-US" w:bidi="ar-SA"/>
      </w:rPr>
    </w:lvl>
    <w:lvl w:ilvl="4" w:tplc="114E3D66">
      <w:numFmt w:val="bullet"/>
      <w:lvlText w:val="•"/>
      <w:lvlJc w:val="left"/>
      <w:pPr>
        <w:ind w:left="915" w:hanging="195"/>
      </w:pPr>
      <w:rPr>
        <w:rFonts w:hint="default"/>
        <w:lang w:eastAsia="en-US" w:bidi="ar-SA"/>
      </w:rPr>
    </w:lvl>
    <w:lvl w:ilvl="5" w:tplc="03AC1BE6">
      <w:numFmt w:val="bullet"/>
      <w:lvlText w:val="•"/>
      <w:lvlJc w:val="left"/>
      <w:pPr>
        <w:ind w:left="1109" w:hanging="195"/>
      </w:pPr>
      <w:rPr>
        <w:rFonts w:hint="default"/>
        <w:lang w:eastAsia="en-US" w:bidi="ar-SA"/>
      </w:rPr>
    </w:lvl>
    <w:lvl w:ilvl="6" w:tplc="859C1412">
      <w:numFmt w:val="bullet"/>
      <w:lvlText w:val="•"/>
      <w:lvlJc w:val="left"/>
      <w:pPr>
        <w:ind w:left="1302" w:hanging="195"/>
      </w:pPr>
      <w:rPr>
        <w:rFonts w:hint="default"/>
        <w:lang w:eastAsia="en-US" w:bidi="ar-SA"/>
      </w:rPr>
    </w:lvl>
    <w:lvl w:ilvl="7" w:tplc="505C2F6E">
      <w:numFmt w:val="bullet"/>
      <w:lvlText w:val="•"/>
      <w:lvlJc w:val="left"/>
      <w:pPr>
        <w:ind w:left="1496" w:hanging="195"/>
      </w:pPr>
      <w:rPr>
        <w:rFonts w:hint="default"/>
        <w:lang w:eastAsia="en-US" w:bidi="ar-SA"/>
      </w:rPr>
    </w:lvl>
    <w:lvl w:ilvl="8" w:tplc="D9BC7EF6">
      <w:numFmt w:val="bullet"/>
      <w:lvlText w:val="•"/>
      <w:lvlJc w:val="left"/>
      <w:pPr>
        <w:ind w:left="1690" w:hanging="195"/>
      </w:pPr>
      <w:rPr>
        <w:rFonts w:hint="default"/>
        <w:lang w:eastAsia="en-US" w:bidi="ar-SA"/>
      </w:rPr>
    </w:lvl>
  </w:abstractNum>
  <w:abstractNum w:abstractNumId="136">
    <w:nsid w:val="6A225797"/>
    <w:multiLevelType w:val="hybridMultilevel"/>
    <w:tmpl w:val="EE5A9BDC"/>
    <w:lvl w:ilvl="0" w:tplc="EC6A530E">
      <w:numFmt w:val="bullet"/>
      <w:lvlText w:val=""/>
      <w:lvlJc w:val="left"/>
      <w:pPr>
        <w:ind w:left="860" w:hanging="361"/>
      </w:pPr>
      <w:rPr>
        <w:rFonts w:ascii="Wingdings" w:eastAsia="Wingdings" w:hAnsi="Wingdings" w:cs="Wingdings" w:hint="default"/>
        <w:w w:val="100"/>
        <w:sz w:val="28"/>
        <w:szCs w:val="28"/>
        <w:lang w:eastAsia="en-US" w:bidi="ar-SA"/>
      </w:rPr>
    </w:lvl>
    <w:lvl w:ilvl="1" w:tplc="C4FA65C6">
      <w:numFmt w:val="bullet"/>
      <w:lvlText w:val=""/>
      <w:lvlJc w:val="left"/>
      <w:pPr>
        <w:ind w:left="1580" w:hanging="360"/>
      </w:pPr>
      <w:rPr>
        <w:rFonts w:ascii="Symbol" w:eastAsia="Symbol" w:hAnsi="Symbol" w:cs="Symbol" w:hint="default"/>
        <w:w w:val="100"/>
        <w:sz w:val="24"/>
        <w:szCs w:val="24"/>
        <w:lang w:eastAsia="en-US" w:bidi="ar-SA"/>
      </w:rPr>
    </w:lvl>
    <w:lvl w:ilvl="2" w:tplc="DCCAB65C">
      <w:numFmt w:val="bullet"/>
      <w:lvlText w:val="•"/>
      <w:lvlJc w:val="left"/>
      <w:pPr>
        <w:ind w:left="3037" w:hanging="360"/>
      </w:pPr>
      <w:rPr>
        <w:rFonts w:hint="default"/>
        <w:lang w:eastAsia="en-US" w:bidi="ar-SA"/>
      </w:rPr>
    </w:lvl>
    <w:lvl w:ilvl="3" w:tplc="8E0A89B8">
      <w:numFmt w:val="bullet"/>
      <w:lvlText w:val="•"/>
      <w:lvlJc w:val="left"/>
      <w:pPr>
        <w:ind w:left="4495" w:hanging="360"/>
      </w:pPr>
      <w:rPr>
        <w:rFonts w:hint="default"/>
        <w:lang w:eastAsia="en-US" w:bidi="ar-SA"/>
      </w:rPr>
    </w:lvl>
    <w:lvl w:ilvl="4" w:tplc="D5966466">
      <w:numFmt w:val="bullet"/>
      <w:lvlText w:val="•"/>
      <w:lvlJc w:val="left"/>
      <w:pPr>
        <w:ind w:left="5953" w:hanging="360"/>
      </w:pPr>
      <w:rPr>
        <w:rFonts w:hint="default"/>
        <w:lang w:eastAsia="en-US" w:bidi="ar-SA"/>
      </w:rPr>
    </w:lvl>
    <w:lvl w:ilvl="5" w:tplc="02F4ADDE">
      <w:numFmt w:val="bullet"/>
      <w:lvlText w:val="•"/>
      <w:lvlJc w:val="left"/>
      <w:pPr>
        <w:ind w:left="7411" w:hanging="360"/>
      </w:pPr>
      <w:rPr>
        <w:rFonts w:hint="default"/>
        <w:lang w:eastAsia="en-US" w:bidi="ar-SA"/>
      </w:rPr>
    </w:lvl>
    <w:lvl w:ilvl="6" w:tplc="9D44CE8C">
      <w:numFmt w:val="bullet"/>
      <w:lvlText w:val="•"/>
      <w:lvlJc w:val="left"/>
      <w:pPr>
        <w:ind w:left="8868" w:hanging="360"/>
      </w:pPr>
      <w:rPr>
        <w:rFonts w:hint="default"/>
        <w:lang w:eastAsia="en-US" w:bidi="ar-SA"/>
      </w:rPr>
    </w:lvl>
    <w:lvl w:ilvl="7" w:tplc="865608BA">
      <w:numFmt w:val="bullet"/>
      <w:lvlText w:val="•"/>
      <w:lvlJc w:val="left"/>
      <w:pPr>
        <w:ind w:left="10326" w:hanging="360"/>
      </w:pPr>
      <w:rPr>
        <w:rFonts w:hint="default"/>
        <w:lang w:eastAsia="en-US" w:bidi="ar-SA"/>
      </w:rPr>
    </w:lvl>
    <w:lvl w:ilvl="8" w:tplc="1B8A068E">
      <w:numFmt w:val="bullet"/>
      <w:lvlText w:val="•"/>
      <w:lvlJc w:val="left"/>
      <w:pPr>
        <w:ind w:left="11784" w:hanging="360"/>
      </w:pPr>
      <w:rPr>
        <w:rFonts w:hint="default"/>
        <w:lang w:eastAsia="en-US" w:bidi="ar-SA"/>
      </w:rPr>
    </w:lvl>
  </w:abstractNum>
  <w:abstractNum w:abstractNumId="137">
    <w:nsid w:val="6A825CDD"/>
    <w:multiLevelType w:val="hybridMultilevel"/>
    <w:tmpl w:val="AF609AF4"/>
    <w:lvl w:ilvl="0" w:tplc="1B748DE4">
      <w:numFmt w:val="bullet"/>
      <w:lvlText w:val=""/>
      <w:lvlJc w:val="left"/>
      <w:pPr>
        <w:ind w:left="360" w:hanging="360"/>
      </w:pPr>
      <w:rPr>
        <w:rFonts w:hint="default"/>
        <w:w w:val="100"/>
        <w:lang w:eastAsia="en-US" w:bidi="ar-SA"/>
      </w:rPr>
    </w:lvl>
    <w:lvl w:ilvl="1" w:tplc="D6BA3CE0">
      <w:numFmt w:val="bullet"/>
      <w:lvlText w:val="*"/>
      <w:lvlJc w:val="left"/>
      <w:pPr>
        <w:ind w:left="578" w:hanging="416"/>
      </w:pPr>
      <w:rPr>
        <w:rFonts w:ascii="Calibri" w:eastAsia="Calibri" w:hAnsi="Calibri" w:cs="Calibri" w:hint="default"/>
        <w:spacing w:val="-23"/>
        <w:w w:val="100"/>
        <w:sz w:val="24"/>
        <w:szCs w:val="24"/>
        <w:lang w:eastAsia="en-US" w:bidi="ar-SA"/>
      </w:rPr>
    </w:lvl>
    <w:lvl w:ilvl="2" w:tplc="AA8A0386">
      <w:numFmt w:val="bullet"/>
      <w:lvlText w:val="•"/>
      <w:lvlJc w:val="left"/>
      <w:pPr>
        <w:ind w:left="1552" w:hanging="416"/>
      </w:pPr>
      <w:rPr>
        <w:rFonts w:hint="default"/>
        <w:lang w:eastAsia="en-US" w:bidi="ar-SA"/>
      </w:rPr>
    </w:lvl>
    <w:lvl w:ilvl="3" w:tplc="A4FCE342">
      <w:numFmt w:val="bullet"/>
      <w:lvlText w:val="•"/>
      <w:lvlJc w:val="left"/>
      <w:pPr>
        <w:ind w:left="2525" w:hanging="416"/>
      </w:pPr>
      <w:rPr>
        <w:rFonts w:hint="default"/>
        <w:lang w:eastAsia="en-US" w:bidi="ar-SA"/>
      </w:rPr>
    </w:lvl>
    <w:lvl w:ilvl="4" w:tplc="D80E3C20">
      <w:numFmt w:val="bullet"/>
      <w:lvlText w:val="•"/>
      <w:lvlJc w:val="left"/>
      <w:pPr>
        <w:ind w:left="3499" w:hanging="416"/>
      </w:pPr>
      <w:rPr>
        <w:rFonts w:hint="default"/>
        <w:lang w:eastAsia="en-US" w:bidi="ar-SA"/>
      </w:rPr>
    </w:lvl>
    <w:lvl w:ilvl="5" w:tplc="15DE588A">
      <w:numFmt w:val="bullet"/>
      <w:lvlText w:val="•"/>
      <w:lvlJc w:val="left"/>
      <w:pPr>
        <w:ind w:left="4472" w:hanging="416"/>
      </w:pPr>
      <w:rPr>
        <w:rFonts w:hint="default"/>
        <w:lang w:eastAsia="en-US" w:bidi="ar-SA"/>
      </w:rPr>
    </w:lvl>
    <w:lvl w:ilvl="6" w:tplc="FB440E42">
      <w:numFmt w:val="bullet"/>
      <w:lvlText w:val="•"/>
      <w:lvlJc w:val="left"/>
      <w:pPr>
        <w:ind w:left="5446" w:hanging="416"/>
      </w:pPr>
      <w:rPr>
        <w:rFonts w:hint="default"/>
        <w:lang w:eastAsia="en-US" w:bidi="ar-SA"/>
      </w:rPr>
    </w:lvl>
    <w:lvl w:ilvl="7" w:tplc="7CC63086">
      <w:numFmt w:val="bullet"/>
      <w:lvlText w:val="•"/>
      <w:lvlJc w:val="left"/>
      <w:pPr>
        <w:ind w:left="6419" w:hanging="416"/>
      </w:pPr>
      <w:rPr>
        <w:rFonts w:hint="default"/>
        <w:lang w:eastAsia="en-US" w:bidi="ar-SA"/>
      </w:rPr>
    </w:lvl>
    <w:lvl w:ilvl="8" w:tplc="E2C05A52">
      <w:numFmt w:val="bullet"/>
      <w:lvlText w:val="•"/>
      <w:lvlJc w:val="left"/>
      <w:pPr>
        <w:ind w:left="7392" w:hanging="416"/>
      </w:pPr>
      <w:rPr>
        <w:rFonts w:hint="default"/>
        <w:lang w:eastAsia="en-US" w:bidi="ar-SA"/>
      </w:rPr>
    </w:lvl>
  </w:abstractNum>
  <w:abstractNum w:abstractNumId="138">
    <w:nsid w:val="6A8B2E86"/>
    <w:multiLevelType w:val="hybridMultilevel"/>
    <w:tmpl w:val="BF0E16D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9">
    <w:nsid w:val="6CD320B5"/>
    <w:multiLevelType w:val="hybridMultilevel"/>
    <w:tmpl w:val="E5AA615A"/>
    <w:lvl w:ilvl="0" w:tplc="1FC29C08">
      <w:start w:val="1"/>
      <w:numFmt w:val="decimal"/>
      <w:lvlText w:val="%1."/>
      <w:lvlJc w:val="left"/>
      <w:pPr>
        <w:ind w:left="1840" w:hanging="360"/>
      </w:pPr>
      <w:rPr>
        <w:rFonts w:ascii="Times New Roman" w:eastAsia="Times New Roman" w:hAnsi="Times New Roman" w:cs="Times New Roman" w:hint="default"/>
        <w:spacing w:val="-2"/>
        <w:w w:val="100"/>
        <w:sz w:val="24"/>
        <w:szCs w:val="24"/>
        <w:lang w:eastAsia="en-US" w:bidi="ar-SA"/>
      </w:rPr>
    </w:lvl>
    <w:lvl w:ilvl="1" w:tplc="7D244CFE">
      <w:numFmt w:val="bullet"/>
      <w:lvlText w:val="•"/>
      <w:lvlJc w:val="left"/>
      <w:pPr>
        <w:ind w:left="2682" w:hanging="360"/>
      </w:pPr>
      <w:rPr>
        <w:rFonts w:hint="default"/>
        <w:lang w:eastAsia="en-US" w:bidi="ar-SA"/>
      </w:rPr>
    </w:lvl>
    <w:lvl w:ilvl="2" w:tplc="29F899A6">
      <w:numFmt w:val="bullet"/>
      <w:lvlText w:val="•"/>
      <w:lvlJc w:val="left"/>
      <w:pPr>
        <w:ind w:left="3524" w:hanging="360"/>
      </w:pPr>
      <w:rPr>
        <w:rFonts w:hint="default"/>
        <w:lang w:eastAsia="en-US" w:bidi="ar-SA"/>
      </w:rPr>
    </w:lvl>
    <w:lvl w:ilvl="3" w:tplc="06D8F614">
      <w:numFmt w:val="bullet"/>
      <w:lvlText w:val="•"/>
      <w:lvlJc w:val="left"/>
      <w:pPr>
        <w:ind w:left="4366" w:hanging="360"/>
      </w:pPr>
      <w:rPr>
        <w:rFonts w:hint="default"/>
        <w:lang w:eastAsia="en-US" w:bidi="ar-SA"/>
      </w:rPr>
    </w:lvl>
    <w:lvl w:ilvl="4" w:tplc="125461B6">
      <w:numFmt w:val="bullet"/>
      <w:lvlText w:val="•"/>
      <w:lvlJc w:val="left"/>
      <w:pPr>
        <w:ind w:left="5208" w:hanging="360"/>
      </w:pPr>
      <w:rPr>
        <w:rFonts w:hint="default"/>
        <w:lang w:eastAsia="en-US" w:bidi="ar-SA"/>
      </w:rPr>
    </w:lvl>
    <w:lvl w:ilvl="5" w:tplc="1654D2AA">
      <w:numFmt w:val="bullet"/>
      <w:lvlText w:val="•"/>
      <w:lvlJc w:val="left"/>
      <w:pPr>
        <w:ind w:left="6050" w:hanging="360"/>
      </w:pPr>
      <w:rPr>
        <w:rFonts w:hint="default"/>
        <w:lang w:eastAsia="en-US" w:bidi="ar-SA"/>
      </w:rPr>
    </w:lvl>
    <w:lvl w:ilvl="6" w:tplc="51AA7232">
      <w:numFmt w:val="bullet"/>
      <w:lvlText w:val="•"/>
      <w:lvlJc w:val="left"/>
      <w:pPr>
        <w:ind w:left="6892" w:hanging="360"/>
      </w:pPr>
      <w:rPr>
        <w:rFonts w:hint="default"/>
        <w:lang w:eastAsia="en-US" w:bidi="ar-SA"/>
      </w:rPr>
    </w:lvl>
    <w:lvl w:ilvl="7" w:tplc="732CC768">
      <w:numFmt w:val="bullet"/>
      <w:lvlText w:val="•"/>
      <w:lvlJc w:val="left"/>
      <w:pPr>
        <w:ind w:left="7734" w:hanging="360"/>
      </w:pPr>
      <w:rPr>
        <w:rFonts w:hint="default"/>
        <w:lang w:eastAsia="en-US" w:bidi="ar-SA"/>
      </w:rPr>
    </w:lvl>
    <w:lvl w:ilvl="8" w:tplc="62BC2458">
      <w:numFmt w:val="bullet"/>
      <w:lvlText w:val="•"/>
      <w:lvlJc w:val="left"/>
      <w:pPr>
        <w:ind w:left="8576" w:hanging="360"/>
      </w:pPr>
      <w:rPr>
        <w:rFonts w:hint="default"/>
        <w:lang w:eastAsia="en-US" w:bidi="ar-SA"/>
      </w:rPr>
    </w:lvl>
  </w:abstractNum>
  <w:abstractNum w:abstractNumId="140">
    <w:nsid w:val="6D680DD8"/>
    <w:multiLevelType w:val="hybridMultilevel"/>
    <w:tmpl w:val="9A1E0FB0"/>
    <w:lvl w:ilvl="0" w:tplc="36BC302A">
      <w:numFmt w:val="bullet"/>
      <w:lvlText w:val=""/>
      <w:lvlJc w:val="left"/>
      <w:pPr>
        <w:ind w:left="940" w:hanging="360"/>
      </w:pPr>
      <w:rPr>
        <w:rFonts w:hint="default"/>
        <w:w w:val="99"/>
        <w:lang w:eastAsia="en-US" w:bidi="ar-SA"/>
      </w:rPr>
    </w:lvl>
    <w:lvl w:ilvl="1" w:tplc="266C7162">
      <w:numFmt w:val="bullet"/>
      <w:lvlText w:val=""/>
      <w:lvlJc w:val="left"/>
      <w:pPr>
        <w:ind w:left="1299" w:hanging="360"/>
      </w:pPr>
      <w:rPr>
        <w:rFonts w:ascii="Wingdings" w:eastAsia="Wingdings" w:hAnsi="Wingdings" w:cs="Wingdings" w:hint="default"/>
        <w:w w:val="100"/>
        <w:sz w:val="24"/>
        <w:szCs w:val="24"/>
        <w:lang w:eastAsia="en-US" w:bidi="ar-SA"/>
      </w:rPr>
    </w:lvl>
    <w:lvl w:ilvl="2" w:tplc="1996FFC4">
      <w:numFmt w:val="bullet"/>
      <w:lvlText w:val="•"/>
      <w:lvlJc w:val="left"/>
      <w:pPr>
        <w:ind w:left="2222" w:hanging="360"/>
      </w:pPr>
      <w:rPr>
        <w:rFonts w:hint="default"/>
        <w:lang w:eastAsia="en-US" w:bidi="ar-SA"/>
      </w:rPr>
    </w:lvl>
    <w:lvl w:ilvl="3" w:tplc="86FA9126">
      <w:numFmt w:val="bullet"/>
      <w:lvlText w:val="•"/>
      <w:lvlJc w:val="left"/>
      <w:pPr>
        <w:ind w:left="3144" w:hanging="360"/>
      </w:pPr>
      <w:rPr>
        <w:rFonts w:hint="default"/>
        <w:lang w:eastAsia="en-US" w:bidi="ar-SA"/>
      </w:rPr>
    </w:lvl>
    <w:lvl w:ilvl="4" w:tplc="FE0817B0">
      <w:numFmt w:val="bullet"/>
      <w:lvlText w:val="•"/>
      <w:lvlJc w:val="left"/>
      <w:pPr>
        <w:ind w:left="4066" w:hanging="360"/>
      </w:pPr>
      <w:rPr>
        <w:rFonts w:hint="default"/>
        <w:lang w:eastAsia="en-US" w:bidi="ar-SA"/>
      </w:rPr>
    </w:lvl>
    <w:lvl w:ilvl="5" w:tplc="FBC69812">
      <w:numFmt w:val="bullet"/>
      <w:lvlText w:val="•"/>
      <w:lvlJc w:val="left"/>
      <w:pPr>
        <w:ind w:left="4989" w:hanging="360"/>
      </w:pPr>
      <w:rPr>
        <w:rFonts w:hint="default"/>
        <w:lang w:eastAsia="en-US" w:bidi="ar-SA"/>
      </w:rPr>
    </w:lvl>
    <w:lvl w:ilvl="6" w:tplc="981E4AB8">
      <w:numFmt w:val="bullet"/>
      <w:lvlText w:val="•"/>
      <w:lvlJc w:val="left"/>
      <w:pPr>
        <w:ind w:left="5911" w:hanging="360"/>
      </w:pPr>
      <w:rPr>
        <w:rFonts w:hint="default"/>
        <w:lang w:eastAsia="en-US" w:bidi="ar-SA"/>
      </w:rPr>
    </w:lvl>
    <w:lvl w:ilvl="7" w:tplc="ECC621C4">
      <w:numFmt w:val="bullet"/>
      <w:lvlText w:val="•"/>
      <w:lvlJc w:val="left"/>
      <w:pPr>
        <w:ind w:left="6833" w:hanging="360"/>
      </w:pPr>
      <w:rPr>
        <w:rFonts w:hint="default"/>
        <w:lang w:eastAsia="en-US" w:bidi="ar-SA"/>
      </w:rPr>
    </w:lvl>
    <w:lvl w:ilvl="8" w:tplc="9ECC78EA">
      <w:numFmt w:val="bullet"/>
      <w:lvlText w:val="•"/>
      <w:lvlJc w:val="left"/>
      <w:pPr>
        <w:ind w:left="7756" w:hanging="360"/>
      </w:pPr>
      <w:rPr>
        <w:rFonts w:hint="default"/>
        <w:lang w:eastAsia="en-US" w:bidi="ar-SA"/>
      </w:rPr>
    </w:lvl>
  </w:abstractNum>
  <w:abstractNum w:abstractNumId="141">
    <w:nsid w:val="6D7F6845"/>
    <w:multiLevelType w:val="hybridMultilevel"/>
    <w:tmpl w:val="65840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6EEB7DA3"/>
    <w:multiLevelType w:val="hybridMultilevel"/>
    <w:tmpl w:val="4D8ED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F78284D"/>
    <w:multiLevelType w:val="hybridMultilevel"/>
    <w:tmpl w:val="8470580C"/>
    <w:lvl w:ilvl="0" w:tplc="274ACCAE">
      <w:numFmt w:val="bullet"/>
      <w:lvlText w:val=""/>
      <w:lvlJc w:val="left"/>
      <w:pPr>
        <w:ind w:left="1220" w:hanging="360"/>
      </w:pPr>
      <w:rPr>
        <w:rFonts w:ascii="Wingdings" w:eastAsia="Wingdings" w:hAnsi="Wingdings" w:cs="Wingdings" w:hint="default"/>
        <w:w w:val="100"/>
        <w:sz w:val="28"/>
        <w:szCs w:val="28"/>
        <w:lang w:eastAsia="en-US" w:bidi="ar-SA"/>
      </w:rPr>
    </w:lvl>
    <w:lvl w:ilvl="1" w:tplc="C1183178">
      <w:numFmt w:val="bullet"/>
      <w:lvlText w:val="•"/>
      <w:lvlJc w:val="left"/>
      <w:pPr>
        <w:ind w:left="2030" w:hanging="360"/>
      </w:pPr>
      <w:rPr>
        <w:rFonts w:hint="default"/>
        <w:lang w:eastAsia="en-US" w:bidi="ar-SA"/>
      </w:rPr>
    </w:lvl>
    <w:lvl w:ilvl="2" w:tplc="4F7A8B5C">
      <w:numFmt w:val="bullet"/>
      <w:lvlText w:val="•"/>
      <w:lvlJc w:val="left"/>
      <w:pPr>
        <w:ind w:left="2840" w:hanging="360"/>
      </w:pPr>
      <w:rPr>
        <w:rFonts w:hint="default"/>
        <w:lang w:eastAsia="en-US" w:bidi="ar-SA"/>
      </w:rPr>
    </w:lvl>
    <w:lvl w:ilvl="3" w:tplc="A8903C96">
      <w:numFmt w:val="bullet"/>
      <w:lvlText w:val="•"/>
      <w:lvlJc w:val="left"/>
      <w:pPr>
        <w:ind w:left="3651" w:hanging="360"/>
      </w:pPr>
      <w:rPr>
        <w:rFonts w:hint="default"/>
        <w:lang w:eastAsia="en-US" w:bidi="ar-SA"/>
      </w:rPr>
    </w:lvl>
    <w:lvl w:ilvl="4" w:tplc="D452F60A">
      <w:numFmt w:val="bullet"/>
      <w:lvlText w:val="•"/>
      <w:lvlJc w:val="left"/>
      <w:pPr>
        <w:ind w:left="4461" w:hanging="360"/>
      </w:pPr>
      <w:rPr>
        <w:rFonts w:hint="default"/>
        <w:lang w:eastAsia="en-US" w:bidi="ar-SA"/>
      </w:rPr>
    </w:lvl>
    <w:lvl w:ilvl="5" w:tplc="67A0EE50">
      <w:numFmt w:val="bullet"/>
      <w:lvlText w:val="•"/>
      <w:lvlJc w:val="left"/>
      <w:pPr>
        <w:ind w:left="5272" w:hanging="360"/>
      </w:pPr>
      <w:rPr>
        <w:rFonts w:hint="default"/>
        <w:lang w:eastAsia="en-US" w:bidi="ar-SA"/>
      </w:rPr>
    </w:lvl>
    <w:lvl w:ilvl="6" w:tplc="F65CCA26">
      <w:numFmt w:val="bullet"/>
      <w:lvlText w:val="•"/>
      <w:lvlJc w:val="left"/>
      <w:pPr>
        <w:ind w:left="6082" w:hanging="360"/>
      </w:pPr>
      <w:rPr>
        <w:rFonts w:hint="default"/>
        <w:lang w:eastAsia="en-US" w:bidi="ar-SA"/>
      </w:rPr>
    </w:lvl>
    <w:lvl w:ilvl="7" w:tplc="CF021FB2">
      <w:numFmt w:val="bullet"/>
      <w:lvlText w:val="•"/>
      <w:lvlJc w:val="left"/>
      <w:pPr>
        <w:ind w:left="6892" w:hanging="360"/>
      </w:pPr>
      <w:rPr>
        <w:rFonts w:hint="default"/>
        <w:lang w:eastAsia="en-US" w:bidi="ar-SA"/>
      </w:rPr>
    </w:lvl>
    <w:lvl w:ilvl="8" w:tplc="6E926466">
      <w:numFmt w:val="bullet"/>
      <w:lvlText w:val="•"/>
      <w:lvlJc w:val="left"/>
      <w:pPr>
        <w:ind w:left="7703" w:hanging="360"/>
      </w:pPr>
      <w:rPr>
        <w:rFonts w:hint="default"/>
        <w:lang w:eastAsia="en-US" w:bidi="ar-SA"/>
      </w:rPr>
    </w:lvl>
  </w:abstractNum>
  <w:abstractNum w:abstractNumId="144">
    <w:nsid w:val="70C3428D"/>
    <w:multiLevelType w:val="hybridMultilevel"/>
    <w:tmpl w:val="A04ACD82"/>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5">
    <w:nsid w:val="71192980"/>
    <w:multiLevelType w:val="hybridMultilevel"/>
    <w:tmpl w:val="7A42C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2050C41"/>
    <w:multiLevelType w:val="hybridMultilevel"/>
    <w:tmpl w:val="A7A01680"/>
    <w:lvl w:ilvl="0" w:tplc="71647B2A">
      <w:numFmt w:val="bullet"/>
      <w:lvlText w:val="-"/>
      <w:lvlJc w:val="left"/>
      <w:pPr>
        <w:ind w:left="309" w:hanging="202"/>
      </w:pPr>
      <w:rPr>
        <w:rFonts w:ascii="Times New Roman" w:eastAsia="Times New Roman" w:hAnsi="Times New Roman" w:cs="Times New Roman" w:hint="default"/>
        <w:spacing w:val="-4"/>
        <w:w w:val="99"/>
        <w:sz w:val="24"/>
        <w:szCs w:val="24"/>
        <w:lang w:eastAsia="en-US" w:bidi="ar-SA"/>
      </w:rPr>
    </w:lvl>
    <w:lvl w:ilvl="1" w:tplc="66D2F9F2">
      <w:numFmt w:val="bullet"/>
      <w:lvlText w:val="•"/>
      <w:lvlJc w:val="left"/>
      <w:pPr>
        <w:ind w:left="588" w:hanging="202"/>
      </w:pPr>
      <w:rPr>
        <w:rFonts w:hint="default"/>
        <w:lang w:eastAsia="en-US" w:bidi="ar-SA"/>
      </w:rPr>
    </w:lvl>
    <w:lvl w:ilvl="2" w:tplc="7A3CAB68">
      <w:numFmt w:val="bullet"/>
      <w:lvlText w:val="•"/>
      <w:lvlJc w:val="left"/>
      <w:pPr>
        <w:ind w:left="876" w:hanging="202"/>
      </w:pPr>
      <w:rPr>
        <w:rFonts w:hint="default"/>
        <w:lang w:eastAsia="en-US" w:bidi="ar-SA"/>
      </w:rPr>
    </w:lvl>
    <w:lvl w:ilvl="3" w:tplc="26F0224A">
      <w:numFmt w:val="bullet"/>
      <w:lvlText w:val="•"/>
      <w:lvlJc w:val="left"/>
      <w:pPr>
        <w:ind w:left="1164" w:hanging="202"/>
      </w:pPr>
      <w:rPr>
        <w:rFonts w:hint="default"/>
        <w:lang w:eastAsia="en-US" w:bidi="ar-SA"/>
      </w:rPr>
    </w:lvl>
    <w:lvl w:ilvl="4" w:tplc="C47A14AC">
      <w:numFmt w:val="bullet"/>
      <w:lvlText w:val="•"/>
      <w:lvlJc w:val="left"/>
      <w:pPr>
        <w:ind w:left="1453" w:hanging="202"/>
      </w:pPr>
      <w:rPr>
        <w:rFonts w:hint="default"/>
        <w:lang w:eastAsia="en-US" w:bidi="ar-SA"/>
      </w:rPr>
    </w:lvl>
    <w:lvl w:ilvl="5" w:tplc="854413EC">
      <w:numFmt w:val="bullet"/>
      <w:lvlText w:val="•"/>
      <w:lvlJc w:val="left"/>
      <w:pPr>
        <w:ind w:left="1741" w:hanging="202"/>
      </w:pPr>
      <w:rPr>
        <w:rFonts w:hint="default"/>
        <w:lang w:eastAsia="en-US" w:bidi="ar-SA"/>
      </w:rPr>
    </w:lvl>
    <w:lvl w:ilvl="6" w:tplc="89784900">
      <w:numFmt w:val="bullet"/>
      <w:lvlText w:val="•"/>
      <w:lvlJc w:val="left"/>
      <w:pPr>
        <w:ind w:left="2029" w:hanging="202"/>
      </w:pPr>
      <w:rPr>
        <w:rFonts w:hint="default"/>
        <w:lang w:eastAsia="en-US" w:bidi="ar-SA"/>
      </w:rPr>
    </w:lvl>
    <w:lvl w:ilvl="7" w:tplc="E8E88CEE">
      <w:numFmt w:val="bullet"/>
      <w:lvlText w:val="•"/>
      <w:lvlJc w:val="left"/>
      <w:pPr>
        <w:ind w:left="2318" w:hanging="202"/>
      </w:pPr>
      <w:rPr>
        <w:rFonts w:hint="default"/>
        <w:lang w:eastAsia="en-US" w:bidi="ar-SA"/>
      </w:rPr>
    </w:lvl>
    <w:lvl w:ilvl="8" w:tplc="F9F49E4C">
      <w:numFmt w:val="bullet"/>
      <w:lvlText w:val="•"/>
      <w:lvlJc w:val="left"/>
      <w:pPr>
        <w:ind w:left="2606" w:hanging="202"/>
      </w:pPr>
      <w:rPr>
        <w:rFonts w:hint="default"/>
        <w:lang w:eastAsia="en-US" w:bidi="ar-SA"/>
      </w:rPr>
    </w:lvl>
  </w:abstractNum>
  <w:abstractNum w:abstractNumId="147">
    <w:nsid w:val="72CC5481"/>
    <w:multiLevelType w:val="hybridMultilevel"/>
    <w:tmpl w:val="A0A2EA72"/>
    <w:lvl w:ilvl="0" w:tplc="A154B62C">
      <w:start w:val="1"/>
      <w:numFmt w:val="decimal"/>
      <w:lvlText w:val="%1."/>
      <w:lvlJc w:val="left"/>
      <w:pPr>
        <w:ind w:left="1120" w:hanging="360"/>
      </w:pPr>
      <w:rPr>
        <w:rFonts w:ascii="Times New Roman" w:eastAsia="Times New Roman" w:hAnsi="Times New Roman" w:cs="Times New Roman" w:hint="default"/>
        <w:spacing w:val="-5"/>
        <w:w w:val="100"/>
        <w:sz w:val="24"/>
        <w:szCs w:val="24"/>
        <w:lang w:eastAsia="en-US" w:bidi="ar-SA"/>
      </w:rPr>
    </w:lvl>
    <w:lvl w:ilvl="1" w:tplc="4F3E9788">
      <w:start w:val="1"/>
      <w:numFmt w:val="decimal"/>
      <w:lvlText w:val="%2."/>
      <w:lvlJc w:val="left"/>
      <w:pPr>
        <w:ind w:left="2390" w:hanging="360"/>
        <w:jc w:val="right"/>
      </w:pPr>
      <w:rPr>
        <w:rFonts w:hint="default"/>
        <w:b/>
        <w:bCs/>
        <w:spacing w:val="-1"/>
        <w:w w:val="100"/>
        <w:lang w:eastAsia="en-US" w:bidi="ar-SA"/>
      </w:rPr>
    </w:lvl>
    <w:lvl w:ilvl="2" w:tplc="AE8E2F1E">
      <w:numFmt w:val="bullet"/>
      <w:lvlText w:val="•"/>
      <w:lvlJc w:val="left"/>
      <w:pPr>
        <w:ind w:left="3273" w:hanging="360"/>
      </w:pPr>
      <w:rPr>
        <w:rFonts w:hint="default"/>
        <w:lang w:eastAsia="en-US" w:bidi="ar-SA"/>
      </w:rPr>
    </w:lvl>
    <w:lvl w:ilvl="3" w:tplc="E1CA914A">
      <w:numFmt w:val="bullet"/>
      <w:lvlText w:val="•"/>
      <w:lvlJc w:val="left"/>
      <w:pPr>
        <w:ind w:left="4146" w:hanging="360"/>
      </w:pPr>
      <w:rPr>
        <w:rFonts w:hint="default"/>
        <w:lang w:eastAsia="en-US" w:bidi="ar-SA"/>
      </w:rPr>
    </w:lvl>
    <w:lvl w:ilvl="4" w:tplc="61E62512">
      <w:numFmt w:val="bullet"/>
      <w:lvlText w:val="•"/>
      <w:lvlJc w:val="left"/>
      <w:pPr>
        <w:ind w:left="5020" w:hanging="360"/>
      </w:pPr>
      <w:rPr>
        <w:rFonts w:hint="default"/>
        <w:lang w:eastAsia="en-US" w:bidi="ar-SA"/>
      </w:rPr>
    </w:lvl>
    <w:lvl w:ilvl="5" w:tplc="99B2ED20">
      <w:numFmt w:val="bullet"/>
      <w:lvlText w:val="•"/>
      <w:lvlJc w:val="left"/>
      <w:pPr>
        <w:ind w:left="5893" w:hanging="360"/>
      </w:pPr>
      <w:rPr>
        <w:rFonts w:hint="default"/>
        <w:lang w:eastAsia="en-US" w:bidi="ar-SA"/>
      </w:rPr>
    </w:lvl>
    <w:lvl w:ilvl="6" w:tplc="7D78DD0A">
      <w:numFmt w:val="bullet"/>
      <w:lvlText w:val="•"/>
      <w:lvlJc w:val="left"/>
      <w:pPr>
        <w:ind w:left="6766" w:hanging="360"/>
      </w:pPr>
      <w:rPr>
        <w:rFonts w:hint="default"/>
        <w:lang w:eastAsia="en-US" w:bidi="ar-SA"/>
      </w:rPr>
    </w:lvl>
    <w:lvl w:ilvl="7" w:tplc="8632CEAE">
      <w:numFmt w:val="bullet"/>
      <w:lvlText w:val="•"/>
      <w:lvlJc w:val="left"/>
      <w:pPr>
        <w:ind w:left="7640" w:hanging="360"/>
      </w:pPr>
      <w:rPr>
        <w:rFonts w:hint="default"/>
        <w:lang w:eastAsia="en-US" w:bidi="ar-SA"/>
      </w:rPr>
    </w:lvl>
    <w:lvl w:ilvl="8" w:tplc="A6D8500A">
      <w:numFmt w:val="bullet"/>
      <w:lvlText w:val="•"/>
      <w:lvlJc w:val="left"/>
      <w:pPr>
        <w:ind w:left="8513" w:hanging="360"/>
      </w:pPr>
      <w:rPr>
        <w:rFonts w:hint="default"/>
        <w:lang w:eastAsia="en-US" w:bidi="ar-SA"/>
      </w:rPr>
    </w:lvl>
  </w:abstractNum>
  <w:abstractNum w:abstractNumId="148">
    <w:nsid w:val="736659C7"/>
    <w:multiLevelType w:val="hybridMultilevel"/>
    <w:tmpl w:val="C46E282E"/>
    <w:lvl w:ilvl="0" w:tplc="DACAF102">
      <w:numFmt w:val="bullet"/>
      <w:lvlText w:val=""/>
      <w:lvlJc w:val="left"/>
      <w:pPr>
        <w:ind w:left="1120" w:hanging="360"/>
      </w:pPr>
      <w:rPr>
        <w:rFonts w:ascii="Symbol" w:eastAsia="Symbol" w:hAnsi="Symbol" w:cs="Symbol" w:hint="default"/>
        <w:w w:val="100"/>
        <w:sz w:val="24"/>
        <w:szCs w:val="24"/>
        <w:lang w:eastAsia="en-US" w:bidi="ar-SA"/>
      </w:rPr>
    </w:lvl>
    <w:lvl w:ilvl="1" w:tplc="633EDDF2">
      <w:numFmt w:val="bullet"/>
      <w:lvlText w:val="•"/>
      <w:lvlJc w:val="left"/>
      <w:pPr>
        <w:ind w:left="2034" w:hanging="360"/>
      </w:pPr>
      <w:rPr>
        <w:rFonts w:hint="default"/>
        <w:lang w:eastAsia="en-US" w:bidi="ar-SA"/>
      </w:rPr>
    </w:lvl>
    <w:lvl w:ilvl="2" w:tplc="2B4C7E3C">
      <w:numFmt w:val="bullet"/>
      <w:lvlText w:val="•"/>
      <w:lvlJc w:val="left"/>
      <w:pPr>
        <w:ind w:left="2948" w:hanging="360"/>
      </w:pPr>
      <w:rPr>
        <w:rFonts w:hint="default"/>
        <w:lang w:eastAsia="en-US" w:bidi="ar-SA"/>
      </w:rPr>
    </w:lvl>
    <w:lvl w:ilvl="3" w:tplc="4D7025EA">
      <w:numFmt w:val="bullet"/>
      <w:lvlText w:val="•"/>
      <w:lvlJc w:val="left"/>
      <w:pPr>
        <w:ind w:left="3862" w:hanging="360"/>
      </w:pPr>
      <w:rPr>
        <w:rFonts w:hint="default"/>
        <w:lang w:eastAsia="en-US" w:bidi="ar-SA"/>
      </w:rPr>
    </w:lvl>
    <w:lvl w:ilvl="4" w:tplc="E89C517E">
      <w:numFmt w:val="bullet"/>
      <w:lvlText w:val="•"/>
      <w:lvlJc w:val="left"/>
      <w:pPr>
        <w:ind w:left="4776" w:hanging="360"/>
      </w:pPr>
      <w:rPr>
        <w:rFonts w:hint="default"/>
        <w:lang w:eastAsia="en-US" w:bidi="ar-SA"/>
      </w:rPr>
    </w:lvl>
    <w:lvl w:ilvl="5" w:tplc="CC14C424">
      <w:numFmt w:val="bullet"/>
      <w:lvlText w:val="•"/>
      <w:lvlJc w:val="left"/>
      <w:pPr>
        <w:ind w:left="5690" w:hanging="360"/>
      </w:pPr>
      <w:rPr>
        <w:rFonts w:hint="default"/>
        <w:lang w:eastAsia="en-US" w:bidi="ar-SA"/>
      </w:rPr>
    </w:lvl>
    <w:lvl w:ilvl="6" w:tplc="0D4A3F04">
      <w:numFmt w:val="bullet"/>
      <w:lvlText w:val="•"/>
      <w:lvlJc w:val="left"/>
      <w:pPr>
        <w:ind w:left="6604" w:hanging="360"/>
      </w:pPr>
      <w:rPr>
        <w:rFonts w:hint="default"/>
        <w:lang w:eastAsia="en-US" w:bidi="ar-SA"/>
      </w:rPr>
    </w:lvl>
    <w:lvl w:ilvl="7" w:tplc="F8E869CA">
      <w:numFmt w:val="bullet"/>
      <w:lvlText w:val="•"/>
      <w:lvlJc w:val="left"/>
      <w:pPr>
        <w:ind w:left="7518" w:hanging="360"/>
      </w:pPr>
      <w:rPr>
        <w:rFonts w:hint="default"/>
        <w:lang w:eastAsia="en-US" w:bidi="ar-SA"/>
      </w:rPr>
    </w:lvl>
    <w:lvl w:ilvl="8" w:tplc="F1B40758">
      <w:numFmt w:val="bullet"/>
      <w:lvlText w:val="•"/>
      <w:lvlJc w:val="left"/>
      <w:pPr>
        <w:ind w:left="8432" w:hanging="360"/>
      </w:pPr>
      <w:rPr>
        <w:rFonts w:hint="default"/>
        <w:lang w:eastAsia="en-US" w:bidi="ar-SA"/>
      </w:rPr>
    </w:lvl>
  </w:abstractNum>
  <w:abstractNum w:abstractNumId="149">
    <w:nsid w:val="740820BE"/>
    <w:multiLevelType w:val="hybridMultilevel"/>
    <w:tmpl w:val="B36CC662"/>
    <w:lvl w:ilvl="0" w:tplc="502873E6">
      <w:numFmt w:val="bullet"/>
      <w:lvlText w:val="-"/>
      <w:lvlJc w:val="left"/>
      <w:pPr>
        <w:ind w:left="414" w:hanging="190"/>
      </w:pPr>
      <w:rPr>
        <w:rFonts w:ascii="Times New Roman" w:eastAsia="Times New Roman" w:hAnsi="Times New Roman" w:cs="Times New Roman" w:hint="default"/>
        <w:spacing w:val="-11"/>
        <w:w w:val="99"/>
        <w:sz w:val="24"/>
        <w:szCs w:val="24"/>
        <w:lang w:eastAsia="en-US" w:bidi="ar-SA"/>
      </w:rPr>
    </w:lvl>
    <w:lvl w:ilvl="1" w:tplc="D0422914">
      <w:numFmt w:val="bullet"/>
      <w:lvlText w:val="•"/>
      <w:lvlJc w:val="left"/>
      <w:pPr>
        <w:ind w:left="420" w:hanging="190"/>
      </w:pPr>
      <w:rPr>
        <w:rFonts w:hint="default"/>
        <w:lang w:eastAsia="en-US" w:bidi="ar-SA"/>
      </w:rPr>
    </w:lvl>
    <w:lvl w:ilvl="2" w:tplc="6412A05C">
      <w:numFmt w:val="bullet"/>
      <w:lvlText w:val="•"/>
      <w:lvlJc w:val="left"/>
      <w:pPr>
        <w:ind w:left="1560" w:hanging="190"/>
      </w:pPr>
      <w:rPr>
        <w:rFonts w:hint="default"/>
        <w:lang w:eastAsia="en-US" w:bidi="ar-SA"/>
      </w:rPr>
    </w:lvl>
    <w:lvl w:ilvl="3" w:tplc="98B60D02">
      <w:numFmt w:val="bullet"/>
      <w:lvlText w:val="•"/>
      <w:lvlJc w:val="left"/>
      <w:pPr>
        <w:ind w:left="1827" w:hanging="190"/>
      </w:pPr>
      <w:rPr>
        <w:rFonts w:hint="default"/>
        <w:lang w:eastAsia="en-US" w:bidi="ar-SA"/>
      </w:rPr>
    </w:lvl>
    <w:lvl w:ilvl="4" w:tplc="86B65984">
      <w:numFmt w:val="bullet"/>
      <w:lvlText w:val="•"/>
      <w:lvlJc w:val="left"/>
      <w:pPr>
        <w:ind w:left="2095" w:hanging="190"/>
      </w:pPr>
      <w:rPr>
        <w:rFonts w:hint="default"/>
        <w:lang w:eastAsia="en-US" w:bidi="ar-SA"/>
      </w:rPr>
    </w:lvl>
    <w:lvl w:ilvl="5" w:tplc="83ACCAB4">
      <w:numFmt w:val="bullet"/>
      <w:lvlText w:val="•"/>
      <w:lvlJc w:val="left"/>
      <w:pPr>
        <w:ind w:left="2362" w:hanging="190"/>
      </w:pPr>
      <w:rPr>
        <w:rFonts w:hint="default"/>
        <w:lang w:eastAsia="en-US" w:bidi="ar-SA"/>
      </w:rPr>
    </w:lvl>
    <w:lvl w:ilvl="6" w:tplc="DE84F910">
      <w:numFmt w:val="bullet"/>
      <w:lvlText w:val="•"/>
      <w:lvlJc w:val="left"/>
      <w:pPr>
        <w:ind w:left="2630" w:hanging="190"/>
      </w:pPr>
      <w:rPr>
        <w:rFonts w:hint="default"/>
        <w:lang w:eastAsia="en-US" w:bidi="ar-SA"/>
      </w:rPr>
    </w:lvl>
    <w:lvl w:ilvl="7" w:tplc="7974B9D2">
      <w:numFmt w:val="bullet"/>
      <w:lvlText w:val="•"/>
      <w:lvlJc w:val="left"/>
      <w:pPr>
        <w:ind w:left="2898" w:hanging="190"/>
      </w:pPr>
      <w:rPr>
        <w:rFonts w:hint="default"/>
        <w:lang w:eastAsia="en-US" w:bidi="ar-SA"/>
      </w:rPr>
    </w:lvl>
    <w:lvl w:ilvl="8" w:tplc="353EFA90">
      <w:numFmt w:val="bullet"/>
      <w:lvlText w:val="•"/>
      <w:lvlJc w:val="left"/>
      <w:pPr>
        <w:ind w:left="3165" w:hanging="190"/>
      </w:pPr>
      <w:rPr>
        <w:rFonts w:hint="default"/>
        <w:lang w:eastAsia="en-US" w:bidi="ar-SA"/>
      </w:rPr>
    </w:lvl>
  </w:abstractNum>
  <w:abstractNum w:abstractNumId="150">
    <w:nsid w:val="75494985"/>
    <w:multiLevelType w:val="hybridMultilevel"/>
    <w:tmpl w:val="57B070DE"/>
    <w:lvl w:ilvl="0" w:tplc="56322280">
      <w:numFmt w:val="bullet"/>
      <w:lvlText w:val=""/>
      <w:lvlJc w:val="left"/>
      <w:pPr>
        <w:ind w:left="1547" w:hanging="360"/>
      </w:pPr>
      <w:rPr>
        <w:rFonts w:ascii="Symbol" w:eastAsia="Symbol" w:hAnsi="Symbol" w:cs="Symbol" w:hint="default"/>
        <w:w w:val="100"/>
        <w:sz w:val="24"/>
        <w:szCs w:val="24"/>
        <w:lang w:eastAsia="en-US" w:bidi="ar-SA"/>
      </w:rPr>
    </w:lvl>
    <w:lvl w:ilvl="1" w:tplc="F9802F5A">
      <w:numFmt w:val="bullet"/>
      <w:lvlText w:val="•"/>
      <w:lvlJc w:val="left"/>
      <w:pPr>
        <w:ind w:left="2343" w:hanging="360"/>
      </w:pPr>
      <w:rPr>
        <w:rFonts w:hint="default"/>
        <w:lang w:eastAsia="en-US" w:bidi="ar-SA"/>
      </w:rPr>
    </w:lvl>
    <w:lvl w:ilvl="2" w:tplc="F80CA710">
      <w:numFmt w:val="bullet"/>
      <w:lvlText w:val="•"/>
      <w:lvlJc w:val="left"/>
      <w:pPr>
        <w:ind w:left="3146" w:hanging="360"/>
      </w:pPr>
      <w:rPr>
        <w:rFonts w:hint="default"/>
        <w:lang w:eastAsia="en-US" w:bidi="ar-SA"/>
      </w:rPr>
    </w:lvl>
    <w:lvl w:ilvl="3" w:tplc="87F8BAC4">
      <w:numFmt w:val="bullet"/>
      <w:lvlText w:val="•"/>
      <w:lvlJc w:val="left"/>
      <w:pPr>
        <w:ind w:left="3949" w:hanging="360"/>
      </w:pPr>
      <w:rPr>
        <w:rFonts w:hint="default"/>
        <w:lang w:eastAsia="en-US" w:bidi="ar-SA"/>
      </w:rPr>
    </w:lvl>
    <w:lvl w:ilvl="4" w:tplc="70F01C20">
      <w:numFmt w:val="bullet"/>
      <w:lvlText w:val="•"/>
      <w:lvlJc w:val="left"/>
      <w:pPr>
        <w:ind w:left="4752" w:hanging="360"/>
      </w:pPr>
      <w:rPr>
        <w:rFonts w:hint="default"/>
        <w:lang w:eastAsia="en-US" w:bidi="ar-SA"/>
      </w:rPr>
    </w:lvl>
    <w:lvl w:ilvl="5" w:tplc="761A2DAA">
      <w:numFmt w:val="bullet"/>
      <w:lvlText w:val="•"/>
      <w:lvlJc w:val="left"/>
      <w:pPr>
        <w:ind w:left="5555" w:hanging="360"/>
      </w:pPr>
      <w:rPr>
        <w:rFonts w:hint="default"/>
        <w:lang w:eastAsia="en-US" w:bidi="ar-SA"/>
      </w:rPr>
    </w:lvl>
    <w:lvl w:ilvl="6" w:tplc="47C0FD2E">
      <w:numFmt w:val="bullet"/>
      <w:lvlText w:val="•"/>
      <w:lvlJc w:val="left"/>
      <w:pPr>
        <w:ind w:left="6358" w:hanging="360"/>
      </w:pPr>
      <w:rPr>
        <w:rFonts w:hint="default"/>
        <w:lang w:eastAsia="en-US" w:bidi="ar-SA"/>
      </w:rPr>
    </w:lvl>
    <w:lvl w:ilvl="7" w:tplc="93E8BB84">
      <w:numFmt w:val="bullet"/>
      <w:lvlText w:val="•"/>
      <w:lvlJc w:val="left"/>
      <w:pPr>
        <w:ind w:left="7161" w:hanging="360"/>
      </w:pPr>
      <w:rPr>
        <w:rFonts w:hint="default"/>
        <w:lang w:eastAsia="en-US" w:bidi="ar-SA"/>
      </w:rPr>
    </w:lvl>
    <w:lvl w:ilvl="8" w:tplc="2C922FFE">
      <w:numFmt w:val="bullet"/>
      <w:lvlText w:val="•"/>
      <w:lvlJc w:val="left"/>
      <w:pPr>
        <w:ind w:left="7964" w:hanging="360"/>
      </w:pPr>
      <w:rPr>
        <w:rFonts w:hint="default"/>
        <w:lang w:eastAsia="en-US" w:bidi="ar-SA"/>
      </w:rPr>
    </w:lvl>
  </w:abstractNum>
  <w:abstractNum w:abstractNumId="151">
    <w:nsid w:val="769F7A9E"/>
    <w:multiLevelType w:val="hybridMultilevel"/>
    <w:tmpl w:val="AE5C8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770C5E2B"/>
    <w:multiLevelType w:val="hybridMultilevel"/>
    <w:tmpl w:val="AE568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77BA5FC0"/>
    <w:multiLevelType w:val="hybridMultilevel"/>
    <w:tmpl w:val="069260C6"/>
    <w:lvl w:ilvl="0" w:tplc="E18EA8A2">
      <w:start w:val="15"/>
      <w:numFmt w:val="decimal"/>
      <w:lvlText w:val="%1"/>
      <w:lvlJc w:val="left"/>
      <w:pPr>
        <w:ind w:left="1659" w:hanging="1080"/>
      </w:pPr>
      <w:rPr>
        <w:rFonts w:hint="default"/>
        <w:lang w:eastAsia="en-US" w:bidi="ar-SA"/>
      </w:rPr>
    </w:lvl>
    <w:lvl w:ilvl="1" w:tplc="EB9E988A">
      <w:numFmt w:val="none"/>
      <w:lvlText w:val=""/>
      <w:lvlJc w:val="left"/>
      <w:pPr>
        <w:tabs>
          <w:tab w:val="num" w:pos="360"/>
        </w:tabs>
      </w:pPr>
    </w:lvl>
    <w:lvl w:ilvl="2" w:tplc="4C04BA4C">
      <w:numFmt w:val="bullet"/>
      <w:lvlText w:val="•"/>
      <w:lvlJc w:val="left"/>
      <w:pPr>
        <w:ind w:left="3268" w:hanging="1080"/>
      </w:pPr>
      <w:rPr>
        <w:rFonts w:hint="default"/>
        <w:lang w:eastAsia="en-US" w:bidi="ar-SA"/>
      </w:rPr>
    </w:lvl>
    <w:lvl w:ilvl="3" w:tplc="AA9A5EA2">
      <w:numFmt w:val="bullet"/>
      <w:lvlText w:val="•"/>
      <w:lvlJc w:val="left"/>
      <w:pPr>
        <w:ind w:left="4072" w:hanging="1080"/>
      </w:pPr>
      <w:rPr>
        <w:rFonts w:hint="default"/>
        <w:lang w:eastAsia="en-US" w:bidi="ar-SA"/>
      </w:rPr>
    </w:lvl>
    <w:lvl w:ilvl="4" w:tplc="E728690E">
      <w:numFmt w:val="bullet"/>
      <w:lvlText w:val="•"/>
      <w:lvlJc w:val="left"/>
      <w:pPr>
        <w:ind w:left="4876" w:hanging="1080"/>
      </w:pPr>
      <w:rPr>
        <w:rFonts w:hint="default"/>
        <w:lang w:eastAsia="en-US" w:bidi="ar-SA"/>
      </w:rPr>
    </w:lvl>
    <w:lvl w:ilvl="5" w:tplc="9C3C2784">
      <w:numFmt w:val="bullet"/>
      <w:lvlText w:val="•"/>
      <w:lvlJc w:val="left"/>
      <w:pPr>
        <w:ind w:left="5680" w:hanging="1080"/>
      </w:pPr>
      <w:rPr>
        <w:rFonts w:hint="default"/>
        <w:lang w:eastAsia="en-US" w:bidi="ar-SA"/>
      </w:rPr>
    </w:lvl>
    <w:lvl w:ilvl="6" w:tplc="533A61CC">
      <w:numFmt w:val="bullet"/>
      <w:lvlText w:val="•"/>
      <w:lvlJc w:val="left"/>
      <w:pPr>
        <w:ind w:left="6484" w:hanging="1080"/>
      </w:pPr>
      <w:rPr>
        <w:rFonts w:hint="default"/>
        <w:lang w:eastAsia="en-US" w:bidi="ar-SA"/>
      </w:rPr>
    </w:lvl>
    <w:lvl w:ilvl="7" w:tplc="30163C76">
      <w:numFmt w:val="bullet"/>
      <w:lvlText w:val="•"/>
      <w:lvlJc w:val="left"/>
      <w:pPr>
        <w:ind w:left="7288" w:hanging="1080"/>
      </w:pPr>
      <w:rPr>
        <w:rFonts w:hint="default"/>
        <w:lang w:eastAsia="en-US" w:bidi="ar-SA"/>
      </w:rPr>
    </w:lvl>
    <w:lvl w:ilvl="8" w:tplc="0B4E2ECC">
      <w:numFmt w:val="bullet"/>
      <w:lvlText w:val="•"/>
      <w:lvlJc w:val="left"/>
      <w:pPr>
        <w:ind w:left="8092" w:hanging="1080"/>
      </w:pPr>
      <w:rPr>
        <w:rFonts w:hint="default"/>
        <w:lang w:eastAsia="en-US" w:bidi="ar-SA"/>
      </w:rPr>
    </w:lvl>
  </w:abstractNum>
  <w:abstractNum w:abstractNumId="154">
    <w:nsid w:val="796622B0"/>
    <w:multiLevelType w:val="hybridMultilevel"/>
    <w:tmpl w:val="0AA001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798B12C3"/>
    <w:multiLevelType w:val="hybridMultilevel"/>
    <w:tmpl w:val="FA66DD6E"/>
    <w:lvl w:ilvl="0" w:tplc="762C09EA">
      <w:numFmt w:val="bullet"/>
      <w:lvlText w:val="-"/>
      <w:lvlJc w:val="left"/>
      <w:pPr>
        <w:ind w:left="352" w:hanging="190"/>
      </w:pPr>
      <w:rPr>
        <w:rFonts w:ascii="Times New Roman" w:eastAsia="Times New Roman" w:hAnsi="Times New Roman" w:cs="Times New Roman" w:hint="default"/>
        <w:spacing w:val="-11"/>
        <w:w w:val="99"/>
        <w:sz w:val="24"/>
        <w:szCs w:val="24"/>
        <w:lang w:eastAsia="en-US" w:bidi="ar-SA"/>
      </w:rPr>
    </w:lvl>
    <w:lvl w:ilvl="1" w:tplc="C70A53D8">
      <w:numFmt w:val="bullet"/>
      <w:lvlText w:val="•"/>
      <w:lvlJc w:val="left"/>
      <w:pPr>
        <w:ind w:left="360" w:hanging="190"/>
      </w:pPr>
      <w:rPr>
        <w:rFonts w:hint="default"/>
        <w:lang w:eastAsia="en-US" w:bidi="ar-SA"/>
      </w:rPr>
    </w:lvl>
    <w:lvl w:ilvl="2" w:tplc="1686567C">
      <w:numFmt w:val="bullet"/>
      <w:lvlText w:val="•"/>
      <w:lvlJc w:val="left"/>
      <w:pPr>
        <w:ind w:left="608" w:hanging="190"/>
      </w:pPr>
      <w:rPr>
        <w:rFonts w:hint="default"/>
        <w:lang w:eastAsia="en-US" w:bidi="ar-SA"/>
      </w:rPr>
    </w:lvl>
    <w:lvl w:ilvl="3" w:tplc="3A680C9A">
      <w:numFmt w:val="bullet"/>
      <w:lvlText w:val="•"/>
      <w:lvlJc w:val="left"/>
      <w:pPr>
        <w:ind w:left="856" w:hanging="190"/>
      </w:pPr>
      <w:rPr>
        <w:rFonts w:hint="default"/>
        <w:lang w:eastAsia="en-US" w:bidi="ar-SA"/>
      </w:rPr>
    </w:lvl>
    <w:lvl w:ilvl="4" w:tplc="BC0461E0">
      <w:numFmt w:val="bullet"/>
      <w:lvlText w:val="•"/>
      <w:lvlJc w:val="left"/>
      <w:pPr>
        <w:ind w:left="1104" w:hanging="190"/>
      </w:pPr>
      <w:rPr>
        <w:rFonts w:hint="default"/>
        <w:lang w:eastAsia="en-US" w:bidi="ar-SA"/>
      </w:rPr>
    </w:lvl>
    <w:lvl w:ilvl="5" w:tplc="23B64496">
      <w:numFmt w:val="bullet"/>
      <w:lvlText w:val="•"/>
      <w:lvlJc w:val="left"/>
      <w:pPr>
        <w:ind w:left="1352" w:hanging="190"/>
      </w:pPr>
      <w:rPr>
        <w:rFonts w:hint="default"/>
        <w:lang w:eastAsia="en-US" w:bidi="ar-SA"/>
      </w:rPr>
    </w:lvl>
    <w:lvl w:ilvl="6" w:tplc="7CFA0004">
      <w:numFmt w:val="bullet"/>
      <w:lvlText w:val="•"/>
      <w:lvlJc w:val="left"/>
      <w:pPr>
        <w:ind w:left="1601" w:hanging="190"/>
      </w:pPr>
      <w:rPr>
        <w:rFonts w:hint="default"/>
        <w:lang w:eastAsia="en-US" w:bidi="ar-SA"/>
      </w:rPr>
    </w:lvl>
    <w:lvl w:ilvl="7" w:tplc="FA4A9946">
      <w:numFmt w:val="bullet"/>
      <w:lvlText w:val="•"/>
      <w:lvlJc w:val="left"/>
      <w:pPr>
        <w:ind w:left="1849" w:hanging="190"/>
      </w:pPr>
      <w:rPr>
        <w:rFonts w:hint="default"/>
        <w:lang w:eastAsia="en-US" w:bidi="ar-SA"/>
      </w:rPr>
    </w:lvl>
    <w:lvl w:ilvl="8" w:tplc="85544766">
      <w:numFmt w:val="bullet"/>
      <w:lvlText w:val="•"/>
      <w:lvlJc w:val="left"/>
      <w:pPr>
        <w:ind w:left="2097" w:hanging="190"/>
      </w:pPr>
      <w:rPr>
        <w:rFonts w:hint="default"/>
        <w:lang w:eastAsia="en-US" w:bidi="ar-SA"/>
      </w:rPr>
    </w:lvl>
  </w:abstractNum>
  <w:abstractNum w:abstractNumId="156">
    <w:nsid w:val="7A015B7E"/>
    <w:multiLevelType w:val="hybridMultilevel"/>
    <w:tmpl w:val="8B7A3C12"/>
    <w:lvl w:ilvl="0" w:tplc="E26E3B66">
      <w:numFmt w:val="bullet"/>
      <w:lvlText w:val="-"/>
      <w:lvlJc w:val="left"/>
      <w:pPr>
        <w:ind w:left="436" w:hanging="195"/>
      </w:pPr>
      <w:rPr>
        <w:rFonts w:ascii="Times New Roman" w:eastAsia="Times New Roman" w:hAnsi="Times New Roman" w:cs="Times New Roman" w:hint="default"/>
        <w:spacing w:val="-8"/>
        <w:w w:val="99"/>
        <w:sz w:val="24"/>
        <w:szCs w:val="24"/>
        <w:lang w:eastAsia="en-US" w:bidi="ar-SA"/>
      </w:rPr>
    </w:lvl>
    <w:lvl w:ilvl="1" w:tplc="2B8272BA">
      <w:numFmt w:val="bullet"/>
      <w:lvlText w:val="•"/>
      <w:lvlJc w:val="left"/>
      <w:pPr>
        <w:ind w:left="603" w:hanging="195"/>
      </w:pPr>
      <w:rPr>
        <w:rFonts w:hint="default"/>
        <w:lang w:eastAsia="en-US" w:bidi="ar-SA"/>
      </w:rPr>
    </w:lvl>
    <w:lvl w:ilvl="2" w:tplc="D3E21DDE">
      <w:numFmt w:val="bullet"/>
      <w:lvlText w:val="•"/>
      <w:lvlJc w:val="left"/>
      <w:pPr>
        <w:ind w:left="767" w:hanging="195"/>
      </w:pPr>
      <w:rPr>
        <w:rFonts w:hint="default"/>
        <w:lang w:eastAsia="en-US" w:bidi="ar-SA"/>
      </w:rPr>
    </w:lvl>
    <w:lvl w:ilvl="3" w:tplc="0E7AC668">
      <w:numFmt w:val="bullet"/>
      <w:lvlText w:val="•"/>
      <w:lvlJc w:val="left"/>
      <w:pPr>
        <w:ind w:left="931" w:hanging="195"/>
      </w:pPr>
      <w:rPr>
        <w:rFonts w:hint="default"/>
        <w:lang w:eastAsia="en-US" w:bidi="ar-SA"/>
      </w:rPr>
    </w:lvl>
    <w:lvl w:ilvl="4" w:tplc="3C0E3938">
      <w:numFmt w:val="bullet"/>
      <w:lvlText w:val="•"/>
      <w:lvlJc w:val="left"/>
      <w:pPr>
        <w:ind w:left="1095" w:hanging="195"/>
      </w:pPr>
      <w:rPr>
        <w:rFonts w:hint="default"/>
        <w:lang w:eastAsia="en-US" w:bidi="ar-SA"/>
      </w:rPr>
    </w:lvl>
    <w:lvl w:ilvl="5" w:tplc="A7EA53AA">
      <w:numFmt w:val="bullet"/>
      <w:lvlText w:val="•"/>
      <w:lvlJc w:val="left"/>
      <w:pPr>
        <w:ind w:left="1259" w:hanging="195"/>
      </w:pPr>
      <w:rPr>
        <w:rFonts w:hint="default"/>
        <w:lang w:eastAsia="en-US" w:bidi="ar-SA"/>
      </w:rPr>
    </w:lvl>
    <w:lvl w:ilvl="6" w:tplc="10308002">
      <w:numFmt w:val="bullet"/>
      <w:lvlText w:val="•"/>
      <w:lvlJc w:val="left"/>
      <w:pPr>
        <w:ind w:left="1422" w:hanging="195"/>
      </w:pPr>
      <w:rPr>
        <w:rFonts w:hint="default"/>
        <w:lang w:eastAsia="en-US" w:bidi="ar-SA"/>
      </w:rPr>
    </w:lvl>
    <w:lvl w:ilvl="7" w:tplc="4642B90C">
      <w:numFmt w:val="bullet"/>
      <w:lvlText w:val="•"/>
      <w:lvlJc w:val="left"/>
      <w:pPr>
        <w:ind w:left="1586" w:hanging="195"/>
      </w:pPr>
      <w:rPr>
        <w:rFonts w:hint="default"/>
        <w:lang w:eastAsia="en-US" w:bidi="ar-SA"/>
      </w:rPr>
    </w:lvl>
    <w:lvl w:ilvl="8" w:tplc="A65CA9EC">
      <w:numFmt w:val="bullet"/>
      <w:lvlText w:val="•"/>
      <w:lvlJc w:val="left"/>
      <w:pPr>
        <w:ind w:left="1750" w:hanging="195"/>
      </w:pPr>
      <w:rPr>
        <w:rFonts w:hint="default"/>
        <w:lang w:eastAsia="en-US" w:bidi="ar-SA"/>
      </w:rPr>
    </w:lvl>
  </w:abstractNum>
  <w:abstractNum w:abstractNumId="157">
    <w:nsid w:val="7A501315"/>
    <w:multiLevelType w:val="hybridMultilevel"/>
    <w:tmpl w:val="5D02B0E0"/>
    <w:lvl w:ilvl="0" w:tplc="F2FEAD12">
      <w:start w:val="1"/>
      <w:numFmt w:val="decimal"/>
      <w:lvlText w:val="%1."/>
      <w:lvlJc w:val="left"/>
      <w:pPr>
        <w:ind w:left="220" w:hanging="240"/>
      </w:pPr>
      <w:rPr>
        <w:rFonts w:ascii="Times New Roman" w:eastAsia="Times New Roman" w:hAnsi="Times New Roman" w:cs="Times New Roman" w:hint="default"/>
        <w:spacing w:val="-5"/>
        <w:w w:val="100"/>
        <w:sz w:val="24"/>
        <w:szCs w:val="24"/>
        <w:lang w:eastAsia="en-US" w:bidi="ar-SA"/>
      </w:rPr>
    </w:lvl>
    <w:lvl w:ilvl="1" w:tplc="422ADA2C">
      <w:numFmt w:val="bullet"/>
      <w:lvlText w:val="•"/>
      <w:lvlJc w:val="left"/>
      <w:pPr>
        <w:ind w:left="1178" w:hanging="240"/>
      </w:pPr>
      <w:rPr>
        <w:rFonts w:hint="default"/>
        <w:lang w:eastAsia="en-US" w:bidi="ar-SA"/>
      </w:rPr>
    </w:lvl>
    <w:lvl w:ilvl="2" w:tplc="56DA4DDA">
      <w:numFmt w:val="bullet"/>
      <w:lvlText w:val="•"/>
      <w:lvlJc w:val="left"/>
      <w:pPr>
        <w:ind w:left="2136" w:hanging="240"/>
      </w:pPr>
      <w:rPr>
        <w:rFonts w:hint="default"/>
        <w:lang w:eastAsia="en-US" w:bidi="ar-SA"/>
      </w:rPr>
    </w:lvl>
    <w:lvl w:ilvl="3" w:tplc="F9E21E80">
      <w:numFmt w:val="bullet"/>
      <w:lvlText w:val="•"/>
      <w:lvlJc w:val="left"/>
      <w:pPr>
        <w:ind w:left="3094" w:hanging="240"/>
      </w:pPr>
      <w:rPr>
        <w:rFonts w:hint="default"/>
        <w:lang w:eastAsia="en-US" w:bidi="ar-SA"/>
      </w:rPr>
    </w:lvl>
    <w:lvl w:ilvl="4" w:tplc="91F61F64">
      <w:numFmt w:val="bullet"/>
      <w:lvlText w:val="•"/>
      <w:lvlJc w:val="left"/>
      <w:pPr>
        <w:ind w:left="4052" w:hanging="240"/>
      </w:pPr>
      <w:rPr>
        <w:rFonts w:hint="default"/>
        <w:lang w:eastAsia="en-US" w:bidi="ar-SA"/>
      </w:rPr>
    </w:lvl>
    <w:lvl w:ilvl="5" w:tplc="ADE84FFC">
      <w:numFmt w:val="bullet"/>
      <w:lvlText w:val="•"/>
      <w:lvlJc w:val="left"/>
      <w:pPr>
        <w:ind w:left="5010" w:hanging="240"/>
      </w:pPr>
      <w:rPr>
        <w:rFonts w:hint="default"/>
        <w:lang w:eastAsia="en-US" w:bidi="ar-SA"/>
      </w:rPr>
    </w:lvl>
    <w:lvl w:ilvl="6" w:tplc="ED100C54">
      <w:numFmt w:val="bullet"/>
      <w:lvlText w:val="•"/>
      <w:lvlJc w:val="left"/>
      <w:pPr>
        <w:ind w:left="5968" w:hanging="240"/>
      </w:pPr>
      <w:rPr>
        <w:rFonts w:hint="default"/>
        <w:lang w:eastAsia="en-US" w:bidi="ar-SA"/>
      </w:rPr>
    </w:lvl>
    <w:lvl w:ilvl="7" w:tplc="6724399A">
      <w:numFmt w:val="bullet"/>
      <w:lvlText w:val="•"/>
      <w:lvlJc w:val="left"/>
      <w:pPr>
        <w:ind w:left="6926" w:hanging="240"/>
      </w:pPr>
      <w:rPr>
        <w:rFonts w:hint="default"/>
        <w:lang w:eastAsia="en-US" w:bidi="ar-SA"/>
      </w:rPr>
    </w:lvl>
    <w:lvl w:ilvl="8" w:tplc="3D9CFF62">
      <w:numFmt w:val="bullet"/>
      <w:lvlText w:val="•"/>
      <w:lvlJc w:val="left"/>
      <w:pPr>
        <w:ind w:left="7884" w:hanging="240"/>
      </w:pPr>
      <w:rPr>
        <w:rFonts w:hint="default"/>
        <w:lang w:eastAsia="en-US" w:bidi="ar-SA"/>
      </w:rPr>
    </w:lvl>
  </w:abstractNum>
  <w:abstractNum w:abstractNumId="158">
    <w:nsid w:val="7A764655"/>
    <w:multiLevelType w:val="hybridMultilevel"/>
    <w:tmpl w:val="D714DB82"/>
    <w:lvl w:ilvl="0" w:tplc="CE3C6F14">
      <w:start w:val="12"/>
      <w:numFmt w:val="decimal"/>
      <w:lvlText w:val="%1."/>
      <w:lvlJc w:val="left"/>
      <w:pPr>
        <w:ind w:left="760" w:hanging="360"/>
      </w:pPr>
      <w:rPr>
        <w:rFonts w:ascii="Times New Roman" w:eastAsia="Times New Roman" w:hAnsi="Times New Roman" w:cs="Times New Roman" w:hint="default"/>
        <w:b/>
        <w:bCs/>
        <w:spacing w:val="1"/>
        <w:w w:val="100"/>
        <w:sz w:val="26"/>
        <w:szCs w:val="26"/>
        <w:lang w:eastAsia="en-US" w:bidi="ar-SA"/>
      </w:rPr>
    </w:lvl>
    <w:lvl w:ilvl="1" w:tplc="F08CCCA8">
      <w:numFmt w:val="bullet"/>
      <w:lvlText w:val=""/>
      <w:lvlJc w:val="left"/>
      <w:pPr>
        <w:ind w:left="1031" w:hanging="360"/>
      </w:pPr>
      <w:rPr>
        <w:rFonts w:ascii="Wingdings" w:eastAsia="Wingdings" w:hAnsi="Wingdings" w:cs="Wingdings" w:hint="default"/>
        <w:w w:val="100"/>
        <w:sz w:val="24"/>
        <w:szCs w:val="24"/>
        <w:lang w:eastAsia="en-US" w:bidi="ar-SA"/>
      </w:rPr>
    </w:lvl>
    <w:lvl w:ilvl="2" w:tplc="D8B4F46A">
      <w:numFmt w:val="bullet"/>
      <w:lvlText w:val=""/>
      <w:lvlJc w:val="left"/>
      <w:pPr>
        <w:ind w:left="1120" w:hanging="360"/>
      </w:pPr>
      <w:rPr>
        <w:rFonts w:ascii="Symbol" w:eastAsia="Symbol" w:hAnsi="Symbol" w:cs="Symbol" w:hint="default"/>
        <w:w w:val="100"/>
        <w:sz w:val="24"/>
        <w:szCs w:val="24"/>
        <w:lang w:eastAsia="en-US" w:bidi="ar-SA"/>
      </w:rPr>
    </w:lvl>
    <w:lvl w:ilvl="3" w:tplc="10B2FB5C">
      <w:numFmt w:val="bullet"/>
      <w:lvlText w:val="•"/>
      <w:lvlJc w:val="left"/>
      <w:pPr>
        <w:ind w:left="2262" w:hanging="360"/>
      </w:pPr>
      <w:rPr>
        <w:rFonts w:hint="default"/>
        <w:lang w:eastAsia="en-US" w:bidi="ar-SA"/>
      </w:rPr>
    </w:lvl>
    <w:lvl w:ilvl="4" w:tplc="A8B0E452">
      <w:numFmt w:val="bullet"/>
      <w:lvlText w:val="•"/>
      <w:lvlJc w:val="left"/>
      <w:pPr>
        <w:ind w:left="3405" w:hanging="360"/>
      </w:pPr>
      <w:rPr>
        <w:rFonts w:hint="default"/>
        <w:lang w:eastAsia="en-US" w:bidi="ar-SA"/>
      </w:rPr>
    </w:lvl>
    <w:lvl w:ilvl="5" w:tplc="B5365170">
      <w:numFmt w:val="bullet"/>
      <w:lvlText w:val="•"/>
      <w:lvlJc w:val="left"/>
      <w:pPr>
        <w:ind w:left="4547" w:hanging="360"/>
      </w:pPr>
      <w:rPr>
        <w:rFonts w:hint="default"/>
        <w:lang w:eastAsia="en-US" w:bidi="ar-SA"/>
      </w:rPr>
    </w:lvl>
    <w:lvl w:ilvl="6" w:tplc="9336EC68">
      <w:numFmt w:val="bullet"/>
      <w:lvlText w:val="•"/>
      <w:lvlJc w:val="left"/>
      <w:pPr>
        <w:ind w:left="5690" w:hanging="360"/>
      </w:pPr>
      <w:rPr>
        <w:rFonts w:hint="default"/>
        <w:lang w:eastAsia="en-US" w:bidi="ar-SA"/>
      </w:rPr>
    </w:lvl>
    <w:lvl w:ilvl="7" w:tplc="039A959A">
      <w:numFmt w:val="bullet"/>
      <w:lvlText w:val="•"/>
      <w:lvlJc w:val="left"/>
      <w:pPr>
        <w:ind w:left="6832" w:hanging="360"/>
      </w:pPr>
      <w:rPr>
        <w:rFonts w:hint="default"/>
        <w:lang w:eastAsia="en-US" w:bidi="ar-SA"/>
      </w:rPr>
    </w:lvl>
    <w:lvl w:ilvl="8" w:tplc="B3728944">
      <w:numFmt w:val="bullet"/>
      <w:lvlText w:val="•"/>
      <w:lvlJc w:val="left"/>
      <w:pPr>
        <w:ind w:left="7975" w:hanging="360"/>
      </w:pPr>
      <w:rPr>
        <w:rFonts w:hint="default"/>
        <w:lang w:eastAsia="en-US" w:bidi="ar-SA"/>
      </w:rPr>
    </w:lvl>
  </w:abstractNum>
  <w:abstractNum w:abstractNumId="159">
    <w:nsid w:val="7ACF1DB3"/>
    <w:multiLevelType w:val="hybridMultilevel"/>
    <w:tmpl w:val="156C3322"/>
    <w:lvl w:ilvl="0" w:tplc="6598DFC6">
      <w:start w:val="6"/>
      <w:numFmt w:val="bullet"/>
      <w:lvlText w:val="-"/>
      <w:lvlJc w:val="left"/>
      <w:pPr>
        <w:ind w:left="350" w:hanging="170"/>
      </w:pPr>
      <w:rPr>
        <w:rFonts w:ascii="Calibri" w:eastAsia="Times New Roma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0">
    <w:nsid w:val="7B9C6D9F"/>
    <w:multiLevelType w:val="hybridMultilevel"/>
    <w:tmpl w:val="8EBAF71C"/>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61">
    <w:nsid w:val="7BCB761C"/>
    <w:multiLevelType w:val="hybridMultilevel"/>
    <w:tmpl w:val="B0FC350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2">
    <w:nsid w:val="7C633F6C"/>
    <w:multiLevelType w:val="hybridMultilevel"/>
    <w:tmpl w:val="96ACE16E"/>
    <w:lvl w:ilvl="0" w:tplc="F2CC3A26">
      <w:numFmt w:val="bullet"/>
      <w:lvlText w:val="-"/>
      <w:lvlJc w:val="left"/>
      <w:pPr>
        <w:ind w:left="490" w:hanging="190"/>
      </w:pPr>
      <w:rPr>
        <w:rFonts w:ascii="Times New Roman" w:eastAsia="Times New Roman" w:hAnsi="Times New Roman" w:cs="Times New Roman" w:hint="default"/>
        <w:spacing w:val="-14"/>
        <w:w w:val="99"/>
        <w:sz w:val="24"/>
        <w:szCs w:val="24"/>
        <w:lang w:eastAsia="en-US" w:bidi="ar-SA"/>
      </w:rPr>
    </w:lvl>
    <w:lvl w:ilvl="1" w:tplc="4C26DF8A">
      <w:numFmt w:val="bullet"/>
      <w:lvlText w:val="•"/>
      <w:lvlJc w:val="left"/>
      <w:pPr>
        <w:ind w:left="636" w:hanging="190"/>
      </w:pPr>
      <w:rPr>
        <w:rFonts w:hint="default"/>
        <w:lang w:eastAsia="en-US" w:bidi="ar-SA"/>
      </w:rPr>
    </w:lvl>
    <w:lvl w:ilvl="2" w:tplc="47088AFA">
      <w:numFmt w:val="bullet"/>
      <w:lvlText w:val="•"/>
      <w:lvlJc w:val="left"/>
      <w:pPr>
        <w:ind w:left="792" w:hanging="190"/>
      </w:pPr>
      <w:rPr>
        <w:rFonts w:hint="default"/>
        <w:lang w:eastAsia="en-US" w:bidi="ar-SA"/>
      </w:rPr>
    </w:lvl>
    <w:lvl w:ilvl="3" w:tplc="42286774">
      <w:numFmt w:val="bullet"/>
      <w:lvlText w:val="•"/>
      <w:lvlJc w:val="left"/>
      <w:pPr>
        <w:ind w:left="948" w:hanging="190"/>
      </w:pPr>
      <w:rPr>
        <w:rFonts w:hint="default"/>
        <w:lang w:eastAsia="en-US" w:bidi="ar-SA"/>
      </w:rPr>
    </w:lvl>
    <w:lvl w:ilvl="4" w:tplc="5228457E">
      <w:numFmt w:val="bullet"/>
      <w:lvlText w:val="•"/>
      <w:lvlJc w:val="left"/>
      <w:pPr>
        <w:ind w:left="1104" w:hanging="190"/>
      </w:pPr>
      <w:rPr>
        <w:rFonts w:hint="default"/>
        <w:lang w:eastAsia="en-US" w:bidi="ar-SA"/>
      </w:rPr>
    </w:lvl>
    <w:lvl w:ilvl="5" w:tplc="5810CF46">
      <w:numFmt w:val="bullet"/>
      <w:lvlText w:val="•"/>
      <w:lvlJc w:val="left"/>
      <w:pPr>
        <w:ind w:left="1261" w:hanging="190"/>
      </w:pPr>
      <w:rPr>
        <w:rFonts w:hint="default"/>
        <w:lang w:eastAsia="en-US" w:bidi="ar-SA"/>
      </w:rPr>
    </w:lvl>
    <w:lvl w:ilvl="6" w:tplc="2ADEF374">
      <w:numFmt w:val="bullet"/>
      <w:lvlText w:val="•"/>
      <w:lvlJc w:val="left"/>
      <w:pPr>
        <w:ind w:left="1417" w:hanging="190"/>
      </w:pPr>
      <w:rPr>
        <w:rFonts w:hint="default"/>
        <w:lang w:eastAsia="en-US" w:bidi="ar-SA"/>
      </w:rPr>
    </w:lvl>
    <w:lvl w:ilvl="7" w:tplc="507C3314">
      <w:numFmt w:val="bullet"/>
      <w:lvlText w:val="•"/>
      <w:lvlJc w:val="left"/>
      <w:pPr>
        <w:ind w:left="1573" w:hanging="190"/>
      </w:pPr>
      <w:rPr>
        <w:rFonts w:hint="default"/>
        <w:lang w:eastAsia="en-US" w:bidi="ar-SA"/>
      </w:rPr>
    </w:lvl>
    <w:lvl w:ilvl="8" w:tplc="DF8486E8">
      <w:numFmt w:val="bullet"/>
      <w:lvlText w:val="•"/>
      <w:lvlJc w:val="left"/>
      <w:pPr>
        <w:ind w:left="1729" w:hanging="190"/>
      </w:pPr>
      <w:rPr>
        <w:rFonts w:hint="default"/>
        <w:lang w:eastAsia="en-US" w:bidi="ar-SA"/>
      </w:rPr>
    </w:lvl>
  </w:abstractNum>
  <w:abstractNum w:abstractNumId="163">
    <w:nsid w:val="7DF97D5F"/>
    <w:multiLevelType w:val="hybridMultilevel"/>
    <w:tmpl w:val="AFC81724"/>
    <w:lvl w:ilvl="0" w:tplc="829C346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4">
    <w:nsid w:val="7E002C16"/>
    <w:multiLevelType w:val="hybridMultilevel"/>
    <w:tmpl w:val="100616EC"/>
    <w:lvl w:ilvl="0" w:tplc="BEA0A920">
      <w:numFmt w:val="bullet"/>
      <w:lvlText w:val=""/>
      <w:lvlJc w:val="left"/>
      <w:pPr>
        <w:ind w:left="828" w:hanging="361"/>
      </w:pPr>
      <w:rPr>
        <w:rFonts w:ascii="Symbol" w:eastAsia="Symbol" w:hAnsi="Symbol" w:cs="Symbol" w:hint="default"/>
        <w:w w:val="100"/>
        <w:sz w:val="24"/>
        <w:szCs w:val="24"/>
        <w:lang w:eastAsia="en-US" w:bidi="ar-SA"/>
      </w:rPr>
    </w:lvl>
    <w:lvl w:ilvl="1" w:tplc="D1E4A362">
      <w:numFmt w:val="bullet"/>
      <w:lvlText w:val=""/>
      <w:lvlJc w:val="left"/>
      <w:pPr>
        <w:ind w:left="1548" w:hanging="360"/>
      </w:pPr>
      <w:rPr>
        <w:rFonts w:ascii="Symbol" w:eastAsia="Symbol" w:hAnsi="Symbol" w:cs="Symbol" w:hint="default"/>
        <w:w w:val="100"/>
        <w:sz w:val="24"/>
        <w:szCs w:val="24"/>
        <w:lang w:eastAsia="en-US" w:bidi="ar-SA"/>
      </w:rPr>
    </w:lvl>
    <w:lvl w:ilvl="2" w:tplc="8CEA71E0">
      <w:numFmt w:val="bullet"/>
      <w:lvlText w:val="•"/>
      <w:lvlJc w:val="left"/>
      <w:pPr>
        <w:ind w:left="2060" w:hanging="360"/>
      </w:pPr>
      <w:rPr>
        <w:rFonts w:hint="default"/>
        <w:lang w:eastAsia="en-US" w:bidi="ar-SA"/>
      </w:rPr>
    </w:lvl>
    <w:lvl w:ilvl="3" w:tplc="3D98441E">
      <w:numFmt w:val="bullet"/>
      <w:lvlText w:val="•"/>
      <w:lvlJc w:val="left"/>
      <w:pPr>
        <w:ind w:left="2581" w:hanging="360"/>
      </w:pPr>
      <w:rPr>
        <w:rFonts w:hint="default"/>
        <w:lang w:eastAsia="en-US" w:bidi="ar-SA"/>
      </w:rPr>
    </w:lvl>
    <w:lvl w:ilvl="4" w:tplc="89A4F2F8">
      <w:numFmt w:val="bullet"/>
      <w:lvlText w:val="•"/>
      <w:lvlJc w:val="left"/>
      <w:pPr>
        <w:ind w:left="3102" w:hanging="360"/>
      </w:pPr>
      <w:rPr>
        <w:rFonts w:hint="default"/>
        <w:lang w:eastAsia="en-US" w:bidi="ar-SA"/>
      </w:rPr>
    </w:lvl>
    <w:lvl w:ilvl="5" w:tplc="C8A4D4C0">
      <w:numFmt w:val="bullet"/>
      <w:lvlText w:val="•"/>
      <w:lvlJc w:val="left"/>
      <w:pPr>
        <w:ind w:left="3622" w:hanging="360"/>
      </w:pPr>
      <w:rPr>
        <w:rFonts w:hint="default"/>
        <w:lang w:eastAsia="en-US" w:bidi="ar-SA"/>
      </w:rPr>
    </w:lvl>
    <w:lvl w:ilvl="6" w:tplc="6B46C088">
      <w:numFmt w:val="bullet"/>
      <w:lvlText w:val="•"/>
      <w:lvlJc w:val="left"/>
      <w:pPr>
        <w:ind w:left="4143" w:hanging="360"/>
      </w:pPr>
      <w:rPr>
        <w:rFonts w:hint="default"/>
        <w:lang w:eastAsia="en-US" w:bidi="ar-SA"/>
      </w:rPr>
    </w:lvl>
    <w:lvl w:ilvl="7" w:tplc="CBEA4612">
      <w:numFmt w:val="bullet"/>
      <w:lvlText w:val="•"/>
      <w:lvlJc w:val="left"/>
      <w:pPr>
        <w:ind w:left="4664" w:hanging="360"/>
      </w:pPr>
      <w:rPr>
        <w:rFonts w:hint="default"/>
        <w:lang w:eastAsia="en-US" w:bidi="ar-SA"/>
      </w:rPr>
    </w:lvl>
    <w:lvl w:ilvl="8" w:tplc="A0F45750">
      <w:numFmt w:val="bullet"/>
      <w:lvlText w:val="•"/>
      <w:lvlJc w:val="left"/>
      <w:pPr>
        <w:ind w:left="5184" w:hanging="360"/>
      </w:pPr>
      <w:rPr>
        <w:rFonts w:hint="default"/>
        <w:lang w:eastAsia="en-US" w:bidi="ar-SA"/>
      </w:rPr>
    </w:lvl>
  </w:abstractNum>
  <w:abstractNum w:abstractNumId="165">
    <w:nsid w:val="7E0B2D2A"/>
    <w:multiLevelType w:val="hybridMultilevel"/>
    <w:tmpl w:val="CD20F44A"/>
    <w:lvl w:ilvl="0" w:tplc="7F00AA1C">
      <w:numFmt w:val="bullet"/>
      <w:lvlText w:val=""/>
      <w:lvlJc w:val="left"/>
      <w:pPr>
        <w:ind w:left="1120" w:hanging="360"/>
      </w:pPr>
      <w:rPr>
        <w:rFonts w:hint="default"/>
        <w:w w:val="99"/>
        <w:lang w:eastAsia="en-US" w:bidi="ar-SA"/>
      </w:rPr>
    </w:lvl>
    <w:lvl w:ilvl="1" w:tplc="6F28D1E0">
      <w:numFmt w:val="bullet"/>
      <w:lvlText w:val=""/>
      <w:lvlJc w:val="left"/>
      <w:pPr>
        <w:ind w:left="1478" w:hanging="358"/>
      </w:pPr>
      <w:rPr>
        <w:rFonts w:ascii="Wingdings" w:eastAsia="Wingdings" w:hAnsi="Wingdings" w:cs="Wingdings" w:hint="default"/>
        <w:w w:val="100"/>
        <w:sz w:val="24"/>
        <w:szCs w:val="24"/>
        <w:lang w:eastAsia="en-US" w:bidi="ar-SA"/>
      </w:rPr>
    </w:lvl>
    <w:lvl w:ilvl="2" w:tplc="11D6B848">
      <w:numFmt w:val="bullet"/>
      <w:lvlText w:val="•"/>
      <w:lvlJc w:val="left"/>
      <w:pPr>
        <w:ind w:left="2455" w:hanging="358"/>
      </w:pPr>
      <w:rPr>
        <w:rFonts w:hint="default"/>
        <w:lang w:eastAsia="en-US" w:bidi="ar-SA"/>
      </w:rPr>
    </w:lvl>
    <w:lvl w:ilvl="3" w:tplc="51382250">
      <w:numFmt w:val="bullet"/>
      <w:lvlText w:val="•"/>
      <w:lvlJc w:val="left"/>
      <w:pPr>
        <w:ind w:left="3431" w:hanging="358"/>
      </w:pPr>
      <w:rPr>
        <w:rFonts w:hint="default"/>
        <w:lang w:eastAsia="en-US" w:bidi="ar-SA"/>
      </w:rPr>
    </w:lvl>
    <w:lvl w:ilvl="4" w:tplc="A404CF04">
      <w:numFmt w:val="bullet"/>
      <w:lvlText w:val="•"/>
      <w:lvlJc w:val="left"/>
      <w:pPr>
        <w:ind w:left="4406" w:hanging="358"/>
      </w:pPr>
      <w:rPr>
        <w:rFonts w:hint="default"/>
        <w:lang w:eastAsia="en-US" w:bidi="ar-SA"/>
      </w:rPr>
    </w:lvl>
    <w:lvl w:ilvl="5" w:tplc="65109FDC">
      <w:numFmt w:val="bullet"/>
      <w:lvlText w:val="•"/>
      <w:lvlJc w:val="left"/>
      <w:pPr>
        <w:ind w:left="5382" w:hanging="358"/>
      </w:pPr>
      <w:rPr>
        <w:rFonts w:hint="default"/>
        <w:lang w:eastAsia="en-US" w:bidi="ar-SA"/>
      </w:rPr>
    </w:lvl>
    <w:lvl w:ilvl="6" w:tplc="415822CE">
      <w:numFmt w:val="bullet"/>
      <w:lvlText w:val="•"/>
      <w:lvlJc w:val="left"/>
      <w:pPr>
        <w:ind w:left="6357" w:hanging="358"/>
      </w:pPr>
      <w:rPr>
        <w:rFonts w:hint="default"/>
        <w:lang w:eastAsia="en-US" w:bidi="ar-SA"/>
      </w:rPr>
    </w:lvl>
    <w:lvl w:ilvl="7" w:tplc="C0B8D7F8">
      <w:numFmt w:val="bullet"/>
      <w:lvlText w:val="•"/>
      <w:lvlJc w:val="left"/>
      <w:pPr>
        <w:ind w:left="7333" w:hanging="358"/>
      </w:pPr>
      <w:rPr>
        <w:rFonts w:hint="default"/>
        <w:lang w:eastAsia="en-US" w:bidi="ar-SA"/>
      </w:rPr>
    </w:lvl>
    <w:lvl w:ilvl="8" w:tplc="C73AA228">
      <w:numFmt w:val="bullet"/>
      <w:lvlText w:val="•"/>
      <w:lvlJc w:val="left"/>
      <w:pPr>
        <w:ind w:left="8308" w:hanging="358"/>
      </w:pPr>
      <w:rPr>
        <w:rFonts w:hint="default"/>
        <w:lang w:eastAsia="en-US" w:bidi="ar-SA"/>
      </w:rPr>
    </w:lvl>
  </w:abstractNum>
  <w:abstractNum w:abstractNumId="166">
    <w:nsid w:val="7FD96B74"/>
    <w:multiLevelType w:val="hybridMultilevel"/>
    <w:tmpl w:val="4052E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91"/>
  </w:num>
  <w:num w:numId="3">
    <w:abstractNumId w:val="143"/>
  </w:num>
  <w:num w:numId="4">
    <w:abstractNumId w:val="100"/>
  </w:num>
  <w:num w:numId="5">
    <w:abstractNumId w:val="157"/>
  </w:num>
  <w:num w:numId="6">
    <w:abstractNumId w:val="158"/>
  </w:num>
  <w:num w:numId="7">
    <w:abstractNumId w:val="72"/>
  </w:num>
  <w:num w:numId="8">
    <w:abstractNumId w:val="33"/>
  </w:num>
  <w:num w:numId="9">
    <w:abstractNumId w:val="147"/>
  </w:num>
  <w:num w:numId="10">
    <w:abstractNumId w:val="165"/>
  </w:num>
  <w:num w:numId="11">
    <w:abstractNumId w:val="79"/>
  </w:num>
  <w:num w:numId="12">
    <w:abstractNumId w:val="139"/>
  </w:num>
  <w:num w:numId="13">
    <w:abstractNumId w:val="98"/>
  </w:num>
  <w:num w:numId="14">
    <w:abstractNumId w:val="146"/>
  </w:num>
  <w:num w:numId="15">
    <w:abstractNumId w:val="78"/>
  </w:num>
  <w:num w:numId="16">
    <w:abstractNumId w:val="82"/>
  </w:num>
  <w:num w:numId="17">
    <w:abstractNumId w:val="75"/>
  </w:num>
  <w:num w:numId="18">
    <w:abstractNumId w:val="13"/>
  </w:num>
  <w:num w:numId="19">
    <w:abstractNumId w:val="17"/>
  </w:num>
  <w:num w:numId="20">
    <w:abstractNumId w:val="60"/>
  </w:num>
  <w:num w:numId="21">
    <w:abstractNumId w:val="20"/>
  </w:num>
  <w:num w:numId="22">
    <w:abstractNumId w:val="8"/>
  </w:num>
  <w:num w:numId="23">
    <w:abstractNumId w:val="148"/>
  </w:num>
  <w:num w:numId="24">
    <w:abstractNumId w:val="47"/>
  </w:num>
  <w:num w:numId="25">
    <w:abstractNumId w:val="62"/>
  </w:num>
  <w:num w:numId="26">
    <w:abstractNumId w:val="23"/>
  </w:num>
  <w:num w:numId="27">
    <w:abstractNumId w:val="63"/>
  </w:num>
  <w:num w:numId="28">
    <w:abstractNumId w:val="52"/>
  </w:num>
  <w:num w:numId="29">
    <w:abstractNumId w:val="120"/>
  </w:num>
  <w:num w:numId="30">
    <w:abstractNumId w:val="81"/>
  </w:num>
  <w:num w:numId="31">
    <w:abstractNumId w:val="164"/>
  </w:num>
  <w:num w:numId="32">
    <w:abstractNumId w:val="38"/>
  </w:num>
  <w:num w:numId="33">
    <w:abstractNumId w:val="61"/>
  </w:num>
  <w:num w:numId="34">
    <w:abstractNumId w:val="111"/>
  </w:num>
  <w:num w:numId="35">
    <w:abstractNumId w:val="35"/>
  </w:num>
  <w:num w:numId="36">
    <w:abstractNumId w:val="40"/>
  </w:num>
  <w:num w:numId="37">
    <w:abstractNumId w:val="67"/>
  </w:num>
  <w:num w:numId="38">
    <w:abstractNumId w:val="136"/>
  </w:num>
  <w:num w:numId="39">
    <w:abstractNumId w:val="153"/>
  </w:num>
  <w:num w:numId="40">
    <w:abstractNumId w:val="125"/>
  </w:num>
  <w:num w:numId="41">
    <w:abstractNumId w:val="85"/>
  </w:num>
  <w:num w:numId="42">
    <w:abstractNumId w:val="86"/>
  </w:num>
  <w:num w:numId="43">
    <w:abstractNumId w:val="68"/>
  </w:num>
  <w:num w:numId="44">
    <w:abstractNumId w:val="130"/>
  </w:num>
  <w:num w:numId="45">
    <w:abstractNumId w:val="137"/>
  </w:num>
  <w:num w:numId="46">
    <w:abstractNumId w:val="94"/>
  </w:num>
  <w:num w:numId="47">
    <w:abstractNumId w:val="108"/>
  </w:num>
  <w:num w:numId="48">
    <w:abstractNumId w:val="84"/>
  </w:num>
  <w:num w:numId="49">
    <w:abstractNumId w:val="49"/>
  </w:num>
  <w:num w:numId="50">
    <w:abstractNumId w:val="25"/>
  </w:num>
  <w:num w:numId="51">
    <w:abstractNumId w:val="54"/>
  </w:num>
  <w:num w:numId="52">
    <w:abstractNumId w:val="131"/>
  </w:num>
  <w:num w:numId="53">
    <w:abstractNumId w:val="59"/>
  </w:num>
  <w:num w:numId="54">
    <w:abstractNumId w:val="135"/>
  </w:num>
  <w:num w:numId="55">
    <w:abstractNumId w:val="50"/>
  </w:num>
  <w:num w:numId="56">
    <w:abstractNumId w:val="119"/>
  </w:num>
  <w:num w:numId="57">
    <w:abstractNumId w:val="132"/>
  </w:num>
  <w:num w:numId="58">
    <w:abstractNumId w:val="118"/>
  </w:num>
  <w:num w:numId="59">
    <w:abstractNumId w:val="149"/>
  </w:num>
  <w:num w:numId="60">
    <w:abstractNumId w:val="162"/>
  </w:num>
  <w:num w:numId="61">
    <w:abstractNumId w:val="155"/>
  </w:num>
  <w:num w:numId="62">
    <w:abstractNumId w:val="87"/>
  </w:num>
  <w:num w:numId="63">
    <w:abstractNumId w:val="156"/>
  </w:num>
  <w:num w:numId="64">
    <w:abstractNumId w:val="41"/>
  </w:num>
  <w:num w:numId="65">
    <w:abstractNumId w:val="15"/>
  </w:num>
  <w:num w:numId="66">
    <w:abstractNumId w:val="140"/>
  </w:num>
  <w:num w:numId="67">
    <w:abstractNumId w:val="12"/>
  </w:num>
  <w:num w:numId="68">
    <w:abstractNumId w:val="150"/>
  </w:num>
  <w:num w:numId="69">
    <w:abstractNumId w:val="73"/>
  </w:num>
  <w:num w:numId="70">
    <w:abstractNumId w:val="99"/>
  </w:num>
  <w:num w:numId="71">
    <w:abstractNumId w:val="9"/>
  </w:num>
  <w:num w:numId="72">
    <w:abstractNumId w:val="69"/>
  </w:num>
  <w:num w:numId="73">
    <w:abstractNumId w:val="7"/>
  </w:num>
  <w:num w:numId="74">
    <w:abstractNumId w:val="6"/>
  </w:num>
  <w:num w:numId="75">
    <w:abstractNumId w:val="129"/>
  </w:num>
  <w:num w:numId="76">
    <w:abstractNumId w:val="159"/>
  </w:num>
  <w:num w:numId="77">
    <w:abstractNumId w:val="163"/>
  </w:num>
  <w:num w:numId="78">
    <w:abstractNumId w:val="109"/>
  </w:num>
  <w:num w:numId="79">
    <w:abstractNumId w:val="51"/>
  </w:num>
  <w:num w:numId="80">
    <w:abstractNumId w:val="161"/>
  </w:num>
  <w:num w:numId="81">
    <w:abstractNumId w:val="37"/>
  </w:num>
  <w:num w:numId="82">
    <w:abstractNumId w:val="151"/>
  </w:num>
  <w:num w:numId="83">
    <w:abstractNumId w:val="110"/>
  </w:num>
  <w:num w:numId="84">
    <w:abstractNumId w:val="152"/>
  </w:num>
  <w:num w:numId="85">
    <w:abstractNumId w:val="45"/>
  </w:num>
  <w:num w:numId="86">
    <w:abstractNumId w:val="39"/>
  </w:num>
  <w:num w:numId="87">
    <w:abstractNumId w:val="114"/>
  </w:num>
  <w:num w:numId="88">
    <w:abstractNumId w:val="66"/>
  </w:num>
  <w:num w:numId="89">
    <w:abstractNumId w:val="117"/>
  </w:num>
  <w:num w:numId="90">
    <w:abstractNumId w:val="104"/>
  </w:num>
  <w:num w:numId="91">
    <w:abstractNumId w:val="58"/>
  </w:num>
  <w:num w:numId="92">
    <w:abstractNumId w:val="71"/>
  </w:num>
  <w:num w:numId="93">
    <w:abstractNumId w:val="138"/>
  </w:num>
  <w:num w:numId="94">
    <w:abstractNumId w:val="115"/>
  </w:num>
  <w:num w:numId="95">
    <w:abstractNumId w:val="97"/>
  </w:num>
  <w:num w:numId="96">
    <w:abstractNumId w:val="64"/>
  </w:num>
  <w:num w:numId="97">
    <w:abstractNumId w:val="134"/>
  </w:num>
  <w:num w:numId="98">
    <w:abstractNumId w:val="83"/>
  </w:num>
  <w:num w:numId="99">
    <w:abstractNumId w:val="142"/>
  </w:num>
  <w:num w:numId="100">
    <w:abstractNumId w:val="1"/>
  </w:num>
  <w:num w:numId="101">
    <w:abstractNumId w:val="74"/>
  </w:num>
  <w:num w:numId="102">
    <w:abstractNumId w:val="76"/>
  </w:num>
  <w:num w:numId="103">
    <w:abstractNumId w:val="90"/>
  </w:num>
  <w:num w:numId="104">
    <w:abstractNumId w:val="26"/>
  </w:num>
  <w:num w:numId="105">
    <w:abstractNumId w:val="46"/>
  </w:num>
  <w:num w:numId="106">
    <w:abstractNumId w:val="145"/>
  </w:num>
  <w:num w:numId="107">
    <w:abstractNumId w:val="95"/>
  </w:num>
  <w:num w:numId="108">
    <w:abstractNumId w:val="166"/>
  </w:num>
  <w:num w:numId="109">
    <w:abstractNumId w:val="56"/>
  </w:num>
  <w:num w:numId="110">
    <w:abstractNumId w:val="89"/>
  </w:num>
  <w:num w:numId="111">
    <w:abstractNumId w:val="27"/>
  </w:num>
  <w:num w:numId="112">
    <w:abstractNumId w:val="18"/>
  </w:num>
  <w:num w:numId="113">
    <w:abstractNumId w:val="103"/>
  </w:num>
  <w:num w:numId="114">
    <w:abstractNumId w:val="106"/>
  </w:num>
  <w:num w:numId="115">
    <w:abstractNumId w:val="16"/>
  </w:num>
  <w:num w:numId="116">
    <w:abstractNumId w:val="123"/>
  </w:num>
  <w:num w:numId="117">
    <w:abstractNumId w:val="126"/>
  </w:num>
  <w:num w:numId="118">
    <w:abstractNumId w:val="43"/>
  </w:num>
  <w:num w:numId="119">
    <w:abstractNumId w:val="42"/>
  </w:num>
  <w:num w:numId="120">
    <w:abstractNumId w:val="80"/>
  </w:num>
  <w:num w:numId="121">
    <w:abstractNumId w:val="0"/>
    <w:lvlOverride w:ilvl="0">
      <w:lvl w:ilvl="0">
        <w:numFmt w:val="bullet"/>
        <w:lvlText w:val=""/>
        <w:legacy w:legacy="1" w:legacySpace="0" w:legacyIndent="0"/>
        <w:lvlJc w:val="left"/>
        <w:rPr>
          <w:rFonts w:ascii="Symbol" w:hAnsi="Symbol" w:hint="default"/>
        </w:rPr>
      </w:lvl>
    </w:lvlOverride>
  </w:num>
  <w:num w:numId="122">
    <w:abstractNumId w:val="70"/>
  </w:num>
  <w:num w:numId="123">
    <w:abstractNumId w:val="48"/>
  </w:num>
  <w:num w:numId="124">
    <w:abstractNumId w:val="105"/>
  </w:num>
  <w:num w:numId="125">
    <w:abstractNumId w:val="122"/>
  </w:num>
  <w:num w:numId="126">
    <w:abstractNumId w:val="116"/>
  </w:num>
  <w:num w:numId="127">
    <w:abstractNumId w:val="24"/>
  </w:num>
  <w:num w:numId="128">
    <w:abstractNumId w:val="11"/>
  </w:num>
  <w:num w:numId="129">
    <w:abstractNumId w:val="53"/>
  </w:num>
  <w:num w:numId="130">
    <w:abstractNumId w:val="28"/>
  </w:num>
  <w:num w:numId="131">
    <w:abstractNumId w:val="112"/>
  </w:num>
  <w:num w:numId="132">
    <w:abstractNumId w:val="14"/>
  </w:num>
  <w:num w:numId="133">
    <w:abstractNumId w:val="154"/>
  </w:num>
  <w:num w:numId="134">
    <w:abstractNumId w:val="127"/>
  </w:num>
  <w:num w:numId="135">
    <w:abstractNumId w:val="93"/>
  </w:num>
  <w:num w:numId="136">
    <w:abstractNumId w:val="57"/>
  </w:num>
  <w:num w:numId="137">
    <w:abstractNumId w:val="102"/>
  </w:num>
  <w:num w:numId="138">
    <w:abstractNumId w:val="65"/>
  </w:num>
  <w:num w:numId="13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1"/>
  </w:num>
  <w:num w:numId="141">
    <w:abstractNumId w:val="144"/>
  </w:num>
  <w:num w:numId="142">
    <w:abstractNumId w:val="128"/>
  </w:num>
  <w:num w:numId="143">
    <w:abstractNumId w:val="88"/>
  </w:num>
  <w:num w:numId="144">
    <w:abstractNumId w:val="19"/>
  </w:num>
  <w:num w:numId="145">
    <w:abstractNumId w:val="141"/>
  </w:num>
  <w:num w:numId="146">
    <w:abstractNumId w:val="5"/>
  </w:num>
  <w:num w:numId="147">
    <w:abstractNumId w:val="133"/>
  </w:num>
  <w:num w:numId="148">
    <w:abstractNumId w:val="160"/>
  </w:num>
  <w:num w:numId="149">
    <w:abstractNumId w:val="31"/>
  </w:num>
  <w:num w:numId="150">
    <w:abstractNumId w:val="121"/>
  </w:num>
  <w:num w:numId="151">
    <w:abstractNumId w:val="124"/>
  </w:num>
  <w:num w:numId="152">
    <w:abstractNumId w:val="21"/>
  </w:num>
  <w:num w:numId="153">
    <w:abstractNumId w:val="34"/>
  </w:num>
  <w:num w:numId="154">
    <w:abstractNumId w:val="22"/>
  </w:num>
  <w:num w:numId="155">
    <w:abstractNumId w:val="10"/>
  </w:num>
  <w:num w:numId="156">
    <w:abstractNumId w:val="29"/>
  </w:num>
  <w:num w:numId="157">
    <w:abstractNumId w:val="36"/>
  </w:num>
  <w:num w:numId="158">
    <w:abstractNumId w:val="107"/>
  </w:num>
  <w:num w:numId="159">
    <w:abstractNumId w:val="32"/>
  </w:num>
  <w:num w:numId="160">
    <w:abstractNumId w:val="77"/>
  </w:num>
  <w:num w:numId="161">
    <w:abstractNumId w:val="96"/>
  </w:num>
  <w:num w:numId="162">
    <w:abstractNumId w:val="30"/>
  </w:num>
  <w:num w:numId="163">
    <w:abstractNumId w:val="44"/>
  </w:num>
  <w:num w:numId="164">
    <w:abstractNumId w:val="55"/>
  </w:num>
  <w:num w:numId="165">
    <w:abstractNumId w:val="2"/>
  </w:num>
  <w:num w:numId="166">
    <w:abstractNumId w:val="3"/>
  </w:num>
  <w:num w:numId="167">
    <w:abstractNumId w:val="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B71"/>
    <w:rsid w:val="00040DAD"/>
    <w:rsid w:val="000A6F68"/>
    <w:rsid w:val="000E4286"/>
    <w:rsid w:val="0014420E"/>
    <w:rsid w:val="00177295"/>
    <w:rsid w:val="00232DA2"/>
    <w:rsid w:val="0033662D"/>
    <w:rsid w:val="003942D1"/>
    <w:rsid w:val="003A0C3E"/>
    <w:rsid w:val="004664E8"/>
    <w:rsid w:val="00495417"/>
    <w:rsid w:val="004A6DCD"/>
    <w:rsid w:val="004A72DA"/>
    <w:rsid w:val="004B606F"/>
    <w:rsid w:val="007010DE"/>
    <w:rsid w:val="007165DE"/>
    <w:rsid w:val="00741499"/>
    <w:rsid w:val="00936129"/>
    <w:rsid w:val="00992426"/>
    <w:rsid w:val="009D5C28"/>
    <w:rsid w:val="00AA0A1D"/>
    <w:rsid w:val="00B17B71"/>
    <w:rsid w:val="00BA192E"/>
    <w:rsid w:val="00BF0F3D"/>
    <w:rsid w:val="00C41253"/>
    <w:rsid w:val="00CC3799"/>
    <w:rsid w:val="00CE194F"/>
    <w:rsid w:val="00D21EFB"/>
    <w:rsid w:val="00D251F5"/>
    <w:rsid w:val="00EF33F8"/>
    <w:rsid w:val="00F62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E03BB5-7139-4752-B598-5CBA605C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C379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CC3799"/>
    <w:pPr>
      <w:spacing w:before="1"/>
      <w:ind w:left="339" w:right="997"/>
      <w:jc w:val="center"/>
      <w:outlineLvl w:val="0"/>
    </w:pPr>
    <w:rPr>
      <w:b/>
      <w:bCs/>
      <w:sz w:val="56"/>
      <w:szCs w:val="56"/>
    </w:rPr>
  </w:style>
  <w:style w:type="paragraph" w:styleId="Heading2">
    <w:name w:val="heading 2"/>
    <w:basedOn w:val="Normal"/>
    <w:link w:val="Heading2Char"/>
    <w:uiPriority w:val="1"/>
    <w:qFormat/>
    <w:rsid w:val="00CC3799"/>
    <w:pPr>
      <w:ind w:right="655"/>
      <w:jc w:val="center"/>
      <w:outlineLvl w:val="1"/>
    </w:pPr>
    <w:rPr>
      <w:b/>
      <w:bCs/>
      <w:sz w:val="48"/>
      <w:szCs w:val="48"/>
      <w:u w:val="single" w:color="000000"/>
    </w:rPr>
  </w:style>
  <w:style w:type="paragraph" w:styleId="Heading3">
    <w:name w:val="heading 3"/>
    <w:basedOn w:val="Normal"/>
    <w:link w:val="Heading3Char"/>
    <w:uiPriority w:val="1"/>
    <w:qFormat/>
    <w:rsid w:val="00CC3799"/>
    <w:pPr>
      <w:spacing w:before="144"/>
      <w:ind w:right="94"/>
      <w:jc w:val="center"/>
      <w:outlineLvl w:val="2"/>
    </w:pPr>
    <w:rPr>
      <w:b/>
      <w:bCs/>
      <w:sz w:val="40"/>
      <w:szCs w:val="40"/>
    </w:rPr>
  </w:style>
  <w:style w:type="paragraph" w:styleId="Heading4">
    <w:name w:val="heading 4"/>
    <w:basedOn w:val="Normal"/>
    <w:link w:val="Heading4Char"/>
    <w:uiPriority w:val="1"/>
    <w:qFormat/>
    <w:rsid w:val="00CC3799"/>
    <w:pPr>
      <w:ind w:left="339" w:right="435"/>
      <w:jc w:val="center"/>
      <w:outlineLvl w:val="3"/>
    </w:pPr>
    <w:rPr>
      <w:sz w:val="36"/>
      <w:szCs w:val="36"/>
    </w:rPr>
  </w:style>
  <w:style w:type="paragraph" w:styleId="Heading5">
    <w:name w:val="heading 5"/>
    <w:basedOn w:val="Normal"/>
    <w:link w:val="Heading5Char"/>
    <w:uiPriority w:val="1"/>
    <w:qFormat/>
    <w:rsid w:val="00CC3799"/>
    <w:pPr>
      <w:spacing w:before="86"/>
      <w:ind w:left="339"/>
      <w:jc w:val="center"/>
      <w:outlineLvl w:val="4"/>
    </w:pPr>
    <w:rPr>
      <w:b/>
      <w:bCs/>
      <w:sz w:val="32"/>
      <w:szCs w:val="32"/>
    </w:rPr>
  </w:style>
  <w:style w:type="paragraph" w:styleId="Heading6">
    <w:name w:val="heading 6"/>
    <w:basedOn w:val="Normal"/>
    <w:link w:val="Heading6Char"/>
    <w:uiPriority w:val="1"/>
    <w:qFormat/>
    <w:rsid w:val="00CC3799"/>
    <w:pPr>
      <w:ind w:left="140"/>
      <w:outlineLvl w:val="5"/>
    </w:pPr>
    <w:rPr>
      <w:b/>
      <w:bCs/>
      <w:sz w:val="28"/>
      <w:szCs w:val="28"/>
    </w:rPr>
  </w:style>
  <w:style w:type="paragraph" w:styleId="Heading7">
    <w:name w:val="heading 7"/>
    <w:basedOn w:val="Normal"/>
    <w:link w:val="Heading7Char"/>
    <w:uiPriority w:val="1"/>
    <w:qFormat/>
    <w:rsid w:val="00CC3799"/>
    <w:pPr>
      <w:spacing w:before="209"/>
      <w:ind w:left="400"/>
      <w:outlineLvl w:val="6"/>
    </w:pPr>
    <w:rPr>
      <w:b/>
      <w:bCs/>
      <w:i/>
      <w:sz w:val="28"/>
      <w:szCs w:val="28"/>
      <w:u w:val="single" w:color="000000"/>
    </w:rPr>
  </w:style>
  <w:style w:type="paragraph" w:styleId="Heading8">
    <w:name w:val="heading 8"/>
    <w:basedOn w:val="Normal"/>
    <w:link w:val="Heading8Char"/>
    <w:uiPriority w:val="1"/>
    <w:qFormat/>
    <w:rsid w:val="00CC3799"/>
    <w:pPr>
      <w:ind w:left="339" w:right="438"/>
      <w:jc w:val="center"/>
      <w:outlineLvl w:val="7"/>
    </w:pPr>
    <w:rPr>
      <w:b/>
      <w:bCs/>
      <w:sz w:val="27"/>
      <w:szCs w:val="27"/>
    </w:rPr>
  </w:style>
  <w:style w:type="paragraph" w:styleId="Heading9">
    <w:name w:val="heading 9"/>
    <w:basedOn w:val="Normal"/>
    <w:link w:val="Heading9Char"/>
    <w:uiPriority w:val="1"/>
    <w:qFormat/>
    <w:rsid w:val="00CC3799"/>
    <w:pPr>
      <w:ind w:left="856" w:hanging="2144"/>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C3799"/>
    <w:rPr>
      <w:rFonts w:ascii="Times New Roman" w:eastAsia="Times New Roman" w:hAnsi="Times New Roman" w:cs="Times New Roman"/>
      <w:b/>
      <w:bCs/>
      <w:sz w:val="56"/>
      <w:szCs w:val="56"/>
    </w:rPr>
  </w:style>
  <w:style w:type="character" w:customStyle="1" w:styleId="Heading2Char">
    <w:name w:val="Heading 2 Char"/>
    <w:basedOn w:val="DefaultParagraphFont"/>
    <w:link w:val="Heading2"/>
    <w:uiPriority w:val="1"/>
    <w:rsid w:val="00CC3799"/>
    <w:rPr>
      <w:rFonts w:ascii="Times New Roman" w:eastAsia="Times New Roman" w:hAnsi="Times New Roman" w:cs="Times New Roman"/>
      <w:b/>
      <w:bCs/>
      <w:sz w:val="48"/>
      <w:szCs w:val="48"/>
      <w:u w:val="single" w:color="000000"/>
    </w:rPr>
  </w:style>
  <w:style w:type="character" w:customStyle="1" w:styleId="Heading3Char">
    <w:name w:val="Heading 3 Char"/>
    <w:basedOn w:val="DefaultParagraphFont"/>
    <w:link w:val="Heading3"/>
    <w:uiPriority w:val="1"/>
    <w:rsid w:val="00CC3799"/>
    <w:rPr>
      <w:rFonts w:ascii="Times New Roman" w:eastAsia="Times New Roman" w:hAnsi="Times New Roman" w:cs="Times New Roman"/>
      <w:b/>
      <w:bCs/>
      <w:sz w:val="40"/>
      <w:szCs w:val="40"/>
    </w:rPr>
  </w:style>
  <w:style w:type="character" w:customStyle="1" w:styleId="Heading4Char">
    <w:name w:val="Heading 4 Char"/>
    <w:basedOn w:val="DefaultParagraphFont"/>
    <w:link w:val="Heading4"/>
    <w:uiPriority w:val="1"/>
    <w:rsid w:val="00CC3799"/>
    <w:rPr>
      <w:rFonts w:ascii="Times New Roman" w:eastAsia="Times New Roman" w:hAnsi="Times New Roman" w:cs="Times New Roman"/>
      <w:sz w:val="36"/>
      <w:szCs w:val="36"/>
    </w:rPr>
  </w:style>
  <w:style w:type="character" w:customStyle="1" w:styleId="Heading5Char">
    <w:name w:val="Heading 5 Char"/>
    <w:basedOn w:val="DefaultParagraphFont"/>
    <w:link w:val="Heading5"/>
    <w:uiPriority w:val="1"/>
    <w:rsid w:val="00CC3799"/>
    <w:rPr>
      <w:rFonts w:ascii="Times New Roman" w:eastAsia="Times New Roman" w:hAnsi="Times New Roman" w:cs="Times New Roman"/>
      <w:b/>
      <w:bCs/>
      <w:sz w:val="32"/>
      <w:szCs w:val="32"/>
    </w:rPr>
  </w:style>
  <w:style w:type="character" w:customStyle="1" w:styleId="Heading6Char">
    <w:name w:val="Heading 6 Char"/>
    <w:basedOn w:val="DefaultParagraphFont"/>
    <w:link w:val="Heading6"/>
    <w:uiPriority w:val="1"/>
    <w:rsid w:val="00CC3799"/>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uiPriority w:val="1"/>
    <w:rsid w:val="00CC3799"/>
    <w:rPr>
      <w:rFonts w:ascii="Times New Roman" w:eastAsia="Times New Roman" w:hAnsi="Times New Roman" w:cs="Times New Roman"/>
      <w:b/>
      <w:bCs/>
      <w:i/>
      <w:sz w:val="28"/>
      <w:szCs w:val="28"/>
      <w:u w:val="single" w:color="000000"/>
    </w:rPr>
  </w:style>
  <w:style w:type="character" w:customStyle="1" w:styleId="Heading8Char">
    <w:name w:val="Heading 8 Char"/>
    <w:basedOn w:val="DefaultParagraphFont"/>
    <w:link w:val="Heading8"/>
    <w:uiPriority w:val="1"/>
    <w:rsid w:val="00CC3799"/>
    <w:rPr>
      <w:rFonts w:ascii="Times New Roman" w:eastAsia="Times New Roman" w:hAnsi="Times New Roman" w:cs="Times New Roman"/>
      <w:b/>
      <w:bCs/>
      <w:sz w:val="27"/>
      <w:szCs w:val="27"/>
    </w:rPr>
  </w:style>
  <w:style w:type="character" w:customStyle="1" w:styleId="Heading9Char">
    <w:name w:val="Heading 9 Char"/>
    <w:basedOn w:val="DefaultParagraphFont"/>
    <w:link w:val="Heading9"/>
    <w:uiPriority w:val="1"/>
    <w:rsid w:val="00CC3799"/>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CC3799"/>
    <w:rPr>
      <w:sz w:val="24"/>
      <w:szCs w:val="24"/>
    </w:rPr>
  </w:style>
  <w:style w:type="character" w:customStyle="1" w:styleId="BodyTextChar">
    <w:name w:val="Body Text Char"/>
    <w:basedOn w:val="DefaultParagraphFont"/>
    <w:link w:val="BodyText"/>
    <w:uiPriority w:val="1"/>
    <w:rsid w:val="00CC3799"/>
    <w:rPr>
      <w:rFonts w:ascii="Times New Roman" w:eastAsia="Times New Roman" w:hAnsi="Times New Roman" w:cs="Times New Roman"/>
      <w:sz w:val="24"/>
      <w:szCs w:val="24"/>
    </w:rPr>
  </w:style>
  <w:style w:type="paragraph" w:styleId="ListParagraph">
    <w:name w:val="List Paragraph"/>
    <w:basedOn w:val="Normal"/>
    <w:uiPriority w:val="99"/>
    <w:qFormat/>
    <w:rsid w:val="00CC3799"/>
    <w:pPr>
      <w:ind w:left="860" w:hanging="361"/>
    </w:pPr>
  </w:style>
  <w:style w:type="paragraph" w:customStyle="1" w:styleId="TableParagraph">
    <w:name w:val="Table Paragraph"/>
    <w:basedOn w:val="Normal"/>
    <w:uiPriority w:val="1"/>
    <w:qFormat/>
    <w:rsid w:val="00CC3799"/>
  </w:style>
  <w:style w:type="paragraph" w:styleId="BalloonText">
    <w:name w:val="Balloon Text"/>
    <w:basedOn w:val="Normal"/>
    <w:link w:val="BalloonTextChar"/>
    <w:uiPriority w:val="99"/>
    <w:semiHidden/>
    <w:unhideWhenUsed/>
    <w:rsid w:val="00CC3799"/>
    <w:rPr>
      <w:rFonts w:ascii="Tahoma" w:hAnsi="Tahoma" w:cs="Tahoma"/>
      <w:sz w:val="16"/>
      <w:szCs w:val="16"/>
    </w:rPr>
  </w:style>
  <w:style w:type="character" w:customStyle="1" w:styleId="BalloonTextChar">
    <w:name w:val="Balloon Text Char"/>
    <w:basedOn w:val="DefaultParagraphFont"/>
    <w:link w:val="BalloonText"/>
    <w:uiPriority w:val="99"/>
    <w:semiHidden/>
    <w:rsid w:val="00CC3799"/>
    <w:rPr>
      <w:rFonts w:ascii="Tahoma" w:eastAsia="Times New Roman" w:hAnsi="Tahoma" w:cs="Tahoma"/>
      <w:sz w:val="16"/>
      <w:szCs w:val="16"/>
    </w:rPr>
  </w:style>
  <w:style w:type="paragraph" w:styleId="Header">
    <w:name w:val="header"/>
    <w:basedOn w:val="Normal"/>
    <w:link w:val="HeaderChar"/>
    <w:unhideWhenUsed/>
    <w:rsid w:val="00CC3799"/>
    <w:pPr>
      <w:tabs>
        <w:tab w:val="center" w:pos="4680"/>
        <w:tab w:val="right" w:pos="9360"/>
      </w:tabs>
    </w:pPr>
  </w:style>
  <w:style w:type="character" w:customStyle="1" w:styleId="HeaderChar">
    <w:name w:val="Header Char"/>
    <w:basedOn w:val="DefaultParagraphFont"/>
    <w:link w:val="Header"/>
    <w:rsid w:val="00CC3799"/>
    <w:rPr>
      <w:rFonts w:ascii="Times New Roman" w:eastAsia="Times New Roman" w:hAnsi="Times New Roman" w:cs="Times New Roman"/>
    </w:rPr>
  </w:style>
  <w:style w:type="paragraph" w:styleId="Footer">
    <w:name w:val="footer"/>
    <w:basedOn w:val="Normal"/>
    <w:link w:val="FooterChar"/>
    <w:uiPriority w:val="99"/>
    <w:unhideWhenUsed/>
    <w:rsid w:val="00CC3799"/>
    <w:pPr>
      <w:tabs>
        <w:tab w:val="center" w:pos="4680"/>
        <w:tab w:val="right" w:pos="9360"/>
      </w:tabs>
    </w:pPr>
  </w:style>
  <w:style w:type="character" w:customStyle="1" w:styleId="FooterChar">
    <w:name w:val="Footer Char"/>
    <w:basedOn w:val="DefaultParagraphFont"/>
    <w:link w:val="Footer"/>
    <w:uiPriority w:val="99"/>
    <w:rsid w:val="00CC3799"/>
    <w:rPr>
      <w:rFonts w:ascii="Times New Roman" w:eastAsia="Times New Roman" w:hAnsi="Times New Roman" w:cs="Times New Roman"/>
    </w:rPr>
  </w:style>
  <w:style w:type="table" w:styleId="TableGrid">
    <w:name w:val="Table Grid"/>
    <w:basedOn w:val="TableNormal"/>
    <w:uiPriority w:val="59"/>
    <w:unhideWhenUsed/>
    <w:rsid w:val="00CC379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C3799"/>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 ??????"/>
    <w:basedOn w:val="Normal"/>
    <w:rsid w:val="00CC3799"/>
    <w:pPr>
      <w:suppressLineNumbers/>
      <w:suppressAutoHyphens/>
      <w:overflowPunct w:val="0"/>
      <w:adjustRightInd w:val="0"/>
      <w:textAlignment w:val="baseline"/>
    </w:pPr>
    <w:rPr>
      <w:kern w:val="1"/>
      <w:sz w:val="24"/>
      <w:szCs w:val="20"/>
      <w:lang w:eastAsia="en-GB"/>
    </w:rPr>
  </w:style>
  <w:style w:type="table" w:customStyle="1" w:styleId="TableGrid2">
    <w:name w:val="Table Grid2"/>
    <w:basedOn w:val="TableNormal"/>
    <w:next w:val="TableGrid"/>
    <w:uiPriority w:val="59"/>
    <w:rsid w:val="00CC379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3799"/>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C3799"/>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CC3799"/>
    <w:rPr>
      <w:b/>
      <w:bCs/>
    </w:rPr>
  </w:style>
  <w:style w:type="character" w:customStyle="1" w:styleId="NoSpacingChar">
    <w:name w:val="No Spacing Char"/>
    <w:link w:val="NoSpacing"/>
    <w:locked/>
    <w:rsid w:val="00CC3799"/>
    <w:rPr>
      <w:rFonts w:ascii="Calibri" w:hAnsi="Calibri" w:cs="Calibri"/>
    </w:rPr>
  </w:style>
  <w:style w:type="paragraph" w:styleId="NoSpacing">
    <w:name w:val="No Spacing"/>
    <w:link w:val="NoSpacingChar"/>
    <w:qFormat/>
    <w:rsid w:val="00CC3799"/>
    <w:pPr>
      <w:spacing w:after="0" w:line="240" w:lineRule="auto"/>
    </w:pPr>
    <w:rPr>
      <w:rFonts w:ascii="Calibri" w:hAnsi="Calibri" w:cs="Calibri"/>
    </w:rPr>
  </w:style>
  <w:style w:type="character" w:customStyle="1" w:styleId="markedcontent">
    <w:name w:val="markedcontent"/>
    <w:basedOn w:val="DefaultParagraphFont"/>
    <w:rsid w:val="00CC3799"/>
  </w:style>
  <w:style w:type="paragraph" w:styleId="TOCHeading">
    <w:name w:val="TOC Heading"/>
    <w:basedOn w:val="Heading1"/>
    <w:next w:val="Normal"/>
    <w:uiPriority w:val="39"/>
    <w:unhideWhenUsed/>
    <w:qFormat/>
    <w:rsid w:val="00CC3799"/>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rPr>
  </w:style>
  <w:style w:type="numbering" w:customStyle="1" w:styleId="WW8Num3">
    <w:name w:val="WW8Num3"/>
    <w:basedOn w:val="NoList"/>
    <w:rsid w:val="00CC3799"/>
    <w:pPr>
      <w:numPr>
        <w:numId w:val="162"/>
      </w:numPr>
    </w:pPr>
  </w:style>
  <w:style w:type="paragraph" w:customStyle="1" w:styleId="Textbody">
    <w:name w:val="Text body"/>
    <w:basedOn w:val="Normal"/>
    <w:rsid w:val="00CC3799"/>
    <w:pPr>
      <w:suppressAutoHyphens/>
      <w:autoSpaceDE/>
      <w:spacing w:after="120"/>
      <w:textAlignment w:val="baseline"/>
    </w:pPr>
    <w:rPr>
      <w:rFonts w:eastAsia="DejaVu Sans" w:cs="DejaVu Sans"/>
      <w:kern w:val="3"/>
      <w:sz w:val="24"/>
      <w:szCs w:val="24"/>
      <w:lang w:val="mk-MK" w:eastAsia="mk-MK"/>
    </w:rPr>
  </w:style>
  <w:style w:type="character" w:styleId="CommentReference">
    <w:name w:val="annotation reference"/>
    <w:basedOn w:val="DefaultParagraphFont"/>
    <w:uiPriority w:val="99"/>
    <w:semiHidden/>
    <w:unhideWhenUsed/>
    <w:rsid w:val="009D5C28"/>
    <w:rPr>
      <w:sz w:val="16"/>
      <w:szCs w:val="16"/>
    </w:rPr>
  </w:style>
  <w:style w:type="paragraph" w:styleId="CommentText">
    <w:name w:val="annotation text"/>
    <w:basedOn w:val="Normal"/>
    <w:link w:val="CommentTextChar"/>
    <w:uiPriority w:val="99"/>
    <w:semiHidden/>
    <w:unhideWhenUsed/>
    <w:rsid w:val="009D5C28"/>
    <w:rPr>
      <w:sz w:val="20"/>
      <w:szCs w:val="20"/>
    </w:rPr>
  </w:style>
  <w:style w:type="character" w:customStyle="1" w:styleId="CommentTextChar">
    <w:name w:val="Comment Text Char"/>
    <w:basedOn w:val="DefaultParagraphFont"/>
    <w:link w:val="CommentText"/>
    <w:uiPriority w:val="99"/>
    <w:semiHidden/>
    <w:rsid w:val="009D5C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D5C28"/>
    <w:rPr>
      <w:b/>
      <w:bCs/>
    </w:rPr>
  </w:style>
  <w:style w:type="character" w:customStyle="1" w:styleId="CommentSubjectChar">
    <w:name w:val="Comment Subject Char"/>
    <w:basedOn w:val="CommentTextChar"/>
    <w:link w:val="CommentSubject"/>
    <w:uiPriority w:val="99"/>
    <w:semiHidden/>
    <w:rsid w:val="009D5C2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footer" Target="footer10.xml"/><Relationship Id="rId21" Type="http://schemas.openxmlformats.org/officeDocument/2006/relationships/image" Target="media/image5.jpeg"/><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image" Target="media/image12.png"/><Relationship Id="rId55" Type="http://schemas.openxmlformats.org/officeDocument/2006/relationships/image" Target="media/image16.jpeg"/><Relationship Id="rId63" Type="http://schemas.openxmlformats.org/officeDocument/2006/relationships/header" Target="header19.xml"/><Relationship Id="rId68" Type="http://schemas.openxmlformats.org/officeDocument/2006/relationships/image" Target="media/image180.png"/><Relationship Id="rId76"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package" Target="embeddings/Microsoft_Word_Document1.docx"/><Relationship Id="rId58" Type="http://schemas.openxmlformats.org/officeDocument/2006/relationships/header" Target="header17.xml"/><Relationship Id="rId66" Type="http://schemas.openxmlformats.org/officeDocument/2006/relationships/footer" Target="footer20.xml"/><Relationship Id="rId74"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10.jpeg"/><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footer" Target="footer16.xml"/><Relationship Id="rId61" Type="http://schemas.openxmlformats.org/officeDocument/2006/relationships/header" Target="header18.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image" Target="media/image14.emf"/><Relationship Id="rId60" Type="http://schemas.openxmlformats.org/officeDocument/2006/relationships/image" Target="media/image17.emf"/><Relationship Id="rId65" Type="http://schemas.openxmlformats.org/officeDocument/2006/relationships/header" Target="header20.xml"/><Relationship Id="rId73" Type="http://schemas.openxmlformats.org/officeDocument/2006/relationships/header" Target="header2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header" Target="header21.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footer" Target="footer22.xml"/><Relationship Id="rId3" Type="http://schemas.openxmlformats.org/officeDocument/2006/relationships/styles" Target="styles.xml"/><Relationship Id="rId12" Type="http://schemas.openxmlformats.org/officeDocument/2006/relationships/hyperlink" Target="http://www.ooudobrejovanoski.edu.mk/"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oter" Target="footer17.xml"/><Relationship Id="rId67" Type="http://schemas.openxmlformats.org/officeDocument/2006/relationships/image" Target="media/image18.png"/><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image" Target="media/image15.jpeg"/><Relationship Id="rId62" Type="http://schemas.openxmlformats.org/officeDocument/2006/relationships/footer" Target="footer18.xml"/><Relationship Id="rId70" Type="http://schemas.openxmlformats.org/officeDocument/2006/relationships/footer" Target="footer21.xml"/><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D7AF3-3D17-4EE4-BECE-7E3AED0D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351</Pages>
  <Words>63564</Words>
  <Characters>362319</Characters>
  <Application>Microsoft Office Word</Application>
  <DocSecurity>0</DocSecurity>
  <Lines>3019</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2023-07-04T08:31:00Z</dcterms:created>
  <dcterms:modified xsi:type="dcterms:W3CDTF">2024-04-02T13:20:00Z</dcterms:modified>
</cp:coreProperties>
</file>